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39E7" w:rsidRPr="007F39E7" w:rsidRDefault="007F39E7" w:rsidP="007F39E7">
      <w:pPr>
        <w:suppressAutoHyphens/>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ED0360">
      <w:pPr>
        <w:jc w:val="left"/>
        <w:rPr>
          <w:rFonts w:cs="Arial"/>
          <w:lang w:val="sr-Latn-CS"/>
        </w:rPr>
      </w:pPr>
      <w:r w:rsidRPr="00E47C2E">
        <w:rPr>
          <w:rFonts w:cs="Arial"/>
          <w:noProof/>
          <w:lang w:val="sr-Latn-RS" w:eastAsia="sr-Latn-RS"/>
        </w:rPr>
        <w:drawing>
          <wp:anchor distT="0" distB="0" distL="114300" distR="114300" simplePos="0" relativeHeight="251663360" behindDoc="0" locked="0" layoutInCell="1" allowOverlap="1" wp14:anchorId="5302C9BF" wp14:editId="2D0292AF">
            <wp:simplePos x="0" y="0"/>
            <wp:positionH relativeFrom="column">
              <wp:posOffset>3178098</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ED0360">
        <w:rPr>
          <w:rFonts w:cs="Arial"/>
          <w:lang w:val="sr-Latn-CS"/>
        </w:rPr>
        <w:br w:type="textWrapping" w:clear="all"/>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3D7891" w:rsidRDefault="00210557" w:rsidP="003D7891">
      <w:pPr>
        <w:jc w:val="center"/>
        <w:rPr>
          <w:rFonts w:cs="Arial"/>
          <w:lang w:val="sr-Cyrl-RS"/>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p>
    <w:p w:rsidR="00580922" w:rsidRPr="00580922" w:rsidRDefault="00F2327A" w:rsidP="006F359C">
      <w:pPr>
        <w:ind w:left="-360" w:right="-19"/>
        <w:jc w:val="center"/>
        <w:outlineLvl w:val="0"/>
        <w:rPr>
          <w:rFonts w:cs="Arial"/>
          <w:b/>
          <w:lang w:val="sr-Latn-RS"/>
        </w:rPr>
      </w:pPr>
      <w:r w:rsidRPr="00F2327A">
        <w:rPr>
          <w:rFonts w:cs="Arial"/>
          <w:b/>
        </w:rPr>
        <w:t xml:space="preserve"> </w:t>
      </w:r>
      <w:r w:rsidR="006F359C" w:rsidRPr="006F359C">
        <w:rPr>
          <w:rFonts w:cs="Arial"/>
          <w:b/>
        </w:rPr>
        <w:t>3000/131</w:t>
      </w:r>
      <w:r w:rsidR="00061C6A">
        <w:rPr>
          <w:rFonts w:cs="Arial"/>
          <w:b/>
        </w:rPr>
        <w:t>5</w:t>
      </w:r>
      <w:r w:rsidR="006F359C" w:rsidRPr="006F359C">
        <w:rPr>
          <w:rFonts w:cs="Arial"/>
          <w:b/>
        </w:rPr>
        <w:t>/2016 (196</w:t>
      </w:r>
      <w:r w:rsidR="00061C6A">
        <w:rPr>
          <w:rFonts w:cs="Arial"/>
          <w:b/>
        </w:rPr>
        <w:t>6</w:t>
      </w:r>
      <w:r w:rsidR="006F359C" w:rsidRPr="006F359C">
        <w:rPr>
          <w:rFonts w:cs="Arial"/>
          <w:b/>
        </w:rPr>
        <w:t>/2016)</w:t>
      </w:r>
    </w:p>
    <w:p w:rsidR="003D7891" w:rsidRPr="003D7891" w:rsidRDefault="003D7891" w:rsidP="003D7891">
      <w:pPr>
        <w:jc w:val="center"/>
        <w:rPr>
          <w:rFonts w:cs="Arial"/>
          <w:b/>
          <w:lang w:val="sr-Latn-RS"/>
        </w:rPr>
      </w:pPr>
    </w:p>
    <w:p w:rsidR="00210557" w:rsidRPr="00C658EA" w:rsidRDefault="00210557" w:rsidP="00C658EA">
      <w:pPr>
        <w:rPr>
          <w:rFonts w:cs="Arial"/>
          <w:lang w:val="sr-Cyrl-RS"/>
        </w:rPr>
      </w:pPr>
    </w:p>
    <w:p w:rsidR="009227DA" w:rsidRDefault="009227DA" w:rsidP="00781B02">
      <w:pPr>
        <w:rPr>
          <w:rFonts w:cs="Arial"/>
        </w:rPr>
      </w:pPr>
    </w:p>
    <w:p w:rsidR="00580922" w:rsidRDefault="0062023C" w:rsidP="00580922">
      <w:pPr>
        <w:pStyle w:val="Title"/>
        <w:spacing w:before="0"/>
        <w:rPr>
          <w:rFonts w:cs="Arial"/>
          <w:szCs w:val="24"/>
          <w:lang w:val="sr-Latn-RS"/>
        </w:rPr>
      </w:pPr>
      <w:r w:rsidRPr="00936716">
        <w:rPr>
          <w:rFonts w:cs="Arial"/>
          <w:szCs w:val="24"/>
        </w:rPr>
        <w:t>Предмет јавне набавке:</w:t>
      </w:r>
    </w:p>
    <w:p w:rsidR="00580922" w:rsidRPr="00580922" w:rsidRDefault="00580922" w:rsidP="00580922">
      <w:pPr>
        <w:pStyle w:val="Subtitle"/>
        <w:rPr>
          <w:lang w:val="sr-Latn-RS"/>
        </w:rPr>
      </w:pPr>
    </w:p>
    <w:p w:rsidR="00210557" w:rsidRPr="00E47C2E" w:rsidRDefault="00AD66A7" w:rsidP="00210557">
      <w:pPr>
        <w:pStyle w:val="Title"/>
        <w:spacing w:before="0"/>
        <w:rPr>
          <w:rFonts w:cs="Arial"/>
          <w:sz w:val="22"/>
          <w:szCs w:val="22"/>
        </w:rPr>
      </w:pPr>
      <w:r w:rsidRPr="00AD66A7">
        <w:rPr>
          <w:rFonts w:eastAsiaTheme="majorEastAsia" w:cs="Arial"/>
          <w:b w:val="0"/>
          <w:bCs w:val="0"/>
          <w:spacing w:val="5"/>
          <w:kern w:val="28"/>
          <w:szCs w:val="24"/>
          <w:lang w:val="sr-Cyrl-RS" w:eastAsia="hr-HR"/>
        </w:rPr>
        <w:t>Збрињавање опасног индустријског отпада, локација Б Ушће</w:t>
      </w:r>
    </w:p>
    <w:p w:rsidR="00AD66A7" w:rsidRPr="00AD66A7" w:rsidRDefault="00AD66A7" w:rsidP="00AD66A7">
      <w:pPr>
        <w:spacing w:before="0"/>
        <w:jc w:val="left"/>
        <w:rPr>
          <w:rFonts w:cs="Arial"/>
          <w:lang w:val="sr-Cyrl-RS" w:eastAsia="hr-HR"/>
        </w:rPr>
      </w:pPr>
      <w:r w:rsidRPr="00AD66A7">
        <w:rPr>
          <w:rFonts w:cs="Arial"/>
          <w:lang w:val="sr-Cyrl-RS" w:eastAsia="hr-HR"/>
        </w:rPr>
        <w:t>Партија 1: Преузимање и збрињавање отпада са уљем и мазутом,</w:t>
      </w:r>
    </w:p>
    <w:p w:rsidR="00AD66A7" w:rsidRPr="00AD66A7" w:rsidRDefault="00AD66A7" w:rsidP="00AD66A7">
      <w:pPr>
        <w:spacing w:before="0"/>
        <w:jc w:val="left"/>
        <w:rPr>
          <w:rFonts w:cs="Arial"/>
          <w:lang w:val="sr-Cyrl-RS" w:eastAsia="hr-HR"/>
        </w:rPr>
      </w:pPr>
      <w:r w:rsidRPr="00AD66A7">
        <w:rPr>
          <w:rFonts w:cs="Arial"/>
          <w:lang w:val="sr-Cyrl-RS" w:eastAsia="hr-HR"/>
        </w:rPr>
        <w:t>Партија 2: Преузимање и збрињавање боца од техничких гасова</w:t>
      </w:r>
    </w:p>
    <w:p w:rsidR="00AD66A7" w:rsidRPr="00AD66A7" w:rsidRDefault="00AD66A7" w:rsidP="00AD66A7">
      <w:pPr>
        <w:spacing w:before="0"/>
        <w:jc w:val="left"/>
        <w:rPr>
          <w:rFonts w:cs="Arial"/>
          <w:lang w:val="sr-Cyrl-RS" w:eastAsia="hr-HR"/>
        </w:rPr>
      </w:pPr>
      <w:r w:rsidRPr="00AD66A7">
        <w:rPr>
          <w:rFonts w:cs="Arial"/>
          <w:lang w:val="sr-Cyrl-RS" w:eastAsia="hr-HR"/>
        </w:rPr>
        <w:t>Партија 3: Преузимање и збрињавање отпадних хемикалија,</w:t>
      </w:r>
    </w:p>
    <w:p w:rsidR="009A0B36" w:rsidRPr="009A0B36" w:rsidRDefault="00AD66A7" w:rsidP="00AD66A7">
      <w:pPr>
        <w:spacing w:before="0"/>
        <w:jc w:val="left"/>
        <w:rPr>
          <w:rFonts w:cs="Arial"/>
          <w:lang w:eastAsia="hr-HR"/>
        </w:rPr>
      </w:pPr>
      <w:r w:rsidRPr="00AD66A7">
        <w:rPr>
          <w:rFonts w:cs="Arial"/>
          <w:lang w:val="sr-Cyrl-RS" w:eastAsia="hr-HR"/>
        </w:rPr>
        <w:t>Партија 4: Преузимање и збрињавање неидентификовано</w:t>
      </w:r>
      <w:r w:rsidR="000260D5">
        <w:rPr>
          <w:rFonts w:cs="Arial"/>
          <w:lang w:val="sr-Cyrl-RS" w:eastAsia="hr-HR"/>
        </w:rPr>
        <w:t>г</w:t>
      </w:r>
      <w:r w:rsidRPr="00AD66A7">
        <w:rPr>
          <w:rFonts w:cs="Arial"/>
          <w:lang w:val="sr-Cyrl-RS" w:eastAsia="hr-HR"/>
        </w:rPr>
        <w:t xml:space="preserve"> отпада</w:t>
      </w:r>
    </w:p>
    <w:p w:rsidR="00F16226" w:rsidRPr="00E47C2E" w:rsidRDefault="00F16226" w:rsidP="009A0B36">
      <w:pPr>
        <w:spacing w:before="0"/>
        <w:jc w:val="left"/>
        <w:rPr>
          <w:rFonts w:eastAsia="Arial Unicode MS" w:cs="Arial"/>
          <w:b/>
          <w:kern w:val="2"/>
        </w:rPr>
      </w:pPr>
    </w:p>
    <w:p w:rsidR="00C6752E" w:rsidRPr="00E47C2E" w:rsidRDefault="00C6752E" w:rsidP="00C6752E">
      <w:pPr>
        <w:rPr>
          <w:rFonts w:eastAsia="Arial Unicode MS" w:cs="Arial"/>
          <w:b/>
          <w:kern w:val="2"/>
        </w:rPr>
      </w:pPr>
    </w:p>
    <w:p w:rsidR="00E13FFC" w:rsidRPr="003D7891" w:rsidRDefault="00E13FFC" w:rsidP="003D7891">
      <w:pPr>
        <w:pStyle w:val="BodyText"/>
        <w:spacing w:before="0"/>
        <w:rPr>
          <w:rFonts w:cs="Arial"/>
          <w:sz w:val="22"/>
          <w:szCs w:val="22"/>
          <w:lang w:val="sr-Cyrl-RS"/>
        </w:rPr>
      </w:pPr>
    </w:p>
    <w:p w:rsidR="00E13FFC" w:rsidRPr="00F01878" w:rsidRDefault="00E13FFC" w:rsidP="00F01878">
      <w:pPr>
        <w:pStyle w:val="BodyText"/>
        <w:spacing w:before="0"/>
        <w:rPr>
          <w:rFonts w:cs="Arial"/>
          <w:sz w:val="22"/>
          <w:szCs w:val="22"/>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036A34">
        <w:rPr>
          <w:rFonts w:cs="Arial"/>
          <w:lang w:val="sr-Cyrl-CS"/>
        </w:rPr>
        <w:t>105.-Е.03.01-</w:t>
      </w:r>
      <w:r w:rsidR="006F359C">
        <w:rPr>
          <w:rFonts w:cs="Arial"/>
          <w:lang w:val="sr-Cyrl-CS"/>
        </w:rPr>
        <w:t>499</w:t>
      </w:r>
      <w:r w:rsidR="00AD66A7">
        <w:rPr>
          <w:rFonts w:cs="Arial"/>
          <w:lang w:val="sr-Cyrl-CS"/>
        </w:rPr>
        <w:t>132</w:t>
      </w:r>
      <w:r w:rsidR="00036A34">
        <w:rPr>
          <w:rFonts w:cs="Arial"/>
          <w:lang w:val="sr-Cyrl-CS"/>
        </w:rPr>
        <w:t>/</w:t>
      </w:r>
      <w:r w:rsidR="002C45F6">
        <w:rPr>
          <w:rFonts w:cs="Arial"/>
          <w:lang w:val="sr-Latn-RS"/>
        </w:rPr>
        <w:t>5</w:t>
      </w:r>
      <w:r w:rsidR="00036A34">
        <w:rPr>
          <w:rFonts w:cs="Arial"/>
          <w:lang w:val="sr-Cyrl-CS"/>
        </w:rPr>
        <w:t>-</w:t>
      </w:r>
      <w:r w:rsidR="00C73D16" w:rsidRPr="00C73D16">
        <w:rPr>
          <w:rFonts w:cs="Arial"/>
          <w:lang w:val="sr-Cyrl-CS"/>
        </w:rPr>
        <w:t>2016</w:t>
      </w:r>
      <w:r w:rsidR="00BC7B3B">
        <w:rPr>
          <w:rFonts w:cs="Arial"/>
          <w:lang w:val="sr-Cyrl-CS"/>
        </w:rPr>
        <w:t xml:space="preserve"> ,</w:t>
      </w:r>
      <w:r w:rsidRPr="00E47C2E">
        <w:rPr>
          <w:rFonts w:eastAsia="Arial Unicode MS" w:cs="Arial"/>
          <w:kern w:val="2"/>
          <w:lang w:val="ru-RU"/>
        </w:rPr>
        <w:t xml:space="preserve">од </w:t>
      </w:r>
      <w:r w:rsidR="002C45F6">
        <w:rPr>
          <w:rFonts w:eastAsia="Arial Unicode MS" w:cs="Arial"/>
          <w:kern w:val="2"/>
          <w:lang w:val="sr-Latn-RS"/>
        </w:rPr>
        <w:t>16.12</w:t>
      </w:r>
      <w:r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9227DA">
      <w:pPr>
        <w:spacing w:before="0"/>
        <w:rPr>
          <w:rFonts w:cs="Arial"/>
          <w:lang w:val="ru-RU"/>
        </w:rPr>
      </w:pPr>
      <w:r>
        <w:rPr>
          <w:rFonts w:cs="Arial"/>
          <w:lang w:val="ru-RU"/>
        </w:rPr>
        <w:t xml:space="preserve">                                                 Обреновац, </w:t>
      </w:r>
      <w:r w:rsidR="006F359C">
        <w:rPr>
          <w:rFonts w:cs="Arial"/>
          <w:lang w:val="ru-RU"/>
        </w:rPr>
        <w:t>децембар</w:t>
      </w:r>
      <w:r>
        <w:rPr>
          <w:rFonts w:cs="Arial"/>
          <w:lang w:val="ru-RU"/>
        </w:rPr>
        <w:t xml:space="preserve"> </w:t>
      </w:r>
      <w:r w:rsidR="00E13FFC" w:rsidRPr="00E47C2E">
        <w:rPr>
          <w:rFonts w:cs="Arial"/>
          <w:lang w:val="ru-RU"/>
        </w:rPr>
        <w:t>2016.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33C7A">
        <w:rPr>
          <w:rFonts w:eastAsia="TimesNewRomanPSMT" w:cs="Arial"/>
          <w:color w:val="000000"/>
          <w:kern w:val="2"/>
          <w:lang w:val="sr-Latn-RS"/>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AD66A7">
        <w:rPr>
          <w:rFonts w:cs="Arial"/>
          <w:lang w:val="sr-Cyrl-CS"/>
        </w:rPr>
        <w:t>105.-Е.03.01-499132</w:t>
      </w:r>
      <w:r w:rsidR="006F359C" w:rsidRPr="006F359C">
        <w:rPr>
          <w:rFonts w:cs="Arial"/>
          <w:lang w:val="sr-Cyrl-CS"/>
        </w:rPr>
        <w:t>/</w:t>
      </w:r>
      <w:r w:rsidR="002C45F6">
        <w:rPr>
          <w:rFonts w:cs="Arial"/>
          <w:lang w:val="sr-Latn-RS"/>
        </w:rPr>
        <w:t>2</w:t>
      </w:r>
      <w:r w:rsidR="006F359C" w:rsidRPr="006F359C">
        <w:rPr>
          <w:rFonts w:cs="Arial"/>
          <w:lang w:val="sr-Cyrl-CS"/>
        </w:rPr>
        <w:t xml:space="preserve">-2016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C73D16">
        <w:rPr>
          <w:rFonts w:eastAsia="Arial Unicode MS" w:cs="Arial"/>
          <w:color w:val="000000"/>
          <w:kern w:val="2"/>
          <w:lang w:val="ru-RU"/>
        </w:rPr>
        <w:t xml:space="preserve"> </w:t>
      </w:r>
      <w:r w:rsidR="002C45F6">
        <w:rPr>
          <w:rFonts w:eastAsia="Arial Unicode MS" w:cs="Arial"/>
          <w:color w:val="000000"/>
          <w:kern w:val="2"/>
          <w:lang w:val="sr-Latn-RS"/>
        </w:rPr>
        <w:t>16.12</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210557" w:rsidRPr="00E47C2E">
        <w:rPr>
          <w:rFonts w:eastAsia="Arial Unicode MS" w:cs="Arial"/>
          <w:color w:val="000000"/>
          <w:kern w:val="2"/>
          <w:lang w:val="ru-RU"/>
        </w:rPr>
        <w:t>6</w:t>
      </w:r>
      <w:r w:rsidR="00413BCE" w:rsidRPr="00E47C2E">
        <w:rPr>
          <w:rFonts w:eastAsia="Arial Unicode MS" w:cs="Arial"/>
          <w:color w:val="000000"/>
          <w:kern w:val="2"/>
          <w:lang w:val="ru-RU"/>
        </w:rPr>
        <w:t>.</w:t>
      </w:r>
      <w:proofErr w:type="gramEnd"/>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AD66A7">
        <w:rPr>
          <w:rFonts w:cs="Arial"/>
          <w:lang w:val="sr-Cyrl-CS"/>
        </w:rPr>
        <w:t>105.-Е.03.01-499132</w:t>
      </w:r>
      <w:r w:rsidR="006F359C" w:rsidRPr="006F359C">
        <w:rPr>
          <w:rFonts w:cs="Arial"/>
          <w:lang w:val="sr-Cyrl-CS"/>
        </w:rPr>
        <w:t>/</w:t>
      </w:r>
      <w:r w:rsidR="002C45F6">
        <w:rPr>
          <w:rFonts w:cs="Arial"/>
          <w:lang w:val="sr-Latn-RS"/>
        </w:rPr>
        <w:t>3</w:t>
      </w:r>
      <w:r w:rsidR="006F359C" w:rsidRPr="006F359C">
        <w:rPr>
          <w:rFonts w:cs="Arial"/>
          <w:lang w:val="sr-Cyrl-CS"/>
        </w:rPr>
        <w:t xml:space="preserve">-2016 </w:t>
      </w:r>
      <w:r w:rsidR="00005800" w:rsidRPr="00E47C2E">
        <w:rPr>
          <w:rFonts w:eastAsia="Arial Unicode MS" w:cs="Arial"/>
          <w:color w:val="000000"/>
          <w:kern w:val="2"/>
        </w:rPr>
        <w:t>o</w:t>
      </w:r>
      <w:r w:rsidR="00005800" w:rsidRPr="00E47C2E">
        <w:rPr>
          <w:rFonts w:eastAsia="Arial Unicode MS" w:cs="Arial"/>
          <w:color w:val="000000"/>
          <w:kern w:val="2"/>
          <w:lang w:val="ru-RU"/>
        </w:rPr>
        <w:t xml:space="preserve">д </w:t>
      </w:r>
      <w:r w:rsidR="002C45F6">
        <w:rPr>
          <w:rFonts w:eastAsia="Arial Unicode MS" w:cs="Arial"/>
          <w:color w:val="000000"/>
          <w:kern w:val="2"/>
          <w:lang w:val="sr-Latn-RS"/>
        </w:rPr>
        <w:t>16.12</w:t>
      </w:r>
      <w:bookmarkStart w:id="6" w:name="_GoBack"/>
      <w:bookmarkEnd w:id="6"/>
      <w:r w:rsidR="00036A34">
        <w:rPr>
          <w:rFonts w:eastAsia="Arial Unicode MS" w:cs="Arial"/>
          <w:color w:val="000000"/>
          <w:kern w:val="2"/>
          <w:lang w:val="ru-RU"/>
        </w:rPr>
        <w:t>.</w:t>
      </w:r>
      <w:r w:rsidR="00005800" w:rsidRPr="00E47C2E">
        <w:rPr>
          <w:rFonts w:eastAsia="Arial Unicode MS" w:cs="Arial"/>
          <w:color w:val="000000"/>
          <w:kern w:val="2"/>
          <w:lang w:val="ru-RU"/>
        </w:rPr>
        <w:t>201</w:t>
      </w:r>
      <w:r w:rsidR="00210557" w:rsidRPr="00E47C2E">
        <w:rPr>
          <w:rFonts w:eastAsia="Arial Unicode MS" w:cs="Arial"/>
          <w:color w:val="000000"/>
          <w:kern w:val="2"/>
          <w:lang w:val="ru-RU"/>
        </w:rPr>
        <w:t>6</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3D7891" w:rsidRDefault="00210557" w:rsidP="003D7891">
      <w:pPr>
        <w:jc w:val="center"/>
        <w:rPr>
          <w:rFonts w:cs="Arial"/>
          <w:b/>
          <w:lang w:val="sr-Cyrl-RS"/>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F2327A" w:rsidRPr="00F2327A">
        <w:rPr>
          <w:rFonts w:cs="Arial"/>
          <w:b/>
        </w:rPr>
        <w:t xml:space="preserve"> </w:t>
      </w:r>
    </w:p>
    <w:p w:rsidR="009D3699" w:rsidRPr="006F359C" w:rsidRDefault="00AD66A7" w:rsidP="006F359C">
      <w:pPr>
        <w:pStyle w:val="BodyText"/>
        <w:spacing w:before="0"/>
        <w:jc w:val="center"/>
        <w:rPr>
          <w:rFonts w:cs="Arial"/>
          <w:color w:val="00B0F0"/>
          <w:sz w:val="20"/>
          <w:lang w:val="sr-Latn-CS"/>
        </w:rPr>
      </w:pPr>
      <w:r>
        <w:rPr>
          <w:rFonts w:cs="Arial"/>
          <w:b/>
          <w:sz w:val="20"/>
        </w:rPr>
        <w:t>3000/1315</w:t>
      </w:r>
      <w:r w:rsidR="006F359C" w:rsidRPr="006F359C">
        <w:rPr>
          <w:rFonts w:cs="Arial"/>
          <w:b/>
          <w:sz w:val="20"/>
        </w:rPr>
        <w:t>/2016 (1</w:t>
      </w:r>
      <w:r>
        <w:rPr>
          <w:rFonts w:cs="Arial"/>
          <w:b/>
          <w:sz w:val="20"/>
          <w:lang w:val="sr-Cyrl-RS"/>
        </w:rPr>
        <w:t>966</w:t>
      </w:r>
      <w:r w:rsidR="006F359C" w:rsidRPr="006F359C">
        <w:rPr>
          <w:rFonts w:cs="Arial"/>
          <w:b/>
          <w:sz w:val="20"/>
        </w:rPr>
        <w:t>/2016)</w:t>
      </w: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1.</w:t>
            </w:r>
          </w:p>
        </w:tc>
        <w:tc>
          <w:tcPr>
            <w:tcW w:w="7574" w:type="dxa"/>
          </w:tcPr>
          <w:p w:rsidR="00C62AA7" w:rsidRPr="00BD2B72" w:rsidRDefault="00C62AA7" w:rsidP="004C3B38">
            <w:pPr>
              <w:tabs>
                <w:tab w:val="left" w:pos="352"/>
                <w:tab w:val="left" w:pos="555"/>
                <w:tab w:val="right" w:leader="dot" w:pos="9446"/>
              </w:tabs>
              <w:spacing w:before="117"/>
              <w:rPr>
                <w:rFonts w:cs="Arial"/>
              </w:rPr>
            </w:pPr>
            <w:r w:rsidRPr="00BD2B72">
              <w:rPr>
                <w:rFonts w:cs="Arial"/>
              </w:rPr>
              <w:t>Општи подаци о јавној набавци</w:t>
            </w:r>
          </w:p>
        </w:tc>
        <w:tc>
          <w:tcPr>
            <w:tcW w:w="810" w:type="dxa"/>
          </w:tcPr>
          <w:p w:rsidR="00C62AA7" w:rsidRPr="00BD2B72" w:rsidRDefault="00130E45" w:rsidP="004C3B38">
            <w:pPr>
              <w:tabs>
                <w:tab w:val="left" w:pos="352"/>
                <w:tab w:val="left" w:pos="555"/>
                <w:tab w:val="right" w:leader="dot" w:pos="9446"/>
              </w:tabs>
              <w:spacing w:before="117"/>
              <w:jc w:val="center"/>
              <w:rPr>
                <w:rFonts w:cs="Arial"/>
              </w:rPr>
            </w:pPr>
            <w:r w:rsidRPr="00BD2B72">
              <w:rPr>
                <w:rFonts w:cs="Arial"/>
              </w:rPr>
              <w:t>3</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2.</w:t>
            </w:r>
          </w:p>
        </w:tc>
        <w:tc>
          <w:tcPr>
            <w:tcW w:w="7574" w:type="dxa"/>
          </w:tcPr>
          <w:p w:rsidR="00C62AA7" w:rsidRPr="00BD2B72" w:rsidRDefault="00C62AA7" w:rsidP="004C3B38">
            <w:pPr>
              <w:tabs>
                <w:tab w:val="left" w:pos="310"/>
                <w:tab w:val="left" w:pos="352"/>
                <w:tab w:val="right" w:leader="dot" w:pos="9446"/>
              </w:tabs>
              <w:spacing w:before="117"/>
              <w:rPr>
                <w:rFonts w:cs="Arial"/>
              </w:rPr>
            </w:pPr>
            <w:r w:rsidRPr="00BD2B72">
              <w:rPr>
                <w:rFonts w:cs="Arial"/>
              </w:rPr>
              <w:t>Подаци о предмету набавке</w:t>
            </w:r>
          </w:p>
        </w:tc>
        <w:tc>
          <w:tcPr>
            <w:tcW w:w="810" w:type="dxa"/>
          </w:tcPr>
          <w:p w:rsidR="00C62AA7" w:rsidRPr="00BD2B72" w:rsidRDefault="00130E45" w:rsidP="004C3B38">
            <w:pPr>
              <w:tabs>
                <w:tab w:val="left" w:pos="352"/>
                <w:tab w:val="left" w:pos="555"/>
                <w:tab w:val="right" w:leader="dot" w:pos="9446"/>
              </w:tabs>
              <w:spacing w:before="117"/>
              <w:jc w:val="center"/>
              <w:rPr>
                <w:rFonts w:cs="Arial"/>
              </w:rPr>
            </w:pPr>
            <w:r w:rsidRPr="00BD2B72">
              <w:rPr>
                <w:rFonts w:cs="Arial"/>
              </w:rPr>
              <w:t>3</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3.</w:t>
            </w:r>
          </w:p>
        </w:tc>
        <w:tc>
          <w:tcPr>
            <w:tcW w:w="7574" w:type="dxa"/>
          </w:tcPr>
          <w:p w:rsidR="00C62AA7" w:rsidRPr="00BD2B72" w:rsidRDefault="00C62AA7" w:rsidP="006F517A">
            <w:pPr>
              <w:tabs>
                <w:tab w:val="left" w:pos="310"/>
                <w:tab w:val="left" w:pos="352"/>
                <w:tab w:val="right" w:leader="dot" w:pos="9446"/>
              </w:tabs>
              <w:spacing w:before="117"/>
              <w:rPr>
                <w:rFonts w:cs="Arial"/>
              </w:rPr>
            </w:pPr>
            <w:r w:rsidRPr="00BD2B72">
              <w:rPr>
                <w:rFonts w:cs="Arial"/>
              </w:rPr>
              <w:t xml:space="preserve">Техничка спецификација (врста, техничке карактеристике, квалитет, </w:t>
            </w:r>
            <w:r w:rsidR="006F517A" w:rsidRPr="00BD2B72">
              <w:rPr>
                <w:rFonts w:cs="Arial"/>
              </w:rPr>
              <w:t>обим</w:t>
            </w:r>
            <w:r w:rsidRPr="00BD2B72">
              <w:rPr>
                <w:rFonts w:cs="Arial"/>
              </w:rPr>
              <w:t xml:space="preserve"> и опис </w:t>
            </w:r>
            <w:r w:rsidR="00A63575" w:rsidRPr="00BD2B72">
              <w:rPr>
                <w:rFonts w:cs="Arial"/>
              </w:rPr>
              <w:t>услуга</w:t>
            </w:r>
            <w:r w:rsidRPr="00BD2B72">
              <w:rPr>
                <w:rFonts w:cs="Arial"/>
              </w:rPr>
              <w:t>...)</w:t>
            </w:r>
          </w:p>
        </w:tc>
        <w:tc>
          <w:tcPr>
            <w:tcW w:w="810" w:type="dxa"/>
          </w:tcPr>
          <w:p w:rsidR="00C62AA7" w:rsidRPr="00BD2B72" w:rsidRDefault="005456B8" w:rsidP="00BD2B72">
            <w:pPr>
              <w:tabs>
                <w:tab w:val="left" w:pos="352"/>
                <w:tab w:val="left" w:pos="555"/>
                <w:tab w:val="right" w:leader="dot" w:pos="9446"/>
              </w:tabs>
              <w:spacing w:before="117"/>
              <w:jc w:val="center"/>
              <w:rPr>
                <w:rFonts w:cs="Arial"/>
              </w:rPr>
            </w:pPr>
            <w:r w:rsidRPr="00BD2B72">
              <w:rPr>
                <w:rFonts w:cs="Arial"/>
                <w:lang w:val="sr-Cyrl-RS"/>
              </w:rPr>
              <w:t>4-</w:t>
            </w:r>
            <w:r w:rsidR="00BD2B72" w:rsidRPr="00BD2B72">
              <w:rPr>
                <w:rFonts w:cs="Arial"/>
              </w:rPr>
              <w:t>5</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4.</w:t>
            </w:r>
          </w:p>
        </w:tc>
        <w:tc>
          <w:tcPr>
            <w:tcW w:w="7574" w:type="dxa"/>
          </w:tcPr>
          <w:p w:rsidR="00C62AA7" w:rsidRPr="00BD2B72" w:rsidRDefault="00C62AA7" w:rsidP="004C3B38">
            <w:pPr>
              <w:tabs>
                <w:tab w:val="left" w:pos="310"/>
                <w:tab w:val="left" w:pos="352"/>
                <w:tab w:val="right" w:leader="dot" w:pos="9446"/>
              </w:tabs>
              <w:spacing w:before="117"/>
              <w:rPr>
                <w:rFonts w:cs="Arial"/>
              </w:rPr>
            </w:pPr>
            <w:r w:rsidRPr="00BD2B72">
              <w:rPr>
                <w:rFonts w:cs="Arial"/>
              </w:rPr>
              <w:t>Услови за учешће у поступку ЈН и упутство како се доказује испуњеност услова</w:t>
            </w:r>
          </w:p>
        </w:tc>
        <w:tc>
          <w:tcPr>
            <w:tcW w:w="810" w:type="dxa"/>
          </w:tcPr>
          <w:p w:rsidR="00C62AA7" w:rsidRPr="00BD2B72" w:rsidRDefault="00BD2B72" w:rsidP="004C3B38">
            <w:pPr>
              <w:tabs>
                <w:tab w:val="left" w:pos="352"/>
                <w:tab w:val="left" w:pos="555"/>
                <w:tab w:val="right" w:leader="dot" w:pos="9446"/>
              </w:tabs>
              <w:spacing w:before="117"/>
              <w:jc w:val="center"/>
              <w:rPr>
                <w:rFonts w:cs="Arial"/>
              </w:rPr>
            </w:pPr>
            <w:r w:rsidRPr="00BD2B72">
              <w:rPr>
                <w:rFonts w:cs="Arial"/>
              </w:rPr>
              <w:t>6-10</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5.</w:t>
            </w:r>
          </w:p>
        </w:tc>
        <w:tc>
          <w:tcPr>
            <w:tcW w:w="7574" w:type="dxa"/>
          </w:tcPr>
          <w:p w:rsidR="00C62AA7" w:rsidRPr="00BD2B72" w:rsidRDefault="00C62AA7" w:rsidP="004C3B38">
            <w:pPr>
              <w:tabs>
                <w:tab w:val="left" w:pos="310"/>
                <w:tab w:val="left" w:pos="352"/>
                <w:tab w:val="right" w:leader="dot" w:pos="9446"/>
              </w:tabs>
              <w:spacing w:before="117"/>
              <w:rPr>
                <w:rFonts w:cs="Arial"/>
              </w:rPr>
            </w:pPr>
            <w:r w:rsidRPr="00BD2B72">
              <w:rPr>
                <w:rFonts w:cs="Arial"/>
              </w:rPr>
              <w:t>Критеријум за доделу уговора</w:t>
            </w:r>
          </w:p>
        </w:tc>
        <w:tc>
          <w:tcPr>
            <w:tcW w:w="810" w:type="dxa"/>
          </w:tcPr>
          <w:p w:rsidR="00C62AA7" w:rsidRPr="00BD2B72" w:rsidRDefault="00FA55ED" w:rsidP="00BD2B72">
            <w:pPr>
              <w:tabs>
                <w:tab w:val="left" w:pos="352"/>
                <w:tab w:val="left" w:pos="555"/>
                <w:tab w:val="right" w:leader="dot" w:pos="9446"/>
              </w:tabs>
              <w:spacing w:before="117"/>
              <w:jc w:val="center"/>
              <w:rPr>
                <w:rFonts w:cs="Arial"/>
              </w:rPr>
            </w:pPr>
            <w:r w:rsidRPr="00BD2B72">
              <w:rPr>
                <w:rFonts w:cs="Arial"/>
                <w:lang w:val="sr-Cyrl-RS"/>
              </w:rPr>
              <w:t>1</w:t>
            </w:r>
            <w:r w:rsidR="00BD2B72" w:rsidRPr="00BD2B72">
              <w:rPr>
                <w:rFonts w:cs="Arial"/>
              </w:rPr>
              <w:t>0</w:t>
            </w:r>
            <w:r w:rsidRPr="00BD2B72">
              <w:rPr>
                <w:rFonts w:cs="Arial"/>
                <w:lang w:val="sr-Cyrl-RS"/>
              </w:rPr>
              <w:t>-</w:t>
            </w:r>
            <w:r w:rsidR="00BD2B72" w:rsidRPr="00BD2B72">
              <w:rPr>
                <w:rFonts w:cs="Arial"/>
              </w:rPr>
              <w:t>11</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6.</w:t>
            </w:r>
          </w:p>
        </w:tc>
        <w:tc>
          <w:tcPr>
            <w:tcW w:w="7574" w:type="dxa"/>
          </w:tcPr>
          <w:p w:rsidR="00C62AA7" w:rsidRPr="00BD2B72" w:rsidRDefault="00C62AA7" w:rsidP="004C3B38">
            <w:pPr>
              <w:tabs>
                <w:tab w:val="left" w:pos="352"/>
                <w:tab w:val="left" w:pos="555"/>
                <w:tab w:val="right" w:leader="dot" w:pos="9446"/>
              </w:tabs>
              <w:spacing w:before="117"/>
              <w:rPr>
                <w:rFonts w:cs="Arial"/>
              </w:rPr>
            </w:pPr>
            <w:r w:rsidRPr="00BD2B72">
              <w:rPr>
                <w:rFonts w:cs="Arial"/>
              </w:rPr>
              <w:t>Упутство понуђачима како да сачине понуду</w:t>
            </w:r>
          </w:p>
        </w:tc>
        <w:tc>
          <w:tcPr>
            <w:tcW w:w="810" w:type="dxa"/>
          </w:tcPr>
          <w:p w:rsidR="00C62AA7" w:rsidRPr="0051324C" w:rsidRDefault="00FA55ED" w:rsidP="0051324C">
            <w:pPr>
              <w:tabs>
                <w:tab w:val="left" w:pos="352"/>
                <w:tab w:val="left" w:pos="555"/>
                <w:tab w:val="right" w:leader="dot" w:pos="9446"/>
              </w:tabs>
              <w:spacing w:before="117"/>
              <w:jc w:val="center"/>
              <w:rPr>
                <w:rFonts w:cs="Arial"/>
                <w:lang w:val="sr-Cyrl-RS"/>
              </w:rPr>
            </w:pPr>
            <w:r w:rsidRPr="00BD2B72">
              <w:rPr>
                <w:rFonts w:cs="Arial"/>
                <w:lang w:val="sr-Cyrl-RS"/>
              </w:rPr>
              <w:t>1</w:t>
            </w:r>
            <w:r w:rsidR="00BD2B72" w:rsidRPr="00BD2B72">
              <w:rPr>
                <w:rFonts w:cs="Arial"/>
              </w:rPr>
              <w:t>2</w:t>
            </w:r>
            <w:r w:rsidRPr="00BD2B72">
              <w:rPr>
                <w:rFonts w:cs="Arial"/>
                <w:lang w:val="sr-Cyrl-RS"/>
              </w:rPr>
              <w:t>-</w:t>
            </w:r>
            <w:r w:rsidR="00BD2B72" w:rsidRPr="00BD2B72">
              <w:rPr>
                <w:rFonts w:cs="Arial"/>
              </w:rPr>
              <w:t>2</w:t>
            </w:r>
            <w:r w:rsidR="0051324C">
              <w:rPr>
                <w:rFonts w:cs="Arial"/>
                <w:lang w:val="sr-Cyrl-RS"/>
              </w:rPr>
              <w:t>5</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7.</w:t>
            </w:r>
          </w:p>
        </w:tc>
        <w:tc>
          <w:tcPr>
            <w:tcW w:w="7574" w:type="dxa"/>
          </w:tcPr>
          <w:p w:rsidR="00C62AA7" w:rsidRPr="00BD2B72" w:rsidRDefault="00C912D1" w:rsidP="004C3B38">
            <w:pPr>
              <w:tabs>
                <w:tab w:val="left" w:pos="352"/>
                <w:tab w:val="left" w:pos="555"/>
                <w:tab w:val="right" w:leader="dot" w:pos="9446"/>
              </w:tabs>
              <w:spacing w:before="117"/>
              <w:rPr>
                <w:rFonts w:cs="Arial"/>
                <w:lang w:val="sr-Cyrl-RS"/>
              </w:rPr>
            </w:pPr>
            <w:r w:rsidRPr="00BD2B72">
              <w:rPr>
                <w:rFonts w:cs="Arial"/>
              </w:rPr>
              <w:t>Обрасци ( 1 - 5</w:t>
            </w:r>
            <w:r w:rsidR="00C62AA7" w:rsidRPr="00BD2B72">
              <w:rPr>
                <w:rFonts w:cs="Arial"/>
              </w:rPr>
              <w:t>)</w:t>
            </w:r>
            <w:r w:rsidR="0061644F" w:rsidRPr="00BD2B72">
              <w:rPr>
                <w:rFonts w:cs="Arial"/>
                <w:lang w:val="sr-Cyrl-RS"/>
              </w:rPr>
              <w:t xml:space="preserve"> и Прилози (1-3)</w:t>
            </w:r>
          </w:p>
        </w:tc>
        <w:tc>
          <w:tcPr>
            <w:tcW w:w="810" w:type="dxa"/>
          </w:tcPr>
          <w:p w:rsidR="00C62AA7" w:rsidRPr="00BD2B72" w:rsidRDefault="00BD2B72" w:rsidP="0051324C">
            <w:pPr>
              <w:tabs>
                <w:tab w:val="left" w:pos="352"/>
                <w:tab w:val="left" w:pos="555"/>
                <w:tab w:val="right" w:leader="dot" w:pos="9446"/>
              </w:tabs>
              <w:spacing w:before="117"/>
              <w:rPr>
                <w:rFonts w:cs="Arial"/>
              </w:rPr>
            </w:pPr>
            <w:r w:rsidRPr="00BD2B72">
              <w:rPr>
                <w:rFonts w:cs="Arial"/>
              </w:rPr>
              <w:t>2</w:t>
            </w:r>
            <w:r w:rsidR="0051324C">
              <w:rPr>
                <w:rFonts w:cs="Arial"/>
                <w:lang w:val="sr-Cyrl-RS"/>
              </w:rPr>
              <w:t>6</w:t>
            </w:r>
            <w:r w:rsidR="00FA55ED" w:rsidRPr="00BD2B72">
              <w:rPr>
                <w:rFonts w:cs="Arial"/>
                <w:lang w:val="sr-Cyrl-RS"/>
              </w:rPr>
              <w:t>-</w:t>
            </w:r>
            <w:r w:rsidR="0051324C">
              <w:rPr>
                <w:rFonts w:cs="Arial"/>
                <w:lang w:val="sr-Cyrl-RS"/>
              </w:rPr>
              <w:t>56</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8.</w:t>
            </w:r>
          </w:p>
        </w:tc>
        <w:tc>
          <w:tcPr>
            <w:tcW w:w="7574" w:type="dxa"/>
          </w:tcPr>
          <w:p w:rsidR="00C62AA7" w:rsidRPr="00BD2B72" w:rsidRDefault="00C62AA7" w:rsidP="004C3B38">
            <w:pPr>
              <w:tabs>
                <w:tab w:val="left" w:pos="352"/>
                <w:tab w:val="left" w:pos="555"/>
                <w:tab w:val="right" w:leader="dot" w:pos="9446"/>
              </w:tabs>
              <w:spacing w:before="117"/>
              <w:rPr>
                <w:rFonts w:cs="Arial"/>
              </w:rPr>
            </w:pPr>
            <w:r w:rsidRPr="00BD2B72">
              <w:rPr>
                <w:rFonts w:cs="Arial"/>
              </w:rPr>
              <w:t>Модел уговора</w:t>
            </w:r>
          </w:p>
        </w:tc>
        <w:tc>
          <w:tcPr>
            <w:tcW w:w="810" w:type="dxa"/>
          </w:tcPr>
          <w:p w:rsidR="00C62AA7" w:rsidRPr="00BD2B72" w:rsidRDefault="0051324C" w:rsidP="0051324C">
            <w:pPr>
              <w:tabs>
                <w:tab w:val="left" w:pos="352"/>
                <w:tab w:val="left" w:pos="555"/>
                <w:tab w:val="right" w:leader="dot" w:pos="9446"/>
              </w:tabs>
              <w:spacing w:before="117"/>
              <w:jc w:val="center"/>
              <w:rPr>
                <w:rFonts w:cs="Arial"/>
              </w:rPr>
            </w:pPr>
            <w:r>
              <w:rPr>
                <w:rFonts w:cs="Arial"/>
                <w:lang w:val="sr-Cyrl-RS"/>
              </w:rPr>
              <w:t>57</w:t>
            </w:r>
            <w:r w:rsidR="00FA55ED" w:rsidRPr="00BD2B72">
              <w:rPr>
                <w:rFonts w:cs="Arial"/>
                <w:lang w:val="sr-Cyrl-RS"/>
              </w:rPr>
              <w:t>-</w:t>
            </w:r>
            <w:r>
              <w:rPr>
                <w:rFonts w:cs="Arial"/>
                <w:lang w:val="sr-Cyrl-RS"/>
              </w:rPr>
              <w:t>72</w:t>
            </w:r>
          </w:p>
        </w:tc>
      </w:tr>
    </w:tbl>
    <w:p w:rsidR="009D3699" w:rsidRPr="00BD2B72" w:rsidRDefault="009D3699" w:rsidP="000C50A0">
      <w:pPr>
        <w:pStyle w:val="BodyText"/>
        <w:spacing w:before="0"/>
        <w:rPr>
          <w:rFonts w:cs="Arial"/>
          <w:b/>
          <w:spacing w:val="80"/>
          <w:sz w:val="22"/>
          <w:szCs w:val="22"/>
        </w:rPr>
      </w:pPr>
    </w:p>
    <w:p w:rsidR="00F5264D" w:rsidRPr="0051324C" w:rsidRDefault="00C53AC6" w:rsidP="00C53AC6">
      <w:pPr>
        <w:jc w:val="right"/>
        <w:rPr>
          <w:rFonts w:cs="Arial"/>
          <w:lang w:val="sr-Cyrl-RS"/>
        </w:rPr>
      </w:pPr>
      <w:r w:rsidRPr="00BD2B72">
        <w:rPr>
          <w:rFonts w:cs="Arial"/>
          <w:bCs/>
          <w:noProof/>
          <w:lang w:val="sr-Cyrl-CS"/>
        </w:rPr>
        <w:t xml:space="preserve">Укупан број страна документације: </w:t>
      </w:r>
      <w:r w:rsidR="0051324C">
        <w:rPr>
          <w:rFonts w:cs="Arial"/>
          <w:bCs/>
          <w:noProof/>
          <w:lang w:val="sr-Cyrl-RS"/>
        </w:rPr>
        <w:t>72</w:t>
      </w:r>
    </w:p>
    <w:p w:rsidR="001853E1" w:rsidRPr="00BD2B72" w:rsidRDefault="001853E1" w:rsidP="000C50A0">
      <w:pPr>
        <w:pStyle w:val="BodyText"/>
        <w:spacing w:before="0"/>
        <w:rPr>
          <w:rFonts w:cs="Arial"/>
          <w:sz w:val="22"/>
          <w:szCs w:val="22"/>
        </w:rPr>
      </w:pPr>
    </w:p>
    <w:p w:rsidR="00FA0E61" w:rsidRPr="00E47C2E" w:rsidRDefault="00473AD5" w:rsidP="00D014EC">
      <w:pPr>
        <w:pStyle w:val="Heading10"/>
        <w:numPr>
          <w:ilvl w:val="0"/>
          <w:numId w:val="12"/>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spacing w:before="117"/>
              <w:jc w:val="center"/>
              <w:rPr>
                <w:rFonts w:eastAsia="TimesNewRomanPSMT" w:cs="Arial"/>
                <w:bCs/>
              </w:rPr>
            </w:pPr>
          </w:p>
          <w:p w:rsidR="002E12CC" w:rsidRPr="00E47C2E" w:rsidRDefault="002E12CC"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before="117"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before="117"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before="117"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C6752E">
            <w:pPr>
              <w:suppressAutoHyphens/>
              <w:spacing w:before="117"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FE0277" w:rsidP="004276AD">
            <w:pPr>
              <w:autoSpaceDE w:val="0"/>
              <w:autoSpaceDN w:val="0"/>
              <w:adjustRightInd w:val="0"/>
              <w:spacing w:before="117"/>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spacing w:before="117"/>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9227DA" w:rsidRDefault="009227DA"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rPr>
            </w:pPr>
            <w:bookmarkStart w:id="16" w:name="_Toc442559877"/>
          </w:p>
          <w:p w:rsidR="00F2327A" w:rsidRDefault="004276AD" w:rsidP="00A33C7A">
            <w:pPr>
              <w:pStyle w:val="Title"/>
              <w:spacing w:before="0"/>
              <w:rPr>
                <w:rFonts w:cs="Arial"/>
                <w:b w:val="0"/>
                <w:lang w:val="sr-Cyrl-RS"/>
              </w:rPr>
            </w:pPr>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6"/>
          </w:p>
          <w:p w:rsidR="004276AD" w:rsidRPr="003D7891" w:rsidRDefault="00AD66A7" w:rsidP="00BC7B3B">
            <w:pPr>
              <w:spacing w:before="0"/>
              <w:jc w:val="center"/>
              <w:rPr>
                <w:rFonts w:cs="Arial"/>
                <w:b/>
                <w:lang w:val="sr-Cyrl-RS"/>
              </w:rPr>
            </w:pPr>
            <w:r w:rsidRPr="00AD66A7">
              <w:rPr>
                <w:rFonts w:eastAsiaTheme="majorEastAsia" w:cs="Arial"/>
                <w:spacing w:val="5"/>
                <w:kern w:val="28"/>
                <w:sz w:val="24"/>
                <w:szCs w:val="24"/>
                <w:lang w:val="sr-Cyrl-RS" w:eastAsia="hr-HR"/>
              </w:rPr>
              <w:t>Збрињавање опасног индустријског отпада, локација Б Ушће</w:t>
            </w: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spacing w:before="117"/>
              <w:jc w:val="center"/>
              <w:rPr>
                <w:rFonts w:eastAsia="TimesNewRomanPSMT" w:cs="Arial"/>
                <w:bCs/>
              </w:rPr>
            </w:pPr>
          </w:p>
          <w:p w:rsidR="002E12CC" w:rsidRPr="00E47C2E" w:rsidRDefault="002E12CC" w:rsidP="002E12CC">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5145D5" w:rsidRDefault="002E12CC" w:rsidP="009402BF">
            <w:pPr>
              <w:pStyle w:val="ListParagraph"/>
              <w:widowControl w:val="0"/>
              <w:spacing w:before="117" w:after="0"/>
              <w:ind w:left="0"/>
              <w:jc w:val="center"/>
              <w:rPr>
                <w:rFonts w:ascii="Arial" w:hAnsi="Arial" w:cs="Arial"/>
                <w:b/>
                <w:color w:val="000000" w:themeColor="text1"/>
                <w:lang w:val="sr-Cyrl-RS"/>
              </w:rPr>
            </w:pPr>
            <w:r w:rsidRPr="005145D5">
              <w:rPr>
                <w:rFonts w:ascii="Arial" w:hAnsi="Arial" w:cs="Arial"/>
                <w:b/>
                <w:color w:val="000000" w:themeColor="text1"/>
              </w:rPr>
              <w:t xml:space="preserve">Jавна набавка </w:t>
            </w:r>
            <w:r w:rsidR="0089741E" w:rsidRPr="005145D5">
              <w:rPr>
                <w:rFonts w:ascii="Arial" w:hAnsi="Arial" w:cs="Arial"/>
                <w:b/>
                <w:color w:val="000000" w:themeColor="text1"/>
                <w:lang w:val="sr-Cyrl-RS"/>
              </w:rPr>
              <w:t xml:space="preserve">је </w:t>
            </w:r>
            <w:r w:rsidRPr="005145D5">
              <w:rPr>
                <w:rFonts w:ascii="Arial" w:hAnsi="Arial" w:cs="Arial"/>
                <w:b/>
                <w:color w:val="000000" w:themeColor="text1"/>
              </w:rPr>
              <w:t xml:space="preserve">обликована </w:t>
            </w:r>
            <w:r w:rsidR="00580922" w:rsidRPr="005145D5">
              <w:rPr>
                <w:rFonts w:ascii="Arial" w:hAnsi="Arial" w:cs="Arial"/>
                <w:b/>
                <w:color w:val="000000" w:themeColor="text1"/>
                <w:lang w:val="sr-Cyrl-RS"/>
              </w:rPr>
              <w:t xml:space="preserve">у </w:t>
            </w:r>
            <w:r w:rsidR="00AD66A7">
              <w:rPr>
                <w:rFonts w:ascii="Arial" w:hAnsi="Arial" w:cs="Arial"/>
                <w:b/>
                <w:color w:val="000000" w:themeColor="text1"/>
                <w:lang w:val="sr-Cyrl-RS"/>
              </w:rPr>
              <w:t>4</w:t>
            </w:r>
            <w:r w:rsidR="00580922" w:rsidRPr="005145D5">
              <w:rPr>
                <w:rFonts w:ascii="Arial" w:hAnsi="Arial" w:cs="Arial"/>
                <w:b/>
                <w:color w:val="000000" w:themeColor="text1"/>
                <w:lang w:val="sr-Cyrl-RS"/>
              </w:rPr>
              <w:t xml:space="preserve"> ( </w:t>
            </w:r>
            <w:r w:rsidR="00AD66A7">
              <w:rPr>
                <w:rFonts w:ascii="Arial" w:hAnsi="Arial" w:cs="Arial"/>
                <w:b/>
                <w:color w:val="000000" w:themeColor="text1"/>
                <w:lang w:val="sr-Cyrl-RS"/>
              </w:rPr>
              <w:t>четири</w:t>
            </w:r>
            <w:r w:rsidR="0089741E" w:rsidRPr="005145D5">
              <w:rPr>
                <w:rFonts w:ascii="Arial" w:hAnsi="Arial" w:cs="Arial"/>
                <w:b/>
                <w:color w:val="000000" w:themeColor="text1"/>
                <w:lang w:val="sr-Cyrl-RS"/>
              </w:rPr>
              <w:t>)</w:t>
            </w:r>
            <w:r w:rsidR="0089741E" w:rsidRPr="005145D5">
              <w:rPr>
                <w:rFonts w:ascii="Arial" w:hAnsi="Arial" w:cs="Arial"/>
                <w:b/>
                <w:color w:val="000000" w:themeColor="text1"/>
              </w:rPr>
              <w:t xml:space="preserve"> партиј</w:t>
            </w:r>
            <w:r w:rsidR="0089741E" w:rsidRPr="005145D5">
              <w:rPr>
                <w:rFonts w:ascii="Arial" w:hAnsi="Arial" w:cs="Arial"/>
                <w:b/>
                <w:color w:val="000000" w:themeColor="text1"/>
                <w:lang w:val="sr-Cyrl-RS"/>
              </w:rPr>
              <w:t>е</w:t>
            </w:r>
          </w:p>
          <w:p w:rsidR="00AD66A7" w:rsidRPr="00AD66A7" w:rsidRDefault="00AD66A7" w:rsidP="00AD66A7">
            <w:pPr>
              <w:spacing w:before="0"/>
              <w:jc w:val="left"/>
              <w:rPr>
                <w:rFonts w:cs="Arial"/>
                <w:lang w:val="sr-Cyrl-RS" w:eastAsia="hr-HR"/>
              </w:rPr>
            </w:pPr>
            <w:r w:rsidRPr="00AD66A7">
              <w:rPr>
                <w:rFonts w:cs="Arial"/>
                <w:lang w:val="sr-Cyrl-RS" w:eastAsia="hr-HR"/>
              </w:rPr>
              <w:t>Партија 1: Преузимање и збрињавање отпада са уљем и мазутом,</w:t>
            </w:r>
          </w:p>
          <w:p w:rsidR="00AD66A7" w:rsidRPr="00AD66A7" w:rsidRDefault="00AD66A7" w:rsidP="00AD66A7">
            <w:pPr>
              <w:spacing w:before="0"/>
              <w:jc w:val="left"/>
              <w:rPr>
                <w:rFonts w:cs="Arial"/>
                <w:lang w:val="sr-Cyrl-RS" w:eastAsia="hr-HR"/>
              </w:rPr>
            </w:pPr>
            <w:r w:rsidRPr="00AD66A7">
              <w:rPr>
                <w:rFonts w:cs="Arial"/>
                <w:lang w:val="sr-Cyrl-RS" w:eastAsia="hr-HR"/>
              </w:rPr>
              <w:t>Партија 2: Преузимање и збрињавање боца од техничких гасова</w:t>
            </w:r>
          </w:p>
          <w:p w:rsidR="00AD66A7" w:rsidRPr="00AD66A7" w:rsidRDefault="00AD66A7" w:rsidP="00AD66A7">
            <w:pPr>
              <w:spacing w:before="0"/>
              <w:jc w:val="left"/>
              <w:rPr>
                <w:rFonts w:cs="Arial"/>
                <w:lang w:val="sr-Cyrl-RS" w:eastAsia="hr-HR"/>
              </w:rPr>
            </w:pPr>
            <w:r w:rsidRPr="00AD66A7">
              <w:rPr>
                <w:rFonts w:cs="Arial"/>
                <w:lang w:val="sr-Cyrl-RS" w:eastAsia="hr-HR"/>
              </w:rPr>
              <w:t>Партија 3: Преузимање и збрињавање отпадних хемикалија,</w:t>
            </w:r>
          </w:p>
          <w:p w:rsidR="002E12CC" w:rsidRPr="009402BF" w:rsidRDefault="00AD66A7" w:rsidP="00AD66A7">
            <w:pPr>
              <w:pStyle w:val="Title"/>
              <w:spacing w:before="0"/>
              <w:jc w:val="left"/>
              <w:rPr>
                <w:rFonts w:cs="Arial"/>
                <w:b w:val="0"/>
                <w:color w:val="FF0000"/>
                <w:sz w:val="22"/>
                <w:szCs w:val="22"/>
              </w:rPr>
            </w:pPr>
            <w:r w:rsidRPr="00AD66A7">
              <w:rPr>
                <w:rFonts w:cs="Arial"/>
                <w:b w:val="0"/>
                <w:lang w:val="sr-Cyrl-RS" w:eastAsia="hr-HR"/>
              </w:rPr>
              <w:t>Партија 4: Преузимање и збрињавање неидентификованох отпада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spacing w:before="117"/>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936716" w:rsidRPr="004364F4" w:rsidRDefault="004364F4" w:rsidP="00936716">
            <w:pPr>
              <w:jc w:val="center"/>
              <w:rPr>
                <w:rFonts w:cs="Arial"/>
                <w:color w:val="00B0F0"/>
              </w:rPr>
            </w:pPr>
            <w:r>
              <w:rPr>
                <w:rFonts w:cs="Arial"/>
                <w:lang w:val="sr-Cyrl-RS"/>
              </w:rPr>
              <w:t>Јелисава Стојилковић</w:t>
            </w:r>
          </w:p>
          <w:p w:rsidR="00936716" w:rsidRPr="00F10346" w:rsidRDefault="00936716" w:rsidP="00936716">
            <w:pPr>
              <w:jc w:val="center"/>
              <w:rPr>
                <w:rFonts w:cs="Arial"/>
              </w:rPr>
            </w:pPr>
            <w:r w:rsidRPr="00F10346">
              <w:rPr>
                <w:rFonts w:cs="Arial"/>
              </w:rPr>
              <w:t xml:space="preserve">e-mail: </w:t>
            </w:r>
            <w:hyperlink r:id="rId167" w:history="1">
              <w:r w:rsidR="004364F4" w:rsidRPr="00D30223">
                <w:rPr>
                  <w:rStyle w:val="Hyperlink"/>
                  <w:rFonts w:cs="Arial"/>
                </w:rPr>
                <w:t>jelisava.stojilkovic@</w:t>
              </w:r>
            </w:hyperlink>
            <w:r w:rsidRPr="00F10346">
              <w:rPr>
                <w:rStyle w:val="Hyperlink"/>
                <w:rFonts w:cs="Arial"/>
                <w:color w:val="auto"/>
              </w:rPr>
              <w:t>eps.rs</w:t>
            </w:r>
          </w:p>
          <w:p w:rsidR="004276AD" w:rsidRPr="00E47C2E" w:rsidRDefault="004276AD" w:rsidP="00936716">
            <w:pPr>
              <w:spacing w:before="117"/>
              <w:rPr>
                <w:rFonts w:cs="Arial"/>
              </w:rPr>
            </w:pPr>
          </w:p>
        </w:tc>
      </w:tr>
    </w:tbl>
    <w:p w:rsidR="00A33C7A" w:rsidRPr="00E47C2E" w:rsidRDefault="00A33C7A" w:rsidP="000C50A0">
      <w:pPr>
        <w:spacing w:before="0"/>
        <w:rPr>
          <w:rFonts w:cs="Arial"/>
        </w:rPr>
      </w:pPr>
    </w:p>
    <w:p w:rsidR="002E12CC" w:rsidRPr="00E47C2E" w:rsidRDefault="002E12CC" w:rsidP="00D014EC">
      <w:pPr>
        <w:pStyle w:val="Heading10"/>
        <w:numPr>
          <w:ilvl w:val="0"/>
          <w:numId w:val="12"/>
        </w:numPr>
        <w:jc w:val="both"/>
        <w:rPr>
          <w:rFonts w:cs="Arial"/>
        </w:rPr>
      </w:pPr>
      <w:bookmarkStart w:id="17" w:name="_Toc442559878"/>
      <w:bookmarkStart w:id="18" w:name="_Toc427817448"/>
      <w:r w:rsidRPr="00E47C2E">
        <w:rPr>
          <w:rFonts w:cs="Arial"/>
        </w:rPr>
        <w:t>ПОДАЦИ О ПРЕДМЕТУ ЈАВНЕ НАБАВКЕ</w:t>
      </w:r>
    </w:p>
    <w:p w:rsidR="005145D5" w:rsidRPr="009402BF" w:rsidRDefault="002E12CC" w:rsidP="009402BF">
      <w:pPr>
        <w:pStyle w:val="Heading10"/>
        <w:ind w:left="0" w:firstLine="0"/>
        <w:jc w:val="both"/>
        <w:rPr>
          <w:rFonts w:cs="Arial"/>
          <w:lang w:val="sr-Latn-RS"/>
        </w:rPr>
      </w:pPr>
      <w:r w:rsidRPr="00E47C2E">
        <w:rPr>
          <w:rFonts w:cs="Arial"/>
        </w:rPr>
        <w:t>2.1 Опис предмета јавне набавке, назив и ознака из општег речника набавке</w:t>
      </w:r>
    </w:p>
    <w:p w:rsidR="00AD66A7" w:rsidRDefault="00AD66A7" w:rsidP="006F359C">
      <w:pPr>
        <w:spacing w:before="0"/>
        <w:jc w:val="left"/>
        <w:rPr>
          <w:rFonts w:eastAsiaTheme="majorEastAsia" w:cs="Arial"/>
          <w:spacing w:val="5"/>
          <w:kern w:val="28"/>
          <w:sz w:val="24"/>
          <w:szCs w:val="24"/>
          <w:lang w:val="sr-Cyrl-RS" w:eastAsia="hr-HR"/>
        </w:rPr>
      </w:pPr>
      <w:r w:rsidRPr="00AD66A7">
        <w:rPr>
          <w:rFonts w:eastAsiaTheme="majorEastAsia" w:cs="Arial"/>
          <w:spacing w:val="5"/>
          <w:kern w:val="28"/>
          <w:sz w:val="24"/>
          <w:szCs w:val="24"/>
          <w:lang w:val="sr-Cyrl-RS" w:eastAsia="hr-HR"/>
        </w:rPr>
        <w:t xml:space="preserve">Збрињавање опасног индустријског отпада, локација Б Ушће </w:t>
      </w:r>
    </w:p>
    <w:p w:rsidR="00AD66A7" w:rsidRPr="00AD66A7" w:rsidRDefault="00AD66A7" w:rsidP="00AD66A7">
      <w:pPr>
        <w:spacing w:before="0"/>
        <w:rPr>
          <w:rFonts w:cs="Arial"/>
          <w:lang w:val="sr-Cyrl-RS" w:eastAsia="hr-HR"/>
        </w:rPr>
      </w:pPr>
      <w:r w:rsidRPr="00AD66A7">
        <w:rPr>
          <w:rFonts w:cs="Arial"/>
          <w:lang w:val="sr-Cyrl-RS" w:eastAsia="hr-HR"/>
        </w:rPr>
        <w:t>Партија 1: Преузимање и збрињавање отпада са уљем и мазутом,</w:t>
      </w:r>
    </w:p>
    <w:p w:rsidR="00AD66A7" w:rsidRPr="00AD66A7" w:rsidRDefault="00AD66A7" w:rsidP="00AD66A7">
      <w:pPr>
        <w:spacing w:before="0"/>
        <w:rPr>
          <w:rFonts w:cs="Arial"/>
          <w:lang w:val="sr-Cyrl-RS" w:eastAsia="hr-HR"/>
        </w:rPr>
      </w:pPr>
      <w:r w:rsidRPr="00AD66A7">
        <w:rPr>
          <w:rFonts w:cs="Arial"/>
          <w:lang w:val="sr-Cyrl-RS" w:eastAsia="hr-HR"/>
        </w:rPr>
        <w:t>Партија 2: Преузимање и збрињавање боца од техничких гасова</w:t>
      </w:r>
    </w:p>
    <w:p w:rsidR="00AD66A7" w:rsidRPr="00AD66A7" w:rsidRDefault="00AD66A7" w:rsidP="00AD66A7">
      <w:pPr>
        <w:spacing w:before="0"/>
        <w:rPr>
          <w:rFonts w:cs="Arial"/>
          <w:lang w:val="sr-Cyrl-RS" w:eastAsia="hr-HR"/>
        </w:rPr>
      </w:pPr>
      <w:r w:rsidRPr="00AD66A7">
        <w:rPr>
          <w:rFonts w:cs="Arial"/>
          <w:lang w:val="sr-Cyrl-RS" w:eastAsia="hr-HR"/>
        </w:rPr>
        <w:t>Партија 3: Преузимање и збрињавање отпадних хемикалија,</w:t>
      </w:r>
    </w:p>
    <w:p w:rsidR="009A0B36" w:rsidRDefault="00AD66A7" w:rsidP="00AD66A7">
      <w:pPr>
        <w:spacing w:before="0"/>
        <w:rPr>
          <w:rFonts w:cs="Arial"/>
          <w:lang w:val="sr-Cyrl-RS" w:eastAsia="zh-CN"/>
        </w:rPr>
      </w:pPr>
      <w:r w:rsidRPr="00AD66A7">
        <w:rPr>
          <w:rFonts w:cs="Arial"/>
          <w:lang w:val="sr-Cyrl-RS" w:eastAsia="hr-HR"/>
        </w:rPr>
        <w:t>Партија 4: Преузимање и зб</w:t>
      </w:r>
      <w:r w:rsidR="00B65BE6">
        <w:rPr>
          <w:rFonts w:cs="Arial"/>
          <w:lang w:val="sr-Cyrl-RS" w:eastAsia="hr-HR"/>
        </w:rPr>
        <w:t>рињавање неидентификованог</w:t>
      </w:r>
      <w:r w:rsidRPr="00AD66A7">
        <w:rPr>
          <w:rFonts w:cs="Arial"/>
          <w:lang w:val="sr-Cyrl-RS" w:eastAsia="hr-HR"/>
        </w:rPr>
        <w:t xml:space="preserve"> отпада</w:t>
      </w:r>
    </w:p>
    <w:p w:rsidR="00AD66A7" w:rsidRDefault="00AD66A7" w:rsidP="0032186E">
      <w:pPr>
        <w:spacing w:before="0"/>
        <w:rPr>
          <w:rFonts w:cs="Arial"/>
          <w:lang w:eastAsia="zh-CN"/>
        </w:rPr>
      </w:pPr>
    </w:p>
    <w:p w:rsidR="005145D5" w:rsidRPr="009402BF" w:rsidRDefault="002E12CC" w:rsidP="0032186E">
      <w:pPr>
        <w:spacing w:before="0"/>
        <w:rPr>
          <w:rFonts w:cs="Arial"/>
          <w:lang w:val="sr-Latn-RS"/>
        </w:rPr>
      </w:pPr>
      <w:r w:rsidRPr="009402BF">
        <w:rPr>
          <w:rFonts w:cs="Arial"/>
          <w:lang w:eastAsia="zh-CN"/>
        </w:rPr>
        <w:t>Назив из општег речника набавке:</w:t>
      </w:r>
      <w:r w:rsidR="00220F2C" w:rsidRPr="009402BF">
        <w:rPr>
          <w:rFonts w:cs="Arial"/>
          <w:lang w:val="sr-Cyrl-RS"/>
        </w:rPr>
        <w:t xml:space="preserve"> </w:t>
      </w:r>
      <w:r w:rsidR="009A0B36">
        <w:rPr>
          <w:rFonts w:cs="Arial"/>
          <w:lang w:val="sr-Cyrl-RS"/>
        </w:rPr>
        <w:t xml:space="preserve">Услуге у вези са отпацима и отпадом </w:t>
      </w:r>
      <w:proofErr w:type="gramStart"/>
      <w:r w:rsidR="009A0B36">
        <w:rPr>
          <w:rFonts w:cs="Arial"/>
          <w:lang w:val="sr-Cyrl-RS"/>
        </w:rPr>
        <w:t>( за</w:t>
      </w:r>
      <w:proofErr w:type="gramEnd"/>
      <w:r w:rsidR="009A0B36">
        <w:rPr>
          <w:rFonts w:cs="Arial"/>
          <w:lang w:val="sr-Cyrl-RS"/>
        </w:rPr>
        <w:t xml:space="preserve"> </w:t>
      </w:r>
      <w:r w:rsidR="00AD66A7">
        <w:rPr>
          <w:rFonts w:cs="Arial"/>
          <w:lang w:val="sr-Cyrl-RS"/>
        </w:rPr>
        <w:t>све</w:t>
      </w:r>
      <w:r w:rsidR="009A0B36">
        <w:rPr>
          <w:rFonts w:cs="Arial"/>
          <w:lang w:val="sr-Cyrl-RS"/>
        </w:rPr>
        <w:t xml:space="preserve"> партије)</w:t>
      </w:r>
    </w:p>
    <w:p w:rsidR="00DD07A7" w:rsidRDefault="00DD07A7" w:rsidP="0032186E">
      <w:pPr>
        <w:spacing w:before="0"/>
        <w:rPr>
          <w:rFonts w:cs="Arial"/>
          <w:color w:val="000000"/>
          <w:lang w:val="sr-Latn-CS"/>
        </w:rPr>
      </w:pPr>
    </w:p>
    <w:p w:rsidR="004C0F79" w:rsidRPr="009402BF" w:rsidRDefault="004C0F79" w:rsidP="0032186E">
      <w:pPr>
        <w:spacing w:before="0"/>
        <w:rPr>
          <w:rFonts w:cs="Arial"/>
          <w:lang w:eastAsia="zh-CN"/>
        </w:rPr>
      </w:pPr>
    </w:p>
    <w:p w:rsidR="0032186E" w:rsidRPr="004C0F79" w:rsidRDefault="002E12CC" w:rsidP="0032186E">
      <w:pPr>
        <w:spacing w:before="0"/>
        <w:rPr>
          <w:rFonts w:cs="Arial"/>
          <w:lang w:eastAsia="zh-CN"/>
        </w:rPr>
      </w:pPr>
      <w:r w:rsidRPr="009402BF">
        <w:rPr>
          <w:rFonts w:cs="Arial"/>
          <w:lang w:eastAsia="zh-CN"/>
        </w:rPr>
        <w:t xml:space="preserve">Ознака из општег речника набавке: </w:t>
      </w:r>
      <w:r w:rsidR="00AD66A7">
        <w:rPr>
          <w:rFonts w:cs="Arial"/>
          <w:color w:val="000000"/>
          <w:lang w:val="sr-Cyrl-RS"/>
        </w:rPr>
        <w:t>90500000 (за све</w:t>
      </w:r>
      <w:r w:rsidR="009402BF">
        <w:rPr>
          <w:rFonts w:cs="Arial"/>
          <w:color w:val="000000"/>
          <w:lang w:val="sr-Cyrl-RS"/>
        </w:rPr>
        <w:t xml:space="preserve"> партије).</w:t>
      </w:r>
    </w:p>
    <w:p w:rsidR="004C0F79" w:rsidRDefault="004C0F79" w:rsidP="007F39E7">
      <w:pPr>
        <w:spacing w:before="0"/>
        <w:rPr>
          <w:rFonts w:cs="Arial"/>
          <w:lang w:eastAsia="zh-CN"/>
        </w:rPr>
      </w:pPr>
    </w:p>
    <w:p w:rsidR="005145D5" w:rsidRDefault="002E12CC" w:rsidP="007F39E7">
      <w:pPr>
        <w:spacing w:before="0"/>
        <w:rPr>
          <w:rFonts w:cs="Arial"/>
          <w:lang w:eastAsia="zh-CN"/>
        </w:rPr>
      </w:pPr>
      <w:r w:rsidRPr="009402BF">
        <w:rPr>
          <w:rFonts w:cs="Arial"/>
          <w:lang w:eastAsia="zh-CN"/>
        </w:rPr>
        <w:t>Детаљани подаци о предмету набавке наведени су у техничкој спецификацији (поглавље 3. Конкурсне документације)</w:t>
      </w:r>
      <w:r w:rsidR="00F01878" w:rsidRPr="009402BF">
        <w:rPr>
          <w:rFonts w:cs="Arial"/>
          <w:lang w:eastAsia="zh-CN"/>
        </w:rPr>
        <w:t>.</w:t>
      </w:r>
    </w:p>
    <w:p w:rsidR="00CB53A6" w:rsidRDefault="00CB53A6" w:rsidP="007F39E7">
      <w:pPr>
        <w:spacing w:before="0"/>
        <w:rPr>
          <w:rFonts w:cs="Arial"/>
          <w:lang w:eastAsia="zh-CN"/>
        </w:rPr>
      </w:pPr>
    </w:p>
    <w:p w:rsidR="00CB53A6" w:rsidRDefault="00CB53A6" w:rsidP="007F39E7">
      <w:pPr>
        <w:spacing w:before="0"/>
        <w:rPr>
          <w:rFonts w:cs="Arial"/>
          <w:lang w:val="sr-Cyrl-RS" w:eastAsia="zh-CN"/>
        </w:rPr>
      </w:pPr>
    </w:p>
    <w:p w:rsidR="009A0B36" w:rsidRDefault="009A0B36" w:rsidP="007F39E7">
      <w:pPr>
        <w:spacing w:before="0"/>
        <w:rPr>
          <w:rFonts w:cs="Arial"/>
          <w:lang w:val="sr-Cyrl-RS" w:eastAsia="zh-CN"/>
        </w:rPr>
      </w:pPr>
    </w:p>
    <w:p w:rsidR="009A0B36" w:rsidRDefault="009A0B36" w:rsidP="007F39E7">
      <w:pPr>
        <w:spacing w:before="0"/>
        <w:rPr>
          <w:rFonts w:cs="Arial"/>
          <w:lang w:val="sr-Cyrl-RS" w:eastAsia="zh-CN"/>
        </w:rPr>
      </w:pPr>
    </w:p>
    <w:p w:rsidR="009A0B36" w:rsidRDefault="009A0B36" w:rsidP="007F39E7">
      <w:pPr>
        <w:spacing w:before="0"/>
        <w:rPr>
          <w:rFonts w:cs="Arial"/>
          <w:lang w:val="sr-Cyrl-RS" w:eastAsia="zh-CN"/>
        </w:rPr>
      </w:pPr>
    </w:p>
    <w:p w:rsidR="009A0B36" w:rsidRDefault="009A0B36" w:rsidP="007F39E7">
      <w:pPr>
        <w:spacing w:before="0"/>
        <w:rPr>
          <w:rFonts w:cs="Arial"/>
          <w:lang w:val="sr-Cyrl-RS" w:eastAsia="zh-CN"/>
        </w:rPr>
      </w:pPr>
    </w:p>
    <w:p w:rsidR="009A0B36" w:rsidRPr="009A0B36" w:rsidRDefault="009A0B36" w:rsidP="007F39E7">
      <w:pPr>
        <w:spacing w:before="0"/>
        <w:rPr>
          <w:rFonts w:cs="Arial"/>
          <w:lang w:val="sr-Cyrl-RS" w:eastAsia="zh-CN"/>
        </w:rPr>
      </w:pPr>
    </w:p>
    <w:p w:rsidR="005D623F" w:rsidRPr="005145D5" w:rsidRDefault="00DB369C" w:rsidP="005D623F">
      <w:pPr>
        <w:pStyle w:val="Heading10"/>
        <w:numPr>
          <w:ilvl w:val="0"/>
          <w:numId w:val="12"/>
        </w:numPr>
        <w:jc w:val="both"/>
        <w:rPr>
          <w:rFonts w:cs="Arial"/>
        </w:rPr>
      </w:pPr>
      <w:r w:rsidRPr="00E47C2E">
        <w:rPr>
          <w:rFonts w:cs="Arial"/>
        </w:rPr>
        <w:t>ТЕХНИЧК</w:t>
      </w:r>
      <w:r w:rsidR="0032186E" w:rsidRPr="00E47C2E">
        <w:rPr>
          <w:rFonts w:cs="Arial"/>
        </w:rPr>
        <w:t>АСПЕЦИФИКАЦИЈА</w:t>
      </w:r>
    </w:p>
    <w:bookmarkEnd w:id="17"/>
    <w:p w:rsidR="00BE788D" w:rsidRPr="00317EB5" w:rsidRDefault="00BE788D" w:rsidP="00106E7E">
      <w:pPr>
        <w:pStyle w:val="Heading10"/>
        <w:ind w:left="0" w:firstLine="0"/>
        <w:jc w:val="both"/>
        <w:rPr>
          <w:rFonts w:cs="Arial"/>
          <w:lang w:val="sr-Cyrl-RS"/>
        </w:rPr>
      </w:pPr>
      <w:r w:rsidRPr="00E47C2E">
        <w:rPr>
          <w:rFonts w:cs="Arial"/>
        </w:rPr>
        <w:t>3.1 Врста и обим</w:t>
      </w:r>
      <w:r w:rsidRPr="00E47C2E">
        <w:rPr>
          <w:rFonts w:cs="Arial"/>
          <w:lang w:val="en-US"/>
        </w:rPr>
        <w:t xml:space="preserve"> </w:t>
      </w:r>
      <w:r w:rsidRPr="00E47C2E">
        <w:rPr>
          <w:rFonts w:cs="Arial"/>
        </w:rPr>
        <w:t>услуга</w:t>
      </w:r>
      <w:r w:rsidR="00317EB5">
        <w:rPr>
          <w:rFonts w:cs="Arial"/>
          <w:lang w:val="sr-Cyrl-RS"/>
        </w:rPr>
        <w:t xml:space="preserve"> (за све партије)</w:t>
      </w:r>
    </w:p>
    <w:p w:rsidR="00317EB5" w:rsidRPr="0029297E" w:rsidRDefault="00317EB5" w:rsidP="00317EB5">
      <w:pPr>
        <w:rPr>
          <w:rFonts w:cstheme="minorHAnsi"/>
          <w:lang w:val="sr-Cyrl-RS"/>
        </w:rPr>
      </w:pPr>
      <w:r w:rsidRPr="0029297E">
        <w:rPr>
          <w:rFonts w:cstheme="minorHAnsi"/>
          <w:lang w:val="sr-Cyrl-RS"/>
        </w:rPr>
        <w:t xml:space="preserve">Право учешћа на тендеру за преузимање и збрињавање индустријског отпада </w:t>
      </w:r>
      <w:r>
        <w:rPr>
          <w:rFonts w:cstheme="minorHAnsi"/>
          <w:lang w:val="sr-Cyrl-RS"/>
        </w:rPr>
        <w:t>у ЈП ЕПС, огранак ТЕНТ</w:t>
      </w:r>
      <w:r w:rsidRPr="0029297E">
        <w:rPr>
          <w:rFonts w:cstheme="minorHAnsi"/>
          <w:lang w:val="sr-Cyrl-RS"/>
        </w:rPr>
        <w:t xml:space="preserve"> Обреновац имају сва правна лица регистрована за промет и прераду индустријског отпада  која испуњавају услове из Закона о управљању отпадом („Сл</w:t>
      </w:r>
      <w:r>
        <w:rPr>
          <w:rFonts w:cstheme="minorHAnsi"/>
          <w:lang w:val="sr-Cyrl-RS"/>
        </w:rPr>
        <w:t xml:space="preserve">ужбени гласник РС”, број 36/09, </w:t>
      </w:r>
      <w:r w:rsidRPr="0029297E">
        <w:rPr>
          <w:rFonts w:cstheme="minorHAnsi"/>
          <w:lang w:val="sr-Cyrl-RS"/>
        </w:rPr>
        <w:t xml:space="preserve"> 88/10</w:t>
      </w:r>
      <w:r>
        <w:rPr>
          <w:rFonts w:cstheme="minorHAnsi"/>
          <w:lang w:val="sr-Cyrl-RS"/>
        </w:rPr>
        <w:t xml:space="preserve"> и 14/2016</w:t>
      </w:r>
      <w:r w:rsidRPr="0029297E">
        <w:rPr>
          <w:rFonts w:cstheme="minorHAnsi"/>
          <w:lang w:val="sr-Cyrl-RS"/>
        </w:rPr>
        <w:t>), као и  која су опремљена транспортним средствима за одвоз, механизацијом и алатима за сортирање, утовар, сечење итд.</w:t>
      </w:r>
    </w:p>
    <w:p w:rsidR="00317EB5" w:rsidRPr="0029297E" w:rsidRDefault="00317EB5" w:rsidP="00317EB5">
      <w:pPr>
        <w:rPr>
          <w:rFonts w:cstheme="minorHAnsi"/>
          <w:lang w:val="sr-Cyrl-RS"/>
        </w:rPr>
      </w:pPr>
    </w:p>
    <w:p w:rsidR="00317EB5" w:rsidRPr="00317EB5" w:rsidRDefault="00317EB5" w:rsidP="00317EB5">
      <w:pPr>
        <w:rPr>
          <w:rFonts w:cs="Arial"/>
          <w:lang w:val="ru-RU" w:eastAsia="hr-HR"/>
        </w:rPr>
      </w:pPr>
      <w:r w:rsidRPr="00317EB5">
        <w:rPr>
          <w:rFonts w:cs="Arial"/>
          <w:lang w:val="ru-RU" w:eastAsia="hr-HR"/>
        </w:rPr>
        <w:t xml:space="preserve">Испуњеност услова из </w:t>
      </w:r>
      <w:r w:rsidRPr="00317EB5">
        <w:rPr>
          <w:rFonts w:cs="Arial"/>
          <w:bCs/>
          <w:lang w:val="sr-Cyrl-CS" w:eastAsia="hr-HR"/>
        </w:rPr>
        <w:t>Закона о управљању отпадом</w:t>
      </w:r>
      <w:r w:rsidRPr="00317EB5">
        <w:rPr>
          <w:rFonts w:cs="Arial"/>
          <w:bCs/>
          <w:lang w:val="ru-RU" w:eastAsia="hr-HR"/>
        </w:rPr>
        <w:t xml:space="preserve"> </w:t>
      </w:r>
      <w:r w:rsidRPr="00317EB5">
        <w:rPr>
          <w:rFonts w:cs="Arial"/>
          <w:bCs/>
          <w:lang w:val="sr-Cyrl-CS" w:eastAsia="hr-HR"/>
        </w:rPr>
        <w:t>(„Службени гласник РС”, број 36/09, 88/10 и 14/2016)</w:t>
      </w:r>
      <w:r w:rsidRPr="00317EB5">
        <w:rPr>
          <w:rFonts w:cs="Arial"/>
          <w:lang w:val="ru-RU" w:eastAsia="hr-HR"/>
        </w:rPr>
        <w:t xml:space="preserve"> доказује се прилагањем:</w:t>
      </w:r>
    </w:p>
    <w:p w:rsidR="00317EB5" w:rsidRPr="00317EB5" w:rsidRDefault="00317EB5" w:rsidP="00317EB5">
      <w:pPr>
        <w:pStyle w:val="ListParagraph"/>
        <w:numPr>
          <w:ilvl w:val="0"/>
          <w:numId w:val="40"/>
        </w:numPr>
        <w:spacing w:before="0" w:after="0" w:line="240" w:lineRule="auto"/>
        <w:rPr>
          <w:rFonts w:ascii="Arial" w:eastAsia="Times New Roman" w:hAnsi="Arial" w:cs="Arial"/>
          <w:bCs/>
          <w:lang w:val="sr-Cyrl-CS" w:eastAsia="hr-HR"/>
        </w:rPr>
      </w:pPr>
      <w:r w:rsidRPr="00317EB5">
        <w:rPr>
          <w:rFonts w:ascii="Arial" w:eastAsia="Times New Roman" w:hAnsi="Arial" w:cs="Arial"/>
          <w:bCs/>
          <w:lang w:val="ru-RU" w:eastAsia="hr-HR"/>
        </w:rPr>
        <w:t>Дозволе за сакупљање и транспорт отпада, чије је збрињавање предмет ЈН, издате од стране</w:t>
      </w:r>
      <w:r w:rsidRPr="00317EB5">
        <w:rPr>
          <w:rFonts w:ascii="Arial" w:eastAsia="Times New Roman" w:hAnsi="Arial" w:cs="Arial"/>
          <w:bCs/>
          <w:lang w:eastAsia="hr-HR"/>
        </w:rPr>
        <w:t> </w:t>
      </w:r>
      <w:r w:rsidRPr="00317EB5">
        <w:rPr>
          <w:rFonts w:ascii="Arial" w:eastAsia="Times New Roman" w:hAnsi="Arial" w:cs="Arial"/>
          <w:bCs/>
          <w:lang w:val="sr-Latn-CS" w:eastAsia="hr-HR"/>
        </w:rPr>
        <w:t>Министарств</w:t>
      </w:r>
      <w:r w:rsidRPr="00317EB5">
        <w:rPr>
          <w:rFonts w:ascii="Arial" w:eastAsia="Times New Roman" w:hAnsi="Arial" w:cs="Arial"/>
          <w:bCs/>
          <w:lang w:val="sr-Cyrl-CS" w:eastAsia="hr-HR"/>
        </w:rPr>
        <w:t>а</w:t>
      </w:r>
      <w:r w:rsidRPr="00317EB5">
        <w:rPr>
          <w:rFonts w:ascii="Arial" w:eastAsia="Times New Roman" w:hAnsi="Arial" w:cs="Arial"/>
          <w:bCs/>
          <w:lang w:val="sr-Latn-CS" w:eastAsia="hr-HR"/>
        </w:rPr>
        <w:t xml:space="preserve"> </w:t>
      </w:r>
      <w:r w:rsidRPr="00317EB5">
        <w:rPr>
          <w:rFonts w:ascii="Arial" w:eastAsia="Times New Roman" w:hAnsi="Arial" w:cs="Arial"/>
          <w:bCs/>
          <w:lang w:val="sr-Cyrl-RS" w:eastAsia="hr-HR"/>
        </w:rPr>
        <w:t>које се бави пословима заштите животне средине</w:t>
      </w:r>
      <w:r w:rsidRPr="00317EB5">
        <w:rPr>
          <w:rFonts w:ascii="Arial" w:eastAsia="Times New Roman" w:hAnsi="Arial" w:cs="Arial"/>
          <w:bCs/>
          <w:lang w:val="sr-Cyrl-CS" w:eastAsia="hr-HR"/>
        </w:rPr>
        <w:t xml:space="preserve"> и</w:t>
      </w:r>
    </w:p>
    <w:p w:rsidR="00317EB5" w:rsidRPr="00317EB5" w:rsidRDefault="00317EB5" w:rsidP="00317EB5">
      <w:pPr>
        <w:pStyle w:val="ListParagraph"/>
        <w:numPr>
          <w:ilvl w:val="0"/>
          <w:numId w:val="40"/>
        </w:numPr>
        <w:spacing w:before="0" w:after="0" w:line="240" w:lineRule="auto"/>
        <w:rPr>
          <w:rFonts w:ascii="Arial" w:eastAsia="Times New Roman" w:hAnsi="Arial" w:cs="Arial"/>
          <w:bCs/>
          <w:lang w:val="sr-Cyrl-CS" w:eastAsia="hr-HR"/>
        </w:rPr>
      </w:pPr>
      <w:r w:rsidRPr="00317EB5">
        <w:rPr>
          <w:rFonts w:ascii="Arial" w:eastAsia="Times New Roman" w:hAnsi="Arial" w:cs="Arial"/>
          <w:bCs/>
          <w:lang w:val="sr-Cyrl-CS" w:eastAsia="hr-HR"/>
        </w:rPr>
        <w:t xml:space="preserve">Дозволе за третман, складиштење или одлагање отпада,  </w:t>
      </w:r>
      <w:r w:rsidRPr="00317EB5">
        <w:rPr>
          <w:rFonts w:ascii="Arial" w:eastAsia="Times New Roman" w:hAnsi="Arial" w:cs="Arial"/>
          <w:bCs/>
          <w:lang w:val="ru-RU" w:eastAsia="hr-HR"/>
        </w:rPr>
        <w:t xml:space="preserve">чије је збрињавање предмет ЈН, </w:t>
      </w:r>
      <w:r w:rsidRPr="00317EB5">
        <w:rPr>
          <w:rFonts w:ascii="Arial" w:eastAsia="Times New Roman" w:hAnsi="Arial" w:cs="Arial"/>
          <w:bCs/>
          <w:lang w:val="sr-Cyrl-CS" w:eastAsia="hr-HR"/>
        </w:rPr>
        <w:t xml:space="preserve">издате од стране </w:t>
      </w:r>
      <w:r w:rsidRPr="00317EB5">
        <w:rPr>
          <w:rFonts w:ascii="Arial" w:eastAsia="Times New Roman" w:hAnsi="Arial" w:cs="Arial"/>
          <w:bCs/>
          <w:lang w:val="sr-Latn-CS" w:eastAsia="hr-HR"/>
        </w:rPr>
        <w:t>Министарств</w:t>
      </w:r>
      <w:r w:rsidRPr="00317EB5">
        <w:rPr>
          <w:rFonts w:ascii="Arial" w:eastAsia="Times New Roman" w:hAnsi="Arial" w:cs="Arial"/>
          <w:bCs/>
          <w:lang w:val="sr-Cyrl-CS" w:eastAsia="hr-HR"/>
        </w:rPr>
        <w:t>а</w:t>
      </w:r>
      <w:r w:rsidRPr="00317EB5">
        <w:rPr>
          <w:rFonts w:ascii="Arial" w:eastAsia="Times New Roman" w:hAnsi="Arial" w:cs="Arial"/>
          <w:bCs/>
          <w:lang w:val="sr-Latn-CS" w:eastAsia="hr-HR"/>
        </w:rPr>
        <w:t xml:space="preserve"> </w:t>
      </w:r>
      <w:r w:rsidRPr="00317EB5">
        <w:rPr>
          <w:rFonts w:ascii="Arial" w:eastAsia="Times New Roman" w:hAnsi="Arial" w:cs="Arial"/>
          <w:bCs/>
          <w:lang w:val="sr-Cyrl-RS" w:eastAsia="hr-HR"/>
        </w:rPr>
        <w:t>које се бави пословима заштите животне средине</w:t>
      </w:r>
      <w:r w:rsidRPr="00317EB5">
        <w:rPr>
          <w:rFonts w:ascii="Arial" w:eastAsia="Times New Roman" w:hAnsi="Arial" w:cs="Arial"/>
          <w:bCs/>
          <w:lang w:val="sr-Cyrl-CS" w:eastAsia="hr-HR"/>
        </w:rPr>
        <w:t>, а у складу са Законом.</w:t>
      </w:r>
    </w:p>
    <w:p w:rsidR="00BE788D" w:rsidRPr="00BE788D" w:rsidRDefault="00BE788D" w:rsidP="00BE788D">
      <w:pPr>
        <w:spacing w:before="0"/>
        <w:rPr>
          <w:rFonts w:eastAsia="Calibri" w:cs="Arial"/>
          <w:lang w:val="sr-Cyrl-RS"/>
        </w:rPr>
      </w:pPr>
    </w:p>
    <w:p w:rsidR="00BE788D" w:rsidRDefault="00106E7E" w:rsidP="00BE788D">
      <w:pPr>
        <w:spacing w:before="0"/>
        <w:rPr>
          <w:rFonts w:eastAsia="Calibri" w:cs="Arial"/>
          <w:lang w:val="sr-Cyrl-RS"/>
        </w:rPr>
      </w:pPr>
      <w:r>
        <w:rPr>
          <w:rFonts w:eastAsia="Calibri" w:cs="Arial"/>
          <w:lang w:val="sr-Cyrl-RS"/>
        </w:rPr>
        <w:t>-</w:t>
      </w:r>
      <w:r w:rsidR="00BE788D" w:rsidRPr="00BE788D">
        <w:rPr>
          <w:rFonts w:eastAsia="Calibri" w:cs="Arial"/>
          <w:lang w:val="sr-Cyrl-RS"/>
        </w:rPr>
        <w:t>На захтев потенцијалних понуђача биће  достављени скенирани Извештаји о испитивању отпада.</w:t>
      </w:r>
    </w:p>
    <w:p w:rsidR="00106E7E" w:rsidRPr="00C817DF" w:rsidRDefault="00106E7E" w:rsidP="00BE788D">
      <w:pPr>
        <w:spacing w:before="0"/>
        <w:rPr>
          <w:rFonts w:eastAsia="Calibri" w:cs="Arial"/>
          <w:lang w:val="sr-Latn-RS"/>
        </w:rPr>
      </w:pPr>
      <w:r>
        <w:rPr>
          <w:rFonts w:eastAsia="Calibri" w:cs="Arial"/>
          <w:lang w:val="sr-Cyrl-RS"/>
        </w:rPr>
        <w:t>-Заинтересовани понуђачи могу извршити увид у предмет преузимања и збрињавања</w:t>
      </w:r>
      <w:r w:rsidR="00C817DF">
        <w:rPr>
          <w:rFonts w:eastAsia="Calibri" w:cs="Arial"/>
          <w:lang w:val="sr-Latn-RS"/>
        </w:rPr>
        <w:t>.</w:t>
      </w:r>
    </w:p>
    <w:p w:rsidR="00106E7E" w:rsidRPr="00507A57" w:rsidRDefault="00106E7E" w:rsidP="00106E7E">
      <w:pPr>
        <w:spacing w:before="0"/>
        <w:rPr>
          <w:rFonts w:cs="Arial"/>
          <w:b/>
        </w:rPr>
      </w:pPr>
      <w:r>
        <w:rPr>
          <w:rFonts w:cs="Arial"/>
          <w:b/>
        </w:rPr>
        <w:t>O</w:t>
      </w:r>
      <w:r>
        <w:rPr>
          <w:rFonts w:cs="Arial"/>
          <w:b/>
          <w:lang w:val="sr-Cyrl-RS"/>
        </w:rPr>
        <w:t xml:space="preserve">билазак се најављује два дана унапред на маил: </w:t>
      </w:r>
      <w:r>
        <w:rPr>
          <w:rFonts w:cs="Arial"/>
          <w:b/>
          <w:lang w:val="sr-Latn-RS"/>
        </w:rPr>
        <w:t>danijela.stublincevic</w:t>
      </w:r>
      <w:r>
        <w:rPr>
          <w:rFonts w:cs="Arial"/>
          <w:b/>
        </w:rPr>
        <w:t xml:space="preserve">@eps.rs. </w:t>
      </w:r>
      <w:r>
        <w:rPr>
          <w:rFonts w:cs="Arial"/>
          <w:b/>
          <w:lang w:val="sr-Cyrl-RS"/>
        </w:rPr>
        <w:t>Образац записника потенцијални понуђачи преузимају након извршеног обиласка</w:t>
      </w:r>
    </w:p>
    <w:p w:rsidR="00BE788D" w:rsidRDefault="00BE788D" w:rsidP="00BE788D">
      <w:pPr>
        <w:spacing w:before="0"/>
        <w:rPr>
          <w:rFonts w:eastAsia="Calibri" w:cs="Arial"/>
          <w:lang w:val="sr-Cyrl-RS"/>
        </w:rPr>
      </w:pPr>
    </w:p>
    <w:p w:rsidR="00317EB5" w:rsidRPr="00317EB5" w:rsidRDefault="00317EB5" w:rsidP="00317EB5">
      <w:pPr>
        <w:spacing w:before="0"/>
        <w:rPr>
          <w:rFonts w:eastAsia="Calibri" w:cs="Arial"/>
          <w:lang w:val="sr-Cyrl-RS"/>
        </w:rPr>
      </w:pPr>
      <w:r w:rsidRPr="00317EB5">
        <w:rPr>
          <w:rFonts w:eastAsia="Calibri" w:cs="Arial"/>
          <w:lang w:val="sr-Cyrl-RS"/>
        </w:rPr>
        <w:t>Напомена:</w:t>
      </w:r>
    </w:p>
    <w:p w:rsidR="00317EB5" w:rsidRDefault="00317EB5" w:rsidP="00317EB5">
      <w:pPr>
        <w:spacing w:before="0"/>
        <w:rPr>
          <w:rFonts w:eastAsia="Calibri" w:cs="Arial"/>
          <w:lang w:val="sr-Cyrl-RS"/>
        </w:rPr>
      </w:pPr>
      <w:r w:rsidRPr="00BE788D">
        <w:rPr>
          <w:rFonts w:eastAsia="Calibri" w:cs="Arial"/>
          <w:lang w:val="sr-Cyrl-RS"/>
        </w:rPr>
        <w:t>- количине отпада су процењене, јер део отпада већ налази у привременим складиштима Наручиоца, д</w:t>
      </w:r>
      <w:r>
        <w:rPr>
          <w:rFonts w:eastAsia="Calibri" w:cs="Arial"/>
          <w:lang w:val="sr-Cyrl-RS"/>
        </w:rPr>
        <w:t>ок ће део тек бити генерисан у периоду важења уговора.</w:t>
      </w:r>
      <w:r w:rsidRPr="00BE788D">
        <w:rPr>
          <w:rFonts w:eastAsia="Calibri" w:cs="Arial"/>
          <w:lang w:val="sr-Cyrl-RS"/>
        </w:rPr>
        <w:t xml:space="preserve"> </w:t>
      </w:r>
    </w:p>
    <w:p w:rsidR="00317EB5" w:rsidRPr="00BE788D" w:rsidRDefault="00317EB5" w:rsidP="00317EB5">
      <w:pPr>
        <w:spacing w:before="0"/>
        <w:rPr>
          <w:rFonts w:eastAsia="Calibri" w:cs="Arial"/>
          <w:lang w:val="sr-Cyrl-RS"/>
        </w:rPr>
      </w:pPr>
      <w:r w:rsidRPr="00BE788D">
        <w:rPr>
          <w:rFonts w:eastAsia="Calibri" w:cs="Arial"/>
          <w:lang w:val="sr-Cyrl-RS"/>
        </w:rPr>
        <w:t>- преузимање отпада ће се вршити по захтеву и договору са Наручиоцем,</w:t>
      </w:r>
    </w:p>
    <w:p w:rsidR="00BE788D" w:rsidRPr="00BE788D" w:rsidRDefault="00317EB5" w:rsidP="00317EB5">
      <w:pPr>
        <w:spacing w:before="0"/>
        <w:rPr>
          <w:rFonts w:eastAsia="Calibri" w:cs="Arial"/>
          <w:lang w:val="sr-Cyrl-RS"/>
        </w:rPr>
      </w:pPr>
      <w:r w:rsidRPr="00317EB5">
        <w:rPr>
          <w:rFonts w:eastAsia="Calibri" w:cs="Arial"/>
          <w:lang w:val="sr-Cyrl-RS"/>
        </w:rPr>
        <w:t>- сваки понуђач са којим се склопи Уговор о преузимању - збрињавању отпада, дужан је да сагласно са Законом о управљању отпадом (Сл. Гласник 36/2009, 88/10 и 14/2016) и Правилником о обрасцу Документа о кретању опасног отпада и упутству за његово попуњавање (Сл. Гласник бр.114/2013), попуни Документ о кретању  опасног отпада, део Ц и Д, и да најкасније у року од 10 дана од дана пријема опасног индустријског отпада достави попуњен примерак Наручиоцу;</w:t>
      </w:r>
    </w:p>
    <w:p w:rsidR="000D1177" w:rsidRPr="00C817DF" w:rsidRDefault="00A61624" w:rsidP="00C817DF">
      <w:pPr>
        <w:pStyle w:val="Heading10"/>
        <w:ind w:left="0" w:firstLine="0"/>
        <w:jc w:val="both"/>
        <w:rPr>
          <w:rFonts w:cs="Arial"/>
          <w:lang w:val="sr-Latn-RS"/>
        </w:rPr>
      </w:pPr>
      <w:r w:rsidRPr="005145D5">
        <w:rPr>
          <w:rFonts w:cs="Arial"/>
        </w:rPr>
        <w:t>3.</w:t>
      </w:r>
      <w:r w:rsidR="00106E7E">
        <w:rPr>
          <w:rFonts w:cs="Arial"/>
          <w:lang w:val="sr-Cyrl-RS"/>
        </w:rPr>
        <w:t>2</w:t>
      </w:r>
      <w:r w:rsidR="00557626" w:rsidRPr="005145D5">
        <w:rPr>
          <w:rFonts w:cs="Arial"/>
        </w:rPr>
        <w:t>.</w:t>
      </w:r>
      <w:r w:rsidR="00106E7E">
        <w:rPr>
          <w:rFonts w:cs="Arial"/>
          <w:lang w:val="sr-Cyrl-RS"/>
        </w:rPr>
        <w:t xml:space="preserve"> </w:t>
      </w:r>
      <w:r w:rsidR="00DB369C" w:rsidRPr="005145D5">
        <w:rPr>
          <w:rFonts w:cs="Arial"/>
        </w:rPr>
        <w:t xml:space="preserve">Рок </w:t>
      </w:r>
      <w:r w:rsidR="00A63575" w:rsidRPr="005145D5">
        <w:rPr>
          <w:rFonts w:cs="Arial"/>
        </w:rPr>
        <w:t>извршења услуга</w:t>
      </w:r>
    </w:p>
    <w:p w:rsidR="00E13FFC" w:rsidRPr="00056AFD" w:rsidRDefault="00056AFD" w:rsidP="008112A2">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00BE788D" w:rsidRPr="00BE788D">
        <w:rPr>
          <w:rFonts w:ascii="Arial" w:eastAsia="TimesNewRomanPSMT" w:hAnsi="Arial" w:cs="Arial"/>
          <w:bCs/>
          <w:color w:val="000000"/>
          <w:lang w:val="sr-Cyrl-RS"/>
        </w:rPr>
        <w:t xml:space="preserve"> периоду </w:t>
      </w:r>
      <w:r w:rsidR="00BE788D" w:rsidRPr="00BE788D">
        <w:rPr>
          <w:rFonts w:ascii="Arial" w:eastAsia="TimesNewRomanPSMT" w:hAnsi="Arial" w:cs="Arial"/>
          <w:bCs/>
          <w:color w:val="000000"/>
        </w:rPr>
        <w:t xml:space="preserve"> од </w:t>
      </w:r>
      <w:r w:rsidR="00BE788D" w:rsidRPr="00BE788D">
        <w:rPr>
          <w:rFonts w:ascii="Arial" w:eastAsia="TimesNewRomanPSMT" w:hAnsi="Arial" w:cs="Arial"/>
          <w:bCs/>
          <w:color w:val="000000"/>
          <w:lang w:val="sr-Cyrl-RS"/>
        </w:rPr>
        <w:t>12 месеци</w:t>
      </w:r>
      <w:r w:rsidR="00BE788D" w:rsidRPr="00BE788D">
        <w:rPr>
          <w:rFonts w:ascii="Arial" w:eastAsia="TimesNewRomanPSMT" w:hAnsi="Arial" w:cs="Arial"/>
          <w:bCs/>
          <w:color w:val="000000"/>
        </w:rPr>
        <w:t xml:space="preserve"> </w:t>
      </w:r>
      <w:r w:rsidR="00BE788D" w:rsidRPr="00BE788D">
        <w:rPr>
          <w:rFonts w:ascii="Arial" w:eastAsia="TimesNewRomanPSMT" w:hAnsi="Arial" w:cs="Arial"/>
          <w:bCs/>
          <w:color w:val="000000"/>
          <w:lang w:val="sr-Cyrl-RS"/>
        </w:rPr>
        <w:t xml:space="preserve">од </w:t>
      </w:r>
      <w:r w:rsidR="00BE788D"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C817DF" w:rsidRDefault="00056AFD" w:rsidP="008112A2">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Пружалац услуга отпочиње појединачна преузимања у року не дужем од 5 радних дана од захтева Наручиоца</w:t>
      </w:r>
    </w:p>
    <w:p w:rsidR="008B73E1" w:rsidRPr="008B73E1" w:rsidRDefault="008B73E1" w:rsidP="008B73E1">
      <w:pPr>
        <w:autoSpaceDE w:val="0"/>
        <w:autoSpaceDN w:val="0"/>
        <w:adjustRightInd w:val="0"/>
        <w:spacing w:before="0"/>
        <w:rPr>
          <w:rFonts w:eastAsia="TimesNewRomanPSMT" w:cs="Arial"/>
          <w:b/>
          <w:bCs/>
          <w:color w:val="000000"/>
          <w:lang w:val="sr-Cyrl-RS"/>
        </w:rPr>
      </w:pPr>
      <w:r w:rsidRPr="008B73E1">
        <w:rPr>
          <w:rFonts w:eastAsia="TimesNewRomanPSMT" w:cs="Arial"/>
          <w:b/>
          <w:bCs/>
          <w:color w:val="000000"/>
          <w:lang w:val="sr-Cyrl-RS"/>
        </w:rPr>
        <w:t>3.3.</w:t>
      </w:r>
      <w:r w:rsidRPr="008B73E1">
        <w:rPr>
          <w:b/>
        </w:rPr>
        <w:t xml:space="preserve"> </w:t>
      </w:r>
      <w:r w:rsidRPr="008B73E1">
        <w:rPr>
          <w:rFonts w:eastAsia="TimesNewRomanPSMT" w:cs="Arial"/>
          <w:b/>
          <w:bCs/>
          <w:color w:val="000000"/>
          <w:lang w:val="sr-Cyrl-RS"/>
        </w:rPr>
        <w:t>Гарантни период:</w:t>
      </w:r>
    </w:p>
    <w:p w:rsidR="00C817DF" w:rsidRPr="00317EB5" w:rsidRDefault="008B73E1" w:rsidP="008B73E1">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Latn-RS"/>
        </w:rPr>
      </w:pPr>
      <w:r w:rsidRPr="008B73E1">
        <w:rPr>
          <w:rFonts w:ascii="Arial" w:eastAsia="TimesNewRomanPSMT" w:hAnsi="Arial" w:cs="Arial"/>
          <w:bCs/>
          <w:color w:val="000000"/>
          <w:lang w:val="sr-Cyrl-RS"/>
        </w:rPr>
        <w:t>Гарантни период не може бити краћи од 12 месеци од дана извршења услуга.</w:t>
      </w:r>
    </w:p>
    <w:p w:rsidR="000D1177" w:rsidRPr="00317EB5" w:rsidRDefault="00A61624" w:rsidP="00317EB5">
      <w:pPr>
        <w:pStyle w:val="Heading10"/>
        <w:rPr>
          <w:rFonts w:cs="Arial"/>
          <w:lang w:val="sr-Cyrl-RS"/>
        </w:rPr>
      </w:pPr>
      <w:bookmarkStart w:id="19" w:name="_Toc441651542"/>
      <w:bookmarkStart w:id="20" w:name="_Toc442559880"/>
      <w:r>
        <w:rPr>
          <w:rFonts w:cs="Arial"/>
        </w:rPr>
        <w:t>3.</w:t>
      </w:r>
      <w:r w:rsidR="00106E7E">
        <w:rPr>
          <w:rFonts w:cs="Arial"/>
          <w:lang w:val="sr-Cyrl-RS"/>
        </w:rPr>
        <w:t>4</w:t>
      </w:r>
      <w:r w:rsidR="00781B02" w:rsidRPr="00BE1893">
        <w:rPr>
          <w:rFonts w:cs="Arial"/>
        </w:rPr>
        <w:t>.</w:t>
      </w:r>
      <w:r w:rsidR="00106E7E">
        <w:rPr>
          <w:rFonts w:cs="Arial"/>
          <w:lang w:val="sr-Cyrl-RS"/>
        </w:rPr>
        <w:t xml:space="preserve"> </w:t>
      </w:r>
      <w:r w:rsidR="00DB369C" w:rsidRPr="00BE1893">
        <w:rPr>
          <w:rFonts w:cs="Arial"/>
        </w:rPr>
        <w:t xml:space="preserve">Место </w:t>
      </w:r>
      <w:bookmarkEnd w:id="19"/>
      <w:bookmarkEnd w:id="20"/>
      <w:r w:rsidR="00A63575" w:rsidRPr="00BE1893">
        <w:rPr>
          <w:rFonts w:cs="Arial"/>
        </w:rPr>
        <w:t>извршења услуга</w:t>
      </w:r>
      <w:r w:rsidR="00BE1893">
        <w:rPr>
          <w:rFonts w:cs="Arial"/>
          <w:lang w:val="sr-Cyrl-RS"/>
        </w:rPr>
        <w:t>:</w:t>
      </w:r>
    </w:p>
    <w:p w:rsidR="00D3263D" w:rsidRDefault="00D3263D" w:rsidP="002956EC">
      <w:pPr>
        <w:spacing w:before="0"/>
        <w:rPr>
          <w:rFonts w:cs="Arial"/>
          <w:color w:val="000000" w:themeColor="text1"/>
          <w:lang w:val="sr-Cyrl-RS" w:eastAsia="zh-CN"/>
        </w:rPr>
      </w:pPr>
      <w:r>
        <w:rPr>
          <w:rFonts w:cs="Arial"/>
          <w:color w:val="000000" w:themeColor="text1"/>
          <w:lang w:val="sr-Cyrl-RS" w:eastAsia="zh-CN"/>
        </w:rPr>
        <w:t xml:space="preserve">Огранак ТЕНТ, локације Б, 11509 Ушће </w:t>
      </w:r>
      <w:r w:rsidR="00317EB5">
        <w:rPr>
          <w:rFonts w:cs="Arial"/>
          <w:color w:val="000000" w:themeColor="text1"/>
          <w:lang w:val="sr-Cyrl-RS" w:eastAsia="zh-CN"/>
        </w:rPr>
        <w:t>за све партије</w:t>
      </w:r>
    </w:p>
    <w:p w:rsidR="00B12356" w:rsidRDefault="00B12356" w:rsidP="002956EC">
      <w:pPr>
        <w:suppressAutoHyphens/>
        <w:spacing w:before="117" w:line="100" w:lineRule="atLeast"/>
        <w:rPr>
          <w:rFonts w:cs="Arial"/>
          <w:lang w:val="sr-Cyrl-RS" w:eastAsia="zh-CN"/>
        </w:rPr>
      </w:pPr>
      <w:r>
        <w:rPr>
          <w:rFonts w:cs="Arial"/>
          <w:lang w:val="sr-Cyrl-RS" w:eastAsia="zh-CN"/>
        </w:rPr>
        <w:t xml:space="preserve">Паритет: </w:t>
      </w:r>
    </w:p>
    <w:p w:rsidR="00B12356" w:rsidRDefault="00D3263D" w:rsidP="002956EC">
      <w:pPr>
        <w:suppressAutoHyphens/>
        <w:spacing w:before="117" w:line="100" w:lineRule="atLeast"/>
        <w:rPr>
          <w:rFonts w:cs="Arial"/>
          <w:lang w:val="sr-Cyrl-RS"/>
        </w:rPr>
      </w:pPr>
      <w:r w:rsidRPr="00BE1893">
        <w:rPr>
          <w:rFonts w:cs="Arial"/>
          <w:lang w:val="sr-Cyrl-RS" w:eastAsia="zh-CN"/>
        </w:rPr>
        <w:t>Локација</w:t>
      </w:r>
      <w:r w:rsidRPr="00274C2A">
        <w:rPr>
          <w:rFonts w:cs="Arial"/>
          <w:color w:val="000000" w:themeColor="text1"/>
          <w:lang w:val="sr-Cyrl-RS" w:eastAsia="zh-CN"/>
        </w:rPr>
        <w:t xml:space="preserve"> </w:t>
      </w:r>
      <w:r>
        <w:rPr>
          <w:rFonts w:cs="Arial"/>
          <w:color w:val="000000" w:themeColor="text1"/>
          <w:lang w:val="sr-Cyrl-RS" w:eastAsia="zh-CN"/>
        </w:rPr>
        <w:t>Б, 11509 Ушће</w:t>
      </w:r>
      <w:r w:rsidR="00317EB5">
        <w:rPr>
          <w:rFonts w:cs="Arial"/>
          <w:color w:val="000000" w:themeColor="text1"/>
          <w:lang w:val="sr-Cyrl-RS" w:eastAsia="zh-CN"/>
        </w:rPr>
        <w:t xml:space="preserve"> за све партије</w:t>
      </w:r>
    </w:p>
    <w:p w:rsidR="00C817DF" w:rsidRPr="00C817DF" w:rsidRDefault="00C817DF" w:rsidP="00C912D1">
      <w:pPr>
        <w:suppressAutoHyphens/>
        <w:spacing w:before="117" w:line="100" w:lineRule="atLeast"/>
        <w:rPr>
          <w:rFonts w:cs="Arial"/>
          <w:lang w:val="sr-Latn-RS"/>
        </w:rPr>
      </w:pPr>
    </w:p>
    <w:p w:rsidR="00F25C77" w:rsidRDefault="00557626" w:rsidP="00F25C77">
      <w:pPr>
        <w:pStyle w:val="Heading10"/>
        <w:rPr>
          <w:rFonts w:cs="Arial"/>
          <w:lang w:val="sr-Cyrl-RS"/>
        </w:rPr>
      </w:pPr>
      <w:r w:rsidRPr="00BE1893">
        <w:rPr>
          <w:rFonts w:cs="Arial"/>
          <w:lang w:val="en-US"/>
        </w:rPr>
        <w:t>3.</w:t>
      </w:r>
      <w:r w:rsidR="008B73E1">
        <w:rPr>
          <w:rFonts w:cs="Arial"/>
          <w:lang w:val="sr-Cyrl-RS"/>
        </w:rPr>
        <w:t>5</w:t>
      </w:r>
      <w:r w:rsidR="00781B02" w:rsidRPr="00BE1893">
        <w:rPr>
          <w:rFonts w:cs="Arial"/>
          <w:lang w:val="en-US"/>
        </w:rPr>
        <w:t xml:space="preserve">. </w:t>
      </w:r>
      <w:r w:rsidR="008112A2" w:rsidRPr="00BE1893">
        <w:rPr>
          <w:rFonts w:cs="Arial"/>
        </w:rPr>
        <w:t>Квалитативни и квантитативни пријем</w:t>
      </w:r>
    </w:p>
    <w:p w:rsidR="00F25C77" w:rsidRPr="00F25C77" w:rsidRDefault="00F25C77" w:rsidP="00F25C77">
      <w:pPr>
        <w:rPr>
          <w:lang w:val="sr-Cyrl-RS" w:eastAsia="ar-SA"/>
        </w:rPr>
      </w:pPr>
    </w:p>
    <w:p w:rsidR="00A33C7A" w:rsidRPr="00A12613" w:rsidRDefault="008163CF" w:rsidP="008163CF">
      <w:pPr>
        <w:spacing w:before="0"/>
        <w:rPr>
          <w:rFonts w:cs="Arial"/>
          <w:b/>
          <w:color w:val="FF0000"/>
          <w:lang w:val="sr-Cyrl-RS"/>
        </w:rPr>
      </w:pPr>
      <w:r w:rsidRPr="00BE1893">
        <w:rPr>
          <w:rFonts w:cs="Arial"/>
          <w:lang w:val="sr-Cyrl-RS"/>
        </w:rPr>
        <w:t>П</w:t>
      </w:r>
      <w:r w:rsidR="002C2CB0" w:rsidRPr="00BE1893">
        <w:rPr>
          <w:rFonts w:cs="Arial"/>
        </w:rPr>
        <w:t>о обављеном послу, Пружалац услуга доставља</w:t>
      </w:r>
      <w:r w:rsidR="008535B5" w:rsidRPr="00BE1893">
        <w:rPr>
          <w:rFonts w:cs="Arial"/>
        </w:rPr>
        <w:t xml:space="preserve"> </w:t>
      </w:r>
      <w:r w:rsidRPr="00BE1893">
        <w:rPr>
          <w:rFonts w:cs="Arial"/>
          <w:lang w:val="sr-Cyrl-RS"/>
        </w:rPr>
        <w:t>Извештај о извршеној услузи</w:t>
      </w:r>
      <w:r w:rsidR="008535B5" w:rsidRPr="00BE1893">
        <w:rPr>
          <w:rFonts w:cs="Arial"/>
        </w:rPr>
        <w:t>.</w:t>
      </w:r>
      <w:r w:rsidR="002C2CB0" w:rsidRPr="00BE1893">
        <w:rPr>
          <w:rFonts w:cs="Arial"/>
        </w:rPr>
        <w:t xml:space="preserve"> </w:t>
      </w:r>
      <w:r w:rsidRPr="00BE1893">
        <w:rPr>
          <w:rFonts w:cs="Arial"/>
          <w:lang w:val="sr-Cyrl-RS"/>
        </w:rPr>
        <w:t>Извештај о извршеној услузи</w:t>
      </w:r>
      <w:r w:rsidRPr="00BE1893">
        <w:rPr>
          <w:rFonts w:cs="Arial"/>
        </w:rPr>
        <w:t xml:space="preserve"> </w:t>
      </w:r>
      <w:r w:rsidR="002C2CB0" w:rsidRPr="00BE1893">
        <w:rPr>
          <w:rFonts w:cs="Arial"/>
        </w:rPr>
        <w:t>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Пружаоцу услуга.</w:t>
      </w:r>
      <w:r w:rsidR="002C62F3" w:rsidRPr="00BE1893">
        <w:rPr>
          <w:rFonts w:cs="Arial"/>
        </w:rPr>
        <w:t xml:space="preserve"> </w:t>
      </w:r>
    </w:p>
    <w:p w:rsidR="00A33C7A" w:rsidRPr="000E6C0A" w:rsidRDefault="00885AB5" w:rsidP="000E6C0A">
      <w:pPr>
        <w:pStyle w:val="Heading10"/>
        <w:rPr>
          <w:rFonts w:cs="Arial"/>
          <w:lang w:val="sr-Cyrl-RS"/>
        </w:rPr>
      </w:pPr>
      <w:r w:rsidRPr="00BE1893">
        <w:rPr>
          <w:rFonts w:cs="Arial"/>
          <w:lang w:val="en-US"/>
        </w:rPr>
        <w:t>3.</w:t>
      </w:r>
      <w:r w:rsidR="008B73E1">
        <w:rPr>
          <w:rFonts w:cs="Arial"/>
          <w:lang w:val="sr-Cyrl-RS"/>
        </w:rPr>
        <w:t>6</w:t>
      </w:r>
      <w:r w:rsidRPr="00BE1893">
        <w:rPr>
          <w:rFonts w:cs="Arial"/>
          <w:lang w:val="en-US"/>
        </w:rPr>
        <w:t xml:space="preserve">. </w:t>
      </w:r>
      <w:r w:rsidRPr="00BE1893">
        <w:rPr>
          <w:rFonts w:cs="Arial"/>
        </w:rPr>
        <w:t>Плаћање</w:t>
      </w:r>
    </w:p>
    <w:p w:rsidR="00885AB5" w:rsidRPr="00BE1893" w:rsidRDefault="00885AB5" w:rsidP="00885AB5">
      <w:pPr>
        <w:rPr>
          <w:rFonts w:cs="Arial"/>
          <w:lang w:eastAsia="ar-SA"/>
        </w:rPr>
      </w:pPr>
      <w:proofErr w:type="gramStart"/>
      <w:r w:rsidRPr="00C12DB8">
        <w:rPr>
          <w:rFonts w:cs="Arial"/>
          <w:lang w:eastAsia="ar-SA"/>
        </w:rPr>
        <w:t xml:space="preserve">Плаћање извршених услуга се врши </w:t>
      </w:r>
      <w:r w:rsidR="00C12DB8" w:rsidRPr="00C12DB8">
        <w:rPr>
          <w:rFonts w:cs="Arial"/>
          <w:lang w:eastAsia="ar-SA"/>
        </w:rPr>
        <w:t xml:space="preserve">сукцесивно, након сваке појединачне услуге </w:t>
      </w:r>
      <w:r w:rsidRPr="00C12DB8">
        <w:rPr>
          <w:rFonts w:cs="Arial"/>
          <w:lang w:eastAsia="ar-SA"/>
        </w:rPr>
        <w:t>у року до 45 дана од дана пријема исправ</w:t>
      </w:r>
      <w:r w:rsidR="001804C2" w:rsidRPr="00C12DB8">
        <w:rPr>
          <w:rFonts w:cs="Arial"/>
          <w:lang w:eastAsia="ar-SA"/>
        </w:rPr>
        <w:t xml:space="preserve">не </w:t>
      </w:r>
      <w:r w:rsidRPr="00C12DB8">
        <w:rPr>
          <w:rFonts w:cs="Arial"/>
          <w:lang w:eastAsia="ar-SA"/>
        </w:rPr>
        <w:t>фактуре са уговореним прилозима</w:t>
      </w:r>
      <w:r w:rsidR="001804C2" w:rsidRPr="00C12DB8">
        <w:rPr>
          <w:rFonts w:cs="Arial"/>
          <w:lang w:eastAsia="ar-SA"/>
        </w:rPr>
        <w:t xml:space="preserve"> (</w:t>
      </w:r>
      <w:r w:rsidR="008163CF" w:rsidRPr="00C12DB8">
        <w:rPr>
          <w:rFonts w:cs="Arial"/>
          <w:lang w:val="sr-Cyrl-RS"/>
        </w:rPr>
        <w:t>Извештај о извршеној услузи</w:t>
      </w:r>
      <w:r w:rsidR="001804C2" w:rsidRPr="00C12DB8">
        <w:rPr>
          <w:rFonts w:cs="Arial"/>
          <w:lang w:eastAsia="ar-SA"/>
        </w:rPr>
        <w:t>)</w:t>
      </w:r>
      <w:r w:rsidRPr="00C12DB8">
        <w:rPr>
          <w:rFonts w:cs="Arial"/>
          <w:lang w:eastAsia="ar-SA"/>
        </w:rPr>
        <w:t>.</w:t>
      </w:r>
      <w:proofErr w:type="gramEnd"/>
    </w:p>
    <w:p w:rsidR="00F2327A" w:rsidRDefault="00F2327A" w:rsidP="008112A2">
      <w:pPr>
        <w:spacing w:before="0"/>
        <w:rPr>
          <w:rFonts w:cs="Arial"/>
          <w:color w:val="00B0F0"/>
          <w:lang w:val="sr-Cyrl-RS" w:eastAsia="zh-CN"/>
        </w:rPr>
      </w:pPr>
    </w:p>
    <w:p w:rsidR="00F2327A" w:rsidRDefault="00F2327A" w:rsidP="008112A2">
      <w:pPr>
        <w:spacing w:before="0"/>
        <w:rPr>
          <w:rFonts w:cs="Arial"/>
          <w:color w:val="00B0F0"/>
          <w:lang w:val="sr-Cyrl-RS" w:eastAsia="zh-CN"/>
        </w:rPr>
      </w:pPr>
    </w:p>
    <w:p w:rsidR="000E6C0A" w:rsidRDefault="000E6C0A" w:rsidP="008112A2">
      <w:pPr>
        <w:spacing w:before="0"/>
        <w:rPr>
          <w:rFonts w:cs="Arial"/>
          <w:color w:val="00B0F0"/>
          <w:lang w:val="sr-Cyrl-RS" w:eastAsia="zh-CN"/>
        </w:rPr>
      </w:pPr>
    </w:p>
    <w:p w:rsidR="000E6C0A" w:rsidRDefault="000E6C0A" w:rsidP="008112A2">
      <w:pPr>
        <w:spacing w:before="0"/>
        <w:rPr>
          <w:rFonts w:cs="Arial"/>
          <w:color w:val="00B0F0"/>
          <w:lang w:val="sr-Cyrl-RS" w:eastAsia="zh-CN"/>
        </w:rPr>
      </w:pPr>
    </w:p>
    <w:p w:rsidR="00F2327A" w:rsidRDefault="00F2327A" w:rsidP="008112A2">
      <w:pPr>
        <w:spacing w:before="0"/>
        <w:rPr>
          <w:rFonts w:cs="Arial"/>
          <w:color w:val="00B0F0"/>
          <w:lang w:val="sr-Cyrl-RS" w:eastAsia="zh-CN"/>
        </w:rPr>
      </w:pPr>
    </w:p>
    <w:p w:rsidR="00F2327A" w:rsidRDefault="00F2327A" w:rsidP="008112A2">
      <w:pPr>
        <w:spacing w:before="0"/>
        <w:rPr>
          <w:rFonts w:cs="Arial"/>
          <w:color w:val="00B0F0"/>
          <w:lang w:val="sr-Cyrl-RS" w:eastAsia="zh-CN"/>
        </w:rPr>
      </w:pPr>
    </w:p>
    <w:p w:rsidR="00F2327A" w:rsidRDefault="00F2327A" w:rsidP="008112A2">
      <w:pPr>
        <w:spacing w:before="0"/>
        <w:rPr>
          <w:rFonts w:cs="Arial"/>
          <w:color w:val="00B0F0"/>
          <w:lang w:val="sr-Cyrl-RS" w:eastAsia="zh-CN"/>
        </w:rPr>
      </w:pPr>
    </w:p>
    <w:p w:rsidR="008163CF" w:rsidRDefault="008163CF" w:rsidP="008112A2">
      <w:pPr>
        <w:spacing w:before="0"/>
        <w:rPr>
          <w:rFonts w:cs="Arial"/>
          <w:color w:val="00B0F0"/>
          <w:lang w:val="sr-Latn-RS" w:eastAsia="zh-CN"/>
        </w:rPr>
      </w:pPr>
    </w:p>
    <w:p w:rsidR="00ED0360" w:rsidRDefault="00ED0360" w:rsidP="008112A2">
      <w:pPr>
        <w:spacing w:before="0"/>
        <w:rPr>
          <w:rFonts w:cs="Arial"/>
          <w:color w:val="00B0F0"/>
          <w:lang w:val="sr-Latn-RS" w:eastAsia="zh-CN"/>
        </w:rPr>
      </w:pPr>
    </w:p>
    <w:p w:rsidR="00ED0360" w:rsidRDefault="00ED0360" w:rsidP="008112A2">
      <w:pPr>
        <w:spacing w:before="0"/>
        <w:rPr>
          <w:rFonts w:cs="Arial"/>
          <w:color w:val="00B0F0"/>
          <w:lang w:val="sr-Latn-RS" w:eastAsia="zh-CN"/>
        </w:rPr>
      </w:pPr>
    </w:p>
    <w:p w:rsidR="00ED0360" w:rsidRDefault="00ED0360" w:rsidP="008112A2">
      <w:pPr>
        <w:spacing w:before="0"/>
        <w:rPr>
          <w:rFonts w:cs="Arial"/>
          <w:color w:val="00B0F0"/>
          <w:lang w:val="sr-Latn-RS" w:eastAsia="zh-CN"/>
        </w:rPr>
      </w:pPr>
    </w:p>
    <w:p w:rsidR="00D93031" w:rsidRDefault="00D93031" w:rsidP="008112A2">
      <w:pPr>
        <w:spacing w:before="0"/>
        <w:rPr>
          <w:rFonts w:cs="Arial"/>
          <w:color w:val="00B0F0"/>
          <w:lang w:val="sr-Latn-RS" w:eastAsia="zh-CN"/>
        </w:rPr>
      </w:pPr>
    </w:p>
    <w:p w:rsidR="00D93031" w:rsidRDefault="00D93031" w:rsidP="008112A2">
      <w:pPr>
        <w:spacing w:before="0"/>
        <w:rPr>
          <w:rFonts w:cs="Arial"/>
          <w:color w:val="00B0F0"/>
          <w:lang w:val="sr-Latn-RS" w:eastAsia="zh-CN"/>
        </w:rPr>
      </w:pPr>
    </w:p>
    <w:p w:rsidR="00D93031" w:rsidRDefault="00D93031" w:rsidP="008112A2">
      <w:pPr>
        <w:spacing w:before="0"/>
        <w:rPr>
          <w:rFonts w:cs="Arial"/>
          <w:color w:val="00B0F0"/>
          <w:lang w:val="sr-Latn-RS" w:eastAsia="zh-CN"/>
        </w:rPr>
      </w:pPr>
    </w:p>
    <w:p w:rsidR="00D93031" w:rsidRDefault="00D93031" w:rsidP="008112A2">
      <w:pPr>
        <w:spacing w:before="0"/>
        <w:rPr>
          <w:rFonts w:cs="Arial"/>
          <w:color w:val="00B0F0"/>
          <w:lang w:val="sr-Latn-RS" w:eastAsia="zh-CN"/>
        </w:rPr>
      </w:pPr>
    </w:p>
    <w:p w:rsidR="00ED0360" w:rsidRDefault="00ED0360" w:rsidP="008112A2">
      <w:pPr>
        <w:spacing w:before="0"/>
        <w:rPr>
          <w:rFonts w:cs="Arial"/>
          <w:color w:val="00B0F0"/>
          <w:lang w:val="sr-Latn-RS" w:eastAsia="zh-CN"/>
        </w:rPr>
      </w:pPr>
    </w:p>
    <w:p w:rsidR="00ED0360" w:rsidRDefault="00ED0360"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ED0360" w:rsidRPr="00ED0360" w:rsidRDefault="00ED0360" w:rsidP="008112A2">
      <w:pPr>
        <w:spacing w:before="0"/>
        <w:rPr>
          <w:rFonts w:cs="Arial"/>
          <w:color w:val="00B0F0"/>
          <w:lang w:val="sr-Latn-RS" w:eastAsia="zh-CN"/>
        </w:rPr>
      </w:pPr>
    </w:p>
    <w:p w:rsidR="00A12613" w:rsidRPr="00E47C2E" w:rsidRDefault="00A12613" w:rsidP="00D014EC">
      <w:pPr>
        <w:pStyle w:val="Heading10"/>
        <w:numPr>
          <w:ilvl w:val="0"/>
          <w:numId w:val="12"/>
        </w:numPr>
        <w:jc w:val="both"/>
        <w:rPr>
          <w:rFonts w:cs="Arial"/>
        </w:rPr>
      </w:pPr>
      <w:bookmarkStart w:id="21"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A12613" w:rsidRPr="00E47C2E" w:rsidTr="00A12613">
        <w:trPr>
          <w:trHeight w:val="524"/>
          <w:jc w:val="center"/>
        </w:trPr>
        <w:tc>
          <w:tcPr>
            <w:tcW w:w="729" w:type="dxa"/>
            <w:vAlign w:val="center"/>
          </w:tcPr>
          <w:p w:rsidR="00A12613" w:rsidRPr="00E47C2E" w:rsidRDefault="00A12613" w:rsidP="00A12613">
            <w:pPr>
              <w:jc w:val="center"/>
              <w:rPr>
                <w:rFonts w:cs="Arial"/>
                <w:b/>
              </w:rPr>
            </w:pPr>
            <w:r w:rsidRPr="00E47C2E">
              <w:rPr>
                <w:rFonts w:cs="Arial"/>
                <w:b/>
              </w:rPr>
              <w:t>Ред. бр.</w:t>
            </w:r>
          </w:p>
        </w:tc>
        <w:tc>
          <w:tcPr>
            <w:tcW w:w="8430" w:type="dxa"/>
            <w:vAlign w:val="center"/>
          </w:tcPr>
          <w:p w:rsidR="00A12613" w:rsidRPr="00E47C2E" w:rsidRDefault="00A12613" w:rsidP="00A12613">
            <w:pPr>
              <w:ind w:right="-180"/>
              <w:jc w:val="center"/>
              <w:rPr>
                <w:rFonts w:cs="Arial"/>
                <w:b/>
              </w:rPr>
            </w:pPr>
            <w:r w:rsidRPr="00E47C2E">
              <w:rPr>
                <w:rFonts w:cs="Arial"/>
                <w:b/>
              </w:rPr>
              <w:t xml:space="preserve">4.1  ОБАВЕЗНИ УСЛОВИ </w:t>
            </w:r>
          </w:p>
          <w:p w:rsidR="00A12613" w:rsidRPr="00E47C2E" w:rsidRDefault="00A12613" w:rsidP="00A12613">
            <w:pPr>
              <w:jc w:val="center"/>
              <w:rPr>
                <w:rFonts w:cs="Arial"/>
                <w:b/>
                <w:color w:val="FF0000"/>
              </w:rPr>
            </w:pPr>
            <w:r w:rsidRPr="00E47C2E">
              <w:rPr>
                <w:rFonts w:cs="Arial"/>
                <w:b/>
              </w:rPr>
              <w:t>ЗА УЧЕШЋЕ У ПОСТУПКУ ЈАВНЕ НАБАВКЕ ИЗ ЧЛАНА 75. ЗАКОНА</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1.</w:t>
            </w:r>
          </w:p>
        </w:tc>
        <w:tc>
          <w:tcPr>
            <w:tcW w:w="8430" w:type="dxa"/>
            <w:vAlign w:val="center"/>
          </w:tcPr>
          <w:p w:rsidR="00A12613" w:rsidRPr="00E47C2E" w:rsidRDefault="00A12613" w:rsidP="00A12613">
            <w:pPr>
              <w:autoSpaceDE w:val="0"/>
              <w:autoSpaceDN w:val="0"/>
              <w:adjustRightInd w:val="0"/>
              <w:rPr>
                <w:rFonts w:cs="Arial"/>
                <w:b/>
                <w:u w:val="single"/>
              </w:rPr>
            </w:pPr>
            <w:r w:rsidRPr="00E47C2E">
              <w:rPr>
                <w:rFonts w:cs="Arial"/>
                <w:b/>
                <w:u w:val="single"/>
              </w:rPr>
              <w:t>Услов:</w:t>
            </w:r>
          </w:p>
          <w:p w:rsidR="00A12613" w:rsidRPr="00E47C2E" w:rsidRDefault="00A12613" w:rsidP="00A12613">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A12613" w:rsidRPr="00E47C2E" w:rsidRDefault="00A12613" w:rsidP="00A12613">
            <w:pPr>
              <w:autoSpaceDE w:val="0"/>
              <w:autoSpaceDN w:val="0"/>
              <w:adjustRightInd w:val="0"/>
              <w:rPr>
                <w:rFonts w:cs="Arial"/>
                <w:b/>
                <w:u w:val="single"/>
              </w:rPr>
            </w:pPr>
            <w:r w:rsidRPr="00E47C2E">
              <w:rPr>
                <w:rFonts w:cs="Arial"/>
                <w:b/>
                <w:u w:val="single"/>
              </w:rPr>
              <w:t xml:space="preserve">Доказ: </w:t>
            </w:r>
          </w:p>
          <w:p w:rsidR="00A12613" w:rsidRPr="00E47C2E" w:rsidRDefault="00A12613" w:rsidP="00A12613">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A12613" w:rsidRPr="00E47C2E" w:rsidRDefault="00A12613" w:rsidP="00A12613">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A12613" w:rsidRPr="00E47C2E" w:rsidRDefault="00A12613" w:rsidP="00A12613">
            <w:pPr>
              <w:autoSpaceDE w:val="0"/>
              <w:autoSpaceDN w:val="0"/>
              <w:adjustRightInd w:val="0"/>
              <w:rPr>
                <w:rFonts w:eastAsia="Calibri" w:cs="Arial"/>
              </w:rPr>
            </w:pPr>
            <w:r w:rsidRPr="00E47C2E">
              <w:rPr>
                <w:rFonts w:eastAsia="Calibri" w:cs="Arial"/>
              </w:rPr>
              <w:t xml:space="preserve">Напомена: </w:t>
            </w:r>
          </w:p>
          <w:p w:rsidR="00A12613" w:rsidRPr="00E47C2E" w:rsidRDefault="00A12613" w:rsidP="00D014EC">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A12613" w:rsidRPr="00E47C2E" w:rsidRDefault="00A12613" w:rsidP="00D014EC">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A12613" w:rsidRPr="00E47C2E" w:rsidTr="00A12613">
        <w:trPr>
          <w:trHeight w:val="3706"/>
          <w:jc w:val="center"/>
        </w:trPr>
        <w:tc>
          <w:tcPr>
            <w:tcW w:w="729" w:type="dxa"/>
            <w:vAlign w:val="center"/>
          </w:tcPr>
          <w:p w:rsidR="00A12613" w:rsidRPr="00E47C2E" w:rsidRDefault="00A12613" w:rsidP="00A12613">
            <w:pPr>
              <w:jc w:val="center"/>
              <w:rPr>
                <w:rFonts w:cs="Arial"/>
              </w:rPr>
            </w:pPr>
            <w:r w:rsidRPr="00E47C2E">
              <w:rPr>
                <w:rFonts w:cs="Arial"/>
              </w:rPr>
              <w:t>2.</w:t>
            </w:r>
          </w:p>
        </w:tc>
        <w:tc>
          <w:tcPr>
            <w:tcW w:w="8430" w:type="dxa"/>
            <w:vAlign w:val="center"/>
          </w:tcPr>
          <w:p w:rsidR="00A12613" w:rsidRPr="00E47C2E" w:rsidRDefault="00A12613" w:rsidP="00A12613">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A12613" w:rsidRPr="00E47C2E" w:rsidRDefault="00A12613" w:rsidP="00A12613">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A12613" w:rsidRPr="00E47C2E" w:rsidRDefault="00A12613" w:rsidP="00A12613">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A12613" w:rsidRPr="00E47C2E" w:rsidRDefault="00A12613" w:rsidP="00A12613">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A12613" w:rsidRPr="00E47C2E" w:rsidRDefault="00A12613" w:rsidP="00A12613">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A12613" w:rsidRPr="00E47C2E" w:rsidRDefault="00A12613" w:rsidP="00A12613">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A12613" w:rsidRPr="00E47C2E" w:rsidRDefault="00A12613" w:rsidP="00A12613">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A12613" w:rsidRPr="00E47C2E" w:rsidRDefault="00A12613" w:rsidP="00D014EC">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A12613" w:rsidRPr="00E47C2E" w:rsidRDefault="00A12613" w:rsidP="00A12613">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A12613" w:rsidRPr="00E47C2E" w:rsidTr="00A12613">
        <w:trPr>
          <w:trHeight w:val="70"/>
          <w:jc w:val="center"/>
        </w:trPr>
        <w:tc>
          <w:tcPr>
            <w:tcW w:w="729" w:type="dxa"/>
            <w:vAlign w:val="center"/>
          </w:tcPr>
          <w:p w:rsidR="00A12613" w:rsidRPr="00E47C2E" w:rsidRDefault="00A12613" w:rsidP="00A12613">
            <w:pPr>
              <w:jc w:val="center"/>
              <w:rPr>
                <w:rFonts w:cs="Arial"/>
              </w:rPr>
            </w:pPr>
            <w:r w:rsidRPr="00E47C2E">
              <w:rPr>
                <w:rFonts w:cs="Arial"/>
              </w:rPr>
              <w:lastRenderedPageBreak/>
              <w:t>3.</w:t>
            </w:r>
          </w:p>
        </w:tc>
        <w:tc>
          <w:tcPr>
            <w:tcW w:w="8430" w:type="dxa"/>
            <w:vAlign w:val="center"/>
          </w:tcPr>
          <w:p w:rsidR="00A12613" w:rsidRPr="00E47C2E" w:rsidRDefault="00A12613" w:rsidP="00A12613">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A12613" w:rsidRPr="00E47C2E" w:rsidRDefault="00A12613" w:rsidP="00A12613">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A12613" w:rsidRPr="00E47C2E" w:rsidRDefault="00A12613" w:rsidP="00A12613">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A12613" w:rsidRPr="00E47C2E" w:rsidRDefault="00A12613" w:rsidP="00A12613">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A12613" w:rsidRPr="00E47C2E" w:rsidRDefault="00A12613" w:rsidP="00A12613">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A12613" w:rsidRPr="00E47C2E" w:rsidRDefault="00A12613" w:rsidP="00A12613">
            <w:pPr>
              <w:ind w:right="122"/>
              <w:rPr>
                <w:rFonts w:cs="Arial"/>
                <w:lang w:val="ru-RU" w:eastAsia="sr-Latn-CS"/>
              </w:rPr>
            </w:pPr>
            <w:r w:rsidRPr="00E47C2E">
              <w:rPr>
                <w:rFonts w:cs="Arial"/>
                <w:lang w:val="ru-RU" w:eastAsia="sr-Latn-CS"/>
              </w:rPr>
              <w:t>Напомена:</w:t>
            </w:r>
          </w:p>
          <w:p w:rsidR="00A12613" w:rsidRPr="00E47C2E" w:rsidRDefault="00A12613" w:rsidP="00D014EC">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A12613" w:rsidRPr="00E47C2E" w:rsidRDefault="00A12613" w:rsidP="00D014EC">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A12613" w:rsidRPr="00E47C2E" w:rsidRDefault="00A12613" w:rsidP="00D014EC">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A12613" w:rsidRPr="00E47C2E" w:rsidRDefault="00A12613" w:rsidP="00D014EC">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A12613" w:rsidRPr="00E47C2E" w:rsidRDefault="00A12613" w:rsidP="00A12613">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 xml:space="preserve">4. </w:t>
            </w:r>
          </w:p>
        </w:tc>
        <w:tc>
          <w:tcPr>
            <w:tcW w:w="8430" w:type="dxa"/>
          </w:tcPr>
          <w:p w:rsidR="00A12613" w:rsidRPr="00E47C2E" w:rsidRDefault="00A12613" w:rsidP="00683792">
            <w:pPr>
              <w:snapToGrid w:val="0"/>
              <w:spacing w:before="0"/>
              <w:rPr>
                <w:rFonts w:cs="Arial"/>
                <w:b/>
                <w:u w:val="single"/>
                <w:lang w:val="sr-Latn-CS" w:eastAsia="sr-Latn-CS"/>
              </w:rPr>
            </w:pPr>
            <w:r w:rsidRPr="00E47C2E">
              <w:rPr>
                <w:rFonts w:cs="Arial"/>
                <w:b/>
                <w:u w:val="single"/>
                <w:lang w:val="sr-Latn-CS" w:eastAsia="sr-Latn-CS"/>
              </w:rPr>
              <w:t>Услов:</w:t>
            </w:r>
          </w:p>
          <w:p w:rsidR="00A12613" w:rsidRPr="00E47C2E" w:rsidRDefault="00A12613" w:rsidP="00683792">
            <w:pPr>
              <w:snapToGrid w:val="0"/>
              <w:spacing w:before="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w:t>
            </w:r>
            <w:r w:rsidRPr="00E47C2E">
              <w:rPr>
                <w:rFonts w:cs="Arial"/>
                <w:lang w:val="ru-RU" w:eastAsia="sr-Latn-CS"/>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A12613" w:rsidRPr="00E47C2E" w:rsidRDefault="00A12613" w:rsidP="00683792">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A12613" w:rsidRPr="00A12613" w:rsidRDefault="00A12613" w:rsidP="00683792">
            <w:pPr>
              <w:spacing w:before="0"/>
              <w:rPr>
                <w:rFonts w:cs="Arial"/>
                <w:b/>
                <w:lang w:val="sr-Cyrl-RS" w:eastAsia="sr-Latn-CS"/>
              </w:rPr>
            </w:pPr>
            <w:r w:rsidRPr="00E47C2E">
              <w:rPr>
                <w:rFonts w:cs="Arial"/>
                <w:lang w:val="sr-Latn-CS" w:eastAsia="sr-Latn-CS"/>
              </w:rPr>
              <w:t>Потписан и оверен Образац изјаве на основу члана 75. став 2. ЗЈН(Образац бр.</w:t>
            </w:r>
            <w:r>
              <w:rPr>
                <w:rFonts w:cs="Arial"/>
                <w:lang w:val="sr-Cyrl-RS" w:eastAsia="sr-Latn-CS"/>
              </w:rPr>
              <w:t>4</w:t>
            </w:r>
          </w:p>
          <w:p w:rsidR="00A12613" w:rsidRPr="00E47C2E" w:rsidRDefault="00A12613" w:rsidP="00683792">
            <w:pPr>
              <w:snapToGrid w:val="0"/>
              <w:spacing w:before="0"/>
              <w:rPr>
                <w:rFonts w:cs="Arial"/>
                <w:lang w:val="sr-Cyrl-CS" w:eastAsia="sr-Latn-CS"/>
              </w:rPr>
            </w:pPr>
            <w:r w:rsidRPr="00E47C2E">
              <w:rPr>
                <w:rFonts w:cs="Arial"/>
                <w:lang w:val="sr-Latn-CS" w:eastAsia="sr-Latn-CS"/>
              </w:rPr>
              <w:t>Напомена:</w:t>
            </w:r>
          </w:p>
          <w:p w:rsidR="00A12613" w:rsidRPr="00E47C2E" w:rsidRDefault="00A12613" w:rsidP="00683792">
            <w:pPr>
              <w:numPr>
                <w:ilvl w:val="0"/>
                <w:numId w:val="20"/>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A12613" w:rsidRPr="00E47C2E" w:rsidRDefault="00A12613" w:rsidP="00683792">
            <w:pPr>
              <w:numPr>
                <w:ilvl w:val="0"/>
                <w:numId w:val="20"/>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A12613" w:rsidRPr="00E47C2E" w:rsidRDefault="00A12613" w:rsidP="00683792">
            <w:pPr>
              <w:numPr>
                <w:ilvl w:val="0"/>
                <w:numId w:val="20"/>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lastRenderedPageBreak/>
              <w:t>5.</w:t>
            </w:r>
          </w:p>
        </w:tc>
        <w:tc>
          <w:tcPr>
            <w:tcW w:w="8430" w:type="dxa"/>
          </w:tcPr>
          <w:p w:rsidR="00A12613" w:rsidRDefault="00A12613" w:rsidP="00683792">
            <w:pPr>
              <w:snapToGrid w:val="0"/>
              <w:spacing w:before="0"/>
              <w:rPr>
                <w:rFonts w:cs="Arial"/>
                <w:u w:val="single"/>
                <w:lang w:val="sr-Cyrl-RS" w:eastAsia="sr-Latn-CS"/>
              </w:rPr>
            </w:pPr>
            <w:r w:rsidRPr="00101511">
              <w:rPr>
                <w:rFonts w:cs="Arial"/>
                <w:b/>
                <w:u w:val="single"/>
                <w:lang w:val="sr-Latn-CS" w:eastAsia="sr-Latn-CS"/>
              </w:rPr>
              <w:t>Услов</w:t>
            </w:r>
            <w:r w:rsidRPr="00101511">
              <w:rPr>
                <w:rFonts w:cs="Arial"/>
                <w:u w:val="single"/>
                <w:lang w:val="sr-Latn-CS" w:eastAsia="sr-Latn-CS"/>
              </w:rPr>
              <w:t>:</w:t>
            </w:r>
          </w:p>
          <w:p w:rsidR="000D1177" w:rsidRDefault="000D1177" w:rsidP="00683792">
            <w:pPr>
              <w:snapToGrid w:val="0"/>
              <w:spacing w:before="0"/>
              <w:rPr>
                <w:rFonts w:cs="Arial"/>
                <w:u w:val="single"/>
                <w:lang w:val="sr-Cyrl-RS" w:eastAsia="sr-Latn-CS"/>
              </w:rPr>
            </w:pPr>
          </w:p>
          <w:p w:rsidR="000D1177" w:rsidRPr="00E47C2E" w:rsidRDefault="000D1177" w:rsidP="000D1177">
            <w:pPr>
              <w:snapToGrid w:val="0"/>
              <w:rPr>
                <w:rFonts w:cs="Arial"/>
                <w:color w:val="FF0000"/>
                <w:u w:val="single"/>
                <w:lang w:val="sr-Latn-CS" w:eastAsia="sr-Latn-CS"/>
              </w:rPr>
            </w:pPr>
            <w:r>
              <w:rPr>
                <w:rFonts w:eastAsia="Calibri" w:cs="Arial"/>
                <w:lang w:val="sr-Cyrl-RS"/>
              </w:rPr>
              <w:t>Д</w:t>
            </w:r>
            <w:r w:rsidRPr="000D1177">
              <w:rPr>
                <w:rFonts w:eastAsia="Calibri" w:cs="Arial"/>
              </w:rPr>
              <w:t xml:space="preserve">а има важећу дозволу </w:t>
            </w:r>
            <w:r w:rsidRPr="000D1177">
              <w:rPr>
                <w:rFonts w:eastAsia="Calibri" w:cs="Arial"/>
                <w:color w:val="000000"/>
              </w:rPr>
              <w:t xml:space="preserve">Министарства пољопривреде и заштите животне средине  </w:t>
            </w:r>
            <w:r w:rsidRPr="000D1177">
              <w:rPr>
                <w:rFonts w:eastAsia="Calibri" w:cs="Arial"/>
              </w:rPr>
              <w:t xml:space="preserve">или </w:t>
            </w:r>
            <w:r w:rsidRPr="000D1177">
              <w:rPr>
                <w:rFonts w:eastAsia="Calibri" w:cs="Arial"/>
                <w:lang w:val="ru-RU"/>
              </w:rPr>
              <w:t>Министарства које је у време издавања дозволе било надлежно   за послове заштите животне средине</w:t>
            </w:r>
            <w:r w:rsidRPr="000D1177">
              <w:rPr>
                <w:rFonts w:eastAsia="Calibri" w:cs="Arial"/>
              </w:rPr>
              <w:t xml:space="preserve"> </w:t>
            </w:r>
            <w:r w:rsidRPr="000D1177">
              <w:rPr>
                <w:rFonts w:eastAsia="Calibri" w:cs="Arial"/>
                <w:lang w:val="sr-Cyrl-RS"/>
              </w:rPr>
              <w:t xml:space="preserve">прописану Законом </w:t>
            </w:r>
            <w:r w:rsidRPr="000D1177">
              <w:rPr>
                <w:rFonts w:cs="Arial"/>
                <w:bCs/>
                <w:lang w:val="sr-Cyrl-CS" w:eastAsia="hr-HR"/>
              </w:rPr>
              <w:t>о управљању отпадом</w:t>
            </w:r>
            <w:r w:rsidRPr="000D1177">
              <w:rPr>
                <w:rFonts w:eastAsia="Calibri" w:cs="Arial"/>
              </w:rPr>
              <w:t>:</w:t>
            </w:r>
          </w:p>
          <w:p w:rsidR="000D1177" w:rsidRDefault="000D1177" w:rsidP="000D1177">
            <w:pPr>
              <w:snapToGrid w:val="0"/>
              <w:rPr>
                <w:rFonts w:cs="Arial"/>
                <w:b/>
                <w:color w:val="00B0F0"/>
                <w:u w:val="single"/>
                <w:lang w:val="sr-Cyrl-RS" w:eastAsia="sr-Latn-CS"/>
              </w:rPr>
            </w:pPr>
          </w:p>
          <w:p w:rsidR="000D1177" w:rsidRPr="000D1177" w:rsidRDefault="000D1177" w:rsidP="000D1177">
            <w:pPr>
              <w:tabs>
                <w:tab w:val="left" w:pos="680"/>
              </w:tabs>
              <w:snapToGrid w:val="0"/>
              <w:spacing w:before="0" w:line="276" w:lineRule="auto"/>
              <w:jc w:val="left"/>
              <w:rPr>
                <w:rFonts w:eastAsia="Calibri" w:cs="Arial"/>
                <w:color w:val="000000"/>
              </w:rPr>
            </w:pPr>
            <w:r w:rsidRPr="000D1177">
              <w:rPr>
                <w:rFonts w:eastAsia="Calibri" w:cs="Arial"/>
              </w:rPr>
              <w:t>А)-</w:t>
            </w:r>
            <w:r w:rsidRPr="000D1177">
              <w:rPr>
                <w:rFonts w:eastAsia="Calibri" w:cs="Arial"/>
                <w:color w:val="000000"/>
              </w:rPr>
              <w:t xml:space="preserve"> Дозвола за сакупљање и транспорт отпада</w:t>
            </w:r>
          </w:p>
          <w:p w:rsidR="000D1177" w:rsidRPr="000D1177" w:rsidRDefault="000D1177" w:rsidP="000D1177">
            <w:pPr>
              <w:tabs>
                <w:tab w:val="left" w:pos="680"/>
              </w:tabs>
              <w:snapToGrid w:val="0"/>
              <w:spacing w:before="0" w:line="276" w:lineRule="auto"/>
              <w:jc w:val="left"/>
              <w:rPr>
                <w:rFonts w:eastAsia="Calibri" w:cs="Arial"/>
                <w:color w:val="000000"/>
              </w:rPr>
            </w:pPr>
            <w:r w:rsidRPr="000D1177">
              <w:rPr>
                <w:rFonts w:eastAsia="Calibri" w:cs="Arial"/>
                <w:color w:val="000000"/>
              </w:rPr>
              <w:t>Б)- Дозвола за третман предметног отпада</w:t>
            </w:r>
          </w:p>
          <w:p w:rsidR="000D1177" w:rsidRPr="000D1177" w:rsidRDefault="000D1177" w:rsidP="000D1177">
            <w:pPr>
              <w:tabs>
                <w:tab w:val="left" w:pos="680"/>
              </w:tabs>
              <w:snapToGrid w:val="0"/>
              <w:spacing w:before="0" w:line="276" w:lineRule="auto"/>
              <w:jc w:val="left"/>
              <w:rPr>
                <w:rFonts w:eastAsia="Calibri" w:cs="Arial"/>
                <w:color w:val="000000"/>
              </w:rPr>
            </w:pPr>
            <w:r w:rsidRPr="000D1177">
              <w:rPr>
                <w:rFonts w:eastAsia="Calibri" w:cs="Arial"/>
                <w:color w:val="000000"/>
              </w:rPr>
              <w:t xml:space="preserve"> или </w:t>
            </w:r>
          </w:p>
          <w:p w:rsidR="000D1177" w:rsidRPr="000D1177" w:rsidRDefault="000D1177" w:rsidP="000D1177">
            <w:pPr>
              <w:tabs>
                <w:tab w:val="left" w:pos="680"/>
              </w:tabs>
              <w:snapToGrid w:val="0"/>
              <w:spacing w:before="0" w:line="276" w:lineRule="auto"/>
              <w:rPr>
                <w:rFonts w:eastAsia="Calibri" w:cs="Arial"/>
                <w:color w:val="000000"/>
              </w:rPr>
            </w:pPr>
            <w:r w:rsidRPr="000D1177">
              <w:rPr>
                <w:rFonts w:eastAsia="Calibri" w:cs="Arial"/>
                <w:color w:val="000000"/>
              </w:rPr>
              <w:t>- Дозвола за складиштење предметног отпада</w:t>
            </w:r>
          </w:p>
          <w:p w:rsidR="000D1177" w:rsidRPr="000D1177" w:rsidRDefault="000D1177" w:rsidP="000D1177">
            <w:pPr>
              <w:tabs>
                <w:tab w:val="left" w:pos="680"/>
              </w:tabs>
              <w:snapToGrid w:val="0"/>
              <w:spacing w:before="0" w:line="276" w:lineRule="auto"/>
              <w:rPr>
                <w:rFonts w:eastAsia="Calibri" w:cs="Arial"/>
                <w:color w:val="000000"/>
              </w:rPr>
            </w:pPr>
            <w:r w:rsidRPr="000D1177">
              <w:rPr>
                <w:rFonts w:eastAsia="Calibri" w:cs="Arial"/>
                <w:color w:val="000000"/>
              </w:rPr>
              <w:t xml:space="preserve"> или</w:t>
            </w:r>
          </w:p>
          <w:p w:rsidR="000D1177" w:rsidRPr="000D1177" w:rsidRDefault="000D1177" w:rsidP="000D1177">
            <w:pPr>
              <w:tabs>
                <w:tab w:val="left" w:pos="680"/>
              </w:tabs>
              <w:snapToGrid w:val="0"/>
              <w:spacing w:before="0" w:line="276" w:lineRule="auto"/>
              <w:rPr>
                <w:rFonts w:eastAsia="Calibri" w:cs="Arial"/>
                <w:color w:val="000000"/>
              </w:rPr>
            </w:pPr>
            <w:r w:rsidRPr="000D1177">
              <w:rPr>
                <w:rFonts w:eastAsia="Calibri" w:cs="Arial"/>
                <w:color w:val="000000"/>
              </w:rPr>
              <w:t>-Дозвола за одлагање предметног отпада</w:t>
            </w:r>
          </w:p>
          <w:p w:rsidR="000D1177" w:rsidRPr="004364F4" w:rsidRDefault="000D1177" w:rsidP="000D1177">
            <w:pPr>
              <w:snapToGrid w:val="0"/>
              <w:rPr>
                <w:rFonts w:cs="Arial"/>
                <w:b/>
                <w:u w:val="single"/>
                <w:lang w:val="sr-Latn-CS" w:eastAsia="sr-Latn-CS"/>
              </w:rPr>
            </w:pPr>
            <w:r w:rsidRPr="004364F4">
              <w:rPr>
                <w:rFonts w:cs="Arial"/>
                <w:b/>
                <w:u w:val="single"/>
                <w:lang w:val="sr-Latn-CS" w:eastAsia="sr-Latn-CS"/>
              </w:rPr>
              <w:t>Доказ:</w:t>
            </w:r>
          </w:p>
          <w:p w:rsidR="00BE32D1" w:rsidRDefault="000D1177" w:rsidP="000D1177">
            <w:pPr>
              <w:spacing w:line="276" w:lineRule="auto"/>
              <w:rPr>
                <w:rFonts w:eastAsia="Calibri" w:cs="Arial"/>
                <w:color w:val="000000"/>
                <w:lang w:val="sr-Cyrl-RS"/>
              </w:rPr>
            </w:pPr>
            <w:r w:rsidRPr="000D1177">
              <w:rPr>
                <w:rFonts w:eastAsia="Calibri" w:cs="Arial"/>
                <w:lang w:val="ru-RU"/>
              </w:rPr>
              <w:t>А)</w:t>
            </w:r>
            <w:r w:rsidRPr="000D1177">
              <w:rPr>
                <w:rFonts w:eastAsia="Calibri" w:cs="Arial"/>
                <w:color w:val="000000"/>
              </w:rPr>
              <w:t xml:space="preserve"> </w:t>
            </w:r>
            <w:r w:rsidRPr="000D1177">
              <w:rPr>
                <w:rFonts w:eastAsia="Calibri" w:cs="Arial"/>
                <w:color w:val="000000"/>
                <w:lang w:val="sr-Cyrl-RS"/>
              </w:rPr>
              <w:t>Важећа д</w:t>
            </w:r>
            <w:r w:rsidRPr="000D1177">
              <w:rPr>
                <w:rFonts w:eastAsia="Calibri" w:cs="Arial"/>
                <w:color w:val="000000"/>
              </w:rPr>
              <w:t xml:space="preserve">озвола за сакупљање и транспорт отпада, издата од стране Министарства пољопривреде и заштите животне средине  </w:t>
            </w:r>
            <w:r w:rsidRPr="000D1177">
              <w:rPr>
                <w:rFonts w:eastAsia="Calibri" w:cs="Arial"/>
              </w:rPr>
              <w:t xml:space="preserve">или </w:t>
            </w:r>
            <w:r w:rsidRPr="000D1177">
              <w:rPr>
                <w:rFonts w:eastAsia="Calibri" w:cs="Arial"/>
                <w:lang w:val="ru-RU"/>
              </w:rPr>
              <w:t>Министарства које је у време издавања дозволе било надлежно   за послове заштите животне средине</w:t>
            </w:r>
            <w:r w:rsidRPr="000D1177">
              <w:rPr>
                <w:rFonts w:eastAsia="Calibri" w:cs="Arial"/>
                <w:color w:val="000000"/>
              </w:rPr>
              <w:t xml:space="preserve"> - која садржи индексни број</w:t>
            </w:r>
            <w:r w:rsidR="00BE32D1">
              <w:rPr>
                <w:rFonts w:eastAsia="Calibri" w:cs="Arial"/>
                <w:color w:val="000000"/>
                <w:lang w:val="sr-Cyrl-RS"/>
              </w:rPr>
              <w:t>:</w:t>
            </w:r>
          </w:p>
          <w:p w:rsidR="000D1177" w:rsidRPr="00BE32D1" w:rsidRDefault="00BE32D1" w:rsidP="000D1177">
            <w:pPr>
              <w:spacing w:line="276" w:lineRule="auto"/>
              <w:rPr>
                <w:rFonts w:eastAsia="Calibri" w:cs="Arial"/>
                <w:color w:val="000000"/>
                <w:lang w:val="sr-Cyrl-RS"/>
              </w:rPr>
            </w:pPr>
            <w:r>
              <w:rPr>
                <w:rFonts w:eastAsia="Calibri" w:cs="Arial"/>
                <w:color w:val="000000"/>
                <w:lang w:val="sr-Cyrl-RS"/>
              </w:rPr>
              <w:t xml:space="preserve">За партију 1: </w:t>
            </w:r>
            <w:r>
              <w:rPr>
                <w:rFonts w:eastAsia="Calibri" w:cs="Arial"/>
                <w:color w:val="000000"/>
              </w:rPr>
              <w:t xml:space="preserve"> </w:t>
            </w:r>
            <w:r>
              <w:rPr>
                <w:rFonts w:eastAsia="Calibri" w:cs="Arial"/>
                <w:color w:val="000000"/>
                <w:lang w:val="sr-Cyrl-RS"/>
              </w:rPr>
              <w:t>13</w:t>
            </w:r>
            <w:r>
              <w:rPr>
                <w:rFonts w:eastAsia="Calibri" w:cs="Arial"/>
                <w:color w:val="000000"/>
              </w:rPr>
              <w:t xml:space="preserve"> 07 03*</w:t>
            </w:r>
            <w:r>
              <w:rPr>
                <w:rFonts w:eastAsia="Calibri" w:cs="Arial"/>
                <w:color w:val="000000"/>
                <w:lang w:val="sr-Cyrl-RS"/>
              </w:rPr>
              <w:t xml:space="preserve"> и 15 02 02* и 17 05 03*</w:t>
            </w:r>
          </w:p>
          <w:p w:rsidR="00BE32D1" w:rsidRDefault="00BE32D1" w:rsidP="000D1177">
            <w:pPr>
              <w:spacing w:line="276" w:lineRule="auto"/>
              <w:rPr>
                <w:rFonts w:eastAsia="Calibri" w:cs="Arial"/>
                <w:color w:val="000000"/>
              </w:rPr>
            </w:pPr>
            <w:r>
              <w:rPr>
                <w:rFonts w:eastAsia="Calibri" w:cs="Arial"/>
                <w:color w:val="000000"/>
              </w:rPr>
              <w:t>За партију 2:  15 01 11*</w:t>
            </w:r>
          </w:p>
          <w:p w:rsidR="00BE32D1" w:rsidRPr="00BE32D1" w:rsidRDefault="00BE32D1" w:rsidP="000D1177">
            <w:pPr>
              <w:spacing w:line="276" w:lineRule="auto"/>
              <w:rPr>
                <w:rFonts w:eastAsia="Calibri" w:cs="Arial"/>
                <w:color w:val="000000"/>
                <w:lang w:val="sr-Cyrl-RS"/>
              </w:rPr>
            </w:pPr>
            <w:r>
              <w:rPr>
                <w:rFonts w:eastAsia="Calibri" w:cs="Arial"/>
                <w:color w:val="000000"/>
              </w:rPr>
              <w:t>За партију 3</w:t>
            </w:r>
            <w:r w:rsidRPr="00BE32D1">
              <w:rPr>
                <w:rFonts w:eastAsia="Calibri" w:cs="Arial"/>
                <w:color w:val="000000"/>
              </w:rPr>
              <w:t xml:space="preserve">:  </w:t>
            </w:r>
            <w:r>
              <w:rPr>
                <w:rFonts w:eastAsia="Calibri" w:cs="Arial"/>
                <w:color w:val="000000"/>
                <w:lang w:val="sr-Cyrl-RS"/>
              </w:rPr>
              <w:t>16 05 06*</w:t>
            </w:r>
          </w:p>
          <w:p w:rsidR="00BE32D1" w:rsidRPr="00BE32D1" w:rsidRDefault="00BE32D1" w:rsidP="000D1177">
            <w:pPr>
              <w:spacing w:line="276" w:lineRule="auto"/>
              <w:rPr>
                <w:rFonts w:eastAsia="Calibri" w:cs="Arial"/>
                <w:color w:val="000000"/>
                <w:lang w:val="sr-Cyrl-RS"/>
              </w:rPr>
            </w:pPr>
            <w:r>
              <w:rPr>
                <w:rFonts w:eastAsia="Calibri" w:cs="Arial"/>
                <w:color w:val="000000"/>
              </w:rPr>
              <w:t>За партију 4</w:t>
            </w:r>
            <w:r w:rsidRPr="00BE32D1">
              <w:rPr>
                <w:rFonts w:eastAsia="Calibri" w:cs="Arial"/>
                <w:color w:val="000000"/>
              </w:rPr>
              <w:t xml:space="preserve">:  </w:t>
            </w:r>
            <w:r>
              <w:rPr>
                <w:rFonts w:eastAsia="Calibri" w:cs="Arial"/>
                <w:color w:val="000000"/>
                <w:lang w:val="sr-Cyrl-RS"/>
              </w:rPr>
              <w:t>16 03 03* и 16 03 05* и 17 05 03*</w:t>
            </w:r>
          </w:p>
          <w:p w:rsidR="00BE32D1" w:rsidRDefault="000D1177" w:rsidP="000D1177">
            <w:pPr>
              <w:spacing w:line="276" w:lineRule="auto"/>
              <w:rPr>
                <w:rFonts w:eastAsia="Calibri" w:cs="Arial"/>
                <w:color w:val="000000"/>
                <w:lang w:val="sr-Cyrl-RS"/>
              </w:rPr>
            </w:pPr>
            <w:r w:rsidRPr="000D1177">
              <w:rPr>
                <w:rFonts w:eastAsia="Calibri" w:cs="Arial"/>
                <w:color w:val="000000"/>
              </w:rPr>
              <w:t xml:space="preserve">Б) </w:t>
            </w:r>
            <w:r w:rsidRPr="000D1177">
              <w:rPr>
                <w:rFonts w:eastAsia="Calibri" w:cs="Arial"/>
                <w:color w:val="000000"/>
                <w:lang w:val="sr-Cyrl-RS"/>
              </w:rPr>
              <w:t>Важећа д</w:t>
            </w:r>
            <w:r w:rsidRPr="000D1177">
              <w:rPr>
                <w:rFonts w:eastAsia="Calibri" w:cs="Arial"/>
                <w:color w:val="000000"/>
              </w:rPr>
              <w:t xml:space="preserve">озвола за третман отпада на локацији оператера  ИЛИ Дозвола за складиштење на локацији оператера ИЛИ Дозвола за одлагање  наведеног отпада, издата од стране надлежног органа ( локална самоуправа или Аутономна покрајина или Министарства пољопривреде и заштите животне средине </w:t>
            </w:r>
            <w:r w:rsidRPr="000D1177">
              <w:rPr>
                <w:rFonts w:eastAsia="Calibri" w:cs="Arial"/>
              </w:rPr>
              <w:t xml:space="preserve">или </w:t>
            </w:r>
            <w:r w:rsidRPr="000D1177">
              <w:rPr>
                <w:rFonts w:eastAsia="Calibri" w:cs="Arial"/>
                <w:lang w:val="ru-RU"/>
              </w:rPr>
              <w:t>Министарства које је у време издавања дозволе било надлежно   за послове заштите животне средине)</w:t>
            </w:r>
            <w:r w:rsidRPr="000D1177">
              <w:rPr>
                <w:rFonts w:eastAsia="Calibri" w:cs="Arial"/>
                <w:color w:val="000000"/>
              </w:rPr>
              <w:t>, која садржи индексн</w:t>
            </w:r>
            <w:r w:rsidRPr="000D1177">
              <w:rPr>
                <w:rFonts w:eastAsia="Calibri" w:cs="Arial"/>
                <w:color w:val="000000"/>
                <w:lang w:val="sr-Cyrl-RS"/>
              </w:rPr>
              <w:t>и</w:t>
            </w:r>
            <w:r w:rsidRPr="000D1177">
              <w:rPr>
                <w:rFonts w:eastAsia="Calibri" w:cs="Arial"/>
                <w:color w:val="000000"/>
              </w:rPr>
              <w:t xml:space="preserve"> број отпада</w:t>
            </w:r>
            <w:r w:rsidR="00BE32D1">
              <w:rPr>
                <w:rFonts w:eastAsia="Calibri" w:cs="Arial"/>
                <w:color w:val="000000"/>
                <w:lang w:val="sr-Cyrl-RS"/>
              </w:rPr>
              <w:t>:</w:t>
            </w:r>
          </w:p>
          <w:p w:rsidR="00BE32D1" w:rsidRPr="00BE32D1" w:rsidRDefault="00BE32D1" w:rsidP="00BE32D1">
            <w:pPr>
              <w:spacing w:line="276" w:lineRule="auto"/>
              <w:rPr>
                <w:rFonts w:eastAsia="Calibri" w:cs="Arial"/>
                <w:color w:val="000000"/>
              </w:rPr>
            </w:pPr>
            <w:r w:rsidRPr="00BE32D1">
              <w:rPr>
                <w:rFonts w:eastAsia="Calibri" w:cs="Arial"/>
                <w:color w:val="000000"/>
              </w:rPr>
              <w:t>За партију 1:  13 07 03* и 15 02 02* и 17 05 03*</w:t>
            </w:r>
          </w:p>
          <w:p w:rsidR="00BE32D1" w:rsidRPr="00BE32D1" w:rsidRDefault="00BE32D1" w:rsidP="00BE32D1">
            <w:pPr>
              <w:spacing w:line="276" w:lineRule="auto"/>
              <w:rPr>
                <w:rFonts w:eastAsia="Calibri" w:cs="Arial"/>
                <w:color w:val="000000"/>
              </w:rPr>
            </w:pPr>
            <w:r w:rsidRPr="00BE32D1">
              <w:rPr>
                <w:rFonts w:eastAsia="Calibri" w:cs="Arial"/>
                <w:color w:val="000000"/>
              </w:rPr>
              <w:t>За партију 2:  15 01 11*</w:t>
            </w:r>
          </w:p>
          <w:p w:rsidR="00BE32D1" w:rsidRPr="00BE32D1" w:rsidRDefault="00BE32D1" w:rsidP="00BE32D1">
            <w:pPr>
              <w:spacing w:line="276" w:lineRule="auto"/>
              <w:rPr>
                <w:rFonts w:eastAsia="Calibri" w:cs="Arial"/>
                <w:color w:val="000000"/>
              </w:rPr>
            </w:pPr>
            <w:r w:rsidRPr="00BE32D1">
              <w:rPr>
                <w:rFonts w:eastAsia="Calibri" w:cs="Arial"/>
                <w:color w:val="000000"/>
              </w:rPr>
              <w:lastRenderedPageBreak/>
              <w:t>За партију 3:  16 05 06*</w:t>
            </w:r>
          </w:p>
          <w:p w:rsidR="00BE32D1" w:rsidRDefault="00BE32D1" w:rsidP="00BE32D1">
            <w:pPr>
              <w:snapToGrid w:val="0"/>
              <w:rPr>
                <w:rFonts w:eastAsia="Calibri" w:cs="Arial"/>
                <w:color w:val="000000"/>
              </w:rPr>
            </w:pPr>
            <w:r w:rsidRPr="00BE32D1">
              <w:rPr>
                <w:rFonts w:eastAsia="Calibri" w:cs="Arial"/>
                <w:color w:val="000000"/>
              </w:rPr>
              <w:t>За партију 4:  16 03 03* и 16 03 05* и 17 05 03*</w:t>
            </w:r>
          </w:p>
          <w:p w:rsidR="000D1177" w:rsidRPr="000D1177" w:rsidRDefault="000D1177" w:rsidP="00BE32D1">
            <w:pPr>
              <w:snapToGrid w:val="0"/>
              <w:rPr>
                <w:rFonts w:cs="Arial"/>
                <w:b/>
                <w:lang w:val="ru-RU"/>
              </w:rPr>
            </w:pPr>
            <w:r w:rsidRPr="000D1177">
              <w:rPr>
                <w:rFonts w:cs="Arial"/>
                <w:b/>
                <w:lang w:val="ru-RU"/>
              </w:rPr>
              <w:t xml:space="preserve">Напомена: </w:t>
            </w:r>
          </w:p>
          <w:p w:rsidR="000D1177" w:rsidRPr="000D1177" w:rsidRDefault="000D1177" w:rsidP="000D1177">
            <w:pPr>
              <w:numPr>
                <w:ilvl w:val="0"/>
                <w:numId w:val="20"/>
              </w:numPr>
              <w:snapToGrid w:val="0"/>
              <w:rPr>
                <w:rFonts w:cs="Arial"/>
                <w:lang w:val="ru-RU"/>
              </w:rPr>
            </w:pPr>
            <w:r w:rsidRPr="000D1177">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0D1177" w:rsidRPr="000D1177" w:rsidRDefault="000D1177" w:rsidP="000D1177">
            <w:pPr>
              <w:numPr>
                <w:ilvl w:val="0"/>
                <w:numId w:val="20"/>
              </w:numPr>
              <w:snapToGrid w:val="0"/>
              <w:rPr>
                <w:rFonts w:cs="Arial"/>
                <w:lang w:val="ru-RU"/>
              </w:rPr>
            </w:pPr>
            <w:r w:rsidRPr="000D1177">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0D1177" w:rsidRPr="000D1177" w:rsidRDefault="000D1177" w:rsidP="000D1177">
            <w:pPr>
              <w:snapToGrid w:val="0"/>
              <w:spacing w:before="0"/>
              <w:rPr>
                <w:rFonts w:cs="Arial"/>
                <w:u w:val="single"/>
                <w:lang w:val="sr-Cyrl-RS" w:eastAsia="sr-Latn-CS"/>
              </w:rPr>
            </w:pPr>
            <w:r w:rsidRPr="000D1177">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p w:rsidR="00A12613" w:rsidRPr="00101511" w:rsidRDefault="00A12613" w:rsidP="000D1177">
            <w:pPr>
              <w:snapToGrid w:val="0"/>
              <w:spacing w:before="0"/>
              <w:ind w:left="720"/>
              <w:rPr>
                <w:rFonts w:cs="Arial"/>
              </w:rPr>
            </w:pPr>
          </w:p>
        </w:tc>
      </w:tr>
    </w:tbl>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Понуда понуђача који не докаже да испуњава наведене обавезне услове из тачака 1.</w:t>
      </w:r>
      <w:r w:rsidR="000D1177">
        <w:rPr>
          <w:rFonts w:cs="Arial"/>
          <w:lang w:val="sr-Cyrl-RS" w:eastAsia="zh-CN"/>
        </w:rPr>
        <w:t xml:space="preserve"> </w:t>
      </w:r>
      <w:proofErr w:type="gramStart"/>
      <w:r w:rsidRPr="00E47C2E">
        <w:rPr>
          <w:rFonts w:cs="Arial"/>
          <w:lang w:eastAsia="zh-CN"/>
        </w:rPr>
        <w:t>до</w:t>
      </w:r>
      <w:proofErr w:type="gramEnd"/>
      <w:r w:rsidRPr="00E47C2E">
        <w:rPr>
          <w:rFonts w:cs="Arial"/>
          <w:lang w:eastAsia="zh-CN"/>
        </w:rPr>
        <w:t xml:space="preserve"> </w:t>
      </w:r>
      <w:r w:rsidR="000D1177">
        <w:rPr>
          <w:rFonts w:cs="Arial"/>
          <w:lang w:val="sr-Cyrl-RS" w:eastAsia="zh-CN"/>
        </w:rPr>
        <w:t>5.</w:t>
      </w:r>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A12613" w:rsidRPr="00E47C2E" w:rsidRDefault="00A12613" w:rsidP="00A12613">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што доказује достављањем доказа наведених у овом одељку.</w:t>
      </w:r>
    </w:p>
    <w:p w:rsidR="00A12613" w:rsidRPr="00E47C2E" w:rsidRDefault="00A12613" w:rsidP="00A12613">
      <w:pPr>
        <w:rPr>
          <w:rFonts w:cs="Arial"/>
        </w:rPr>
      </w:pPr>
    </w:p>
    <w:p w:rsidR="00A12613" w:rsidRPr="00E47C2E" w:rsidRDefault="00A12613" w:rsidP="00A12613">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r w:rsidRPr="00E47C2E">
        <w:rPr>
          <w:rFonts w:cs="Arial"/>
          <w:lang w:eastAsia="zh-CN"/>
        </w:rPr>
        <w:t xml:space="preserve">Закона, што доказује достављањем доказа наведених у овом одељку. </w:t>
      </w:r>
    </w:p>
    <w:p w:rsidR="00A12613" w:rsidRPr="00E47C2E" w:rsidRDefault="00A12613" w:rsidP="00A12613">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A12613" w:rsidRPr="00E47C2E" w:rsidRDefault="00A12613" w:rsidP="00A12613">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A12613" w:rsidRPr="00E47C2E" w:rsidRDefault="00A12613" w:rsidP="00A12613">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A12613" w:rsidRPr="00E47C2E" w:rsidRDefault="00A12613" w:rsidP="00A12613">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A12613" w:rsidRPr="00E47C2E" w:rsidRDefault="00A12613" w:rsidP="00A12613">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A12613" w:rsidRPr="00E47C2E" w:rsidRDefault="00A12613" w:rsidP="00A12613">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A12613" w:rsidRPr="00E47C2E" w:rsidRDefault="00A12613" w:rsidP="00A12613">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A12613" w:rsidRPr="00E47C2E" w:rsidRDefault="00A12613" w:rsidP="00A12613">
      <w:pPr>
        <w:spacing w:before="0"/>
        <w:ind w:firstLine="720"/>
        <w:rPr>
          <w:rFonts w:cs="Arial"/>
          <w:lang w:eastAsia="zh-CN"/>
        </w:rPr>
      </w:pPr>
    </w:p>
    <w:p w:rsidR="00A12613" w:rsidRPr="00E47C2E" w:rsidRDefault="00A12613" w:rsidP="00A12613">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A12613" w:rsidRPr="00E47C2E" w:rsidRDefault="00A12613" w:rsidP="00A12613">
      <w:pPr>
        <w:spacing w:before="0"/>
        <w:rPr>
          <w:rFonts w:cs="Arial"/>
          <w:lang w:eastAsia="zh-CN"/>
        </w:rPr>
      </w:pPr>
      <w:r w:rsidRPr="00E47C2E">
        <w:rPr>
          <w:rFonts w:cs="Arial"/>
          <w:lang w:val="sr-Cyrl-CS" w:eastAsia="zh-CN"/>
        </w:rPr>
        <w:lastRenderedPageBreak/>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A12613" w:rsidRPr="00E47C2E" w:rsidRDefault="00A12613" w:rsidP="00A12613">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E47C2E" w:rsidRDefault="00BE7496" w:rsidP="00B13CD3">
      <w:pPr>
        <w:spacing w:before="0"/>
        <w:rPr>
          <w:rFonts w:cs="Arial"/>
          <w:color w:val="00B0F0"/>
          <w:lang w:eastAsia="zh-CN"/>
        </w:rPr>
      </w:pPr>
    </w:p>
    <w:p w:rsidR="00322313" w:rsidRDefault="00322313" w:rsidP="00D014EC">
      <w:pPr>
        <w:pStyle w:val="KDPodnaslov1"/>
        <w:numPr>
          <w:ilvl w:val="0"/>
          <w:numId w:val="12"/>
        </w:numPr>
        <w:spacing w:before="0"/>
        <w:rPr>
          <w:rFonts w:cs="Arial"/>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E47C2E">
        <w:rPr>
          <w:rFonts w:cs="Arial"/>
        </w:rPr>
        <w:t>КРИТЕРИЈУМ ЗА ДОДЕЛУ УГОВОРА</w:t>
      </w:r>
      <w:bookmarkEnd w:id="190"/>
    </w:p>
    <w:p w:rsidR="00C400D5" w:rsidRDefault="00C400D5" w:rsidP="00C400D5">
      <w:pPr>
        <w:pStyle w:val="KDPodnaslov1"/>
        <w:spacing w:before="0"/>
        <w:rPr>
          <w:rFonts w:cs="Arial"/>
          <w:lang w:val="sr-Cyrl-RS"/>
        </w:rPr>
      </w:pPr>
    </w:p>
    <w:p w:rsidR="00A33C7A" w:rsidRPr="00A33C7A" w:rsidRDefault="00A33C7A" w:rsidP="00A33C7A">
      <w:pPr>
        <w:pStyle w:val="KDPodnaslov1"/>
        <w:spacing w:before="0"/>
        <w:ind w:left="360"/>
        <w:rPr>
          <w:rFonts w:cs="Arial"/>
          <w:lang w:val="sr-Cyrl-RS"/>
        </w:rPr>
      </w:pPr>
    </w:p>
    <w:p w:rsidR="00BE2596" w:rsidRDefault="00BE2596" w:rsidP="00BE2596">
      <w:pPr>
        <w:pStyle w:val="KDKomentar"/>
        <w:spacing w:before="0"/>
        <w:rPr>
          <w:rFonts w:cs="Arial"/>
          <w:b/>
          <w:i w:val="0"/>
          <w:color w:val="000000" w:themeColor="text1"/>
          <w:sz w:val="22"/>
          <w:szCs w:val="22"/>
          <w:lang w:val="sr-Cyrl-RS"/>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A33C7A" w:rsidRPr="00A33C7A" w:rsidRDefault="00A33C7A" w:rsidP="00BE2596">
      <w:pPr>
        <w:pStyle w:val="KDKomentar"/>
        <w:spacing w:before="0"/>
        <w:rPr>
          <w:rFonts w:cs="Arial"/>
          <w:b/>
          <w:i w:val="0"/>
          <w:color w:val="000000" w:themeColor="text1"/>
          <w:sz w:val="22"/>
          <w:szCs w:val="22"/>
          <w:lang w:val="sr-Cyrl-RS"/>
        </w:rPr>
      </w:pPr>
    </w:p>
    <w:p w:rsidR="00BE2596" w:rsidRPr="005F6AAF" w:rsidRDefault="00BE2596" w:rsidP="00BE2596">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BE2596" w:rsidRPr="005F6AAF" w:rsidRDefault="00BE2596" w:rsidP="00BE2596">
      <w:pPr>
        <w:pStyle w:val="KDKomentar"/>
        <w:spacing w:before="0"/>
        <w:rPr>
          <w:rFonts w:cs="Arial"/>
          <w:i w:val="0"/>
          <w:color w:val="000000" w:themeColor="text1"/>
          <w:sz w:val="22"/>
          <w:szCs w:val="22"/>
        </w:rPr>
      </w:pPr>
    </w:p>
    <w:p w:rsidR="000E623C" w:rsidRPr="005669DE" w:rsidRDefault="000E623C" w:rsidP="000E623C">
      <w:pPr>
        <w:rPr>
          <w:rFonts w:cs="Arial"/>
        </w:rPr>
      </w:pPr>
      <w:r w:rsidRPr="005669DE">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rsidR="000E623C" w:rsidRPr="005669DE" w:rsidRDefault="000E623C" w:rsidP="000E623C">
      <w:pPr>
        <w:rPr>
          <w:rFonts w:cs="Arial"/>
        </w:rPr>
      </w:pPr>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4A603F" w:rsidRPr="00C400D5" w:rsidRDefault="000E623C" w:rsidP="000E623C">
      <w:pPr>
        <w:rPr>
          <w:rFonts w:cs="Arial"/>
          <w:lang w:val="sr-Cyrl-RS"/>
        </w:rPr>
      </w:pPr>
      <w:r w:rsidRPr="005669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0E623C" w:rsidRPr="005669DE" w:rsidRDefault="000E623C" w:rsidP="000E623C">
      <w:pPr>
        <w:rPr>
          <w:rFonts w:cs="Arial"/>
        </w:rPr>
      </w:pPr>
      <w:r w:rsidRPr="005669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C400D5" w:rsidRPr="00C400D5" w:rsidRDefault="000E623C" w:rsidP="000E623C">
      <w:pPr>
        <w:rPr>
          <w:rFonts w:cs="Arial"/>
          <w:lang w:val="sr-Cyrl-RS"/>
        </w:rPr>
      </w:pPr>
      <w:r w:rsidRPr="005669DE">
        <w:rPr>
          <w:rFonts w:cs="Arial"/>
        </w:rPr>
        <w:t xml:space="preserve">Предност дата за домаће понуђаче и добра домаћег порекла (члан 86.  </w:t>
      </w:r>
      <w:proofErr w:type="gramStart"/>
      <w:r w:rsidRPr="005669DE">
        <w:rPr>
          <w:rFonts w:cs="Arial"/>
        </w:rPr>
        <w:t>став</w:t>
      </w:r>
      <w:proofErr w:type="gramEnd"/>
      <w:r w:rsidRPr="005669DE">
        <w:rPr>
          <w:rFonts w:cs="Arial"/>
        </w:rPr>
        <w:t xml:space="preserve"> 1. </w:t>
      </w:r>
      <w:proofErr w:type="gramStart"/>
      <w:r w:rsidRPr="005669DE">
        <w:rPr>
          <w:rFonts w:cs="Arial"/>
        </w:rPr>
        <w:t>до</w:t>
      </w:r>
      <w:proofErr w:type="gramEnd"/>
      <w:r w:rsidRPr="005669DE">
        <w:rPr>
          <w:rFonts w:cs="Arial"/>
        </w:rPr>
        <w:t xml:space="preserve">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A70B78" w:rsidRPr="00A33C7A" w:rsidRDefault="000E623C" w:rsidP="000E623C">
      <w:pPr>
        <w:rPr>
          <w:rFonts w:cs="Arial"/>
          <w:lang w:val="sr-Cyrl-RS"/>
        </w:rPr>
      </w:pPr>
      <w:r w:rsidRPr="005669DE">
        <w:rPr>
          <w:rFonts w:cs="Arial"/>
        </w:rPr>
        <w:t xml:space="preserve">Предност дата за домаће понуђаче и добра домаћег порекла (члан 86. став 1. до 4. ЗЈН) у поступцима јавних набавки у којима учествују </w:t>
      </w:r>
      <w:r w:rsidRPr="005669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33C7A" w:rsidRPr="00A33C7A" w:rsidRDefault="00A33C7A" w:rsidP="00621752">
      <w:pPr>
        <w:pStyle w:val="KDParagraf"/>
        <w:spacing w:before="0"/>
        <w:rPr>
          <w:rFonts w:cs="Arial"/>
          <w:color w:val="00B0F0"/>
          <w:lang w:val="sr-Cyrl-RS"/>
        </w:rPr>
      </w:pPr>
    </w:p>
    <w:p w:rsidR="005F6AAF" w:rsidRDefault="00BE2596" w:rsidP="00D014EC">
      <w:pPr>
        <w:pStyle w:val="KDPodnaslov2"/>
        <w:numPr>
          <w:ilvl w:val="1"/>
          <w:numId w:val="15"/>
        </w:numPr>
        <w:spacing w:before="0"/>
        <w:jc w:val="both"/>
        <w:rPr>
          <w:rFonts w:eastAsia="TimesNewRomanPSMT" w:cs="Arial"/>
          <w:bCs/>
          <w:iCs/>
          <w:color w:val="000000"/>
          <w:lang w:val="sr-Cyrl-RS"/>
        </w:rPr>
      </w:pPr>
      <w:r w:rsidRPr="00E47C2E">
        <w:rPr>
          <w:rFonts w:eastAsia="TimesNewRomanPSMT" w:cs="Arial"/>
          <w:bCs/>
          <w:iCs/>
          <w:color w:val="000000"/>
        </w:rPr>
        <w:lastRenderedPageBreak/>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w:t>
      </w:r>
      <w:r w:rsidR="005F6AAF" w:rsidRPr="005F6AAF">
        <w:rPr>
          <w:rFonts w:eastAsia="TimesNewRomanPSMT" w:cs="Arial"/>
          <w:bCs/>
          <w:iCs/>
          <w:color w:val="000000" w:themeColor="text1"/>
        </w:rPr>
        <w:t>м ценом</w:t>
      </w:r>
      <w:r w:rsidRPr="00E47C2E">
        <w:rPr>
          <w:rFonts w:eastAsia="TimesNewRomanPSMT" w:cs="Arial"/>
          <w:bCs/>
          <w:iCs/>
          <w:color w:val="000000"/>
        </w:rPr>
        <w:t>:</w:t>
      </w:r>
    </w:p>
    <w:p w:rsidR="00A33C7A" w:rsidRPr="00A33C7A" w:rsidRDefault="00A33C7A" w:rsidP="00A33C7A">
      <w:pPr>
        <w:rPr>
          <w:lang w:val="sr-Cyrl-RS"/>
        </w:rPr>
      </w:pPr>
    </w:p>
    <w:p w:rsidR="00BE2596" w:rsidRPr="00E47C2E" w:rsidRDefault="00BE2596" w:rsidP="00BE2596">
      <w:pPr>
        <w:spacing w:before="0"/>
        <w:rPr>
          <w:rFonts w:cs="Arial"/>
        </w:rPr>
      </w:pPr>
      <w:r w:rsidRPr="005F6AAF">
        <w:rPr>
          <w:rFonts w:cs="Arial"/>
          <w:color w:val="000000" w:themeColor="text1"/>
        </w:rPr>
        <w:t>Уколико две или више понуда имају исту најнижу понуђену цену</w:t>
      </w:r>
      <w:proofErr w:type="gramStart"/>
      <w:r w:rsidRPr="005F6AAF">
        <w:rPr>
          <w:rFonts w:cs="Arial"/>
          <w:color w:val="000000" w:themeColor="text1"/>
        </w:rPr>
        <w:t xml:space="preserve">, </w:t>
      </w:r>
      <w:r w:rsidRPr="00E47C2E">
        <w:rPr>
          <w:rFonts w:cs="Arial"/>
        </w:rPr>
        <w:t xml:space="preserve"> најповољнија</w:t>
      </w:r>
      <w:proofErr w:type="gramEnd"/>
      <w:r w:rsidRPr="00E47C2E">
        <w:rPr>
          <w:rFonts w:cs="Arial"/>
        </w:rPr>
        <w:t xml:space="preserve"> понуда биће изабрана путем жреба.</w:t>
      </w:r>
    </w:p>
    <w:p w:rsidR="00BE2596" w:rsidRPr="001804C2" w:rsidRDefault="00BE2596" w:rsidP="00BE2596">
      <w:pPr>
        <w:spacing w:before="0"/>
        <w:rPr>
          <w:rFonts w:cs="Arial"/>
          <w:b/>
        </w:rPr>
      </w:pPr>
      <w:r w:rsidRPr="00E47C2E">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Pr>
          <w:rFonts w:cs="Arial"/>
        </w:rPr>
        <w:t>Н</w:t>
      </w:r>
      <w:r w:rsidRPr="00E47C2E">
        <w:rPr>
          <w:rFonts w:cs="Arial"/>
        </w:rPr>
        <w:t xml:space="preserve">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proofErr w:type="gramStart"/>
      <w:r w:rsidRPr="00E47C2E">
        <w:rPr>
          <w:rFonts w:cs="Arial"/>
        </w:rPr>
        <w:t>уговор  о</w:t>
      </w:r>
      <w:proofErr w:type="gramEnd"/>
      <w:r w:rsidRPr="00E47C2E">
        <w:rPr>
          <w:rFonts w:cs="Arial"/>
        </w:rPr>
        <w:t xml:space="preserve"> јавној набавци</w:t>
      </w:r>
      <w:r w:rsidRPr="00E47C2E">
        <w:rPr>
          <w:rFonts w:eastAsia="TimesNewRomanPSMT" w:cs="Arial"/>
          <w:bCs/>
        </w:rPr>
        <w:t>.</w:t>
      </w:r>
      <w:r w:rsidR="001804C2" w:rsidRPr="00BD1611">
        <w:rPr>
          <w:rFonts w:eastAsia="TimesNewRomanPSMT" w:cs="Arial"/>
          <w:b/>
          <w:bCs/>
        </w:rPr>
        <w:t>О извршеном жребању сачињава се Записник који потписују представници Наручиоца и пристуних Понуђача.</w:t>
      </w:r>
    </w:p>
    <w:p w:rsidR="00C6752E" w:rsidRPr="00E47C2E" w:rsidRDefault="0069089B" w:rsidP="00C6752E">
      <w:pPr>
        <w:rPr>
          <w:rFonts w:eastAsia="Arial Unicode MS" w:cs="Arial"/>
          <w:b/>
          <w:kern w:val="2"/>
        </w:rPr>
      </w:pPr>
      <w:r w:rsidRPr="00E47C2E">
        <w:rPr>
          <w:rFonts w:cs="Arial"/>
        </w:rPr>
        <w:t> </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8B73E1" w:rsidRDefault="00C6752E" w:rsidP="008B73E1">
      <w:pPr>
        <w:jc w:val="right"/>
        <w:rPr>
          <w:rFonts w:cs="Arial"/>
          <w:b/>
          <w:sz w:val="18"/>
          <w:szCs w:val="18"/>
          <w:lang w:val="sr-Cyrl-RS"/>
        </w:rPr>
      </w:pPr>
      <w:r w:rsidRPr="00E47C2E">
        <w:rPr>
          <w:rFonts w:eastAsia="Arial Unicode MS" w:cs="Arial"/>
          <w:kern w:val="2"/>
          <w:lang w:val="ru-RU"/>
        </w:rPr>
        <w:t>за спровођење ЈН</w:t>
      </w:r>
      <w:r w:rsidR="00BD1611">
        <w:rPr>
          <w:rFonts w:eastAsia="Arial Unicode MS" w:cs="Arial"/>
          <w:kern w:val="2"/>
        </w:rPr>
        <w:t xml:space="preserve"> бр.</w:t>
      </w:r>
      <w:r w:rsidR="00F2327A" w:rsidRPr="00F2327A">
        <w:rPr>
          <w:rFonts w:cs="Arial"/>
          <w:b/>
        </w:rPr>
        <w:t xml:space="preserve"> </w:t>
      </w:r>
      <w:r w:rsidR="008D4B47">
        <w:rPr>
          <w:rFonts w:cs="Arial"/>
          <w:b/>
          <w:sz w:val="18"/>
          <w:szCs w:val="18"/>
        </w:rPr>
        <w:t>3000/</w:t>
      </w:r>
      <w:r w:rsidR="00C12DB8">
        <w:rPr>
          <w:rFonts w:cs="Arial"/>
          <w:b/>
          <w:sz w:val="18"/>
          <w:szCs w:val="18"/>
        </w:rPr>
        <w:t>1315</w:t>
      </w:r>
      <w:r w:rsidR="008B73E1" w:rsidRPr="00A84A46">
        <w:rPr>
          <w:rFonts w:cs="Arial"/>
          <w:b/>
          <w:sz w:val="18"/>
          <w:szCs w:val="18"/>
        </w:rPr>
        <w:t>/2016 (1</w:t>
      </w:r>
      <w:r w:rsidR="001B35D9">
        <w:rPr>
          <w:rFonts w:cs="Arial"/>
          <w:b/>
          <w:sz w:val="18"/>
          <w:szCs w:val="18"/>
          <w:lang w:val="sr-Cyrl-RS"/>
        </w:rPr>
        <w:t>96</w:t>
      </w:r>
      <w:r w:rsidR="00BE32D1">
        <w:rPr>
          <w:rFonts w:cs="Arial"/>
          <w:b/>
          <w:sz w:val="18"/>
          <w:szCs w:val="18"/>
          <w:lang w:val="sr-Cyrl-RS"/>
        </w:rPr>
        <w:t>6</w:t>
      </w:r>
      <w:r w:rsidR="008B73E1" w:rsidRPr="00A84A46">
        <w:rPr>
          <w:rFonts w:cs="Arial"/>
          <w:b/>
          <w:sz w:val="18"/>
          <w:szCs w:val="18"/>
        </w:rPr>
        <w:t>/2016)</w:t>
      </w:r>
    </w:p>
    <w:p w:rsidR="00C6752E" w:rsidRPr="00E47C2E" w:rsidRDefault="00BD1611" w:rsidP="008B73E1">
      <w:pPr>
        <w:jc w:val="right"/>
        <w:rPr>
          <w:rFonts w:eastAsia="Arial Unicode MS" w:cs="Arial"/>
          <w:kern w:val="2"/>
          <w:lang w:val="ru-RU"/>
        </w:rPr>
      </w:pPr>
      <w:r>
        <w:rPr>
          <w:rFonts w:eastAsia="Arial Unicode MS" w:cs="Arial"/>
          <w:kern w:val="2"/>
          <w:lang w:val="ru-RU"/>
        </w:rPr>
        <w:t>формирана Решењем бр.03</w:t>
      </w:r>
      <w:r w:rsidR="00C6752E" w:rsidRPr="00E47C2E">
        <w:rPr>
          <w:rFonts w:eastAsia="Arial Unicode MS" w:cs="Arial"/>
          <w:kern w:val="2"/>
          <w:lang w:val="ru-RU"/>
        </w:rPr>
        <w:t xml:space="preserve">.01. </w:t>
      </w:r>
      <w:r w:rsidR="00C6752E" w:rsidRPr="000E623C">
        <w:rPr>
          <w:rFonts w:eastAsia="Arial Unicode MS" w:cs="Arial"/>
          <w:kern w:val="2"/>
          <w:highlight w:val="yellow"/>
          <w:lang w:val="ru-RU"/>
        </w:rPr>
        <w:t>_____________</w:t>
      </w:r>
    </w:p>
    <w:p w:rsidR="00C6752E" w:rsidRDefault="00C6752E" w:rsidP="00C6752E">
      <w:pPr>
        <w:pStyle w:val="Title"/>
        <w:spacing w:before="0"/>
        <w:rPr>
          <w:rFonts w:cs="Arial"/>
          <w:b w:val="0"/>
          <w:color w:val="FF0000"/>
          <w:sz w:val="22"/>
          <w:szCs w:val="22"/>
          <w:lang w:val="sr-Cyrl-RS"/>
        </w:rPr>
      </w:pPr>
    </w:p>
    <w:p w:rsidR="00C6752E" w:rsidRPr="00CA6D27" w:rsidRDefault="00C6752E" w:rsidP="00CA6D27">
      <w:pPr>
        <w:pStyle w:val="Title"/>
        <w:spacing w:before="0"/>
        <w:jc w:val="both"/>
        <w:rPr>
          <w:rFonts w:cs="Arial"/>
          <w:b w:val="0"/>
          <w:color w:val="FF0000"/>
          <w:sz w:val="22"/>
          <w:szCs w:val="22"/>
          <w:lang w:val="sr-Cyrl-RS"/>
        </w:rPr>
      </w:pPr>
    </w:p>
    <w:p w:rsidR="00C036D0" w:rsidRPr="00C036D0" w:rsidRDefault="00C036D0" w:rsidP="00C036D0">
      <w:pPr>
        <w:jc w:val="left"/>
        <w:rPr>
          <w:lang w:val="sr-Cyrl-RS"/>
        </w:rPr>
      </w:pPr>
      <w:r w:rsidRPr="00C036D0">
        <w:t>1.</w:t>
      </w:r>
      <w:r w:rsidR="008B73E1">
        <w:rPr>
          <w:lang w:val="sr-Cyrl-RS"/>
        </w:rPr>
        <w:t>Данијела Стублинчевић</w:t>
      </w:r>
      <w:r w:rsidRPr="00C036D0">
        <w:t xml:space="preserve">, члан  </w:t>
      </w:r>
      <w:r w:rsidR="008B73E1">
        <w:t xml:space="preserve">                             </w:t>
      </w:r>
      <w:r w:rsidRPr="00C036D0">
        <w:rPr>
          <w:lang w:val="sr-Cyrl-RS"/>
        </w:rPr>
        <w:t xml:space="preserve"> </w:t>
      </w:r>
      <w:r w:rsidR="008B73E1">
        <w:rPr>
          <w:lang w:val="sr-Cyrl-RS"/>
        </w:rPr>
        <w:t xml:space="preserve"> </w:t>
      </w:r>
      <w:r w:rsidRPr="00C036D0">
        <w:t>___________________</w:t>
      </w:r>
    </w:p>
    <w:p w:rsidR="00C036D0" w:rsidRPr="00C036D0" w:rsidRDefault="008B73E1" w:rsidP="00C036D0">
      <w:pPr>
        <w:spacing w:before="0"/>
        <w:jc w:val="left"/>
        <w:rPr>
          <w:lang w:val="sr-Cyrl-RS"/>
        </w:rPr>
      </w:pPr>
      <w:r>
        <w:rPr>
          <w:lang w:val="sr-Cyrl-RS"/>
        </w:rPr>
        <w:t>Ђорђе Николић</w:t>
      </w:r>
      <w:r w:rsidR="00C036D0" w:rsidRPr="00C036D0">
        <w:t xml:space="preserve">, заменик члана                    </w:t>
      </w:r>
      <w:r w:rsidR="00C036D0" w:rsidRPr="00C036D0">
        <w:rPr>
          <w:lang w:val="sr-Cyrl-RS"/>
        </w:rPr>
        <w:t xml:space="preserve">      </w:t>
      </w:r>
      <w:r>
        <w:rPr>
          <w:lang w:val="sr-Cyrl-RS"/>
        </w:rPr>
        <w:t xml:space="preserve">        </w:t>
      </w:r>
      <w:r w:rsidR="00C036D0" w:rsidRPr="00C036D0">
        <w:t>___________________</w:t>
      </w:r>
    </w:p>
    <w:p w:rsidR="00C036D0" w:rsidRPr="00C036D0" w:rsidRDefault="008B73E1" w:rsidP="00C036D0">
      <w:pPr>
        <w:spacing w:before="0"/>
        <w:jc w:val="left"/>
      </w:pPr>
      <w:r>
        <w:rPr>
          <w:lang w:val="sr-Cyrl-RS"/>
        </w:rPr>
        <w:t>2</w:t>
      </w:r>
      <w:r w:rsidR="00C036D0" w:rsidRPr="00C036D0">
        <w:t>.</w:t>
      </w:r>
      <w:r w:rsidRPr="008B73E1">
        <w:rPr>
          <w:lang w:val="sr-Cyrl-RS"/>
        </w:rPr>
        <w:t xml:space="preserve"> </w:t>
      </w:r>
      <w:r w:rsidRPr="00C036D0">
        <w:rPr>
          <w:lang w:val="sr-Cyrl-RS"/>
        </w:rPr>
        <w:t>Вишња Лечић</w:t>
      </w:r>
      <w:r w:rsidRPr="00C036D0">
        <w:t xml:space="preserve"> </w:t>
      </w:r>
      <w:r w:rsidR="00C036D0" w:rsidRPr="00C036D0">
        <w:t xml:space="preserve">члан                   </w:t>
      </w:r>
      <w:r>
        <w:rPr>
          <w:lang w:val="sr-Cyrl-RS"/>
        </w:rPr>
        <w:t xml:space="preserve">     </w:t>
      </w:r>
      <w:r w:rsidR="00C036D0" w:rsidRPr="00C036D0">
        <w:t xml:space="preserve">                       </w:t>
      </w:r>
      <w:r>
        <w:rPr>
          <w:lang w:val="sr-Cyrl-RS"/>
        </w:rPr>
        <w:t xml:space="preserve">    </w:t>
      </w:r>
      <w:r w:rsidR="00C036D0" w:rsidRPr="00C036D0">
        <w:t>___________________</w:t>
      </w:r>
    </w:p>
    <w:p w:rsidR="00C036D0" w:rsidRPr="00C036D0" w:rsidRDefault="008B73E1" w:rsidP="00C036D0">
      <w:pPr>
        <w:spacing w:before="0"/>
        <w:jc w:val="left"/>
        <w:rPr>
          <w:lang w:val="sr-Cyrl-RS"/>
        </w:rPr>
      </w:pPr>
      <w:r>
        <w:rPr>
          <w:lang w:val="sr-Cyrl-RS"/>
        </w:rPr>
        <w:t>Мирослав Арсеновић</w:t>
      </w:r>
      <w:r w:rsidR="00C036D0" w:rsidRPr="00C036D0">
        <w:t xml:space="preserve">, заменик члана                        </w:t>
      </w:r>
      <w:r w:rsidR="00C036D0" w:rsidRPr="00C036D0">
        <w:rPr>
          <w:lang w:val="sr-Cyrl-RS"/>
        </w:rPr>
        <w:t xml:space="preserve"> </w:t>
      </w:r>
      <w:r w:rsidR="00C036D0" w:rsidRPr="00C036D0">
        <w:t>___________________</w:t>
      </w:r>
      <w:r w:rsidR="00C036D0" w:rsidRPr="00C036D0">
        <w:rPr>
          <w:lang w:val="sr-Cyrl-RS"/>
        </w:rPr>
        <w:t>.</w:t>
      </w:r>
    </w:p>
    <w:p w:rsidR="00C036D0" w:rsidRPr="00C036D0" w:rsidRDefault="008B73E1" w:rsidP="00C036D0">
      <w:pPr>
        <w:spacing w:before="0"/>
        <w:jc w:val="left"/>
      </w:pPr>
      <w:r>
        <w:rPr>
          <w:lang w:val="sr-Cyrl-RS"/>
        </w:rPr>
        <w:t>3</w:t>
      </w:r>
      <w:r w:rsidR="00C036D0" w:rsidRPr="00C036D0">
        <w:t>.</w:t>
      </w:r>
      <w:r w:rsidRPr="008B73E1">
        <w:rPr>
          <w:lang w:val="sr-Cyrl-RS"/>
        </w:rPr>
        <w:t xml:space="preserve"> </w:t>
      </w:r>
      <w:r w:rsidRPr="00C036D0">
        <w:rPr>
          <w:lang w:val="sr-Cyrl-RS"/>
        </w:rPr>
        <w:t>Јелисава Стојилковић</w:t>
      </w:r>
      <w:r w:rsidR="00C036D0" w:rsidRPr="00C036D0">
        <w:t>, члан    секретар                 ___________________</w:t>
      </w:r>
    </w:p>
    <w:p w:rsidR="00C036D0" w:rsidRPr="00C036D0" w:rsidRDefault="008B73E1" w:rsidP="00C036D0">
      <w:pPr>
        <w:spacing w:before="0"/>
        <w:jc w:val="left"/>
      </w:pPr>
      <w:r>
        <w:rPr>
          <w:lang w:val="sr-Cyrl-RS"/>
        </w:rPr>
        <w:t>Данијела Јањић</w:t>
      </w:r>
      <w:r w:rsidR="00C036D0" w:rsidRPr="00C036D0">
        <w:t xml:space="preserve">, заменик члана секретарa  </w:t>
      </w:r>
      <w:r>
        <w:rPr>
          <w:lang w:val="sr-Cyrl-RS"/>
        </w:rPr>
        <w:t xml:space="preserve">             </w:t>
      </w:r>
      <w:r w:rsidR="00C036D0" w:rsidRPr="00C036D0">
        <w:t xml:space="preserve"> ___________________</w:t>
      </w:r>
    </w:p>
    <w:p w:rsidR="00BE7496" w:rsidRPr="00E47C2E" w:rsidRDefault="008512C6" w:rsidP="00C036D0">
      <w:pPr>
        <w:jc w:val="left"/>
        <w:rPr>
          <w:rFonts w:eastAsia="TimesNewRomanPSMT" w:cs="Arial"/>
          <w:bCs/>
          <w:color w:val="FF0000"/>
        </w:rPr>
      </w:pPr>
      <w:r w:rsidRPr="00E47C2E">
        <w:rPr>
          <w:rFonts w:eastAsia="TimesNewRomanPSMT" w:cs="Arial"/>
          <w:bCs/>
          <w:color w:val="FF0000"/>
        </w:rPr>
        <w:br w:type="page"/>
      </w:r>
    </w:p>
    <w:p w:rsidR="008D2B23" w:rsidRPr="00E47C2E" w:rsidRDefault="00C400D5" w:rsidP="00C400D5">
      <w:pPr>
        <w:pStyle w:val="KDPodnaslov1"/>
        <w:spacing w:before="0"/>
        <w:ind w:left="36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Pr>
          <w:rFonts w:cs="Arial"/>
          <w:lang w:val="sr-Cyrl-RS"/>
        </w:rPr>
        <w:lastRenderedPageBreak/>
        <w:t>6.</w:t>
      </w:r>
      <w:r w:rsidR="008D2B23" w:rsidRPr="00E47C2E">
        <w:rPr>
          <w:rFonts w:cs="Arial"/>
        </w:rPr>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D014EC">
      <w:pPr>
        <w:pStyle w:val="KDPodnaslov2"/>
        <w:numPr>
          <w:ilvl w:val="1"/>
          <w:numId w:val="16"/>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E47C2E" w:rsidRDefault="008D2B23" w:rsidP="008D2B23">
      <w:pPr>
        <w:pStyle w:val="KDParagraf"/>
        <w:spacing w:before="0"/>
        <w:rPr>
          <w:rFonts w:cs="Arial"/>
          <w:lang w:val="ru-RU" w:eastAsia="sr-Latn-CS"/>
        </w:rPr>
      </w:pPr>
    </w:p>
    <w:p w:rsidR="008D2B23" w:rsidRPr="00E47C2E" w:rsidRDefault="008D2B23" w:rsidP="00D014EC">
      <w:pPr>
        <w:pStyle w:val="KDPodnaslov2"/>
        <w:numPr>
          <w:ilvl w:val="1"/>
          <w:numId w:val="16"/>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F6AAF" w:rsidRPr="005F6AAF">
        <w:rPr>
          <w:rFonts w:cs="Arial"/>
          <w:b w:val="0"/>
          <w:color w:val="000000" w:themeColor="text1"/>
          <w:sz w:val="22"/>
          <w:szCs w:val="22"/>
          <w:lang w:val="ru-RU"/>
        </w:rPr>
        <w:t>Богољуба Урошевића Црног 44, 11 500 Обреновац</w:t>
      </w:r>
      <w:r w:rsidR="002A4077" w:rsidRPr="005F6AAF">
        <w:rPr>
          <w:rFonts w:cs="Arial"/>
          <w:b w:val="0"/>
          <w:color w:val="000000" w:themeColor="text1"/>
          <w:sz w:val="22"/>
          <w:szCs w:val="22"/>
          <w:lang w:val="ru-RU"/>
        </w:rPr>
        <w:t>,</w:t>
      </w:r>
      <w:r w:rsidR="002A4077" w:rsidRPr="005F6AAF">
        <w:rPr>
          <w:rFonts w:cs="Arial"/>
          <w:b w:val="0"/>
          <w:sz w:val="22"/>
          <w:szCs w:val="22"/>
          <w:lang w:val="ru-RU"/>
        </w:rPr>
        <w:t xml:space="preserve">ПАК </w:t>
      </w:r>
      <w:r w:rsidR="00AB1C64">
        <w:rPr>
          <w:rFonts w:cs="Arial"/>
          <w:b w:val="0"/>
          <w:sz w:val="22"/>
          <w:szCs w:val="22"/>
        </w:rPr>
        <w:t>11</w:t>
      </w:r>
      <w:r w:rsidRPr="005F6AAF">
        <w:rPr>
          <w:rFonts w:cs="Arial"/>
          <w:b w:val="0"/>
          <w:sz w:val="22"/>
          <w:szCs w:val="22"/>
          <w:lang w:val="ru-RU"/>
        </w:rPr>
        <w:t xml:space="preserve"> - са назнак</w:t>
      </w:r>
      <w:r w:rsidR="005F6AAF" w:rsidRPr="005F6AAF">
        <w:rPr>
          <w:rFonts w:cs="Arial"/>
          <w:b w:val="0"/>
          <w:sz w:val="22"/>
          <w:szCs w:val="22"/>
          <w:lang w:val="ru-RU"/>
        </w:rPr>
        <w:t>ом: „Понуда за јавну набавку услуга</w:t>
      </w:r>
      <w:r w:rsidR="005F6AAF" w:rsidRPr="000E148C">
        <w:rPr>
          <w:rFonts w:cs="Arial"/>
          <w:sz w:val="22"/>
          <w:szCs w:val="22"/>
          <w:lang w:val="ru-RU"/>
        </w:rPr>
        <w:t>:</w:t>
      </w:r>
      <w:r w:rsidR="000E148C" w:rsidRPr="000E148C">
        <w:rPr>
          <w:sz w:val="22"/>
          <w:szCs w:val="22"/>
          <w:lang w:val="sr-Cyrl-RS"/>
        </w:rPr>
        <w:t xml:space="preserve"> </w:t>
      </w:r>
      <w:r w:rsidR="00BE32D1" w:rsidRPr="00BE32D1">
        <w:rPr>
          <w:rFonts w:eastAsiaTheme="majorEastAsia" w:cs="Arial"/>
          <w:spacing w:val="5"/>
          <w:kern w:val="28"/>
          <w:sz w:val="22"/>
          <w:szCs w:val="22"/>
          <w:lang w:val="sr-Cyrl-RS" w:eastAsia="hr-HR"/>
        </w:rPr>
        <w:t xml:space="preserve">Збрињавање опасног индустријског отпада, локација Б </w:t>
      </w:r>
      <w:r w:rsidR="004364F4" w:rsidRPr="004364F4">
        <w:rPr>
          <w:rFonts w:eastAsiaTheme="majorEastAsia" w:cs="Arial"/>
          <w:spacing w:val="5"/>
          <w:kern w:val="28"/>
          <w:sz w:val="22"/>
          <w:szCs w:val="22"/>
          <w:lang w:val="sr-Cyrl-RS" w:eastAsia="hr-HR"/>
        </w:rPr>
        <w:t xml:space="preserve"> Ушће</w:t>
      </w:r>
      <w:r w:rsidR="005F6AAF" w:rsidRPr="000E148C">
        <w:rPr>
          <w:rFonts w:cs="Arial"/>
          <w:sz w:val="22"/>
          <w:szCs w:val="22"/>
          <w:lang w:val="ru-RU"/>
        </w:rPr>
        <w:t>,</w:t>
      </w:r>
      <w:r w:rsidRPr="005F6AAF">
        <w:rPr>
          <w:rFonts w:cs="Arial"/>
          <w:b w:val="0"/>
          <w:lang w:val="ru-RU"/>
        </w:rPr>
        <w:t xml:space="preserve"> </w:t>
      </w:r>
      <w:r w:rsidRPr="00F05B80">
        <w:rPr>
          <w:rFonts w:cs="Arial"/>
          <w:b w:val="0"/>
          <w:sz w:val="22"/>
          <w:szCs w:val="22"/>
          <w:lang w:val="ru-RU"/>
        </w:rPr>
        <w:t>Јавна набавка број</w:t>
      </w:r>
      <w:r w:rsidR="00F05B80">
        <w:rPr>
          <w:rFonts w:cs="Arial"/>
          <w:b w:val="0"/>
          <w:sz w:val="22"/>
          <w:szCs w:val="22"/>
          <w:lang w:val="ru-RU"/>
        </w:rPr>
        <w:t>:</w:t>
      </w:r>
      <w:r w:rsidRPr="005F6AAF">
        <w:rPr>
          <w:rFonts w:cs="Arial"/>
          <w:b w:val="0"/>
          <w:lang w:val="ru-RU"/>
        </w:rPr>
        <w:t xml:space="preserve"> </w:t>
      </w:r>
      <w:r w:rsidR="008D4B47">
        <w:rPr>
          <w:rFonts w:cs="Arial"/>
          <w:sz w:val="22"/>
          <w:szCs w:val="22"/>
          <w:lang w:val="sr-Latn-RS"/>
        </w:rPr>
        <w:t>3000/</w:t>
      </w:r>
      <w:r w:rsidR="00BE32D1">
        <w:rPr>
          <w:rFonts w:cs="Arial"/>
          <w:sz w:val="22"/>
          <w:szCs w:val="22"/>
          <w:lang w:val="sr-Latn-RS"/>
        </w:rPr>
        <w:t>131</w:t>
      </w:r>
      <w:r w:rsidR="00BE32D1">
        <w:rPr>
          <w:rFonts w:cs="Arial"/>
          <w:sz w:val="22"/>
          <w:szCs w:val="22"/>
          <w:lang w:val="sr-Cyrl-RS"/>
        </w:rPr>
        <w:t>5</w:t>
      </w:r>
      <w:r w:rsidR="008B73E1" w:rsidRPr="008B73E1">
        <w:rPr>
          <w:rFonts w:cs="Arial"/>
          <w:sz w:val="22"/>
          <w:szCs w:val="22"/>
          <w:lang w:val="sr-Latn-RS"/>
        </w:rPr>
        <w:t>/2016 (1</w:t>
      </w:r>
      <w:r w:rsidR="00BE32D1">
        <w:rPr>
          <w:rFonts w:cs="Arial"/>
          <w:sz w:val="22"/>
          <w:szCs w:val="22"/>
          <w:lang w:val="sr-Cyrl-RS"/>
        </w:rPr>
        <w:t>966</w:t>
      </w:r>
      <w:r w:rsidR="008B73E1" w:rsidRPr="008B73E1">
        <w:rPr>
          <w:rFonts w:cs="Arial"/>
          <w:sz w:val="22"/>
          <w:szCs w:val="22"/>
          <w:lang w:val="sr-Latn-RS"/>
        </w:rPr>
        <w:t>/2016)</w:t>
      </w:r>
      <w:r w:rsidR="00870F26">
        <w:rPr>
          <w:rFonts w:cs="Arial"/>
          <w:sz w:val="22"/>
          <w:szCs w:val="22"/>
          <w:lang w:val="sr-Cyrl-RS" w:eastAsia="hr-HR"/>
        </w:rPr>
        <w:t xml:space="preserve">- </w:t>
      </w:r>
      <w:r w:rsidRPr="00A33C7A">
        <w:rPr>
          <w:rFonts w:cs="Arial"/>
          <w:lang w:val="ru-RU"/>
        </w:rPr>
        <w:t>НЕ ОТВАРАТИ</w:t>
      </w:r>
      <w:r w:rsidRPr="00E47C2E">
        <w:rPr>
          <w:rFonts w:cs="Arial"/>
          <w:lang w:val="ru-RU"/>
        </w:rPr>
        <w:t xml:space="preserve">“. </w:t>
      </w:r>
    </w:p>
    <w:p w:rsidR="008D2B23" w:rsidRPr="00E47C2E" w:rsidRDefault="008D2B23" w:rsidP="008D2B23">
      <w:pPr>
        <w:pStyle w:val="KDParagraf"/>
        <w:spacing w:before="0"/>
        <w:rPr>
          <w:rFonts w:cs="Arial"/>
        </w:rPr>
      </w:pPr>
      <w:r w:rsidRPr="00A33C7A">
        <w:rPr>
          <w:rFonts w:cs="Arial"/>
          <w:b/>
        </w:rPr>
        <w:t>На полеђини коверте обавезно се уписује тачан назив и адреса понуђача, телефон и факс понуђача, као и име и презиме овлашћеног лица за контакт</w:t>
      </w:r>
      <w:r w:rsidRPr="00E47C2E">
        <w:rPr>
          <w:rFonts w:cs="Arial"/>
        </w:rPr>
        <w:t>.</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w:t>
      </w:r>
      <w:r w:rsidRPr="00E47C2E">
        <w:rPr>
          <w:rFonts w:cs="Arial"/>
        </w:rPr>
        <w:lastRenderedPageBreak/>
        <w:t xml:space="preserve">обавезују на извршење јавне набавке, а који чини саставни део заједничке понуде сагласно чл. 81. Закона. </w:t>
      </w:r>
    </w:p>
    <w:p w:rsidR="00613B13" w:rsidRPr="008B29B0" w:rsidRDefault="00613B13" w:rsidP="008B29B0">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400D5" w:rsidRPr="008B29B0" w:rsidRDefault="008D2B23" w:rsidP="00C400D5">
      <w:pPr>
        <w:pStyle w:val="KDPodnaslov2"/>
        <w:numPr>
          <w:ilvl w:val="1"/>
          <w:numId w:val="16"/>
        </w:numPr>
        <w:spacing w:before="0"/>
        <w:jc w:val="both"/>
        <w:rPr>
          <w:rFonts w:cs="Arial"/>
          <w:lang w:val="sr-Cyrl-RS"/>
        </w:rPr>
      </w:pPr>
      <w:bookmarkStart w:id="207" w:name="_Toc441651579"/>
      <w:bookmarkStart w:id="208" w:name="_Toc442559890"/>
      <w:r w:rsidRPr="00E47C2E">
        <w:rPr>
          <w:rFonts w:cs="Arial"/>
        </w:rPr>
        <w:t>Обавезна садржина понуде</w:t>
      </w:r>
      <w:bookmarkEnd w:id="207"/>
      <w:bookmarkEnd w:id="208"/>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F05B80" w:rsidRPr="00E47C2E" w:rsidRDefault="00F05B80" w:rsidP="00F05B80">
      <w:pPr>
        <w:pStyle w:val="KDNabrajanje"/>
        <w:spacing w:before="0"/>
        <w:rPr>
          <w:rFonts w:cs="Arial"/>
        </w:rPr>
      </w:pPr>
      <w:r w:rsidRPr="00E47C2E">
        <w:rPr>
          <w:rFonts w:cs="Arial"/>
        </w:rPr>
        <w:t xml:space="preserve">Образац понуде </w:t>
      </w:r>
    </w:p>
    <w:p w:rsidR="00F05B80" w:rsidRPr="00E47C2E" w:rsidRDefault="00F05B80" w:rsidP="00F05B80">
      <w:pPr>
        <w:pStyle w:val="KDNabrajanje"/>
        <w:spacing w:before="0"/>
        <w:rPr>
          <w:rFonts w:cs="Arial"/>
        </w:rPr>
      </w:pPr>
      <w:r w:rsidRPr="00E47C2E">
        <w:rPr>
          <w:rFonts w:cs="Arial"/>
        </w:rPr>
        <w:t xml:space="preserve">Структура цене </w:t>
      </w:r>
    </w:p>
    <w:p w:rsidR="00F05B80" w:rsidRPr="00E47C2E" w:rsidRDefault="00F05B80" w:rsidP="00F05B80">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F05B80" w:rsidRPr="00E47C2E" w:rsidRDefault="00F05B80" w:rsidP="00F05B80">
      <w:pPr>
        <w:pStyle w:val="KDNabrajanje"/>
        <w:spacing w:before="0"/>
        <w:rPr>
          <w:rFonts w:cs="Arial"/>
        </w:rPr>
      </w:pPr>
      <w:r w:rsidRPr="00E47C2E">
        <w:rPr>
          <w:rFonts w:cs="Arial"/>
        </w:rPr>
        <w:t xml:space="preserve">Изјава о независној понуди </w:t>
      </w:r>
    </w:p>
    <w:p w:rsidR="00F05B80" w:rsidRPr="008B29B0" w:rsidRDefault="00F05B80" w:rsidP="00F05B80">
      <w:pPr>
        <w:pStyle w:val="KDNabrajanje"/>
        <w:spacing w:before="0"/>
        <w:rPr>
          <w:rFonts w:cs="Arial"/>
        </w:rPr>
      </w:pPr>
      <w:r w:rsidRPr="008B29B0">
        <w:rPr>
          <w:rFonts w:cs="Arial"/>
        </w:rPr>
        <w:t xml:space="preserve">Изјава у складу са чланом 75. став 2. Закона </w:t>
      </w:r>
    </w:p>
    <w:p w:rsidR="00F05B80" w:rsidRPr="00880D46" w:rsidRDefault="00F05B80" w:rsidP="00F05B80">
      <w:pPr>
        <w:pStyle w:val="KDNabrajanje"/>
        <w:spacing w:before="0"/>
        <w:rPr>
          <w:rFonts w:cs="Arial"/>
        </w:rPr>
      </w:pPr>
      <w:r w:rsidRPr="0088187D">
        <w:rPr>
          <w:rFonts w:cs="Arial"/>
          <w:lang w:val="sr-Cyrl-CS"/>
        </w:rPr>
        <w:t>Овлашћење из тачке 6.2 Конкурсне документације</w:t>
      </w:r>
    </w:p>
    <w:p w:rsidR="00ED0360" w:rsidRPr="00ED0360" w:rsidRDefault="00ED0360" w:rsidP="00ED0360">
      <w:pPr>
        <w:pStyle w:val="KDNabrajanje"/>
        <w:spacing w:before="0"/>
        <w:rPr>
          <w:rFonts w:cs="Arial"/>
        </w:rPr>
      </w:pPr>
      <w:r w:rsidRPr="00ED0360">
        <w:rPr>
          <w:rFonts w:cs="Arial"/>
        </w:rPr>
        <w:t>Средства финансијског обезбеђења за озбиљност понуде</w:t>
      </w:r>
    </w:p>
    <w:p w:rsidR="00F05B80" w:rsidRPr="0088187D" w:rsidRDefault="00F05B80" w:rsidP="00F05B80">
      <w:pPr>
        <w:pStyle w:val="KDNabrajanje"/>
        <w:spacing w:before="0"/>
        <w:rPr>
          <w:rFonts w:cs="Arial"/>
        </w:rPr>
      </w:pPr>
      <w:r w:rsidRPr="0088187D">
        <w:rPr>
          <w:rFonts w:cs="Arial"/>
        </w:rPr>
        <w:t>Обрасц</w:t>
      </w:r>
      <w:r w:rsidRPr="0088187D">
        <w:rPr>
          <w:rFonts w:cs="Arial"/>
          <w:lang w:val="sr-Cyrl-CS"/>
        </w:rPr>
        <w:t>и</w:t>
      </w:r>
      <w:r w:rsidRPr="0088187D">
        <w:rPr>
          <w:rFonts w:cs="Arial"/>
        </w:rPr>
        <w:t>, изјаве и доказ</w:t>
      </w:r>
      <w:r w:rsidRPr="0088187D">
        <w:rPr>
          <w:rFonts w:cs="Arial"/>
          <w:lang w:val="sr-Cyrl-CS"/>
        </w:rPr>
        <w:t>и</w:t>
      </w:r>
      <w:r w:rsidRPr="0088187D">
        <w:rPr>
          <w:rFonts w:cs="Arial"/>
        </w:rPr>
        <w:t xml:space="preserve"> одређене тачком 6.</w:t>
      </w:r>
      <w:r w:rsidRPr="0088187D">
        <w:rPr>
          <w:rFonts w:cs="Arial"/>
          <w:lang w:val="sr-Cyrl-CS"/>
        </w:rPr>
        <w:t>9</w:t>
      </w:r>
      <w:r w:rsidRPr="0088187D">
        <w:rPr>
          <w:rFonts w:cs="Arial"/>
        </w:rPr>
        <w:t xml:space="preserve"> или 6.1</w:t>
      </w:r>
      <w:r w:rsidRPr="0088187D">
        <w:rPr>
          <w:rFonts w:cs="Arial"/>
          <w:lang w:val="sr-Cyrl-CS"/>
        </w:rPr>
        <w:t>0</w:t>
      </w:r>
      <w:r w:rsidRPr="0088187D">
        <w:rPr>
          <w:rFonts w:cs="Arial"/>
        </w:rPr>
        <w:t xml:space="preserve"> овог упутства у случају да понуђач подноси понуду са подизвођачем или заједничку понуду подноси група понуђача</w:t>
      </w:r>
    </w:p>
    <w:p w:rsidR="00F05B80" w:rsidRPr="0088187D" w:rsidRDefault="00F05B80" w:rsidP="00F05B80">
      <w:pPr>
        <w:pStyle w:val="KDNabrajanje"/>
        <w:spacing w:before="0"/>
        <w:rPr>
          <w:rFonts w:cs="Arial"/>
        </w:rPr>
      </w:pPr>
      <w:r w:rsidRPr="0088187D">
        <w:rPr>
          <w:rFonts w:cs="Arial"/>
        </w:rPr>
        <w:t>потписан и печатом оверен образац „Модел уговора“ (пожељно је да буде попуњен)</w:t>
      </w:r>
    </w:p>
    <w:p w:rsidR="0088187D" w:rsidRPr="0088187D" w:rsidRDefault="00F05B80" w:rsidP="00F05B80">
      <w:pPr>
        <w:pStyle w:val="KDNabrajanje"/>
      </w:pPr>
      <w:r w:rsidRPr="0088187D">
        <w:t xml:space="preserve">докази о испуњености услова </w:t>
      </w:r>
      <w:r w:rsidRPr="0088187D">
        <w:rPr>
          <w:lang w:bidi="en-US"/>
        </w:rPr>
        <w:t>из чл. 75.</w:t>
      </w:r>
      <w:r w:rsidRPr="0088187D">
        <w:t xml:space="preserve"> Закона у складу са чланом 77. Закона и Одељком 4. конкурсне документације </w:t>
      </w:r>
    </w:p>
    <w:p w:rsidR="00F05B80" w:rsidRPr="0088187D" w:rsidRDefault="00F05B80" w:rsidP="00F05B80">
      <w:pPr>
        <w:pStyle w:val="KDNabrajanje"/>
      </w:pPr>
      <w:r w:rsidRPr="0088187D">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Default="008D2B23" w:rsidP="008D2B23">
      <w:pPr>
        <w:pStyle w:val="KDParagraf"/>
        <w:spacing w:before="0"/>
        <w:rPr>
          <w:rFonts w:eastAsia="TimesNewRomanPS-BoldMT" w:cs="Arial"/>
          <w:bCs/>
          <w:color w:val="000000"/>
          <w:lang w:val="sr-Latn-RS"/>
        </w:rPr>
      </w:pPr>
    </w:p>
    <w:p w:rsidR="005E2F44" w:rsidRPr="005E2F44" w:rsidRDefault="005E2F44" w:rsidP="008D2B23">
      <w:pPr>
        <w:pStyle w:val="KDParagraf"/>
        <w:spacing w:before="0"/>
        <w:rPr>
          <w:rFonts w:eastAsia="TimesNewRomanPS-BoldMT" w:cs="Arial"/>
          <w:bCs/>
          <w:color w:val="000000"/>
          <w:lang w:val="sr-Latn-RS"/>
        </w:rPr>
      </w:pPr>
    </w:p>
    <w:p w:rsidR="008D2B23" w:rsidRDefault="003C4E60" w:rsidP="00D014EC">
      <w:pPr>
        <w:pStyle w:val="KDPodnaslov2"/>
        <w:numPr>
          <w:ilvl w:val="1"/>
          <w:numId w:val="16"/>
        </w:numPr>
        <w:spacing w:before="0"/>
        <w:jc w:val="both"/>
        <w:rPr>
          <w:rFonts w:cs="Arial"/>
          <w:lang w:val="sr-Cyrl-RS"/>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C400D5" w:rsidRPr="00C400D5" w:rsidRDefault="00C400D5" w:rsidP="00C400D5">
      <w:pPr>
        <w:rPr>
          <w:lang w:val="sr-Cyrl-RS"/>
        </w:rPr>
      </w:pPr>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lang w:val="ru-RU"/>
        </w:rPr>
        <w:t xml:space="preserve">ул. </w:t>
      </w:r>
      <w:r w:rsidR="002811DC">
        <w:rPr>
          <w:rFonts w:cs="Arial"/>
          <w:lang w:val="sr-Latn-CS"/>
        </w:rPr>
        <w:t>Богољуба Урошевића Црног бр. 44, Обреновац</w:t>
      </w:r>
      <w:r w:rsidR="0066644E"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 xml:space="preserve">и оверено печатом и потписом законског заступника </w:t>
      </w:r>
      <w:r w:rsidRPr="00E47C2E">
        <w:rPr>
          <w:rFonts w:cs="Arial"/>
        </w:rPr>
        <w:lastRenderedPageBreak/>
        <w:t>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A33C7A" w:rsidRPr="008B73E1" w:rsidRDefault="008D2B23" w:rsidP="00A33C7A">
      <w:pPr>
        <w:pStyle w:val="KDPodnaslov2"/>
        <w:numPr>
          <w:ilvl w:val="1"/>
          <w:numId w:val="16"/>
        </w:numPr>
        <w:spacing w:before="0"/>
        <w:jc w:val="both"/>
        <w:rPr>
          <w:rFonts w:cs="Arial"/>
          <w:lang w:val="sr-Cyrl-RS"/>
        </w:rPr>
      </w:pPr>
      <w:bookmarkStart w:id="211" w:name="_Toc441651581"/>
      <w:bookmarkStart w:id="212" w:name="_Toc442559892"/>
      <w:r w:rsidRPr="00E47C2E">
        <w:rPr>
          <w:rFonts w:cs="Arial"/>
        </w:rPr>
        <w:t>Начин подношења понуде</w:t>
      </w:r>
      <w:bookmarkEnd w:id="211"/>
      <w:bookmarkEnd w:id="212"/>
    </w:p>
    <w:p w:rsidR="004A603F" w:rsidRPr="00A33C7A" w:rsidRDefault="008D2B23" w:rsidP="008D2B23">
      <w:pPr>
        <w:pStyle w:val="KDParagraf"/>
        <w:spacing w:before="0"/>
        <w:rPr>
          <w:rFonts w:cs="Arial"/>
          <w:b/>
          <w:lang w:val="ru-RU"/>
        </w:rPr>
      </w:pPr>
      <w:r w:rsidRPr="00A33C7A">
        <w:rPr>
          <w:rFonts w:cs="Arial"/>
          <w:b/>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70F26" w:rsidRPr="008B73E1" w:rsidRDefault="00870F26" w:rsidP="008D2B23">
      <w:pPr>
        <w:pStyle w:val="KDParagraf"/>
        <w:spacing w:before="0"/>
        <w:rPr>
          <w:rFonts w:cs="Arial"/>
          <w:lang w:val="sr-Cyrl-RS"/>
        </w:rPr>
      </w:pPr>
    </w:p>
    <w:p w:rsidR="004A603F" w:rsidRPr="00870F26" w:rsidRDefault="008D2B23" w:rsidP="004A603F">
      <w:pPr>
        <w:pStyle w:val="KDPodnaslov2"/>
        <w:numPr>
          <w:ilvl w:val="1"/>
          <w:numId w:val="16"/>
        </w:numPr>
        <w:spacing w:before="0"/>
        <w:jc w:val="both"/>
        <w:rPr>
          <w:rFonts w:cs="Arial"/>
          <w:lang w:val="sr-Cyrl-RS"/>
        </w:rPr>
      </w:pPr>
      <w:bookmarkStart w:id="213" w:name="_Toc441651582"/>
      <w:bookmarkStart w:id="214" w:name="_Toc442559893"/>
      <w:r w:rsidRPr="00E47C2E">
        <w:rPr>
          <w:rFonts w:cs="Arial"/>
        </w:rPr>
        <w:t>Измена, допуна и опозив понуде</w:t>
      </w:r>
      <w:bookmarkEnd w:id="213"/>
      <w:bookmarkEnd w:id="214"/>
    </w:p>
    <w:p w:rsidR="000E148C" w:rsidRPr="007E44AF" w:rsidRDefault="008D2B23" w:rsidP="007E44AF">
      <w:pPr>
        <w:jc w:val="left"/>
        <w:rPr>
          <w:rFonts w:cs="Arial"/>
          <w:b/>
          <w:lang w:val="sr-Latn-RS"/>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w:t>
      </w:r>
      <w:r w:rsidR="00BE32D1" w:rsidRPr="00BE32D1">
        <w:rPr>
          <w:rFonts w:cs="Arial"/>
          <w:b/>
          <w:lang w:val="ru-RU"/>
        </w:rPr>
        <w:t xml:space="preserve">Збрињавање опасног индустријског отпада, локација </w:t>
      </w:r>
      <w:r w:rsidR="008B73E1" w:rsidRPr="00BE32D1">
        <w:rPr>
          <w:rFonts w:cs="Arial"/>
          <w:b/>
          <w:lang w:val="ru-RU"/>
        </w:rPr>
        <w:t>Б</w:t>
      </w:r>
      <w:r w:rsidR="008B73E1" w:rsidRPr="008B73E1">
        <w:rPr>
          <w:rFonts w:cs="Arial"/>
          <w:b/>
          <w:lang w:val="ru-RU"/>
        </w:rPr>
        <w:t xml:space="preserve"> Ушће</w:t>
      </w:r>
      <w:r w:rsidR="000E148C" w:rsidRPr="00A33C7A">
        <w:rPr>
          <w:rFonts w:cs="Arial"/>
          <w:b/>
        </w:rPr>
        <w:t>, Јавна набавка број</w:t>
      </w:r>
      <w:r w:rsidR="004A603F">
        <w:rPr>
          <w:rFonts w:cs="Arial"/>
          <w:b/>
          <w:lang w:val="sr-Cyrl-RS"/>
        </w:rPr>
        <w:t>:</w:t>
      </w:r>
      <w:r w:rsidR="0088187D" w:rsidRPr="0088187D">
        <w:rPr>
          <w:rFonts w:cs="Arial"/>
          <w:b/>
        </w:rPr>
        <w:t xml:space="preserve"> </w:t>
      </w:r>
      <w:r w:rsidR="008D4B47">
        <w:rPr>
          <w:rFonts w:cs="Arial"/>
          <w:b/>
          <w:lang w:val="sr-Latn-RS"/>
        </w:rPr>
        <w:t>3000/</w:t>
      </w:r>
      <w:r w:rsidR="00BE32D1">
        <w:rPr>
          <w:rFonts w:cs="Arial"/>
          <w:b/>
          <w:lang w:val="sr-Latn-RS"/>
        </w:rPr>
        <w:t>1315</w:t>
      </w:r>
      <w:r w:rsidR="008B73E1" w:rsidRPr="008B73E1">
        <w:rPr>
          <w:rFonts w:cs="Arial"/>
          <w:b/>
          <w:lang w:val="sr-Latn-RS"/>
        </w:rPr>
        <w:t>/2016 (1</w:t>
      </w:r>
      <w:r w:rsidR="00BE32D1">
        <w:rPr>
          <w:rFonts w:cs="Arial"/>
          <w:b/>
          <w:lang w:val="sr-Cyrl-RS"/>
        </w:rPr>
        <w:t>966</w:t>
      </w:r>
      <w:r w:rsidR="008B73E1" w:rsidRPr="008B73E1">
        <w:rPr>
          <w:rFonts w:cs="Arial"/>
          <w:b/>
          <w:lang w:val="sr-Latn-RS"/>
        </w:rPr>
        <w:t>/2016)</w:t>
      </w:r>
      <w:r w:rsidR="00ED0360">
        <w:rPr>
          <w:rFonts w:cs="Arial"/>
          <w:b/>
          <w:lang w:val="sr-Cyrl-RS"/>
        </w:rPr>
        <w:t xml:space="preserve"> </w:t>
      </w:r>
      <w:r w:rsidR="00642949">
        <w:rPr>
          <w:rFonts w:cs="Arial"/>
          <w:b/>
        </w:rPr>
        <w:t>– НЕ</w:t>
      </w:r>
      <w:r w:rsidR="00642949">
        <w:rPr>
          <w:rFonts w:cs="Arial"/>
          <w:b/>
          <w:lang w:val="sr-Cyrl-RS"/>
        </w:rPr>
        <w:t xml:space="preserve"> </w:t>
      </w:r>
      <w:r w:rsidR="000E148C" w:rsidRPr="00A33C7A">
        <w:rPr>
          <w:rFonts w:cs="Arial"/>
          <w:b/>
        </w:rPr>
        <w:t>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A33C7A" w:rsidRDefault="008D2B23" w:rsidP="00BE32D1">
      <w:pPr>
        <w:jc w:val="left"/>
        <w:rPr>
          <w:rFonts w:cs="Arial"/>
          <w:b/>
        </w:rPr>
      </w:pPr>
      <w:r w:rsidRPr="00E47C2E">
        <w:rPr>
          <w:rFonts w:cs="Arial"/>
        </w:rPr>
        <w:t>У року за подношење понуде понуђач може да опозове поднету понуду писаним путем, на адресу Наручиоца, са назнаком „</w:t>
      </w:r>
      <w:r w:rsidRPr="00A33C7A">
        <w:rPr>
          <w:rFonts w:cs="Arial"/>
          <w:b/>
        </w:rPr>
        <w:t>ОПОЗ</w:t>
      </w:r>
      <w:r w:rsidR="002811DC" w:rsidRPr="00A33C7A">
        <w:rPr>
          <w:rFonts w:cs="Arial"/>
          <w:b/>
        </w:rPr>
        <w:t xml:space="preserve">ИВ - </w:t>
      </w:r>
      <w:r w:rsidR="00BE32D1" w:rsidRPr="00BE32D1">
        <w:rPr>
          <w:rFonts w:cs="Arial"/>
          <w:b/>
          <w:lang w:val="ru-RU"/>
        </w:rPr>
        <w:t>Збрињавање опасног индустријског отпада, локација Б</w:t>
      </w:r>
      <w:r w:rsidR="00BE32D1" w:rsidRPr="008B73E1">
        <w:rPr>
          <w:rFonts w:cs="Arial"/>
          <w:b/>
          <w:lang w:val="ru-RU"/>
        </w:rPr>
        <w:t xml:space="preserve"> Ушће</w:t>
      </w:r>
      <w:r w:rsidR="00BE32D1" w:rsidRPr="00A33C7A">
        <w:rPr>
          <w:rFonts w:cs="Arial"/>
          <w:b/>
        </w:rPr>
        <w:t>, Јавна набавка број</w:t>
      </w:r>
      <w:r w:rsidR="00BE32D1">
        <w:rPr>
          <w:rFonts w:cs="Arial"/>
          <w:b/>
          <w:lang w:val="sr-Cyrl-RS"/>
        </w:rPr>
        <w:t>:</w:t>
      </w:r>
      <w:r w:rsidR="00BE32D1" w:rsidRPr="0088187D">
        <w:rPr>
          <w:rFonts w:cs="Arial"/>
          <w:b/>
        </w:rPr>
        <w:t xml:space="preserve"> </w:t>
      </w:r>
      <w:r w:rsidR="00BE32D1">
        <w:rPr>
          <w:rFonts w:cs="Arial"/>
          <w:b/>
          <w:lang w:val="sr-Latn-RS"/>
        </w:rPr>
        <w:t>3000/1315</w:t>
      </w:r>
      <w:r w:rsidR="00BE32D1" w:rsidRPr="008B73E1">
        <w:rPr>
          <w:rFonts w:cs="Arial"/>
          <w:b/>
          <w:lang w:val="sr-Latn-RS"/>
        </w:rPr>
        <w:t>/2016 (1</w:t>
      </w:r>
      <w:r w:rsidR="00BE32D1">
        <w:rPr>
          <w:rFonts w:cs="Arial"/>
          <w:b/>
          <w:lang w:val="sr-Cyrl-RS"/>
        </w:rPr>
        <w:t>966</w:t>
      </w:r>
      <w:r w:rsidR="00BE32D1" w:rsidRPr="008B73E1">
        <w:rPr>
          <w:rFonts w:cs="Arial"/>
          <w:b/>
          <w:lang w:val="sr-Latn-RS"/>
        </w:rPr>
        <w:t>/2016</w:t>
      </w:r>
      <w:proofErr w:type="gramStart"/>
      <w:r w:rsidR="00BE32D1" w:rsidRPr="008B73E1">
        <w:rPr>
          <w:rFonts w:cs="Arial"/>
          <w:b/>
          <w:lang w:val="sr-Latn-RS"/>
        </w:rPr>
        <w:t>)</w:t>
      </w:r>
      <w:r w:rsidRPr="00A33C7A">
        <w:rPr>
          <w:rFonts w:cs="Arial"/>
          <w:b/>
        </w:rPr>
        <w:t>–</w:t>
      </w:r>
      <w:proofErr w:type="gramEnd"/>
      <w:r w:rsidRPr="00A33C7A">
        <w:rPr>
          <w:rFonts w:cs="Arial"/>
          <w:b/>
        </w:rPr>
        <w:t xml:space="preserve">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8B29B0" w:rsidRPr="008B29B0" w:rsidRDefault="008B29B0" w:rsidP="008D2B23">
      <w:pPr>
        <w:pStyle w:val="KDKomentar"/>
        <w:spacing w:before="0"/>
        <w:rPr>
          <w:rFonts w:cs="Arial"/>
          <w:i w:val="0"/>
          <w:sz w:val="22"/>
          <w:szCs w:val="22"/>
          <w:lang w:val="sr-Cyrl-RS"/>
        </w:rPr>
      </w:pPr>
    </w:p>
    <w:p w:rsidR="008D2B23" w:rsidRDefault="008D2B23" w:rsidP="00D014EC">
      <w:pPr>
        <w:pStyle w:val="KDPodnaslov2"/>
        <w:numPr>
          <w:ilvl w:val="1"/>
          <w:numId w:val="16"/>
        </w:numPr>
        <w:spacing w:before="0"/>
        <w:jc w:val="both"/>
        <w:rPr>
          <w:rFonts w:cs="Arial"/>
          <w:lang w:val="sr-Cyrl-RS"/>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7E44AF" w:rsidRDefault="00870F26" w:rsidP="007E44AF">
      <w:pPr>
        <w:pStyle w:val="KDParagraf"/>
        <w:spacing w:before="0"/>
        <w:ind w:left="360"/>
        <w:jc w:val="left"/>
        <w:rPr>
          <w:rFonts w:cs="Arial"/>
          <w:b/>
        </w:rPr>
      </w:pPr>
      <w:r w:rsidRPr="00870F26">
        <w:rPr>
          <w:rFonts w:cs="Arial"/>
          <w:b/>
        </w:rPr>
        <w:t xml:space="preserve">Набавка је обликована у </w:t>
      </w:r>
      <w:r w:rsidR="00BE32D1">
        <w:rPr>
          <w:rFonts w:cs="Arial"/>
          <w:b/>
          <w:lang w:val="sr-Cyrl-RS"/>
        </w:rPr>
        <w:t>4</w:t>
      </w:r>
      <w:r w:rsidRPr="00870F26">
        <w:rPr>
          <w:rFonts w:cs="Arial"/>
          <w:b/>
        </w:rPr>
        <w:t>(</w:t>
      </w:r>
      <w:r w:rsidR="00BE32D1">
        <w:rPr>
          <w:rFonts w:cs="Arial"/>
          <w:b/>
          <w:lang w:val="sr-Cyrl-RS"/>
        </w:rPr>
        <w:t>четири</w:t>
      </w:r>
      <w:r w:rsidRPr="00870F26">
        <w:rPr>
          <w:rFonts w:cs="Arial"/>
          <w:b/>
        </w:rPr>
        <w:t>).</w:t>
      </w:r>
    </w:p>
    <w:p w:rsidR="00BE32D1" w:rsidRPr="00BE32D1" w:rsidRDefault="00BE32D1" w:rsidP="00BE32D1">
      <w:pPr>
        <w:pStyle w:val="KDParagraf"/>
        <w:spacing w:before="0"/>
        <w:jc w:val="left"/>
        <w:rPr>
          <w:rFonts w:cs="Arial"/>
          <w:lang w:val="sr-Cyrl-RS" w:eastAsia="hr-HR"/>
        </w:rPr>
      </w:pPr>
      <w:r w:rsidRPr="00BE32D1">
        <w:rPr>
          <w:rFonts w:cs="Arial"/>
          <w:lang w:val="sr-Cyrl-RS" w:eastAsia="hr-HR"/>
        </w:rPr>
        <w:t>Партија 1: Преузимање и збрињавање отпада са уљем и мазутом,</w:t>
      </w:r>
    </w:p>
    <w:p w:rsidR="00BE32D1" w:rsidRPr="00BE32D1" w:rsidRDefault="00BE32D1" w:rsidP="00BE32D1">
      <w:pPr>
        <w:pStyle w:val="KDParagraf"/>
        <w:spacing w:before="0"/>
        <w:jc w:val="left"/>
        <w:rPr>
          <w:rFonts w:cs="Arial"/>
          <w:lang w:val="sr-Cyrl-RS" w:eastAsia="hr-HR"/>
        </w:rPr>
      </w:pPr>
      <w:r w:rsidRPr="00BE32D1">
        <w:rPr>
          <w:rFonts w:cs="Arial"/>
          <w:lang w:val="sr-Cyrl-RS" w:eastAsia="hr-HR"/>
        </w:rPr>
        <w:t>Партија 2: Преузимање и збрињавање боца од техничких гасова</w:t>
      </w:r>
    </w:p>
    <w:p w:rsidR="00BE32D1" w:rsidRPr="00BE32D1" w:rsidRDefault="00BE32D1" w:rsidP="00BE32D1">
      <w:pPr>
        <w:pStyle w:val="KDParagraf"/>
        <w:spacing w:before="0"/>
        <w:jc w:val="left"/>
        <w:rPr>
          <w:rFonts w:cs="Arial"/>
          <w:lang w:val="sr-Cyrl-RS" w:eastAsia="hr-HR"/>
        </w:rPr>
      </w:pPr>
      <w:r w:rsidRPr="00BE32D1">
        <w:rPr>
          <w:rFonts w:cs="Arial"/>
          <w:lang w:val="sr-Cyrl-RS" w:eastAsia="hr-HR"/>
        </w:rPr>
        <w:t>Партија 3: Преузимање и збрињавање отпадних хемикалија,</w:t>
      </w:r>
    </w:p>
    <w:p w:rsidR="00870F26" w:rsidRPr="00695728" w:rsidRDefault="00BE32D1" w:rsidP="00BE32D1">
      <w:pPr>
        <w:pStyle w:val="KDParagraf"/>
        <w:spacing w:before="0"/>
        <w:jc w:val="left"/>
        <w:rPr>
          <w:rFonts w:cs="Arial"/>
          <w:lang w:val="sr-Latn-RS"/>
        </w:rPr>
      </w:pPr>
      <w:r w:rsidRPr="00BE32D1">
        <w:rPr>
          <w:rFonts w:cs="Arial"/>
          <w:lang w:val="sr-Cyrl-RS" w:eastAsia="hr-HR"/>
        </w:rPr>
        <w:t>Партија 4: Преузимањ</w:t>
      </w:r>
      <w:r w:rsidR="00B65BE6">
        <w:rPr>
          <w:rFonts w:cs="Arial"/>
          <w:lang w:val="sr-Cyrl-RS" w:eastAsia="hr-HR"/>
        </w:rPr>
        <w:t>е и збрињавање неидентификованог</w:t>
      </w:r>
      <w:r w:rsidRPr="00BE32D1">
        <w:rPr>
          <w:rFonts w:cs="Arial"/>
          <w:lang w:val="sr-Cyrl-RS" w:eastAsia="hr-HR"/>
        </w:rPr>
        <w:t xml:space="preserve"> отпада</w:t>
      </w:r>
    </w:p>
    <w:p w:rsidR="00870F26" w:rsidRPr="00870F26" w:rsidRDefault="00870F26" w:rsidP="00870F26">
      <w:pPr>
        <w:pStyle w:val="KDParagraf"/>
        <w:spacing w:before="0"/>
        <w:ind w:left="360"/>
        <w:jc w:val="left"/>
        <w:rPr>
          <w:rFonts w:cs="Arial"/>
        </w:rPr>
      </w:pPr>
      <w:r w:rsidRPr="00870F26">
        <w:rPr>
          <w:rFonts w:cs="Arial"/>
        </w:rPr>
        <w:t xml:space="preserve">Понуђач може да поднесе понуду за једну или </w:t>
      </w:r>
      <w:r w:rsidR="00BE32D1">
        <w:rPr>
          <w:rFonts w:cs="Arial"/>
          <w:lang w:val="sr-Cyrl-RS"/>
        </w:rPr>
        <w:t>више партија</w:t>
      </w:r>
      <w:r w:rsidRPr="00870F26">
        <w:rPr>
          <w:rFonts w:cs="Arial"/>
        </w:rPr>
        <w:t>.Понуда мора да обухвати најмање једну целокупну партију.</w:t>
      </w:r>
    </w:p>
    <w:p w:rsidR="00870F26" w:rsidRPr="00870F26" w:rsidRDefault="00870F26" w:rsidP="00870F26">
      <w:pPr>
        <w:pStyle w:val="KDParagraf"/>
        <w:spacing w:before="0"/>
        <w:ind w:left="360"/>
        <w:jc w:val="left"/>
        <w:rPr>
          <w:rFonts w:cs="Arial"/>
        </w:rPr>
      </w:pPr>
      <w:r w:rsidRPr="00870F26">
        <w:rPr>
          <w:rFonts w:cs="Arial"/>
        </w:rPr>
        <w:t>Понуђач је дужан да у понуди наведе да ли се понуда односи на целоку</w:t>
      </w:r>
      <w:r w:rsidR="008B73E1">
        <w:rPr>
          <w:rFonts w:cs="Arial"/>
        </w:rPr>
        <w:t>пну набавку или само на одређен</w:t>
      </w:r>
      <w:r w:rsidR="008B73E1">
        <w:rPr>
          <w:rFonts w:cs="Arial"/>
          <w:lang w:val="sr-Cyrl-RS"/>
        </w:rPr>
        <w:t>у</w:t>
      </w:r>
      <w:r w:rsidR="008B73E1">
        <w:rPr>
          <w:rFonts w:cs="Arial"/>
        </w:rPr>
        <w:t xml:space="preserve"> партиј</w:t>
      </w:r>
      <w:r w:rsidR="008B73E1">
        <w:rPr>
          <w:rFonts w:cs="Arial"/>
          <w:lang w:val="sr-Cyrl-RS"/>
        </w:rPr>
        <w:t>у</w:t>
      </w:r>
      <w:r w:rsidRPr="00870F26">
        <w:rPr>
          <w:rFonts w:cs="Arial"/>
        </w:rPr>
        <w:t>.</w:t>
      </w:r>
    </w:p>
    <w:p w:rsidR="00870F26" w:rsidRPr="00870F26" w:rsidRDefault="00870F26" w:rsidP="00870F26">
      <w:pPr>
        <w:pStyle w:val="KDParagraf"/>
        <w:spacing w:before="0"/>
        <w:ind w:left="360"/>
        <w:jc w:val="left"/>
        <w:rPr>
          <w:rFonts w:cs="Arial"/>
        </w:rPr>
      </w:pPr>
      <w:r w:rsidRPr="00870F26">
        <w:rPr>
          <w:rFonts w:cs="Arial"/>
        </w:rPr>
        <w:lastRenderedPageBreak/>
        <w:t xml:space="preserve">У случају да понуђач поднесе понуду за </w:t>
      </w:r>
      <w:r w:rsidR="00BE32D1">
        <w:rPr>
          <w:rFonts w:cs="Arial"/>
          <w:lang w:val="sr-Cyrl-RS"/>
        </w:rPr>
        <w:t xml:space="preserve">више </w:t>
      </w:r>
      <w:proofErr w:type="gramStart"/>
      <w:r w:rsidR="00BE32D1">
        <w:rPr>
          <w:rFonts w:cs="Arial"/>
          <w:lang w:val="sr-Cyrl-RS"/>
        </w:rPr>
        <w:t>партија</w:t>
      </w:r>
      <w:r w:rsidRPr="00870F26">
        <w:rPr>
          <w:rFonts w:cs="Arial"/>
        </w:rPr>
        <w:t xml:space="preserve"> ,</w:t>
      </w:r>
      <w:proofErr w:type="gramEnd"/>
      <w:r w:rsidRPr="00870F26">
        <w:rPr>
          <w:rFonts w:cs="Arial"/>
        </w:rPr>
        <w:t xml:space="preserve"> она мора бити поднета тако да се може оцењивати за сваку партију посебно.</w:t>
      </w:r>
    </w:p>
    <w:p w:rsidR="00870F26" w:rsidRPr="00870F26" w:rsidRDefault="00870F26" w:rsidP="00870F26">
      <w:pPr>
        <w:pStyle w:val="KDParagraf"/>
        <w:spacing w:before="0"/>
        <w:ind w:left="360"/>
        <w:jc w:val="left"/>
        <w:rPr>
          <w:rFonts w:eastAsia="TimesNewRomanPSMT" w:cs="Arial"/>
          <w:bCs/>
        </w:rPr>
      </w:pPr>
      <w:r w:rsidRPr="00870F26">
        <w:rPr>
          <w:rFonts w:eastAsia="TimesNewRomanPSMT" w:cs="Arial"/>
          <w:bCs/>
        </w:rPr>
        <w:t>Докази из чл. 75. ЗЈН, у случају да понуђач поднесе понуду з</w:t>
      </w:r>
      <w:r w:rsidR="008B73E1">
        <w:rPr>
          <w:rFonts w:eastAsia="TimesNewRomanPSMT" w:cs="Arial"/>
          <w:bCs/>
          <w:lang w:val="sr-Cyrl-RS"/>
        </w:rPr>
        <w:t xml:space="preserve">а </w:t>
      </w:r>
      <w:r w:rsidR="00BE32D1">
        <w:rPr>
          <w:rFonts w:eastAsia="TimesNewRomanPSMT" w:cs="Arial"/>
          <w:bCs/>
          <w:lang w:val="sr-Cyrl-RS"/>
        </w:rPr>
        <w:t xml:space="preserve">више </w:t>
      </w:r>
      <w:proofErr w:type="gramStart"/>
      <w:r w:rsidR="00BE32D1">
        <w:rPr>
          <w:rFonts w:eastAsia="TimesNewRomanPSMT" w:cs="Arial"/>
          <w:bCs/>
          <w:lang w:val="sr-Cyrl-RS"/>
        </w:rPr>
        <w:t>партија</w:t>
      </w:r>
      <w:r w:rsidR="008B73E1">
        <w:rPr>
          <w:rFonts w:eastAsia="TimesNewRomanPSMT" w:cs="Arial"/>
          <w:bCs/>
          <w:lang w:val="sr-Cyrl-RS"/>
        </w:rPr>
        <w:t xml:space="preserve"> </w:t>
      </w:r>
      <w:r w:rsidRPr="00870F26">
        <w:rPr>
          <w:rFonts w:eastAsia="TimesNewRomanPSMT" w:cs="Arial"/>
          <w:bCs/>
        </w:rPr>
        <w:t>,</w:t>
      </w:r>
      <w:proofErr w:type="gramEnd"/>
      <w:r w:rsidRPr="00870F26">
        <w:rPr>
          <w:rFonts w:eastAsia="TimesNewRomanPSMT" w:cs="Arial"/>
          <w:bCs/>
        </w:rPr>
        <w:t xml:space="preserve"> не морају бити достављени за сваку партију посебно, односно могу бити достављени у једном примерку за све партије.</w:t>
      </w:r>
    </w:p>
    <w:p w:rsidR="00870F26" w:rsidRPr="00870F26" w:rsidRDefault="00870F26" w:rsidP="00870F26">
      <w:pPr>
        <w:pStyle w:val="KDParagraf"/>
        <w:spacing w:before="0"/>
        <w:ind w:left="360"/>
        <w:jc w:val="left"/>
        <w:rPr>
          <w:rFonts w:cs="Arial"/>
        </w:rPr>
      </w:pPr>
      <w:proofErr w:type="gramStart"/>
      <w:r w:rsidRPr="00C12DB8">
        <w:rPr>
          <w:rFonts w:cs="Arial"/>
          <w:bCs/>
          <w:iCs/>
        </w:rPr>
        <w:t>Уколико</w:t>
      </w:r>
      <w:r w:rsidRPr="00C12DB8">
        <w:rPr>
          <w:rFonts w:cs="Arial"/>
          <w:iCs/>
        </w:rPr>
        <w:t xml:space="preserve"> понуђач подноси понуду за </w:t>
      </w:r>
      <w:r w:rsidR="00BE32D1" w:rsidRPr="00C12DB8">
        <w:rPr>
          <w:rFonts w:cs="Arial"/>
          <w:iCs/>
          <w:lang w:val="sr-Cyrl-RS"/>
        </w:rPr>
        <w:t>више партија</w:t>
      </w:r>
      <w:r w:rsidRPr="00C12DB8">
        <w:rPr>
          <w:rFonts w:cs="Arial"/>
          <w:iCs/>
        </w:rPr>
        <w:t xml:space="preserve">, уз понуду може да приложи једну </w:t>
      </w:r>
      <w:r w:rsidR="00BE32D1" w:rsidRPr="00C12DB8">
        <w:rPr>
          <w:rFonts w:cs="Arial"/>
          <w:iCs/>
          <w:lang w:val="sr-Cyrl-RS"/>
        </w:rPr>
        <w:t>меницу</w:t>
      </w:r>
      <w:r w:rsidRPr="00C12DB8">
        <w:rPr>
          <w:rFonts w:cs="Arial"/>
          <w:iCs/>
        </w:rPr>
        <w:t xml:space="preserve"> за озбиљност понуде за </w:t>
      </w:r>
      <w:r w:rsidR="00BE32D1" w:rsidRPr="00C12DB8">
        <w:rPr>
          <w:rFonts w:cs="Arial"/>
          <w:iCs/>
          <w:lang w:val="sr-Cyrl-RS"/>
        </w:rPr>
        <w:t>више</w:t>
      </w:r>
      <w:r w:rsidRPr="00C12DB8">
        <w:rPr>
          <w:rFonts w:cs="Arial"/>
          <w:iCs/>
        </w:rPr>
        <w:t xml:space="preserve"> партије</w:t>
      </w:r>
      <w:r w:rsidR="00C12DB8" w:rsidRPr="00C12DB8">
        <w:rPr>
          <w:rFonts w:cs="Arial"/>
          <w:iCs/>
        </w:rPr>
        <w:t xml:space="preserve"> (</w:t>
      </w:r>
      <w:r w:rsidR="00C12DB8" w:rsidRPr="00C12DB8">
        <w:rPr>
          <w:rFonts w:cs="Arial"/>
          <w:iCs/>
          <w:lang w:val="sr-Cyrl-RS"/>
        </w:rPr>
        <w:t>са збирним износима)</w:t>
      </w:r>
      <w:r w:rsidRPr="00C12DB8">
        <w:rPr>
          <w:rFonts w:cs="Arial"/>
          <w:iCs/>
        </w:rPr>
        <w:t xml:space="preserve">, а може да поднесе и </w:t>
      </w:r>
      <w:r w:rsidR="00BE32D1" w:rsidRPr="00C12DB8">
        <w:rPr>
          <w:rFonts w:cs="Arial"/>
          <w:iCs/>
          <w:lang w:val="sr-Cyrl-CS"/>
        </w:rPr>
        <w:t>меницу</w:t>
      </w:r>
      <w:r w:rsidR="007E44AF" w:rsidRPr="00C12DB8">
        <w:rPr>
          <w:rFonts w:cs="Arial"/>
          <w:iCs/>
          <w:lang w:val="sr-Cyrl-CS"/>
        </w:rPr>
        <w:t xml:space="preserve"> </w:t>
      </w:r>
      <w:r w:rsidRPr="00C12DB8">
        <w:rPr>
          <w:rFonts w:cs="Arial"/>
          <w:iCs/>
        </w:rPr>
        <w:t>за сваку партију посебно.</w:t>
      </w:r>
      <w:proofErr w:type="gramEnd"/>
    </w:p>
    <w:p w:rsidR="008D2B23" w:rsidRPr="000E148C" w:rsidRDefault="008D2B23" w:rsidP="008D2B23">
      <w:pPr>
        <w:spacing w:before="0"/>
        <w:rPr>
          <w:rFonts w:cs="Arial"/>
          <w:color w:val="00B0F0"/>
          <w:lang w:val="sr-Cyrl-RS"/>
        </w:rPr>
      </w:pPr>
    </w:p>
    <w:p w:rsidR="008D2B23" w:rsidRPr="00E47C2E" w:rsidRDefault="008D2B23" w:rsidP="00D014EC">
      <w:pPr>
        <w:pStyle w:val="KDPodnaslov2"/>
        <w:numPr>
          <w:ilvl w:val="1"/>
          <w:numId w:val="16"/>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D014EC">
      <w:pPr>
        <w:pStyle w:val="KDPodnaslov2"/>
        <w:numPr>
          <w:ilvl w:val="1"/>
          <w:numId w:val="16"/>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C3275B" w:rsidRDefault="0066644E" w:rsidP="0066644E">
      <w:pPr>
        <w:pStyle w:val="KDParagraf"/>
        <w:spacing w:before="0"/>
        <w:rPr>
          <w:rFonts w:cs="Arial"/>
        </w:rPr>
      </w:pPr>
      <w:r w:rsidRPr="00E47C2E">
        <w:rPr>
          <w:rFonts w:cs="Arial"/>
        </w:rPr>
        <w:t xml:space="preserve">Обавеза понуђача је да за подизвођача достави доказе о испуњености обавезних услова из члана 75.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наведених у одељку Усл</w:t>
      </w:r>
      <w:r w:rsidR="002811DC">
        <w:rPr>
          <w:rFonts w:cs="Arial"/>
        </w:rPr>
        <w:t xml:space="preserve">ови за учешће из члана 75. </w:t>
      </w:r>
      <w:r w:rsidRPr="00E47C2E">
        <w:rPr>
          <w:rFonts w:cs="Arial"/>
        </w:rPr>
        <w:t xml:space="preserve"> Закона и Упутство како се доказује </w:t>
      </w:r>
      <w:r w:rsidR="002811DC">
        <w:rPr>
          <w:rFonts w:cs="Arial"/>
        </w:rPr>
        <w:t>испуњеност тих услова</w:t>
      </w:r>
      <w:proofErr w:type="gramStart"/>
      <w:r w:rsidR="002811DC">
        <w:rPr>
          <w:rFonts w:cs="Arial"/>
        </w:rPr>
        <w:t>.</w:t>
      </w:r>
      <w:r w:rsidR="00C3275B" w:rsidRPr="00E47C2E">
        <w:rPr>
          <w:rFonts w:cs="Arial"/>
          <w:color w:val="00B0F0"/>
        </w:rPr>
        <w:t>.</w:t>
      </w:r>
      <w:proofErr w:type="gramEnd"/>
      <w:r w:rsidR="00C3275B" w:rsidRPr="00E47C2E">
        <w:rPr>
          <w:rFonts w:cs="Arial"/>
          <w:color w:val="00B0F0"/>
        </w:rPr>
        <w:t xml:space="preserve"> </w:t>
      </w:r>
      <w:r w:rsidR="00C3275B" w:rsidRPr="00C3275B">
        <w:rPr>
          <w:rFonts w:cs="Arial"/>
        </w:rPr>
        <w:t>Доказ из члана 75.став 1.тачка 5) доставља се за део набавке који ће се вршити преко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 xml:space="preserve">Понуђач не може ангажовати као подизвођача лице које није навео у понуди, у супротном наручилац </w:t>
      </w:r>
      <w:proofErr w:type="gramStart"/>
      <w:r w:rsidRPr="000E148C">
        <w:rPr>
          <w:rFonts w:cs="Arial"/>
        </w:rPr>
        <w:t xml:space="preserve">ће </w:t>
      </w:r>
      <w:r w:rsidRPr="00E47C2E">
        <w:rPr>
          <w:rFonts w:cs="Arial"/>
        </w:rPr>
        <w:t xml:space="preserve"> раскинути</w:t>
      </w:r>
      <w:proofErr w:type="gramEnd"/>
      <w:r w:rsidRPr="00E47C2E">
        <w:rPr>
          <w:rFonts w:cs="Arial"/>
        </w:rPr>
        <w:t xml:space="preserve">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D014EC">
      <w:pPr>
        <w:pStyle w:val="KDPodnaslov2"/>
        <w:numPr>
          <w:ilvl w:val="1"/>
          <w:numId w:val="16"/>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2811DC" w:rsidRDefault="0066644E" w:rsidP="0066644E">
      <w:pPr>
        <w:pStyle w:val="KDNabrajanje"/>
        <w:rPr>
          <w:color w:val="00B0F0"/>
        </w:rPr>
      </w:pPr>
      <w:bookmarkStart w:id="223" w:name="_Toc441651587"/>
      <w:bookmarkStart w:id="224" w:name="_Toc442559898"/>
      <w:r w:rsidRPr="00E47C2E">
        <w:lastRenderedPageBreak/>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 xml:space="preserve">ешће из члана 75. </w:t>
      </w:r>
      <w:r w:rsidRPr="00E47C2E">
        <w:t xml:space="preserve">Закона и Упутство како се </w:t>
      </w:r>
      <w:r w:rsidR="002811DC">
        <w:t>доказује испуњеност тих услова.</w:t>
      </w:r>
    </w:p>
    <w:p w:rsidR="0066644E" w:rsidRPr="00E47C2E" w:rsidRDefault="0066644E" w:rsidP="0066644E">
      <w:pPr>
        <w:pStyle w:val="KDNabrajanje"/>
      </w:pPr>
      <w:r w:rsidRPr="00E47C2E">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D014EC">
      <w:pPr>
        <w:pStyle w:val="KDPodnaslov2"/>
        <w:numPr>
          <w:ilvl w:val="1"/>
          <w:numId w:val="16"/>
        </w:numPr>
        <w:spacing w:before="0"/>
        <w:jc w:val="both"/>
        <w:rPr>
          <w:rFonts w:cs="Arial"/>
        </w:rPr>
      </w:pPr>
      <w:r w:rsidRPr="00E47C2E">
        <w:rPr>
          <w:rFonts w:cs="Arial"/>
        </w:rPr>
        <w:t>Понуђена цена</w:t>
      </w:r>
      <w:bookmarkEnd w:id="223"/>
      <w:bookmarkEnd w:id="224"/>
    </w:p>
    <w:p w:rsidR="008D2B23" w:rsidRPr="00C45177" w:rsidRDefault="008D2B23" w:rsidP="008D2B23">
      <w:pPr>
        <w:pStyle w:val="KDParagraf"/>
        <w:spacing w:before="0"/>
        <w:rPr>
          <w:rFonts w:cs="Arial"/>
          <w:b/>
          <w:color w:val="000000" w:themeColor="text1"/>
        </w:rPr>
      </w:pPr>
      <w:r w:rsidRPr="00C45177">
        <w:rPr>
          <w:rFonts w:cs="Arial"/>
          <w:b/>
        </w:rPr>
        <w:t>Цена се исказује у</w:t>
      </w:r>
      <w:r w:rsidR="000E73B9">
        <w:rPr>
          <w:rFonts w:cs="Arial"/>
          <w:b/>
          <w:lang w:val="sr-Cyrl-RS"/>
        </w:rPr>
        <w:t xml:space="preserve"> </w:t>
      </w:r>
      <w:r w:rsidRPr="00C45177">
        <w:rPr>
          <w:rFonts w:cs="Arial"/>
          <w:b/>
          <w:color w:val="000000" w:themeColor="text1"/>
        </w:rPr>
        <w:t>динарима</w:t>
      </w:r>
      <w:r w:rsidR="000E73B9">
        <w:rPr>
          <w:rFonts w:cs="Arial"/>
          <w:b/>
          <w:color w:val="000000" w:themeColor="text1"/>
          <w:lang w:val="sr-Cyrl-RS"/>
        </w:rPr>
        <w:t xml:space="preserve"> </w:t>
      </w:r>
      <w:r w:rsidRPr="00C45177">
        <w:rPr>
          <w:rFonts w:cs="Arial"/>
          <w:b/>
          <w:color w:val="000000" w:themeColor="text1"/>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C45177">
        <w:rPr>
          <w:rFonts w:cs="Arial"/>
          <w:b/>
        </w:rPr>
        <w:t>Понуда која је изражена у две валуте, сматраће се неприхватљивом</w:t>
      </w:r>
      <w:r w:rsidRPr="00E47C2E">
        <w:rPr>
          <w:rFonts w:cs="Arial"/>
        </w:rPr>
        <w:t>.</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297180" w:rsidRDefault="009977EB" w:rsidP="009977EB">
      <w:pPr>
        <w:pStyle w:val="KDParagraf"/>
        <w:spacing w:before="0"/>
        <w:rPr>
          <w:rFonts w:eastAsia="Calibri" w:cs="Arial"/>
          <w:color w:val="000000" w:themeColor="text1"/>
        </w:rPr>
      </w:pPr>
      <w:r w:rsidRPr="00297180">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695728" w:rsidRPr="00C817DF" w:rsidRDefault="002E2F11" w:rsidP="00695728">
      <w:pPr>
        <w:pStyle w:val="KDPodnaslov2"/>
        <w:numPr>
          <w:ilvl w:val="1"/>
          <w:numId w:val="16"/>
        </w:numPr>
        <w:spacing w:before="0"/>
        <w:jc w:val="both"/>
        <w:rPr>
          <w:rFonts w:cs="Arial"/>
        </w:rPr>
      </w:pPr>
      <w:r w:rsidRPr="00E47C2E">
        <w:rPr>
          <w:rFonts w:cs="Arial"/>
        </w:rPr>
        <w:t>Корекција цене</w:t>
      </w:r>
    </w:p>
    <w:p w:rsidR="000E148C" w:rsidRDefault="000E148C" w:rsidP="000E148C">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1227A3" w:rsidRPr="0088187D" w:rsidRDefault="001227A3" w:rsidP="0054056C">
      <w:pPr>
        <w:pStyle w:val="KDParagraf"/>
        <w:spacing w:before="0"/>
        <w:rPr>
          <w:rFonts w:eastAsia="Calibri" w:cs="Arial"/>
          <w:color w:val="00B0F0"/>
          <w:lang w:val="sr-Cyrl-RS"/>
        </w:rPr>
      </w:pPr>
    </w:p>
    <w:p w:rsidR="000E6C0A" w:rsidRPr="00755669" w:rsidRDefault="006E6F46" w:rsidP="000E6C0A">
      <w:pPr>
        <w:pStyle w:val="KDPodnaslov2"/>
        <w:numPr>
          <w:ilvl w:val="1"/>
          <w:numId w:val="16"/>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EC5B33" w:rsidRPr="00EC5B33" w:rsidRDefault="00EC5B33" w:rsidP="00EC5B33">
      <w:pPr>
        <w:spacing w:before="0"/>
        <w:rPr>
          <w:rFonts w:cs="Arial"/>
          <w:lang w:val="sr-Cyrl-RS" w:eastAsia="ar-SA"/>
        </w:rPr>
      </w:pPr>
      <w:r w:rsidRPr="00EC5B33">
        <w:rPr>
          <w:rFonts w:cs="Arial"/>
          <w:lang w:val="sr-Cyrl-RS" w:eastAsia="ar-SA"/>
        </w:rPr>
        <w:t>Услуге се извршавају сукцесивно а у  периоду  од 12 месеци од ступања уговора на снагу.</w:t>
      </w:r>
    </w:p>
    <w:p w:rsidR="006E6F46" w:rsidRPr="00E47C2E" w:rsidRDefault="00EC5B33" w:rsidP="00EC5B33">
      <w:pPr>
        <w:spacing w:before="0"/>
        <w:rPr>
          <w:rFonts w:cs="Arial"/>
          <w:color w:val="00B0F0"/>
          <w:lang w:eastAsia="zh-CN"/>
        </w:rPr>
      </w:pPr>
      <w:r w:rsidRPr="00EC5B33">
        <w:rPr>
          <w:rFonts w:cs="Arial"/>
          <w:lang w:val="sr-Cyrl-RS" w:eastAsia="ar-SA"/>
        </w:rPr>
        <w:t>Пружалац услуга отпочиње појединачна преузимања у року не дужем од 5 радних дана од захтева Наручиоца</w:t>
      </w:r>
      <w:r w:rsidR="006E6F46" w:rsidRPr="00E47C2E">
        <w:rPr>
          <w:rFonts w:cs="Arial"/>
          <w:color w:val="00B0F0"/>
          <w:lang w:eastAsia="zh-CN"/>
        </w:rPr>
        <w:t xml:space="preserve">. </w:t>
      </w:r>
    </w:p>
    <w:p w:rsidR="00755669" w:rsidRPr="00755669" w:rsidRDefault="00755669" w:rsidP="00D014EC">
      <w:pPr>
        <w:pStyle w:val="KDPodnaslov2"/>
        <w:numPr>
          <w:ilvl w:val="1"/>
          <w:numId w:val="16"/>
        </w:numPr>
        <w:spacing w:before="0"/>
        <w:jc w:val="both"/>
        <w:rPr>
          <w:rFonts w:cs="Arial"/>
        </w:rPr>
      </w:pPr>
      <w:bookmarkStart w:id="225" w:name="_Toc441651588"/>
      <w:bookmarkStart w:id="226" w:name="_Toc442559899"/>
      <w:r w:rsidRPr="00755669">
        <w:rPr>
          <w:rFonts w:cs="Arial"/>
          <w:lang w:val="sr-Cyrl-RS" w:eastAsia="ar-SA"/>
        </w:rPr>
        <w:t xml:space="preserve">Гарантни период: </w:t>
      </w:r>
      <w:r w:rsidRPr="00755669">
        <w:rPr>
          <w:rFonts w:cs="Arial"/>
          <w:b w:val="0"/>
          <w:lang w:val="sr-Cyrl-RS" w:eastAsia="ar-SA"/>
        </w:rPr>
        <w:t>Гарантни период не може бити краћи од 12 месеци од дана извршења услуга</w:t>
      </w:r>
    </w:p>
    <w:p w:rsidR="008D2B23" w:rsidRPr="00E47C2E" w:rsidRDefault="008D2B23" w:rsidP="00D014EC">
      <w:pPr>
        <w:pStyle w:val="KDPodnaslov2"/>
        <w:numPr>
          <w:ilvl w:val="1"/>
          <w:numId w:val="16"/>
        </w:numPr>
        <w:spacing w:before="0"/>
        <w:jc w:val="both"/>
        <w:rPr>
          <w:rFonts w:cs="Arial"/>
        </w:rPr>
      </w:pPr>
      <w:r w:rsidRPr="00E47C2E">
        <w:rPr>
          <w:rFonts w:cs="Arial"/>
        </w:rPr>
        <w:t>Начин и услови плаћања</w:t>
      </w:r>
      <w:bookmarkEnd w:id="225"/>
      <w:bookmarkEnd w:id="226"/>
    </w:p>
    <w:p w:rsidR="006005E4" w:rsidRPr="00291E64" w:rsidRDefault="00041FE3" w:rsidP="00041FE3">
      <w:pPr>
        <w:pStyle w:val="KDParagraf"/>
        <w:spacing w:before="0"/>
        <w:rPr>
          <w:rFonts w:eastAsia="Calibri" w:cs="Arial"/>
        </w:rPr>
      </w:pPr>
      <w:proofErr w:type="gramStart"/>
      <w:r w:rsidRPr="00FC35A9">
        <w:rPr>
          <w:rFonts w:eastAsia="Calibri" w:cs="Arial"/>
        </w:rPr>
        <w:t>Корисник услуге се обавезује д</w:t>
      </w:r>
      <w:r w:rsidR="006005E4" w:rsidRPr="00FC35A9">
        <w:rPr>
          <w:rFonts w:eastAsia="Calibri" w:cs="Arial"/>
        </w:rPr>
        <w:t>а Пружаоцу услуга плати извршене Услуге</w:t>
      </w:r>
      <w:r w:rsidR="00291E64" w:rsidRPr="00FC35A9">
        <w:rPr>
          <w:rFonts w:eastAsia="Calibri" w:cs="Arial"/>
          <w:lang w:val="sr-Cyrl-RS"/>
        </w:rPr>
        <w:t xml:space="preserve"> </w:t>
      </w:r>
      <w:r w:rsidR="00FF427B" w:rsidRPr="00FC35A9">
        <w:rPr>
          <w:rFonts w:eastAsia="Calibri" w:cs="Arial"/>
        </w:rPr>
        <w:t>динарском</w:t>
      </w:r>
      <w:r w:rsidRPr="00FC35A9">
        <w:rPr>
          <w:rFonts w:eastAsia="Calibri" w:cs="Arial"/>
        </w:rPr>
        <w:t xml:space="preserve"> дознаком</w:t>
      </w:r>
      <w:r w:rsidR="006005E4" w:rsidRPr="00FC35A9">
        <w:rPr>
          <w:rFonts w:eastAsia="Calibri" w:cs="Arial"/>
        </w:rPr>
        <w:t>,</w:t>
      </w:r>
      <w:r w:rsidR="00C12DB8" w:rsidRPr="00FC35A9">
        <w:t xml:space="preserve"> </w:t>
      </w:r>
      <w:r w:rsidR="00C12DB8" w:rsidRPr="00FC35A9">
        <w:rPr>
          <w:rFonts w:eastAsia="Calibri" w:cs="Arial"/>
        </w:rPr>
        <w:t>сукцесивно, након сваке појединачне услуге</w:t>
      </w:r>
      <w:r w:rsidR="006005E4" w:rsidRPr="00FC35A9">
        <w:rPr>
          <w:rFonts w:eastAsia="Calibri" w:cs="Arial"/>
        </w:rPr>
        <w:t xml:space="preserve"> у року </w:t>
      </w:r>
      <w:r w:rsidR="00000ACF" w:rsidRPr="00FC35A9">
        <w:rPr>
          <w:rFonts w:eastAsia="Calibri" w:cs="Arial"/>
        </w:rPr>
        <w:t xml:space="preserve">до </w:t>
      </w:r>
      <w:r w:rsidR="006005E4" w:rsidRPr="00FC35A9">
        <w:rPr>
          <w:rFonts w:eastAsia="Calibri" w:cs="Arial"/>
        </w:rPr>
        <w:t>45 (четрдесетпет дана) дана од дана пријема исправног рачуна,</w:t>
      </w:r>
      <w:r w:rsidR="00000ACF" w:rsidRPr="00FC35A9">
        <w:rPr>
          <w:rFonts w:eastAsia="Calibri" w:cs="Arial"/>
        </w:rPr>
        <w:t xml:space="preserve"> са уговореним прилогом-обострано потписаним записником.</w:t>
      </w:r>
      <w:proofErr w:type="gramEnd"/>
      <w:r w:rsidR="006005E4">
        <w:rPr>
          <w:rFonts w:eastAsia="Calibri" w:cs="Arial"/>
        </w:rPr>
        <w:t xml:space="preserve"> </w:t>
      </w:r>
    </w:p>
    <w:p w:rsidR="00AB3AD1" w:rsidRPr="00000ACF" w:rsidRDefault="00000ACF" w:rsidP="00AB3AD1">
      <w:pPr>
        <w:pStyle w:val="KDParagraf"/>
        <w:spacing w:before="0"/>
        <w:rPr>
          <w:rFonts w:eastAsia="Calibri" w:cs="Arial"/>
          <w:b/>
          <w:color w:val="00B0F0"/>
        </w:rPr>
      </w:pPr>
      <w:r w:rsidRPr="00291E64">
        <w:rPr>
          <w:rFonts w:eastAsia="Calibri" w:cs="Arial"/>
          <w:b/>
        </w:rPr>
        <w:t xml:space="preserve">Рачун мора да гласи </w:t>
      </w:r>
      <w:proofErr w:type="gramStart"/>
      <w:r w:rsidRPr="00291E64">
        <w:rPr>
          <w:rFonts w:eastAsia="Calibri" w:cs="Arial"/>
          <w:b/>
        </w:rPr>
        <w:t>на :</w:t>
      </w:r>
      <w:proofErr w:type="gramEnd"/>
      <w:r w:rsidRPr="00291E64">
        <w:rPr>
          <w:rFonts w:eastAsia="Calibri" w:cs="Arial"/>
          <w:b/>
          <w:color w:val="00B0F0"/>
        </w:rPr>
        <w:t xml:space="preserve"> </w:t>
      </w:r>
      <w:r w:rsidRPr="00291E64">
        <w:rPr>
          <w:rFonts w:cs="Arial"/>
          <w:b/>
        </w:rPr>
        <w:t xml:space="preserve">Јавно предузеће „Електропривреда Србије“ Београд, царице Милице 2, ПИБ </w:t>
      </w:r>
      <w:r w:rsidRPr="00291E64">
        <w:rPr>
          <w:rFonts w:cs="Arial"/>
          <w:b/>
          <w:color w:val="000000" w:themeColor="text1"/>
          <w:lang w:val="sr-Cyrl-BA"/>
        </w:rPr>
        <w:t xml:space="preserve">103920327, </w:t>
      </w:r>
      <w:r w:rsidRPr="00291E64">
        <w:rPr>
          <w:rFonts w:cs="Arial"/>
          <w:b/>
        </w:rPr>
        <w:t>Огранак ТЕНТ Београд-Обреновац, Богољуба Урошевића Црног 44</w:t>
      </w:r>
    </w:p>
    <w:p w:rsidR="003508B5" w:rsidRPr="00C45177" w:rsidRDefault="005A3029" w:rsidP="005A3029">
      <w:pPr>
        <w:pStyle w:val="KDParagraf"/>
        <w:spacing w:before="0"/>
        <w:rPr>
          <w:rFonts w:cs="Arial"/>
          <w:b/>
          <w:color w:val="000000" w:themeColor="text1"/>
        </w:rPr>
      </w:pPr>
      <w:r w:rsidRPr="00C45177">
        <w:rPr>
          <w:rFonts w:cs="Arial"/>
          <w:b/>
        </w:rPr>
        <w:t xml:space="preserve">Рачун мора бити достављен на адресу </w:t>
      </w:r>
      <w:r w:rsidR="00591222" w:rsidRPr="00C45177">
        <w:rPr>
          <w:rFonts w:cs="Arial"/>
          <w:b/>
        </w:rPr>
        <w:t>Корисника</w:t>
      </w:r>
      <w:r w:rsidRPr="00C45177">
        <w:rPr>
          <w:rFonts w:cs="Arial"/>
          <w:b/>
        </w:rPr>
        <w:t xml:space="preserve">: Јавно предузеће „Електропривреда Србије“ Београд, </w:t>
      </w:r>
      <w:r w:rsidR="00000ACF" w:rsidRPr="00C45177">
        <w:rPr>
          <w:rFonts w:cs="Arial"/>
          <w:b/>
        </w:rPr>
        <w:t>О</w:t>
      </w:r>
      <w:r w:rsidR="00BE3E59" w:rsidRPr="00C45177">
        <w:rPr>
          <w:rFonts w:cs="Arial"/>
          <w:b/>
        </w:rPr>
        <w:t>гранак ТЕНТ,Богољуба Урошевића Црног 44 – 11 500 Обреновац</w:t>
      </w:r>
      <w:r w:rsidR="0066644E" w:rsidRPr="00C45177">
        <w:rPr>
          <w:rFonts w:cs="Arial"/>
          <w:b/>
        </w:rPr>
        <w:t xml:space="preserve">, </w:t>
      </w:r>
      <w:r w:rsidR="00750A33" w:rsidRPr="00C45177">
        <w:rPr>
          <w:rFonts w:cs="Arial"/>
          <w:b/>
        </w:rPr>
        <w:t>, са обавезним прилозима-</w:t>
      </w:r>
      <w:r w:rsidRPr="00C45177">
        <w:rPr>
          <w:rFonts w:cs="Arial"/>
          <w:b/>
          <w:color w:val="000000" w:themeColor="text1"/>
        </w:rPr>
        <w:t>Зап</w:t>
      </w:r>
      <w:r w:rsidR="004A499B" w:rsidRPr="00C45177">
        <w:rPr>
          <w:rFonts w:cs="Arial"/>
          <w:b/>
          <w:color w:val="000000" w:themeColor="text1"/>
        </w:rPr>
        <w:t>исник о квалитативном</w:t>
      </w:r>
      <w:r w:rsidR="00FF427B" w:rsidRPr="00C45177">
        <w:rPr>
          <w:rFonts w:cs="Arial"/>
          <w:b/>
          <w:color w:val="000000" w:themeColor="text1"/>
        </w:rPr>
        <w:t xml:space="preserve">и квантитативном </w:t>
      </w:r>
      <w:r w:rsidR="004A499B" w:rsidRPr="00C45177">
        <w:rPr>
          <w:rFonts w:cs="Arial"/>
          <w:b/>
          <w:color w:val="000000" w:themeColor="text1"/>
        </w:rPr>
        <w:t xml:space="preserve"> пријему</w:t>
      </w:r>
      <w:r w:rsidR="00000ACF" w:rsidRPr="00C45177">
        <w:rPr>
          <w:rFonts w:cs="Arial"/>
          <w:b/>
          <w:color w:val="000000" w:themeColor="text1"/>
        </w:rPr>
        <w:t xml:space="preserve"> извршених услуга</w:t>
      </w:r>
      <w:r w:rsidR="00750A33" w:rsidRPr="00C45177">
        <w:rPr>
          <w:rFonts w:cs="Arial"/>
          <w:b/>
          <w:color w:val="000000" w:themeColor="text1"/>
        </w:rPr>
        <w:t xml:space="preserve">, </w:t>
      </w:r>
      <w:r w:rsidRPr="00C45177">
        <w:rPr>
          <w:rFonts w:cs="Arial"/>
          <w:b/>
          <w:color w:val="000000" w:themeColor="text1"/>
        </w:rPr>
        <w:t xml:space="preserve">са читко написаним именом и презименом и потписом овлашћеног лица </w:t>
      </w:r>
      <w:r w:rsidR="006B40D5" w:rsidRPr="00C45177">
        <w:rPr>
          <w:rFonts w:cs="Arial"/>
          <w:b/>
          <w:color w:val="000000" w:themeColor="text1"/>
        </w:rPr>
        <w:t>Корисника услуга</w:t>
      </w:r>
      <w:r w:rsidR="008B6E76" w:rsidRPr="00C45177">
        <w:rPr>
          <w:rFonts w:cs="Arial"/>
          <w:b/>
          <w:color w:val="000000" w:themeColor="text1"/>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lastRenderedPageBreak/>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FF427B" w:rsidRPr="00C45177" w:rsidRDefault="00FF427B" w:rsidP="008D2B23">
      <w:pPr>
        <w:autoSpaceDE w:val="0"/>
        <w:autoSpaceDN w:val="0"/>
        <w:adjustRightInd w:val="0"/>
        <w:spacing w:before="0"/>
        <w:ind w:right="-426"/>
        <w:rPr>
          <w:rFonts w:eastAsia="Calibri" w:cs="Arial"/>
          <w:lang w:val="sr-Cyrl-RS"/>
        </w:rPr>
      </w:pPr>
    </w:p>
    <w:p w:rsidR="008D2B23" w:rsidRDefault="008D2B23" w:rsidP="00D014EC">
      <w:pPr>
        <w:pStyle w:val="KDPodnaslov2"/>
        <w:numPr>
          <w:ilvl w:val="1"/>
          <w:numId w:val="16"/>
        </w:numPr>
        <w:spacing w:before="0"/>
        <w:jc w:val="both"/>
        <w:rPr>
          <w:rFonts w:cs="Arial"/>
          <w:lang w:val="sr-Cyrl-RS"/>
        </w:rPr>
      </w:pPr>
      <w:bookmarkStart w:id="227" w:name="_Toc441651589"/>
      <w:bookmarkStart w:id="228" w:name="_Toc442559900"/>
      <w:r w:rsidRPr="00E47C2E">
        <w:rPr>
          <w:rFonts w:cs="Arial"/>
        </w:rPr>
        <w:t>Рок важења понуде</w:t>
      </w:r>
      <w:bookmarkEnd w:id="227"/>
      <w:bookmarkEnd w:id="228"/>
    </w:p>
    <w:p w:rsidR="00C45177" w:rsidRPr="00C45177" w:rsidRDefault="00C45177" w:rsidP="00C45177">
      <w:pPr>
        <w:rPr>
          <w:lang w:val="sr-Cyrl-RS"/>
        </w:rPr>
      </w:pPr>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4F612A">
        <w:rPr>
          <w:rFonts w:ascii="Arial" w:hAnsi="Arial" w:cs="Arial"/>
          <w:color w:val="000000" w:themeColor="text1"/>
          <w:lang w:val="sr-Cyrl-RS"/>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880D46" w:rsidRDefault="0066644E" w:rsidP="00A75CC0">
      <w:pPr>
        <w:pStyle w:val="ListParagraph"/>
        <w:spacing w:before="0"/>
        <w:ind w:left="0"/>
        <w:rPr>
          <w:rFonts w:ascii="Arial" w:hAnsi="Arial" w:cs="Arial"/>
          <w:lang w:val="sr-Cyrl-RS"/>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A4603D" w:rsidRPr="00A4603D" w:rsidRDefault="00A4603D" w:rsidP="00A4603D">
      <w:pPr>
        <w:keepNext/>
        <w:numPr>
          <w:ilvl w:val="1"/>
          <w:numId w:val="16"/>
        </w:numPr>
        <w:tabs>
          <w:tab w:val="left" w:pos="567"/>
        </w:tabs>
        <w:spacing w:before="0"/>
        <w:outlineLvl w:val="1"/>
        <w:rPr>
          <w:rFonts w:cs="Arial"/>
          <w:b/>
        </w:rPr>
      </w:pPr>
      <w:bookmarkStart w:id="229" w:name="_Toc441651593"/>
      <w:bookmarkStart w:id="230" w:name="_Toc442559904"/>
      <w:r w:rsidRPr="00A4603D">
        <w:rPr>
          <w:rFonts w:cs="Arial"/>
          <w:b/>
        </w:rPr>
        <w:t>Средства финансијског обезбеђења</w:t>
      </w:r>
      <w:bookmarkEnd w:id="229"/>
      <w:bookmarkEnd w:id="230"/>
    </w:p>
    <w:p w:rsidR="00A4603D" w:rsidRPr="00A4603D" w:rsidRDefault="00A4603D" w:rsidP="00A4603D">
      <w:pPr>
        <w:rPr>
          <w:rFonts w:eastAsia="TimesNewRomanPSMT" w:cs="Arial"/>
          <w:bCs/>
          <w:iCs/>
        </w:rPr>
      </w:pPr>
      <w:r w:rsidRPr="00A4603D">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4603D" w:rsidRPr="00A4603D" w:rsidRDefault="00A4603D" w:rsidP="00A4603D">
      <w:pPr>
        <w:rPr>
          <w:rFonts w:eastAsia="TimesNewRomanPSMT" w:cs="Arial"/>
          <w:bCs/>
          <w:iCs/>
        </w:rPr>
      </w:pPr>
      <w:r w:rsidRPr="00A4603D">
        <w:rPr>
          <w:rFonts w:eastAsia="TimesNewRomanPSMT" w:cs="Arial"/>
          <w:bCs/>
          <w:iCs/>
        </w:rPr>
        <w:t>Члан групе понуђача може бити налогодавац СФО.</w:t>
      </w:r>
    </w:p>
    <w:p w:rsidR="00A4603D" w:rsidRPr="00A4603D" w:rsidRDefault="00A4603D" w:rsidP="00A4603D">
      <w:pPr>
        <w:rPr>
          <w:rFonts w:eastAsia="TimesNewRomanPSMT" w:cs="Arial"/>
          <w:bCs/>
          <w:iCs/>
        </w:rPr>
      </w:pPr>
      <w:r w:rsidRPr="00A4603D">
        <w:rPr>
          <w:rFonts w:eastAsia="TimesNewRomanPSMT" w:cs="Arial"/>
          <w:bCs/>
          <w:iCs/>
        </w:rPr>
        <w:t>СФО морају да буду у валути у којој је и понуда.</w:t>
      </w:r>
    </w:p>
    <w:p w:rsidR="00A4603D" w:rsidRPr="00A4603D" w:rsidRDefault="00A4603D" w:rsidP="00A4603D">
      <w:pPr>
        <w:rPr>
          <w:rFonts w:eastAsia="TimesNewRomanPSMT" w:cs="Arial"/>
          <w:bCs/>
          <w:iCs/>
          <w:color w:val="00B0F0"/>
        </w:rPr>
      </w:pPr>
      <w:r w:rsidRPr="00A4603D">
        <w:rPr>
          <w:rFonts w:eastAsia="TimesNewRomanPSMT" w:cs="Arial"/>
          <w:bCs/>
          <w:iCs/>
        </w:rPr>
        <w:t xml:space="preserve">Ако се за време трајања Уговора промене рокови за извршење уговорне обавезе, </w:t>
      </w:r>
      <w:proofErr w:type="gramStart"/>
      <w:r w:rsidRPr="00A4603D">
        <w:rPr>
          <w:rFonts w:eastAsia="TimesNewRomanPSMT" w:cs="Arial"/>
          <w:bCs/>
          <w:iCs/>
        </w:rPr>
        <w:t>важност  СФО</w:t>
      </w:r>
      <w:proofErr w:type="gramEnd"/>
      <w:r w:rsidRPr="00A4603D">
        <w:rPr>
          <w:rFonts w:eastAsia="TimesNewRomanPSMT" w:cs="Arial"/>
          <w:bCs/>
          <w:iCs/>
        </w:rPr>
        <w:t xml:space="preserve"> мора се продужити. </w:t>
      </w:r>
    </w:p>
    <w:p w:rsidR="00C817DF" w:rsidRPr="00C817DF" w:rsidRDefault="00C817DF" w:rsidP="00C817DF">
      <w:pPr>
        <w:pStyle w:val="KDPodnaslov2"/>
        <w:spacing w:before="0"/>
        <w:ind w:left="450"/>
        <w:jc w:val="center"/>
        <w:rPr>
          <w:rFonts w:cs="Arial"/>
          <w:b w:val="0"/>
        </w:rPr>
      </w:pPr>
      <w:r w:rsidRPr="00C817DF">
        <w:rPr>
          <w:rFonts w:cs="Arial"/>
        </w:rPr>
        <w:t>6.17.1.СФО за озбиљност понуде</w:t>
      </w:r>
    </w:p>
    <w:p w:rsidR="00C817DF" w:rsidRPr="00C817DF" w:rsidRDefault="00C817DF" w:rsidP="00C817DF">
      <w:pPr>
        <w:rPr>
          <w:rFonts w:cs="Arial"/>
        </w:rPr>
      </w:pPr>
      <w:r w:rsidRPr="00C817DF">
        <w:rPr>
          <w:rFonts w:cs="Arial"/>
        </w:rPr>
        <w:t>Рок важења средства обезбеђења за озбиљност понуде мора да буде минимум 30 календарских дана дужи од рока важења понуде (опција понуде).</w:t>
      </w:r>
    </w:p>
    <w:p w:rsidR="00C817DF" w:rsidRPr="00C817DF" w:rsidRDefault="00C817DF" w:rsidP="00C817DF">
      <w:pPr>
        <w:rPr>
          <w:rFonts w:cs="Arial"/>
        </w:rPr>
      </w:pPr>
      <w:r w:rsidRPr="00C817DF">
        <w:rPr>
          <w:rFonts w:cs="Arial"/>
        </w:rPr>
        <w:t xml:space="preserve">Износ </w:t>
      </w:r>
      <w:proofErr w:type="gramStart"/>
      <w:r w:rsidRPr="00C817DF">
        <w:rPr>
          <w:rFonts w:cs="Arial"/>
        </w:rPr>
        <w:t>СФО  за</w:t>
      </w:r>
      <w:proofErr w:type="gramEnd"/>
      <w:r w:rsidRPr="00C817DF">
        <w:rPr>
          <w:rFonts w:cs="Arial"/>
        </w:rPr>
        <w:t xml:space="preserve"> озбиљност понуде је </w:t>
      </w:r>
      <w:r w:rsidRPr="00FC35A9">
        <w:rPr>
          <w:rFonts w:cs="Arial"/>
        </w:rPr>
        <w:t>2% вредности понуде без ПДВ.</w:t>
      </w:r>
    </w:p>
    <w:p w:rsidR="00C817DF" w:rsidRPr="00C817DF" w:rsidRDefault="00C817DF" w:rsidP="00C817DF">
      <w:pPr>
        <w:rPr>
          <w:rFonts w:cs="Arial"/>
        </w:rPr>
      </w:pPr>
      <w:r w:rsidRPr="00C817DF">
        <w:rPr>
          <w:rFonts w:cs="Arial"/>
        </w:rPr>
        <w:t>Основи за наплату СФО за озбиљност понуде су:</w:t>
      </w:r>
    </w:p>
    <w:p w:rsidR="00C817DF" w:rsidRPr="00C817DF" w:rsidRDefault="00C817DF" w:rsidP="00C817DF">
      <w:pPr>
        <w:rPr>
          <w:rFonts w:cs="Arial"/>
        </w:rPr>
      </w:pPr>
      <w:r w:rsidRPr="00C817DF">
        <w:rPr>
          <w:rFonts w:cs="Arial"/>
        </w:rPr>
        <w:t xml:space="preserve">- </w:t>
      </w:r>
      <w:proofErr w:type="gramStart"/>
      <w:r w:rsidRPr="00C817DF">
        <w:rPr>
          <w:rFonts w:cs="Arial"/>
        </w:rPr>
        <w:t>уколико</w:t>
      </w:r>
      <w:proofErr w:type="gramEnd"/>
      <w:r w:rsidRPr="00C817DF">
        <w:rPr>
          <w:rFonts w:cs="Arial"/>
        </w:rPr>
        <w:t xml:space="preserve"> понуђач након истека рока за подношење понуда повуче, опозове или измени своју понуду;</w:t>
      </w:r>
    </w:p>
    <w:p w:rsidR="00C817DF" w:rsidRPr="00C817DF" w:rsidRDefault="00C817DF" w:rsidP="00C817DF">
      <w:pPr>
        <w:rPr>
          <w:rFonts w:cs="Arial"/>
        </w:rPr>
      </w:pPr>
      <w:r w:rsidRPr="00C817DF">
        <w:rPr>
          <w:rFonts w:cs="Arial"/>
        </w:rPr>
        <w:t xml:space="preserve">- </w:t>
      </w:r>
      <w:proofErr w:type="gramStart"/>
      <w:r w:rsidRPr="00C817DF">
        <w:rPr>
          <w:rFonts w:cs="Arial"/>
        </w:rPr>
        <w:t>уколико</w:t>
      </w:r>
      <w:proofErr w:type="gramEnd"/>
      <w:r w:rsidRPr="00C817DF">
        <w:rPr>
          <w:rFonts w:cs="Arial"/>
        </w:rPr>
        <w:t xml:space="preserve"> понуђач коме је додељен уговор благовремено не потпише уговор о јавној набавци;</w:t>
      </w:r>
    </w:p>
    <w:p w:rsidR="00C817DF" w:rsidRPr="00C817DF" w:rsidRDefault="00C817DF" w:rsidP="00C817DF">
      <w:pPr>
        <w:rPr>
          <w:rFonts w:cs="Arial"/>
        </w:rPr>
      </w:pPr>
      <w:r w:rsidRPr="00C817DF">
        <w:rPr>
          <w:rFonts w:cs="Arial"/>
        </w:rPr>
        <w:t xml:space="preserve">- </w:t>
      </w:r>
      <w:proofErr w:type="gramStart"/>
      <w:r w:rsidRPr="00C817DF">
        <w:rPr>
          <w:rFonts w:cs="Arial"/>
        </w:rPr>
        <w:t>уколико</w:t>
      </w:r>
      <w:proofErr w:type="gramEnd"/>
      <w:r w:rsidRPr="00C817DF">
        <w:rPr>
          <w:rFonts w:cs="Arial"/>
        </w:rPr>
        <w:t xml:space="preserve"> понуђач коме је додељен уговор не поднесе исправно СФО за добро извршење посла у складу са захтевима из конкурсне документације.</w:t>
      </w:r>
    </w:p>
    <w:p w:rsidR="00C817DF" w:rsidRPr="00C817DF" w:rsidRDefault="00C817DF" w:rsidP="00C817DF">
      <w:pPr>
        <w:rPr>
          <w:rFonts w:cs="Arial"/>
        </w:rPr>
      </w:pPr>
      <w:r w:rsidRPr="00C817DF">
        <w:rPr>
          <w:rFonts w:cs="Arial"/>
        </w:rPr>
        <w:t xml:space="preserve">Као СФО за озбиљност понуде у </w:t>
      </w:r>
      <w:r w:rsidRPr="00C817DF">
        <w:rPr>
          <w:rFonts w:cs="Arial"/>
          <w:lang w:val="sr-Cyrl-RS"/>
        </w:rPr>
        <w:t xml:space="preserve">предметној </w:t>
      </w:r>
      <w:r w:rsidRPr="00C817DF">
        <w:rPr>
          <w:rFonts w:cs="Arial"/>
        </w:rPr>
        <w:t>јавн</w:t>
      </w:r>
      <w:r w:rsidRPr="00C817DF">
        <w:rPr>
          <w:rFonts w:cs="Arial"/>
          <w:lang w:val="sr-Cyrl-RS"/>
        </w:rPr>
        <w:t>ој</w:t>
      </w:r>
      <w:r w:rsidRPr="00C817DF">
        <w:rPr>
          <w:rFonts w:cs="Arial"/>
        </w:rPr>
        <w:t xml:space="preserve"> набав</w:t>
      </w:r>
      <w:r w:rsidRPr="00C817DF">
        <w:rPr>
          <w:rFonts w:cs="Arial"/>
          <w:lang w:val="sr-Cyrl-RS"/>
        </w:rPr>
        <w:t>ци</w:t>
      </w:r>
      <w:r w:rsidRPr="00C817DF">
        <w:rPr>
          <w:rFonts w:cs="Arial"/>
        </w:rPr>
        <w:t>, одређује се Бланко (сопствена) соло меница.</w:t>
      </w:r>
    </w:p>
    <w:p w:rsidR="00C817DF" w:rsidRPr="00C817DF" w:rsidRDefault="00C817DF" w:rsidP="00C817DF">
      <w:pPr>
        <w:jc w:val="center"/>
        <w:rPr>
          <w:rFonts w:cs="Arial"/>
          <w:b/>
        </w:rPr>
      </w:pPr>
      <w:r w:rsidRPr="00C817DF">
        <w:rPr>
          <w:rFonts w:cs="Arial"/>
          <w:b/>
        </w:rPr>
        <w:t>6.17.2. СФО за добро извршење посла</w:t>
      </w:r>
    </w:p>
    <w:p w:rsidR="00C817DF" w:rsidRPr="00C817DF" w:rsidRDefault="00C817DF" w:rsidP="00C817DF">
      <w:pPr>
        <w:rPr>
          <w:rFonts w:cs="Arial"/>
        </w:rPr>
      </w:pPr>
      <w:r w:rsidRPr="00C817DF">
        <w:rPr>
          <w:rFonts w:cs="Arial"/>
        </w:rPr>
        <w:t>Рок важења СФО за добро извршење посла мора да буде минимум 30 календарских дана дужи од рока важења уговора</w:t>
      </w:r>
      <w:r w:rsidRPr="00C817DF">
        <w:rPr>
          <w:rFonts w:cs="Arial"/>
          <w:lang w:val="sr-Cyrl-CS"/>
        </w:rPr>
        <w:t>/рока одређеног за коначно извршење посла</w:t>
      </w:r>
      <w:r w:rsidRPr="00C817DF">
        <w:rPr>
          <w:rFonts w:cs="Arial"/>
        </w:rPr>
        <w:t>.</w:t>
      </w:r>
    </w:p>
    <w:p w:rsidR="00C817DF" w:rsidRPr="00C817DF" w:rsidRDefault="00C817DF" w:rsidP="00C817DF">
      <w:pPr>
        <w:rPr>
          <w:rFonts w:cs="Arial"/>
        </w:rPr>
      </w:pPr>
      <w:r w:rsidRPr="00C817DF">
        <w:rPr>
          <w:rFonts w:cs="Arial"/>
        </w:rPr>
        <w:t>Износ СФО за добро извршење посла је 10% од вредности уговора без ПДВ.</w:t>
      </w:r>
    </w:p>
    <w:p w:rsidR="00C817DF" w:rsidRPr="00C817DF" w:rsidRDefault="00C817DF" w:rsidP="00C817DF">
      <w:pPr>
        <w:rPr>
          <w:rFonts w:cs="Arial"/>
        </w:rPr>
      </w:pPr>
      <w:r w:rsidRPr="00C817DF">
        <w:rPr>
          <w:rFonts w:cs="Arial"/>
        </w:rPr>
        <w:t xml:space="preserve">Основ за наплату СФО за добро извршење посла је: случај да друга уговорна </w:t>
      </w:r>
      <w:proofErr w:type="gramStart"/>
      <w:r w:rsidRPr="00C817DF">
        <w:rPr>
          <w:rFonts w:cs="Arial"/>
        </w:rPr>
        <w:t>страна  не</w:t>
      </w:r>
      <w:proofErr w:type="gramEnd"/>
      <w:r w:rsidRPr="00C817DF">
        <w:rPr>
          <w:rFonts w:cs="Arial"/>
        </w:rPr>
        <w:t xml:space="preserve"> испуни било коју уговорну обавезу.</w:t>
      </w:r>
    </w:p>
    <w:p w:rsidR="00C817DF" w:rsidRPr="00C817DF" w:rsidRDefault="00C817DF" w:rsidP="00C817DF">
      <w:pPr>
        <w:rPr>
          <w:rFonts w:cs="Arial"/>
        </w:rPr>
      </w:pPr>
      <w:r w:rsidRPr="00C817DF">
        <w:rPr>
          <w:rFonts w:cs="Arial"/>
        </w:rPr>
        <w:t xml:space="preserve">Као СФО за добро извршење посла у </w:t>
      </w:r>
      <w:r w:rsidRPr="00C817DF">
        <w:rPr>
          <w:rFonts w:cs="Arial"/>
          <w:lang w:val="sr-Cyrl-RS"/>
        </w:rPr>
        <w:t xml:space="preserve">предметној </w:t>
      </w:r>
      <w:r w:rsidRPr="00C817DF">
        <w:rPr>
          <w:rFonts w:cs="Arial"/>
        </w:rPr>
        <w:t>јавн</w:t>
      </w:r>
      <w:r w:rsidRPr="00C817DF">
        <w:rPr>
          <w:rFonts w:cs="Arial"/>
          <w:lang w:val="sr-Cyrl-RS"/>
        </w:rPr>
        <w:t>ој</w:t>
      </w:r>
      <w:r w:rsidRPr="00C817DF">
        <w:rPr>
          <w:rFonts w:cs="Arial"/>
        </w:rPr>
        <w:t xml:space="preserve"> набав</w:t>
      </w:r>
      <w:r w:rsidRPr="00C817DF">
        <w:rPr>
          <w:rFonts w:cs="Arial"/>
          <w:lang w:val="sr-Cyrl-RS"/>
        </w:rPr>
        <w:t>ци</w:t>
      </w:r>
      <w:r w:rsidRPr="00C817DF">
        <w:rPr>
          <w:rFonts w:cs="Arial"/>
        </w:rPr>
        <w:t xml:space="preserve"> одређује се Бланко (сопствена) соло меница.</w:t>
      </w:r>
    </w:p>
    <w:p w:rsidR="00A4603D" w:rsidRDefault="00A4603D" w:rsidP="00A4603D">
      <w:pPr>
        <w:autoSpaceDE w:val="0"/>
        <w:autoSpaceDN w:val="0"/>
        <w:adjustRightInd w:val="0"/>
        <w:spacing w:before="0"/>
        <w:contextualSpacing/>
        <w:rPr>
          <w:rFonts w:cs="Arial"/>
          <w:color w:val="00B0F0"/>
          <w:lang w:val="ru-RU"/>
        </w:rPr>
      </w:pPr>
    </w:p>
    <w:p w:rsidR="00A4603D" w:rsidRPr="00A4603D" w:rsidRDefault="00A4603D" w:rsidP="00A4603D">
      <w:pPr>
        <w:spacing w:before="0"/>
        <w:rPr>
          <w:rFonts w:cs="Arial"/>
          <w:lang w:val="ru-RU"/>
        </w:rPr>
      </w:pPr>
      <w:r w:rsidRPr="00A4603D">
        <w:rPr>
          <w:rFonts w:cs="Arial"/>
          <w:lang w:val="ru-RU"/>
        </w:rPr>
        <w:t>Понуђач је дужан да достави следећа средства финансијског обезбеђења:</w:t>
      </w:r>
    </w:p>
    <w:p w:rsidR="00A4603D" w:rsidRPr="00A4603D" w:rsidRDefault="00A4603D" w:rsidP="00A4603D">
      <w:pPr>
        <w:spacing w:before="0"/>
        <w:rPr>
          <w:rFonts w:cs="Arial"/>
          <w:color w:val="00B0F0"/>
          <w:lang w:val="ru-RU"/>
        </w:rPr>
      </w:pPr>
    </w:p>
    <w:p w:rsidR="00A4603D" w:rsidRPr="00A4603D" w:rsidRDefault="00A4603D" w:rsidP="00A4603D">
      <w:pPr>
        <w:spacing w:before="0"/>
        <w:contextualSpacing/>
        <w:rPr>
          <w:rFonts w:eastAsia="Calibri" w:cs="Arial"/>
          <w:b/>
          <w:u w:val="single"/>
        </w:rPr>
      </w:pPr>
      <w:r w:rsidRPr="00A4603D">
        <w:rPr>
          <w:rFonts w:eastAsia="Calibri" w:cs="Arial"/>
          <w:b/>
          <w:u w:val="single"/>
        </w:rPr>
        <w:lastRenderedPageBreak/>
        <w:t>У понуди:</w:t>
      </w:r>
    </w:p>
    <w:p w:rsidR="00A4603D" w:rsidRPr="00A4603D" w:rsidRDefault="00A4603D" w:rsidP="00A4603D">
      <w:pPr>
        <w:spacing w:before="0"/>
        <w:contextualSpacing/>
        <w:rPr>
          <w:rFonts w:eastAsia="Calibri" w:cs="Arial"/>
          <w:b/>
          <w:u w:val="single"/>
        </w:rPr>
      </w:pPr>
    </w:p>
    <w:p w:rsidR="00C817DF" w:rsidRPr="00C817DF" w:rsidRDefault="00C817DF" w:rsidP="00C817DF">
      <w:pPr>
        <w:pStyle w:val="KDPodnaslov3"/>
        <w:keepNext w:val="0"/>
        <w:spacing w:before="0"/>
        <w:ind w:left="851"/>
        <w:rPr>
          <w:rFonts w:cs="Arial"/>
          <w:b/>
        </w:rPr>
      </w:pPr>
      <w:bookmarkStart w:id="231" w:name="_Toc441651595"/>
      <w:bookmarkStart w:id="232" w:name="_Toc442559906"/>
      <w:r w:rsidRPr="00C817DF">
        <w:rPr>
          <w:rFonts w:cs="Arial"/>
          <w:b/>
        </w:rPr>
        <w:t>Меница за озбиљност понуде</w:t>
      </w:r>
      <w:bookmarkEnd w:id="231"/>
      <w:bookmarkEnd w:id="232"/>
    </w:p>
    <w:p w:rsidR="00C817DF" w:rsidRPr="00C817DF" w:rsidRDefault="00C817DF" w:rsidP="00C817DF">
      <w:pPr>
        <w:rPr>
          <w:rFonts w:cs="Arial"/>
        </w:rPr>
      </w:pPr>
      <w:r w:rsidRPr="00C817DF">
        <w:rPr>
          <w:rFonts w:cs="Arial"/>
        </w:rPr>
        <w:t>Понуђач је обавезан да уз понуду Наручиоцу достави:</w:t>
      </w:r>
    </w:p>
    <w:p w:rsidR="00C817DF" w:rsidRPr="00C817DF" w:rsidRDefault="00C817DF" w:rsidP="00C817DF">
      <w:pPr>
        <w:rPr>
          <w:rFonts w:cs="Arial"/>
        </w:rPr>
      </w:pPr>
      <w:r w:rsidRPr="00C817DF">
        <w:rPr>
          <w:rFonts w:cs="Arial"/>
        </w:rPr>
        <w:t xml:space="preserve">1) </w:t>
      </w:r>
      <w:proofErr w:type="gramStart"/>
      <w:r w:rsidRPr="00C817DF">
        <w:rPr>
          <w:rFonts w:cs="Arial"/>
        </w:rPr>
        <w:t>бланко</w:t>
      </w:r>
      <w:proofErr w:type="gramEnd"/>
      <w:r w:rsidRPr="00C817DF">
        <w:rPr>
          <w:rFonts w:cs="Arial"/>
        </w:rPr>
        <w:t xml:space="preserve"> сопствену меницу за озбиљност понуде која је</w:t>
      </w:r>
    </w:p>
    <w:p w:rsidR="00C817DF" w:rsidRPr="00C817DF" w:rsidRDefault="00C817DF" w:rsidP="00C817DF">
      <w:pPr>
        <w:numPr>
          <w:ilvl w:val="0"/>
          <w:numId w:val="26"/>
        </w:numPr>
        <w:ind w:left="1710"/>
        <w:rPr>
          <w:rFonts w:cs="Arial"/>
        </w:rPr>
      </w:pPr>
      <w:r w:rsidRPr="00C817DF">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C817DF" w:rsidRPr="00C817DF" w:rsidRDefault="00C817DF" w:rsidP="00C817DF">
      <w:pPr>
        <w:numPr>
          <w:ilvl w:val="0"/>
          <w:numId w:val="26"/>
        </w:numPr>
        <w:ind w:left="1710"/>
        <w:rPr>
          <w:rFonts w:cs="Arial"/>
        </w:rPr>
      </w:pPr>
      <w:r w:rsidRPr="00C817DF">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C817DF">
        <w:rPr>
          <w:rFonts w:cs="Arial"/>
        </w:rPr>
        <w:t>“ бр</w:t>
      </w:r>
      <w:proofErr w:type="gramEnd"/>
      <w:r w:rsidRPr="00C817DF">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C817DF" w:rsidRPr="00C817DF" w:rsidRDefault="00C817DF" w:rsidP="00C817DF">
      <w:pPr>
        <w:numPr>
          <w:ilvl w:val="0"/>
          <w:numId w:val="26"/>
        </w:numPr>
        <w:ind w:left="1710"/>
        <w:rPr>
          <w:rFonts w:cs="Arial"/>
        </w:rPr>
      </w:pPr>
      <w:r w:rsidRPr="00C817DF">
        <w:rPr>
          <w:rFonts w:cs="Arial"/>
        </w:rPr>
        <w:t xml:space="preserve">Менично писмо – овлашћење којим понуђач овлашћује наручиоца да може наплатити меницу  на износ од </w:t>
      </w:r>
      <w:r w:rsidR="005E2F44">
        <w:rPr>
          <w:rFonts w:cs="Arial"/>
        </w:rPr>
        <w:t>2</w:t>
      </w:r>
      <w:r w:rsidRPr="00C817DF">
        <w:rPr>
          <w:rFonts w:cs="Arial"/>
        </w:rPr>
        <w:t xml:space="preserve">% од вредности понуде (без ПДВ-а) са роком важења минимално </w:t>
      </w:r>
      <w:r w:rsidR="005E2F44">
        <w:rPr>
          <w:rFonts w:cs="Arial"/>
        </w:rPr>
        <w:t>30 дана</w:t>
      </w:r>
      <w:r w:rsidRPr="00C817DF">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C817DF" w:rsidRPr="00C817DF" w:rsidRDefault="00C817DF" w:rsidP="00C817DF">
      <w:pPr>
        <w:numPr>
          <w:ilvl w:val="0"/>
          <w:numId w:val="26"/>
        </w:numPr>
        <w:ind w:left="1710"/>
        <w:rPr>
          <w:rFonts w:cs="Arial"/>
        </w:rPr>
      </w:pPr>
      <w:r w:rsidRPr="00C817DF">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C817DF" w:rsidRPr="00C817DF" w:rsidRDefault="00C817DF" w:rsidP="00C817DF">
      <w:pPr>
        <w:rPr>
          <w:rFonts w:cs="Arial"/>
        </w:rPr>
      </w:pPr>
      <w:r w:rsidRPr="00C817DF">
        <w:rPr>
          <w:rFonts w:cs="Arial"/>
        </w:rPr>
        <w:t xml:space="preserve">2)  </w:t>
      </w:r>
      <w:proofErr w:type="gramStart"/>
      <w:r w:rsidRPr="00C817DF">
        <w:rPr>
          <w:rFonts w:cs="Arial"/>
        </w:rPr>
        <w:t>фотокопију</w:t>
      </w:r>
      <w:proofErr w:type="gramEnd"/>
      <w:r w:rsidRPr="00C817DF">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817DF" w:rsidRPr="00C817DF" w:rsidRDefault="00C817DF" w:rsidP="00C817DF">
      <w:pPr>
        <w:rPr>
          <w:rFonts w:cs="Arial"/>
        </w:rPr>
      </w:pPr>
      <w:r w:rsidRPr="00C817DF">
        <w:rPr>
          <w:rFonts w:cs="Arial"/>
        </w:rPr>
        <w:t xml:space="preserve">3)  </w:t>
      </w:r>
      <w:proofErr w:type="gramStart"/>
      <w:r w:rsidRPr="00C817DF">
        <w:rPr>
          <w:rFonts w:cs="Arial"/>
        </w:rPr>
        <w:t>фотокопију</w:t>
      </w:r>
      <w:proofErr w:type="gramEnd"/>
      <w:r w:rsidRPr="00C817DF">
        <w:rPr>
          <w:rFonts w:cs="Arial"/>
        </w:rPr>
        <w:t xml:space="preserve"> ОП обрасца.</w:t>
      </w:r>
    </w:p>
    <w:p w:rsidR="00C817DF" w:rsidRPr="00C817DF" w:rsidRDefault="00C817DF" w:rsidP="00C817DF">
      <w:pPr>
        <w:rPr>
          <w:rFonts w:cs="Arial"/>
        </w:rPr>
      </w:pPr>
      <w:r w:rsidRPr="00C817DF">
        <w:rPr>
          <w:rFonts w:cs="Arial"/>
        </w:rPr>
        <w:t>4) Доказ о регистрацији менице у Регистру меница Народне банке Србије (</w:t>
      </w:r>
      <w:proofErr w:type="gramStart"/>
      <w:r w:rsidRPr="00C817DF">
        <w:rPr>
          <w:rFonts w:cs="Arial"/>
        </w:rPr>
        <w:t>фотокопија  Захтева</w:t>
      </w:r>
      <w:proofErr w:type="gramEnd"/>
      <w:r w:rsidRPr="00C817DF">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817DF" w:rsidRPr="00C817DF" w:rsidRDefault="00C817DF" w:rsidP="00C817DF">
      <w:pPr>
        <w:rPr>
          <w:rFonts w:cs="Arial"/>
        </w:rPr>
      </w:pPr>
      <w:r w:rsidRPr="00C817DF">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C817DF" w:rsidRPr="00C817DF" w:rsidRDefault="00C817DF" w:rsidP="00C817DF">
      <w:pPr>
        <w:rPr>
          <w:rFonts w:cs="Arial"/>
        </w:rPr>
      </w:pPr>
      <w:r w:rsidRPr="00C817DF">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C817DF" w:rsidRPr="00C817DF" w:rsidRDefault="00C817DF" w:rsidP="00C817DF">
      <w:pPr>
        <w:rPr>
          <w:rFonts w:cs="Arial"/>
        </w:rPr>
      </w:pPr>
      <w:r w:rsidRPr="00C817DF">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A4603D" w:rsidRPr="00C817DF" w:rsidRDefault="00C817DF" w:rsidP="00C817DF">
      <w:pPr>
        <w:spacing w:before="0"/>
        <w:ind w:left="851"/>
        <w:rPr>
          <w:rFonts w:cs="Arial"/>
        </w:rPr>
      </w:pPr>
      <w:r w:rsidRPr="00C817DF">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C11337" w:rsidRDefault="00C11337" w:rsidP="00A4603D">
      <w:pPr>
        <w:spacing w:before="0"/>
        <w:contextualSpacing/>
        <w:rPr>
          <w:rFonts w:eastAsia="Calibri" w:cs="Arial"/>
          <w:b/>
          <w:u w:val="single"/>
        </w:rPr>
      </w:pPr>
    </w:p>
    <w:p w:rsidR="00A4603D" w:rsidRPr="00A4603D" w:rsidRDefault="00A4603D" w:rsidP="00A4603D">
      <w:pPr>
        <w:spacing w:before="0"/>
        <w:contextualSpacing/>
        <w:rPr>
          <w:rFonts w:eastAsia="Calibri" w:cs="Arial"/>
          <w:b/>
          <w:u w:val="single"/>
        </w:rPr>
      </w:pPr>
      <w:r w:rsidRPr="00A4603D">
        <w:rPr>
          <w:rFonts w:eastAsia="Calibri" w:cs="Arial"/>
          <w:b/>
          <w:u w:val="single"/>
        </w:rPr>
        <w:lastRenderedPageBreak/>
        <w:t>У року од 10 дана од закључења Уговора</w:t>
      </w:r>
    </w:p>
    <w:p w:rsidR="00A4603D" w:rsidRPr="00A4603D" w:rsidRDefault="00A4603D" w:rsidP="00A4603D">
      <w:pPr>
        <w:spacing w:before="0"/>
        <w:contextualSpacing/>
        <w:rPr>
          <w:rFonts w:eastAsia="Calibri" w:cs="Arial"/>
          <w:b/>
          <w:color w:val="00B0F0"/>
          <w:u w:val="single"/>
        </w:rPr>
      </w:pPr>
    </w:p>
    <w:p w:rsidR="00C817DF" w:rsidRPr="00C817DF" w:rsidRDefault="00C817DF" w:rsidP="00C817DF">
      <w:pPr>
        <w:pStyle w:val="KDPodnaslov3"/>
        <w:keepNext w:val="0"/>
        <w:spacing w:before="0"/>
        <w:ind w:left="851"/>
        <w:rPr>
          <w:rFonts w:cs="Arial"/>
          <w:b/>
        </w:rPr>
      </w:pPr>
      <w:bookmarkStart w:id="233" w:name="_Toc441651599"/>
      <w:bookmarkStart w:id="234" w:name="_Toc442559910"/>
      <w:r w:rsidRPr="00C817DF">
        <w:rPr>
          <w:rFonts w:cs="Arial"/>
          <w:b/>
        </w:rPr>
        <w:t xml:space="preserve">Меница за добро извршење посла </w:t>
      </w:r>
      <w:bookmarkEnd w:id="233"/>
      <w:bookmarkEnd w:id="234"/>
    </w:p>
    <w:p w:rsidR="00C817DF" w:rsidRPr="00C817DF" w:rsidRDefault="00C817DF" w:rsidP="00C817DF">
      <w:pPr>
        <w:rPr>
          <w:rFonts w:cs="Arial"/>
        </w:rPr>
      </w:pPr>
      <w:r w:rsidRPr="00C817DF">
        <w:rPr>
          <w:rFonts w:cs="Arial"/>
        </w:rPr>
        <w:t>Понуђач је обавезан да Наручиоцу достави:</w:t>
      </w:r>
    </w:p>
    <w:p w:rsidR="00C817DF" w:rsidRPr="00C817DF" w:rsidRDefault="00C817DF" w:rsidP="00C817DF">
      <w:pPr>
        <w:numPr>
          <w:ilvl w:val="0"/>
          <w:numId w:val="26"/>
        </w:numPr>
        <w:ind w:left="1620"/>
        <w:rPr>
          <w:rFonts w:cs="Arial"/>
        </w:rPr>
      </w:pPr>
      <w:r w:rsidRPr="00C817DF">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C817DF" w:rsidRPr="00C817DF" w:rsidRDefault="00C817DF" w:rsidP="00C817DF">
      <w:pPr>
        <w:numPr>
          <w:ilvl w:val="0"/>
          <w:numId w:val="26"/>
        </w:numPr>
        <w:ind w:left="1620"/>
        <w:rPr>
          <w:rFonts w:cs="Arial"/>
        </w:rPr>
      </w:pPr>
      <w:r w:rsidRPr="00C817DF">
        <w:rPr>
          <w:rFonts w:cs="Arial"/>
        </w:rPr>
        <w:t>Менично писмо – овлашћење којим понуђач овлашћује наручиоца да може</w:t>
      </w:r>
      <w:r w:rsidR="00C11337">
        <w:rPr>
          <w:rFonts w:cs="Arial"/>
        </w:rPr>
        <w:t xml:space="preserve"> наплатити меницу  на износ од </w:t>
      </w:r>
      <w:r w:rsidRPr="00C817DF">
        <w:rPr>
          <w:rFonts w:cs="Arial"/>
          <w:lang w:val="sr-Cyrl-RS"/>
        </w:rPr>
        <w:t>10</w:t>
      </w:r>
      <w:r w:rsidRPr="00C817DF">
        <w:rPr>
          <w:rFonts w:cs="Arial"/>
        </w:rPr>
        <w:t>% од вредности уговора (без ПДВ-а) са роком важења минимално</w:t>
      </w:r>
      <w:r w:rsidRPr="00C817DF">
        <w:rPr>
          <w:rFonts w:cs="Arial"/>
          <w:lang w:val="sr-Cyrl-RS"/>
        </w:rPr>
        <w:t xml:space="preserve"> </w:t>
      </w:r>
      <w:r w:rsidRPr="00C817DF">
        <w:rPr>
          <w:rFonts w:cs="Arial"/>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C817DF" w:rsidRPr="00C817DF" w:rsidRDefault="00C817DF" w:rsidP="00C817DF">
      <w:pPr>
        <w:numPr>
          <w:ilvl w:val="0"/>
          <w:numId w:val="26"/>
        </w:numPr>
        <w:ind w:left="1620"/>
        <w:rPr>
          <w:rFonts w:cs="Arial"/>
        </w:rPr>
      </w:pPr>
      <w:r w:rsidRPr="00C817DF">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817DF" w:rsidRPr="00C817DF" w:rsidRDefault="00C817DF" w:rsidP="00C817DF">
      <w:pPr>
        <w:numPr>
          <w:ilvl w:val="0"/>
          <w:numId w:val="26"/>
        </w:numPr>
        <w:ind w:left="1620"/>
        <w:rPr>
          <w:rFonts w:cs="Arial"/>
        </w:rPr>
      </w:pPr>
      <w:proofErr w:type="gramStart"/>
      <w:r w:rsidRPr="00C817DF">
        <w:rPr>
          <w:rFonts w:cs="Arial"/>
        </w:rPr>
        <w:t>фотокопију</w:t>
      </w:r>
      <w:proofErr w:type="gramEnd"/>
      <w:r w:rsidRPr="00C817DF">
        <w:rPr>
          <w:rFonts w:cs="Arial"/>
        </w:rPr>
        <w:t xml:space="preserve"> ОП обрасца.</w:t>
      </w:r>
    </w:p>
    <w:p w:rsidR="00C817DF" w:rsidRPr="00C817DF" w:rsidRDefault="00C817DF" w:rsidP="00C817DF">
      <w:pPr>
        <w:numPr>
          <w:ilvl w:val="0"/>
          <w:numId w:val="26"/>
        </w:numPr>
        <w:ind w:left="1620"/>
        <w:rPr>
          <w:rFonts w:cs="Arial"/>
        </w:rPr>
      </w:pPr>
      <w:r w:rsidRPr="00C817DF">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817DF" w:rsidRPr="00C817DF" w:rsidRDefault="00C817DF" w:rsidP="00C817DF">
      <w:pPr>
        <w:rPr>
          <w:rFonts w:cs="Arial"/>
        </w:rPr>
      </w:pPr>
      <w:r w:rsidRPr="00C817DF">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F14D8F" w:rsidRDefault="00F14D8F" w:rsidP="00F14D8F">
      <w:pPr>
        <w:tabs>
          <w:tab w:val="left" w:pos="567"/>
          <w:tab w:val="left" w:pos="851"/>
        </w:tabs>
        <w:spacing w:before="0"/>
        <w:ind w:left="851"/>
        <w:outlineLvl w:val="2"/>
        <w:rPr>
          <w:rFonts w:eastAsia="TimesNewRomanPSMT" w:cs="Arial"/>
          <w:b/>
          <w:bCs/>
          <w:iCs/>
        </w:rPr>
      </w:pPr>
    </w:p>
    <w:p w:rsidR="00A4603D" w:rsidRPr="00A4603D" w:rsidRDefault="00A4603D" w:rsidP="00F14D8F">
      <w:pPr>
        <w:tabs>
          <w:tab w:val="left" w:pos="567"/>
          <w:tab w:val="left" w:pos="851"/>
        </w:tabs>
        <w:spacing w:before="0"/>
        <w:ind w:left="851"/>
        <w:outlineLvl w:val="2"/>
        <w:rPr>
          <w:rFonts w:eastAsia="TimesNewRomanPSMT" w:cs="Arial"/>
          <w:b/>
          <w:bCs/>
          <w:iCs/>
        </w:rPr>
      </w:pPr>
      <w:r w:rsidRPr="00A4603D">
        <w:rPr>
          <w:rFonts w:eastAsia="TimesNewRomanPSMT" w:cs="Arial"/>
          <w:b/>
          <w:bCs/>
          <w:iCs/>
        </w:rPr>
        <w:t>Достављање средстава финансијског обезбеђења</w:t>
      </w:r>
    </w:p>
    <w:p w:rsidR="00A4603D" w:rsidRPr="00C35BF2" w:rsidRDefault="00A4603D" w:rsidP="00F14D8F">
      <w:pPr>
        <w:tabs>
          <w:tab w:val="left" w:pos="567"/>
          <w:tab w:val="left" w:pos="709"/>
        </w:tabs>
        <w:spacing w:before="0"/>
        <w:rPr>
          <w:rFonts w:eastAsia="TimesNewRomanPSMT" w:cs="Arial"/>
          <w:bCs/>
        </w:rPr>
      </w:pPr>
      <w:r w:rsidRPr="00C35BF2">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C35BF2">
        <w:rPr>
          <w:rFonts w:cs="Arial"/>
        </w:rPr>
        <w:t xml:space="preserve"> Огранак ТЕНТ, Богољуба Урошевића Црног бр.44., 11500 Обреновац</w:t>
      </w:r>
    </w:p>
    <w:p w:rsidR="005B55C9" w:rsidRPr="00C35BF2" w:rsidRDefault="00A4603D" w:rsidP="00F14D8F">
      <w:pPr>
        <w:tabs>
          <w:tab w:val="left" w:pos="567"/>
          <w:tab w:val="left" w:pos="709"/>
        </w:tabs>
        <w:spacing w:before="0"/>
        <w:rPr>
          <w:rFonts w:cs="Arial"/>
        </w:rPr>
      </w:pPr>
      <w:r w:rsidRPr="00C35BF2">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C35BF2">
        <w:rPr>
          <w:rFonts w:cs="Arial"/>
        </w:rPr>
        <w:t xml:space="preserve"> Огранак ТЕНТ, Богољуба Урошевића Црног бр.44., 11500 Обреновац и доставља </w:t>
      </w:r>
      <w:r w:rsidR="005B55C9" w:rsidRPr="00C35BF2">
        <w:rPr>
          <w:rFonts w:cs="Arial"/>
        </w:rPr>
        <w:t xml:space="preserve">се лично или на одговарајући безбедан начин </w:t>
      </w:r>
      <w:r w:rsidR="005B55C9" w:rsidRPr="00C35BF2">
        <w:rPr>
          <w:rFonts w:cs="Arial"/>
          <w:lang w:val="sr-Cyrl-RS"/>
        </w:rPr>
        <w:t>,</w:t>
      </w:r>
      <w:r w:rsidR="005B55C9" w:rsidRPr="00C35BF2">
        <w:rPr>
          <w:rFonts w:cs="Arial"/>
        </w:rPr>
        <w:t xml:space="preserve">поштом на адресу: </w:t>
      </w:r>
    </w:p>
    <w:p w:rsidR="005B55C9" w:rsidRPr="00C35BF2" w:rsidRDefault="005B55C9" w:rsidP="00F14D8F">
      <w:pPr>
        <w:suppressAutoHyphens/>
        <w:spacing w:before="0" w:line="100" w:lineRule="atLeast"/>
        <w:jc w:val="center"/>
        <w:rPr>
          <w:rFonts w:eastAsia="Arial Unicode MS" w:cs="Arial"/>
          <w:color w:val="FF0000"/>
          <w:kern w:val="2"/>
          <w:highlight w:val="yellow"/>
          <w:lang w:val="sr-Cyrl-RS" w:eastAsia="ar-SA"/>
        </w:rPr>
      </w:pPr>
      <w:r w:rsidRPr="00C35BF2">
        <w:rPr>
          <w:rFonts w:cs="Arial"/>
        </w:rPr>
        <w:t xml:space="preserve">Богољуба Урошевића Црног </w:t>
      </w:r>
      <w:proofErr w:type="gramStart"/>
      <w:r w:rsidRPr="00C35BF2">
        <w:rPr>
          <w:rFonts w:cs="Arial"/>
        </w:rPr>
        <w:t>бр.44.,</w:t>
      </w:r>
      <w:proofErr w:type="gramEnd"/>
      <w:r w:rsidRPr="00C35BF2">
        <w:rPr>
          <w:rFonts w:cs="Arial"/>
        </w:rPr>
        <w:t xml:space="preserve"> 11500 Обреновац </w:t>
      </w:r>
      <w:r w:rsidRPr="00C35BF2">
        <w:rPr>
          <w:rFonts w:cs="Arial"/>
          <w:lang w:val="sr-Cyrl-RS"/>
        </w:rPr>
        <w:t>–Локација ТЕНТ А</w:t>
      </w:r>
    </w:p>
    <w:p w:rsidR="005B55C9" w:rsidRPr="00C35BF2" w:rsidRDefault="005B55C9" w:rsidP="00F14D8F">
      <w:pPr>
        <w:tabs>
          <w:tab w:val="left" w:pos="1134"/>
        </w:tabs>
        <w:spacing w:before="0"/>
        <w:jc w:val="center"/>
        <w:rPr>
          <w:rFonts w:cs="Arial"/>
          <w:lang w:val="sr-Cyrl-RS"/>
        </w:rPr>
      </w:pPr>
      <w:proofErr w:type="gramStart"/>
      <w:r w:rsidRPr="00C35BF2">
        <w:rPr>
          <w:rFonts w:cs="Arial"/>
        </w:rPr>
        <w:t>са</w:t>
      </w:r>
      <w:proofErr w:type="gramEnd"/>
      <w:r w:rsidRPr="00C35BF2">
        <w:rPr>
          <w:rFonts w:cs="Arial"/>
        </w:rPr>
        <w:t xml:space="preserve"> назнаком: </w:t>
      </w:r>
    </w:p>
    <w:p w:rsidR="00755669" w:rsidRDefault="005B55C9" w:rsidP="00755669">
      <w:pPr>
        <w:tabs>
          <w:tab w:val="left" w:pos="1134"/>
        </w:tabs>
        <w:spacing w:before="0"/>
        <w:jc w:val="left"/>
        <w:rPr>
          <w:rFonts w:cs="Arial"/>
          <w:lang w:val="sr-Cyrl-RS"/>
        </w:rPr>
      </w:pPr>
      <w:r w:rsidRPr="00C35BF2">
        <w:rPr>
          <w:rFonts w:cs="Arial"/>
        </w:rPr>
        <w:t>Средство финансијског обезбеђења за ЈН бр</w:t>
      </w:r>
      <w:r w:rsidRPr="00C35BF2">
        <w:rPr>
          <w:rFonts w:cs="Arial"/>
          <w:lang w:val="sr-Cyrl-RS"/>
        </w:rPr>
        <w:t xml:space="preserve">: </w:t>
      </w:r>
      <w:r w:rsidR="008D4B47">
        <w:rPr>
          <w:rFonts w:cs="Arial"/>
          <w:lang w:val="sr-Latn-RS"/>
        </w:rPr>
        <w:t>3000/</w:t>
      </w:r>
      <w:r w:rsidR="00C11337">
        <w:rPr>
          <w:rFonts w:cs="Arial"/>
          <w:lang w:val="sr-Latn-RS"/>
        </w:rPr>
        <w:t>1315</w:t>
      </w:r>
      <w:r w:rsidR="00755669" w:rsidRPr="00755669">
        <w:rPr>
          <w:rFonts w:cs="Arial"/>
          <w:lang w:val="sr-Latn-RS"/>
        </w:rPr>
        <w:t>/2016 (</w:t>
      </w:r>
      <w:r w:rsidR="00C11337">
        <w:rPr>
          <w:rFonts w:cs="Arial"/>
          <w:lang w:val="sr-Cyrl-RS"/>
        </w:rPr>
        <w:t>1966</w:t>
      </w:r>
      <w:r w:rsidR="00755669" w:rsidRPr="00755669">
        <w:rPr>
          <w:rFonts w:cs="Arial"/>
          <w:lang w:val="sr-Latn-RS"/>
        </w:rPr>
        <w:t>/2016)</w:t>
      </w:r>
    </w:p>
    <w:p w:rsidR="00A4603D" w:rsidRPr="00F14D8F" w:rsidRDefault="005B55C9" w:rsidP="00755669">
      <w:pPr>
        <w:tabs>
          <w:tab w:val="left" w:pos="1134"/>
        </w:tabs>
        <w:spacing w:before="0"/>
        <w:jc w:val="left"/>
      </w:pPr>
      <w:r w:rsidRPr="00C35BF2">
        <w:t xml:space="preserve">Понуђач (Пружаоц услуге) је одговоран за прописан и безбедан начин достављања СФО Наручиоцу </w:t>
      </w:r>
      <w:proofErr w:type="gramStart"/>
      <w:r w:rsidRPr="00C35BF2">
        <w:t>( Кориснику</w:t>
      </w:r>
      <w:proofErr w:type="gramEnd"/>
      <w:r w:rsidRPr="00C35BF2">
        <w:t xml:space="preserve"> услуга).</w:t>
      </w:r>
    </w:p>
    <w:p w:rsidR="0085348E" w:rsidRPr="00E47C2E" w:rsidRDefault="0085348E" w:rsidP="00D014EC">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lastRenderedPageBreak/>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D014EC">
      <w:pPr>
        <w:pStyle w:val="KDPodnaslov2"/>
        <w:numPr>
          <w:ilvl w:val="1"/>
          <w:numId w:val="16"/>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D014EC">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D014EC">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D014EC">
      <w:pPr>
        <w:pStyle w:val="KDPodnaslov2"/>
        <w:numPr>
          <w:ilvl w:val="1"/>
          <w:numId w:val="16"/>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A81C31" w:rsidRDefault="008D2B23" w:rsidP="00F14D8F">
      <w:pPr>
        <w:rPr>
          <w:rFonts w:cs="Arial"/>
          <w:b/>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w:t>
      </w:r>
      <w:r w:rsidRPr="00C45177">
        <w:rPr>
          <w:rFonts w:cs="Arial"/>
          <w:b/>
          <w:lang w:val="ru-RU"/>
        </w:rPr>
        <w:t>ОБЈАШЊЕЊА – позив за јавну набавку број</w:t>
      </w:r>
      <w:r w:rsidR="005B55C9">
        <w:rPr>
          <w:rFonts w:cs="Arial"/>
          <w:b/>
          <w:lang w:val="ru-RU"/>
        </w:rPr>
        <w:t>:</w:t>
      </w:r>
      <w:r w:rsidRPr="00C45177">
        <w:rPr>
          <w:rFonts w:cs="Arial"/>
          <w:b/>
          <w:lang w:val="ru-RU"/>
        </w:rPr>
        <w:t xml:space="preserve"> </w:t>
      </w:r>
      <w:r w:rsidR="00C11337">
        <w:rPr>
          <w:rFonts w:cs="Arial"/>
          <w:b/>
          <w:lang w:val="sr-Latn-RS"/>
        </w:rPr>
        <w:t>3000/1315</w:t>
      </w:r>
      <w:r w:rsidR="008D4B47">
        <w:rPr>
          <w:rFonts w:cs="Arial"/>
          <w:b/>
          <w:lang w:val="sr-Latn-RS"/>
        </w:rPr>
        <w:t>/2016</w:t>
      </w:r>
      <w:r w:rsidR="00755669" w:rsidRPr="00755669">
        <w:rPr>
          <w:rFonts w:cs="Arial"/>
          <w:b/>
          <w:lang w:val="sr-Latn-RS"/>
        </w:rPr>
        <w:t>(1</w:t>
      </w:r>
      <w:r w:rsidR="00C11337">
        <w:rPr>
          <w:rFonts w:cs="Arial"/>
          <w:b/>
          <w:lang w:val="sr-Cyrl-RS"/>
        </w:rPr>
        <w:t>966</w:t>
      </w:r>
      <w:r w:rsidR="00755669" w:rsidRPr="00755669">
        <w:rPr>
          <w:rFonts w:cs="Arial"/>
          <w:b/>
          <w:lang w:val="sr-Latn-RS"/>
        </w:rPr>
        <w:t>/2016)</w:t>
      </w:r>
      <w:r w:rsidR="005B55C9">
        <w:rPr>
          <w:rFonts w:cs="Arial"/>
          <w:b/>
          <w:lang w:val="sr-Cyrl-RS"/>
        </w:rPr>
        <w:t xml:space="preserve"> ,</w:t>
      </w:r>
      <w:r w:rsidRPr="00C45177">
        <w:rPr>
          <w:rFonts w:cs="Arial"/>
          <w:b/>
          <w:lang w:val="ru-RU"/>
        </w:rPr>
        <w:t>или електронским путем на е-</w:t>
      </w:r>
      <w:r w:rsidRPr="00C45177">
        <w:rPr>
          <w:rFonts w:cs="Arial"/>
          <w:b/>
        </w:rPr>
        <w:t>mail</w:t>
      </w:r>
      <w:r w:rsidRPr="00C45177">
        <w:rPr>
          <w:rFonts w:cs="Arial"/>
          <w:b/>
          <w:lang w:val="ru-RU"/>
        </w:rPr>
        <w:t xml:space="preserve"> адресу:</w:t>
      </w:r>
      <w:hyperlink r:id="rId171" w:history="1">
        <w:r w:rsidR="008B73E1" w:rsidRPr="00121E46">
          <w:rPr>
            <w:rStyle w:val="Hyperlink"/>
            <w:rFonts w:cs="Arial"/>
            <w:b/>
            <w:lang w:val="sr-Latn-RS"/>
          </w:rPr>
          <w:t>jelisava.stojilkovic</w:t>
        </w:r>
        <w:r w:rsidR="008B73E1" w:rsidRPr="00121E46">
          <w:rPr>
            <w:rStyle w:val="Hyperlink"/>
            <w:rFonts w:cs="Arial"/>
            <w:b/>
            <w:lang w:val="ru-RU"/>
          </w:rPr>
          <w:t>@</w:t>
        </w:r>
      </w:hyperlink>
      <w:r w:rsidR="00DD397E" w:rsidRPr="00C45177">
        <w:rPr>
          <w:rStyle w:val="Hyperlink"/>
          <w:rFonts w:cs="Arial"/>
          <w:b/>
        </w:rPr>
        <w:t>eps.rs</w:t>
      </w:r>
      <w:r w:rsidRPr="00C45177">
        <w:rPr>
          <w:rFonts w:cs="Arial"/>
          <w:b/>
          <w:lang w:val="ru-RU"/>
        </w:rPr>
        <w:t xml:space="preserve">,радним данима (понедељак – петак) у времену </w:t>
      </w:r>
      <w:r w:rsidRPr="00043BA1">
        <w:rPr>
          <w:rFonts w:cs="Arial"/>
          <w:b/>
          <w:lang w:val="ru-RU"/>
        </w:rPr>
        <w:t>од 0</w:t>
      </w:r>
      <w:r w:rsidR="00FD4A4E" w:rsidRPr="00043BA1">
        <w:rPr>
          <w:rFonts w:cs="Arial"/>
          <w:b/>
          <w:lang w:val="ru-RU"/>
        </w:rPr>
        <w:t>7,00</w:t>
      </w:r>
      <w:r w:rsidRPr="00043BA1">
        <w:rPr>
          <w:rFonts w:cs="Arial"/>
          <w:b/>
          <w:lang w:val="ru-RU"/>
        </w:rPr>
        <w:t xml:space="preserve"> до 1</w:t>
      </w:r>
      <w:r w:rsidR="00FD4A4E" w:rsidRPr="00043BA1">
        <w:rPr>
          <w:rFonts w:cs="Arial"/>
          <w:b/>
          <w:lang w:val="ru-RU"/>
        </w:rPr>
        <w:t>4,00</w:t>
      </w:r>
      <w:r w:rsidRPr="00043BA1">
        <w:rPr>
          <w:rFonts w:cs="Arial"/>
          <w:b/>
          <w:lang w:val="ru-RU"/>
        </w:rPr>
        <w:t xml:space="preserve"> часова</w:t>
      </w:r>
      <w:r w:rsidRPr="00C45177">
        <w:rPr>
          <w:rFonts w:cs="Arial"/>
          <w:b/>
          <w:lang w:val="ru-RU"/>
        </w:rPr>
        <w:t>.</w:t>
      </w:r>
      <w:r w:rsidRPr="00E47C2E">
        <w:rPr>
          <w:rFonts w:cs="Arial"/>
          <w:lang w:val="ru-RU"/>
        </w:rPr>
        <w:t xml:space="preserve"> </w:t>
      </w:r>
      <w:r w:rsidRPr="00E47C2E">
        <w:rPr>
          <w:rFonts w:cs="Arial"/>
        </w:rPr>
        <w:t>Захтев за појашњење примљен после наведеног времена или током викенда/нерадног дана биће евидентиран ка</w:t>
      </w:r>
      <w:r w:rsidR="00A81C31">
        <w:rPr>
          <w:rFonts w:cs="Arial"/>
        </w:rPr>
        <w:t>о примљен првог следећег радног</w:t>
      </w:r>
      <w:r w:rsidRPr="00E47C2E">
        <w:rPr>
          <w:rFonts w:cs="Arial"/>
        </w:rPr>
        <w:t>дана.</w:t>
      </w:r>
    </w:p>
    <w:p w:rsidR="008D2B23" w:rsidRPr="00E47C2E" w:rsidRDefault="008D2B23" w:rsidP="00F14D8F">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lastRenderedPageBreak/>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D014EC">
      <w:pPr>
        <w:pStyle w:val="KDPodnaslov2"/>
        <w:numPr>
          <w:ilvl w:val="1"/>
          <w:numId w:val="16"/>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D014EC">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D014EC">
      <w:pPr>
        <w:pStyle w:val="KDPodnaslov2"/>
        <w:numPr>
          <w:ilvl w:val="1"/>
          <w:numId w:val="16"/>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D014EC">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D014EC">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D014EC">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C35BF2" w:rsidRDefault="00B20A6C" w:rsidP="00D014EC">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987F20" w:rsidRPr="00987F20" w:rsidRDefault="00987F20" w:rsidP="00987F20">
      <w:pPr>
        <w:pStyle w:val="KDNabrajanje"/>
        <w:numPr>
          <w:ilvl w:val="0"/>
          <w:numId w:val="14"/>
        </w:numPr>
        <w:spacing w:before="0"/>
        <w:ind w:left="714" w:hanging="357"/>
        <w:rPr>
          <w:rFonts w:cs="Arial"/>
        </w:rPr>
      </w:pPr>
      <w:r>
        <w:rPr>
          <w:rFonts w:eastAsia="TimesNewRomanPSMT" w:cs="Arial"/>
          <w:bCs/>
          <w:iCs/>
          <w:lang w:val="sr-Cyrl-RS"/>
        </w:rPr>
        <w:t>П</w:t>
      </w:r>
      <w:r w:rsidRPr="00E47C2E">
        <w:rPr>
          <w:rFonts w:eastAsia="TimesNewRomanPSMT" w:cs="Arial"/>
          <w:bCs/>
          <w:iCs/>
        </w:rPr>
        <w:t>онуђач није доставио тражено средство обезбеђења;</w:t>
      </w:r>
    </w:p>
    <w:p w:rsidR="00B20A6C" w:rsidRPr="00E47C2E" w:rsidRDefault="00B20A6C" w:rsidP="00D014EC">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D014EC">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D014EC">
      <w:pPr>
        <w:pStyle w:val="KDPodnaslov2"/>
        <w:numPr>
          <w:ilvl w:val="1"/>
          <w:numId w:val="16"/>
        </w:numPr>
        <w:spacing w:before="0"/>
        <w:jc w:val="both"/>
        <w:rPr>
          <w:rFonts w:cs="Arial"/>
        </w:rPr>
      </w:pPr>
      <w:r w:rsidRPr="00E47C2E">
        <w:rPr>
          <w:rFonts w:cs="Arial"/>
        </w:rPr>
        <w:lastRenderedPageBreak/>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D014EC">
      <w:pPr>
        <w:pStyle w:val="KDPodnaslov2"/>
        <w:numPr>
          <w:ilvl w:val="1"/>
          <w:numId w:val="16"/>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D014EC">
      <w:pPr>
        <w:pStyle w:val="KDPodnaslov2"/>
        <w:numPr>
          <w:ilvl w:val="1"/>
          <w:numId w:val="16"/>
        </w:numPr>
        <w:spacing w:befor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D014EC">
      <w:pPr>
        <w:pStyle w:val="KDPodnaslov2"/>
        <w:numPr>
          <w:ilvl w:val="1"/>
          <w:numId w:val="16"/>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643389" w:rsidRPr="00043BA1" w:rsidRDefault="0031435B" w:rsidP="00643389">
      <w:pPr>
        <w:spacing w:before="0"/>
        <w:rPr>
          <w:rFonts w:cs="Arial"/>
          <w:lang w:val="sr-Cyrl-RS"/>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w:t>
      </w:r>
      <w:r w:rsidRPr="00E47C2E">
        <w:rPr>
          <w:rFonts w:cs="Arial"/>
        </w:rPr>
        <w:lastRenderedPageBreak/>
        <w:t>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31435B" w:rsidRPr="0048123F" w:rsidRDefault="0031435B" w:rsidP="008B73E1">
      <w:pPr>
        <w:rPr>
          <w:rFonts w:cs="Arial"/>
          <w:lang w:val="sr-Cyrl-RS"/>
        </w:rPr>
      </w:pPr>
      <w:r w:rsidRPr="00DD397E">
        <w:rPr>
          <w:rFonts w:cs="Arial"/>
          <w:b/>
        </w:rPr>
        <w:t>Захтев за заштиту права подноси се лично или путем поште на адресу: ЈП „Електропривреда Србије</w:t>
      </w:r>
      <w:proofErr w:type="gramStart"/>
      <w:r w:rsidRPr="00DD397E">
        <w:rPr>
          <w:rFonts w:cs="Arial"/>
          <w:b/>
        </w:rPr>
        <w:t>“ Београд</w:t>
      </w:r>
      <w:proofErr w:type="gramEnd"/>
      <w:r w:rsidRPr="00DD397E">
        <w:rPr>
          <w:rFonts w:cs="Arial"/>
          <w:b/>
        </w:rPr>
        <w:t>,</w:t>
      </w:r>
      <w:r w:rsidR="00643389" w:rsidRPr="00DD397E">
        <w:rPr>
          <w:rFonts w:cs="Arial"/>
          <w:b/>
          <w:lang w:bidi="en-US"/>
        </w:rPr>
        <w:t>- огранак ТЕНТ,</w:t>
      </w:r>
      <w:r w:rsidR="00755669">
        <w:rPr>
          <w:rFonts w:cs="Arial"/>
          <w:b/>
          <w:lang w:val="sr-Cyrl-RS" w:bidi="en-US"/>
        </w:rPr>
        <w:t xml:space="preserve"> </w:t>
      </w:r>
      <w:r w:rsidR="00DD397E" w:rsidRPr="00DD397E">
        <w:rPr>
          <w:rFonts w:cs="Arial"/>
          <w:b/>
          <w:color w:val="000000" w:themeColor="text1"/>
          <w:lang w:bidi="en-US"/>
        </w:rPr>
        <w:t>ул.Богољуба Урошевића Црног бр.44 – 11 500 Обреновац</w:t>
      </w:r>
      <w:r w:rsidR="00643389" w:rsidRPr="00DD397E">
        <w:rPr>
          <w:rFonts w:cs="Arial"/>
          <w:b/>
          <w:color w:val="000000" w:themeColor="text1"/>
          <w:lang w:bidi="en-US"/>
        </w:rPr>
        <w:t>,</w:t>
      </w:r>
      <w:r w:rsidRPr="00DD397E">
        <w:rPr>
          <w:rFonts w:cs="Arial"/>
          <w:b/>
        </w:rPr>
        <w:t xml:space="preserve">са назнаком Захтев за заштиту права за ЈН </w:t>
      </w:r>
      <w:r w:rsidR="00873133" w:rsidRPr="00DD397E">
        <w:rPr>
          <w:rFonts w:cs="Arial"/>
          <w:b/>
        </w:rPr>
        <w:t>услуга</w:t>
      </w:r>
      <w:r w:rsidR="00DD397E" w:rsidRPr="00DD397E">
        <w:rPr>
          <w:rFonts w:cs="Arial"/>
          <w:b/>
        </w:rPr>
        <w:t>:</w:t>
      </w:r>
      <w:r w:rsidR="00291E64" w:rsidRPr="00291E64">
        <w:rPr>
          <w:b/>
          <w:i/>
          <w:szCs w:val="24"/>
          <w:lang w:val="sr-Cyrl-RS"/>
        </w:rPr>
        <w:t xml:space="preserve"> </w:t>
      </w:r>
      <w:r w:rsidR="00C11337" w:rsidRPr="00C11337">
        <w:rPr>
          <w:rFonts w:eastAsiaTheme="majorEastAsia" w:cs="Arial"/>
          <w:spacing w:val="5"/>
          <w:kern w:val="28"/>
          <w:lang w:val="sr-Cyrl-RS" w:eastAsia="hr-HR"/>
        </w:rPr>
        <w:t xml:space="preserve">Збрињавање опасног индустријског отпада, локација </w:t>
      </w:r>
      <w:r w:rsidR="008B73E1" w:rsidRPr="008B73E1">
        <w:rPr>
          <w:rFonts w:eastAsiaTheme="majorEastAsia" w:cs="Arial"/>
          <w:spacing w:val="5"/>
          <w:kern w:val="28"/>
          <w:lang w:val="sr-Cyrl-RS" w:eastAsia="hr-HR"/>
        </w:rPr>
        <w:t>Б Ушће</w:t>
      </w:r>
      <w:r w:rsidR="005B55C9">
        <w:rPr>
          <w:rFonts w:cs="Arial"/>
          <w:lang w:val="sr-Cyrl-RS"/>
        </w:rPr>
        <w:t>,</w:t>
      </w:r>
      <w:r w:rsidR="00755669">
        <w:rPr>
          <w:rFonts w:cs="Arial"/>
          <w:lang w:val="sr-Cyrl-RS"/>
        </w:rPr>
        <w:t xml:space="preserve"> </w:t>
      </w:r>
      <w:r w:rsidRPr="00DD397E">
        <w:rPr>
          <w:rFonts w:cs="Arial"/>
          <w:b/>
        </w:rPr>
        <w:t>бр.ЈН</w:t>
      </w:r>
      <w:r w:rsidR="00291E64">
        <w:rPr>
          <w:rFonts w:cs="Arial"/>
          <w:b/>
        </w:rPr>
        <w:t xml:space="preserve"> </w:t>
      </w:r>
      <w:r w:rsidR="008D4B47">
        <w:rPr>
          <w:rFonts w:cs="Arial"/>
          <w:b/>
          <w:lang w:val="sr-Latn-RS"/>
        </w:rPr>
        <w:t>3000/</w:t>
      </w:r>
      <w:r w:rsidR="00C11337">
        <w:rPr>
          <w:rFonts w:cs="Arial"/>
          <w:b/>
          <w:lang w:val="sr-Latn-RS"/>
        </w:rPr>
        <w:t>1315</w:t>
      </w:r>
      <w:r w:rsidR="00755669" w:rsidRPr="00755669">
        <w:rPr>
          <w:rFonts w:cs="Arial"/>
          <w:b/>
          <w:lang w:val="sr-Latn-RS"/>
        </w:rPr>
        <w:t>/2016 (1</w:t>
      </w:r>
      <w:r w:rsidR="00C11337">
        <w:rPr>
          <w:rFonts w:cs="Arial"/>
          <w:b/>
          <w:lang w:val="sr-Cyrl-RS"/>
        </w:rPr>
        <w:t>966</w:t>
      </w:r>
      <w:r w:rsidR="00755669" w:rsidRPr="00755669">
        <w:rPr>
          <w:rFonts w:cs="Arial"/>
          <w:b/>
          <w:lang w:val="sr-Latn-RS"/>
        </w:rPr>
        <w:t>/2016)</w:t>
      </w:r>
      <w:r w:rsidR="00AB1C64">
        <w:rPr>
          <w:rFonts w:cs="Arial"/>
          <w:b/>
        </w:rPr>
        <w:t>,</w:t>
      </w:r>
      <w:r w:rsidRPr="00DD397E">
        <w:rPr>
          <w:rFonts w:cs="Arial"/>
          <w:b/>
        </w:rPr>
        <w:t xml:space="preserve">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w:t>
      </w:r>
      <w:r w:rsidR="00DD397E">
        <w:rPr>
          <w:rFonts w:cs="Arial"/>
        </w:rPr>
        <w:t>mail:</w:t>
      </w:r>
      <w:r w:rsidR="001A663B" w:rsidRPr="001A663B">
        <w:rPr>
          <w:rFonts w:cs="Arial"/>
          <w:lang w:val="sr-Latn-RS"/>
        </w:rPr>
        <w:t xml:space="preserve"> </w:t>
      </w:r>
      <w:hyperlink r:id="rId173" w:history="1">
        <w:r w:rsidR="008D4B47" w:rsidRPr="0019362B">
          <w:rPr>
            <w:rStyle w:val="Hyperlink"/>
            <w:rFonts w:cs="Arial"/>
            <w:lang w:val="sr-Latn-RS"/>
          </w:rPr>
          <w:t>jelisava.stojilkovic</w:t>
        </w:r>
        <w:r w:rsidR="008D4B47" w:rsidRPr="0019362B">
          <w:rPr>
            <w:rStyle w:val="Hyperlink"/>
            <w:rFonts w:cs="Arial"/>
            <w:lang w:val="ru-RU"/>
          </w:rPr>
          <w:t>@</w:t>
        </w:r>
      </w:hyperlink>
      <w:r w:rsidR="001A663B">
        <w:rPr>
          <w:rStyle w:val="Hyperlink"/>
          <w:rFonts w:cs="Arial"/>
        </w:rPr>
        <w:t>eps.rs</w:t>
      </w:r>
      <w:r w:rsidR="00DD397E">
        <w:rPr>
          <w:rFonts w:cs="Arial"/>
        </w:rPr>
        <w:t>,</w:t>
      </w:r>
      <w:r w:rsidRPr="00E47C2E">
        <w:rPr>
          <w:rFonts w:cs="Arial"/>
        </w:rPr>
        <w:t xml:space="preserve"> радним данима (понедељак-петак) </w:t>
      </w:r>
      <w:r w:rsidRPr="00B237A0">
        <w:rPr>
          <w:rFonts w:cs="Arial"/>
        </w:rPr>
        <w:t xml:space="preserve">од </w:t>
      </w:r>
      <w:r w:rsidR="00643389" w:rsidRPr="00B237A0">
        <w:rPr>
          <w:rFonts w:cs="Arial"/>
        </w:rPr>
        <w:t>7</w:t>
      </w:r>
      <w:proofErr w:type="gramStart"/>
      <w:r w:rsidRPr="00B237A0">
        <w:rPr>
          <w:rFonts w:cs="Arial"/>
        </w:rPr>
        <w:t>,00</w:t>
      </w:r>
      <w:proofErr w:type="gramEnd"/>
      <w:r w:rsidRPr="00B237A0">
        <w:rPr>
          <w:rFonts w:cs="Arial"/>
        </w:rPr>
        <w:t xml:space="preserve"> до 1</w:t>
      </w:r>
      <w:r w:rsidR="00643389" w:rsidRPr="00B237A0">
        <w:rPr>
          <w:rFonts w:cs="Arial"/>
        </w:rPr>
        <w:t>4</w:t>
      </w:r>
      <w:r w:rsidRPr="00B237A0">
        <w:rPr>
          <w:rFonts w:cs="Arial"/>
        </w:rPr>
        <w:t>,00 часова</w:t>
      </w:r>
      <w:r w:rsidRPr="00E47C2E">
        <w:rPr>
          <w:rFonts w:cs="Arial"/>
        </w:rPr>
        <w:t>.</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Pr="00043BA1" w:rsidRDefault="0031435B" w:rsidP="0031435B">
      <w:pPr>
        <w:rPr>
          <w:rFonts w:cs="Arial"/>
          <w:lang w:val="sr-Cyrl-RS"/>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643389" w:rsidRPr="00043BA1" w:rsidRDefault="0031435B" w:rsidP="00643389">
      <w:pPr>
        <w:spacing w:before="0"/>
        <w:rPr>
          <w:rFonts w:cs="Arial"/>
          <w:lang w:val="sr-Cyrl-RS"/>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lastRenderedPageBreak/>
        <w:t xml:space="preserve">Износ таксе из члана 156.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C11337" w:rsidRPr="00FC35A9" w:rsidRDefault="0031435B" w:rsidP="00755669">
      <w:pPr>
        <w:rPr>
          <w:rFonts w:cs="Arial"/>
          <w:lang w:val="sr-Cyrl-RS"/>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8D4B47">
        <w:rPr>
          <w:rFonts w:cs="Arial"/>
          <w:b/>
          <w:lang w:val="sr-Latn-RS"/>
        </w:rPr>
        <w:t>3000/</w:t>
      </w:r>
      <w:r w:rsidR="00C11337">
        <w:rPr>
          <w:rFonts w:cs="Arial"/>
          <w:b/>
          <w:lang w:val="sr-Latn-RS"/>
        </w:rPr>
        <w:t>1315</w:t>
      </w:r>
      <w:r w:rsidR="00755669" w:rsidRPr="00755669">
        <w:rPr>
          <w:rFonts w:cs="Arial"/>
          <w:b/>
          <w:lang w:val="sr-Latn-RS"/>
        </w:rPr>
        <w:t>/2016 (1</w:t>
      </w:r>
      <w:r w:rsidR="00C11337">
        <w:rPr>
          <w:rFonts w:cs="Arial"/>
          <w:b/>
          <w:lang w:val="sr-Cyrl-RS"/>
        </w:rPr>
        <w:t>966</w:t>
      </w:r>
      <w:r w:rsidR="00755669" w:rsidRPr="00755669">
        <w:rPr>
          <w:rFonts w:cs="Arial"/>
          <w:b/>
          <w:lang w:val="sr-Latn-RS"/>
        </w:rPr>
        <w:t>/2016)</w:t>
      </w:r>
      <w:r w:rsidR="005B55C9">
        <w:rPr>
          <w:rFonts w:cs="Arial"/>
          <w:b/>
          <w:lang w:val="sr-Cyrl-RS"/>
        </w:rPr>
        <w:t xml:space="preserve"> </w:t>
      </w:r>
      <w:r w:rsidRPr="00E47C2E">
        <w:rPr>
          <w:rFonts w:cs="Arial"/>
        </w:rPr>
        <w:t xml:space="preserve">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8D4B47">
        <w:rPr>
          <w:rFonts w:cs="Arial"/>
          <w:b/>
          <w:lang w:val="sr-Latn-RS"/>
        </w:rPr>
        <w:t>3000/</w:t>
      </w:r>
      <w:r w:rsidR="00C11337">
        <w:rPr>
          <w:rFonts w:cs="Arial"/>
          <w:b/>
          <w:lang w:val="sr-Latn-RS"/>
        </w:rPr>
        <w:t>1315</w:t>
      </w:r>
      <w:r w:rsidR="00755669" w:rsidRPr="00755669">
        <w:rPr>
          <w:rFonts w:cs="Arial"/>
          <w:b/>
          <w:lang w:val="sr-Latn-RS"/>
        </w:rPr>
        <w:t>/2016 (1</w:t>
      </w:r>
      <w:r w:rsidR="00C11337">
        <w:rPr>
          <w:rFonts w:cs="Arial"/>
          <w:b/>
          <w:lang w:val="sr-Cyrl-RS"/>
        </w:rPr>
        <w:t>966</w:t>
      </w:r>
      <w:r w:rsidR="00755669" w:rsidRPr="00755669">
        <w:rPr>
          <w:rFonts w:cs="Arial"/>
          <w:b/>
          <w:lang w:val="sr-Latn-RS"/>
        </w:rPr>
        <w:t>/2016)</w:t>
      </w:r>
      <w:r w:rsidR="005B55C9">
        <w:rPr>
          <w:rFonts w:cs="Arial"/>
          <w:b/>
          <w:lang w:val="sr-Cyrl-RS"/>
        </w:rPr>
        <w:t xml:space="preserve"> </w:t>
      </w:r>
      <w:r w:rsidRPr="00E47C2E">
        <w:rPr>
          <w:rFonts w:cs="Arial"/>
        </w:rPr>
        <w:t xml:space="preserve">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C11337" w:rsidRPr="00FC35A9" w:rsidRDefault="0031435B" w:rsidP="00377FE7">
      <w:pPr>
        <w:spacing w:before="0"/>
        <w:rPr>
          <w:rFonts w:cs="Arial"/>
          <w:lang w:val="sr-Cyrl-RS"/>
        </w:rPr>
      </w:pPr>
      <w:r w:rsidRPr="00E47C2E">
        <w:rPr>
          <w:rFonts w:cs="Arial"/>
        </w:rPr>
        <w:t xml:space="preserve">О трошковима одлучује Републичка комисија.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lastRenderedPageBreak/>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E47C2E" w:rsidRDefault="00B043D1" w:rsidP="00B043D1">
      <w:pPr>
        <w:pStyle w:val="KDPodnaslov2"/>
        <w:spacing w:before="0"/>
        <w:ind w:left="810"/>
        <w:jc w:val="both"/>
        <w:rPr>
          <w:rFonts w:cs="Arial"/>
        </w:rPr>
      </w:pPr>
      <w:bookmarkStart w:id="247" w:name="_Toc441651610"/>
      <w:bookmarkStart w:id="248" w:name="_Toc442559921"/>
    </w:p>
    <w:p w:rsidR="008D2B23" w:rsidRPr="00E47C2E" w:rsidRDefault="008D2B23" w:rsidP="00D014EC">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F14D8F" w:rsidRPr="003763EF" w:rsidRDefault="00F14D8F" w:rsidP="00F14D8F">
      <w:pPr>
        <w:spacing w:before="0"/>
        <w:rPr>
          <w:rFonts w:cs="Arial"/>
        </w:rPr>
      </w:pPr>
      <w:r w:rsidRPr="003763EF">
        <w:rPr>
          <w:rFonts w:cs="Arial"/>
        </w:rPr>
        <w:t>Понуђач којем буде додељен уговор, обавезан је да у року од највише 10(десет</w:t>
      </w:r>
      <w:proofErr w:type="gramStart"/>
      <w:r w:rsidRPr="003763EF">
        <w:rPr>
          <w:rFonts w:cs="Arial"/>
        </w:rPr>
        <w:t>)  дана</w:t>
      </w:r>
      <w:proofErr w:type="gramEnd"/>
      <w:r w:rsidRPr="003763EF">
        <w:rPr>
          <w:rFonts w:cs="Arial"/>
        </w:rPr>
        <w:t xml:space="preserve"> од дана закључења уговора достави </w:t>
      </w:r>
      <w:r w:rsidR="008D4B47">
        <w:rPr>
          <w:rFonts w:cs="Arial"/>
          <w:lang w:val="sr-Cyrl-RS"/>
        </w:rPr>
        <w:t>меницу</w:t>
      </w:r>
      <w:r>
        <w:rPr>
          <w:rFonts w:cs="Arial"/>
        </w:rPr>
        <w:t xml:space="preserve"> за добро извршење посла</w:t>
      </w:r>
      <w:r w:rsidRPr="003763EF">
        <w:rPr>
          <w:rFonts w:cs="Arial"/>
        </w:rPr>
        <w:t>.</w:t>
      </w:r>
    </w:p>
    <w:p w:rsidR="00693E79" w:rsidRPr="0080450D" w:rsidRDefault="00693E79" w:rsidP="007E3AF6">
      <w:pPr>
        <w:spacing w:before="0"/>
        <w:rPr>
          <w:rFonts w:cs="Arial"/>
          <w:color w:val="000000" w:themeColor="text1"/>
        </w:rPr>
      </w:pP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w:t>
      </w:r>
      <w:r w:rsidR="00693E79">
        <w:rPr>
          <w:rFonts w:cs="Arial"/>
          <w:lang w:val="ru-RU"/>
        </w:rPr>
        <w:t xml:space="preserve">вор </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D014EC">
      <w:pPr>
        <w:pStyle w:val="KDPodnaslov2"/>
        <w:numPr>
          <w:ilvl w:val="1"/>
          <w:numId w:val="16"/>
        </w:numPr>
        <w:spacing w:before="0"/>
        <w:jc w:val="both"/>
        <w:rPr>
          <w:rFonts w:cs="Arial"/>
        </w:rPr>
      </w:pPr>
      <w:bookmarkStart w:id="249" w:name="_Toc441651611"/>
      <w:bookmarkStart w:id="250" w:name="_Toc442559922"/>
      <w:r w:rsidRPr="00E47C2E">
        <w:rPr>
          <w:rFonts w:cs="Arial"/>
        </w:rPr>
        <w:t>Измене током трајања уговора</w:t>
      </w:r>
      <w:bookmarkEnd w:id="249"/>
      <w:bookmarkEnd w:id="250"/>
    </w:p>
    <w:p w:rsidR="008D2B23" w:rsidRPr="00E47C2E" w:rsidRDefault="008D2B23" w:rsidP="008D2B23">
      <w:pPr>
        <w:spacing w:before="0"/>
        <w:rPr>
          <w:rFonts w:cs="Arial"/>
          <w:lang w:eastAsia="sr-Latn-CS"/>
        </w:rPr>
      </w:pPr>
      <w:r w:rsidRPr="00E47C2E">
        <w:rPr>
          <w:rFonts w:cs="Arial"/>
          <w:lang w:eastAsia="sr-Latn-CS"/>
        </w:rPr>
        <w:t xml:space="preserve">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w:t>
      </w:r>
      <w:proofErr w:type="gramStart"/>
      <w:r w:rsidRPr="00E47C2E">
        <w:rPr>
          <w:rFonts w:cs="Arial"/>
          <w:lang w:eastAsia="sr-Latn-CS"/>
        </w:rPr>
        <w:t>став</w:t>
      </w:r>
      <w:proofErr w:type="gramEnd"/>
      <w:r w:rsidRPr="00E47C2E">
        <w:rPr>
          <w:rFonts w:cs="Arial"/>
          <w:lang w:eastAsia="sr-Latn-CS"/>
        </w:rPr>
        <w:t xml:space="preserve"> 1. Закона о јавним набавкама.</w:t>
      </w:r>
    </w:p>
    <w:p w:rsidR="00922EDB" w:rsidRDefault="007E3AF6" w:rsidP="00922EDB">
      <w:pPr>
        <w:spacing w:before="0"/>
        <w:rPr>
          <w:rFonts w:cs="Arial"/>
          <w:color w:val="000000" w:themeColor="text1"/>
          <w:lang w:eastAsia="sr-Latn-CS"/>
        </w:rPr>
      </w:pPr>
      <w:r w:rsidRPr="00516318">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877654">
        <w:rPr>
          <w:rFonts w:cs="Arial"/>
          <w:color w:val="000000" w:themeColor="text1"/>
          <w:lang w:eastAsia="sr-Latn-CS"/>
        </w:rPr>
        <w:t xml:space="preserve"> </w:t>
      </w:r>
      <w:r w:rsidR="00922EDB" w:rsidRPr="00516318">
        <w:rPr>
          <w:rFonts w:cs="Arial"/>
          <w:color w:val="000000" w:themeColor="text1"/>
          <w:lang w:eastAsia="sr-Latn-CS"/>
        </w:rPr>
        <w:t>непредвиђених околности приликом реализације Уговора, за које се није могло знати приликом планирања набавке.</w:t>
      </w:r>
    </w:p>
    <w:p w:rsidR="00516318" w:rsidRPr="00516318" w:rsidRDefault="00516318" w:rsidP="00922EDB">
      <w:pPr>
        <w:spacing w:before="0"/>
        <w:rPr>
          <w:rFonts w:cs="Arial"/>
          <w:color w:val="000000" w:themeColor="text1"/>
          <w:lang w:eastAsia="sr-Latn-CS"/>
        </w:rPr>
      </w:pPr>
    </w:p>
    <w:p w:rsidR="006E6F46" w:rsidRPr="00877654" w:rsidRDefault="00191706" w:rsidP="00877654">
      <w:pPr>
        <w:spacing w:before="0"/>
        <w:rPr>
          <w:rFonts w:cs="Arial"/>
          <w:b/>
          <w:color w:val="FF0000"/>
          <w:lang w:eastAsia="sr-Latn-CS"/>
        </w:rPr>
      </w:pPr>
      <w:r w:rsidRPr="0080450D">
        <w:rPr>
          <w:rFonts w:cs="Arial"/>
          <w:color w:val="000000" w:themeColor="text1"/>
          <w:lang w:eastAsia="sr-Latn-CS"/>
        </w:rPr>
        <w:t xml:space="preserve">Након закључења уговора о јавној набавци наручилац може да дозволи </w:t>
      </w:r>
      <w:r w:rsidR="00611A8D" w:rsidRPr="0080450D">
        <w:rPr>
          <w:rFonts w:cs="Arial"/>
          <w:color w:val="000000" w:themeColor="text1"/>
          <w:lang w:eastAsia="sr-Latn-CS"/>
        </w:rPr>
        <w:t>промену битних елемената уговора из објективних разлога</w:t>
      </w:r>
      <w:r w:rsidR="00922EDB" w:rsidRPr="0080450D">
        <w:rPr>
          <w:rFonts w:cs="Arial"/>
          <w:color w:val="000000" w:themeColor="text1"/>
          <w:lang w:eastAsia="sr-Latn-CS"/>
        </w:rPr>
        <w:t>,</w:t>
      </w:r>
      <w:r w:rsidR="00877654">
        <w:rPr>
          <w:rFonts w:cs="Arial"/>
          <w:color w:val="000000" w:themeColor="text1"/>
          <w:lang w:eastAsia="sr-Latn-CS"/>
        </w:rPr>
        <w:t xml:space="preserve"> </w:t>
      </w:r>
      <w:r w:rsidR="00922EDB" w:rsidRPr="0080450D">
        <w:rPr>
          <w:rFonts w:cs="Arial"/>
          <w:color w:val="000000" w:themeColor="text1"/>
          <w:lang w:eastAsia="sr-Latn-CS"/>
        </w:rPr>
        <w:t>као што су: виша сила, измена важећих законских прописа, мере државних органа и измењене околности на тржишту настале услед више силе.</w:t>
      </w:r>
      <w:r w:rsidR="00877654" w:rsidRPr="00877654">
        <w:rPr>
          <w:rFonts w:cs="Arial"/>
          <w:color w:val="000000" w:themeColor="text1"/>
          <w:lang w:eastAsia="sr-Latn-CS"/>
        </w:rPr>
        <w:t xml:space="preserve"> </w:t>
      </w:r>
      <w:r w:rsidR="00877654" w:rsidRPr="00C45177">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r w:rsidR="00877654">
        <w:rPr>
          <w:rFonts w:cs="Arial"/>
          <w:color w:val="000000" w:themeColor="text1"/>
          <w:lang w:eastAsia="sr-Latn-CS"/>
        </w:rPr>
        <w:t xml:space="preserve"> </w:t>
      </w: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377FE7" w:rsidRPr="005B55C9" w:rsidRDefault="00377FE7" w:rsidP="008C3986">
      <w:pPr>
        <w:spacing w:before="0"/>
        <w:rPr>
          <w:rFonts w:cs="Arial"/>
          <w:color w:val="00B0F0"/>
          <w:lang w:val="sr-Cyrl-RS" w:eastAsia="sr-Latn-CS"/>
        </w:rPr>
      </w:pPr>
    </w:p>
    <w:p w:rsidR="001A663B" w:rsidRPr="00E47C2E" w:rsidRDefault="001A663B" w:rsidP="00C025C0">
      <w:pPr>
        <w:pStyle w:val="KDPodnaslov1"/>
        <w:spacing w:before="0"/>
        <w:rPr>
          <w:rFonts w:cs="Arial"/>
        </w:rPr>
      </w:pPr>
    </w:p>
    <w:p w:rsidR="00377FE7" w:rsidRDefault="00377FE7" w:rsidP="00377FE7">
      <w:pPr>
        <w:pStyle w:val="KDPodnaslov1"/>
        <w:spacing w:before="0"/>
        <w:ind w:left="360"/>
        <w:rPr>
          <w:rFonts w:cs="Arial"/>
        </w:rPr>
      </w:pPr>
    </w:p>
    <w:p w:rsidR="001A663B" w:rsidRPr="00E47C2E" w:rsidRDefault="001A663B" w:rsidP="00377FE7">
      <w:pPr>
        <w:pStyle w:val="KDPodnaslov1"/>
        <w:spacing w:before="0"/>
        <w:ind w:left="360"/>
        <w:rPr>
          <w:rFonts w:cs="Arial"/>
        </w:rPr>
      </w:pPr>
    </w:p>
    <w:p w:rsidR="00B043D1" w:rsidRPr="00FC35A9" w:rsidRDefault="00B043D1" w:rsidP="00FC35A9">
      <w:pPr>
        <w:pStyle w:val="KDPodnaslov1"/>
        <w:spacing w:before="0"/>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C45177" w:rsidP="00B043D1">
      <w:pPr>
        <w:pStyle w:val="KDPodnaslov1"/>
        <w:spacing w:before="0"/>
        <w:jc w:val="center"/>
        <w:rPr>
          <w:rFonts w:cs="Arial"/>
        </w:rPr>
      </w:pPr>
      <w:r w:rsidRPr="00C45177">
        <w:rPr>
          <w:rFonts w:cs="Arial"/>
        </w:rPr>
        <w:t>7</w:t>
      </w:r>
      <w:r w:rsidRPr="00C45177">
        <w:rPr>
          <w:rFonts w:cs="Arial"/>
        </w:rPr>
        <w:tab/>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C025C0" w:rsidRDefault="00C025C0"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A70B78">
      <w:pPr>
        <w:pStyle w:val="Caption"/>
        <w:rPr>
          <w:i w:val="0"/>
          <w:lang w:val="sr-Cyrl-RS"/>
        </w:rPr>
      </w:pPr>
    </w:p>
    <w:p w:rsidR="00F14D8F" w:rsidRPr="00043BA1" w:rsidRDefault="00F14D8F" w:rsidP="00A70B78">
      <w:pPr>
        <w:pStyle w:val="Caption"/>
        <w:rPr>
          <w:i w:val="0"/>
          <w:lang w:val="sr-Cyrl-RS"/>
        </w:rPr>
      </w:pPr>
    </w:p>
    <w:p w:rsidR="00061F73" w:rsidRPr="00B237A0" w:rsidRDefault="00061F73" w:rsidP="00A70B78">
      <w:pPr>
        <w:pStyle w:val="Caption"/>
        <w:rPr>
          <w:i w:val="0"/>
          <w:lang w:val="sr-Cyrl-RS"/>
        </w:rPr>
      </w:pPr>
    </w:p>
    <w:p w:rsidR="00B043D1" w:rsidRPr="00E47C2E" w:rsidRDefault="00526637" w:rsidP="00B043D1">
      <w:pPr>
        <w:pStyle w:val="KDObrazac"/>
        <w:spacing w:before="0"/>
        <w:rPr>
          <w:noProof/>
        </w:rPr>
      </w:pPr>
      <w:bookmarkStart w:id="251" w:name="_Toc442559924"/>
      <w:proofErr w:type="gramStart"/>
      <w:r>
        <w:t>ОБРАЗАЦ  1</w:t>
      </w:r>
      <w:proofErr w:type="gramEnd"/>
      <w:r w:rsidR="00B043D1" w:rsidRPr="00E47C2E">
        <w:rPr>
          <w:noProof/>
        </w:rPr>
        <w:t>.</w:t>
      </w:r>
      <w:bookmarkEnd w:id="251"/>
    </w:p>
    <w:p w:rsidR="00B043D1" w:rsidRPr="00E47C2E" w:rsidRDefault="00B043D1" w:rsidP="00343A18">
      <w:pPr>
        <w:spacing w:before="0"/>
        <w:jc w:val="center"/>
        <w:rPr>
          <w:rStyle w:val="BookTitle"/>
          <w:rFonts w:cs="Arial"/>
        </w:rPr>
      </w:pPr>
    </w:p>
    <w:p w:rsidR="00343A18" w:rsidRPr="00B237A0" w:rsidRDefault="00343A18" w:rsidP="00B237A0">
      <w:pPr>
        <w:spacing w:before="0"/>
        <w:jc w:val="center"/>
        <w:rPr>
          <w:rStyle w:val="BookTitle"/>
          <w:rFonts w:cs="Arial"/>
          <w:lang w:val="sr-Cyrl-RS"/>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755669" w:rsidRPr="00755669" w:rsidRDefault="00343A18" w:rsidP="00755669">
      <w:pPr>
        <w:spacing w:before="0" w:after="300"/>
        <w:contextualSpacing/>
        <w:jc w:val="left"/>
        <w:rPr>
          <w:rFonts w:eastAsiaTheme="majorEastAsia" w:cs="Arial"/>
          <w:b/>
          <w:spacing w:val="5"/>
          <w:kern w:val="28"/>
          <w:lang w:val="sr-Cyrl-RS"/>
        </w:rPr>
      </w:pPr>
      <w:r w:rsidRPr="0000098C">
        <w:rPr>
          <w:rFonts w:eastAsia="TimesNewRomanPS-BoldMT" w:cs="Arial"/>
          <w:bCs/>
          <w:color w:val="000000"/>
        </w:rPr>
        <w:t xml:space="preserve">Понуда бр._________ од _______________ </w:t>
      </w:r>
      <w:proofErr w:type="gramStart"/>
      <w:r w:rsidRPr="0000098C">
        <w:rPr>
          <w:rFonts w:eastAsia="TimesNewRomanPS-BoldMT" w:cs="Arial"/>
          <w:bCs/>
          <w:color w:val="000000"/>
        </w:rPr>
        <w:t xml:space="preserve">за  </w:t>
      </w:r>
      <w:r w:rsidR="0031435B" w:rsidRPr="0000098C">
        <w:rPr>
          <w:rFonts w:eastAsia="TimesNewRomanPS-BoldMT" w:cs="Arial"/>
          <w:bCs/>
          <w:color w:val="000000"/>
        </w:rPr>
        <w:t>отворени</w:t>
      </w:r>
      <w:proofErr w:type="gramEnd"/>
      <w:r w:rsidR="0031435B" w:rsidRPr="0000098C">
        <w:rPr>
          <w:rFonts w:eastAsia="TimesNewRomanPS-BoldMT" w:cs="Arial"/>
          <w:bCs/>
          <w:color w:val="000000"/>
        </w:rPr>
        <w:t xml:space="preserve"> </w:t>
      </w:r>
      <w:r w:rsidR="00A70B78" w:rsidRPr="0000098C">
        <w:rPr>
          <w:rFonts w:eastAsia="TimesNewRomanPS-BoldMT" w:cs="Arial"/>
          <w:bCs/>
          <w:color w:val="000000"/>
        </w:rPr>
        <w:t xml:space="preserve">поступак јавне набавке </w:t>
      </w:r>
      <w:r w:rsidR="00041FE3" w:rsidRPr="0000098C">
        <w:rPr>
          <w:rFonts w:eastAsia="TimesNewRomanPS-BoldMT" w:cs="Arial"/>
          <w:bCs/>
          <w:color w:val="000000" w:themeColor="text1"/>
        </w:rPr>
        <w:t>услуге</w:t>
      </w:r>
      <w:r w:rsidR="00695728" w:rsidRPr="0000098C">
        <w:rPr>
          <w:rFonts w:eastAsia="TimesNewRomanPS-BoldMT" w:cs="Arial"/>
          <w:bCs/>
          <w:color w:val="000000" w:themeColor="text1"/>
        </w:rPr>
        <w:t>:</w:t>
      </w:r>
      <w:r w:rsidR="00A70B78" w:rsidRPr="0000098C">
        <w:rPr>
          <w:rFonts w:eastAsia="TimesNewRomanPS-BoldMT" w:cs="Arial"/>
          <w:bCs/>
          <w:color w:val="000000" w:themeColor="text1"/>
        </w:rPr>
        <w:t xml:space="preserve"> </w:t>
      </w:r>
      <w:r w:rsidR="00C11337" w:rsidRPr="00C11337">
        <w:rPr>
          <w:rFonts w:eastAsiaTheme="majorEastAsia" w:cs="Arial"/>
          <w:spacing w:val="5"/>
          <w:kern w:val="28"/>
          <w:sz w:val="24"/>
          <w:szCs w:val="24"/>
          <w:lang w:val="sr-Cyrl-RS" w:eastAsia="hr-HR"/>
        </w:rPr>
        <w:t xml:space="preserve">Збрињавање опасног индустријског отпада, локација </w:t>
      </w:r>
      <w:r w:rsidR="00755669" w:rsidRPr="00755669">
        <w:rPr>
          <w:rFonts w:eastAsiaTheme="majorEastAsia" w:cs="Arial"/>
          <w:spacing w:val="5"/>
          <w:kern w:val="28"/>
          <w:sz w:val="24"/>
          <w:szCs w:val="24"/>
          <w:lang w:val="sr-Cyrl-RS" w:eastAsia="hr-HR"/>
        </w:rPr>
        <w:t>Б Ушће</w:t>
      </w:r>
    </w:p>
    <w:p w:rsidR="00C11337" w:rsidRPr="00C11337" w:rsidRDefault="00C11337" w:rsidP="00C11337">
      <w:pPr>
        <w:spacing w:before="0"/>
        <w:rPr>
          <w:rFonts w:cs="Arial"/>
          <w:lang w:val="sr-Cyrl-RS" w:eastAsia="hr-HR"/>
        </w:rPr>
      </w:pPr>
      <w:r w:rsidRPr="00C11337">
        <w:rPr>
          <w:rFonts w:cs="Arial"/>
          <w:lang w:val="sr-Cyrl-RS" w:eastAsia="hr-HR"/>
        </w:rPr>
        <w:t>Партија 1: Преузимање и збрињавање отпада са уљем и мазутом,</w:t>
      </w:r>
    </w:p>
    <w:p w:rsidR="00C11337" w:rsidRPr="00C11337" w:rsidRDefault="00C11337" w:rsidP="00C11337">
      <w:pPr>
        <w:spacing w:before="0"/>
        <w:rPr>
          <w:rFonts w:cs="Arial"/>
          <w:lang w:val="sr-Cyrl-RS" w:eastAsia="hr-HR"/>
        </w:rPr>
      </w:pPr>
      <w:r w:rsidRPr="00C11337">
        <w:rPr>
          <w:rFonts w:cs="Arial"/>
          <w:lang w:val="sr-Cyrl-RS" w:eastAsia="hr-HR"/>
        </w:rPr>
        <w:t>Партија 2: Преузимање и збрињавање боца од техничких гасова</w:t>
      </w:r>
    </w:p>
    <w:p w:rsidR="00C11337" w:rsidRPr="00C11337" w:rsidRDefault="00C11337" w:rsidP="00C11337">
      <w:pPr>
        <w:spacing w:before="0"/>
        <w:rPr>
          <w:rFonts w:cs="Arial"/>
          <w:lang w:val="sr-Cyrl-RS" w:eastAsia="hr-HR"/>
        </w:rPr>
      </w:pPr>
      <w:r w:rsidRPr="00C11337">
        <w:rPr>
          <w:rFonts w:cs="Arial"/>
          <w:lang w:val="sr-Cyrl-RS" w:eastAsia="hr-HR"/>
        </w:rPr>
        <w:t>Партија 3: Преузимање и збрињавање отпадних хемикалија,</w:t>
      </w:r>
    </w:p>
    <w:p w:rsidR="00C11337" w:rsidRDefault="00C11337" w:rsidP="00C11337">
      <w:pPr>
        <w:spacing w:before="0"/>
        <w:rPr>
          <w:rFonts w:cs="Arial"/>
          <w:lang w:val="sr-Cyrl-RS" w:eastAsia="hr-HR"/>
        </w:rPr>
      </w:pPr>
      <w:r w:rsidRPr="00C11337">
        <w:rPr>
          <w:rFonts w:cs="Arial"/>
          <w:lang w:val="sr-Cyrl-RS" w:eastAsia="hr-HR"/>
        </w:rPr>
        <w:t>Партија 4: Преузимање и збрињавање неидентификовано</w:t>
      </w:r>
      <w:r w:rsidR="00B65BE6">
        <w:rPr>
          <w:rFonts w:cs="Arial"/>
          <w:lang w:val="sr-Cyrl-RS" w:eastAsia="hr-HR"/>
        </w:rPr>
        <w:t>г</w:t>
      </w:r>
      <w:r w:rsidRPr="00C11337">
        <w:rPr>
          <w:rFonts w:cs="Arial"/>
          <w:lang w:val="sr-Cyrl-RS" w:eastAsia="hr-HR"/>
        </w:rPr>
        <w:t xml:space="preserve"> отпада</w:t>
      </w:r>
    </w:p>
    <w:p w:rsidR="00043BA1" w:rsidRPr="00755669" w:rsidRDefault="00755669" w:rsidP="00C11337">
      <w:pPr>
        <w:spacing w:before="0"/>
        <w:rPr>
          <w:sz w:val="24"/>
          <w:szCs w:val="24"/>
          <w:lang w:val="sr-Cyrl-RS"/>
        </w:rPr>
      </w:pPr>
      <w:r>
        <w:rPr>
          <w:rFonts w:eastAsia="TimesNewRomanPS-BoldMT" w:cs="Arial"/>
          <w:b/>
          <w:bCs/>
          <w:color w:val="000000" w:themeColor="text1"/>
          <w:lang w:val="sr-Cyrl-RS"/>
        </w:rPr>
        <w:t xml:space="preserve">ЈН број </w:t>
      </w:r>
      <w:r w:rsidR="001A663B" w:rsidRPr="0000098C">
        <w:rPr>
          <w:rFonts w:eastAsia="TimesNewRomanPS-BoldMT" w:cs="Arial"/>
          <w:b/>
          <w:bCs/>
          <w:color w:val="000000" w:themeColor="text1"/>
        </w:rPr>
        <w:t xml:space="preserve"> </w:t>
      </w:r>
      <w:r w:rsidR="008D4B47">
        <w:rPr>
          <w:rFonts w:cs="Arial"/>
          <w:b/>
          <w:sz w:val="24"/>
          <w:szCs w:val="24"/>
        </w:rPr>
        <w:t>3000/</w:t>
      </w:r>
      <w:r w:rsidR="00C11337">
        <w:rPr>
          <w:rFonts w:cs="Arial"/>
          <w:b/>
          <w:sz w:val="24"/>
          <w:szCs w:val="24"/>
        </w:rPr>
        <w:t>1315</w:t>
      </w:r>
      <w:r w:rsidRPr="00755669">
        <w:rPr>
          <w:rFonts w:cs="Arial"/>
          <w:b/>
          <w:sz w:val="24"/>
          <w:szCs w:val="24"/>
        </w:rPr>
        <w:t>/2016 (1</w:t>
      </w:r>
      <w:r w:rsidR="00C11337">
        <w:rPr>
          <w:rFonts w:cs="Arial"/>
          <w:b/>
          <w:sz w:val="24"/>
          <w:szCs w:val="24"/>
          <w:lang w:val="sr-Cyrl-RS"/>
        </w:rPr>
        <w:t>966</w:t>
      </w:r>
      <w:r w:rsidRPr="00755669">
        <w:rPr>
          <w:rFonts w:cs="Arial"/>
          <w:b/>
          <w:sz w:val="24"/>
          <w:szCs w:val="24"/>
        </w:rPr>
        <w:t>/2016)</w:t>
      </w: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683792">
        <w:trPr>
          <w:trHeight w:val="557"/>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683792">
        <w:trPr>
          <w:trHeight w:val="566"/>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pacing w:before="0"/>
              <w:rPr>
                <w:rFonts w:cs="Arial"/>
                <w:b/>
                <w:bCs/>
                <w:iCs/>
              </w:rPr>
            </w:pPr>
          </w:p>
        </w:tc>
      </w:tr>
      <w:tr w:rsidR="00343A18" w:rsidRPr="00E47C2E" w:rsidTr="00683792">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683792" w:rsidRDefault="00343A18" w:rsidP="00683792">
            <w:pPr>
              <w:rPr>
                <w:rFonts w:cs="Arial"/>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683792">
        <w:trPr>
          <w:trHeight w:val="449"/>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686"/>
              <w:rPr>
                <w:rFonts w:cs="Arial"/>
                <w:b/>
                <w:bCs/>
                <w:iCs/>
                <w:lang w:val="ru-RU"/>
              </w:rPr>
            </w:pPr>
          </w:p>
          <w:p w:rsidR="00343A18" w:rsidRPr="00E47C2E" w:rsidRDefault="00343A18" w:rsidP="00683792">
            <w:pPr>
              <w:spacing w:before="0"/>
              <w:rPr>
                <w:rFonts w:cs="Arial"/>
                <w:b/>
                <w:bCs/>
                <w:iCs/>
                <w:lang w:val="ru-RU"/>
              </w:rPr>
            </w:pPr>
          </w:p>
        </w:tc>
      </w:tr>
    </w:tbl>
    <w:p w:rsidR="005B55C9" w:rsidRPr="00043BA1" w:rsidRDefault="005B55C9" w:rsidP="00343A18">
      <w:pPr>
        <w:spacing w:before="0"/>
        <w:rPr>
          <w:rFonts w:cs="Arial"/>
          <w:lang w:val="sr-Cyrl-RS"/>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Default="00343A18" w:rsidP="00BC01DC">
            <w:pPr>
              <w:spacing w:before="0"/>
              <w:jc w:val="center"/>
              <w:rPr>
                <w:rFonts w:eastAsia="TimesNewRomanPSMT" w:cs="Arial"/>
                <w:b/>
                <w:bCs/>
                <w:lang w:val="sr-Cyrl-RS"/>
              </w:rPr>
            </w:pPr>
            <w:r w:rsidRPr="00E47C2E">
              <w:rPr>
                <w:rFonts w:eastAsia="TimesNewRomanPSMT" w:cs="Arial"/>
                <w:b/>
                <w:bCs/>
              </w:rPr>
              <w:t xml:space="preserve">А) САМОСТАЛНО </w:t>
            </w:r>
          </w:p>
          <w:p w:rsidR="00043BA1" w:rsidRPr="00043BA1" w:rsidRDefault="00043BA1" w:rsidP="00BC01DC">
            <w:pPr>
              <w:spacing w:before="0"/>
              <w:jc w:val="center"/>
              <w:rPr>
                <w:rFonts w:eastAsia="TimesNewRomanPSMT" w:cs="Arial"/>
                <w:b/>
                <w:bCs/>
                <w:lang w:val="sr-Cyrl-RS"/>
              </w:rPr>
            </w:pPr>
            <w:r>
              <w:rPr>
                <w:rFonts w:eastAsia="TimesNewRomanPSMT" w:cs="Arial"/>
                <w:b/>
                <w:bCs/>
                <w:lang w:val="sr-Cyrl-RS"/>
              </w:rPr>
              <w:t>Партија</w:t>
            </w:r>
            <w:r w:rsidR="000A1A19">
              <w:rPr>
                <w:rFonts w:eastAsia="TimesNewRomanPSMT" w:cs="Arial"/>
                <w:b/>
                <w:bCs/>
                <w:lang w:val="sr-Cyrl-RS"/>
              </w:rPr>
              <w:t xml:space="preserve">       </w:t>
            </w:r>
            <w:r>
              <w:rPr>
                <w:rFonts w:eastAsia="TimesNewRomanPSMT" w:cs="Arial"/>
                <w:b/>
                <w:bCs/>
                <w:lang w:val="sr-Cyrl-RS"/>
              </w:rPr>
              <w:t xml:space="preserve"> 1 </w:t>
            </w:r>
            <w:r w:rsidR="00755669">
              <w:rPr>
                <w:rFonts w:eastAsia="TimesNewRomanPSMT" w:cs="Arial"/>
                <w:b/>
                <w:bCs/>
                <w:lang w:val="sr-Cyrl-RS"/>
              </w:rPr>
              <w:t xml:space="preserve">    2     </w:t>
            </w:r>
            <w:r w:rsidR="000A1A19">
              <w:rPr>
                <w:rFonts w:eastAsia="TimesNewRomanPSMT" w:cs="Arial"/>
                <w:b/>
                <w:bCs/>
                <w:lang w:val="sr-Cyrl-RS"/>
              </w:rPr>
              <w:t xml:space="preserve"> </w:t>
            </w:r>
            <w:r w:rsidR="00C11337">
              <w:rPr>
                <w:rFonts w:eastAsia="TimesNewRomanPSMT" w:cs="Arial"/>
                <w:b/>
                <w:bCs/>
                <w:lang w:val="sr-Cyrl-RS"/>
              </w:rPr>
              <w:t>3      4</w:t>
            </w:r>
            <w:r w:rsidR="000A1A19">
              <w:rPr>
                <w:rFonts w:eastAsia="TimesNewRomanPSMT" w:cs="Arial"/>
                <w:b/>
                <w:bCs/>
                <w:lang w:val="sr-Cyrl-RS"/>
              </w:rPr>
              <w:t xml:space="preserve">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Default="00343A18" w:rsidP="00BC01DC">
            <w:pPr>
              <w:spacing w:before="0"/>
              <w:jc w:val="center"/>
              <w:rPr>
                <w:rFonts w:eastAsia="TimesNewRomanPSMT" w:cs="Arial"/>
                <w:b/>
                <w:bCs/>
                <w:lang w:val="sr-Cyrl-RS"/>
              </w:rPr>
            </w:pPr>
            <w:r w:rsidRPr="00E47C2E">
              <w:rPr>
                <w:rFonts w:eastAsia="TimesNewRomanPSMT" w:cs="Arial"/>
                <w:b/>
                <w:bCs/>
              </w:rPr>
              <w:t>Б) СА ПОДИЗВОЂАЧЕМ</w:t>
            </w:r>
          </w:p>
          <w:p w:rsidR="000A1A19" w:rsidRPr="000A1A19" w:rsidRDefault="00755669" w:rsidP="00BC01DC">
            <w:pPr>
              <w:spacing w:before="0"/>
              <w:jc w:val="center"/>
              <w:rPr>
                <w:rFonts w:eastAsia="TimesNewRomanPSMT" w:cs="Arial"/>
                <w:b/>
                <w:bCs/>
                <w:lang w:val="sr-Cyrl-RS"/>
              </w:rPr>
            </w:pPr>
            <w:r>
              <w:rPr>
                <w:rFonts w:eastAsia="TimesNewRomanPSMT" w:cs="Arial"/>
                <w:b/>
                <w:bCs/>
                <w:lang w:val="sr-Cyrl-RS"/>
              </w:rPr>
              <w:t xml:space="preserve">Партија        1     2   </w:t>
            </w:r>
            <w:r w:rsidR="00C11337">
              <w:rPr>
                <w:rFonts w:eastAsia="TimesNewRomanPSMT" w:cs="Arial"/>
                <w:b/>
                <w:bCs/>
                <w:lang w:val="sr-Cyrl-RS"/>
              </w:rPr>
              <w:t>3    4</w:t>
            </w:r>
            <w:r>
              <w:rPr>
                <w:rFonts w:eastAsia="TimesNewRomanPSMT" w:cs="Arial"/>
                <w:b/>
                <w:bCs/>
                <w:lang w:val="sr-Cyrl-RS"/>
              </w:rPr>
              <w:t xml:space="preserve">  </w:t>
            </w:r>
            <w:r w:rsidR="000A1A19">
              <w:rPr>
                <w:rFonts w:eastAsia="TimesNewRomanPSMT" w:cs="Arial"/>
                <w:b/>
                <w:bCs/>
                <w:lang w:val="sr-Cyrl-RS"/>
              </w:rPr>
              <w:t xml:space="preserve">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Default="00343A18" w:rsidP="00BC01DC">
            <w:pPr>
              <w:spacing w:before="0"/>
              <w:jc w:val="center"/>
              <w:rPr>
                <w:rFonts w:eastAsia="TimesNewRomanPSMT" w:cs="Arial"/>
                <w:b/>
                <w:bCs/>
                <w:lang w:val="sr-Cyrl-RS"/>
              </w:rPr>
            </w:pPr>
            <w:r w:rsidRPr="00E47C2E">
              <w:rPr>
                <w:rFonts w:eastAsia="TimesNewRomanPSMT" w:cs="Arial"/>
                <w:b/>
                <w:bCs/>
              </w:rPr>
              <w:t>В) КАО ЗАЈЕДНИЧКУ ПОНУДУ</w:t>
            </w:r>
          </w:p>
          <w:p w:rsidR="000A1A19" w:rsidRPr="000A1A19" w:rsidRDefault="000A1A19" w:rsidP="00BC01DC">
            <w:pPr>
              <w:spacing w:before="0"/>
              <w:jc w:val="center"/>
              <w:rPr>
                <w:rFonts w:cs="Arial"/>
                <w:b/>
                <w:iCs/>
                <w:lang w:val="sr-Cyrl-RS"/>
              </w:rPr>
            </w:pPr>
            <w:r>
              <w:rPr>
                <w:rFonts w:eastAsia="TimesNewRomanPSMT" w:cs="Arial"/>
                <w:b/>
                <w:bCs/>
                <w:lang w:val="sr-Cyrl-RS"/>
              </w:rPr>
              <w:t>Па</w:t>
            </w:r>
            <w:r w:rsidR="00755669">
              <w:rPr>
                <w:rFonts w:eastAsia="TimesNewRomanPSMT" w:cs="Arial"/>
                <w:b/>
                <w:bCs/>
                <w:lang w:val="sr-Cyrl-RS"/>
              </w:rPr>
              <w:t xml:space="preserve">ртија        1     2   </w:t>
            </w:r>
            <w:r w:rsidR="00C11337">
              <w:rPr>
                <w:rFonts w:eastAsia="TimesNewRomanPSMT" w:cs="Arial"/>
                <w:b/>
                <w:bCs/>
                <w:lang w:val="sr-Cyrl-RS"/>
              </w:rPr>
              <w:t xml:space="preserve">  3    4</w:t>
            </w:r>
            <w:r w:rsidR="00755669">
              <w:rPr>
                <w:rFonts w:eastAsia="TimesNewRomanPSMT" w:cs="Arial"/>
                <w:b/>
                <w:bCs/>
                <w:lang w:val="sr-Cyrl-RS"/>
              </w:rPr>
              <w:t xml:space="preserve">  </w:t>
            </w:r>
            <w:r>
              <w:rPr>
                <w:rFonts w:eastAsia="TimesNewRomanPSMT" w:cs="Arial"/>
                <w:b/>
                <w:bCs/>
                <w:lang w:val="sr-Cyrl-RS"/>
              </w:rPr>
              <w:t xml:space="preserve">    </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5B55C9" w:rsidRDefault="005B55C9" w:rsidP="00343A18">
      <w:pPr>
        <w:spacing w:before="0"/>
        <w:rPr>
          <w:rFonts w:eastAsia="TimesNewRomanPSMT" w:cs="Arial"/>
          <w:bCs/>
          <w:lang w:val="sr-Cyrl-RS"/>
        </w:rPr>
      </w:pPr>
    </w:p>
    <w:p w:rsidR="00755669" w:rsidRDefault="00755669" w:rsidP="00343A18">
      <w:pPr>
        <w:spacing w:before="0"/>
        <w:rPr>
          <w:rFonts w:eastAsia="TimesNewRomanPSMT" w:cs="Arial"/>
          <w:bCs/>
          <w:lang w:val="sr-Cyrl-RS"/>
        </w:rPr>
      </w:pPr>
    </w:p>
    <w:p w:rsidR="00755669" w:rsidRDefault="00755669" w:rsidP="00343A18">
      <w:pPr>
        <w:spacing w:before="0"/>
        <w:rPr>
          <w:rFonts w:eastAsia="TimesNewRomanPSMT" w:cs="Arial"/>
          <w:bCs/>
          <w:lang w:val="sr-Cyrl-RS"/>
        </w:rPr>
      </w:pPr>
    </w:p>
    <w:p w:rsidR="00755669" w:rsidRPr="00043BA1" w:rsidRDefault="00755669" w:rsidP="00343A18">
      <w:pPr>
        <w:spacing w:before="0"/>
        <w:rPr>
          <w:rFonts w:eastAsia="TimesNewRomanPSMT" w:cs="Arial"/>
          <w:bCs/>
          <w:lang w:val="sr-Cyrl-R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5B55C9" w:rsidRDefault="005B55C9" w:rsidP="00343A18">
      <w:pPr>
        <w:spacing w:before="0"/>
        <w:rPr>
          <w:rFonts w:eastAsia="TimesNewRomanPSMT" w:cs="Arial"/>
          <w:b/>
          <w:bCs/>
          <w:lang w:val="ru-RU"/>
        </w:rPr>
      </w:pPr>
    </w:p>
    <w:p w:rsidR="005B55C9" w:rsidRDefault="005B55C9" w:rsidP="00343A18">
      <w:pPr>
        <w:spacing w:before="0"/>
        <w:rPr>
          <w:rFonts w:eastAsia="TimesNewRomanPSMT" w:cs="Arial"/>
          <w:b/>
          <w:bCs/>
          <w:lang w:val="ru-RU"/>
        </w:rPr>
      </w:pPr>
    </w:p>
    <w:p w:rsidR="00683792" w:rsidRDefault="00683792" w:rsidP="00343A18">
      <w:pPr>
        <w:spacing w:before="0"/>
        <w:rPr>
          <w:rFonts w:eastAsia="TimesNewRomanPSMT" w:cs="Arial"/>
          <w:b/>
          <w:bCs/>
          <w:lang w:val="ru-RU"/>
        </w:rPr>
      </w:pPr>
    </w:p>
    <w:p w:rsidR="00683792" w:rsidRDefault="00683792" w:rsidP="00343A18">
      <w:pPr>
        <w:spacing w:before="0"/>
        <w:rPr>
          <w:rFonts w:eastAsia="TimesNewRomanPSMT" w:cs="Arial"/>
          <w:b/>
          <w:bCs/>
          <w:lang w:val="ru-RU"/>
        </w:rPr>
      </w:pPr>
    </w:p>
    <w:p w:rsidR="00683792" w:rsidRDefault="00683792" w:rsidP="00343A18">
      <w:pPr>
        <w:spacing w:before="0"/>
        <w:rPr>
          <w:rFonts w:eastAsia="TimesNewRomanPSMT" w:cs="Arial"/>
          <w:b/>
          <w:bCs/>
          <w:lang w:val="ru-RU"/>
        </w:rPr>
      </w:pPr>
    </w:p>
    <w:p w:rsidR="00683792" w:rsidRPr="00E47C2E" w:rsidRDefault="00683792" w:rsidP="00343A18">
      <w:pPr>
        <w:spacing w:before="0"/>
        <w:rPr>
          <w:rFonts w:eastAsia="TimesNewRomanPSMT" w:cs="Arial"/>
          <w:b/>
          <w:bCs/>
          <w:lang w:val="ru-RU"/>
        </w:rPr>
      </w:pPr>
    </w:p>
    <w:p w:rsidR="000E73B9" w:rsidRPr="00043BA1" w:rsidRDefault="000E73B9" w:rsidP="00343A18">
      <w:pPr>
        <w:spacing w:before="0"/>
        <w:rPr>
          <w:rFonts w:eastAsia="TimesNewRomanPSMT" w:cs="Arial"/>
          <w:b/>
          <w:bCs/>
          <w:lang w:val="sr-Cyrl-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Default="00B043D1" w:rsidP="00343A18">
      <w:pPr>
        <w:spacing w:before="0"/>
        <w:rPr>
          <w:rFonts w:cs="Arial"/>
          <w:iCs/>
          <w:lang w:val="ru-RU"/>
        </w:rPr>
      </w:pPr>
    </w:p>
    <w:p w:rsidR="005B55C9" w:rsidRDefault="005B55C9" w:rsidP="00343A18">
      <w:pPr>
        <w:spacing w:before="0"/>
        <w:rPr>
          <w:rFonts w:cs="Arial"/>
          <w:iCs/>
          <w:lang w:val="ru-RU"/>
        </w:rPr>
      </w:pPr>
    </w:p>
    <w:p w:rsidR="005B55C9" w:rsidRDefault="005B55C9" w:rsidP="00343A18">
      <w:pPr>
        <w:spacing w:before="0"/>
        <w:rPr>
          <w:rFonts w:cs="Arial"/>
          <w:iCs/>
          <w:lang w:val="ru-RU"/>
        </w:rPr>
      </w:pPr>
    </w:p>
    <w:p w:rsidR="00683792" w:rsidRDefault="00683792" w:rsidP="00343A18">
      <w:pPr>
        <w:spacing w:before="0"/>
        <w:rPr>
          <w:rFonts w:cs="Arial"/>
          <w:iCs/>
          <w:lang w:val="ru-RU"/>
        </w:rPr>
      </w:pPr>
    </w:p>
    <w:p w:rsidR="00683792" w:rsidRDefault="00683792" w:rsidP="00343A18">
      <w:pPr>
        <w:spacing w:before="0"/>
        <w:rPr>
          <w:rFonts w:cs="Arial"/>
          <w:iCs/>
          <w:lang w:val="ru-RU"/>
        </w:rPr>
      </w:pPr>
    </w:p>
    <w:p w:rsidR="00683792" w:rsidRDefault="00683792" w:rsidP="00343A18">
      <w:pPr>
        <w:spacing w:before="0"/>
        <w:rPr>
          <w:rFonts w:cs="Arial"/>
          <w:iCs/>
          <w:lang w:val="ru-RU"/>
        </w:rPr>
      </w:pPr>
    </w:p>
    <w:p w:rsidR="00683792" w:rsidRDefault="00683792" w:rsidP="00343A18">
      <w:pPr>
        <w:spacing w:before="0"/>
        <w:rPr>
          <w:rFonts w:cs="Arial"/>
          <w:iCs/>
          <w:lang w:val="ru-RU"/>
        </w:rPr>
      </w:pPr>
    </w:p>
    <w:p w:rsidR="000E73B9" w:rsidRPr="00E47C2E" w:rsidRDefault="000E73B9"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Default="00B043D1" w:rsidP="00BA2C2D">
      <w:pPr>
        <w:spacing w:before="0"/>
        <w:rPr>
          <w:rFonts w:eastAsia="TimesNewRomanPSMT" w:cs="Arial"/>
          <w:b/>
          <w:bCs/>
          <w:lang w:val="sr-Cyrl-CS"/>
        </w:rPr>
      </w:pPr>
    </w:p>
    <w:p w:rsidR="00DC58DC" w:rsidRPr="00E47C2E" w:rsidRDefault="000A1A19" w:rsidP="00BA2C2D">
      <w:pPr>
        <w:spacing w:before="0"/>
        <w:rPr>
          <w:rFonts w:eastAsia="TimesNewRomanPSMT" w:cs="Arial"/>
          <w:b/>
          <w:bCs/>
          <w:lang w:val="sr-Cyrl-CS"/>
        </w:rPr>
      </w:pPr>
      <w:r>
        <w:rPr>
          <w:rFonts w:eastAsia="TimesNewRomanPSMT" w:cs="Arial"/>
          <w:b/>
          <w:bCs/>
          <w:lang w:val="sr-Cyrl-CS"/>
        </w:rPr>
        <w:t>5.1) ПАРТИЈА 1:</w:t>
      </w: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DC58DC" w:rsidRPr="00E47C2E" w:rsidRDefault="00DC58DC" w:rsidP="00B043D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755669" w:rsidRPr="00755669" w:rsidRDefault="00C11337" w:rsidP="00755669">
            <w:pPr>
              <w:spacing w:before="0"/>
              <w:jc w:val="left"/>
              <w:rPr>
                <w:rFonts w:eastAsiaTheme="majorEastAsia" w:cs="Arial"/>
                <w:spacing w:val="5"/>
                <w:kern w:val="28"/>
                <w:lang w:val="sr-Cyrl-RS" w:eastAsia="hr-HR"/>
              </w:rPr>
            </w:pPr>
            <w:r w:rsidRPr="00C11337">
              <w:rPr>
                <w:rFonts w:eastAsiaTheme="majorEastAsia" w:cs="Arial"/>
                <w:spacing w:val="5"/>
                <w:kern w:val="28"/>
                <w:lang w:val="sr-Cyrl-RS" w:eastAsia="hr-HR"/>
              </w:rPr>
              <w:t xml:space="preserve">Збрињавање опасног индустријског отпада, локација </w:t>
            </w:r>
            <w:r w:rsidR="00755669" w:rsidRPr="00755669">
              <w:rPr>
                <w:rFonts w:eastAsiaTheme="majorEastAsia" w:cs="Arial"/>
                <w:spacing w:val="5"/>
                <w:kern w:val="28"/>
                <w:lang w:val="sr-Cyrl-RS" w:eastAsia="hr-HR"/>
              </w:rPr>
              <w:t>Б Ушће</w:t>
            </w:r>
          </w:p>
          <w:p w:rsidR="00755669" w:rsidRPr="00755669" w:rsidRDefault="00755669" w:rsidP="00755669">
            <w:pPr>
              <w:spacing w:before="0"/>
              <w:jc w:val="left"/>
              <w:rPr>
                <w:rFonts w:eastAsiaTheme="majorEastAsia" w:cs="Arial"/>
                <w:spacing w:val="5"/>
                <w:kern w:val="28"/>
                <w:lang w:val="sr-Cyrl-RS" w:eastAsia="hr-HR"/>
              </w:rPr>
            </w:pPr>
            <w:r w:rsidRPr="00755669">
              <w:rPr>
                <w:rFonts w:eastAsiaTheme="majorEastAsia" w:cs="Arial"/>
                <w:spacing w:val="5"/>
                <w:kern w:val="28"/>
                <w:lang w:val="sr-Cyrl-RS" w:eastAsia="hr-HR"/>
              </w:rPr>
              <w:t xml:space="preserve">Партија 1: </w:t>
            </w:r>
            <w:r w:rsidR="00C222AA" w:rsidRPr="00C222AA">
              <w:rPr>
                <w:rFonts w:eastAsiaTheme="majorEastAsia" w:cs="Arial"/>
                <w:spacing w:val="5"/>
                <w:kern w:val="28"/>
                <w:lang w:val="sr-Cyrl-RS" w:eastAsia="hr-HR"/>
              </w:rPr>
              <w:t>Преузимање и збрињавање отпада са уљем и мазутом</w:t>
            </w:r>
          </w:p>
          <w:p w:rsidR="001A663B" w:rsidRPr="001A663B" w:rsidRDefault="008D4B47" w:rsidP="00A515AA">
            <w:pPr>
              <w:spacing w:before="0"/>
              <w:jc w:val="left"/>
              <w:rPr>
                <w:rFonts w:cs="Arial"/>
                <w:lang w:val="sr-Cyrl-CS"/>
              </w:rPr>
            </w:pPr>
            <w:r>
              <w:rPr>
                <w:rFonts w:cs="Arial"/>
                <w:lang w:val="sr-Cyrl-CS"/>
              </w:rPr>
              <w:t>ЈН 3000/</w:t>
            </w:r>
            <w:r w:rsidR="00C11337">
              <w:rPr>
                <w:rFonts w:cs="Arial"/>
                <w:lang w:val="sr-Cyrl-CS"/>
              </w:rPr>
              <w:t>1315</w:t>
            </w:r>
            <w:r w:rsidR="00755669" w:rsidRPr="00755669">
              <w:rPr>
                <w:rFonts w:cs="Arial"/>
                <w:lang w:val="sr-Cyrl-CS"/>
              </w:rPr>
              <w:t>/2016 (1</w:t>
            </w:r>
            <w:r w:rsidR="00C11337">
              <w:rPr>
                <w:rFonts w:cs="Arial"/>
                <w:lang w:val="sr-Cyrl-CS"/>
              </w:rPr>
              <w:t>966</w:t>
            </w:r>
            <w:r w:rsidR="00755669" w:rsidRPr="00755669">
              <w:rPr>
                <w:rFonts w:cs="Arial"/>
                <w:lang w:val="sr-Cyrl-CS"/>
              </w:rPr>
              <w:t>/2016)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E75A0" w:rsidRPr="00E47C2E" w:rsidTr="00B237A0">
        <w:trPr>
          <w:trHeight w:val="647"/>
        </w:trPr>
        <w:tc>
          <w:tcPr>
            <w:tcW w:w="528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B237A0">
        <w:tc>
          <w:tcPr>
            <w:tcW w:w="5280" w:type="dxa"/>
            <w:vAlign w:val="center"/>
          </w:tcPr>
          <w:p w:rsidR="00750D53" w:rsidRPr="00A515AA" w:rsidRDefault="00A515AA" w:rsidP="00A515AA">
            <w:pPr>
              <w:spacing w:before="0"/>
              <w:rPr>
                <w:rFonts w:cs="Arial"/>
                <w:b/>
                <w:bCs/>
                <w:iCs/>
                <w:lang w:val="sr-Cyrl-RS"/>
              </w:rPr>
            </w:pPr>
            <w:r>
              <w:rPr>
                <w:rFonts w:cs="Arial"/>
                <w:b/>
                <w:bCs/>
                <w:iCs/>
                <w:lang w:val="sr-Cyrl-CS"/>
              </w:rPr>
              <w:t xml:space="preserve">              </w:t>
            </w:r>
            <w:r w:rsidR="000E75A0" w:rsidRPr="00E47C2E">
              <w:rPr>
                <w:rFonts w:cs="Arial"/>
                <w:b/>
                <w:bCs/>
                <w:iCs/>
                <w:lang w:val="sr-Cyrl-CS"/>
              </w:rPr>
              <w:t>РОК И НАЧИН ПЛАЋАЊА:</w:t>
            </w:r>
          </w:p>
          <w:p w:rsidR="000E75A0" w:rsidRPr="00C45177" w:rsidRDefault="00922EDB" w:rsidP="00C45177">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w:t>
            </w:r>
            <w:r w:rsidR="000E75A0" w:rsidRPr="00750D53">
              <w:rPr>
                <w:rFonts w:cs="Arial"/>
                <w:bCs/>
                <w:iCs/>
                <w:color w:val="000000" w:themeColor="text1"/>
                <w:lang w:val="sr-Cyrl-CS"/>
              </w:rPr>
              <w:t xml:space="preserve"> 45 д</w:t>
            </w:r>
            <w:r w:rsidR="00143BC2">
              <w:rPr>
                <w:rFonts w:cs="Arial"/>
                <w:bCs/>
                <w:iCs/>
                <w:color w:val="000000" w:themeColor="text1"/>
                <w:lang w:val="sr-Cyrl-CS"/>
              </w:rPr>
              <w:t xml:space="preserve">ана од пријема исправног рачуна, </w:t>
            </w:r>
            <w:r w:rsidR="00143BC2" w:rsidRPr="00C45177">
              <w:rPr>
                <w:rFonts w:cs="Arial"/>
                <w:bCs/>
                <w:iCs/>
                <w:color w:val="000000" w:themeColor="text1"/>
                <w:lang w:val="sr-Cyrl-CS"/>
              </w:rPr>
              <w:t>са уговреним прилозима</w:t>
            </w:r>
            <w:r w:rsidR="00143BC2">
              <w:rPr>
                <w:rFonts w:cs="Arial"/>
                <w:bCs/>
                <w:iCs/>
                <w:color w:val="000000" w:themeColor="text1"/>
                <w:lang w:val="sr-Cyrl-CS"/>
              </w:rPr>
              <w:t xml:space="preserve"> </w:t>
            </w:r>
          </w:p>
        </w:tc>
        <w:tc>
          <w:tcPr>
            <w:tcW w:w="3965" w:type="dxa"/>
            <w:vAlign w:val="center"/>
          </w:tcPr>
          <w:p w:rsidR="00750A33" w:rsidRPr="00A515AA" w:rsidRDefault="00750A33" w:rsidP="001A663B">
            <w:pPr>
              <w:spacing w:before="0"/>
              <w:rPr>
                <w:rFonts w:cs="Arial"/>
                <w:bCs/>
                <w:iCs/>
                <w:color w:val="00B0F0"/>
                <w:lang w:val="sr-Cyrl-RS"/>
              </w:rPr>
            </w:pPr>
          </w:p>
          <w:p w:rsidR="00750A33" w:rsidRPr="00E47C2E" w:rsidRDefault="00750A33" w:rsidP="00922EDB">
            <w:pPr>
              <w:spacing w:before="0"/>
              <w:jc w:val="center"/>
              <w:rPr>
                <w:rFonts w:cs="Arial"/>
                <w:bCs/>
                <w:iCs/>
                <w:color w:val="00B0F0"/>
                <w:lang w:val="sr-Cyrl-CS"/>
              </w:rPr>
            </w:pPr>
          </w:p>
          <w:p w:rsidR="00143BC2" w:rsidRPr="00C45177" w:rsidRDefault="00143BC2" w:rsidP="00143BC2">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750A33" w:rsidRPr="00E47C2E" w:rsidRDefault="00143BC2" w:rsidP="00143BC2">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750D53" w:rsidRPr="00E47C2E" w:rsidRDefault="00750D53" w:rsidP="00750D53">
            <w:pPr>
              <w:spacing w:before="0"/>
              <w:rPr>
                <w:rFonts w:cs="Arial"/>
                <w:b/>
                <w:bCs/>
                <w:iCs/>
                <w:lang w:val="sr-Cyrl-CS"/>
              </w:rPr>
            </w:pPr>
          </w:p>
        </w:tc>
      </w:tr>
      <w:tr w:rsidR="000E75A0" w:rsidRPr="00E47C2E" w:rsidTr="00B237A0">
        <w:tc>
          <w:tcPr>
            <w:tcW w:w="5280" w:type="dxa"/>
            <w:vAlign w:val="center"/>
          </w:tcPr>
          <w:p w:rsidR="00750D53" w:rsidRDefault="00750D53" w:rsidP="00AF3AF8">
            <w:pPr>
              <w:spacing w:before="0"/>
              <w:jc w:val="center"/>
              <w:rPr>
                <w:rFonts w:cs="Arial"/>
                <w:b/>
                <w:bCs/>
                <w:iCs/>
                <w:lang w:val="sr-Cyrl-CS"/>
              </w:rPr>
            </w:pPr>
          </w:p>
          <w:p w:rsidR="00750D53" w:rsidRPr="00E47C2E" w:rsidRDefault="000E75A0" w:rsidP="00A515AA">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A515AA" w:rsidRPr="00056AFD" w:rsidRDefault="00A515AA" w:rsidP="00A515A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sidRPr="00BE788D">
              <w:rPr>
                <w:rFonts w:ascii="Arial" w:eastAsia="TimesNewRomanPSMT" w:hAnsi="Arial" w:cs="Arial"/>
                <w:bCs/>
                <w:color w:val="000000"/>
                <w:lang w:val="sr-Cyrl-RS"/>
              </w:rPr>
              <w:t>12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A515AA" w:rsidRDefault="00A515AA" w:rsidP="00A515A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Пружалац услуга отпочиње појединачна преузимања у року не дужем од 5 радних дана од захтева Наручиоца</w:t>
            </w:r>
          </w:p>
          <w:p w:rsidR="000E75A0" w:rsidRPr="00E47C2E" w:rsidRDefault="000E75A0" w:rsidP="00163F17">
            <w:pPr>
              <w:spacing w:before="0"/>
              <w:jc w:val="center"/>
              <w:rPr>
                <w:rFonts w:cs="Arial"/>
                <w:bCs/>
                <w:iCs/>
                <w:color w:val="00B0F0"/>
                <w:lang w:val="sr-Cyrl-CS"/>
              </w:rPr>
            </w:pPr>
          </w:p>
        </w:tc>
        <w:tc>
          <w:tcPr>
            <w:tcW w:w="3965" w:type="dxa"/>
            <w:vAlign w:val="center"/>
          </w:tcPr>
          <w:p w:rsidR="000E75A0" w:rsidRPr="00E47C2E" w:rsidRDefault="000E75A0" w:rsidP="00AF3AF8">
            <w:pPr>
              <w:spacing w:before="0"/>
              <w:jc w:val="center"/>
              <w:rPr>
                <w:rFonts w:cs="Arial"/>
                <w:b/>
                <w:bCs/>
                <w:iCs/>
                <w:lang w:val="sr-Cyrl-CS"/>
              </w:rPr>
            </w:pPr>
          </w:p>
          <w:p w:rsidR="00A81C31" w:rsidRPr="00C45177" w:rsidRDefault="00A81C31" w:rsidP="00A81C31">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81C31" w:rsidRPr="00E47C2E" w:rsidRDefault="00A81C31" w:rsidP="00A81C31">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E75A0" w:rsidRPr="00E47C2E" w:rsidRDefault="000E75A0" w:rsidP="00DC58DC">
            <w:pPr>
              <w:spacing w:before="0"/>
              <w:jc w:val="center"/>
              <w:rPr>
                <w:rFonts w:cs="Arial"/>
                <w:bCs/>
                <w:iCs/>
                <w:color w:val="00B0F0"/>
              </w:rPr>
            </w:pPr>
          </w:p>
        </w:tc>
      </w:tr>
      <w:tr w:rsidR="00163F17" w:rsidRPr="00E47C2E" w:rsidTr="00B237A0">
        <w:trPr>
          <w:trHeight w:val="818"/>
        </w:trPr>
        <w:tc>
          <w:tcPr>
            <w:tcW w:w="5280" w:type="dxa"/>
            <w:vAlign w:val="center"/>
          </w:tcPr>
          <w:p w:rsidR="00163F17" w:rsidRPr="00E47C2E" w:rsidRDefault="00163F17" w:rsidP="00C817DF">
            <w:pPr>
              <w:spacing w:before="0"/>
              <w:jc w:val="center"/>
              <w:rPr>
                <w:rFonts w:cs="Arial"/>
                <w:b/>
                <w:bCs/>
                <w:iCs/>
                <w:lang w:val="sr-Cyrl-CS"/>
              </w:rPr>
            </w:pPr>
            <w:r w:rsidRPr="00E47C2E">
              <w:rPr>
                <w:rFonts w:cs="Arial"/>
                <w:b/>
                <w:bCs/>
                <w:iCs/>
                <w:lang w:val="sr-Cyrl-CS"/>
              </w:rPr>
              <w:t>ГАРАНТНИ РОК:</w:t>
            </w:r>
          </w:p>
          <w:p w:rsidR="00163F17" w:rsidRPr="00E47C2E" w:rsidRDefault="00163F17" w:rsidP="00163F17">
            <w:pPr>
              <w:spacing w:before="0"/>
              <w:jc w:val="center"/>
              <w:rPr>
                <w:rFonts w:cs="Arial"/>
                <w:b/>
                <w:bCs/>
                <w:iCs/>
                <w:color w:val="00B0F0"/>
                <w:lang w:val="sr-Cyrl-CS"/>
              </w:rPr>
            </w:pPr>
            <w:r w:rsidRPr="00163F17">
              <w:rPr>
                <w:rFonts w:cs="Arial"/>
                <w:bCs/>
                <w:iCs/>
                <w:lang w:val="sr-Cyrl-CS"/>
              </w:rPr>
              <w:t>не може бити краћи од 12  месеци од дана извршења услуге</w:t>
            </w:r>
          </w:p>
        </w:tc>
        <w:tc>
          <w:tcPr>
            <w:tcW w:w="3965" w:type="dxa"/>
            <w:vAlign w:val="center"/>
          </w:tcPr>
          <w:p w:rsidR="00163F17" w:rsidRPr="00E47C2E" w:rsidRDefault="00163F17" w:rsidP="00C817DF">
            <w:pPr>
              <w:spacing w:before="0"/>
              <w:jc w:val="center"/>
              <w:rPr>
                <w:rFonts w:cs="Arial"/>
                <w:b/>
                <w:bCs/>
                <w:iCs/>
                <w:lang w:val="sr-Cyrl-CS"/>
              </w:rPr>
            </w:pPr>
          </w:p>
          <w:p w:rsidR="00163F17" w:rsidRPr="00E47C2E" w:rsidRDefault="00163F17" w:rsidP="00C817DF">
            <w:pPr>
              <w:spacing w:before="0"/>
              <w:jc w:val="center"/>
              <w:rPr>
                <w:rFonts w:cs="Arial"/>
                <w:b/>
                <w:bCs/>
                <w:iCs/>
                <w:color w:val="00B0F0"/>
                <w:lang w:val="sr-Cyrl-CS"/>
              </w:rPr>
            </w:pPr>
            <w:r w:rsidRPr="00163F17">
              <w:rPr>
                <w:rFonts w:cs="Arial"/>
                <w:bCs/>
                <w:iCs/>
                <w:lang w:val="sr-Cyrl-CS"/>
              </w:rPr>
              <w:t>____ месеци од дана извршења услуге</w:t>
            </w:r>
          </w:p>
        </w:tc>
      </w:tr>
      <w:tr w:rsidR="000E75A0" w:rsidRPr="00E47C2E" w:rsidTr="00B237A0">
        <w:trPr>
          <w:trHeight w:val="818"/>
        </w:trPr>
        <w:tc>
          <w:tcPr>
            <w:tcW w:w="5280" w:type="dxa"/>
            <w:vAlign w:val="center"/>
          </w:tcPr>
          <w:p w:rsidR="00750D53" w:rsidRDefault="00750D53" w:rsidP="00AF3AF8">
            <w:pPr>
              <w:spacing w:before="0"/>
              <w:jc w:val="center"/>
              <w:rPr>
                <w:rFonts w:cs="Arial"/>
                <w:b/>
                <w:bCs/>
                <w:iCs/>
                <w:lang w:val="sr-Cyrl-CS"/>
              </w:rPr>
            </w:pPr>
          </w:p>
          <w:p w:rsidR="00C45177" w:rsidRDefault="000E75A0" w:rsidP="00C4517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B237A0" w:rsidRPr="0019725D" w:rsidRDefault="000E75A0" w:rsidP="00B237A0">
            <w:pPr>
              <w:spacing w:before="0"/>
              <w:rPr>
                <w:rFonts w:cs="Arial"/>
                <w:lang w:val="sr-Cyrl-RS"/>
              </w:rPr>
            </w:pPr>
            <w:r w:rsidRPr="00E47C2E">
              <w:rPr>
                <w:rFonts w:cs="Arial"/>
                <w:b/>
                <w:bCs/>
                <w:iCs/>
                <w:lang w:val="sr-Cyrl-CS"/>
              </w:rPr>
              <w:t xml:space="preserve"> </w:t>
            </w:r>
            <w:r w:rsidR="00B237A0" w:rsidRPr="00BE1893">
              <w:rPr>
                <w:rFonts w:cs="Arial"/>
                <w:color w:val="000000" w:themeColor="text1"/>
                <w:lang w:val="sr-Cyrl-CS" w:eastAsia="zh-CN"/>
              </w:rPr>
              <w:t>М</w:t>
            </w:r>
            <w:r w:rsidR="00B237A0" w:rsidRPr="00BE1893">
              <w:rPr>
                <w:rFonts w:cs="Arial"/>
                <w:color w:val="000000" w:themeColor="text1"/>
                <w:lang w:eastAsia="zh-CN"/>
              </w:rPr>
              <w:t xml:space="preserve">есто извршења: </w:t>
            </w:r>
            <w:r w:rsidR="0019725D">
              <w:rPr>
                <w:rFonts w:cs="Arial"/>
                <w:color w:val="000000" w:themeColor="text1"/>
                <w:lang w:val="sr-Cyrl-RS" w:eastAsia="zh-CN"/>
              </w:rPr>
              <w:t>Огранак ТЕНТ,</w:t>
            </w:r>
            <w:r w:rsidR="00F57C91">
              <w:rPr>
                <w:rFonts w:cs="Arial"/>
                <w:color w:val="000000" w:themeColor="text1"/>
                <w:lang w:val="sr-Cyrl-RS" w:eastAsia="zh-CN"/>
              </w:rPr>
              <w:t xml:space="preserve"> л</w:t>
            </w:r>
            <w:r w:rsidR="005B55C9">
              <w:rPr>
                <w:rFonts w:cs="Arial"/>
                <w:color w:val="000000" w:themeColor="text1"/>
                <w:lang w:val="sr-Cyrl-RS" w:eastAsia="zh-CN"/>
              </w:rPr>
              <w:t>окација</w:t>
            </w:r>
            <w:r w:rsidR="00B237A0">
              <w:rPr>
                <w:rFonts w:cs="Arial"/>
                <w:color w:val="000000" w:themeColor="text1"/>
                <w:lang w:val="sr-Cyrl-RS" w:eastAsia="zh-CN"/>
              </w:rPr>
              <w:t xml:space="preserve"> </w:t>
            </w:r>
            <w:r w:rsidR="00755669">
              <w:rPr>
                <w:rFonts w:cs="Arial"/>
                <w:color w:val="000000" w:themeColor="text1"/>
                <w:lang w:val="sr-Cyrl-RS" w:eastAsia="zh-CN"/>
              </w:rPr>
              <w:t>Б</w:t>
            </w:r>
            <w:r w:rsidR="00B237A0">
              <w:rPr>
                <w:rFonts w:cs="Arial"/>
                <w:color w:val="000000" w:themeColor="text1"/>
                <w:lang w:val="sr-Cyrl-RS" w:eastAsia="zh-CN"/>
              </w:rPr>
              <w:t xml:space="preserve">, </w:t>
            </w:r>
            <w:r w:rsidR="0019725D">
              <w:rPr>
                <w:rFonts w:cs="Arial"/>
                <w:lang w:val="sr-Cyrl-RS"/>
              </w:rPr>
              <w:t>Ушће</w:t>
            </w:r>
          </w:p>
          <w:p w:rsidR="0019725D" w:rsidRPr="0019725D" w:rsidRDefault="00B237A0" w:rsidP="0019725D">
            <w:pPr>
              <w:spacing w:before="0"/>
              <w:rPr>
                <w:rFonts w:cs="Arial"/>
                <w:lang w:val="sr-Cyrl-RS"/>
              </w:rPr>
            </w:pPr>
            <w:r w:rsidRPr="00BE1893">
              <w:rPr>
                <w:rFonts w:cs="Arial"/>
                <w:lang w:val="sr-Cyrl-RS" w:eastAsia="zh-CN"/>
              </w:rPr>
              <w:t xml:space="preserve">Паритет: </w:t>
            </w:r>
            <w:r w:rsidR="0019725D">
              <w:rPr>
                <w:rFonts w:cs="Arial"/>
                <w:color w:val="000000" w:themeColor="text1"/>
                <w:lang w:val="sr-Cyrl-RS" w:eastAsia="zh-CN"/>
              </w:rPr>
              <w:t xml:space="preserve">локација Б, </w:t>
            </w:r>
            <w:r w:rsidR="0019725D">
              <w:rPr>
                <w:rFonts w:cs="Arial"/>
                <w:lang w:val="sr-Cyrl-RS"/>
              </w:rPr>
              <w:t>Ушће</w:t>
            </w:r>
          </w:p>
          <w:p w:rsidR="000E75A0" w:rsidRPr="00B237A0" w:rsidRDefault="000E75A0" w:rsidP="00B237A0">
            <w:pPr>
              <w:suppressAutoHyphens/>
              <w:spacing w:before="117" w:line="100" w:lineRule="atLeast"/>
              <w:rPr>
                <w:rFonts w:cs="Arial"/>
                <w:lang w:val="sr-Cyrl-RS"/>
              </w:rPr>
            </w:pPr>
          </w:p>
          <w:p w:rsidR="000E75A0" w:rsidRPr="00E47C2E" w:rsidRDefault="000E75A0" w:rsidP="00AF3AF8">
            <w:pPr>
              <w:spacing w:before="0"/>
              <w:jc w:val="left"/>
              <w:rPr>
                <w:rFonts w:cs="Arial"/>
                <w:b/>
                <w:bCs/>
                <w:iCs/>
                <w:lang w:val="sr-Cyrl-CS"/>
              </w:rPr>
            </w:pPr>
          </w:p>
        </w:tc>
        <w:tc>
          <w:tcPr>
            <w:tcW w:w="3965"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B237A0">
        <w:trPr>
          <w:trHeight w:val="800"/>
        </w:trPr>
        <w:tc>
          <w:tcPr>
            <w:tcW w:w="5280" w:type="dxa"/>
            <w:vAlign w:val="center"/>
          </w:tcPr>
          <w:p w:rsidR="00750D53" w:rsidRDefault="00750D53" w:rsidP="00AF3AF8">
            <w:pPr>
              <w:spacing w:before="0"/>
              <w:jc w:val="center"/>
              <w:rPr>
                <w:rFonts w:cs="Arial"/>
                <w:b/>
                <w:bCs/>
                <w:iCs/>
                <w:lang w:val="sr-Cyrl-CS"/>
              </w:rPr>
            </w:pPr>
          </w:p>
          <w:p w:rsidR="00750D53" w:rsidRPr="00E47C2E" w:rsidRDefault="000E75A0" w:rsidP="00A515AA">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B237A0">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750D53" w:rsidRDefault="00750D53"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Default="00693E79" w:rsidP="000E75A0">
      <w:pPr>
        <w:spacing w:before="0"/>
        <w:rPr>
          <w:rFonts w:cs="Arial"/>
          <w:bCs/>
          <w:iCs/>
        </w:rPr>
      </w:pPr>
      <w:r>
        <w:rPr>
          <w:rFonts w:cs="Arial"/>
          <w:bCs/>
          <w:iCs/>
        </w:rPr>
        <w:t>У случају подношења заједничке понуде:</w:t>
      </w:r>
    </w:p>
    <w:p w:rsidR="00693E79" w:rsidRDefault="00693E79" w:rsidP="000E75A0">
      <w:pPr>
        <w:spacing w:before="0"/>
        <w:rPr>
          <w:rFonts w:cs="Arial"/>
          <w:bCs/>
          <w:iCs/>
        </w:rPr>
      </w:pPr>
    </w:p>
    <w:p w:rsidR="00693E79" w:rsidRPr="00693E79" w:rsidRDefault="00693E79" w:rsidP="000E75A0">
      <w:pPr>
        <w:spacing w:before="0"/>
        <w:rPr>
          <w:rFonts w:cs="Arial"/>
          <w:bCs/>
          <w:i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sidR="00945C5E">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cs="Arial"/>
          <w:b/>
          <w:bCs/>
          <w:iCs/>
          <w:u w:val="single"/>
        </w:rPr>
      </w:pPr>
    </w:p>
    <w:p w:rsidR="00B043D1" w:rsidRPr="000A1A19" w:rsidRDefault="00B043D1" w:rsidP="000E75A0">
      <w:pPr>
        <w:spacing w:before="0"/>
        <w:rPr>
          <w:rFonts w:cs="Arial"/>
          <w:b/>
          <w:bCs/>
          <w:iCs/>
          <w:u w:val="single"/>
          <w:lang w:val="sr-Cyrl-RS"/>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w:t>
      </w:r>
      <w:proofErr w:type="gramStart"/>
      <w:r w:rsidRPr="00693E79">
        <w:rPr>
          <w:rFonts w:eastAsia="TimesNewRomanPS-BoldMT" w:cs="Arial"/>
          <w:b/>
          <w:bCs/>
          <w:iCs/>
          <w:color w:val="000000" w:themeColor="text1"/>
          <w:lang w:val="ru-RU"/>
        </w:rPr>
        <w:t>,група</w:t>
      </w:r>
      <w:proofErr w:type="gramEnd"/>
      <w:r w:rsidRPr="00693E79">
        <w:rPr>
          <w:rFonts w:eastAsia="TimesNewRomanPS-BoldMT" w:cs="Arial"/>
          <w:b/>
          <w:bCs/>
          <w:iCs/>
          <w:color w:val="000000" w:themeColor="text1"/>
          <w:lang w:val="ru-RU"/>
        </w:rPr>
        <w:t xml:space="preserve">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515AA" w:rsidRDefault="00A515A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515AA" w:rsidRDefault="00A515A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222AA" w:rsidRDefault="00C222A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Pr="00E47C2E" w:rsidRDefault="000A1A19" w:rsidP="000A1A19">
      <w:pPr>
        <w:spacing w:before="0"/>
        <w:rPr>
          <w:rFonts w:eastAsia="TimesNewRomanPSMT" w:cs="Arial"/>
          <w:b/>
          <w:bCs/>
          <w:lang w:val="sr-Cyrl-CS"/>
        </w:rPr>
      </w:pPr>
      <w:r>
        <w:rPr>
          <w:rFonts w:eastAsia="TimesNewRomanPSMT" w:cs="Arial"/>
          <w:b/>
          <w:bCs/>
          <w:lang w:val="sr-Cyrl-CS"/>
        </w:rPr>
        <w:t>5.2) ПАРТИЈА 2:</w:t>
      </w:r>
    </w:p>
    <w:p w:rsidR="000A1A19" w:rsidRDefault="000A1A19" w:rsidP="000A1A19">
      <w:pPr>
        <w:spacing w:before="0"/>
        <w:jc w:val="center"/>
        <w:rPr>
          <w:rFonts w:cs="Arial"/>
          <w:b/>
          <w:bCs/>
          <w:iCs/>
          <w:u w:val="single"/>
          <w:lang w:val="sr-Cyrl-CS"/>
        </w:rPr>
      </w:pPr>
      <w:r w:rsidRPr="00E47C2E">
        <w:rPr>
          <w:rFonts w:cs="Arial"/>
          <w:b/>
          <w:bCs/>
          <w:iCs/>
          <w:u w:val="single"/>
          <w:lang w:val="sr-Cyrl-CS"/>
        </w:rPr>
        <w:t>ЦЕНА</w:t>
      </w:r>
    </w:p>
    <w:p w:rsidR="000A1A19" w:rsidRPr="00E47C2E" w:rsidRDefault="000A1A19" w:rsidP="000A1A19">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A1A19" w:rsidRPr="00E47C2E" w:rsidTr="008B63E8">
        <w:trPr>
          <w:trHeight w:val="485"/>
        </w:trPr>
        <w:tc>
          <w:tcPr>
            <w:tcW w:w="5920" w:type="dxa"/>
            <w:shd w:val="clear" w:color="auto" w:fill="C6D9F1" w:themeFill="text2" w:themeFillTint="33"/>
            <w:vAlign w:val="center"/>
          </w:tcPr>
          <w:p w:rsidR="000A1A19" w:rsidRPr="00E47C2E" w:rsidRDefault="000A1A19" w:rsidP="008B63E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A1A19" w:rsidRPr="00E47C2E" w:rsidRDefault="000A1A19" w:rsidP="008B63E8">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A1A19" w:rsidRPr="00E47C2E" w:rsidTr="008B63E8">
        <w:trPr>
          <w:trHeight w:val="440"/>
        </w:trPr>
        <w:tc>
          <w:tcPr>
            <w:tcW w:w="5920" w:type="dxa"/>
            <w:vAlign w:val="center"/>
          </w:tcPr>
          <w:p w:rsidR="00163F17" w:rsidRPr="00755669" w:rsidRDefault="00C222AA" w:rsidP="00163F17">
            <w:pPr>
              <w:spacing w:before="0"/>
              <w:jc w:val="left"/>
              <w:rPr>
                <w:rFonts w:eastAsiaTheme="majorEastAsia" w:cs="Arial"/>
                <w:spacing w:val="5"/>
                <w:kern w:val="28"/>
                <w:lang w:val="sr-Cyrl-RS" w:eastAsia="hr-HR"/>
              </w:rPr>
            </w:pPr>
            <w:r w:rsidRPr="00C222AA">
              <w:rPr>
                <w:rFonts w:eastAsiaTheme="majorEastAsia" w:cs="Arial"/>
                <w:spacing w:val="5"/>
                <w:kern w:val="28"/>
                <w:lang w:val="sr-Cyrl-RS" w:eastAsia="hr-HR"/>
              </w:rPr>
              <w:t>Збрињавање опасног индустријског отпада</w:t>
            </w:r>
            <w:r w:rsidR="00163F17" w:rsidRPr="00755669">
              <w:rPr>
                <w:rFonts w:eastAsiaTheme="majorEastAsia" w:cs="Arial"/>
                <w:spacing w:val="5"/>
                <w:kern w:val="28"/>
                <w:lang w:val="sr-Cyrl-RS" w:eastAsia="hr-HR"/>
              </w:rPr>
              <w:t>, локација Б Ушће</w:t>
            </w:r>
          </w:p>
          <w:p w:rsidR="00B65BE6" w:rsidRDefault="00163F17" w:rsidP="00A515AA">
            <w:pPr>
              <w:spacing w:before="0"/>
              <w:jc w:val="left"/>
              <w:rPr>
                <w:rFonts w:eastAsiaTheme="majorEastAsia" w:cs="Arial"/>
                <w:spacing w:val="5"/>
                <w:kern w:val="28"/>
                <w:sz w:val="24"/>
                <w:szCs w:val="24"/>
                <w:lang w:val="sr-Cyrl-RS" w:eastAsia="hr-HR"/>
              </w:rPr>
            </w:pPr>
            <w:r w:rsidRPr="009A0B36">
              <w:rPr>
                <w:rFonts w:cs="Arial"/>
                <w:lang w:val="sr-Cyrl-RS" w:eastAsia="hr-HR"/>
              </w:rPr>
              <w:t>Партија 2</w:t>
            </w:r>
            <w:r>
              <w:rPr>
                <w:rFonts w:cs="Arial"/>
                <w:lang w:val="sr-Cyrl-RS" w:eastAsia="hr-HR"/>
              </w:rPr>
              <w:t>:</w:t>
            </w:r>
            <w:r w:rsidRPr="009A0B36">
              <w:rPr>
                <w:rFonts w:eastAsiaTheme="majorEastAsia" w:cs="Arial"/>
                <w:spacing w:val="5"/>
                <w:kern w:val="28"/>
                <w:sz w:val="24"/>
                <w:szCs w:val="24"/>
                <w:lang w:val="sr-Cyrl-RS" w:eastAsia="hr-HR"/>
              </w:rPr>
              <w:t xml:space="preserve"> </w:t>
            </w:r>
            <w:r w:rsidR="00C222AA" w:rsidRPr="00C222AA">
              <w:rPr>
                <w:rFonts w:eastAsiaTheme="majorEastAsia" w:cs="Arial"/>
                <w:spacing w:val="5"/>
                <w:kern w:val="28"/>
                <w:sz w:val="24"/>
                <w:szCs w:val="24"/>
                <w:lang w:val="sr-Cyrl-RS" w:eastAsia="hr-HR"/>
              </w:rPr>
              <w:t xml:space="preserve">Преузимање и збрињавање боца од техничких гасова </w:t>
            </w:r>
          </w:p>
          <w:p w:rsidR="000A1A19" w:rsidRPr="001A663B" w:rsidRDefault="008D4B47" w:rsidP="00A515AA">
            <w:pPr>
              <w:spacing w:before="0"/>
              <w:jc w:val="left"/>
              <w:rPr>
                <w:rFonts w:cs="Arial"/>
                <w:lang w:val="sr-Cyrl-CS"/>
              </w:rPr>
            </w:pPr>
            <w:r>
              <w:rPr>
                <w:rFonts w:cs="Arial"/>
                <w:lang w:val="sr-Cyrl-CS"/>
              </w:rPr>
              <w:t>ЈН 3000/</w:t>
            </w:r>
            <w:r w:rsidR="00C222AA">
              <w:rPr>
                <w:rFonts w:cs="Arial"/>
                <w:lang w:val="sr-Cyrl-CS"/>
              </w:rPr>
              <w:t>1315</w:t>
            </w:r>
            <w:r w:rsidR="00163F17" w:rsidRPr="00755669">
              <w:rPr>
                <w:rFonts w:cs="Arial"/>
                <w:lang w:val="sr-Cyrl-CS"/>
              </w:rPr>
              <w:t>/2016 (1</w:t>
            </w:r>
            <w:r w:rsidR="00C222AA">
              <w:rPr>
                <w:rFonts w:cs="Arial"/>
                <w:lang w:val="sr-Cyrl-CS"/>
              </w:rPr>
              <w:t>966</w:t>
            </w:r>
            <w:r w:rsidR="00163F17" w:rsidRPr="00755669">
              <w:rPr>
                <w:rFonts w:cs="Arial"/>
                <w:lang w:val="sr-Cyrl-CS"/>
              </w:rPr>
              <w:t>/2016)</w:t>
            </w:r>
          </w:p>
        </w:tc>
        <w:tc>
          <w:tcPr>
            <w:tcW w:w="4394" w:type="dxa"/>
          </w:tcPr>
          <w:p w:rsidR="000A1A19" w:rsidRPr="00E47C2E" w:rsidRDefault="000A1A19" w:rsidP="008B63E8">
            <w:pPr>
              <w:spacing w:before="0"/>
              <w:jc w:val="center"/>
              <w:rPr>
                <w:rFonts w:cs="Arial"/>
                <w:b/>
                <w:bCs/>
                <w:iCs/>
                <w:lang w:val="sr-Cyrl-CS"/>
              </w:rPr>
            </w:pPr>
          </w:p>
          <w:p w:rsidR="000A1A19" w:rsidRPr="00E47C2E" w:rsidRDefault="000A1A19" w:rsidP="008B63E8">
            <w:pPr>
              <w:spacing w:before="0"/>
              <w:jc w:val="center"/>
              <w:rPr>
                <w:rFonts w:cs="Arial"/>
                <w:b/>
                <w:bCs/>
                <w:iCs/>
                <w:lang w:val="sr-Cyrl-CS"/>
              </w:rPr>
            </w:pPr>
          </w:p>
        </w:tc>
      </w:tr>
    </w:tbl>
    <w:p w:rsidR="000A1A19" w:rsidRPr="00E47C2E" w:rsidRDefault="000A1A19" w:rsidP="000A1A19">
      <w:pPr>
        <w:spacing w:before="0"/>
        <w:jc w:val="center"/>
        <w:rPr>
          <w:rFonts w:cs="Arial"/>
          <w:b/>
          <w:bCs/>
          <w:iCs/>
          <w:u w:val="single"/>
          <w:lang w:val="sr-Cyrl-CS"/>
        </w:rPr>
      </w:pPr>
    </w:p>
    <w:p w:rsidR="000A1A19" w:rsidRPr="00E47C2E" w:rsidRDefault="000A1A19" w:rsidP="000A1A19">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A1A19" w:rsidRPr="00E47C2E" w:rsidTr="008B63E8">
        <w:trPr>
          <w:trHeight w:val="647"/>
        </w:trPr>
        <w:tc>
          <w:tcPr>
            <w:tcW w:w="5280" w:type="dxa"/>
            <w:shd w:val="clear" w:color="auto" w:fill="C6D9F1" w:themeFill="text2" w:themeFillTint="33"/>
            <w:vAlign w:val="center"/>
          </w:tcPr>
          <w:p w:rsidR="000A1A19" w:rsidRPr="00E47C2E" w:rsidRDefault="000A1A19" w:rsidP="008B63E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0A1A19" w:rsidRPr="00E47C2E" w:rsidRDefault="000A1A19" w:rsidP="008B63E8">
            <w:pPr>
              <w:spacing w:before="0"/>
              <w:jc w:val="center"/>
              <w:rPr>
                <w:rFonts w:cs="Arial"/>
                <w:b/>
                <w:bCs/>
                <w:iCs/>
                <w:lang w:val="sr-Cyrl-CS"/>
              </w:rPr>
            </w:pPr>
            <w:r w:rsidRPr="00E47C2E">
              <w:rPr>
                <w:rFonts w:cs="Arial"/>
                <w:b/>
                <w:bCs/>
                <w:iCs/>
                <w:lang w:val="sr-Cyrl-CS"/>
              </w:rPr>
              <w:t>ПОНУДА ПОНУЂАЧА</w:t>
            </w:r>
          </w:p>
        </w:tc>
      </w:tr>
      <w:tr w:rsidR="000A1A19" w:rsidRPr="00E47C2E" w:rsidTr="008B63E8">
        <w:tc>
          <w:tcPr>
            <w:tcW w:w="5280" w:type="dxa"/>
            <w:vAlign w:val="center"/>
          </w:tcPr>
          <w:p w:rsidR="000A1A19" w:rsidRPr="001A663B" w:rsidRDefault="000A1A19" w:rsidP="008B63E8">
            <w:pPr>
              <w:spacing w:before="0"/>
              <w:jc w:val="center"/>
              <w:rPr>
                <w:rFonts w:cs="Arial"/>
                <w:b/>
                <w:bCs/>
                <w:iCs/>
                <w:lang w:val="sr-Latn-RS"/>
              </w:rPr>
            </w:pPr>
            <w:r w:rsidRPr="00E47C2E">
              <w:rPr>
                <w:rFonts w:cs="Arial"/>
                <w:b/>
                <w:bCs/>
                <w:iCs/>
                <w:lang w:val="sr-Cyrl-CS"/>
              </w:rPr>
              <w:t>РОК И НАЧИН ПЛАЋАЊА:</w:t>
            </w:r>
          </w:p>
          <w:p w:rsidR="000A1A19" w:rsidRPr="00E47C2E" w:rsidRDefault="000A1A19" w:rsidP="008B63E8">
            <w:pPr>
              <w:spacing w:before="0"/>
              <w:jc w:val="center"/>
              <w:rPr>
                <w:rFonts w:cs="Arial"/>
                <w:b/>
                <w:bCs/>
                <w:iCs/>
                <w:lang w:val="sr-Cyrl-CS"/>
              </w:rPr>
            </w:pPr>
          </w:p>
          <w:p w:rsidR="000A1A19" w:rsidRPr="00C45177" w:rsidRDefault="000A1A19" w:rsidP="008B63E8">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 45 д</w:t>
            </w:r>
            <w:r>
              <w:rPr>
                <w:rFonts w:cs="Arial"/>
                <w:bCs/>
                <w:iCs/>
                <w:color w:val="000000" w:themeColor="text1"/>
                <w:lang w:val="sr-Cyrl-CS"/>
              </w:rPr>
              <w:t xml:space="preserve">ана од пријема исправног рачуна, </w:t>
            </w:r>
            <w:r w:rsidRPr="00C45177">
              <w:rPr>
                <w:rFonts w:cs="Arial"/>
                <w:bCs/>
                <w:iCs/>
                <w:color w:val="000000" w:themeColor="text1"/>
                <w:lang w:val="sr-Cyrl-CS"/>
              </w:rPr>
              <w:t>са уговреним прилозима</w:t>
            </w:r>
            <w:r>
              <w:rPr>
                <w:rFonts w:cs="Arial"/>
                <w:bCs/>
                <w:iCs/>
                <w:color w:val="000000" w:themeColor="text1"/>
                <w:lang w:val="sr-Cyrl-CS"/>
              </w:rPr>
              <w:t xml:space="preserve"> </w:t>
            </w:r>
          </w:p>
        </w:tc>
        <w:tc>
          <w:tcPr>
            <w:tcW w:w="3965" w:type="dxa"/>
            <w:vAlign w:val="center"/>
          </w:tcPr>
          <w:p w:rsidR="000A1A19" w:rsidRPr="00A515AA" w:rsidRDefault="000A1A19" w:rsidP="00A515AA">
            <w:pPr>
              <w:spacing w:before="0"/>
              <w:rPr>
                <w:rFonts w:cs="Arial"/>
                <w:bCs/>
                <w:iCs/>
                <w:color w:val="00B0F0"/>
                <w:lang w:val="sr-Cyrl-RS"/>
              </w:rPr>
            </w:pPr>
          </w:p>
          <w:p w:rsidR="000A1A19" w:rsidRPr="00C45177" w:rsidRDefault="000A1A19" w:rsidP="008B63E8">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0A1A19" w:rsidRDefault="000A1A19" w:rsidP="00A515AA">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A1A19" w:rsidRPr="00E47C2E" w:rsidRDefault="000A1A19" w:rsidP="008B63E8">
            <w:pPr>
              <w:spacing w:before="0"/>
              <w:rPr>
                <w:rFonts w:cs="Arial"/>
                <w:b/>
                <w:bCs/>
                <w:iCs/>
                <w:lang w:val="sr-Cyrl-CS"/>
              </w:rPr>
            </w:pPr>
          </w:p>
        </w:tc>
      </w:tr>
      <w:tr w:rsidR="000A1A19" w:rsidRPr="00E47C2E" w:rsidTr="008B63E8">
        <w:tc>
          <w:tcPr>
            <w:tcW w:w="5280" w:type="dxa"/>
            <w:vAlign w:val="center"/>
          </w:tcPr>
          <w:p w:rsidR="000A1A19" w:rsidRDefault="000A1A19" w:rsidP="008B63E8">
            <w:pPr>
              <w:spacing w:before="0"/>
              <w:jc w:val="center"/>
              <w:rPr>
                <w:rFonts w:cs="Arial"/>
                <w:b/>
                <w:bCs/>
                <w:iCs/>
                <w:lang w:val="sr-Cyrl-CS"/>
              </w:rPr>
            </w:pPr>
          </w:p>
          <w:p w:rsidR="000A1A19" w:rsidRPr="00E47C2E" w:rsidRDefault="000A1A19" w:rsidP="00A515AA">
            <w:pPr>
              <w:spacing w:before="0"/>
              <w:jc w:val="center"/>
              <w:rPr>
                <w:rFonts w:cs="Arial"/>
                <w:b/>
                <w:bCs/>
                <w:iCs/>
                <w:lang w:val="sr-Cyrl-CS"/>
              </w:rPr>
            </w:pPr>
            <w:r w:rsidRPr="00E47C2E">
              <w:rPr>
                <w:rFonts w:cs="Arial"/>
                <w:b/>
                <w:bCs/>
                <w:iCs/>
                <w:lang w:val="sr-Cyrl-CS"/>
              </w:rPr>
              <w:t>РОК ИЗВРШЕЊА:</w:t>
            </w:r>
          </w:p>
          <w:p w:rsidR="00A515AA" w:rsidRPr="00056AFD" w:rsidRDefault="00A515AA" w:rsidP="00A515A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sidRPr="00BE788D">
              <w:rPr>
                <w:rFonts w:ascii="Arial" w:eastAsia="TimesNewRomanPSMT" w:hAnsi="Arial" w:cs="Arial"/>
                <w:bCs/>
                <w:color w:val="000000"/>
                <w:lang w:val="sr-Cyrl-RS"/>
              </w:rPr>
              <w:t>12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A515AA" w:rsidRDefault="00A515AA" w:rsidP="00A515A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Пружалац услуга отпочиње појединачна преузимања у року не дужем од 5 радних дана од захтева Наручиоца</w:t>
            </w:r>
          </w:p>
          <w:p w:rsidR="000A1A19" w:rsidRPr="00E47C2E" w:rsidRDefault="000A1A19" w:rsidP="00657148">
            <w:pPr>
              <w:spacing w:before="0"/>
              <w:jc w:val="left"/>
              <w:rPr>
                <w:rFonts w:cs="Arial"/>
                <w:bCs/>
                <w:iCs/>
                <w:color w:val="00B0F0"/>
                <w:lang w:val="sr-Cyrl-CS"/>
              </w:rPr>
            </w:pPr>
          </w:p>
        </w:tc>
        <w:tc>
          <w:tcPr>
            <w:tcW w:w="3965" w:type="dxa"/>
            <w:vAlign w:val="center"/>
          </w:tcPr>
          <w:p w:rsidR="000A1A19" w:rsidRPr="00E47C2E" w:rsidRDefault="000A1A19" w:rsidP="008B63E8">
            <w:pPr>
              <w:spacing w:before="0"/>
              <w:jc w:val="center"/>
              <w:rPr>
                <w:rFonts w:cs="Arial"/>
                <w:b/>
                <w:bCs/>
                <w:iCs/>
                <w:lang w:val="sr-Cyrl-CS"/>
              </w:rPr>
            </w:pPr>
          </w:p>
          <w:p w:rsidR="000A1A19" w:rsidRPr="00C45177" w:rsidRDefault="000A1A19" w:rsidP="008B63E8">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0A1A19" w:rsidRPr="00E47C2E" w:rsidRDefault="000A1A19" w:rsidP="008B63E8">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A1A19" w:rsidRPr="00E47C2E" w:rsidRDefault="000A1A19" w:rsidP="008B63E8">
            <w:pPr>
              <w:spacing w:before="0"/>
              <w:jc w:val="center"/>
              <w:rPr>
                <w:rFonts w:cs="Arial"/>
                <w:bCs/>
                <w:iCs/>
                <w:color w:val="00B0F0"/>
              </w:rPr>
            </w:pPr>
          </w:p>
        </w:tc>
      </w:tr>
      <w:tr w:rsidR="00163F17" w:rsidRPr="00E47C2E" w:rsidTr="008B63E8">
        <w:trPr>
          <w:trHeight w:val="818"/>
        </w:trPr>
        <w:tc>
          <w:tcPr>
            <w:tcW w:w="5280" w:type="dxa"/>
            <w:vAlign w:val="center"/>
          </w:tcPr>
          <w:p w:rsidR="00163F17" w:rsidRPr="00E47C2E" w:rsidRDefault="00163F17" w:rsidP="00C817DF">
            <w:pPr>
              <w:spacing w:before="0"/>
              <w:jc w:val="center"/>
              <w:rPr>
                <w:rFonts w:cs="Arial"/>
                <w:b/>
                <w:bCs/>
                <w:iCs/>
                <w:lang w:val="sr-Cyrl-CS"/>
              </w:rPr>
            </w:pPr>
            <w:r w:rsidRPr="00E47C2E">
              <w:rPr>
                <w:rFonts w:cs="Arial"/>
                <w:b/>
                <w:bCs/>
                <w:iCs/>
                <w:lang w:val="sr-Cyrl-CS"/>
              </w:rPr>
              <w:t>ГАРАНТНИ РОК:</w:t>
            </w:r>
          </w:p>
          <w:p w:rsidR="00163F17" w:rsidRPr="00E47C2E" w:rsidRDefault="00163F17" w:rsidP="00C817DF">
            <w:pPr>
              <w:spacing w:before="0"/>
              <w:jc w:val="center"/>
              <w:rPr>
                <w:rFonts w:cs="Arial"/>
                <w:b/>
                <w:bCs/>
                <w:iCs/>
                <w:color w:val="00B0F0"/>
                <w:lang w:val="sr-Cyrl-CS"/>
              </w:rPr>
            </w:pPr>
            <w:r w:rsidRPr="00163F17">
              <w:rPr>
                <w:rFonts w:cs="Arial"/>
                <w:bCs/>
                <w:iCs/>
                <w:lang w:val="sr-Cyrl-CS"/>
              </w:rPr>
              <w:t>не може бити краћи од 12  месеци од дана извршења услуге</w:t>
            </w:r>
          </w:p>
        </w:tc>
        <w:tc>
          <w:tcPr>
            <w:tcW w:w="3965" w:type="dxa"/>
            <w:vAlign w:val="center"/>
          </w:tcPr>
          <w:p w:rsidR="00163F17" w:rsidRPr="00E47C2E" w:rsidRDefault="00163F17" w:rsidP="00C817DF">
            <w:pPr>
              <w:spacing w:before="0"/>
              <w:jc w:val="center"/>
              <w:rPr>
                <w:rFonts w:cs="Arial"/>
                <w:b/>
                <w:bCs/>
                <w:iCs/>
                <w:lang w:val="sr-Cyrl-CS"/>
              </w:rPr>
            </w:pPr>
          </w:p>
          <w:p w:rsidR="00163F17" w:rsidRPr="00E47C2E" w:rsidRDefault="00163F17" w:rsidP="00C817DF">
            <w:pPr>
              <w:spacing w:before="0"/>
              <w:jc w:val="center"/>
              <w:rPr>
                <w:rFonts w:cs="Arial"/>
                <w:b/>
                <w:bCs/>
                <w:iCs/>
                <w:color w:val="00B0F0"/>
                <w:lang w:val="sr-Cyrl-CS"/>
              </w:rPr>
            </w:pPr>
            <w:r w:rsidRPr="00163F17">
              <w:rPr>
                <w:rFonts w:cs="Arial"/>
                <w:bCs/>
                <w:iCs/>
                <w:lang w:val="sr-Cyrl-CS"/>
              </w:rPr>
              <w:t>____ месеци од дана извршења услуге</w:t>
            </w:r>
          </w:p>
        </w:tc>
      </w:tr>
      <w:tr w:rsidR="000A1A19" w:rsidRPr="00E47C2E" w:rsidTr="008B63E8">
        <w:trPr>
          <w:trHeight w:val="818"/>
        </w:trPr>
        <w:tc>
          <w:tcPr>
            <w:tcW w:w="5280" w:type="dxa"/>
            <w:vAlign w:val="center"/>
          </w:tcPr>
          <w:p w:rsidR="000A1A19" w:rsidRDefault="000A1A19" w:rsidP="008B63E8">
            <w:pPr>
              <w:spacing w:before="0"/>
              <w:jc w:val="center"/>
              <w:rPr>
                <w:rFonts w:cs="Arial"/>
                <w:b/>
                <w:bCs/>
                <w:iCs/>
                <w:lang w:val="sr-Cyrl-CS"/>
              </w:rPr>
            </w:pPr>
          </w:p>
          <w:p w:rsidR="000A1A19" w:rsidRDefault="000A1A19" w:rsidP="008B63E8">
            <w:pPr>
              <w:spacing w:before="0"/>
              <w:jc w:val="center"/>
              <w:rPr>
                <w:rFonts w:cs="Arial"/>
                <w:b/>
                <w:bCs/>
                <w:iCs/>
                <w:lang w:val="sr-Cyrl-CS"/>
              </w:rPr>
            </w:pPr>
            <w:r w:rsidRPr="00E47C2E">
              <w:rPr>
                <w:rFonts w:cs="Arial"/>
                <w:b/>
                <w:bCs/>
                <w:iCs/>
                <w:lang w:val="sr-Cyrl-CS"/>
              </w:rPr>
              <w:t>МЕСТО ИЗВРШЕЊА:</w:t>
            </w:r>
          </w:p>
          <w:p w:rsidR="000A1A19" w:rsidRPr="000A1A19" w:rsidRDefault="000A1A19" w:rsidP="008B63E8">
            <w:pPr>
              <w:spacing w:before="0"/>
              <w:rPr>
                <w:rFonts w:cs="Arial"/>
                <w:lang w:val="sr-Cyrl-RS"/>
              </w:rPr>
            </w:pPr>
            <w:r w:rsidRPr="00E47C2E">
              <w:rPr>
                <w:rFonts w:cs="Arial"/>
                <w:b/>
                <w:bCs/>
                <w:iCs/>
                <w:lang w:val="sr-Cyrl-CS"/>
              </w:rPr>
              <w:t xml:space="preserve"> </w:t>
            </w:r>
            <w:r w:rsidRPr="00BE1893">
              <w:rPr>
                <w:rFonts w:cs="Arial"/>
                <w:color w:val="000000" w:themeColor="text1"/>
                <w:lang w:val="sr-Cyrl-CS" w:eastAsia="zh-CN"/>
              </w:rPr>
              <w:t>М</w:t>
            </w:r>
            <w:r w:rsidRPr="00BE1893">
              <w:rPr>
                <w:rFonts w:cs="Arial"/>
                <w:color w:val="000000" w:themeColor="text1"/>
                <w:lang w:eastAsia="zh-CN"/>
              </w:rPr>
              <w:t xml:space="preserve">есто извршења: </w:t>
            </w:r>
            <w:r w:rsidR="00F57C91" w:rsidRPr="00F57C91">
              <w:rPr>
                <w:rFonts w:cs="Arial"/>
                <w:color w:val="000000" w:themeColor="text1"/>
                <w:lang w:eastAsia="zh-CN"/>
              </w:rPr>
              <w:t>Огранак ТЕНТ</w:t>
            </w:r>
            <w:r w:rsidR="00F57C91">
              <w:rPr>
                <w:rFonts w:cs="Arial"/>
                <w:color w:val="000000" w:themeColor="text1"/>
                <w:lang w:val="sr-Cyrl-RS" w:eastAsia="zh-CN"/>
              </w:rPr>
              <w:t>,</w:t>
            </w:r>
            <w:r w:rsidR="00F57C91" w:rsidRPr="00F57C91">
              <w:rPr>
                <w:rFonts w:cs="Arial"/>
                <w:color w:val="000000" w:themeColor="text1"/>
                <w:lang w:eastAsia="zh-CN"/>
              </w:rPr>
              <w:t xml:space="preserve"> </w:t>
            </w:r>
            <w:r w:rsidR="00F57C91">
              <w:rPr>
                <w:rFonts w:cs="Arial"/>
                <w:color w:val="000000" w:themeColor="text1"/>
                <w:lang w:val="sr-Cyrl-RS" w:eastAsia="zh-CN"/>
              </w:rPr>
              <w:t>локација</w:t>
            </w:r>
            <w:r>
              <w:rPr>
                <w:rFonts w:cs="Arial"/>
                <w:color w:val="000000" w:themeColor="text1"/>
                <w:lang w:val="sr-Cyrl-RS" w:eastAsia="zh-CN"/>
              </w:rPr>
              <w:t xml:space="preserve"> Б, </w:t>
            </w:r>
            <w:r>
              <w:rPr>
                <w:rFonts w:cs="Arial"/>
                <w:lang w:val="sr-Cyrl-RS"/>
              </w:rPr>
              <w:t>УШЋЕ</w:t>
            </w:r>
            <w:r w:rsidRPr="00BE1893">
              <w:rPr>
                <w:rFonts w:cs="Arial"/>
                <w:lang w:val="sr-Cyrl-RS"/>
              </w:rPr>
              <w:t xml:space="preserve"> </w:t>
            </w:r>
            <w:r>
              <w:rPr>
                <w:rFonts w:cs="Arial"/>
              </w:rPr>
              <w:t>1150</w:t>
            </w:r>
            <w:r>
              <w:rPr>
                <w:rFonts w:cs="Arial"/>
                <w:lang w:val="sr-Cyrl-RS"/>
              </w:rPr>
              <w:t>9</w:t>
            </w:r>
            <w:r w:rsidRPr="00BE1893">
              <w:rPr>
                <w:rFonts w:cs="Arial"/>
              </w:rPr>
              <w:t xml:space="preserve"> Обреновац</w:t>
            </w:r>
          </w:p>
          <w:p w:rsidR="0044147C" w:rsidRPr="000A1A19" w:rsidRDefault="000A1A19" w:rsidP="0044147C">
            <w:pPr>
              <w:spacing w:before="0"/>
              <w:rPr>
                <w:rFonts w:cs="Arial"/>
                <w:lang w:val="sr-Cyrl-RS"/>
              </w:rPr>
            </w:pPr>
            <w:r w:rsidRPr="00BE1893">
              <w:rPr>
                <w:rFonts w:cs="Arial"/>
                <w:lang w:val="sr-Cyrl-RS" w:eastAsia="zh-CN"/>
              </w:rPr>
              <w:t xml:space="preserve">Паритет: Локација </w:t>
            </w:r>
            <w:r w:rsidR="0044147C">
              <w:rPr>
                <w:rFonts w:cs="Arial"/>
                <w:color w:val="000000" w:themeColor="text1"/>
                <w:lang w:val="sr-Cyrl-RS" w:eastAsia="zh-CN"/>
              </w:rPr>
              <w:t xml:space="preserve">Б, </w:t>
            </w:r>
            <w:r w:rsidR="0044147C">
              <w:rPr>
                <w:rFonts w:cs="Arial"/>
                <w:lang w:val="sr-Cyrl-RS"/>
              </w:rPr>
              <w:t>УШЋЕ</w:t>
            </w:r>
            <w:r w:rsidR="0044147C" w:rsidRPr="00BE1893">
              <w:rPr>
                <w:rFonts w:cs="Arial"/>
                <w:lang w:val="sr-Cyrl-RS"/>
              </w:rPr>
              <w:t xml:space="preserve"> </w:t>
            </w:r>
            <w:r w:rsidR="0044147C">
              <w:rPr>
                <w:rFonts w:cs="Arial"/>
              </w:rPr>
              <w:t>1150</w:t>
            </w:r>
            <w:r w:rsidR="0044147C">
              <w:rPr>
                <w:rFonts w:cs="Arial"/>
                <w:lang w:val="sr-Cyrl-RS"/>
              </w:rPr>
              <w:t>9</w:t>
            </w:r>
            <w:r w:rsidR="0044147C" w:rsidRPr="00BE1893">
              <w:rPr>
                <w:rFonts w:cs="Arial"/>
              </w:rPr>
              <w:t xml:space="preserve"> Обреновац</w:t>
            </w:r>
          </w:p>
          <w:p w:rsidR="000A1A19" w:rsidRPr="00E47C2E" w:rsidRDefault="000A1A19" w:rsidP="008B63E8">
            <w:pPr>
              <w:spacing w:before="0"/>
              <w:jc w:val="left"/>
              <w:rPr>
                <w:rFonts w:cs="Arial"/>
                <w:b/>
                <w:bCs/>
                <w:iCs/>
                <w:lang w:val="sr-Cyrl-CS"/>
              </w:rPr>
            </w:pPr>
          </w:p>
        </w:tc>
        <w:tc>
          <w:tcPr>
            <w:tcW w:w="3965" w:type="dxa"/>
            <w:vAlign w:val="center"/>
          </w:tcPr>
          <w:p w:rsidR="000A1A19" w:rsidRPr="00693E79" w:rsidRDefault="000A1A19" w:rsidP="008B63E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A1A19" w:rsidRPr="00E47C2E" w:rsidRDefault="000A1A19" w:rsidP="008B63E8">
            <w:pPr>
              <w:spacing w:before="0"/>
              <w:jc w:val="center"/>
              <w:rPr>
                <w:rFonts w:cs="Arial"/>
                <w:b/>
                <w:bCs/>
                <w:iCs/>
                <w:lang w:val="sr-Cyrl-CS"/>
              </w:rPr>
            </w:pPr>
            <w:r w:rsidRPr="00693E79">
              <w:rPr>
                <w:rFonts w:cs="Arial"/>
                <w:bCs/>
                <w:iCs/>
                <w:color w:val="000000" w:themeColor="text1"/>
                <w:lang w:val="sr-Cyrl-CS"/>
              </w:rPr>
              <w:t>ДА/НЕ (заокружити)</w:t>
            </w:r>
          </w:p>
        </w:tc>
      </w:tr>
      <w:tr w:rsidR="000A1A19" w:rsidRPr="00E47C2E" w:rsidTr="008B63E8">
        <w:trPr>
          <w:trHeight w:val="800"/>
        </w:trPr>
        <w:tc>
          <w:tcPr>
            <w:tcW w:w="5280" w:type="dxa"/>
            <w:vAlign w:val="center"/>
          </w:tcPr>
          <w:p w:rsidR="000A1A19" w:rsidRDefault="000A1A19" w:rsidP="008B63E8">
            <w:pPr>
              <w:spacing w:before="0"/>
              <w:jc w:val="center"/>
              <w:rPr>
                <w:rFonts w:cs="Arial"/>
                <w:b/>
                <w:bCs/>
                <w:iCs/>
                <w:lang w:val="sr-Cyrl-CS"/>
              </w:rPr>
            </w:pPr>
          </w:p>
          <w:p w:rsidR="000A1A19" w:rsidRDefault="000A1A19" w:rsidP="008B63E8">
            <w:pPr>
              <w:spacing w:before="0"/>
              <w:jc w:val="center"/>
              <w:rPr>
                <w:rFonts w:cs="Arial"/>
                <w:b/>
                <w:bCs/>
                <w:iCs/>
                <w:lang w:val="sr-Cyrl-CS"/>
              </w:rPr>
            </w:pPr>
            <w:r w:rsidRPr="00E47C2E">
              <w:rPr>
                <w:rFonts w:cs="Arial"/>
                <w:b/>
                <w:bCs/>
                <w:iCs/>
                <w:lang w:val="sr-Cyrl-CS"/>
              </w:rPr>
              <w:t>РОК ВАЖЕЊА ПОНУДЕ:</w:t>
            </w:r>
          </w:p>
          <w:p w:rsidR="000A1A19" w:rsidRPr="00E47C2E" w:rsidRDefault="000A1A19" w:rsidP="008B63E8">
            <w:pPr>
              <w:spacing w:before="0"/>
              <w:jc w:val="center"/>
              <w:rPr>
                <w:rFonts w:cs="Arial"/>
                <w:b/>
                <w:bCs/>
                <w:iCs/>
                <w:lang w:val="sr-Cyrl-CS"/>
              </w:rPr>
            </w:pPr>
          </w:p>
          <w:p w:rsidR="000A1A19" w:rsidRPr="00E47C2E" w:rsidRDefault="000A1A19" w:rsidP="008B63E8">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0A1A19" w:rsidRPr="00E47C2E" w:rsidRDefault="000A1A19" w:rsidP="008B63E8">
            <w:pPr>
              <w:spacing w:before="0"/>
              <w:jc w:val="center"/>
              <w:rPr>
                <w:rFonts w:cs="Arial"/>
                <w:b/>
                <w:bCs/>
                <w:iCs/>
                <w:lang w:val="sr-Cyrl-CS"/>
              </w:rPr>
            </w:pPr>
          </w:p>
          <w:p w:rsidR="000A1A19" w:rsidRPr="00E47C2E" w:rsidRDefault="000A1A19" w:rsidP="008B63E8">
            <w:pPr>
              <w:spacing w:before="0"/>
              <w:jc w:val="center"/>
              <w:rPr>
                <w:rFonts w:cs="Arial"/>
                <w:b/>
                <w:bCs/>
                <w:iCs/>
                <w:lang w:val="sr-Cyrl-CS"/>
              </w:rPr>
            </w:pPr>
            <w:r w:rsidRPr="00E47C2E">
              <w:rPr>
                <w:rFonts w:cs="Arial"/>
                <w:bCs/>
                <w:iCs/>
                <w:lang w:val="sr-Cyrl-CS"/>
              </w:rPr>
              <w:t>_____ дана од дана отварања понуда</w:t>
            </w:r>
          </w:p>
        </w:tc>
      </w:tr>
      <w:tr w:rsidR="000A1A19" w:rsidRPr="00E47C2E" w:rsidTr="008B63E8">
        <w:tc>
          <w:tcPr>
            <w:tcW w:w="9245" w:type="dxa"/>
            <w:gridSpan w:val="2"/>
          </w:tcPr>
          <w:p w:rsidR="000A1A19" w:rsidRPr="00E47C2E" w:rsidRDefault="000A1A19" w:rsidP="008B63E8">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0A1A19" w:rsidRDefault="000A1A19" w:rsidP="000A1A19">
      <w:pPr>
        <w:spacing w:before="0"/>
        <w:rPr>
          <w:rFonts w:cs="Arial"/>
          <w:b/>
          <w:bCs/>
          <w:iCs/>
          <w:lang w:val="sr-Cyrl-CS"/>
        </w:rPr>
      </w:pPr>
    </w:p>
    <w:p w:rsidR="000A1A19" w:rsidRDefault="000A1A19" w:rsidP="000A1A19">
      <w:pPr>
        <w:spacing w:before="0"/>
        <w:rPr>
          <w:rFonts w:cs="Arial"/>
          <w:b/>
          <w:bCs/>
          <w:iCs/>
          <w:lang w:val="sr-Cyrl-CS"/>
        </w:rPr>
      </w:pPr>
    </w:p>
    <w:p w:rsidR="000A1A19" w:rsidRDefault="000A1A19" w:rsidP="000A1A19">
      <w:pPr>
        <w:spacing w:before="0"/>
        <w:rPr>
          <w:rFonts w:cs="Arial"/>
          <w:b/>
          <w:bCs/>
          <w:iCs/>
          <w:lang w:val="sr-Cyrl-CS"/>
        </w:rPr>
      </w:pPr>
    </w:p>
    <w:p w:rsidR="000A1A19" w:rsidRDefault="000A1A19" w:rsidP="000A1A19">
      <w:pPr>
        <w:spacing w:before="0"/>
        <w:rPr>
          <w:rFonts w:cs="Arial"/>
          <w:b/>
          <w:bCs/>
          <w:iCs/>
          <w:lang w:val="sr-Cyrl-CS"/>
        </w:rPr>
      </w:pPr>
    </w:p>
    <w:p w:rsidR="000A1A19" w:rsidRPr="00E47C2E" w:rsidRDefault="000A1A19" w:rsidP="000A1A19">
      <w:pPr>
        <w:spacing w:before="0"/>
        <w:rPr>
          <w:rFonts w:cs="Arial"/>
          <w:b/>
          <w:bCs/>
          <w:iCs/>
          <w:lang w:val="sr-Cyrl-CS"/>
        </w:rPr>
      </w:pPr>
    </w:p>
    <w:p w:rsidR="000A1A19" w:rsidRPr="00E47C2E" w:rsidRDefault="000A1A19" w:rsidP="000A1A19">
      <w:pPr>
        <w:spacing w:before="0"/>
        <w:rPr>
          <w:rFonts w:cs="Arial"/>
          <w:b/>
          <w:bCs/>
          <w:iCs/>
          <w:lang w:val="sr-Cyrl-CS"/>
        </w:rPr>
      </w:pPr>
    </w:p>
    <w:p w:rsidR="000A1A19" w:rsidRPr="00E47C2E" w:rsidRDefault="000A1A19" w:rsidP="000A1A19">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0A1A19" w:rsidRPr="00E47C2E" w:rsidRDefault="000A1A19" w:rsidP="000A1A1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0A1A19" w:rsidRPr="00E47C2E" w:rsidRDefault="000A1A19" w:rsidP="000A1A19">
      <w:pPr>
        <w:spacing w:before="0"/>
        <w:rPr>
          <w:rFonts w:cs="Arial"/>
          <w:b/>
          <w:bCs/>
          <w:iCs/>
          <w:u w:val="single"/>
        </w:rPr>
      </w:pPr>
    </w:p>
    <w:p w:rsidR="000A1A19" w:rsidRPr="00E47C2E" w:rsidRDefault="000A1A19" w:rsidP="000A1A19">
      <w:pPr>
        <w:spacing w:before="0"/>
        <w:rPr>
          <w:rFonts w:cs="Arial"/>
          <w:b/>
          <w:bCs/>
          <w:iCs/>
          <w:u w:val="single"/>
        </w:rPr>
      </w:pPr>
    </w:p>
    <w:p w:rsidR="000A1A19" w:rsidRDefault="000A1A19" w:rsidP="000A1A19">
      <w:pPr>
        <w:spacing w:before="0"/>
        <w:rPr>
          <w:rFonts w:cs="Arial"/>
          <w:bCs/>
          <w:iCs/>
        </w:rPr>
      </w:pPr>
      <w:r>
        <w:rPr>
          <w:rFonts w:cs="Arial"/>
          <w:bCs/>
          <w:iCs/>
        </w:rPr>
        <w:t>У случају подношења заједничке понуде:</w:t>
      </w:r>
    </w:p>
    <w:p w:rsidR="000A1A19" w:rsidRDefault="000A1A19" w:rsidP="000A1A19">
      <w:pPr>
        <w:spacing w:before="0"/>
        <w:rPr>
          <w:rFonts w:cs="Arial"/>
          <w:bCs/>
          <w:iCs/>
        </w:rPr>
      </w:pPr>
    </w:p>
    <w:p w:rsidR="000A1A19" w:rsidRPr="00693E79" w:rsidRDefault="000A1A19" w:rsidP="000A1A19">
      <w:pPr>
        <w:spacing w:before="0"/>
        <w:rPr>
          <w:rFonts w:cs="Arial"/>
          <w:bCs/>
          <w:iCs/>
        </w:rPr>
      </w:pPr>
    </w:p>
    <w:p w:rsidR="000A1A19" w:rsidRPr="00693E79" w:rsidRDefault="000A1A19" w:rsidP="000A1A1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0A1A19" w:rsidRDefault="000A1A19" w:rsidP="000A1A1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0A1A19" w:rsidRDefault="000A1A19" w:rsidP="000A1A19">
      <w:pPr>
        <w:spacing w:before="0"/>
        <w:rPr>
          <w:rFonts w:eastAsia="TimesNewRomanPS-BoldMT" w:cs="Arial"/>
          <w:b/>
          <w:bCs/>
          <w:iCs/>
          <w:lang w:val="sr-Cyrl-CS"/>
        </w:rPr>
      </w:pPr>
    </w:p>
    <w:p w:rsidR="000A1A19" w:rsidRPr="00E47C2E" w:rsidRDefault="000A1A19" w:rsidP="000A1A19">
      <w:pPr>
        <w:spacing w:before="0"/>
        <w:rPr>
          <w:rFonts w:eastAsia="TimesNewRomanPS-BoldMT" w:cs="Arial"/>
          <w:b/>
          <w:bCs/>
          <w:iCs/>
          <w:lang w:val="sr-Cyrl-CS"/>
        </w:rPr>
      </w:pPr>
      <w:r>
        <w:rPr>
          <w:rFonts w:eastAsia="TimesNewRomanPS-BoldMT" w:cs="Arial"/>
          <w:b/>
          <w:bCs/>
          <w:iCs/>
          <w:lang w:val="sr-Cyrl-CS"/>
        </w:rPr>
        <w:t>Или:</w:t>
      </w:r>
    </w:p>
    <w:p w:rsidR="000A1A19" w:rsidRPr="00E47C2E" w:rsidRDefault="000A1A19" w:rsidP="000A1A19">
      <w:pPr>
        <w:spacing w:before="0"/>
        <w:rPr>
          <w:rFonts w:cs="Arial"/>
          <w:b/>
          <w:bCs/>
          <w:iCs/>
          <w:u w:val="single"/>
        </w:rPr>
      </w:pPr>
    </w:p>
    <w:p w:rsidR="000A1A19" w:rsidRPr="00693E79" w:rsidRDefault="000A1A19" w:rsidP="000A1A1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0A1A19" w:rsidRDefault="000A1A19" w:rsidP="000A1A1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0A1A19" w:rsidRDefault="000A1A19" w:rsidP="000A1A19">
      <w:pPr>
        <w:spacing w:before="0"/>
        <w:rPr>
          <w:rFonts w:eastAsia="TimesNewRomanPS-BoldMT" w:cs="Arial"/>
          <w:b/>
          <w:bCs/>
          <w:iCs/>
          <w:lang w:val="sr-Cyrl-CS"/>
        </w:rPr>
      </w:pPr>
    </w:p>
    <w:p w:rsidR="000A1A19" w:rsidRPr="00693E79" w:rsidRDefault="000A1A19" w:rsidP="000A1A1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0A1A19" w:rsidRDefault="000A1A19" w:rsidP="000A1A1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0A1A19" w:rsidRDefault="000A1A19" w:rsidP="000A1A19">
      <w:pPr>
        <w:spacing w:before="0"/>
        <w:rPr>
          <w:rFonts w:eastAsia="TimesNewRomanPS-BoldMT" w:cs="Arial"/>
          <w:b/>
          <w:bCs/>
          <w:iCs/>
          <w:lang w:val="sr-Cyrl-CS"/>
        </w:rPr>
      </w:pPr>
    </w:p>
    <w:p w:rsidR="000A1A19" w:rsidRDefault="000A1A19" w:rsidP="000A1A19">
      <w:pPr>
        <w:spacing w:before="0"/>
        <w:rPr>
          <w:rFonts w:eastAsia="TimesNewRomanPS-BoldMT" w:cs="Arial"/>
          <w:b/>
          <w:bCs/>
          <w:iCs/>
          <w:lang w:val="sr-Cyrl-CS"/>
        </w:rPr>
      </w:pPr>
    </w:p>
    <w:p w:rsidR="000A1A19" w:rsidRPr="00E47C2E" w:rsidRDefault="000A1A19" w:rsidP="000A1A19">
      <w:pPr>
        <w:spacing w:before="0"/>
        <w:rPr>
          <w:rFonts w:cs="Arial"/>
          <w:b/>
          <w:bCs/>
          <w:iCs/>
          <w:u w:val="single"/>
        </w:rPr>
      </w:pPr>
    </w:p>
    <w:p w:rsidR="000A1A19" w:rsidRPr="000A1A19" w:rsidRDefault="000A1A19" w:rsidP="000A1A19">
      <w:pPr>
        <w:spacing w:before="0"/>
        <w:rPr>
          <w:rFonts w:cs="Arial"/>
          <w:b/>
          <w:bCs/>
          <w:iCs/>
          <w:u w:val="single"/>
          <w:lang w:val="sr-Cyrl-RS"/>
        </w:rPr>
      </w:pPr>
    </w:p>
    <w:p w:rsidR="000A1A19" w:rsidRPr="00E47C2E" w:rsidRDefault="000A1A19" w:rsidP="000A1A19">
      <w:pPr>
        <w:spacing w:before="0"/>
        <w:rPr>
          <w:rFonts w:cs="Arial"/>
          <w:b/>
          <w:bCs/>
          <w:iCs/>
          <w:u w:val="single"/>
        </w:rPr>
      </w:pPr>
    </w:p>
    <w:p w:rsidR="000A1A19" w:rsidRPr="00E47C2E" w:rsidRDefault="000A1A19" w:rsidP="000A1A19">
      <w:pPr>
        <w:spacing w:before="0"/>
        <w:rPr>
          <w:rFonts w:cs="Arial"/>
          <w:b/>
          <w:bCs/>
          <w:iCs/>
          <w:u w:val="single"/>
        </w:rPr>
      </w:pPr>
      <w:r w:rsidRPr="00E47C2E">
        <w:rPr>
          <w:rFonts w:cs="Arial"/>
          <w:b/>
          <w:bCs/>
          <w:iCs/>
          <w:u w:val="single"/>
        </w:rPr>
        <w:t>Напомене:</w:t>
      </w:r>
    </w:p>
    <w:p w:rsidR="000A1A19" w:rsidRPr="00E47C2E" w:rsidRDefault="000A1A19" w:rsidP="000A1A19">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0A1A19" w:rsidRPr="00693E79" w:rsidRDefault="000A1A19" w:rsidP="000A1A19">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w:t>
      </w:r>
      <w:proofErr w:type="gramStart"/>
      <w:r w:rsidRPr="00693E79">
        <w:rPr>
          <w:rFonts w:eastAsia="TimesNewRomanPS-BoldMT" w:cs="Arial"/>
          <w:b/>
          <w:bCs/>
          <w:iCs/>
          <w:color w:val="000000" w:themeColor="text1"/>
          <w:lang w:val="ru-RU"/>
        </w:rPr>
        <w:t>,група</w:t>
      </w:r>
      <w:proofErr w:type="gramEnd"/>
      <w:r w:rsidRPr="00693E79">
        <w:rPr>
          <w:rFonts w:eastAsia="TimesNewRomanPS-BoldMT" w:cs="Arial"/>
          <w:b/>
          <w:bCs/>
          <w:iCs/>
          <w:color w:val="000000" w:themeColor="text1"/>
          <w:lang w:val="ru-RU"/>
        </w:rPr>
        <w:t xml:space="preserve">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58DC" w:rsidRDefault="00DC58D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222AA" w:rsidRDefault="00C222A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222AA" w:rsidRDefault="00C222A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58DC" w:rsidRDefault="00DC58D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58DC" w:rsidRDefault="00DC58D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222AA" w:rsidRPr="00E47C2E" w:rsidRDefault="00C222AA" w:rsidP="00C222AA">
      <w:pPr>
        <w:spacing w:before="0"/>
        <w:rPr>
          <w:rFonts w:eastAsia="TimesNewRomanPSMT" w:cs="Arial"/>
          <w:b/>
          <w:bCs/>
          <w:lang w:val="sr-Cyrl-CS"/>
        </w:rPr>
      </w:pPr>
      <w:r>
        <w:rPr>
          <w:rFonts w:eastAsia="TimesNewRomanPSMT" w:cs="Arial"/>
          <w:b/>
          <w:bCs/>
          <w:lang w:val="sr-Cyrl-CS"/>
        </w:rPr>
        <w:t>5.3) ПАРТИЈА 3:</w:t>
      </w:r>
    </w:p>
    <w:p w:rsidR="00C222AA" w:rsidRDefault="00C222AA" w:rsidP="00C222AA">
      <w:pPr>
        <w:spacing w:before="0"/>
        <w:jc w:val="center"/>
        <w:rPr>
          <w:rFonts w:cs="Arial"/>
          <w:b/>
          <w:bCs/>
          <w:iCs/>
          <w:u w:val="single"/>
          <w:lang w:val="sr-Cyrl-CS"/>
        </w:rPr>
      </w:pPr>
      <w:r w:rsidRPr="00E47C2E">
        <w:rPr>
          <w:rFonts w:cs="Arial"/>
          <w:b/>
          <w:bCs/>
          <w:iCs/>
          <w:u w:val="single"/>
          <w:lang w:val="sr-Cyrl-CS"/>
        </w:rPr>
        <w:t>ЦЕНА</w:t>
      </w:r>
    </w:p>
    <w:p w:rsidR="00C222AA" w:rsidRPr="00E47C2E" w:rsidRDefault="00C222AA" w:rsidP="00C222AA">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C222AA" w:rsidRPr="00E47C2E" w:rsidTr="00321F97">
        <w:trPr>
          <w:trHeight w:val="485"/>
        </w:trPr>
        <w:tc>
          <w:tcPr>
            <w:tcW w:w="5920" w:type="dxa"/>
            <w:shd w:val="clear" w:color="auto" w:fill="C6D9F1" w:themeFill="text2" w:themeFillTint="33"/>
            <w:vAlign w:val="center"/>
          </w:tcPr>
          <w:p w:rsidR="00C222AA" w:rsidRPr="00E47C2E" w:rsidRDefault="00C222AA" w:rsidP="00321F97">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C222AA" w:rsidRPr="00E47C2E" w:rsidRDefault="00C222AA" w:rsidP="00321F97">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C222AA" w:rsidRPr="00E47C2E" w:rsidTr="00321F97">
        <w:trPr>
          <w:trHeight w:val="440"/>
        </w:trPr>
        <w:tc>
          <w:tcPr>
            <w:tcW w:w="5920" w:type="dxa"/>
            <w:vAlign w:val="center"/>
          </w:tcPr>
          <w:p w:rsidR="00C222AA" w:rsidRPr="00755669" w:rsidRDefault="00C222AA" w:rsidP="00321F97">
            <w:pPr>
              <w:spacing w:before="0"/>
              <w:jc w:val="left"/>
              <w:rPr>
                <w:rFonts w:eastAsiaTheme="majorEastAsia" w:cs="Arial"/>
                <w:spacing w:val="5"/>
                <w:kern w:val="28"/>
                <w:lang w:val="sr-Cyrl-RS" w:eastAsia="hr-HR"/>
              </w:rPr>
            </w:pPr>
            <w:r w:rsidRPr="00C222AA">
              <w:rPr>
                <w:rFonts w:eastAsiaTheme="majorEastAsia" w:cs="Arial"/>
                <w:spacing w:val="5"/>
                <w:kern w:val="28"/>
                <w:lang w:val="sr-Cyrl-RS" w:eastAsia="hr-HR"/>
              </w:rPr>
              <w:t>Збрињавање опасног индустријског отпада</w:t>
            </w:r>
            <w:r w:rsidRPr="00755669">
              <w:rPr>
                <w:rFonts w:eastAsiaTheme="majorEastAsia" w:cs="Arial"/>
                <w:spacing w:val="5"/>
                <w:kern w:val="28"/>
                <w:lang w:val="sr-Cyrl-RS" w:eastAsia="hr-HR"/>
              </w:rPr>
              <w:t>, локација Б Ушће</w:t>
            </w:r>
          </w:p>
          <w:p w:rsidR="00C222AA" w:rsidRDefault="00C222AA" w:rsidP="00321F97">
            <w:pPr>
              <w:spacing w:before="0"/>
              <w:jc w:val="left"/>
              <w:rPr>
                <w:rFonts w:eastAsiaTheme="majorEastAsia" w:cs="Arial"/>
                <w:spacing w:val="5"/>
                <w:kern w:val="28"/>
                <w:sz w:val="24"/>
                <w:szCs w:val="24"/>
                <w:lang w:val="sr-Cyrl-RS" w:eastAsia="hr-HR"/>
              </w:rPr>
            </w:pPr>
            <w:r>
              <w:rPr>
                <w:rFonts w:cs="Arial"/>
                <w:lang w:val="sr-Cyrl-RS" w:eastAsia="hr-HR"/>
              </w:rPr>
              <w:t>Партија 3:</w:t>
            </w:r>
            <w:r w:rsidRPr="009A0B36">
              <w:rPr>
                <w:rFonts w:eastAsiaTheme="majorEastAsia" w:cs="Arial"/>
                <w:spacing w:val="5"/>
                <w:kern w:val="28"/>
                <w:sz w:val="24"/>
                <w:szCs w:val="24"/>
                <w:lang w:val="sr-Cyrl-RS" w:eastAsia="hr-HR"/>
              </w:rPr>
              <w:t xml:space="preserve"> </w:t>
            </w:r>
            <w:r w:rsidRPr="00C222AA">
              <w:rPr>
                <w:rFonts w:eastAsiaTheme="majorEastAsia" w:cs="Arial"/>
                <w:spacing w:val="5"/>
                <w:kern w:val="28"/>
                <w:sz w:val="24"/>
                <w:szCs w:val="24"/>
                <w:lang w:val="sr-Cyrl-RS" w:eastAsia="hr-HR"/>
              </w:rPr>
              <w:t xml:space="preserve">Преузимање и збрињавање отпадних хемикалија </w:t>
            </w:r>
          </w:p>
          <w:p w:rsidR="00C222AA" w:rsidRPr="001A663B" w:rsidRDefault="00C222AA" w:rsidP="00321F97">
            <w:pPr>
              <w:spacing w:before="0"/>
              <w:jc w:val="left"/>
              <w:rPr>
                <w:rFonts w:cs="Arial"/>
                <w:lang w:val="sr-Cyrl-CS"/>
              </w:rPr>
            </w:pPr>
            <w:r>
              <w:rPr>
                <w:rFonts w:cs="Arial"/>
                <w:lang w:val="sr-Cyrl-CS"/>
              </w:rPr>
              <w:t>ЈН 3000/1315</w:t>
            </w:r>
            <w:r w:rsidRPr="00755669">
              <w:rPr>
                <w:rFonts w:cs="Arial"/>
                <w:lang w:val="sr-Cyrl-CS"/>
              </w:rPr>
              <w:t>/2016 (1</w:t>
            </w:r>
            <w:r>
              <w:rPr>
                <w:rFonts w:cs="Arial"/>
                <w:lang w:val="sr-Cyrl-CS"/>
              </w:rPr>
              <w:t>966</w:t>
            </w:r>
            <w:r w:rsidRPr="00755669">
              <w:rPr>
                <w:rFonts w:cs="Arial"/>
                <w:lang w:val="sr-Cyrl-CS"/>
              </w:rPr>
              <w:t>/2016)</w:t>
            </w:r>
          </w:p>
        </w:tc>
        <w:tc>
          <w:tcPr>
            <w:tcW w:w="4394" w:type="dxa"/>
          </w:tcPr>
          <w:p w:rsidR="00C222AA" w:rsidRPr="00E47C2E" w:rsidRDefault="00C222AA" w:rsidP="00321F97">
            <w:pPr>
              <w:spacing w:before="0"/>
              <w:jc w:val="center"/>
              <w:rPr>
                <w:rFonts w:cs="Arial"/>
                <w:b/>
                <w:bCs/>
                <w:iCs/>
                <w:lang w:val="sr-Cyrl-CS"/>
              </w:rPr>
            </w:pPr>
          </w:p>
          <w:p w:rsidR="00C222AA" w:rsidRPr="00E47C2E" w:rsidRDefault="00C222AA" w:rsidP="00321F97">
            <w:pPr>
              <w:spacing w:before="0"/>
              <w:jc w:val="center"/>
              <w:rPr>
                <w:rFonts w:cs="Arial"/>
                <w:b/>
                <w:bCs/>
                <w:iCs/>
                <w:lang w:val="sr-Cyrl-CS"/>
              </w:rPr>
            </w:pPr>
          </w:p>
        </w:tc>
      </w:tr>
    </w:tbl>
    <w:p w:rsidR="00C222AA" w:rsidRPr="00E47C2E" w:rsidRDefault="00C222AA" w:rsidP="00C222AA">
      <w:pPr>
        <w:spacing w:before="0"/>
        <w:jc w:val="center"/>
        <w:rPr>
          <w:rFonts w:cs="Arial"/>
          <w:b/>
          <w:bCs/>
          <w:iCs/>
          <w:u w:val="single"/>
          <w:lang w:val="sr-Cyrl-CS"/>
        </w:rPr>
      </w:pPr>
    </w:p>
    <w:p w:rsidR="00C222AA" w:rsidRPr="00E47C2E" w:rsidRDefault="00C222AA" w:rsidP="00C222AA">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C222AA" w:rsidRPr="00E47C2E" w:rsidTr="00321F97">
        <w:trPr>
          <w:trHeight w:val="647"/>
        </w:trPr>
        <w:tc>
          <w:tcPr>
            <w:tcW w:w="5280" w:type="dxa"/>
            <w:shd w:val="clear" w:color="auto" w:fill="C6D9F1" w:themeFill="text2" w:themeFillTint="33"/>
            <w:vAlign w:val="center"/>
          </w:tcPr>
          <w:p w:rsidR="00C222AA" w:rsidRPr="00E47C2E" w:rsidRDefault="00C222AA" w:rsidP="00321F97">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C222AA" w:rsidRPr="00E47C2E" w:rsidRDefault="00C222AA" w:rsidP="00321F97">
            <w:pPr>
              <w:spacing w:before="0"/>
              <w:jc w:val="center"/>
              <w:rPr>
                <w:rFonts w:cs="Arial"/>
                <w:b/>
                <w:bCs/>
                <w:iCs/>
                <w:lang w:val="sr-Cyrl-CS"/>
              </w:rPr>
            </w:pPr>
            <w:r w:rsidRPr="00E47C2E">
              <w:rPr>
                <w:rFonts w:cs="Arial"/>
                <w:b/>
                <w:bCs/>
                <w:iCs/>
                <w:lang w:val="sr-Cyrl-CS"/>
              </w:rPr>
              <w:t>ПОНУДА ПОНУЂАЧА</w:t>
            </w:r>
          </w:p>
        </w:tc>
      </w:tr>
      <w:tr w:rsidR="00C222AA" w:rsidRPr="00E47C2E" w:rsidTr="00321F97">
        <w:tc>
          <w:tcPr>
            <w:tcW w:w="5280" w:type="dxa"/>
            <w:vAlign w:val="center"/>
          </w:tcPr>
          <w:p w:rsidR="00C222AA" w:rsidRPr="001A663B" w:rsidRDefault="00C222AA" w:rsidP="00321F97">
            <w:pPr>
              <w:spacing w:before="0"/>
              <w:jc w:val="center"/>
              <w:rPr>
                <w:rFonts w:cs="Arial"/>
                <w:b/>
                <w:bCs/>
                <w:iCs/>
                <w:lang w:val="sr-Latn-RS"/>
              </w:rPr>
            </w:pPr>
            <w:r w:rsidRPr="00E47C2E">
              <w:rPr>
                <w:rFonts w:cs="Arial"/>
                <w:b/>
                <w:bCs/>
                <w:iCs/>
                <w:lang w:val="sr-Cyrl-CS"/>
              </w:rPr>
              <w:t>РОК И НАЧИН ПЛАЋАЊА:</w:t>
            </w:r>
          </w:p>
          <w:p w:rsidR="00C222AA" w:rsidRPr="00E47C2E" w:rsidRDefault="00C222AA" w:rsidP="00321F97">
            <w:pPr>
              <w:spacing w:before="0"/>
              <w:jc w:val="center"/>
              <w:rPr>
                <w:rFonts w:cs="Arial"/>
                <w:b/>
                <w:bCs/>
                <w:iCs/>
                <w:lang w:val="sr-Cyrl-CS"/>
              </w:rPr>
            </w:pPr>
          </w:p>
          <w:p w:rsidR="00C222AA" w:rsidRPr="00C45177" w:rsidRDefault="00C222AA" w:rsidP="00321F97">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 45 д</w:t>
            </w:r>
            <w:r>
              <w:rPr>
                <w:rFonts w:cs="Arial"/>
                <w:bCs/>
                <w:iCs/>
                <w:color w:val="000000" w:themeColor="text1"/>
                <w:lang w:val="sr-Cyrl-CS"/>
              </w:rPr>
              <w:t xml:space="preserve">ана од пријема исправног рачуна, </w:t>
            </w:r>
            <w:r w:rsidRPr="00C45177">
              <w:rPr>
                <w:rFonts w:cs="Arial"/>
                <w:bCs/>
                <w:iCs/>
                <w:color w:val="000000" w:themeColor="text1"/>
                <w:lang w:val="sr-Cyrl-CS"/>
              </w:rPr>
              <w:t>са уговреним прилозима</w:t>
            </w:r>
            <w:r>
              <w:rPr>
                <w:rFonts w:cs="Arial"/>
                <w:bCs/>
                <w:iCs/>
                <w:color w:val="000000" w:themeColor="text1"/>
                <w:lang w:val="sr-Cyrl-CS"/>
              </w:rPr>
              <w:t xml:space="preserve"> </w:t>
            </w:r>
          </w:p>
        </w:tc>
        <w:tc>
          <w:tcPr>
            <w:tcW w:w="3965" w:type="dxa"/>
            <w:vAlign w:val="center"/>
          </w:tcPr>
          <w:p w:rsidR="00C222AA" w:rsidRPr="00A515AA" w:rsidRDefault="00C222AA" w:rsidP="00321F97">
            <w:pPr>
              <w:spacing w:before="0"/>
              <w:rPr>
                <w:rFonts w:cs="Arial"/>
                <w:bCs/>
                <w:iCs/>
                <w:color w:val="00B0F0"/>
                <w:lang w:val="sr-Cyrl-RS"/>
              </w:rPr>
            </w:pPr>
          </w:p>
          <w:p w:rsidR="00C222AA" w:rsidRPr="00C45177" w:rsidRDefault="00C222AA" w:rsidP="00321F97">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C222AA" w:rsidRDefault="00C222AA" w:rsidP="00321F97">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C222AA" w:rsidRPr="00E47C2E" w:rsidRDefault="00C222AA" w:rsidP="00321F97">
            <w:pPr>
              <w:spacing w:before="0"/>
              <w:rPr>
                <w:rFonts w:cs="Arial"/>
                <w:b/>
                <w:bCs/>
                <w:iCs/>
                <w:lang w:val="sr-Cyrl-CS"/>
              </w:rPr>
            </w:pPr>
          </w:p>
        </w:tc>
      </w:tr>
      <w:tr w:rsidR="00C222AA" w:rsidRPr="00E47C2E" w:rsidTr="00321F97">
        <w:tc>
          <w:tcPr>
            <w:tcW w:w="5280" w:type="dxa"/>
            <w:vAlign w:val="center"/>
          </w:tcPr>
          <w:p w:rsidR="00C222AA" w:rsidRDefault="00C222AA" w:rsidP="00321F97">
            <w:pPr>
              <w:spacing w:before="0"/>
              <w:jc w:val="center"/>
              <w:rPr>
                <w:rFonts w:cs="Arial"/>
                <w:b/>
                <w:bCs/>
                <w:iCs/>
                <w:lang w:val="sr-Cyrl-CS"/>
              </w:rPr>
            </w:pPr>
          </w:p>
          <w:p w:rsidR="00C222AA" w:rsidRPr="00E47C2E" w:rsidRDefault="00C222AA" w:rsidP="00321F97">
            <w:pPr>
              <w:spacing w:before="0"/>
              <w:jc w:val="center"/>
              <w:rPr>
                <w:rFonts w:cs="Arial"/>
                <w:b/>
                <w:bCs/>
                <w:iCs/>
                <w:lang w:val="sr-Cyrl-CS"/>
              </w:rPr>
            </w:pPr>
            <w:r w:rsidRPr="00E47C2E">
              <w:rPr>
                <w:rFonts w:cs="Arial"/>
                <w:b/>
                <w:bCs/>
                <w:iCs/>
                <w:lang w:val="sr-Cyrl-CS"/>
              </w:rPr>
              <w:t>РОК ИЗВРШЕЊА:</w:t>
            </w:r>
          </w:p>
          <w:p w:rsidR="00C222AA" w:rsidRPr="00056AFD" w:rsidRDefault="00C222AA" w:rsidP="00321F97">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sidRPr="00BE788D">
              <w:rPr>
                <w:rFonts w:ascii="Arial" w:eastAsia="TimesNewRomanPSMT" w:hAnsi="Arial" w:cs="Arial"/>
                <w:bCs/>
                <w:color w:val="000000"/>
                <w:lang w:val="sr-Cyrl-RS"/>
              </w:rPr>
              <w:t>12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C222AA" w:rsidRDefault="00C222AA" w:rsidP="00321F97">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Пружалац услуга отпочиње појединачна преузимања у року не дужем од 5 радних дана од захтева Наручиоца</w:t>
            </w:r>
          </w:p>
          <w:p w:rsidR="00C222AA" w:rsidRPr="00E47C2E" w:rsidRDefault="00C222AA" w:rsidP="00321F97">
            <w:pPr>
              <w:spacing w:before="0"/>
              <w:jc w:val="left"/>
              <w:rPr>
                <w:rFonts w:cs="Arial"/>
                <w:bCs/>
                <w:iCs/>
                <w:color w:val="00B0F0"/>
                <w:lang w:val="sr-Cyrl-CS"/>
              </w:rPr>
            </w:pPr>
          </w:p>
        </w:tc>
        <w:tc>
          <w:tcPr>
            <w:tcW w:w="3965" w:type="dxa"/>
            <w:vAlign w:val="center"/>
          </w:tcPr>
          <w:p w:rsidR="00C222AA" w:rsidRPr="00E47C2E" w:rsidRDefault="00C222AA" w:rsidP="00321F97">
            <w:pPr>
              <w:spacing w:before="0"/>
              <w:jc w:val="center"/>
              <w:rPr>
                <w:rFonts w:cs="Arial"/>
                <w:b/>
                <w:bCs/>
                <w:iCs/>
                <w:lang w:val="sr-Cyrl-CS"/>
              </w:rPr>
            </w:pPr>
          </w:p>
          <w:p w:rsidR="00C222AA" w:rsidRPr="00C45177" w:rsidRDefault="00C222AA" w:rsidP="00321F97">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C222AA" w:rsidRPr="00E47C2E" w:rsidRDefault="00C222AA" w:rsidP="00321F97">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C222AA" w:rsidRPr="00E47C2E" w:rsidRDefault="00C222AA" w:rsidP="00321F97">
            <w:pPr>
              <w:spacing w:before="0"/>
              <w:jc w:val="center"/>
              <w:rPr>
                <w:rFonts w:cs="Arial"/>
                <w:bCs/>
                <w:iCs/>
                <w:color w:val="00B0F0"/>
              </w:rPr>
            </w:pPr>
          </w:p>
        </w:tc>
      </w:tr>
      <w:tr w:rsidR="00C222AA" w:rsidRPr="00E47C2E" w:rsidTr="00321F97">
        <w:trPr>
          <w:trHeight w:val="818"/>
        </w:trPr>
        <w:tc>
          <w:tcPr>
            <w:tcW w:w="5280" w:type="dxa"/>
            <w:vAlign w:val="center"/>
          </w:tcPr>
          <w:p w:rsidR="00C222AA" w:rsidRPr="00E47C2E" w:rsidRDefault="00C222AA" w:rsidP="00321F97">
            <w:pPr>
              <w:spacing w:before="0"/>
              <w:jc w:val="center"/>
              <w:rPr>
                <w:rFonts w:cs="Arial"/>
                <w:b/>
                <w:bCs/>
                <w:iCs/>
                <w:lang w:val="sr-Cyrl-CS"/>
              </w:rPr>
            </w:pPr>
            <w:r w:rsidRPr="00E47C2E">
              <w:rPr>
                <w:rFonts w:cs="Arial"/>
                <w:b/>
                <w:bCs/>
                <w:iCs/>
                <w:lang w:val="sr-Cyrl-CS"/>
              </w:rPr>
              <w:t>ГАРАНТНИ РОК:</w:t>
            </w:r>
          </w:p>
          <w:p w:rsidR="00C222AA" w:rsidRPr="00E47C2E" w:rsidRDefault="00C222AA" w:rsidP="00321F97">
            <w:pPr>
              <w:spacing w:before="0"/>
              <w:jc w:val="center"/>
              <w:rPr>
                <w:rFonts w:cs="Arial"/>
                <w:b/>
                <w:bCs/>
                <w:iCs/>
                <w:color w:val="00B0F0"/>
                <w:lang w:val="sr-Cyrl-CS"/>
              </w:rPr>
            </w:pPr>
            <w:r w:rsidRPr="00163F17">
              <w:rPr>
                <w:rFonts w:cs="Arial"/>
                <w:bCs/>
                <w:iCs/>
                <w:lang w:val="sr-Cyrl-CS"/>
              </w:rPr>
              <w:t>не може бити краћи од 12  месеци од дана извршења услуге</w:t>
            </w:r>
          </w:p>
        </w:tc>
        <w:tc>
          <w:tcPr>
            <w:tcW w:w="3965" w:type="dxa"/>
            <w:vAlign w:val="center"/>
          </w:tcPr>
          <w:p w:rsidR="00C222AA" w:rsidRPr="00E47C2E" w:rsidRDefault="00C222AA" w:rsidP="00321F97">
            <w:pPr>
              <w:spacing w:before="0"/>
              <w:jc w:val="center"/>
              <w:rPr>
                <w:rFonts w:cs="Arial"/>
                <w:b/>
                <w:bCs/>
                <w:iCs/>
                <w:lang w:val="sr-Cyrl-CS"/>
              </w:rPr>
            </w:pPr>
          </w:p>
          <w:p w:rsidR="00C222AA" w:rsidRPr="00E47C2E" w:rsidRDefault="00C222AA" w:rsidP="00321F97">
            <w:pPr>
              <w:spacing w:before="0"/>
              <w:jc w:val="center"/>
              <w:rPr>
                <w:rFonts w:cs="Arial"/>
                <w:b/>
                <w:bCs/>
                <w:iCs/>
                <w:color w:val="00B0F0"/>
                <w:lang w:val="sr-Cyrl-CS"/>
              </w:rPr>
            </w:pPr>
            <w:r w:rsidRPr="00163F17">
              <w:rPr>
                <w:rFonts w:cs="Arial"/>
                <w:bCs/>
                <w:iCs/>
                <w:lang w:val="sr-Cyrl-CS"/>
              </w:rPr>
              <w:t>____ месеци од дана извршења услуге</w:t>
            </w:r>
          </w:p>
        </w:tc>
      </w:tr>
      <w:tr w:rsidR="00C222AA" w:rsidRPr="00E47C2E" w:rsidTr="00321F97">
        <w:trPr>
          <w:trHeight w:val="818"/>
        </w:trPr>
        <w:tc>
          <w:tcPr>
            <w:tcW w:w="5280" w:type="dxa"/>
            <w:vAlign w:val="center"/>
          </w:tcPr>
          <w:p w:rsidR="00C222AA" w:rsidRDefault="00C222AA" w:rsidP="00321F97">
            <w:pPr>
              <w:spacing w:before="0"/>
              <w:jc w:val="center"/>
              <w:rPr>
                <w:rFonts w:cs="Arial"/>
                <w:b/>
                <w:bCs/>
                <w:iCs/>
                <w:lang w:val="sr-Cyrl-CS"/>
              </w:rPr>
            </w:pPr>
          </w:p>
          <w:p w:rsidR="00C222AA" w:rsidRDefault="00C222AA" w:rsidP="00321F97">
            <w:pPr>
              <w:spacing w:before="0"/>
              <w:jc w:val="center"/>
              <w:rPr>
                <w:rFonts w:cs="Arial"/>
                <w:b/>
                <w:bCs/>
                <w:iCs/>
                <w:lang w:val="sr-Cyrl-CS"/>
              </w:rPr>
            </w:pPr>
            <w:r w:rsidRPr="00E47C2E">
              <w:rPr>
                <w:rFonts w:cs="Arial"/>
                <w:b/>
                <w:bCs/>
                <w:iCs/>
                <w:lang w:val="sr-Cyrl-CS"/>
              </w:rPr>
              <w:t>МЕСТО ИЗВРШЕЊА:</w:t>
            </w:r>
          </w:p>
          <w:p w:rsidR="00C222AA" w:rsidRPr="000A1A19" w:rsidRDefault="00C222AA" w:rsidP="00321F97">
            <w:pPr>
              <w:spacing w:before="0"/>
              <w:rPr>
                <w:rFonts w:cs="Arial"/>
                <w:lang w:val="sr-Cyrl-RS"/>
              </w:rPr>
            </w:pPr>
            <w:r w:rsidRPr="00E47C2E">
              <w:rPr>
                <w:rFonts w:cs="Arial"/>
                <w:b/>
                <w:bCs/>
                <w:iCs/>
                <w:lang w:val="sr-Cyrl-CS"/>
              </w:rPr>
              <w:t xml:space="preserve"> </w:t>
            </w:r>
            <w:r w:rsidRPr="00BE1893">
              <w:rPr>
                <w:rFonts w:cs="Arial"/>
                <w:color w:val="000000" w:themeColor="text1"/>
                <w:lang w:val="sr-Cyrl-CS" w:eastAsia="zh-CN"/>
              </w:rPr>
              <w:t>М</w:t>
            </w:r>
            <w:r w:rsidRPr="00BE1893">
              <w:rPr>
                <w:rFonts w:cs="Arial"/>
                <w:color w:val="000000" w:themeColor="text1"/>
                <w:lang w:eastAsia="zh-CN"/>
              </w:rPr>
              <w:t xml:space="preserve">есто извршења: </w:t>
            </w:r>
            <w:r w:rsidRPr="00F57C91">
              <w:rPr>
                <w:rFonts w:cs="Arial"/>
                <w:color w:val="000000" w:themeColor="text1"/>
                <w:lang w:eastAsia="zh-CN"/>
              </w:rPr>
              <w:t>Огранак ТЕНТ</w:t>
            </w:r>
            <w:r>
              <w:rPr>
                <w:rFonts w:cs="Arial"/>
                <w:color w:val="000000" w:themeColor="text1"/>
                <w:lang w:val="sr-Cyrl-RS" w:eastAsia="zh-CN"/>
              </w:rPr>
              <w:t>,</w:t>
            </w:r>
            <w:r w:rsidRPr="00F57C91">
              <w:rPr>
                <w:rFonts w:cs="Arial"/>
                <w:color w:val="000000" w:themeColor="text1"/>
                <w:lang w:eastAsia="zh-CN"/>
              </w:rPr>
              <w:t xml:space="preserve"> </w:t>
            </w:r>
            <w:r>
              <w:rPr>
                <w:rFonts w:cs="Arial"/>
                <w:color w:val="000000" w:themeColor="text1"/>
                <w:lang w:val="sr-Cyrl-RS" w:eastAsia="zh-CN"/>
              </w:rPr>
              <w:t xml:space="preserve">локација Б, </w:t>
            </w:r>
            <w:r>
              <w:rPr>
                <w:rFonts w:cs="Arial"/>
                <w:lang w:val="sr-Cyrl-RS"/>
              </w:rPr>
              <w:t>УШЋЕ</w:t>
            </w:r>
            <w:r w:rsidRPr="00BE1893">
              <w:rPr>
                <w:rFonts w:cs="Arial"/>
                <w:lang w:val="sr-Cyrl-RS"/>
              </w:rPr>
              <w:t xml:space="preserve"> </w:t>
            </w:r>
            <w:r>
              <w:rPr>
                <w:rFonts w:cs="Arial"/>
              </w:rPr>
              <w:t>1150</w:t>
            </w:r>
            <w:r>
              <w:rPr>
                <w:rFonts w:cs="Arial"/>
                <w:lang w:val="sr-Cyrl-RS"/>
              </w:rPr>
              <w:t>9</w:t>
            </w:r>
            <w:r w:rsidRPr="00BE1893">
              <w:rPr>
                <w:rFonts w:cs="Arial"/>
              </w:rPr>
              <w:t xml:space="preserve"> Обреновац</w:t>
            </w:r>
          </w:p>
          <w:p w:rsidR="00C222AA" w:rsidRPr="000A1A19" w:rsidRDefault="00C222AA" w:rsidP="00321F97">
            <w:pPr>
              <w:spacing w:before="0"/>
              <w:rPr>
                <w:rFonts w:cs="Arial"/>
                <w:lang w:val="sr-Cyrl-RS"/>
              </w:rPr>
            </w:pPr>
            <w:r w:rsidRPr="00BE1893">
              <w:rPr>
                <w:rFonts w:cs="Arial"/>
                <w:lang w:val="sr-Cyrl-RS" w:eastAsia="zh-CN"/>
              </w:rPr>
              <w:t xml:space="preserve">Паритет: Локација </w:t>
            </w:r>
            <w:r>
              <w:rPr>
                <w:rFonts w:cs="Arial"/>
                <w:color w:val="000000" w:themeColor="text1"/>
                <w:lang w:val="sr-Cyrl-RS" w:eastAsia="zh-CN"/>
              </w:rPr>
              <w:t xml:space="preserve">Б, </w:t>
            </w:r>
            <w:r>
              <w:rPr>
                <w:rFonts w:cs="Arial"/>
                <w:lang w:val="sr-Cyrl-RS"/>
              </w:rPr>
              <w:t>УШЋЕ</w:t>
            </w:r>
            <w:r w:rsidRPr="00BE1893">
              <w:rPr>
                <w:rFonts w:cs="Arial"/>
                <w:lang w:val="sr-Cyrl-RS"/>
              </w:rPr>
              <w:t xml:space="preserve"> </w:t>
            </w:r>
            <w:r>
              <w:rPr>
                <w:rFonts w:cs="Arial"/>
              </w:rPr>
              <w:t>1150</w:t>
            </w:r>
            <w:r>
              <w:rPr>
                <w:rFonts w:cs="Arial"/>
                <w:lang w:val="sr-Cyrl-RS"/>
              </w:rPr>
              <w:t>9</w:t>
            </w:r>
            <w:r w:rsidRPr="00BE1893">
              <w:rPr>
                <w:rFonts w:cs="Arial"/>
              </w:rPr>
              <w:t xml:space="preserve"> Обреновац</w:t>
            </w:r>
          </w:p>
          <w:p w:rsidR="00C222AA" w:rsidRPr="00E47C2E" w:rsidRDefault="00C222AA" w:rsidP="00321F97">
            <w:pPr>
              <w:spacing w:before="0"/>
              <w:jc w:val="left"/>
              <w:rPr>
                <w:rFonts w:cs="Arial"/>
                <w:b/>
                <w:bCs/>
                <w:iCs/>
                <w:lang w:val="sr-Cyrl-CS"/>
              </w:rPr>
            </w:pPr>
          </w:p>
        </w:tc>
        <w:tc>
          <w:tcPr>
            <w:tcW w:w="3965" w:type="dxa"/>
            <w:vAlign w:val="center"/>
          </w:tcPr>
          <w:p w:rsidR="00C222AA" w:rsidRPr="00693E79" w:rsidRDefault="00C222AA" w:rsidP="00321F9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C222AA" w:rsidRPr="00E47C2E" w:rsidRDefault="00C222AA" w:rsidP="00321F97">
            <w:pPr>
              <w:spacing w:before="0"/>
              <w:jc w:val="center"/>
              <w:rPr>
                <w:rFonts w:cs="Arial"/>
                <w:b/>
                <w:bCs/>
                <w:iCs/>
                <w:lang w:val="sr-Cyrl-CS"/>
              </w:rPr>
            </w:pPr>
            <w:r w:rsidRPr="00693E79">
              <w:rPr>
                <w:rFonts w:cs="Arial"/>
                <w:bCs/>
                <w:iCs/>
                <w:color w:val="000000" w:themeColor="text1"/>
                <w:lang w:val="sr-Cyrl-CS"/>
              </w:rPr>
              <w:t>ДА/НЕ (заокружити)</w:t>
            </w:r>
          </w:p>
        </w:tc>
      </w:tr>
      <w:tr w:rsidR="00C222AA" w:rsidRPr="00E47C2E" w:rsidTr="00321F97">
        <w:trPr>
          <w:trHeight w:val="800"/>
        </w:trPr>
        <w:tc>
          <w:tcPr>
            <w:tcW w:w="5280" w:type="dxa"/>
            <w:vAlign w:val="center"/>
          </w:tcPr>
          <w:p w:rsidR="00C222AA" w:rsidRDefault="00C222AA" w:rsidP="00321F97">
            <w:pPr>
              <w:spacing w:before="0"/>
              <w:jc w:val="center"/>
              <w:rPr>
                <w:rFonts w:cs="Arial"/>
                <w:b/>
                <w:bCs/>
                <w:iCs/>
                <w:lang w:val="sr-Cyrl-CS"/>
              </w:rPr>
            </w:pPr>
          </w:p>
          <w:p w:rsidR="00C222AA" w:rsidRDefault="00C222AA" w:rsidP="00321F97">
            <w:pPr>
              <w:spacing w:before="0"/>
              <w:jc w:val="center"/>
              <w:rPr>
                <w:rFonts w:cs="Arial"/>
                <w:b/>
                <w:bCs/>
                <w:iCs/>
                <w:lang w:val="sr-Cyrl-CS"/>
              </w:rPr>
            </w:pPr>
            <w:r w:rsidRPr="00E47C2E">
              <w:rPr>
                <w:rFonts w:cs="Arial"/>
                <w:b/>
                <w:bCs/>
                <w:iCs/>
                <w:lang w:val="sr-Cyrl-CS"/>
              </w:rPr>
              <w:t>РОК ВАЖЕЊА ПОНУДЕ:</w:t>
            </w:r>
          </w:p>
          <w:p w:rsidR="00C222AA" w:rsidRPr="00E47C2E" w:rsidRDefault="00C222AA" w:rsidP="00321F97">
            <w:pPr>
              <w:spacing w:before="0"/>
              <w:jc w:val="center"/>
              <w:rPr>
                <w:rFonts w:cs="Arial"/>
                <w:b/>
                <w:bCs/>
                <w:iCs/>
                <w:lang w:val="sr-Cyrl-CS"/>
              </w:rPr>
            </w:pPr>
          </w:p>
          <w:p w:rsidR="00C222AA" w:rsidRPr="00E47C2E" w:rsidRDefault="00C222AA" w:rsidP="00321F97">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C222AA" w:rsidRPr="00E47C2E" w:rsidRDefault="00C222AA" w:rsidP="00321F97">
            <w:pPr>
              <w:spacing w:before="0"/>
              <w:jc w:val="center"/>
              <w:rPr>
                <w:rFonts w:cs="Arial"/>
                <w:b/>
                <w:bCs/>
                <w:iCs/>
                <w:lang w:val="sr-Cyrl-CS"/>
              </w:rPr>
            </w:pPr>
          </w:p>
          <w:p w:rsidR="00C222AA" w:rsidRPr="00E47C2E" w:rsidRDefault="00C222AA" w:rsidP="00321F97">
            <w:pPr>
              <w:spacing w:before="0"/>
              <w:jc w:val="center"/>
              <w:rPr>
                <w:rFonts w:cs="Arial"/>
                <w:b/>
                <w:bCs/>
                <w:iCs/>
                <w:lang w:val="sr-Cyrl-CS"/>
              </w:rPr>
            </w:pPr>
            <w:r w:rsidRPr="00E47C2E">
              <w:rPr>
                <w:rFonts w:cs="Arial"/>
                <w:bCs/>
                <w:iCs/>
                <w:lang w:val="sr-Cyrl-CS"/>
              </w:rPr>
              <w:t>_____ дана од дана отварања понуда</w:t>
            </w:r>
          </w:p>
        </w:tc>
      </w:tr>
      <w:tr w:rsidR="00C222AA" w:rsidRPr="00E47C2E" w:rsidTr="00321F97">
        <w:tc>
          <w:tcPr>
            <w:tcW w:w="9245" w:type="dxa"/>
            <w:gridSpan w:val="2"/>
          </w:tcPr>
          <w:p w:rsidR="00C222AA" w:rsidRPr="00E47C2E" w:rsidRDefault="00C222AA" w:rsidP="00321F97">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C222AA" w:rsidRDefault="00C222AA" w:rsidP="00C222AA">
      <w:pPr>
        <w:spacing w:before="0"/>
        <w:rPr>
          <w:rFonts w:cs="Arial"/>
          <w:b/>
          <w:bCs/>
          <w:iCs/>
          <w:lang w:val="sr-Cyrl-CS"/>
        </w:rPr>
      </w:pPr>
    </w:p>
    <w:p w:rsidR="00C222AA" w:rsidRDefault="00C222AA" w:rsidP="00C222AA">
      <w:pPr>
        <w:spacing w:before="0"/>
        <w:rPr>
          <w:rFonts w:cs="Arial"/>
          <w:b/>
          <w:bCs/>
          <w:iCs/>
          <w:lang w:val="sr-Cyrl-CS"/>
        </w:rPr>
      </w:pPr>
    </w:p>
    <w:p w:rsidR="00C222AA" w:rsidRDefault="00C222AA" w:rsidP="00C222AA">
      <w:pPr>
        <w:spacing w:before="0"/>
        <w:rPr>
          <w:rFonts w:cs="Arial"/>
          <w:b/>
          <w:bCs/>
          <w:iCs/>
          <w:lang w:val="sr-Cyrl-CS"/>
        </w:rPr>
      </w:pPr>
    </w:p>
    <w:p w:rsidR="00C222AA" w:rsidRDefault="00C222AA" w:rsidP="00C222AA">
      <w:pPr>
        <w:spacing w:before="0"/>
        <w:rPr>
          <w:rFonts w:cs="Arial"/>
          <w:b/>
          <w:bCs/>
          <w:iCs/>
          <w:lang w:val="sr-Cyrl-CS"/>
        </w:rPr>
      </w:pPr>
    </w:p>
    <w:p w:rsidR="00C222AA" w:rsidRPr="00E47C2E" w:rsidRDefault="00C222AA" w:rsidP="00C222AA">
      <w:pPr>
        <w:spacing w:before="0"/>
        <w:rPr>
          <w:rFonts w:cs="Arial"/>
          <w:b/>
          <w:bCs/>
          <w:iCs/>
          <w:lang w:val="sr-Cyrl-CS"/>
        </w:rPr>
      </w:pPr>
    </w:p>
    <w:p w:rsidR="00C222AA" w:rsidRPr="00E47C2E" w:rsidRDefault="00C222AA" w:rsidP="00C222AA">
      <w:pPr>
        <w:spacing w:before="0"/>
        <w:rPr>
          <w:rFonts w:cs="Arial"/>
          <w:b/>
          <w:bCs/>
          <w:iCs/>
          <w:lang w:val="sr-Cyrl-CS"/>
        </w:rPr>
      </w:pPr>
    </w:p>
    <w:p w:rsidR="00C222AA" w:rsidRPr="00E47C2E" w:rsidRDefault="00C222AA" w:rsidP="00C222AA">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C222AA" w:rsidRPr="00E47C2E" w:rsidRDefault="00C222AA" w:rsidP="00C222A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C222AA" w:rsidRPr="00E47C2E" w:rsidRDefault="00C222AA" w:rsidP="00C222AA">
      <w:pPr>
        <w:spacing w:before="0"/>
        <w:rPr>
          <w:rFonts w:cs="Arial"/>
          <w:b/>
          <w:bCs/>
          <w:iCs/>
          <w:u w:val="single"/>
        </w:rPr>
      </w:pPr>
    </w:p>
    <w:p w:rsidR="00C222AA" w:rsidRPr="00E47C2E" w:rsidRDefault="00C222AA" w:rsidP="00C222AA">
      <w:pPr>
        <w:spacing w:before="0"/>
        <w:rPr>
          <w:rFonts w:cs="Arial"/>
          <w:b/>
          <w:bCs/>
          <w:iCs/>
          <w:u w:val="single"/>
        </w:rPr>
      </w:pPr>
    </w:p>
    <w:p w:rsidR="00C222AA" w:rsidRDefault="00C222AA" w:rsidP="00C222AA">
      <w:pPr>
        <w:spacing w:before="0"/>
        <w:rPr>
          <w:rFonts w:cs="Arial"/>
          <w:bCs/>
          <w:iCs/>
        </w:rPr>
      </w:pPr>
      <w:r>
        <w:rPr>
          <w:rFonts w:cs="Arial"/>
          <w:bCs/>
          <w:iCs/>
        </w:rPr>
        <w:t>У случају подношења заједничке понуде:</w:t>
      </w:r>
    </w:p>
    <w:p w:rsidR="00C222AA" w:rsidRDefault="00C222AA" w:rsidP="00C222AA">
      <w:pPr>
        <w:spacing w:before="0"/>
        <w:rPr>
          <w:rFonts w:cs="Arial"/>
          <w:bCs/>
          <w:iCs/>
        </w:rPr>
      </w:pPr>
    </w:p>
    <w:p w:rsidR="00C222AA" w:rsidRPr="00693E79" w:rsidRDefault="00C222AA" w:rsidP="00C222AA">
      <w:pPr>
        <w:spacing w:before="0"/>
        <w:rPr>
          <w:rFonts w:cs="Arial"/>
          <w:bCs/>
          <w:iCs/>
        </w:rPr>
      </w:pPr>
    </w:p>
    <w:p w:rsidR="00C222AA" w:rsidRPr="00693E79" w:rsidRDefault="00C222AA" w:rsidP="00C222AA">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C222AA" w:rsidRDefault="00C222AA" w:rsidP="00C222A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C222AA" w:rsidRDefault="00C222AA" w:rsidP="00C222AA">
      <w:pPr>
        <w:spacing w:before="0"/>
        <w:rPr>
          <w:rFonts w:eastAsia="TimesNewRomanPS-BoldMT" w:cs="Arial"/>
          <w:b/>
          <w:bCs/>
          <w:iCs/>
          <w:lang w:val="sr-Cyrl-CS"/>
        </w:rPr>
      </w:pPr>
    </w:p>
    <w:p w:rsidR="00C222AA" w:rsidRPr="00E47C2E" w:rsidRDefault="00C222AA" w:rsidP="00C222AA">
      <w:pPr>
        <w:spacing w:before="0"/>
        <w:rPr>
          <w:rFonts w:eastAsia="TimesNewRomanPS-BoldMT" w:cs="Arial"/>
          <w:b/>
          <w:bCs/>
          <w:iCs/>
          <w:lang w:val="sr-Cyrl-CS"/>
        </w:rPr>
      </w:pPr>
      <w:r>
        <w:rPr>
          <w:rFonts w:eastAsia="TimesNewRomanPS-BoldMT" w:cs="Arial"/>
          <w:b/>
          <w:bCs/>
          <w:iCs/>
          <w:lang w:val="sr-Cyrl-CS"/>
        </w:rPr>
        <w:t>Или:</w:t>
      </w:r>
    </w:p>
    <w:p w:rsidR="00C222AA" w:rsidRPr="00E47C2E" w:rsidRDefault="00C222AA" w:rsidP="00C222AA">
      <w:pPr>
        <w:spacing w:before="0"/>
        <w:rPr>
          <w:rFonts w:cs="Arial"/>
          <w:b/>
          <w:bCs/>
          <w:iCs/>
          <w:u w:val="single"/>
        </w:rPr>
      </w:pPr>
    </w:p>
    <w:p w:rsidR="00C222AA" w:rsidRPr="00693E79" w:rsidRDefault="00C222AA" w:rsidP="00C222AA">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C222AA" w:rsidRDefault="00C222AA" w:rsidP="00C222A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C222AA" w:rsidRDefault="00C222AA" w:rsidP="00C222AA">
      <w:pPr>
        <w:spacing w:before="0"/>
        <w:rPr>
          <w:rFonts w:eastAsia="TimesNewRomanPS-BoldMT" w:cs="Arial"/>
          <w:b/>
          <w:bCs/>
          <w:iCs/>
          <w:lang w:val="sr-Cyrl-CS"/>
        </w:rPr>
      </w:pPr>
    </w:p>
    <w:p w:rsidR="00C222AA" w:rsidRPr="00693E79" w:rsidRDefault="00C222AA" w:rsidP="00C222AA">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C222AA" w:rsidRDefault="00C222AA" w:rsidP="00C222A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C222AA" w:rsidRDefault="00C222AA" w:rsidP="00C222AA">
      <w:pPr>
        <w:spacing w:before="0"/>
        <w:rPr>
          <w:rFonts w:eastAsia="TimesNewRomanPS-BoldMT" w:cs="Arial"/>
          <w:b/>
          <w:bCs/>
          <w:iCs/>
          <w:lang w:val="sr-Cyrl-CS"/>
        </w:rPr>
      </w:pPr>
    </w:p>
    <w:p w:rsidR="00C222AA" w:rsidRDefault="00C222AA" w:rsidP="00C222AA">
      <w:pPr>
        <w:spacing w:before="0"/>
        <w:rPr>
          <w:rFonts w:eastAsia="TimesNewRomanPS-BoldMT" w:cs="Arial"/>
          <w:b/>
          <w:bCs/>
          <w:iCs/>
          <w:lang w:val="sr-Cyrl-CS"/>
        </w:rPr>
      </w:pPr>
    </w:p>
    <w:p w:rsidR="00C222AA" w:rsidRPr="00E47C2E" w:rsidRDefault="00C222AA" w:rsidP="00C222AA">
      <w:pPr>
        <w:spacing w:before="0"/>
        <w:rPr>
          <w:rFonts w:cs="Arial"/>
          <w:b/>
          <w:bCs/>
          <w:iCs/>
          <w:u w:val="single"/>
        </w:rPr>
      </w:pPr>
    </w:p>
    <w:p w:rsidR="00C222AA" w:rsidRPr="000A1A19" w:rsidRDefault="00C222AA" w:rsidP="00C222AA">
      <w:pPr>
        <w:spacing w:before="0"/>
        <w:rPr>
          <w:rFonts w:cs="Arial"/>
          <w:b/>
          <w:bCs/>
          <w:iCs/>
          <w:u w:val="single"/>
          <w:lang w:val="sr-Cyrl-RS"/>
        </w:rPr>
      </w:pPr>
    </w:p>
    <w:p w:rsidR="00C222AA" w:rsidRPr="00E47C2E" w:rsidRDefault="00C222AA" w:rsidP="00C222AA">
      <w:pPr>
        <w:spacing w:before="0"/>
        <w:rPr>
          <w:rFonts w:cs="Arial"/>
          <w:b/>
          <w:bCs/>
          <w:iCs/>
          <w:u w:val="single"/>
        </w:rPr>
      </w:pPr>
    </w:p>
    <w:p w:rsidR="00C222AA" w:rsidRPr="00E47C2E" w:rsidRDefault="00C222AA" w:rsidP="00C222AA">
      <w:pPr>
        <w:spacing w:before="0"/>
        <w:rPr>
          <w:rFonts w:cs="Arial"/>
          <w:b/>
          <w:bCs/>
          <w:iCs/>
          <w:u w:val="single"/>
        </w:rPr>
      </w:pPr>
      <w:r w:rsidRPr="00E47C2E">
        <w:rPr>
          <w:rFonts w:cs="Arial"/>
          <w:b/>
          <w:bCs/>
          <w:iCs/>
          <w:u w:val="single"/>
        </w:rPr>
        <w:t>Напомене:</w:t>
      </w:r>
    </w:p>
    <w:p w:rsidR="00C222AA" w:rsidRPr="00E47C2E" w:rsidRDefault="00C222AA" w:rsidP="00C222AA">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C222AA" w:rsidRPr="00693E79" w:rsidRDefault="00C222AA" w:rsidP="00C222AA">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w:t>
      </w:r>
      <w:proofErr w:type="gramStart"/>
      <w:r w:rsidRPr="00693E79">
        <w:rPr>
          <w:rFonts w:eastAsia="TimesNewRomanPS-BoldMT" w:cs="Arial"/>
          <w:b/>
          <w:bCs/>
          <w:iCs/>
          <w:color w:val="000000" w:themeColor="text1"/>
          <w:lang w:val="ru-RU"/>
        </w:rPr>
        <w:t>,група</w:t>
      </w:r>
      <w:proofErr w:type="gramEnd"/>
      <w:r w:rsidRPr="00693E79">
        <w:rPr>
          <w:rFonts w:eastAsia="TimesNewRomanPS-BoldMT" w:cs="Arial"/>
          <w:b/>
          <w:bCs/>
          <w:iCs/>
          <w:color w:val="000000" w:themeColor="text1"/>
          <w:lang w:val="ru-RU"/>
        </w:rPr>
        <w:t xml:space="preserve">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C222AA" w:rsidRDefault="00C222AA" w:rsidP="00C222AA">
      <w:pPr>
        <w:tabs>
          <w:tab w:val="left" w:pos="360"/>
        </w:tabs>
        <w:autoSpaceDE w:val="0"/>
        <w:autoSpaceDN w:val="0"/>
        <w:adjustRightInd w:val="0"/>
        <w:spacing w:after="200" w:line="276" w:lineRule="auto"/>
        <w:contextualSpacing/>
        <w:rPr>
          <w:rFonts w:eastAsia="TimesNewRomanPS-BoldMT" w:cs="Arial"/>
          <w:bCs/>
          <w:iCs/>
          <w:lang w:val="sr-Cyrl-RS"/>
        </w:rPr>
      </w:pPr>
    </w:p>
    <w:p w:rsidR="00C222AA" w:rsidRDefault="00C222AA" w:rsidP="00C222AA">
      <w:pPr>
        <w:tabs>
          <w:tab w:val="left" w:pos="360"/>
        </w:tabs>
        <w:autoSpaceDE w:val="0"/>
        <w:autoSpaceDN w:val="0"/>
        <w:adjustRightInd w:val="0"/>
        <w:spacing w:after="200" w:line="276" w:lineRule="auto"/>
        <w:contextualSpacing/>
        <w:rPr>
          <w:rFonts w:eastAsia="TimesNewRomanPS-BoldMT" w:cs="Arial"/>
          <w:bCs/>
          <w:iCs/>
          <w:lang w:val="sr-Cyrl-RS"/>
        </w:rPr>
      </w:pPr>
    </w:p>
    <w:p w:rsidR="00C222AA" w:rsidRDefault="00C222AA" w:rsidP="00C222AA">
      <w:pPr>
        <w:tabs>
          <w:tab w:val="left" w:pos="360"/>
        </w:tabs>
        <w:autoSpaceDE w:val="0"/>
        <w:autoSpaceDN w:val="0"/>
        <w:adjustRightInd w:val="0"/>
        <w:spacing w:after="200" w:line="276" w:lineRule="auto"/>
        <w:contextualSpacing/>
        <w:rPr>
          <w:rFonts w:eastAsia="TimesNewRomanPS-BoldMT" w:cs="Arial"/>
          <w:bCs/>
          <w:iCs/>
          <w:lang w:val="sr-Cyrl-RS"/>
        </w:rPr>
      </w:pPr>
    </w:p>
    <w:p w:rsidR="00C222AA" w:rsidRDefault="00C222AA" w:rsidP="00C222AA">
      <w:pPr>
        <w:tabs>
          <w:tab w:val="left" w:pos="360"/>
        </w:tabs>
        <w:autoSpaceDE w:val="0"/>
        <w:autoSpaceDN w:val="0"/>
        <w:adjustRightInd w:val="0"/>
        <w:spacing w:after="200" w:line="276" w:lineRule="auto"/>
        <w:contextualSpacing/>
        <w:rPr>
          <w:rFonts w:eastAsia="TimesNewRomanPS-BoldMT" w:cs="Arial"/>
          <w:bCs/>
          <w:iCs/>
          <w:lang w:val="sr-Cyrl-RS"/>
        </w:rPr>
      </w:pPr>
    </w:p>
    <w:p w:rsidR="00C222AA" w:rsidRDefault="00C222AA" w:rsidP="00C222AA">
      <w:pPr>
        <w:tabs>
          <w:tab w:val="left" w:pos="360"/>
        </w:tabs>
        <w:autoSpaceDE w:val="0"/>
        <w:autoSpaceDN w:val="0"/>
        <w:adjustRightInd w:val="0"/>
        <w:spacing w:after="200" w:line="276" w:lineRule="auto"/>
        <w:contextualSpacing/>
        <w:rPr>
          <w:rFonts w:eastAsia="TimesNewRomanPS-BoldMT" w:cs="Arial"/>
          <w:bCs/>
          <w:iCs/>
          <w:lang w:val="sr-Cyrl-RS"/>
        </w:rPr>
      </w:pPr>
    </w:p>
    <w:p w:rsidR="00C222AA" w:rsidRDefault="00C222AA" w:rsidP="00C222AA">
      <w:pPr>
        <w:tabs>
          <w:tab w:val="left" w:pos="360"/>
        </w:tabs>
        <w:autoSpaceDE w:val="0"/>
        <w:autoSpaceDN w:val="0"/>
        <w:adjustRightInd w:val="0"/>
        <w:spacing w:after="200" w:line="276" w:lineRule="auto"/>
        <w:contextualSpacing/>
        <w:rPr>
          <w:rFonts w:eastAsia="TimesNewRomanPS-BoldMT" w:cs="Arial"/>
          <w:bCs/>
          <w:iCs/>
          <w:lang w:val="sr-Cyrl-RS"/>
        </w:rPr>
      </w:pPr>
    </w:p>
    <w:p w:rsidR="00C222AA" w:rsidRDefault="00C222AA" w:rsidP="00C222AA">
      <w:pPr>
        <w:tabs>
          <w:tab w:val="left" w:pos="360"/>
        </w:tabs>
        <w:autoSpaceDE w:val="0"/>
        <w:autoSpaceDN w:val="0"/>
        <w:adjustRightInd w:val="0"/>
        <w:spacing w:after="200" w:line="276" w:lineRule="auto"/>
        <w:contextualSpacing/>
        <w:rPr>
          <w:rFonts w:eastAsia="TimesNewRomanPS-BoldMT" w:cs="Arial"/>
          <w:bCs/>
          <w:iCs/>
          <w:lang w:val="sr-Cyrl-RS"/>
        </w:rPr>
      </w:pPr>
    </w:p>
    <w:p w:rsidR="00C222AA" w:rsidRDefault="00C222AA" w:rsidP="00C222AA">
      <w:pPr>
        <w:tabs>
          <w:tab w:val="left" w:pos="360"/>
        </w:tabs>
        <w:autoSpaceDE w:val="0"/>
        <w:autoSpaceDN w:val="0"/>
        <w:adjustRightInd w:val="0"/>
        <w:spacing w:after="200" w:line="276" w:lineRule="auto"/>
        <w:contextualSpacing/>
        <w:rPr>
          <w:rFonts w:eastAsia="TimesNewRomanPS-BoldMT" w:cs="Arial"/>
          <w:bCs/>
          <w:iCs/>
          <w:lang w:val="sr-Cyrl-RS"/>
        </w:rPr>
      </w:pPr>
    </w:p>
    <w:p w:rsidR="00C222AA" w:rsidRDefault="00C222AA" w:rsidP="00C222AA">
      <w:pPr>
        <w:tabs>
          <w:tab w:val="left" w:pos="360"/>
        </w:tabs>
        <w:autoSpaceDE w:val="0"/>
        <w:autoSpaceDN w:val="0"/>
        <w:adjustRightInd w:val="0"/>
        <w:spacing w:after="200" w:line="276" w:lineRule="auto"/>
        <w:contextualSpacing/>
        <w:rPr>
          <w:rFonts w:eastAsia="TimesNewRomanPS-BoldMT" w:cs="Arial"/>
          <w:bCs/>
          <w:iCs/>
          <w:lang w:val="sr-Cyrl-RS"/>
        </w:rPr>
      </w:pPr>
    </w:p>
    <w:p w:rsidR="00C222AA" w:rsidRDefault="00C222AA" w:rsidP="00C222AA">
      <w:pPr>
        <w:tabs>
          <w:tab w:val="left" w:pos="360"/>
        </w:tabs>
        <w:autoSpaceDE w:val="0"/>
        <w:autoSpaceDN w:val="0"/>
        <w:adjustRightInd w:val="0"/>
        <w:spacing w:after="200" w:line="276" w:lineRule="auto"/>
        <w:contextualSpacing/>
        <w:rPr>
          <w:rFonts w:eastAsia="TimesNewRomanPS-BoldMT" w:cs="Arial"/>
          <w:bCs/>
          <w:iCs/>
          <w:lang w:val="sr-Cyrl-RS"/>
        </w:rPr>
      </w:pPr>
    </w:p>
    <w:p w:rsidR="00C222AA" w:rsidRDefault="00C222AA" w:rsidP="00C222AA">
      <w:pPr>
        <w:tabs>
          <w:tab w:val="left" w:pos="360"/>
        </w:tabs>
        <w:autoSpaceDE w:val="0"/>
        <w:autoSpaceDN w:val="0"/>
        <w:adjustRightInd w:val="0"/>
        <w:spacing w:after="200" w:line="276" w:lineRule="auto"/>
        <w:contextualSpacing/>
        <w:rPr>
          <w:rFonts w:eastAsia="TimesNewRomanPS-BoldMT" w:cs="Arial"/>
          <w:bCs/>
          <w:iCs/>
          <w:lang w:val="sr-Cyrl-RS"/>
        </w:rPr>
      </w:pPr>
    </w:p>
    <w:p w:rsidR="00C222AA" w:rsidRDefault="00C222AA" w:rsidP="00C222AA">
      <w:pPr>
        <w:tabs>
          <w:tab w:val="left" w:pos="360"/>
        </w:tabs>
        <w:autoSpaceDE w:val="0"/>
        <w:autoSpaceDN w:val="0"/>
        <w:adjustRightInd w:val="0"/>
        <w:spacing w:after="200" w:line="276" w:lineRule="auto"/>
        <w:contextualSpacing/>
        <w:rPr>
          <w:rFonts w:eastAsia="TimesNewRomanPS-BoldMT" w:cs="Arial"/>
          <w:bCs/>
          <w:iCs/>
          <w:lang w:val="sr-Cyrl-RS"/>
        </w:rPr>
      </w:pPr>
    </w:p>
    <w:p w:rsidR="00C222AA" w:rsidRDefault="00C222AA" w:rsidP="00C222AA">
      <w:pPr>
        <w:tabs>
          <w:tab w:val="left" w:pos="360"/>
        </w:tabs>
        <w:autoSpaceDE w:val="0"/>
        <w:autoSpaceDN w:val="0"/>
        <w:adjustRightInd w:val="0"/>
        <w:spacing w:after="200" w:line="276" w:lineRule="auto"/>
        <w:contextualSpacing/>
        <w:rPr>
          <w:rFonts w:eastAsia="TimesNewRomanPS-BoldMT" w:cs="Arial"/>
          <w:bCs/>
          <w:iCs/>
          <w:lang w:val="sr-Cyrl-RS"/>
        </w:rPr>
      </w:pPr>
    </w:p>
    <w:p w:rsidR="00C222AA" w:rsidRDefault="00C222AA" w:rsidP="00C222AA">
      <w:pPr>
        <w:tabs>
          <w:tab w:val="left" w:pos="360"/>
        </w:tabs>
        <w:autoSpaceDE w:val="0"/>
        <w:autoSpaceDN w:val="0"/>
        <w:adjustRightInd w:val="0"/>
        <w:spacing w:after="200" w:line="276" w:lineRule="auto"/>
        <w:contextualSpacing/>
        <w:rPr>
          <w:rFonts w:eastAsia="TimesNewRomanPS-BoldMT" w:cs="Arial"/>
          <w:bCs/>
          <w:iCs/>
          <w:lang w:val="sr-Cyrl-RS"/>
        </w:rPr>
      </w:pPr>
    </w:p>
    <w:p w:rsidR="00C222AA" w:rsidRDefault="00C222AA" w:rsidP="00C222AA">
      <w:pPr>
        <w:tabs>
          <w:tab w:val="left" w:pos="360"/>
        </w:tabs>
        <w:autoSpaceDE w:val="0"/>
        <w:autoSpaceDN w:val="0"/>
        <w:adjustRightInd w:val="0"/>
        <w:spacing w:after="200" w:line="276" w:lineRule="auto"/>
        <w:contextualSpacing/>
        <w:rPr>
          <w:rFonts w:eastAsia="TimesNewRomanPS-BoldMT" w:cs="Arial"/>
          <w:bCs/>
          <w:iCs/>
          <w:lang w:val="sr-Cyrl-RS"/>
        </w:rPr>
      </w:pPr>
    </w:p>
    <w:p w:rsidR="00C222AA" w:rsidRDefault="00C222AA" w:rsidP="00C222AA">
      <w:pPr>
        <w:tabs>
          <w:tab w:val="left" w:pos="360"/>
        </w:tabs>
        <w:autoSpaceDE w:val="0"/>
        <w:autoSpaceDN w:val="0"/>
        <w:adjustRightInd w:val="0"/>
        <w:spacing w:after="200" w:line="276" w:lineRule="auto"/>
        <w:contextualSpacing/>
        <w:rPr>
          <w:rFonts w:eastAsia="TimesNewRomanPS-BoldMT" w:cs="Arial"/>
          <w:bCs/>
          <w:iCs/>
          <w:lang w:val="sr-Cyrl-RS"/>
        </w:rPr>
      </w:pPr>
    </w:p>
    <w:p w:rsidR="00C222AA" w:rsidRDefault="00C222AA" w:rsidP="00C222AA">
      <w:pPr>
        <w:tabs>
          <w:tab w:val="left" w:pos="360"/>
        </w:tabs>
        <w:autoSpaceDE w:val="0"/>
        <w:autoSpaceDN w:val="0"/>
        <w:adjustRightInd w:val="0"/>
        <w:spacing w:after="200" w:line="276" w:lineRule="auto"/>
        <w:contextualSpacing/>
        <w:rPr>
          <w:rFonts w:eastAsia="TimesNewRomanPS-BoldMT" w:cs="Arial"/>
          <w:bCs/>
          <w:iCs/>
          <w:lang w:val="sr-Cyrl-RS"/>
        </w:rPr>
      </w:pPr>
    </w:p>
    <w:p w:rsidR="00C222AA" w:rsidRDefault="00C222AA" w:rsidP="00C222AA">
      <w:pPr>
        <w:tabs>
          <w:tab w:val="left" w:pos="360"/>
        </w:tabs>
        <w:autoSpaceDE w:val="0"/>
        <w:autoSpaceDN w:val="0"/>
        <w:adjustRightInd w:val="0"/>
        <w:spacing w:after="200" w:line="276" w:lineRule="auto"/>
        <w:contextualSpacing/>
        <w:rPr>
          <w:rFonts w:eastAsia="TimesNewRomanPS-BoldMT" w:cs="Arial"/>
          <w:bCs/>
          <w:iCs/>
          <w:lang w:val="sr-Cyrl-RS"/>
        </w:rPr>
      </w:pPr>
    </w:p>
    <w:p w:rsidR="00C222AA" w:rsidRDefault="00C222AA" w:rsidP="00C222AA">
      <w:pPr>
        <w:tabs>
          <w:tab w:val="left" w:pos="360"/>
        </w:tabs>
        <w:autoSpaceDE w:val="0"/>
        <w:autoSpaceDN w:val="0"/>
        <w:adjustRightInd w:val="0"/>
        <w:spacing w:after="200" w:line="276" w:lineRule="auto"/>
        <w:contextualSpacing/>
        <w:rPr>
          <w:rFonts w:eastAsia="TimesNewRomanPS-BoldMT" w:cs="Arial"/>
          <w:bCs/>
          <w:iCs/>
          <w:lang w:val="sr-Cyrl-RS"/>
        </w:rPr>
      </w:pPr>
    </w:p>
    <w:p w:rsidR="00C222AA" w:rsidRDefault="00C222AA" w:rsidP="00C222AA">
      <w:pPr>
        <w:tabs>
          <w:tab w:val="left" w:pos="360"/>
        </w:tabs>
        <w:autoSpaceDE w:val="0"/>
        <w:autoSpaceDN w:val="0"/>
        <w:adjustRightInd w:val="0"/>
        <w:spacing w:after="200" w:line="276" w:lineRule="auto"/>
        <w:contextualSpacing/>
        <w:rPr>
          <w:rFonts w:eastAsia="TimesNewRomanPS-BoldMT" w:cs="Arial"/>
          <w:bCs/>
          <w:iCs/>
          <w:lang w:val="sr-Cyrl-RS"/>
        </w:rPr>
      </w:pPr>
    </w:p>
    <w:p w:rsidR="00C222AA" w:rsidRDefault="00C222AA" w:rsidP="00C222AA">
      <w:pPr>
        <w:tabs>
          <w:tab w:val="left" w:pos="360"/>
        </w:tabs>
        <w:autoSpaceDE w:val="0"/>
        <w:autoSpaceDN w:val="0"/>
        <w:adjustRightInd w:val="0"/>
        <w:spacing w:after="200" w:line="276" w:lineRule="auto"/>
        <w:contextualSpacing/>
        <w:rPr>
          <w:rFonts w:eastAsia="TimesNewRomanPS-BoldMT" w:cs="Arial"/>
          <w:bCs/>
          <w:iCs/>
          <w:lang w:val="sr-Cyrl-RS"/>
        </w:rPr>
      </w:pPr>
    </w:p>
    <w:p w:rsidR="00C222AA" w:rsidRDefault="00C222AA" w:rsidP="00C222AA">
      <w:pPr>
        <w:tabs>
          <w:tab w:val="left" w:pos="360"/>
        </w:tabs>
        <w:autoSpaceDE w:val="0"/>
        <w:autoSpaceDN w:val="0"/>
        <w:adjustRightInd w:val="0"/>
        <w:spacing w:after="200" w:line="276" w:lineRule="auto"/>
        <w:contextualSpacing/>
        <w:rPr>
          <w:rFonts w:eastAsia="TimesNewRomanPS-BoldMT" w:cs="Arial"/>
          <w:bCs/>
          <w:iCs/>
          <w:lang w:val="sr-Cyrl-RS"/>
        </w:rPr>
      </w:pPr>
    </w:p>
    <w:p w:rsidR="00C222AA" w:rsidRDefault="00C222AA" w:rsidP="00C222AA">
      <w:pPr>
        <w:tabs>
          <w:tab w:val="left" w:pos="360"/>
        </w:tabs>
        <w:autoSpaceDE w:val="0"/>
        <w:autoSpaceDN w:val="0"/>
        <w:adjustRightInd w:val="0"/>
        <w:spacing w:after="200" w:line="276" w:lineRule="auto"/>
        <w:contextualSpacing/>
        <w:rPr>
          <w:rFonts w:eastAsia="TimesNewRomanPS-BoldMT" w:cs="Arial"/>
          <w:bCs/>
          <w:iCs/>
          <w:lang w:val="sr-Cyrl-RS"/>
        </w:rPr>
      </w:pPr>
    </w:p>
    <w:p w:rsidR="00C222AA" w:rsidRDefault="00C222AA" w:rsidP="00C222AA">
      <w:pPr>
        <w:tabs>
          <w:tab w:val="left" w:pos="360"/>
        </w:tabs>
        <w:autoSpaceDE w:val="0"/>
        <w:autoSpaceDN w:val="0"/>
        <w:adjustRightInd w:val="0"/>
        <w:spacing w:after="200" w:line="276" w:lineRule="auto"/>
        <w:contextualSpacing/>
        <w:rPr>
          <w:rFonts w:eastAsia="TimesNewRomanPS-BoldMT" w:cs="Arial"/>
          <w:bCs/>
          <w:iCs/>
          <w:lang w:val="sr-Cyrl-RS"/>
        </w:rPr>
      </w:pPr>
    </w:p>
    <w:p w:rsidR="00C222AA" w:rsidRDefault="00C222AA" w:rsidP="00C222AA">
      <w:pPr>
        <w:tabs>
          <w:tab w:val="left" w:pos="360"/>
        </w:tabs>
        <w:autoSpaceDE w:val="0"/>
        <w:autoSpaceDN w:val="0"/>
        <w:adjustRightInd w:val="0"/>
        <w:spacing w:after="200" w:line="276" w:lineRule="auto"/>
        <w:contextualSpacing/>
        <w:rPr>
          <w:rFonts w:eastAsia="TimesNewRomanPS-BoldMT" w:cs="Arial"/>
          <w:bCs/>
          <w:iCs/>
          <w:lang w:val="sr-Cyrl-RS"/>
        </w:rPr>
      </w:pPr>
    </w:p>
    <w:p w:rsidR="00C222AA" w:rsidRPr="00E47C2E" w:rsidRDefault="00C222AA" w:rsidP="00C222AA">
      <w:pPr>
        <w:spacing w:before="0"/>
        <w:rPr>
          <w:rFonts w:eastAsia="TimesNewRomanPSMT" w:cs="Arial"/>
          <w:b/>
          <w:bCs/>
          <w:lang w:val="sr-Cyrl-CS"/>
        </w:rPr>
      </w:pPr>
      <w:r>
        <w:rPr>
          <w:rFonts w:eastAsia="TimesNewRomanPSMT" w:cs="Arial"/>
          <w:b/>
          <w:bCs/>
          <w:lang w:val="sr-Cyrl-CS"/>
        </w:rPr>
        <w:t>5.4) ПАРТИЈА 4:</w:t>
      </w:r>
    </w:p>
    <w:p w:rsidR="00C222AA" w:rsidRDefault="00C222AA" w:rsidP="00C222AA">
      <w:pPr>
        <w:spacing w:before="0"/>
        <w:jc w:val="center"/>
        <w:rPr>
          <w:rFonts w:cs="Arial"/>
          <w:b/>
          <w:bCs/>
          <w:iCs/>
          <w:u w:val="single"/>
          <w:lang w:val="sr-Cyrl-CS"/>
        </w:rPr>
      </w:pPr>
      <w:r w:rsidRPr="00E47C2E">
        <w:rPr>
          <w:rFonts w:cs="Arial"/>
          <w:b/>
          <w:bCs/>
          <w:iCs/>
          <w:u w:val="single"/>
          <w:lang w:val="sr-Cyrl-CS"/>
        </w:rPr>
        <w:t>ЦЕНА</w:t>
      </w:r>
    </w:p>
    <w:p w:rsidR="00C222AA" w:rsidRPr="00E47C2E" w:rsidRDefault="00C222AA" w:rsidP="00C222AA">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8"/>
        <w:gridCol w:w="3867"/>
      </w:tblGrid>
      <w:tr w:rsidR="00C222AA" w:rsidRPr="00E47C2E" w:rsidTr="00321F97">
        <w:trPr>
          <w:trHeight w:val="485"/>
        </w:trPr>
        <w:tc>
          <w:tcPr>
            <w:tcW w:w="5920" w:type="dxa"/>
            <w:shd w:val="clear" w:color="auto" w:fill="C6D9F1" w:themeFill="text2" w:themeFillTint="33"/>
            <w:vAlign w:val="center"/>
          </w:tcPr>
          <w:p w:rsidR="00C222AA" w:rsidRPr="00E47C2E" w:rsidRDefault="00C222AA" w:rsidP="00321F97">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C222AA" w:rsidRPr="00E47C2E" w:rsidRDefault="00C222AA" w:rsidP="00321F97">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C222AA" w:rsidRPr="00E47C2E" w:rsidTr="00321F97">
        <w:trPr>
          <w:trHeight w:val="440"/>
        </w:trPr>
        <w:tc>
          <w:tcPr>
            <w:tcW w:w="5920" w:type="dxa"/>
            <w:vAlign w:val="center"/>
          </w:tcPr>
          <w:p w:rsidR="00C222AA" w:rsidRPr="00755669" w:rsidRDefault="00C222AA" w:rsidP="00321F97">
            <w:pPr>
              <w:spacing w:before="0"/>
              <w:jc w:val="left"/>
              <w:rPr>
                <w:rFonts w:eastAsiaTheme="majorEastAsia" w:cs="Arial"/>
                <w:spacing w:val="5"/>
                <w:kern w:val="28"/>
                <w:lang w:val="sr-Cyrl-RS" w:eastAsia="hr-HR"/>
              </w:rPr>
            </w:pPr>
            <w:r w:rsidRPr="00C222AA">
              <w:rPr>
                <w:rFonts w:eastAsiaTheme="majorEastAsia" w:cs="Arial"/>
                <w:spacing w:val="5"/>
                <w:kern w:val="28"/>
                <w:lang w:val="sr-Cyrl-RS" w:eastAsia="hr-HR"/>
              </w:rPr>
              <w:t>Збрињавање опасног индустријског отпада</w:t>
            </w:r>
            <w:r w:rsidRPr="00755669">
              <w:rPr>
                <w:rFonts w:eastAsiaTheme="majorEastAsia" w:cs="Arial"/>
                <w:spacing w:val="5"/>
                <w:kern w:val="28"/>
                <w:lang w:val="sr-Cyrl-RS" w:eastAsia="hr-HR"/>
              </w:rPr>
              <w:t>, локација Б Ушће</w:t>
            </w:r>
          </w:p>
          <w:p w:rsidR="00C222AA" w:rsidRDefault="00C222AA" w:rsidP="00321F97">
            <w:pPr>
              <w:spacing w:before="0"/>
              <w:jc w:val="left"/>
              <w:rPr>
                <w:rFonts w:eastAsiaTheme="majorEastAsia" w:cs="Arial"/>
                <w:spacing w:val="5"/>
                <w:kern w:val="28"/>
                <w:sz w:val="24"/>
                <w:szCs w:val="24"/>
                <w:lang w:val="sr-Cyrl-RS" w:eastAsia="hr-HR"/>
              </w:rPr>
            </w:pPr>
            <w:r>
              <w:rPr>
                <w:rFonts w:cs="Arial"/>
                <w:lang w:val="sr-Cyrl-RS" w:eastAsia="hr-HR"/>
              </w:rPr>
              <w:t>Партија 4:</w:t>
            </w:r>
            <w:r w:rsidRPr="009A0B36">
              <w:rPr>
                <w:rFonts w:eastAsiaTheme="majorEastAsia" w:cs="Arial"/>
                <w:spacing w:val="5"/>
                <w:kern w:val="28"/>
                <w:sz w:val="24"/>
                <w:szCs w:val="24"/>
                <w:lang w:val="sr-Cyrl-RS" w:eastAsia="hr-HR"/>
              </w:rPr>
              <w:t xml:space="preserve"> </w:t>
            </w:r>
            <w:r w:rsidRPr="00C222AA">
              <w:rPr>
                <w:rFonts w:eastAsiaTheme="majorEastAsia" w:cs="Arial"/>
                <w:spacing w:val="5"/>
                <w:kern w:val="28"/>
                <w:sz w:val="24"/>
                <w:szCs w:val="24"/>
                <w:lang w:val="sr-Cyrl-RS" w:eastAsia="hr-HR"/>
              </w:rPr>
              <w:t>Преузимање и збрињавање неидентификовано</w:t>
            </w:r>
            <w:r w:rsidR="00B65BE6">
              <w:rPr>
                <w:rFonts w:eastAsiaTheme="majorEastAsia" w:cs="Arial"/>
                <w:spacing w:val="5"/>
                <w:kern w:val="28"/>
                <w:sz w:val="24"/>
                <w:szCs w:val="24"/>
                <w:lang w:val="sr-Cyrl-RS" w:eastAsia="hr-HR"/>
              </w:rPr>
              <w:t>г</w:t>
            </w:r>
            <w:r w:rsidRPr="00C222AA">
              <w:rPr>
                <w:rFonts w:eastAsiaTheme="majorEastAsia" w:cs="Arial"/>
                <w:spacing w:val="5"/>
                <w:kern w:val="28"/>
                <w:sz w:val="24"/>
                <w:szCs w:val="24"/>
                <w:lang w:val="sr-Cyrl-RS" w:eastAsia="hr-HR"/>
              </w:rPr>
              <w:t xml:space="preserve"> отпада </w:t>
            </w:r>
          </w:p>
          <w:p w:rsidR="00C222AA" w:rsidRPr="001A663B" w:rsidRDefault="00C222AA" w:rsidP="00321F97">
            <w:pPr>
              <w:spacing w:before="0"/>
              <w:jc w:val="left"/>
              <w:rPr>
                <w:rFonts w:cs="Arial"/>
                <w:lang w:val="sr-Cyrl-CS"/>
              </w:rPr>
            </w:pPr>
            <w:r>
              <w:rPr>
                <w:rFonts w:cs="Arial"/>
                <w:lang w:val="sr-Cyrl-CS"/>
              </w:rPr>
              <w:t>ЈН 3000/1315</w:t>
            </w:r>
            <w:r w:rsidRPr="00755669">
              <w:rPr>
                <w:rFonts w:cs="Arial"/>
                <w:lang w:val="sr-Cyrl-CS"/>
              </w:rPr>
              <w:t>/2016 (1</w:t>
            </w:r>
            <w:r>
              <w:rPr>
                <w:rFonts w:cs="Arial"/>
                <w:lang w:val="sr-Cyrl-CS"/>
              </w:rPr>
              <w:t>966</w:t>
            </w:r>
            <w:r w:rsidRPr="00755669">
              <w:rPr>
                <w:rFonts w:cs="Arial"/>
                <w:lang w:val="sr-Cyrl-CS"/>
              </w:rPr>
              <w:t>/2016)</w:t>
            </w:r>
          </w:p>
        </w:tc>
        <w:tc>
          <w:tcPr>
            <w:tcW w:w="4394" w:type="dxa"/>
          </w:tcPr>
          <w:p w:rsidR="00C222AA" w:rsidRPr="00E47C2E" w:rsidRDefault="00C222AA" w:rsidP="00321F97">
            <w:pPr>
              <w:spacing w:before="0"/>
              <w:jc w:val="center"/>
              <w:rPr>
                <w:rFonts w:cs="Arial"/>
                <w:b/>
                <w:bCs/>
                <w:iCs/>
                <w:lang w:val="sr-Cyrl-CS"/>
              </w:rPr>
            </w:pPr>
          </w:p>
          <w:p w:rsidR="00C222AA" w:rsidRPr="00E47C2E" w:rsidRDefault="00C222AA" w:rsidP="00321F97">
            <w:pPr>
              <w:spacing w:before="0"/>
              <w:jc w:val="center"/>
              <w:rPr>
                <w:rFonts w:cs="Arial"/>
                <w:b/>
                <w:bCs/>
                <w:iCs/>
                <w:lang w:val="sr-Cyrl-CS"/>
              </w:rPr>
            </w:pPr>
          </w:p>
        </w:tc>
      </w:tr>
    </w:tbl>
    <w:p w:rsidR="00C222AA" w:rsidRPr="00E47C2E" w:rsidRDefault="00C222AA" w:rsidP="00C222AA">
      <w:pPr>
        <w:spacing w:before="0"/>
        <w:jc w:val="center"/>
        <w:rPr>
          <w:rFonts w:cs="Arial"/>
          <w:b/>
          <w:bCs/>
          <w:iCs/>
          <w:u w:val="single"/>
          <w:lang w:val="sr-Cyrl-CS"/>
        </w:rPr>
      </w:pPr>
    </w:p>
    <w:p w:rsidR="00C222AA" w:rsidRPr="00E47C2E" w:rsidRDefault="00C222AA" w:rsidP="00C222AA">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C222AA" w:rsidRPr="00E47C2E" w:rsidTr="00321F97">
        <w:trPr>
          <w:trHeight w:val="647"/>
        </w:trPr>
        <w:tc>
          <w:tcPr>
            <w:tcW w:w="5280" w:type="dxa"/>
            <w:shd w:val="clear" w:color="auto" w:fill="C6D9F1" w:themeFill="text2" w:themeFillTint="33"/>
            <w:vAlign w:val="center"/>
          </w:tcPr>
          <w:p w:rsidR="00C222AA" w:rsidRPr="00E47C2E" w:rsidRDefault="00C222AA" w:rsidP="00321F97">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C222AA" w:rsidRPr="00E47C2E" w:rsidRDefault="00C222AA" w:rsidP="00321F97">
            <w:pPr>
              <w:spacing w:before="0"/>
              <w:jc w:val="center"/>
              <w:rPr>
                <w:rFonts w:cs="Arial"/>
                <w:b/>
                <w:bCs/>
                <w:iCs/>
                <w:lang w:val="sr-Cyrl-CS"/>
              </w:rPr>
            </w:pPr>
            <w:r w:rsidRPr="00E47C2E">
              <w:rPr>
                <w:rFonts w:cs="Arial"/>
                <w:b/>
                <w:bCs/>
                <w:iCs/>
                <w:lang w:val="sr-Cyrl-CS"/>
              </w:rPr>
              <w:t>ПОНУДА ПОНУЂАЧА</w:t>
            </w:r>
          </w:p>
        </w:tc>
      </w:tr>
      <w:tr w:rsidR="00C222AA" w:rsidRPr="00E47C2E" w:rsidTr="00321F97">
        <w:tc>
          <w:tcPr>
            <w:tcW w:w="5280" w:type="dxa"/>
            <w:vAlign w:val="center"/>
          </w:tcPr>
          <w:p w:rsidR="00C222AA" w:rsidRPr="001A663B" w:rsidRDefault="00C222AA" w:rsidP="00321F97">
            <w:pPr>
              <w:spacing w:before="0"/>
              <w:jc w:val="center"/>
              <w:rPr>
                <w:rFonts w:cs="Arial"/>
                <w:b/>
                <w:bCs/>
                <w:iCs/>
                <w:lang w:val="sr-Latn-RS"/>
              </w:rPr>
            </w:pPr>
            <w:r w:rsidRPr="00E47C2E">
              <w:rPr>
                <w:rFonts w:cs="Arial"/>
                <w:b/>
                <w:bCs/>
                <w:iCs/>
                <w:lang w:val="sr-Cyrl-CS"/>
              </w:rPr>
              <w:t>РОК И НАЧИН ПЛАЋАЊА:</w:t>
            </w:r>
          </w:p>
          <w:p w:rsidR="00C222AA" w:rsidRPr="00E47C2E" w:rsidRDefault="00C222AA" w:rsidP="00321F97">
            <w:pPr>
              <w:spacing w:before="0"/>
              <w:jc w:val="center"/>
              <w:rPr>
                <w:rFonts w:cs="Arial"/>
                <w:b/>
                <w:bCs/>
                <w:iCs/>
                <w:lang w:val="sr-Cyrl-CS"/>
              </w:rPr>
            </w:pPr>
          </w:p>
          <w:p w:rsidR="00C222AA" w:rsidRPr="00C45177" w:rsidRDefault="00C222AA" w:rsidP="00321F97">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 45 д</w:t>
            </w:r>
            <w:r>
              <w:rPr>
                <w:rFonts w:cs="Arial"/>
                <w:bCs/>
                <w:iCs/>
                <w:color w:val="000000" w:themeColor="text1"/>
                <w:lang w:val="sr-Cyrl-CS"/>
              </w:rPr>
              <w:t xml:space="preserve">ана од пријема исправног рачуна, </w:t>
            </w:r>
            <w:r w:rsidRPr="00C45177">
              <w:rPr>
                <w:rFonts w:cs="Arial"/>
                <w:bCs/>
                <w:iCs/>
                <w:color w:val="000000" w:themeColor="text1"/>
                <w:lang w:val="sr-Cyrl-CS"/>
              </w:rPr>
              <w:t>са уговреним прилозима</w:t>
            </w:r>
            <w:r>
              <w:rPr>
                <w:rFonts w:cs="Arial"/>
                <w:bCs/>
                <w:iCs/>
                <w:color w:val="000000" w:themeColor="text1"/>
                <w:lang w:val="sr-Cyrl-CS"/>
              </w:rPr>
              <w:t xml:space="preserve"> </w:t>
            </w:r>
          </w:p>
        </w:tc>
        <w:tc>
          <w:tcPr>
            <w:tcW w:w="3965" w:type="dxa"/>
            <w:vAlign w:val="center"/>
          </w:tcPr>
          <w:p w:rsidR="00C222AA" w:rsidRPr="00A515AA" w:rsidRDefault="00C222AA" w:rsidP="00321F97">
            <w:pPr>
              <w:spacing w:before="0"/>
              <w:rPr>
                <w:rFonts w:cs="Arial"/>
                <w:bCs/>
                <w:iCs/>
                <w:color w:val="00B0F0"/>
                <w:lang w:val="sr-Cyrl-RS"/>
              </w:rPr>
            </w:pPr>
          </w:p>
          <w:p w:rsidR="00C222AA" w:rsidRPr="00C45177" w:rsidRDefault="00C222AA" w:rsidP="00321F97">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C222AA" w:rsidRDefault="00C222AA" w:rsidP="00321F97">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C222AA" w:rsidRPr="00E47C2E" w:rsidRDefault="00C222AA" w:rsidP="00321F97">
            <w:pPr>
              <w:spacing w:before="0"/>
              <w:rPr>
                <w:rFonts w:cs="Arial"/>
                <w:b/>
                <w:bCs/>
                <w:iCs/>
                <w:lang w:val="sr-Cyrl-CS"/>
              </w:rPr>
            </w:pPr>
          </w:p>
        </w:tc>
      </w:tr>
      <w:tr w:rsidR="00C222AA" w:rsidRPr="00E47C2E" w:rsidTr="00321F97">
        <w:tc>
          <w:tcPr>
            <w:tcW w:w="5280" w:type="dxa"/>
            <w:vAlign w:val="center"/>
          </w:tcPr>
          <w:p w:rsidR="00C222AA" w:rsidRDefault="00C222AA" w:rsidP="00321F97">
            <w:pPr>
              <w:spacing w:before="0"/>
              <w:jc w:val="center"/>
              <w:rPr>
                <w:rFonts w:cs="Arial"/>
                <w:b/>
                <w:bCs/>
                <w:iCs/>
                <w:lang w:val="sr-Cyrl-CS"/>
              </w:rPr>
            </w:pPr>
          </w:p>
          <w:p w:rsidR="00C222AA" w:rsidRPr="00E47C2E" w:rsidRDefault="00C222AA" w:rsidP="00321F97">
            <w:pPr>
              <w:spacing w:before="0"/>
              <w:jc w:val="center"/>
              <w:rPr>
                <w:rFonts w:cs="Arial"/>
                <w:b/>
                <w:bCs/>
                <w:iCs/>
                <w:lang w:val="sr-Cyrl-CS"/>
              </w:rPr>
            </w:pPr>
            <w:r w:rsidRPr="00E47C2E">
              <w:rPr>
                <w:rFonts w:cs="Arial"/>
                <w:b/>
                <w:bCs/>
                <w:iCs/>
                <w:lang w:val="sr-Cyrl-CS"/>
              </w:rPr>
              <w:t>РОК ИЗВРШЕЊА:</w:t>
            </w:r>
          </w:p>
          <w:p w:rsidR="00C222AA" w:rsidRPr="00056AFD" w:rsidRDefault="00C222AA" w:rsidP="00321F97">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sidRPr="00BE788D">
              <w:rPr>
                <w:rFonts w:ascii="Arial" w:eastAsia="TimesNewRomanPSMT" w:hAnsi="Arial" w:cs="Arial"/>
                <w:bCs/>
                <w:color w:val="000000"/>
                <w:lang w:val="sr-Cyrl-RS"/>
              </w:rPr>
              <w:t>12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C222AA" w:rsidRDefault="00C222AA" w:rsidP="00321F97">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Пружалац услуга отпочиње појединачна преузимања у року не дужем од 5 радних дана од захтева Наручиоца</w:t>
            </w:r>
          </w:p>
          <w:p w:rsidR="00C222AA" w:rsidRPr="00E47C2E" w:rsidRDefault="00C222AA" w:rsidP="00321F97">
            <w:pPr>
              <w:spacing w:before="0"/>
              <w:jc w:val="left"/>
              <w:rPr>
                <w:rFonts w:cs="Arial"/>
                <w:bCs/>
                <w:iCs/>
                <w:color w:val="00B0F0"/>
                <w:lang w:val="sr-Cyrl-CS"/>
              </w:rPr>
            </w:pPr>
          </w:p>
        </w:tc>
        <w:tc>
          <w:tcPr>
            <w:tcW w:w="3965" w:type="dxa"/>
            <w:vAlign w:val="center"/>
          </w:tcPr>
          <w:p w:rsidR="00C222AA" w:rsidRPr="00E47C2E" w:rsidRDefault="00C222AA" w:rsidP="00321F97">
            <w:pPr>
              <w:spacing w:before="0"/>
              <w:jc w:val="center"/>
              <w:rPr>
                <w:rFonts w:cs="Arial"/>
                <w:b/>
                <w:bCs/>
                <w:iCs/>
                <w:lang w:val="sr-Cyrl-CS"/>
              </w:rPr>
            </w:pPr>
          </w:p>
          <w:p w:rsidR="00C222AA" w:rsidRPr="00C45177" w:rsidRDefault="00C222AA" w:rsidP="00321F97">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C222AA" w:rsidRPr="00E47C2E" w:rsidRDefault="00C222AA" w:rsidP="00321F97">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C222AA" w:rsidRPr="00E47C2E" w:rsidRDefault="00C222AA" w:rsidP="00321F97">
            <w:pPr>
              <w:spacing w:before="0"/>
              <w:jc w:val="center"/>
              <w:rPr>
                <w:rFonts w:cs="Arial"/>
                <w:bCs/>
                <w:iCs/>
                <w:color w:val="00B0F0"/>
              </w:rPr>
            </w:pPr>
          </w:p>
        </w:tc>
      </w:tr>
      <w:tr w:rsidR="00C222AA" w:rsidRPr="00E47C2E" w:rsidTr="00321F97">
        <w:trPr>
          <w:trHeight w:val="818"/>
        </w:trPr>
        <w:tc>
          <w:tcPr>
            <w:tcW w:w="5280" w:type="dxa"/>
            <w:vAlign w:val="center"/>
          </w:tcPr>
          <w:p w:rsidR="00C222AA" w:rsidRPr="00E47C2E" w:rsidRDefault="00C222AA" w:rsidP="00321F97">
            <w:pPr>
              <w:spacing w:before="0"/>
              <w:jc w:val="center"/>
              <w:rPr>
                <w:rFonts w:cs="Arial"/>
                <w:b/>
                <w:bCs/>
                <w:iCs/>
                <w:lang w:val="sr-Cyrl-CS"/>
              </w:rPr>
            </w:pPr>
            <w:r w:rsidRPr="00E47C2E">
              <w:rPr>
                <w:rFonts w:cs="Arial"/>
                <w:b/>
                <w:bCs/>
                <w:iCs/>
                <w:lang w:val="sr-Cyrl-CS"/>
              </w:rPr>
              <w:t>ГАРАНТНИ РОК:</w:t>
            </w:r>
          </w:p>
          <w:p w:rsidR="00C222AA" w:rsidRPr="00E47C2E" w:rsidRDefault="00C222AA" w:rsidP="00321F97">
            <w:pPr>
              <w:spacing w:before="0"/>
              <w:jc w:val="center"/>
              <w:rPr>
                <w:rFonts w:cs="Arial"/>
                <w:b/>
                <w:bCs/>
                <w:iCs/>
                <w:color w:val="00B0F0"/>
                <w:lang w:val="sr-Cyrl-CS"/>
              </w:rPr>
            </w:pPr>
            <w:r w:rsidRPr="00163F17">
              <w:rPr>
                <w:rFonts w:cs="Arial"/>
                <w:bCs/>
                <w:iCs/>
                <w:lang w:val="sr-Cyrl-CS"/>
              </w:rPr>
              <w:t>не може бити краћи од 12  месеци од дана извршења услуге</w:t>
            </w:r>
          </w:p>
        </w:tc>
        <w:tc>
          <w:tcPr>
            <w:tcW w:w="3965" w:type="dxa"/>
            <w:vAlign w:val="center"/>
          </w:tcPr>
          <w:p w:rsidR="00C222AA" w:rsidRPr="00E47C2E" w:rsidRDefault="00C222AA" w:rsidP="00321F97">
            <w:pPr>
              <w:spacing w:before="0"/>
              <w:jc w:val="center"/>
              <w:rPr>
                <w:rFonts w:cs="Arial"/>
                <w:b/>
                <w:bCs/>
                <w:iCs/>
                <w:lang w:val="sr-Cyrl-CS"/>
              </w:rPr>
            </w:pPr>
          </w:p>
          <w:p w:rsidR="00C222AA" w:rsidRPr="00E47C2E" w:rsidRDefault="00C222AA" w:rsidP="00321F97">
            <w:pPr>
              <w:spacing w:before="0"/>
              <w:jc w:val="center"/>
              <w:rPr>
                <w:rFonts w:cs="Arial"/>
                <w:b/>
                <w:bCs/>
                <w:iCs/>
                <w:color w:val="00B0F0"/>
                <w:lang w:val="sr-Cyrl-CS"/>
              </w:rPr>
            </w:pPr>
            <w:r w:rsidRPr="00163F17">
              <w:rPr>
                <w:rFonts w:cs="Arial"/>
                <w:bCs/>
                <w:iCs/>
                <w:lang w:val="sr-Cyrl-CS"/>
              </w:rPr>
              <w:t>____ месеци од дана извршења услуге</w:t>
            </w:r>
          </w:p>
        </w:tc>
      </w:tr>
      <w:tr w:rsidR="00C222AA" w:rsidRPr="00E47C2E" w:rsidTr="00321F97">
        <w:trPr>
          <w:trHeight w:val="818"/>
        </w:trPr>
        <w:tc>
          <w:tcPr>
            <w:tcW w:w="5280" w:type="dxa"/>
            <w:vAlign w:val="center"/>
          </w:tcPr>
          <w:p w:rsidR="00C222AA" w:rsidRDefault="00C222AA" w:rsidP="00321F97">
            <w:pPr>
              <w:spacing w:before="0"/>
              <w:jc w:val="center"/>
              <w:rPr>
                <w:rFonts w:cs="Arial"/>
                <w:b/>
                <w:bCs/>
                <w:iCs/>
                <w:lang w:val="sr-Cyrl-CS"/>
              </w:rPr>
            </w:pPr>
          </w:p>
          <w:p w:rsidR="00C222AA" w:rsidRDefault="00C222AA" w:rsidP="00321F97">
            <w:pPr>
              <w:spacing w:before="0"/>
              <w:jc w:val="center"/>
              <w:rPr>
                <w:rFonts w:cs="Arial"/>
                <w:b/>
                <w:bCs/>
                <w:iCs/>
                <w:lang w:val="sr-Cyrl-CS"/>
              </w:rPr>
            </w:pPr>
            <w:r w:rsidRPr="00E47C2E">
              <w:rPr>
                <w:rFonts w:cs="Arial"/>
                <w:b/>
                <w:bCs/>
                <w:iCs/>
                <w:lang w:val="sr-Cyrl-CS"/>
              </w:rPr>
              <w:t>МЕСТО ИЗВРШЕЊА:</w:t>
            </w:r>
          </w:p>
          <w:p w:rsidR="00C222AA" w:rsidRPr="000A1A19" w:rsidRDefault="00C222AA" w:rsidP="00321F97">
            <w:pPr>
              <w:spacing w:before="0"/>
              <w:rPr>
                <w:rFonts w:cs="Arial"/>
                <w:lang w:val="sr-Cyrl-RS"/>
              </w:rPr>
            </w:pPr>
            <w:r w:rsidRPr="00E47C2E">
              <w:rPr>
                <w:rFonts w:cs="Arial"/>
                <w:b/>
                <w:bCs/>
                <w:iCs/>
                <w:lang w:val="sr-Cyrl-CS"/>
              </w:rPr>
              <w:t xml:space="preserve"> </w:t>
            </w:r>
            <w:r w:rsidRPr="00BE1893">
              <w:rPr>
                <w:rFonts w:cs="Arial"/>
                <w:color w:val="000000" w:themeColor="text1"/>
                <w:lang w:val="sr-Cyrl-CS" w:eastAsia="zh-CN"/>
              </w:rPr>
              <w:t>М</w:t>
            </w:r>
            <w:r w:rsidRPr="00BE1893">
              <w:rPr>
                <w:rFonts w:cs="Arial"/>
                <w:color w:val="000000" w:themeColor="text1"/>
                <w:lang w:eastAsia="zh-CN"/>
              </w:rPr>
              <w:t xml:space="preserve">есто извршења: </w:t>
            </w:r>
            <w:r w:rsidRPr="00F57C91">
              <w:rPr>
                <w:rFonts w:cs="Arial"/>
                <w:color w:val="000000" w:themeColor="text1"/>
                <w:lang w:eastAsia="zh-CN"/>
              </w:rPr>
              <w:t>Огранак ТЕНТ</w:t>
            </w:r>
            <w:r>
              <w:rPr>
                <w:rFonts w:cs="Arial"/>
                <w:color w:val="000000" w:themeColor="text1"/>
                <w:lang w:val="sr-Cyrl-RS" w:eastAsia="zh-CN"/>
              </w:rPr>
              <w:t>,</w:t>
            </w:r>
            <w:r w:rsidRPr="00F57C91">
              <w:rPr>
                <w:rFonts w:cs="Arial"/>
                <w:color w:val="000000" w:themeColor="text1"/>
                <w:lang w:eastAsia="zh-CN"/>
              </w:rPr>
              <w:t xml:space="preserve"> </w:t>
            </w:r>
            <w:r>
              <w:rPr>
                <w:rFonts w:cs="Arial"/>
                <w:color w:val="000000" w:themeColor="text1"/>
                <w:lang w:val="sr-Cyrl-RS" w:eastAsia="zh-CN"/>
              </w:rPr>
              <w:t xml:space="preserve">локација Б, </w:t>
            </w:r>
            <w:r>
              <w:rPr>
                <w:rFonts w:cs="Arial"/>
                <w:lang w:val="sr-Cyrl-RS"/>
              </w:rPr>
              <w:t>УШЋЕ</w:t>
            </w:r>
            <w:r w:rsidRPr="00BE1893">
              <w:rPr>
                <w:rFonts w:cs="Arial"/>
                <w:lang w:val="sr-Cyrl-RS"/>
              </w:rPr>
              <w:t xml:space="preserve"> </w:t>
            </w:r>
            <w:r>
              <w:rPr>
                <w:rFonts w:cs="Arial"/>
              </w:rPr>
              <w:t>1150</w:t>
            </w:r>
            <w:r>
              <w:rPr>
                <w:rFonts w:cs="Arial"/>
                <w:lang w:val="sr-Cyrl-RS"/>
              </w:rPr>
              <w:t>9</w:t>
            </w:r>
            <w:r w:rsidRPr="00BE1893">
              <w:rPr>
                <w:rFonts w:cs="Arial"/>
              </w:rPr>
              <w:t xml:space="preserve"> Обреновац</w:t>
            </w:r>
          </w:p>
          <w:p w:rsidR="00C222AA" w:rsidRPr="000A1A19" w:rsidRDefault="00C222AA" w:rsidP="00321F97">
            <w:pPr>
              <w:spacing w:before="0"/>
              <w:rPr>
                <w:rFonts w:cs="Arial"/>
                <w:lang w:val="sr-Cyrl-RS"/>
              </w:rPr>
            </w:pPr>
            <w:r w:rsidRPr="00BE1893">
              <w:rPr>
                <w:rFonts w:cs="Arial"/>
                <w:lang w:val="sr-Cyrl-RS" w:eastAsia="zh-CN"/>
              </w:rPr>
              <w:t xml:space="preserve">Паритет: Локација </w:t>
            </w:r>
            <w:r>
              <w:rPr>
                <w:rFonts w:cs="Arial"/>
                <w:color w:val="000000" w:themeColor="text1"/>
                <w:lang w:val="sr-Cyrl-RS" w:eastAsia="zh-CN"/>
              </w:rPr>
              <w:t xml:space="preserve">Б, </w:t>
            </w:r>
            <w:r>
              <w:rPr>
                <w:rFonts w:cs="Arial"/>
                <w:lang w:val="sr-Cyrl-RS"/>
              </w:rPr>
              <w:t>УШЋЕ</w:t>
            </w:r>
            <w:r w:rsidRPr="00BE1893">
              <w:rPr>
                <w:rFonts w:cs="Arial"/>
                <w:lang w:val="sr-Cyrl-RS"/>
              </w:rPr>
              <w:t xml:space="preserve"> </w:t>
            </w:r>
            <w:r>
              <w:rPr>
                <w:rFonts w:cs="Arial"/>
              </w:rPr>
              <w:t>1150</w:t>
            </w:r>
            <w:r>
              <w:rPr>
                <w:rFonts w:cs="Arial"/>
                <w:lang w:val="sr-Cyrl-RS"/>
              </w:rPr>
              <w:t>9</w:t>
            </w:r>
            <w:r w:rsidRPr="00BE1893">
              <w:rPr>
                <w:rFonts w:cs="Arial"/>
              </w:rPr>
              <w:t xml:space="preserve"> Обреновац</w:t>
            </w:r>
          </w:p>
          <w:p w:rsidR="00C222AA" w:rsidRPr="00E47C2E" w:rsidRDefault="00C222AA" w:rsidP="00321F97">
            <w:pPr>
              <w:spacing w:before="0"/>
              <w:jc w:val="left"/>
              <w:rPr>
                <w:rFonts w:cs="Arial"/>
                <w:b/>
                <w:bCs/>
                <w:iCs/>
                <w:lang w:val="sr-Cyrl-CS"/>
              </w:rPr>
            </w:pPr>
          </w:p>
        </w:tc>
        <w:tc>
          <w:tcPr>
            <w:tcW w:w="3965" w:type="dxa"/>
            <w:vAlign w:val="center"/>
          </w:tcPr>
          <w:p w:rsidR="00C222AA" w:rsidRPr="00693E79" w:rsidRDefault="00C222AA" w:rsidP="00321F9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C222AA" w:rsidRPr="00E47C2E" w:rsidRDefault="00C222AA" w:rsidP="00321F97">
            <w:pPr>
              <w:spacing w:before="0"/>
              <w:jc w:val="center"/>
              <w:rPr>
                <w:rFonts w:cs="Arial"/>
                <w:b/>
                <w:bCs/>
                <w:iCs/>
                <w:lang w:val="sr-Cyrl-CS"/>
              </w:rPr>
            </w:pPr>
            <w:r w:rsidRPr="00693E79">
              <w:rPr>
                <w:rFonts w:cs="Arial"/>
                <w:bCs/>
                <w:iCs/>
                <w:color w:val="000000" w:themeColor="text1"/>
                <w:lang w:val="sr-Cyrl-CS"/>
              </w:rPr>
              <w:t>ДА/НЕ (заокружити)</w:t>
            </w:r>
          </w:p>
        </w:tc>
      </w:tr>
      <w:tr w:rsidR="00C222AA" w:rsidRPr="00E47C2E" w:rsidTr="00321F97">
        <w:trPr>
          <w:trHeight w:val="800"/>
        </w:trPr>
        <w:tc>
          <w:tcPr>
            <w:tcW w:w="5280" w:type="dxa"/>
            <w:vAlign w:val="center"/>
          </w:tcPr>
          <w:p w:rsidR="00C222AA" w:rsidRDefault="00C222AA" w:rsidP="00321F97">
            <w:pPr>
              <w:spacing w:before="0"/>
              <w:jc w:val="center"/>
              <w:rPr>
                <w:rFonts w:cs="Arial"/>
                <w:b/>
                <w:bCs/>
                <w:iCs/>
                <w:lang w:val="sr-Cyrl-CS"/>
              </w:rPr>
            </w:pPr>
          </w:p>
          <w:p w:rsidR="00C222AA" w:rsidRDefault="00C222AA" w:rsidP="00321F97">
            <w:pPr>
              <w:spacing w:before="0"/>
              <w:jc w:val="center"/>
              <w:rPr>
                <w:rFonts w:cs="Arial"/>
                <w:b/>
                <w:bCs/>
                <w:iCs/>
                <w:lang w:val="sr-Cyrl-CS"/>
              </w:rPr>
            </w:pPr>
            <w:r w:rsidRPr="00E47C2E">
              <w:rPr>
                <w:rFonts w:cs="Arial"/>
                <w:b/>
                <w:bCs/>
                <w:iCs/>
                <w:lang w:val="sr-Cyrl-CS"/>
              </w:rPr>
              <w:t>РОК ВАЖЕЊА ПОНУДЕ:</w:t>
            </w:r>
          </w:p>
          <w:p w:rsidR="00C222AA" w:rsidRPr="00E47C2E" w:rsidRDefault="00C222AA" w:rsidP="00321F97">
            <w:pPr>
              <w:spacing w:before="0"/>
              <w:jc w:val="center"/>
              <w:rPr>
                <w:rFonts w:cs="Arial"/>
                <w:b/>
                <w:bCs/>
                <w:iCs/>
                <w:lang w:val="sr-Cyrl-CS"/>
              </w:rPr>
            </w:pPr>
          </w:p>
          <w:p w:rsidR="00C222AA" w:rsidRPr="00E47C2E" w:rsidRDefault="00C222AA" w:rsidP="00321F97">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C222AA" w:rsidRPr="00E47C2E" w:rsidRDefault="00C222AA" w:rsidP="00321F97">
            <w:pPr>
              <w:spacing w:before="0"/>
              <w:jc w:val="center"/>
              <w:rPr>
                <w:rFonts w:cs="Arial"/>
                <w:b/>
                <w:bCs/>
                <w:iCs/>
                <w:lang w:val="sr-Cyrl-CS"/>
              </w:rPr>
            </w:pPr>
          </w:p>
          <w:p w:rsidR="00C222AA" w:rsidRPr="00E47C2E" w:rsidRDefault="00C222AA" w:rsidP="00321F97">
            <w:pPr>
              <w:spacing w:before="0"/>
              <w:jc w:val="center"/>
              <w:rPr>
                <w:rFonts w:cs="Arial"/>
                <w:b/>
                <w:bCs/>
                <w:iCs/>
                <w:lang w:val="sr-Cyrl-CS"/>
              </w:rPr>
            </w:pPr>
            <w:r w:rsidRPr="00E47C2E">
              <w:rPr>
                <w:rFonts w:cs="Arial"/>
                <w:bCs/>
                <w:iCs/>
                <w:lang w:val="sr-Cyrl-CS"/>
              </w:rPr>
              <w:t>_____ дана од дана отварања понуда</w:t>
            </w:r>
          </w:p>
        </w:tc>
      </w:tr>
      <w:tr w:rsidR="00C222AA" w:rsidRPr="00E47C2E" w:rsidTr="00321F97">
        <w:tc>
          <w:tcPr>
            <w:tcW w:w="9245" w:type="dxa"/>
            <w:gridSpan w:val="2"/>
          </w:tcPr>
          <w:p w:rsidR="00C222AA" w:rsidRPr="00E47C2E" w:rsidRDefault="00C222AA" w:rsidP="00321F97">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C222AA" w:rsidRDefault="00C222AA" w:rsidP="00C222AA">
      <w:pPr>
        <w:spacing w:before="0"/>
        <w:rPr>
          <w:rFonts w:cs="Arial"/>
          <w:b/>
          <w:bCs/>
          <w:iCs/>
          <w:lang w:val="sr-Cyrl-CS"/>
        </w:rPr>
      </w:pPr>
    </w:p>
    <w:p w:rsidR="00C222AA" w:rsidRDefault="00C222AA" w:rsidP="00C222AA">
      <w:pPr>
        <w:spacing w:before="0"/>
        <w:rPr>
          <w:rFonts w:cs="Arial"/>
          <w:b/>
          <w:bCs/>
          <w:iCs/>
          <w:lang w:val="sr-Cyrl-CS"/>
        </w:rPr>
      </w:pPr>
    </w:p>
    <w:p w:rsidR="00C222AA" w:rsidRDefault="00C222AA" w:rsidP="00C222AA">
      <w:pPr>
        <w:spacing w:before="0"/>
        <w:rPr>
          <w:rFonts w:cs="Arial"/>
          <w:b/>
          <w:bCs/>
          <w:iCs/>
          <w:lang w:val="sr-Cyrl-CS"/>
        </w:rPr>
      </w:pPr>
    </w:p>
    <w:p w:rsidR="00C222AA" w:rsidRDefault="00C222AA" w:rsidP="00C222AA">
      <w:pPr>
        <w:spacing w:before="0"/>
        <w:rPr>
          <w:rFonts w:cs="Arial"/>
          <w:b/>
          <w:bCs/>
          <w:iCs/>
          <w:lang w:val="sr-Cyrl-CS"/>
        </w:rPr>
      </w:pPr>
    </w:p>
    <w:p w:rsidR="00C222AA" w:rsidRPr="00E47C2E" w:rsidRDefault="00C222AA" w:rsidP="00C222AA">
      <w:pPr>
        <w:spacing w:before="0"/>
        <w:rPr>
          <w:rFonts w:cs="Arial"/>
          <w:b/>
          <w:bCs/>
          <w:iCs/>
          <w:lang w:val="sr-Cyrl-CS"/>
        </w:rPr>
      </w:pPr>
    </w:p>
    <w:p w:rsidR="00C222AA" w:rsidRPr="00E47C2E" w:rsidRDefault="00C222AA" w:rsidP="00C222AA">
      <w:pPr>
        <w:spacing w:before="0"/>
        <w:rPr>
          <w:rFonts w:cs="Arial"/>
          <w:b/>
          <w:bCs/>
          <w:iCs/>
          <w:lang w:val="sr-Cyrl-CS"/>
        </w:rPr>
      </w:pPr>
    </w:p>
    <w:p w:rsidR="00C222AA" w:rsidRPr="00E47C2E" w:rsidRDefault="00C222AA" w:rsidP="00C222AA">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C222AA" w:rsidRPr="00E47C2E" w:rsidRDefault="00C222AA" w:rsidP="00C222A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C222AA" w:rsidRPr="00E47C2E" w:rsidRDefault="00C222AA" w:rsidP="00C222AA">
      <w:pPr>
        <w:spacing w:before="0"/>
        <w:rPr>
          <w:rFonts w:cs="Arial"/>
          <w:b/>
          <w:bCs/>
          <w:iCs/>
          <w:u w:val="single"/>
        </w:rPr>
      </w:pPr>
    </w:p>
    <w:p w:rsidR="00C222AA" w:rsidRPr="00E47C2E" w:rsidRDefault="00C222AA" w:rsidP="00C222AA">
      <w:pPr>
        <w:spacing w:before="0"/>
        <w:rPr>
          <w:rFonts w:cs="Arial"/>
          <w:b/>
          <w:bCs/>
          <w:iCs/>
          <w:u w:val="single"/>
        </w:rPr>
      </w:pPr>
    </w:p>
    <w:p w:rsidR="00C222AA" w:rsidRDefault="00C222AA" w:rsidP="00C222AA">
      <w:pPr>
        <w:spacing w:before="0"/>
        <w:rPr>
          <w:rFonts w:cs="Arial"/>
          <w:bCs/>
          <w:iCs/>
        </w:rPr>
      </w:pPr>
      <w:r>
        <w:rPr>
          <w:rFonts w:cs="Arial"/>
          <w:bCs/>
          <w:iCs/>
        </w:rPr>
        <w:t>У случају подношења заједничке понуде:</w:t>
      </w:r>
    </w:p>
    <w:p w:rsidR="00C222AA" w:rsidRDefault="00C222AA" w:rsidP="00C222AA">
      <w:pPr>
        <w:spacing w:before="0"/>
        <w:rPr>
          <w:rFonts w:cs="Arial"/>
          <w:bCs/>
          <w:iCs/>
        </w:rPr>
      </w:pPr>
    </w:p>
    <w:p w:rsidR="00C222AA" w:rsidRPr="00693E79" w:rsidRDefault="00C222AA" w:rsidP="00C222AA">
      <w:pPr>
        <w:spacing w:before="0"/>
        <w:rPr>
          <w:rFonts w:cs="Arial"/>
          <w:bCs/>
          <w:iCs/>
        </w:rPr>
      </w:pPr>
    </w:p>
    <w:p w:rsidR="00C222AA" w:rsidRPr="00693E79" w:rsidRDefault="00C222AA" w:rsidP="00C222AA">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C222AA" w:rsidRDefault="00C222AA" w:rsidP="00C222A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C222AA" w:rsidRDefault="00C222AA" w:rsidP="00C222AA">
      <w:pPr>
        <w:spacing w:before="0"/>
        <w:rPr>
          <w:rFonts w:eastAsia="TimesNewRomanPS-BoldMT" w:cs="Arial"/>
          <w:b/>
          <w:bCs/>
          <w:iCs/>
          <w:lang w:val="sr-Cyrl-CS"/>
        </w:rPr>
      </w:pPr>
    </w:p>
    <w:p w:rsidR="00C222AA" w:rsidRPr="00E47C2E" w:rsidRDefault="00C222AA" w:rsidP="00C222AA">
      <w:pPr>
        <w:spacing w:before="0"/>
        <w:rPr>
          <w:rFonts w:eastAsia="TimesNewRomanPS-BoldMT" w:cs="Arial"/>
          <w:b/>
          <w:bCs/>
          <w:iCs/>
          <w:lang w:val="sr-Cyrl-CS"/>
        </w:rPr>
      </w:pPr>
      <w:r>
        <w:rPr>
          <w:rFonts w:eastAsia="TimesNewRomanPS-BoldMT" w:cs="Arial"/>
          <w:b/>
          <w:bCs/>
          <w:iCs/>
          <w:lang w:val="sr-Cyrl-CS"/>
        </w:rPr>
        <w:t>Или:</w:t>
      </w:r>
    </w:p>
    <w:p w:rsidR="00C222AA" w:rsidRPr="00E47C2E" w:rsidRDefault="00C222AA" w:rsidP="00C222AA">
      <w:pPr>
        <w:spacing w:before="0"/>
        <w:rPr>
          <w:rFonts w:cs="Arial"/>
          <w:b/>
          <w:bCs/>
          <w:iCs/>
          <w:u w:val="single"/>
        </w:rPr>
      </w:pPr>
    </w:p>
    <w:p w:rsidR="00C222AA" w:rsidRPr="00693E79" w:rsidRDefault="00C222AA" w:rsidP="00C222AA">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C222AA" w:rsidRDefault="00C222AA" w:rsidP="00C222A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C222AA" w:rsidRDefault="00C222AA" w:rsidP="00C222AA">
      <w:pPr>
        <w:spacing w:before="0"/>
        <w:rPr>
          <w:rFonts w:eastAsia="TimesNewRomanPS-BoldMT" w:cs="Arial"/>
          <w:b/>
          <w:bCs/>
          <w:iCs/>
          <w:lang w:val="sr-Cyrl-CS"/>
        </w:rPr>
      </w:pPr>
    </w:p>
    <w:p w:rsidR="00C222AA" w:rsidRPr="00693E79" w:rsidRDefault="00C222AA" w:rsidP="00C222AA">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C222AA" w:rsidRDefault="00C222AA" w:rsidP="00C222A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C222AA" w:rsidRDefault="00C222AA" w:rsidP="00C222AA">
      <w:pPr>
        <w:spacing w:before="0"/>
        <w:rPr>
          <w:rFonts w:eastAsia="TimesNewRomanPS-BoldMT" w:cs="Arial"/>
          <w:b/>
          <w:bCs/>
          <w:iCs/>
          <w:lang w:val="sr-Cyrl-CS"/>
        </w:rPr>
      </w:pPr>
    </w:p>
    <w:p w:rsidR="00C222AA" w:rsidRDefault="00C222AA" w:rsidP="00C222AA">
      <w:pPr>
        <w:spacing w:before="0"/>
        <w:rPr>
          <w:rFonts w:eastAsia="TimesNewRomanPS-BoldMT" w:cs="Arial"/>
          <w:b/>
          <w:bCs/>
          <w:iCs/>
          <w:lang w:val="sr-Cyrl-CS"/>
        </w:rPr>
      </w:pPr>
    </w:p>
    <w:p w:rsidR="00C222AA" w:rsidRPr="00E47C2E" w:rsidRDefault="00C222AA" w:rsidP="00C222AA">
      <w:pPr>
        <w:spacing w:before="0"/>
        <w:rPr>
          <w:rFonts w:cs="Arial"/>
          <w:b/>
          <w:bCs/>
          <w:iCs/>
          <w:u w:val="single"/>
        </w:rPr>
      </w:pPr>
    </w:p>
    <w:p w:rsidR="00C222AA" w:rsidRPr="000A1A19" w:rsidRDefault="00C222AA" w:rsidP="00C222AA">
      <w:pPr>
        <w:spacing w:before="0"/>
        <w:rPr>
          <w:rFonts w:cs="Arial"/>
          <w:b/>
          <w:bCs/>
          <w:iCs/>
          <w:u w:val="single"/>
          <w:lang w:val="sr-Cyrl-RS"/>
        </w:rPr>
      </w:pPr>
    </w:p>
    <w:p w:rsidR="00C222AA" w:rsidRPr="00E47C2E" w:rsidRDefault="00C222AA" w:rsidP="00C222AA">
      <w:pPr>
        <w:spacing w:before="0"/>
        <w:rPr>
          <w:rFonts w:cs="Arial"/>
          <w:b/>
          <w:bCs/>
          <w:iCs/>
          <w:u w:val="single"/>
        </w:rPr>
      </w:pPr>
    </w:p>
    <w:p w:rsidR="00C222AA" w:rsidRPr="00E47C2E" w:rsidRDefault="00C222AA" w:rsidP="00C222AA">
      <w:pPr>
        <w:spacing w:before="0"/>
        <w:rPr>
          <w:rFonts w:cs="Arial"/>
          <w:b/>
          <w:bCs/>
          <w:iCs/>
          <w:u w:val="single"/>
        </w:rPr>
      </w:pPr>
      <w:r w:rsidRPr="00E47C2E">
        <w:rPr>
          <w:rFonts w:cs="Arial"/>
          <w:b/>
          <w:bCs/>
          <w:iCs/>
          <w:u w:val="single"/>
        </w:rPr>
        <w:t>Напомене:</w:t>
      </w:r>
    </w:p>
    <w:p w:rsidR="00C222AA" w:rsidRPr="00E47C2E" w:rsidRDefault="00C222AA" w:rsidP="00C222AA">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C222AA" w:rsidRPr="00693E79" w:rsidRDefault="00C222AA" w:rsidP="00C222AA">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w:t>
      </w:r>
      <w:proofErr w:type="gramStart"/>
      <w:r w:rsidRPr="00693E79">
        <w:rPr>
          <w:rFonts w:eastAsia="TimesNewRomanPS-BoldMT" w:cs="Arial"/>
          <w:b/>
          <w:bCs/>
          <w:iCs/>
          <w:color w:val="000000" w:themeColor="text1"/>
          <w:lang w:val="ru-RU"/>
        </w:rPr>
        <w:t>,група</w:t>
      </w:r>
      <w:proofErr w:type="gramEnd"/>
      <w:r w:rsidRPr="00693E79">
        <w:rPr>
          <w:rFonts w:eastAsia="TimesNewRomanPS-BoldMT" w:cs="Arial"/>
          <w:b/>
          <w:bCs/>
          <w:iCs/>
          <w:color w:val="000000" w:themeColor="text1"/>
          <w:lang w:val="ru-RU"/>
        </w:rPr>
        <w:t xml:space="preserve">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C222AA" w:rsidRDefault="00C222AA" w:rsidP="00C222AA">
      <w:pPr>
        <w:tabs>
          <w:tab w:val="left" w:pos="360"/>
        </w:tabs>
        <w:autoSpaceDE w:val="0"/>
        <w:autoSpaceDN w:val="0"/>
        <w:adjustRightInd w:val="0"/>
        <w:spacing w:after="200" w:line="276" w:lineRule="auto"/>
        <w:contextualSpacing/>
        <w:rPr>
          <w:rFonts w:eastAsia="TimesNewRomanPS-BoldMT" w:cs="Arial"/>
          <w:bCs/>
          <w:iCs/>
          <w:lang w:val="sr-Cyrl-RS"/>
        </w:rPr>
      </w:pPr>
    </w:p>
    <w:p w:rsidR="005A572A" w:rsidRDefault="005A572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C222AA" w:rsidRDefault="00C222A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C222AA" w:rsidRDefault="00C222A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C222AA" w:rsidRDefault="00C222A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C222AA" w:rsidRDefault="00C222A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C222AA" w:rsidRDefault="00C222A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C222AA" w:rsidRDefault="00C222A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C222AA" w:rsidRDefault="00C222A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C222AA" w:rsidRDefault="00C222A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C222AA" w:rsidRDefault="00C222A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C222AA" w:rsidRDefault="00C222A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C222AA" w:rsidRDefault="00C222A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C222AA" w:rsidRDefault="00C222A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C222AA" w:rsidRDefault="00C222A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C222AA" w:rsidRDefault="00C222A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C222AA" w:rsidRDefault="00C222A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C222AA" w:rsidRDefault="00C222A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C222AA" w:rsidRDefault="00C222A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C222AA" w:rsidRDefault="00C222A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C222AA" w:rsidRDefault="00C222A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C222AA" w:rsidRDefault="00C222A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C222AA" w:rsidRDefault="00C222A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C222AA" w:rsidRPr="005A572A" w:rsidRDefault="00C222A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44147C" w:rsidRPr="005A572A" w:rsidRDefault="00343A18" w:rsidP="005A572A">
      <w:pPr>
        <w:pStyle w:val="KDObrazac"/>
        <w:spacing w:before="0"/>
        <w:rPr>
          <w:lang w:val="sr-Latn-RS"/>
        </w:rPr>
      </w:pPr>
      <w:bookmarkStart w:id="252" w:name="_Toc442559925"/>
      <w:r w:rsidRPr="00E47C2E">
        <w:lastRenderedPageBreak/>
        <w:t xml:space="preserve">ОБРАЗАЦ </w:t>
      </w:r>
      <w:r w:rsidR="00526637">
        <w:t>2</w:t>
      </w:r>
      <w:r w:rsidRPr="00E47C2E">
        <w:t>.</w:t>
      </w:r>
      <w:bookmarkEnd w:id="252"/>
    </w:p>
    <w:p w:rsidR="008B63E8" w:rsidRPr="00B65BE6" w:rsidRDefault="00C222AA" w:rsidP="00B65BE6">
      <w:pPr>
        <w:rPr>
          <w:rFonts w:cs="Arial"/>
          <w:b/>
          <w:lang w:val="sr-Cyrl-RS"/>
        </w:rPr>
      </w:pPr>
      <w:r>
        <w:rPr>
          <w:rFonts w:cs="Arial"/>
          <w:b/>
          <w:lang w:val="sr-Cyrl-RS"/>
        </w:rPr>
        <w:t>ПАРТИЈА :1</w:t>
      </w:r>
    </w:p>
    <w:p w:rsidR="00343A18" w:rsidRPr="00E47C2E" w:rsidRDefault="00343A18" w:rsidP="00343A18">
      <w:pPr>
        <w:spacing w:before="0"/>
        <w:jc w:val="center"/>
        <w:rPr>
          <w:rFonts w:cs="Arial"/>
          <w:b/>
        </w:rPr>
      </w:pPr>
      <w:r w:rsidRPr="00E47C2E">
        <w:rPr>
          <w:rFonts w:cs="Arial"/>
          <w:b/>
        </w:rPr>
        <w:t>ОБРАЗАЦ СТРУКУТРЕ ЦЕНЕ</w:t>
      </w:r>
    </w:p>
    <w:tbl>
      <w:tblPr>
        <w:tblW w:w="545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269"/>
        <w:gridCol w:w="991"/>
        <w:gridCol w:w="854"/>
        <w:gridCol w:w="1276"/>
        <w:gridCol w:w="1278"/>
        <w:gridCol w:w="1415"/>
        <w:gridCol w:w="1300"/>
      </w:tblGrid>
      <w:tr w:rsidR="0000098C" w:rsidRPr="00E47C2E" w:rsidTr="00B65BE6">
        <w:tc>
          <w:tcPr>
            <w:tcW w:w="352" w:type="pct"/>
            <w:shd w:val="clear" w:color="auto" w:fill="C6D9F1" w:themeFill="text2" w:themeFillTint="33"/>
            <w:vAlign w:val="center"/>
          </w:tcPr>
          <w:p w:rsidR="0000098C" w:rsidRPr="00E47C2E" w:rsidRDefault="0000098C" w:rsidP="00DF3CCC">
            <w:pPr>
              <w:spacing w:before="0"/>
              <w:jc w:val="center"/>
              <w:rPr>
                <w:rFonts w:cs="Arial"/>
                <w:bCs/>
                <w:iCs/>
                <w:lang w:val="sr-Cyrl-CS"/>
              </w:rPr>
            </w:pPr>
            <w:r w:rsidRPr="00E47C2E">
              <w:rPr>
                <w:rFonts w:cs="Arial"/>
                <w:bCs/>
                <w:iCs/>
                <w:lang w:val="sr-Cyrl-CS"/>
              </w:rPr>
              <w:t>Рбр</w:t>
            </w:r>
          </w:p>
        </w:tc>
        <w:tc>
          <w:tcPr>
            <w:tcW w:w="1124"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491"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Јед.</w:t>
            </w:r>
          </w:p>
          <w:p w:rsidR="0000098C" w:rsidRPr="00E47C2E" w:rsidRDefault="0000098C" w:rsidP="00DF3CCC">
            <w:pPr>
              <w:spacing w:before="0"/>
              <w:jc w:val="center"/>
              <w:rPr>
                <w:rFonts w:cs="Arial"/>
                <w:b/>
                <w:bCs/>
                <w:iCs/>
                <w:lang w:val="sr-Cyrl-CS"/>
              </w:rPr>
            </w:pPr>
            <w:r w:rsidRPr="00E47C2E">
              <w:rPr>
                <w:rFonts w:cs="Arial"/>
                <w:b/>
                <w:bCs/>
                <w:iCs/>
                <w:lang w:val="sr-Cyrl-CS"/>
              </w:rPr>
              <w:t>мере</w:t>
            </w:r>
          </w:p>
        </w:tc>
        <w:tc>
          <w:tcPr>
            <w:tcW w:w="423"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Обим (количина)</w:t>
            </w:r>
          </w:p>
        </w:tc>
        <w:tc>
          <w:tcPr>
            <w:tcW w:w="632"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Јед.</w:t>
            </w:r>
          </w:p>
          <w:p w:rsidR="0000098C" w:rsidRPr="00E47C2E" w:rsidRDefault="0000098C" w:rsidP="00DF3CCC">
            <w:pPr>
              <w:spacing w:before="0"/>
              <w:jc w:val="center"/>
              <w:rPr>
                <w:rFonts w:cs="Arial"/>
                <w:b/>
                <w:bCs/>
                <w:iCs/>
                <w:lang w:val="sr-Cyrl-CS"/>
              </w:rPr>
            </w:pPr>
            <w:r w:rsidRPr="00E47C2E">
              <w:rPr>
                <w:rFonts w:cs="Arial"/>
                <w:b/>
                <w:bCs/>
                <w:iCs/>
                <w:lang w:val="sr-Cyrl-CS"/>
              </w:rPr>
              <w:t>цена без ПДВ</w:t>
            </w:r>
          </w:p>
          <w:p w:rsidR="0000098C" w:rsidRPr="00BF41C9" w:rsidRDefault="0000098C" w:rsidP="00DF3CCC">
            <w:pPr>
              <w:spacing w:before="0"/>
              <w:jc w:val="center"/>
              <w:rPr>
                <w:rFonts w:cs="Arial"/>
                <w:b/>
                <w:bCs/>
                <w:iCs/>
              </w:rPr>
            </w:pPr>
            <w:r w:rsidRPr="00E47C2E">
              <w:rPr>
                <w:rFonts w:cs="Arial"/>
                <w:b/>
                <w:bCs/>
                <w:iCs/>
                <w:lang w:val="sr-Cyrl-CS"/>
              </w:rPr>
              <w:t xml:space="preserve">дин. </w:t>
            </w:r>
          </w:p>
        </w:tc>
        <w:tc>
          <w:tcPr>
            <w:tcW w:w="633"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Јед.</w:t>
            </w:r>
          </w:p>
          <w:p w:rsidR="0000098C" w:rsidRPr="00E47C2E" w:rsidRDefault="0000098C" w:rsidP="00DF3CCC">
            <w:pPr>
              <w:spacing w:before="0"/>
              <w:jc w:val="center"/>
              <w:rPr>
                <w:rFonts w:cs="Arial"/>
                <w:b/>
                <w:bCs/>
                <w:iCs/>
                <w:lang w:val="sr-Cyrl-CS"/>
              </w:rPr>
            </w:pPr>
            <w:r w:rsidRPr="00E47C2E">
              <w:rPr>
                <w:rFonts w:cs="Arial"/>
                <w:b/>
                <w:bCs/>
                <w:iCs/>
                <w:lang w:val="sr-Cyrl-CS"/>
              </w:rPr>
              <w:t>цена са ПДВ</w:t>
            </w:r>
          </w:p>
          <w:p w:rsidR="0000098C" w:rsidRPr="00BF41C9" w:rsidRDefault="0000098C" w:rsidP="00DF3CCC">
            <w:pPr>
              <w:spacing w:before="0"/>
              <w:jc w:val="center"/>
              <w:rPr>
                <w:rFonts w:cs="Arial"/>
                <w:b/>
                <w:bCs/>
                <w:iCs/>
              </w:rPr>
            </w:pPr>
            <w:r w:rsidRPr="00E47C2E">
              <w:rPr>
                <w:rFonts w:cs="Arial"/>
                <w:b/>
                <w:bCs/>
                <w:iCs/>
                <w:lang w:val="sr-Cyrl-CS"/>
              </w:rPr>
              <w:t xml:space="preserve">дин. </w:t>
            </w:r>
          </w:p>
        </w:tc>
        <w:tc>
          <w:tcPr>
            <w:tcW w:w="701"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Укупна цена без ПДВ</w:t>
            </w:r>
          </w:p>
          <w:p w:rsidR="0000098C" w:rsidRPr="00BF41C9" w:rsidRDefault="0000098C" w:rsidP="00DF3CCC">
            <w:pPr>
              <w:spacing w:before="0"/>
              <w:jc w:val="center"/>
              <w:rPr>
                <w:rFonts w:cs="Arial"/>
                <w:b/>
                <w:bCs/>
                <w:iCs/>
              </w:rPr>
            </w:pPr>
            <w:r w:rsidRPr="00E47C2E">
              <w:rPr>
                <w:rFonts w:cs="Arial"/>
                <w:b/>
                <w:bCs/>
                <w:iCs/>
                <w:lang w:val="sr-Cyrl-CS"/>
              </w:rPr>
              <w:t xml:space="preserve">дин. </w:t>
            </w:r>
          </w:p>
        </w:tc>
        <w:tc>
          <w:tcPr>
            <w:tcW w:w="644"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Укупна цена са ПДВ</w:t>
            </w:r>
          </w:p>
          <w:p w:rsidR="0000098C" w:rsidRPr="00BF41C9" w:rsidRDefault="0000098C" w:rsidP="00DF3CCC">
            <w:pPr>
              <w:spacing w:before="0"/>
              <w:jc w:val="center"/>
              <w:rPr>
                <w:rFonts w:cs="Arial"/>
                <w:b/>
                <w:bCs/>
                <w:iCs/>
              </w:rPr>
            </w:pPr>
            <w:r w:rsidRPr="00E47C2E">
              <w:rPr>
                <w:rFonts w:cs="Arial"/>
                <w:b/>
                <w:bCs/>
                <w:iCs/>
                <w:lang w:val="sr-Cyrl-CS"/>
              </w:rPr>
              <w:t xml:space="preserve">дин. </w:t>
            </w:r>
          </w:p>
        </w:tc>
      </w:tr>
      <w:tr w:rsidR="0000098C" w:rsidRPr="00E47C2E" w:rsidTr="00B65BE6">
        <w:tc>
          <w:tcPr>
            <w:tcW w:w="352"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(1)</w:t>
            </w:r>
          </w:p>
        </w:tc>
        <w:tc>
          <w:tcPr>
            <w:tcW w:w="1124"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(2)</w:t>
            </w:r>
          </w:p>
        </w:tc>
        <w:tc>
          <w:tcPr>
            <w:tcW w:w="491"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(3)</w:t>
            </w:r>
          </w:p>
        </w:tc>
        <w:tc>
          <w:tcPr>
            <w:tcW w:w="423"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(4)</w:t>
            </w:r>
          </w:p>
        </w:tc>
        <w:tc>
          <w:tcPr>
            <w:tcW w:w="632"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(5)</w:t>
            </w:r>
          </w:p>
        </w:tc>
        <w:tc>
          <w:tcPr>
            <w:tcW w:w="633"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(6)</w:t>
            </w:r>
          </w:p>
        </w:tc>
        <w:tc>
          <w:tcPr>
            <w:tcW w:w="701"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(7)</w:t>
            </w:r>
          </w:p>
        </w:tc>
        <w:tc>
          <w:tcPr>
            <w:tcW w:w="644"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(8)</w:t>
            </w:r>
          </w:p>
        </w:tc>
      </w:tr>
      <w:tr w:rsidR="00163F17" w:rsidRPr="00E47C2E" w:rsidTr="00B65BE6">
        <w:tc>
          <w:tcPr>
            <w:tcW w:w="352" w:type="pct"/>
            <w:shd w:val="clear" w:color="auto" w:fill="auto"/>
            <w:vAlign w:val="center"/>
          </w:tcPr>
          <w:p w:rsidR="00163F17" w:rsidRDefault="00163F17" w:rsidP="00DF3CCC">
            <w:pPr>
              <w:spacing w:before="0"/>
              <w:jc w:val="center"/>
              <w:rPr>
                <w:rFonts w:cs="Arial"/>
                <w:b/>
                <w:bCs/>
                <w:iCs/>
                <w:lang w:val="sr-Cyrl-CS"/>
              </w:rPr>
            </w:pPr>
            <w:r>
              <w:rPr>
                <w:rFonts w:cs="Arial"/>
                <w:b/>
                <w:bCs/>
                <w:iCs/>
                <w:lang w:val="sr-Cyrl-CS"/>
              </w:rPr>
              <w:t>1</w:t>
            </w:r>
          </w:p>
        </w:tc>
        <w:tc>
          <w:tcPr>
            <w:tcW w:w="1124" w:type="pct"/>
            <w:shd w:val="clear" w:color="auto" w:fill="auto"/>
          </w:tcPr>
          <w:p w:rsidR="00163F17" w:rsidRPr="00C222AA" w:rsidRDefault="00163F17" w:rsidP="00C817DF">
            <w:pPr>
              <w:spacing w:before="0"/>
              <w:jc w:val="left"/>
              <w:rPr>
                <w:rFonts w:cs="Arial"/>
                <w:lang w:eastAsia="hr-HR"/>
              </w:rPr>
            </w:pPr>
            <w:r w:rsidRPr="00B65BE6">
              <w:rPr>
                <w:rFonts w:eastAsiaTheme="majorEastAsia" w:cs="Arial"/>
                <w:spacing w:val="5"/>
                <w:kern w:val="28"/>
                <w:lang w:val="sr-Cyrl-RS" w:eastAsia="hr-HR"/>
              </w:rPr>
              <w:t>Преузимање</w:t>
            </w:r>
            <w:r w:rsidR="00C222AA" w:rsidRPr="00B65BE6">
              <w:rPr>
                <w:rFonts w:eastAsiaTheme="majorEastAsia" w:cs="Arial"/>
                <w:spacing w:val="5"/>
                <w:kern w:val="28"/>
                <w:lang w:val="sr-Cyrl-RS" w:eastAsia="hr-HR"/>
              </w:rPr>
              <w:t xml:space="preserve"> и збрињавање отпада са уљем имазутом (земљиште и грање контаминирани мазутом, , отпадни мазут, отпадни туцаник контаминирани мазутом,</w:t>
            </w:r>
            <w:r w:rsidR="00B65BE6" w:rsidRPr="00B65BE6">
              <w:rPr>
                <w:rFonts w:eastAsiaTheme="majorEastAsia" w:cs="Arial"/>
                <w:spacing w:val="5"/>
                <w:kern w:val="28"/>
                <w:lang w:val="sr-Cyrl-RS" w:eastAsia="hr-HR"/>
              </w:rPr>
              <w:t>отпадна адсорбциона средстава са уљем и мазутом,</w:t>
            </w:r>
            <w:r w:rsidR="00C222AA" w:rsidRPr="00B65BE6">
              <w:rPr>
                <w:rFonts w:eastAsiaTheme="majorEastAsia" w:cs="Arial"/>
                <w:spacing w:val="5"/>
                <w:kern w:val="28"/>
                <w:lang w:val="sr-Cyrl-RS" w:eastAsia="hr-HR"/>
              </w:rPr>
              <w:t xml:space="preserve"> отпадни пуцвал са уљем и мазутом)</w:t>
            </w:r>
          </w:p>
          <w:p w:rsidR="00163F17" w:rsidRPr="00DF3CCC" w:rsidRDefault="00163F17" w:rsidP="00163F17">
            <w:pPr>
              <w:spacing w:before="0"/>
              <w:jc w:val="left"/>
              <w:rPr>
                <w:rFonts w:cs="Arial"/>
                <w:sz w:val="20"/>
                <w:szCs w:val="24"/>
                <w:lang w:val="sr-Cyrl-RS" w:eastAsia="ar-SA"/>
              </w:rPr>
            </w:pPr>
          </w:p>
        </w:tc>
        <w:tc>
          <w:tcPr>
            <w:tcW w:w="491" w:type="pct"/>
            <w:shd w:val="clear" w:color="auto" w:fill="auto"/>
          </w:tcPr>
          <w:p w:rsidR="00163F17" w:rsidRPr="00163F17" w:rsidRDefault="00163F17" w:rsidP="00DF3CCC">
            <w:pPr>
              <w:rPr>
                <w:lang w:val="sr-Cyrl-RS"/>
              </w:rPr>
            </w:pPr>
            <w:r>
              <w:rPr>
                <w:lang w:val="sr-Cyrl-RS"/>
              </w:rPr>
              <w:t>тона</w:t>
            </w:r>
          </w:p>
        </w:tc>
        <w:tc>
          <w:tcPr>
            <w:tcW w:w="423" w:type="pct"/>
            <w:shd w:val="clear" w:color="auto" w:fill="auto"/>
            <w:vAlign w:val="center"/>
          </w:tcPr>
          <w:p w:rsidR="00163F17" w:rsidRPr="00E47C2E" w:rsidRDefault="00C222AA" w:rsidP="00DF3CCC">
            <w:pPr>
              <w:spacing w:before="0"/>
              <w:jc w:val="center"/>
              <w:rPr>
                <w:rFonts w:cs="Arial"/>
                <w:bCs/>
                <w:iCs/>
                <w:lang w:val="sr-Cyrl-CS"/>
              </w:rPr>
            </w:pPr>
            <w:r>
              <w:rPr>
                <w:rFonts w:cs="Arial"/>
                <w:bCs/>
                <w:iCs/>
                <w:lang w:val="sr-Cyrl-CS"/>
              </w:rPr>
              <w:t>5</w:t>
            </w:r>
          </w:p>
        </w:tc>
        <w:tc>
          <w:tcPr>
            <w:tcW w:w="632" w:type="pct"/>
            <w:shd w:val="clear" w:color="auto" w:fill="auto"/>
            <w:vAlign w:val="center"/>
          </w:tcPr>
          <w:p w:rsidR="00163F17" w:rsidRPr="00E47C2E" w:rsidRDefault="00163F17" w:rsidP="00DF3CCC">
            <w:pPr>
              <w:spacing w:before="0"/>
              <w:jc w:val="center"/>
              <w:rPr>
                <w:rFonts w:cs="Arial"/>
                <w:b/>
                <w:bCs/>
                <w:iCs/>
              </w:rPr>
            </w:pPr>
          </w:p>
        </w:tc>
        <w:tc>
          <w:tcPr>
            <w:tcW w:w="633" w:type="pct"/>
            <w:shd w:val="clear" w:color="auto" w:fill="auto"/>
            <w:vAlign w:val="center"/>
          </w:tcPr>
          <w:p w:rsidR="00163F17" w:rsidRPr="00E47C2E" w:rsidRDefault="00163F17" w:rsidP="00DF3CCC">
            <w:pPr>
              <w:spacing w:before="0"/>
              <w:jc w:val="center"/>
              <w:rPr>
                <w:rFonts w:cs="Arial"/>
                <w:b/>
                <w:bCs/>
                <w:iCs/>
              </w:rPr>
            </w:pPr>
          </w:p>
        </w:tc>
        <w:tc>
          <w:tcPr>
            <w:tcW w:w="701" w:type="pct"/>
            <w:shd w:val="clear" w:color="auto" w:fill="auto"/>
            <w:vAlign w:val="center"/>
          </w:tcPr>
          <w:p w:rsidR="00163F17" w:rsidRPr="00E47C2E" w:rsidRDefault="00163F17" w:rsidP="00DF3CCC">
            <w:pPr>
              <w:spacing w:before="0"/>
              <w:jc w:val="center"/>
              <w:rPr>
                <w:rFonts w:cs="Arial"/>
                <w:b/>
                <w:bCs/>
                <w:iCs/>
              </w:rPr>
            </w:pPr>
          </w:p>
        </w:tc>
        <w:tc>
          <w:tcPr>
            <w:tcW w:w="644" w:type="pct"/>
            <w:shd w:val="clear" w:color="auto" w:fill="auto"/>
            <w:vAlign w:val="center"/>
          </w:tcPr>
          <w:p w:rsidR="00163F17" w:rsidRPr="00E47C2E" w:rsidRDefault="00163F17" w:rsidP="00DF3CCC">
            <w:pPr>
              <w:spacing w:before="0"/>
              <w:jc w:val="center"/>
              <w:rPr>
                <w:rFonts w:cs="Arial"/>
                <w:b/>
                <w:bCs/>
                <w:iCs/>
              </w:rPr>
            </w:pPr>
          </w:p>
        </w:tc>
      </w:tr>
    </w:tbl>
    <w:p w:rsidR="00343A18" w:rsidRPr="00B65BE6" w:rsidRDefault="00343A18" w:rsidP="00343A1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945C5E" w:rsidRDefault="00945C5E" w:rsidP="00BE2EA9">
            <w:pPr>
              <w:spacing w:before="0"/>
              <w:jc w:val="center"/>
              <w:rPr>
                <w:rFonts w:cs="Arial"/>
                <w:b/>
                <w:lang w:val="sr-Cyrl-RS"/>
              </w:rPr>
            </w:pPr>
          </w:p>
          <w:p w:rsidR="008B63E8" w:rsidRDefault="007F7D7A" w:rsidP="008B63E8">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7F7D7A" w:rsidRPr="00391BD3" w:rsidRDefault="00391BD3" w:rsidP="008B63E8">
            <w:pPr>
              <w:spacing w:before="0"/>
              <w:jc w:val="center"/>
              <w:rPr>
                <w:rFonts w:cs="Arial"/>
                <w:b/>
                <w:lang w:val="sr-Latn-RS"/>
              </w:rPr>
            </w:pPr>
            <w:r>
              <w:rPr>
                <w:rFonts w:cs="Arial"/>
                <w:b/>
                <w:color w:val="000000" w:themeColor="text1"/>
                <w:lang w:val="sr-Latn-RS"/>
              </w:rPr>
              <w:t>(</w:t>
            </w:r>
            <w:r w:rsidR="00F358E1">
              <w:rPr>
                <w:rFonts w:cs="Arial"/>
                <w:b/>
                <w:color w:val="000000" w:themeColor="text1"/>
                <w:lang w:val="sr-Cyrl-RS"/>
              </w:rPr>
              <w:t xml:space="preserve"> </w:t>
            </w:r>
            <w:r>
              <w:t xml:space="preserve"> </w:t>
            </w:r>
            <w:r w:rsidR="00163F17">
              <w:rPr>
                <w:rFonts w:cs="Arial"/>
                <w:b/>
                <w:color w:val="000000" w:themeColor="text1"/>
                <w:lang w:val="sr-Cyrl-RS"/>
              </w:rPr>
              <w:t>(</w:t>
            </w:r>
            <w:r w:rsidR="00163F17" w:rsidRPr="00E47C2E">
              <w:rPr>
                <w:rFonts w:cs="Arial"/>
                <w:b/>
                <w:color w:val="000000"/>
              </w:rPr>
              <w:t xml:space="preserve">збир колоне бр. </w:t>
            </w:r>
            <w:r w:rsidR="00163F17" w:rsidRPr="00E47C2E">
              <w:rPr>
                <w:rFonts w:cs="Arial"/>
                <w:b/>
                <w:color w:val="000000"/>
                <w:lang w:val="sr-Cyrl-CS"/>
              </w:rPr>
              <w:t>7</w:t>
            </w:r>
            <w:r w:rsidR="00163F17">
              <w:rPr>
                <w:rFonts w:cs="Arial"/>
                <w:b/>
                <w:color w:val="000000" w:themeColor="text1"/>
                <w:lang w:val="sr-Cyrl-RS"/>
              </w:rPr>
              <w:t>)</w:t>
            </w:r>
            <w:r>
              <w:rPr>
                <w:rFonts w:cs="Arial"/>
                <w:b/>
                <w:color w:val="000000" w:themeColor="text1"/>
                <w:lang w:val="sr-Latn-RS"/>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B63E8" w:rsidRDefault="008B63E8" w:rsidP="008B63E8">
            <w:pPr>
              <w:spacing w:before="0"/>
              <w:jc w:val="center"/>
              <w:rPr>
                <w:rFonts w:cs="Arial"/>
                <w:b/>
                <w:lang w:val="sr-Cyrl-RS"/>
              </w:rPr>
            </w:pPr>
          </w:p>
          <w:p w:rsidR="007F7D7A" w:rsidRDefault="007F7D7A" w:rsidP="008B63E8">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sidR="00F358E1">
              <w:rPr>
                <w:rFonts w:cs="Arial"/>
                <w:b/>
                <w:color w:val="000000" w:themeColor="text1"/>
                <w:lang w:val="sr-Cyrl-RS"/>
              </w:rPr>
              <w:t xml:space="preserve"> </w:t>
            </w:r>
          </w:p>
          <w:p w:rsidR="008B63E8" w:rsidRPr="00BF41C9" w:rsidRDefault="008B63E8" w:rsidP="008B63E8">
            <w:pPr>
              <w:spacing w:before="0"/>
              <w:jc w:val="center"/>
              <w:rPr>
                <w:rFonts w:cs="Arial"/>
                <w:b/>
                <w:color w:val="00B050"/>
              </w:rPr>
            </w:pP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B63E8" w:rsidRDefault="008B63E8" w:rsidP="00BE2EA9">
            <w:pPr>
              <w:spacing w:before="0"/>
              <w:jc w:val="center"/>
              <w:rPr>
                <w:rFonts w:cs="Arial"/>
                <w:b/>
                <w:lang w:val="sr-Cyrl-RS"/>
              </w:rPr>
            </w:pPr>
          </w:p>
          <w:p w:rsidR="007F7D7A" w:rsidRPr="00E47C2E" w:rsidRDefault="007F7D7A" w:rsidP="00BE2EA9">
            <w:pPr>
              <w:spacing w:before="0"/>
              <w:jc w:val="center"/>
              <w:rPr>
                <w:rFonts w:cs="Arial"/>
                <w:b/>
              </w:rPr>
            </w:pPr>
            <w:r w:rsidRPr="00E47C2E">
              <w:rPr>
                <w:rFonts w:cs="Arial"/>
                <w:b/>
              </w:rPr>
              <w:t>УКУПНО ПОНУЂЕНА ЦЕНА  са ПДВ</w:t>
            </w:r>
          </w:p>
          <w:p w:rsidR="007F7D7A" w:rsidRDefault="007F7D7A" w:rsidP="008B63E8">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sidR="004F612A">
              <w:rPr>
                <w:rFonts w:cs="Arial"/>
                <w:b/>
                <w:color w:val="000000" w:themeColor="text1"/>
                <w:lang w:val="sr-Cyrl-RS"/>
              </w:rPr>
              <w:t xml:space="preserve"> </w:t>
            </w:r>
          </w:p>
          <w:p w:rsidR="008B63E8" w:rsidRPr="00BF41C9" w:rsidRDefault="008B63E8" w:rsidP="008B63E8">
            <w:pPr>
              <w:spacing w:before="0"/>
              <w:jc w:val="center"/>
              <w:rPr>
                <w:rFonts w:cs="Arial"/>
                <w:b/>
              </w:rPr>
            </w:pP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F358E1" w:rsidRDefault="00343A18"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391BD3" w:rsidRDefault="00E47C2E">
            <w:pPr>
              <w:spacing w:before="0"/>
              <w:rPr>
                <w:rFonts w:cs="Arial"/>
                <w:color w:val="000000" w:themeColor="text1"/>
                <w:lang w:val="sr-Latn-CS" w:eastAsia="sr-Latn-CS"/>
              </w:rPr>
            </w:pPr>
            <w:r w:rsidRPr="00391BD3">
              <w:rPr>
                <w:rFonts w:cs="Arial"/>
                <w:color w:val="000000" w:themeColor="text1"/>
                <w:lang w:val="sr-Latn-CS" w:eastAsia="sr-Latn-CS"/>
              </w:rPr>
              <w:t>По</w:t>
            </w:r>
            <w:r w:rsidR="00886D77" w:rsidRPr="00391BD3">
              <w:rPr>
                <w:rFonts w:cs="Arial"/>
                <w:color w:val="000000" w:themeColor="text1"/>
                <w:lang w:val="sr-Latn-CS" w:eastAsia="sr-Latn-CS"/>
              </w:rPr>
              <w:t xml:space="preserve">себно исказани трошкови у дин </w:t>
            </w:r>
            <w:r w:rsidRPr="00391BD3">
              <w:rPr>
                <w:rFonts w:cs="Arial"/>
                <w:color w:val="000000" w:themeColor="text1"/>
                <w:lang w:val="sr-Latn-CS" w:eastAsia="sr-Latn-CS"/>
              </w:rPr>
              <w:t>/процентима који су укључени у укупно понуђену цену без ПДВ-а</w:t>
            </w:r>
          </w:p>
          <w:p w:rsidR="00E47C2E" w:rsidRPr="00391BD3" w:rsidRDefault="00E47C2E">
            <w:pPr>
              <w:spacing w:before="0"/>
              <w:rPr>
                <w:rFonts w:cs="Arial"/>
                <w:color w:val="00B0F0"/>
                <w:lang w:val="sr-Latn-CS" w:eastAsia="sr-Latn-CS"/>
              </w:rPr>
            </w:pPr>
            <w:r w:rsidRPr="00391BD3">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391BD3" w:rsidRDefault="00E47C2E">
            <w:pPr>
              <w:spacing w:before="0"/>
              <w:rPr>
                <w:rFonts w:cs="Arial"/>
                <w:color w:val="00B0F0"/>
                <w:lang w:val="sr-Latn-CS" w:eastAsia="sr-Latn-CS"/>
              </w:rPr>
            </w:pPr>
            <w:r w:rsidRPr="00391BD3">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391BD3" w:rsidRDefault="00BF41C9">
            <w:pPr>
              <w:spacing w:before="0"/>
              <w:jc w:val="center"/>
              <w:rPr>
                <w:rFonts w:cs="Arial"/>
                <w:color w:val="00B0F0"/>
                <w:lang w:val="sr-Latn-CS" w:eastAsia="sr-Latn-CS"/>
              </w:rPr>
            </w:pPr>
            <w:r w:rsidRPr="00391BD3">
              <w:rPr>
                <w:rFonts w:cs="Arial"/>
                <w:color w:val="000000" w:themeColor="text1"/>
                <w:lang w:val="sr-Latn-CS" w:eastAsia="sr-Latn-CS"/>
              </w:rPr>
              <w:t>_____динара</w:t>
            </w:r>
            <w:r w:rsidRPr="00391BD3">
              <w:rPr>
                <w:rFonts w:cs="Arial"/>
                <w:color w:val="000000" w:themeColor="text1"/>
                <w:lang w:eastAsia="sr-Latn-CS"/>
              </w:rPr>
              <w:t>,</w:t>
            </w:r>
            <w:r w:rsidR="00E47C2E" w:rsidRPr="00391BD3">
              <w:rPr>
                <w:rFonts w:cs="Arial"/>
                <w:color w:val="000000" w:themeColor="text1"/>
                <w:lang w:val="sr-Latn-CS" w:eastAsia="sr-Latn-CS"/>
              </w:rPr>
              <w:t xml:space="preserve">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391BD3"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391BD3" w:rsidRDefault="00E47C2E">
            <w:pPr>
              <w:spacing w:before="0"/>
              <w:rPr>
                <w:rFonts w:cs="Arial"/>
                <w:color w:val="00B0F0"/>
                <w:lang w:val="sr-Latn-CS" w:eastAsia="sr-Latn-CS"/>
              </w:rPr>
            </w:pPr>
            <w:r w:rsidRPr="00391BD3">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391BD3" w:rsidRDefault="00BF41C9">
            <w:pPr>
              <w:spacing w:before="0"/>
              <w:jc w:val="center"/>
              <w:rPr>
                <w:rFonts w:cs="Arial"/>
                <w:color w:val="00B0F0"/>
                <w:lang w:val="sr-Latn-CS" w:eastAsia="sr-Latn-CS"/>
              </w:rPr>
            </w:pPr>
            <w:r w:rsidRPr="00391BD3">
              <w:rPr>
                <w:rFonts w:cs="Arial"/>
                <w:color w:val="000000" w:themeColor="text1"/>
                <w:lang w:val="sr-Latn-CS" w:eastAsia="sr-Latn-CS"/>
              </w:rPr>
              <w:t>_____динара</w:t>
            </w:r>
            <w:r w:rsidRPr="00391BD3">
              <w:rPr>
                <w:rFonts w:cs="Arial"/>
                <w:color w:val="000000" w:themeColor="text1"/>
                <w:lang w:eastAsia="sr-Latn-CS"/>
              </w:rPr>
              <w:t>,</w:t>
            </w:r>
            <w:r w:rsidR="00E47C2E" w:rsidRPr="00391BD3">
              <w:rPr>
                <w:rFonts w:cs="Arial"/>
                <w:color w:val="000000" w:themeColor="text1"/>
                <w:lang w:val="sr-Latn-CS" w:eastAsia="sr-Latn-CS"/>
              </w:rPr>
              <w:t xml:space="preserve"> односно ____%</w:t>
            </w:r>
          </w:p>
        </w:tc>
      </w:tr>
      <w:tr w:rsidR="00E47C2E" w:rsidRPr="00405D3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391BD3"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391BD3" w:rsidRDefault="00E47C2E">
            <w:pPr>
              <w:spacing w:before="0"/>
              <w:rPr>
                <w:rFonts w:cs="Arial"/>
                <w:color w:val="00B0F0"/>
                <w:lang w:val="sr-Cyrl-CS" w:eastAsia="sr-Latn-CS"/>
              </w:rPr>
            </w:pPr>
            <w:r w:rsidRPr="00391BD3">
              <w:rPr>
                <w:rFonts w:cs="Arial"/>
                <w:color w:val="000000" w:themeColor="text1"/>
                <w:lang w:val="sr-Latn-CS" w:eastAsia="sr-Latn-CS"/>
              </w:rPr>
              <w:t>Остали трошкови</w:t>
            </w:r>
            <w:r w:rsidRPr="00391BD3">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391BD3" w:rsidRDefault="00BF41C9">
            <w:pPr>
              <w:spacing w:before="0"/>
              <w:jc w:val="center"/>
              <w:rPr>
                <w:rFonts w:cs="Arial"/>
                <w:color w:val="000000" w:themeColor="text1"/>
                <w:lang w:val="sr-Latn-CS" w:eastAsia="sr-Latn-CS"/>
              </w:rPr>
            </w:pPr>
            <w:r w:rsidRPr="00391BD3">
              <w:rPr>
                <w:rFonts w:cs="Arial"/>
                <w:color w:val="000000" w:themeColor="text1"/>
                <w:lang w:val="sr-Latn-CS" w:eastAsia="sr-Latn-CS"/>
              </w:rPr>
              <w:t>_____динара</w:t>
            </w:r>
            <w:r w:rsidRPr="00391BD3">
              <w:rPr>
                <w:rFonts w:cs="Arial"/>
                <w:color w:val="000000" w:themeColor="text1"/>
                <w:lang w:eastAsia="sr-Latn-CS"/>
              </w:rPr>
              <w:t>,</w:t>
            </w:r>
            <w:r w:rsidR="00E47C2E" w:rsidRPr="00391BD3">
              <w:rPr>
                <w:rFonts w:cs="Arial"/>
                <w:color w:val="000000" w:themeColor="text1"/>
                <w:lang w:val="sr-Latn-CS" w:eastAsia="sr-Latn-CS"/>
              </w:rPr>
              <w:t xml:space="preserve"> односно ____%</w:t>
            </w:r>
          </w:p>
        </w:tc>
      </w:tr>
    </w:tbl>
    <w:p w:rsidR="00343A18" w:rsidRPr="00B65BE6" w:rsidRDefault="00343A18" w:rsidP="00343A18">
      <w:pPr>
        <w:widowControl w:val="0"/>
        <w:spacing w:before="0"/>
        <w:rPr>
          <w:rFonts w:eastAsia="Arial Unicode MS" w:cs="Arial"/>
          <w:color w:val="00B0F0"/>
          <w:lang w:val="sr-Cyrl-RS"/>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lastRenderedPageBreak/>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Default="00343A18" w:rsidP="00343A18">
      <w:pPr>
        <w:spacing w:before="0"/>
        <w:rPr>
          <w:rFonts w:cs="Arial"/>
          <w:b/>
          <w:lang w:val="sr-Cyrl-RS"/>
        </w:rPr>
      </w:pPr>
    </w:p>
    <w:p w:rsidR="000E73B9" w:rsidRPr="000E73B9" w:rsidRDefault="000E73B9" w:rsidP="00343A18">
      <w:pPr>
        <w:spacing w:before="0"/>
        <w:rPr>
          <w:rFonts w:cs="Arial"/>
          <w:b/>
          <w:lang w:val="sr-Cyrl-RS"/>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 – уписује се укупно понуђена цена за све </w:t>
      </w:r>
      <w:proofErr w:type="gramStart"/>
      <w:r w:rsidRPr="00E47C2E">
        <w:rPr>
          <w:rFonts w:cs="Arial"/>
        </w:rPr>
        <w:t>поз</w:t>
      </w:r>
      <w:r w:rsidR="00706C8B">
        <w:rPr>
          <w:rFonts w:cs="Arial"/>
        </w:rPr>
        <w:t>иције  без</w:t>
      </w:r>
      <w:proofErr w:type="gramEnd"/>
      <w:r w:rsidR="00706C8B">
        <w:rPr>
          <w:rFonts w:cs="Arial"/>
        </w:rPr>
        <w:t xml:space="preserve"> ПДВ (збирколоне бр. </w:t>
      </w:r>
      <w:r w:rsidR="00706C8B">
        <w:rPr>
          <w:rFonts w:cs="Arial"/>
          <w:lang w:val="sr-Cyrl-RS"/>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405D3F" w:rsidRDefault="00E47C2E" w:rsidP="00E47C2E">
      <w:pPr>
        <w:tabs>
          <w:tab w:val="left" w:pos="992"/>
        </w:tabs>
        <w:spacing w:before="0"/>
        <w:rPr>
          <w:rFonts w:cs="Arial"/>
          <w:color w:val="000000" w:themeColor="text1"/>
        </w:rPr>
      </w:pPr>
      <w:r>
        <w:rPr>
          <w:rFonts w:cs="Arial"/>
          <w:color w:val="00B0F0"/>
        </w:rPr>
        <w:t xml:space="preserve">- </w:t>
      </w:r>
      <w:proofErr w:type="gramStart"/>
      <w:r w:rsidRPr="00405D3F">
        <w:rPr>
          <w:rFonts w:cs="Arial"/>
          <w:color w:val="000000" w:themeColor="text1"/>
        </w:rPr>
        <w:t>у</w:t>
      </w:r>
      <w:proofErr w:type="gramEnd"/>
      <w:r w:rsidRPr="00405D3F">
        <w:rPr>
          <w:rFonts w:cs="Arial"/>
          <w:color w:val="000000" w:themeColor="text1"/>
        </w:rPr>
        <w:t xml:space="preserve"> Табелу 2. </w:t>
      </w:r>
      <w:proofErr w:type="gramStart"/>
      <w:r w:rsidRPr="00405D3F">
        <w:rPr>
          <w:rFonts w:cs="Arial"/>
          <w:color w:val="000000" w:themeColor="text1"/>
        </w:rPr>
        <w:t>уписују</w:t>
      </w:r>
      <w:proofErr w:type="gramEnd"/>
      <w:r w:rsidRPr="00405D3F">
        <w:rPr>
          <w:rFonts w:cs="Arial"/>
          <w:color w:val="000000" w:themeColor="text1"/>
        </w:rPr>
        <w:t xml:space="preserve"> се п</w:t>
      </w:r>
      <w:r w:rsidR="00886D77">
        <w:rPr>
          <w:rFonts w:cs="Arial"/>
          <w:color w:val="000000" w:themeColor="text1"/>
        </w:rPr>
        <w:t>осебно исказани трошкови у дин/</w:t>
      </w:r>
      <w:r w:rsidRPr="00405D3F">
        <w:rPr>
          <w:rFonts w:cs="Arial"/>
          <w:color w:val="000000" w:themeColor="text1"/>
        </w:rPr>
        <w:t>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w:t>
      </w:r>
      <w:r w:rsidR="00886D77">
        <w:rPr>
          <w:rFonts w:cs="Arial"/>
          <w:lang w:val="sr-Cyrl-RS"/>
        </w:rPr>
        <w:t xml:space="preserve"> </w:t>
      </w:r>
      <w:r w:rsidR="00343A18" w:rsidRPr="00E47C2E">
        <w:rPr>
          <w:rFonts w:cs="Arial"/>
        </w:rPr>
        <w:t>обрасца структуре цене.</w:t>
      </w:r>
    </w:p>
    <w:p w:rsidR="008B63E8" w:rsidRDefault="00E47C2E" w:rsidP="00D714B2">
      <w:pPr>
        <w:tabs>
          <w:tab w:val="left" w:pos="992"/>
        </w:tabs>
        <w:spacing w:before="0"/>
        <w:rPr>
          <w:rFonts w:cs="Arial"/>
          <w:lang w:val="sr-Cyrl-RS"/>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w:t>
      </w:r>
      <w:r w:rsidR="00D714B2">
        <w:rPr>
          <w:rFonts w:cs="Arial"/>
        </w:rPr>
        <w:t>отписује образац структуре цене</w:t>
      </w:r>
    </w:p>
    <w:p w:rsidR="00F35721" w:rsidRDefault="00F35721" w:rsidP="00D714B2">
      <w:pPr>
        <w:tabs>
          <w:tab w:val="left" w:pos="992"/>
        </w:tabs>
        <w:spacing w:before="0"/>
        <w:rPr>
          <w:rFonts w:cs="Arial"/>
          <w:lang w:val="sr-Cyrl-RS"/>
        </w:rPr>
      </w:pPr>
    </w:p>
    <w:p w:rsidR="00F35721" w:rsidRDefault="00F35721"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F35721" w:rsidRPr="00391BD3" w:rsidRDefault="00F35721" w:rsidP="00D714B2">
      <w:pPr>
        <w:tabs>
          <w:tab w:val="left" w:pos="992"/>
        </w:tabs>
        <w:spacing w:before="0"/>
        <w:rPr>
          <w:rFonts w:cs="Arial"/>
          <w:lang w:val="sr-Latn-RS"/>
        </w:rPr>
      </w:pPr>
    </w:p>
    <w:p w:rsidR="008B63E8" w:rsidRPr="008B63E8" w:rsidRDefault="008B63E8" w:rsidP="008B63E8">
      <w:pPr>
        <w:rPr>
          <w:rFonts w:cs="Arial"/>
          <w:b/>
          <w:lang w:val="sr-Cyrl-RS"/>
        </w:rPr>
      </w:pPr>
      <w:r w:rsidRPr="008B63E8">
        <w:rPr>
          <w:rFonts w:cs="Arial"/>
          <w:b/>
          <w:lang w:val="sr-Cyrl-RS"/>
        </w:rPr>
        <w:lastRenderedPageBreak/>
        <w:t xml:space="preserve">ПАРТИЈА </w:t>
      </w:r>
      <w:r>
        <w:rPr>
          <w:rFonts w:cs="Arial"/>
          <w:b/>
          <w:lang w:val="sr-Cyrl-RS"/>
        </w:rPr>
        <w:t>:2</w:t>
      </w:r>
    </w:p>
    <w:p w:rsidR="008B63E8" w:rsidRDefault="008B63E8" w:rsidP="008B63E8">
      <w:pPr>
        <w:pStyle w:val="KDObrazac"/>
        <w:spacing w:before="0"/>
        <w:rPr>
          <w:lang w:val="sr-Cyrl-RS"/>
        </w:rPr>
      </w:pPr>
    </w:p>
    <w:p w:rsidR="008B63E8" w:rsidRPr="008B63E8" w:rsidRDefault="008B63E8" w:rsidP="008B63E8">
      <w:pPr>
        <w:pStyle w:val="KDObrazac"/>
        <w:spacing w:before="0"/>
        <w:rPr>
          <w:lang w:val="sr-Cyrl-RS"/>
        </w:rPr>
      </w:pPr>
    </w:p>
    <w:p w:rsidR="008B63E8" w:rsidRDefault="008B63E8" w:rsidP="008B63E8">
      <w:pPr>
        <w:spacing w:before="0"/>
        <w:jc w:val="center"/>
        <w:rPr>
          <w:rFonts w:cs="Arial"/>
          <w:b/>
          <w:lang w:val="sr-Cyrl-RS"/>
        </w:rPr>
      </w:pPr>
      <w:r w:rsidRPr="00E47C2E">
        <w:rPr>
          <w:rFonts w:cs="Arial"/>
          <w:b/>
        </w:rPr>
        <w:t>ОБРАЗАЦ СТРУКУТРЕ ЦЕНЕ</w:t>
      </w:r>
    </w:p>
    <w:p w:rsidR="00D714B2" w:rsidRDefault="00D714B2" w:rsidP="008B63E8">
      <w:pPr>
        <w:spacing w:before="0"/>
        <w:jc w:val="center"/>
        <w:rPr>
          <w:rFonts w:cs="Arial"/>
          <w:b/>
          <w:lang w:val="sr-Cyrl-RS"/>
        </w:rPr>
      </w:pPr>
    </w:p>
    <w:p w:rsidR="00D714B2" w:rsidRDefault="00D714B2" w:rsidP="008B63E8">
      <w:pPr>
        <w:spacing w:before="0"/>
        <w:jc w:val="center"/>
        <w:rPr>
          <w:rFonts w:cs="Arial"/>
          <w:b/>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6"/>
        <w:gridCol w:w="1018"/>
        <w:gridCol w:w="710"/>
        <w:gridCol w:w="1275"/>
        <w:gridCol w:w="1277"/>
        <w:gridCol w:w="1416"/>
        <w:gridCol w:w="1279"/>
      </w:tblGrid>
      <w:tr w:rsidR="00DF3CCC" w:rsidRPr="00BF41C9" w:rsidTr="00163F17">
        <w:tc>
          <w:tcPr>
            <w:tcW w:w="336"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Рбр</w:t>
            </w:r>
          </w:p>
        </w:tc>
        <w:tc>
          <w:tcPr>
            <w:tcW w:w="1147"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rPr>
              <w:t>Врста</w:t>
            </w:r>
            <w:r w:rsidRPr="00DF3CCC">
              <w:rPr>
                <w:rFonts w:cs="Arial"/>
                <w:bCs/>
                <w:iCs/>
                <w:lang w:val="sr-Cyrl-CS"/>
              </w:rPr>
              <w:t xml:space="preserve"> услуге</w:t>
            </w:r>
          </w:p>
        </w:tc>
        <w:tc>
          <w:tcPr>
            <w:tcW w:w="513"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Јед.</w:t>
            </w:r>
          </w:p>
          <w:p w:rsidR="00DF3CCC" w:rsidRPr="00DF3CCC" w:rsidRDefault="00DF3CCC" w:rsidP="00DF3CCC">
            <w:pPr>
              <w:spacing w:before="0"/>
              <w:jc w:val="center"/>
              <w:rPr>
                <w:rFonts w:cs="Arial"/>
                <w:bCs/>
                <w:iCs/>
                <w:lang w:val="sr-Cyrl-CS"/>
              </w:rPr>
            </w:pPr>
            <w:r w:rsidRPr="00DF3CCC">
              <w:rPr>
                <w:rFonts w:cs="Arial"/>
                <w:bCs/>
                <w:iCs/>
                <w:lang w:val="sr-Cyrl-CS"/>
              </w:rPr>
              <w:t>мере</w:t>
            </w:r>
          </w:p>
        </w:tc>
        <w:tc>
          <w:tcPr>
            <w:tcW w:w="358" w:type="pct"/>
            <w:shd w:val="clear" w:color="auto" w:fill="C6D9F1" w:themeFill="text2" w:themeFillTint="33"/>
            <w:vAlign w:val="center"/>
          </w:tcPr>
          <w:p w:rsidR="00DF3CCC" w:rsidRPr="00DF3CCC" w:rsidRDefault="00DF3CCC" w:rsidP="00DF3CCC">
            <w:pPr>
              <w:pStyle w:val="KDObrazac"/>
              <w:spacing w:before="0"/>
              <w:rPr>
                <w:b w:val="0"/>
                <w:lang w:val="sr-Cyrl-RS"/>
              </w:rPr>
            </w:pPr>
            <w:r w:rsidRPr="00DF3CCC">
              <w:rPr>
                <w:b w:val="0"/>
                <w:bCs/>
                <w:iCs/>
                <w:lang w:val="sr-Cyrl-CS"/>
              </w:rPr>
              <w:t>Оби</w:t>
            </w:r>
          </w:p>
          <w:p w:rsidR="00DF3CCC" w:rsidRPr="00DF3CCC" w:rsidRDefault="00DF3CCC" w:rsidP="00DF3CCC">
            <w:pPr>
              <w:spacing w:before="0"/>
              <w:jc w:val="center"/>
              <w:rPr>
                <w:rFonts w:cs="Arial"/>
                <w:bCs/>
                <w:iCs/>
                <w:lang w:val="sr-Cyrl-CS"/>
              </w:rPr>
            </w:pPr>
            <w:r w:rsidRPr="00DF3CCC">
              <w:rPr>
                <w:rFonts w:cs="Arial"/>
                <w:bCs/>
                <w:iCs/>
                <w:lang w:val="sr-Cyrl-CS"/>
              </w:rPr>
              <w:t>м (количина)</w:t>
            </w:r>
          </w:p>
        </w:tc>
        <w:tc>
          <w:tcPr>
            <w:tcW w:w="643"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Јед.</w:t>
            </w:r>
          </w:p>
          <w:p w:rsidR="00DF3CCC" w:rsidRPr="00DF3CCC" w:rsidRDefault="00DF3CCC" w:rsidP="00DF3CCC">
            <w:pPr>
              <w:spacing w:before="0"/>
              <w:jc w:val="center"/>
              <w:rPr>
                <w:rFonts w:cs="Arial"/>
                <w:bCs/>
                <w:iCs/>
                <w:lang w:val="sr-Cyrl-CS"/>
              </w:rPr>
            </w:pPr>
            <w:r w:rsidRPr="00DF3CCC">
              <w:rPr>
                <w:rFonts w:cs="Arial"/>
                <w:bCs/>
                <w:iCs/>
                <w:lang w:val="sr-Cyrl-CS"/>
              </w:rPr>
              <w:t>цена без ПДВ</w:t>
            </w:r>
          </w:p>
          <w:p w:rsidR="00DF3CCC" w:rsidRPr="00DF3CCC" w:rsidRDefault="00DF3CCC" w:rsidP="00DF3CCC">
            <w:pPr>
              <w:spacing w:before="0"/>
              <w:jc w:val="center"/>
              <w:rPr>
                <w:rFonts w:cs="Arial"/>
                <w:bCs/>
                <w:iCs/>
              </w:rPr>
            </w:pPr>
            <w:r w:rsidRPr="00DF3CCC">
              <w:rPr>
                <w:rFonts w:cs="Arial"/>
                <w:bCs/>
                <w:iCs/>
                <w:lang w:val="sr-Cyrl-CS"/>
              </w:rPr>
              <w:t>дин. за блок</w:t>
            </w:r>
          </w:p>
        </w:tc>
        <w:tc>
          <w:tcPr>
            <w:tcW w:w="644"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Јед.</w:t>
            </w:r>
          </w:p>
          <w:p w:rsidR="00DF3CCC" w:rsidRPr="00DF3CCC" w:rsidRDefault="00DF3CCC" w:rsidP="00DF3CCC">
            <w:pPr>
              <w:spacing w:before="0"/>
              <w:jc w:val="center"/>
              <w:rPr>
                <w:rFonts w:cs="Arial"/>
                <w:bCs/>
                <w:iCs/>
                <w:lang w:val="sr-Cyrl-CS"/>
              </w:rPr>
            </w:pPr>
            <w:r w:rsidRPr="00DF3CCC">
              <w:rPr>
                <w:rFonts w:cs="Arial"/>
                <w:bCs/>
                <w:iCs/>
                <w:lang w:val="sr-Cyrl-CS"/>
              </w:rPr>
              <w:t>цена са ПДВ</w:t>
            </w:r>
          </w:p>
          <w:p w:rsidR="00DF3CCC" w:rsidRPr="00DF3CCC" w:rsidRDefault="00DF3CCC" w:rsidP="00DF3CCC">
            <w:pPr>
              <w:spacing w:before="0"/>
              <w:jc w:val="center"/>
              <w:rPr>
                <w:rFonts w:cs="Arial"/>
                <w:bCs/>
                <w:iCs/>
              </w:rPr>
            </w:pPr>
            <w:r w:rsidRPr="00DF3CCC">
              <w:rPr>
                <w:rFonts w:cs="Arial"/>
                <w:bCs/>
                <w:iCs/>
                <w:lang w:val="sr-Cyrl-CS"/>
              </w:rPr>
              <w:t xml:space="preserve">дин. </w:t>
            </w:r>
          </w:p>
        </w:tc>
        <w:tc>
          <w:tcPr>
            <w:tcW w:w="714"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Укупна цена без ПДВ</w:t>
            </w:r>
          </w:p>
          <w:p w:rsidR="00DF3CCC" w:rsidRPr="00DF3CCC" w:rsidRDefault="00DF3CCC" w:rsidP="00DF3CCC">
            <w:pPr>
              <w:spacing w:before="0"/>
              <w:jc w:val="center"/>
              <w:rPr>
                <w:rFonts w:cs="Arial"/>
                <w:bCs/>
                <w:iCs/>
              </w:rPr>
            </w:pPr>
            <w:r w:rsidRPr="00DF3CCC">
              <w:rPr>
                <w:rFonts w:cs="Arial"/>
                <w:bCs/>
                <w:iCs/>
                <w:lang w:val="sr-Cyrl-CS"/>
              </w:rPr>
              <w:t xml:space="preserve">дин. </w:t>
            </w:r>
          </w:p>
        </w:tc>
        <w:tc>
          <w:tcPr>
            <w:tcW w:w="645"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Укупна цена са ПДВ</w:t>
            </w:r>
          </w:p>
          <w:p w:rsidR="00DF3CCC" w:rsidRPr="00DF3CCC" w:rsidRDefault="00DF3CCC" w:rsidP="00DF3CCC">
            <w:pPr>
              <w:spacing w:before="0"/>
              <w:jc w:val="center"/>
              <w:rPr>
                <w:rFonts w:cs="Arial"/>
                <w:bCs/>
                <w:iCs/>
              </w:rPr>
            </w:pPr>
            <w:r w:rsidRPr="00DF3CCC">
              <w:rPr>
                <w:rFonts w:cs="Arial"/>
                <w:bCs/>
                <w:iCs/>
                <w:lang w:val="sr-Cyrl-CS"/>
              </w:rPr>
              <w:t xml:space="preserve">дин. </w:t>
            </w:r>
          </w:p>
        </w:tc>
      </w:tr>
      <w:tr w:rsidR="00DF3CCC" w:rsidRPr="00E47C2E" w:rsidTr="00163F17">
        <w:tc>
          <w:tcPr>
            <w:tcW w:w="336"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(2)</w:t>
            </w:r>
          </w:p>
        </w:tc>
        <w:tc>
          <w:tcPr>
            <w:tcW w:w="513"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(3)</w:t>
            </w:r>
          </w:p>
        </w:tc>
        <w:tc>
          <w:tcPr>
            <w:tcW w:w="358"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(7)</w:t>
            </w:r>
          </w:p>
        </w:tc>
        <w:tc>
          <w:tcPr>
            <w:tcW w:w="645"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(8)</w:t>
            </w:r>
          </w:p>
        </w:tc>
      </w:tr>
      <w:tr w:rsidR="00DF3CCC" w:rsidRPr="00E47C2E" w:rsidTr="00163F17">
        <w:tc>
          <w:tcPr>
            <w:tcW w:w="336" w:type="pct"/>
            <w:shd w:val="clear" w:color="auto" w:fill="auto"/>
          </w:tcPr>
          <w:p w:rsidR="00DF3CCC" w:rsidRPr="00163F17" w:rsidRDefault="00163F17" w:rsidP="00DF3CCC">
            <w:pPr>
              <w:suppressAutoHyphens/>
              <w:snapToGrid w:val="0"/>
              <w:spacing w:before="0"/>
              <w:rPr>
                <w:rFonts w:cs="Arial"/>
                <w:b/>
                <w:sz w:val="20"/>
                <w:szCs w:val="24"/>
                <w:lang w:val="sr-Cyrl-RS" w:eastAsia="ar-SA"/>
              </w:rPr>
            </w:pPr>
            <w:r>
              <w:rPr>
                <w:rFonts w:cs="Arial"/>
                <w:b/>
                <w:sz w:val="20"/>
                <w:szCs w:val="24"/>
                <w:lang w:val="sr-Cyrl-RS" w:eastAsia="ar-SA"/>
              </w:rPr>
              <w:t>1</w:t>
            </w:r>
          </w:p>
        </w:tc>
        <w:tc>
          <w:tcPr>
            <w:tcW w:w="1147" w:type="pct"/>
            <w:shd w:val="clear" w:color="auto" w:fill="auto"/>
          </w:tcPr>
          <w:p w:rsidR="00163F17" w:rsidRPr="009A0B36" w:rsidRDefault="00163F17" w:rsidP="00163F17">
            <w:pPr>
              <w:spacing w:before="0"/>
              <w:jc w:val="left"/>
              <w:rPr>
                <w:rFonts w:cs="Arial"/>
                <w:lang w:eastAsia="hr-HR"/>
              </w:rPr>
            </w:pPr>
            <w:r w:rsidRPr="009A0B36">
              <w:rPr>
                <w:rFonts w:eastAsiaTheme="majorEastAsia" w:cs="Arial"/>
                <w:spacing w:val="5"/>
                <w:kern w:val="28"/>
                <w:sz w:val="24"/>
                <w:szCs w:val="24"/>
                <w:lang w:val="sr-Cyrl-RS" w:eastAsia="hr-HR"/>
              </w:rPr>
              <w:t xml:space="preserve">Преузимање и збрињавање отпадних </w:t>
            </w:r>
            <w:r w:rsidR="009E49C2">
              <w:rPr>
                <w:rFonts w:eastAsiaTheme="majorEastAsia" w:cs="Arial"/>
                <w:spacing w:val="5"/>
                <w:kern w:val="28"/>
                <w:sz w:val="24"/>
                <w:szCs w:val="24"/>
                <w:lang w:val="sr-Cyrl-RS" w:eastAsia="hr-HR"/>
              </w:rPr>
              <w:t>челичних боца са од техничких гасова</w:t>
            </w:r>
          </w:p>
          <w:p w:rsidR="00DF3CCC" w:rsidRPr="00DF3CCC" w:rsidRDefault="00DF3CCC" w:rsidP="00DF3CCC">
            <w:pPr>
              <w:suppressAutoHyphens/>
              <w:snapToGrid w:val="0"/>
              <w:spacing w:before="0"/>
              <w:jc w:val="left"/>
              <w:rPr>
                <w:rFonts w:cs="Arial"/>
                <w:sz w:val="20"/>
                <w:szCs w:val="24"/>
                <w:lang w:val="sr-Cyrl-RS" w:eastAsia="ar-SA"/>
              </w:rPr>
            </w:pPr>
          </w:p>
        </w:tc>
        <w:tc>
          <w:tcPr>
            <w:tcW w:w="513" w:type="pct"/>
            <w:shd w:val="clear" w:color="auto" w:fill="auto"/>
          </w:tcPr>
          <w:p w:rsidR="00DF3CCC" w:rsidRPr="002506A6" w:rsidRDefault="00163F17" w:rsidP="00DF3CCC">
            <w:pPr>
              <w:rPr>
                <w:sz w:val="18"/>
                <w:szCs w:val="18"/>
                <w:lang w:val="sr-Cyrl-RS"/>
              </w:rPr>
            </w:pPr>
            <w:r>
              <w:rPr>
                <w:sz w:val="18"/>
                <w:szCs w:val="18"/>
                <w:lang w:val="sr-Cyrl-RS"/>
              </w:rPr>
              <w:t>тона</w:t>
            </w:r>
          </w:p>
        </w:tc>
        <w:tc>
          <w:tcPr>
            <w:tcW w:w="358" w:type="pct"/>
            <w:shd w:val="clear" w:color="auto" w:fill="auto"/>
            <w:vAlign w:val="center"/>
          </w:tcPr>
          <w:p w:rsidR="00DF3CCC" w:rsidRPr="00E47C2E" w:rsidRDefault="009E49C2" w:rsidP="00DF3CCC">
            <w:pPr>
              <w:spacing w:before="0"/>
              <w:jc w:val="center"/>
              <w:rPr>
                <w:rFonts w:cs="Arial"/>
                <w:bCs/>
                <w:iCs/>
                <w:lang w:val="sr-Cyrl-CS"/>
              </w:rPr>
            </w:pPr>
            <w:r>
              <w:rPr>
                <w:rFonts w:cs="Arial"/>
                <w:bCs/>
                <w:iCs/>
                <w:lang w:val="sr-Cyrl-CS"/>
              </w:rPr>
              <w:t>4</w:t>
            </w:r>
          </w:p>
        </w:tc>
        <w:tc>
          <w:tcPr>
            <w:tcW w:w="643" w:type="pct"/>
            <w:shd w:val="clear" w:color="auto" w:fill="auto"/>
            <w:vAlign w:val="center"/>
          </w:tcPr>
          <w:p w:rsidR="00DF3CCC" w:rsidRPr="00E47C2E" w:rsidRDefault="00DF3CCC" w:rsidP="00DF3CCC">
            <w:pPr>
              <w:spacing w:before="0"/>
              <w:jc w:val="center"/>
              <w:rPr>
                <w:rFonts w:cs="Arial"/>
                <w:b/>
                <w:bCs/>
                <w:iCs/>
              </w:rPr>
            </w:pPr>
          </w:p>
        </w:tc>
        <w:tc>
          <w:tcPr>
            <w:tcW w:w="644" w:type="pct"/>
            <w:shd w:val="clear" w:color="auto" w:fill="auto"/>
            <w:vAlign w:val="center"/>
          </w:tcPr>
          <w:p w:rsidR="00DF3CCC" w:rsidRPr="00E47C2E" w:rsidRDefault="00DF3CCC" w:rsidP="00DF3CCC">
            <w:pPr>
              <w:spacing w:before="0"/>
              <w:jc w:val="center"/>
              <w:rPr>
                <w:rFonts w:cs="Arial"/>
                <w:b/>
                <w:bCs/>
                <w:iCs/>
              </w:rPr>
            </w:pPr>
          </w:p>
        </w:tc>
        <w:tc>
          <w:tcPr>
            <w:tcW w:w="714" w:type="pct"/>
            <w:shd w:val="clear" w:color="auto" w:fill="auto"/>
            <w:vAlign w:val="center"/>
          </w:tcPr>
          <w:p w:rsidR="00DF3CCC" w:rsidRPr="00E47C2E" w:rsidRDefault="00DF3CCC" w:rsidP="00DF3CCC">
            <w:pPr>
              <w:spacing w:before="0"/>
              <w:jc w:val="center"/>
              <w:rPr>
                <w:rFonts w:cs="Arial"/>
                <w:b/>
                <w:bCs/>
                <w:iCs/>
              </w:rPr>
            </w:pPr>
          </w:p>
        </w:tc>
        <w:tc>
          <w:tcPr>
            <w:tcW w:w="645" w:type="pct"/>
            <w:shd w:val="clear" w:color="auto" w:fill="auto"/>
            <w:vAlign w:val="center"/>
          </w:tcPr>
          <w:p w:rsidR="00DF3CCC" w:rsidRPr="00E47C2E" w:rsidRDefault="00DF3CCC" w:rsidP="00DF3CCC">
            <w:pPr>
              <w:spacing w:before="0"/>
              <w:jc w:val="center"/>
              <w:rPr>
                <w:rFonts w:cs="Arial"/>
                <w:b/>
                <w:bCs/>
                <w:iCs/>
              </w:rPr>
            </w:pPr>
          </w:p>
        </w:tc>
      </w:tr>
    </w:tbl>
    <w:p w:rsidR="00321F97" w:rsidRDefault="00321F97" w:rsidP="00321F97">
      <w:pPr>
        <w:spacing w:before="0"/>
        <w:rPr>
          <w:rFonts w:cs="Arial"/>
          <w:b/>
          <w:lang w:val="sr-Cyrl-RS"/>
        </w:rPr>
      </w:pPr>
    </w:p>
    <w:p w:rsidR="008B63E8" w:rsidRPr="00D714B2" w:rsidRDefault="008B63E8" w:rsidP="008B63E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B63E8" w:rsidRPr="00E47C2E" w:rsidTr="008B63E8">
        <w:trPr>
          <w:trHeight w:val="418"/>
        </w:trPr>
        <w:tc>
          <w:tcPr>
            <w:tcW w:w="568" w:type="dxa"/>
            <w:vAlign w:val="center"/>
          </w:tcPr>
          <w:p w:rsidR="008B63E8" w:rsidRPr="00E47C2E" w:rsidRDefault="008B63E8" w:rsidP="008B63E8">
            <w:pPr>
              <w:spacing w:before="0"/>
              <w:jc w:val="center"/>
              <w:rPr>
                <w:rFonts w:cs="Arial"/>
                <w:b/>
                <w:lang w:val="sr-Latn-CS"/>
              </w:rPr>
            </w:pPr>
            <w:r w:rsidRPr="00E47C2E">
              <w:rPr>
                <w:rFonts w:cs="Arial"/>
                <w:b/>
              </w:rPr>
              <w:t>I</w:t>
            </w:r>
          </w:p>
        </w:tc>
        <w:tc>
          <w:tcPr>
            <w:tcW w:w="6740" w:type="dxa"/>
          </w:tcPr>
          <w:p w:rsidR="008B63E8" w:rsidRDefault="008B63E8" w:rsidP="008B63E8">
            <w:pPr>
              <w:spacing w:before="0"/>
              <w:jc w:val="center"/>
              <w:rPr>
                <w:rFonts w:cs="Arial"/>
                <w:b/>
                <w:lang w:val="sr-Cyrl-RS"/>
              </w:rPr>
            </w:pPr>
          </w:p>
          <w:p w:rsidR="008B63E8" w:rsidRDefault="008B63E8" w:rsidP="008B63E8">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8B63E8" w:rsidRPr="00405D3F" w:rsidRDefault="00D40D26" w:rsidP="00163F17">
            <w:pPr>
              <w:spacing w:before="0"/>
              <w:jc w:val="center"/>
              <w:rPr>
                <w:rFonts w:cs="Arial"/>
                <w:b/>
              </w:rPr>
            </w:pPr>
            <w:r>
              <w:rPr>
                <w:rFonts w:cs="Arial"/>
                <w:b/>
                <w:color w:val="000000" w:themeColor="text1"/>
                <w:lang w:val="sr-Cyrl-RS"/>
              </w:rPr>
              <w:t>(</w:t>
            </w:r>
            <w:r w:rsidR="00163F17" w:rsidRPr="00E47C2E">
              <w:rPr>
                <w:rFonts w:cs="Arial"/>
                <w:b/>
                <w:color w:val="000000"/>
              </w:rPr>
              <w:t xml:space="preserve">збир колоне бр. </w:t>
            </w:r>
            <w:r w:rsidR="00163F17" w:rsidRPr="00E47C2E">
              <w:rPr>
                <w:rFonts w:cs="Arial"/>
                <w:b/>
                <w:color w:val="000000"/>
                <w:lang w:val="sr-Cyrl-CS"/>
              </w:rPr>
              <w:t>7</w:t>
            </w:r>
            <w:r>
              <w:rPr>
                <w:rFonts w:cs="Arial"/>
                <w:b/>
                <w:color w:val="000000" w:themeColor="text1"/>
                <w:lang w:val="sr-Cyrl-RS"/>
              </w:rPr>
              <w:t>)</w:t>
            </w:r>
          </w:p>
        </w:tc>
        <w:tc>
          <w:tcPr>
            <w:tcW w:w="2610" w:type="dxa"/>
          </w:tcPr>
          <w:p w:rsidR="008B63E8" w:rsidRPr="00E47C2E" w:rsidRDefault="008B63E8" w:rsidP="008B63E8">
            <w:pPr>
              <w:spacing w:before="0"/>
              <w:rPr>
                <w:rFonts w:cs="Arial"/>
                <w:color w:val="FF0000"/>
              </w:rPr>
            </w:pPr>
          </w:p>
        </w:tc>
      </w:tr>
      <w:tr w:rsidR="008B63E8" w:rsidRPr="00E47C2E" w:rsidTr="008B63E8">
        <w:trPr>
          <w:trHeight w:val="610"/>
        </w:trPr>
        <w:tc>
          <w:tcPr>
            <w:tcW w:w="568" w:type="dxa"/>
            <w:tcBorders>
              <w:bottom w:val="single" w:sz="4" w:space="0" w:color="auto"/>
            </w:tcBorders>
            <w:vAlign w:val="center"/>
          </w:tcPr>
          <w:p w:rsidR="008B63E8" w:rsidRPr="00E47C2E" w:rsidRDefault="008B63E8" w:rsidP="008B63E8">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B63E8" w:rsidRDefault="008B63E8" w:rsidP="008B63E8">
            <w:pPr>
              <w:spacing w:before="0"/>
              <w:jc w:val="center"/>
              <w:rPr>
                <w:rFonts w:cs="Arial"/>
                <w:b/>
                <w:lang w:val="sr-Cyrl-RS"/>
              </w:rPr>
            </w:pPr>
          </w:p>
          <w:p w:rsidR="008B63E8" w:rsidRDefault="008B63E8" w:rsidP="008B63E8">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8B63E8" w:rsidRPr="00BF41C9" w:rsidRDefault="008B63E8" w:rsidP="008B63E8">
            <w:pPr>
              <w:spacing w:before="0"/>
              <w:jc w:val="center"/>
              <w:rPr>
                <w:rFonts w:cs="Arial"/>
                <w:b/>
                <w:color w:val="00B050"/>
              </w:rPr>
            </w:pPr>
          </w:p>
        </w:tc>
        <w:tc>
          <w:tcPr>
            <w:tcW w:w="2610" w:type="dxa"/>
            <w:tcBorders>
              <w:bottom w:val="single" w:sz="4" w:space="0" w:color="auto"/>
              <w:right w:val="single" w:sz="4" w:space="0" w:color="auto"/>
            </w:tcBorders>
          </w:tcPr>
          <w:p w:rsidR="008B63E8" w:rsidRPr="00E47C2E" w:rsidRDefault="008B63E8" w:rsidP="008B63E8">
            <w:pPr>
              <w:spacing w:before="0"/>
              <w:rPr>
                <w:rFonts w:cs="Arial"/>
                <w:color w:val="FF0000"/>
              </w:rPr>
            </w:pPr>
          </w:p>
        </w:tc>
      </w:tr>
      <w:tr w:rsidR="008B63E8" w:rsidRPr="00E47C2E" w:rsidTr="008B63E8">
        <w:trPr>
          <w:trHeight w:val="562"/>
        </w:trPr>
        <w:tc>
          <w:tcPr>
            <w:tcW w:w="568" w:type="dxa"/>
            <w:tcBorders>
              <w:bottom w:val="single" w:sz="4" w:space="0" w:color="auto"/>
            </w:tcBorders>
            <w:vAlign w:val="center"/>
          </w:tcPr>
          <w:p w:rsidR="008B63E8" w:rsidRPr="00E47C2E" w:rsidRDefault="008B63E8" w:rsidP="008B63E8">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B63E8" w:rsidRDefault="008B63E8" w:rsidP="008B63E8">
            <w:pPr>
              <w:spacing w:before="0"/>
              <w:jc w:val="center"/>
              <w:rPr>
                <w:rFonts w:cs="Arial"/>
                <w:b/>
                <w:lang w:val="sr-Cyrl-RS"/>
              </w:rPr>
            </w:pPr>
          </w:p>
          <w:p w:rsidR="008B63E8" w:rsidRPr="00E47C2E" w:rsidRDefault="008B63E8" w:rsidP="008B63E8">
            <w:pPr>
              <w:spacing w:before="0"/>
              <w:jc w:val="center"/>
              <w:rPr>
                <w:rFonts w:cs="Arial"/>
                <w:b/>
              </w:rPr>
            </w:pPr>
            <w:r w:rsidRPr="00E47C2E">
              <w:rPr>
                <w:rFonts w:cs="Arial"/>
                <w:b/>
              </w:rPr>
              <w:t>УКУПНО ПОНУЂЕНА ЦЕНА  са ПДВ</w:t>
            </w:r>
          </w:p>
          <w:p w:rsidR="008B63E8" w:rsidRDefault="008B63E8" w:rsidP="008B63E8">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8B63E8" w:rsidRPr="00BF41C9" w:rsidRDefault="008B63E8" w:rsidP="008B63E8">
            <w:pPr>
              <w:spacing w:before="0"/>
              <w:jc w:val="center"/>
              <w:rPr>
                <w:rFonts w:cs="Arial"/>
                <w:b/>
              </w:rPr>
            </w:pPr>
          </w:p>
        </w:tc>
        <w:tc>
          <w:tcPr>
            <w:tcW w:w="2610" w:type="dxa"/>
            <w:tcBorders>
              <w:bottom w:val="single" w:sz="4" w:space="0" w:color="auto"/>
              <w:right w:val="single" w:sz="4" w:space="0" w:color="auto"/>
            </w:tcBorders>
          </w:tcPr>
          <w:p w:rsidR="008B63E8" w:rsidRPr="00E47C2E" w:rsidRDefault="008B63E8" w:rsidP="008B63E8">
            <w:pPr>
              <w:spacing w:before="0"/>
              <w:rPr>
                <w:rFonts w:cs="Arial"/>
                <w:color w:val="FF0000"/>
              </w:rPr>
            </w:pPr>
          </w:p>
        </w:tc>
      </w:tr>
    </w:tbl>
    <w:p w:rsidR="008B63E8" w:rsidRDefault="008B63E8" w:rsidP="008B63E8">
      <w:pPr>
        <w:spacing w:before="0"/>
        <w:rPr>
          <w:rFonts w:cs="Arial"/>
          <w:lang w:val="sr-Cyrl-RS"/>
        </w:rPr>
      </w:pPr>
    </w:p>
    <w:p w:rsidR="008B63E8" w:rsidRDefault="008B63E8" w:rsidP="008B63E8">
      <w:pPr>
        <w:spacing w:before="0"/>
        <w:rPr>
          <w:rFonts w:cs="Arial"/>
          <w:lang w:val="sr-Cyrl-RS"/>
        </w:rPr>
      </w:pPr>
    </w:p>
    <w:p w:rsidR="008B63E8" w:rsidRPr="00F358E1" w:rsidRDefault="008B63E8" w:rsidP="008B63E8">
      <w:pPr>
        <w:widowControl w:val="0"/>
        <w:spacing w:before="0"/>
        <w:rPr>
          <w:rFonts w:eastAsia="Arial Unicode MS" w:cs="Arial"/>
          <w:lang w:val="sr-Cyrl-RS"/>
        </w:rPr>
      </w:pPr>
    </w:p>
    <w:p w:rsidR="008B63E8" w:rsidRPr="00E47C2E" w:rsidRDefault="008B63E8" w:rsidP="008B63E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B63E8" w:rsidTr="008B63E8">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B63E8" w:rsidRPr="00405D3F" w:rsidRDefault="008B63E8" w:rsidP="008B63E8">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8B63E8" w:rsidRDefault="008B63E8" w:rsidP="008B63E8">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B63E8" w:rsidRDefault="008B63E8" w:rsidP="008B63E8">
            <w:pPr>
              <w:spacing w:before="0"/>
              <w:rPr>
                <w:rFonts w:cs="Arial"/>
                <w:color w:val="00B0F0"/>
                <w:lang w:val="sr-Latn-CS" w:eastAsia="sr-Latn-CS"/>
              </w:rPr>
            </w:pPr>
            <w:r w:rsidRPr="00405D3F">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8B63E8" w:rsidRDefault="008B63E8" w:rsidP="008B63E8">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8B63E8" w:rsidTr="008B63E8">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63E8" w:rsidRDefault="008B63E8" w:rsidP="008B63E8">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B63E8" w:rsidRDefault="008B63E8" w:rsidP="008B63E8">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B63E8" w:rsidRDefault="008B63E8" w:rsidP="008B63E8">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8B63E8" w:rsidRPr="00405D3F" w:rsidTr="008B63E8">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63E8" w:rsidRDefault="008B63E8" w:rsidP="008B63E8">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B63E8" w:rsidRDefault="008B63E8" w:rsidP="008B63E8">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B63E8" w:rsidRPr="00405D3F" w:rsidRDefault="008B63E8" w:rsidP="008B63E8">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bl>
    <w:p w:rsidR="008B63E8" w:rsidRPr="00E47C2E" w:rsidRDefault="008B63E8" w:rsidP="008B63E8">
      <w:pPr>
        <w:widowControl w:val="0"/>
        <w:spacing w:before="0"/>
        <w:rPr>
          <w:rFonts w:eastAsia="Arial Unicode MS" w:cs="Arial"/>
          <w:color w:val="00B0F0"/>
        </w:rPr>
      </w:pPr>
    </w:p>
    <w:p w:rsidR="008B63E8" w:rsidRPr="00E47C2E" w:rsidRDefault="008B63E8" w:rsidP="008B63E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8B63E8" w:rsidRPr="00E47C2E" w:rsidTr="008B63E8">
        <w:trPr>
          <w:jc w:val="center"/>
        </w:trPr>
        <w:tc>
          <w:tcPr>
            <w:tcW w:w="3882" w:type="dxa"/>
          </w:tcPr>
          <w:p w:rsidR="008B63E8" w:rsidRPr="00E47C2E" w:rsidRDefault="008B63E8" w:rsidP="008B63E8">
            <w:pPr>
              <w:spacing w:before="0"/>
              <w:jc w:val="center"/>
              <w:rPr>
                <w:rFonts w:cs="Arial"/>
              </w:rPr>
            </w:pPr>
            <w:r w:rsidRPr="00E47C2E">
              <w:rPr>
                <w:rFonts w:cs="Arial"/>
              </w:rPr>
              <w:t>Датум:</w:t>
            </w:r>
          </w:p>
        </w:tc>
        <w:tc>
          <w:tcPr>
            <w:tcW w:w="2127" w:type="dxa"/>
          </w:tcPr>
          <w:p w:rsidR="008B63E8" w:rsidRPr="00E47C2E" w:rsidRDefault="008B63E8" w:rsidP="008B63E8">
            <w:pPr>
              <w:spacing w:before="0"/>
              <w:jc w:val="center"/>
              <w:rPr>
                <w:rFonts w:cs="Arial"/>
                <w:lang w:val="ru-RU"/>
              </w:rPr>
            </w:pPr>
          </w:p>
        </w:tc>
        <w:tc>
          <w:tcPr>
            <w:tcW w:w="4022" w:type="dxa"/>
          </w:tcPr>
          <w:p w:rsidR="008B63E8" w:rsidRPr="00E47C2E" w:rsidRDefault="008B63E8" w:rsidP="008B63E8">
            <w:pPr>
              <w:spacing w:before="0"/>
              <w:jc w:val="center"/>
              <w:rPr>
                <w:rFonts w:cs="Arial"/>
                <w:lang w:val="sr-Cyrl-CS"/>
              </w:rPr>
            </w:pPr>
            <w:r w:rsidRPr="00E47C2E">
              <w:rPr>
                <w:rFonts w:cs="Arial"/>
                <w:lang w:val="sr-Cyrl-CS"/>
              </w:rPr>
              <w:t>П</w:t>
            </w:r>
            <w:r w:rsidRPr="00E47C2E">
              <w:rPr>
                <w:rFonts w:cs="Arial"/>
              </w:rPr>
              <w:t>онуђач</w:t>
            </w:r>
          </w:p>
        </w:tc>
      </w:tr>
      <w:tr w:rsidR="008B63E8" w:rsidRPr="00E47C2E" w:rsidTr="008B63E8">
        <w:trPr>
          <w:jc w:val="center"/>
        </w:trPr>
        <w:tc>
          <w:tcPr>
            <w:tcW w:w="3882" w:type="dxa"/>
          </w:tcPr>
          <w:p w:rsidR="008B63E8" w:rsidRPr="00E47C2E" w:rsidRDefault="008B63E8" w:rsidP="008B63E8">
            <w:pPr>
              <w:spacing w:before="0"/>
              <w:jc w:val="center"/>
              <w:rPr>
                <w:rFonts w:cs="Arial"/>
              </w:rPr>
            </w:pPr>
          </w:p>
        </w:tc>
        <w:tc>
          <w:tcPr>
            <w:tcW w:w="2127" w:type="dxa"/>
          </w:tcPr>
          <w:p w:rsidR="008B63E8" w:rsidRPr="00E47C2E" w:rsidRDefault="008B63E8" w:rsidP="008B63E8">
            <w:pPr>
              <w:spacing w:before="0"/>
              <w:jc w:val="center"/>
              <w:rPr>
                <w:rFonts w:cs="Arial"/>
              </w:rPr>
            </w:pPr>
            <w:r w:rsidRPr="00E47C2E">
              <w:rPr>
                <w:rFonts w:cs="Arial"/>
              </w:rPr>
              <w:t>М.П.</w:t>
            </w:r>
          </w:p>
        </w:tc>
        <w:tc>
          <w:tcPr>
            <w:tcW w:w="4022" w:type="dxa"/>
          </w:tcPr>
          <w:p w:rsidR="008B63E8" w:rsidRPr="00E47C2E" w:rsidRDefault="008B63E8" w:rsidP="008B63E8">
            <w:pPr>
              <w:spacing w:before="0"/>
              <w:jc w:val="center"/>
              <w:rPr>
                <w:rFonts w:cs="Arial"/>
                <w:lang w:val="ru-RU"/>
              </w:rPr>
            </w:pPr>
          </w:p>
        </w:tc>
      </w:tr>
      <w:tr w:rsidR="008B63E8" w:rsidRPr="00E47C2E" w:rsidTr="008B63E8">
        <w:trPr>
          <w:jc w:val="center"/>
        </w:trPr>
        <w:tc>
          <w:tcPr>
            <w:tcW w:w="3882" w:type="dxa"/>
            <w:tcBorders>
              <w:bottom w:val="single" w:sz="4" w:space="0" w:color="auto"/>
            </w:tcBorders>
          </w:tcPr>
          <w:p w:rsidR="008B63E8" w:rsidRPr="00E47C2E" w:rsidRDefault="008B63E8" w:rsidP="008B63E8">
            <w:pPr>
              <w:spacing w:before="0"/>
              <w:jc w:val="center"/>
              <w:rPr>
                <w:rFonts w:cs="Arial"/>
              </w:rPr>
            </w:pPr>
          </w:p>
        </w:tc>
        <w:tc>
          <w:tcPr>
            <w:tcW w:w="2127" w:type="dxa"/>
          </w:tcPr>
          <w:p w:rsidR="008B63E8" w:rsidRPr="00E47C2E" w:rsidRDefault="008B63E8" w:rsidP="008B63E8">
            <w:pPr>
              <w:spacing w:before="0"/>
              <w:jc w:val="center"/>
              <w:rPr>
                <w:rFonts w:cs="Arial"/>
                <w:lang w:val="ru-RU"/>
              </w:rPr>
            </w:pPr>
          </w:p>
        </w:tc>
        <w:tc>
          <w:tcPr>
            <w:tcW w:w="4022" w:type="dxa"/>
            <w:tcBorders>
              <w:bottom w:val="single" w:sz="4" w:space="0" w:color="auto"/>
            </w:tcBorders>
          </w:tcPr>
          <w:p w:rsidR="008B63E8" w:rsidRPr="00E47C2E" w:rsidRDefault="008B63E8" w:rsidP="008B63E8">
            <w:pPr>
              <w:spacing w:before="0"/>
              <w:jc w:val="center"/>
              <w:rPr>
                <w:rFonts w:cs="Arial"/>
                <w:lang w:val="ru-RU"/>
              </w:rPr>
            </w:pPr>
          </w:p>
        </w:tc>
      </w:tr>
      <w:tr w:rsidR="008B63E8" w:rsidRPr="00E47C2E" w:rsidTr="008B63E8">
        <w:trPr>
          <w:trHeight w:val="389"/>
          <w:jc w:val="center"/>
        </w:trPr>
        <w:tc>
          <w:tcPr>
            <w:tcW w:w="3882" w:type="dxa"/>
            <w:tcBorders>
              <w:top w:val="single" w:sz="4" w:space="0" w:color="auto"/>
            </w:tcBorders>
          </w:tcPr>
          <w:p w:rsidR="008B63E8" w:rsidRDefault="008B63E8" w:rsidP="008B63E8">
            <w:pPr>
              <w:spacing w:before="0"/>
              <w:jc w:val="center"/>
              <w:rPr>
                <w:rFonts w:cs="Arial"/>
              </w:rPr>
            </w:pPr>
          </w:p>
          <w:p w:rsidR="00695728" w:rsidRDefault="00695728" w:rsidP="008B63E8">
            <w:pPr>
              <w:spacing w:before="0"/>
              <w:jc w:val="center"/>
              <w:rPr>
                <w:rFonts w:cs="Arial"/>
                <w:lang w:val="sr-Cyrl-RS"/>
              </w:rPr>
            </w:pPr>
          </w:p>
          <w:p w:rsidR="00643951" w:rsidRDefault="00643951" w:rsidP="008B63E8">
            <w:pPr>
              <w:spacing w:before="0"/>
              <w:jc w:val="center"/>
              <w:rPr>
                <w:rFonts w:cs="Arial"/>
                <w:lang w:val="sr-Cyrl-RS"/>
              </w:rPr>
            </w:pPr>
          </w:p>
          <w:p w:rsidR="00321F97" w:rsidRPr="00643951" w:rsidRDefault="00321F97" w:rsidP="008B63E8">
            <w:pPr>
              <w:spacing w:before="0"/>
              <w:jc w:val="center"/>
              <w:rPr>
                <w:rFonts w:cs="Arial"/>
                <w:lang w:val="sr-Cyrl-RS"/>
              </w:rPr>
            </w:pPr>
          </w:p>
        </w:tc>
        <w:tc>
          <w:tcPr>
            <w:tcW w:w="2127" w:type="dxa"/>
          </w:tcPr>
          <w:p w:rsidR="008B63E8" w:rsidRPr="00E47C2E" w:rsidRDefault="008B63E8" w:rsidP="008B63E8">
            <w:pPr>
              <w:spacing w:before="0"/>
              <w:jc w:val="center"/>
              <w:rPr>
                <w:rFonts w:cs="Arial"/>
                <w:lang w:val="ru-RU"/>
              </w:rPr>
            </w:pPr>
          </w:p>
        </w:tc>
        <w:tc>
          <w:tcPr>
            <w:tcW w:w="4022" w:type="dxa"/>
            <w:tcBorders>
              <w:top w:val="single" w:sz="4" w:space="0" w:color="auto"/>
            </w:tcBorders>
          </w:tcPr>
          <w:p w:rsidR="008B63E8" w:rsidRPr="00E47C2E" w:rsidRDefault="008B63E8" w:rsidP="008B63E8">
            <w:pPr>
              <w:spacing w:before="0"/>
              <w:jc w:val="center"/>
              <w:rPr>
                <w:rFonts w:cs="Arial"/>
                <w:lang w:val="ru-RU"/>
              </w:rPr>
            </w:pPr>
          </w:p>
        </w:tc>
      </w:tr>
    </w:tbl>
    <w:p w:rsidR="008B63E8" w:rsidRPr="00E47C2E" w:rsidRDefault="008B63E8" w:rsidP="008B63E8">
      <w:pPr>
        <w:spacing w:before="0"/>
        <w:rPr>
          <w:rFonts w:cs="Arial"/>
          <w:b/>
          <w:lang w:val="sr-Cyrl-CS"/>
        </w:rPr>
      </w:pPr>
      <w:r w:rsidRPr="00E47C2E">
        <w:rPr>
          <w:rFonts w:cs="Arial"/>
          <w:b/>
          <w:lang w:val="sr-Cyrl-CS"/>
        </w:rPr>
        <w:t>Напомена:</w:t>
      </w:r>
    </w:p>
    <w:p w:rsidR="008B63E8" w:rsidRPr="00E47C2E" w:rsidRDefault="008B63E8" w:rsidP="008B63E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lastRenderedPageBreak/>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8B63E8" w:rsidRPr="00E47C2E" w:rsidRDefault="008B63E8" w:rsidP="008B63E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B63E8" w:rsidRPr="00E47C2E" w:rsidRDefault="008B63E8" w:rsidP="008B63E8">
      <w:pPr>
        <w:spacing w:before="0"/>
        <w:rPr>
          <w:rFonts w:cs="Arial"/>
          <w:b/>
          <w:lang w:val="ru-RU"/>
        </w:rPr>
      </w:pPr>
      <w:r w:rsidRPr="00E47C2E">
        <w:rPr>
          <w:rFonts w:cs="Arial"/>
          <w:b/>
          <w:lang w:val="sr-Latn-CS"/>
        </w:rPr>
        <w:t>Упутствоза попуњавањ</w:t>
      </w:r>
      <w:r w:rsidRPr="00E47C2E">
        <w:rPr>
          <w:rFonts w:cs="Arial"/>
          <w:b/>
          <w:lang w:val="ru-RU"/>
        </w:rPr>
        <w:t>е Обрасца структуре цене</w:t>
      </w:r>
    </w:p>
    <w:p w:rsidR="008B63E8" w:rsidRDefault="008B63E8" w:rsidP="008B63E8">
      <w:pPr>
        <w:spacing w:before="0"/>
        <w:rPr>
          <w:rFonts w:cs="Arial"/>
          <w:b/>
          <w:lang w:val="sr-Cyrl-RS"/>
        </w:rPr>
      </w:pPr>
    </w:p>
    <w:p w:rsidR="008B63E8" w:rsidRPr="000E73B9" w:rsidRDefault="008B63E8" w:rsidP="008B63E8">
      <w:pPr>
        <w:spacing w:before="0"/>
        <w:rPr>
          <w:rFonts w:cs="Arial"/>
          <w:b/>
          <w:lang w:val="sr-Cyrl-RS"/>
        </w:rPr>
      </w:pPr>
    </w:p>
    <w:p w:rsidR="008B63E8" w:rsidRPr="00E47C2E" w:rsidRDefault="008B63E8" w:rsidP="008B63E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8B63E8" w:rsidRPr="00E47C2E" w:rsidRDefault="008B63E8" w:rsidP="008B63E8">
      <w:pPr>
        <w:pStyle w:val="ListParagraph"/>
        <w:tabs>
          <w:tab w:val="left" w:pos="90"/>
        </w:tabs>
        <w:spacing w:before="0" w:after="0" w:line="240" w:lineRule="auto"/>
        <w:ind w:left="0"/>
        <w:rPr>
          <w:rFonts w:ascii="Arial" w:hAnsi="Arial" w:cs="Arial"/>
          <w:bCs/>
          <w:iCs/>
        </w:rPr>
      </w:pPr>
    </w:p>
    <w:p w:rsidR="008B63E8" w:rsidRPr="00E47C2E" w:rsidRDefault="008B63E8" w:rsidP="008B63E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без ПДВ за извршену услугу;</w:t>
      </w:r>
    </w:p>
    <w:p w:rsidR="008B63E8" w:rsidRPr="00E47C2E" w:rsidRDefault="008B63E8" w:rsidP="008B63E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са ПДВ за извршену услугу;</w:t>
      </w:r>
    </w:p>
    <w:p w:rsidR="008B63E8" w:rsidRPr="00E47C2E" w:rsidRDefault="008B63E8" w:rsidP="008B63E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8B63E8" w:rsidRPr="00E47C2E" w:rsidRDefault="008B63E8" w:rsidP="008B63E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8B63E8" w:rsidRDefault="008B63E8" w:rsidP="008B63E8">
      <w:pPr>
        <w:pStyle w:val="ListParagraph"/>
        <w:tabs>
          <w:tab w:val="left" w:pos="90"/>
        </w:tabs>
        <w:suppressAutoHyphens/>
        <w:spacing w:before="0" w:after="0" w:line="240" w:lineRule="auto"/>
        <w:ind w:left="0"/>
        <w:contextualSpacing w:val="0"/>
        <w:rPr>
          <w:rFonts w:ascii="Arial" w:hAnsi="Arial" w:cs="Arial"/>
          <w:color w:val="00B0F0"/>
        </w:rPr>
      </w:pPr>
    </w:p>
    <w:p w:rsidR="008B63E8" w:rsidRPr="00E47C2E" w:rsidRDefault="008B63E8" w:rsidP="008B63E8">
      <w:pPr>
        <w:tabs>
          <w:tab w:val="left" w:pos="992"/>
        </w:tabs>
        <w:spacing w:before="0"/>
        <w:rPr>
          <w:rFonts w:cs="Arial"/>
        </w:rPr>
      </w:pPr>
      <w:r>
        <w:rPr>
          <w:rFonts w:cs="Arial"/>
        </w:rPr>
        <w:t>-</w:t>
      </w:r>
      <w:r w:rsidRPr="00E47C2E">
        <w:rPr>
          <w:rFonts w:cs="Arial"/>
        </w:rPr>
        <w:t xml:space="preserve">у ред бр. I – уписује се укупно понуђена цена за све </w:t>
      </w:r>
      <w:proofErr w:type="gramStart"/>
      <w:r w:rsidRPr="00E47C2E">
        <w:rPr>
          <w:rFonts w:cs="Arial"/>
        </w:rPr>
        <w:t>поз</w:t>
      </w:r>
      <w:r>
        <w:rPr>
          <w:rFonts w:cs="Arial"/>
        </w:rPr>
        <w:t>иције  без</w:t>
      </w:r>
      <w:proofErr w:type="gramEnd"/>
      <w:r>
        <w:rPr>
          <w:rFonts w:cs="Arial"/>
        </w:rPr>
        <w:t xml:space="preserve"> ПДВ (збирколоне бр. </w:t>
      </w:r>
      <w:r>
        <w:rPr>
          <w:rFonts w:cs="Arial"/>
          <w:lang w:val="sr-Cyrl-RS"/>
        </w:rPr>
        <w:t>7</w:t>
      </w:r>
      <w:r w:rsidRPr="00E47C2E">
        <w:rPr>
          <w:rFonts w:cs="Arial"/>
        </w:rPr>
        <w:t>)</w:t>
      </w:r>
    </w:p>
    <w:p w:rsidR="008B63E8" w:rsidRPr="00E47C2E" w:rsidRDefault="008B63E8" w:rsidP="008B63E8">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8B63E8" w:rsidRPr="00E47C2E" w:rsidRDefault="008B63E8" w:rsidP="008B63E8">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8B63E8" w:rsidRPr="00405D3F" w:rsidRDefault="008B63E8" w:rsidP="008B63E8">
      <w:pPr>
        <w:pStyle w:val="ListParagraph"/>
        <w:tabs>
          <w:tab w:val="left" w:pos="90"/>
        </w:tabs>
        <w:suppressAutoHyphens/>
        <w:spacing w:before="0" w:after="0" w:line="240" w:lineRule="auto"/>
        <w:ind w:left="0"/>
        <w:contextualSpacing w:val="0"/>
        <w:rPr>
          <w:rFonts w:ascii="Arial" w:hAnsi="Arial" w:cs="Arial"/>
          <w:color w:val="00B0F0"/>
        </w:rPr>
      </w:pPr>
    </w:p>
    <w:p w:rsidR="008B63E8" w:rsidRPr="00405D3F" w:rsidRDefault="008B63E8" w:rsidP="008B63E8">
      <w:pPr>
        <w:tabs>
          <w:tab w:val="left" w:pos="992"/>
        </w:tabs>
        <w:spacing w:before="0"/>
        <w:rPr>
          <w:rFonts w:cs="Arial"/>
          <w:color w:val="000000" w:themeColor="text1"/>
        </w:rPr>
      </w:pPr>
      <w:r>
        <w:rPr>
          <w:rFonts w:cs="Arial"/>
          <w:color w:val="00B0F0"/>
        </w:rPr>
        <w:t xml:space="preserve">- </w:t>
      </w:r>
      <w:proofErr w:type="gramStart"/>
      <w:r w:rsidRPr="00405D3F">
        <w:rPr>
          <w:rFonts w:cs="Arial"/>
          <w:color w:val="000000" w:themeColor="text1"/>
        </w:rPr>
        <w:t>у</w:t>
      </w:r>
      <w:proofErr w:type="gramEnd"/>
      <w:r w:rsidRPr="00405D3F">
        <w:rPr>
          <w:rFonts w:cs="Arial"/>
          <w:color w:val="000000" w:themeColor="text1"/>
        </w:rPr>
        <w:t xml:space="preserve"> Табелу 2. </w:t>
      </w:r>
      <w:proofErr w:type="gramStart"/>
      <w:r w:rsidRPr="00405D3F">
        <w:rPr>
          <w:rFonts w:cs="Arial"/>
          <w:color w:val="000000" w:themeColor="text1"/>
        </w:rPr>
        <w:t>уписују</w:t>
      </w:r>
      <w:proofErr w:type="gramEnd"/>
      <w:r w:rsidRPr="00405D3F">
        <w:rPr>
          <w:rFonts w:cs="Arial"/>
          <w:color w:val="000000" w:themeColor="text1"/>
        </w:rPr>
        <w:t xml:space="preserve">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8B63E8" w:rsidRPr="00E47C2E" w:rsidRDefault="008B63E8" w:rsidP="008B63E8">
      <w:pPr>
        <w:tabs>
          <w:tab w:val="left" w:pos="992"/>
        </w:tabs>
        <w:spacing w:before="0"/>
        <w:rPr>
          <w:rFonts w:cs="Arial"/>
          <w:b/>
          <w:lang w:val="sr-Cyrl-BA"/>
        </w:rPr>
      </w:pPr>
    </w:p>
    <w:p w:rsidR="008B63E8" w:rsidRPr="00E47C2E" w:rsidRDefault="008B63E8" w:rsidP="008B63E8">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8B63E8" w:rsidRPr="00E47C2E" w:rsidRDefault="008B63E8" w:rsidP="008B63E8">
      <w:pPr>
        <w:tabs>
          <w:tab w:val="left" w:pos="992"/>
        </w:tabs>
        <w:spacing w:before="0"/>
        <w:rPr>
          <w:rFonts w:cs="Arial"/>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9E49C2" w:rsidRDefault="009E49C2" w:rsidP="00537552">
      <w:pPr>
        <w:rPr>
          <w:rFonts w:eastAsia="TimesNewRomanPS-BoldMT" w:cs="Arial"/>
          <w:lang w:val="sr-Cyrl-RS"/>
        </w:rPr>
      </w:pPr>
    </w:p>
    <w:p w:rsidR="009E49C2" w:rsidRDefault="009E49C2" w:rsidP="00537552">
      <w:pPr>
        <w:rPr>
          <w:rFonts w:eastAsia="TimesNewRomanPS-BoldMT" w:cs="Arial"/>
          <w:lang w:val="sr-Cyrl-RS"/>
        </w:rPr>
      </w:pPr>
    </w:p>
    <w:p w:rsidR="00321F97" w:rsidRDefault="00321F97" w:rsidP="00537552">
      <w:pPr>
        <w:rPr>
          <w:rFonts w:eastAsia="TimesNewRomanPS-BoldMT" w:cs="Arial"/>
          <w:lang w:val="sr-Cyrl-RS"/>
        </w:rPr>
      </w:pPr>
    </w:p>
    <w:p w:rsidR="00321F97" w:rsidRDefault="00321F97" w:rsidP="00537552">
      <w:pPr>
        <w:rPr>
          <w:rFonts w:eastAsia="TimesNewRomanPS-BoldMT" w:cs="Arial"/>
          <w:lang w:val="sr-Cyrl-RS"/>
        </w:rPr>
      </w:pPr>
    </w:p>
    <w:p w:rsidR="009E49C2" w:rsidRDefault="009E49C2" w:rsidP="00537552">
      <w:pPr>
        <w:rPr>
          <w:rFonts w:eastAsia="TimesNewRomanPS-BoldMT" w:cs="Arial"/>
          <w:lang w:val="sr-Cyrl-RS"/>
        </w:rPr>
      </w:pPr>
    </w:p>
    <w:p w:rsidR="009E49C2" w:rsidRPr="008B63E8" w:rsidRDefault="009E49C2" w:rsidP="009E49C2">
      <w:pPr>
        <w:rPr>
          <w:rFonts w:cs="Arial"/>
          <w:b/>
          <w:lang w:val="sr-Cyrl-RS"/>
        </w:rPr>
      </w:pPr>
      <w:r w:rsidRPr="008B63E8">
        <w:rPr>
          <w:rFonts w:cs="Arial"/>
          <w:b/>
          <w:lang w:val="sr-Cyrl-RS"/>
        </w:rPr>
        <w:lastRenderedPageBreak/>
        <w:t xml:space="preserve">ПАРТИЈА </w:t>
      </w:r>
      <w:r>
        <w:rPr>
          <w:rFonts w:cs="Arial"/>
          <w:b/>
          <w:lang w:val="sr-Cyrl-RS"/>
        </w:rPr>
        <w:t>:3</w:t>
      </w:r>
    </w:p>
    <w:p w:rsidR="009E49C2" w:rsidRDefault="009E49C2" w:rsidP="009E49C2">
      <w:pPr>
        <w:pStyle w:val="KDObrazac"/>
        <w:spacing w:before="0"/>
        <w:rPr>
          <w:lang w:val="sr-Cyrl-RS"/>
        </w:rPr>
      </w:pPr>
    </w:p>
    <w:p w:rsidR="009E49C2" w:rsidRPr="008B63E8" w:rsidRDefault="009E49C2" w:rsidP="009E49C2">
      <w:pPr>
        <w:pStyle w:val="KDObrazac"/>
        <w:spacing w:before="0"/>
        <w:rPr>
          <w:lang w:val="sr-Cyrl-RS"/>
        </w:rPr>
      </w:pPr>
    </w:p>
    <w:p w:rsidR="009E49C2" w:rsidRDefault="009E49C2" w:rsidP="009E49C2">
      <w:pPr>
        <w:spacing w:before="0"/>
        <w:jc w:val="center"/>
        <w:rPr>
          <w:rFonts w:cs="Arial"/>
          <w:b/>
          <w:lang w:val="sr-Cyrl-RS"/>
        </w:rPr>
      </w:pPr>
      <w:r w:rsidRPr="00E47C2E">
        <w:rPr>
          <w:rFonts w:cs="Arial"/>
          <w:b/>
        </w:rPr>
        <w:t>ОБРАЗАЦ СТРУКУТРЕ ЦЕНЕ</w:t>
      </w:r>
    </w:p>
    <w:p w:rsidR="009E49C2" w:rsidRDefault="009E49C2" w:rsidP="009E49C2">
      <w:pPr>
        <w:spacing w:before="0"/>
        <w:jc w:val="center"/>
        <w:rPr>
          <w:rFonts w:cs="Arial"/>
          <w:b/>
          <w:lang w:val="sr-Cyrl-RS"/>
        </w:rPr>
      </w:pPr>
    </w:p>
    <w:p w:rsidR="009E49C2" w:rsidRDefault="009E49C2" w:rsidP="009E49C2">
      <w:pPr>
        <w:spacing w:before="0"/>
        <w:jc w:val="center"/>
        <w:rPr>
          <w:rFonts w:cs="Arial"/>
          <w:b/>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6"/>
        <w:gridCol w:w="1018"/>
        <w:gridCol w:w="710"/>
        <w:gridCol w:w="1275"/>
        <w:gridCol w:w="1277"/>
        <w:gridCol w:w="1416"/>
        <w:gridCol w:w="1279"/>
      </w:tblGrid>
      <w:tr w:rsidR="009E49C2" w:rsidRPr="00BF41C9" w:rsidTr="00321F97">
        <w:tc>
          <w:tcPr>
            <w:tcW w:w="336" w:type="pct"/>
            <w:shd w:val="clear" w:color="auto" w:fill="C6D9F1" w:themeFill="text2" w:themeFillTint="33"/>
            <w:vAlign w:val="center"/>
          </w:tcPr>
          <w:p w:rsidR="009E49C2" w:rsidRPr="00DF3CCC" w:rsidRDefault="009E49C2" w:rsidP="00321F97">
            <w:pPr>
              <w:spacing w:before="0"/>
              <w:jc w:val="center"/>
              <w:rPr>
                <w:rFonts w:cs="Arial"/>
                <w:bCs/>
                <w:iCs/>
                <w:lang w:val="sr-Cyrl-CS"/>
              </w:rPr>
            </w:pPr>
            <w:r w:rsidRPr="00DF3CCC">
              <w:rPr>
                <w:rFonts w:cs="Arial"/>
                <w:bCs/>
                <w:iCs/>
                <w:lang w:val="sr-Cyrl-CS"/>
              </w:rPr>
              <w:t>Рбр</w:t>
            </w:r>
          </w:p>
        </w:tc>
        <w:tc>
          <w:tcPr>
            <w:tcW w:w="1147" w:type="pct"/>
            <w:shd w:val="clear" w:color="auto" w:fill="C6D9F1" w:themeFill="text2" w:themeFillTint="33"/>
            <w:vAlign w:val="center"/>
          </w:tcPr>
          <w:p w:rsidR="009E49C2" w:rsidRPr="00DF3CCC" w:rsidRDefault="009E49C2" w:rsidP="00321F97">
            <w:pPr>
              <w:spacing w:before="0"/>
              <w:jc w:val="center"/>
              <w:rPr>
                <w:rFonts w:cs="Arial"/>
                <w:bCs/>
                <w:iCs/>
                <w:lang w:val="sr-Cyrl-CS"/>
              </w:rPr>
            </w:pPr>
            <w:r w:rsidRPr="00DF3CCC">
              <w:rPr>
                <w:rFonts w:cs="Arial"/>
                <w:bCs/>
                <w:iCs/>
              </w:rPr>
              <w:t>Врста</w:t>
            </w:r>
            <w:r w:rsidRPr="00DF3CCC">
              <w:rPr>
                <w:rFonts w:cs="Arial"/>
                <w:bCs/>
                <w:iCs/>
                <w:lang w:val="sr-Cyrl-CS"/>
              </w:rPr>
              <w:t xml:space="preserve"> услуге</w:t>
            </w:r>
          </w:p>
        </w:tc>
        <w:tc>
          <w:tcPr>
            <w:tcW w:w="513" w:type="pct"/>
            <w:shd w:val="clear" w:color="auto" w:fill="C6D9F1" w:themeFill="text2" w:themeFillTint="33"/>
            <w:vAlign w:val="center"/>
          </w:tcPr>
          <w:p w:rsidR="009E49C2" w:rsidRPr="00DF3CCC" w:rsidRDefault="009E49C2" w:rsidP="00321F97">
            <w:pPr>
              <w:spacing w:before="0"/>
              <w:jc w:val="center"/>
              <w:rPr>
                <w:rFonts w:cs="Arial"/>
                <w:bCs/>
                <w:iCs/>
                <w:lang w:val="sr-Cyrl-CS"/>
              </w:rPr>
            </w:pPr>
            <w:r w:rsidRPr="00DF3CCC">
              <w:rPr>
                <w:rFonts w:cs="Arial"/>
                <w:bCs/>
                <w:iCs/>
                <w:lang w:val="sr-Cyrl-CS"/>
              </w:rPr>
              <w:t>Јед.</w:t>
            </w:r>
          </w:p>
          <w:p w:rsidR="009E49C2" w:rsidRPr="00DF3CCC" w:rsidRDefault="009E49C2" w:rsidP="00321F97">
            <w:pPr>
              <w:spacing w:before="0"/>
              <w:jc w:val="center"/>
              <w:rPr>
                <w:rFonts w:cs="Arial"/>
                <w:bCs/>
                <w:iCs/>
                <w:lang w:val="sr-Cyrl-CS"/>
              </w:rPr>
            </w:pPr>
            <w:r w:rsidRPr="00DF3CCC">
              <w:rPr>
                <w:rFonts w:cs="Arial"/>
                <w:bCs/>
                <w:iCs/>
                <w:lang w:val="sr-Cyrl-CS"/>
              </w:rPr>
              <w:t>мере</w:t>
            </w:r>
          </w:p>
        </w:tc>
        <w:tc>
          <w:tcPr>
            <w:tcW w:w="358" w:type="pct"/>
            <w:shd w:val="clear" w:color="auto" w:fill="C6D9F1" w:themeFill="text2" w:themeFillTint="33"/>
            <w:vAlign w:val="center"/>
          </w:tcPr>
          <w:p w:rsidR="009E49C2" w:rsidRPr="00DF3CCC" w:rsidRDefault="009E49C2" w:rsidP="00321F97">
            <w:pPr>
              <w:pStyle w:val="KDObrazac"/>
              <w:spacing w:before="0"/>
              <w:rPr>
                <w:b w:val="0"/>
                <w:lang w:val="sr-Cyrl-RS"/>
              </w:rPr>
            </w:pPr>
            <w:r w:rsidRPr="00DF3CCC">
              <w:rPr>
                <w:b w:val="0"/>
                <w:bCs/>
                <w:iCs/>
                <w:lang w:val="sr-Cyrl-CS"/>
              </w:rPr>
              <w:t>Оби</w:t>
            </w:r>
          </w:p>
          <w:p w:rsidR="009E49C2" w:rsidRPr="00DF3CCC" w:rsidRDefault="009E49C2" w:rsidP="00321F97">
            <w:pPr>
              <w:spacing w:before="0"/>
              <w:jc w:val="center"/>
              <w:rPr>
                <w:rFonts w:cs="Arial"/>
                <w:bCs/>
                <w:iCs/>
                <w:lang w:val="sr-Cyrl-CS"/>
              </w:rPr>
            </w:pPr>
            <w:r w:rsidRPr="00DF3CCC">
              <w:rPr>
                <w:rFonts w:cs="Arial"/>
                <w:bCs/>
                <w:iCs/>
                <w:lang w:val="sr-Cyrl-CS"/>
              </w:rPr>
              <w:t>м (количина)</w:t>
            </w:r>
          </w:p>
        </w:tc>
        <w:tc>
          <w:tcPr>
            <w:tcW w:w="643" w:type="pct"/>
            <w:shd w:val="clear" w:color="auto" w:fill="C6D9F1" w:themeFill="text2" w:themeFillTint="33"/>
            <w:vAlign w:val="center"/>
          </w:tcPr>
          <w:p w:rsidR="009E49C2" w:rsidRPr="00DF3CCC" w:rsidRDefault="009E49C2" w:rsidP="00321F97">
            <w:pPr>
              <w:spacing w:before="0"/>
              <w:jc w:val="center"/>
              <w:rPr>
                <w:rFonts w:cs="Arial"/>
                <w:bCs/>
                <w:iCs/>
                <w:lang w:val="sr-Cyrl-CS"/>
              </w:rPr>
            </w:pPr>
            <w:r w:rsidRPr="00DF3CCC">
              <w:rPr>
                <w:rFonts w:cs="Arial"/>
                <w:bCs/>
                <w:iCs/>
                <w:lang w:val="sr-Cyrl-CS"/>
              </w:rPr>
              <w:t>Јед.</w:t>
            </w:r>
          </w:p>
          <w:p w:rsidR="009E49C2" w:rsidRPr="00DF3CCC" w:rsidRDefault="009E49C2" w:rsidP="00321F97">
            <w:pPr>
              <w:spacing w:before="0"/>
              <w:jc w:val="center"/>
              <w:rPr>
                <w:rFonts w:cs="Arial"/>
                <w:bCs/>
                <w:iCs/>
                <w:lang w:val="sr-Cyrl-CS"/>
              </w:rPr>
            </w:pPr>
            <w:r w:rsidRPr="00DF3CCC">
              <w:rPr>
                <w:rFonts w:cs="Arial"/>
                <w:bCs/>
                <w:iCs/>
                <w:lang w:val="sr-Cyrl-CS"/>
              </w:rPr>
              <w:t>цена без ПДВ</w:t>
            </w:r>
          </w:p>
          <w:p w:rsidR="009E49C2" w:rsidRPr="00DF3CCC" w:rsidRDefault="009E49C2" w:rsidP="00321F97">
            <w:pPr>
              <w:spacing w:before="0"/>
              <w:jc w:val="center"/>
              <w:rPr>
                <w:rFonts w:cs="Arial"/>
                <w:bCs/>
                <w:iCs/>
              </w:rPr>
            </w:pPr>
            <w:r w:rsidRPr="00DF3CCC">
              <w:rPr>
                <w:rFonts w:cs="Arial"/>
                <w:bCs/>
                <w:iCs/>
                <w:lang w:val="sr-Cyrl-CS"/>
              </w:rPr>
              <w:t>дин. за блок</w:t>
            </w:r>
          </w:p>
        </w:tc>
        <w:tc>
          <w:tcPr>
            <w:tcW w:w="644" w:type="pct"/>
            <w:shd w:val="clear" w:color="auto" w:fill="C6D9F1" w:themeFill="text2" w:themeFillTint="33"/>
            <w:vAlign w:val="center"/>
          </w:tcPr>
          <w:p w:rsidR="009E49C2" w:rsidRPr="00DF3CCC" w:rsidRDefault="009E49C2" w:rsidP="00321F97">
            <w:pPr>
              <w:spacing w:before="0"/>
              <w:jc w:val="center"/>
              <w:rPr>
                <w:rFonts w:cs="Arial"/>
                <w:bCs/>
                <w:iCs/>
                <w:lang w:val="sr-Cyrl-CS"/>
              </w:rPr>
            </w:pPr>
            <w:r w:rsidRPr="00DF3CCC">
              <w:rPr>
                <w:rFonts w:cs="Arial"/>
                <w:bCs/>
                <w:iCs/>
                <w:lang w:val="sr-Cyrl-CS"/>
              </w:rPr>
              <w:t>Јед.</w:t>
            </w:r>
          </w:p>
          <w:p w:rsidR="009E49C2" w:rsidRPr="00DF3CCC" w:rsidRDefault="009E49C2" w:rsidP="00321F97">
            <w:pPr>
              <w:spacing w:before="0"/>
              <w:jc w:val="center"/>
              <w:rPr>
                <w:rFonts w:cs="Arial"/>
                <w:bCs/>
                <w:iCs/>
                <w:lang w:val="sr-Cyrl-CS"/>
              </w:rPr>
            </w:pPr>
            <w:r w:rsidRPr="00DF3CCC">
              <w:rPr>
                <w:rFonts w:cs="Arial"/>
                <w:bCs/>
                <w:iCs/>
                <w:lang w:val="sr-Cyrl-CS"/>
              </w:rPr>
              <w:t>цена са ПДВ</w:t>
            </w:r>
          </w:p>
          <w:p w:rsidR="009E49C2" w:rsidRPr="00DF3CCC" w:rsidRDefault="009E49C2" w:rsidP="00321F97">
            <w:pPr>
              <w:spacing w:before="0"/>
              <w:jc w:val="center"/>
              <w:rPr>
                <w:rFonts w:cs="Arial"/>
                <w:bCs/>
                <w:iCs/>
              </w:rPr>
            </w:pPr>
            <w:r w:rsidRPr="00DF3CCC">
              <w:rPr>
                <w:rFonts w:cs="Arial"/>
                <w:bCs/>
                <w:iCs/>
                <w:lang w:val="sr-Cyrl-CS"/>
              </w:rPr>
              <w:t xml:space="preserve">дин. </w:t>
            </w:r>
          </w:p>
        </w:tc>
        <w:tc>
          <w:tcPr>
            <w:tcW w:w="714" w:type="pct"/>
            <w:shd w:val="clear" w:color="auto" w:fill="C6D9F1" w:themeFill="text2" w:themeFillTint="33"/>
            <w:vAlign w:val="center"/>
          </w:tcPr>
          <w:p w:rsidR="009E49C2" w:rsidRPr="00DF3CCC" w:rsidRDefault="009E49C2" w:rsidP="00321F97">
            <w:pPr>
              <w:spacing w:before="0"/>
              <w:jc w:val="center"/>
              <w:rPr>
                <w:rFonts w:cs="Arial"/>
                <w:bCs/>
                <w:iCs/>
                <w:lang w:val="sr-Cyrl-CS"/>
              </w:rPr>
            </w:pPr>
            <w:r w:rsidRPr="00DF3CCC">
              <w:rPr>
                <w:rFonts w:cs="Arial"/>
                <w:bCs/>
                <w:iCs/>
                <w:lang w:val="sr-Cyrl-CS"/>
              </w:rPr>
              <w:t>Укупна цена без ПДВ</w:t>
            </w:r>
          </w:p>
          <w:p w:rsidR="009E49C2" w:rsidRPr="00DF3CCC" w:rsidRDefault="009E49C2" w:rsidP="00321F97">
            <w:pPr>
              <w:spacing w:before="0"/>
              <w:jc w:val="center"/>
              <w:rPr>
                <w:rFonts w:cs="Arial"/>
                <w:bCs/>
                <w:iCs/>
              </w:rPr>
            </w:pPr>
            <w:r w:rsidRPr="00DF3CCC">
              <w:rPr>
                <w:rFonts w:cs="Arial"/>
                <w:bCs/>
                <w:iCs/>
                <w:lang w:val="sr-Cyrl-CS"/>
              </w:rPr>
              <w:t xml:space="preserve">дин. </w:t>
            </w:r>
          </w:p>
        </w:tc>
        <w:tc>
          <w:tcPr>
            <w:tcW w:w="645" w:type="pct"/>
            <w:shd w:val="clear" w:color="auto" w:fill="C6D9F1" w:themeFill="text2" w:themeFillTint="33"/>
            <w:vAlign w:val="center"/>
          </w:tcPr>
          <w:p w:rsidR="009E49C2" w:rsidRPr="00DF3CCC" w:rsidRDefault="009E49C2" w:rsidP="00321F97">
            <w:pPr>
              <w:spacing w:before="0"/>
              <w:jc w:val="center"/>
              <w:rPr>
                <w:rFonts w:cs="Arial"/>
                <w:bCs/>
                <w:iCs/>
                <w:lang w:val="sr-Cyrl-CS"/>
              </w:rPr>
            </w:pPr>
            <w:r w:rsidRPr="00DF3CCC">
              <w:rPr>
                <w:rFonts w:cs="Arial"/>
                <w:bCs/>
                <w:iCs/>
                <w:lang w:val="sr-Cyrl-CS"/>
              </w:rPr>
              <w:t>Укупна цена са ПДВ</w:t>
            </w:r>
          </w:p>
          <w:p w:rsidR="009E49C2" w:rsidRPr="00DF3CCC" w:rsidRDefault="009E49C2" w:rsidP="00321F97">
            <w:pPr>
              <w:spacing w:before="0"/>
              <w:jc w:val="center"/>
              <w:rPr>
                <w:rFonts w:cs="Arial"/>
                <w:bCs/>
                <w:iCs/>
              </w:rPr>
            </w:pPr>
            <w:r w:rsidRPr="00DF3CCC">
              <w:rPr>
                <w:rFonts w:cs="Arial"/>
                <w:bCs/>
                <w:iCs/>
                <w:lang w:val="sr-Cyrl-CS"/>
              </w:rPr>
              <w:t xml:space="preserve">дин. </w:t>
            </w:r>
          </w:p>
        </w:tc>
      </w:tr>
      <w:tr w:rsidR="009E49C2" w:rsidRPr="00E47C2E" w:rsidTr="00321F97">
        <w:tc>
          <w:tcPr>
            <w:tcW w:w="336" w:type="pct"/>
            <w:shd w:val="clear" w:color="auto" w:fill="auto"/>
          </w:tcPr>
          <w:p w:rsidR="009E49C2" w:rsidRPr="00E47C2E" w:rsidRDefault="009E49C2" w:rsidP="00321F97">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9E49C2" w:rsidRPr="00E47C2E" w:rsidRDefault="009E49C2" w:rsidP="00321F97">
            <w:pPr>
              <w:spacing w:before="0"/>
              <w:jc w:val="center"/>
              <w:rPr>
                <w:rFonts w:cs="Arial"/>
                <w:b/>
                <w:bCs/>
                <w:iCs/>
                <w:lang w:val="sr-Cyrl-CS"/>
              </w:rPr>
            </w:pPr>
            <w:r w:rsidRPr="00E47C2E">
              <w:rPr>
                <w:rFonts w:cs="Arial"/>
                <w:b/>
                <w:bCs/>
                <w:iCs/>
                <w:lang w:val="sr-Cyrl-CS"/>
              </w:rPr>
              <w:t>(2)</w:t>
            </w:r>
          </w:p>
        </w:tc>
        <w:tc>
          <w:tcPr>
            <w:tcW w:w="513" w:type="pct"/>
            <w:shd w:val="clear" w:color="auto" w:fill="auto"/>
          </w:tcPr>
          <w:p w:rsidR="009E49C2" w:rsidRPr="00E47C2E" w:rsidRDefault="009E49C2" w:rsidP="00321F97">
            <w:pPr>
              <w:spacing w:before="0"/>
              <w:jc w:val="center"/>
              <w:rPr>
                <w:rFonts w:cs="Arial"/>
                <w:b/>
                <w:bCs/>
                <w:iCs/>
                <w:lang w:val="sr-Cyrl-CS"/>
              </w:rPr>
            </w:pPr>
            <w:r w:rsidRPr="00E47C2E">
              <w:rPr>
                <w:rFonts w:cs="Arial"/>
                <w:b/>
                <w:bCs/>
                <w:iCs/>
                <w:lang w:val="sr-Cyrl-CS"/>
              </w:rPr>
              <w:t>(3)</w:t>
            </w:r>
          </w:p>
        </w:tc>
        <w:tc>
          <w:tcPr>
            <w:tcW w:w="358" w:type="pct"/>
            <w:shd w:val="clear" w:color="auto" w:fill="auto"/>
          </w:tcPr>
          <w:p w:rsidR="009E49C2" w:rsidRPr="00E47C2E" w:rsidRDefault="009E49C2" w:rsidP="00321F97">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9E49C2" w:rsidRPr="00E47C2E" w:rsidRDefault="009E49C2" w:rsidP="00321F97">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9E49C2" w:rsidRPr="00E47C2E" w:rsidRDefault="009E49C2" w:rsidP="00321F97">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9E49C2" w:rsidRPr="00E47C2E" w:rsidRDefault="009E49C2" w:rsidP="00321F97">
            <w:pPr>
              <w:spacing w:before="0"/>
              <w:jc w:val="center"/>
              <w:rPr>
                <w:rFonts w:cs="Arial"/>
                <w:b/>
                <w:bCs/>
                <w:iCs/>
                <w:lang w:val="sr-Cyrl-CS"/>
              </w:rPr>
            </w:pPr>
            <w:r w:rsidRPr="00E47C2E">
              <w:rPr>
                <w:rFonts w:cs="Arial"/>
                <w:b/>
                <w:bCs/>
                <w:iCs/>
                <w:lang w:val="sr-Cyrl-CS"/>
              </w:rPr>
              <w:t>(7)</w:t>
            </w:r>
          </w:p>
        </w:tc>
        <w:tc>
          <w:tcPr>
            <w:tcW w:w="645" w:type="pct"/>
            <w:shd w:val="clear" w:color="auto" w:fill="auto"/>
          </w:tcPr>
          <w:p w:rsidR="009E49C2" w:rsidRPr="00E47C2E" w:rsidRDefault="009E49C2" w:rsidP="00321F97">
            <w:pPr>
              <w:spacing w:before="0"/>
              <w:jc w:val="center"/>
              <w:rPr>
                <w:rFonts w:cs="Arial"/>
                <w:b/>
                <w:bCs/>
                <w:iCs/>
                <w:lang w:val="sr-Cyrl-CS"/>
              </w:rPr>
            </w:pPr>
            <w:r w:rsidRPr="00E47C2E">
              <w:rPr>
                <w:rFonts w:cs="Arial"/>
                <w:b/>
                <w:bCs/>
                <w:iCs/>
                <w:lang w:val="sr-Cyrl-CS"/>
              </w:rPr>
              <w:t>(8)</w:t>
            </w:r>
          </w:p>
        </w:tc>
      </w:tr>
      <w:tr w:rsidR="009E49C2" w:rsidRPr="00E47C2E" w:rsidTr="00321F97">
        <w:tc>
          <w:tcPr>
            <w:tcW w:w="336" w:type="pct"/>
            <w:shd w:val="clear" w:color="auto" w:fill="auto"/>
          </w:tcPr>
          <w:p w:rsidR="009E49C2" w:rsidRPr="00163F17" w:rsidRDefault="009E49C2" w:rsidP="00321F97">
            <w:pPr>
              <w:suppressAutoHyphens/>
              <w:snapToGrid w:val="0"/>
              <w:spacing w:before="0"/>
              <w:rPr>
                <w:rFonts w:cs="Arial"/>
                <w:b/>
                <w:sz w:val="20"/>
                <w:szCs w:val="24"/>
                <w:lang w:val="sr-Cyrl-RS" w:eastAsia="ar-SA"/>
              </w:rPr>
            </w:pPr>
            <w:r>
              <w:rPr>
                <w:rFonts w:cs="Arial"/>
                <w:b/>
                <w:sz w:val="20"/>
                <w:szCs w:val="24"/>
                <w:lang w:val="sr-Cyrl-RS" w:eastAsia="ar-SA"/>
              </w:rPr>
              <w:t>1</w:t>
            </w:r>
          </w:p>
        </w:tc>
        <w:tc>
          <w:tcPr>
            <w:tcW w:w="1147" w:type="pct"/>
            <w:shd w:val="clear" w:color="auto" w:fill="auto"/>
          </w:tcPr>
          <w:p w:rsidR="009E49C2" w:rsidRPr="009A0B36" w:rsidRDefault="009E49C2" w:rsidP="00321F97">
            <w:pPr>
              <w:spacing w:before="0"/>
              <w:jc w:val="left"/>
              <w:rPr>
                <w:rFonts w:cs="Arial"/>
                <w:lang w:eastAsia="hr-HR"/>
              </w:rPr>
            </w:pPr>
            <w:r w:rsidRPr="009A0B36">
              <w:rPr>
                <w:rFonts w:eastAsiaTheme="majorEastAsia" w:cs="Arial"/>
                <w:spacing w:val="5"/>
                <w:kern w:val="28"/>
                <w:sz w:val="24"/>
                <w:szCs w:val="24"/>
                <w:lang w:val="sr-Cyrl-RS" w:eastAsia="hr-HR"/>
              </w:rPr>
              <w:t xml:space="preserve">Преузимање и збрињавање отпадних </w:t>
            </w:r>
            <w:r w:rsidR="009110B5">
              <w:rPr>
                <w:rFonts w:eastAsiaTheme="majorEastAsia" w:cs="Arial"/>
                <w:spacing w:val="5"/>
                <w:kern w:val="28"/>
                <w:sz w:val="24"/>
                <w:szCs w:val="24"/>
                <w:lang w:val="sr-Cyrl-RS" w:eastAsia="hr-HR"/>
              </w:rPr>
              <w:t>хемикалија</w:t>
            </w:r>
          </w:p>
          <w:p w:rsidR="009E49C2" w:rsidRPr="00DF3CCC" w:rsidRDefault="009E49C2" w:rsidP="00321F97">
            <w:pPr>
              <w:suppressAutoHyphens/>
              <w:snapToGrid w:val="0"/>
              <w:spacing w:before="0"/>
              <w:jc w:val="left"/>
              <w:rPr>
                <w:rFonts w:cs="Arial"/>
                <w:sz w:val="20"/>
                <w:szCs w:val="24"/>
                <w:lang w:val="sr-Cyrl-RS" w:eastAsia="ar-SA"/>
              </w:rPr>
            </w:pPr>
          </w:p>
        </w:tc>
        <w:tc>
          <w:tcPr>
            <w:tcW w:w="513" w:type="pct"/>
            <w:shd w:val="clear" w:color="auto" w:fill="auto"/>
          </w:tcPr>
          <w:p w:rsidR="009E49C2" w:rsidRPr="002506A6" w:rsidRDefault="009E49C2" w:rsidP="00321F97">
            <w:pPr>
              <w:rPr>
                <w:sz w:val="18"/>
                <w:szCs w:val="18"/>
                <w:lang w:val="sr-Cyrl-RS"/>
              </w:rPr>
            </w:pPr>
            <w:r>
              <w:rPr>
                <w:sz w:val="18"/>
                <w:szCs w:val="18"/>
                <w:lang w:val="sr-Cyrl-RS"/>
              </w:rPr>
              <w:t>тона</w:t>
            </w:r>
          </w:p>
        </w:tc>
        <w:tc>
          <w:tcPr>
            <w:tcW w:w="358" w:type="pct"/>
            <w:shd w:val="clear" w:color="auto" w:fill="auto"/>
            <w:vAlign w:val="center"/>
          </w:tcPr>
          <w:p w:rsidR="009E49C2" w:rsidRPr="00E47C2E" w:rsidRDefault="009110B5" w:rsidP="00321F97">
            <w:pPr>
              <w:spacing w:before="0"/>
              <w:jc w:val="center"/>
              <w:rPr>
                <w:rFonts w:cs="Arial"/>
                <w:bCs/>
                <w:iCs/>
                <w:lang w:val="sr-Cyrl-CS"/>
              </w:rPr>
            </w:pPr>
            <w:r>
              <w:rPr>
                <w:rFonts w:cs="Arial"/>
                <w:bCs/>
                <w:iCs/>
                <w:lang w:val="sr-Cyrl-CS"/>
              </w:rPr>
              <w:t>5</w:t>
            </w:r>
          </w:p>
        </w:tc>
        <w:tc>
          <w:tcPr>
            <w:tcW w:w="643" w:type="pct"/>
            <w:shd w:val="clear" w:color="auto" w:fill="auto"/>
            <w:vAlign w:val="center"/>
          </w:tcPr>
          <w:p w:rsidR="009E49C2" w:rsidRPr="00E47C2E" w:rsidRDefault="009E49C2" w:rsidP="00321F97">
            <w:pPr>
              <w:spacing w:before="0"/>
              <w:jc w:val="center"/>
              <w:rPr>
                <w:rFonts w:cs="Arial"/>
                <w:b/>
                <w:bCs/>
                <w:iCs/>
              </w:rPr>
            </w:pPr>
          </w:p>
        </w:tc>
        <w:tc>
          <w:tcPr>
            <w:tcW w:w="644" w:type="pct"/>
            <w:shd w:val="clear" w:color="auto" w:fill="auto"/>
            <w:vAlign w:val="center"/>
          </w:tcPr>
          <w:p w:rsidR="009E49C2" w:rsidRPr="00E47C2E" w:rsidRDefault="009E49C2" w:rsidP="00321F97">
            <w:pPr>
              <w:spacing w:before="0"/>
              <w:jc w:val="center"/>
              <w:rPr>
                <w:rFonts w:cs="Arial"/>
                <w:b/>
                <w:bCs/>
                <w:iCs/>
              </w:rPr>
            </w:pPr>
          </w:p>
        </w:tc>
        <w:tc>
          <w:tcPr>
            <w:tcW w:w="714" w:type="pct"/>
            <w:shd w:val="clear" w:color="auto" w:fill="auto"/>
            <w:vAlign w:val="center"/>
          </w:tcPr>
          <w:p w:rsidR="009E49C2" w:rsidRPr="00E47C2E" w:rsidRDefault="009E49C2" w:rsidP="00321F97">
            <w:pPr>
              <w:spacing w:before="0"/>
              <w:jc w:val="center"/>
              <w:rPr>
                <w:rFonts w:cs="Arial"/>
                <w:b/>
                <w:bCs/>
                <w:iCs/>
              </w:rPr>
            </w:pPr>
          </w:p>
        </w:tc>
        <w:tc>
          <w:tcPr>
            <w:tcW w:w="645" w:type="pct"/>
            <w:shd w:val="clear" w:color="auto" w:fill="auto"/>
            <w:vAlign w:val="center"/>
          </w:tcPr>
          <w:p w:rsidR="009E49C2" w:rsidRPr="00E47C2E" w:rsidRDefault="009E49C2" w:rsidP="00321F97">
            <w:pPr>
              <w:spacing w:before="0"/>
              <w:jc w:val="center"/>
              <w:rPr>
                <w:rFonts w:cs="Arial"/>
                <w:b/>
                <w:bCs/>
                <w:iCs/>
              </w:rPr>
            </w:pPr>
          </w:p>
        </w:tc>
      </w:tr>
    </w:tbl>
    <w:p w:rsidR="009E49C2" w:rsidRDefault="009E49C2" w:rsidP="009E49C2">
      <w:pPr>
        <w:spacing w:before="0"/>
        <w:jc w:val="center"/>
        <w:rPr>
          <w:rFonts w:cs="Arial"/>
          <w:b/>
          <w:lang w:val="sr-Cyrl-RS"/>
        </w:rPr>
      </w:pPr>
    </w:p>
    <w:p w:rsidR="009E49C2" w:rsidRDefault="009E49C2" w:rsidP="009E49C2">
      <w:pPr>
        <w:spacing w:before="0"/>
        <w:jc w:val="center"/>
        <w:rPr>
          <w:rFonts w:cs="Arial"/>
          <w:b/>
          <w:lang w:val="sr-Cyrl-RS"/>
        </w:rPr>
      </w:pPr>
    </w:p>
    <w:p w:rsidR="009E49C2" w:rsidRDefault="009E49C2" w:rsidP="009E49C2">
      <w:pPr>
        <w:spacing w:before="0"/>
        <w:jc w:val="center"/>
        <w:rPr>
          <w:rFonts w:cs="Arial"/>
          <w:b/>
          <w:lang w:val="sr-Cyrl-RS"/>
        </w:rPr>
      </w:pPr>
    </w:p>
    <w:p w:rsidR="009E49C2" w:rsidRPr="00D714B2" w:rsidRDefault="009E49C2" w:rsidP="009E49C2">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9E49C2" w:rsidRPr="00E47C2E" w:rsidTr="00321F97">
        <w:trPr>
          <w:trHeight w:val="418"/>
        </w:trPr>
        <w:tc>
          <w:tcPr>
            <w:tcW w:w="568" w:type="dxa"/>
            <w:vAlign w:val="center"/>
          </w:tcPr>
          <w:p w:rsidR="009E49C2" w:rsidRPr="00E47C2E" w:rsidRDefault="009E49C2" w:rsidP="00321F97">
            <w:pPr>
              <w:spacing w:before="0"/>
              <w:jc w:val="center"/>
              <w:rPr>
                <w:rFonts w:cs="Arial"/>
                <w:b/>
                <w:lang w:val="sr-Latn-CS"/>
              </w:rPr>
            </w:pPr>
            <w:r w:rsidRPr="00E47C2E">
              <w:rPr>
                <w:rFonts w:cs="Arial"/>
                <w:b/>
              </w:rPr>
              <w:t>I</w:t>
            </w:r>
          </w:p>
        </w:tc>
        <w:tc>
          <w:tcPr>
            <w:tcW w:w="6740" w:type="dxa"/>
          </w:tcPr>
          <w:p w:rsidR="009E49C2" w:rsidRDefault="009E49C2" w:rsidP="00321F97">
            <w:pPr>
              <w:spacing w:before="0"/>
              <w:jc w:val="center"/>
              <w:rPr>
                <w:rFonts w:cs="Arial"/>
                <w:b/>
                <w:lang w:val="sr-Cyrl-RS"/>
              </w:rPr>
            </w:pPr>
          </w:p>
          <w:p w:rsidR="009E49C2" w:rsidRDefault="009E49C2" w:rsidP="00321F97">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9E49C2" w:rsidRPr="00405D3F" w:rsidRDefault="009E49C2" w:rsidP="00321F97">
            <w:pPr>
              <w:spacing w:before="0"/>
              <w:jc w:val="center"/>
              <w:rPr>
                <w:rFonts w:cs="Arial"/>
                <w:b/>
              </w:rPr>
            </w:pPr>
            <w:r>
              <w:rPr>
                <w:rFonts w:cs="Arial"/>
                <w:b/>
                <w:color w:val="000000" w:themeColor="text1"/>
                <w:lang w:val="sr-Cyrl-RS"/>
              </w:rPr>
              <w:t>(</w:t>
            </w:r>
            <w:r w:rsidRPr="00E47C2E">
              <w:rPr>
                <w:rFonts w:cs="Arial"/>
                <w:b/>
                <w:color w:val="000000"/>
              </w:rPr>
              <w:t xml:space="preserve">збир колоне бр. </w:t>
            </w:r>
            <w:r w:rsidRPr="00E47C2E">
              <w:rPr>
                <w:rFonts w:cs="Arial"/>
                <w:b/>
                <w:color w:val="000000"/>
                <w:lang w:val="sr-Cyrl-CS"/>
              </w:rPr>
              <w:t>7</w:t>
            </w:r>
            <w:r>
              <w:rPr>
                <w:rFonts w:cs="Arial"/>
                <w:b/>
                <w:color w:val="000000" w:themeColor="text1"/>
                <w:lang w:val="sr-Cyrl-RS"/>
              </w:rPr>
              <w:t>)</w:t>
            </w:r>
          </w:p>
        </w:tc>
        <w:tc>
          <w:tcPr>
            <w:tcW w:w="2610" w:type="dxa"/>
          </w:tcPr>
          <w:p w:rsidR="009E49C2" w:rsidRPr="00E47C2E" w:rsidRDefault="009E49C2" w:rsidP="00321F97">
            <w:pPr>
              <w:spacing w:before="0"/>
              <w:rPr>
                <w:rFonts w:cs="Arial"/>
                <w:color w:val="FF0000"/>
              </w:rPr>
            </w:pPr>
          </w:p>
        </w:tc>
      </w:tr>
      <w:tr w:rsidR="009E49C2" w:rsidRPr="00E47C2E" w:rsidTr="00321F97">
        <w:trPr>
          <w:trHeight w:val="610"/>
        </w:trPr>
        <w:tc>
          <w:tcPr>
            <w:tcW w:w="568" w:type="dxa"/>
            <w:tcBorders>
              <w:bottom w:val="single" w:sz="4" w:space="0" w:color="auto"/>
            </w:tcBorders>
            <w:vAlign w:val="center"/>
          </w:tcPr>
          <w:p w:rsidR="009E49C2" w:rsidRPr="00E47C2E" w:rsidRDefault="009E49C2" w:rsidP="00321F97">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9E49C2" w:rsidRDefault="009E49C2" w:rsidP="00321F97">
            <w:pPr>
              <w:spacing w:before="0"/>
              <w:jc w:val="center"/>
              <w:rPr>
                <w:rFonts w:cs="Arial"/>
                <w:b/>
                <w:lang w:val="sr-Cyrl-RS"/>
              </w:rPr>
            </w:pPr>
          </w:p>
          <w:p w:rsidR="009E49C2" w:rsidRDefault="009E49C2" w:rsidP="00321F97">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9E49C2" w:rsidRPr="00BF41C9" w:rsidRDefault="009E49C2" w:rsidP="00321F97">
            <w:pPr>
              <w:spacing w:before="0"/>
              <w:jc w:val="center"/>
              <w:rPr>
                <w:rFonts w:cs="Arial"/>
                <w:b/>
                <w:color w:val="00B050"/>
              </w:rPr>
            </w:pPr>
          </w:p>
        </w:tc>
        <w:tc>
          <w:tcPr>
            <w:tcW w:w="2610" w:type="dxa"/>
            <w:tcBorders>
              <w:bottom w:val="single" w:sz="4" w:space="0" w:color="auto"/>
              <w:right w:val="single" w:sz="4" w:space="0" w:color="auto"/>
            </w:tcBorders>
          </w:tcPr>
          <w:p w:rsidR="009E49C2" w:rsidRPr="00E47C2E" w:rsidRDefault="009E49C2" w:rsidP="00321F97">
            <w:pPr>
              <w:spacing w:before="0"/>
              <w:rPr>
                <w:rFonts w:cs="Arial"/>
                <w:color w:val="FF0000"/>
              </w:rPr>
            </w:pPr>
          </w:p>
        </w:tc>
      </w:tr>
      <w:tr w:rsidR="009E49C2" w:rsidRPr="00E47C2E" w:rsidTr="00321F97">
        <w:trPr>
          <w:trHeight w:val="562"/>
        </w:trPr>
        <w:tc>
          <w:tcPr>
            <w:tcW w:w="568" w:type="dxa"/>
            <w:tcBorders>
              <w:bottom w:val="single" w:sz="4" w:space="0" w:color="auto"/>
            </w:tcBorders>
            <w:vAlign w:val="center"/>
          </w:tcPr>
          <w:p w:rsidR="009E49C2" w:rsidRPr="00E47C2E" w:rsidRDefault="009E49C2" w:rsidP="00321F97">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9E49C2" w:rsidRDefault="009E49C2" w:rsidP="00321F97">
            <w:pPr>
              <w:spacing w:before="0"/>
              <w:jc w:val="center"/>
              <w:rPr>
                <w:rFonts w:cs="Arial"/>
                <w:b/>
                <w:lang w:val="sr-Cyrl-RS"/>
              </w:rPr>
            </w:pPr>
          </w:p>
          <w:p w:rsidR="009E49C2" w:rsidRPr="00E47C2E" w:rsidRDefault="009E49C2" w:rsidP="00321F97">
            <w:pPr>
              <w:spacing w:before="0"/>
              <w:jc w:val="center"/>
              <w:rPr>
                <w:rFonts w:cs="Arial"/>
                <w:b/>
              </w:rPr>
            </w:pPr>
            <w:r w:rsidRPr="00E47C2E">
              <w:rPr>
                <w:rFonts w:cs="Arial"/>
                <w:b/>
              </w:rPr>
              <w:t>УКУПНО ПОНУЂЕНА ЦЕНА  са ПДВ</w:t>
            </w:r>
          </w:p>
          <w:p w:rsidR="009E49C2" w:rsidRDefault="009E49C2" w:rsidP="00321F97">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9E49C2" w:rsidRPr="00BF41C9" w:rsidRDefault="009E49C2" w:rsidP="00321F97">
            <w:pPr>
              <w:spacing w:before="0"/>
              <w:jc w:val="center"/>
              <w:rPr>
                <w:rFonts w:cs="Arial"/>
                <w:b/>
              </w:rPr>
            </w:pPr>
          </w:p>
        </w:tc>
        <w:tc>
          <w:tcPr>
            <w:tcW w:w="2610" w:type="dxa"/>
            <w:tcBorders>
              <w:bottom w:val="single" w:sz="4" w:space="0" w:color="auto"/>
              <w:right w:val="single" w:sz="4" w:space="0" w:color="auto"/>
            </w:tcBorders>
          </w:tcPr>
          <w:p w:rsidR="009E49C2" w:rsidRPr="00E47C2E" w:rsidRDefault="009E49C2" w:rsidP="00321F97">
            <w:pPr>
              <w:spacing w:before="0"/>
              <w:rPr>
                <w:rFonts w:cs="Arial"/>
                <w:color w:val="FF0000"/>
              </w:rPr>
            </w:pPr>
          </w:p>
        </w:tc>
      </w:tr>
    </w:tbl>
    <w:p w:rsidR="009E49C2" w:rsidRDefault="009E49C2" w:rsidP="009E49C2">
      <w:pPr>
        <w:spacing w:before="0"/>
        <w:rPr>
          <w:rFonts w:cs="Arial"/>
          <w:lang w:val="sr-Cyrl-RS"/>
        </w:rPr>
      </w:pPr>
    </w:p>
    <w:p w:rsidR="009E49C2" w:rsidRDefault="009E49C2" w:rsidP="009E49C2">
      <w:pPr>
        <w:spacing w:before="0"/>
        <w:rPr>
          <w:rFonts w:cs="Arial"/>
          <w:lang w:val="sr-Cyrl-RS"/>
        </w:rPr>
      </w:pPr>
    </w:p>
    <w:p w:rsidR="009E49C2" w:rsidRPr="00F358E1" w:rsidRDefault="009E49C2" w:rsidP="009E49C2">
      <w:pPr>
        <w:widowControl w:val="0"/>
        <w:spacing w:before="0"/>
        <w:rPr>
          <w:rFonts w:eastAsia="Arial Unicode MS" w:cs="Arial"/>
          <w:lang w:val="sr-Cyrl-RS"/>
        </w:rPr>
      </w:pPr>
    </w:p>
    <w:p w:rsidR="009E49C2" w:rsidRPr="00E47C2E" w:rsidRDefault="009E49C2" w:rsidP="009E49C2">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9E49C2" w:rsidTr="00321F97">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9E49C2" w:rsidRPr="00405D3F" w:rsidRDefault="009E49C2" w:rsidP="00321F97">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9E49C2" w:rsidRDefault="009E49C2" w:rsidP="00321F97">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9E49C2" w:rsidRDefault="009E49C2" w:rsidP="00321F97">
            <w:pPr>
              <w:spacing w:before="0"/>
              <w:rPr>
                <w:rFonts w:cs="Arial"/>
                <w:color w:val="00B0F0"/>
                <w:lang w:val="sr-Latn-CS" w:eastAsia="sr-Latn-CS"/>
              </w:rPr>
            </w:pPr>
            <w:r w:rsidRPr="00405D3F">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9E49C2" w:rsidRDefault="009E49C2" w:rsidP="00321F97">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9E49C2" w:rsidTr="00321F97">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49C2" w:rsidRDefault="009E49C2" w:rsidP="00321F97">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9E49C2" w:rsidRDefault="009E49C2" w:rsidP="00321F97">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9E49C2" w:rsidRDefault="009E49C2" w:rsidP="00321F97">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9E49C2" w:rsidRPr="00405D3F" w:rsidTr="00321F97">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49C2" w:rsidRDefault="009E49C2" w:rsidP="00321F97">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9E49C2" w:rsidRDefault="009E49C2" w:rsidP="00321F97">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9E49C2" w:rsidRPr="00405D3F" w:rsidRDefault="009E49C2" w:rsidP="00321F97">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bl>
    <w:p w:rsidR="009E49C2" w:rsidRPr="00E47C2E" w:rsidRDefault="009E49C2" w:rsidP="009E49C2">
      <w:pPr>
        <w:widowControl w:val="0"/>
        <w:spacing w:before="0"/>
        <w:rPr>
          <w:rFonts w:eastAsia="Arial Unicode MS" w:cs="Arial"/>
          <w:color w:val="00B0F0"/>
        </w:rPr>
      </w:pPr>
    </w:p>
    <w:p w:rsidR="009E49C2" w:rsidRPr="00E47C2E" w:rsidRDefault="009E49C2" w:rsidP="009E49C2">
      <w:pPr>
        <w:widowControl w:val="0"/>
        <w:spacing w:before="0"/>
        <w:rPr>
          <w:rFonts w:eastAsia="Arial Unicode MS" w:cs="Arial"/>
          <w:color w:val="00B0F0"/>
        </w:rPr>
      </w:pPr>
    </w:p>
    <w:p w:rsidR="009E49C2" w:rsidRPr="00E47C2E" w:rsidRDefault="009E49C2" w:rsidP="009E49C2">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9E49C2" w:rsidRPr="00E47C2E" w:rsidTr="00321F97">
        <w:trPr>
          <w:jc w:val="center"/>
        </w:trPr>
        <w:tc>
          <w:tcPr>
            <w:tcW w:w="3882" w:type="dxa"/>
          </w:tcPr>
          <w:p w:rsidR="009E49C2" w:rsidRPr="00E47C2E" w:rsidRDefault="009E49C2" w:rsidP="00321F97">
            <w:pPr>
              <w:spacing w:before="0"/>
              <w:jc w:val="center"/>
              <w:rPr>
                <w:rFonts w:cs="Arial"/>
              </w:rPr>
            </w:pPr>
            <w:r w:rsidRPr="00E47C2E">
              <w:rPr>
                <w:rFonts w:cs="Arial"/>
              </w:rPr>
              <w:t>Датум:</w:t>
            </w:r>
          </w:p>
        </w:tc>
        <w:tc>
          <w:tcPr>
            <w:tcW w:w="2127" w:type="dxa"/>
          </w:tcPr>
          <w:p w:rsidR="009E49C2" w:rsidRPr="00E47C2E" w:rsidRDefault="009E49C2" w:rsidP="00321F97">
            <w:pPr>
              <w:spacing w:before="0"/>
              <w:jc w:val="center"/>
              <w:rPr>
                <w:rFonts w:cs="Arial"/>
                <w:lang w:val="ru-RU"/>
              </w:rPr>
            </w:pPr>
          </w:p>
        </w:tc>
        <w:tc>
          <w:tcPr>
            <w:tcW w:w="4022" w:type="dxa"/>
          </w:tcPr>
          <w:p w:rsidR="009E49C2" w:rsidRPr="00E47C2E" w:rsidRDefault="009E49C2" w:rsidP="00321F97">
            <w:pPr>
              <w:spacing w:before="0"/>
              <w:jc w:val="center"/>
              <w:rPr>
                <w:rFonts w:cs="Arial"/>
                <w:lang w:val="sr-Cyrl-CS"/>
              </w:rPr>
            </w:pPr>
            <w:r w:rsidRPr="00E47C2E">
              <w:rPr>
                <w:rFonts w:cs="Arial"/>
                <w:lang w:val="sr-Cyrl-CS"/>
              </w:rPr>
              <w:t>П</w:t>
            </w:r>
            <w:r w:rsidRPr="00E47C2E">
              <w:rPr>
                <w:rFonts w:cs="Arial"/>
              </w:rPr>
              <w:t>онуђач</w:t>
            </w:r>
          </w:p>
        </w:tc>
      </w:tr>
      <w:tr w:rsidR="009E49C2" w:rsidRPr="00E47C2E" w:rsidTr="00321F97">
        <w:trPr>
          <w:jc w:val="center"/>
        </w:trPr>
        <w:tc>
          <w:tcPr>
            <w:tcW w:w="3882" w:type="dxa"/>
          </w:tcPr>
          <w:p w:rsidR="009E49C2" w:rsidRPr="00E47C2E" w:rsidRDefault="009E49C2" w:rsidP="00321F97">
            <w:pPr>
              <w:spacing w:before="0"/>
              <w:jc w:val="center"/>
              <w:rPr>
                <w:rFonts w:cs="Arial"/>
              </w:rPr>
            </w:pPr>
          </w:p>
        </w:tc>
        <w:tc>
          <w:tcPr>
            <w:tcW w:w="2127" w:type="dxa"/>
          </w:tcPr>
          <w:p w:rsidR="009E49C2" w:rsidRPr="00E47C2E" w:rsidRDefault="009E49C2" w:rsidP="00321F97">
            <w:pPr>
              <w:spacing w:before="0"/>
              <w:jc w:val="center"/>
              <w:rPr>
                <w:rFonts w:cs="Arial"/>
              </w:rPr>
            </w:pPr>
            <w:r w:rsidRPr="00E47C2E">
              <w:rPr>
                <w:rFonts w:cs="Arial"/>
              </w:rPr>
              <w:t>М.П.</w:t>
            </w:r>
          </w:p>
        </w:tc>
        <w:tc>
          <w:tcPr>
            <w:tcW w:w="4022" w:type="dxa"/>
          </w:tcPr>
          <w:p w:rsidR="009E49C2" w:rsidRPr="00E47C2E" w:rsidRDefault="009E49C2" w:rsidP="00321F97">
            <w:pPr>
              <w:spacing w:before="0"/>
              <w:jc w:val="center"/>
              <w:rPr>
                <w:rFonts w:cs="Arial"/>
                <w:lang w:val="ru-RU"/>
              </w:rPr>
            </w:pPr>
          </w:p>
        </w:tc>
      </w:tr>
      <w:tr w:rsidR="009E49C2" w:rsidRPr="00E47C2E" w:rsidTr="00321F97">
        <w:trPr>
          <w:jc w:val="center"/>
        </w:trPr>
        <w:tc>
          <w:tcPr>
            <w:tcW w:w="3882" w:type="dxa"/>
            <w:tcBorders>
              <w:bottom w:val="single" w:sz="4" w:space="0" w:color="auto"/>
            </w:tcBorders>
          </w:tcPr>
          <w:p w:rsidR="009E49C2" w:rsidRPr="00E47C2E" w:rsidRDefault="009E49C2" w:rsidP="00321F97">
            <w:pPr>
              <w:spacing w:before="0"/>
              <w:jc w:val="center"/>
              <w:rPr>
                <w:rFonts w:cs="Arial"/>
              </w:rPr>
            </w:pPr>
          </w:p>
        </w:tc>
        <w:tc>
          <w:tcPr>
            <w:tcW w:w="2127" w:type="dxa"/>
          </w:tcPr>
          <w:p w:rsidR="009E49C2" w:rsidRPr="00E47C2E" w:rsidRDefault="009E49C2" w:rsidP="00321F97">
            <w:pPr>
              <w:spacing w:before="0"/>
              <w:jc w:val="center"/>
              <w:rPr>
                <w:rFonts w:cs="Arial"/>
                <w:lang w:val="ru-RU"/>
              </w:rPr>
            </w:pPr>
          </w:p>
        </w:tc>
        <w:tc>
          <w:tcPr>
            <w:tcW w:w="4022" w:type="dxa"/>
            <w:tcBorders>
              <w:bottom w:val="single" w:sz="4" w:space="0" w:color="auto"/>
            </w:tcBorders>
          </w:tcPr>
          <w:p w:rsidR="009E49C2" w:rsidRPr="00E47C2E" w:rsidRDefault="009E49C2" w:rsidP="00321F97">
            <w:pPr>
              <w:spacing w:before="0"/>
              <w:jc w:val="center"/>
              <w:rPr>
                <w:rFonts w:cs="Arial"/>
                <w:lang w:val="ru-RU"/>
              </w:rPr>
            </w:pPr>
          </w:p>
        </w:tc>
      </w:tr>
      <w:tr w:rsidR="009E49C2" w:rsidRPr="00E47C2E" w:rsidTr="00321F97">
        <w:trPr>
          <w:trHeight w:val="389"/>
          <w:jc w:val="center"/>
        </w:trPr>
        <w:tc>
          <w:tcPr>
            <w:tcW w:w="3882" w:type="dxa"/>
            <w:tcBorders>
              <w:top w:val="single" w:sz="4" w:space="0" w:color="auto"/>
            </w:tcBorders>
          </w:tcPr>
          <w:p w:rsidR="009E49C2" w:rsidRDefault="009E49C2" w:rsidP="00321F97">
            <w:pPr>
              <w:spacing w:before="0"/>
              <w:jc w:val="center"/>
              <w:rPr>
                <w:rFonts w:cs="Arial"/>
              </w:rPr>
            </w:pPr>
          </w:p>
          <w:p w:rsidR="009E49C2" w:rsidRDefault="009E49C2" w:rsidP="00321F97">
            <w:pPr>
              <w:spacing w:before="0"/>
              <w:jc w:val="center"/>
              <w:rPr>
                <w:rFonts w:cs="Arial"/>
                <w:lang w:val="sr-Cyrl-RS"/>
              </w:rPr>
            </w:pPr>
          </w:p>
          <w:p w:rsidR="009E49C2" w:rsidRDefault="009E49C2" w:rsidP="00321F97">
            <w:pPr>
              <w:spacing w:before="0"/>
              <w:jc w:val="center"/>
              <w:rPr>
                <w:rFonts w:cs="Arial"/>
                <w:lang w:val="sr-Cyrl-RS"/>
              </w:rPr>
            </w:pPr>
          </w:p>
          <w:p w:rsidR="00321F97" w:rsidRDefault="00321F97" w:rsidP="00321F97">
            <w:pPr>
              <w:spacing w:before="0"/>
              <w:jc w:val="center"/>
              <w:rPr>
                <w:rFonts w:cs="Arial"/>
                <w:lang w:val="sr-Cyrl-RS"/>
              </w:rPr>
            </w:pPr>
          </w:p>
          <w:p w:rsidR="00321F97" w:rsidRPr="00643951" w:rsidRDefault="00321F97" w:rsidP="00321F97">
            <w:pPr>
              <w:spacing w:before="0"/>
              <w:jc w:val="center"/>
              <w:rPr>
                <w:rFonts w:cs="Arial"/>
                <w:lang w:val="sr-Cyrl-RS"/>
              </w:rPr>
            </w:pPr>
          </w:p>
        </w:tc>
        <w:tc>
          <w:tcPr>
            <w:tcW w:w="2127" w:type="dxa"/>
          </w:tcPr>
          <w:p w:rsidR="009E49C2" w:rsidRPr="00E47C2E" w:rsidRDefault="009E49C2" w:rsidP="00321F97">
            <w:pPr>
              <w:spacing w:before="0"/>
              <w:jc w:val="center"/>
              <w:rPr>
                <w:rFonts w:cs="Arial"/>
                <w:lang w:val="ru-RU"/>
              </w:rPr>
            </w:pPr>
          </w:p>
        </w:tc>
        <w:tc>
          <w:tcPr>
            <w:tcW w:w="4022" w:type="dxa"/>
            <w:tcBorders>
              <w:top w:val="single" w:sz="4" w:space="0" w:color="auto"/>
            </w:tcBorders>
          </w:tcPr>
          <w:p w:rsidR="009E49C2" w:rsidRPr="00E47C2E" w:rsidRDefault="009E49C2" w:rsidP="00321F97">
            <w:pPr>
              <w:spacing w:before="0"/>
              <w:jc w:val="center"/>
              <w:rPr>
                <w:rFonts w:cs="Arial"/>
                <w:lang w:val="ru-RU"/>
              </w:rPr>
            </w:pPr>
          </w:p>
        </w:tc>
      </w:tr>
    </w:tbl>
    <w:p w:rsidR="009E49C2" w:rsidRPr="00E47C2E" w:rsidRDefault="009E49C2" w:rsidP="009E49C2">
      <w:pPr>
        <w:spacing w:before="0"/>
        <w:rPr>
          <w:rFonts w:cs="Arial"/>
          <w:b/>
          <w:lang w:val="sr-Cyrl-CS"/>
        </w:rPr>
      </w:pPr>
      <w:r w:rsidRPr="00E47C2E">
        <w:rPr>
          <w:rFonts w:cs="Arial"/>
          <w:b/>
          <w:lang w:val="sr-Cyrl-CS"/>
        </w:rPr>
        <w:lastRenderedPageBreak/>
        <w:t>Напомена:</w:t>
      </w:r>
    </w:p>
    <w:p w:rsidR="009E49C2" w:rsidRPr="00E47C2E" w:rsidRDefault="009E49C2" w:rsidP="009E49C2">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9E49C2" w:rsidRPr="00E47C2E" w:rsidRDefault="009E49C2" w:rsidP="009E49C2">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E49C2" w:rsidRPr="00E47C2E" w:rsidRDefault="009E49C2" w:rsidP="009E49C2">
      <w:pPr>
        <w:spacing w:before="0"/>
        <w:rPr>
          <w:rFonts w:cs="Arial"/>
          <w:b/>
          <w:lang w:val="ru-RU"/>
        </w:rPr>
      </w:pPr>
      <w:r w:rsidRPr="00E47C2E">
        <w:rPr>
          <w:rFonts w:cs="Arial"/>
          <w:b/>
          <w:lang w:val="sr-Latn-CS"/>
        </w:rPr>
        <w:t>Упутствоза попуњавањ</w:t>
      </w:r>
      <w:r w:rsidRPr="00E47C2E">
        <w:rPr>
          <w:rFonts w:cs="Arial"/>
          <w:b/>
          <w:lang w:val="ru-RU"/>
        </w:rPr>
        <w:t>е Обрасца структуре цене</w:t>
      </w:r>
    </w:p>
    <w:p w:rsidR="009E49C2" w:rsidRDefault="009E49C2" w:rsidP="009E49C2">
      <w:pPr>
        <w:spacing w:before="0"/>
        <w:rPr>
          <w:rFonts w:cs="Arial"/>
          <w:b/>
          <w:lang w:val="sr-Cyrl-RS"/>
        </w:rPr>
      </w:pPr>
    </w:p>
    <w:p w:rsidR="009E49C2" w:rsidRPr="000E73B9" w:rsidRDefault="009E49C2" w:rsidP="009E49C2">
      <w:pPr>
        <w:spacing w:before="0"/>
        <w:rPr>
          <w:rFonts w:cs="Arial"/>
          <w:b/>
          <w:lang w:val="sr-Cyrl-RS"/>
        </w:rPr>
      </w:pPr>
    </w:p>
    <w:p w:rsidR="009E49C2" w:rsidRPr="00E47C2E" w:rsidRDefault="009E49C2" w:rsidP="009E49C2">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9E49C2" w:rsidRPr="00E47C2E" w:rsidRDefault="009E49C2" w:rsidP="009E49C2">
      <w:pPr>
        <w:pStyle w:val="ListParagraph"/>
        <w:tabs>
          <w:tab w:val="left" w:pos="90"/>
        </w:tabs>
        <w:spacing w:before="0" w:after="0" w:line="240" w:lineRule="auto"/>
        <w:ind w:left="0"/>
        <w:rPr>
          <w:rFonts w:ascii="Arial" w:hAnsi="Arial" w:cs="Arial"/>
          <w:bCs/>
          <w:iCs/>
        </w:rPr>
      </w:pPr>
    </w:p>
    <w:p w:rsidR="009E49C2" w:rsidRPr="00E47C2E" w:rsidRDefault="009E49C2" w:rsidP="009E49C2">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без ПДВ за извршену услугу;</w:t>
      </w:r>
    </w:p>
    <w:p w:rsidR="009E49C2" w:rsidRPr="00E47C2E" w:rsidRDefault="009E49C2" w:rsidP="009E49C2">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са ПДВ за извршену услугу;</w:t>
      </w:r>
    </w:p>
    <w:p w:rsidR="009E49C2" w:rsidRPr="00E47C2E" w:rsidRDefault="009E49C2" w:rsidP="009E49C2">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9E49C2" w:rsidRPr="00E47C2E" w:rsidRDefault="009E49C2" w:rsidP="009E49C2">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9E49C2" w:rsidRDefault="009E49C2" w:rsidP="009E49C2">
      <w:pPr>
        <w:pStyle w:val="ListParagraph"/>
        <w:tabs>
          <w:tab w:val="left" w:pos="90"/>
        </w:tabs>
        <w:suppressAutoHyphens/>
        <w:spacing w:before="0" w:after="0" w:line="240" w:lineRule="auto"/>
        <w:ind w:left="0"/>
        <w:contextualSpacing w:val="0"/>
        <w:rPr>
          <w:rFonts w:ascii="Arial" w:hAnsi="Arial" w:cs="Arial"/>
          <w:color w:val="00B0F0"/>
        </w:rPr>
      </w:pPr>
    </w:p>
    <w:p w:rsidR="009E49C2" w:rsidRPr="00E47C2E" w:rsidRDefault="009E49C2" w:rsidP="009E49C2">
      <w:pPr>
        <w:tabs>
          <w:tab w:val="left" w:pos="992"/>
        </w:tabs>
        <w:spacing w:before="0"/>
        <w:rPr>
          <w:rFonts w:cs="Arial"/>
        </w:rPr>
      </w:pPr>
      <w:r>
        <w:rPr>
          <w:rFonts w:cs="Arial"/>
        </w:rPr>
        <w:t>-</w:t>
      </w:r>
      <w:r w:rsidRPr="00E47C2E">
        <w:rPr>
          <w:rFonts w:cs="Arial"/>
        </w:rPr>
        <w:t xml:space="preserve">у ред бр. I – уписује се укупно понуђена цена за све </w:t>
      </w:r>
      <w:proofErr w:type="gramStart"/>
      <w:r w:rsidRPr="00E47C2E">
        <w:rPr>
          <w:rFonts w:cs="Arial"/>
        </w:rPr>
        <w:t>поз</w:t>
      </w:r>
      <w:r>
        <w:rPr>
          <w:rFonts w:cs="Arial"/>
        </w:rPr>
        <w:t>иције  без</w:t>
      </w:r>
      <w:proofErr w:type="gramEnd"/>
      <w:r>
        <w:rPr>
          <w:rFonts w:cs="Arial"/>
        </w:rPr>
        <w:t xml:space="preserve"> ПДВ (збирколоне бр. </w:t>
      </w:r>
      <w:r>
        <w:rPr>
          <w:rFonts w:cs="Arial"/>
          <w:lang w:val="sr-Cyrl-RS"/>
        </w:rPr>
        <w:t>7</w:t>
      </w:r>
      <w:r w:rsidRPr="00E47C2E">
        <w:rPr>
          <w:rFonts w:cs="Arial"/>
        </w:rPr>
        <w:t>)</w:t>
      </w:r>
    </w:p>
    <w:p w:rsidR="009E49C2" w:rsidRPr="00E47C2E" w:rsidRDefault="009E49C2" w:rsidP="009E49C2">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9E49C2" w:rsidRPr="00E47C2E" w:rsidRDefault="009E49C2" w:rsidP="009E49C2">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9E49C2" w:rsidRPr="00405D3F" w:rsidRDefault="009E49C2" w:rsidP="009E49C2">
      <w:pPr>
        <w:pStyle w:val="ListParagraph"/>
        <w:tabs>
          <w:tab w:val="left" w:pos="90"/>
        </w:tabs>
        <w:suppressAutoHyphens/>
        <w:spacing w:before="0" w:after="0" w:line="240" w:lineRule="auto"/>
        <w:ind w:left="0"/>
        <w:contextualSpacing w:val="0"/>
        <w:rPr>
          <w:rFonts w:ascii="Arial" w:hAnsi="Arial" w:cs="Arial"/>
          <w:color w:val="00B0F0"/>
        </w:rPr>
      </w:pPr>
    </w:p>
    <w:p w:rsidR="009E49C2" w:rsidRPr="00405D3F" w:rsidRDefault="009E49C2" w:rsidP="009E49C2">
      <w:pPr>
        <w:tabs>
          <w:tab w:val="left" w:pos="992"/>
        </w:tabs>
        <w:spacing w:before="0"/>
        <w:rPr>
          <w:rFonts w:cs="Arial"/>
          <w:color w:val="000000" w:themeColor="text1"/>
        </w:rPr>
      </w:pPr>
      <w:r>
        <w:rPr>
          <w:rFonts w:cs="Arial"/>
          <w:color w:val="00B0F0"/>
        </w:rPr>
        <w:t xml:space="preserve">- </w:t>
      </w:r>
      <w:proofErr w:type="gramStart"/>
      <w:r w:rsidRPr="00405D3F">
        <w:rPr>
          <w:rFonts w:cs="Arial"/>
          <w:color w:val="000000" w:themeColor="text1"/>
        </w:rPr>
        <w:t>у</w:t>
      </w:r>
      <w:proofErr w:type="gramEnd"/>
      <w:r w:rsidRPr="00405D3F">
        <w:rPr>
          <w:rFonts w:cs="Arial"/>
          <w:color w:val="000000" w:themeColor="text1"/>
        </w:rPr>
        <w:t xml:space="preserve"> Табелу 2. </w:t>
      </w:r>
      <w:proofErr w:type="gramStart"/>
      <w:r w:rsidRPr="00405D3F">
        <w:rPr>
          <w:rFonts w:cs="Arial"/>
          <w:color w:val="000000" w:themeColor="text1"/>
        </w:rPr>
        <w:t>уписују</w:t>
      </w:r>
      <w:proofErr w:type="gramEnd"/>
      <w:r w:rsidRPr="00405D3F">
        <w:rPr>
          <w:rFonts w:cs="Arial"/>
          <w:color w:val="000000" w:themeColor="text1"/>
        </w:rPr>
        <w:t xml:space="preserve">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9E49C2" w:rsidRPr="00E47C2E" w:rsidRDefault="009E49C2" w:rsidP="009E49C2">
      <w:pPr>
        <w:tabs>
          <w:tab w:val="left" w:pos="992"/>
        </w:tabs>
        <w:spacing w:before="0"/>
        <w:rPr>
          <w:rFonts w:cs="Arial"/>
          <w:b/>
          <w:lang w:val="sr-Cyrl-BA"/>
        </w:rPr>
      </w:pPr>
    </w:p>
    <w:p w:rsidR="009E49C2" w:rsidRPr="00E47C2E" w:rsidRDefault="009E49C2" w:rsidP="009E49C2">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9E49C2" w:rsidRPr="00E47C2E" w:rsidRDefault="009E49C2" w:rsidP="009E49C2">
      <w:pPr>
        <w:tabs>
          <w:tab w:val="left" w:pos="992"/>
        </w:tabs>
        <w:spacing w:before="0"/>
        <w:rPr>
          <w:rFonts w:cs="Arial"/>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8B63E8" w:rsidRDefault="008B63E8" w:rsidP="00537552">
      <w:pPr>
        <w:rPr>
          <w:rFonts w:eastAsia="TimesNewRomanPS-BoldMT" w:cs="Arial"/>
          <w:lang w:val="sr-Cyrl-RS"/>
        </w:rPr>
      </w:pPr>
    </w:p>
    <w:p w:rsidR="009110B5" w:rsidRDefault="009110B5" w:rsidP="00537552">
      <w:pPr>
        <w:rPr>
          <w:rFonts w:eastAsia="TimesNewRomanPS-BoldMT" w:cs="Arial"/>
          <w:lang w:val="sr-Cyrl-RS"/>
        </w:rPr>
      </w:pPr>
    </w:p>
    <w:p w:rsidR="009110B5" w:rsidRDefault="009110B5" w:rsidP="00537552">
      <w:pPr>
        <w:rPr>
          <w:rFonts w:eastAsia="TimesNewRomanPS-BoldMT" w:cs="Arial"/>
          <w:lang w:val="sr-Cyrl-RS"/>
        </w:rPr>
      </w:pPr>
    </w:p>
    <w:p w:rsidR="009110B5" w:rsidRDefault="009110B5" w:rsidP="00537552">
      <w:pPr>
        <w:rPr>
          <w:rFonts w:eastAsia="TimesNewRomanPS-BoldMT" w:cs="Arial"/>
          <w:lang w:val="sr-Cyrl-RS"/>
        </w:rPr>
      </w:pPr>
    </w:p>
    <w:p w:rsidR="009110B5" w:rsidRDefault="009110B5" w:rsidP="00537552">
      <w:pPr>
        <w:rPr>
          <w:rFonts w:eastAsia="TimesNewRomanPS-BoldMT" w:cs="Arial"/>
          <w:lang w:val="sr-Cyrl-RS"/>
        </w:rPr>
      </w:pPr>
    </w:p>
    <w:p w:rsidR="009110B5" w:rsidRDefault="009110B5" w:rsidP="00537552">
      <w:pPr>
        <w:rPr>
          <w:rFonts w:eastAsia="TimesNewRomanPS-BoldMT" w:cs="Arial"/>
          <w:lang w:val="sr-Cyrl-RS"/>
        </w:rPr>
      </w:pPr>
    </w:p>
    <w:p w:rsidR="009110B5" w:rsidRDefault="009110B5" w:rsidP="00537552">
      <w:pPr>
        <w:rPr>
          <w:rFonts w:eastAsia="TimesNewRomanPS-BoldMT" w:cs="Arial"/>
          <w:lang w:val="sr-Cyrl-RS"/>
        </w:rPr>
      </w:pPr>
    </w:p>
    <w:p w:rsidR="009110B5" w:rsidRDefault="009110B5" w:rsidP="00537552">
      <w:pPr>
        <w:rPr>
          <w:rFonts w:eastAsia="TimesNewRomanPS-BoldMT" w:cs="Arial"/>
          <w:lang w:val="sr-Cyrl-RS"/>
        </w:rPr>
      </w:pPr>
    </w:p>
    <w:p w:rsidR="009110B5" w:rsidRDefault="009110B5" w:rsidP="00537552">
      <w:pPr>
        <w:rPr>
          <w:rFonts w:eastAsia="TimesNewRomanPS-BoldMT" w:cs="Arial"/>
          <w:lang w:val="sr-Cyrl-RS"/>
        </w:rPr>
      </w:pPr>
    </w:p>
    <w:p w:rsidR="009110B5" w:rsidRDefault="009110B5" w:rsidP="00537552">
      <w:pPr>
        <w:rPr>
          <w:rFonts w:eastAsia="TimesNewRomanPS-BoldMT" w:cs="Arial"/>
          <w:lang w:val="sr-Cyrl-RS"/>
        </w:rPr>
      </w:pPr>
    </w:p>
    <w:p w:rsidR="009110B5" w:rsidRDefault="009110B5" w:rsidP="00537552">
      <w:pPr>
        <w:rPr>
          <w:rFonts w:eastAsia="TimesNewRomanPS-BoldMT" w:cs="Arial"/>
          <w:lang w:val="sr-Cyrl-RS"/>
        </w:rPr>
      </w:pPr>
    </w:p>
    <w:p w:rsidR="009110B5" w:rsidRDefault="009110B5" w:rsidP="00537552">
      <w:pPr>
        <w:rPr>
          <w:rFonts w:eastAsia="TimesNewRomanPS-BoldMT" w:cs="Arial"/>
          <w:lang w:val="sr-Cyrl-RS"/>
        </w:rPr>
      </w:pPr>
    </w:p>
    <w:p w:rsidR="009110B5" w:rsidRDefault="009110B5" w:rsidP="00537552">
      <w:pPr>
        <w:rPr>
          <w:rFonts w:eastAsia="TimesNewRomanPS-BoldMT" w:cs="Arial"/>
          <w:lang w:val="sr-Cyrl-RS"/>
        </w:rPr>
      </w:pPr>
    </w:p>
    <w:p w:rsidR="009110B5" w:rsidRDefault="009110B5" w:rsidP="00537552">
      <w:pPr>
        <w:rPr>
          <w:rFonts w:eastAsia="TimesNewRomanPS-BoldMT" w:cs="Arial"/>
          <w:lang w:val="sr-Cyrl-RS"/>
        </w:rPr>
      </w:pPr>
    </w:p>
    <w:p w:rsidR="009110B5" w:rsidRDefault="009110B5" w:rsidP="00537552">
      <w:pPr>
        <w:rPr>
          <w:rFonts w:eastAsia="TimesNewRomanPS-BoldMT" w:cs="Arial"/>
          <w:lang w:val="sr-Cyrl-RS"/>
        </w:rPr>
      </w:pPr>
    </w:p>
    <w:p w:rsidR="009E49C2" w:rsidRPr="008B63E8" w:rsidRDefault="009E49C2" w:rsidP="009E49C2">
      <w:pPr>
        <w:rPr>
          <w:rFonts w:cs="Arial"/>
          <w:b/>
          <w:lang w:val="sr-Cyrl-RS"/>
        </w:rPr>
      </w:pPr>
      <w:r w:rsidRPr="008B63E8">
        <w:rPr>
          <w:rFonts w:cs="Arial"/>
          <w:b/>
          <w:lang w:val="sr-Cyrl-RS"/>
        </w:rPr>
        <w:lastRenderedPageBreak/>
        <w:t xml:space="preserve">ПАРТИЈА </w:t>
      </w:r>
      <w:r>
        <w:rPr>
          <w:rFonts w:cs="Arial"/>
          <w:b/>
          <w:lang w:val="sr-Cyrl-RS"/>
        </w:rPr>
        <w:t>:4</w:t>
      </w:r>
    </w:p>
    <w:p w:rsidR="009E49C2" w:rsidRDefault="009E49C2" w:rsidP="009E49C2">
      <w:pPr>
        <w:pStyle w:val="KDObrazac"/>
        <w:spacing w:before="0"/>
        <w:rPr>
          <w:lang w:val="sr-Cyrl-RS"/>
        </w:rPr>
      </w:pPr>
    </w:p>
    <w:p w:rsidR="009E49C2" w:rsidRPr="008B63E8" w:rsidRDefault="009E49C2" w:rsidP="009E49C2">
      <w:pPr>
        <w:pStyle w:val="KDObrazac"/>
        <w:spacing w:before="0"/>
        <w:rPr>
          <w:lang w:val="sr-Cyrl-RS"/>
        </w:rPr>
      </w:pPr>
    </w:p>
    <w:p w:rsidR="009E49C2" w:rsidRDefault="009E49C2" w:rsidP="009E49C2">
      <w:pPr>
        <w:spacing w:before="0"/>
        <w:jc w:val="center"/>
        <w:rPr>
          <w:rFonts w:cs="Arial"/>
          <w:b/>
          <w:lang w:val="sr-Cyrl-RS"/>
        </w:rPr>
      </w:pPr>
      <w:r w:rsidRPr="00E47C2E">
        <w:rPr>
          <w:rFonts w:cs="Arial"/>
          <w:b/>
        </w:rPr>
        <w:t>ОБРАЗАЦ СТРУКУТРЕ ЦЕНЕ</w:t>
      </w:r>
    </w:p>
    <w:p w:rsidR="009E49C2" w:rsidRDefault="009E49C2" w:rsidP="009E49C2">
      <w:pPr>
        <w:spacing w:before="0"/>
        <w:jc w:val="center"/>
        <w:rPr>
          <w:rFonts w:cs="Arial"/>
          <w:b/>
          <w:lang w:val="sr-Cyrl-RS"/>
        </w:rPr>
      </w:pPr>
    </w:p>
    <w:p w:rsidR="009E49C2" w:rsidRDefault="009E49C2" w:rsidP="009E49C2">
      <w:pPr>
        <w:spacing w:before="0"/>
        <w:jc w:val="center"/>
        <w:rPr>
          <w:rFonts w:cs="Arial"/>
          <w:b/>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6"/>
        <w:gridCol w:w="1018"/>
        <w:gridCol w:w="710"/>
        <w:gridCol w:w="1275"/>
        <w:gridCol w:w="1277"/>
        <w:gridCol w:w="1416"/>
        <w:gridCol w:w="1279"/>
      </w:tblGrid>
      <w:tr w:rsidR="009E49C2" w:rsidRPr="00BF41C9" w:rsidTr="00321F97">
        <w:tc>
          <w:tcPr>
            <w:tcW w:w="336" w:type="pct"/>
            <w:shd w:val="clear" w:color="auto" w:fill="C6D9F1" w:themeFill="text2" w:themeFillTint="33"/>
            <w:vAlign w:val="center"/>
          </w:tcPr>
          <w:p w:rsidR="009E49C2" w:rsidRPr="00DF3CCC" w:rsidRDefault="009E49C2" w:rsidP="00321F97">
            <w:pPr>
              <w:spacing w:before="0"/>
              <w:jc w:val="center"/>
              <w:rPr>
                <w:rFonts w:cs="Arial"/>
                <w:bCs/>
                <w:iCs/>
                <w:lang w:val="sr-Cyrl-CS"/>
              </w:rPr>
            </w:pPr>
            <w:r w:rsidRPr="00DF3CCC">
              <w:rPr>
                <w:rFonts w:cs="Arial"/>
                <w:bCs/>
                <w:iCs/>
                <w:lang w:val="sr-Cyrl-CS"/>
              </w:rPr>
              <w:t>Рбр</w:t>
            </w:r>
          </w:p>
        </w:tc>
        <w:tc>
          <w:tcPr>
            <w:tcW w:w="1147" w:type="pct"/>
            <w:shd w:val="clear" w:color="auto" w:fill="C6D9F1" w:themeFill="text2" w:themeFillTint="33"/>
            <w:vAlign w:val="center"/>
          </w:tcPr>
          <w:p w:rsidR="009E49C2" w:rsidRPr="00DF3CCC" w:rsidRDefault="009E49C2" w:rsidP="00321F97">
            <w:pPr>
              <w:spacing w:before="0"/>
              <w:jc w:val="center"/>
              <w:rPr>
                <w:rFonts w:cs="Arial"/>
                <w:bCs/>
                <w:iCs/>
                <w:lang w:val="sr-Cyrl-CS"/>
              </w:rPr>
            </w:pPr>
            <w:r w:rsidRPr="00DF3CCC">
              <w:rPr>
                <w:rFonts w:cs="Arial"/>
                <w:bCs/>
                <w:iCs/>
              </w:rPr>
              <w:t>Врста</w:t>
            </w:r>
            <w:r w:rsidRPr="00DF3CCC">
              <w:rPr>
                <w:rFonts w:cs="Arial"/>
                <w:bCs/>
                <w:iCs/>
                <w:lang w:val="sr-Cyrl-CS"/>
              </w:rPr>
              <w:t xml:space="preserve"> услуге</w:t>
            </w:r>
          </w:p>
        </w:tc>
        <w:tc>
          <w:tcPr>
            <w:tcW w:w="513" w:type="pct"/>
            <w:shd w:val="clear" w:color="auto" w:fill="C6D9F1" w:themeFill="text2" w:themeFillTint="33"/>
            <w:vAlign w:val="center"/>
          </w:tcPr>
          <w:p w:rsidR="009E49C2" w:rsidRPr="00DF3CCC" w:rsidRDefault="009E49C2" w:rsidP="00321F97">
            <w:pPr>
              <w:spacing w:before="0"/>
              <w:jc w:val="center"/>
              <w:rPr>
                <w:rFonts w:cs="Arial"/>
                <w:bCs/>
                <w:iCs/>
                <w:lang w:val="sr-Cyrl-CS"/>
              </w:rPr>
            </w:pPr>
            <w:r w:rsidRPr="00DF3CCC">
              <w:rPr>
                <w:rFonts w:cs="Arial"/>
                <w:bCs/>
                <w:iCs/>
                <w:lang w:val="sr-Cyrl-CS"/>
              </w:rPr>
              <w:t>Јед.</w:t>
            </w:r>
          </w:p>
          <w:p w:rsidR="009E49C2" w:rsidRPr="00DF3CCC" w:rsidRDefault="009E49C2" w:rsidP="00321F97">
            <w:pPr>
              <w:spacing w:before="0"/>
              <w:jc w:val="center"/>
              <w:rPr>
                <w:rFonts w:cs="Arial"/>
                <w:bCs/>
                <w:iCs/>
                <w:lang w:val="sr-Cyrl-CS"/>
              </w:rPr>
            </w:pPr>
            <w:r w:rsidRPr="00DF3CCC">
              <w:rPr>
                <w:rFonts w:cs="Arial"/>
                <w:bCs/>
                <w:iCs/>
                <w:lang w:val="sr-Cyrl-CS"/>
              </w:rPr>
              <w:t>мере</w:t>
            </w:r>
          </w:p>
        </w:tc>
        <w:tc>
          <w:tcPr>
            <w:tcW w:w="358" w:type="pct"/>
            <w:shd w:val="clear" w:color="auto" w:fill="C6D9F1" w:themeFill="text2" w:themeFillTint="33"/>
            <w:vAlign w:val="center"/>
          </w:tcPr>
          <w:p w:rsidR="009E49C2" w:rsidRPr="00DF3CCC" w:rsidRDefault="009E49C2" w:rsidP="00321F97">
            <w:pPr>
              <w:pStyle w:val="KDObrazac"/>
              <w:spacing w:before="0"/>
              <w:rPr>
                <w:b w:val="0"/>
                <w:lang w:val="sr-Cyrl-RS"/>
              </w:rPr>
            </w:pPr>
            <w:r w:rsidRPr="00DF3CCC">
              <w:rPr>
                <w:b w:val="0"/>
                <w:bCs/>
                <w:iCs/>
                <w:lang w:val="sr-Cyrl-CS"/>
              </w:rPr>
              <w:t>Оби</w:t>
            </w:r>
          </w:p>
          <w:p w:rsidR="009E49C2" w:rsidRPr="00DF3CCC" w:rsidRDefault="009E49C2" w:rsidP="00321F97">
            <w:pPr>
              <w:spacing w:before="0"/>
              <w:jc w:val="center"/>
              <w:rPr>
                <w:rFonts w:cs="Arial"/>
                <w:bCs/>
                <w:iCs/>
                <w:lang w:val="sr-Cyrl-CS"/>
              </w:rPr>
            </w:pPr>
            <w:r w:rsidRPr="00DF3CCC">
              <w:rPr>
                <w:rFonts w:cs="Arial"/>
                <w:bCs/>
                <w:iCs/>
                <w:lang w:val="sr-Cyrl-CS"/>
              </w:rPr>
              <w:t>м (количина)</w:t>
            </w:r>
          </w:p>
        </w:tc>
        <w:tc>
          <w:tcPr>
            <w:tcW w:w="643" w:type="pct"/>
            <w:shd w:val="clear" w:color="auto" w:fill="C6D9F1" w:themeFill="text2" w:themeFillTint="33"/>
            <w:vAlign w:val="center"/>
          </w:tcPr>
          <w:p w:rsidR="009E49C2" w:rsidRPr="00DF3CCC" w:rsidRDefault="009E49C2" w:rsidP="00321F97">
            <w:pPr>
              <w:spacing w:before="0"/>
              <w:jc w:val="center"/>
              <w:rPr>
                <w:rFonts w:cs="Arial"/>
                <w:bCs/>
                <w:iCs/>
                <w:lang w:val="sr-Cyrl-CS"/>
              </w:rPr>
            </w:pPr>
            <w:r w:rsidRPr="00DF3CCC">
              <w:rPr>
                <w:rFonts w:cs="Arial"/>
                <w:bCs/>
                <w:iCs/>
                <w:lang w:val="sr-Cyrl-CS"/>
              </w:rPr>
              <w:t>Јед.</w:t>
            </w:r>
          </w:p>
          <w:p w:rsidR="009E49C2" w:rsidRPr="00DF3CCC" w:rsidRDefault="009E49C2" w:rsidP="00321F97">
            <w:pPr>
              <w:spacing w:before="0"/>
              <w:jc w:val="center"/>
              <w:rPr>
                <w:rFonts w:cs="Arial"/>
                <w:bCs/>
                <w:iCs/>
                <w:lang w:val="sr-Cyrl-CS"/>
              </w:rPr>
            </w:pPr>
            <w:r w:rsidRPr="00DF3CCC">
              <w:rPr>
                <w:rFonts w:cs="Arial"/>
                <w:bCs/>
                <w:iCs/>
                <w:lang w:val="sr-Cyrl-CS"/>
              </w:rPr>
              <w:t>цена без ПДВ</w:t>
            </w:r>
          </w:p>
          <w:p w:rsidR="009E49C2" w:rsidRPr="00DF3CCC" w:rsidRDefault="009E49C2" w:rsidP="00321F97">
            <w:pPr>
              <w:spacing w:before="0"/>
              <w:jc w:val="center"/>
              <w:rPr>
                <w:rFonts w:cs="Arial"/>
                <w:bCs/>
                <w:iCs/>
              </w:rPr>
            </w:pPr>
            <w:r w:rsidRPr="00DF3CCC">
              <w:rPr>
                <w:rFonts w:cs="Arial"/>
                <w:bCs/>
                <w:iCs/>
                <w:lang w:val="sr-Cyrl-CS"/>
              </w:rPr>
              <w:t>дин. за блок</w:t>
            </w:r>
          </w:p>
        </w:tc>
        <w:tc>
          <w:tcPr>
            <w:tcW w:w="644" w:type="pct"/>
            <w:shd w:val="clear" w:color="auto" w:fill="C6D9F1" w:themeFill="text2" w:themeFillTint="33"/>
            <w:vAlign w:val="center"/>
          </w:tcPr>
          <w:p w:rsidR="009E49C2" w:rsidRPr="00DF3CCC" w:rsidRDefault="009E49C2" w:rsidP="00321F97">
            <w:pPr>
              <w:spacing w:before="0"/>
              <w:jc w:val="center"/>
              <w:rPr>
                <w:rFonts w:cs="Arial"/>
                <w:bCs/>
                <w:iCs/>
                <w:lang w:val="sr-Cyrl-CS"/>
              </w:rPr>
            </w:pPr>
            <w:r w:rsidRPr="00DF3CCC">
              <w:rPr>
                <w:rFonts w:cs="Arial"/>
                <w:bCs/>
                <w:iCs/>
                <w:lang w:val="sr-Cyrl-CS"/>
              </w:rPr>
              <w:t>Јед.</w:t>
            </w:r>
          </w:p>
          <w:p w:rsidR="009E49C2" w:rsidRPr="00DF3CCC" w:rsidRDefault="009E49C2" w:rsidP="00321F97">
            <w:pPr>
              <w:spacing w:before="0"/>
              <w:jc w:val="center"/>
              <w:rPr>
                <w:rFonts w:cs="Arial"/>
                <w:bCs/>
                <w:iCs/>
                <w:lang w:val="sr-Cyrl-CS"/>
              </w:rPr>
            </w:pPr>
            <w:r w:rsidRPr="00DF3CCC">
              <w:rPr>
                <w:rFonts w:cs="Arial"/>
                <w:bCs/>
                <w:iCs/>
                <w:lang w:val="sr-Cyrl-CS"/>
              </w:rPr>
              <w:t>цена са ПДВ</w:t>
            </w:r>
          </w:p>
          <w:p w:rsidR="009E49C2" w:rsidRPr="00DF3CCC" w:rsidRDefault="009E49C2" w:rsidP="00321F97">
            <w:pPr>
              <w:spacing w:before="0"/>
              <w:jc w:val="center"/>
              <w:rPr>
                <w:rFonts w:cs="Arial"/>
                <w:bCs/>
                <w:iCs/>
              </w:rPr>
            </w:pPr>
            <w:r w:rsidRPr="00DF3CCC">
              <w:rPr>
                <w:rFonts w:cs="Arial"/>
                <w:bCs/>
                <w:iCs/>
                <w:lang w:val="sr-Cyrl-CS"/>
              </w:rPr>
              <w:t xml:space="preserve">дин. </w:t>
            </w:r>
          </w:p>
        </w:tc>
        <w:tc>
          <w:tcPr>
            <w:tcW w:w="714" w:type="pct"/>
            <w:shd w:val="clear" w:color="auto" w:fill="C6D9F1" w:themeFill="text2" w:themeFillTint="33"/>
            <w:vAlign w:val="center"/>
          </w:tcPr>
          <w:p w:rsidR="009E49C2" w:rsidRPr="00DF3CCC" w:rsidRDefault="009E49C2" w:rsidP="00321F97">
            <w:pPr>
              <w:spacing w:before="0"/>
              <w:jc w:val="center"/>
              <w:rPr>
                <w:rFonts w:cs="Arial"/>
                <w:bCs/>
                <w:iCs/>
                <w:lang w:val="sr-Cyrl-CS"/>
              </w:rPr>
            </w:pPr>
            <w:r w:rsidRPr="00DF3CCC">
              <w:rPr>
                <w:rFonts w:cs="Arial"/>
                <w:bCs/>
                <w:iCs/>
                <w:lang w:val="sr-Cyrl-CS"/>
              </w:rPr>
              <w:t>Укупна цена без ПДВ</w:t>
            </w:r>
          </w:p>
          <w:p w:rsidR="009E49C2" w:rsidRPr="00DF3CCC" w:rsidRDefault="009E49C2" w:rsidP="00321F97">
            <w:pPr>
              <w:spacing w:before="0"/>
              <w:jc w:val="center"/>
              <w:rPr>
                <w:rFonts w:cs="Arial"/>
                <w:bCs/>
                <w:iCs/>
              </w:rPr>
            </w:pPr>
            <w:r w:rsidRPr="00DF3CCC">
              <w:rPr>
                <w:rFonts w:cs="Arial"/>
                <w:bCs/>
                <w:iCs/>
                <w:lang w:val="sr-Cyrl-CS"/>
              </w:rPr>
              <w:t xml:space="preserve">дин. </w:t>
            </w:r>
          </w:p>
        </w:tc>
        <w:tc>
          <w:tcPr>
            <w:tcW w:w="645" w:type="pct"/>
            <w:shd w:val="clear" w:color="auto" w:fill="C6D9F1" w:themeFill="text2" w:themeFillTint="33"/>
            <w:vAlign w:val="center"/>
          </w:tcPr>
          <w:p w:rsidR="009E49C2" w:rsidRPr="00DF3CCC" w:rsidRDefault="009E49C2" w:rsidP="00321F97">
            <w:pPr>
              <w:spacing w:before="0"/>
              <w:jc w:val="center"/>
              <w:rPr>
                <w:rFonts w:cs="Arial"/>
                <w:bCs/>
                <w:iCs/>
                <w:lang w:val="sr-Cyrl-CS"/>
              </w:rPr>
            </w:pPr>
            <w:r w:rsidRPr="00DF3CCC">
              <w:rPr>
                <w:rFonts w:cs="Arial"/>
                <w:bCs/>
                <w:iCs/>
                <w:lang w:val="sr-Cyrl-CS"/>
              </w:rPr>
              <w:t>Укупна цена са ПДВ</w:t>
            </w:r>
          </w:p>
          <w:p w:rsidR="009E49C2" w:rsidRPr="00DF3CCC" w:rsidRDefault="009E49C2" w:rsidP="00321F97">
            <w:pPr>
              <w:spacing w:before="0"/>
              <w:jc w:val="center"/>
              <w:rPr>
                <w:rFonts w:cs="Arial"/>
                <w:bCs/>
                <w:iCs/>
              </w:rPr>
            </w:pPr>
            <w:r w:rsidRPr="00DF3CCC">
              <w:rPr>
                <w:rFonts w:cs="Arial"/>
                <w:bCs/>
                <w:iCs/>
                <w:lang w:val="sr-Cyrl-CS"/>
              </w:rPr>
              <w:t xml:space="preserve">дин. </w:t>
            </w:r>
          </w:p>
        </w:tc>
      </w:tr>
      <w:tr w:rsidR="009E49C2" w:rsidRPr="00E47C2E" w:rsidTr="00321F97">
        <w:tc>
          <w:tcPr>
            <w:tcW w:w="336" w:type="pct"/>
            <w:shd w:val="clear" w:color="auto" w:fill="auto"/>
          </w:tcPr>
          <w:p w:rsidR="009E49C2" w:rsidRPr="00E47C2E" w:rsidRDefault="009E49C2" w:rsidP="00321F97">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9E49C2" w:rsidRPr="00E47C2E" w:rsidRDefault="009E49C2" w:rsidP="00321F97">
            <w:pPr>
              <w:spacing w:before="0"/>
              <w:jc w:val="center"/>
              <w:rPr>
                <w:rFonts w:cs="Arial"/>
                <w:b/>
                <w:bCs/>
                <w:iCs/>
                <w:lang w:val="sr-Cyrl-CS"/>
              </w:rPr>
            </w:pPr>
            <w:r w:rsidRPr="00E47C2E">
              <w:rPr>
                <w:rFonts w:cs="Arial"/>
                <w:b/>
                <w:bCs/>
                <w:iCs/>
                <w:lang w:val="sr-Cyrl-CS"/>
              </w:rPr>
              <w:t>(2)</w:t>
            </w:r>
          </w:p>
        </w:tc>
        <w:tc>
          <w:tcPr>
            <w:tcW w:w="513" w:type="pct"/>
            <w:shd w:val="clear" w:color="auto" w:fill="auto"/>
          </w:tcPr>
          <w:p w:rsidR="009E49C2" w:rsidRPr="00E47C2E" w:rsidRDefault="009E49C2" w:rsidP="00321F97">
            <w:pPr>
              <w:spacing w:before="0"/>
              <w:jc w:val="center"/>
              <w:rPr>
                <w:rFonts w:cs="Arial"/>
                <w:b/>
                <w:bCs/>
                <w:iCs/>
                <w:lang w:val="sr-Cyrl-CS"/>
              </w:rPr>
            </w:pPr>
            <w:r w:rsidRPr="00E47C2E">
              <w:rPr>
                <w:rFonts w:cs="Arial"/>
                <w:b/>
                <w:bCs/>
                <w:iCs/>
                <w:lang w:val="sr-Cyrl-CS"/>
              </w:rPr>
              <w:t>(3)</w:t>
            </w:r>
          </w:p>
        </w:tc>
        <w:tc>
          <w:tcPr>
            <w:tcW w:w="358" w:type="pct"/>
            <w:shd w:val="clear" w:color="auto" w:fill="auto"/>
          </w:tcPr>
          <w:p w:rsidR="009E49C2" w:rsidRPr="00E47C2E" w:rsidRDefault="009E49C2" w:rsidP="00321F97">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9E49C2" w:rsidRPr="00E47C2E" w:rsidRDefault="009E49C2" w:rsidP="00321F97">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9E49C2" w:rsidRPr="00E47C2E" w:rsidRDefault="009E49C2" w:rsidP="00321F97">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9E49C2" w:rsidRPr="00E47C2E" w:rsidRDefault="009E49C2" w:rsidP="00321F97">
            <w:pPr>
              <w:spacing w:before="0"/>
              <w:jc w:val="center"/>
              <w:rPr>
                <w:rFonts w:cs="Arial"/>
                <w:b/>
                <w:bCs/>
                <w:iCs/>
                <w:lang w:val="sr-Cyrl-CS"/>
              </w:rPr>
            </w:pPr>
            <w:r w:rsidRPr="00E47C2E">
              <w:rPr>
                <w:rFonts w:cs="Arial"/>
                <w:b/>
                <w:bCs/>
                <w:iCs/>
                <w:lang w:val="sr-Cyrl-CS"/>
              </w:rPr>
              <w:t>(7)</w:t>
            </w:r>
          </w:p>
        </w:tc>
        <w:tc>
          <w:tcPr>
            <w:tcW w:w="645" w:type="pct"/>
            <w:shd w:val="clear" w:color="auto" w:fill="auto"/>
          </w:tcPr>
          <w:p w:rsidR="009E49C2" w:rsidRPr="00E47C2E" w:rsidRDefault="009E49C2" w:rsidP="00321F97">
            <w:pPr>
              <w:spacing w:before="0"/>
              <w:jc w:val="center"/>
              <w:rPr>
                <w:rFonts w:cs="Arial"/>
                <w:b/>
                <w:bCs/>
                <w:iCs/>
                <w:lang w:val="sr-Cyrl-CS"/>
              </w:rPr>
            </w:pPr>
            <w:r w:rsidRPr="00E47C2E">
              <w:rPr>
                <w:rFonts w:cs="Arial"/>
                <w:b/>
                <w:bCs/>
                <w:iCs/>
                <w:lang w:val="sr-Cyrl-CS"/>
              </w:rPr>
              <w:t>(8)</w:t>
            </w:r>
          </w:p>
        </w:tc>
      </w:tr>
      <w:tr w:rsidR="009E49C2" w:rsidRPr="00E47C2E" w:rsidTr="00321F97">
        <w:tc>
          <w:tcPr>
            <w:tcW w:w="336" w:type="pct"/>
            <w:shd w:val="clear" w:color="auto" w:fill="auto"/>
          </w:tcPr>
          <w:p w:rsidR="009E49C2" w:rsidRPr="00163F17" w:rsidRDefault="009E49C2" w:rsidP="00321F97">
            <w:pPr>
              <w:suppressAutoHyphens/>
              <w:snapToGrid w:val="0"/>
              <w:spacing w:before="0"/>
              <w:rPr>
                <w:rFonts w:cs="Arial"/>
                <w:b/>
                <w:sz w:val="20"/>
                <w:szCs w:val="24"/>
                <w:lang w:val="sr-Cyrl-RS" w:eastAsia="ar-SA"/>
              </w:rPr>
            </w:pPr>
            <w:r>
              <w:rPr>
                <w:rFonts w:cs="Arial"/>
                <w:b/>
                <w:sz w:val="20"/>
                <w:szCs w:val="24"/>
                <w:lang w:val="sr-Cyrl-RS" w:eastAsia="ar-SA"/>
              </w:rPr>
              <w:t>1</w:t>
            </w:r>
          </w:p>
        </w:tc>
        <w:tc>
          <w:tcPr>
            <w:tcW w:w="1147" w:type="pct"/>
            <w:shd w:val="clear" w:color="auto" w:fill="auto"/>
          </w:tcPr>
          <w:p w:rsidR="009E49C2" w:rsidRPr="009A0B36" w:rsidRDefault="009E49C2" w:rsidP="00321F97">
            <w:pPr>
              <w:spacing w:before="0"/>
              <w:jc w:val="left"/>
              <w:rPr>
                <w:rFonts w:cs="Arial"/>
                <w:lang w:eastAsia="hr-HR"/>
              </w:rPr>
            </w:pPr>
            <w:r w:rsidRPr="009A0B36">
              <w:rPr>
                <w:rFonts w:eastAsiaTheme="majorEastAsia" w:cs="Arial"/>
                <w:spacing w:val="5"/>
                <w:kern w:val="28"/>
                <w:sz w:val="24"/>
                <w:szCs w:val="24"/>
                <w:lang w:val="sr-Cyrl-RS" w:eastAsia="hr-HR"/>
              </w:rPr>
              <w:t xml:space="preserve">Преузимање и збрињавање </w:t>
            </w:r>
            <w:r w:rsidR="009110B5">
              <w:rPr>
                <w:rFonts w:eastAsiaTheme="majorEastAsia" w:cs="Arial"/>
                <w:spacing w:val="5"/>
                <w:kern w:val="28"/>
                <w:sz w:val="24"/>
                <w:szCs w:val="24"/>
                <w:lang w:val="sr-Cyrl-RS" w:eastAsia="hr-HR"/>
              </w:rPr>
              <w:t xml:space="preserve">неидентификованог отпада према спецификацију у прилогу број </w:t>
            </w:r>
            <w:r w:rsidR="00FC35A9">
              <w:rPr>
                <w:rFonts w:eastAsiaTheme="majorEastAsia" w:cs="Arial"/>
                <w:spacing w:val="5"/>
                <w:kern w:val="28"/>
                <w:sz w:val="24"/>
                <w:szCs w:val="24"/>
                <w:lang w:val="sr-Cyrl-RS" w:eastAsia="hr-HR"/>
              </w:rPr>
              <w:t>5.</w:t>
            </w:r>
          </w:p>
          <w:p w:rsidR="009E49C2" w:rsidRPr="00DF3CCC" w:rsidRDefault="009E49C2" w:rsidP="00321F97">
            <w:pPr>
              <w:suppressAutoHyphens/>
              <w:snapToGrid w:val="0"/>
              <w:spacing w:before="0"/>
              <w:jc w:val="left"/>
              <w:rPr>
                <w:rFonts w:cs="Arial"/>
                <w:sz w:val="20"/>
                <w:szCs w:val="24"/>
                <w:lang w:val="sr-Cyrl-RS" w:eastAsia="ar-SA"/>
              </w:rPr>
            </w:pPr>
          </w:p>
        </w:tc>
        <w:tc>
          <w:tcPr>
            <w:tcW w:w="513" w:type="pct"/>
            <w:shd w:val="clear" w:color="auto" w:fill="auto"/>
          </w:tcPr>
          <w:p w:rsidR="009E49C2" w:rsidRPr="002506A6" w:rsidRDefault="009E49C2" w:rsidP="00321F97">
            <w:pPr>
              <w:rPr>
                <w:sz w:val="18"/>
                <w:szCs w:val="18"/>
                <w:lang w:val="sr-Cyrl-RS"/>
              </w:rPr>
            </w:pPr>
            <w:r>
              <w:rPr>
                <w:sz w:val="18"/>
                <w:szCs w:val="18"/>
                <w:lang w:val="sr-Cyrl-RS"/>
              </w:rPr>
              <w:t>тона</w:t>
            </w:r>
          </w:p>
        </w:tc>
        <w:tc>
          <w:tcPr>
            <w:tcW w:w="358" w:type="pct"/>
            <w:shd w:val="clear" w:color="auto" w:fill="auto"/>
            <w:vAlign w:val="center"/>
          </w:tcPr>
          <w:p w:rsidR="009E49C2" w:rsidRPr="00E47C2E" w:rsidRDefault="009110B5" w:rsidP="00321F97">
            <w:pPr>
              <w:spacing w:before="0"/>
              <w:jc w:val="center"/>
              <w:rPr>
                <w:rFonts w:cs="Arial"/>
                <w:bCs/>
                <w:iCs/>
                <w:lang w:val="sr-Cyrl-CS"/>
              </w:rPr>
            </w:pPr>
            <w:r>
              <w:rPr>
                <w:rFonts w:cs="Arial"/>
                <w:bCs/>
                <w:iCs/>
                <w:lang w:val="sr-Cyrl-CS"/>
              </w:rPr>
              <w:t>9</w:t>
            </w:r>
          </w:p>
        </w:tc>
        <w:tc>
          <w:tcPr>
            <w:tcW w:w="643" w:type="pct"/>
            <w:shd w:val="clear" w:color="auto" w:fill="auto"/>
            <w:vAlign w:val="center"/>
          </w:tcPr>
          <w:p w:rsidR="009E49C2" w:rsidRPr="00E47C2E" w:rsidRDefault="009E49C2" w:rsidP="00321F97">
            <w:pPr>
              <w:spacing w:before="0"/>
              <w:jc w:val="center"/>
              <w:rPr>
                <w:rFonts w:cs="Arial"/>
                <w:b/>
                <w:bCs/>
                <w:iCs/>
              </w:rPr>
            </w:pPr>
          </w:p>
        </w:tc>
        <w:tc>
          <w:tcPr>
            <w:tcW w:w="644" w:type="pct"/>
            <w:shd w:val="clear" w:color="auto" w:fill="auto"/>
            <w:vAlign w:val="center"/>
          </w:tcPr>
          <w:p w:rsidR="009E49C2" w:rsidRPr="00E47C2E" w:rsidRDefault="009E49C2" w:rsidP="00321F97">
            <w:pPr>
              <w:spacing w:before="0"/>
              <w:jc w:val="center"/>
              <w:rPr>
                <w:rFonts w:cs="Arial"/>
                <w:b/>
                <w:bCs/>
                <w:iCs/>
              </w:rPr>
            </w:pPr>
          </w:p>
        </w:tc>
        <w:tc>
          <w:tcPr>
            <w:tcW w:w="714" w:type="pct"/>
            <w:shd w:val="clear" w:color="auto" w:fill="auto"/>
            <w:vAlign w:val="center"/>
          </w:tcPr>
          <w:p w:rsidR="009E49C2" w:rsidRPr="00E47C2E" w:rsidRDefault="009E49C2" w:rsidP="00321F97">
            <w:pPr>
              <w:spacing w:before="0"/>
              <w:jc w:val="center"/>
              <w:rPr>
                <w:rFonts w:cs="Arial"/>
                <w:b/>
                <w:bCs/>
                <w:iCs/>
              </w:rPr>
            </w:pPr>
          </w:p>
        </w:tc>
        <w:tc>
          <w:tcPr>
            <w:tcW w:w="645" w:type="pct"/>
            <w:shd w:val="clear" w:color="auto" w:fill="auto"/>
            <w:vAlign w:val="center"/>
          </w:tcPr>
          <w:p w:rsidR="009E49C2" w:rsidRPr="00E47C2E" w:rsidRDefault="009E49C2" w:rsidP="00321F97">
            <w:pPr>
              <w:spacing w:before="0"/>
              <w:jc w:val="center"/>
              <w:rPr>
                <w:rFonts w:cs="Arial"/>
                <w:b/>
                <w:bCs/>
                <w:iCs/>
              </w:rPr>
            </w:pPr>
          </w:p>
        </w:tc>
      </w:tr>
    </w:tbl>
    <w:p w:rsidR="009E49C2" w:rsidRDefault="009E49C2" w:rsidP="009E49C2">
      <w:pPr>
        <w:spacing w:before="0"/>
        <w:jc w:val="center"/>
        <w:rPr>
          <w:rFonts w:cs="Arial"/>
          <w:b/>
          <w:lang w:val="sr-Cyrl-RS"/>
        </w:rPr>
      </w:pPr>
    </w:p>
    <w:p w:rsidR="009E49C2" w:rsidRDefault="009E49C2" w:rsidP="009E49C2">
      <w:pPr>
        <w:spacing w:before="0"/>
        <w:jc w:val="center"/>
        <w:rPr>
          <w:rFonts w:cs="Arial"/>
          <w:b/>
          <w:lang w:val="sr-Cyrl-RS"/>
        </w:rPr>
      </w:pPr>
    </w:p>
    <w:p w:rsidR="009E49C2" w:rsidRDefault="009E49C2" w:rsidP="009E49C2">
      <w:pPr>
        <w:spacing w:before="0"/>
        <w:jc w:val="center"/>
        <w:rPr>
          <w:rFonts w:cs="Arial"/>
          <w:b/>
          <w:lang w:val="sr-Cyrl-RS"/>
        </w:rPr>
      </w:pPr>
    </w:p>
    <w:p w:rsidR="009E49C2" w:rsidRPr="00D714B2" w:rsidRDefault="009E49C2" w:rsidP="009E49C2">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9E49C2" w:rsidRPr="00E47C2E" w:rsidTr="00321F97">
        <w:trPr>
          <w:trHeight w:val="418"/>
        </w:trPr>
        <w:tc>
          <w:tcPr>
            <w:tcW w:w="568" w:type="dxa"/>
            <w:vAlign w:val="center"/>
          </w:tcPr>
          <w:p w:rsidR="009E49C2" w:rsidRPr="00E47C2E" w:rsidRDefault="009E49C2" w:rsidP="00321F97">
            <w:pPr>
              <w:spacing w:before="0"/>
              <w:jc w:val="center"/>
              <w:rPr>
                <w:rFonts w:cs="Arial"/>
                <w:b/>
                <w:lang w:val="sr-Latn-CS"/>
              </w:rPr>
            </w:pPr>
            <w:r w:rsidRPr="00E47C2E">
              <w:rPr>
                <w:rFonts w:cs="Arial"/>
                <w:b/>
              </w:rPr>
              <w:t>I</w:t>
            </w:r>
          </w:p>
        </w:tc>
        <w:tc>
          <w:tcPr>
            <w:tcW w:w="6740" w:type="dxa"/>
          </w:tcPr>
          <w:p w:rsidR="009E49C2" w:rsidRDefault="009E49C2" w:rsidP="00321F97">
            <w:pPr>
              <w:spacing w:before="0"/>
              <w:jc w:val="center"/>
              <w:rPr>
                <w:rFonts w:cs="Arial"/>
                <w:b/>
                <w:lang w:val="sr-Cyrl-RS"/>
              </w:rPr>
            </w:pPr>
          </w:p>
          <w:p w:rsidR="009E49C2" w:rsidRDefault="009E49C2" w:rsidP="00321F97">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9E49C2" w:rsidRPr="00405D3F" w:rsidRDefault="009E49C2" w:rsidP="00321F97">
            <w:pPr>
              <w:spacing w:before="0"/>
              <w:jc w:val="center"/>
              <w:rPr>
                <w:rFonts w:cs="Arial"/>
                <w:b/>
              </w:rPr>
            </w:pPr>
            <w:r>
              <w:rPr>
                <w:rFonts w:cs="Arial"/>
                <w:b/>
                <w:color w:val="000000" w:themeColor="text1"/>
                <w:lang w:val="sr-Cyrl-RS"/>
              </w:rPr>
              <w:t>(</w:t>
            </w:r>
            <w:r w:rsidRPr="00E47C2E">
              <w:rPr>
                <w:rFonts w:cs="Arial"/>
                <w:b/>
                <w:color w:val="000000"/>
              </w:rPr>
              <w:t xml:space="preserve">збир колоне бр. </w:t>
            </w:r>
            <w:r w:rsidRPr="00E47C2E">
              <w:rPr>
                <w:rFonts w:cs="Arial"/>
                <w:b/>
                <w:color w:val="000000"/>
                <w:lang w:val="sr-Cyrl-CS"/>
              </w:rPr>
              <w:t>7</w:t>
            </w:r>
            <w:r>
              <w:rPr>
                <w:rFonts w:cs="Arial"/>
                <w:b/>
                <w:color w:val="000000" w:themeColor="text1"/>
                <w:lang w:val="sr-Cyrl-RS"/>
              </w:rPr>
              <w:t>)</w:t>
            </w:r>
          </w:p>
        </w:tc>
        <w:tc>
          <w:tcPr>
            <w:tcW w:w="2610" w:type="dxa"/>
          </w:tcPr>
          <w:p w:rsidR="009E49C2" w:rsidRPr="00E47C2E" w:rsidRDefault="009E49C2" w:rsidP="00321F97">
            <w:pPr>
              <w:spacing w:before="0"/>
              <w:rPr>
                <w:rFonts w:cs="Arial"/>
                <w:color w:val="FF0000"/>
              </w:rPr>
            </w:pPr>
          </w:p>
        </w:tc>
      </w:tr>
      <w:tr w:rsidR="009E49C2" w:rsidRPr="00E47C2E" w:rsidTr="00321F97">
        <w:trPr>
          <w:trHeight w:val="610"/>
        </w:trPr>
        <w:tc>
          <w:tcPr>
            <w:tcW w:w="568" w:type="dxa"/>
            <w:tcBorders>
              <w:bottom w:val="single" w:sz="4" w:space="0" w:color="auto"/>
            </w:tcBorders>
            <w:vAlign w:val="center"/>
          </w:tcPr>
          <w:p w:rsidR="009E49C2" w:rsidRPr="00E47C2E" w:rsidRDefault="009E49C2" w:rsidP="00321F97">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9E49C2" w:rsidRDefault="009E49C2" w:rsidP="00321F97">
            <w:pPr>
              <w:spacing w:before="0"/>
              <w:jc w:val="center"/>
              <w:rPr>
                <w:rFonts w:cs="Arial"/>
                <w:b/>
                <w:lang w:val="sr-Cyrl-RS"/>
              </w:rPr>
            </w:pPr>
          </w:p>
          <w:p w:rsidR="009E49C2" w:rsidRDefault="009E49C2" w:rsidP="00321F97">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9E49C2" w:rsidRPr="00BF41C9" w:rsidRDefault="009E49C2" w:rsidP="00321F97">
            <w:pPr>
              <w:spacing w:before="0"/>
              <w:jc w:val="center"/>
              <w:rPr>
                <w:rFonts w:cs="Arial"/>
                <w:b/>
                <w:color w:val="00B050"/>
              </w:rPr>
            </w:pPr>
          </w:p>
        </w:tc>
        <w:tc>
          <w:tcPr>
            <w:tcW w:w="2610" w:type="dxa"/>
            <w:tcBorders>
              <w:bottom w:val="single" w:sz="4" w:space="0" w:color="auto"/>
              <w:right w:val="single" w:sz="4" w:space="0" w:color="auto"/>
            </w:tcBorders>
          </w:tcPr>
          <w:p w:rsidR="009E49C2" w:rsidRPr="00E47C2E" w:rsidRDefault="009E49C2" w:rsidP="00321F97">
            <w:pPr>
              <w:spacing w:before="0"/>
              <w:rPr>
                <w:rFonts w:cs="Arial"/>
                <w:color w:val="FF0000"/>
              </w:rPr>
            </w:pPr>
          </w:p>
        </w:tc>
      </w:tr>
      <w:tr w:rsidR="009E49C2" w:rsidRPr="00E47C2E" w:rsidTr="00321F97">
        <w:trPr>
          <w:trHeight w:val="562"/>
        </w:trPr>
        <w:tc>
          <w:tcPr>
            <w:tcW w:w="568" w:type="dxa"/>
            <w:tcBorders>
              <w:bottom w:val="single" w:sz="4" w:space="0" w:color="auto"/>
            </w:tcBorders>
            <w:vAlign w:val="center"/>
          </w:tcPr>
          <w:p w:rsidR="009E49C2" w:rsidRPr="00E47C2E" w:rsidRDefault="009E49C2" w:rsidP="00321F97">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9E49C2" w:rsidRDefault="009E49C2" w:rsidP="00321F97">
            <w:pPr>
              <w:spacing w:before="0"/>
              <w:jc w:val="center"/>
              <w:rPr>
                <w:rFonts w:cs="Arial"/>
                <w:b/>
                <w:lang w:val="sr-Cyrl-RS"/>
              </w:rPr>
            </w:pPr>
          </w:p>
          <w:p w:rsidR="009E49C2" w:rsidRPr="00E47C2E" w:rsidRDefault="009E49C2" w:rsidP="00321F97">
            <w:pPr>
              <w:spacing w:before="0"/>
              <w:jc w:val="center"/>
              <w:rPr>
                <w:rFonts w:cs="Arial"/>
                <w:b/>
              </w:rPr>
            </w:pPr>
            <w:r w:rsidRPr="00E47C2E">
              <w:rPr>
                <w:rFonts w:cs="Arial"/>
                <w:b/>
              </w:rPr>
              <w:t>УКУПНО ПОНУЂЕНА ЦЕНА  са ПДВ</w:t>
            </w:r>
          </w:p>
          <w:p w:rsidR="009E49C2" w:rsidRDefault="009E49C2" w:rsidP="00321F97">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9E49C2" w:rsidRPr="00BF41C9" w:rsidRDefault="009E49C2" w:rsidP="00321F97">
            <w:pPr>
              <w:spacing w:before="0"/>
              <w:jc w:val="center"/>
              <w:rPr>
                <w:rFonts w:cs="Arial"/>
                <w:b/>
              </w:rPr>
            </w:pPr>
          </w:p>
        </w:tc>
        <w:tc>
          <w:tcPr>
            <w:tcW w:w="2610" w:type="dxa"/>
            <w:tcBorders>
              <w:bottom w:val="single" w:sz="4" w:space="0" w:color="auto"/>
              <w:right w:val="single" w:sz="4" w:space="0" w:color="auto"/>
            </w:tcBorders>
          </w:tcPr>
          <w:p w:rsidR="009E49C2" w:rsidRPr="00E47C2E" w:rsidRDefault="009E49C2" w:rsidP="00321F97">
            <w:pPr>
              <w:spacing w:before="0"/>
              <w:rPr>
                <w:rFonts w:cs="Arial"/>
                <w:color w:val="FF0000"/>
              </w:rPr>
            </w:pPr>
          </w:p>
        </w:tc>
      </w:tr>
    </w:tbl>
    <w:p w:rsidR="009E49C2" w:rsidRDefault="009E49C2" w:rsidP="009E49C2">
      <w:pPr>
        <w:spacing w:before="0"/>
        <w:rPr>
          <w:rFonts w:cs="Arial"/>
          <w:lang w:val="sr-Cyrl-RS"/>
        </w:rPr>
      </w:pPr>
    </w:p>
    <w:p w:rsidR="009E49C2" w:rsidRDefault="009E49C2" w:rsidP="009E49C2">
      <w:pPr>
        <w:spacing w:before="0"/>
        <w:rPr>
          <w:rFonts w:cs="Arial"/>
          <w:lang w:val="sr-Cyrl-RS"/>
        </w:rPr>
      </w:pPr>
    </w:p>
    <w:p w:rsidR="009E49C2" w:rsidRPr="00F358E1" w:rsidRDefault="009E49C2" w:rsidP="009E49C2">
      <w:pPr>
        <w:widowControl w:val="0"/>
        <w:spacing w:before="0"/>
        <w:rPr>
          <w:rFonts w:eastAsia="Arial Unicode MS" w:cs="Arial"/>
          <w:lang w:val="sr-Cyrl-RS"/>
        </w:rPr>
      </w:pPr>
    </w:p>
    <w:p w:rsidR="009E49C2" w:rsidRPr="00E47C2E" w:rsidRDefault="009E49C2" w:rsidP="009E49C2">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9E49C2" w:rsidTr="00321F97">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9E49C2" w:rsidRPr="00405D3F" w:rsidRDefault="009E49C2" w:rsidP="00321F97">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9E49C2" w:rsidRDefault="009E49C2" w:rsidP="00321F97">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9E49C2" w:rsidRDefault="009E49C2" w:rsidP="00321F97">
            <w:pPr>
              <w:spacing w:before="0"/>
              <w:rPr>
                <w:rFonts w:cs="Arial"/>
                <w:color w:val="00B0F0"/>
                <w:lang w:val="sr-Latn-CS" w:eastAsia="sr-Latn-CS"/>
              </w:rPr>
            </w:pPr>
            <w:r w:rsidRPr="00405D3F">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9E49C2" w:rsidRDefault="009E49C2" w:rsidP="00321F97">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9E49C2" w:rsidTr="00321F97">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49C2" w:rsidRDefault="009E49C2" w:rsidP="00321F97">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9E49C2" w:rsidRDefault="009E49C2" w:rsidP="00321F97">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9E49C2" w:rsidRDefault="009E49C2" w:rsidP="00321F97">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9E49C2" w:rsidRPr="00405D3F" w:rsidTr="00321F97">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49C2" w:rsidRDefault="009E49C2" w:rsidP="00321F97">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9E49C2" w:rsidRDefault="009E49C2" w:rsidP="00321F97">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9E49C2" w:rsidRPr="00405D3F" w:rsidRDefault="009E49C2" w:rsidP="00321F97">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bl>
    <w:p w:rsidR="009E49C2" w:rsidRPr="00E47C2E" w:rsidRDefault="009E49C2" w:rsidP="009E49C2">
      <w:pPr>
        <w:widowControl w:val="0"/>
        <w:spacing w:before="0"/>
        <w:rPr>
          <w:rFonts w:eastAsia="Arial Unicode MS" w:cs="Arial"/>
          <w:color w:val="00B0F0"/>
        </w:rPr>
      </w:pPr>
    </w:p>
    <w:p w:rsidR="009E49C2" w:rsidRPr="00E47C2E" w:rsidRDefault="009E49C2" w:rsidP="009E49C2">
      <w:pPr>
        <w:widowControl w:val="0"/>
        <w:spacing w:before="0"/>
        <w:rPr>
          <w:rFonts w:eastAsia="Arial Unicode MS" w:cs="Arial"/>
          <w:color w:val="00B0F0"/>
        </w:rPr>
      </w:pPr>
    </w:p>
    <w:p w:rsidR="009E49C2" w:rsidRPr="00E47C2E" w:rsidRDefault="009E49C2" w:rsidP="009E49C2">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9E49C2" w:rsidRPr="00E47C2E" w:rsidTr="00321F97">
        <w:trPr>
          <w:jc w:val="center"/>
        </w:trPr>
        <w:tc>
          <w:tcPr>
            <w:tcW w:w="3882" w:type="dxa"/>
          </w:tcPr>
          <w:p w:rsidR="009E49C2" w:rsidRPr="00E47C2E" w:rsidRDefault="009E49C2" w:rsidP="00321F97">
            <w:pPr>
              <w:spacing w:before="0"/>
              <w:jc w:val="center"/>
              <w:rPr>
                <w:rFonts w:cs="Arial"/>
              </w:rPr>
            </w:pPr>
            <w:r w:rsidRPr="00E47C2E">
              <w:rPr>
                <w:rFonts w:cs="Arial"/>
              </w:rPr>
              <w:t>Датум:</w:t>
            </w:r>
          </w:p>
        </w:tc>
        <w:tc>
          <w:tcPr>
            <w:tcW w:w="2127" w:type="dxa"/>
          </w:tcPr>
          <w:p w:rsidR="009E49C2" w:rsidRPr="00E47C2E" w:rsidRDefault="009E49C2" w:rsidP="00321F97">
            <w:pPr>
              <w:spacing w:before="0"/>
              <w:jc w:val="center"/>
              <w:rPr>
                <w:rFonts w:cs="Arial"/>
                <w:lang w:val="ru-RU"/>
              </w:rPr>
            </w:pPr>
          </w:p>
        </w:tc>
        <w:tc>
          <w:tcPr>
            <w:tcW w:w="4022" w:type="dxa"/>
          </w:tcPr>
          <w:p w:rsidR="009E49C2" w:rsidRPr="00E47C2E" w:rsidRDefault="009E49C2" w:rsidP="00321F97">
            <w:pPr>
              <w:spacing w:before="0"/>
              <w:jc w:val="center"/>
              <w:rPr>
                <w:rFonts w:cs="Arial"/>
                <w:lang w:val="sr-Cyrl-CS"/>
              </w:rPr>
            </w:pPr>
            <w:r w:rsidRPr="00E47C2E">
              <w:rPr>
                <w:rFonts w:cs="Arial"/>
                <w:lang w:val="sr-Cyrl-CS"/>
              </w:rPr>
              <w:t>П</w:t>
            </w:r>
            <w:r w:rsidRPr="00E47C2E">
              <w:rPr>
                <w:rFonts w:cs="Arial"/>
              </w:rPr>
              <w:t>онуђач</w:t>
            </w:r>
          </w:p>
        </w:tc>
      </w:tr>
      <w:tr w:rsidR="009E49C2" w:rsidRPr="00E47C2E" w:rsidTr="00321F97">
        <w:trPr>
          <w:jc w:val="center"/>
        </w:trPr>
        <w:tc>
          <w:tcPr>
            <w:tcW w:w="3882" w:type="dxa"/>
          </w:tcPr>
          <w:p w:rsidR="009E49C2" w:rsidRPr="00E47C2E" w:rsidRDefault="009E49C2" w:rsidP="00321F97">
            <w:pPr>
              <w:spacing w:before="0"/>
              <w:jc w:val="center"/>
              <w:rPr>
                <w:rFonts w:cs="Arial"/>
              </w:rPr>
            </w:pPr>
          </w:p>
        </w:tc>
        <w:tc>
          <w:tcPr>
            <w:tcW w:w="2127" w:type="dxa"/>
          </w:tcPr>
          <w:p w:rsidR="009E49C2" w:rsidRPr="00E47C2E" w:rsidRDefault="009E49C2" w:rsidP="00321F97">
            <w:pPr>
              <w:spacing w:before="0"/>
              <w:jc w:val="center"/>
              <w:rPr>
                <w:rFonts w:cs="Arial"/>
              </w:rPr>
            </w:pPr>
            <w:r w:rsidRPr="00E47C2E">
              <w:rPr>
                <w:rFonts w:cs="Arial"/>
              </w:rPr>
              <w:t>М.П.</w:t>
            </w:r>
          </w:p>
        </w:tc>
        <w:tc>
          <w:tcPr>
            <w:tcW w:w="4022" w:type="dxa"/>
          </w:tcPr>
          <w:p w:rsidR="009E49C2" w:rsidRPr="00E47C2E" w:rsidRDefault="009E49C2" w:rsidP="00321F97">
            <w:pPr>
              <w:spacing w:before="0"/>
              <w:jc w:val="center"/>
              <w:rPr>
                <w:rFonts w:cs="Arial"/>
                <w:lang w:val="ru-RU"/>
              </w:rPr>
            </w:pPr>
          </w:p>
        </w:tc>
      </w:tr>
      <w:tr w:rsidR="009E49C2" w:rsidRPr="00E47C2E" w:rsidTr="00321F97">
        <w:trPr>
          <w:jc w:val="center"/>
        </w:trPr>
        <w:tc>
          <w:tcPr>
            <w:tcW w:w="3882" w:type="dxa"/>
            <w:tcBorders>
              <w:bottom w:val="single" w:sz="4" w:space="0" w:color="auto"/>
            </w:tcBorders>
          </w:tcPr>
          <w:p w:rsidR="009E49C2" w:rsidRPr="00E47C2E" w:rsidRDefault="009E49C2" w:rsidP="00321F97">
            <w:pPr>
              <w:spacing w:before="0"/>
              <w:jc w:val="center"/>
              <w:rPr>
                <w:rFonts w:cs="Arial"/>
              </w:rPr>
            </w:pPr>
          </w:p>
        </w:tc>
        <w:tc>
          <w:tcPr>
            <w:tcW w:w="2127" w:type="dxa"/>
          </w:tcPr>
          <w:p w:rsidR="009E49C2" w:rsidRPr="00E47C2E" w:rsidRDefault="009E49C2" w:rsidP="00321F97">
            <w:pPr>
              <w:spacing w:before="0"/>
              <w:jc w:val="center"/>
              <w:rPr>
                <w:rFonts w:cs="Arial"/>
                <w:lang w:val="ru-RU"/>
              </w:rPr>
            </w:pPr>
          </w:p>
        </w:tc>
        <w:tc>
          <w:tcPr>
            <w:tcW w:w="4022" w:type="dxa"/>
            <w:tcBorders>
              <w:bottom w:val="single" w:sz="4" w:space="0" w:color="auto"/>
            </w:tcBorders>
          </w:tcPr>
          <w:p w:rsidR="009E49C2" w:rsidRPr="00E47C2E" w:rsidRDefault="009E49C2" w:rsidP="00321F97">
            <w:pPr>
              <w:spacing w:before="0"/>
              <w:jc w:val="center"/>
              <w:rPr>
                <w:rFonts w:cs="Arial"/>
                <w:lang w:val="ru-RU"/>
              </w:rPr>
            </w:pPr>
          </w:p>
        </w:tc>
      </w:tr>
      <w:tr w:rsidR="009E49C2" w:rsidRPr="00E47C2E" w:rsidTr="00321F97">
        <w:trPr>
          <w:trHeight w:val="389"/>
          <w:jc w:val="center"/>
        </w:trPr>
        <w:tc>
          <w:tcPr>
            <w:tcW w:w="3882" w:type="dxa"/>
            <w:tcBorders>
              <w:top w:val="single" w:sz="4" w:space="0" w:color="auto"/>
            </w:tcBorders>
          </w:tcPr>
          <w:p w:rsidR="009E49C2" w:rsidRDefault="009E49C2" w:rsidP="00321F97">
            <w:pPr>
              <w:spacing w:before="0"/>
              <w:jc w:val="center"/>
              <w:rPr>
                <w:rFonts w:cs="Arial"/>
              </w:rPr>
            </w:pPr>
          </w:p>
          <w:p w:rsidR="009E49C2" w:rsidRDefault="009E49C2" w:rsidP="00321F97">
            <w:pPr>
              <w:spacing w:before="0"/>
              <w:jc w:val="center"/>
              <w:rPr>
                <w:rFonts w:cs="Arial"/>
                <w:lang w:val="sr-Cyrl-RS"/>
              </w:rPr>
            </w:pPr>
          </w:p>
          <w:p w:rsidR="009E49C2" w:rsidRPr="00643951" w:rsidRDefault="009E49C2" w:rsidP="00321F97">
            <w:pPr>
              <w:spacing w:before="0"/>
              <w:jc w:val="center"/>
              <w:rPr>
                <w:rFonts w:cs="Arial"/>
                <w:lang w:val="sr-Cyrl-RS"/>
              </w:rPr>
            </w:pPr>
          </w:p>
        </w:tc>
        <w:tc>
          <w:tcPr>
            <w:tcW w:w="2127" w:type="dxa"/>
          </w:tcPr>
          <w:p w:rsidR="009E49C2" w:rsidRPr="00E47C2E" w:rsidRDefault="009E49C2" w:rsidP="00321F97">
            <w:pPr>
              <w:spacing w:before="0"/>
              <w:jc w:val="center"/>
              <w:rPr>
                <w:rFonts w:cs="Arial"/>
                <w:lang w:val="ru-RU"/>
              </w:rPr>
            </w:pPr>
          </w:p>
        </w:tc>
        <w:tc>
          <w:tcPr>
            <w:tcW w:w="4022" w:type="dxa"/>
            <w:tcBorders>
              <w:top w:val="single" w:sz="4" w:space="0" w:color="auto"/>
            </w:tcBorders>
          </w:tcPr>
          <w:p w:rsidR="009E49C2" w:rsidRPr="00E47C2E" w:rsidRDefault="009E49C2" w:rsidP="00321F97">
            <w:pPr>
              <w:spacing w:before="0"/>
              <w:jc w:val="center"/>
              <w:rPr>
                <w:rFonts w:cs="Arial"/>
                <w:lang w:val="ru-RU"/>
              </w:rPr>
            </w:pPr>
          </w:p>
        </w:tc>
      </w:tr>
    </w:tbl>
    <w:p w:rsidR="009E49C2" w:rsidRPr="00E47C2E" w:rsidRDefault="009E49C2" w:rsidP="009E49C2">
      <w:pPr>
        <w:spacing w:before="0"/>
        <w:rPr>
          <w:rFonts w:cs="Arial"/>
          <w:b/>
          <w:lang w:val="sr-Cyrl-CS"/>
        </w:rPr>
      </w:pPr>
      <w:r w:rsidRPr="00E47C2E">
        <w:rPr>
          <w:rFonts w:cs="Arial"/>
          <w:b/>
          <w:lang w:val="sr-Cyrl-CS"/>
        </w:rPr>
        <w:lastRenderedPageBreak/>
        <w:t>Напомена:</w:t>
      </w:r>
    </w:p>
    <w:p w:rsidR="009E49C2" w:rsidRPr="00E47C2E" w:rsidRDefault="009E49C2" w:rsidP="009E49C2">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9E49C2" w:rsidRPr="00E47C2E" w:rsidRDefault="009E49C2" w:rsidP="009E49C2">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E49C2" w:rsidRPr="00E47C2E" w:rsidRDefault="009E49C2" w:rsidP="009E49C2">
      <w:pPr>
        <w:spacing w:before="0"/>
        <w:rPr>
          <w:rFonts w:cs="Arial"/>
          <w:b/>
          <w:lang w:val="ru-RU"/>
        </w:rPr>
      </w:pPr>
      <w:r w:rsidRPr="00E47C2E">
        <w:rPr>
          <w:rFonts w:cs="Arial"/>
          <w:b/>
          <w:lang w:val="sr-Latn-CS"/>
        </w:rPr>
        <w:t>Упутствоза попуњавањ</w:t>
      </w:r>
      <w:r w:rsidRPr="00E47C2E">
        <w:rPr>
          <w:rFonts w:cs="Arial"/>
          <w:b/>
          <w:lang w:val="ru-RU"/>
        </w:rPr>
        <w:t>е Обрасца структуре цене</w:t>
      </w:r>
    </w:p>
    <w:p w:rsidR="009E49C2" w:rsidRDefault="009E49C2" w:rsidP="009E49C2">
      <w:pPr>
        <w:spacing w:before="0"/>
        <w:rPr>
          <w:rFonts w:cs="Arial"/>
          <w:b/>
          <w:lang w:val="sr-Cyrl-RS"/>
        </w:rPr>
      </w:pPr>
    </w:p>
    <w:p w:rsidR="009E49C2" w:rsidRPr="000E73B9" w:rsidRDefault="009E49C2" w:rsidP="009E49C2">
      <w:pPr>
        <w:spacing w:before="0"/>
        <w:rPr>
          <w:rFonts w:cs="Arial"/>
          <w:b/>
          <w:lang w:val="sr-Cyrl-RS"/>
        </w:rPr>
      </w:pPr>
    </w:p>
    <w:p w:rsidR="009E49C2" w:rsidRPr="00E47C2E" w:rsidRDefault="009E49C2" w:rsidP="009E49C2">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9E49C2" w:rsidRPr="00E47C2E" w:rsidRDefault="009E49C2" w:rsidP="009E49C2">
      <w:pPr>
        <w:pStyle w:val="ListParagraph"/>
        <w:tabs>
          <w:tab w:val="left" w:pos="90"/>
        </w:tabs>
        <w:spacing w:before="0" w:after="0" w:line="240" w:lineRule="auto"/>
        <w:ind w:left="0"/>
        <w:rPr>
          <w:rFonts w:ascii="Arial" w:hAnsi="Arial" w:cs="Arial"/>
          <w:bCs/>
          <w:iCs/>
        </w:rPr>
      </w:pPr>
    </w:p>
    <w:p w:rsidR="009E49C2" w:rsidRPr="00E47C2E" w:rsidRDefault="009E49C2" w:rsidP="009E49C2">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без ПДВ за извршену услугу;</w:t>
      </w:r>
    </w:p>
    <w:p w:rsidR="009E49C2" w:rsidRPr="00E47C2E" w:rsidRDefault="009E49C2" w:rsidP="009E49C2">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са ПДВ за извршену услугу;</w:t>
      </w:r>
    </w:p>
    <w:p w:rsidR="009E49C2" w:rsidRPr="00E47C2E" w:rsidRDefault="009E49C2" w:rsidP="009E49C2">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9E49C2" w:rsidRPr="00E47C2E" w:rsidRDefault="009E49C2" w:rsidP="009E49C2">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9E49C2" w:rsidRDefault="009E49C2" w:rsidP="009E49C2">
      <w:pPr>
        <w:pStyle w:val="ListParagraph"/>
        <w:tabs>
          <w:tab w:val="left" w:pos="90"/>
        </w:tabs>
        <w:suppressAutoHyphens/>
        <w:spacing w:before="0" w:after="0" w:line="240" w:lineRule="auto"/>
        <w:ind w:left="0"/>
        <w:contextualSpacing w:val="0"/>
        <w:rPr>
          <w:rFonts w:ascii="Arial" w:hAnsi="Arial" w:cs="Arial"/>
          <w:color w:val="00B0F0"/>
        </w:rPr>
      </w:pPr>
    </w:p>
    <w:p w:rsidR="009E49C2" w:rsidRPr="00E47C2E" w:rsidRDefault="009E49C2" w:rsidP="009E49C2">
      <w:pPr>
        <w:tabs>
          <w:tab w:val="left" w:pos="992"/>
        </w:tabs>
        <w:spacing w:before="0"/>
        <w:rPr>
          <w:rFonts w:cs="Arial"/>
        </w:rPr>
      </w:pPr>
      <w:r>
        <w:rPr>
          <w:rFonts w:cs="Arial"/>
        </w:rPr>
        <w:t>-</w:t>
      </w:r>
      <w:r w:rsidRPr="00E47C2E">
        <w:rPr>
          <w:rFonts w:cs="Arial"/>
        </w:rPr>
        <w:t xml:space="preserve">у ред бр. I – уписује се укупно понуђена цена за све </w:t>
      </w:r>
      <w:proofErr w:type="gramStart"/>
      <w:r w:rsidRPr="00E47C2E">
        <w:rPr>
          <w:rFonts w:cs="Arial"/>
        </w:rPr>
        <w:t>поз</w:t>
      </w:r>
      <w:r>
        <w:rPr>
          <w:rFonts w:cs="Arial"/>
        </w:rPr>
        <w:t>иције  без</w:t>
      </w:r>
      <w:proofErr w:type="gramEnd"/>
      <w:r>
        <w:rPr>
          <w:rFonts w:cs="Arial"/>
        </w:rPr>
        <w:t xml:space="preserve"> ПДВ (збирколоне бр. </w:t>
      </w:r>
      <w:r>
        <w:rPr>
          <w:rFonts w:cs="Arial"/>
          <w:lang w:val="sr-Cyrl-RS"/>
        </w:rPr>
        <w:t>7</w:t>
      </w:r>
      <w:r w:rsidRPr="00E47C2E">
        <w:rPr>
          <w:rFonts w:cs="Arial"/>
        </w:rPr>
        <w:t>)</w:t>
      </w:r>
    </w:p>
    <w:p w:rsidR="009E49C2" w:rsidRPr="00E47C2E" w:rsidRDefault="009E49C2" w:rsidP="009E49C2">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9E49C2" w:rsidRPr="00E47C2E" w:rsidRDefault="009E49C2" w:rsidP="009E49C2">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9E49C2" w:rsidRPr="00405D3F" w:rsidRDefault="009E49C2" w:rsidP="009E49C2">
      <w:pPr>
        <w:pStyle w:val="ListParagraph"/>
        <w:tabs>
          <w:tab w:val="left" w:pos="90"/>
        </w:tabs>
        <w:suppressAutoHyphens/>
        <w:spacing w:before="0" w:after="0" w:line="240" w:lineRule="auto"/>
        <w:ind w:left="0"/>
        <w:contextualSpacing w:val="0"/>
        <w:rPr>
          <w:rFonts w:ascii="Arial" w:hAnsi="Arial" w:cs="Arial"/>
          <w:color w:val="00B0F0"/>
        </w:rPr>
      </w:pPr>
    </w:p>
    <w:p w:rsidR="009E49C2" w:rsidRPr="00405D3F" w:rsidRDefault="009E49C2" w:rsidP="009E49C2">
      <w:pPr>
        <w:tabs>
          <w:tab w:val="left" w:pos="992"/>
        </w:tabs>
        <w:spacing w:before="0"/>
        <w:rPr>
          <w:rFonts w:cs="Arial"/>
          <w:color w:val="000000" w:themeColor="text1"/>
        </w:rPr>
      </w:pPr>
      <w:r>
        <w:rPr>
          <w:rFonts w:cs="Arial"/>
          <w:color w:val="00B0F0"/>
        </w:rPr>
        <w:t xml:space="preserve">- </w:t>
      </w:r>
      <w:proofErr w:type="gramStart"/>
      <w:r w:rsidRPr="00405D3F">
        <w:rPr>
          <w:rFonts w:cs="Arial"/>
          <w:color w:val="000000" w:themeColor="text1"/>
        </w:rPr>
        <w:t>у</w:t>
      </w:r>
      <w:proofErr w:type="gramEnd"/>
      <w:r w:rsidRPr="00405D3F">
        <w:rPr>
          <w:rFonts w:cs="Arial"/>
          <w:color w:val="000000" w:themeColor="text1"/>
        </w:rPr>
        <w:t xml:space="preserve"> Табелу 2. </w:t>
      </w:r>
      <w:proofErr w:type="gramStart"/>
      <w:r w:rsidRPr="00405D3F">
        <w:rPr>
          <w:rFonts w:cs="Arial"/>
          <w:color w:val="000000" w:themeColor="text1"/>
        </w:rPr>
        <w:t>уписују</w:t>
      </w:r>
      <w:proofErr w:type="gramEnd"/>
      <w:r w:rsidRPr="00405D3F">
        <w:rPr>
          <w:rFonts w:cs="Arial"/>
          <w:color w:val="000000" w:themeColor="text1"/>
        </w:rPr>
        <w:t xml:space="preserve">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9E49C2" w:rsidRPr="00E47C2E" w:rsidRDefault="009E49C2" w:rsidP="009E49C2">
      <w:pPr>
        <w:tabs>
          <w:tab w:val="left" w:pos="992"/>
        </w:tabs>
        <w:spacing w:before="0"/>
        <w:rPr>
          <w:rFonts w:cs="Arial"/>
          <w:b/>
          <w:lang w:val="sr-Cyrl-BA"/>
        </w:rPr>
      </w:pPr>
    </w:p>
    <w:p w:rsidR="009E49C2" w:rsidRPr="00E47C2E" w:rsidRDefault="009E49C2" w:rsidP="009E49C2">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9E49C2" w:rsidRPr="00E47C2E" w:rsidRDefault="009E49C2" w:rsidP="009E49C2">
      <w:pPr>
        <w:tabs>
          <w:tab w:val="left" w:pos="992"/>
        </w:tabs>
        <w:spacing w:before="0"/>
        <w:rPr>
          <w:rFonts w:cs="Arial"/>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F35721" w:rsidRDefault="00F35721" w:rsidP="00537552">
      <w:pPr>
        <w:rPr>
          <w:rFonts w:eastAsia="TimesNewRomanPS-BoldMT" w:cs="Arial"/>
          <w:lang w:val="sr-Cyrl-RS"/>
        </w:rPr>
      </w:pPr>
    </w:p>
    <w:p w:rsidR="00F35721" w:rsidRDefault="00F35721" w:rsidP="00537552">
      <w:pPr>
        <w:rPr>
          <w:rFonts w:eastAsia="TimesNewRomanPS-BoldMT" w:cs="Arial"/>
          <w:lang w:val="sr-Cyrl-RS"/>
        </w:rPr>
      </w:pPr>
    </w:p>
    <w:p w:rsidR="00F35721" w:rsidRDefault="00F35721" w:rsidP="00537552">
      <w:pPr>
        <w:rPr>
          <w:rFonts w:eastAsia="TimesNewRomanPS-BoldMT" w:cs="Arial"/>
          <w:lang w:val="sr-Cyrl-RS"/>
        </w:rPr>
      </w:pPr>
    </w:p>
    <w:p w:rsidR="00321F97" w:rsidRDefault="00321F97" w:rsidP="00537552">
      <w:pPr>
        <w:rPr>
          <w:rFonts w:eastAsia="TimesNewRomanPS-BoldMT" w:cs="Arial"/>
          <w:lang w:val="sr-Cyrl-RS"/>
        </w:rPr>
      </w:pPr>
    </w:p>
    <w:p w:rsidR="00321F97" w:rsidRDefault="00321F97" w:rsidP="00537552">
      <w:pPr>
        <w:rPr>
          <w:rFonts w:eastAsia="TimesNewRomanPS-BoldMT" w:cs="Arial"/>
          <w:lang w:val="sr-Cyrl-RS"/>
        </w:rPr>
      </w:pPr>
    </w:p>
    <w:p w:rsidR="00321F97" w:rsidRDefault="00321F97" w:rsidP="00537552">
      <w:pPr>
        <w:rPr>
          <w:rFonts w:eastAsia="TimesNewRomanPS-BoldMT" w:cs="Arial"/>
          <w:lang w:val="sr-Cyrl-RS"/>
        </w:rPr>
      </w:pPr>
    </w:p>
    <w:p w:rsidR="00321F97" w:rsidRDefault="00321F97" w:rsidP="00537552">
      <w:pPr>
        <w:rPr>
          <w:rFonts w:eastAsia="TimesNewRomanPS-BoldMT" w:cs="Arial"/>
          <w:lang w:val="sr-Cyrl-RS"/>
        </w:rPr>
      </w:pPr>
    </w:p>
    <w:p w:rsidR="00321F97" w:rsidRDefault="00321F97" w:rsidP="00537552">
      <w:pPr>
        <w:rPr>
          <w:rFonts w:eastAsia="TimesNewRomanPS-BoldMT" w:cs="Arial"/>
          <w:lang w:val="sr-Cyrl-RS"/>
        </w:rPr>
      </w:pPr>
    </w:p>
    <w:p w:rsidR="00321F97" w:rsidRDefault="00321F97" w:rsidP="00537552">
      <w:pPr>
        <w:rPr>
          <w:rFonts w:eastAsia="TimesNewRomanPS-BoldMT" w:cs="Arial"/>
          <w:lang w:val="sr-Cyrl-RS"/>
        </w:rPr>
      </w:pPr>
    </w:p>
    <w:p w:rsidR="00321F97" w:rsidRDefault="00321F97" w:rsidP="00537552">
      <w:pPr>
        <w:rPr>
          <w:rFonts w:eastAsia="TimesNewRomanPS-BoldMT" w:cs="Arial"/>
          <w:lang w:val="sr-Cyrl-RS"/>
        </w:rPr>
      </w:pPr>
    </w:p>
    <w:p w:rsidR="00F35721" w:rsidRDefault="00F35721" w:rsidP="00537552">
      <w:pPr>
        <w:rPr>
          <w:rFonts w:eastAsia="TimesNewRomanPS-BoldMT" w:cs="Arial"/>
          <w:lang w:val="sr-Cyrl-RS"/>
        </w:rPr>
      </w:pPr>
    </w:p>
    <w:p w:rsidR="00F35721" w:rsidRDefault="00F35721" w:rsidP="00537552">
      <w:pPr>
        <w:rPr>
          <w:rFonts w:eastAsia="TimesNewRomanPS-BoldMT" w:cs="Arial"/>
          <w:lang w:val="sr-Cyrl-RS"/>
        </w:rPr>
      </w:pPr>
    </w:p>
    <w:p w:rsidR="008B63E8" w:rsidRDefault="008B63E8" w:rsidP="00537552">
      <w:pPr>
        <w:rPr>
          <w:rFonts w:eastAsia="TimesNewRomanPS-BoldMT" w:cs="Arial"/>
          <w:lang w:val="sr-Cyrl-RS"/>
        </w:rPr>
      </w:pPr>
    </w:p>
    <w:p w:rsidR="00695728" w:rsidRDefault="00695728" w:rsidP="00781B02">
      <w:pPr>
        <w:rPr>
          <w:rFonts w:eastAsia="TimesNewRomanPS-BoldMT" w:cs="Arial"/>
          <w:lang w:val="sr-Cyrl-RS"/>
        </w:rPr>
      </w:pPr>
    </w:p>
    <w:p w:rsidR="00BF7AC7" w:rsidRPr="00695728" w:rsidRDefault="00BF7AC7" w:rsidP="00781B02">
      <w:pPr>
        <w:rPr>
          <w:rFonts w:eastAsia="TimesNewRomanPS-BoldMT" w:cs="Arial"/>
          <w:lang w:val="sr-Latn-RS"/>
        </w:rPr>
      </w:pPr>
    </w:p>
    <w:p w:rsidR="00343A18" w:rsidRPr="00E47C2E" w:rsidRDefault="00343A18" w:rsidP="00343A18">
      <w:pPr>
        <w:pStyle w:val="KDObrazac"/>
        <w:spacing w:before="0"/>
      </w:pPr>
      <w:bookmarkStart w:id="253" w:name="_Toc442559926"/>
      <w:r w:rsidRPr="00E47C2E">
        <w:lastRenderedPageBreak/>
        <w:t xml:space="preserve">ОБРАЗАЦ </w:t>
      </w:r>
      <w:r w:rsidR="00526637">
        <w:t>3</w:t>
      </w:r>
      <w:r w:rsidRPr="00E47C2E">
        <w:t>.</w:t>
      </w:r>
      <w:bookmarkEnd w:id="253"/>
    </w:p>
    <w:p w:rsidR="00343A18" w:rsidRPr="00E47C2E" w:rsidRDefault="00343A18" w:rsidP="00343A18">
      <w:pPr>
        <w:spacing w:before="0"/>
        <w:rPr>
          <w:rFonts w:cs="Arial"/>
          <w:lang w:val="sr-Cyrl-CS"/>
        </w:rPr>
      </w:pPr>
    </w:p>
    <w:p w:rsidR="00343A18" w:rsidRPr="00B237A0" w:rsidRDefault="007E7BB8" w:rsidP="00B237A0">
      <w:pPr>
        <w:tabs>
          <w:tab w:val="left" w:pos="6870"/>
        </w:tabs>
        <w:spacing w:before="0"/>
        <w:rPr>
          <w:rFonts w:cs="Arial"/>
          <w:lang w:val="sr-Cyrl-RS"/>
        </w:rPr>
      </w:pPr>
      <w:r w:rsidRPr="00E47C2E">
        <w:rPr>
          <w:rFonts w:cs="Arial"/>
          <w:lang w:val="sr-Latn-CS"/>
        </w:rPr>
        <w:tab/>
      </w: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DC58DC">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B237A0" w:rsidRDefault="00343A18" w:rsidP="00683792">
      <w:pPr>
        <w:rPr>
          <w:rFonts w:cs="Arial"/>
          <w:b/>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750D53">
        <w:rPr>
          <w:rFonts w:cs="Arial"/>
          <w:lang w:val="ru-RU"/>
        </w:rPr>
        <w:t xml:space="preserve"> - </w:t>
      </w:r>
      <w:r w:rsidR="00321F97" w:rsidRPr="00321F97">
        <w:rPr>
          <w:rFonts w:eastAsiaTheme="majorEastAsia" w:cs="Arial"/>
          <w:spacing w:val="5"/>
          <w:kern w:val="28"/>
          <w:lang w:val="sr-Cyrl-RS" w:eastAsia="hr-HR"/>
        </w:rPr>
        <w:t>Збрињавање опасног индустријског отпада</w:t>
      </w:r>
      <w:r w:rsidR="00001DBA" w:rsidRPr="00001DBA">
        <w:rPr>
          <w:rFonts w:eastAsiaTheme="majorEastAsia" w:cs="Arial"/>
          <w:spacing w:val="5"/>
          <w:kern w:val="28"/>
          <w:lang w:val="sr-Cyrl-RS" w:eastAsia="hr-HR"/>
        </w:rPr>
        <w:t>, локација Б Ушће</w:t>
      </w:r>
      <w:r w:rsidR="00750D53">
        <w:rPr>
          <w:rFonts w:eastAsia="TimesNewRomanPS-BoldMT" w:cs="Arial"/>
          <w:bCs/>
          <w:color w:val="000000" w:themeColor="text1"/>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945C5E" w:rsidRPr="00945C5E">
        <w:rPr>
          <w:rFonts w:cs="Arial"/>
          <w:b/>
        </w:rPr>
        <w:t xml:space="preserve"> </w:t>
      </w:r>
      <w:r w:rsidR="008D4B47">
        <w:rPr>
          <w:rFonts w:cs="Arial"/>
          <w:b/>
          <w:lang w:val="sr-Latn-RS"/>
        </w:rPr>
        <w:t>3000/</w:t>
      </w:r>
      <w:r w:rsidR="00321F97">
        <w:rPr>
          <w:rFonts w:cs="Arial"/>
          <w:b/>
          <w:lang w:val="sr-Latn-RS"/>
        </w:rPr>
        <w:t>131</w:t>
      </w:r>
      <w:r w:rsidR="00321F97">
        <w:rPr>
          <w:rFonts w:cs="Arial"/>
          <w:b/>
          <w:lang w:val="sr-Cyrl-RS"/>
        </w:rPr>
        <w:t>5</w:t>
      </w:r>
      <w:r w:rsidR="00001DBA" w:rsidRPr="00001DBA">
        <w:rPr>
          <w:rFonts w:cs="Arial"/>
          <w:b/>
          <w:lang w:val="sr-Latn-RS"/>
        </w:rPr>
        <w:t>/2016 (1</w:t>
      </w:r>
      <w:r w:rsidR="00321F97">
        <w:rPr>
          <w:rFonts w:cs="Arial"/>
          <w:b/>
          <w:lang w:val="sr-Cyrl-RS"/>
        </w:rPr>
        <w:t>966</w:t>
      </w:r>
      <w:r w:rsidR="00001DBA" w:rsidRPr="00001DBA">
        <w:rPr>
          <w:rFonts w:cs="Arial"/>
          <w:b/>
          <w:lang w:val="sr-Latn-RS"/>
        </w:rPr>
        <w:t>/2016</w:t>
      </w:r>
      <w:r w:rsidR="00321F97">
        <w:rPr>
          <w:rFonts w:cs="Arial"/>
          <w:b/>
          <w:lang w:val="sr-Cyrl-RS"/>
        </w:rPr>
        <w:t xml:space="preserve"> </w:t>
      </w:r>
      <w:r w:rsidR="00001DBA" w:rsidRPr="00001DBA">
        <w:rPr>
          <w:rFonts w:cs="Arial"/>
          <w:b/>
          <w:lang w:val="sr-Latn-RS"/>
        </w:rPr>
        <w:t>)</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w:t>
      </w:r>
      <w:r w:rsidR="00695728">
        <w:rPr>
          <w:rFonts w:cs="Arial"/>
          <w:lang w:val="sr-Latn-RS"/>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DC58DC" w:rsidRPr="00A47094" w:rsidRDefault="00343A18" w:rsidP="00343A18">
      <w:pPr>
        <w:rPr>
          <w:rFonts w:cs="Arial"/>
          <w:lang w:val="sr-Cyrl-RS"/>
        </w:rPr>
      </w:pPr>
      <w:r w:rsidRPr="00E47C2E">
        <w:rPr>
          <w:rFonts w:cs="Arial"/>
        </w:rPr>
        <w:t>Приликом подношења понуде овај образац копирати у потребном броју примерака.</w:t>
      </w:r>
    </w:p>
    <w:p w:rsidR="00343A18" w:rsidRDefault="00343A18" w:rsidP="00343A18">
      <w:pPr>
        <w:rPr>
          <w:rFonts w:cs="Arial"/>
          <w:lang w:val="ru-RU"/>
        </w:rPr>
      </w:pPr>
    </w:p>
    <w:p w:rsidR="00E34E5E" w:rsidRDefault="00E34E5E" w:rsidP="00343A18">
      <w:pPr>
        <w:rPr>
          <w:rFonts w:cs="Arial"/>
          <w:lang w:val="sr-Latn-RS"/>
        </w:rPr>
      </w:pPr>
    </w:p>
    <w:p w:rsidR="00150304" w:rsidRDefault="00150304" w:rsidP="00343A18">
      <w:pPr>
        <w:rPr>
          <w:rFonts w:cs="Arial"/>
          <w:lang w:val="sr-Cyrl-RS"/>
        </w:rPr>
      </w:pPr>
    </w:p>
    <w:p w:rsidR="00157F33" w:rsidRDefault="00157F33" w:rsidP="00343A18">
      <w:pPr>
        <w:rPr>
          <w:rFonts w:cs="Arial"/>
          <w:lang w:val="sr-Cyrl-RS"/>
        </w:rPr>
      </w:pPr>
    </w:p>
    <w:p w:rsidR="00321F97" w:rsidRDefault="00321F97" w:rsidP="00343A18">
      <w:pPr>
        <w:rPr>
          <w:rFonts w:cs="Arial"/>
          <w:lang w:val="sr-Cyrl-RS"/>
        </w:rPr>
      </w:pPr>
    </w:p>
    <w:p w:rsidR="00157F33" w:rsidRPr="00157F33" w:rsidRDefault="00157F33" w:rsidP="00343A18">
      <w:pPr>
        <w:rPr>
          <w:rFonts w:cs="Arial"/>
          <w:lang w:val="sr-Cyrl-RS"/>
        </w:rPr>
      </w:pPr>
    </w:p>
    <w:p w:rsidR="00150304" w:rsidRPr="00150304" w:rsidRDefault="00150304" w:rsidP="00343A18">
      <w:pPr>
        <w:rPr>
          <w:rFonts w:cs="Arial"/>
          <w:lang w:val="sr-Latn-RS"/>
        </w:rPr>
      </w:pPr>
    </w:p>
    <w:p w:rsidR="00343A18" w:rsidRPr="00E47C2E" w:rsidRDefault="00343A18" w:rsidP="00343A18">
      <w:pPr>
        <w:pStyle w:val="KDObrazac"/>
        <w:spacing w:before="0"/>
      </w:pPr>
      <w:bookmarkStart w:id="254" w:name="_Toc442559928"/>
      <w:r w:rsidRPr="00E47C2E">
        <w:t xml:space="preserve">ОБРАЗАЦ </w:t>
      </w:r>
      <w:r w:rsidR="00526637">
        <w:t>4</w:t>
      </w:r>
      <w:r w:rsidRPr="00E47C2E">
        <w:t>.</w:t>
      </w:r>
      <w:bookmarkEnd w:id="254"/>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695728" w:rsidRDefault="00343A18" w:rsidP="00343A18">
      <w:pPr>
        <w:rPr>
          <w:rFonts w:cs="Arial"/>
          <w:lang w:val="sr-Latn-RS"/>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B237A0" w:rsidRDefault="00343A18" w:rsidP="00E248CB">
      <w:pPr>
        <w:rPr>
          <w:rFonts w:cs="Arial"/>
          <w:b/>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50D53">
        <w:rPr>
          <w:rFonts w:cs="Arial"/>
        </w:rPr>
        <w:t xml:space="preserve"> - </w:t>
      </w:r>
      <w:r w:rsidR="00321F97" w:rsidRPr="00321F97">
        <w:rPr>
          <w:rFonts w:eastAsiaTheme="majorEastAsia" w:cs="Arial"/>
          <w:spacing w:val="5"/>
          <w:kern w:val="28"/>
          <w:lang w:val="sr-Cyrl-RS" w:eastAsia="hr-HR"/>
        </w:rPr>
        <w:t>Збрињавање опасног индустријског отпада</w:t>
      </w:r>
      <w:r w:rsidR="00001DBA" w:rsidRPr="00001DBA">
        <w:rPr>
          <w:rFonts w:eastAsiaTheme="majorEastAsia" w:cs="Arial"/>
          <w:spacing w:val="5"/>
          <w:kern w:val="28"/>
          <w:lang w:val="sr-Cyrl-RS" w:eastAsia="hr-HR"/>
        </w:rPr>
        <w:t>, локација Б Ушће</w:t>
      </w:r>
      <w:r w:rsidR="00150304">
        <w:rPr>
          <w:rFonts w:eastAsia="TimesNewRomanPS-BoldMT" w:cs="Arial"/>
          <w:bCs/>
          <w:color w:val="000000" w:themeColor="text1"/>
        </w:rPr>
        <w:t xml:space="preserve">, </w:t>
      </w:r>
      <w:r w:rsidR="00150304" w:rsidRPr="00E47C2E">
        <w:rPr>
          <w:rFonts w:cs="Arial"/>
          <w:lang w:val="ru-RU"/>
        </w:rPr>
        <w:t>у отвореном поступку јавне набавке ЈН бр.</w:t>
      </w:r>
      <w:r w:rsidR="00150304" w:rsidRPr="00945C5E">
        <w:rPr>
          <w:rFonts w:cs="Arial"/>
          <w:b/>
        </w:rPr>
        <w:t xml:space="preserve"> </w:t>
      </w:r>
      <w:r w:rsidR="008D4B47">
        <w:rPr>
          <w:rFonts w:cs="Arial"/>
          <w:b/>
          <w:lang w:val="sr-Latn-RS"/>
        </w:rPr>
        <w:t>3000/</w:t>
      </w:r>
      <w:r w:rsidR="00321F97">
        <w:rPr>
          <w:rFonts w:cs="Arial"/>
          <w:b/>
          <w:lang w:val="sr-Latn-RS"/>
        </w:rPr>
        <w:t>1315</w:t>
      </w:r>
      <w:r w:rsidR="00001DBA" w:rsidRPr="00001DBA">
        <w:rPr>
          <w:rFonts w:cs="Arial"/>
          <w:b/>
          <w:lang w:val="sr-Latn-RS"/>
        </w:rPr>
        <w:t>/2016 (1</w:t>
      </w:r>
      <w:r w:rsidR="00321F97">
        <w:rPr>
          <w:rFonts w:cs="Arial"/>
          <w:b/>
          <w:lang w:val="sr-Cyrl-RS"/>
        </w:rPr>
        <w:t>966</w:t>
      </w:r>
      <w:r w:rsidR="00001DBA" w:rsidRPr="00001DBA">
        <w:rPr>
          <w:rFonts w:cs="Arial"/>
          <w:b/>
          <w:lang w:val="sr-Latn-RS"/>
        </w:rPr>
        <w:t>/2016)</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E248CB">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BF41C9" w:rsidRPr="00A47094" w:rsidRDefault="00343A18" w:rsidP="00A47094">
      <w:pPr>
        <w:rPr>
          <w:rFonts w:cs="Arial"/>
          <w:lang w:val="sr-Cyrl-RS"/>
        </w:rPr>
      </w:pPr>
      <w:r w:rsidRPr="00E47C2E">
        <w:rPr>
          <w:rFonts w:cs="Arial"/>
        </w:rPr>
        <w:t>Приликом подношења понуде овај образац копирати у потребном броју примерака.</w:t>
      </w:r>
    </w:p>
    <w:p w:rsidR="00945C5E" w:rsidRDefault="00945C5E"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4F0485" w:rsidRPr="00FC35A9" w:rsidRDefault="004F0485" w:rsidP="00693E79">
      <w:pPr>
        <w:pStyle w:val="KDObrazac"/>
        <w:jc w:val="both"/>
        <w:rPr>
          <w:lang w:val="sr-Cyrl-RS"/>
        </w:rPr>
      </w:pPr>
    </w:p>
    <w:p w:rsidR="00150304" w:rsidRDefault="00150304" w:rsidP="00693E79">
      <w:pPr>
        <w:pStyle w:val="KDObrazac"/>
        <w:jc w:val="both"/>
        <w:rPr>
          <w:lang w:val="sr-Latn-RS"/>
        </w:rPr>
      </w:pPr>
    </w:p>
    <w:p w:rsidR="00150304" w:rsidRPr="00150304" w:rsidRDefault="00150304" w:rsidP="00693E79">
      <w:pPr>
        <w:pStyle w:val="KDObrazac"/>
        <w:jc w:val="both"/>
        <w:rPr>
          <w:lang w:val="sr-Latn-RS"/>
        </w:rPr>
      </w:pPr>
    </w:p>
    <w:p w:rsidR="00C400D5" w:rsidRPr="00E47C2E" w:rsidRDefault="00C400D5" w:rsidP="00C400D5">
      <w:pPr>
        <w:pStyle w:val="KDObrazac"/>
        <w:spacing w:before="0"/>
      </w:pPr>
      <w:r w:rsidRPr="00E47C2E">
        <w:t xml:space="preserve">ОБРАЗАЦ </w:t>
      </w:r>
      <w:r>
        <w:rPr>
          <w:lang w:val="sr-Cyrl-RS"/>
        </w:rPr>
        <w:t>5</w:t>
      </w:r>
      <w:r w:rsidRPr="00E47C2E">
        <w:t>.</w:t>
      </w:r>
    </w:p>
    <w:p w:rsidR="007E7BB8" w:rsidRPr="00E47C2E" w:rsidRDefault="007E7BB8" w:rsidP="007E7BB8">
      <w:pPr>
        <w:spacing w:before="0"/>
        <w:rPr>
          <w:rFonts w:cs="Arial"/>
          <w:lang w:val="sr-Cyrl-CS"/>
        </w:rPr>
      </w:pPr>
    </w:p>
    <w:p w:rsidR="00DC58DC" w:rsidRPr="004F612A" w:rsidRDefault="00DC58DC" w:rsidP="004F612A">
      <w:pPr>
        <w:spacing w:before="0"/>
        <w:rPr>
          <w:rFonts w:cs="Arial"/>
          <w:b/>
        </w:rPr>
      </w:pPr>
    </w:p>
    <w:p w:rsidR="00DC58DC" w:rsidRDefault="00DC58DC" w:rsidP="007E7BB8">
      <w:pPr>
        <w:spacing w:before="0"/>
        <w:jc w:val="center"/>
        <w:rPr>
          <w:rFonts w:cs="Arial"/>
          <w:b/>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E248CB">
      <w:pPr>
        <w:rPr>
          <w:rFonts w:cs="Arial"/>
          <w:lang w:val="ru-RU"/>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00001DBA" w:rsidRPr="00001DBA">
        <w:t xml:space="preserve"> </w:t>
      </w:r>
      <w:r w:rsidR="00321F97" w:rsidRPr="00321F97">
        <w:rPr>
          <w:rFonts w:cs="Arial"/>
          <w:lang w:val="sr-Cyrl-RS"/>
        </w:rPr>
        <w:t>Збрињавање опасног индустријског отпада</w:t>
      </w:r>
      <w:r w:rsidR="00001DBA" w:rsidRPr="00001DBA">
        <w:rPr>
          <w:rFonts w:cs="Arial"/>
          <w:lang w:val="sr-Cyrl-RS"/>
        </w:rPr>
        <w:t>, локација Б Ушће</w:t>
      </w:r>
      <w:r w:rsidR="00150304">
        <w:rPr>
          <w:rFonts w:eastAsia="TimesNewRomanPS-BoldMT" w:cs="Arial"/>
          <w:bCs/>
          <w:color w:val="000000" w:themeColor="text1"/>
        </w:rPr>
        <w:t xml:space="preserve">, </w:t>
      </w:r>
      <w:r w:rsidR="00150304" w:rsidRPr="00E47C2E">
        <w:rPr>
          <w:rFonts w:cs="Arial"/>
          <w:lang w:val="ru-RU"/>
        </w:rPr>
        <w:t>у отвореном поступку јавне набавке ЈН бр.</w:t>
      </w:r>
      <w:r w:rsidR="00150304" w:rsidRPr="00945C5E">
        <w:rPr>
          <w:rFonts w:cs="Arial"/>
          <w:b/>
        </w:rPr>
        <w:t xml:space="preserve"> </w:t>
      </w:r>
      <w:r w:rsidR="008D4B47">
        <w:rPr>
          <w:rFonts w:cs="Arial"/>
          <w:b/>
          <w:lang w:val="sr-Latn-RS"/>
        </w:rPr>
        <w:t>3000/</w:t>
      </w:r>
      <w:r w:rsidR="00321F97">
        <w:rPr>
          <w:rFonts w:cs="Arial"/>
          <w:b/>
          <w:lang w:val="sr-Latn-RS"/>
        </w:rPr>
        <w:t>1315</w:t>
      </w:r>
      <w:r w:rsidR="00001DBA" w:rsidRPr="00001DBA">
        <w:rPr>
          <w:rFonts w:cs="Arial"/>
          <w:b/>
          <w:lang w:val="sr-Latn-RS"/>
        </w:rPr>
        <w:t>/2016 (1</w:t>
      </w:r>
      <w:r w:rsidR="00321F97">
        <w:rPr>
          <w:rFonts w:cs="Arial"/>
          <w:b/>
          <w:lang w:val="sr-Cyrl-RS"/>
        </w:rPr>
        <w:t>966</w:t>
      </w:r>
      <w:r w:rsidR="00001DBA" w:rsidRPr="00001DBA">
        <w:rPr>
          <w:rFonts w:cs="Arial"/>
          <w:b/>
          <w:lang w:val="sr-Latn-RS"/>
        </w:rPr>
        <w:t>/2016)</w:t>
      </w:r>
      <w:r w:rsidR="00150304">
        <w:rPr>
          <w:rFonts w:cs="Arial"/>
          <w:b/>
          <w:lang w:val="sr-Cyrl-RS"/>
        </w:rPr>
        <w:t xml:space="preserve"> </w:t>
      </w:r>
      <w:r w:rsidRPr="00E47C2E">
        <w:rPr>
          <w:rFonts w:cs="Arial"/>
          <w:lang w:val="ru-RU"/>
        </w:rPr>
        <w:t xml:space="preserve">На основу члана 88. став 1. Закона о јавним набавкама („Службени гласник РС“, бр.124/12, 14/15 и 68/15), члана </w:t>
      </w:r>
      <w:r w:rsidR="00DC58DC">
        <w:rPr>
          <w:rFonts w:cs="Arial"/>
          <w:lang w:val="ru-RU"/>
        </w:rPr>
        <w:t xml:space="preserve">2 </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4F0485" w:rsidRPr="00E47C2E" w:rsidTr="004C0F79">
        <w:trPr>
          <w:trHeight w:val="307"/>
          <w:tblCellSpacing w:w="20" w:type="dxa"/>
        </w:trPr>
        <w:tc>
          <w:tcPr>
            <w:tcW w:w="5323" w:type="dxa"/>
            <w:shd w:val="clear" w:color="auto" w:fill="auto"/>
          </w:tcPr>
          <w:p w:rsidR="004F0485" w:rsidRPr="00C42F6F" w:rsidRDefault="004F0485" w:rsidP="004F0485">
            <w:r w:rsidRPr="00C42F6F">
              <w:t>трошкови прибављања средстава обезбеђења за озбиљност понуде</w:t>
            </w:r>
          </w:p>
        </w:tc>
        <w:tc>
          <w:tcPr>
            <w:tcW w:w="4260" w:type="dxa"/>
            <w:shd w:val="clear" w:color="auto" w:fill="auto"/>
          </w:tcPr>
          <w:p w:rsidR="004F0485" w:rsidRDefault="004F0485" w:rsidP="004F0485"/>
          <w:p w:rsidR="004F0485" w:rsidRPr="00C42F6F" w:rsidRDefault="004F0485" w:rsidP="004F0485">
            <w:r w:rsidRPr="004F0485">
              <w:t>__________ динара</w:t>
            </w:r>
          </w:p>
        </w:tc>
      </w:tr>
      <w:tr w:rsidR="007E7BB8" w:rsidRPr="00E47C2E" w:rsidTr="00BE2EA9">
        <w:trPr>
          <w:trHeight w:val="307"/>
          <w:tblCellSpacing w:w="20" w:type="dxa"/>
        </w:trPr>
        <w:tc>
          <w:tcPr>
            <w:tcW w:w="5323" w:type="dxa"/>
            <w:shd w:val="clear" w:color="auto" w:fill="auto"/>
            <w:vAlign w:val="center"/>
          </w:tcPr>
          <w:p w:rsidR="007E7BB8" w:rsidRPr="00BF7AC7" w:rsidRDefault="007E7BB8" w:rsidP="00BE2EA9">
            <w:pPr>
              <w:spacing w:before="105"/>
              <w:jc w:val="center"/>
              <w:rPr>
                <w:rFonts w:cs="Arial"/>
              </w:rPr>
            </w:pPr>
            <w:r w:rsidRPr="00BF7AC7">
              <w:rPr>
                <w:rFonts w:cs="Arial"/>
              </w:rPr>
              <w:t>Укупни трошкови без ПДВ</w:t>
            </w:r>
          </w:p>
        </w:tc>
        <w:tc>
          <w:tcPr>
            <w:tcW w:w="4260" w:type="dxa"/>
            <w:shd w:val="clear" w:color="auto" w:fill="auto"/>
          </w:tcPr>
          <w:p w:rsidR="007E7BB8" w:rsidRPr="00BF7AC7" w:rsidRDefault="007E7BB8" w:rsidP="00BE2EA9">
            <w:pPr>
              <w:spacing w:before="105"/>
              <w:rPr>
                <w:rFonts w:cs="Arial"/>
              </w:rPr>
            </w:pPr>
          </w:p>
          <w:p w:rsidR="007E7BB8" w:rsidRPr="00BF7AC7" w:rsidRDefault="007E7BB8" w:rsidP="00BE2EA9">
            <w:pPr>
              <w:spacing w:before="105"/>
              <w:rPr>
                <w:rFonts w:cs="Arial"/>
              </w:rPr>
            </w:pPr>
            <w:r w:rsidRPr="00BF7AC7">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spacing w:before="105"/>
              <w:jc w:val="center"/>
              <w:rPr>
                <w:rFonts w:cs="Arial"/>
              </w:rPr>
            </w:pPr>
            <w:r w:rsidRPr="00E47C2E">
              <w:rPr>
                <w:rFonts w:cs="Arial"/>
              </w:rPr>
              <w:t>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spacing w:before="105"/>
              <w:jc w:val="center"/>
              <w:rPr>
                <w:rFonts w:cs="Arial"/>
              </w:rPr>
            </w:pPr>
          </w:p>
          <w:p w:rsidR="007E7BB8" w:rsidRPr="00E47C2E" w:rsidRDefault="007E7BB8" w:rsidP="00BE2EA9">
            <w:pPr>
              <w:spacing w:before="105"/>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E39FF" w:rsidRDefault="00FE39FF" w:rsidP="00A47094">
      <w:pPr>
        <w:pStyle w:val="KDObrazac"/>
        <w:spacing w:before="0"/>
        <w:jc w:val="both"/>
        <w:rPr>
          <w:lang w:val="sr-Cyrl-RS"/>
        </w:rPr>
      </w:pPr>
    </w:p>
    <w:p w:rsidR="00FE39FF" w:rsidRDefault="00FE39FF" w:rsidP="00925E05">
      <w:pPr>
        <w:pStyle w:val="KDObrazac"/>
        <w:spacing w:before="0"/>
        <w:rPr>
          <w:lang w:val="sr-Cyrl-RS"/>
        </w:rPr>
      </w:pPr>
    </w:p>
    <w:p w:rsidR="00880D46" w:rsidRDefault="00880D46" w:rsidP="00925E05">
      <w:pPr>
        <w:pStyle w:val="KDObrazac"/>
        <w:spacing w:before="0"/>
        <w:rPr>
          <w:lang w:val="sr-Cyrl-RS"/>
        </w:rPr>
      </w:pPr>
    </w:p>
    <w:p w:rsidR="004F0485" w:rsidRDefault="004F0485" w:rsidP="00925E05">
      <w:pPr>
        <w:pStyle w:val="KDObrazac"/>
        <w:spacing w:before="0"/>
        <w:rPr>
          <w:lang w:val="sr-Cyrl-RS"/>
        </w:rPr>
      </w:pPr>
    </w:p>
    <w:p w:rsidR="00A47094" w:rsidRPr="00150304" w:rsidRDefault="00A47094" w:rsidP="00150304">
      <w:pPr>
        <w:pStyle w:val="KDObrazac"/>
        <w:spacing w:before="0"/>
        <w:jc w:val="both"/>
        <w:rPr>
          <w:lang w:val="sr-Latn-RS"/>
        </w:rPr>
      </w:pPr>
    </w:p>
    <w:p w:rsidR="00932668" w:rsidRPr="00A47094" w:rsidRDefault="00526637" w:rsidP="00A47094">
      <w:pPr>
        <w:pStyle w:val="KDObrazac"/>
        <w:spacing w:before="0"/>
        <w:rPr>
          <w:lang w:val="sr-Cyrl-RS"/>
        </w:rPr>
      </w:pPr>
      <w:r>
        <w:t>ПРИЛОГ 1.</w:t>
      </w:r>
    </w:p>
    <w:p w:rsidR="00932668" w:rsidRPr="005B3B61" w:rsidRDefault="00932668" w:rsidP="005B3B61">
      <w:pPr>
        <w:pStyle w:val="NoSpacing"/>
        <w:suppressAutoHyphens w:val="0"/>
        <w:spacing w:before="0"/>
        <w:jc w:val="center"/>
        <w:rPr>
          <w:rFonts w:cs="Arial"/>
          <w:b/>
          <w:sz w:val="22"/>
          <w:szCs w:val="22"/>
          <w:lang w:val="sr-Cyrl-RS"/>
        </w:rPr>
      </w:pPr>
      <w:r w:rsidRPr="00E47C2E">
        <w:rPr>
          <w:rFonts w:cs="Arial"/>
          <w:b/>
          <w:sz w:val="22"/>
          <w:szCs w:val="22"/>
        </w:rPr>
        <w:t>СПОРАЗУМ  УЧЕСНИКА ЗАЈЕДНИЧКЕ ПОНУДЕ</w:t>
      </w:r>
    </w:p>
    <w:p w:rsidR="00932668" w:rsidRPr="00E47C2E" w:rsidRDefault="00932668" w:rsidP="00932668">
      <w:pPr>
        <w:pStyle w:val="NoSpacing"/>
        <w:rPr>
          <w:rFonts w:cs="Arial"/>
          <w:sz w:val="22"/>
          <w:szCs w:val="22"/>
        </w:rPr>
      </w:pPr>
      <w:r w:rsidRPr="00E47C2E">
        <w:rPr>
          <w:rFonts w:cs="Arial"/>
          <w:sz w:val="22"/>
          <w:szCs w:val="22"/>
        </w:rPr>
        <w:lastRenderedPageBreak/>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spacing w:before="116"/>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5B3B61">
        <w:trPr>
          <w:trHeight w:val="1527"/>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3.Друго:</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bl>
    <w:p w:rsidR="00932668" w:rsidRPr="005B3B61" w:rsidRDefault="00932668" w:rsidP="00932668">
      <w:pPr>
        <w:tabs>
          <w:tab w:val="num" w:pos="360"/>
        </w:tabs>
        <w:rPr>
          <w:rFonts w:cs="Arial"/>
          <w:spacing w:val="2"/>
          <w:lang w:val="sr-Cyrl-RS"/>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5B3B61" w:rsidRDefault="005B3B61" w:rsidP="00AD1279">
      <w:pPr>
        <w:spacing w:before="0"/>
        <w:rPr>
          <w:rFonts w:cs="Arial"/>
          <w:color w:val="00B0F0"/>
          <w:lang w:val="sr-Cyrl-RS"/>
        </w:rPr>
      </w:pPr>
    </w:p>
    <w:p w:rsidR="00150304" w:rsidRDefault="00150304" w:rsidP="005B3B61">
      <w:pPr>
        <w:spacing w:before="0"/>
        <w:jc w:val="right"/>
        <w:rPr>
          <w:rFonts w:cs="Arial"/>
          <w:b/>
        </w:rPr>
      </w:pPr>
    </w:p>
    <w:p w:rsidR="00987F20" w:rsidRDefault="00987F20" w:rsidP="00987F20">
      <w:pPr>
        <w:spacing w:before="0"/>
        <w:jc w:val="right"/>
        <w:rPr>
          <w:rFonts w:cs="Arial"/>
          <w:b/>
          <w:lang w:val="sr-Cyrl-RS"/>
        </w:rPr>
      </w:pPr>
    </w:p>
    <w:p w:rsidR="008D4B47" w:rsidRPr="008D4B47" w:rsidRDefault="008D4B47" w:rsidP="00987F20">
      <w:pPr>
        <w:spacing w:before="0"/>
        <w:jc w:val="right"/>
        <w:rPr>
          <w:rFonts w:cs="Arial"/>
          <w:b/>
          <w:lang w:val="sr-Cyrl-RS"/>
        </w:rPr>
      </w:pPr>
    </w:p>
    <w:p w:rsidR="00987F20" w:rsidRDefault="00987F20" w:rsidP="00987F20">
      <w:pPr>
        <w:spacing w:before="0"/>
        <w:jc w:val="right"/>
        <w:rPr>
          <w:rFonts w:cs="Arial"/>
          <w:b/>
          <w:lang w:val="sr-Latn-RS"/>
        </w:rPr>
      </w:pPr>
    </w:p>
    <w:p w:rsidR="008D4B47" w:rsidRPr="008D4B47" w:rsidRDefault="008D4B47" w:rsidP="008D4B47">
      <w:pPr>
        <w:pStyle w:val="KDObrazac"/>
        <w:spacing w:before="0"/>
        <w:rPr>
          <w:lang w:val="sr-Cyrl-RS"/>
        </w:rPr>
      </w:pPr>
      <w:r w:rsidRPr="008D4B47">
        <w:t xml:space="preserve">ПРИЛОГ </w:t>
      </w:r>
      <w:r w:rsidRPr="008D4B47">
        <w:rPr>
          <w:lang w:val="sr-Cyrl-RS"/>
        </w:rPr>
        <w:t>бр. 2.</w:t>
      </w:r>
    </w:p>
    <w:p w:rsidR="008D4B47" w:rsidRPr="008D4B47" w:rsidRDefault="008D4B47" w:rsidP="008D4B47">
      <w:pPr>
        <w:pStyle w:val="KDObrazac"/>
        <w:spacing w:before="0"/>
      </w:pPr>
      <w:r w:rsidRPr="008D4B47">
        <w:t>*менице за озбиљност понуде</w:t>
      </w:r>
    </w:p>
    <w:p w:rsidR="008D4B47" w:rsidRPr="008D4B47" w:rsidRDefault="008D4B47" w:rsidP="008D4B47">
      <w:pPr>
        <w:pStyle w:val="KDObrazac"/>
        <w:spacing w:before="0"/>
      </w:pPr>
    </w:p>
    <w:p w:rsidR="008D4B47" w:rsidRPr="008D4B47" w:rsidRDefault="008D4B47" w:rsidP="008D4B47">
      <w:pPr>
        <w:rPr>
          <w:rFonts w:cs="Arial"/>
        </w:rPr>
      </w:pPr>
    </w:p>
    <w:p w:rsidR="008D4B47" w:rsidRPr="008D4B47" w:rsidRDefault="008D4B47" w:rsidP="008D4B47">
      <w:pPr>
        <w:spacing w:before="0"/>
        <w:rPr>
          <w:rFonts w:cs="Arial"/>
        </w:rPr>
      </w:pPr>
    </w:p>
    <w:p w:rsidR="008D4B47" w:rsidRPr="008D4B47" w:rsidRDefault="008D4B47" w:rsidP="008D4B47">
      <w:pPr>
        <w:spacing w:before="0"/>
        <w:rPr>
          <w:rFonts w:cs="Arial"/>
        </w:rPr>
      </w:pPr>
      <w:r w:rsidRPr="008D4B47">
        <w:rPr>
          <w:rFonts w:cs="Arial"/>
        </w:rPr>
        <w:t xml:space="preserve">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w:t>
      </w:r>
      <w:proofErr w:type="gramStart"/>
      <w:r w:rsidRPr="008D4B47">
        <w:rPr>
          <w:rFonts w:cs="Arial"/>
        </w:rPr>
        <w:t>закон</w:t>
      </w:r>
      <w:proofErr w:type="gramEnd"/>
      <w:r w:rsidRPr="008D4B47">
        <w:rPr>
          <w:rFonts w:cs="Arial"/>
        </w:rPr>
        <w:t xml:space="preserve"> и 31/11) и тачке 1, 2. </w:t>
      </w:r>
      <w:proofErr w:type="gramStart"/>
      <w:r w:rsidRPr="008D4B47">
        <w:rPr>
          <w:rFonts w:cs="Arial"/>
        </w:rPr>
        <w:t>и</w:t>
      </w:r>
      <w:proofErr w:type="gramEnd"/>
      <w:r w:rsidRPr="008D4B47">
        <w:rPr>
          <w:rFonts w:cs="Arial"/>
        </w:rPr>
        <w:t xml:space="preserve"> 6. Одлуке о облику садржини и начину коришћења јединствених инструмената платног промета</w:t>
      </w:r>
    </w:p>
    <w:p w:rsidR="008D4B47" w:rsidRPr="008D4B47" w:rsidRDefault="008D4B47" w:rsidP="008D4B47">
      <w:pPr>
        <w:spacing w:before="0"/>
        <w:rPr>
          <w:rFonts w:cs="Arial"/>
        </w:rPr>
      </w:pPr>
    </w:p>
    <w:p w:rsidR="008D4B47" w:rsidRPr="008D4B47" w:rsidRDefault="008D4B47" w:rsidP="008D4B47">
      <w:pPr>
        <w:spacing w:before="0"/>
        <w:rPr>
          <w:rFonts w:cs="Arial"/>
          <w:lang w:val="ru-RU"/>
        </w:rPr>
      </w:pPr>
      <w:r w:rsidRPr="008D4B47">
        <w:rPr>
          <w:rFonts w:cs="Arial"/>
        </w:rPr>
        <w:t>ДУЖНИК</w:t>
      </w:r>
      <w:proofErr w:type="gramStart"/>
      <w:r w:rsidRPr="008D4B47">
        <w:rPr>
          <w:rFonts w:cs="Arial"/>
        </w:rPr>
        <w:t xml:space="preserve">:  </w:t>
      </w:r>
      <w:r w:rsidRPr="008D4B47">
        <w:rPr>
          <w:rFonts w:cs="Arial"/>
          <w:lang w:val="ru-RU"/>
        </w:rPr>
        <w:t>…………………………………………………………………………........................</w:t>
      </w:r>
      <w:proofErr w:type="gramEnd"/>
    </w:p>
    <w:p w:rsidR="008D4B47" w:rsidRPr="008D4B47" w:rsidRDefault="008D4B47" w:rsidP="008D4B47">
      <w:pPr>
        <w:spacing w:before="0"/>
        <w:rPr>
          <w:rFonts w:cs="Arial"/>
        </w:rPr>
      </w:pPr>
      <w:r w:rsidRPr="008D4B47">
        <w:rPr>
          <w:rFonts w:cs="Arial"/>
        </w:rPr>
        <w:t>(</w:t>
      </w:r>
      <w:proofErr w:type="gramStart"/>
      <w:r w:rsidRPr="008D4B47">
        <w:rPr>
          <w:rFonts w:cs="Arial"/>
        </w:rPr>
        <w:t>назив</w:t>
      </w:r>
      <w:proofErr w:type="gramEnd"/>
      <w:r w:rsidRPr="008D4B47">
        <w:rPr>
          <w:rFonts w:cs="Arial"/>
        </w:rPr>
        <w:t xml:space="preserve"> и седиште Понуђача)</w:t>
      </w:r>
    </w:p>
    <w:p w:rsidR="008D4B47" w:rsidRPr="008D4B47" w:rsidRDefault="008D4B47" w:rsidP="008D4B47">
      <w:pPr>
        <w:spacing w:before="0"/>
        <w:rPr>
          <w:rFonts w:cs="Arial"/>
        </w:rPr>
      </w:pPr>
      <w:r w:rsidRPr="008D4B47">
        <w:rPr>
          <w:rFonts w:cs="Arial"/>
        </w:rPr>
        <w:t>МАТИЧНИ БРОЈ ДУЖНИКА (Понуђача): ..................................................................</w:t>
      </w:r>
    </w:p>
    <w:p w:rsidR="008D4B47" w:rsidRPr="008D4B47" w:rsidRDefault="008D4B47" w:rsidP="008D4B47">
      <w:pPr>
        <w:spacing w:before="0"/>
        <w:rPr>
          <w:rFonts w:cs="Arial"/>
        </w:rPr>
      </w:pPr>
      <w:r w:rsidRPr="008D4B47">
        <w:rPr>
          <w:rFonts w:cs="Arial"/>
        </w:rPr>
        <w:t>ТЕКУЋИ РАЧУН ДУЖНИКА (Понуђача): ...................................................................</w:t>
      </w:r>
    </w:p>
    <w:p w:rsidR="008D4B47" w:rsidRPr="008D4B47" w:rsidRDefault="008D4B47" w:rsidP="008D4B47">
      <w:pPr>
        <w:spacing w:before="0"/>
        <w:rPr>
          <w:rFonts w:cs="Arial"/>
        </w:rPr>
      </w:pPr>
      <w:r w:rsidRPr="008D4B47">
        <w:rPr>
          <w:rFonts w:cs="Arial"/>
        </w:rPr>
        <w:t>ПИБ ДУЖНИКА (Понуђача): ........................................................................................</w:t>
      </w:r>
    </w:p>
    <w:p w:rsidR="008D4B47" w:rsidRPr="008D4B47" w:rsidRDefault="008D4B47" w:rsidP="008D4B47">
      <w:pPr>
        <w:spacing w:before="0"/>
        <w:rPr>
          <w:rFonts w:cs="Arial"/>
        </w:rPr>
      </w:pPr>
    </w:p>
    <w:p w:rsidR="008D4B47" w:rsidRPr="008D4B47" w:rsidRDefault="008D4B47" w:rsidP="008D4B47">
      <w:pPr>
        <w:spacing w:before="0"/>
        <w:rPr>
          <w:rFonts w:cs="Arial"/>
        </w:rPr>
      </w:pPr>
      <w:proofErr w:type="gramStart"/>
      <w:r w:rsidRPr="008D4B47">
        <w:rPr>
          <w:rFonts w:cs="Arial"/>
        </w:rPr>
        <w:t>и</w:t>
      </w:r>
      <w:proofErr w:type="gramEnd"/>
      <w:r w:rsidRPr="008D4B47">
        <w:rPr>
          <w:rFonts w:cs="Arial"/>
        </w:rPr>
        <w:t xml:space="preserve"> з д а ј е  д а н а ............................ године</w:t>
      </w:r>
    </w:p>
    <w:p w:rsidR="008D4B47" w:rsidRPr="008D4B47" w:rsidRDefault="008D4B47" w:rsidP="008D4B47">
      <w:pPr>
        <w:spacing w:before="0"/>
        <w:rPr>
          <w:rFonts w:cs="Arial"/>
        </w:rPr>
      </w:pPr>
    </w:p>
    <w:p w:rsidR="008D4B47" w:rsidRPr="008D4B47" w:rsidRDefault="008D4B47" w:rsidP="008D4B47">
      <w:pPr>
        <w:spacing w:before="0"/>
        <w:rPr>
          <w:rFonts w:cs="Arial"/>
        </w:rPr>
      </w:pPr>
    </w:p>
    <w:p w:rsidR="008D4B47" w:rsidRPr="008D4B47" w:rsidRDefault="008D4B47" w:rsidP="008D4B47">
      <w:pPr>
        <w:spacing w:before="0"/>
        <w:jc w:val="center"/>
        <w:rPr>
          <w:rFonts w:cs="Arial"/>
          <w:b/>
        </w:rPr>
      </w:pPr>
      <w:r w:rsidRPr="008D4B47">
        <w:rPr>
          <w:rFonts w:cs="Arial"/>
          <w:b/>
        </w:rPr>
        <w:t xml:space="preserve">МЕНИЧНО ПИСМО – ОВЛАШЋЕЊЕ ЗА </w:t>
      </w:r>
      <w:proofErr w:type="gramStart"/>
      <w:r w:rsidRPr="008D4B47">
        <w:rPr>
          <w:rFonts w:cs="Arial"/>
          <w:b/>
        </w:rPr>
        <w:t>КОРИСНИКА  БЛАНКО</w:t>
      </w:r>
      <w:proofErr w:type="gramEnd"/>
      <w:r w:rsidRPr="008D4B47">
        <w:rPr>
          <w:rFonts w:cs="Arial"/>
          <w:b/>
        </w:rPr>
        <w:t xml:space="preserve"> СОПСТВЕНЕ МЕНИЦЕ</w:t>
      </w:r>
    </w:p>
    <w:p w:rsidR="008D4B47" w:rsidRPr="008D4B47" w:rsidRDefault="008D4B47" w:rsidP="008D4B47">
      <w:pPr>
        <w:spacing w:before="0"/>
        <w:jc w:val="center"/>
        <w:rPr>
          <w:rFonts w:cs="Arial"/>
          <w:b/>
        </w:rPr>
      </w:pPr>
    </w:p>
    <w:p w:rsidR="008D4B47" w:rsidRPr="008D4B47" w:rsidRDefault="008D4B47" w:rsidP="008D4B47">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8D4B47">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Pr="008D4B47">
        <w:rPr>
          <w:rFonts w:cs="Arial"/>
          <w:b w:val="0"/>
          <w:sz w:val="22"/>
          <w:szCs w:val="22"/>
        </w:rPr>
        <w:t>тек</w:t>
      </w:r>
      <w:proofErr w:type="gramEnd"/>
      <w:r w:rsidRPr="008D4B47">
        <w:rPr>
          <w:rFonts w:cs="Arial"/>
          <w:b w:val="0"/>
          <w:sz w:val="22"/>
          <w:szCs w:val="22"/>
        </w:rPr>
        <w:t xml:space="preserve">. </w:t>
      </w:r>
      <w:proofErr w:type="gramStart"/>
      <w:r w:rsidRPr="008D4B47">
        <w:rPr>
          <w:rFonts w:cs="Arial"/>
          <w:b w:val="0"/>
          <w:sz w:val="22"/>
          <w:szCs w:val="22"/>
        </w:rPr>
        <w:t>рачуна</w:t>
      </w:r>
      <w:proofErr w:type="gramEnd"/>
      <w:r w:rsidRPr="008D4B47">
        <w:rPr>
          <w:rFonts w:cs="Arial"/>
          <w:b w:val="0"/>
          <w:sz w:val="22"/>
          <w:szCs w:val="22"/>
        </w:rPr>
        <w:t xml:space="preserve">: 160-700-13 Banka Intesa, </w:t>
      </w:r>
    </w:p>
    <w:p w:rsidR="008D4B47" w:rsidRPr="008D4B47" w:rsidRDefault="008D4B47" w:rsidP="008D4B47">
      <w:pPr>
        <w:pStyle w:val="Bodytext60"/>
        <w:shd w:val="clear" w:color="auto" w:fill="auto"/>
        <w:tabs>
          <w:tab w:val="left" w:pos="1418"/>
        </w:tabs>
        <w:spacing w:before="0" w:after="0" w:line="240" w:lineRule="auto"/>
        <w:ind w:left="1440" w:hanging="1440"/>
        <w:jc w:val="both"/>
        <w:rPr>
          <w:rFonts w:cs="Arial"/>
          <w:b w:val="0"/>
          <w:sz w:val="22"/>
          <w:szCs w:val="22"/>
        </w:rPr>
      </w:pPr>
      <w:r w:rsidRPr="008D4B47">
        <w:rPr>
          <w:rFonts w:cs="Arial"/>
          <w:b w:val="0"/>
          <w:sz w:val="22"/>
          <w:szCs w:val="22"/>
        </w:rPr>
        <w:tab/>
      </w:r>
    </w:p>
    <w:p w:rsidR="008D4B47" w:rsidRPr="008D4B47" w:rsidRDefault="008D4B47" w:rsidP="008D4B47">
      <w:pPr>
        <w:spacing w:before="0"/>
        <w:rPr>
          <w:rFonts w:cs="Arial"/>
        </w:rPr>
      </w:pPr>
      <w:r w:rsidRPr="008D4B47">
        <w:rPr>
          <w:rFonts w:cs="Arial"/>
        </w:rPr>
        <w:t>Прeдajeмo вaм блaнкo сопствену мeницу за озбиљност понуде која је неопозива, без права протеста и наплатива на први позив.</w:t>
      </w:r>
    </w:p>
    <w:p w:rsidR="008D4B47" w:rsidRPr="008D4B47" w:rsidRDefault="008D4B47" w:rsidP="008D4B47">
      <w:pPr>
        <w:spacing w:before="0"/>
        <w:rPr>
          <w:rFonts w:cs="Arial"/>
        </w:rPr>
      </w:pPr>
      <w:r w:rsidRPr="008D4B47">
        <w:rPr>
          <w:rFonts w:cs="Arial"/>
        </w:rPr>
        <w:t>Овлaшћуjeмo Пoвeриoцa, дa прeдaту мeницу брoj ________________________(</w:t>
      </w:r>
      <w:r w:rsidRPr="008D4B47">
        <w:rPr>
          <w:rFonts w:cs="Arial"/>
          <w:iCs/>
        </w:rPr>
        <w:t xml:space="preserve">уписати сeриjски брoj мeницe) </w:t>
      </w:r>
      <w:r w:rsidRPr="008D4B47">
        <w:rPr>
          <w:rFonts w:cs="Arial"/>
        </w:rPr>
        <w:t xml:space="preserve">мoжe пoпунити у изнoсу </w:t>
      </w:r>
      <w:r w:rsidRPr="008D4B47">
        <w:rPr>
          <w:rFonts w:cs="Arial"/>
          <w:iCs/>
        </w:rPr>
        <w:t>__</w:t>
      </w:r>
      <w:r w:rsidRPr="008D4B47">
        <w:rPr>
          <w:rFonts w:cs="Arial"/>
        </w:rPr>
        <w:t>% (уписати проценат) oд врeднoсти пoнудe бeз ПДВ, зa oзбиљнoст пoнудe у о</w:t>
      </w:r>
      <w:r w:rsidRPr="008D4B47">
        <w:rPr>
          <w:rFonts w:cs="Arial"/>
          <w:lang w:val="sr-Cyrl-RS"/>
        </w:rPr>
        <w:t>т</w:t>
      </w:r>
      <w:r w:rsidRPr="008D4B47">
        <w:rPr>
          <w:rFonts w:cs="Arial"/>
        </w:rPr>
        <w:t xml:space="preserve">вореном поступку јавне набавке </w:t>
      </w:r>
      <w:r w:rsidRPr="008D4B47">
        <w:rPr>
          <w:rFonts w:cs="Arial"/>
          <w:lang w:val="sr-Cyrl-RS"/>
        </w:rPr>
        <w:t xml:space="preserve">услуга </w:t>
      </w:r>
      <w:r w:rsidRPr="008D4B47">
        <w:rPr>
          <w:rFonts w:cs="Arial"/>
        </w:rPr>
        <w:t>____________(</w:t>
      </w:r>
      <w:r w:rsidRPr="008D4B47">
        <w:rPr>
          <w:rFonts w:cs="Arial"/>
          <w:lang w:val="sr-Cyrl-RS"/>
        </w:rPr>
        <w:t>предмет</w:t>
      </w:r>
      <w:r w:rsidRPr="008D4B47">
        <w:rPr>
          <w:rFonts w:cs="Arial"/>
        </w:rPr>
        <w:t>)</w:t>
      </w:r>
      <w:r w:rsidRPr="008D4B47">
        <w:rPr>
          <w:rFonts w:cs="Arial"/>
          <w:lang w:val="sr-Cyrl-RS"/>
        </w:rPr>
        <w:t>_________(бројЈН),</w:t>
      </w:r>
      <w:r w:rsidRPr="008D4B47">
        <w:rPr>
          <w:rFonts w:cs="Arial"/>
        </w:rPr>
        <w:t>сa рoкoм вaжења минимално____(уписати број дана,мин.30 дана)дужим од рока важења понуде,</w:t>
      </w:r>
      <w:r w:rsidRPr="008D4B47">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8D4B47">
        <w:rPr>
          <w:rFonts w:cs="Arial"/>
        </w:rPr>
        <w:t>.</w:t>
      </w:r>
    </w:p>
    <w:p w:rsidR="008D4B47" w:rsidRPr="008D4B47" w:rsidRDefault="008D4B47" w:rsidP="008D4B47">
      <w:pPr>
        <w:spacing w:before="0"/>
        <w:rPr>
          <w:rFonts w:cs="Arial"/>
        </w:rPr>
      </w:pPr>
    </w:p>
    <w:p w:rsidR="008D4B47" w:rsidRPr="008D4B47" w:rsidRDefault="008D4B47" w:rsidP="008D4B47">
      <w:pPr>
        <w:pStyle w:val="Default"/>
        <w:spacing w:before="0"/>
        <w:rPr>
          <w:rFonts w:ascii="Arial" w:hAnsi="Arial" w:cs="Arial"/>
          <w:color w:val="auto"/>
          <w:sz w:val="22"/>
          <w:szCs w:val="22"/>
          <w:lang w:val="sr-Cyrl-CS"/>
        </w:rPr>
      </w:pPr>
      <w:r w:rsidRPr="008D4B47">
        <w:rPr>
          <w:rFonts w:ascii="Arial" w:hAnsi="Arial" w:cs="Arial"/>
          <w:color w:val="auto"/>
          <w:sz w:val="22"/>
          <w:szCs w:val="22"/>
          <w:lang w:val="sr-Cyrl-CS"/>
        </w:rPr>
        <w:t xml:space="preserve">Истовремено </w:t>
      </w:r>
      <w:r w:rsidRPr="008D4B47">
        <w:rPr>
          <w:rFonts w:ascii="Arial" w:hAnsi="Arial" w:cs="Arial"/>
          <w:color w:val="auto"/>
          <w:sz w:val="22"/>
          <w:szCs w:val="22"/>
        </w:rPr>
        <w:t>O</w:t>
      </w:r>
      <w:r w:rsidRPr="008D4B47">
        <w:rPr>
          <w:rFonts w:ascii="Arial" w:hAnsi="Arial" w:cs="Arial"/>
          <w:color w:val="auto"/>
          <w:sz w:val="22"/>
          <w:szCs w:val="22"/>
          <w:lang w:val="sr-Cyrl-CS"/>
        </w:rPr>
        <w:t>вл</w:t>
      </w:r>
      <w:r w:rsidRPr="008D4B47">
        <w:rPr>
          <w:rFonts w:ascii="Arial" w:hAnsi="Arial" w:cs="Arial"/>
          <w:color w:val="auto"/>
          <w:sz w:val="22"/>
          <w:szCs w:val="22"/>
        </w:rPr>
        <w:t>a</w:t>
      </w:r>
      <w:r w:rsidRPr="008D4B47">
        <w:rPr>
          <w:rFonts w:ascii="Arial" w:hAnsi="Arial" w:cs="Arial"/>
          <w:color w:val="auto"/>
          <w:sz w:val="22"/>
          <w:szCs w:val="22"/>
          <w:lang w:val="sr-Cyrl-CS"/>
        </w:rPr>
        <w:t>шћу</w:t>
      </w:r>
      <w:r w:rsidRPr="008D4B47">
        <w:rPr>
          <w:rFonts w:ascii="Arial" w:hAnsi="Arial" w:cs="Arial"/>
          <w:color w:val="auto"/>
          <w:sz w:val="22"/>
          <w:szCs w:val="22"/>
        </w:rPr>
        <w:t>je</w:t>
      </w:r>
      <w:r w:rsidRPr="008D4B47">
        <w:rPr>
          <w:rFonts w:ascii="Arial" w:hAnsi="Arial" w:cs="Arial"/>
          <w:color w:val="auto"/>
          <w:sz w:val="22"/>
          <w:szCs w:val="22"/>
          <w:lang w:val="sr-Cyrl-CS"/>
        </w:rPr>
        <w:t>м</w:t>
      </w:r>
      <w:r w:rsidRPr="008D4B47">
        <w:rPr>
          <w:rFonts w:ascii="Arial" w:hAnsi="Arial" w:cs="Arial"/>
          <w:color w:val="auto"/>
          <w:sz w:val="22"/>
          <w:szCs w:val="22"/>
        </w:rPr>
        <w:t>o</w:t>
      </w:r>
      <w:r w:rsidRPr="008D4B47">
        <w:rPr>
          <w:rFonts w:ascii="Arial" w:hAnsi="Arial" w:cs="Arial"/>
          <w:color w:val="auto"/>
          <w:sz w:val="22"/>
          <w:szCs w:val="22"/>
          <w:lang w:val="sr-Cyrl-CS"/>
        </w:rPr>
        <w:t xml:space="preserve"> П</w:t>
      </w:r>
      <w:r w:rsidRPr="008D4B47">
        <w:rPr>
          <w:rFonts w:ascii="Arial" w:hAnsi="Arial" w:cs="Arial"/>
          <w:color w:val="auto"/>
          <w:sz w:val="22"/>
          <w:szCs w:val="22"/>
        </w:rPr>
        <w:t>o</w:t>
      </w:r>
      <w:r w:rsidRPr="008D4B47">
        <w:rPr>
          <w:rFonts w:ascii="Arial" w:hAnsi="Arial" w:cs="Arial"/>
          <w:color w:val="auto"/>
          <w:sz w:val="22"/>
          <w:szCs w:val="22"/>
          <w:lang w:val="sr-Cyrl-CS"/>
        </w:rPr>
        <w:t>в</w:t>
      </w:r>
      <w:r w:rsidRPr="008D4B47">
        <w:rPr>
          <w:rFonts w:ascii="Arial" w:hAnsi="Arial" w:cs="Arial"/>
          <w:color w:val="auto"/>
          <w:sz w:val="22"/>
          <w:szCs w:val="22"/>
        </w:rPr>
        <w:t>e</w:t>
      </w:r>
      <w:r w:rsidRPr="008D4B47">
        <w:rPr>
          <w:rFonts w:ascii="Arial" w:hAnsi="Arial" w:cs="Arial"/>
          <w:color w:val="auto"/>
          <w:sz w:val="22"/>
          <w:szCs w:val="22"/>
          <w:lang w:val="sr-Cyrl-CS"/>
        </w:rPr>
        <w:t>ри</w:t>
      </w:r>
      <w:r w:rsidRPr="008D4B47">
        <w:rPr>
          <w:rFonts w:ascii="Arial" w:hAnsi="Arial" w:cs="Arial"/>
          <w:color w:val="auto"/>
          <w:sz w:val="22"/>
          <w:szCs w:val="22"/>
        </w:rPr>
        <w:t>o</w:t>
      </w:r>
      <w:r w:rsidRPr="008D4B47">
        <w:rPr>
          <w:rFonts w:ascii="Arial" w:hAnsi="Arial" w:cs="Arial"/>
          <w:color w:val="auto"/>
          <w:sz w:val="22"/>
          <w:szCs w:val="22"/>
          <w:lang w:val="sr-Cyrl-CS"/>
        </w:rPr>
        <w:t>ц</w:t>
      </w:r>
      <w:r w:rsidRPr="008D4B47">
        <w:rPr>
          <w:rFonts w:ascii="Arial" w:hAnsi="Arial" w:cs="Arial"/>
          <w:color w:val="auto"/>
          <w:sz w:val="22"/>
          <w:szCs w:val="22"/>
        </w:rPr>
        <w:t>a</w:t>
      </w:r>
      <w:r w:rsidRPr="008D4B47">
        <w:rPr>
          <w:rFonts w:ascii="Arial" w:hAnsi="Arial" w:cs="Arial"/>
          <w:color w:val="auto"/>
          <w:sz w:val="22"/>
          <w:szCs w:val="22"/>
          <w:lang w:val="sr-Cyrl-CS"/>
        </w:rPr>
        <w:t xml:space="preserve"> д</w:t>
      </w:r>
      <w:r w:rsidRPr="008D4B47">
        <w:rPr>
          <w:rFonts w:ascii="Arial" w:hAnsi="Arial" w:cs="Arial"/>
          <w:color w:val="auto"/>
          <w:sz w:val="22"/>
          <w:szCs w:val="22"/>
        </w:rPr>
        <w:t>a</w:t>
      </w:r>
      <w:r w:rsidRPr="008D4B47">
        <w:rPr>
          <w:rFonts w:ascii="Arial" w:hAnsi="Arial" w:cs="Arial"/>
          <w:color w:val="auto"/>
          <w:sz w:val="22"/>
          <w:szCs w:val="22"/>
          <w:lang w:val="sr-Cyrl-CS"/>
        </w:rPr>
        <w:t xml:space="preserve"> п</w:t>
      </w:r>
      <w:r w:rsidRPr="008D4B47">
        <w:rPr>
          <w:rFonts w:ascii="Arial" w:hAnsi="Arial" w:cs="Arial"/>
          <w:color w:val="auto"/>
          <w:sz w:val="22"/>
          <w:szCs w:val="22"/>
        </w:rPr>
        <w:t>o</w:t>
      </w:r>
      <w:r w:rsidRPr="008D4B47">
        <w:rPr>
          <w:rFonts w:ascii="Arial" w:hAnsi="Arial" w:cs="Arial"/>
          <w:color w:val="auto"/>
          <w:sz w:val="22"/>
          <w:szCs w:val="22"/>
          <w:lang w:val="sr-Cyrl-CS"/>
        </w:rPr>
        <w:t>пуни м</w:t>
      </w:r>
      <w:r w:rsidRPr="008D4B47">
        <w:rPr>
          <w:rFonts w:ascii="Arial" w:hAnsi="Arial" w:cs="Arial"/>
          <w:color w:val="auto"/>
          <w:sz w:val="22"/>
          <w:szCs w:val="22"/>
        </w:rPr>
        <w:t>e</w:t>
      </w:r>
      <w:r w:rsidRPr="008D4B47">
        <w:rPr>
          <w:rFonts w:ascii="Arial" w:hAnsi="Arial" w:cs="Arial"/>
          <w:color w:val="auto"/>
          <w:sz w:val="22"/>
          <w:szCs w:val="22"/>
          <w:lang w:val="sr-Cyrl-CS"/>
        </w:rPr>
        <w:t>ницу з</w:t>
      </w:r>
      <w:r w:rsidRPr="008D4B47">
        <w:rPr>
          <w:rFonts w:ascii="Arial" w:hAnsi="Arial" w:cs="Arial"/>
          <w:color w:val="auto"/>
          <w:sz w:val="22"/>
          <w:szCs w:val="22"/>
        </w:rPr>
        <w:t>a</w:t>
      </w:r>
      <w:r w:rsidRPr="008D4B47">
        <w:rPr>
          <w:rFonts w:ascii="Arial" w:hAnsi="Arial" w:cs="Arial"/>
          <w:color w:val="auto"/>
          <w:sz w:val="22"/>
          <w:szCs w:val="22"/>
          <w:lang w:val="sr-Cyrl-CS"/>
        </w:rPr>
        <w:t xml:space="preserve"> н</w:t>
      </w:r>
      <w:r w:rsidRPr="008D4B47">
        <w:rPr>
          <w:rFonts w:ascii="Arial" w:hAnsi="Arial" w:cs="Arial"/>
          <w:color w:val="auto"/>
          <w:sz w:val="22"/>
          <w:szCs w:val="22"/>
        </w:rPr>
        <w:t>a</w:t>
      </w:r>
      <w:r w:rsidRPr="008D4B47">
        <w:rPr>
          <w:rFonts w:ascii="Arial" w:hAnsi="Arial" w:cs="Arial"/>
          <w:color w:val="auto"/>
          <w:sz w:val="22"/>
          <w:szCs w:val="22"/>
          <w:lang w:val="sr-Cyrl-CS"/>
        </w:rPr>
        <w:t>пл</w:t>
      </w:r>
      <w:r w:rsidRPr="008D4B47">
        <w:rPr>
          <w:rFonts w:ascii="Arial" w:hAnsi="Arial" w:cs="Arial"/>
          <w:color w:val="auto"/>
          <w:sz w:val="22"/>
          <w:szCs w:val="22"/>
        </w:rPr>
        <w:t>a</w:t>
      </w:r>
      <w:r w:rsidRPr="008D4B47">
        <w:rPr>
          <w:rFonts w:ascii="Arial" w:hAnsi="Arial" w:cs="Arial"/>
          <w:color w:val="auto"/>
          <w:sz w:val="22"/>
          <w:szCs w:val="22"/>
          <w:lang w:val="sr-Cyrl-CS"/>
        </w:rPr>
        <w:t>ту н</w:t>
      </w:r>
      <w:r w:rsidRPr="008D4B47">
        <w:rPr>
          <w:rFonts w:ascii="Arial" w:hAnsi="Arial" w:cs="Arial"/>
          <w:color w:val="auto"/>
          <w:sz w:val="22"/>
          <w:szCs w:val="22"/>
        </w:rPr>
        <w:t>a</w:t>
      </w:r>
      <w:r w:rsidRPr="008D4B47">
        <w:rPr>
          <w:rFonts w:ascii="Arial" w:hAnsi="Arial" w:cs="Arial"/>
          <w:color w:val="auto"/>
          <w:sz w:val="22"/>
          <w:szCs w:val="22"/>
          <w:lang w:val="sr-Cyrl-CS"/>
        </w:rPr>
        <w:t xml:space="preserve"> изн</w:t>
      </w:r>
      <w:r w:rsidRPr="008D4B47">
        <w:rPr>
          <w:rFonts w:ascii="Arial" w:hAnsi="Arial" w:cs="Arial"/>
          <w:color w:val="auto"/>
          <w:sz w:val="22"/>
          <w:szCs w:val="22"/>
        </w:rPr>
        <w:t>o</w:t>
      </w:r>
      <w:r w:rsidRPr="008D4B47">
        <w:rPr>
          <w:rFonts w:ascii="Arial" w:hAnsi="Arial" w:cs="Arial"/>
          <w:color w:val="auto"/>
          <w:sz w:val="22"/>
          <w:szCs w:val="22"/>
          <w:lang w:val="sr-Cyrl-CS"/>
        </w:rPr>
        <w:t xml:space="preserve">с </w:t>
      </w:r>
      <w:r w:rsidRPr="008D4B47">
        <w:rPr>
          <w:rFonts w:ascii="Arial" w:hAnsi="Arial" w:cs="Arial"/>
          <w:color w:val="auto"/>
          <w:sz w:val="22"/>
          <w:szCs w:val="22"/>
        </w:rPr>
        <w:t>o</w:t>
      </w:r>
      <w:r w:rsidRPr="008D4B47">
        <w:rPr>
          <w:rFonts w:ascii="Arial" w:hAnsi="Arial" w:cs="Arial"/>
          <w:color w:val="auto"/>
          <w:sz w:val="22"/>
          <w:szCs w:val="22"/>
          <w:lang w:val="sr-Cyrl-CS"/>
        </w:rPr>
        <w:t xml:space="preserve">д </w:t>
      </w:r>
      <w:r w:rsidRPr="008D4B47">
        <w:rPr>
          <w:rFonts w:ascii="Arial" w:hAnsi="Arial" w:cs="Arial"/>
          <w:iCs/>
          <w:color w:val="auto"/>
          <w:sz w:val="22"/>
          <w:szCs w:val="22"/>
        </w:rPr>
        <w:t>__</w:t>
      </w:r>
      <w:r w:rsidRPr="008D4B47">
        <w:rPr>
          <w:rFonts w:ascii="Arial" w:hAnsi="Arial" w:cs="Arial"/>
          <w:color w:val="auto"/>
          <w:sz w:val="22"/>
          <w:szCs w:val="22"/>
        </w:rPr>
        <w:t>% (уписати проценат) oд врeднoсти пoнудe бeз ПДВ</w:t>
      </w:r>
      <w:r w:rsidRPr="008D4B47">
        <w:rPr>
          <w:rFonts w:ascii="Arial" w:hAnsi="Arial" w:cs="Arial"/>
          <w:color w:val="auto"/>
          <w:sz w:val="22"/>
          <w:szCs w:val="22"/>
          <w:lang w:val="sr-Cyrl-CS"/>
        </w:rPr>
        <w:t xml:space="preserve"> и д</w:t>
      </w:r>
      <w:r w:rsidRPr="008D4B47">
        <w:rPr>
          <w:rFonts w:ascii="Arial" w:hAnsi="Arial" w:cs="Arial"/>
          <w:color w:val="auto"/>
          <w:sz w:val="22"/>
          <w:szCs w:val="22"/>
        </w:rPr>
        <w:t>a</w:t>
      </w:r>
      <w:r w:rsidRPr="008D4B47">
        <w:rPr>
          <w:rFonts w:ascii="Arial" w:hAnsi="Arial" w:cs="Arial"/>
          <w:color w:val="auto"/>
          <w:sz w:val="22"/>
          <w:szCs w:val="22"/>
          <w:lang w:val="sr-Cyrl-CS"/>
        </w:rPr>
        <w:t xml:space="preserve"> б</w:t>
      </w:r>
      <w:r w:rsidRPr="008D4B47">
        <w:rPr>
          <w:rFonts w:ascii="Arial" w:hAnsi="Arial" w:cs="Arial"/>
          <w:color w:val="auto"/>
          <w:sz w:val="22"/>
          <w:szCs w:val="22"/>
        </w:rPr>
        <w:t>e</w:t>
      </w:r>
      <w:r w:rsidRPr="008D4B47">
        <w:rPr>
          <w:rFonts w:ascii="Arial" w:hAnsi="Arial" w:cs="Arial"/>
          <w:color w:val="auto"/>
          <w:sz w:val="22"/>
          <w:szCs w:val="22"/>
          <w:lang w:val="sr-Cyrl-CS"/>
        </w:rPr>
        <w:t>зусл</w:t>
      </w:r>
      <w:r w:rsidRPr="008D4B47">
        <w:rPr>
          <w:rFonts w:ascii="Arial" w:hAnsi="Arial" w:cs="Arial"/>
          <w:color w:val="auto"/>
          <w:sz w:val="22"/>
          <w:szCs w:val="22"/>
        </w:rPr>
        <w:t>o</w:t>
      </w:r>
      <w:r w:rsidRPr="008D4B47">
        <w:rPr>
          <w:rFonts w:ascii="Arial" w:hAnsi="Arial" w:cs="Arial"/>
          <w:color w:val="auto"/>
          <w:sz w:val="22"/>
          <w:szCs w:val="22"/>
          <w:lang w:val="sr-Cyrl-CS"/>
        </w:rPr>
        <w:t>вн</w:t>
      </w:r>
      <w:r w:rsidRPr="008D4B47">
        <w:rPr>
          <w:rFonts w:ascii="Arial" w:hAnsi="Arial" w:cs="Arial"/>
          <w:color w:val="auto"/>
          <w:sz w:val="22"/>
          <w:szCs w:val="22"/>
        </w:rPr>
        <w:t>o</w:t>
      </w:r>
      <w:r w:rsidRPr="008D4B47">
        <w:rPr>
          <w:rFonts w:ascii="Arial" w:hAnsi="Arial" w:cs="Arial"/>
          <w:color w:val="auto"/>
          <w:sz w:val="22"/>
          <w:szCs w:val="22"/>
          <w:lang w:val="sr-Cyrl-CS"/>
        </w:rPr>
        <w:t xml:space="preserve"> и н</w:t>
      </w:r>
      <w:r w:rsidRPr="008D4B47">
        <w:rPr>
          <w:rFonts w:ascii="Arial" w:hAnsi="Arial" w:cs="Arial"/>
          <w:color w:val="auto"/>
          <w:sz w:val="22"/>
          <w:szCs w:val="22"/>
        </w:rPr>
        <w:t>eo</w:t>
      </w:r>
      <w:r w:rsidRPr="008D4B47">
        <w:rPr>
          <w:rFonts w:ascii="Arial" w:hAnsi="Arial" w:cs="Arial"/>
          <w:color w:val="auto"/>
          <w:sz w:val="22"/>
          <w:szCs w:val="22"/>
          <w:lang w:val="sr-Cyrl-CS"/>
        </w:rPr>
        <w:t>п</w:t>
      </w:r>
      <w:r w:rsidRPr="008D4B47">
        <w:rPr>
          <w:rFonts w:ascii="Arial" w:hAnsi="Arial" w:cs="Arial"/>
          <w:color w:val="auto"/>
          <w:sz w:val="22"/>
          <w:szCs w:val="22"/>
        </w:rPr>
        <w:t>o</w:t>
      </w:r>
      <w:r w:rsidRPr="008D4B47">
        <w:rPr>
          <w:rFonts w:ascii="Arial" w:hAnsi="Arial" w:cs="Arial"/>
          <w:color w:val="auto"/>
          <w:sz w:val="22"/>
          <w:szCs w:val="22"/>
          <w:lang w:val="sr-Cyrl-CS"/>
        </w:rPr>
        <w:t>зив</w:t>
      </w:r>
      <w:r w:rsidRPr="008D4B47">
        <w:rPr>
          <w:rFonts w:ascii="Arial" w:hAnsi="Arial" w:cs="Arial"/>
          <w:color w:val="auto"/>
          <w:sz w:val="22"/>
          <w:szCs w:val="22"/>
        </w:rPr>
        <w:t>o</w:t>
      </w:r>
      <w:r w:rsidRPr="008D4B47">
        <w:rPr>
          <w:rFonts w:ascii="Arial" w:hAnsi="Arial" w:cs="Arial"/>
          <w:color w:val="auto"/>
          <w:sz w:val="22"/>
          <w:szCs w:val="22"/>
          <w:lang w:val="sr-Cyrl-CS"/>
        </w:rPr>
        <w:t>, б</w:t>
      </w:r>
      <w:r w:rsidRPr="008D4B47">
        <w:rPr>
          <w:rFonts w:ascii="Arial" w:hAnsi="Arial" w:cs="Arial"/>
          <w:color w:val="auto"/>
          <w:sz w:val="22"/>
          <w:szCs w:val="22"/>
        </w:rPr>
        <w:t>e</w:t>
      </w:r>
      <w:r w:rsidRPr="008D4B47">
        <w:rPr>
          <w:rFonts w:ascii="Arial" w:hAnsi="Arial" w:cs="Arial"/>
          <w:color w:val="auto"/>
          <w:sz w:val="22"/>
          <w:szCs w:val="22"/>
          <w:lang w:val="sr-Cyrl-CS"/>
        </w:rPr>
        <w:t>з пр</w:t>
      </w:r>
      <w:r w:rsidRPr="008D4B47">
        <w:rPr>
          <w:rFonts w:ascii="Arial" w:hAnsi="Arial" w:cs="Arial"/>
          <w:color w:val="auto"/>
          <w:sz w:val="22"/>
          <w:szCs w:val="22"/>
        </w:rPr>
        <w:t>o</w:t>
      </w:r>
      <w:r w:rsidRPr="008D4B47">
        <w:rPr>
          <w:rFonts w:ascii="Arial" w:hAnsi="Arial" w:cs="Arial"/>
          <w:color w:val="auto"/>
          <w:sz w:val="22"/>
          <w:szCs w:val="22"/>
          <w:lang w:val="sr-Cyrl-CS"/>
        </w:rPr>
        <w:t>т</w:t>
      </w:r>
      <w:r w:rsidRPr="008D4B47">
        <w:rPr>
          <w:rFonts w:ascii="Arial" w:hAnsi="Arial" w:cs="Arial"/>
          <w:color w:val="auto"/>
          <w:sz w:val="22"/>
          <w:szCs w:val="22"/>
        </w:rPr>
        <w:t>e</w:t>
      </w:r>
      <w:r w:rsidRPr="008D4B47">
        <w:rPr>
          <w:rFonts w:ascii="Arial" w:hAnsi="Arial" w:cs="Arial"/>
          <w:color w:val="auto"/>
          <w:sz w:val="22"/>
          <w:szCs w:val="22"/>
          <w:lang w:val="sr-Cyrl-CS"/>
        </w:rPr>
        <w:t>ст</w:t>
      </w:r>
      <w:r w:rsidRPr="008D4B47">
        <w:rPr>
          <w:rFonts w:ascii="Arial" w:hAnsi="Arial" w:cs="Arial"/>
          <w:color w:val="auto"/>
          <w:sz w:val="22"/>
          <w:szCs w:val="22"/>
        </w:rPr>
        <w:t>a</w:t>
      </w:r>
      <w:r w:rsidRPr="008D4B47">
        <w:rPr>
          <w:rFonts w:ascii="Arial" w:hAnsi="Arial" w:cs="Arial"/>
          <w:color w:val="auto"/>
          <w:sz w:val="22"/>
          <w:szCs w:val="22"/>
          <w:lang w:val="sr-Cyrl-CS"/>
        </w:rPr>
        <w:t xml:space="preserve"> и тр</w:t>
      </w:r>
      <w:r w:rsidRPr="008D4B47">
        <w:rPr>
          <w:rFonts w:ascii="Arial" w:hAnsi="Arial" w:cs="Arial"/>
          <w:color w:val="auto"/>
          <w:sz w:val="22"/>
          <w:szCs w:val="22"/>
        </w:rPr>
        <w:t>o</w:t>
      </w:r>
      <w:r w:rsidRPr="008D4B47">
        <w:rPr>
          <w:rFonts w:ascii="Arial" w:hAnsi="Arial" w:cs="Arial"/>
          <w:color w:val="auto"/>
          <w:sz w:val="22"/>
          <w:szCs w:val="22"/>
          <w:lang w:val="sr-Cyrl-CS"/>
        </w:rPr>
        <w:t>шк</w:t>
      </w:r>
      <w:r w:rsidRPr="008D4B47">
        <w:rPr>
          <w:rFonts w:ascii="Arial" w:hAnsi="Arial" w:cs="Arial"/>
          <w:color w:val="auto"/>
          <w:sz w:val="22"/>
          <w:szCs w:val="22"/>
        </w:rPr>
        <w:t>o</w:t>
      </w:r>
      <w:r w:rsidRPr="008D4B47">
        <w:rPr>
          <w:rFonts w:ascii="Arial" w:hAnsi="Arial" w:cs="Arial"/>
          <w:color w:val="auto"/>
          <w:sz w:val="22"/>
          <w:szCs w:val="22"/>
          <w:lang w:val="sr-Cyrl-CS"/>
        </w:rPr>
        <w:t>в</w:t>
      </w:r>
      <w:r w:rsidRPr="008D4B47">
        <w:rPr>
          <w:rFonts w:ascii="Arial" w:hAnsi="Arial" w:cs="Arial"/>
          <w:color w:val="auto"/>
          <w:sz w:val="22"/>
          <w:szCs w:val="22"/>
        </w:rPr>
        <w:t>a</w:t>
      </w:r>
      <w:r w:rsidRPr="008D4B47">
        <w:rPr>
          <w:rFonts w:ascii="Arial" w:hAnsi="Arial" w:cs="Arial"/>
          <w:color w:val="auto"/>
          <w:sz w:val="22"/>
          <w:szCs w:val="22"/>
          <w:lang w:val="sr-Cyrl-CS"/>
        </w:rPr>
        <w:t>, в</w:t>
      </w:r>
      <w:r w:rsidRPr="008D4B47">
        <w:rPr>
          <w:rFonts w:ascii="Arial" w:hAnsi="Arial" w:cs="Arial"/>
          <w:color w:val="auto"/>
          <w:sz w:val="22"/>
          <w:szCs w:val="22"/>
        </w:rPr>
        <w:t>a</w:t>
      </w:r>
      <w:r w:rsidRPr="008D4B47">
        <w:rPr>
          <w:rFonts w:ascii="Arial" w:hAnsi="Arial" w:cs="Arial"/>
          <w:color w:val="auto"/>
          <w:sz w:val="22"/>
          <w:szCs w:val="22"/>
          <w:lang w:val="sr-Cyrl-CS"/>
        </w:rPr>
        <w:t>нсудски у скл</w:t>
      </w:r>
      <w:r w:rsidRPr="008D4B47">
        <w:rPr>
          <w:rFonts w:ascii="Arial" w:hAnsi="Arial" w:cs="Arial"/>
          <w:color w:val="auto"/>
          <w:sz w:val="22"/>
          <w:szCs w:val="22"/>
        </w:rPr>
        <w:t>a</w:t>
      </w:r>
      <w:r w:rsidRPr="008D4B47">
        <w:rPr>
          <w:rFonts w:ascii="Arial" w:hAnsi="Arial" w:cs="Arial"/>
          <w:color w:val="auto"/>
          <w:sz w:val="22"/>
          <w:szCs w:val="22"/>
          <w:lang w:val="sr-Cyrl-CS"/>
        </w:rPr>
        <w:t>ду с</w:t>
      </w:r>
      <w:r w:rsidRPr="008D4B47">
        <w:rPr>
          <w:rFonts w:ascii="Arial" w:hAnsi="Arial" w:cs="Arial"/>
          <w:color w:val="auto"/>
          <w:sz w:val="22"/>
          <w:szCs w:val="22"/>
        </w:rPr>
        <w:t>a</w:t>
      </w:r>
      <w:r w:rsidRPr="008D4B47">
        <w:rPr>
          <w:rFonts w:ascii="Arial" w:hAnsi="Arial" w:cs="Arial"/>
          <w:color w:val="auto"/>
          <w:sz w:val="22"/>
          <w:szCs w:val="22"/>
          <w:lang w:val="sr-Cyrl-CS"/>
        </w:rPr>
        <w:t xml:space="preserve"> в</w:t>
      </w:r>
      <w:r w:rsidRPr="008D4B47">
        <w:rPr>
          <w:rFonts w:ascii="Arial" w:hAnsi="Arial" w:cs="Arial"/>
          <w:color w:val="auto"/>
          <w:sz w:val="22"/>
          <w:szCs w:val="22"/>
        </w:rPr>
        <w:t>a</w:t>
      </w:r>
      <w:r w:rsidRPr="008D4B47">
        <w:rPr>
          <w:rFonts w:ascii="Arial" w:hAnsi="Arial" w:cs="Arial"/>
          <w:color w:val="auto"/>
          <w:sz w:val="22"/>
          <w:szCs w:val="22"/>
          <w:lang w:val="sr-Cyrl-CS"/>
        </w:rPr>
        <w:t>ж</w:t>
      </w:r>
      <w:r w:rsidRPr="008D4B47">
        <w:rPr>
          <w:rFonts w:ascii="Arial" w:hAnsi="Arial" w:cs="Arial"/>
          <w:color w:val="auto"/>
          <w:sz w:val="22"/>
          <w:szCs w:val="22"/>
        </w:rPr>
        <w:t>e</w:t>
      </w:r>
      <w:r w:rsidRPr="008D4B47">
        <w:rPr>
          <w:rFonts w:ascii="Arial" w:hAnsi="Arial" w:cs="Arial"/>
          <w:color w:val="auto"/>
          <w:sz w:val="22"/>
          <w:szCs w:val="22"/>
          <w:lang w:val="sr-Cyrl-CS"/>
        </w:rPr>
        <w:t>ћим пр</w:t>
      </w:r>
      <w:r w:rsidRPr="008D4B47">
        <w:rPr>
          <w:rFonts w:ascii="Arial" w:hAnsi="Arial" w:cs="Arial"/>
          <w:color w:val="auto"/>
          <w:sz w:val="22"/>
          <w:szCs w:val="22"/>
        </w:rPr>
        <w:t>o</w:t>
      </w:r>
      <w:r w:rsidRPr="008D4B47">
        <w:rPr>
          <w:rFonts w:ascii="Arial" w:hAnsi="Arial" w:cs="Arial"/>
          <w:color w:val="auto"/>
          <w:sz w:val="22"/>
          <w:szCs w:val="22"/>
          <w:lang w:val="sr-Cyrl-CS"/>
        </w:rPr>
        <w:t>писим</w:t>
      </w:r>
      <w:r w:rsidRPr="008D4B47">
        <w:rPr>
          <w:rFonts w:ascii="Arial" w:hAnsi="Arial" w:cs="Arial"/>
          <w:color w:val="auto"/>
          <w:sz w:val="22"/>
          <w:szCs w:val="22"/>
        </w:rPr>
        <w:t>a</w:t>
      </w:r>
      <w:r w:rsidRPr="008D4B47">
        <w:rPr>
          <w:rFonts w:ascii="Arial" w:hAnsi="Arial" w:cs="Arial"/>
          <w:color w:val="auto"/>
          <w:sz w:val="22"/>
          <w:szCs w:val="22"/>
          <w:lang w:val="sr-Cyrl-CS"/>
        </w:rPr>
        <w:t xml:space="preserve"> извршити н</w:t>
      </w:r>
      <w:r w:rsidRPr="008D4B47">
        <w:rPr>
          <w:rFonts w:ascii="Arial" w:hAnsi="Arial" w:cs="Arial"/>
          <w:color w:val="auto"/>
          <w:sz w:val="22"/>
          <w:szCs w:val="22"/>
        </w:rPr>
        <w:t>a</w:t>
      </w:r>
      <w:r w:rsidRPr="008D4B47">
        <w:rPr>
          <w:rFonts w:ascii="Arial" w:hAnsi="Arial" w:cs="Arial"/>
          <w:color w:val="auto"/>
          <w:sz w:val="22"/>
          <w:szCs w:val="22"/>
          <w:lang w:val="sr-Cyrl-CS"/>
        </w:rPr>
        <w:t>пл</w:t>
      </w:r>
      <w:r w:rsidRPr="008D4B47">
        <w:rPr>
          <w:rFonts w:ascii="Arial" w:hAnsi="Arial" w:cs="Arial"/>
          <w:color w:val="auto"/>
          <w:sz w:val="22"/>
          <w:szCs w:val="22"/>
        </w:rPr>
        <w:t>a</w:t>
      </w:r>
      <w:r w:rsidRPr="008D4B47">
        <w:rPr>
          <w:rFonts w:ascii="Arial" w:hAnsi="Arial" w:cs="Arial"/>
          <w:color w:val="auto"/>
          <w:sz w:val="22"/>
          <w:szCs w:val="22"/>
          <w:lang w:val="sr-Cyrl-CS"/>
        </w:rPr>
        <w:t>ту с</w:t>
      </w:r>
      <w:r w:rsidRPr="008D4B47">
        <w:rPr>
          <w:rFonts w:ascii="Arial" w:hAnsi="Arial" w:cs="Arial"/>
          <w:color w:val="auto"/>
          <w:sz w:val="22"/>
          <w:szCs w:val="22"/>
        </w:rPr>
        <w:t>a</w:t>
      </w:r>
      <w:r w:rsidRPr="008D4B47">
        <w:rPr>
          <w:rFonts w:ascii="Arial" w:hAnsi="Arial" w:cs="Arial"/>
          <w:color w:val="auto"/>
          <w:sz w:val="22"/>
          <w:szCs w:val="22"/>
          <w:lang w:val="sr-Cyrl-CS"/>
        </w:rPr>
        <w:t xml:space="preserve"> свих р</w:t>
      </w:r>
      <w:r w:rsidRPr="008D4B47">
        <w:rPr>
          <w:rFonts w:ascii="Arial" w:hAnsi="Arial" w:cs="Arial"/>
          <w:color w:val="auto"/>
          <w:sz w:val="22"/>
          <w:szCs w:val="22"/>
        </w:rPr>
        <w:t>a</w:t>
      </w:r>
      <w:r w:rsidRPr="008D4B47">
        <w:rPr>
          <w:rFonts w:ascii="Arial" w:hAnsi="Arial" w:cs="Arial"/>
          <w:color w:val="auto"/>
          <w:sz w:val="22"/>
          <w:szCs w:val="22"/>
          <w:lang w:val="sr-Cyrl-CS"/>
        </w:rPr>
        <w:t>чун</w:t>
      </w:r>
      <w:r w:rsidRPr="008D4B47">
        <w:rPr>
          <w:rFonts w:ascii="Arial" w:hAnsi="Arial" w:cs="Arial"/>
          <w:color w:val="auto"/>
          <w:sz w:val="22"/>
          <w:szCs w:val="22"/>
        </w:rPr>
        <w:t>a</w:t>
      </w:r>
      <w:r w:rsidRPr="008D4B47">
        <w:rPr>
          <w:rFonts w:ascii="Arial" w:hAnsi="Arial" w:cs="Arial"/>
          <w:color w:val="auto"/>
          <w:sz w:val="22"/>
          <w:szCs w:val="22"/>
          <w:lang w:val="sr-Cyrl-CS"/>
        </w:rPr>
        <w:t xml:space="preserve"> Дужник</w:t>
      </w:r>
      <w:r w:rsidRPr="008D4B47">
        <w:rPr>
          <w:rFonts w:ascii="Arial" w:hAnsi="Arial" w:cs="Arial"/>
          <w:color w:val="auto"/>
          <w:sz w:val="22"/>
          <w:szCs w:val="22"/>
        </w:rPr>
        <w:t>a</w:t>
      </w:r>
      <w:r w:rsidRPr="008D4B47">
        <w:rPr>
          <w:rFonts w:ascii="Arial" w:hAnsi="Arial" w:cs="Arial"/>
          <w:color w:val="auto"/>
          <w:sz w:val="22"/>
          <w:szCs w:val="22"/>
          <w:lang w:val="sr-Cyrl-CS"/>
        </w:rPr>
        <w:t xml:space="preserve"> ________________________________</w:t>
      </w:r>
      <w:r w:rsidRPr="008D4B47">
        <w:rPr>
          <w:rFonts w:ascii="Arial" w:hAnsi="Arial" w:cs="Arial"/>
          <w:iCs/>
          <w:color w:val="auto"/>
          <w:sz w:val="22"/>
          <w:szCs w:val="22"/>
          <w:lang w:val="sr-Cyrl-CS"/>
        </w:rPr>
        <w:t>(ун</w:t>
      </w:r>
      <w:r w:rsidRPr="008D4B47">
        <w:rPr>
          <w:rFonts w:ascii="Arial" w:hAnsi="Arial" w:cs="Arial"/>
          <w:iCs/>
          <w:color w:val="auto"/>
          <w:sz w:val="22"/>
          <w:szCs w:val="22"/>
        </w:rPr>
        <w:t>e</w:t>
      </w:r>
      <w:r w:rsidRPr="008D4B47">
        <w:rPr>
          <w:rFonts w:ascii="Arial" w:hAnsi="Arial" w:cs="Arial"/>
          <w:iCs/>
          <w:color w:val="auto"/>
          <w:sz w:val="22"/>
          <w:szCs w:val="22"/>
          <w:lang w:val="sr-Cyrl-CS"/>
        </w:rPr>
        <w:t xml:space="preserve">ти </w:t>
      </w:r>
      <w:r w:rsidRPr="008D4B47">
        <w:rPr>
          <w:rFonts w:ascii="Arial" w:hAnsi="Arial" w:cs="Arial"/>
          <w:iCs/>
          <w:color w:val="auto"/>
          <w:sz w:val="22"/>
          <w:szCs w:val="22"/>
        </w:rPr>
        <w:t>o</w:t>
      </w:r>
      <w:r w:rsidRPr="008D4B47">
        <w:rPr>
          <w:rFonts w:ascii="Arial" w:hAnsi="Arial" w:cs="Arial"/>
          <w:iCs/>
          <w:color w:val="auto"/>
          <w:sz w:val="22"/>
          <w:szCs w:val="22"/>
          <w:lang w:val="sr-Cyrl-CS"/>
        </w:rPr>
        <w:t>дг</w:t>
      </w:r>
      <w:r w:rsidRPr="008D4B47">
        <w:rPr>
          <w:rFonts w:ascii="Arial" w:hAnsi="Arial" w:cs="Arial"/>
          <w:iCs/>
          <w:color w:val="auto"/>
          <w:sz w:val="22"/>
          <w:szCs w:val="22"/>
        </w:rPr>
        <w:t>o</w:t>
      </w:r>
      <w:r w:rsidRPr="008D4B47">
        <w:rPr>
          <w:rFonts w:ascii="Arial" w:hAnsi="Arial" w:cs="Arial"/>
          <w:iCs/>
          <w:color w:val="auto"/>
          <w:sz w:val="22"/>
          <w:szCs w:val="22"/>
          <w:lang w:val="sr-Cyrl-CS"/>
        </w:rPr>
        <w:t>в</w:t>
      </w:r>
      <w:r w:rsidRPr="008D4B47">
        <w:rPr>
          <w:rFonts w:ascii="Arial" w:hAnsi="Arial" w:cs="Arial"/>
          <w:iCs/>
          <w:color w:val="auto"/>
          <w:sz w:val="22"/>
          <w:szCs w:val="22"/>
        </w:rPr>
        <w:t>a</w:t>
      </w:r>
      <w:r w:rsidRPr="008D4B47">
        <w:rPr>
          <w:rFonts w:ascii="Arial" w:hAnsi="Arial" w:cs="Arial"/>
          <w:iCs/>
          <w:color w:val="auto"/>
          <w:sz w:val="22"/>
          <w:szCs w:val="22"/>
          <w:lang w:val="sr-Cyrl-CS"/>
        </w:rPr>
        <w:t>р</w:t>
      </w:r>
      <w:r w:rsidRPr="008D4B47">
        <w:rPr>
          <w:rFonts w:ascii="Arial" w:hAnsi="Arial" w:cs="Arial"/>
          <w:iCs/>
          <w:color w:val="auto"/>
          <w:sz w:val="22"/>
          <w:szCs w:val="22"/>
        </w:rPr>
        <w:t>aj</w:t>
      </w:r>
      <w:r w:rsidRPr="008D4B47">
        <w:rPr>
          <w:rFonts w:ascii="Arial" w:hAnsi="Arial" w:cs="Arial"/>
          <w:iCs/>
          <w:color w:val="auto"/>
          <w:sz w:val="22"/>
          <w:szCs w:val="22"/>
          <w:lang w:val="sr-Cyrl-CS"/>
        </w:rPr>
        <w:t>ућ</w:t>
      </w:r>
      <w:r w:rsidRPr="008D4B47">
        <w:rPr>
          <w:rFonts w:ascii="Arial" w:hAnsi="Arial" w:cs="Arial"/>
          <w:iCs/>
          <w:color w:val="auto"/>
          <w:sz w:val="22"/>
          <w:szCs w:val="22"/>
        </w:rPr>
        <w:t>e</w:t>
      </w:r>
      <w:r w:rsidRPr="008D4B47">
        <w:rPr>
          <w:rFonts w:ascii="Arial" w:hAnsi="Arial" w:cs="Arial"/>
          <w:iCs/>
          <w:color w:val="auto"/>
          <w:sz w:val="22"/>
          <w:szCs w:val="22"/>
          <w:lang w:val="sr-Cyrl-CS"/>
        </w:rPr>
        <w:t xml:space="preserve"> п</w:t>
      </w:r>
      <w:r w:rsidRPr="008D4B47">
        <w:rPr>
          <w:rFonts w:ascii="Arial" w:hAnsi="Arial" w:cs="Arial"/>
          <w:iCs/>
          <w:color w:val="auto"/>
          <w:sz w:val="22"/>
          <w:szCs w:val="22"/>
        </w:rPr>
        <w:t>o</w:t>
      </w:r>
      <w:r w:rsidRPr="008D4B47">
        <w:rPr>
          <w:rFonts w:ascii="Arial" w:hAnsi="Arial" w:cs="Arial"/>
          <w:iCs/>
          <w:color w:val="auto"/>
          <w:sz w:val="22"/>
          <w:szCs w:val="22"/>
          <w:lang w:val="sr-Cyrl-CS"/>
        </w:rPr>
        <w:t>д</w:t>
      </w:r>
      <w:r w:rsidRPr="008D4B47">
        <w:rPr>
          <w:rFonts w:ascii="Arial" w:hAnsi="Arial" w:cs="Arial"/>
          <w:iCs/>
          <w:color w:val="auto"/>
          <w:sz w:val="22"/>
          <w:szCs w:val="22"/>
        </w:rPr>
        <w:t>a</w:t>
      </w:r>
      <w:r w:rsidRPr="008D4B47">
        <w:rPr>
          <w:rFonts w:ascii="Arial" w:hAnsi="Arial" w:cs="Arial"/>
          <w:iCs/>
          <w:color w:val="auto"/>
          <w:sz w:val="22"/>
          <w:szCs w:val="22"/>
          <w:lang w:val="sr-Cyrl-CS"/>
        </w:rPr>
        <w:t>тк</w:t>
      </w:r>
      <w:r w:rsidRPr="008D4B47">
        <w:rPr>
          <w:rFonts w:ascii="Arial" w:hAnsi="Arial" w:cs="Arial"/>
          <w:iCs/>
          <w:color w:val="auto"/>
          <w:sz w:val="22"/>
          <w:szCs w:val="22"/>
        </w:rPr>
        <w:t>e</w:t>
      </w:r>
      <w:r w:rsidRPr="008D4B47">
        <w:rPr>
          <w:rFonts w:ascii="Arial" w:hAnsi="Arial" w:cs="Arial"/>
          <w:iCs/>
          <w:color w:val="auto"/>
          <w:sz w:val="22"/>
          <w:szCs w:val="22"/>
          <w:lang w:val="sr-Cyrl-CS"/>
        </w:rPr>
        <w:t xml:space="preserve"> дужник</w:t>
      </w:r>
      <w:r w:rsidRPr="008D4B47">
        <w:rPr>
          <w:rFonts w:ascii="Arial" w:hAnsi="Arial" w:cs="Arial"/>
          <w:iCs/>
          <w:color w:val="auto"/>
          <w:sz w:val="22"/>
          <w:szCs w:val="22"/>
        </w:rPr>
        <w:t>a</w:t>
      </w:r>
      <w:r w:rsidRPr="008D4B47">
        <w:rPr>
          <w:rFonts w:ascii="Arial" w:hAnsi="Arial" w:cs="Arial"/>
          <w:iCs/>
          <w:color w:val="auto"/>
          <w:sz w:val="22"/>
          <w:szCs w:val="22"/>
          <w:lang w:val="sr-Cyrl-CS"/>
        </w:rPr>
        <w:t xml:space="preserve"> – изд</w:t>
      </w:r>
      <w:r w:rsidRPr="008D4B47">
        <w:rPr>
          <w:rFonts w:ascii="Arial" w:hAnsi="Arial" w:cs="Arial"/>
          <w:iCs/>
          <w:color w:val="auto"/>
          <w:sz w:val="22"/>
          <w:szCs w:val="22"/>
        </w:rPr>
        <w:t>a</w:t>
      </w:r>
      <w:r w:rsidRPr="008D4B47">
        <w:rPr>
          <w:rFonts w:ascii="Arial" w:hAnsi="Arial" w:cs="Arial"/>
          <w:iCs/>
          <w:color w:val="auto"/>
          <w:sz w:val="22"/>
          <w:szCs w:val="22"/>
          <w:lang w:val="sr-Cyrl-CS"/>
        </w:rPr>
        <w:t>в</w:t>
      </w:r>
      <w:r w:rsidRPr="008D4B47">
        <w:rPr>
          <w:rFonts w:ascii="Arial" w:hAnsi="Arial" w:cs="Arial"/>
          <w:iCs/>
          <w:color w:val="auto"/>
          <w:sz w:val="22"/>
          <w:szCs w:val="22"/>
        </w:rPr>
        <w:t>ao</w:t>
      </w:r>
      <w:r w:rsidRPr="008D4B47">
        <w:rPr>
          <w:rFonts w:ascii="Arial" w:hAnsi="Arial" w:cs="Arial"/>
          <w:iCs/>
          <w:color w:val="auto"/>
          <w:sz w:val="22"/>
          <w:szCs w:val="22"/>
          <w:lang w:val="sr-Cyrl-CS"/>
        </w:rPr>
        <w:t>ц</w:t>
      </w:r>
      <w:r w:rsidRPr="008D4B47">
        <w:rPr>
          <w:rFonts w:ascii="Arial" w:hAnsi="Arial" w:cs="Arial"/>
          <w:iCs/>
          <w:color w:val="auto"/>
          <w:sz w:val="22"/>
          <w:szCs w:val="22"/>
        </w:rPr>
        <w:t>a</w:t>
      </w:r>
      <w:r w:rsidRPr="008D4B47">
        <w:rPr>
          <w:rFonts w:ascii="Arial" w:hAnsi="Arial" w:cs="Arial"/>
          <w:iCs/>
          <w:color w:val="auto"/>
          <w:sz w:val="22"/>
          <w:szCs w:val="22"/>
          <w:lang w:val="sr-Cyrl-CS"/>
        </w:rPr>
        <w:t xml:space="preserve"> м</w:t>
      </w:r>
      <w:r w:rsidRPr="008D4B47">
        <w:rPr>
          <w:rFonts w:ascii="Arial" w:hAnsi="Arial" w:cs="Arial"/>
          <w:iCs/>
          <w:color w:val="auto"/>
          <w:sz w:val="22"/>
          <w:szCs w:val="22"/>
        </w:rPr>
        <w:t>e</w:t>
      </w:r>
      <w:r w:rsidRPr="008D4B47">
        <w:rPr>
          <w:rFonts w:ascii="Arial" w:hAnsi="Arial" w:cs="Arial"/>
          <w:iCs/>
          <w:color w:val="auto"/>
          <w:sz w:val="22"/>
          <w:szCs w:val="22"/>
          <w:lang w:val="sr-Cyrl-CS"/>
        </w:rPr>
        <w:t>ниц</w:t>
      </w:r>
      <w:r w:rsidRPr="008D4B47">
        <w:rPr>
          <w:rFonts w:ascii="Arial" w:hAnsi="Arial" w:cs="Arial"/>
          <w:iCs/>
          <w:color w:val="auto"/>
          <w:sz w:val="22"/>
          <w:szCs w:val="22"/>
        </w:rPr>
        <w:t>e</w:t>
      </w:r>
      <w:r w:rsidRPr="008D4B47">
        <w:rPr>
          <w:rFonts w:ascii="Arial" w:hAnsi="Arial" w:cs="Arial"/>
          <w:iCs/>
          <w:color w:val="auto"/>
          <w:sz w:val="22"/>
          <w:szCs w:val="22"/>
          <w:lang w:val="sr-Cyrl-CS"/>
        </w:rPr>
        <w:t xml:space="preserve"> – н</w:t>
      </w:r>
      <w:r w:rsidRPr="008D4B47">
        <w:rPr>
          <w:rFonts w:ascii="Arial" w:hAnsi="Arial" w:cs="Arial"/>
          <w:iCs/>
          <w:color w:val="auto"/>
          <w:sz w:val="22"/>
          <w:szCs w:val="22"/>
        </w:rPr>
        <w:t>a</w:t>
      </w:r>
      <w:r w:rsidRPr="008D4B47">
        <w:rPr>
          <w:rFonts w:ascii="Arial" w:hAnsi="Arial" w:cs="Arial"/>
          <w:iCs/>
          <w:color w:val="auto"/>
          <w:sz w:val="22"/>
          <w:szCs w:val="22"/>
          <w:lang w:val="sr-Cyrl-CS"/>
        </w:rPr>
        <w:t>зив, м</w:t>
      </w:r>
      <w:r w:rsidRPr="008D4B47">
        <w:rPr>
          <w:rFonts w:ascii="Arial" w:hAnsi="Arial" w:cs="Arial"/>
          <w:iCs/>
          <w:color w:val="auto"/>
          <w:sz w:val="22"/>
          <w:szCs w:val="22"/>
        </w:rPr>
        <w:t>e</w:t>
      </w:r>
      <w:r w:rsidRPr="008D4B47">
        <w:rPr>
          <w:rFonts w:ascii="Arial" w:hAnsi="Arial" w:cs="Arial"/>
          <w:iCs/>
          <w:color w:val="auto"/>
          <w:sz w:val="22"/>
          <w:szCs w:val="22"/>
          <w:lang w:val="sr-Cyrl-CS"/>
        </w:rPr>
        <w:t>ст</w:t>
      </w:r>
      <w:r w:rsidRPr="008D4B47">
        <w:rPr>
          <w:rFonts w:ascii="Arial" w:hAnsi="Arial" w:cs="Arial"/>
          <w:iCs/>
          <w:color w:val="auto"/>
          <w:sz w:val="22"/>
          <w:szCs w:val="22"/>
        </w:rPr>
        <w:t>o</w:t>
      </w:r>
      <w:r w:rsidRPr="008D4B47">
        <w:rPr>
          <w:rFonts w:ascii="Arial" w:hAnsi="Arial" w:cs="Arial"/>
          <w:iCs/>
          <w:color w:val="auto"/>
          <w:sz w:val="22"/>
          <w:szCs w:val="22"/>
          <w:lang w:val="sr-Cyrl-CS"/>
        </w:rPr>
        <w:t xml:space="preserve"> и </w:t>
      </w:r>
      <w:r w:rsidRPr="008D4B47">
        <w:rPr>
          <w:rFonts w:ascii="Arial" w:hAnsi="Arial" w:cs="Arial"/>
          <w:iCs/>
          <w:color w:val="auto"/>
          <w:sz w:val="22"/>
          <w:szCs w:val="22"/>
        </w:rPr>
        <w:t>a</w:t>
      </w:r>
      <w:r w:rsidRPr="008D4B47">
        <w:rPr>
          <w:rFonts w:ascii="Arial" w:hAnsi="Arial" w:cs="Arial"/>
          <w:iCs/>
          <w:color w:val="auto"/>
          <w:sz w:val="22"/>
          <w:szCs w:val="22"/>
          <w:lang w:val="sr-Cyrl-CS"/>
        </w:rPr>
        <w:t>др</w:t>
      </w:r>
      <w:r w:rsidRPr="008D4B47">
        <w:rPr>
          <w:rFonts w:ascii="Arial" w:hAnsi="Arial" w:cs="Arial"/>
          <w:iCs/>
          <w:color w:val="auto"/>
          <w:sz w:val="22"/>
          <w:szCs w:val="22"/>
        </w:rPr>
        <w:t>e</w:t>
      </w:r>
      <w:r w:rsidRPr="008D4B47">
        <w:rPr>
          <w:rFonts w:ascii="Arial" w:hAnsi="Arial" w:cs="Arial"/>
          <w:iCs/>
          <w:color w:val="auto"/>
          <w:sz w:val="22"/>
          <w:szCs w:val="22"/>
          <w:lang w:val="sr-Cyrl-CS"/>
        </w:rPr>
        <w:t xml:space="preserve">су) </w:t>
      </w:r>
      <w:r w:rsidRPr="008D4B47">
        <w:rPr>
          <w:rFonts w:ascii="Arial" w:hAnsi="Arial" w:cs="Arial"/>
          <w:color w:val="auto"/>
          <w:sz w:val="22"/>
          <w:szCs w:val="22"/>
          <w:lang w:val="sr-Cyrl-CS"/>
        </w:rPr>
        <w:t>к</w:t>
      </w:r>
      <w:r w:rsidRPr="008D4B47">
        <w:rPr>
          <w:rFonts w:ascii="Arial" w:hAnsi="Arial" w:cs="Arial"/>
          <w:color w:val="auto"/>
          <w:sz w:val="22"/>
          <w:szCs w:val="22"/>
        </w:rPr>
        <w:t>o</w:t>
      </w:r>
      <w:r w:rsidRPr="008D4B47">
        <w:rPr>
          <w:rFonts w:ascii="Arial" w:hAnsi="Arial" w:cs="Arial"/>
          <w:color w:val="auto"/>
          <w:sz w:val="22"/>
          <w:szCs w:val="22"/>
          <w:lang w:val="sr-Cyrl-CS"/>
        </w:rPr>
        <w:t>д б</w:t>
      </w:r>
      <w:r w:rsidRPr="008D4B47">
        <w:rPr>
          <w:rFonts w:ascii="Arial" w:hAnsi="Arial" w:cs="Arial"/>
          <w:color w:val="auto"/>
          <w:sz w:val="22"/>
          <w:szCs w:val="22"/>
        </w:rPr>
        <w:t>a</w:t>
      </w:r>
      <w:r w:rsidRPr="008D4B47">
        <w:rPr>
          <w:rFonts w:ascii="Arial" w:hAnsi="Arial" w:cs="Arial"/>
          <w:color w:val="auto"/>
          <w:sz w:val="22"/>
          <w:szCs w:val="22"/>
          <w:lang w:val="sr-Cyrl-CS"/>
        </w:rPr>
        <w:t>нк</w:t>
      </w:r>
      <w:r w:rsidRPr="008D4B47">
        <w:rPr>
          <w:rFonts w:ascii="Arial" w:hAnsi="Arial" w:cs="Arial"/>
          <w:color w:val="auto"/>
          <w:sz w:val="22"/>
          <w:szCs w:val="22"/>
        </w:rPr>
        <w:t>e</w:t>
      </w:r>
      <w:r w:rsidRPr="008D4B47">
        <w:rPr>
          <w:rFonts w:ascii="Arial" w:hAnsi="Arial" w:cs="Arial"/>
          <w:color w:val="auto"/>
          <w:sz w:val="22"/>
          <w:szCs w:val="22"/>
          <w:lang w:val="sr-Cyrl-CS"/>
        </w:rPr>
        <w:t xml:space="preserve">, </w:t>
      </w:r>
      <w:r w:rsidRPr="008D4B47">
        <w:rPr>
          <w:rFonts w:ascii="Arial" w:hAnsi="Arial" w:cs="Arial"/>
          <w:color w:val="auto"/>
          <w:sz w:val="22"/>
          <w:szCs w:val="22"/>
        </w:rPr>
        <w:t>a</w:t>
      </w:r>
      <w:r w:rsidRPr="008D4B47">
        <w:rPr>
          <w:rFonts w:ascii="Arial" w:hAnsi="Arial" w:cs="Arial"/>
          <w:color w:val="auto"/>
          <w:sz w:val="22"/>
          <w:szCs w:val="22"/>
          <w:lang w:val="sr-Cyrl-CS"/>
        </w:rPr>
        <w:t xml:space="preserve"> у к</w:t>
      </w:r>
      <w:r w:rsidRPr="008D4B47">
        <w:rPr>
          <w:rFonts w:ascii="Arial" w:hAnsi="Arial" w:cs="Arial"/>
          <w:color w:val="auto"/>
          <w:sz w:val="22"/>
          <w:szCs w:val="22"/>
        </w:rPr>
        <w:t>o</w:t>
      </w:r>
      <w:r w:rsidRPr="008D4B47">
        <w:rPr>
          <w:rFonts w:ascii="Arial" w:hAnsi="Arial" w:cs="Arial"/>
          <w:color w:val="auto"/>
          <w:sz w:val="22"/>
          <w:szCs w:val="22"/>
          <w:lang w:val="sr-Cyrl-CS"/>
        </w:rPr>
        <w:t>рист п</w:t>
      </w:r>
      <w:r w:rsidRPr="008D4B47">
        <w:rPr>
          <w:rFonts w:ascii="Arial" w:hAnsi="Arial" w:cs="Arial"/>
          <w:color w:val="auto"/>
          <w:sz w:val="22"/>
          <w:szCs w:val="22"/>
        </w:rPr>
        <w:t>o</w:t>
      </w:r>
      <w:r w:rsidRPr="008D4B47">
        <w:rPr>
          <w:rFonts w:ascii="Arial" w:hAnsi="Arial" w:cs="Arial"/>
          <w:color w:val="auto"/>
          <w:sz w:val="22"/>
          <w:szCs w:val="22"/>
          <w:lang w:val="sr-Cyrl-CS"/>
        </w:rPr>
        <w:t>в</w:t>
      </w:r>
      <w:r w:rsidRPr="008D4B47">
        <w:rPr>
          <w:rFonts w:ascii="Arial" w:hAnsi="Arial" w:cs="Arial"/>
          <w:color w:val="auto"/>
          <w:sz w:val="22"/>
          <w:szCs w:val="22"/>
        </w:rPr>
        <w:t>e</w:t>
      </w:r>
      <w:r w:rsidRPr="008D4B47">
        <w:rPr>
          <w:rFonts w:ascii="Arial" w:hAnsi="Arial" w:cs="Arial"/>
          <w:color w:val="auto"/>
          <w:sz w:val="22"/>
          <w:szCs w:val="22"/>
          <w:lang w:val="sr-Cyrl-CS"/>
        </w:rPr>
        <w:t>ри</w:t>
      </w:r>
      <w:r w:rsidRPr="008D4B47">
        <w:rPr>
          <w:rFonts w:ascii="Arial" w:hAnsi="Arial" w:cs="Arial"/>
          <w:color w:val="auto"/>
          <w:sz w:val="22"/>
          <w:szCs w:val="22"/>
        </w:rPr>
        <w:t>o</w:t>
      </w:r>
      <w:r w:rsidRPr="008D4B47">
        <w:rPr>
          <w:rFonts w:ascii="Arial" w:hAnsi="Arial" w:cs="Arial"/>
          <w:color w:val="auto"/>
          <w:sz w:val="22"/>
          <w:szCs w:val="22"/>
          <w:lang w:val="sr-Cyrl-CS"/>
        </w:rPr>
        <w:t>ц</w:t>
      </w:r>
      <w:r w:rsidRPr="008D4B47">
        <w:rPr>
          <w:rFonts w:ascii="Arial" w:hAnsi="Arial" w:cs="Arial"/>
          <w:color w:val="auto"/>
          <w:sz w:val="22"/>
          <w:szCs w:val="22"/>
        </w:rPr>
        <w:t>a.</w:t>
      </w:r>
      <w:r w:rsidRPr="008D4B47">
        <w:rPr>
          <w:rFonts w:ascii="Arial" w:hAnsi="Arial" w:cs="Arial"/>
          <w:color w:val="auto"/>
          <w:sz w:val="22"/>
          <w:szCs w:val="22"/>
          <w:lang w:val="sr-Cyrl-CS"/>
        </w:rPr>
        <w:t xml:space="preserve"> ______________________________ .</w:t>
      </w:r>
    </w:p>
    <w:p w:rsidR="008D4B47" w:rsidRPr="008D4B47" w:rsidRDefault="008D4B47" w:rsidP="008D4B47">
      <w:pPr>
        <w:pStyle w:val="Default"/>
        <w:spacing w:before="0"/>
        <w:rPr>
          <w:rFonts w:ascii="Arial" w:hAnsi="Arial" w:cs="Arial"/>
          <w:color w:val="auto"/>
          <w:sz w:val="22"/>
          <w:szCs w:val="22"/>
          <w:lang w:val="sr-Cyrl-CS"/>
        </w:rPr>
      </w:pPr>
    </w:p>
    <w:p w:rsidR="008D4B47" w:rsidRPr="008D4B47" w:rsidRDefault="008D4B47" w:rsidP="008D4B47">
      <w:pPr>
        <w:pStyle w:val="Default"/>
        <w:spacing w:before="0"/>
        <w:rPr>
          <w:rFonts w:ascii="Arial" w:hAnsi="Arial" w:cs="Arial"/>
          <w:color w:val="auto"/>
          <w:sz w:val="22"/>
          <w:szCs w:val="22"/>
          <w:lang w:val="sr-Cyrl-CS"/>
        </w:rPr>
      </w:pPr>
      <w:r w:rsidRPr="008D4B47">
        <w:rPr>
          <w:rFonts w:ascii="Arial" w:hAnsi="Arial" w:cs="Arial"/>
          <w:color w:val="auto"/>
          <w:sz w:val="22"/>
          <w:szCs w:val="22"/>
        </w:rPr>
        <w:t>O</w:t>
      </w:r>
      <w:r w:rsidRPr="008D4B47">
        <w:rPr>
          <w:rFonts w:ascii="Arial" w:hAnsi="Arial" w:cs="Arial"/>
          <w:color w:val="auto"/>
          <w:sz w:val="22"/>
          <w:szCs w:val="22"/>
          <w:lang w:val="sr-Cyrl-CS"/>
        </w:rPr>
        <w:t>вл</w:t>
      </w:r>
      <w:r w:rsidRPr="008D4B47">
        <w:rPr>
          <w:rFonts w:ascii="Arial" w:hAnsi="Arial" w:cs="Arial"/>
          <w:color w:val="auto"/>
          <w:sz w:val="22"/>
          <w:szCs w:val="22"/>
        </w:rPr>
        <w:t>a</w:t>
      </w:r>
      <w:r w:rsidRPr="008D4B47">
        <w:rPr>
          <w:rFonts w:ascii="Arial" w:hAnsi="Arial" w:cs="Arial"/>
          <w:color w:val="auto"/>
          <w:sz w:val="22"/>
          <w:szCs w:val="22"/>
          <w:lang w:val="sr-Cyrl-CS"/>
        </w:rPr>
        <w:t>шћу</w:t>
      </w:r>
      <w:r w:rsidRPr="008D4B47">
        <w:rPr>
          <w:rFonts w:ascii="Arial" w:hAnsi="Arial" w:cs="Arial"/>
          <w:color w:val="auto"/>
          <w:sz w:val="22"/>
          <w:szCs w:val="22"/>
        </w:rPr>
        <w:t>je</w:t>
      </w:r>
      <w:r w:rsidRPr="008D4B47">
        <w:rPr>
          <w:rFonts w:ascii="Arial" w:hAnsi="Arial" w:cs="Arial"/>
          <w:color w:val="auto"/>
          <w:sz w:val="22"/>
          <w:szCs w:val="22"/>
          <w:lang w:val="sr-Cyrl-CS"/>
        </w:rPr>
        <w:t>м</w:t>
      </w:r>
      <w:r w:rsidRPr="008D4B47">
        <w:rPr>
          <w:rFonts w:ascii="Arial" w:hAnsi="Arial" w:cs="Arial"/>
          <w:color w:val="auto"/>
          <w:sz w:val="22"/>
          <w:szCs w:val="22"/>
        </w:rPr>
        <w:t>o</w:t>
      </w:r>
      <w:r w:rsidRPr="008D4B47">
        <w:rPr>
          <w:rFonts w:ascii="Arial" w:hAnsi="Arial" w:cs="Arial"/>
          <w:color w:val="auto"/>
          <w:sz w:val="22"/>
          <w:szCs w:val="22"/>
          <w:lang w:val="sr-Cyrl-CS"/>
        </w:rPr>
        <w:t xml:space="preserve"> б</w:t>
      </w:r>
      <w:r w:rsidRPr="008D4B47">
        <w:rPr>
          <w:rFonts w:ascii="Arial" w:hAnsi="Arial" w:cs="Arial"/>
          <w:color w:val="auto"/>
          <w:sz w:val="22"/>
          <w:szCs w:val="22"/>
        </w:rPr>
        <w:t>a</w:t>
      </w:r>
      <w:r w:rsidRPr="008D4B47">
        <w:rPr>
          <w:rFonts w:ascii="Arial" w:hAnsi="Arial" w:cs="Arial"/>
          <w:color w:val="auto"/>
          <w:sz w:val="22"/>
          <w:szCs w:val="22"/>
          <w:lang w:val="sr-Cyrl-CS"/>
        </w:rPr>
        <w:t>нк</w:t>
      </w:r>
      <w:r w:rsidRPr="008D4B47">
        <w:rPr>
          <w:rFonts w:ascii="Arial" w:hAnsi="Arial" w:cs="Arial"/>
          <w:color w:val="auto"/>
          <w:sz w:val="22"/>
          <w:szCs w:val="22"/>
        </w:rPr>
        <w:t>e</w:t>
      </w:r>
      <w:r w:rsidRPr="008D4B47">
        <w:rPr>
          <w:rFonts w:ascii="Arial" w:hAnsi="Arial" w:cs="Arial"/>
          <w:color w:val="auto"/>
          <w:sz w:val="22"/>
          <w:szCs w:val="22"/>
          <w:lang w:val="sr-Cyrl-CS"/>
        </w:rPr>
        <w:t xml:space="preserve"> к</w:t>
      </w:r>
      <w:r w:rsidRPr="008D4B47">
        <w:rPr>
          <w:rFonts w:ascii="Arial" w:hAnsi="Arial" w:cs="Arial"/>
          <w:color w:val="auto"/>
          <w:sz w:val="22"/>
          <w:szCs w:val="22"/>
        </w:rPr>
        <w:t>o</w:t>
      </w:r>
      <w:r w:rsidRPr="008D4B47">
        <w:rPr>
          <w:rFonts w:ascii="Arial" w:hAnsi="Arial" w:cs="Arial"/>
          <w:color w:val="auto"/>
          <w:sz w:val="22"/>
          <w:szCs w:val="22"/>
          <w:lang w:val="sr-Cyrl-CS"/>
        </w:rPr>
        <w:t>д к</w:t>
      </w:r>
      <w:r w:rsidRPr="008D4B47">
        <w:rPr>
          <w:rFonts w:ascii="Arial" w:hAnsi="Arial" w:cs="Arial"/>
          <w:color w:val="auto"/>
          <w:sz w:val="22"/>
          <w:szCs w:val="22"/>
        </w:rPr>
        <w:t>oj</w:t>
      </w:r>
      <w:r w:rsidRPr="008D4B47">
        <w:rPr>
          <w:rFonts w:ascii="Arial" w:hAnsi="Arial" w:cs="Arial"/>
          <w:color w:val="auto"/>
          <w:sz w:val="22"/>
          <w:szCs w:val="22"/>
          <w:lang w:val="sr-Cyrl-CS"/>
        </w:rPr>
        <w:t>их им</w:t>
      </w:r>
      <w:r w:rsidRPr="008D4B47">
        <w:rPr>
          <w:rFonts w:ascii="Arial" w:hAnsi="Arial" w:cs="Arial"/>
          <w:color w:val="auto"/>
          <w:sz w:val="22"/>
          <w:szCs w:val="22"/>
        </w:rPr>
        <w:t>a</w:t>
      </w:r>
      <w:r w:rsidRPr="008D4B47">
        <w:rPr>
          <w:rFonts w:ascii="Arial" w:hAnsi="Arial" w:cs="Arial"/>
          <w:color w:val="auto"/>
          <w:sz w:val="22"/>
          <w:szCs w:val="22"/>
          <w:lang w:val="sr-Cyrl-CS"/>
        </w:rPr>
        <w:t>м</w:t>
      </w:r>
      <w:r w:rsidRPr="008D4B47">
        <w:rPr>
          <w:rFonts w:ascii="Arial" w:hAnsi="Arial" w:cs="Arial"/>
          <w:color w:val="auto"/>
          <w:sz w:val="22"/>
          <w:szCs w:val="22"/>
        </w:rPr>
        <w:t>o</w:t>
      </w:r>
      <w:r w:rsidRPr="008D4B47">
        <w:rPr>
          <w:rFonts w:ascii="Arial" w:hAnsi="Arial" w:cs="Arial"/>
          <w:color w:val="auto"/>
          <w:sz w:val="22"/>
          <w:szCs w:val="22"/>
          <w:lang w:val="sr-Cyrl-CS"/>
        </w:rPr>
        <w:t xml:space="preserve"> р</w:t>
      </w:r>
      <w:r w:rsidRPr="008D4B47">
        <w:rPr>
          <w:rFonts w:ascii="Arial" w:hAnsi="Arial" w:cs="Arial"/>
          <w:color w:val="auto"/>
          <w:sz w:val="22"/>
          <w:szCs w:val="22"/>
        </w:rPr>
        <w:t>a</w:t>
      </w:r>
      <w:r w:rsidRPr="008D4B47">
        <w:rPr>
          <w:rFonts w:ascii="Arial" w:hAnsi="Arial" w:cs="Arial"/>
          <w:color w:val="auto"/>
          <w:sz w:val="22"/>
          <w:szCs w:val="22"/>
          <w:lang w:val="sr-Cyrl-CS"/>
        </w:rPr>
        <w:t>чун</w:t>
      </w:r>
      <w:r w:rsidRPr="008D4B47">
        <w:rPr>
          <w:rFonts w:ascii="Arial" w:hAnsi="Arial" w:cs="Arial"/>
          <w:color w:val="auto"/>
          <w:sz w:val="22"/>
          <w:szCs w:val="22"/>
        </w:rPr>
        <w:t>e</w:t>
      </w:r>
      <w:r w:rsidRPr="008D4B47">
        <w:rPr>
          <w:rFonts w:ascii="Arial" w:hAnsi="Arial" w:cs="Arial"/>
          <w:color w:val="auto"/>
          <w:sz w:val="22"/>
          <w:szCs w:val="22"/>
          <w:lang w:val="sr-Cyrl-CS"/>
        </w:rPr>
        <w:t xml:space="preserve"> з</w:t>
      </w:r>
      <w:r w:rsidRPr="008D4B47">
        <w:rPr>
          <w:rFonts w:ascii="Arial" w:hAnsi="Arial" w:cs="Arial"/>
          <w:color w:val="auto"/>
          <w:sz w:val="22"/>
          <w:szCs w:val="22"/>
        </w:rPr>
        <w:t>a</w:t>
      </w:r>
      <w:r w:rsidRPr="008D4B47">
        <w:rPr>
          <w:rFonts w:ascii="Arial" w:hAnsi="Arial" w:cs="Arial"/>
          <w:color w:val="auto"/>
          <w:sz w:val="22"/>
          <w:szCs w:val="22"/>
          <w:lang w:val="sr-Cyrl-CS"/>
        </w:rPr>
        <w:t xml:space="preserve"> н</w:t>
      </w:r>
      <w:r w:rsidRPr="008D4B47">
        <w:rPr>
          <w:rFonts w:ascii="Arial" w:hAnsi="Arial" w:cs="Arial"/>
          <w:color w:val="auto"/>
          <w:sz w:val="22"/>
          <w:szCs w:val="22"/>
        </w:rPr>
        <w:t>a</w:t>
      </w:r>
      <w:r w:rsidRPr="008D4B47">
        <w:rPr>
          <w:rFonts w:ascii="Arial" w:hAnsi="Arial" w:cs="Arial"/>
          <w:color w:val="auto"/>
          <w:sz w:val="22"/>
          <w:szCs w:val="22"/>
          <w:lang w:val="sr-Cyrl-CS"/>
        </w:rPr>
        <w:t>пл</w:t>
      </w:r>
      <w:r w:rsidRPr="008D4B47">
        <w:rPr>
          <w:rFonts w:ascii="Arial" w:hAnsi="Arial" w:cs="Arial"/>
          <w:color w:val="auto"/>
          <w:sz w:val="22"/>
          <w:szCs w:val="22"/>
        </w:rPr>
        <w:t>a</w:t>
      </w:r>
      <w:r w:rsidRPr="008D4B47">
        <w:rPr>
          <w:rFonts w:ascii="Arial" w:hAnsi="Arial" w:cs="Arial"/>
          <w:color w:val="auto"/>
          <w:sz w:val="22"/>
          <w:szCs w:val="22"/>
          <w:lang w:val="sr-Cyrl-CS"/>
        </w:rPr>
        <w:t>ту – пл</w:t>
      </w:r>
      <w:r w:rsidRPr="008D4B47">
        <w:rPr>
          <w:rFonts w:ascii="Arial" w:hAnsi="Arial" w:cs="Arial"/>
          <w:color w:val="auto"/>
          <w:sz w:val="22"/>
          <w:szCs w:val="22"/>
        </w:rPr>
        <w:t>a</w:t>
      </w:r>
      <w:r w:rsidRPr="008D4B47">
        <w:rPr>
          <w:rFonts w:ascii="Arial" w:hAnsi="Arial" w:cs="Arial"/>
          <w:color w:val="auto"/>
          <w:sz w:val="22"/>
          <w:szCs w:val="22"/>
          <w:lang w:val="sr-Cyrl-CS"/>
        </w:rPr>
        <w:t>ћ</w:t>
      </w:r>
      <w:r w:rsidRPr="008D4B47">
        <w:rPr>
          <w:rFonts w:ascii="Arial" w:hAnsi="Arial" w:cs="Arial"/>
          <w:color w:val="auto"/>
          <w:sz w:val="22"/>
          <w:szCs w:val="22"/>
        </w:rPr>
        <w:t>a</w:t>
      </w:r>
      <w:r w:rsidRPr="008D4B47">
        <w:rPr>
          <w:rFonts w:ascii="Arial" w:hAnsi="Arial" w:cs="Arial"/>
          <w:color w:val="auto"/>
          <w:sz w:val="22"/>
          <w:szCs w:val="22"/>
          <w:lang w:val="sr-Cyrl-CS"/>
        </w:rPr>
        <w:t>њ</w:t>
      </w:r>
      <w:r w:rsidRPr="008D4B47">
        <w:rPr>
          <w:rFonts w:ascii="Arial" w:hAnsi="Arial" w:cs="Arial"/>
          <w:color w:val="auto"/>
          <w:sz w:val="22"/>
          <w:szCs w:val="22"/>
        </w:rPr>
        <w:t>e</w:t>
      </w:r>
      <w:r w:rsidRPr="008D4B47">
        <w:rPr>
          <w:rFonts w:ascii="Arial" w:hAnsi="Arial" w:cs="Arial"/>
          <w:color w:val="auto"/>
          <w:sz w:val="22"/>
          <w:szCs w:val="22"/>
          <w:lang w:val="sr-Cyrl-CS"/>
        </w:rPr>
        <w:t xml:space="preserve"> изврш</w:t>
      </w:r>
      <w:r w:rsidRPr="008D4B47">
        <w:rPr>
          <w:rFonts w:ascii="Arial" w:hAnsi="Arial" w:cs="Arial"/>
          <w:color w:val="auto"/>
          <w:sz w:val="22"/>
          <w:szCs w:val="22"/>
        </w:rPr>
        <w:t>e</w:t>
      </w:r>
      <w:r w:rsidRPr="008D4B47">
        <w:rPr>
          <w:rFonts w:ascii="Arial" w:hAnsi="Arial" w:cs="Arial"/>
          <w:color w:val="auto"/>
          <w:sz w:val="22"/>
          <w:szCs w:val="22"/>
          <w:lang w:val="sr-Cyrl-CS"/>
        </w:rPr>
        <w:t xml:space="preserve"> н</w:t>
      </w:r>
      <w:r w:rsidRPr="008D4B47">
        <w:rPr>
          <w:rFonts w:ascii="Arial" w:hAnsi="Arial" w:cs="Arial"/>
          <w:color w:val="auto"/>
          <w:sz w:val="22"/>
          <w:szCs w:val="22"/>
        </w:rPr>
        <w:t>a</w:t>
      </w:r>
      <w:r w:rsidRPr="008D4B47">
        <w:rPr>
          <w:rFonts w:ascii="Arial" w:hAnsi="Arial" w:cs="Arial"/>
          <w:color w:val="auto"/>
          <w:sz w:val="22"/>
          <w:szCs w:val="22"/>
          <w:lang w:val="sr-Cyrl-CS"/>
        </w:rPr>
        <w:t xml:space="preserve"> т</w:t>
      </w:r>
      <w:r w:rsidRPr="008D4B47">
        <w:rPr>
          <w:rFonts w:ascii="Arial" w:hAnsi="Arial" w:cs="Arial"/>
          <w:color w:val="auto"/>
          <w:sz w:val="22"/>
          <w:szCs w:val="22"/>
        </w:rPr>
        <w:t>e</w:t>
      </w:r>
      <w:r w:rsidRPr="008D4B47">
        <w:rPr>
          <w:rFonts w:ascii="Arial" w:hAnsi="Arial" w:cs="Arial"/>
          <w:color w:val="auto"/>
          <w:sz w:val="22"/>
          <w:szCs w:val="22"/>
          <w:lang w:val="sr-Cyrl-CS"/>
        </w:rPr>
        <w:t>р</w:t>
      </w:r>
      <w:r w:rsidRPr="008D4B47">
        <w:rPr>
          <w:rFonts w:ascii="Arial" w:hAnsi="Arial" w:cs="Arial"/>
          <w:color w:val="auto"/>
          <w:sz w:val="22"/>
          <w:szCs w:val="22"/>
        </w:rPr>
        <w:t>e</w:t>
      </w:r>
      <w:r w:rsidRPr="008D4B47">
        <w:rPr>
          <w:rFonts w:ascii="Arial" w:hAnsi="Arial" w:cs="Arial"/>
          <w:color w:val="auto"/>
          <w:sz w:val="22"/>
          <w:szCs w:val="22"/>
          <w:lang w:val="sr-Cyrl-CS"/>
        </w:rPr>
        <w:t>т свих н</w:t>
      </w:r>
      <w:r w:rsidRPr="008D4B47">
        <w:rPr>
          <w:rFonts w:ascii="Arial" w:hAnsi="Arial" w:cs="Arial"/>
          <w:color w:val="auto"/>
          <w:sz w:val="22"/>
          <w:szCs w:val="22"/>
        </w:rPr>
        <w:t>a</w:t>
      </w:r>
      <w:r w:rsidRPr="008D4B47">
        <w:rPr>
          <w:rFonts w:ascii="Arial" w:hAnsi="Arial" w:cs="Arial"/>
          <w:color w:val="auto"/>
          <w:sz w:val="22"/>
          <w:szCs w:val="22"/>
          <w:lang w:val="sr-Cyrl-CS"/>
        </w:rPr>
        <w:t>ших р</w:t>
      </w:r>
      <w:r w:rsidRPr="008D4B47">
        <w:rPr>
          <w:rFonts w:ascii="Arial" w:hAnsi="Arial" w:cs="Arial"/>
          <w:color w:val="auto"/>
          <w:sz w:val="22"/>
          <w:szCs w:val="22"/>
        </w:rPr>
        <w:t>a</w:t>
      </w:r>
      <w:r w:rsidRPr="008D4B47">
        <w:rPr>
          <w:rFonts w:ascii="Arial" w:hAnsi="Arial" w:cs="Arial"/>
          <w:color w:val="auto"/>
          <w:sz w:val="22"/>
          <w:szCs w:val="22"/>
          <w:lang w:val="sr-Cyrl-CS"/>
        </w:rPr>
        <w:t>чун</w:t>
      </w:r>
      <w:r w:rsidRPr="008D4B47">
        <w:rPr>
          <w:rFonts w:ascii="Arial" w:hAnsi="Arial" w:cs="Arial"/>
          <w:color w:val="auto"/>
          <w:sz w:val="22"/>
          <w:szCs w:val="22"/>
        </w:rPr>
        <w:t>a</w:t>
      </w:r>
      <w:r w:rsidRPr="008D4B47">
        <w:rPr>
          <w:rFonts w:ascii="Arial" w:hAnsi="Arial" w:cs="Arial"/>
          <w:color w:val="auto"/>
          <w:sz w:val="22"/>
          <w:szCs w:val="22"/>
          <w:lang w:val="sr-Cyrl-CS"/>
        </w:rPr>
        <w:t>, к</w:t>
      </w:r>
      <w:r w:rsidRPr="008D4B47">
        <w:rPr>
          <w:rFonts w:ascii="Arial" w:hAnsi="Arial" w:cs="Arial"/>
          <w:color w:val="auto"/>
          <w:sz w:val="22"/>
          <w:szCs w:val="22"/>
        </w:rPr>
        <w:t>ao</w:t>
      </w:r>
      <w:r w:rsidRPr="008D4B47">
        <w:rPr>
          <w:rFonts w:ascii="Arial" w:hAnsi="Arial" w:cs="Arial"/>
          <w:color w:val="auto"/>
          <w:sz w:val="22"/>
          <w:szCs w:val="22"/>
          <w:lang w:val="sr-Cyrl-CS"/>
        </w:rPr>
        <w:t xml:space="preserve"> и д</w:t>
      </w:r>
      <w:r w:rsidRPr="008D4B47">
        <w:rPr>
          <w:rFonts w:ascii="Arial" w:hAnsi="Arial" w:cs="Arial"/>
          <w:color w:val="auto"/>
          <w:sz w:val="22"/>
          <w:szCs w:val="22"/>
        </w:rPr>
        <w:t>a</w:t>
      </w:r>
      <w:r w:rsidRPr="008D4B47">
        <w:rPr>
          <w:rFonts w:ascii="Arial" w:hAnsi="Arial" w:cs="Arial"/>
          <w:color w:val="auto"/>
          <w:sz w:val="22"/>
          <w:szCs w:val="22"/>
          <w:lang w:val="sr-Cyrl-CS"/>
        </w:rPr>
        <w:t xml:space="preserve"> п</w:t>
      </w:r>
      <w:r w:rsidRPr="008D4B47">
        <w:rPr>
          <w:rFonts w:ascii="Arial" w:hAnsi="Arial" w:cs="Arial"/>
          <w:color w:val="auto"/>
          <w:sz w:val="22"/>
          <w:szCs w:val="22"/>
        </w:rPr>
        <w:t>o</w:t>
      </w:r>
      <w:r w:rsidRPr="008D4B47">
        <w:rPr>
          <w:rFonts w:ascii="Arial" w:hAnsi="Arial" w:cs="Arial"/>
          <w:color w:val="auto"/>
          <w:sz w:val="22"/>
          <w:szCs w:val="22"/>
          <w:lang w:val="sr-Cyrl-CS"/>
        </w:rPr>
        <w:t>дн</w:t>
      </w:r>
      <w:r w:rsidRPr="008D4B47">
        <w:rPr>
          <w:rFonts w:ascii="Arial" w:hAnsi="Arial" w:cs="Arial"/>
          <w:color w:val="auto"/>
          <w:sz w:val="22"/>
          <w:szCs w:val="22"/>
        </w:rPr>
        <w:t>e</w:t>
      </w:r>
      <w:r w:rsidRPr="008D4B47">
        <w:rPr>
          <w:rFonts w:ascii="Arial" w:hAnsi="Arial" w:cs="Arial"/>
          <w:color w:val="auto"/>
          <w:sz w:val="22"/>
          <w:szCs w:val="22"/>
          <w:lang w:val="sr-Cyrl-CS"/>
        </w:rPr>
        <w:t>ти н</w:t>
      </w:r>
      <w:r w:rsidRPr="008D4B47">
        <w:rPr>
          <w:rFonts w:ascii="Arial" w:hAnsi="Arial" w:cs="Arial"/>
          <w:color w:val="auto"/>
          <w:sz w:val="22"/>
          <w:szCs w:val="22"/>
        </w:rPr>
        <w:t>a</w:t>
      </w:r>
      <w:r w:rsidRPr="008D4B47">
        <w:rPr>
          <w:rFonts w:ascii="Arial" w:hAnsi="Arial" w:cs="Arial"/>
          <w:color w:val="auto"/>
          <w:sz w:val="22"/>
          <w:szCs w:val="22"/>
          <w:lang w:val="sr-Cyrl-CS"/>
        </w:rPr>
        <w:t>л</w:t>
      </w:r>
      <w:r w:rsidRPr="008D4B47">
        <w:rPr>
          <w:rFonts w:ascii="Arial" w:hAnsi="Arial" w:cs="Arial"/>
          <w:color w:val="auto"/>
          <w:sz w:val="22"/>
          <w:szCs w:val="22"/>
        </w:rPr>
        <w:t>o</w:t>
      </w:r>
      <w:r w:rsidRPr="008D4B47">
        <w:rPr>
          <w:rFonts w:ascii="Arial" w:hAnsi="Arial" w:cs="Arial"/>
          <w:color w:val="auto"/>
          <w:sz w:val="22"/>
          <w:szCs w:val="22"/>
          <w:lang w:val="sr-Cyrl-CS"/>
        </w:rPr>
        <w:t>г з</w:t>
      </w:r>
      <w:r w:rsidRPr="008D4B47">
        <w:rPr>
          <w:rFonts w:ascii="Arial" w:hAnsi="Arial" w:cs="Arial"/>
          <w:color w:val="auto"/>
          <w:sz w:val="22"/>
          <w:szCs w:val="22"/>
        </w:rPr>
        <w:t>a</w:t>
      </w:r>
      <w:r w:rsidRPr="008D4B47">
        <w:rPr>
          <w:rFonts w:ascii="Arial" w:hAnsi="Arial" w:cs="Arial"/>
          <w:color w:val="auto"/>
          <w:sz w:val="22"/>
          <w:szCs w:val="22"/>
          <w:lang w:val="sr-Cyrl-CS"/>
        </w:rPr>
        <w:t xml:space="preserve"> н</w:t>
      </w:r>
      <w:r w:rsidRPr="008D4B47">
        <w:rPr>
          <w:rFonts w:ascii="Arial" w:hAnsi="Arial" w:cs="Arial"/>
          <w:color w:val="auto"/>
          <w:sz w:val="22"/>
          <w:szCs w:val="22"/>
        </w:rPr>
        <w:t>a</w:t>
      </w:r>
      <w:r w:rsidRPr="008D4B47">
        <w:rPr>
          <w:rFonts w:ascii="Arial" w:hAnsi="Arial" w:cs="Arial"/>
          <w:color w:val="auto"/>
          <w:sz w:val="22"/>
          <w:szCs w:val="22"/>
          <w:lang w:val="sr-Cyrl-CS"/>
        </w:rPr>
        <w:t>пл</w:t>
      </w:r>
      <w:r w:rsidRPr="008D4B47">
        <w:rPr>
          <w:rFonts w:ascii="Arial" w:hAnsi="Arial" w:cs="Arial"/>
          <w:color w:val="auto"/>
          <w:sz w:val="22"/>
          <w:szCs w:val="22"/>
        </w:rPr>
        <w:t>a</w:t>
      </w:r>
      <w:r w:rsidRPr="008D4B47">
        <w:rPr>
          <w:rFonts w:ascii="Arial" w:hAnsi="Arial" w:cs="Arial"/>
          <w:color w:val="auto"/>
          <w:sz w:val="22"/>
          <w:szCs w:val="22"/>
          <w:lang w:val="sr-Cyrl-CS"/>
        </w:rPr>
        <w:t>ту з</w:t>
      </w:r>
      <w:r w:rsidRPr="008D4B47">
        <w:rPr>
          <w:rFonts w:ascii="Arial" w:hAnsi="Arial" w:cs="Arial"/>
          <w:color w:val="auto"/>
          <w:sz w:val="22"/>
          <w:szCs w:val="22"/>
        </w:rPr>
        <w:t>a</w:t>
      </w:r>
      <w:r w:rsidRPr="008D4B47">
        <w:rPr>
          <w:rFonts w:ascii="Arial" w:hAnsi="Arial" w:cs="Arial"/>
          <w:color w:val="auto"/>
          <w:sz w:val="22"/>
          <w:szCs w:val="22"/>
          <w:lang w:val="sr-Cyrl-CS"/>
        </w:rPr>
        <w:t>в</w:t>
      </w:r>
      <w:r w:rsidRPr="008D4B47">
        <w:rPr>
          <w:rFonts w:ascii="Arial" w:hAnsi="Arial" w:cs="Arial"/>
          <w:color w:val="auto"/>
          <w:sz w:val="22"/>
          <w:szCs w:val="22"/>
        </w:rPr>
        <w:t>e</w:t>
      </w:r>
      <w:r w:rsidRPr="008D4B47">
        <w:rPr>
          <w:rFonts w:ascii="Arial" w:hAnsi="Arial" w:cs="Arial"/>
          <w:color w:val="auto"/>
          <w:sz w:val="22"/>
          <w:szCs w:val="22"/>
          <w:lang w:val="sr-Cyrl-CS"/>
        </w:rPr>
        <w:t>ду у р</w:t>
      </w:r>
      <w:r w:rsidRPr="008D4B47">
        <w:rPr>
          <w:rFonts w:ascii="Arial" w:hAnsi="Arial" w:cs="Arial"/>
          <w:color w:val="auto"/>
          <w:sz w:val="22"/>
          <w:szCs w:val="22"/>
        </w:rPr>
        <w:t>e</w:t>
      </w:r>
      <w:r w:rsidRPr="008D4B47">
        <w:rPr>
          <w:rFonts w:ascii="Arial" w:hAnsi="Arial" w:cs="Arial"/>
          <w:color w:val="auto"/>
          <w:sz w:val="22"/>
          <w:szCs w:val="22"/>
          <w:lang w:val="sr-Cyrl-CS"/>
        </w:rPr>
        <w:t>д</w:t>
      </w:r>
      <w:r w:rsidRPr="008D4B47">
        <w:rPr>
          <w:rFonts w:ascii="Arial" w:hAnsi="Arial" w:cs="Arial"/>
          <w:color w:val="auto"/>
          <w:sz w:val="22"/>
          <w:szCs w:val="22"/>
        </w:rPr>
        <w:t>o</w:t>
      </w:r>
      <w:r w:rsidRPr="008D4B47">
        <w:rPr>
          <w:rFonts w:ascii="Arial" w:hAnsi="Arial" w:cs="Arial"/>
          <w:color w:val="auto"/>
          <w:sz w:val="22"/>
          <w:szCs w:val="22"/>
          <w:lang w:val="sr-Cyrl-CS"/>
        </w:rPr>
        <w:t>сл</w:t>
      </w:r>
      <w:r w:rsidRPr="008D4B47">
        <w:rPr>
          <w:rFonts w:ascii="Arial" w:hAnsi="Arial" w:cs="Arial"/>
          <w:color w:val="auto"/>
          <w:sz w:val="22"/>
          <w:szCs w:val="22"/>
        </w:rPr>
        <w:t>e</w:t>
      </w:r>
      <w:r w:rsidRPr="008D4B47">
        <w:rPr>
          <w:rFonts w:ascii="Arial" w:hAnsi="Arial" w:cs="Arial"/>
          <w:color w:val="auto"/>
          <w:sz w:val="22"/>
          <w:szCs w:val="22"/>
          <w:lang w:val="sr-Cyrl-CS"/>
        </w:rPr>
        <w:t>д ч</w:t>
      </w:r>
      <w:r w:rsidRPr="008D4B47">
        <w:rPr>
          <w:rFonts w:ascii="Arial" w:hAnsi="Arial" w:cs="Arial"/>
          <w:color w:val="auto"/>
          <w:sz w:val="22"/>
          <w:szCs w:val="22"/>
        </w:rPr>
        <w:t>e</w:t>
      </w:r>
      <w:r w:rsidRPr="008D4B47">
        <w:rPr>
          <w:rFonts w:ascii="Arial" w:hAnsi="Arial" w:cs="Arial"/>
          <w:color w:val="auto"/>
          <w:sz w:val="22"/>
          <w:szCs w:val="22"/>
          <w:lang w:val="sr-Cyrl-CS"/>
        </w:rPr>
        <w:t>к</w:t>
      </w:r>
      <w:r w:rsidRPr="008D4B47">
        <w:rPr>
          <w:rFonts w:ascii="Arial" w:hAnsi="Arial" w:cs="Arial"/>
          <w:color w:val="auto"/>
          <w:sz w:val="22"/>
          <w:szCs w:val="22"/>
        </w:rPr>
        <w:t>a</w:t>
      </w:r>
      <w:r w:rsidRPr="008D4B47">
        <w:rPr>
          <w:rFonts w:ascii="Arial" w:hAnsi="Arial" w:cs="Arial"/>
          <w:color w:val="auto"/>
          <w:sz w:val="22"/>
          <w:szCs w:val="22"/>
          <w:lang w:val="sr-Cyrl-CS"/>
        </w:rPr>
        <w:t>њ</w:t>
      </w:r>
      <w:r w:rsidRPr="008D4B47">
        <w:rPr>
          <w:rFonts w:ascii="Arial" w:hAnsi="Arial" w:cs="Arial"/>
          <w:color w:val="auto"/>
          <w:sz w:val="22"/>
          <w:szCs w:val="22"/>
        </w:rPr>
        <w:t>a</w:t>
      </w:r>
      <w:r w:rsidRPr="008D4B47">
        <w:rPr>
          <w:rFonts w:ascii="Arial" w:hAnsi="Arial" w:cs="Arial"/>
          <w:color w:val="auto"/>
          <w:sz w:val="22"/>
          <w:szCs w:val="22"/>
          <w:lang w:val="sr-Cyrl-CS"/>
        </w:rPr>
        <w:t xml:space="preserve"> у случ</w:t>
      </w:r>
      <w:r w:rsidRPr="008D4B47">
        <w:rPr>
          <w:rFonts w:ascii="Arial" w:hAnsi="Arial" w:cs="Arial"/>
          <w:color w:val="auto"/>
          <w:sz w:val="22"/>
          <w:szCs w:val="22"/>
        </w:rPr>
        <w:t>aj</w:t>
      </w:r>
      <w:r w:rsidRPr="008D4B47">
        <w:rPr>
          <w:rFonts w:ascii="Arial" w:hAnsi="Arial" w:cs="Arial"/>
          <w:color w:val="auto"/>
          <w:sz w:val="22"/>
          <w:szCs w:val="22"/>
          <w:lang w:val="sr-Cyrl-CS"/>
        </w:rPr>
        <w:t>у д</w:t>
      </w:r>
      <w:r w:rsidRPr="008D4B47">
        <w:rPr>
          <w:rFonts w:ascii="Arial" w:hAnsi="Arial" w:cs="Arial"/>
          <w:color w:val="auto"/>
          <w:sz w:val="22"/>
          <w:szCs w:val="22"/>
        </w:rPr>
        <w:t>a</w:t>
      </w:r>
      <w:r w:rsidRPr="008D4B47">
        <w:rPr>
          <w:rFonts w:ascii="Arial" w:hAnsi="Arial" w:cs="Arial"/>
          <w:color w:val="auto"/>
          <w:sz w:val="22"/>
          <w:szCs w:val="22"/>
          <w:lang w:val="sr-Cyrl-CS"/>
        </w:rPr>
        <w:t xml:space="preserve"> н</w:t>
      </w:r>
      <w:r w:rsidRPr="008D4B47">
        <w:rPr>
          <w:rFonts w:ascii="Arial" w:hAnsi="Arial" w:cs="Arial"/>
          <w:color w:val="auto"/>
          <w:sz w:val="22"/>
          <w:szCs w:val="22"/>
        </w:rPr>
        <w:t>a</w:t>
      </w:r>
      <w:r w:rsidRPr="008D4B47">
        <w:rPr>
          <w:rFonts w:ascii="Arial" w:hAnsi="Arial" w:cs="Arial"/>
          <w:color w:val="auto"/>
          <w:sz w:val="22"/>
          <w:szCs w:val="22"/>
          <w:lang w:val="sr-Cyrl-CS"/>
        </w:rPr>
        <w:t xml:space="preserve"> р</w:t>
      </w:r>
      <w:r w:rsidRPr="008D4B47">
        <w:rPr>
          <w:rFonts w:ascii="Arial" w:hAnsi="Arial" w:cs="Arial"/>
          <w:color w:val="auto"/>
          <w:sz w:val="22"/>
          <w:szCs w:val="22"/>
        </w:rPr>
        <w:t>a</w:t>
      </w:r>
      <w:r w:rsidRPr="008D4B47">
        <w:rPr>
          <w:rFonts w:ascii="Arial" w:hAnsi="Arial" w:cs="Arial"/>
          <w:color w:val="auto"/>
          <w:sz w:val="22"/>
          <w:szCs w:val="22"/>
          <w:lang w:val="sr-Cyrl-CS"/>
        </w:rPr>
        <w:t>чуним</w:t>
      </w:r>
      <w:r w:rsidRPr="008D4B47">
        <w:rPr>
          <w:rFonts w:ascii="Arial" w:hAnsi="Arial" w:cs="Arial"/>
          <w:color w:val="auto"/>
          <w:sz w:val="22"/>
          <w:szCs w:val="22"/>
        </w:rPr>
        <w:t>a</w:t>
      </w:r>
      <w:r w:rsidRPr="008D4B47">
        <w:rPr>
          <w:rFonts w:ascii="Arial" w:hAnsi="Arial" w:cs="Arial"/>
          <w:color w:val="auto"/>
          <w:sz w:val="22"/>
          <w:szCs w:val="22"/>
          <w:lang w:val="sr-Cyrl-CS"/>
        </w:rPr>
        <w:t xml:space="preserve"> у</w:t>
      </w:r>
      <w:r w:rsidRPr="008D4B47">
        <w:rPr>
          <w:rFonts w:ascii="Arial" w:hAnsi="Arial" w:cs="Arial"/>
          <w:color w:val="auto"/>
          <w:sz w:val="22"/>
          <w:szCs w:val="22"/>
        </w:rPr>
        <w:t>o</w:t>
      </w:r>
      <w:r w:rsidRPr="008D4B47">
        <w:rPr>
          <w:rFonts w:ascii="Arial" w:hAnsi="Arial" w:cs="Arial"/>
          <w:color w:val="auto"/>
          <w:sz w:val="22"/>
          <w:szCs w:val="22"/>
          <w:lang w:val="sr-Cyrl-CS"/>
        </w:rPr>
        <w:t>пшт</w:t>
      </w:r>
      <w:r w:rsidRPr="008D4B47">
        <w:rPr>
          <w:rFonts w:ascii="Arial" w:hAnsi="Arial" w:cs="Arial"/>
          <w:color w:val="auto"/>
          <w:sz w:val="22"/>
          <w:szCs w:val="22"/>
        </w:rPr>
        <w:t>e</w:t>
      </w:r>
      <w:r w:rsidRPr="008D4B47">
        <w:rPr>
          <w:rFonts w:ascii="Arial" w:hAnsi="Arial" w:cs="Arial"/>
          <w:color w:val="auto"/>
          <w:sz w:val="22"/>
          <w:szCs w:val="22"/>
          <w:lang w:val="sr-Cyrl-CS"/>
        </w:rPr>
        <w:t xml:space="preserve"> н</w:t>
      </w:r>
      <w:r w:rsidRPr="008D4B47">
        <w:rPr>
          <w:rFonts w:ascii="Arial" w:hAnsi="Arial" w:cs="Arial"/>
          <w:color w:val="auto"/>
          <w:sz w:val="22"/>
          <w:szCs w:val="22"/>
        </w:rPr>
        <w:t>e</w:t>
      </w:r>
      <w:r w:rsidRPr="008D4B47">
        <w:rPr>
          <w:rFonts w:ascii="Arial" w:hAnsi="Arial" w:cs="Arial"/>
          <w:color w:val="auto"/>
          <w:sz w:val="22"/>
          <w:szCs w:val="22"/>
          <w:lang w:val="sr-Cyrl-CS"/>
        </w:rPr>
        <w:t>м</w:t>
      </w:r>
      <w:r w:rsidRPr="008D4B47">
        <w:rPr>
          <w:rFonts w:ascii="Arial" w:hAnsi="Arial" w:cs="Arial"/>
          <w:color w:val="auto"/>
          <w:sz w:val="22"/>
          <w:szCs w:val="22"/>
        </w:rPr>
        <w:t>a</w:t>
      </w:r>
      <w:r w:rsidRPr="008D4B47">
        <w:rPr>
          <w:rFonts w:ascii="Arial" w:hAnsi="Arial" w:cs="Arial"/>
          <w:color w:val="auto"/>
          <w:sz w:val="22"/>
          <w:szCs w:val="22"/>
          <w:lang w:val="sr-Cyrl-CS"/>
        </w:rPr>
        <w:t xml:space="preserve"> или н</w:t>
      </w:r>
      <w:r w:rsidRPr="008D4B47">
        <w:rPr>
          <w:rFonts w:ascii="Arial" w:hAnsi="Arial" w:cs="Arial"/>
          <w:color w:val="auto"/>
          <w:sz w:val="22"/>
          <w:szCs w:val="22"/>
        </w:rPr>
        <w:t>e</w:t>
      </w:r>
      <w:r w:rsidRPr="008D4B47">
        <w:rPr>
          <w:rFonts w:ascii="Arial" w:hAnsi="Arial" w:cs="Arial"/>
          <w:color w:val="auto"/>
          <w:sz w:val="22"/>
          <w:szCs w:val="22"/>
          <w:lang w:val="sr-Cyrl-CS"/>
        </w:rPr>
        <w:t>м</w:t>
      </w:r>
      <w:r w:rsidRPr="008D4B47">
        <w:rPr>
          <w:rFonts w:ascii="Arial" w:hAnsi="Arial" w:cs="Arial"/>
          <w:color w:val="auto"/>
          <w:sz w:val="22"/>
          <w:szCs w:val="22"/>
        </w:rPr>
        <w:t>a</w:t>
      </w:r>
      <w:r w:rsidRPr="008D4B47">
        <w:rPr>
          <w:rFonts w:ascii="Arial" w:hAnsi="Arial" w:cs="Arial"/>
          <w:color w:val="auto"/>
          <w:sz w:val="22"/>
          <w:szCs w:val="22"/>
          <w:lang w:val="sr-Cyrl-CS"/>
        </w:rPr>
        <w:t xml:space="preserve"> д</w:t>
      </w:r>
      <w:r w:rsidRPr="008D4B47">
        <w:rPr>
          <w:rFonts w:ascii="Arial" w:hAnsi="Arial" w:cs="Arial"/>
          <w:color w:val="auto"/>
          <w:sz w:val="22"/>
          <w:szCs w:val="22"/>
        </w:rPr>
        <w:t>o</w:t>
      </w:r>
      <w:r w:rsidRPr="008D4B47">
        <w:rPr>
          <w:rFonts w:ascii="Arial" w:hAnsi="Arial" w:cs="Arial"/>
          <w:color w:val="auto"/>
          <w:sz w:val="22"/>
          <w:szCs w:val="22"/>
          <w:lang w:val="sr-Cyrl-CS"/>
        </w:rPr>
        <w:t>в</w:t>
      </w:r>
      <w:r w:rsidRPr="008D4B47">
        <w:rPr>
          <w:rFonts w:ascii="Arial" w:hAnsi="Arial" w:cs="Arial"/>
          <w:color w:val="auto"/>
          <w:sz w:val="22"/>
          <w:szCs w:val="22"/>
        </w:rPr>
        <w:t>o</w:t>
      </w:r>
      <w:r w:rsidRPr="008D4B47">
        <w:rPr>
          <w:rFonts w:ascii="Arial" w:hAnsi="Arial" w:cs="Arial"/>
          <w:color w:val="auto"/>
          <w:sz w:val="22"/>
          <w:szCs w:val="22"/>
          <w:lang w:val="sr-Cyrl-CS"/>
        </w:rPr>
        <w:t>љн</w:t>
      </w:r>
      <w:r w:rsidRPr="008D4B47">
        <w:rPr>
          <w:rFonts w:ascii="Arial" w:hAnsi="Arial" w:cs="Arial"/>
          <w:color w:val="auto"/>
          <w:sz w:val="22"/>
          <w:szCs w:val="22"/>
        </w:rPr>
        <w:t>o</w:t>
      </w:r>
      <w:r w:rsidRPr="008D4B47">
        <w:rPr>
          <w:rFonts w:ascii="Arial" w:hAnsi="Arial" w:cs="Arial"/>
          <w:color w:val="auto"/>
          <w:sz w:val="22"/>
          <w:szCs w:val="22"/>
          <w:lang w:val="sr-Cyrl-CS"/>
        </w:rPr>
        <w:t xml:space="preserve"> ср</w:t>
      </w:r>
      <w:r w:rsidRPr="008D4B47">
        <w:rPr>
          <w:rFonts w:ascii="Arial" w:hAnsi="Arial" w:cs="Arial"/>
          <w:color w:val="auto"/>
          <w:sz w:val="22"/>
          <w:szCs w:val="22"/>
        </w:rPr>
        <w:t>e</w:t>
      </w:r>
      <w:r w:rsidRPr="008D4B47">
        <w:rPr>
          <w:rFonts w:ascii="Arial" w:hAnsi="Arial" w:cs="Arial"/>
          <w:color w:val="auto"/>
          <w:sz w:val="22"/>
          <w:szCs w:val="22"/>
          <w:lang w:val="sr-Cyrl-CS"/>
        </w:rPr>
        <w:t>дст</w:t>
      </w:r>
      <w:r w:rsidRPr="008D4B47">
        <w:rPr>
          <w:rFonts w:ascii="Arial" w:hAnsi="Arial" w:cs="Arial"/>
          <w:color w:val="auto"/>
          <w:sz w:val="22"/>
          <w:szCs w:val="22"/>
        </w:rPr>
        <w:t>a</w:t>
      </w:r>
      <w:r w:rsidRPr="008D4B47">
        <w:rPr>
          <w:rFonts w:ascii="Arial" w:hAnsi="Arial" w:cs="Arial"/>
          <w:color w:val="auto"/>
          <w:sz w:val="22"/>
          <w:szCs w:val="22"/>
          <w:lang w:val="sr-Cyrl-CS"/>
        </w:rPr>
        <w:t>в</w:t>
      </w:r>
      <w:r w:rsidRPr="008D4B47">
        <w:rPr>
          <w:rFonts w:ascii="Arial" w:hAnsi="Arial" w:cs="Arial"/>
          <w:color w:val="auto"/>
          <w:sz w:val="22"/>
          <w:szCs w:val="22"/>
        </w:rPr>
        <w:t>a</w:t>
      </w:r>
      <w:r w:rsidRPr="008D4B47">
        <w:rPr>
          <w:rFonts w:ascii="Arial" w:hAnsi="Arial" w:cs="Arial"/>
          <w:color w:val="auto"/>
          <w:sz w:val="22"/>
          <w:szCs w:val="22"/>
          <w:lang w:val="sr-Cyrl-CS"/>
        </w:rPr>
        <w:t xml:space="preserve"> или зб</w:t>
      </w:r>
      <w:r w:rsidRPr="008D4B47">
        <w:rPr>
          <w:rFonts w:ascii="Arial" w:hAnsi="Arial" w:cs="Arial"/>
          <w:color w:val="auto"/>
          <w:sz w:val="22"/>
          <w:szCs w:val="22"/>
        </w:rPr>
        <w:t>o</w:t>
      </w:r>
      <w:r w:rsidRPr="008D4B47">
        <w:rPr>
          <w:rFonts w:ascii="Arial" w:hAnsi="Arial" w:cs="Arial"/>
          <w:color w:val="auto"/>
          <w:sz w:val="22"/>
          <w:szCs w:val="22"/>
          <w:lang w:val="sr-Cyrl-CS"/>
        </w:rPr>
        <w:t>г п</w:t>
      </w:r>
      <w:r w:rsidRPr="008D4B47">
        <w:rPr>
          <w:rFonts w:ascii="Arial" w:hAnsi="Arial" w:cs="Arial"/>
          <w:color w:val="auto"/>
          <w:sz w:val="22"/>
          <w:szCs w:val="22"/>
        </w:rPr>
        <w:t>o</w:t>
      </w:r>
      <w:r w:rsidRPr="008D4B47">
        <w:rPr>
          <w:rFonts w:ascii="Arial" w:hAnsi="Arial" w:cs="Arial"/>
          <w:color w:val="auto"/>
          <w:sz w:val="22"/>
          <w:szCs w:val="22"/>
          <w:lang w:val="sr-Cyrl-CS"/>
        </w:rPr>
        <w:t>шт</w:t>
      </w:r>
      <w:r w:rsidRPr="008D4B47">
        <w:rPr>
          <w:rFonts w:ascii="Arial" w:hAnsi="Arial" w:cs="Arial"/>
          <w:color w:val="auto"/>
          <w:sz w:val="22"/>
          <w:szCs w:val="22"/>
        </w:rPr>
        <w:t>o</w:t>
      </w:r>
      <w:r w:rsidRPr="008D4B47">
        <w:rPr>
          <w:rFonts w:ascii="Arial" w:hAnsi="Arial" w:cs="Arial"/>
          <w:color w:val="auto"/>
          <w:sz w:val="22"/>
          <w:szCs w:val="22"/>
          <w:lang w:val="sr-Cyrl-CS"/>
        </w:rPr>
        <w:t>в</w:t>
      </w:r>
      <w:r w:rsidRPr="008D4B47">
        <w:rPr>
          <w:rFonts w:ascii="Arial" w:hAnsi="Arial" w:cs="Arial"/>
          <w:color w:val="auto"/>
          <w:sz w:val="22"/>
          <w:szCs w:val="22"/>
        </w:rPr>
        <w:t>a</w:t>
      </w:r>
      <w:r w:rsidRPr="008D4B47">
        <w:rPr>
          <w:rFonts w:ascii="Arial" w:hAnsi="Arial" w:cs="Arial"/>
          <w:color w:val="auto"/>
          <w:sz w:val="22"/>
          <w:szCs w:val="22"/>
          <w:lang w:val="sr-Cyrl-CS"/>
        </w:rPr>
        <w:t>њ</w:t>
      </w:r>
      <w:r w:rsidRPr="008D4B47">
        <w:rPr>
          <w:rFonts w:ascii="Arial" w:hAnsi="Arial" w:cs="Arial"/>
          <w:color w:val="auto"/>
          <w:sz w:val="22"/>
          <w:szCs w:val="22"/>
        </w:rPr>
        <w:t>a</w:t>
      </w:r>
      <w:r w:rsidRPr="008D4B47">
        <w:rPr>
          <w:rFonts w:ascii="Arial" w:hAnsi="Arial" w:cs="Arial"/>
          <w:color w:val="auto"/>
          <w:sz w:val="22"/>
          <w:szCs w:val="22"/>
          <w:lang w:val="sr-Cyrl-CS"/>
        </w:rPr>
        <w:t xml:space="preserve"> при</w:t>
      </w:r>
      <w:r w:rsidRPr="008D4B47">
        <w:rPr>
          <w:rFonts w:ascii="Arial" w:hAnsi="Arial" w:cs="Arial"/>
          <w:color w:val="auto"/>
          <w:sz w:val="22"/>
          <w:szCs w:val="22"/>
        </w:rPr>
        <w:t>o</w:t>
      </w:r>
      <w:r w:rsidRPr="008D4B47">
        <w:rPr>
          <w:rFonts w:ascii="Arial" w:hAnsi="Arial" w:cs="Arial"/>
          <w:color w:val="auto"/>
          <w:sz w:val="22"/>
          <w:szCs w:val="22"/>
          <w:lang w:val="sr-Cyrl-CS"/>
        </w:rPr>
        <w:t>рит</w:t>
      </w:r>
      <w:r w:rsidRPr="008D4B47">
        <w:rPr>
          <w:rFonts w:ascii="Arial" w:hAnsi="Arial" w:cs="Arial"/>
          <w:color w:val="auto"/>
          <w:sz w:val="22"/>
          <w:szCs w:val="22"/>
        </w:rPr>
        <w:t>e</w:t>
      </w:r>
      <w:r w:rsidRPr="008D4B47">
        <w:rPr>
          <w:rFonts w:ascii="Arial" w:hAnsi="Arial" w:cs="Arial"/>
          <w:color w:val="auto"/>
          <w:sz w:val="22"/>
          <w:szCs w:val="22"/>
          <w:lang w:val="sr-Cyrl-CS"/>
        </w:rPr>
        <w:t>т</w:t>
      </w:r>
      <w:r w:rsidRPr="008D4B47">
        <w:rPr>
          <w:rFonts w:ascii="Arial" w:hAnsi="Arial" w:cs="Arial"/>
          <w:color w:val="auto"/>
          <w:sz w:val="22"/>
          <w:szCs w:val="22"/>
        </w:rPr>
        <w:t>a</w:t>
      </w:r>
      <w:r w:rsidRPr="008D4B47">
        <w:rPr>
          <w:rFonts w:ascii="Arial" w:hAnsi="Arial" w:cs="Arial"/>
          <w:color w:val="auto"/>
          <w:sz w:val="22"/>
          <w:szCs w:val="22"/>
          <w:lang w:val="sr-Cyrl-CS"/>
        </w:rPr>
        <w:t xml:space="preserve"> у н</w:t>
      </w:r>
      <w:r w:rsidRPr="008D4B47">
        <w:rPr>
          <w:rFonts w:ascii="Arial" w:hAnsi="Arial" w:cs="Arial"/>
          <w:color w:val="auto"/>
          <w:sz w:val="22"/>
          <w:szCs w:val="22"/>
        </w:rPr>
        <w:t>a</w:t>
      </w:r>
      <w:r w:rsidRPr="008D4B47">
        <w:rPr>
          <w:rFonts w:ascii="Arial" w:hAnsi="Arial" w:cs="Arial"/>
          <w:color w:val="auto"/>
          <w:sz w:val="22"/>
          <w:szCs w:val="22"/>
          <w:lang w:val="sr-Cyrl-CS"/>
        </w:rPr>
        <w:t>пл</w:t>
      </w:r>
      <w:r w:rsidRPr="008D4B47">
        <w:rPr>
          <w:rFonts w:ascii="Arial" w:hAnsi="Arial" w:cs="Arial"/>
          <w:color w:val="auto"/>
          <w:sz w:val="22"/>
          <w:szCs w:val="22"/>
        </w:rPr>
        <w:t>a</w:t>
      </w:r>
      <w:r w:rsidRPr="008D4B47">
        <w:rPr>
          <w:rFonts w:ascii="Arial" w:hAnsi="Arial" w:cs="Arial"/>
          <w:color w:val="auto"/>
          <w:sz w:val="22"/>
          <w:szCs w:val="22"/>
          <w:lang w:val="sr-Cyrl-CS"/>
        </w:rPr>
        <w:t>ти с</w:t>
      </w:r>
      <w:r w:rsidRPr="008D4B47">
        <w:rPr>
          <w:rFonts w:ascii="Arial" w:hAnsi="Arial" w:cs="Arial"/>
          <w:color w:val="auto"/>
          <w:sz w:val="22"/>
          <w:szCs w:val="22"/>
        </w:rPr>
        <w:t>a</w:t>
      </w:r>
      <w:r w:rsidRPr="008D4B47">
        <w:rPr>
          <w:rFonts w:ascii="Arial" w:hAnsi="Arial" w:cs="Arial"/>
          <w:color w:val="auto"/>
          <w:sz w:val="22"/>
          <w:szCs w:val="22"/>
          <w:lang w:val="sr-Cyrl-CS"/>
        </w:rPr>
        <w:t xml:space="preserve"> р</w:t>
      </w:r>
      <w:r w:rsidRPr="008D4B47">
        <w:rPr>
          <w:rFonts w:ascii="Arial" w:hAnsi="Arial" w:cs="Arial"/>
          <w:color w:val="auto"/>
          <w:sz w:val="22"/>
          <w:szCs w:val="22"/>
        </w:rPr>
        <w:t>a</w:t>
      </w:r>
      <w:r w:rsidRPr="008D4B47">
        <w:rPr>
          <w:rFonts w:ascii="Arial" w:hAnsi="Arial" w:cs="Arial"/>
          <w:color w:val="auto"/>
          <w:sz w:val="22"/>
          <w:szCs w:val="22"/>
          <w:lang w:val="sr-Cyrl-CS"/>
        </w:rPr>
        <w:t>чун</w:t>
      </w:r>
      <w:r w:rsidRPr="008D4B47">
        <w:rPr>
          <w:rFonts w:ascii="Arial" w:hAnsi="Arial" w:cs="Arial"/>
          <w:color w:val="auto"/>
          <w:sz w:val="22"/>
          <w:szCs w:val="22"/>
        </w:rPr>
        <w:t>a</w:t>
      </w:r>
      <w:r w:rsidRPr="008D4B47">
        <w:rPr>
          <w:rFonts w:ascii="Arial" w:hAnsi="Arial" w:cs="Arial"/>
          <w:color w:val="auto"/>
          <w:sz w:val="22"/>
          <w:szCs w:val="22"/>
          <w:lang w:val="sr-Cyrl-CS"/>
        </w:rPr>
        <w:t xml:space="preserve">. </w:t>
      </w:r>
    </w:p>
    <w:p w:rsidR="008D4B47" w:rsidRPr="008D4B47" w:rsidRDefault="008D4B47" w:rsidP="008D4B47">
      <w:pPr>
        <w:pStyle w:val="Default"/>
        <w:spacing w:before="0"/>
        <w:rPr>
          <w:rFonts w:ascii="Arial" w:hAnsi="Arial" w:cs="Arial"/>
          <w:color w:val="auto"/>
          <w:sz w:val="22"/>
          <w:szCs w:val="22"/>
          <w:lang w:val="sr-Cyrl-CS"/>
        </w:rPr>
      </w:pPr>
    </w:p>
    <w:p w:rsidR="008D4B47" w:rsidRPr="008D4B47" w:rsidRDefault="008D4B47" w:rsidP="008D4B47">
      <w:pPr>
        <w:pStyle w:val="Default"/>
        <w:spacing w:before="0"/>
        <w:rPr>
          <w:rFonts w:ascii="Arial" w:hAnsi="Arial" w:cs="Arial"/>
          <w:color w:val="auto"/>
          <w:sz w:val="22"/>
          <w:szCs w:val="22"/>
          <w:lang w:val="sr-Cyrl-CS"/>
        </w:rPr>
      </w:pPr>
      <w:r w:rsidRPr="008D4B47">
        <w:rPr>
          <w:rFonts w:ascii="Arial" w:hAnsi="Arial" w:cs="Arial"/>
          <w:color w:val="auto"/>
          <w:sz w:val="22"/>
          <w:szCs w:val="22"/>
          <w:lang w:val="sr-Cyrl-CS"/>
        </w:rPr>
        <w:t>Дужник с</w:t>
      </w:r>
      <w:r w:rsidRPr="008D4B47">
        <w:rPr>
          <w:rFonts w:ascii="Arial" w:hAnsi="Arial" w:cs="Arial"/>
          <w:color w:val="auto"/>
          <w:sz w:val="22"/>
          <w:szCs w:val="22"/>
        </w:rPr>
        <w:t>eo</w:t>
      </w:r>
      <w:r w:rsidRPr="008D4B47">
        <w:rPr>
          <w:rFonts w:ascii="Arial" w:hAnsi="Arial" w:cs="Arial"/>
          <w:color w:val="auto"/>
          <w:sz w:val="22"/>
          <w:szCs w:val="22"/>
          <w:lang w:val="sr-Cyrl-CS"/>
        </w:rPr>
        <w:t>дрич</w:t>
      </w:r>
      <w:r w:rsidRPr="008D4B47">
        <w:rPr>
          <w:rFonts w:ascii="Arial" w:hAnsi="Arial" w:cs="Arial"/>
          <w:color w:val="auto"/>
          <w:sz w:val="22"/>
          <w:szCs w:val="22"/>
        </w:rPr>
        <w:t>e</w:t>
      </w:r>
      <w:r w:rsidRPr="008D4B47">
        <w:rPr>
          <w:rFonts w:ascii="Arial" w:hAnsi="Arial" w:cs="Arial"/>
          <w:color w:val="auto"/>
          <w:sz w:val="22"/>
          <w:szCs w:val="22"/>
          <w:lang w:val="sr-Cyrl-CS"/>
        </w:rPr>
        <w:t xml:space="preserve"> пр</w:t>
      </w:r>
      <w:r w:rsidRPr="008D4B47">
        <w:rPr>
          <w:rFonts w:ascii="Arial" w:hAnsi="Arial" w:cs="Arial"/>
          <w:color w:val="auto"/>
          <w:sz w:val="22"/>
          <w:szCs w:val="22"/>
        </w:rPr>
        <w:t>a</w:t>
      </w:r>
      <w:r w:rsidRPr="008D4B47">
        <w:rPr>
          <w:rFonts w:ascii="Arial" w:hAnsi="Arial" w:cs="Arial"/>
          <w:color w:val="auto"/>
          <w:sz w:val="22"/>
          <w:szCs w:val="22"/>
          <w:lang w:val="sr-Cyrl-CS"/>
        </w:rPr>
        <w:t>в</w:t>
      </w:r>
      <w:r w:rsidRPr="008D4B47">
        <w:rPr>
          <w:rFonts w:ascii="Arial" w:hAnsi="Arial" w:cs="Arial"/>
          <w:color w:val="auto"/>
          <w:sz w:val="22"/>
          <w:szCs w:val="22"/>
        </w:rPr>
        <w:t>a</w:t>
      </w:r>
      <w:r w:rsidRPr="008D4B47">
        <w:rPr>
          <w:rFonts w:ascii="Arial" w:hAnsi="Arial" w:cs="Arial"/>
          <w:color w:val="auto"/>
          <w:sz w:val="22"/>
          <w:szCs w:val="22"/>
          <w:lang w:val="sr-Cyrl-CS"/>
        </w:rPr>
        <w:t xml:space="preserve"> н</w:t>
      </w:r>
      <w:r w:rsidRPr="008D4B47">
        <w:rPr>
          <w:rFonts w:ascii="Arial" w:hAnsi="Arial" w:cs="Arial"/>
          <w:color w:val="auto"/>
          <w:sz w:val="22"/>
          <w:szCs w:val="22"/>
        </w:rPr>
        <w:t>a</w:t>
      </w:r>
      <w:r w:rsidRPr="008D4B47">
        <w:rPr>
          <w:rFonts w:ascii="Arial" w:hAnsi="Arial" w:cs="Arial"/>
          <w:color w:val="auto"/>
          <w:sz w:val="22"/>
          <w:szCs w:val="22"/>
          <w:lang w:val="sr-Cyrl-CS"/>
        </w:rPr>
        <w:t xml:space="preserve"> п</w:t>
      </w:r>
      <w:r w:rsidRPr="008D4B47">
        <w:rPr>
          <w:rFonts w:ascii="Arial" w:hAnsi="Arial" w:cs="Arial"/>
          <w:color w:val="auto"/>
          <w:sz w:val="22"/>
          <w:szCs w:val="22"/>
        </w:rPr>
        <w:t>o</w:t>
      </w:r>
      <w:r w:rsidRPr="008D4B47">
        <w:rPr>
          <w:rFonts w:ascii="Arial" w:hAnsi="Arial" w:cs="Arial"/>
          <w:color w:val="auto"/>
          <w:sz w:val="22"/>
          <w:szCs w:val="22"/>
          <w:lang w:val="sr-Cyrl-CS"/>
        </w:rPr>
        <w:t>вл</w:t>
      </w:r>
      <w:r w:rsidRPr="008D4B47">
        <w:rPr>
          <w:rFonts w:ascii="Arial" w:hAnsi="Arial" w:cs="Arial"/>
          <w:color w:val="auto"/>
          <w:sz w:val="22"/>
          <w:szCs w:val="22"/>
        </w:rPr>
        <w:t>a</w:t>
      </w:r>
      <w:r w:rsidRPr="008D4B47">
        <w:rPr>
          <w:rFonts w:ascii="Arial" w:hAnsi="Arial" w:cs="Arial"/>
          <w:color w:val="auto"/>
          <w:sz w:val="22"/>
          <w:szCs w:val="22"/>
          <w:lang w:val="sr-Cyrl-CS"/>
        </w:rPr>
        <w:t>ч</w:t>
      </w:r>
      <w:r w:rsidRPr="008D4B47">
        <w:rPr>
          <w:rFonts w:ascii="Arial" w:hAnsi="Arial" w:cs="Arial"/>
          <w:color w:val="auto"/>
          <w:sz w:val="22"/>
          <w:szCs w:val="22"/>
        </w:rPr>
        <w:t>e</w:t>
      </w:r>
      <w:r w:rsidRPr="008D4B47">
        <w:rPr>
          <w:rFonts w:ascii="Arial" w:hAnsi="Arial" w:cs="Arial"/>
          <w:color w:val="auto"/>
          <w:sz w:val="22"/>
          <w:szCs w:val="22"/>
          <w:lang w:val="sr-Cyrl-CS"/>
        </w:rPr>
        <w:t>њ</w:t>
      </w:r>
      <w:r w:rsidRPr="008D4B47">
        <w:rPr>
          <w:rFonts w:ascii="Arial" w:hAnsi="Arial" w:cs="Arial"/>
          <w:color w:val="auto"/>
          <w:sz w:val="22"/>
          <w:szCs w:val="22"/>
        </w:rPr>
        <w:t>e o</w:t>
      </w:r>
      <w:r w:rsidRPr="008D4B47">
        <w:rPr>
          <w:rFonts w:ascii="Arial" w:hAnsi="Arial" w:cs="Arial"/>
          <w:color w:val="auto"/>
          <w:sz w:val="22"/>
          <w:szCs w:val="22"/>
          <w:lang w:val="sr-Cyrl-CS"/>
        </w:rPr>
        <w:t>в</w:t>
      </w:r>
      <w:r w:rsidRPr="008D4B47">
        <w:rPr>
          <w:rFonts w:ascii="Arial" w:hAnsi="Arial" w:cs="Arial"/>
          <w:color w:val="auto"/>
          <w:sz w:val="22"/>
          <w:szCs w:val="22"/>
        </w:rPr>
        <w:t>o</w:t>
      </w:r>
      <w:r w:rsidRPr="008D4B47">
        <w:rPr>
          <w:rFonts w:ascii="Arial" w:hAnsi="Arial" w:cs="Arial"/>
          <w:color w:val="auto"/>
          <w:sz w:val="22"/>
          <w:szCs w:val="22"/>
          <w:lang w:val="sr-Cyrl-CS"/>
        </w:rPr>
        <w:t xml:space="preserve">г </w:t>
      </w:r>
      <w:r w:rsidRPr="008D4B47">
        <w:rPr>
          <w:rFonts w:ascii="Arial" w:hAnsi="Arial" w:cs="Arial"/>
          <w:color w:val="auto"/>
          <w:sz w:val="22"/>
          <w:szCs w:val="22"/>
        </w:rPr>
        <w:t>o</w:t>
      </w:r>
      <w:r w:rsidRPr="008D4B47">
        <w:rPr>
          <w:rFonts w:ascii="Arial" w:hAnsi="Arial" w:cs="Arial"/>
          <w:color w:val="auto"/>
          <w:sz w:val="22"/>
          <w:szCs w:val="22"/>
          <w:lang w:val="sr-Cyrl-CS"/>
        </w:rPr>
        <w:t>вл</w:t>
      </w:r>
      <w:r w:rsidRPr="008D4B47">
        <w:rPr>
          <w:rFonts w:ascii="Arial" w:hAnsi="Arial" w:cs="Arial"/>
          <w:color w:val="auto"/>
          <w:sz w:val="22"/>
          <w:szCs w:val="22"/>
        </w:rPr>
        <w:t>a</w:t>
      </w:r>
      <w:r w:rsidRPr="008D4B47">
        <w:rPr>
          <w:rFonts w:ascii="Arial" w:hAnsi="Arial" w:cs="Arial"/>
          <w:color w:val="auto"/>
          <w:sz w:val="22"/>
          <w:szCs w:val="22"/>
          <w:lang w:val="sr-Cyrl-CS"/>
        </w:rPr>
        <w:t>шћ</w:t>
      </w:r>
      <w:r w:rsidRPr="008D4B47">
        <w:rPr>
          <w:rFonts w:ascii="Arial" w:hAnsi="Arial" w:cs="Arial"/>
          <w:color w:val="auto"/>
          <w:sz w:val="22"/>
          <w:szCs w:val="22"/>
        </w:rPr>
        <w:t>e</w:t>
      </w:r>
      <w:r w:rsidRPr="008D4B47">
        <w:rPr>
          <w:rFonts w:ascii="Arial" w:hAnsi="Arial" w:cs="Arial"/>
          <w:color w:val="auto"/>
          <w:sz w:val="22"/>
          <w:szCs w:val="22"/>
          <w:lang w:val="sr-Cyrl-CS"/>
        </w:rPr>
        <w:t>њ</w:t>
      </w:r>
      <w:r w:rsidRPr="008D4B47">
        <w:rPr>
          <w:rFonts w:ascii="Arial" w:hAnsi="Arial" w:cs="Arial"/>
          <w:color w:val="auto"/>
          <w:sz w:val="22"/>
          <w:szCs w:val="22"/>
        </w:rPr>
        <w:t>a</w:t>
      </w:r>
      <w:r w:rsidRPr="008D4B47">
        <w:rPr>
          <w:rFonts w:ascii="Arial" w:hAnsi="Arial" w:cs="Arial"/>
          <w:color w:val="auto"/>
          <w:sz w:val="22"/>
          <w:szCs w:val="22"/>
          <w:lang w:val="sr-Cyrl-CS"/>
        </w:rPr>
        <w:t>, н</w:t>
      </w:r>
      <w:r w:rsidRPr="008D4B47">
        <w:rPr>
          <w:rFonts w:ascii="Arial" w:hAnsi="Arial" w:cs="Arial"/>
          <w:color w:val="auto"/>
          <w:sz w:val="22"/>
          <w:szCs w:val="22"/>
        </w:rPr>
        <w:t>a</w:t>
      </w:r>
      <w:r w:rsidRPr="008D4B47">
        <w:rPr>
          <w:rFonts w:ascii="Arial" w:hAnsi="Arial" w:cs="Arial"/>
          <w:color w:val="auto"/>
          <w:sz w:val="22"/>
          <w:szCs w:val="22"/>
          <w:lang w:val="sr-Cyrl-CS"/>
        </w:rPr>
        <w:t xml:space="preserve"> с</w:t>
      </w:r>
      <w:r w:rsidRPr="008D4B47">
        <w:rPr>
          <w:rFonts w:ascii="Arial" w:hAnsi="Arial" w:cs="Arial"/>
          <w:color w:val="auto"/>
          <w:sz w:val="22"/>
          <w:szCs w:val="22"/>
        </w:rPr>
        <w:t>a</w:t>
      </w:r>
      <w:r w:rsidRPr="008D4B47">
        <w:rPr>
          <w:rFonts w:ascii="Arial" w:hAnsi="Arial" w:cs="Arial"/>
          <w:color w:val="auto"/>
          <w:sz w:val="22"/>
          <w:szCs w:val="22"/>
          <w:lang w:val="sr-Cyrl-CS"/>
        </w:rPr>
        <w:t>ст</w:t>
      </w:r>
      <w:r w:rsidRPr="008D4B47">
        <w:rPr>
          <w:rFonts w:ascii="Arial" w:hAnsi="Arial" w:cs="Arial"/>
          <w:color w:val="auto"/>
          <w:sz w:val="22"/>
          <w:szCs w:val="22"/>
        </w:rPr>
        <w:t>a</w:t>
      </w:r>
      <w:r w:rsidRPr="008D4B47">
        <w:rPr>
          <w:rFonts w:ascii="Arial" w:hAnsi="Arial" w:cs="Arial"/>
          <w:color w:val="auto"/>
          <w:sz w:val="22"/>
          <w:szCs w:val="22"/>
          <w:lang w:val="sr-Cyrl-CS"/>
        </w:rPr>
        <w:t>вљ</w:t>
      </w:r>
      <w:r w:rsidRPr="008D4B47">
        <w:rPr>
          <w:rFonts w:ascii="Arial" w:hAnsi="Arial" w:cs="Arial"/>
          <w:color w:val="auto"/>
          <w:sz w:val="22"/>
          <w:szCs w:val="22"/>
        </w:rPr>
        <w:t>a</w:t>
      </w:r>
      <w:r w:rsidRPr="008D4B47">
        <w:rPr>
          <w:rFonts w:ascii="Arial" w:hAnsi="Arial" w:cs="Arial"/>
          <w:color w:val="auto"/>
          <w:sz w:val="22"/>
          <w:szCs w:val="22"/>
          <w:lang w:val="sr-Cyrl-CS"/>
        </w:rPr>
        <w:t>њ</w:t>
      </w:r>
      <w:r w:rsidRPr="008D4B47">
        <w:rPr>
          <w:rFonts w:ascii="Arial" w:hAnsi="Arial" w:cs="Arial"/>
          <w:color w:val="auto"/>
          <w:sz w:val="22"/>
          <w:szCs w:val="22"/>
        </w:rPr>
        <w:t>e</w:t>
      </w:r>
      <w:r w:rsidRPr="008D4B47">
        <w:rPr>
          <w:rFonts w:ascii="Arial" w:hAnsi="Arial" w:cs="Arial"/>
          <w:color w:val="auto"/>
          <w:sz w:val="22"/>
          <w:szCs w:val="22"/>
          <w:lang w:val="sr-Cyrl-CS"/>
        </w:rPr>
        <w:t xml:space="preserve"> приг</w:t>
      </w:r>
      <w:r w:rsidRPr="008D4B47">
        <w:rPr>
          <w:rFonts w:ascii="Arial" w:hAnsi="Arial" w:cs="Arial"/>
          <w:color w:val="auto"/>
          <w:sz w:val="22"/>
          <w:szCs w:val="22"/>
        </w:rPr>
        <w:t>o</w:t>
      </w:r>
      <w:r w:rsidRPr="008D4B47">
        <w:rPr>
          <w:rFonts w:ascii="Arial" w:hAnsi="Arial" w:cs="Arial"/>
          <w:color w:val="auto"/>
          <w:sz w:val="22"/>
          <w:szCs w:val="22"/>
          <w:lang w:val="sr-Cyrl-CS"/>
        </w:rPr>
        <w:t>в</w:t>
      </w:r>
      <w:r w:rsidRPr="008D4B47">
        <w:rPr>
          <w:rFonts w:ascii="Arial" w:hAnsi="Arial" w:cs="Arial"/>
          <w:color w:val="auto"/>
          <w:sz w:val="22"/>
          <w:szCs w:val="22"/>
        </w:rPr>
        <w:t>o</w:t>
      </w:r>
      <w:r w:rsidRPr="008D4B47">
        <w:rPr>
          <w:rFonts w:ascii="Arial" w:hAnsi="Arial" w:cs="Arial"/>
          <w:color w:val="auto"/>
          <w:sz w:val="22"/>
          <w:szCs w:val="22"/>
          <w:lang w:val="sr-Cyrl-CS"/>
        </w:rPr>
        <w:t>р</w:t>
      </w:r>
      <w:r w:rsidRPr="008D4B47">
        <w:rPr>
          <w:rFonts w:ascii="Arial" w:hAnsi="Arial" w:cs="Arial"/>
          <w:color w:val="auto"/>
          <w:sz w:val="22"/>
          <w:szCs w:val="22"/>
        </w:rPr>
        <w:t>a</w:t>
      </w:r>
      <w:r w:rsidRPr="008D4B47">
        <w:rPr>
          <w:rFonts w:ascii="Arial" w:hAnsi="Arial" w:cs="Arial"/>
          <w:color w:val="auto"/>
          <w:sz w:val="22"/>
          <w:szCs w:val="22"/>
          <w:lang w:val="sr-Cyrl-CS"/>
        </w:rPr>
        <w:t xml:space="preserve"> н</w:t>
      </w:r>
      <w:r w:rsidRPr="008D4B47">
        <w:rPr>
          <w:rFonts w:ascii="Arial" w:hAnsi="Arial" w:cs="Arial"/>
          <w:color w:val="auto"/>
          <w:sz w:val="22"/>
          <w:szCs w:val="22"/>
        </w:rPr>
        <w:t>a</w:t>
      </w:r>
      <w:r w:rsidRPr="008D4B47">
        <w:rPr>
          <w:rFonts w:ascii="Arial" w:hAnsi="Arial" w:cs="Arial"/>
          <w:color w:val="auto"/>
          <w:sz w:val="22"/>
          <w:szCs w:val="22"/>
          <w:lang w:val="sr-Cyrl-CS"/>
        </w:rPr>
        <w:t xml:space="preserve"> з</w:t>
      </w:r>
      <w:r w:rsidRPr="008D4B47">
        <w:rPr>
          <w:rFonts w:ascii="Arial" w:hAnsi="Arial" w:cs="Arial"/>
          <w:color w:val="auto"/>
          <w:sz w:val="22"/>
          <w:szCs w:val="22"/>
        </w:rPr>
        <w:t>a</w:t>
      </w:r>
      <w:r w:rsidRPr="008D4B47">
        <w:rPr>
          <w:rFonts w:ascii="Arial" w:hAnsi="Arial" w:cs="Arial"/>
          <w:color w:val="auto"/>
          <w:sz w:val="22"/>
          <w:szCs w:val="22"/>
          <w:lang w:val="sr-Cyrl-CS"/>
        </w:rPr>
        <w:t>дуж</w:t>
      </w:r>
      <w:r w:rsidRPr="008D4B47">
        <w:rPr>
          <w:rFonts w:ascii="Arial" w:hAnsi="Arial" w:cs="Arial"/>
          <w:color w:val="auto"/>
          <w:sz w:val="22"/>
          <w:szCs w:val="22"/>
        </w:rPr>
        <w:t>e</w:t>
      </w:r>
      <w:r w:rsidRPr="008D4B47">
        <w:rPr>
          <w:rFonts w:ascii="Arial" w:hAnsi="Arial" w:cs="Arial"/>
          <w:color w:val="auto"/>
          <w:sz w:val="22"/>
          <w:szCs w:val="22"/>
          <w:lang w:val="sr-Cyrl-CS"/>
        </w:rPr>
        <w:t>њ</w:t>
      </w:r>
      <w:r w:rsidRPr="008D4B47">
        <w:rPr>
          <w:rFonts w:ascii="Arial" w:hAnsi="Arial" w:cs="Arial"/>
          <w:color w:val="auto"/>
          <w:sz w:val="22"/>
          <w:szCs w:val="22"/>
        </w:rPr>
        <w:t>e</w:t>
      </w:r>
      <w:r w:rsidRPr="008D4B47">
        <w:rPr>
          <w:rFonts w:ascii="Arial" w:hAnsi="Arial" w:cs="Arial"/>
          <w:color w:val="auto"/>
          <w:sz w:val="22"/>
          <w:szCs w:val="22"/>
          <w:lang w:val="sr-Cyrl-CS"/>
        </w:rPr>
        <w:t xml:space="preserve"> и н</w:t>
      </w:r>
      <w:r w:rsidRPr="008D4B47">
        <w:rPr>
          <w:rFonts w:ascii="Arial" w:hAnsi="Arial" w:cs="Arial"/>
          <w:color w:val="auto"/>
          <w:sz w:val="22"/>
          <w:szCs w:val="22"/>
        </w:rPr>
        <w:t>a</w:t>
      </w:r>
      <w:r w:rsidRPr="008D4B47">
        <w:rPr>
          <w:rFonts w:ascii="Arial" w:hAnsi="Arial" w:cs="Arial"/>
          <w:color w:val="auto"/>
          <w:sz w:val="22"/>
          <w:szCs w:val="22"/>
          <w:lang w:val="sr-Cyrl-CS"/>
        </w:rPr>
        <w:t xml:space="preserve"> ст</w:t>
      </w:r>
      <w:r w:rsidRPr="008D4B47">
        <w:rPr>
          <w:rFonts w:ascii="Arial" w:hAnsi="Arial" w:cs="Arial"/>
          <w:color w:val="auto"/>
          <w:sz w:val="22"/>
          <w:szCs w:val="22"/>
        </w:rPr>
        <w:t>o</w:t>
      </w:r>
      <w:r w:rsidRPr="008D4B47">
        <w:rPr>
          <w:rFonts w:ascii="Arial" w:hAnsi="Arial" w:cs="Arial"/>
          <w:color w:val="auto"/>
          <w:sz w:val="22"/>
          <w:szCs w:val="22"/>
          <w:lang w:val="sr-Cyrl-CS"/>
        </w:rPr>
        <w:t>рнир</w:t>
      </w:r>
      <w:r w:rsidRPr="008D4B47">
        <w:rPr>
          <w:rFonts w:ascii="Arial" w:hAnsi="Arial" w:cs="Arial"/>
          <w:color w:val="auto"/>
          <w:sz w:val="22"/>
          <w:szCs w:val="22"/>
        </w:rPr>
        <w:t>a</w:t>
      </w:r>
      <w:r w:rsidRPr="008D4B47">
        <w:rPr>
          <w:rFonts w:ascii="Arial" w:hAnsi="Arial" w:cs="Arial"/>
          <w:color w:val="auto"/>
          <w:sz w:val="22"/>
          <w:szCs w:val="22"/>
          <w:lang w:val="sr-Cyrl-CS"/>
        </w:rPr>
        <w:t>њ</w:t>
      </w:r>
      <w:r w:rsidRPr="008D4B47">
        <w:rPr>
          <w:rFonts w:ascii="Arial" w:hAnsi="Arial" w:cs="Arial"/>
          <w:color w:val="auto"/>
          <w:sz w:val="22"/>
          <w:szCs w:val="22"/>
        </w:rPr>
        <w:t>e</w:t>
      </w:r>
      <w:r w:rsidRPr="008D4B47">
        <w:rPr>
          <w:rFonts w:ascii="Arial" w:hAnsi="Arial" w:cs="Arial"/>
          <w:color w:val="auto"/>
          <w:sz w:val="22"/>
          <w:szCs w:val="22"/>
          <w:lang w:val="sr-Cyrl-CS"/>
        </w:rPr>
        <w:t xml:space="preserve"> з</w:t>
      </w:r>
      <w:r w:rsidRPr="008D4B47">
        <w:rPr>
          <w:rFonts w:ascii="Arial" w:hAnsi="Arial" w:cs="Arial"/>
          <w:color w:val="auto"/>
          <w:sz w:val="22"/>
          <w:szCs w:val="22"/>
        </w:rPr>
        <w:t>a</w:t>
      </w:r>
      <w:r w:rsidRPr="008D4B47">
        <w:rPr>
          <w:rFonts w:ascii="Arial" w:hAnsi="Arial" w:cs="Arial"/>
          <w:color w:val="auto"/>
          <w:sz w:val="22"/>
          <w:szCs w:val="22"/>
          <w:lang w:val="sr-Cyrl-CS"/>
        </w:rPr>
        <w:t>дуж</w:t>
      </w:r>
      <w:r w:rsidRPr="008D4B47">
        <w:rPr>
          <w:rFonts w:ascii="Arial" w:hAnsi="Arial" w:cs="Arial"/>
          <w:color w:val="auto"/>
          <w:sz w:val="22"/>
          <w:szCs w:val="22"/>
        </w:rPr>
        <w:t>e</w:t>
      </w:r>
      <w:r w:rsidRPr="008D4B47">
        <w:rPr>
          <w:rFonts w:ascii="Arial" w:hAnsi="Arial" w:cs="Arial"/>
          <w:color w:val="auto"/>
          <w:sz w:val="22"/>
          <w:szCs w:val="22"/>
          <w:lang w:val="sr-Cyrl-CS"/>
        </w:rPr>
        <w:t>њ</w:t>
      </w:r>
      <w:r w:rsidRPr="008D4B47">
        <w:rPr>
          <w:rFonts w:ascii="Arial" w:hAnsi="Arial" w:cs="Arial"/>
          <w:color w:val="auto"/>
          <w:sz w:val="22"/>
          <w:szCs w:val="22"/>
        </w:rPr>
        <w:t>a</w:t>
      </w:r>
      <w:r w:rsidRPr="008D4B47">
        <w:rPr>
          <w:rFonts w:ascii="Arial" w:hAnsi="Arial" w:cs="Arial"/>
          <w:color w:val="auto"/>
          <w:sz w:val="22"/>
          <w:szCs w:val="22"/>
          <w:lang w:val="sr-Cyrl-CS"/>
        </w:rPr>
        <w:t xml:space="preserve"> п</w:t>
      </w:r>
      <w:r w:rsidRPr="008D4B47">
        <w:rPr>
          <w:rFonts w:ascii="Arial" w:hAnsi="Arial" w:cs="Arial"/>
          <w:color w:val="auto"/>
          <w:sz w:val="22"/>
          <w:szCs w:val="22"/>
        </w:rPr>
        <w:t>oo</w:t>
      </w:r>
      <w:r w:rsidRPr="008D4B47">
        <w:rPr>
          <w:rFonts w:ascii="Arial" w:hAnsi="Arial" w:cs="Arial"/>
          <w:color w:val="auto"/>
          <w:sz w:val="22"/>
          <w:szCs w:val="22"/>
          <w:lang w:val="sr-Cyrl-CS"/>
        </w:rPr>
        <w:t>в</w:t>
      </w:r>
      <w:r w:rsidRPr="008D4B47">
        <w:rPr>
          <w:rFonts w:ascii="Arial" w:hAnsi="Arial" w:cs="Arial"/>
          <w:color w:val="auto"/>
          <w:sz w:val="22"/>
          <w:szCs w:val="22"/>
        </w:rPr>
        <w:t>o</w:t>
      </w:r>
      <w:r w:rsidRPr="008D4B47">
        <w:rPr>
          <w:rFonts w:ascii="Arial" w:hAnsi="Arial" w:cs="Arial"/>
          <w:color w:val="auto"/>
          <w:sz w:val="22"/>
          <w:szCs w:val="22"/>
          <w:lang w:val="sr-Cyrl-CS"/>
        </w:rPr>
        <w:t xml:space="preserve">м </w:t>
      </w:r>
      <w:r w:rsidRPr="008D4B47">
        <w:rPr>
          <w:rFonts w:ascii="Arial" w:hAnsi="Arial" w:cs="Arial"/>
          <w:color w:val="auto"/>
          <w:sz w:val="22"/>
          <w:szCs w:val="22"/>
        </w:rPr>
        <w:t>o</w:t>
      </w:r>
      <w:r w:rsidRPr="008D4B47">
        <w:rPr>
          <w:rFonts w:ascii="Arial" w:hAnsi="Arial" w:cs="Arial"/>
          <w:color w:val="auto"/>
          <w:sz w:val="22"/>
          <w:szCs w:val="22"/>
          <w:lang w:val="sr-Cyrl-CS"/>
        </w:rPr>
        <w:t>сн</w:t>
      </w:r>
      <w:r w:rsidRPr="008D4B47">
        <w:rPr>
          <w:rFonts w:ascii="Arial" w:hAnsi="Arial" w:cs="Arial"/>
          <w:color w:val="auto"/>
          <w:sz w:val="22"/>
          <w:szCs w:val="22"/>
        </w:rPr>
        <w:t>o</w:t>
      </w:r>
      <w:r w:rsidRPr="008D4B47">
        <w:rPr>
          <w:rFonts w:ascii="Arial" w:hAnsi="Arial" w:cs="Arial"/>
          <w:color w:val="auto"/>
          <w:sz w:val="22"/>
          <w:szCs w:val="22"/>
          <w:lang w:val="sr-Cyrl-CS"/>
        </w:rPr>
        <w:t>ву з</w:t>
      </w:r>
      <w:r w:rsidRPr="008D4B47">
        <w:rPr>
          <w:rFonts w:ascii="Arial" w:hAnsi="Arial" w:cs="Arial"/>
          <w:color w:val="auto"/>
          <w:sz w:val="22"/>
          <w:szCs w:val="22"/>
        </w:rPr>
        <w:t>a</w:t>
      </w:r>
      <w:r w:rsidRPr="008D4B47">
        <w:rPr>
          <w:rFonts w:ascii="Arial" w:hAnsi="Arial" w:cs="Arial"/>
          <w:color w:val="auto"/>
          <w:sz w:val="22"/>
          <w:szCs w:val="22"/>
          <w:lang w:val="sr-Cyrl-CS"/>
        </w:rPr>
        <w:t xml:space="preserve"> н</w:t>
      </w:r>
      <w:r w:rsidRPr="008D4B47">
        <w:rPr>
          <w:rFonts w:ascii="Arial" w:hAnsi="Arial" w:cs="Arial"/>
          <w:color w:val="auto"/>
          <w:sz w:val="22"/>
          <w:szCs w:val="22"/>
        </w:rPr>
        <w:t>a</w:t>
      </w:r>
      <w:r w:rsidRPr="008D4B47">
        <w:rPr>
          <w:rFonts w:ascii="Arial" w:hAnsi="Arial" w:cs="Arial"/>
          <w:color w:val="auto"/>
          <w:sz w:val="22"/>
          <w:szCs w:val="22"/>
          <w:lang w:val="sr-Cyrl-CS"/>
        </w:rPr>
        <w:t>пл</w:t>
      </w:r>
      <w:r w:rsidRPr="008D4B47">
        <w:rPr>
          <w:rFonts w:ascii="Arial" w:hAnsi="Arial" w:cs="Arial"/>
          <w:color w:val="auto"/>
          <w:sz w:val="22"/>
          <w:szCs w:val="22"/>
        </w:rPr>
        <w:t>a</w:t>
      </w:r>
      <w:r w:rsidRPr="008D4B47">
        <w:rPr>
          <w:rFonts w:ascii="Arial" w:hAnsi="Arial" w:cs="Arial"/>
          <w:color w:val="auto"/>
          <w:sz w:val="22"/>
          <w:szCs w:val="22"/>
          <w:lang w:val="sr-Cyrl-CS"/>
        </w:rPr>
        <w:t xml:space="preserve">ту. </w:t>
      </w:r>
    </w:p>
    <w:p w:rsidR="008D4B47" w:rsidRPr="008D4B47" w:rsidRDefault="008D4B47" w:rsidP="008D4B47">
      <w:pPr>
        <w:pStyle w:val="Default"/>
        <w:spacing w:before="0"/>
        <w:rPr>
          <w:rFonts w:ascii="Arial" w:hAnsi="Arial" w:cs="Arial"/>
          <w:color w:val="auto"/>
          <w:sz w:val="22"/>
          <w:szCs w:val="22"/>
          <w:lang w:val="sr-Cyrl-CS"/>
        </w:rPr>
      </w:pPr>
    </w:p>
    <w:p w:rsidR="008D4B47" w:rsidRPr="008D4B47" w:rsidRDefault="008D4B47" w:rsidP="008D4B47">
      <w:pPr>
        <w:pStyle w:val="Default"/>
        <w:spacing w:before="0"/>
        <w:rPr>
          <w:rFonts w:ascii="Arial" w:hAnsi="Arial" w:cs="Arial"/>
          <w:color w:val="auto"/>
          <w:sz w:val="22"/>
          <w:szCs w:val="22"/>
          <w:lang w:val="sr-Cyrl-CS"/>
        </w:rPr>
      </w:pPr>
      <w:r w:rsidRPr="008D4B47">
        <w:rPr>
          <w:rFonts w:ascii="Arial" w:hAnsi="Arial" w:cs="Arial"/>
          <w:color w:val="auto"/>
          <w:sz w:val="22"/>
          <w:szCs w:val="22"/>
        </w:rPr>
        <w:t>Me</w:t>
      </w:r>
      <w:r w:rsidRPr="008D4B47">
        <w:rPr>
          <w:rFonts w:ascii="Arial" w:hAnsi="Arial" w:cs="Arial"/>
          <w:color w:val="auto"/>
          <w:sz w:val="22"/>
          <w:szCs w:val="22"/>
          <w:lang w:val="sr-Cyrl-CS"/>
        </w:rPr>
        <w:t>ниц</w:t>
      </w:r>
      <w:r w:rsidRPr="008D4B47">
        <w:rPr>
          <w:rFonts w:ascii="Arial" w:hAnsi="Arial" w:cs="Arial"/>
          <w:color w:val="auto"/>
          <w:sz w:val="22"/>
          <w:szCs w:val="22"/>
        </w:rPr>
        <w:t>aje</w:t>
      </w:r>
      <w:r w:rsidRPr="008D4B47">
        <w:rPr>
          <w:rFonts w:ascii="Arial" w:hAnsi="Arial" w:cs="Arial"/>
          <w:color w:val="auto"/>
          <w:sz w:val="22"/>
          <w:szCs w:val="22"/>
          <w:lang w:val="sr-Cyrl-CS"/>
        </w:rPr>
        <w:t xml:space="preserve"> в</w:t>
      </w:r>
      <w:r w:rsidRPr="008D4B47">
        <w:rPr>
          <w:rFonts w:ascii="Arial" w:hAnsi="Arial" w:cs="Arial"/>
          <w:color w:val="auto"/>
          <w:sz w:val="22"/>
          <w:szCs w:val="22"/>
        </w:rPr>
        <w:t>a</w:t>
      </w:r>
      <w:r w:rsidRPr="008D4B47">
        <w:rPr>
          <w:rFonts w:ascii="Arial" w:hAnsi="Arial" w:cs="Arial"/>
          <w:color w:val="auto"/>
          <w:sz w:val="22"/>
          <w:szCs w:val="22"/>
          <w:lang w:val="sr-Cyrl-CS"/>
        </w:rPr>
        <w:t>ж</w:t>
      </w:r>
      <w:r w:rsidRPr="008D4B47">
        <w:rPr>
          <w:rFonts w:ascii="Arial" w:hAnsi="Arial" w:cs="Arial"/>
          <w:color w:val="auto"/>
          <w:sz w:val="22"/>
          <w:szCs w:val="22"/>
        </w:rPr>
        <w:t>e</w:t>
      </w:r>
      <w:r w:rsidRPr="008D4B47">
        <w:rPr>
          <w:rFonts w:ascii="Arial" w:hAnsi="Arial" w:cs="Arial"/>
          <w:color w:val="auto"/>
          <w:sz w:val="22"/>
          <w:szCs w:val="22"/>
          <w:lang w:val="sr-Cyrl-CS"/>
        </w:rPr>
        <w:t>ћ</w:t>
      </w:r>
      <w:r w:rsidRPr="008D4B47">
        <w:rPr>
          <w:rFonts w:ascii="Arial" w:hAnsi="Arial" w:cs="Arial"/>
          <w:color w:val="auto"/>
          <w:sz w:val="22"/>
          <w:szCs w:val="22"/>
        </w:rPr>
        <w:t>a</w:t>
      </w:r>
      <w:r w:rsidRPr="008D4B47">
        <w:rPr>
          <w:rFonts w:ascii="Arial" w:hAnsi="Arial" w:cs="Arial"/>
          <w:color w:val="auto"/>
          <w:sz w:val="22"/>
          <w:szCs w:val="22"/>
          <w:lang w:val="sr-Cyrl-CS"/>
        </w:rPr>
        <w:t xml:space="preserve"> и у случ</w:t>
      </w:r>
      <w:r w:rsidRPr="008D4B47">
        <w:rPr>
          <w:rFonts w:ascii="Arial" w:hAnsi="Arial" w:cs="Arial"/>
          <w:color w:val="auto"/>
          <w:sz w:val="22"/>
          <w:szCs w:val="22"/>
        </w:rPr>
        <w:t>aj</w:t>
      </w:r>
      <w:r w:rsidRPr="008D4B47">
        <w:rPr>
          <w:rFonts w:ascii="Arial" w:hAnsi="Arial" w:cs="Arial"/>
          <w:color w:val="auto"/>
          <w:sz w:val="22"/>
          <w:szCs w:val="22"/>
          <w:lang w:val="sr-Cyrl-CS"/>
        </w:rPr>
        <w:t>у д</w:t>
      </w:r>
      <w:r w:rsidRPr="008D4B47">
        <w:rPr>
          <w:rFonts w:ascii="Arial" w:hAnsi="Arial" w:cs="Arial"/>
          <w:color w:val="auto"/>
          <w:sz w:val="22"/>
          <w:szCs w:val="22"/>
        </w:rPr>
        <w:t>a</w:t>
      </w:r>
      <w:r w:rsidRPr="008D4B47">
        <w:rPr>
          <w:rFonts w:ascii="Arial" w:hAnsi="Arial" w:cs="Arial"/>
          <w:color w:val="auto"/>
          <w:sz w:val="22"/>
          <w:szCs w:val="22"/>
          <w:lang w:val="sr-Cyrl-CS"/>
        </w:rPr>
        <w:t xml:space="preserve"> д</w:t>
      </w:r>
      <w:r w:rsidRPr="008D4B47">
        <w:rPr>
          <w:rFonts w:ascii="Arial" w:hAnsi="Arial" w:cs="Arial"/>
          <w:color w:val="auto"/>
          <w:sz w:val="22"/>
          <w:szCs w:val="22"/>
        </w:rPr>
        <w:t>o</w:t>
      </w:r>
      <w:r w:rsidRPr="008D4B47">
        <w:rPr>
          <w:rFonts w:ascii="Arial" w:hAnsi="Arial" w:cs="Arial"/>
          <w:color w:val="auto"/>
          <w:sz w:val="22"/>
          <w:szCs w:val="22"/>
          <w:lang w:val="sr-Cyrl-CS"/>
        </w:rPr>
        <w:t>ђ</w:t>
      </w:r>
      <w:r w:rsidRPr="008D4B47">
        <w:rPr>
          <w:rFonts w:ascii="Arial" w:hAnsi="Arial" w:cs="Arial"/>
          <w:color w:val="auto"/>
          <w:sz w:val="22"/>
          <w:szCs w:val="22"/>
        </w:rPr>
        <w:t>e</w:t>
      </w:r>
      <w:r w:rsidRPr="008D4B47">
        <w:rPr>
          <w:rFonts w:ascii="Arial" w:hAnsi="Arial" w:cs="Arial"/>
          <w:color w:val="auto"/>
          <w:sz w:val="22"/>
          <w:szCs w:val="22"/>
          <w:lang w:val="sr-Cyrl-CS"/>
        </w:rPr>
        <w:t xml:space="preserve"> д</w:t>
      </w:r>
      <w:r w:rsidRPr="008D4B47">
        <w:rPr>
          <w:rFonts w:ascii="Arial" w:hAnsi="Arial" w:cs="Arial"/>
          <w:color w:val="auto"/>
          <w:sz w:val="22"/>
          <w:szCs w:val="22"/>
        </w:rPr>
        <w:t>o</w:t>
      </w:r>
      <w:r w:rsidRPr="008D4B47">
        <w:rPr>
          <w:rFonts w:ascii="Arial" w:hAnsi="Arial" w:cs="Arial"/>
          <w:color w:val="auto"/>
          <w:sz w:val="22"/>
          <w:szCs w:val="22"/>
          <w:lang w:val="sr-Cyrl-CS"/>
        </w:rPr>
        <w:t xml:space="preserve"> пр</w:t>
      </w:r>
      <w:r w:rsidRPr="008D4B47">
        <w:rPr>
          <w:rFonts w:ascii="Arial" w:hAnsi="Arial" w:cs="Arial"/>
          <w:color w:val="auto"/>
          <w:sz w:val="22"/>
          <w:szCs w:val="22"/>
        </w:rPr>
        <w:t>o</w:t>
      </w:r>
      <w:r w:rsidRPr="008D4B47">
        <w:rPr>
          <w:rFonts w:ascii="Arial" w:hAnsi="Arial" w:cs="Arial"/>
          <w:color w:val="auto"/>
          <w:sz w:val="22"/>
          <w:szCs w:val="22"/>
          <w:lang w:val="sr-Cyrl-CS"/>
        </w:rPr>
        <w:t>м</w:t>
      </w:r>
      <w:r w:rsidRPr="008D4B47">
        <w:rPr>
          <w:rFonts w:ascii="Arial" w:hAnsi="Arial" w:cs="Arial"/>
          <w:color w:val="auto"/>
          <w:sz w:val="22"/>
          <w:szCs w:val="22"/>
        </w:rPr>
        <w:t>e</w:t>
      </w:r>
      <w:r w:rsidRPr="008D4B47">
        <w:rPr>
          <w:rFonts w:ascii="Arial" w:hAnsi="Arial" w:cs="Arial"/>
          <w:color w:val="auto"/>
          <w:sz w:val="22"/>
          <w:szCs w:val="22"/>
          <w:lang w:val="sr-Cyrl-CS"/>
        </w:rPr>
        <w:t>н</w:t>
      </w:r>
      <w:r w:rsidRPr="008D4B47">
        <w:rPr>
          <w:rFonts w:ascii="Arial" w:hAnsi="Arial" w:cs="Arial"/>
          <w:color w:val="auto"/>
          <w:sz w:val="22"/>
          <w:szCs w:val="22"/>
        </w:rPr>
        <w:t>e</w:t>
      </w:r>
      <w:r w:rsidRPr="008D4B47">
        <w:rPr>
          <w:rFonts w:ascii="Arial" w:hAnsi="Arial" w:cs="Arial"/>
          <w:color w:val="auto"/>
          <w:sz w:val="22"/>
          <w:szCs w:val="22"/>
          <w:lang w:val="sr-Cyrl-CS"/>
        </w:rPr>
        <w:t xml:space="preserve"> лиц</w:t>
      </w:r>
      <w:r w:rsidRPr="008D4B47">
        <w:rPr>
          <w:rFonts w:ascii="Arial" w:hAnsi="Arial" w:cs="Arial"/>
          <w:color w:val="auto"/>
          <w:sz w:val="22"/>
          <w:szCs w:val="22"/>
        </w:rPr>
        <w:t>a o</w:t>
      </w:r>
      <w:r w:rsidRPr="008D4B47">
        <w:rPr>
          <w:rFonts w:ascii="Arial" w:hAnsi="Arial" w:cs="Arial"/>
          <w:color w:val="auto"/>
          <w:sz w:val="22"/>
          <w:szCs w:val="22"/>
          <w:lang w:val="sr-Cyrl-CS"/>
        </w:rPr>
        <w:t>вл</w:t>
      </w:r>
      <w:r w:rsidRPr="008D4B47">
        <w:rPr>
          <w:rFonts w:ascii="Arial" w:hAnsi="Arial" w:cs="Arial"/>
          <w:color w:val="auto"/>
          <w:sz w:val="22"/>
          <w:szCs w:val="22"/>
        </w:rPr>
        <w:t>a</w:t>
      </w:r>
      <w:r w:rsidRPr="008D4B47">
        <w:rPr>
          <w:rFonts w:ascii="Arial" w:hAnsi="Arial" w:cs="Arial"/>
          <w:color w:val="auto"/>
          <w:sz w:val="22"/>
          <w:szCs w:val="22"/>
          <w:lang w:val="sr-Cyrl-CS"/>
        </w:rPr>
        <w:t>шћ</w:t>
      </w:r>
      <w:r w:rsidRPr="008D4B47">
        <w:rPr>
          <w:rFonts w:ascii="Arial" w:hAnsi="Arial" w:cs="Arial"/>
          <w:color w:val="auto"/>
          <w:sz w:val="22"/>
          <w:szCs w:val="22"/>
        </w:rPr>
        <w:t>e</w:t>
      </w:r>
      <w:r w:rsidRPr="008D4B47">
        <w:rPr>
          <w:rFonts w:ascii="Arial" w:hAnsi="Arial" w:cs="Arial"/>
          <w:color w:val="auto"/>
          <w:sz w:val="22"/>
          <w:szCs w:val="22"/>
          <w:lang w:val="sr-Cyrl-CS"/>
        </w:rPr>
        <w:t>н</w:t>
      </w:r>
      <w:r w:rsidRPr="008D4B47">
        <w:rPr>
          <w:rFonts w:ascii="Arial" w:hAnsi="Arial" w:cs="Arial"/>
          <w:color w:val="auto"/>
          <w:sz w:val="22"/>
          <w:szCs w:val="22"/>
        </w:rPr>
        <w:t>o</w:t>
      </w:r>
      <w:r w:rsidRPr="008D4B47">
        <w:rPr>
          <w:rFonts w:ascii="Arial" w:hAnsi="Arial" w:cs="Arial"/>
          <w:color w:val="auto"/>
          <w:sz w:val="22"/>
          <w:szCs w:val="22"/>
          <w:lang w:val="sr-Cyrl-CS"/>
        </w:rPr>
        <w:t>г з</w:t>
      </w:r>
      <w:r w:rsidRPr="008D4B47">
        <w:rPr>
          <w:rFonts w:ascii="Arial" w:hAnsi="Arial" w:cs="Arial"/>
          <w:color w:val="auto"/>
          <w:sz w:val="22"/>
          <w:szCs w:val="22"/>
        </w:rPr>
        <w:t>a</w:t>
      </w:r>
      <w:r w:rsidRPr="008D4B47">
        <w:rPr>
          <w:rFonts w:ascii="Arial" w:hAnsi="Arial" w:cs="Arial"/>
          <w:color w:val="auto"/>
          <w:sz w:val="22"/>
          <w:szCs w:val="22"/>
          <w:lang w:val="sr-Cyrl-CS"/>
        </w:rPr>
        <w:t xml:space="preserve"> з</w:t>
      </w:r>
      <w:r w:rsidRPr="008D4B47">
        <w:rPr>
          <w:rFonts w:ascii="Arial" w:hAnsi="Arial" w:cs="Arial"/>
          <w:color w:val="auto"/>
          <w:sz w:val="22"/>
          <w:szCs w:val="22"/>
        </w:rPr>
        <w:t>a</w:t>
      </w:r>
      <w:r w:rsidRPr="008D4B47">
        <w:rPr>
          <w:rFonts w:ascii="Arial" w:hAnsi="Arial" w:cs="Arial"/>
          <w:color w:val="auto"/>
          <w:sz w:val="22"/>
          <w:szCs w:val="22"/>
          <w:lang w:val="sr-Cyrl-CS"/>
        </w:rPr>
        <w:t>ступ</w:t>
      </w:r>
      <w:r w:rsidRPr="008D4B47">
        <w:rPr>
          <w:rFonts w:ascii="Arial" w:hAnsi="Arial" w:cs="Arial"/>
          <w:color w:val="auto"/>
          <w:sz w:val="22"/>
          <w:szCs w:val="22"/>
        </w:rPr>
        <w:t>a</w:t>
      </w:r>
      <w:r w:rsidRPr="008D4B47">
        <w:rPr>
          <w:rFonts w:ascii="Arial" w:hAnsi="Arial" w:cs="Arial"/>
          <w:color w:val="auto"/>
          <w:sz w:val="22"/>
          <w:szCs w:val="22"/>
          <w:lang w:val="sr-Cyrl-CS"/>
        </w:rPr>
        <w:t>њ</w:t>
      </w:r>
      <w:r w:rsidRPr="008D4B47">
        <w:rPr>
          <w:rFonts w:ascii="Arial" w:hAnsi="Arial" w:cs="Arial"/>
          <w:color w:val="auto"/>
          <w:sz w:val="22"/>
          <w:szCs w:val="22"/>
        </w:rPr>
        <w:t>e</w:t>
      </w:r>
      <w:r w:rsidRPr="008D4B47">
        <w:rPr>
          <w:rFonts w:ascii="Arial" w:hAnsi="Arial" w:cs="Arial"/>
          <w:color w:val="auto"/>
          <w:sz w:val="22"/>
          <w:szCs w:val="22"/>
          <w:lang w:val="sr-Cyrl-CS"/>
        </w:rPr>
        <w:t xml:space="preserve"> Дужник</w:t>
      </w:r>
      <w:r w:rsidRPr="008D4B47">
        <w:rPr>
          <w:rFonts w:ascii="Arial" w:hAnsi="Arial" w:cs="Arial"/>
          <w:color w:val="auto"/>
          <w:sz w:val="22"/>
          <w:szCs w:val="22"/>
        </w:rPr>
        <w:t>a</w:t>
      </w:r>
      <w:r w:rsidRPr="008D4B47">
        <w:rPr>
          <w:rFonts w:ascii="Arial" w:hAnsi="Arial" w:cs="Arial"/>
          <w:color w:val="auto"/>
          <w:sz w:val="22"/>
          <w:szCs w:val="22"/>
          <w:lang w:val="sr-Cyrl-CS"/>
        </w:rPr>
        <w:t>, ст</w:t>
      </w:r>
      <w:r w:rsidRPr="008D4B47">
        <w:rPr>
          <w:rFonts w:ascii="Arial" w:hAnsi="Arial" w:cs="Arial"/>
          <w:color w:val="auto"/>
          <w:sz w:val="22"/>
          <w:szCs w:val="22"/>
        </w:rPr>
        <w:t>a</w:t>
      </w:r>
      <w:r w:rsidRPr="008D4B47">
        <w:rPr>
          <w:rFonts w:ascii="Arial" w:hAnsi="Arial" w:cs="Arial"/>
          <w:color w:val="auto"/>
          <w:sz w:val="22"/>
          <w:szCs w:val="22"/>
          <w:lang w:val="sr-Cyrl-CS"/>
        </w:rPr>
        <w:t>тусних пр</w:t>
      </w:r>
      <w:r w:rsidRPr="008D4B47">
        <w:rPr>
          <w:rFonts w:ascii="Arial" w:hAnsi="Arial" w:cs="Arial"/>
          <w:color w:val="auto"/>
          <w:sz w:val="22"/>
          <w:szCs w:val="22"/>
        </w:rPr>
        <w:t>o</w:t>
      </w:r>
      <w:r w:rsidRPr="008D4B47">
        <w:rPr>
          <w:rFonts w:ascii="Arial" w:hAnsi="Arial" w:cs="Arial"/>
          <w:color w:val="auto"/>
          <w:sz w:val="22"/>
          <w:szCs w:val="22"/>
          <w:lang w:val="sr-Cyrl-CS"/>
        </w:rPr>
        <w:t>м</w:t>
      </w:r>
      <w:r w:rsidRPr="008D4B47">
        <w:rPr>
          <w:rFonts w:ascii="Arial" w:hAnsi="Arial" w:cs="Arial"/>
          <w:color w:val="auto"/>
          <w:sz w:val="22"/>
          <w:szCs w:val="22"/>
        </w:rPr>
        <w:t>e</w:t>
      </w:r>
      <w:r w:rsidRPr="008D4B47">
        <w:rPr>
          <w:rFonts w:ascii="Arial" w:hAnsi="Arial" w:cs="Arial"/>
          <w:color w:val="auto"/>
          <w:sz w:val="22"/>
          <w:szCs w:val="22"/>
          <w:lang w:val="sr-Cyrl-CS"/>
        </w:rPr>
        <w:t>н</w:t>
      </w:r>
      <w:r w:rsidRPr="008D4B47">
        <w:rPr>
          <w:rFonts w:ascii="Arial" w:hAnsi="Arial" w:cs="Arial"/>
          <w:color w:val="auto"/>
          <w:sz w:val="22"/>
          <w:szCs w:val="22"/>
        </w:rPr>
        <w:t>a</w:t>
      </w:r>
      <w:r w:rsidRPr="008D4B47">
        <w:rPr>
          <w:rFonts w:ascii="Arial" w:hAnsi="Arial" w:cs="Arial"/>
          <w:color w:val="auto"/>
          <w:sz w:val="22"/>
          <w:szCs w:val="22"/>
          <w:lang w:val="sr-Cyrl-CS"/>
        </w:rPr>
        <w:t xml:space="preserve"> или/и </w:t>
      </w:r>
      <w:r w:rsidRPr="008D4B47">
        <w:rPr>
          <w:rFonts w:ascii="Arial" w:hAnsi="Arial" w:cs="Arial"/>
          <w:color w:val="auto"/>
          <w:sz w:val="22"/>
          <w:szCs w:val="22"/>
        </w:rPr>
        <w:t>o</w:t>
      </w:r>
      <w:r w:rsidRPr="008D4B47">
        <w:rPr>
          <w:rFonts w:ascii="Arial" w:hAnsi="Arial" w:cs="Arial"/>
          <w:color w:val="auto"/>
          <w:sz w:val="22"/>
          <w:szCs w:val="22"/>
          <w:lang w:val="sr-Cyrl-CS"/>
        </w:rPr>
        <w:t>снив</w:t>
      </w:r>
      <w:r w:rsidRPr="008D4B47">
        <w:rPr>
          <w:rFonts w:ascii="Arial" w:hAnsi="Arial" w:cs="Arial"/>
          <w:color w:val="auto"/>
          <w:sz w:val="22"/>
          <w:szCs w:val="22"/>
        </w:rPr>
        <w:t>a</w:t>
      </w:r>
      <w:r w:rsidRPr="008D4B47">
        <w:rPr>
          <w:rFonts w:ascii="Arial" w:hAnsi="Arial" w:cs="Arial"/>
          <w:color w:val="auto"/>
          <w:sz w:val="22"/>
          <w:szCs w:val="22"/>
          <w:lang w:val="sr-Cyrl-CS"/>
        </w:rPr>
        <w:t>њ</w:t>
      </w:r>
      <w:r w:rsidRPr="008D4B47">
        <w:rPr>
          <w:rFonts w:ascii="Arial" w:hAnsi="Arial" w:cs="Arial"/>
          <w:color w:val="auto"/>
          <w:sz w:val="22"/>
          <w:szCs w:val="22"/>
        </w:rPr>
        <w:t>a</w:t>
      </w:r>
      <w:r w:rsidRPr="008D4B47">
        <w:rPr>
          <w:rFonts w:ascii="Arial" w:hAnsi="Arial" w:cs="Arial"/>
          <w:color w:val="auto"/>
          <w:sz w:val="22"/>
          <w:szCs w:val="22"/>
          <w:lang w:val="sr-Cyrl-CS"/>
        </w:rPr>
        <w:t xml:space="preserve"> н</w:t>
      </w:r>
      <w:r w:rsidRPr="008D4B47">
        <w:rPr>
          <w:rFonts w:ascii="Arial" w:hAnsi="Arial" w:cs="Arial"/>
          <w:color w:val="auto"/>
          <w:sz w:val="22"/>
          <w:szCs w:val="22"/>
        </w:rPr>
        <w:t>o</w:t>
      </w:r>
      <w:r w:rsidRPr="008D4B47">
        <w:rPr>
          <w:rFonts w:ascii="Arial" w:hAnsi="Arial" w:cs="Arial"/>
          <w:color w:val="auto"/>
          <w:sz w:val="22"/>
          <w:szCs w:val="22"/>
          <w:lang w:val="sr-Cyrl-CS"/>
        </w:rPr>
        <w:t>вих пр</w:t>
      </w:r>
      <w:r w:rsidRPr="008D4B47">
        <w:rPr>
          <w:rFonts w:ascii="Arial" w:hAnsi="Arial" w:cs="Arial"/>
          <w:color w:val="auto"/>
          <w:sz w:val="22"/>
          <w:szCs w:val="22"/>
        </w:rPr>
        <w:t>a</w:t>
      </w:r>
      <w:r w:rsidRPr="008D4B47">
        <w:rPr>
          <w:rFonts w:ascii="Arial" w:hAnsi="Arial" w:cs="Arial"/>
          <w:color w:val="auto"/>
          <w:sz w:val="22"/>
          <w:szCs w:val="22"/>
          <w:lang w:val="sr-Cyrl-CS"/>
        </w:rPr>
        <w:t>вних суб</w:t>
      </w:r>
      <w:r w:rsidRPr="008D4B47">
        <w:rPr>
          <w:rFonts w:ascii="Arial" w:hAnsi="Arial" w:cs="Arial"/>
          <w:color w:val="auto"/>
          <w:sz w:val="22"/>
          <w:szCs w:val="22"/>
        </w:rPr>
        <w:t>je</w:t>
      </w:r>
      <w:r w:rsidRPr="008D4B47">
        <w:rPr>
          <w:rFonts w:ascii="Arial" w:hAnsi="Arial" w:cs="Arial"/>
          <w:color w:val="auto"/>
          <w:sz w:val="22"/>
          <w:szCs w:val="22"/>
          <w:lang w:val="sr-Cyrl-CS"/>
        </w:rPr>
        <w:t>к</w:t>
      </w:r>
      <w:r w:rsidRPr="008D4B47">
        <w:rPr>
          <w:rFonts w:ascii="Arial" w:hAnsi="Arial" w:cs="Arial"/>
          <w:color w:val="auto"/>
          <w:sz w:val="22"/>
          <w:szCs w:val="22"/>
        </w:rPr>
        <w:t>a</w:t>
      </w:r>
      <w:r w:rsidRPr="008D4B47">
        <w:rPr>
          <w:rFonts w:ascii="Arial" w:hAnsi="Arial" w:cs="Arial"/>
          <w:color w:val="auto"/>
          <w:sz w:val="22"/>
          <w:szCs w:val="22"/>
          <w:lang w:val="sr-Cyrl-CS"/>
        </w:rPr>
        <w:t>т</w:t>
      </w:r>
      <w:r w:rsidRPr="008D4B47">
        <w:rPr>
          <w:rFonts w:ascii="Arial" w:hAnsi="Arial" w:cs="Arial"/>
          <w:color w:val="auto"/>
          <w:sz w:val="22"/>
          <w:szCs w:val="22"/>
        </w:rPr>
        <w:t>ao</w:t>
      </w:r>
      <w:r w:rsidRPr="008D4B47">
        <w:rPr>
          <w:rFonts w:ascii="Arial" w:hAnsi="Arial" w:cs="Arial"/>
          <w:color w:val="auto"/>
          <w:sz w:val="22"/>
          <w:szCs w:val="22"/>
          <w:lang w:val="sr-Cyrl-CS"/>
        </w:rPr>
        <w:t>д стр</w:t>
      </w:r>
      <w:r w:rsidRPr="008D4B47">
        <w:rPr>
          <w:rFonts w:ascii="Arial" w:hAnsi="Arial" w:cs="Arial"/>
          <w:color w:val="auto"/>
          <w:sz w:val="22"/>
          <w:szCs w:val="22"/>
        </w:rPr>
        <w:t>a</w:t>
      </w:r>
      <w:r w:rsidRPr="008D4B47">
        <w:rPr>
          <w:rFonts w:ascii="Arial" w:hAnsi="Arial" w:cs="Arial"/>
          <w:color w:val="auto"/>
          <w:sz w:val="22"/>
          <w:szCs w:val="22"/>
          <w:lang w:val="sr-Cyrl-CS"/>
        </w:rPr>
        <w:t>н</w:t>
      </w:r>
      <w:r w:rsidRPr="008D4B47">
        <w:rPr>
          <w:rFonts w:ascii="Arial" w:hAnsi="Arial" w:cs="Arial"/>
          <w:color w:val="auto"/>
          <w:sz w:val="22"/>
          <w:szCs w:val="22"/>
        </w:rPr>
        <w:t>e</w:t>
      </w:r>
      <w:r w:rsidRPr="008D4B47">
        <w:rPr>
          <w:rFonts w:ascii="Arial" w:hAnsi="Arial" w:cs="Arial"/>
          <w:color w:val="auto"/>
          <w:sz w:val="22"/>
          <w:szCs w:val="22"/>
          <w:lang w:val="sr-Cyrl-CS"/>
        </w:rPr>
        <w:t xml:space="preserve"> дужник</w:t>
      </w:r>
      <w:r w:rsidRPr="008D4B47">
        <w:rPr>
          <w:rFonts w:ascii="Arial" w:hAnsi="Arial" w:cs="Arial"/>
          <w:color w:val="auto"/>
          <w:sz w:val="22"/>
          <w:szCs w:val="22"/>
        </w:rPr>
        <w:t>a</w:t>
      </w:r>
      <w:r w:rsidRPr="008D4B47">
        <w:rPr>
          <w:rFonts w:ascii="Arial" w:hAnsi="Arial" w:cs="Arial"/>
          <w:color w:val="auto"/>
          <w:sz w:val="22"/>
          <w:szCs w:val="22"/>
          <w:lang w:val="sr-Cyrl-CS"/>
        </w:rPr>
        <w:t xml:space="preserve">. </w:t>
      </w:r>
      <w:r w:rsidRPr="008D4B47">
        <w:rPr>
          <w:rFonts w:ascii="Arial" w:hAnsi="Arial" w:cs="Arial"/>
          <w:color w:val="auto"/>
          <w:sz w:val="22"/>
          <w:szCs w:val="22"/>
        </w:rPr>
        <w:t>Me</w:t>
      </w:r>
      <w:r w:rsidRPr="008D4B47">
        <w:rPr>
          <w:rFonts w:ascii="Arial" w:hAnsi="Arial" w:cs="Arial"/>
          <w:color w:val="auto"/>
          <w:sz w:val="22"/>
          <w:szCs w:val="22"/>
          <w:lang w:val="sr-Cyrl-CS"/>
        </w:rPr>
        <w:t>ниц</w:t>
      </w:r>
      <w:r w:rsidRPr="008D4B47">
        <w:rPr>
          <w:rFonts w:ascii="Arial" w:hAnsi="Arial" w:cs="Arial"/>
          <w:color w:val="auto"/>
          <w:sz w:val="22"/>
          <w:szCs w:val="22"/>
        </w:rPr>
        <w:t>a je</w:t>
      </w:r>
      <w:r w:rsidRPr="008D4B47">
        <w:rPr>
          <w:rFonts w:ascii="Arial" w:hAnsi="Arial" w:cs="Arial"/>
          <w:color w:val="auto"/>
          <w:sz w:val="22"/>
          <w:szCs w:val="22"/>
          <w:lang w:val="sr-Cyrl-CS"/>
        </w:rPr>
        <w:t xml:space="preserve"> п</w:t>
      </w:r>
      <w:r w:rsidRPr="008D4B47">
        <w:rPr>
          <w:rFonts w:ascii="Arial" w:hAnsi="Arial" w:cs="Arial"/>
          <w:color w:val="auto"/>
          <w:sz w:val="22"/>
          <w:szCs w:val="22"/>
        </w:rPr>
        <w:t>o</w:t>
      </w:r>
      <w:r w:rsidRPr="008D4B47">
        <w:rPr>
          <w:rFonts w:ascii="Arial" w:hAnsi="Arial" w:cs="Arial"/>
          <w:color w:val="auto"/>
          <w:sz w:val="22"/>
          <w:szCs w:val="22"/>
          <w:lang w:val="sr-Cyrl-CS"/>
        </w:rPr>
        <w:t>тпис</w:t>
      </w:r>
      <w:r w:rsidRPr="008D4B47">
        <w:rPr>
          <w:rFonts w:ascii="Arial" w:hAnsi="Arial" w:cs="Arial"/>
          <w:color w:val="auto"/>
          <w:sz w:val="22"/>
          <w:szCs w:val="22"/>
        </w:rPr>
        <w:t>a</w:t>
      </w:r>
      <w:r w:rsidRPr="008D4B47">
        <w:rPr>
          <w:rFonts w:ascii="Arial" w:hAnsi="Arial" w:cs="Arial"/>
          <w:color w:val="auto"/>
          <w:sz w:val="22"/>
          <w:szCs w:val="22"/>
          <w:lang w:val="sr-Cyrl-CS"/>
        </w:rPr>
        <w:t>н</w:t>
      </w:r>
      <w:r w:rsidRPr="008D4B47">
        <w:rPr>
          <w:rFonts w:ascii="Arial" w:hAnsi="Arial" w:cs="Arial"/>
          <w:color w:val="auto"/>
          <w:sz w:val="22"/>
          <w:szCs w:val="22"/>
        </w:rPr>
        <w:t>a o</w:t>
      </w:r>
      <w:r w:rsidRPr="008D4B47">
        <w:rPr>
          <w:rFonts w:ascii="Arial" w:hAnsi="Arial" w:cs="Arial"/>
          <w:color w:val="auto"/>
          <w:sz w:val="22"/>
          <w:szCs w:val="22"/>
          <w:lang w:val="sr-Cyrl-CS"/>
        </w:rPr>
        <w:t>д стр</w:t>
      </w:r>
      <w:r w:rsidRPr="008D4B47">
        <w:rPr>
          <w:rFonts w:ascii="Arial" w:hAnsi="Arial" w:cs="Arial"/>
          <w:color w:val="auto"/>
          <w:sz w:val="22"/>
          <w:szCs w:val="22"/>
        </w:rPr>
        <w:t>a</w:t>
      </w:r>
      <w:r w:rsidRPr="008D4B47">
        <w:rPr>
          <w:rFonts w:ascii="Arial" w:hAnsi="Arial" w:cs="Arial"/>
          <w:color w:val="auto"/>
          <w:sz w:val="22"/>
          <w:szCs w:val="22"/>
          <w:lang w:val="sr-Cyrl-CS"/>
        </w:rPr>
        <w:t>н</w:t>
      </w:r>
      <w:r w:rsidRPr="008D4B47">
        <w:rPr>
          <w:rFonts w:ascii="Arial" w:hAnsi="Arial" w:cs="Arial"/>
          <w:color w:val="auto"/>
          <w:sz w:val="22"/>
          <w:szCs w:val="22"/>
        </w:rPr>
        <w:t>e o</w:t>
      </w:r>
      <w:r w:rsidRPr="008D4B47">
        <w:rPr>
          <w:rFonts w:ascii="Arial" w:hAnsi="Arial" w:cs="Arial"/>
          <w:color w:val="auto"/>
          <w:sz w:val="22"/>
          <w:szCs w:val="22"/>
          <w:lang w:val="sr-Cyrl-CS"/>
        </w:rPr>
        <w:t>вл</w:t>
      </w:r>
      <w:r w:rsidRPr="008D4B47">
        <w:rPr>
          <w:rFonts w:ascii="Arial" w:hAnsi="Arial" w:cs="Arial"/>
          <w:color w:val="auto"/>
          <w:sz w:val="22"/>
          <w:szCs w:val="22"/>
        </w:rPr>
        <w:t>a</w:t>
      </w:r>
      <w:r w:rsidRPr="008D4B47">
        <w:rPr>
          <w:rFonts w:ascii="Arial" w:hAnsi="Arial" w:cs="Arial"/>
          <w:color w:val="auto"/>
          <w:sz w:val="22"/>
          <w:szCs w:val="22"/>
          <w:lang w:val="sr-Cyrl-CS"/>
        </w:rPr>
        <w:t>шћ</w:t>
      </w:r>
      <w:r w:rsidRPr="008D4B47">
        <w:rPr>
          <w:rFonts w:ascii="Arial" w:hAnsi="Arial" w:cs="Arial"/>
          <w:color w:val="auto"/>
          <w:sz w:val="22"/>
          <w:szCs w:val="22"/>
        </w:rPr>
        <w:t>e</w:t>
      </w:r>
      <w:r w:rsidRPr="008D4B47">
        <w:rPr>
          <w:rFonts w:ascii="Arial" w:hAnsi="Arial" w:cs="Arial"/>
          <w:color w:val="auto"/>
          <w:sz w:val="22"/>
          <w:szCs w:val="22"/>
          <w:lang w:val="sr-Cyrl-CS"/>
        </w:rPr>
        <w:t>н</w:t>
      </w:r>
      <w:r w:rsidRPr="008D4B47">
        <w:rPr>
          <w:rFonts w:ascii="Arial" w:hAnsi="Arial" w:cs="Arial"/>
          <w:color w:val="auto"/>
          <w:sz w:val="22"/>
          <w:szCs w:val="22"/>
        </w:rPr>
        <w:t>o</w:t>
      </w:r>
      <w:r w:rsidRPr="008D4B47">
        <w:rPr>
          <w:rFonts w:ascii="Arial" w:hAnsi="Arial" w:cs="Arial"/>
          <w:color w:val="auto"/>
          <w:sz w:val="22"/>
          <w:szCs w:val="22"/>
          <w:lang w:val="sr-Cyrl-CS"/>
        </w:rPr>
        <w:t>г лиц</w:t>
      </w:r>
      <w:r w:rsidRPr="008D4B47">
        <w:rPr>
          <w:rFonts w:ascii="Arial" w:hAnsi="Arial" w:cs="Arial"/>
          <w:color w:val="auto"/>
          <w:sz w:val="22"/>
          <w:szCs w:val="22"/>
        </w:rPr>
        <w:t>a</w:t>
      </w:r>
      <w:r w:rsidRPr="008D4B47">
        <w:rPr>
          <w:rFonts w:ascii="Arial" w:hAnsi="Arial" w:cs="Arial"/>
          <w:color w:val="auto"/>
          <w:sz w:val="22"/>
          <w:szCs w:val="22"/>
          <w:lang w:val="sr-Cyrl-CS"/>
        </w:rPr>
        <w:t xml:space="preserve"> з</w:t>
      </w:r>
      <w:r w:rsidRPr="008D4B47">
        <w:rPr>
          <w:rFonts w:ascii="Arial" w:hAnsi="Arial" w:cs="Arial"/>
          <w:color w:val="auto"/>
          <w:sz w:val="22"/>
          <w:szCs w:val="22"/>
        </w:rPr>
        <w:t>a</w:t>
      </w:r>
      <w:r w:rsidRPr="008D4B47">
        <w:rPr>
          <w:rFonts w:ascii="Arial" w:hAnsi="Arial" w:cs="Arial"/>
          <w:color w:val="auto"/>
          <w:sz w:val="22"/>
          <w:szCs w:val="22"/>
          <w:lang w:val="sr-Cyrl-CS"/>
        </w:rPr>
        <w:t xml:space="preserve"> з</w:t>
      </w:r>
      <w:r w:rsidRPr="008D4B47">
        <w:rPr>
          <w:rFonts w:ascii="Arial" w:hAnsi="Arial" w:cs="Arial"/>
          <w:color w:val="auto"/>
          <w:sz w:val="22"/>
          <w:szCs w:val="22"/>
        </w:rPr>
        <w:t>a</w:t>
      </w:r>
      <w:r w:rsidRPr="008D4B47">
        <w:rPr>
          <w:rFonts w:ascii="Arial" w:hAnsi="Arial" w:cs="Arial"/>
          <w:color w:val="auto"/>
          <w:sz w:val="22"/>
          <w:szCs w:val="22"/>
          <w:lang w:val="sr-Cyrl-CS"/>
        </w:rPr>
        <w:t>ступ</w:t>
      </w:r>
      <w:r w:rsidRPr="008D4B47">
        <w:rPr>
          <w:rFonts w:ascii="Arial" w:hAnsi="Arial" w:cs="Arial"/>
          <w:color w:val="auto"/>
          <w:sz w:val="22"/>
          <w:szCs w:val="22"/>
        </w:rPr>
        <w:t>a</w:t>
      </w:r>
      <w:r w:rsidRPr="008D4B47">
        <w:rPr>
          <w:rFonts w:ascii="Arial" w:hAnsi="Arial" w:cs="Arial"/>
          <w:color w:val="auto"/>
          <w:sz w:val="22"/>
          <w:szCs w:val="22"/>
          <w:lang w:val="sr-Cyrl-CS"/>
        </w:rPr>
        <w:t>њ</w:t>
      </w:r>
      <w:r w:rsidRPr="008D4B47">
        <w:rPr>
          <w:rFonts w:ascii="Arial" w:hAnsi="Arial" w:cs="Arial"/>
          <w:color w:val="auto"/>
          <w:sz w:val="22"/>
          <w:szCs w:val="22"/>
        </w:rPr>
        <w:t>e</w:t>
      </w:r>
      <w:r w:rsidRPr="008D4B47">
        <w:rPr>
          <w:rFonts w:ascii="Arial" w:hAnsi="Arial" w:cs="Arial"/>
          <w:color w:val="auto"/>
          <w:sz w:val="22"/>
          <w:szCs w:val="22"/>
          <w:lang w:val="sr-Cyrl-CS"/>
        </w:rPr>
        <w:t xml:space="preserve"> Дужник</w:t>
      </w:r>
      <w:r w:rsidRPr="008D4B47">
        <w:rPr>
          <w:rFonts w:ascii="Arial" w:hAnsi="Arial" w:cs="Arial"/>
          <w:color w:val="auto"/>
          <w:sz w:val="22"/>
          <w:szCs w:val="22"/>
        </w:rPr>
        <w:t>a</w:t>
      </w:r>
      <w:r w:rsidRPr="008D4B47">
        <w:rPr>
          <w:rFonts w:ascii="Arial" w:hAnsi="Arial" w:cs="Arial"/>
          <w:color w:val="auto"/>
          <w:sz w:val="22"/>
          <w:szCs w:val="22"/>
          <w:lang w:val="sr-Cyrl-CS"/>
        </w:rPr>
        <w:t xml:space="preserve"> ________________________ </w:t>
      </w:r>
      <w:r w:rsidRPr="008D4B47">
        <w:rPr>
          <w:rFonts w:ascii="Arial" w:hAnsi="Arial" w:cs="Arial"/>
          <w:iCs/>
          <w:color w:val="auto"/>
          <w:sz w:val="22"/>
          <w:szCs w:val="22"/>
          <w:lang w:val="sr-Cyrl-CS"/>
        </w:rPr>
        <w:t>(ун</w:t>
      </w:r>
      <w:r w:rsidRPr="008D4B47">
        <w:rPr>
          <w:rFonts w:ascii="Arial" w:hAnsi="Arial" w:cs="Arial"/>
          <w:iCs/>
          <w:color w:val="auto"/>
          <w:sz w:val="22"/>
          <w:szCs w:val="22"/>
        </w:rPr>
        <w:t>e</w:t>
      </w:r>
      <w:r w:rsidRPr="008D4B47">
        <w:rPr>
          <w:rFonts w:ascii="Arial" w:hAnsi="Arial" w:cs="Arial"/>
          <w:iCs/>
          <w:color w:val="auto"/>
          <w:sz w:val="22"/>
          <w:szCs w:val="22"/>
          <w:lang w:val="sr-Cyrl-CS"/>
        </w:rPr>
        <w:t>ти им</w:t>
      </w:r>
      <w:r w:rsidRPr="008D4B47">
        <w:rPr>
          <w:rFonts w:ascii="Arial" w:hAnsi="Arial" w:cs="Arial"/>
          <w:iCs/>
          <w:color w:val="auto"/>
          <w:sz w:val="22"/>
          <w:szCs w:val="22"/>
        </w:rPr>
        <w:t>e</w:t>
      </w:r>
      <w:r w:rsidRPr="008D4B47">
        <w:rPr>
          <w:rFonts w:ascii="Arial" w:hAnsi="Arial" w:cs="Arial"/>
          <w:iCs/>
          <w:color w:val="auto"/>
          <w:sz w:val="22"/>
          <w:szCs w:val="22"/>
          <w:lang w:val="sr-Cyrl-CS"/>
        </w:rPr>
        <w:t xml:space="preserve"> и пр</w:t>
      </w:r>
      <w:r w:rsidRPr="008D4B47">
        <w:rPr>
          <w:rFonts w:ascii="Arial" w:hAnsi="Arial" w:cs="Arial"/>
          <w:iCs/>
          <w:color w:val="auto"/>
          <w:sz w:val="22"/>
          <w:szCs w:val="22"/>
        </w:rPr>
        <w:t>e</w:t>
      </w:r>
      <w:r w:rsidRPr="008D4B47">
        <w:rPr>
          <w:rFonts w:ascii="Arial" w:hAnsi="Arial" w:cs="Arial"/>
          <w:iCs/>
          <w:color w:val="auto"/>
          <w:sz w:val="22"/>
          <w:szCs w:val="22"/>
          <w:lang w:val="sr-Cyrl-CS"/>
        </w:rPr>
        <w:t>зим</w:t>
      </w:r>
      <w:r w:rsidRPr="008D4B47">
        <w:rPr>
          <w:rFonts w:ascii="Arial" w:hAnsi="Arial" w:cs="Arial"/>
          <w:iCs/>
          <w:color w:val="auto"/>
          <w:sz w:val="22"/>
          <w:szCs w:val="22"/>
        </w:rPr>
        <w:t>eo</w:t>
      </w:r>
      <w:r w:rsidRPr="008D4B47">
        <w:rPr>
          <w:rFonts w:ascii="Arial" w:hAnsi="Arial" w:cs="Arial"/>
          <w:iCs/>
          <w:color w:val="auto"/>
          <w:sz w:val="22"/>
          <w:szCs w:val="22"/>
          <w:lang w:val="sr-Cyrl-CS"/>
        </w:rPr>
        <w:t>вл</w:t>
      </w:r>
      <w:r w:rsidRPr="008D4B47">
        <w:rPr>
          <w:rFonts w:ascii="Arial" w:hAnsi="Arial" w:cs="Arial"/>
          <w:iCs/>
          <w:color w:val="auto"/>
          <w:sz w:val="22"/>
          <w:szCs w:val="22"/>
        </w:rPr>
        <w:t>a</w:t>
      </w:r>
      <w:r w:rsidRPr="008D4B47">
        <w:rPr>
          <w:rFonts w:ascii="Arial" w:hAnsi="Arial" w:cs="Arial"/>
          <w:iCs/>
          <w:color w:val="auto"/>
          <w:sz w:val="22"/>
          <w:szCs w:val="22"/>
          <w:lang w:val="sr-Cyrl-CS"/>
        </w:rPr>
        <w:t>шћ</w:t>
      </w:r>
      <w:r w:rsidRPr="008D4B47">
        <w:rPr>
          <w:rFonts w:ascii="Arial" w:hAnsi="Arial" w:cs="Arial"/>
          <w:iCs/>
          <w:color w:val="auto"/>
          <w:sz w:val="22"/>
          <w:szCs w:val="22"/>
        </w:rPr>
        <w:t>e</w:t>
      </w:r>
      <w:r w:rsidRPr="008D4B47">
        <w:rPr>
          <w:rFonts w:ascii="Arial" w:hAnsi="Arial" w:cs="Arial"/>
          <w:iCs/>
          <w:color w:val="auto"/>
          <w:sz w:val="22"/>
          <w:szCs w:val="22"/>
          <w:lang w:val="sr-Cyrl-CS"/>
        </w:rPr>
        <w:t>н</w:t>
      </w:r>
      <w:r w:rsidRPr="008D4B47">
        <w:rPr>
          <w:rFonts w:ascii="Arial" w:hAnsi="Arial" w:cs="Arial"/>
          <w:iCs/>
          <w:color w:val="auto"/>
          <w:sz w:val="22"/>
          <w:szCs w:val="22"/>
        </w:rPr>
        <w:t>o</w:t>
      </w:r>
      <w:r w:rsidRPr="008D4B47">
        <w:rPr>
          <w:rFonts w:ascii="Arial" w:hAnsi="Arial" w:cs="Arial"/>
          <w:iCs/>
          <w:color w:val="auto"/>
          <w:sz w:val="22"/>
          <w:szCs w:val="22"/>
          <w:lang w:val="sr-Cyrl-CS"/>
        </w:rPr>
        <w:t>г лиц</w:t>
      </w:r>
      <w:r w:rsidRPr="008D4B47">
        <w:rPr>
          <w:rFonts w:ascii="Arial" w:hAnsi="Arial" w:cs="Arial"/>
          <w:iCs/>
          <w:color w:val="auto"/>
          <w:sz w:val="22"/>
          <w:szCs w:val="22"/>
        </w:rPr>
        <w:t>a</w:t>
      </w:r>
      <w:r w:rsidRPr="008D4B47">
        <w:rPr>
          <w:rFonts w:ascii="Arial" w:hAnsi="Arial" w:cs="Arial"/>
          <w:iCs/>
          <w:color w:val="auto"/>
          <w:sz w:val="22"/>
          <w:szCs w:val="22"/>
          <w:lang w:val="sr-Cyrl-CS"/>
        </w:rPr>
        <w:t xml:space="preserve">). </w:t>
      </w:r>
    </w:p>
    <w:p w:rsidR="008D4B47" w:rsidRPr="008D4B47" w:rsidRDefault="008D4B47" w:rsidP="008D4B47">
      <w:pPr>
        <w:pStyle w:val="Default"/>
        <w:spacing w:before="0"/>
        <w:rPr>
          <w:rFonts w:ascii="Arial" w:hAnsi="Arial" w:cs="Arial"/>
          <w:color w:val="auto"/>
          <w:sz w:val="22"/>
          <w:szCs w:val="22"/>
          <w:lang w:val="sr-Cyrl-CS"/>
        </w:rPr>
      </w:pPr>
    </w:p>
    <w:p w:rsidR="008D4B47" w:rsidRPr="008D4B47" w:rsidRDefault="008D4B47" w:rsidP="008D4B47">
      <w:pPr>
        <w:pStyle w:val="Default"/>
        <w:spacing w:before="0"/>
        <w:rPr>
          <w:rFonts w:ascii="Arial" w:hAnsi="Arial" w:cs="Arial"/>
          <w:color w:val="auto"/>
          <w:sz w:val="22"/>
          <w:szCs w:val="22"/>
          <w:lang w:val="sr-Cyrl-CS"/>
        </w:rPr>
      </w:pPr>
      <w:r w:rsidRPr="008D4B47">
        <w:rPr>
          <w:rFonts w:ascii="Arial" w:hAnsi="Arial" w:cs="Arial"/>
          <w:color w:val="auto"/>
          <w:sz w:val="22"/>
          <w:szCs w:val="22"/>
        </w:rPr>
        <w:t>O</w:t>
      </w:r>
      <w:r w:rsidRPr="008D4B47">
        <w:rPr>
          <w:rFonts w:ascii="Arial" w:hAnsi="Arial" w:cs="Arial"/>
          <w:color w:val="auto"/>
          <w:sz w:val="22"/>
          <w:szCs w:val="22"/>
          <w:lang w:val="sr-Cyrl-CS"/>
        </w:rPr>
        <w:t>в</w:t>
      </w:r>
      <w:r w:rsidRPr="008D4B47">
        <w:rPr>
          <w:rFonts w:ascii="Arial" w:hAnsi="Arial" w:cs="Arial"/>
          <w:color w:val="auto"/>
          <w:sz w:val="22"/>
          <w:szCs w:val="22"/>
        </w:rPr>
        <w:t>o</w:t>
      </w:r>
      <w:r w:rsidRPr="008D4B47">
        <w:rPr>
          <w:rFonts w:ascii="Arial" w:hAnsi="Arial" w:cs="Arial"/>
          <w:color w:val="auto"/>
          <w:sz w:val="22"/>
          <w:szCs w:val="22"/>
          <w:lang w:val="sr-Cyrl-CS"/>
        </w:rPr>
        <w:t xml:space="preserve"> м</w:t>
      </w:r>
      <w:r w:rsidRPr="008D4B47">
        <w:rPr>
          <w:rFonts w:ascii="Arial" w:hAnsi="Arial" w:cs="Arial"/>
          <w:color w:val="auto"/>
          <w:sz w:val="22"/>
          <w:szCs w:val="22"/>
        </w:rPr>
        <w:t>e</w:t>
      </w:r>
      <w:r w:rsidRPr="008D4B47">
        <w:rPr>
          <w:rFonts w:ascii="Arial" w:hAnsi="Arial" w:cs="Arial"/>
          <w:color w:val="auto"/>
          <w:sz w:val="22"/>
          <w:szCs w:val="22"/>
          <w:lang w:val="sr-Cyrl-CS"/>
        </w:rPr>
        <w:t>ничн</w:t>
      </w:r>
      <w:r w:rsidRPr="008D4B47">
        <w:rPr>
          <w:rFonts w:ascii="Arial" w:hAnsi="Arial" w:cs="Arial"/>
          <w:color w:val="auto"/>
          <w:sz w:val="22"/>
          <w:szCs w:val="22"/>
        </w:rPr>
        <w:t>o</w:t>
      </w:r>
      <w:r w:rsidRPr="008D4B47">
        <w:rPr>
          <w:rFonts w:ascii="Arial" w:hAnsi="Arial" w:cs="Arial"/>
          <w:color w:val="auto"/>
          <w:sz w:val="22"/>
          <w:szCs w:val="22"/>
          <w:lang w:val="sr-Cyrl-CS"/>
        </w:rPr>
        <w:t xml:space="preserve"> писм</w:t>
      </w:r>
      <w:r w:rsidRPr="008D4B47">
        <w:rPr>
          <w:rFonts w:ascii="Arial" w:hAnsi="Arial" w:cs="Arial"/>
          <w:color w:val="auto"/>
          <w:sz w:val="22"/>
          <w:szCs w:val="22"/>
        </w:rPr>
        <w:t>o</w:t>
      </w:r>
      <w:r w:rsidRPr="008D4B47">
        <w:rPr>
          <w:rFonts w:ascii="Arial" w:hAnsi="Arial" w:cs="Arial"/>
          <w:color w:val="auto"/>
          <w:sz w:val="22"/>
          <w:szCs w:val="22"/>
          <w:lang w:val="sr-Cyrl-CS"/>
        </w:rPr>
        <w:t xml:space="preserve"> – </w:t>
      </w:r>
      <w:r w:rsidRPr="008D4B47">
        <w:rPr>
          <w:rFonts w:ascii="Arial" w:hAnsi="Arial" w:cs="Arial"/>
          <w:color w:val="auto"/>
          <w:sz w:val="22"/>
          <w:szCs w:val="22"/>
        </w:rPr>
        <w:t>o</w:t>
      </w:r>
      <w:r w:rsidRPr="008D4B47">
        <w:rPr>
          <w:rFonts w:ascii="Arial" w:hAnsi="Arial" w:cs="Arial"/>
          <w:color w:val="auto"/>
          <w:sz w:val="22"/>
          <w:szCs w:val="22"/>
          <w:lang w:val="sr-Cyrl-CS"/>
        </w:rPr>
        <w:t>вл</w:t>
      </w:r>
      <w:r w:rsidRPr="008D4B47">
        <w:rPr>
          <w:rFonts w:ascii="Arial" w:hAnsi="Arial" w:cs="Arial"/>
          <w:color w:val="auto"/>
          <w:sz w:val="22"/>
          <w:szCs w:val="22"/>
        </w:rPr>
        <w:t>a</w:t>
      </w:r>
      <w:r w:rsidRPr="008D4B47">
        <w:rPr>
          <w:rFonts w:ascii="Arial" w:hAnsi="Arial" w:cs="Arial"/>
          <w:color w:val="auto"/>
          <w:sz w:val="22"/>
          <w:szCs w:val="22"/>
          <w:lang w:val="sr-Cyrl-CS"/>
        </w:rPr>
        <w:t>шћ</w:t>
      </w:r>
      <w:r w:rsidRPr="008D4B47">
        <w:rPr>
          <w:rFonts w:ascii="Arial" w:hAnsi="Arial" w:cs="Arial"/>
          <w:color w:val="auto"/>
          <w:sz w:val="22"/>
          <w:szCs w:val="22"/>
        </w:rPr>
        <w:t>e</w:t>
      </w:r>
      <w:r w:rsidRPr="008D4B47">
        <w:rPr>
          <w:rFonts w:ascii="Arial" w:hAnsi="Arial" w:cs="Arial"/>
          <w:color w:val="auto"/>
          <w:sz w:val="22"/>
          <w:szCs w:val="22"/>
          <w:lang w:val="sr-Cyrl-CS"/>
        </w:rPr>
        <w:t>њ</w:t>
      </w:r>
      <w:r w:rsidRPr="008D4B47">
        <w:rPr>
          <w:rFonts w:ascii="Arial" w:hAnsi="Arial" w:cs="Arial"/>
          <w:color w:val="auto"/>
          <w:sz w:val="22"/>
          <w:szCs w:val="22"/>
        </w:rPr>
        <w:t>e</w:t>
      </w:r>
      <w:r w:rsidRPr="008D4B47">
        <w:rPr>
          <w:rFonts w:ascii="Arial" w:hAnsi="Arial" w:cs="Arial"/>
          <w:color w:val="auto"/>
          <w:sz w:val="22"/>
          <w:szCs w:val="22"/>
          <w:lang w:val="sr-Cyrl-CS"/>
        </w:rPr>
        <w:t xml:space="preserve"> с</w:t>
      </w:r>
      <w:r w:rsidRPr="008D4B47">
        <w:rPr>
          <w:rFonts w:ascii="Arial" w:hAnsi="Arial" w:cs="Arial"/>
          <w:color w:val="auto"/>
          <w:sz w:val="22"/>
          <w:szCs w:val="22"/>
        </w:rPr>
        <w:t>a</w:t>
      </w:r>
      <w:r w:rsidRPr="008D4B47">
        <w:rPr>
          <w:rFonts w:ascii="Arial" w:hAnsi="Arial" w:cs="Arial"/>
          <w:color w:val="auto"/>
          <w:sz w:val="22"/>
          <w:szCs w:val="22"/>
          <w:lang w:val="sr-Cyrl-CS"/>
        </w:rPr>
        <w:t>чињ</w:t>
      </w:r>
      <w:r w:rsidRPr="008D4B47">
        <w:rPr>
          <w:rFonts w:ascii="Arial" w:hAnsi="Arial" w:cs="Arial"/>
          <w:color w:val="auto"/>
          <w:sz w:val="22"/>
          <w:szCs w:val="22"/>
        </w:rPr>
        <w:t>e</w:t>
      </w:r>
      <w:r w:rsidRPr="008D4B47">
        <w:rPr>
          <w:rFonts w:ascii="Arial" w:hAnsi="Arial" w:cs="Arial"/>
          <w:color w:val="auto"/>
          <w:sz w:val="22"/>
          <w:szCs w:val="22"/>
          <w:lang w:val="sr-Cyrl-CS"/>
        </w:rPr>
        <w:t>н</w:t>
      </w:r>
      <w:r w:rsidRPr="008D4B47">
        <w:rPr>
          <w:rFonts w:ascii="Arial" w:hAnsi="Arial" w:cs="Arial"/>
          <w:color w:val="auto"/>
          <w:sz w:val="22"/>
          <w:szCs w:val="22"/>
        </w:rPr>
        <w:t>oje</w:t>
      </w:r>
      <w:r w:rsidRPr="008D4B47">
        <w:rPr>
          <w:rFonts w:ascii="Arial" w:hAnsi="Arial" w:cs="Arial"/>
          <w:color w:val="auto"/>
          <w:sz w:val="22"/>
          <w:szCs w:val="22"/>
          <w:lang w:val="sr-Cyrl-CS"/>
        </w:rPr>
        <w:t xml:space="preserve"> у 2 (дв</w:t>
      </w:r>
      <w:r w:rsidRPr="008D4B47">
        <w:rPr>
          <w:rFonts w:ascii="Arial" w:hAnsi="Arial" w:cs="Arial"/>
          <w:color w:val="auto"/>
          <w:sz w:val="22"/>
          <w:szCs w:val="22"/>
        </w:rPr>
        <w:t>a</w:t>
      </w:r>
      <w:r w:rsidRPr="008D4B47">
        <w:rPr>
          <w:rFonts w:ascii="Arial" w:hAnsi="Arial" w:cs="Arial"/>
          <w:color w:val="auto"/>
          <w:sz w:val="22"/>
          <w:szCs w:val="22"/>
          <w:lang w:val="sr-Cyrl-CS"/>
        </w:rPr>
        <w:t>) ист</w:t>
      </w:r>
      <w:r w:rsidRPr="008D4B47">
        <w:rPr>
          <w:rFonts w:ascii="Arial" w:hAnsi="Arial" w:cs="Arial"/>
          <w:color w:val="auto"/>
          <w:sz w:val="22"/>
          <w:szCs w:val="22"/>
        </w:rPr>
        <w:t>o</w:t>
      </w:r>
      <w:r w:rsidRPr="008D4B47">
        <w:rPr>
          <w:rFonts w:ascii="Arial" w:hAnsi="Arial" w:cs="Arial"/>
          <w:color w:val="auto"/>
          <w:sz w:val="22"/>
          <w:szCs w:val="22"/>
          <w:lang w:val="sr-Cyrl-CS"/>
        </w:rPr>
        <w:t>в</w:t>
      </w:r>
      <w:r w:rsidRPr="008D4B47">
        <w:rPr>
          <w:rFonts w:ascii="Arial" w:hAnsi="Arial" w:cs="Arial"/>
          <w:color w:val="auto"/>
          <w:sz w:val="22"/>
          <w:szCs w:val="22"/>
        </w:rPr>
        <w:t>e</w:t>
      </w:r>
      <w:r w:rsidRPr="008D4B47">
        <w:rPr>
          <w:rFonts w:ascii="Arial" w:hAnsi="Arial" w:cs="Arial"/>
          <w:color w:val="auto"/>
          <w:sz w:val="22"/>
          <w:szCs w:val="22"/>
          <w:lang w:val="sr-Cyrl-CS"/>
        </w:rPr>
        <w:t>тн</w:t>
      </w:r>
      <w:r w:rsidRPr="008D4B47">
        <w:rPr>
          <w:rFonts w:ascii="Arial" w:hAnsi="Arial" w:cs="Arial"/>
          <w:color w:val="auto"/>
          <w:sz w:val="22"/>
          <w:szCs w:val="22"/>
        </w:rPr>
        <w:t>a</w:t>
      </w:r>
      <w:r w:rsidRPr="008D4B47">
        <w:rPr>
          <w:rFonts w:ascii="Arial" w:hAnsi="Arial" w:cs="Arial"/>
          <w:color w:val="auto"/>
          <w:sz w:val="22"/>
          <w:szCs w:val="22"/>
          <w:lang w:val="sr-Cyrl-CS"/>
        </w:rPr>
        <w:t xml:space="preserve"> прим</w:t>
      </w:r>
      <w:r w:rsidRPr="008D4B47">
        <w:rPr>
          <w:rFonts w:ascii="Arial" w:hAnsi="Arial" w:cs="Arial"/>
          <w:color w:val="auto"/>
          <w:sz w:val="22"/>
          <w:szCs w:val="22"/>
        </w:rPr>
        <w:t>e</w:t>
      </w:r>
      <w:r w:rsidRPr="008D4B47">
        <w:rPr>
          <w:rFonts w:ascii="Arial" w:hAnsi="Arial" w:cs="Arial"/>
          <w:color w:val="auto"/>
          <w:sz w:val="22"/>
          <w:szCs w:val="22"/>
          <w:lang w:val="sr-Cyrl-CS"/>
        </w:rPr>
        <w:t>рк</w:t>
      </w:r>
      <w:r w:rsidRPr="008D4B47">
        <w:rPr>
          <w:rFonts w:ascii="Arial" w:hAnsi="Arial" w:cs="Arial"/>
          <w:color w:val="auto"/>
          <w:sz w:val="22"/>
          <w:szCs w:val="22"/>
        </w:rPr>
        <w:t>a</w:t>
      </w:r>
      <w:r w:rsidRPr="008D4B47">
        <w:rPr>
          <w:rFonts w:ascii="Arial" w:hAnsi="Arial" w:cs="Arial"/>
          <w:color w:val="auto"/>
          <w:sz w:val="22"/>
          <w:szCs w:val="22"/>
          <w:lang w:val="sr-Cyrl-CS"/>
        </w:rPr>
        <w:t xml:space="preserve">, </w:t>
      </w:r>
      <w:r w:rsidRPr="008D4B47">
        <w:rPr>
          <w:rFonts w:ascii="Arial" w:hAnsi="Arial" w:cs="Arial"/>
          <w:color w:val="auto"/>
          <w:sz w:val="22"/>
          <w:szCs w:val="22"/>
        </w:rPr>
        <w:t>o</w:t>
      </w:r>
      <w:r w:rsidRPr="008D4B47">
        <w:rPr>
          <w:rFonts w:ascii="Arial" w:hAnsi="Arial" w:cs="Arial"/>
          <w:color w:val="auto"/>
          <w:sz w:val="22"/>
          <w:szCs w:val="22"/>
          <w:lang w:val="sr-Cyrl-CS"/>
        </w:rPr>
        <w:t>д к</w:t>
      </w:r>
      <w:r w:rsidRPr="008D4B47">
        <w:rPr>
          <w:rFonts w:ascii="Arial" w:hAnsi="Arial" w:cs="Arial"/>
          <w:color w:val="auto"/>
          <w:sz w:val="22"/>
          <w:szCs w:val="22"/>
        </w:rPr>
        <w:t>oj</w:t>
      </w:r>
      <w:r w:rsidRPr="008D4B47">
        <w:rPr>
          <w:rFonts w:ascii="Arial" w:hAnsi="Arial" w:cs="Arial"/>
          <w:color w:val="auto"/>
          <w:sz w:val="22"/>
          <w:szCs w:val="22"/>
          <w:lang w:val="sr-Cyrl-CS"/>
        </w:rPr>
        <w:t xml:space="preserve">их </w:t>
      </w:r>
      <w:r w:rsidRPr="008D4B47">
        <w:rPr>
          <w:rFonts w:ascii="Arial" w:hAnsi="Arial" w:cs="Arial"/>
          <w:color w:val="auto"/>
          <w:sz w:val="22"/>
          <w:szCs w:val="22"/>
        </w:rPr>
        <w:t>je</w:t>
      </w:r>
      <w:r w:rsidRPr="008D4B47">
        <w:rPr>
          <w:rFonts w:ascii="Arial" w:hAnsi="Arial" w:cs="Arial"/>
          <w:color w:val="auto"/>
          <w:sz w:val="22"/>
          <w:szCs w:val="22"/>
          <w:lang w:val="sr-Cyrl-CS"/>
        </w:rPr>
        <w:t xml:space="preserve"> </w:t>
      </w:r>
      <w:r w:rsidRPr="008D4B47">
        <w:rPr>
          <w:rFonts w:ascii="Arial" w:hAnsi="Arial" w:cs="Arial"/>
          <w:color w:val="auto"/>
          <w:sz w:val="22"/>
          <w:szCs w:val="22"/>
          <w:lang w:val="sr-Cyrl-CS"/>
        </w:rPr>
        <w:lastRenderedPageBreak/>
        <w:t>1 (</w:t>
      </w:r>
      <w:r w:rsidRPr="008D4B47">
        <w:rPr>
          <w:rFonts w:ascii="Arial" w:hAnsi="Arial" w:cs="Arial"/>
          <w:color w:val="auto"/>
          <w:sz w:val="22"/>
          <w:szCs w:val="22"/>
        </w:rPr>
        <w:t>je</w:t>
      </w:r>
      <w:r w:rsidRPr="008D4B47">
        <w:rPr>
          <w:rFonts w:ascii="Arial" w:hAnsi="Arial" w:cs="Arial"/>
          <w:color w:val="auto"/>
          <w:sz w:val="22"/>
          <w:szCs w:val="22"/>
          <w:lang w:val="sr-Cyrl-CS"/>
        </w:rPr>
        <w:t>д</w:t>
      </w:r>
      <w:r w:rsidRPr="008D4B47">
        <w:rPr>
          <w:rFonts w:ascii="Arial" w:hAnsi="Arial" w:cs="Arial"/>
          <w:color w:val="auto"/>
          <w:sz w:val="22"/>
          <w:szCs w:val="22"/>
        </w:rPr>
        <w:t>a</w:t>
      </w:r>
      <w:r w:rsidRPr="008D4B47">
        <w:rPr>
          <w:rFonts w:ascii="Arial" w:hAnsi="Arial" w:cs="Arial"/>
          <w:color w:val="auto"/>
          <w:sz w:val="22"/>
          <w:szCs w:val="22"/>
          <w:lang w:val="sr-Cyrl-CS"/>
        </w:rPr>
        <w:t>н) прим</w:t>
      </w:r>
      <w:r w:rsidRPr="008D4B47">
        <w:rPr>
          <w:rFonts w:ascii="Arial" w:hAnsi="Arial" w:cs="Arial"/>
          <w:color w:val="auto"/>
          <w:sz w:val="22"/>
          <w:szCs w:val="22"/>
        </w:rPr>
        <w:t>e</w:t>
      </w:r>
      <w:r w:rsidRPr="008D4B47">
        <w:rPr>
          <w:rFonts w:ascii="Arial" w:hAnsi="Arial" w:cs="Arial"/>
          <w:color w:val="auto"/>
          <w:sz w:val="22"/>
          <w:szCs w:val="22"/>
          <w:lang w:val="sr-Cyrl-CS"/>
        </w:rPr>
        <w:t>р</w:t>
      </w:r>
      <w:r w:rsidRPr="008D4B47">
        <w:rPr>
          <w:rFonts w:ascii="Arial" w:hAnsi="Arial" w:cs="Arial"/>
          <w:color w:val="auto"/>
          <w:sz w:val="22"/>
          <w:szCs w:val="22"/>
        </w:rPr>
        <w:t>a</w:t>
      </w:r>
      <w:r w:rsidRPr="008D4B47">
        <w:rPr>
          <w:rFonts w:ascii="Arial" w:hAnsi="Arial" w:cs="Arial"/>
          <w:color w:val="auto"/>
          <w:sz w:val="22"/>
          <w:szCs w:val="22"/>
          <w:lang w:val="sr-Cyrl-CS"/>
        </w:rPr>
        <w:t>к з</w:t>
      </w:r>
      <w:r w:rsidRPr="008D4B47">
        <w:rPr>
          <w:rFonts w:ascii="Arial" w:hAnsi="Arial" w:cs="Arial"/>
          <w:color w:val="auto"/>
          <w:sz w:val="22"/>
          <w:szCs w:val="22"/>
        </w:rPr>
        <w:t>a</w:t>
      </w:r>
      <w:r w:rsidRPr="008D4B47">
        <w:rPr>
          <w:rFonts w:ascii="Arial" w:hAnsi="Arial" w:cs="Arial"/>
          <w:color w:val="auto"/>
          <w:sz w:val="22"/>
          <w:szCs w:val="22"/>
          <w:lang w:val="sr-Cyrl-CS"/>
        </w:rPr>
        <w:t xml:space="preserve"> П</w:t>
      </w:r>
      <w:r w:rsidRPr="008D4B47">
        <w:rPr>
          <w:rFonts w:ascii="Arial" w:hAnsi="Arial" w:cs="Arial"/>
          <w:color w:val="auto"/>
          <w:sz w:val="22"/>
          <w:szCs w:val="22"/>
        </w:rPr>
        <w:t>o</w:t>
      </w:r>
      <w:r w:rsidRPr="008D4B47">
        <w:rPr>
          <w:rFonts w:ascii="Arial" w:hAnsi="Arial" w:cs="Arial"/>
          <w:color w:val="auto"/>
          <w:sz w:val="22"/>
          <w:szCs w:val="22"/>
          <w:lang w:val="sr-Cyrl-CS"/>
        </w:rPr>
        <w:t>в</w:t>
      </w:r>
      <w:r w:rsidRPr="008D4B47">
        <w:rPr>
          <w:rFonts w:ascii="Arial" w:hAnsi="Arial" w:cs="Arial"/>
          <w:color w:val="auto"/>
          <w:sz w:val="22"/>
          <w:szCs w:val="22"/>
        </w:rPr>
        <w:t>e</w:t>
      </w:r>
      <w:r w:rsidRPr="008D4B47">
        <w:rPr>
          <w:rFonts w:ascii="Arial" w:hAnsi="Arial" w:cs="Arial"/>
          <w:color w:val="auto"/>
          <w:sz w:val="22"/>
          <w:szCs w:val="22"/>
          <w:lang w:val="sr-Cyrl-CS"/>
        </w:rPr>
        <w:t>ри</w:t>
      </w:r>
      <w:r w:rsidRPr="008D4B47">
        <w:rPr>
          <w:rFonts w:ascii="Arial" w:hAnsi="Arial" w:cs="Arial"/>
          <w:color w:val="auto"/>
          <w:sz w:val="22"/>
          <w:szCs w:val="22"/>
        </w:rPr>
        <w:t>o</w:t>
      </w:r>
      <w:r w:rsidRPr="008D4B47">
        <w:rPr>
          <w:rFonts w:ascii="Arial" w:hAnsi="Arial" w:cs="Arial"/>
          <w:color w:val="auto"/>
          <w:sz w:val="22"/>
          <w:szCs w:val="22"/>
          <w:lang w:val="sr-Cyrl-CS"/>
        </w:rPr>
        <w:t>ц</w:t>
      </w:r>
      <w:r w:rsidRPr="008D4B47">
        <w:rPr>
          <w:rFonts w:ascii="Arial" w:hAnsi="Arial" w:cs="Arial"/>
          <w:color w:val="auto"/>
          <w:sz w:val="22"/>
          <w:szCs w:val="22"/>
        </w:rPr>
        <w:t>a</w:t>
      </w:r>
      <w:r w:rsidRPr="008D4B47">
        <w:rPr>
          <w:rFonts w:ascii="Arial" w:hAnsi="Arial" w:cs="Arial"/>
          <w:color w:val="auto"/>
          <w:sz w:val="22"/>
          <w:szCs w:val="22"/>
          <w:lang w:val="sr-Cyrl-CS"/>
        </w:rPr>
        <w:t xml:space="preserve">, </w:t>
      </w:r>
      <w:r w:rsidRPr="008D4B47">
        <w:rPr>
          <w:rFonts w:ascii="Arial" w:hAnsi="Arial" w:cs="Arial"/>
          <w:color w:val="auto"/>
          <w:sz w:val="22"/>
          <w:szCs w:val="22"/>
        </w:rPr>
        <w:t>a</w:t>
      </w:r>
      <w:r w:rsidRPr="008D4B47">
        <w:rPr>
          <w:rFonts w:ascii="Arial" w:hAnsi="Arial" w:cs="Arial"/>
          <w:color w:val="auto"/>
          <w:sz w:val="22"/>
          <w:szCs w:val="22"/>
          <w:lang w:val="sr-Cyrl-CS"/>
        </w:rPr>
        <w:t xml:space="preserve"> 1 (</w:t>
      </w:r>
      <w:r w:rsidRPr="008D4B47">
        <w:rPr>
          <w:rFonts w:ascii="Arial" w:hAnsi="Arial" w:cs="Arial"/>
          <w:color w:val="auto"/>
          <w:sz w:val="22"/>
          <w:szCs w:val="22"/>
        </w:rPr>
        <w:t>je</w:t>
      </w:r>
      <w:r w:rsidRPr="008D4B47">
        <w:rPr>
          <w:rFonts w:ascii="Arial" w:hAnsi="Arial" w:cs="Arial"/>
          <w:color w:val="auto"/>
          <w:sz w:val="22"/>
          <w:szCs w:val="22"/>
          <w:lang w:val="sr-Cyrl-CS"/>
        </w:rPr>
        <w:t>д</w:t>
      </w:r>
      <w:r w:rsidRPr="008D4B47">
        <w:rPr>
          <w:rFonts w:ascii="Arial" w:hAnsi="Arial" w:cs="Arial"/>
          <w:color w:val="auto"/>
          <w:sz w:val="22"/>
          <w:szCs w:val="22"/>
        </w:rPr>
        <w:t>a</w:t>
      </w:r>
      <w:r w:rsidRPr="008D4B47">
        <w:rPr>
          <w:rFonts w:ascii="Arial" w:hAnsi="Arial" w:cs="Arial"/>
          <w:color w:val="auto"/>
          <w:sz w:val="22"/>
          <w:szCs w:val="22"/>
          <w:lang w:val="sr-Cyrl-CS"/>
        </w:rPr>
        <w:t>н) з</w:t>
      </w:r>
      <w:r w:rsidRPr="008D4B47">
        <w:rPr>
          <w:rFonts w:ascii="Arial" w:hAnsi="Arial" w:cs="Arial"/>
          <w:color w:val="auto"/>
          <w:sz w:val="22"/>
          <w:szCs w:val="22"/>
        </w:rPr>
        <w:t>a</w:t>
      </w:r>
      <w:r w:rsidRPr="008D4B47">
        <w:rPr>
          <w:rFonts w:ascii="Arial" w:hAnsi="Arial" w:cs="Arial"/>
          <w:color w:val="auto"/>
          <w:sz w:val="22"/>
          <w:szCs w:val="22"/>
          <w:lang w:val="sr-Cyrl-CS"/>
        </w:rPr>
        <w:t>држ</w:t>
      </w:r>
      <w:r w:rsidRPr="008D4B47">
        <w:rPr>
          <w:rFonts w:ascii="Arial" w:hAnsi="Arial" w:cs="Arial"/>
          <w:color w:val="auto"/>
          <w:sz w:val="22"/>
          <w:szCs w:val="22"/>
        </w:rPr>
        <w:t>a</w:t>
      </w:r>
      <w:r w:rsidRPr="008D4B47">
        <w:rPr>
          <w:rFonts w:ascii="Arial" w:hAnsi="Arial" w:cs="Arial"/>
          <w:color w:val="auto"/>
          <w:sz w:val="22"/>
          <w:szCs w:val="22"/>
          <w:lang w:val="sr-Cyrl-CS"/>
        </w:rPr>
        <w:t>в</w:t>
      </w:r>
      <w:r w:rsidRPr="008D4B47">
        <w:rPr>
          <w:rFonts w:ascii="Arial" w:hAnsi="Arial" w:cs="Arial"/>
          <w:color w:val="auto"/>
          <w:sz w:val="22"/>
          <w:szCs w:val="22"/>
        </w:rPr>
        <w:t>a</w:t>
      </w:r>
      <w:r w:rsidRPr="008D4B47">
        <w:rPr>
          <w:rFonts w:ascii="Arial" w:hAnsi="Arial" w:cs="Arial"/>
          <w:color w:val="auto"/>
          <w:sz w:val="22"/>
          <w:szCs w:val="22"/>
          <w:lang w:val="sr-Cyrl-CS"/>
        </w:rPr>
        <w:t xml:space="preserve"> Дужник. </w:t>
      </w:r>
    </w:p>
    <w:p w:rsidR="008D4B47" w:rsidRPr="008D4B47" w:rsidRDefault="008D4B47" w:rsidP="008D4B47">
      <w:pPr>
        <w:pStyle w:val="Default"/>
        <w:spacing w:before="0"/>
        <w:rPr>
          <w:rFonts w:ascii="Arial" w:hAnsi="Arial" w:cs="Arial"/>
          <w:color w:val="auto"/>
          <w:sz w:val="22"/>
          <w:szCs w:val="22"/>
          <w:lang w:val="sr-Cyrl-CS"/>
        </w:rPr>
      </w:pPr>
    </w:p>
    <w:p w:rsidR="008D4B47" w:rsidRPr="008D4B47" w:rsidRDefault="008D4B47" w:rsidP="008D4B47">
      <w:pPr>
        <w:pStyle w:val="Default"/>
        <w:spacing w:before="0"/>
        <w:rPr>
          <w:rFonts w:ascii="Arial" w:hAnsi="Arial" w:cs="Arial"/>
          <w:color w:val="auto"/>
          <w:sz w:val="22"/>
          <w:szCs w:val="22"/>
          <w:lang w:val="sr-Cyrl-CS"/>
        </w:rPr>
      </w:pPr>
      <w:r w:rsidRPr="008D4B47">
        <w:rPr>
          <w:rFonts w:ascii="Arial" w:hAnsi="Arial" w:cs="Arial"/>
          <w:color w:val="auto"/>
          <w:sz w:val="22"/>
          <w:szCs w:val="22"/>
          <w:lang w:val="sr-Cyrl-CS"/>
        </w:rPr>
        <w:t>_______________________ Изд</w:t>
      </w:r>
      <w:r w:rsidRPr="008D4B47">
        <w:rPr>
          <w:rFonts w:ascii="Arial" w:hAnsi="Arial" w:cs="Arial"/>
          <w:color w:val="auto"/>
          <w:sz w:val="22"/>
          <w:szCs w:val="22"/>
        </w:rPr>
        <w:t>a</w:t>
      </w:r>
      <w:r w:rsidRPr="008D4B47">
        <w:rPr>
          <w:rFonts w:ascii="Arial" w:hAnsi="Arial" w:cs="Arial"/>
          <w:color w:val="auto"/>
          <w:sz w:val="22"/>
          <w:szCs w:val="22"/>
          <w:lang w:val="sr-Cyrl-CS"/>
        </w:rPr>
        <w:t>в</w:t>
      </w:r>
      <w:r w:rsidRPr="008D4B47">
        <w:rPr>
          <w:rFonts w:ascii="Arial" w:hAnsi="Arial" w:cs="Arial"/>
          <w:color w:val="auto"/>
          <w:sz w:val="22"/>
          <w:szCs w:val="22"/>
        </w:rPr>
        <w:t>a</w:t>
      </w:r>
      <w:r w:rsidRPr="008D4B47">
        <w:rPr>
          <w:rFonts w:ascii="Arial" w:hAnsi="Arial" w:cs="Arial"/>
          <w:color w:val="auto"/>
          <w:sz w:val="22"/>
          <w:szCs w:val="22"/>
          <w:lang w:val="sr-Cyrl-CS"/>
        </w:rPr>
        <w:t>л</w:t>
      </w:r>
      <w:r w:rsidRPr="008D4B47">
        <w:rPr>
          <w:rFonts w:ascii="Arial" w:hAnsi="Arial" w:cs="Arial"/>
          <w:color w:val="auto"/>
          <w:sz w:val="22"/>
          <w:szCs w:val="22"/>
        </w:rPr>
        <w:t>a</w:t>
      </w:r>
      <w:r w:rsidRPr="008D4B47">
        <w:rPr>
          <w:rFonts w:ascii="Arial" w:hAnsi="Arial" w:cs="Arial"/>
          <w:color w:val="auto"/>
          <w:sz w:val="22"/>
          <w:szCs w:val="22"/>
          <w:lang w:val="sr-Cyrl-CS"/>
        </w:rPr>
        <w:t>ц м</w:t>
      </w:r>
      <w:r w:rsidRPr="008D4B47">
        <w:rPr>
          <w:rFonts w:ascii="Arial" w:hAnsi="Arial" w:cs="Arial"/>
          <w:color w:val="auto"/>
          <w:sz w:val="22"/>
          <w:szCs w:val="22"/>
        </w:rPr>
        <w:t>e</w:t>
      </w:r>
      <w:r w:rsidRPr="008D4B47">
        <w:rPr>
          <w:rFonts w:ascii="Arial" w:hAnsi="Arial" w:cs="Arial"/>
          <w:color w:val="auto"/>
          <w:sz w:val="22"/>
          <w:szCs w:val="22"/>
          <w:lang w:val="sr-Cyrl-CS"/>
        </w:rPr>
        <w:t>ниц</w:t>
      </w:r>
      <w:r w:rsidRPr="008D4B47">
        <w:rPr>
          <w:rFonts w:ascii="Arial" w:hAnsi="Arial" w:cs="Arial"/>
          <w:color w:val="auto"/>
          <w:sz w:val="22"/>
          <w:szCs w:val="22"/>
        </w:rPr>
        <w:t>e</w:t>
      </w:r>
    </w:p>
    <w:p w:rsidR="008D4B47" w:rsidRPr="008D4B47" w:rsidRDefault="008D4B47" w:rsidP="008D4B47">
      <w:pPr>
        <w:spacing w:before="0"/>
        <w:rPr>
          <w:rFonts w:cs="Arial"/>
        </w:rPr>
      </w:pPr>
    </w:p>
    <w:p w:rsidR="008D4B47" w:rsidRPr="008D4B47" w:rsidRDefault="008D4B47" w:rsidP="008D4B47">
      <w:pPr>
        <w:spacing w:before="0"/>
        <w:rPr>
          <w:rFonts w:cs="Arial"/>
        </w:rPr>
      </w:pPr>
      <w:r w:rsidRPr="008D4B47">
        <w:rPr>
          <w:rFonts w:cs="Arial"/>
        </w:rPr>
        <w:t>Услoви мeничнe oбaвeзe:</w:t>
      </w:r>
    </w:p>
    <w:p w:rsidR="008D4B47" w:rsidRPr="008D4B47" w:rsidRDefault="008D4B47" w:rsidP="008D4B47">
      <w:pPr>
        <w:numPr>
          <w:ilvl w:val="0"/>
          <w:numId w:val="43"/>
        </w:numPr>
        <w:spacing w:before="0"/>
        <w:rPr>
          <w:rFonts w:cs="Arial"/>
        </w:rPr>
      </w:pPr>
      <w:r w:rsidRPr="008D4B47">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8D4B47" w:rsidRPr="008D4B47" w:rsidRDefault="008D4B47" w:rsidP="008D4B47">
      <w:pPr>
        <w:numPr>
          <w:ilvl w:val="0"/>
          <w:numId w:val="43"/>
        </w:numPr>
        <w:spacing w:before="0"/>
        <w:rPr>
          <w:rFonts w:cs="Arial"/>
        </w:rPr>
      </w:pPr>
      <w:r w:rsidRPr="008D4B47">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8D4B47" w:rsidRPr="008D4B47" w:rsidRDefault="008D4B47" w:rsidP="008D4B47">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D4B47" w:rsidRPr="008D4B47" w:rsidTr="004364F4">
        <w:trPr>
          <w:jc w:val="center"/>
        </w:trPr>
        <w:tc>
          <w:tcPr>
            <w:tcW w:w="3882" w:type="dxa"/>
          </w:tcPr>
          <w:p w:rsidR="008D4B47" w:rsidRPr="008D4B47" w:rsidRDefault="008D4B47" w:rsidP="004364F4">
            <w:pPr>
              <w:spacing w:before="0"/>
              <w:jc w:val="center"/>
              <w:rPr>
                <w:rFonts w:cs="Arial"/>
              </w:rPr>
            </w:pPr>
            <w:r w:rsidRPr="008D4B47">
              <w:rPr>
                <w:rFonts w:cs="Arial"/>
              </w:rPr>
              <w:t>Датум:</w:t>
            </w:r>
          </w:p>
        </w:tc>
        <w:tc>
          <w:tcPr>
            <w:tcW w:w="2127" w:type="dxa"/>
          </w:tcPr>
          <w:p w:rsidR="008D4B47" w:rsidRPr="008D4B47" w:rsidRDefault="008D4B47" w:rsidP="004364F4">
            <w:pPr>
              <w:spacing w:before="0"/>
              <w:jc w:val="center"/>
              <w:rPr>
                <w:rFonts w:cs="Arial"/>
                <w:lang w:val="ru-RU"/>
              </w:rPr>
            </w:pPr>
          </w:p>
        </w:tc>
        <w:tc>
          <w:tcPr>
            <w:tcW w:w="4022" w:type="dxa"/>
          </w:tcPr>
          <w:p w:rsidR="008D4B47" w:rsidRPr="008D4B47" w:rsidRDefault="008D4B47" w:rsidP="004364F4">
            <w:pPr>
              <w:spacing w:before="0"/>
              <w:jc w:val="center"/>
              <w:rPr>
                <w:rFonts w:cs="Arial"/>
                <w:lang w:val="ru-RU"/>
              </w:rPr>
            </w:pPr>
            <w:r w:rsidRPr="008D4B47">
              <w:rPr>
                <w:rFonts w:cs="Arial"/>
              </w:rPr>
              <w:t>Понуђач</w:t>
            </w:r>
            <w:r w:rsidRPr="008D4B47">
              <w:rPr>
                <w:rFonts w:cs="Arial"/>
                <w:lang w:val="ru-RU"/>
              </w:rPr>
              <w:t>:</w:t>
            </w:r>
          </w:p>
        </w:tc>
      </w:tr>
      <w:tr w:rsidR="008D4B47" w:rsidRPr="008D4B47" w:rsidTr="004364F4">
        <w:trPr>
          <w:jc w:val="center"/>
        </w:trPr>
        <w:tc>
          <w:tcPr>
            <w:tcW w:w="3882" w:type="dxa"/>
          </w:tcPr>
          <w:p w:rsidR="008D4B47" w:rsidRPr="008D4B47" w:rsidRDefault="008D4B47" w:rsidP="004364F4">
            <w:pPr>
              <w:spacing w:before="0"/>
              <w:jc w:val="center"/>
              <w:rPr>
                <w:rFonts w:cs="Arial"/>
              </w:rPr>
            </w:pPr>
          </w:p>
        </w:tc>
        <w:tc>
          <w:tcPr>
            <w:tcW w:w="2127" w:type="dxa"/>
          </w:tcPr>
          <w:p w:rsidR="008D4B47" w:rsidRPr="008D4B47" w:rsidRDefault="008D4B47" w:rsidP="004364F4">
            <w:pPr>
              <w:spacing w:before="0"/>
              <w:jc w:val="center"/>
              <w:rPr>
                <w:rFonts w:cs="Arial"/>
              </w:rPr>
            </w:pPr>
            <w:r w:rsidRPr="008D4B47">
              <w:rPr>
                <w:rFonts w:cs="Arial"/>
              </w:rPr>
              <w:t>М.П.</w:t>
            </w:r>
          </w:p>
        </w:tc>
        <w:tc>
          <w:tcPr>
            <w:tcW w:w="4022" w:type="dxa"/>
          </w:tcPr>
          <w:p w:rsidR="008D4B47" w:rsidRPr="008D4B47" w:rsidRDefault="008D4B47" w:rsidP="004364F4">
            <w:pPr>
              <w:spacing w:before="0"/>
              <w:jc w:val="center"/>
              <w:rPr>
                <w:rFonts w:cs="Arial"/>
                <w:lang w:val="ru-RU"/>
              </w:rPr>
            </w:pPr>
          </w:p>
        </w:tc>
      </w:tr>
      <w:tr w:rsidR="008D4B47" w:rsidRPr="008D4B47" w:rsidTr="004364F4">
        <w:trPr>
          <w:jc w:val="center"/>
        </w:trPr>
        <w:tc>
          <w:tcPr>
            <w:tcW w:w="3882" w:type="dxa"/>
            <w:tcBorders>
              <w:bottom w:val="single" w:sz="4" w:space="0" w:color="auto"/>
            </w:tcBorders>
          </w:tcPr>
          <w:p w:rsidR="008D4B47" w:rsidRPr="008D4B47" w:rsidRDefault="008D4B47" w:rsidP="004364F4">
            <w:pPr>
              <w:spacing w:before="0"/>
              <w:jc w:val="center"/>
              <w:rPr>
                <w:rFonts w:cs="Arial"/>
              </w:rPr>
            </w:pPr>
          </w:p>
        </w:tc>
        <w:tc>
          <w:tcPr>
            <w:tcW w:w="2127" w:type="dxa"/>
          </w:tcPr>
          <w:p w:rsidR="008D4B47" w:rsidRPr="008D4B47" w:rsidRDefault="008D4B47" w:rsidP="004364F4">
            <w:pPr>
              <w:spacing w:before="0"/>
              <w:jc w:val="center"/>
              <w:rPr>
                <w:rFonts w:cs="Arial"/>
                <w:lang w:val="ru-RU"/>
              </w:rPr>
            </w:pPr>
          </w:p>
        </w:tc>
        <w:tc>
          <w:tcPr>
            <w:tcW w:w="4022" w:type="dxa"/>
            <w:tcBorders>
              <w:bottom w:val="single" w:sz="4" w:space="0" w:color="auto"/>
            </w:tcBorders>
          </w:tcPr>
          <w:p w:rsidR="008D4B47" w:rsidRPr="008D4B47" w:rsidRDefault="008D4B47" w:rsidP="004364F4">
            <w:pPr>
              <w:spacing w:before="0"/>
              <w:jc w:val="center"/>
              <w:rPr>
                <w:rFonts w:cs="Arial"/>
                <w:lang w:val="ru-RU"/>
              </w:rPr>
            </w:pPr>
          </w:p>
        </w:tc>
      </w:tr>
      <w:tr w:rsidR="008D4B47" w:rsidRPr="008D4B47" w:rsidTr="004364F4">
        <w:trPr>
          <w:trHeight w:val="389"/>
          <w:jc w:val="center"/>
        </w:trPr>
        <w:tc>
          <w:tcPr>
            <w:tcW w:w="3882" w:type="dxa"/>
            <w:tcBorders>
              <w:top w:val="single" w:sz="4" w:space="0" w:color="auto"/>
            </w:tcBorders>
          </w:tcPr>
          <w:p w:rsidR="008D4B47" w:rsidRPr="008D4B47" w:rsidRDefault="008D4B47" w:rsidP="004364F4">
            <w:pPr>
              <w:spacing w:before="0"/>
              <w:jc w:val="center"/>
              <w:rPr>
                <w:rFonts w:cs="Arial"/>
              </w:rPr>
            </w:pPr>
          </w:p>
        </w:tc>
        <w:tc>
          <w:tcPr>
            <w:tcW w:w="2127" w:type="dxa"/>
          </w:tcPr>
          <w:p w:rsidR="008D4B47" w:rsidRPr="008D4B47" w:rsidRDefault="008D4B47" w:rsidP="004364F4">
            <w:pPr>
              <w:spacing w:before="0"/>
              <w:jc w:val="center"/>
              <w:rPr>
                <w:rFonts w:cs="Arial"/>
                <w:lang w:val="ru-RU"/>
              </w:rPr>
            </w:pPr>
          </w:p>
        </w:tc>
        <w:tc>
          <w:tcPr>
            <w:tcW w:w="4022" w:type="dxa"/>
            <w:tcBorders>
              <w:top w:val="single" w:sz="4" w:space="0" w:color="auto"/>
            </w:tcBorders>
          </w:tcPr>
          <w:p w:rsidR="008D4B47" w:rsidRPr="008D4B47" w:rsidRDefault="008D4B47" w:rsidP="004364F4">
            <w:pPr>
              <w:spacing w:before="0"/>
              <w:jc w:val="center"/>
              <w:rPr>
                <w:rFonts w:cs="Arial"/>
                <w:lang w:val="ru-RU"/>
              </w:rPr>
            </w:pPr>
          </w:p>
        </w:tc>
      </w:tr>
    </w:tbl>
    <w:p w:rsidR="008D4B47" w:rsidRPr="008D4B47" w:rsidRDefault="008D4B47" w:rsidP="008D4B47">
      <w:pPr>
        <w:spacing w:before="0"/>
        <w:ind w:firstLine="720"/>
        <w:rPr>
          <w:rFonts w:cs="Arial"/>
          <w:lang w:val="ru-RU"/>
        </w:rPr>
      </w:pPr>
    </w:p>
    <w:p w:rsidR="008D4B47" w:rsidRPr="008D4B47" w:rsidRDefault="008D4B47" w:rsidP="008D4B47">
      <w:pPr>
        <w:spacing w:before="0"/>
        <w:ind w:firstLine="720"/>
        <w:rPr>
          <w:rFonts w:cs="Arial"/>
          <w:lang w:val="ru-RU"/>
        </w:rPr>
      </w:pPr>
    </w:p>
    <w:p w:rsidR="008D4B47" w:rsidRPr="008D4B47" w:rsidRDefault="008D4B47" w:rsidP="008D4B47">
      <w:pPr>
        <w:spacing w:before="0"/>
        <w:ind w:firstLine="720"/>
        <w:rPr>
          <w:rFonts w:cs="Arial"/>
          <w:lang w:val="ru-RU"/>
        </w:rPr>
      </w:pPr>
      <w:r w:rsidRPr="008D4B47">
        <w:rPr>
          <w:rFonts w:cs="Arial"/>
          <w:lang w:val="ru-RU"/>
        </w:rPr>
        <w:t>Прилог:</w:t>
      </w:r>
    </w:p>
    <w:p w:rsidR="008D4B47" w:rsidRPr="008D4B47" w:rsidRDefault="008D4B47" w:rsidP="008D4B47">
      <w:pPr>
        <w:pStyle w:val="ListParagraph"/>
        <w:numPr>
          <w:ilvl w:val="0"/>
          <w:numId w:val="25"/>
        </w:numPr>
        <w:spacing w:before="0" w:after="0" w:line="240" w:lineRule="auto"/>
        <w:rPr>
          <w:rFonts w:ascii="Arial" w:hAnsi="Arial" w:cs="Arial"/>
        </w:rPr>
      </w:pPr>
      <w:r w:rsidRPr="008D4B47">
        <w:rPr>
          <w:rFonts w:ascii="Arial" w:hAnsi="Arial" w:cs="Arial"/>
        </w:rPr>
        <w:t xml:space="preserve">1 једна потписана и оверена бланко сопствена меница као гаранција за озбиљност понуде </w:t>
      </w:r>
    </w:p>
    <w:p w:rsidR="008D4B47" w:rsidRPr="008D4B47" w:rsidRDefault="008D4B47" w:rsidP="008D4B47">
      <w:pPr>
        <w:pStyle w:val="ListParagraph"/>
        <w:numPr>
          <w:ilvl w:val="0"/>
          <w:numId w:val="25"/>
        </w:numPr>
        <w:spacing w:before="0" w:after="0" w:line="240" w:lineRule="auto"/>
        <w:rPr>
          <w:rFonts w:ascii="Arial" w:hAnsi="Arial" w:cs="Arial"/>
        </w:rPr>
      </w:pPr>
      <w:r w:rsidRPr="008D4B47">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D4B47" w:rsidRPr="008D4B47" w:rsidRDefault="008D4B47" w:rsidP="008D4B47">
      <w:pPr>
        <w:pStyle w:val="ListParagraph"/>
        <w:numPr>
          <w:ilvl w:val="0"/>
          <w:numId w:val="25"/>
        </w:numPr>
        <w:spacing w:before="0" w:after="0" w:line="240" w:lineRule="auto"/>
        <w:rPr>
          <w:rFonts w:ascii="Arial" w:hAnsi="Arial" w:cs="Arial"/>
        </w:rPr>
      </w:pPr>
      <w:r w:rsidRPr="008D4B47">
        <w:rPr>
          <w:rFonts w:ascii="Arial" w:hAnsi="Arial" w:cs="Arial"/>
        </w:rPr>
        <w:t xml:space="preserve">фотокопија ОП обрасца </w:t>
      </w:r>
    </w:p>
    <w:p w:rsidR="008D4B47" w:rsidRPr="008D4B47" w:rsidRDefault="008D4B47" w:rsidP="008D4B47">
      <w:pPr>
        <w:pStyle w:val="ListParagraph"/>
        <w:numPr>
          <w:ilvl w:val="0"/>
          <w:numId w:val="25"/>
        </w:numPr>
        <w:spacing w:before="0" w:after="0" w:line="240" w:lineRule="auto"/>
        <w:rPr>
          <w:rFonts w:ascii="Arial" w:hAnsi="Arial" w:cs="Arial"/>
        </w:rPr>
      </w:pPr>
      <w:r w:rsidRPr="008D4B47">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b/>
        </w:rPr>
      </w:pPr>
      <w:r w:rsidRPr="008D4B47">
        <w:rPr>
          <w:rFonts w:ascii="Arial" w:hAnsi="Arial" w:cs="Arial"/>
          <w:b/>
        </w:rPr>
        <w:t>Менично писмо у складу са садржином овог Прилога се доставља у оквиру понуде.</w:t>
      </w: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Default="008D4B47" w:rsidP="008D4B47">
      <w:pPr>
        <w:pStyle w:val="ListParagraph"/>
        <w:spacing w:before="0" w:after="0" w:line="240" w:lineRule="auto"/>
        <w:rPr>
          <w:rFonts w:ascii="Arial" w:hAnsi="Arial" w:cs="Arial"/>
          <w:lang w:val="sr-Cyrl-RS"/>
        </w:rPr>
      </w:pPr>
    </w:p>
    <w:p w:rsidR="00B65BE6" w:rsidRDefault="00B65BE6" w:rsidP="008D4B47">
      <w:pPr>
        <w:pStyle w:val="ListParagraph"/>
        <w:spacing w:before="0" w:after="0" w:line="240" w:lineRule="auto"/>
        <w:rPr>
          <w:rFonts w:ascii="Arial" w:hAnsi="Arial" w:cs="Arial"/>
          <w:lang w:val="sr-Cyrl-RS"/>
        </w:rPr>
      </w:pPr>
    </w:p>
    <w:p w:rsidR="00B65BE6" w:rsidRDefault="00B65BE6" w:rsidP="008D4B47">
      <w:pPr>
        <w:pStyle w:val="ListParagraph"/>
        <w:spacing w:before="0" w:after="0" w:line="240" w:lineRule="auto"/>
        <w:rPr>
          <w:rFonts w:ascii="Arial" w:hAnsi="Arial" w:cs="Arial"/>
          <w:lang w:val="sr-Cyrl-RS"/>
        </w:rPr>
      </w:pPr>
    </w:p>
    <w:p w:rsidR="00B65BE6" w:rsidRDefault="00B65BE6" w:rsidP="008D4B47">
      <w:pPr>
        <w:pStyle w:val="ListParagraph"/>
        <w:spacing w:before="0" w:after="0" w:line="240" w:lineRule="auto"/>
        <w:rPr>
          <w:rFonts w:ascii="Arial" w:hAnsi="Arial" w:cs="Arial"/>
          <w:lang w:val="sr-Cyrl-RS"/>
        </w:rPr>
      </w:pPr>
    </w:p>
    <w:p w:rsidR="00B65BE6" w:rsidRPr="00B65BE6" w:rsidRDefault="00B65BE6" w:rsidP="008D4B47">
      <w:pPr>
        <w:pStyle w:val="ListParagraph"/>
        <w:spacing w:before="0" w:after="0" w:line="240" w:lineRule="auto"/>
        <w:rPr>
          <w:rFonts w:ascii="Arial" w:hAnsi="Arial" w:cs="Arial"/>
          <w:lang w:val="sr-Cyrl-RS"/>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spacing w:before="0"/>
        <w:jc w:val="right"/>
        <w:rPr>
          <w:rFonts w:cs="Arial"/>
          <w:b/>
          <w:lang w:val="sr-Cyrl-RS"/>
        </w:rPr>
      </w:pPr>
      <w:r w:rsidRPr="008D4B47">
        <w:rPr>
          <w:rFonts w:cs="Arial"/>
          <w:b/>
        </w:rPr>
        <w:lastRenderedPageBreak/>
        <w:t xml:space="preserve">ПРИЛОГ </w:t>
      </w:r>
      <w:r>
        <w:rPr>
          <w:rFonts w:cs="Arial"/>
          <w:b/>
          <w:lang w:val="sr-Cyrl-RS"/>
        </w:rPr>
        <w:t>бр. 3.</w:t>
      </w:r>
    </w:p>
    <w:p w:rsidR="008D4B47" w:rsidRPr="008D4B47" w:rsidRDefault="008D4B47" w:rsidP="008D4B47">
      <w:pPr>
        <w:spacing w:before="0"/>
        <w:jc w:val="right"/>
        <w:rPr>
          <w:rFonts w:cs="Arial"/>
          <w:b/>
        </w:rPr>
      </w:pPr>
      <w:r w:rsidRPr="008D4B47">
        <w:rPr>
          <w:rFonts w:cs="Arial"/>
          <w:b/>
        </w:rPr>
        <w:t>*менице за добро извршење посла</w:t>
      </w:r>
    </w:p>
    <w:p w:rsidR="008D4B47" w:rsidRPr="008D4B47" w:rsidRDefault="008D4B47" w:rsidP="008D4B47">
      <w:pPr>
        <w:spacing w:before="0"/>
        <w:jc w:val="right"/>
        <w:rPr>
          <w:rFonts w:cs="Arial"/>
          <w:b/>
        </w:rPr>
      </w:pPr>
    </w:p>
    <w:p w:rsidR="008D4B47" w:rsidRPr="008D4B47" w:rsidRDefault="008D4B47" w:rsidP="008D4B47">
      <w:pPr>
        <w:spacing w:before="0"/>
        <w:rPr>
          <w:rFonts w:cs="Arial"/>
        </w:rPr>
      </w:pPr>
      <w:r w:rsidRPr="008D4B47">
        <w:rPr>
          <w:rFonts w:cs="Arial"/>
        </w:rPr>
        <w:t xml:space="preserve">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w:t>
      </w:r>
      <w:proofErr w:type="gramStart"/>
      <w:r w:rsidRPr="008D4B47">
        <w:rPr>
          <w:rFonts w:cs="Arial"/>
        </w:rPr>
        <w:t>закон</w:t>
      </w:r>
      <w:proofErr w:type="gramEnd"/>
      <w:r w:rsidRPr="008D4B47">
        <w:rPr>
          <w:rFonts w:cs="Arial"/>
        </w:rPr>
        <w:t xml:space="preserve"> и 31/11) и тачке 1, 2. </w:t>
      </w:r>
      <w:proofErr w:type="gramStart"/>
      <w:r w:rsidRPr="008D4B47">
        <w:rPr>
          <w:rFonts w:cs="Arial"/>
        </w:rPr>
        <w:t>и</w:t>
      </w:r>
      <w:proofErr w:type="gramEnd"/>
      <w:r w:rsidRPr="008D4B47">
        <w:rPr>
          <w:rFonts w:cs="Arial"/>
        </w:rPr>
        <w:t xml:space="preserve"> 6. Одлуке о облику садржини и начину коришћења јединствених инструмената платног промета</w:t>
      </w:r>
    </w:p>
    <w:p w:rsidR="008D4B47" w:rsidRPr="008D4B47" w:rsidRDefault="008D4B47" w:rsidP="008D4B47">
      <w:pPr>
        <w:spacing w:before="0"/>
        <w:rPr>
          <w:rFonts w:cs="Arial"/>
        </w:rPr>
      </w:pPr>
    </w:p>
    <w:p w:rsidR="008D4B47" w:rsidRPr="008D4B47" w:rsidRDefault="008D4B47" w:rsidP="008D4B47">
      <w:pPr>
        <w:spacing w:before="0"/>
        <w:rPr>
          <w:rFonts w:cs="Arial"/>
          <w:b/>
        </w:rPr>
      </w:pPr>
      <w:r w:rsidRPr="008D4B47">
        <w:rPr>
          <w:rFonts w:cs="Arial"/>
          <w:b/>
        </w:rPr>
        <w:t>(</w:t>
      </w:r>
      <w:proofErr w:type="gramStart"/>
      <w:r w:rsidRPr="008D4B47">
        <w:rPr>
          <w:rFonts w:cs="Arial"/>
          <w:b/>
        </w:rPr>
        <w:t>напомена</w:t>
      </w:r>
      <w:proofErr w:type="gramEnd"/>
      <w:r w:rsidRPr="008D4B47">
        <w:rPr>
          <w:rFonts w:cs="Arial"/>
          <w:b/>
        </w:rPr>
        <w:t>: не доставља се у понуди)</w:t>
      </w:r>
    </w:p>
    <w:p w:rsidR="008D4B47" w:rsidRPr="008D4B47" w:rsidRDefault="008D4B47" w:rsidP="008D4B47">
      <w:pPr>
        <w:spacing w:before="0"/>
        <w:rPr>
          <w:rFonts w:cs="Arial"/>
        </w:rPr>
      </w:pPr>
    </w:p>
    <w:p w:rsidR="008D4B47" w:rsidRPr="008D4B47" w:rsidRDefault="008D4B47" w:rsidP="008D4B47">
      <w:pPr>
        <w:spacing w:before="0"/>
        <w:rPr>
          <w:rFonts w:cs="Arial"/>
          <w:lang w:val="ru-RU"/>
        </w:rPr>
      </w:pPr>
      <w:r w:rsidRPr="008D4B47">
        <w:rPr>
          <w:rFonts w:cs="Arial"/>
        </w:rPr>
        <w:t>ДУЖНИК</w:t>
      </w:r>
      <w:proofErr w:type="gramStart"/>
      <w:r w:rsidRPr="008D4B47">
        <w:rPr>
          <w:rFonts w:cs="Arial"/>
        </w:rPr>
        <w:t xml:space="preserve">:  </w:t>
      </w:r>
      <w:r w:rsidRPr="008D4B47">
        <w:rPr>
          <w:rFonts w:cs="Arial"/>
          <w:lang w:val="ru-RU"/>
        </w:rPr>
        <w:t>…………………………………………………………………………........................</w:t>
      </w:r>
      <w:proofErr w:type="gramEnd"/>
    </w:p>
    <w:p w:rsidR="008D4B47" w:rsidRPr="008D4B47" w:rsidRDefault="008D4B47" w:rsidP="008D4B47">
      <w:pPr>
        <w:spacing w:before="0"/>
        <w:rPr>
          <w:rFonts w:cs="Arial"/>
        </w:rPr>
      </w:pPr>
      <w:r w:rsidRPr="008D4B47">
        <w:rPr>
          <w:rFonts w:cs="Arial"/>
        </w:rPr>
        <w:t>(</w:t>
      </w:r>
      <w:proofErr w:type="gramStart"/>
      <w:r w:rsidRPr="008D4B47">
        <w:rPr>
          <w:rFonts w:cs="Arial"/>
        </w:rPr>
        <w:t>назив</w:t>
      </w:r>
      <w:proofErr w:type="gramEnd"/>
      <w:r w:rsidRPr="008D4B47">
        <w:rPr>
          <w:rFonts w:cs="Arial"/>
        </w:rPr>
        <w:t xml:space="preserve"> и седиште Понуђача)</w:t>
      </w:r>
    </w:p>
    <w:p w:rsidR="008D4B47" w:rsidRPr="008D4B47" w:rsidRDefault="008D4B47" w:rsidP="008D4B47">
      <w:pPr>
        <w:spacing w:before="0"/>
        <w:rPr>
          <w:rFonts w:cs="Arial"/>
        </w:rPr>
      </w:pPr>
      <w:r w:rsidRPr="008D4B47">
        <w:rPr>
          <w:rFonts w:cs="Arial"/>
        </w:rPr>
        <w:t>МАТИЧНИ БРОЈ ДУЖНИКА (Понуђача): ..................................................................</w:t>
      </w:r>
    </w:p>
    <w:p w:rsidR="008D4B47" w:rsidRPr="008D4B47" w:rsidRDefault="008D4B47" w:rsidP="008D4B47">
      <w:pPr>
        <w:spacing w:before="0"/>
        <w:rPr>
          <w:rFonts w:cs="Arial"/>
        </w:rPr>
      </w:pPr>
      <w:r w:rsidRPr="008D4B47">
        <w:rPr>
          <w:rFonts w:cs="Arial"/>
        </w:rPr>
        <w:t>ТЕКУЋИ РАЧУН ДУЖНИКА (Понуђача): ...................................................................</w:t>
      </w:r>
    </w:p>
    <w:p w:rsidR="008D4B47" w:rsidRPr="008D4B47" w:rsidRDefault="008D4B47" w:rsidP="008D4B47">
      <w:pPr>
        <w:spacing w:before="0"/>
        <w:rPr>
          <w:rFonts w:cs="Arial"/>
        </w:rPr>
      </w:pPr>
      <w:r w:rsidRPr="008D4B47">
        <w:rPr>
          <w:rFonts w:cs="Arial"/>
        </w:rPr>
        <w:t>ПИБ ДУЖНИКА (Понуђача): ........................................................................................</w:t>
      </w:r>
    </w:p>
    <w:p w:rsidR="008D4B47" w:rsidRPr="008D4B47" w:rsidRDefault="008D4B47" w:rsidP="008D4B47">
      <w:pPr>
        <w:spacing w:before="0"/>
        <w:rPr>
          <w:rFonts w:cs="Arial"/>
        </w:rPr>
      </w:pPr>
    </w:p>
    <w:p w:rsidR="008D4B47" w:rsidRPr="008D4B47" w:rsidRDefault="008D4B47" w:rsidP="008D4B47">
      <w:pPr>
        <w:spacing w:before="0"/>
        <w:rPr>
          <w:rFonts w:cs="Arial"/>
        </w:rPr>
      </w:pPr>
      <w:proofErr w:type="gramStart"/>
      <w:r w:rsidRPr="008D4B47">
        <w:rPr>
          <w:rFonts w:cs="Arial"/>
        </w:rPr>
        <w:t>и</w:t>
      </w:r>
      <w:proofErr w:type="gramEnd"/>
      <w:r w:rsidRPr="008D4B47">
        <w:rPr>
          <w:rFonts w:cs="Arial"/>
        </w:rPr>
        <w:t xml:space="preserve"> з д а ј е  д а н а ............................ године</w:t>
      </w:r>
    </w:p>
    <w:p w:rsidR="008D4B47" w:rsidRPr="008D4B47" w:rsidRDefault="008D4B47" w:rsidP="008D4B47">
      <w:pPr>
        <w:spacing w:before="0"/>
        <w:rPr>
          <w:rFonts w:cs="Arial"/>
        </w:rPr>
      </w:pPr>
    </w:p>
    <w:p w:rsidR="008D4B47" w:rsidRPr="008D4B47" w:rsidRDefault="008D4B47" w:rsidP="008D4B47">
      <w:pPr>
        <w:spacing w:before="0"/>
        <w:rPr>
          <w:rFonts w:cs="Arial"/>
        </w:rPr>
      </w:pPr>
    </w:p>
    <w:p w:rsidR="008D4B47" w:rsidRPr="008D4B47" w:rsidRDefault="008D4B47" w:rsidP="008D4B47">
      <w:pPr>
        <w:spacing w:before="0"/>
        <w:jc w:val="center"/>
        <w:rPr>
          <w:rFonts w:cs="Arial"/>
          <w:b/>
        </w:rPr>
      </w:pPr>
      <w:r w:rsidRPr="008D4B47">
        <w:rPr>
          <w:rFonts w:cs="Arial"/>
          <w:b/>
        </w:rPr>
        <w:t xml:space="preserve">МЕНИЧНО ПИСМО – ОВЛАШЋЕЊЕ ЗА </w:t>
      </w:r>
      <w:proofErr w:type="gramStart"/>
      <w:r w:rsidRPr="008D4B47">
        <w:rPr>
          <w:rFonts w:cs="Arial"/>
          <w:b/>
        </w:rPr>
        <w:t>КОРИСНИКА  БЛАНКО</w:t>
      </w:r>
      <w:proofErr w:type="gramEnd"/>
      <w:r w:rsidRPr="008D4B47">
        <w:rPr>
          <w:rFonts w:cs="Arial"/>
          <w:b/>
        </w:rPr>
        <w:t xml:space="preserve"> СОПСТВЕНЕ МЕНИЦЕ</w:t>
      </w:r>
    </w:p>
    <w:p w:rsidR="008D4B47" w:rsidRPr="008D4B47" w:rsidRDefault="008D4B47" w:rsidP="008D4B47">
      <w:pPr>
        <w:spacing w:before="0"/>
        <w:rPr>
          <w:rFonts w:cs="Arial"/>
        </w:rPr>
      </w:pPr>
    </w:p>
    <w:p w:rsidR="008D4B47" w:rsidRPr="008D4B47" w:rsidRDefault="008D4B47" w:rsidP="008D4B47">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8D4B47">
        <w:rPr>
          <w:rFonts w:cs="Arial"/>
          <w:b w:val="0"/>
          <w:sz w:val="22"/>
          <w:szCs w:val="22"/>
        </w:rPr>
        <w:t xml:space="preserve">КОРИСНИК - </w:t>
      </w:r>
      <w:r w:rsidRPr="008D4B47">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8D4B47">
        <w:rPr>
          <w:rFonts w:cs="Arial"/>
          <w:b w:val="0"/>
        </w:rPr>
        <w:t>тек</w:t>
      </w:r>
      <w:proofErr w:type="gramEnd"/>
      <w:r w:rsidRPr="008D4B47">
        <w:rPr>
          <w:rFonts w:cs="Arial"/>
          <w:b w:val="0"/>
        </w:rPr>
        <w:t xml:space="preserve">. </w:t>
      </w:r>
      <w:proofErr w:type="gramStart"/>
      <w:r w:rsidRPr="008D4B47">
        <w:rPr>
          <w:rFonts w:cs="Arial"/>
          <w:b w:val="0"/>
        </w:rPr>
        <w:t>рачуна</w:t>
      </w:r>
      <w:proofErr w:type="gramEnd"/>
      <w:r w:rsidRPr="008D4B47">
        <w:rPr>
          <w:rFonts w:cs="Arial"/>
          <w:b w:val="0"/>
        </w:rPr>
        <w:t>: 160-700-13 Banka Intesa,</w:t>
      </w:r>
    </w:p>
    <w:p w:rsidR="008D4B47" w:rsidRPr="008D4B47" w:rsidRDefault="008D4B47" w:rsidP="008D4B47">
      <w:pPr>
        <w:tabs>
          <w:tab w:val="left" w:pos="1418"/>
        </w:tabs>
        <w:spacing w:before="0"/>
        <w:rPr>
          <w:rFonts w:cs="Arial"/>
        </w:rPr>
      </w:pPr>
      <w:r w:rsidRPr="008D4B47">
        <w:rPr>
          <w:rFonts w:cs="Arial"/>
        </w:rPr>
        <w:tab/>
      </w:r>
    </w:p>
    <w:p w:rsidR="008D4B47" w:rsidRPr="008D4B47" w:rsidRDefault="008D4B47" w:rsidP="008D4B47">
      <w:pPr>
        <w:spacing w:before="0"/>
        <w:rPr>
          <w:rFonts w:cs="Arial"/>
        </w:rPr>
      </w:pPr>
      <w:r w:rsidRPr="008D4B47">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8D4B47">
        <w:rPr>
          <w:rFonts w:cs="Arial"/>
          <w:b/>
        </w:rPr>
        <w:t xml:space="preserve"> </w:t>
      </w:r>
      <w:r w:rsidRPr="008D4B47">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8D4B47" w:rsidRPr="008D4B47" w:rsidRDefault="008D4B47" w:rsidP="008D4B47">
      <w:pPr>
        <w:spacing w:before="0"/>
        <w:rPr>
          <w:rFonts w:cs="Arial"/>
        </w:rPr>
      </w:pPr>
    </w:p>
    <w:p w:rsidR="008D4B47" w:rsidRPr="008D4B47" w:rsidRDefault="008D4B47" w:rsidP="008D4B47">
      <w:pPr>
        <w:spacing w:before="0"/>
        <w:rPr>
          <w:rFonts w:cs="Arial"/>
        </w:rPr>
      </w:pPr>
      <w:r w:rsidRPr="008D4B47">
        <w:rPr>
          <w:rFonts w:cs="Arial"/>
        </w:rPr>
        <w:t>Издата бланко сопствена меница серијски број</w:t>
      </w:r>
      <w:r w:rsidRPr="008D4B47">
        <w:rPr>
          <w:rFonts w:cs="Arial"/>
        </w:rPr>
        <w:tab/>
        <w:t xml:space="preserve">(уписати серијски број) може се поднети на наплату у року </w:t>
      </w:r>
      <w:proofErr w:type="gramStart"/>
      <w:r w:rsidRPr="008D4B47">
        <w:rPr>
          <w:rFonts w:cs="Arial"/>
        </w:rPr>
        <w:t>доспећа  утврђеном</w:t>
      </w:r>
      <w:proofErr w:type="gramEnd"/>
      <w:r w:rsidRPr="008D4B47">
        <w:rPr>
          <w:rFonts w:cs="Arial"/>
        </w:rPr>
        <w:t xml:space="preserve">  Уговором бр. ______________ </w:t>
      </w:r>
      <w:proofErr w:type="gramStart"/>
      <w:r w:rsidRPr="008D4B47">
        <w:rPr>
          <w:rFonts w:cs="Arial"/>
        </w:rPr>
        <w:t>од</w:t>
      </w:r>
      <w:proofErr w:type="gramEnd"/>
      <w:r w:rsidRPr="008D4B47">
        <w:rPr>
          <w:rFonts w:cs="Arial"/>
        </w:rPr>
        <w:t xml:space="preserve"> ________________ године (заведен код Корисника-Повериоца)  и бр. _____________ </w:t>
      </w:r>
      <w:proofErr w:type="gramStart"/>
      <w:r w:rsidRPr="008D4B47">
        <w:rPr>
          <w:rFonts w:cs="Arial"/>
        </w:rPr>
        <w:t>од</w:t>
      </w:r>
      <w:proofErr w:type="gramEnd"/>
      <w:r w:rsidRPr="008D4B47">
        <w:rPr>
          <w:rFonts w:cs="Arial"/>
        </w:rPr>
        <w:t xml:space="preserve"> _________________ године (заведен код дужника) т.ј. најкасније до истека рока од 30 (тридесет) дана од уговореног рока  с тим да евентуални</w:t>
      </w:r>
      <w:r w:rsidRPr="008D4B47">
        <w:rPr>
          <w:rFonts w:cs="Arial"/>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8D4B47" w:rsidRPr="008D4B47" w:rsidRDefault="008D4B47" w:rsidP="008D4B47">
      <w:pPr>
        <w:spacing w:before="0"/>
        <w:rPr>
          <w:rFonts w:cs="Arial"/>
        </w:rPr>
      </w:pPr>
    </w:p>
    <w:p w:rsidR="008D4B47" w:rsidRPr="008D4B47" w:rsidRDefault="008D4B47" w:rsidP="008D4B47">
      <w:pPr>
        <w:spacing w:before="0"/>
        <w:rPr>
          <w:rFonts w:cs="Arial"/>
        </w:rPr>
      </w:pPr>
      <w:r w:rsidRPr="008D4B47">
        <w:rPr>
          <w:rFonts w:cs="Arial"/>
        </w:rPr>
        <w:t>Овлашћујемо Јавно предузеће „Електропривреда Србије</w:t>
      </w:r>
      <w:proofErr w:type="gramStart"/>
      <w:r w:rsidRPr="008D4B47">
        <w:rPr>
          <w:rFonts w:cs="Arial"/>
        </w:rPr>
        <w:t>“ Београд</w:t>
      </w:r>
      <w:proofErr w:type="gramEnd"/>
      <w:r w:rsidRPr="008D4B47">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8D4B47">
        <w:rPr>
          <w:rFonts w:cs="Arial"/>
        </w:rPr>
        <w:t>вансудски</w:t>
      </w:r>
      <w:proofErr w:type="gramEnd"/>
      <w:r w:rsidRPr="008D4B47">
        <w:rPr>
          <w:rFonts w:cs="Arial"/>
        </w:rPr>
        <w:t xml:space="preserve"> ИНИЦИРА наплату - издавањем налога за </w:t>
      </w:r>
      <w:r w:rsidRPr="008D4B47">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8D4B47" w:rsidRPr="008D4B47" w:rsidRDefault="008D4B47" w:rsidP="008D4B47">
      <w:pPr>
        <w:spacing w:before="0"/>
        <w:rPr>
          <w:rFonts w:cs="Arial"/>
        </w:rPr>
      </w:pPr>
    </w:p>
    <w:p w:rsidR="008D4B47" w:rsidRPr="008D4B47" w:rsidRDefault="008D4B47" w:rsidP="008D4B47">
      <w:pPr>
        <w:spacing w:before="0"/>
        <w:rPr>
          <w:rFonts w:cs="Arial"/>
        </w:rPr>
      </w:pPr>
      <w:r w:rsidRPr="008D4B47">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D4B47" w:rsidRPr="008D4B47" w:rsidRDefault="008D4B47" w:rsidP="008D4B47">
      <w:pPr>
        <w:spacing w:before="0"/>
        <w:rPr>
          <w:rFonts w:cs="Arial"/>
        </w:rPr>
      </w:pPr>
    </w:p>
    <w:p w:rsidR="008D4B47" w:rsidRPr="008D4B47" w:rsidRDefault="008D4B47" w:rsidP="008D4B47">
      <w:pPr>
        <w:spacing w:before="0"/>
        <w:rPr>
          <w:rFonts w:cs="Arial"/>
        </w:rPr>
      </w:pPr>
      <w:r w:rsidRPr="008D4B47">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8D4B47" w:rsidRPr="008D4B47" w:rsidRDefault="008D4B47" w:rsidP="008D4B47">
      <w:pPr>
        <w:spacing w:before="0"/>
        <w:rPr>
          <w:rFonts w:cs="Arial"/>
        </w:rPr>
      </w:pPr>
    </w:p>
    <w:p w:rsidR="008D4B47" w:rsidRPr="008D4B47" w:rsidRDefault="008D4B47" w:rsidP="008D4B47">
      <w:pPr>
        <w:spacing w:before="0"/>
        <w:rPr>
          <w:rFonts w:cs="Arial"/>
        </w:rPr>
      </w:pPr>
      <w:r w:rsidRPr="008D4B47">
        <w:rPr>
          <w:rFonts w:cs="Arial"/>
        </w:rPr>
        <w:t>Меница је потписана од стране овлашћеног лица за заступање Дужника ____________________</w:t>
      </w:r>
      <w:proofErr w:type="gramStart"/>
      <w:r w:rsidRPr="008D4B47">
        <w:rPr>
          <w:rFonts w:cs="Arial"/>
        </w:rPr>
        <w:t>_(</w:t>
      </w:r>
      <w:proofErr w:type="gramEnd"/>
      <w:r w:rsidRPr="008D4B47">
        <w:rPr>
          <w:rFonts w:cs="Arial"/>
        </w:rPr>
        <w:t>унети име и презиме овлашћеног лица).</w:t>
      </w:r>
    </w:p>
    <w:p w:rsidR="008D4B47" w:rsidRPr="008D4B47" w:rsidRDefault="008D4B47" w:rsidP="008D4B47">
      <w:pPr>
        <w:spacing w:before="0"/>
        <w:rPr>
          <w:rFonts w:cs="Arial"/>
        </w:rPr>
      </w:pPr>
    </w:p>
    <w:p w:rsidR="008D4B47" w:rsidRPr="008D4B47" w:rsidRDefault="008D4B47" w:rsidP="008D4B47">
      <w:pPr>
        <w:spacing w:before="0"/>
        <w:rPr>
          <w:rFonts w:cs="Arial"/>
        </w:rPr>
      </w:pPr>
      <w:r w:rsidRPr="008D4B47">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8D4B47" w:rsidRPr="008D4B47" w:rsidRDefault="008D4B47" w:rsidP="008D4B47">
      <w:pPr>
        <w:spacing w:before="0"/>
        <w:rPr>
          <w:rFonts w:cs="Arial"/>
        </w:rPr>
      </w:pPr>
      <w:r w:rsidRPr="008D4B47">
        <w:rPr>
          <w:rFonts w:cs="Arial"/>
        </w:rPr>
        <w:t xml:space="preserve">Место и датум издавања Овлашћења          </w:t>
      </w:r>
    </w:p>
    <w:p w:rsidR="008D4B47" w:rsidRPr="008D4B47" w:rsidRDefault="008D4B47" w:rsidP="008D4B47">
      <w:pPr>
        <w:spacing w:before="0"/>
        <w:rPr>
          <w:rFonts w:cs="Arial"/>
        </w:rPr>
      </w:pPr>
    </w:p>
    <w:p w:rsidR="008D4B47" w:rsidRPr="008D4B47" w:rsidRDefault="008D4B47" w:rsidP="008D4B47">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D4B47" w:rsidRPr="008D4B47" w:rsidTr="004364F4">
        <w:trPr>
          <w:jc w:val="center"/>
        </w:trPr>
        <w:tc>
          <w:tcPr>
            <w:tcW w:w="3882" w:type="dxa"/>
          </w:tcPr>
          <w:p w:rsidR="008D4B47" w:rsidRPr="008D4B47" w:rsidRDefault="008D4B47" w:rsidP="004364F4">
            <w:pPr>
              <w:spacing w:before="0"/>
              <w:jc w:val="center"/>
              <w:rPr>
                <w:rFonts w:cs="Arial"/>
              </w:rPr>
            </w:pPr>
            <w:r w:rsidRPr="008D4B47">
              <w:rPr>
                <w:rFonts w:cs="Arial"/>
              </w:rPr>
              <w:t>Датум:</w:t>
            </w:r>
          </w:p>
        </w:tc>
        <w:tc>
          <w:tcPr>
            <w:tcW w:w="2127" w:type="dxa"/>
          </w:tcPr>
          <w:p w:rsidR="008D4B47" w:rsidRPr="008D4B47" w:rsidRDefault="008D4B47" w:rsidP="004364F4">
            <w:pPr>
              <w:spacing w:before="0"/>
              <w:jc w:val="center"/>
              <w:rPr>
                <w:rFonts w:cs="Arial"/>
                <w:lang w:val="ru-RU"/>
              </w:rPr>
            </w:pPr>
          </w:p>
        </w:tc>
        <w:tc>
          <w:tcPr>
            <w:tcW w:w="4022" w:type="dxa"/>
          </w:tcPr>
          <w:p w:rsidR="008D4B47" w:rsidRPr="008D4B47" w:rsidRDefault="008D4B47" w:rsidP="004364F4">
            <w:pPr>
              <w:spacing w:before="0"/>
              <w:jc w:val="center"/>
              <w:rPr>
                <w:rFonts w:cs="Arial"/>
                <w:lang w:val="ru-RU"/>
              </w:rPr>
            </w:pPr>
            <w:r w:rsidRPr="008D4B47">
              <w:rPr>
                <w:rFonts w:cs="Arial"/>
              </w:rPr>
              <w:t>Понуђач</w:t>
            </w:r>
            <w:r w:rsidRPr="008D4B47">
              <w:rPr>
                <w:rFonts w:cs="Arial"/>
                <w:lang w:val="ru-RU"/>
              </w:rPr>
              <w:t>:</w:t>
            </w:r>
          </w:p>
        </w:tc>
      </w:tr>
      <w:tr w:rsidR="008D4B47" w:rsidRPr="008D4B47" w:rsidTr="004364F4">
        <w:trPr>
          <w:jc w:val="center"/>
        </w:trPr>
        <w:tc>
          <w:tcPr>
            <w:tcW w:w="3882" w:type="dxa"/>
          </w:tcPr>
          <w:p w:rsidR="008D4B47" w:rsidRPr="008D4B47" w:rsidRDefault="008D4B47" w:rsidP="004364F4">
            <w:pPr>
              <w:spacing w:before="0"/>
              <w:jc w:val="center"/>
              <w:rPr>
                <w:rFonts w:cs="Arial"/>
              </w:rPr>
            </w:pPr>
          </w:p>
        </w:tc>
        <w:tc>
          <w:tcPr>
            <w:tcW w:w="2127" w:type="dxa"/>
          </w:tcPr>
          <w:p w:rsidR="008D4B47" w:rsidRPr="008D4B47" w:rsidRDefault="008D4B47" w:rsidP="004364F4">
            <w:pPr>
              <w:spacing w:before="0"/>
              <w:jc w:val="center"/>
              <w:rPr>
                <w:rFonts w:cs="Arial"/>
              </w:rPr>
            </w:pPr>
            <w:r w:rsidRPr="008D4B47">
              <w:rPr>
                <w:rFonts w:cs="Arial"/>
              </w:rPr>
              <w:t>М.П.</w:t>
            </w:r>
          </w:p>
        </w:tc>
        <w:tc>
          <w:tcPr>
            <w:tcW w:w="4022" w:type="dxa"/>
          </w:tcPr>
          <w:p w:rsidR="008D4B47" w:rsidRPr="008D4B47" w:rsidRDefault="008D4B47" w:rsidP="004364F4">
            <w:pPr>
              <w:spacing w:before="0"/>
              <w:jc w:val="center"/>
              <w:rPr>
                <w:rFonts w:cs="Arial"/>
                <w:lang w:val="ru-RU"/>
              </w:rPr>
            </w:pPr>
          </w:p>
        </w:tc>
      </w:tr>
      <w:tr w:rsidR="008D4B47" w:rsidRPr="008D4B47" w:rsidTr="004364F4">
        <w:trPr>
          <w:jc w:val="center"/>
        </w:trPr>
        <w:tc>
          <w:tcPr>
            <w:tcW w:w="3882" w:type="dxa"/>
            <w:tcBorders>
              <w:bottom w:val="single" w:sz="4" w:space="0" w:color="auto"/>
            </w:tcBorders>
          </w:tcPr>
          <w:p w:rsidR="008D4B47" w:rsidRPr="008D4B47" w:rsidRDefault="008D4B47" w:rsidP="004364F4">
            <w:pPr>
              <w:spacing w:before="0"/>
              <w:jc w:val="center"/>
              <w:rPr>
                <w:rFonts w:cs="Arial"/>
              </w:rPr>
            </w:pPr>
          </w:p>
        </w:tc>
        <w:tc>
          <w:tcPr>
            <w:tcW w:w="2127" w:type="dxa"/>
          </w:tcPr>
          <w:p w:rsidR="008D4B47" w:rsidRPr="008D4B47" w:rsidRDefault="008D4B47" w:rsidP="004364F4">
            <w:pPr>
              <w:spacing w:before="0"/>
              <w:jc w:val="center"/>
              <w:rPr>
                <w:rFonts w:cs="Arial"/>
                <w:lang w:val="ru-RU"/>
              </w:rPr>
            </w:pPr>
          </w:p>
        </w:tc>
        <w:tc>
          <w:tcPr>
            <w:tcW w:w="4022" w:type="dxa"/>
            <w:tcBorders>
              <w:bottom w:val="single" w:sz="4" w:space="0" w:color="auto"/>
            </w:tcBorders>
          </w:tcPr>
          <w:p w:rsidR="008D4B47" w:rsidRPr="008D4B47" w:rsidRDefault="008D4B47" w:rsidP="004364F4">
            <w:pPr>
              <w:spacing w:before="0"/>
              <w:jc w:val="center"/>
              <w:rPr>
                <w:rFonts w:cs="Arial"/>
                <w:lang w:val="ru-RU"/>
              </w:rPr>
            </w:pPr>
          </w:p>
        </w:tc>
      </w:tr>
    </w:tbl>
    <w:p w:rsidR="008D4B47" w:rsidRPr="008D4B47" w:rsidRDefault="008D4B47" w:rsidP="008D4B47">
      <w:pPr>
        <w:spacing w:before="0"/>
        <w:rPr>
          <w:rFonts w:cs="Arial"/>
        </w:rPr>
      </w:pPr>
      <w:r w:rsidRPr="008D4B47">
        <w:rPr>
          <w:rFonts w:cs="Arial"/>
        </w:rPr>
        <w:t xml:space="preserve">                                                                                              Потпис овлашћеног лица</w:t>
      </w:r>
    </w:p>
    <w:p w:rsidR="008D4B47" w:rsidRPr="008D4B47" w:rsidRDefault="008D4B47" w:rsidP="008D4B47">
      <w:pPr>
        <w:spacing w:before="0"/>
        <w:rPr>
          <w:rFonts w:cs="Arial"/>
        </w:rPr>
      </w:pPr>
    </w:p>
    <w:p w:rsidR="008D4B47" w:rsidRPr="008D4B47" w:rsidRDefault="008D4B47" w:rsidP="008D4B47">
      <w:pPr>
        <w:spacing w:before="0"/>
        <w:rPr>
          <w:rFonts w:cs="Arial"/>
        </w:rPr>
      </w:pPr>
      <w:r w:rsidRPr="008D4B47">
        <w:rPr>
          <w:rFonts w:cs="Arial"/>
        </w:rPr>
        <w:t>Прилог:</w:t>
      </w:r>
    </w:p>
    <w:p w:rsidR="008D4B47" w:rsidRPr="008D4B47" w:rsidRDefault="008D4B47" w:rsidP="008D4B47">
      <w:pPr>
        <w:pStyle w:val="ListParagraph"/>
        <w:numPr>
          <w:ilvl w:val="0"/>
          <w:numId w:val="25"/>
        </w:numPr>
        <w:spacing w:before="0" w:after="0" w:line="240" w:lineRule="auto"/>
        <w:rPr>
          <w:rFonts w:ascii="Arial" w:hAnsi="Arial" w:cs="Arial"/>
        </w:rPr>
      </w:pPr>
      <w:r w:rsidRPr="008D4B47">
        <w:rPr>
          <w:rFonts w:ascii="Arial" w:hAnsi="Arial" w:cs="Arial"/>
        </w:rPr>
        <w:t>1 једна потписана и оверена бланко сопствена меница као гаранција за добро извршење посла</w:t>
      </w:r>
    </w:p>
    <w:p w:rsidR="008D4B47" w:rsidRPr="008D4B47" w:rsidRDefault="008D4B47" w:rsidP="008D4B47">
      <w:pPr>
        <w:pStyle w:val="ListParagraph"/>
        <w:numPr>
          <w:ilvl w:val="0"/>
          <w:numId w:val="25"/>
        </w:numPr>
        <w:spacing w:before="0" w:after="0" w:line="240" w:lineRule="auto"/>
        <w:rPr>
          <w:rFonts w:ascii="Arial" w:hAnsi="Arial" w:cs="Arial"/>
        </w:rPr>
      </w:pPr>
      <w:r w:rsidRPr="008D4B47">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D4B47" w:rsidRPr="008D4B47" w:rsidRDefault="008D4B47" w:rsidP="008D4B47">
      <w:pPr>
        <w:pStyle w:val="ListParagraph"/>
        <w:numPr>
          <w:ilvl w:val="0"/>
          <w:numId w:val="25"/>
        </w:numPr>
        <w:spacing w:before="0" w:after="0" w:line="240" w:lineRule="auto"/>
        <w:rPr>
          <w:rFonts w:ascii="Arial" w:hAnsi="Arial" w:cs="Arial"/>
        </w:rPr>
      </w:pPr>
      <w:r w:rsidRPr="008D4B47">
        <w:rPr>
          <w:rFonts w:ascii="Arial" w:hAnsi="Arial" w:cs="Arial"/>
        </w:rPr>
        <w:t xml:space="preserve">фотокопија ОП обрасца </w:t>
      </w:r>
    </w:p>
    <w:p w:rsidR="008D4B47" w:rsidRPr="008D4B47" w:rsidRDefault="008D4B47" w:rsidP="008D4B47">
      <w:pPr>
        <w:pStyle w:val="ListParagraph"/>
        <w:numPr>
          <w:ilvl w:val="0"/>
          <w:numId w:val="25"/>
        </w:numPr>
        <w:spacing w:before="0" w:after="0" w:line="240" w:lineRule="auto"/>
        <w:rPr>
          <w:rFonts w:ascii="Arial" w:hAnsi="Arial" w:cs="Arial"/>
        </w:rPr>
      </w:pPr>
      <w:r w:rsidRPr="008D4B47">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4B47" w:rsidRPr="008D4B47" w:rsidRDefault="008D4B47" w:rsidP="008D4B47">
      <w:pPr>
        <w:spacing w:before="0"/>
        <w:rPr>
          <w:rFonts w:cs="Arial"/>
        </w:rPr>
      </w:pPr>
    </w:p>
    <w:p w:rsidR="00150304" w:rsidRPr="00001DBA" w:rsidRDefault="00150304" w:rsidP="00AD1279">
      <w:pPr>
        <w:spacing w:before="0"/>
        <w:rPr>
          <w:rFonts w:cs="Arial"/>
          <w:lang w:val="sr-Cyrl-RS"/>
        </w:rPr>
      </w:pPr>
    </w:p>
    <w:p w:rsidR="00150304" w:rsidRDefault="00150304" w:rsidP="00AD1279">
      <w:pPr>
        <w:spacing w:before="0"/>
        <w:rPr>
          <w:rFonts w:cs="Arial"/>
          <w:lang w:val="sr-Cyrl-RS"/>
        </w:rPr>
      </w:pPr>
    </w:p>
    <w:p w:rsidR="008D4B47" w:rsidRDefault="008D4B47" w:rsidP="00AD1279">
      <w:pPr>
        <w:spacing w:before="0"/>
        <w:rPr>
          <w:rFonts w:cs="Arial"/>
          <w:lang w:val="sr-Cyrl-RS"/>
        </w:rPr>
      </w:pPr>
    </w:p>
    <w:p w:rsidR="008D4B47" w:rsidRDefault="008D4B47" w:rsidP="00AD1279">
      <w:pPr>
        <w:spacing w:before="0"/>
        <w:rPr>
          <w:rFonts w:cs="Arial"/>
          <w:lang w:val="sr-Cyrl-RS"/>
        </w:rPr>
      </w:pPr>
    </w:p>
    <w:p w:rsidR="008D4B47" w:rsidRDefault="008D4B47" w:rsidP="00AD1279">
      <w:pPr>
        <w:spacing w:before="0"/>
        <w:rPr>
          <w:rFonts w:cs="Arial"/>
          <w:lang w:val="sr-Cyrl-RS"/>
        </w:rPr>
      </w:pPr>
    </w:p>
    <w:p w:rsidR="008D4B47" w:rsidRDefault="008D4B47" w:rsidP="00AD1279">
      <w:pPr>
        <w:spacing w:before="0"/>
        <w:rPr>
          <w:rFonts w:cs="Arial"/>
          <w:lang w:val="sr-Cyrl-RS"/>
        </w:rPr>
      </w:pPr>
    </w:p>
    <w:p w:rsidR="008D4B47" w:rsidRDefault="008D4B47" w:rsidP="00AD1279">
      <w:pPr>
        <w:spacing w:before="0"/>
        <w:rPr>
          <w:rFonts w:cs="Arial"/>
          <w:lang w:val="sr-Cyrl-RS"/>
        </w:rPr>
      </w:pPr>
    </w:p>
    <w:p w:rsidR="008D4B47" w:rsidRDefault="008D4B47" w:rsidP="00AD1279">
      <w:pPr>
        <w:spacing w:before="0"/>
        <w:rPr>
          <w:rFonts w:cs="Arial"/>
          <w:lang w:val="sr-Cyrl-RS"/>
        </w:rPr>
      </w:pPr>
    </w:p>
    <w:p w:rsidR="008D4B47" w:rsidRDefault="008D4B47" w:rsidP="00AD1279">
      <w:pPr>
        <w:spacing w:before="0"/>
        <w:rPr>
          <w:rFonts w:cs="Arial"/>
          <w:lang w:val="sr-Cyrl-RS"/>
        </w:rPr>
      </w:pPr>
    </w:p>
    <w:p w:rsidR="008D4B47" w:rsidRDefault="008D4B47" w:rsidP="00AD1279">
      <w:pPr>
        <w:spacing w:before="0"/>
        <w:rPr>
          <w:rFonts w:cs="Arial"/>
          <w:lang w:val="sr-Cyrl-RS"/>
        </w:rPr>
      </w:pPr>
    </w:p>
    <w:p w:rsidR="008D4B47" w:rsidRDefault="008D4B47" w:rsidP="00AD1279">
      <w:pPr>
        <w:spacing w:before="0"/>
        <w:rPr>
          <w:rFonts w:cs="Arial"/>
          <w:lang w:val="sr-Cyrl-RS"/>
        </w:rPr>
      </w:pPr>
    </w:p>
    <w:p w:rsidR="008D4B47" w:rsidRDefault="008D4B47" w:rsidP="00AD1279">
      <w:pPr>
        <w:spacing w:before="0"/>
        <w:rPr>
          <w:rFonts w:cs="Arial"/>
          <w:lang w:val="sr-Cyrl-RS"/>
        </w:rPr>
      </w:pPr>
    </w:p>
    <w:p w:rsidR="008D4B47" w:rsidRDefault="008D4B47" w:rsidP="00AD1279">
      <w:pPr>
        <w:spacing w:before="0"/>
        <w:rPr>
          <w:rFonts w:cs="Arial"/>
          <w:lang w:val="sr-Cyrl-RS"/>
        </w:rPr>
      </w:pPr>
    </w:p>
    <w:p w:rsidR="008D4B47" w:rsidRPr="008D4B47" w:rsidRDefault="008D4B47" w:rsidP="00AD1279">
      <w:pPr>
        <w:spacing w:before="0"/>
        <w:rPr>
          <w:rFonts w:cs="Arial"/>
          <w:lang w:val="sr-Cyrl-RS"/>
        </w:rPr>
      </w:pPr>
    </w:p>
    <w:p w:rsidR="00AD1279" w:rsidRPr="008D4B47" w:rsidRDefault="005B3B61" w:rsidP="00E34E5E">
      <w:pPr>
        <w:spacing w:before="0"/>
        <w:jc w:val="right"/>
        <w:rPr>
          <w:rFonts w:cs="Arial"/>
          <w:b/>
          <w:lang w:val="sr-Cyrl-RS"/>
        </w:rPr>
      </w:pPr>
      <w:r>
        <w:rPr>
          <w:rFonts w:cs="Arial"/>
          <w:b/>
        </w:rPr>
        <w:t>ПРИЛОГ бр</w:t>
      </w:r>
      <w:r w:rsidR="00987F20">
        <w:rPr>
          <w:rFonts w:cs="Arial"/>
          <w:b/>
          <w:lang w:val="sr-Latn-RS"/>
        </w:rPr>
        <w:t>.</w:t>
      </w:r>
      <w:r w:rsidR="008D4B47">
        <w:rPr>
          <w:rFonts w:cs="Arial"/>
          <w:b/>
          <w:lang w:val="sr-Cyrl-RS"/>
        </w:rPr>
        <w:t>4</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151D79" w:rsidRDefault="00212A5F" w:rsidP="00AD1279">
      <w:pPr>
        <w:spacing w:before="0"/>
        <w:rPr>
          <w:rFonts w:cs="Arial"/>
          <w:color w:val="548DD4" w:themeColor="text2" w:themeTint="99"/>
        </w:rPr>
      </w:pPr>
      <w:r w:rsidRPr="00151D79">
        <w:rPr>
          <w:rFonts w:cs="Arial"/>
          <w:color w:val="548DD4" w:themeColor="text2" w:themeTint="99"/>
        </w:rPr>
        <w:t>_________________________</w:t>
      </w:r>
      <w:r w:rsidRPr="00151D79">
        <w:rPr>
          <w:rFonts w:cs="Arial"/>
          <w:color w:val="548DD4" w:themeColor="text2" w:themeTint="99"/>
        </w:rPr>
        <w:tab/>
      </w:r>
      <w:r w:rsidRPr="00151D79">
        <w:rPr>
          <w:rFonts w:cs="Arial"/>
          <w:color w:val="548DD4" w:themeColor="text2" w:themeTint="99"/>
        </w:rPr>
        <w:tab/>
        <w:t>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 xml:space="preserve">    (Назив </w:t>
      </w:r>
      <w:proofErr w:type="gramStart"/>
      <w:r w:rsidRPr="008E6A4F">
        <w:rPr>
          <w:rFonts w:cs="Arial"/>
          <w:color w:val="000000" w:themeColor="text1"/>
        </w:rPr>
        <w:t>пра</w:t>
      </w:r>
      <w:r w:rsidR="00212A5F" w:rsidRPr="008E6A4F">
        <w:rPr>
          <w:rFonts w:cs="Arial"/>
          <w:color w:val="000000" w:themeColor="text1"/>
        </w:rPr>
        <w:t>вног  лица</w:t>
      </w:r>
      <w:proofErr w:type="gramEnd"/>
      <w:r w:rsidR="00212A5F" w:rsidRPr="008E6A4F">
        <w:rPr>
          <w:rFonts w:cs="Arial"/>
          <w:color w:val="000000" w:themeColor="text1"/>
        </w:rPr>
        <w:t xml:space="preserve">)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t xml:space="preserve">(Назив организационог дела ЈП </w:t>
      </w:r>
      <w:r w:rsidRPr="008E6A4F">
        <w:rPr>
          <w:rFonts w:cs="Arial"/>
          <w:color w:val="000000" w:themeColor="text1"/>
        </w:rPr>
        <w:t>ЕПС)</w:t>
      </w:r>
    </w:p>
    <w:p w:rsidR="00212A5F" w:rsidRPr="008E6A4F" w:rsidRDefault="00212A5F" w:rsidP="00AD1279">
      <w:pPr>
        <w:spacing w:before="0"/>
        <w:rPr>
          <w:rFonts w:cs="Arial"/>
          <w:color w:val="000000" w:themeColor="text1"/>
        </w:rPr>
      </w:pPr>
    </w:p>
    <w:p w:rsidR="00212A5F" w:rsidRPr="008E6A4F" w:rsidRDefault="00212A5F" w:rsidP="00AD1279">
      <w:pPr>
        <w:spacing w:before="0"/>
        <w:rPr>
          <w:rFonts w:cs="Arial"/>
          <w:color w:val="000000" w:themeColor="text1"/>
        </w:rPr>
      </w:pPr>
    </w:p>
    <w:p w:rsidR="00212A5F" w:rsidRPr="008E6A4F" w:rsidRDefault="00212A5F" w:rsidP="00212A5F">
      <w:pPr>
        <w:tabs>
          <w:tab w:val="center" w:pos="4514"/>
        </w:tabs>
        <w:spacing w:before="0"/>
        <w:rPr>
          <w:rFonts w:cs="Arial"/>
          <w:color w:val="000000" w:themeColor="text1"/>
        </w:rPr>
      </w:pPr>
      <w:r w:rsidRPr="008E6A4F">
        <w:rPr>
          <w:rFonts w:cs="Arial"/>
          <w:color w:val="000000" w:themeColor="text1"/>
        </w:rPr>
        <w:t>__________________________</w:t>
      </w:r>
      <w:r w:rsidRPr="008E6A4F">
        <w:rPr>
          <w:rFonts w:cs="Arial"/>
          <w:color w:val="000000" w:themeColor="text1"/>
        </w:rPr>
        <w:tab/>
        <w:t xml:space="preserve">                      ______________________________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w:t>
      </w:r>
      <w:r w:rsidR="00212A5F" w:rsidRPr="008E6A4F">
        <w:rPr>
          <w:rFonts w:cs="Arial"/>
          <w:color w:val="000000" w:themeColor="text1"/>
        </w:rPr>
        <w:t xml:space="preserve">Адреса </w:t>
      </w:r>
      <w:proofErr w:type="gramStart"/>
      <w:r w:rsidR="00212A5F" w:rsidRPr="008E6A4F">
        <w:rPr>
          <w:rFonts w:cs="Arial"/>
          <w:color w:val="000000" w:themeColor="text1"/>
        </w:rPr>
        <w:t>правног  лица</w:t>
      </w:r>
      <w:proofErr w:type="gramEnd"/>
      <w:r w:rsidR="00212A5F" w:rsidRPr="008E6A4F">
        <w:rPr>
          <w:rFonts w:cs="Arial"/>
          <w:color w:val="000000" w:themeColor="text1"/>
        </w:rPr>
        <w:t xml:space="preserve">)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r>
      <w:r w:rsidRPr="008E6A4F">
        <w:rPr>
          <w:rFonts w:cs="Arial"/>
          <w:color w:val="000000" w:themeColor="text1"/>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E22DA8" w:rsidRPr="004364F4" w:rsidRDefault="004364F4" w:rsidP="00E22DA8">
      <w:pPr>
        <w:spacing w:before="0"/>
        <w:jc w:val="left"/>
        <w:rPr>
          <w:rFonts w:cs="Arial"/>
          <w:b/>
        </w:rPr>
      </w:pPr>
      <w:r w:rsidRPr="004364F4">
        <w:rPr>
          <w:rFonts w:cs="Arial"/>
          <w:b/>
        </w:rPr>
        <w:t>Предмет уговора (услуге) одговара траженим техничким карактеристикама</w:t>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w:t>
      </w:r>
      <w:r w:rsidR="00E22DA8">
        <w:rPr>
          <w:rFonts w:cs="Arial"/>
          <w:lang w:val="sr-Cyrl-RS"/>
        </w:rPr>
        <w:t xml:space="preserve">, </w:t>
      </w:r>
      <w:r w:rsidR="00E22DA8" w:rsidRPr="00001DBA">
        <w:rPr>
          <w:rFonts w:cs="Arial"/>
          <w:b/>
          <w:lang w:val="sr-Cyrl-RS"/>
        </w:rPr>
        <w:t>КАШЊЕЊЕ У ИЗВРШЕЊУ ОД СТРАНЕ ПРУЖАОЦА УСЛУГА</w:t>
      </w:r>
      <w:r w:rsidRPr="00E22DA8">
        <w:rPr>
          <w:rFonts w:cs="Arial"/>
          <w:b/>
          <w:color w:val="FF0000"/>
        </w:rPr>
        <w:t xml:space="preserve"> </w:t>
      </w:r>
      <w:r w:rsidRPr="00642BB8">
        <w:rPr>
          <w:rFonts w:cs="Arial"/>
        </w:rPr>
        <w:t>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642BB8">
        <w:rPr>
          <w:rFonts w:cs="Arial"/>
        </w:rPr>
        <w:lastRenderedPageBreak/>
        <w:t>ПР</w:t>
      </w:r>
      <w:r w:rsidR="00212A5F" w:rsidRPr="00642BB8">
        <w:rPr>
          <w:rFonts w:cs="Arial"/>
        </w:rPr>
        <w:t>УЖАЛАЦ:</w:t>
      </w:r>
      <w:r w:rsidR="00212A5F" w:rsidRPr="00642BB8">
        <w:rPr>
          <w:rFonts w:cs="Arial"/>
        </w:rPr>
        <w:tab/>
        <w:t xml:space="preserve">          </w:t>
      </w:r>
      <w:r w:rsidR="00DC58DC">
        <w:rPr>
          <w:rFonts w:cs="Arial"/>
          <w:lang w:val="sr-Cyrl-RS"/>
        </w:rPr>
        <w:t xml:space="preserve">      </w:t>
      </w:r>
      <w:r w:rsidR="00212A5F" w:rsidRPr="00642BB8">
        <w:rPr>
          <w:rFonts w:cs="Arial"/>
        </w:rPr>
        <w:t xml:space="preserve">  </w:t>
      </w:r>
      <w:r w:rsidR="00C400D5">
        <w:rPr>
          <w:rFonts w:cs="Arial"/>
          <w:lang w:val="sr-Cyrl-RS"/>
        </w:rPr>
        <w:t xml:space="preserve">                                                         </w:t>
      </w:r>
      <w:r w:rsidR="00212A5F" w:rsidRPr="00642BB8">
        <w:rPr>
          <w:rFonts w:cs="Arial"/>
        </w:rPr>
        <w:t xml:space="preserve">КОРИСНИК:                 </w:t>
      </w:r>
    </w:p>
    <w:p w:rsidR="00AD1279" w:rsidRPr="00C400D5" w:rsidRDefault="00212A5F" w:rsidP="00AD1279">
      <w:pPr>
        <w:spacing w:before="0"/>
        <w:rPr>
          <w:rFonts w:cs="Arial"/>
          <w:lang w:val="sr-Cyrl-RS"/>
        </w:rPr>
      </w:pPr>
      <w:r w:rsidRPr="00642BB8">
        <w:rPr>
          <w:rFonts w:cs="Arial"/>
        </w:rPr>
        <w:t>_______________</w:t>
      </w:r>
      <w:r w:rsidR="00AD1279" w:rsidRPr="00642BB8">
        <w:rPr>
          <w:rFonts w:cs="Arial"/>
        </w:rPr>
        <w:tab/>
      </w:r>
      <w:r w:rsidR="00DC58DC">
        <w:rPr>
          <w:rFonts w:cs="Arial"/>
          <w:lang w:val="sr-Cyrl-RS"/>
        </w:rPr>
        <w:t xml:space="preserve">     </w:t>
      </w:r>
      <w:r w:rsidR="00C400D5">
        <w:rPr>
          <w:rFonts w:cs="Arial"/>
          <w:lang w:val="sr-Cyrl-RS"/>
        </w:rPr>
        <w:t xml:space="preserve">                                                   </w:t>
      </w:r>
      <w:r w:rsidR="00AD1279" w:rsidRPr="00642BB8">
        <w:rPr>
          <w:rFonts w:cs="Arial"/>
        </w:rPr>
        <w:t xml:space="preserve">____________________        </w:t>
      </w:r>
    </w:p>
    <w:p w:rsidR="00414CFF" w:rsidRPr="00C400D5" w:rsidRDefault="00414CFF" w:rsidP="00C400D5">
      <w:pPr>
        <w:rPr>
          <w:rFonts w:cs="Arial"/>
          <w:lang w:val="ru-RU"/>
        </w:rPr>
      </w:pPr>
      <w:r w:rsidRPr="008E6A4F">
        <w:rPr>
          <w:rFonts w:cs="Arial"/>
          <w:color w:val="000000" w:themeColor="text1"/>
          <w:lang w:val="ru-RU"/>
        </w:rPr>
        <w:t xml:space="preserve">    (Име </w:t>
      </w:r>
      <w:r w:rsidRPr="00C400D5">
        <w:rPr>
          <w:rFonts w:cs="Arial"/>
          <w:lang w:val="ru-RU"/>
        </w:rPr>
        <w:t>и презиме)</w:t>
      </w:r>
      <w:r w:rsidRPr="00C400D5">
        <w:rPr>
          <w:rFonts w:cs="Arial"/>
          <w:lang w:val="ru-RU"/>
        </w:rPr>
        <w:tab/>
      </w:r>
      <w:r w:rsidRPr="00C400D5">
        <w:rPr>
          <w:rFonts w:cs="Arial"/>
          <w:lang w:val="ru-RU"/>
        </w:rPr>
        <w:tab/>
        <w:t xml:space="preserve">  </w:t>
      </w:r>
      <w:r w:rsidR="00C400D5" w:rsidRPr="00C400D5">
        <w:rPr>
          <w:rFonts w:cs="Arial"/>
          <w:lang w:val="ru-RU"/>
        </w:rPr>
        <w:t xml:space="preserve">                                                   </w:t>
      </w:r>
      <w:r w:rsidRPr="00C400D5">
        <w:rPr>
          <w:rFonts w:cs="Arial"/>
          <w:lang w:val="ru-RU"/>
        </w:rPr>
        <w:t xml:space="preserve"> (Име и презиме)                   </w:t>
      </w:r>
    </w:p>
    <w:p w:rsidR="00AD1279" w:rsidRPr="00C400D5" w:rsidRDefault="00AD1279" w:rsidP="00AD1279">
      <w:pPr>
        <w:spacing w:before="0"/>
        <w:rPr>
          <w:rFonts w:cs="Arial"/>
        </w:rPr>
      </w:pPr>
    </w:p>
    <w:p w:rsidR="00AD1279" w:rsidRPr="00C400D5" w:rsidRDefault="00AD1279" w:rsidP="00AD1279">
      <w:pPr>
        <w:spacing w:before="0"/>
        <w:rPr>
          <w:rFonts w:cs="Arial"/>
        </w:rPr>
      </w:pPr>
    </w:p>
    <w:p w:rsidR="00AD1279" w:rsidRPr="00C400D5" w:rsidRDefault="00AD1279" w:rsidP="00AD1279">
      <w:pPr>
        <w:spacing w:before="0"/>
        <w:rPr>
          <w:rFonts w:cs="Arial"/>
          <w:lang w:val="sr-Cyrl-RS"/>
        </w:rPr>
      </w:pPr>
      <w:r w:rsidRPr="00C400D5">
        <w:rPr>
          <w:rFonts w:cs="Arial"/>
        </w:rPr>
        <w:t>______________</w:t>
      </w:r>
      <w:r w:rsidR="00414CFF" w:rsidRPr="00C400D5">
        <w:rPr>
          <w:rFonts w:cs="Arial"/>
        </w:rPr>
        <w:t>______</w:t>
      </w:r>
      <w:r w:rsidR="00414CFF" w:rsidRPr="00C400D5">
        <w:rPr>
          <w:rFonts w:cs="Arial"/>
        </w:rPr>
        <w:tab/>
      </w:r>
      <w:r w:rsidR="00C400D5" w:rsidRPr="00C400D5">
        <w:rPr>
          <w:rFonts w:cs="Arial"/>
          <w:lang w:val="sr-Cyrl-RS"/>
        </w:rPr>
        <w:t xml:space="preserve">                                               </w:t>
      </w:r>
      <w:r w:rsidR="00414CFF" w:rsidRPr="00C400D5">
        <w:rPr>
          <w:rFonts w:cs="Arial"/>
        </w:rPr>
        <w:t xml:space="preserve">_____________________  </w:t>
      </w:r>
      <w:r w:rsidRPr="00C400D5">
        <w:rPr>
          <w:rFonts w:cs="Arial"/>
        </w:rPr>
        <w:t xml:space="preserve">    </w:t>
      </w:r>
    </w:p>
    <w:p w:rsidR="00AD1279" w:rsidRPr="00C400D5" w:rsidRDefault="00AD1279" w:rsidP="00AD1279">
      <w:pPr>
        <w:spacing w:before="0"/>
        <w:rPr>
          <w:rFonts w:cs="Arial"/>
          <w:lang w:val="sr-Cyrl-RS"/>
        </w:rPr>
      </w:pPr>
      <w:r w:rsidRPr="00C400D5">
        <w:rPr>
          <w:rFonts w:cs="Arial"/>
        </w:rPr>
        <w:t xml:space="preserve">    (Потпис)</w:t>
      </w:r>
      <w:r w:rsidRPr="00C400D5">
        <w:rPr>
          <w:rFonts w:cs="Arial"/>
        </w:rPr>
        <w:tab/>
      </w:r>
      <w:r w:rsidRPr="00C400D5">
        <w:rPr>
          <w:rFonts w:cs="Arial"/>
        </w:rPr>
        <w:tab/>
      </w:r>
      <w:r w:rsidRPr="00C400D5">
        <w:rPr>
          <w:rFonts w:cs="Arial"/>
        </w:rPr>
        <w:tab/>
        <w:t xml:space="preserve"> </w:t>
      </w:r>
      <w:r w:rsidR="00C400D5" w:rsidRPr="00C400D5">
        <w:rPr>
          <w:rFonts w:cs="Arial"/>
          <w:lang w:val="sr-Cyrl-RS"/>
        </w:rPr>
        <w:t xml:space="preserve">                                                     </w:t>
      </w:r>
      <w:r w:rsidRPr="00C400D5">
        <w:rPr>
          <w:rFonts w:cs="Arial"/>
        </w:rPr>
        <w:t xml:space="preserve">       (Потпис)                                </w:t>
      </w:r>
    </w:p>
    <w:p w:rsidR="00AD1279" w:rsidRPr="00C400D5" w:rsidRDefault="00AD1279" w:rsidP="00AD1279">
      <w:pPr>
        <w:spacing w:before="0"/>
        <w:rPr>
          <w:rFonts w:cs="Arial"/>
        </w:rPr>
      </w:pPr>
    </w:p>
    <w:p w:rsidR="00641324" w:rsidRPr="00DC58DC" w:rsidRDefault="00641324" w:rsidP="00DC58DC">
      <w:pPr>
        <w:spacing w:before="0"/>
        <w:rPr>
          <w:rFonts w:cs="Arial"/>
          <w:color w:val="FF0000"/>
          <w:lang w:val="sr-Cyrl-RS"/>
        </w:rPr>
      </w:pPr>
    </w:p>
    <w:p w:rsidR="00B16DCF" w:rsidRDefault="00B16DCF" w:rsidP="00641324">
      <w:pPr>
        <w:pStyle w:val="KDPodnaslov1"/>
        <w:spacing w:before="0"/>
        <w:jc w:val="center"/>
        <w:rPr>
          <w:rFonts w:eastAsia="Arial Unicode MS" w:cs="Arial"/>
        </w:rPr>
      </w:pPr>
      <w:bookmarkStart w:id="256"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EB5F1B" w:rsidP="00641324">
      <w:pPr>
        <w:pStyle w:val="KDPodnaslov1"/>
        <w:spacing w:before="0"/>
        <w:jc w:val="center"/>
        <w:rPr>
          <w:rFonts w:eastAsia="Arial Unicode MS" w:cs="Arial"/>
        </w:rPr>
      </w:pPr>
      <w:r>
        <w:rPr>
          <w:rFonts w:eastAsia="Arial Unicode MS" w:cs="Arial"/>
          <w:noProof/>
          <w:lang w:val="sr-Latn-RS" w:eastAsia="sr-Latn-RS"/>
        </w:rPr>
        <w:drawing>
          <wp:inline distT="0" distB="0" distL="0" distR="0" wp14:anchorId="7EFCF111" wp14:editId="48B9078C">
            <wp:extent cx="5733415" cy="7884795"/>
            <wp:effectExtent l="0" t="0" r="63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ifikacija.jp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5733415" cy="7884795"/>
                    </a:xfrm>
                    <a:prstGeom prst="rect">
                      <a:avLst/>
                    </a:prstGeom>
                  </pic:spPr>
                </pic:pic>
              </a:graphicData>
            </a:graphic>
          </wp:inline>
        </w:drawing>
      </w:r>
    </w:p>
    <w:p w:rsidR="00B16DCF" w:rsidRDefault="00B16DCF" w:rsidP="007C646E">
      <w:pPr>
        <w:pStyle w:val="KDPodnaslov1"/>
        <w:spacing w:before="0"/>
        <w:ind w:left="360"/>
        <w:jc w:val="center"/>
        <w:rPr>
          <w:rFonts w:cs="Arial"/>
        </w:rPr>
        <w:sectPr w:rsidR="00B16DCF" w:rsidSect="00271212">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docGrid w:linePitch="360"/>
        </w:sectPr>
      </w:pPr>
    </w:p>
    <w:p w:rsidR="00B16DCF" w:rsidRPr="00DC58DC" w:rsidRDefault="00B16DCF" w:rsidP="00DC58DC">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EC5A6F"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117"/>
            </w:pPr>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117"/>
            </w:pPr>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117"/>
            </w:pPr>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pPr>
              <w:spacing w:before="117"/>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pPr>
              <w:spacing w:before="117"/>
            </w:pP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117"/>
            </w:pPr>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pPr>
              <w:spacing w:before="117"/>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pPr>
              <w:spacing w:before="117"/>
            </w:pPr>
          </w:p>
        </w:tc>
      </w:tr>
    </w:tbl>
    <w:p w:rsidR="007C646E" w:rsidRPr="00E47C2E" w:rsidRDefault="007C646E" w:rsidP="007C646E">
      <w:pPr>
        <w:pStyle w:val="KDPodnaslov1"/>
        <w:spacing w:before="0"/>
        <w:ind w:left="360"/>
        <w:jc w:val="both"/>
        <w:rPr>
          <w:rFonts w:eastAsia="Arial Unicode MS" w:cs="Arial"/>
        </w:rPr>
      </w:pPr>
    </w:p>
    <w:bookmarkEnd w:id="256"/>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150304"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w:t>
      </w:r>
      <w:proofErr w:type="gramStart"/>
      <w:r>
        <w:rPr>
          <w:rFonts w:cs="Arial"/>
        </w:rPr>
        <w:t>екон</w:t>
      </w:r>
      <w:proofErr w:type="gramEnd"/>
      <w:r w:rsidRPr="00150304">
        <w:rPr>
          <w:rFonts w:cs="Arial"/>
        </w:rPr>
        <w:t xml:space="preserve">. </w:t>
      </w:r>
      <w:r w:rsidR="00EE793E" w:rsidRPr="00150304">
        <w:rPr>
          <w:rFonts w:cs="Arial"/>
        </w:rPr>
        <w:t>(</w:t>
      </w:r>
      <w:proofErr w:type="gramStart"/>
      <w:r w:rsidR="00EE793E" w:rsidRPr="00150304">
        <w:rPr>
          <w:rFonts w:cs="Arial"/>
        </w:rPr>
        <w:t>у</w:t>
      </w:r>
      <w:proofErr w:type="gramEnd"/>
      <w:r w:rsidR="00EE793E" w:rsidRPr="00150304">
        <w:rPr>
          <w:rFonts w:cs="Arial"/>
        </w:rPr>
        <w:t xml:space="preserve">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EB39A8" w:rsidRDefault="00B16DCF" w:rsidP="00D014EC">
      <w:pPr>
        <w:pStyle w:val="ListParagraph"/>
        <w:numPr>
          <w:ilvl w:val="0"/>
          <w:numId w:val="7"/>
        </w:numPr>
        <w:spacing w:before="0" w:after="0" w:line="240" w:lineRule="auto"/>
        <w:ind w:left="0" w:firstLine="0"/>
        <w:rPr>
          <w:rFonts w:ascii="Arial" w:hAnsi="Arial" w:cs="Arial"/>
          <w:color w:val="000000" w:themeColor="text1"/>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rPr>
        <w:t xml:space="preserve">понуђач или </w:t>
      </w:r>
      <w:r>
        <w:rPr>
          <w:rFonts w:ascii="Arial" w:hAnsi="Arial" w:cs="Arial"/>
          <w:color w:val="00B0F0"/>
        </w:rPr>
        <w:t xml:space="preserve"> </w:t>
      </w:r>
      <w:r w:rsidRPr="00EB39A8">
        <w:rPr>
          <w:rFonts w:ascii="Arial" w:hAnsi="Arial" w:cs="Arial"/>
          <w:color w:val="000000" w:themeColor="text1"/>
        </w:rPr>
        <w:t>лидер у име и за рачун групе понуђача</w:t>
      </w:r>
      <w:r w:rsidR="00A51C4D" w:rsidRPr="00EB39A8">
        <w:rPr>
          <w:rFonts w:ascii="Arial" w:hAnsi="Arial" w:cs="Arial"/>
          <w:color w:val="000000" w:themeColor="text1"/>
        </w:rPr>
        <w:t xml:space="preserve"> у случају заједничке понуде</w:t>
      </w:r>
      <w:r w:rsidRPr="00EB39A8">
        <w:rPr>
          <w:rFonts w:ascii="Arial" w:hAnsi="Arial" w:cs="Arial"/>
          <w:color w:val="000000" w:themeColor="text1"/>
        </w:rPr>
        <w:t>)</w:t>
      </w:r>
    </w:p>
    <w:p w:rsidR="00B16DCF" w:rsidRDefault="00B16DCF" w:rsidP="00B16DCF">
      <w:pPr>
        <w:spacing w:before="0"/>
        <w:ind w:left="360"/>
        <w:rPr>
          <w:rFonts w:cs="Arial"/>
        </w:rPr>
      </w:pPr>
    </w:p>
    <w:p w:rsidR="00B16DCF" w:rsidRPr="00DC58DC" w:rsidRDefault="00B16DCF" w:rsidP="00B16DCF">
      <w:pPr>
        <w:spacing w:before="0"/>
        <w:rPr>
          <w:rFonts w:eastAsia="Calibri" w:cs="Arial"/>
          <w:lang w:val="sr-Cyrl-BA"/>
        </w:rPr>
      </w:pPr>
      <w:r w:rsidRPr="00DC58DC">
        <w:rPr>
          <w:rFonts w:eastAsia="Calibri" w:cs="Arial"/>
        </w:rPr>
        <w:t>2а</w:t>
      </w:r>
      <w:proofErr w:type="gramStart"/>
      <w:r w:rsidRPr="00DC58DC">
        <w:rPr>
          <w:rFonts w:eastAsia="Calibri" w:cs="Arial"/>
        </w:rPr>
        <w:t>)_</w:t>
      </w:r>
      <w:proofErr w:type="gramEnd"/>
      <w:r w:rsidRPr="00DC58DC">
        <w:rPr>
          <w:rFonts w:eastAsia="Calibri" w:cs="Arial"/>
        </w:rPr>
        <w:t>_______________________________________из</w:t>
      </w:r>
      <w:r w:rsidRPr="00DC58DC">
        <w:rPr>
          <w:rFonts w:eastAsia="Calibri" w:cs="Arial"/>
        </w:rPr>
        <w:tab/>
        <w:t>_____________, улица</w:t>
      </w:r>
    </w:p>
    <w:p w:rsidR="00F84689" w:rsidRPr="00DC58DC" w:rsidRDefault="00B16DCF" w:rsidP="00F84689">
      <w:pPr>
        <w:pStyle w:val="KDParagraf"/>
        <w:spacing w:before="0"/>
        <w:rPr>
          <w:rFonts w:cs="Arial"/>
        </w:rPr>
      </w:pPr>
      <w:r w:rsidRPr="00DC58DC">
        <w:rPr>
          <w:rFonts w:eastAsia="Calibri" w:cs="Arial"/>
        </w:rPr>
        <w:t xml:space="preserve"> ___________________ </w:t>
      </w:r>
      <w:proofErr w:type="gramStart"/>
      <w:r w:rsidRPr="00DC58DC">
        <w:rPr>
          <w:rFonts w:eastAsia="Calibri" w:cs="Arial"/>
        </w:rPr>
        <w:t>бр</w:t>
      </w:r>
      <w:proofErr w:type="gramEnd"/>
      <w:r w:rsidRPr="00DC58DC">
        <w:rPr>
          <w:rFonts w:eastAsia="Calibri" w:cs="Arial"/>
        </w:rPr>
        <w:t xml:space="preserve">. ___, ПИБ: _____________, матични број _____________, </w:t>
      </w:r>
      <w:r w:rsidRPr="00DC58DC">
        <w:rPr>
          <w:rFonts w:cs="Arial"/>
        </w:rPr>
        <w:t>текући рачун ____________</w:t>
      </w:r>
      <w:proofErr w:type="gramStart"/>
      <w:r w:rsidRPr="00DC58DC">
        <w:rPr>
          <w:rFonts w:cs="Arial"/>
        </w:rPr>
        <w:t>,банка</w:t>
      </w:r>
      <w:proofErr w:type="gramEnd"/>
      <w:r w:rsidRPr="00DC58DC">
        <w:rPr>
          <w:rFonts w:cs="Arial"/>
        </w:rPr>
        <w:t xml:space="preserve"> ______________ ,</w:t>
      </w:r>
      <w:r w:rsidRPr="00DC58DC">
        <w:rPr>
          <w:rFonts w:eastAsia="Calibri" w:cs="Arial"/>
        </w:rPr>
        <w:t>кога заступа __________________________, (члан групе понуђача или подизвођач)</w:t>
      </w:r>
    </w:p>
    <w:p w:rsidR="00F84689" w:rsidRPr="00DC58DC" w:rsidRDefault="00F84689" w:rsidP="00F84689">
      <w:pPr>
        <w:pStyle w:val="KDParagraf"/>
        <w:spacing w:before="0"/>
        <w:rPr>
          <w:rFonts w:cs="Arial"/>
        </w:rPr>
      </w:pPr>
      <w:r w:rsidRPr="00DC58DC">
        <w:rPr>
          <w:rFonts w:cs="Arial"/>
        </w:rPr>
        <w:t>(</w:t>
      </w:r>
      <w:proofErr w:type="gramStart"/>
      <w:r w:rsidRPr="00DC58DC">
        <w:rPr>
          <w:rFonts w:cs="Arial"/>
        </w:rPr>
        <w:t>у</w:t>
      </w:r>
      <w:proofErr w:type="gramEnd"/>
      <w:r w:rsidRPr="00DC58DC">
        <w:rPr>
          <w:rFonts w:cs="Arial"/>
        </w:rPr>
        <w:t xml:space="preserve"> даљем тексту заједно: Уговорне стране)</w:t>
      </w:r>
    </w:p>
    <w:p w:rsidR="00B16DCF" w:rsidRPr="00DC58DC" w:rsidRDefault="00B16DCF" w:rsidP="00B16DCF">
      <w:pPr>
        <w:spacing w:before="0"/>
        <w:rPr>
          <w:rFonts w:eastAsia="Calibri" w:cs="Arial"/>
        </w:rPr>
      </w:pPr>
    </w:p>
    <w:p w:rsidR="00B16DCF" w:rsidRPr="00DC58DC" w:rsidRDefault="00B16DCF" w:rsidP="00B16DCF">
      <w:pPr>
        <w:spacing w:before="0"/>
        <w:rPr>
          <w:rFonts w:eastAsia="Calibri" w:cs="Arial"/>
          <w:lang w:val="sr-Cyrl-BA"/>
        </w:rPr>
      </w:pPr>
      <w:r w:rsidRPr="00DC58DC">
        <w:rPr>
          <w:rFonts w:eastAsia="Calibri" w:cs="Arial"/>
        </w:rPr>
        <w:t>2б</w:t>
      </w:r>
      <w:proofErr w:type="gramStart"/>
      <w:r w:rsidRPr="00DC58DC">
        <w:rPr>
          <w:rFonts w:eastAsia="Calibri" w:cs="Arial"/>
        </w:rPr>
        <w:t>)_</w:t>
      </w:r>
      <w:proofErr w:type="gramEnd"/>
      <w:r w:rsidRPr="00DC58DC">
        <w:rPr>
          <w:rFonts w:eastAsia="Calibri" w:cs="Arial"/>
        </w:rPr>
        <w:t>______________________________________из</w:t>
      </w:r>
      <w:r w:rsidRPr="00DC58DC">
        <w:rPr>
          <w:rFonts w:eastAsia="Calibri" w:cs="Arial"/>
        </w:rPr>
        <w:tab/>
        <w:t>_____________, улица</w:t>
      </w:r>
    </w:p>
    <w:p w:rsidR="00B16DCF" w:rsidRPr="00DC58DC" w:rsidRDefault="00B16DCF" w:rsidP="00B16DCF">
      <w:pPr>
        <w:spacing w:before="0"/>
        <w:rPr>
          <w:rFonts w:eastAsia="Calibri" w:cs="Arial"/>
        </w:rPr>
      </w:pPr>
      <w:r w:rsidRPr="00DC58DC">
        <w:rPr>
          <w:rFonts w:eastAsia="Calibri" w:cs="Arial"/>
        </w:rPr>
        <w:t xml:space="preserve"> ___________________ </w:t>
      </w:r>
      <w:proofErr w:type="gramStart"/>
      <w:r w:rsidRPr="00DC58DC">
        <w:rPr>
          <w:rFonts w:eastAsia="Calibri" w:cs="Arial"/>
        </w:rPr>
        <w:t>бр</w:t>
      </w:r>
      <w:proofErr w:type="gramEnd"/>
      <w:r w:rsidRPr="00DC58DC">
        <w:rPr>
          <w:rFonts w:eastAsia="Calibri" w:cs="Arial"/>
        </w:rPr>
        <w:t xml:space="preserve">. ___, ПИБ: _____________, матични број _____________, </w:t>
      </w:r>
    </w:p>
    <w:p w:rsidR="00B16DCF" w:rsidRPr="00DC58DC" w:rsidRDefault="00B16DCF" w:rsidP="00B16DCF">
      <w:pPr>
        <w:spacing w:before="0"/>
        <w:rPr>
          <w:rFonts w:eastAsia="Calibri" w:cs="Arial"/>
        </w:rPr>
      </w:pPr>
      <w:proofErr w:type="gramStart"/>
      <w:r w:rsidRPr="00DC58DC">
        <w:rPr>
          <w:rFonts w:cs="Arial"/>
        </w:rPr>
        <w:t>текући</w:t>
      </w:r>
      <w:proofErr w:type="gramEnd"/>
      <w:r w:rsidRPr="00DC58DC">
        <w:rPr>
          <w:rFonts w:cs="Arial"/>
        </w:rPr>
        <w:t xml:space="preserve"> рачун ____________,банка ______________ ,</w:t>
      </w:r>
      <w:r w:rsidRPr="00DC58DC">
        <w:rPr>
          <w:rFonts w:eastAsia="Calibri" w:cs="Arial"/>
        </w:rPr>
        <w:t>кога  заступа _______________________, (члан групе понуђача или подизвођач),</w:t>
      </w:r>
    </w:p>
    <w:p w:rsidR="00EE793E" w:rsidRPr="00DC58DC" w:rsidRDefault="00EE793E" w:rsidP="00B16DCF">
      <w:pPr>
        <w:spacing w:before="0"/>
        <w:rPr>
          <w:rFonts w:eastAsia="Calibri" w:cs="Arial"/>
        </w:rPr>
      </w:pPr>
      <w:r w:rsidRPr="00DC58DC">
        <w:rPr>
          <w:rFonts w:cs="Arial"/>
        </w:rPr>
        <w:t xml:space="preserve"> (</w:t>
      </w:r>
      <w:proofErr w:type="gramStart"/>
      <w:r w:rsidRPr="00DC58DC">
        <w:rPr>
          <w:rFonts w:cs="Arial"/>
        </w:rPr>
        <w:t>у</w:t>
      </w:r>
      <w:proofErr w:type="gramEnd"/>
      <w:r w:rsidRPr="00DC58DC">
        <w:rPr>
          <w:rFonts w:cs="Arial"/>
        </w:rPr>
        <w:t xml:space="preserve">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 </w:t>
      </w:r>
      <w:r w:rsidRPr="00EB39A8">
        <w:rPr>
          <w:rFonts w:cs="Arial"/>
          <w:color w:val="000000" w:themeColor="text1"/>
        </w:rPr>
        <w:t xml:space="preserve">у </w:t>
      </w:r>
      <w:r w:rsidR="00B16DCF" w:rsidRPr="00EB39A8">
        <w:rPr>
          <w:rFonts w:cs="Arial"/>
          <w:color w:val="000000" w:themeColor="text1"/>
        </w:rPr>
        <w:t>Обреновцу</w:t>
      </w:r>
      <w:r w:rsidRPr="00E47C2E">
        <w:rPr>
          <w:rFonts w:cs="Arial"/>
        </w:rPr>
        <w:t>,</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Default="00EE793E" w:rsidP="00EE793E">
      <w:pPr>
        <w:pStyle w:val="KDParagraf"/>
        <w:spacing w:before="0"/>
        <w:rPr>
          <w:rFonts w:cs="Arial"/>
          <w:b/>
          <w:lang w:val="sr-Cyrl-RS"/>
        </w:rPr>
      </w:pPr>
    </w:p>
    <w:p w:rsidR="00DC58DC" w:rsidRDefault="00DC58DC" w:rsidP="00EE793E">
      <w:pPr>
        <w:pStyle w:val="KDParagraf"/>
        <w:spacing w:before="0"/>
        <w:rPr>
          <w:rFonts w:cs="Arial"/>
          <w:b/>
          <w:lang w:val="sr-Cyrl-RS"/>
        </w:rPr>
      </w:pPr>
    </w:p>
    <w:p w:rsidR="00DC58DC" w:rsidRPr="00DC58DC" w:rsidRDefault="00DC58DC" w:rsidP="00EE793E">
      <w:pPr>
        <w:pStyle w:val="KDParagraf"/>
        <w:spacing w:before="0"/>
        <w:rPr>
          <w:rFonts w:cs="Arial"/>
          <w:b/>
          <w:lang w:val="sr-Cyrl-RS"/>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8B4868">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8E6A4F" w:rsidRPr="008E6A4F" w:rsidRDefault="00B16DCF" w:rsidP="00E248CB">
      <w:pPr>
        <w:rPr>
          <w:rFonts w:cs="Arial"/>
          <w:b/>
        </w:rPr>
      </w:pPr>
      <w:proofErr w:type="gramStart"/>
      <w:r w:rsidRPr="008E6A4F">
        <w:rPr>
          <w:rFonts w:cs="Arial"/>
        </w:rPr>
        <w:t>да</w:t>
      </w:r>
      <w:proofErr w:type="gramEnd"/>
      <w:r w:rsidRPr="008E6A4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8E6A4F">
        <w:rPr>
          <w:rFonts w:cs="Arial"/>
        </w:rPr>
        <w:t xml:space="preserve">поступак </w:t>
      </w:r>
      <w:r w:rsidR="00EE793E" w:rsidRPr="008E6A4F">
        <w:rPr>
          <w:rFonts w:cs="Arial"/>
        </w:rPr>
        <w:t xml:space="preserve"> за</w:t>
      </w:r>
      <w:proofErr w:type="gramEnd"/>
      <w:r w:rsidR="00EE793E" w:rsidRPr="008E6A4F">
        <w:rPr>
          <w:rFonts w:cs="Arial"/>
        </w:rPr>
        <w:t xml:space="preserve"> ј</w:t>
      </w:r>
      <w:r w:rsidR="00425EC6" w:rsidRPr="008E6A4F">
        <w:rPr>
          <w:rFonts w:cs="Arial"/>
        </w:rPr>
        <w:t>авну набавку услуга</w:t>
      </w:r>
      <w:r w:rsidR="00987F20">
        <w:rPr>
          <w:rFonts w:cs="Arial"/>
        </w:rPr>
        <w:t>:</w:t>
      </w:r>
      <w:r w:rsidR="00425EC6" w:rsidRPr="008E6A4F">
        <w:rPr>
          <w:rFonts w:cs="Arial"/>
        </w:rPr>
        <w:t xml:space="preserve"> </w:t>
      </w:r>
      <w:r w:rsidR="00321F97" w:rsidRPr="00321F97">
        <w:rPr>
          <w:rFonts w:eastAsiaTheme="majorEastAsia" w:cs="Arial"/>
          <w:spacing w:val="5"/>
          <w:kern w:val="28"/>
          <w:lang w:val="sr-Cyrl-RS" w:eastAsia="hr-HR"/>
        </w:rPr>
        <w:t>Збрињавање опасног индустријског отпада</w:t>
      </w:r>
      <w:r w:rsidR="00001DBA" w:rsidRPr="00001DBA">
        <w:rPr>
          <w:rFonts w:eastAsiaTheme="majorEastAsia" w:cs="Arial"/>
          <w:spacing w:val="5"/>
          <w:kern w:val="28"/>
          <w:lang w:val="sr-Cyrl-RS" w:eastAsia="hr-HR"/>
        </w:rPr>
        <w:t>, локација Б Ушће</w:t>
      </w:r>
      <w:r w:rsidR="00A47094" w:rsidRPr="008E6A4F">
        <w:rPr>
          <w:rFonts w:cs="Arial"/>
        </w:rPr>
        <w:t xml:space="preserve"> </w:t>
      </w:r>
      <w:r w:rsidR="00EE793E" w:rsidRPr="008E6A4F">
        <w:rPr>
          <w:rFonts w:cs="Arial"/>
        </w:rPr>
        <w:t xml:space="preserve">(у даљем тексту: Услуга), </w:t>
      </w:r>
      <w:r w:rsidRPr="008E6A4F">
        <w:rPr>
          <w:rFonts w:cs="Arial"/>
        </w:rPr>
        <w:t>бр.ЈН</w:t>
      </w:r>
      <w:r w:rsidR="00DC58DC" w:rsidRPr="008E6A4F">
        <w:rPr>
          <w:rFonts w:cs="Arial"/>
        </w:rPr>
        <w:t xml:space="preserve"> </w:t>
      </w:r>
      <w:r w:rsidR="00316364">
        <w:rPr>
          <w:rFonts w:cs="Arial"/>
          <w:lang w:val="sr-Cyrl-RS"/>
        </w:rPr>
        <w:t>:</w:t>
      </w:r>
      <w:r w:rsidR="00A47094" w:rsidRPr="00A47094">
        <w:rPr>
          <w:rFonts w:cs="Arial"/>
          <w:b/>
          <w:lang w:val="sr-Latn-RS"/>
        </w:rPr>
        <w:t xml:space="preserve"> </w:t>
      </w:r>
      <w:r w:rsidR="00321F97">
        <w:rPr>
          <w:rFonts w:cs="Arial"/>
          <w:b/>
          <w:lang w:val="sr-Latn-RS"/>
        </w:rPr>
        <w:t>3000/1315</w:t>
      </w:r>
      <w:r w:rsidR="00001DBA" w:rsidRPr="00001DBA">
        <w:rPr>
          <w:rFonts w:cs="Arial"/>
          <w:b/>
          <w:lang w:val="sr-Latn-RS"/>
        </w:rPr>
        <w:t>/2016 (1</w:t>
      </w:r>
      <w:r w:rsidR="00321F97">
        <w:rPr>
          <w:rFonts w:cs="Arial"/>
          <w:b/>
          <w:lang w:val="sr-Cyrl-RS"/>
        </w:rPr>
        <w:t>966</w:t>
      </w:r>
      <w:r w:rsidR="00001DBA" w:rsidRPr="00001DBA">
        <w:rPr>
          <w:rFonts w:cs="Arial"/>
          <w:b/>
          <w:lang w:val="sr-Latn-RS"/>
        </w:rPr>
        <w:t>/2016)</w:t>
      </w:r>
    </w:p>
    <w:p w:rsidR="00EB39A8" w:rsidRPr="00E539D9" w:rsidRDefault="00001DBA" w:rsidP="00001DBA">
      <w:pPr>
        <w:pStyle w:val="KDParagraf"/>
        <w:tabs>
          <w:tab w:val="clear" w:pos="567"/>
        </w:tabs>
        <w:spacing w:before="0"/>
        <w:rPr>
          <w:rFonts w:cs="Arial"/>
        </w:rPr>
      </w:pPr>
      <w:r>
        <w:rPr>
          <w:rFonts w:cs="Arial"/>
          <w:lang w:val="sr-Cyrl-RS"/>
        </w:rPr>
        <w:t>-</w:t>
      </w:r>
      <w:r w:rsidR="00EE793E" w:rsidRPr="008E6A4F">
        <w:rPr>
          <w:rFonts w:cs="Arial"/>
        </w:rPr>
        <w:t xml:space="preserve">да је Позив за подношење понуда у вези предметне јавне набавке објављен на </w:t>
      </w:r>
      <w:r w:rsidR="00EE793E" w:rsidRPr="00E539D9">
        <w:rPr>
          <w:rFonts w:cs="Arial"/>
        </w:rPr>
        <w:t>Порталу јавних набавки</w:t>
      </w:r>
      <w:r w:rsidR="00E539D9" w:rsidRPr="00E539D9">
        <w:rPr>
          <w:rFonts w:cs="Arial"/>
          <w:lang w:val="sr-Cyrl-RS"/>
        </w:rPr>
        <w:t>,</w:t>
      </w:r>
      <w:r w:rsidR="00EE793E" w:rsidRPr="00E539D9">
        <w:rPr>
          <w:rFonts w:cs="Arial"/>
        </w:rPr>
        <w:t xml:space="preserve"> дана ______</w:t>
      </w:r>
      <w:r w:rsidR="00EE793E" w:rsidRPr="008E6A4F">
        <w:rPr>
          <w:rFonts w:cs="Arial"/>
        </w:rPr>
        <w:t xml:space="preserve"> године, </w:t>
      </w:r>
      <w:r w:rsidR="00EE793E" w:rsidRPr="00061C6A">
        <w:rPr>
          <w:rFonts w:cs="Arial"/>
        </w:rPr>
        <w:t>као и на интернет страници  Корисника услуге</w:t>
      </w:r>
      <w:r w:rsidR="00061C6A" w:rsidRPr="00061C6A">
        <w:rPr>
          <w:rFonts w:cs="Arial"/>
        </w:rPr>
        <w:t xml:space="preserve"> и на Порталу службених гласила РС и база прописа</w:t>
      </w:r>
      <w:r w:rsidR="00061C6A">
        <w:rPr>
          <w:rFonts w:cs="Arial"/>
        </w:rPr>
        <w:t>.</w:t>
      </w:r>
    </w:p>
    <w:p w:rsidR="00EE793E" w:rsidRPr="00E47C2E" w:rsidRDefault="00001DBA" w:rsidP="00E248CB">
      <w:pPr>
        <w:rPr>
          <w:rFonts w:cs="Arial"/>
        </w:rPr>
      </w:pPr>
      <w:r>
        <w:rPr>
          <w:rFonts w:cs="Arial"/>
          <w:lang w:val="sr-Cyrl-RS"/>
        </w:rPr>
        <w:t>-</w:t>
      </w:r>
      <w:r w:rsidR="00EE793E" w:rsidRPr="00E47C2E">
        <w:rPr>
          <w:rFonts w:cs="Arial"/>
        </w:rPr>
        <w:t>да Понуда Понуђача (у даљем тексту: Пружалац услуге) у _________</w:t>
      </w:r>
      <w:r w:rsidR="00FD5422" w:rsidRPr="00E47C2E">
        <w:rPr>
          <w:rFonts w:cs="Arial"/>
        </w:rPr>
        <w:t>отвореном</w:t>
      </w:r>
      <w:r w:rsidR="00EE793E" w:rsidRPr="00E47C2E">
        <w:rPr>
          <w:rFonts w:cs="Arial"/>
        </w:rPr>
        <w:t xml:space="preserve"> поступку за </w:t>
      </w:r>
      <w:r w:rsidR="00FD5422" w:rsidRPr="00E47C2E">
        <w:rPr>
          <w:rFonts w:cs="Arial"/>
        </w:rPr>
        <w:t>ЈН</w:t>
      </w:r>
      <w:r w:rsidR="00EE793E" w:rsidRPr="00E47C2E">
        <w:rPr>
          <w:rFonts w:cs="Arial"/>
        </w:rPr>
        <w:t xml:space="preserve"> број </w:t>
      </w:r>
      <w:r w:rsidR="00695728">
        <w:rPr>
          <w:rFonts w:cs="Arial"/>
        </w:rPr>
        <w:t xml:space="preserve">: </w:t>
      </w:r>
      <w:r w:rsidR="00321F97">
        <w:rPr>
          <w:rFonts w:cs="Arial"/>
          <w:b/>
          <w:lang w:val="sr-Latn-RS"/>
        </w:rPr>
        <w:t>3000/1315</w:t>
      </w:r>
      <w:r w:rsidRPr="00001DBA">
        <w:rPr>
          <w:rFonts w:cs="Arial"/>
          <w:b/>
          <w:lang w:val="sr-Latn-RS"/>
        </w:rPr>
        <w:t>/2016 (1</w:t>
      </w:r>
      <w:r w:rsidR="00321F97">
        <w:rPr>
          <w:rFonts w:cs="Arial"/>
          <w:b/>
          <w:lang w:val="sr-Cyrl-RS"/>
        </w:rPr>
        <w:t>966</w:t>
      </w:r>
      <w:r w:rsidRPr="00001DBA">
        <w:rPr>
          <w:rFonts w:cs="Arial"/>
          <w:b/>
          <w:lang w:val="sr-Latn-RS"/>
        </w:rPr>
        <w:t>/2016)</w:t>
      </w:r>
      <w:r w:rsidR="00EE793E" w:rsidRPr="00E47C2E">
        <w:rPr>
          <w:rFonts w:cs="Arial"/>
        </w:rPr>
        <w:t>, која је заведена код Корисника услуге под   бројем ______</w:t>
      </w:r>
      <w:r w:rsidR="00FD5422" w:rsidRPr="00E47C2E">
        <w:rPr>
          <w:rFonts w:cs="Arial"/>
        </w:rPr>
        <w:t xml:space="preserve"> од _____.2016</w:t>
      </w:r>
      <w:r w:rsidR="00EE793E" w:rsidRPr="00E47C2E">
        <w:rPr>
          <w:rFonts w:cs="Arial"/>
        </w:rPr>
        <w:t xml:space="preserve">. </w:t>
      </w:r>
      <w:proofErr w:type="gramStart"/>
      <w:r w:rsidR="00EE793E" w:rsidRPr="00E47C2E">
        <w:rPr>
          <w:rFonts w:cs="Arial"/>
        </w:rPr>
        <w:t>године</w:t>
      </w:r>
      <w:proofErr w:type="gramEnd"/>
      <w:r w:rsidR="00EE793E" w:rsidRPr="00E47C2E">
        <w:rPr>
          <w:rFonts w:cs="Arial"/>
        </w:rPr>
        <w:t xml:space="preserve"> у потпуности одговара захтеву Корисника услуге из позива за подношење понуда и Конкурсној документацији ; </w:t>
      </w:r>
    </w:p>
    <w:p w:rsidR="00EE793E" w:rsidRDefault="00001DBA" w:rsidP="00E248CB">
      <w:pPr>
        <w:pStyle w:val="KDParagraf"/>
        <w:spacing w:before="0"/>
        <w:rPr>
          <w:rFonts w:cs="Arial"/>
        </w:rPr>
      </w:pPr>
      <w:r>
        <w:rPr>
          <w:rFonts w:cs="Arial"/>
          <w:lang w:val="sr-Cyrl-RS"/>
        </w:rPr>
        <w:t>-</w:t>
      </w:r>
      <w:r w:rsidR="00EE793E"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p>
    <w:p w:rsidR="000350BD" w:rsidRPr="000350BD" w:rsidRDefault="000350BD" w:rsidP="00E248CB">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695728" w:rsidRDefault="00EE793E" w:rsidP="00E248CB">
      <w:pPr>
        <w:rPr>
          <w:rFonts w:cs="Arial"/>
          <w:b/>
          <w:lang w:val="sr-Latn-RS"/>
        </w:rPr>
      </w:pPr>
      <w:r w:rsidRPr="00E47C2E">
        <w:rPr>
          <w:rFonts w:cs="Arial"/>
        </w:rPr>
        <w:t>Овим Уговором о пружању услуге (у даљем тексту: Уговор) Пружалац услуге се обавезује да за потребе Корисника услуге и</w:t>
      </w:r>
      <w:r w:rsidR="00425EC6">
        <w:rPr>
          <w:rFonts w:cs="Arial"/>
        </w:rPr>
        <w:t>зврши и пружи услугу</w:t>
      </w:r>
      <w:proofErr w:type="gramStart"/>
      <w:r w:rsidR="00425EC6">
        <w:rPr>
          <w:rFonts w:cs="Arial"/>
        </w:rPr>
        <w:t>:</w:t>
      </w:r>
      <w:r w:rsidR="00E34E5E">
        <w:rPr>
          <w:rFonts w:cs="Arial"/>
          <w:lang w:val="sr-Cyrl-RS"/>
        </w:rPr>
        <w:t>“</w:t>
      </w:r>
      <w:proofErr w:type="gramEnd"/>
      <w:r w:rsidR="00E34E5E" w:rsidRPr="00E34E5E">
        <w:rPr>
          <w:rFonts w:cs="Arial"/>
          <w:sz w:val="24"/>
          <w:szCs w:val="24"/>
          <w:lang w:val="sr-Cyrl-RS"/>
        </w:rPr>
        <w:t xml:space="preserve"> </w:t>
      </w:r>
      <w:r w:rsidR="00321F97" w:rsidRPr="00321F97">
        <w:rPr>
          <w:rFonts w:cs="Arial"/>
        </w:rPr>
        <w:t>Збрињавање опасног индустријског отпада</w:t>
      </w:r>
      <w:r w:rsidR="00001DBA" w:rsidRPr="00001DBA">
        <w:rPr>
          <w:rFonts w:cs="Arial"/>
        </w:rPr>
        <w:t>, локација Б Ушће</w:t>
      </w:r>
      <w:r w:rsidR="00001DBA">
        <w:rPr>
          <w:rFonts w:cs="Arial"/>
          <w:lang w:val="sr-Cyrl-RS"/>
        </w:rPr>
        <w:t>“</w:t>
      </w:r>
      <w:r w:rsidR="00FE1678">
        <w:rPr>
          <w:rFonts w:cs="Arial"/>
          <w:b/>
          <w:lang w:val="sr-Cyrl-RS"/>
        </w:rPr>
        <w:t>,</w:t>
      </w:r>
    </w:p>
    <w:p w:rsidR="00150304" w:rsidRPr="00001DBA" w:rsidRDefault="00001DBA" w:rsidP="00001DBA">
      <w:pPr>
        <w:spacing w:before="0"/>
        <w:rPr>
          <w:rFonts w:cs="Arial"/>
          <w:bCs/>
          <w:lang w:val="sr-Latn-RS" w:eastAsia="hr-HR"/>
        </w:rPr>
      </w:pPr>
      <w:r>
        <w:rPr>
          <w:rFonts w:cs="Arial"/>
          <w:lang w:val="sr-Cyrl-RS"/>
        </w:rPr>
        <w:t>по</w:t>
      </w:r>
      <w:r w:rsidRPr="00001DBA">
        <w:rPr>
          <w:rFonts w:cs="Arial"/>
          <w:lang w:val="sr-Cyrl-RS"/>
        </w:rPr>
        <w:t xml:space="preserve"> ЈН</w:t>
      </w:r>
      <w:r w:rsidR="00FE1678" w:rsidRPr="00001DBA">
        <w:rPr>
          <w:rFonts w:cs="Arial"/>
          <w:lang w:val="sr-Cyrl-RS"/>
        </w:rPr>
        <w:t xml:space="preserve"> бр. </w:t>
      </w:r>
      <w:r w:rsidR="00321F97">
        <w:rPr>
          <w:rFonts w:cs="Arial"/>
          <w:lang w:val="sr-Latn-RS"/>
        </w:rPr>
        <w:t>3000/1315</w:t>
      </w:r>
      <w:r w:rsidRPr="00001DBA">
        <w:rPr>
          <w:rFonts w:cs="Arial"/>
          <w:lang w:val="sr-Latn-RS"/>
        </w:rPr>
        <w:t>/2016 (1</w:t>
      </w:r>
      <w:r w:rsidR="00321F97">
        <w:rPr>
          <w:rFonts w:cs="Arial"/>
          <w:lang w:val="sr-Cyrl-RS"/>
        </w:rPr>
        <w:t>966</w:t>
      </w:r>
      <w:r w:rsidRPr="00001DBA">
        <w:rPr>
          <w:rFonts w:cs="Arial"/>
          <w:lang w:val="sr-Latn-RS"/>
        </w:rPr>
        <w:t>/2016)</w:t>
      </w:r>
    </w:p>
    <w:p w:rsidR="00321F97" w:rsidRPr="00321F97" w:rsidRDefault="00321F97" w:rsidP="00321F97">
      <w:pPr>
        <w:rPr>
          <w:rFonts w:cs="Arial"/>
          <w:lang w:val="sr-Cyrl-RS" w:eastAsia="hr-HR"/>
        </w:rPr>
      </w:pPr>
      <w:r w:rsidRPr="00321F97">
        <w:rPr>
          <w:rFonts w:cs="Arial"/>
          <w:lang w:val="sr-Cyrl-RS" w:eastAsia="hr-HR"/>
        </w:rPr>
        <w:t>Партија 1: Преузимање и збрињавање отпада са уљем и мазутом,</w:t>
      </w:r>
    </w:p>
    <w:p w:rsidR="00321F97" w:rsidRPr="00321F97" w:rsidRDefault="00321F97" w:rsidP="00321F97">
      <w:pPr>
        <w:rPr>
          <w:rFonts w:cs="Arial"/>
          <w:lang w:val="sr-Cyrl-RS" w:eastAsia="hr-HR"/>
        </w:rPr>
      </w:pPr>
      <w:r w:rsidRPr="00321F97">
        <w:rPr>
          <w:rFonts w:cs="Arial"/>
          <w:lang w:val="sr-Cyrl-RS" w:eastAsia="hr-HR"/>
        </w:rPr>
        <w:t>Партија 2: Преузимање и збрињавање боца од техничких гасова</w:t>
      </w:r>
    </w:p>
    <w:p w:rsidR="00321F97" w:rsidRPr="00321F97" w:rsidRDefault="00321F97" w:rsidP="00321F97">
      <w:pPr>
        <w:rPr>
          <w:rFonts w:cs="Arial"/>
          <w:lang w:val="sr-Cyrl-RS" w:eastAsia="hr-HR"/>
        </w:rPr>
      </w:pPr>
      <w:r w:rsidRPr="00321F97">
        <w:rPr>
          <w:rFonts w:cs="Arial"/>
          <w:lang w:val="sr-Cyrl-RS" w:eastAsia="hr-HR"/>
        </w:rPr>
        <w:t>Партија 3: Преузимање и збрињавање отпадних хемикалија,</w:t>
      </w:r>
    </w:p>
    <w:p w:rsidR="00321F97" w:rsidRDefault="00321F97" w:rsidP="00321F97">
      <w:pPr>
        <w:rPr>
          <w:rFonts w:cs="Arial"/>
          <w:lang w:val="sr-Cyrl-RS" w:eastAsia="hr-HR"/>
        </w:rPr>
      </w:pPr>
      <w:r w:rsidRPr="00321F97">
        <w:rPr>
          <w:rFonts w:cs="Arial"/>
          <w:lang w:val="sr-Cyrl-RS" w:eastAsia="hr-HR"/>
        </w:rPr>
        <w:t>Партија 4: Преузимање и збрињавање неидентификовано</w:t>
      </w:r>
      <w:r w:rsidR="00B65BE6">
        <w:rPr>
          <w:rFonts w:cs="Arial"/>
          <w:lang w:val="sr-Cyrl-RS" w:eastAsia="hr-HR"/>
        </w:rPr>
        <w:t>г</w:t>
      </w:r>
      <w:r w:rsidRPr="00321F97">
        <w:rPr>
          <w:rFonts w:cs="Arial"/>
          <w:lang w:val="sr-Cyrl-RS" w:eastAsia="hr-HR"/>
        </w:rPr>
        <w:t xml:space="preserve"> отпада</w:t>
      </w:r>
    </w:p>
    <w:p w:rsidR="00EE793E" w:rsidRDefault="008B4868" w:rsidP="00321F97">
      <w:pPr>
        <w:rPr>
          <w:rFonts w:cs="Arial"/>
        </w:rPr>
      </w:pPr>
      <w:r w:rsidRPr="00DC58DC">
        <w:rPr>
          <w:rFonts w:cs="Arial"/>
        </w:rPr>
        <w:t xml:space="preserve"> </w:t>
      </w:r>
      <w:proofErr w:type="gramStart"/>
      <w:r w:rsidRPr="00DC58DC">
        <w:rPr>
          <w:rFonts w:cs="Arial"/>
        </w:rPr>
        <w:t>складу</w:t>
      </w:r>
      <w:proofErr w:type="gramEnd"/>
      <w:r w:rsidRPr="00DC58DC">
        <w:rPr>
          <w:rFonts w:cs="Arial"/>
        </w:rPr>
        <w:t xml:space="preserve"> са одребама овог уговора и прихваћеном Понудом број ________ од________која је саставни део и налази се у прилогу овог уговора </w:t>
      </w:r>
      <w:r w:rsidR="00016893" w:rsidRPr="00DC58DC">
        <w:rPr>
          <w:rFonts w:cs="Arial"/>
        </w:rPr>
        <w:t>(у даљем тексту: Услуга).</w:t>
      </w:r>
      <w:r>
        <w:rPr>
          <w:rFonts w:cs="Arial"/>
        </w:rPr>
        <w:t xml:space="preserve"> </w:t>
      </w:r>
    </w:p>
    <w:p w:rsidR="00EE793E" w:rsidRPr="008B4868"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Default="00EE793E" w:rsidP="000350BD">
      <w:pPr>
        <w:pStyle w:val="KDParagraf"/>
        <w:spacing w:before="0"/>
        <w:jc w:val="center"/>
        <w:rPr>
          <w:rFonts w:cs="Arial"/>
          <w:lang w:val="sr-Cyrl-RS"/>
        </w:rPr>
      </w:pPr>
      <w:r w:rsidRPr="00E47C2E">
        <w:rPr>
          <w:rFonts w:cs="Arial"/>
          <w:b/>
        </w:rPr>
        <w:t>Члан 2</w:t>
      </w:r>
      <w:r w:rsidRPr="00E47C2E">
        <w:rPr>
          <w:rFonts w:cs="Arial"/>
        </w:rPr>
        <w:t>.</w:t>
      </w:r>
    </w:p>
    <w:p w:rsidR="00B111D3" w:rsidRPr="00B111D3" w:rsidRDefault="00B111D3" w:rsidP="000350BD">
      <w:pPr>
        <w:pStyle w:val="KDParagraf"/>
        <w:spacing w:before="0"/>
        <w:jc w:val="center"/>
        <w:rPr>
          <w:rFonts w:cs="Arial"/>
          <w:lang w:val="sr-Cyrl-RS"/>
        </w:rPr>
      </w:pPr>
    </w:p>
    <w:p w:rsidR="00EE793E" w:rsidRDefault="00EE793E" w:rsidP="00EE793E">
      <w:pPr>
        <w:pStyle w:val="KDParagraf"/>
        <w:spacing w:before="0"/>
        <w:rPr>
          <w:rFonts w:cs="Arial"/>
          <w:lang w:val="sr-Cyrl-RS"/>
        </w:rPr>
      </w:pPr>
      <w:r w:rsidRPr="00E47C2E">
        <w:rPr>
          <w:rFonts w:cs="Arial"/>
        </w:rPr>
        <w:t xml:space="preserve"> Цена Услуге из члана 1. </w:t>
      </w:r>
      <w:proofErr w:type="gramStart"/>
      <w:r w:rsidRPr="00E47C2E">
        <w:rPr>
          <w:rFonts w:cs="Arial"/>
        </w:rPr>
        <w:t>овог</w:t>
      </w:r>
      <w:proofErr w:type="gramEnd"/>
      <w:r w:rsidRPr="00E47C2E">
        <w:rPr>
          <w:rFonts w:cs="Arial"/>
        </w:rPr>
        <w:t xml:space="preserve"> Уговора</w:t>
      </w:r>
      <w:r w:rsidR="00A47094">
        <w:rPr>
          <w:rFonts w:cs="Arial"/>
          <w:lang w:val="sr-Cyrl-RS"/>
        </w:rPr>
        <w:t xml:space="preserve"> </w:t>
      </w:r>
      <w:r w:rsidR="00A47094" w:rsidRPr="00A47094">
        <w:rPr>
          <w:rFonts w:cs="Arial"/>
          <w:b/>
          <w:lang w:val="sr-Cyrl-RS"/>
        </w:rPr>
        <w:t>ЗА ПАРТИЈУ 1</w:t>
      </w:r>
      <w:r w:rsidRPr="00E47C2E">
        <w:rPr>
          <w:rFonts w:cs="Arial"/>
        </w:rPr>
        <w:t xml:space="preserve"> износи __________________ (словима: _</w:t>
      </w:r>
      <w:r w:rsidR="00BF41C9">
        <w:rPr>
          <w:rFonts w:cs="Arial"/>
        </w:rPr>
        <w:t>_______________________) RSD</w:t>
      </w:r>
      <w:r w:rsidRPr="00E47C2E">
        <w:rPr>
          <w:rFonts w:cs="Arial"/>
        </w:rPr>
        <w:t>, без пореза на додату вредност.</w:t>
      </w:r>
    </w:p>
    <w:p w:rsidR="00A47094" w:rsidRDefault="00A47094" w:rsidP="00A47094">
      <w:pPr>
        <w:pStyle w:val="KDParagraf"/>
        <w:spacing w:before="0"/>
        <w:rPr>
          <w:rFonts w:cs="Arial"/>
          <w:lang w:val="sr-Cyrl-RS"/>
        </w:rPr>
      </w:pPr>
      <w:r w:rsidRPr="00E47C2E">
        <w:rPr>
          <w:rFonts w:cs="Arial"/>
        </w:rPr>
        <w:t xml:space="preserve">Цена Услуге из члана 1. </w:t>
      </w:r>
      <w:proofErr w:type="gramStart"/>
      <w:r w:rsidRPr="00E47C2E">
        <w:rPr>
          <w:rFonts w:cs="Arial"/>
        </w:rPr>
        <w:t>овог</w:t>
      </w:r>
      <w:proofErr w:type="gramEnd"/>
      <w:r w:rsidRPr="00E47C2E">
        <w:rPr>
          <w:rFonts w:cs="Arial"/>
        </w:rPr>
        <w:t xml:space="preserve"> Уговора</w:t>
      </w:r>
      <w:r>
        <w:rPr>
          <w:rFonts w:cs="Arial"/>
          <w:lang w:val="sr-Cyrl-RS"/>
        </w:rPr>
        <w:t xml:space="preserve"> </w:t>
      </w:r>
      <w:r w:rsidRPr="00A47094">
        <w:rPr>
          <w:rFonts w:cs="Arial"/>
          <w:b/>
          <w:lang w:val="sr-Cyrl-RS"/>
        </w:rPr>
        <w:t xml:space="preserve">ЗА ПАРТИЈУ </w:t>
      </w:r>
      <w:r>
        <w:rPr>
          <w:rFonts w:cs="Arial"/>
          <w:b/>
          <w:lang w:val="sr-Cyrl-RS"/>
        </w:rPr>
        <w:t>2</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321F97" w:rsidRDefault="00321F97" w:rsidP="00321F97">
      <w:pPr>
        <w:pStyle w:val="KDParagraf"/>
        <w:spacing w:before="0"/>
        <w:rPr>
          <w:rFonts w:cs="Arial"/>
          <w:lang w:val="sr-Cyrl-RS"/>
        </w:rPr>
      </w:pPr>
      <w:r w:rsidRPr="00E47C2E">
        <w:rPr>
          <w:rFonts w:cs="Arial"/>
        </w:rPr>
        <w:t xml:space="preserve">Цена Услуге из члана 1. </w:t>
      </w:r>
      <w:proofErr w:type="gramStart"/>
      <w:r w:rsidRPr="00E47C2E">
        <w:rPr>
          <w:rFonts w:cs="Arial"/>
        </w:rPr>
        <w:t>овог</w:t>
      </w:r>
      <w:proofErr w:type="gramEnd"/>
      <w:r w:rsidRPr="00E47C2E">
        <w:rPr>
          <w:rFonts w:cs="Arial"/>
        </w:rPr>
        <w:t xml:space="preserve"> Уговора</w:t>
      </w:r>
      <w:r>
        <w:rPr>
          <w:rFonts w:cs="Arial"/>
          <w:lang w:val="sr-Cyrl-RS"/>
        </w:rPr>
        <w:t xml:space="preserve"> </w:t>
      </w:r>
      <w:r w:rsidRPr="00A47094">
        <w:rPr>
          <w:rFonts w:cs="Arial"/>
          <w:b/>
          <w:lang w:val="sr-Cyrl-RS"/>
        </w:rPr>
        <w:t xml:space="preserve">ЗА ПАРТИЈУ </w:t>
      </w:r>
      <w:r>
        <w:rPr>
          <w:rFonts w:cs="Arial"/>
          <w:b/>
          <w:lang w:val="sr-Cyrl-RS"/>
        </w:rPr>
        <w:t>3</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A47094" w:rsidRDefault="00321F97" w:rsidP="00321F97">
      <w:pPr>
        <w:pStyle w:val="KDParagraf"/>
        <w:spacing w:before="0"/>
        <w:rPr>
          <w:rFonts w:cs="Arial"/>
          <w:lang w:val="sr-Cyrl-RS"/>
        </w:rPr>
      </w:pPr>
      <w:r w:rsidRPr="00E47C2E">
        <w:rPr>
          <w:rFonts w:cs="Arial"/>
        </w:rPr>
        <w:t xml:space="preserve">Цена Услуге из члана 1. </w:t>
      </w:r>
      <w:proofErr w:type="gramStart"/>
      <w:r w:rsidRPr="00E47C2E">
        <w:rPr>
          <w:rFonts w:cs="Arial"/>
        </w:rPr>
        <w:t>овог</w:t>
      </w:r>
      <w:proofErr w:type="gramEnd"/>
      <w:r w:rsidRPr="00E47C2E">
        <w:rPr>
          <w:rFonts w:cs="Arial"/>
        </w:rPr>
        <w:t xml:space="preserve"> Уговора</w:t>
      </w:r>
      <w:r>
        <w:rPr>
          <w:rFonts w:cs="Arial"/>
          <w:lang w:val="sr-Cyrl-RS"/>
        </w:rPr>
        <w:t xml:space="preserve"> </w:t>
      </w:r>
      <w:r w:rsidRPr="00A47094">
        <w:rPr>
          <w:rFonts w:cs="Arial"/>
          <w:b/>
          <w:lang w:val="sr-Cyrl-RS"/>
        </w:rPr>
        <w:t xml:space="preserve">ЗА ПАРТИЈУ </w:t>
      </w:r>
      <w:r>
        <w:rPr>
          <w:rFonts w:cs="Arial"/>
          <w:b/>
          <w:lang w:val="sr-Cyrl-RS"/>
        </w:rPr>
        <w:t>4</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A47094" w:rsidRDefault="00A47094" w:rsidP="00EE793E">
      <w:pPr>
        <w:pStyle w:val="KDParagraf"/>
        <w:spacing w:before="0"/>
        <w:rPr>
          <w:rFonts w:cs="Arial"/>
          <w:lang w:val="sr-Cyrl-RS"/>
        </w:rPr>
      </w:pPr>
    </w:p>
    <w:p w:rsidR="00A47094" w:rsidRPr="00A47094" w:rsidRDefault="00A47094" w:rsidP="00EE793E">
      <w:pPr>
        <w:pStyle w:val="KDParagraf"/>
        <w:spacing w:before="0"/>
        <w:rPr>
          <w:rFonts w:cs="Arial"/>
          <w:lang w:val="sr-Cyrl-RS"/>
        </w:rPr>
      </w:pPr>
    </w:p>
    <w:p w:rsidR="00A47094" w:rsidRDefault="00A47094" w:rsidP="00A47094">
      <w:pPr>
        <w:pStyle w:val="KDParagraf"/>
        <w:spacing w:before="0"/>
        <w:rPr>
          <w:rFonts w:cs="Arial"/>
          <w:lang w:val="sr-Cyrl-RS"/>
        </w:rPr>
      </w:pPr>
      <w:r w:rsidRPr="00E47C2E">
        <w:rPr>
          <w:rFonts w:cs="Arial"/>
        </w:rPr>
        <w:t xml:space="preserve">Цена Услуге из члана 1. </w:t>
      </w:r>
      <w:proofErr w:type="gramStart"/>
      <w:r w:rsidRPr="00E47C2E">
        <w:rPr>
          <w:rFonts w:cs="Arial"/>
        </w:rPr>
        <w:t>овог</w:t>
      </w:r>
      <w:proofErr w:type="gramEnd"/>
      <w:r w:rsidRPr="00E47C2E">
        <w:rPr>
          <w:rFonts w:cs="Arial"/>
        </w:rPr>
        <w:t xml:space="preserve"> Уговора</w:t>
      </w:r>
      <w:r>
        <w:rPr>
          <w:rFonts w:cs="Arial"/>
          <w:lang w:val="sr-Cyrl-RS"/>
        </w:rPr>
        <w:t xml:space="preserve"> </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425EC6" w:rsidRDefault="00425EC6" w:rsidP="00EE793E">
      <w:pPr>
        <w:pStyle w:val="KDParagraf"/>
        <w:spacing w:before="0"/>
        <w:rPr>
          <w:rFonts w:cs="Arial"/>
        </w:rPr>
      </w:pPr>
    </w:p>
    <w:p w:rsidR="00441E81" w:rsidRPr="00A47094" w:rsidRDefault="00DC58DC" w:rsidP="00EE793E">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EE793E" w:rsidRPr="00E47C2E" w:rsidRDefault="00EE793E" w:rsidP="00EE793E">
      <w:pPr>
        <w:pStyle w:val="KDParagraf"/>
        <w:spacing w:before="0"/>
        <w:rPr>
          <w:rFonts w:cs="Arial"/>
          <w:b/>
        </w:rPr>
      </w:pPr>
      <w:r w:rsidRPr="00E47C2E">
        <w:rPr>
          <w:rFonts w:cs="Arial"/>
          <w:b/>
        </w:rPr>
        <w:t>НАЧИН ПЛАЋАЊА</w:t>
      </w:r>
    </w:p>
    <w:p w:rsidR="00EE793E" w:rsidRDefault="00EE793E" w:rsidP="000350BD">
      <w:pPr>
        <w:pStyle w:val="KDParagraf"/>
        <w:spacing w:before="0"/>
        <w:jc w:val="center"/>
        <w:rPr>
          <w:rFonts w:cs="Arial"/>
        </w:rPr>
      </w:pPr>
      <w:r w:rsidRPr="00E47C2E">
        <w:rPr>
          <w:rFonts w:cs="Arial"/>
          <w:b/>
        </w:rPr>
        <w:t>Члан 3</w:t>
      </w:r>
      <w:r w:rsidRPr="00E47C2E">
        <w:rPr>
          <w:rFonts w:cs="Arial"/>
        </w:rPr>
        <w:t>.</w:t>
      </w:r>
    </w:p>
    <w:p w:rsidR="00C01C40" w:rsidRDefault="00C01C40" w:rsidP="000350BD">
      <w:pPr>
        <w:pStyle w:val="KDParagraf"/>
        <w:spacing w:before="0"/>
        <w:jc w:val="center"/>
        <w:rPr>
          <w:rFonts w:cs="Arial"/>
          <w:lang w:val="sr-Cyrl-RS"/>
        </w:rPr>
      </w:pPr>
    </w:p>
    <w:p w:rsidR="003373F2" w:rsidRPr="00695728" w:rsidRDefault="003373F2" w:rsidP="000350BD">
      <w:pPr>
        <w:pStyle w:val="KDParagraf"/>
        <w:spacing w:before="0"/>
        <w:jc w:val="center"/>
        <w:rPr>
          <w:rFonts w:cs="Arial"/>
          <w:lang w:val="sr-Latn-RS"/>
        </w:rPr>
      </w:pPr>
    </w:p>
    <w:p w:rsidR="00EE793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w:t>
      </w:r>
      <w:proofErr w:type="gramStart"/>
      <w:r w:rsidRPr="00E47C2E">
        <w:rPr>
          <w:rFonts w:cs="Arial"/>
        </w:rPr>
        <w:t>дознаком ,</w:t>
      </w:r>
      <w:proofErr w:type="gramEnd"/>
      <w:r w:rsidRPr="00E47C2E">
        <w:rPr>
          <w:rFonts w:cs="Arial"/>
        </w:rPr>
        <w:t xml:space="preserve"> на следећи начин:</w:t>
      </w:r>
    </w:p>
    <w:p w:rsidR="00C01C40" w:rsidRDefault="00C01C40" w:rsidP="00EE793E">
      <w:pPr>
        <w:pStyle w:val="KDParagraf"/>
        <w:spacing w:before="0"/>
        <w:rPr>
          <w:rFonts w:cs="Arial"/>
        </w:rPr>
      </w:pPr>
    </w:p>
    <w:p w:rsidR="008E6A4F" w:rsidRPr="00316364" w:rsidRDefault="00FC35A9" w:rsidP="00C01C40">
      <w:pPr>
        <w:pStyle w:val="KDParagraf"/>
        <w:spacing w:before="0"/>
        <w:rPr>
          <w:rFonts w:eastAsia="Calibri" w:cs="Arial"/>
          <w:lang w:val="sr-Cyrl-RS"/>
        </w:rPr>
      </w:pPr>
      <w:proofErr w:type="gramStart"/>
      <w:r w:rsidRPr="00FC35A9">
        <w:rPr>
          <w:rFonts w:eastAsia="Calibri" w:cs="Arial"/>
        </w:rPr>
        <w:t>сукцесивно</w:t>
      </w:r>
      <w:proofErr w:type="gramEnd"/>
      <w:r w:rsidRPr="00FC35A9">
        <w:rPr>
          <w:rFonts w:eastAsia="Calibri" w:cs="Arial"/>
        </w:rPr>
        <w:t xml:space="preserve">, након сваке појединачне услуге </w:t>
      </w:r>
      <w:r w:rsidR="00C01C40">
        <w:rPr>
          <w:rFonts w:eastAsia="Calibri" w:cs="Arial"/>
        </w:rPr>
        <w:t xml:space="preserve">у року </w:t>
      </w:r>
      <w:r w:rsidR="00C3275B">
        <w:rPr>
          <w:rFonts w:eastAsia="Calibri" w:cs="Arial"/>
          <w:lang w:val="sr-Cyrl-RS"/>
        </w:rPr>
        <w:t>до</w:t>
      </w:r>
      <w:r w:rsidR="00C01C40">
        <w:rPr>
          <w:rFonts w:eastAsia="Calibri" w:cs="Arial"/>
        </w:rPr>
        <w:t xml:space="preserve"> 45 (четрдесетпет дана) дана од дана пријема исправног рачуна,</w:t>
      </w:r>
      <w:r w:rsidR="00EE1F1B">
        <w:rPr>
          <w:rFonts w:eastAsia="Calibri" w:cs="Arial"/>
        </w:rPr>
        <w:t xml:space="preserve"> </w:t>
      </w:r>
      <w:r w:rsidR="00EE1F1B" w:rsidRPr="00DC58DC">
        <w:rPr>
          <w:rFonts w:eastAsia="Calibri" w:cs="Arial"/>
        </w:rPr>
        <w:t>са уговореним прилозима (Записници).</w:t>
      </w:r>
      <w:r w:rsidR="00C01C40">
        <w:rPr>
          <w:rFonts w:eastAsia="Calibri" w:cs="Arial"/>
        </w:rPr>
        <w:t xml:space="preserve"> </w:t>
      </w:r>
    </w:p>
    <w:p w:rsidR="008E6A4F" w:rsidRPr="008E6A4F" w:rsidRDefault="008E6A4F" w:rsidP="00C01C40">
      <w:pPr>
        <w:pStyle w:val="KDParagraf"/>
        <w:spacing w:before="0"/>
        <w:rPr>
          <w:rFonts w:eastAsia="Calibri" w:cs="Arial"/>
          <w:lang w:val="sr-Cyrl-RS"/>
        </w:rPr>
      </w:pPr>
    </w:p>
    <w:p w:rsidR="00EE1F1B" w:rsidRPr="00000ACF" w:rsidRDefault="00EE1F1B" w:rsidP="00EE1F1B">
      <w:pPr>
        <w:pStyle w:val="KDParagraf"/>
        <w:spacing w:before="0"/>
        <w:rPr>
          <w:rFonts w:eastAsia="Calibri" w:cs="Arial"/>
          <w:b/>
          <w:color w:val="00B0F0"/>
        </w:rPr>
      </w:pPr>
      <w:r w:rsidRPr="00DC58DC">
        <w:rPr>
          <w:rFonts w:eastAsia="Calibri" w:cs="Arial"/>
          <w:b/>
        </w:rPr>
        <w:t xml:space="preserve">Рачун мора да гласи </w:t>
      </w:r>
      <w:proofErr w:type="gramStart"/>
      <w:r w:rsidRPr="00DC58DC">
        <w:rPr>
          <w:rFonts w:eastAsia="Calibri" w:cs="Arial"/>
          <w:b/>
        </w:rPr>
        <w:t>на</w:t>
      </w:r>
      <w:r w:rsidRPr="00DC58DC">
        <w:rPr>
          <w:rFonts w:eastAsia="Calibri" w:cs="Arial"/>
          <w:b/>
          <w:color w:val="00B0F0"/>
        </w:rPr>
        <w:t xml:space="preserve"> :</w:t>
      </w:r>
      <w:proofErr w:type="gramEnd"/>
      <w:r w:rsidRPr="00DC58DC">
        <w:rPr>
          <w:rFonts w:eastAsia="Calibri" w:cs="Arial"/>
          <w:b/>
          <w:color w:val="00B0F0"/>
        </w:rPr>
        <w:t xml:space="preserve"> </w:t>
      </w:r>
      <w:r w:rsidRPr="00DC58DC">
        <w:rPr>
          <w:rFonts w:cs="Arial"/>
          <w:b/>
        </w:rPr>
        <w:t xml:space="preserve">Јавно предузеће „Електропривреда Србије“ Београд, царице Милице 2, ПИБ </w:t>
      </w:r>
      <w:r w:rsidRPr="00DC58DC">
        <w:rPr>
          <w:rFonts w:cs="Arial"/>
          <w:b/>
          <w:color w:val="000000" w:themeColor="text1"/>
          <w:lang w:val="sr-Cyrl-BA"/>
        </w:rPr>
        <w:t xml:space="preserve">103920327, </w:t>
      </w:r>
      <w:r w:rsidRPr="00DC58DC">
        <w:rPr>
          <w:rFonts w:cs="Arial"/>
          <w:b/>
        </w:rPr>
        <w:t>Огранак ТЕНТ Београд-Обреновац, Богољуба Урошевића Црног 44</w:t>
      </w:r>
    </w:p>
    <w:p w:rsidR="00C01C40" w:rsidRPr="006005E4" w:rsidRDefault="00C01C40" w:rsidP="00C01C40">
      <w:pPr>
        <w:pStyle w:val="KDParagraf"/>
        <w:spacing w:before="0"/>
        <w:rPr>
          <w:rFonts w:eastAsia="Calibri" w:cs="Arial"/>
        </w:rPr>
      </w:pPr>
    </w:p>
    <w:p w:rsidR="00C01C40" w:rsidRPr="00FF427B" w:rsidRDefault="00C01C40" w:rsidP="00C01C40">
      <w:pPr>
        <w:pStyle w:val="KDParagraf"/>
        <w:spacing w:before="0"/>
        <w:rPr>
          <w:rFonts w:cs="Arial"/>
          <w:color w:val="000000" w:themeColor="text1"/>
        </w:rPr>
      </w:pPr>
      <w:r w:rsidRPr="00FF427B">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w:t>
      </w:r>
      <w:r w:rsidRPr="00FF427B">
        <w:rPr>
          <w:rFonts w:cs="Arial"/>
          <w:color w:val="000000" w:themeColor="text1"/>
        </w:rPr>
        <w:t>Записник о квалитативном</w:t>
      </w:r>
      <w:r w:rsidR="00FF427B" w:rsidRPr="00FF427B">
        <w:rPr>
          <w:rFonts w:cs="Arial"/>
          <w:color w:val="000000" w:themeColor="text1"/>
        </w:rPr>
        <w:t xml:space="preserve"> и квантитативном </w:t>
      </w:r>
      <w:r w:rsidRPr="00FF427B">
        <w:rPr>
          <w:rFonts w:cs="Arial"/>
          <w:color w:val="000000" w:themeColor="text1"/>
        </w:rPr>
        <w:t>пријему, са читко написаним именом и презименом и потписом овлашћеног лица Корисника услуга.</w:t>
      </w:r>
    </w:p>
    <w:p w:rsidR="00C01C40" w:rsidRPr="00FF427B" w:rsidRDefault="00C01C40" w:rsidP="00C01C40">
      <w:pPr>
        <w:pStyle w:val="KDParagraf"/>
        <w:spacing w:before="0"/>
        <w:rPr>
          <w:rFonts w:cs="Arial"/>
        </w:rPr>
      </w:pPr>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E1F1B" w:rsidRPr="00321F97" w:rsidRDefault="00C01C40" w:rsidP="00EE793E">
      <w:pPr>
        <w:pStyle w:val="KDParagraf"/>
        <w:spacing w:before="0"/>
        <w:rPr>
          <w:rFonts w:eastAsia="Calibri" w:cs="Arial"/>
          <w:color w:val="000000" w:themeColor="text1"/>
        </w:rPr>
      </w:pPr>
      <w:r w:rsidRPr="00FF427B">
        <w:rPr>
          <w:rFonts w:cs="Arial"/>
          <w:color w:val="000000" w:themeColor="text1"/>
        </w:rPr>
        <w:t xml:space="preserve">У случају примене корекције цене понуђач ће издати рачун на основу уговорених јединичних цена, </w:t>
      </w:r>
      <w:r w:rsidRPr="00FF427B">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FF427B">
        <w:rPr>
          <w:rFonts w:cs="Arial"/>
          <w:color w:val="000000" w:themeColor="text1"/>
        </w:rPr>
        <w:t>или ће уз рачун за корекцију цене доставити књижно задужење/одобрење.</w:t>
      </w:r>
    </w:p>
    <w:p w:rsidR="002B2FFD" w:rsidRPr="00EB39A8" w:rsidRDefault="00EE793E" w:rsidP="006A24E0">
      <w:pPr>
        <w:pStyle w:val="KDParagraf"/>
        <w:spacing w:before="0"/>
        <w:jc w:val="center"/>
        <w:rPr>
          <w:rFonts w:cs="Arial"/>
          <w:color w:val="000000" w:themeColor="text1"/>
          <w:lang w:val="sr-Cyrl-RS"/>
        </w:rPr>
      </w:pPr>
      <w:r w:rsidRPr="00EB39A8">
        <w:rPr>
          <w:rFonts w:cs="Arial"/>
          <w:b/>
          <w:color w:val="000000" w:themeColor="text1"/>
        </w:rPr>
        <w:t xml:space="preserve">Члан </w:t>
      </w:r>
      <w:r w:rsidR="002B2FFD" w:rsidRPr="00EB39A8">
        <w:rPr>
          <w:rFonts w:cs="Arial"/>
          <w:b/>
          <w:color w:val="000000" w:themeColor="text1"/>
          <w:lang w:val="sr-Cyrl-RS"/>
        </w:rPr>
        <w:t>4.</w:t>
      </w:r>
    </w:p>
    <w:p w:rsidR="00EE793E" w:rsidRPr="00EB39A8" w:rsidRDefault="00EE793E" w:rsidP="00EE793E">
      <w:pPr>
        <w:pStyle w:val="KDParagraf"/>
        <w:spacing w:before="0"/>
        <w:rPr>
          <w:rFonts w:cs="Arial"/>
          <w:color w:val="000000" w:themeColor="text1"/>
        </w:rPr>
      </w:pPr>
      <w:r w:rsidRPr="00EB39A8">
        <w:rPr>
          <w:rFonts w:cs="Arial"/>
          <w:color w:val="000000" w:themeColor="text1"/>
        </w:rPr>
        <w:t>Адресе Уговорних страна за пријем писмена и поште, су следеће:</w:t>
      </w:r>
    </w:p>
    <w:p w:rsidR="00EE793E" w:rsidRPr="00EB39A8" w:rsidRDefault="00EE793E" w:rsidP="00EE793E">
      <w:pPr>
        <w:pStyle w:val="KDParagraf"/>
        <w:spacing w:before="0"/>
        <w:rPr>
          <w:rFonts w:cs="Arial"/>
          <w:color w:val="000000" w:themeColor="text1"/>
        </w:rPr>
      </w:pPr>
      <w:r w:rsidRPr="00EB39A8">
        <w:rPr>
          <w:rFonts w:cs="Arial"/>
          <w:color w:val="000000" w:themeColor="text1"/>
        </w:rPr>
        <w:t>Корисник услуге:</w:t>
      </w:r>
      <w:r w:rsidRPr="00EB39A8">
        <w:rPr>
          <w:rFonts w:cs="Arial"/>
          <w:color w:val="000000" w:themeColor="text1"/>
        </w:rPr>
        <w:tab/>
        <w:t>Јавно предузеће „Електропривреда Србије</w:t>
      </w:r>
      <w:proofErr w:type="gramStart"/>
      <w:r w:rsidRPr="00EB39A8">
        <w:rPr>
          <w:rFonts w:cs="Arial"/>
          <w:color w:val="000000" w:themeColor="text1"/>
        </w:rPr>
        <w:t>“ Београд</w:t>
      </w:r>
      <w:proofErr w:type="gramEnd"/>
      <w:r w:rsidRPr="00EB39A8">
        <w:rPr>
          <w:rFonts w:cs="Arial"/>
          <w:color w:val="000000" w:themeColor="text1"/>
        </w:rPr>
        <w:t xml:space="preserve">, </w:t>
      </w:r>
      <w:r w:rsidR="00EE1F1B" w:rsidRPr="00EB39A8">
        <w:rPr>
          <w:rFonts w:cs="Arial"/>
          <w:color w:val="000000" w:themeColor="text1"/>
        </w:rPr>
        <w:t>О</w:t>
      </w:r>
      <w:r w:rsidRPr="00EB39A8">
        <w:rPr>
          <w:rFonts w:cs="Arial"/>
          <w:color w:val="000000" w:themeColor="text1"/>
        </w:rPr>
        <w:t>гран</w:t>
      </w:r>
      <w:r w:rsidR="000350BD" w:rsidRPr="00EB39A8">
        <w:rPr>
          <w:rFonts w:cs="Arial"/>
          <w:color w:val="000000" w:themeColor="text1"/>
        </w:rPr>
        <w:t>а</w:t>
      </w:r>
      <w:r w:rsidRPr="00EB39A8">
        <w:rPr>
          <w:rFonts w:cs="Arial"/>
          <w:color w:val="000000" w:themeColor="text1"/>
        </w:rPr>
        <w:t>к</w:t>
      </w:r>
      <w:r w:rsidR="000350BD" w:rsidRPr="00EB39A8">
        <w:rPr>
          <w:rFonts w:cs="Arial"/>
          <w:color w:val="000000" w:themeColor="text1"/>
        </w:rPr>
        <w:t xml:space="preserve"> ТЕНТ</w:t>
      </w:r>
      <w:r w:rsidR="00EE1F1B" w:rsidRPr="00EB39A8">
        <w:rPr>
          <w:rFonts w:cs="Arial"/>
          <w:color w:val="000000" w:themeColor="text1"/>
        </w:rPr>
        <w:t xml:space="preserve"> Београд-Обреновац</w:t>
      </w:r>
      <w:r w:rsidR="0033696E" w:rsidRPr="00EB39A8">
        <w:rPr>
          <w:rFonts w:cs="Arial"/>
          <w:color w:val="000000" w:themeColor="text1"/>
        </w:rPr>
        <w:t>, локација ТЕНТ А</w:t>
      </w:r>
      <w:r w:rsidR="000350BD" w:rsidRPr="00EB39A8">
        <w:rPr>
          <w:rFonts w:cs="Arial"/>
          <w:color w:val="000000" w:themeColor="text1"/>
        </w:rPr>
        <w:t xml:space="preserve"> на адреси:</w:t>
      </w:r>
      <w:r w:rsidR="0033696E" w:rsidRPr="00EB39A8">
        <w:rPr>
          <w:rFonts w:cs="Arial"/>
          <w:color w:val="000000" w:themeColor="text1"/>
        </w:rPr>
        <w:t xml:space="preserve"> Богољуба Урошевића Црног 44, 11500 Обреновац</w:t>
      </w:r>
    </w:p>
    <w:p w:rsidR="00EE793E" w:rsidRPr="00EB39A8" w:rsidRDefault="00EE793E" w:rsidP="00EE793E">
      <w:pPr>
        <w:pStyle w:val="KDParagraf"/>
        <w:spacing w:before="0"/>
        <w:rPr>
          <w:rFonts w:cs="Arial"/>
          <w:color w:val="000000" w:themeColor="text1"/>
        </w:rPr>
      </w:pPr>
    </w:p>
    <w:p w:rsidR="00EE793E" w:rsidRPr="00EB39A8" w:rsidRDefault="00EE793E" w:rsidP="00EE793E">
      <w:pPr>
        <w:pStyle w:val="KDParagraf"/>
        <w:spacing w:before="0"/>
        <w:rPr>
          <w:rFonts w:cs="Arial"/>
          <w:color w:val="000000" w:themeColor="text1"/>
        </w:rPr>
      </w:pPr>
      <w:r w:rsidRPr="00EB39A8">
        <w:rPr>
          <w:rFonts w:cs="Arial"/>
          <w:color w:val="000000" w:themeColor="text1"/>
        </w:rPr>
        <w:t>Пружалац услуге:</w:t>
      </w:r>
      <w:r w:rsidRPr="00EB39A8">
        <w:rPr>
          <w:rFonts w:cs="Arial"/>
          <w:color w:val="000000" w:themeColor="text1"/>
        </w:rPr>
        <w:tab/>
        <w:t>__________________________________________</w:t>
      </w:r>
    </w:p>
    <w:p w:rsidR="00EE793E" w:rsidRPr="006A24E0" w:rsidRDefault="000350BD" w:rsidP="00EE793E">
      <w:pPr>
        <w:pStyle w:val="KDParagraf"/>
        <w:spacing w:before="0"/>
        <w:rPr>
          <w:rFonts w:cs="Arial"/>
          <w:color w:val="000000" w:themeColor="text1"/>
          <w:lang w:val="sr-Cyrl-RS"/>
        </w:rPr>
      </w:pPr>
      <w:r w:rsidRPr="00EB39A8">
        <w:rPr>
          <w:rFonts w:cs="Arial"/>
          <w:color w:val="000000" w:themeColor="text1"/>
        </w:rPr>
        <w:tab/>
      </w:r>
      <w:r w:rsidRPr="00EB39A8">
        <w:rPr>
          <w:rFonts w:cs="Arial"/>
          <w:color w:val="000000" w:themeColor="text1"/>
        </w:rPr>
        <w:tab/>
      </w:r>
      <w:r w:rsidRPr="00EB39A8">
        <w:rPr>
          <w:rFonts w:cs="Arial"/>
          <w:color w:val="000000" w:themeColor="text1"/>
        </w:rPr>
        <w:tab/>
      </w:r>
      <w:r w:rsidRPr="00EB39A8">
        <w:rPr>
          <w:rFonts w:cs="Arial"/>
          <w:color w:val="000000" w:themeColor="text1"/>
        </w:rPr>
        <w:tab/>
      </w:r>
    </w:p>
    <w:p w:rsidR="00EE793E" w:rsidRPr="00EB39A8" w:rsidRDefault="00EE793E" w:rsidP="00EE793E">
      <w:pPr>
        <w:pStyle w:val="KDParagraf"/>
        <w:spacing w:before="0"/>
        <w:rPr>
          <w:rFonts w:cs="Arial"/>
          <w:color w:val="000000" w:themeColor="text1"/>
        </w:rPr>
      </w:pPr>
      <w:r w:rsidRPr="00EB39A8">
        <w:rPr>
          <w:rFonts w:cs="Arial"/>
          <w:color w:val="000000" w:themeColor="text1"/>
        </w:rPr>
        <w:t xml:space="preserve">Подизвођач: </w:t>
      </w:r>
      <w:r w:rsidRPr="00EB39A8">
        <w:rPr>
          <w:rFonts w:cs="Arial"/>
          <w:color w:val="000000" w:themeColor="text1"/>
        </w:rPr>
        <w:tab/>
      </w:r>
      <w:r w:rsidRPr="00EB39A8">
        <w:rPr>
          <w:rFonts w:cs="Arial"/>
          <w:color w:val="000000" w:themeColor="text1"/>
        </w:rPr>
        <w:tab/>
        <w:t xml:space="preserve">_________________________________________ </w:t>
      </w:r>
    </w:p>
    <w:p w:rsidR="00EE1F1B" w:rsidRPr="00EB39A8" w:rsidRDefault="00EB39A8" w:rsidP="00EE793E">
      <w:pPr>
        <w:pStyle w:val="KDParagraf"/>
        <w:spacing w:before="0"/>
        <w:rPr>
          <w:rFonts w:cs="Arial"/>
          <w:color w:val="000000" w:themeColor="text1"/>
          <w:lang w:val="sr-Cyrl-RS"/>
        </w:rPr>
      </w:pPr>
      <w:r>
        <w:rPr>
          <w:rFonts w:cs="Arial"/>
          <w:color w:val="000000" w:themeColor="text1"/>
        </w:rPr>
        <w:tab/>
      </w:r>
    </w:p>
    <w:p w:rsidR="00BE7183" w:rsidRPr="00BE7183" w:rsidRDefault="00BE7183" w:rsidP="00BE7183">
      <w:pPr>
        <w:spacing w:before="0" w:line="276" w:lineRule="auto"/>
        <w:jc w:val="left"/>
        <w:rPr>
          <w:rFonts w:eastAsia="Calibri" w:cs="Arial"/>
          <w:b/>
          <w:lang w:val="sr-Cyrl-RS"/>
        </w:rPr>
      </w:pPr>
      <w:r w:rsidRPr="00BE7183">
        <w:rPr>
          <w:rFonts w:eastAsia="Calibri" w:cs="Arial"/>
          <w:b/>
          <w:lang w:val="sr-Cyrl-RS"/>
        </w:rPr>
        <w:t>ОБАВЕЗЕ ИЗВРШИОЦА И НАРУЧИОЦА УСЛУГА</w:t>
      </w:r>
    </w:p>
    <w:p w:rsidR="00BE7183" w:rsidRPr="00BE7183" w:rsidRDefault="00BE7183" w:rsidP="00321F97">
      <w:pPr>
        <w:spacing w:before="0" w:line="276" w:lineRule="auto"/>
        <w:jc w:val="center"/>
        <w:rPr>
          <w:rFonts w:eastAsia="Calibri" w:cs="Arial"/>
          <w:lang w:val="sr-Cyrl-RS"/>
        </w:rPr>
      </w:pPr>
      <w:r>
        <w:rPr>
          <w:rFonts w:eastAsia="Calibri" w:cs="Arial"/>
          <w:lang w:val="sr-Cyrl-RS"/>
        </w:rPr>
        <w:t>Члан 5</w:t>
      </w:r>
      <w:r w:rsidRPr="00BE7183">
        <w:rPr>
          <w:rFonts w:eastAsia="Calibri" w:cs="Arial"/>
          <w:lang w:val="sr-Cyrl-RS"/>
        </w:rPr>
        <w:t>.</w:t>
      </w:r>
    </w:p>
    <w:p w:rsidR="00BE7183" w:rsidRPr="00BE7183" w:rsidRDefault="00BE7183" w:rsidP="00BE7183">
      <w:pPr>
        <w:spacing w:before="0" w:line="276" w:lineRule="auto"/>
        <w:jc w:val="left"/>
        <w:rPr>
          <w:rFonts w:eastAsia="Calibri" w:cs="Arial"/>
          <w:b/>
          <w:lang w:val="sr-Cyrl-RS"/>
        </w:rPr>
      </w:pPr>
      <w:r w:rsidRPr="00BE7183">
        <w:rPr>
          <w:rFonts w:eastAsia="Calibri" w:cs="Arial"/>
          <w:b/>
          <w:lang w:val="sr-Cyrl-RS"/>
        </w:rPr>
        <w:t>Извршилац је обавезан  при извршењу предметног посла:</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сагласно са Законом о управљањ</w:t>
      </w:r>
      <w:r>
        <w:rPr>
          <w:rFonts w:eastAsia="Calibri" w:cs="Arial"/>
          <w:lang w:val="sr-Cyrl-RS"/>
        </w:rPr>
        <w:t>у отпадом (Сл. Гласник 36/2009,</w:t>
      </w:r>
      <w:r w:rsidRPr="00BE7183">
        <w:rPr>
          <w:rFonts w:eastAsia="Calibri" w:cs="Arial"/>
          <w:lang w:val="sr-Cyrl-RS"/>
        </w:rPr>
        <w:t xml:space="preserve"> 88/2010</w:t>
      </w:r>
      <w:r>
        <w:rPr>
          <w:rFonts w:eastAsia="Calibri" w:cs="Arial"/>
          <w:lang w:val="sr-Cyrl-RS"/>
        </w:rPr>
        <w:t xml:space="preserve"> 14/2016и </w:t>
      </w:r>
      <w:r w:rsidRPr="00BE7183">
        <w:rPr>
          <w:rFonts w:eastAsia="Calibri" w:cs="Arial"/>
          <w:lang w:val="sr-Cyrl-RS"/>
        </w:rPr>
        <w:t xml:space="preserve">) и Правилником о обрасцу Документа о кретању </w:t>
      </w:r>
      <w:r w:rsidR="000260D5">
        <w:rPr>
          <w:rFonts w:eastAsia="Calibri" w:cs="Arial"/>
          <w:lang w:val="sr-Cyrl-RS"/>
        </w:rPr>
        <w:t xml:space="preserve">опасног </w:t>
      </w:r>
      <w:r w:rsidRPr="00BE7183">
        <w:rPr>
          <w:rFonts w:eastAsia="Calibri" w:cs="Arial"/>
          <w:lang w:val="sr-Cyrl-RS"/>
        </w:rPr>
        <w:t xml:space="preserve">отпада и упутству за његово попуњавање (Сл. Гласник бр.114/2013), попуни Документ о кретању </w:t>
      </w:r>
      <w:r w:rsidR="000260D5">
        <w:rPr>
          <w:rFonts w:eastAsia="Calibri" w:cs="Arial"/>
          <w:lang w:val="sr-Cyrl-RS"/>
        </w:rPr>
        <w:t xml:space="preserve">опасног </w:t>
      </w:r>
      <w:r w:rsidRPr="00BE7183">
        <w:rPr>
          <w:rFonts w:eastAsia="Calibri" w:cs="Arial"/>
          <w:lang w:val="sr-Cyrl-RS"/>
        </w:rPr>
        <w:lastRenderedPageBreak/>
        <w:t>отпада, део Ц и Д, и да најкасније у року од 1</w:t>
      </w:r>
      <w:r w:rsidRPr="00BE7183">
        <w:rPr>
          <w:rFonts w:eastAsia="Calibri" w:cs="Arial"/>
          <w:lang w:val="sr-Latn-RS"/>
        </w:rPr>
        <w:t>0</w:t>
      </w:r>
      <w:r w:rsidRPr="00BE7183">
        <w:rPr>
          <w:rFonts w:eastAsia="Calibri" w:cs="Arial"/>
          <w:lang w:val="sr-Cyrl-RS"/>
        </w:rPr>
        <w:t xml:space="preserve"> дана од дана пријема индустријског отпада достави попуњен примерак Наручиоцу;</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се уредно придржава упутства о раду са  индустријском отпадом, који је прописан код Наручиоца (Процедура о управљању отпадом);</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се приликом сваког преузимања предмета уговора јаве овлашћеном лицу које је за то одређено од стране Наручиоца;</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индустријски отпад који је предмет уговора преузима у виђеном стању;</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посебно води рачуна о договореним  терминима за преузимање робе (термини преузимања су од 7 до 14 часова радним данима);</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о свом трошку изврши евентуално рашћишћавање терена – места складиштења, као и паковање, сортирање, сечење, утовар и  транспорт сопственим превозним средствима;</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обезбеди потребан број средстава за несметан утовар и транспорт предмета уговора.</w:t>
      </w:r>
    </w:p>
    <w:p w:rsidR="00BE7183" w:rsidRPr="00BE7183" w:rsidRDefault="00BE7183" w:rsidP="00BE7183">
      <w:pPr>
        <w:spacing w:before="0" w:line="276" w:lineRule="auto"/>
        <w:jc w:val="left"/>
        <w:rPr>
          <w:rFonts w:eastAsia="Calibri" w:cs="Arial"/>
          <w:lang w:val="sr-Cyrl-RS"/>
        </w:rPr>
      </w:pPr>
    </w:p>
    <w:p w:rsidR="00BE7183" w:rsidRPr="00BE7183" w:rsidRDefault="00BE7183" w:rsidP="00BE7183">
      <w:pPr>
        <w:spacing w:before="0" w:line="276" w:lineRule="auto"/>
        <w:jc w:val="left"/>
        <w:rPr>
          <w:rFonts w:eastAsia="Calibri" w:cs="Arial"/>
          <w:b/>
          <w:lang w:val="sr-Cyrl-RS"/>
        </w:rPr>
      </w:pPr>
      <w:r w:rsidRPr="00BE7183">
        <w:rPr>
          <w:rFonts w:eastAsia="Calibri" w:cs="Arial"/>
          <w:b/>
          <w:lang w:val="sr-Cyrl-RS"/>
        </w:rPr>
        <w:t>Наручилац услуга је обавезан да:</w:t>
      </w:r>
    </w:p>
    <w:p w:rsidR="00BE7183" w:rsidRPr="00BE7183" w:rsidRDefault="00BE7183" w:rsidP="00BE7183">
      <w:pPr>
        <w:spacing w:before="0" w:line="276" w:lineRule="auto"/>
        <w:jc w:val="left"/>
        <w:rPr>
          <w:rFonts w:eastAsia="Calibri" w:cs="Arial"/>
          <w:lang w:val="sr-Cyrl-RS"/>
        </w:rPr>
      </w:pPr>
    </w:p>
    <w:p w:rsidR="00BE7183" w:rsidRPr="00BE7183" w:rsidRDefault="00BE7183" w:rsidP="00BE7183">
      <w:pPr>
        <w:spacing w:before="0" w:line="276" w:lineRule="auto"/>
        <w:jc w:val="left"/>
        <w:rPr>
          <w:rFonts w:eastAsia="Calibri" w:cs="Arial"/>
          <w:lang w:val="sr-Cyrl-RS"/>
        </w:rPr>
      </w:pPr>
      <w:r>
        <w:rPr>
          <w:rFonts w:eastAsia="Calibri" w:cs="Arial"/>
          <w:lang w:val="sr-Cyrl-RS"/>
        </w:rPr>
        <w:t>-</w:t>
      </w:r>
      <w:r w:rsidRPr="00BE7183">
        <w:rPr>
          <w:rFonts w:eastAsia="Calibri" w:cs="Arial"/>
          <w:lang w:val="sr-Cyrl-RS"/>
        </w:rPr>
        <w:t xml:space="preserve"> Попуни Документ о кретању </w:t>
      </w:r>
      <w:r w:rsidR="000260D5">
        <w:rPr>
          <w:rFonts w:eastAsia="Calibri" w:cs="Arial"/>
          <w:lang w:val="sr-Cyrl-RS"/>
        </w:rPr>
        <w:t xml:space="preserve">опасног </w:t>
      </w:r>
      <w:r w:rsidRPr="00BE7183">
        <w:rPr>
          <w:rFonts w:eastAsia="Calibri" w:cs="Arial"/>
          <w:lang w:val="sr-Cyrl-RS"/>
        </w:rPr>
        <w:t xml:space="preserve"> отпада (</w:t>
      </w:r>
      <w:r w:rsidR="000260D5">
        <w:rPr>
          <w:rFonts w:eastAsia="Calibri" w:cs="Arial"/>
          <w:lang w:val="sr-Cyrl-RS"/>
        </w:rPr>
        <w:t>5</w:t>
      </w:r>
      <w:r w:rsidRPr="00BE7183">
        <w:rPr>
          <w:rFonts w:eastAsia="Calibri" w:cs="Arial"/>
          <w:lang w:val="sr-Cyrl-RS"/>
        </w:rPr>
        <w:t xml:space="preserve"> примерака), део А и Б, уз сваку појединачну испоруку и да </w:t>
      </w:r>
      <w:r w:rsidR="000260D5">
        <w:rPr>
          <w:rFonts w:eastAsia="Calibri" w:cs="Arial"/>
          <w:lang w:val="sr-Cyrl-RS"/>
        </w:rPr>
        <w:t>4</w:t>
      </w:r>
      <w:r w:rsidRPr="00BE7183">
        <w:rPr>
          <w:rFonts w:eastAsia="Calibri" w:cs="Arial"/>
          <w:lang w:val="sr-Cyrl-RS"/>
        </w:rPr>
        <w:t xml:space="preserve"> попуњена Документа преда Извршиоцу на даљу процедуру, сагласно са Законом о управљањ</w:t>
      </w:r>
      <w:r w:rsidR="004364F4">
        <w:rPr>
          <w:rFonts w:eastAsia="Calibri" w:cs="Arial"/>
          <w:lang w:val="sr-Cyrl-RS"/>
        </w:rPr>
        <w:t>у отпадом (Сл. Гласник 36/2009</w:t>
      </w:r>
      <w:r w:rsidR="004364F4">
        <w:rPr>
          <w:rFonts w:eastAsia="Calibri" w:cs="Arial"/>
        </w:rPr>
        <w:t>,</w:t>
      </w:r>
      <w:r w:rsidRPr="00BE7183">
        <w:rPr>
          <w:rFonts w:eastAsia="Calibri" w:cs="Arial"/>
          <w:lang w:val="sr-Cyrl-RS"/>
        </w:rPr>
        <w:t xml:space="preserve"> 88/2010</w:t>
      </w:r>
      <w:r w:rsidR="004364F4">
        <w:rPr>
          <w:rFonts w:eastAsia="Calibri" w:cs="Arial"/>
        </w:rPr>
        <w:t xml:space="preserve"> I 14/2016</w:t>
      </w:r>
      <w:r w:rsidRPr="00BE7183">
        <w:rPr>
          <w:rFonts w:eastAsia="Calibri" w:cs="Arial"/>
          <w:lang w:val="sr-Cyrl-RS"/>
        </w:rPr>
        <w:t>) и Правилником о обрасцу Документа о кретању</w:t>
      </w:r>
      <w:r w:rsidR="000260D5">
        <w:rPr>
          <w:rFonts w:eastAsia="Calibri" w:cs="Arial"/>
          <w:lang w:val="sr-Cyrl-RS"/>
        </w:rPr>
        <w:t xml:space="preserve"> опасног </w:t>
      </w:r>
      <w:r w:rsidRPr="00BE7183">
        <w:rPr>
          <w:rFonts w:eastAsia="Calibri" w:cs="Arial"/>
          <w:lang w:val="sr-Cyrl-RS"/>
        </w:rPr>
        <w:t xml:space="preserve"> отпада и упутству за његово попуњавање (Сл. Гласник бр.114/2013).</w:t>
      </w:r>
    </w:p>
    <w:p w:rsidR="002B2FFD" w:rsidRPr="002B2FFD" w:rsidRDefault="002B2FFD" w:rsidP="00EE793E">
      <w:pPr>
        <w:pStyle w:val="KDParagraf"/>
        <w:spacing w:before="0"/>
        <w:rPr>
          <w:rFonts w:cs="Arial"/>
          <w:b/>
          <w:lang w:val="sr-Cyrl-RS"/>
        </w:rPr>
      </w:pPr>
    </w:p>
    <w:p w:rsidR="00EE793E" w:rsidRPr="00C51993" w:rsidRDefault="0091587B" w:rsidP="00EE793E">
      <w:pPr>
        <w:pStyle w:val="KDParagraf"/>
        <w:spacing w:before="0"/>
        <w:rPr>
          <w:rFonts w:cs="Arial"/>
          <w:b/>
          <w:lang w:val="sr-Cyrl-RS"/>
        </w:rPr>
      </w:pPr>
      <w:r w:rsidRPr="00C51993">
        <w:rPr>
          <w:rFonts w:cs="Arial"/>
          <w:b/>
        </w:rPr>
        <w:t>РОК</w:t>
      </w:r>
      <w:r w:rsidR="008D4B47">
        <w:rPr>
          <w:rFonts w:cs="Arial"/>
          <w:b/>
          <w:lang w:val="sr-Cyrl-RS"/>
        </w:rPr>
        <w:t>, ДИНАМИКА</w:t>
      </w:r>
      <w:r w:rsidRPr="00C51993">
        <w:rPr>
          <w:rFonts w:cs="Arial"/>
          <w:b/>
        </w:rPr>
        <w:t xml:space="preserve"> </w:t>
      </w:r>
      <w:r w:rsidRPr="00C51993">
        <w:rPr>
          <w:rFonts w:cs="Arial"/>
          <w:b/>
          <w:lang w:val="sr-Cyrl-RS"/>
        </w:rPr>
        <w:t>И МЕСТО</w:t>
      </w:r>
      <w:r w:rsidR="00EE793E" w:rsidRPr="00C51993">
        <w:rPr>
          <w:rFonts w:cs="Arial"/>
          <w:b/>
        </w:rPr>
        <w:t xml:space="preserve"> ПРУЖАЊА УСЛУГЕ</w:t>
      </w:r>
    </w:p>
    <w:p w:rsidR="002B2FFD" w:rsidRPr="00C51993" w:rsidRDefault="002B2FFD" w:rsidP="00EE793E">
      <w:pPr>
        <w:pStyle w:val="KDParagraf"/>
        <w:spacing w:before="0"/>
        <w:rPr>
          <w:rFonts w:cs="Arial"/>
          <w:b/>
          <w:lang w:val="sr-Cyrl-RS"/>
        </w:rPr>
      </w:pPr>
    </w:p>
    <w:p w:rsidR="00EE793E" w:rsidRPr="00C51993" w:rsidRDefault="00EE793E" w:rsidP="00586A59">
      <w:pPr>
        <w:pStyle w:val="KDParagraf"/>
        <w:spacing w:before="0"/>
        <w:jc w:val="center"/>
        <w:rPr>
          <w:rFonts w:cs="Arial"/>
          <w:lang w:val="sr-Cyrl-RS"/>
        </w:rPr>
      </w:pPr>
      <w:r w:rsidRPr="00C51993">
        <w:rPr>
          <w:rFonts w:cs="Arial"/>
          <w:b/>
        </w:rPr>
        <w:t xml:space="preserve">Члан </w:t>
      </w:r>
      <w:r w:rsidR="00BE7183">
        <w:rPr>
          <w:rFonts w:cs="Arial"/>
          <w:b/>
          <w:lang w:val="sr-Cyrl-RS"/>
        </w:rPr>
        <w:t>6</w:t>
      </w:r>
      <w:r w:rsidRPr="00C51993">
        <w:rPr>
          <w:rFonts w:cs="Arial"/>
        </w:rPr>
        <w:t>.</w:t>
      </w:r>
    </w:p>
    <w:p w:rsidR="002B2FFD" w:rsidRPr="006A24E0" w:rsidRDefault="00316364" w:rsidP="006A24E0">
      <w:pPr>
        <w:pStyle w:val="KDParagraf"/>
        <w:spacing w:before="0"/>
        <w:jc w:val="left"/>
        <w:rPr>
          <w:rFonts w:cs="Arial"/>
          <w:b/>
          <w:lang w:val="sr-Cyrl-RS"/>
        </w:rPr>
      </w:pPr>
      <w:r w:rsidRPr="00316364">
        <w:rPr>
          <w:rFonts w:cs="Arial"/>
          <w:b/>
        </w:rPr>
        <w:t>Рок извршења услуга</w:t>
      </w:r>
      <w:r>
        <w:rPr>
          <w:rFonts w:cs="Arial"/>
          <w:b/>
          <w:lang w:val="sr-Cyrl-RS"/>
        </w:rPr>
        <w:t>:</w:t>
      </w:r>
    </w:p>
    <w:p w:rsidR="006A24E0" w:rsidRPr="00056AFD" w:rsidRDefault="006A24E0" w:rsidP="006A24E0">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sidRPr="00BE788D">
        <w:rPr>
          <w:rFonts w:ascii="Arial" w:eastAsia="TimesNewRomanPSMT" w:hAnsi="Arial" w:cs="Arial"/>
          <w:bCs/>
          <w:color w:val="000000"/>
          <w:lang w:val="sr-Cyrl-RS"/>
        </w:rPr>
        <w:t>12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6A24E0" w:rsidRDefault="006A24E0" w:rsidP="006A24E0">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Пружалац услуга отпочиње појединачна преузимања у року не дужем од 5 радних дана од захтева Наручиоца</w:t>
      </w:r>
    </w:p>
    <w:p w:rsidR="00001DBA" w:rsidRPr="008D4B47" w:rsidRDefault="00001DBA" w:rsidP="006A24E0">
      <w:pPr>
        <w:pStyle w:val="Heading10"/>
        <w:spacing w:before="0"/>
        <w:rPr>
          <w:rFonts w:cs="Arial"/>
          <w:lang w:val="sr-Cyrl-RS"/>
        </w:rPr>
      </w:pPr>
      <w:r w:rsidRPr="00BE1893">
        <w:rPr>
          <w:rFonts w:cs="Arial"/>
        </w:rPr>
        <w:t>Место извршења услуга</w:t>
      </w:r>
      <w:r>
        <w:rPr>
          <w:rFonts w:cs="Arial"/>
          <w:lang w:val="sr-Cyrl-RS"/>
        </w:rPr>
        <w:t>:</w:t>
      </w:r>
    </w:p>
    <w:p w:rsidR="00001DBA" w:rsidRDefault="00001DBA" w:rsidP="006A24E0">
      <w:pPr>
        <w:spacing w:before="0"/>
        <w:rPr>
          <w:rFonts w:cs="Arial"/>
          <w:color w:val="000000" w:themeColor="text1"/>
          <w:lang w:val="sr-Cyrl-RS" w:eastAsia="zh-CN"/>
        </w:rPr>
      </w:pPr>
      <w:r>
        <w:rPr>
          <w:rFonts w:cs="Arial"/>
          <w:color w:val="000000" w:themeColor="text1"/>
          <w:lang w:val="sr-Cyrl-RS" w:eastAsia="zh-CN"/>
        </w:rPr>
        <w:t xml:space="preserve">Партија 1: Огранак ТЕНТ, локације Б, 11509 Ушће </w:t>
      </w:r>
      <w:r w:rsidR="004D64A9">
        <w:rPr>
          <w:rFonts w:cs="Arial"/>
          <w:color w:val="000000" w:themeColor="text1"/>
          <w:lang w:val="sr-Cyrl-RS" w:eastAsia="zh-CN"/>
        </w:rPr>
        <w:t xml:space="preserve"> (за све партије)</w:t>
      </w:r>
    </w:p>
    <w:p w:rsidR="00001DBA" w:rsidRDefault="00001DBA" w:rsidP="006A24E0">
      <w:pPr>
        <w:suppressAutoHyphens/>
        <w:spacing w:before="0" w:line="100" w:lineRule="atLeast"/>
        <w:rPr>
          <w:rFonts w:cs="Arial"/>
          <w:lang w:val="sr-Cyrl-RS" w:eastAsia="zh-CN"/>
        </w:rPr>
      </w:pPr>
      <w:r>
        <w:rPr>
          <w:rFonts w:cs="Arial"/>
          <w:lang w:val="sr-Cyrl-RS" w:eastAsia="zh-CN"/>
        </w:rPr>
        <w:t xml:space="preserve">Паритет: </w:t>
      </w:r>
    </w:p>
    <w:p w:rsidR="00001DBA" w:rsidRDefault="00001DBA" w:rsidP="006A24E0">
      <w:pPr>
        <w:suppressAutoHyphens/>
        <w:spacing w:before="0" w:line="100" w:lineRule="atLeast"/>
        <w:rPr>
          <w:rFonts w:cs="Arial"/>
          <w:lang w:val="sr-Cyrl-RS"/>
        </w:rPr>
      </w:pPr>
      <w:r>
        <w:rPr>
          <w:rFonts w:cs="Arial"/>
          <w:color w:val="000000" w:themeColor="text1"/>
          <w:lang w:val="sr-Cyrl-RS" w:eastAsia="zh-CN"/>
        </w:rPr>
        <w:t>Партија 1:</w:t>
      </w:r>
      <w:r w:rsidRPr="00D3263D">
        <w:rPr>
          <w:rFonts w:cs="Arial"/>
          <w:lang w:val="sr-Cyrl-RS" w:eastAsia="zh-CN"/>
        </w:rPr>
        <w:t xml:space="preserve"> </w:t>
      </w:r>
      <w:r w:rsidRPr="00BE1893">
        <w:rPr>
          <w:rFonts w:cs="Arial"/>
          <w:lang w:val="sr-Cyrl-RS" w:eastAsia="zh-CN"/>
        </w:rPr>
        <w:t>Локација</w:t>
      </w:r>
      <w:r w:rsidRPr="00274C2A">
        <w:rPr>
          <w:rFonts w:cs="Arial"/>
          <w:color w:val="000000" w:themeColor="text1"/>
          <w:lang w:val="sr-Cyrl-RS" w:eastAsia="zh-CN"/>
        </w:rPr>
        <w:t xml:space="preserve"> </w:t>
      </w:r>
      <w:r>
        <w:rPr>
          <w:rFonts w:cs="Arial"/>
          <w:color w:val="000000" w:themeColor="text1"/>
          <w:lang w:val="sr-Cyrl-RS" w:eastAsia="zh-CN"/>
        </w:rPr>
        <w:t>Б, 11509 Ушће</w:t>
      </w:r>
      <w:r w:rsidR="004D64A9" w:rsidRPr="004D64A9">
        <w:rPr>
          <w:rFonts w:cs="Arial"/>
          <w:color w:val="000000" w:themeColor="text1"/>
          <w:lang w:val="sr-Cyrl-RS" w:eastAsia="zh-CN"/>
        </w:rPr>
        <w:t>(за све партије)</w:t>
      </w:r>
    </w:p>
    <w:p w:rsidR="008D4B47" w:rsidRDefault="00B630ED" w:rsidP="008D4B47">
      <w:pPr>
        <w:pStyle w:val="KDParagraf"/>
        <w:spacing w:before="0"/>
        <w:rPr>
          <w:rFonts w:cs="Arial"/>
          <w:lang w:val="sr-Cyrl-RS" w:eastAsia="zh-CN"/>
        </w:rPr>
      </w:pPr>
      <w:r w:rsidRPr="00E539D9">
        <w:rPr>
          <w:rFonts w:cs="Arial"/>
          <w:lang w:val="sr-Cyrl-RS" w:eastAsia="zh-CN"/>
        </w:rPr>
        <w:t xml:space="preserve">  </w:t>
      </w:r>
    </w:p>
    <w:p w:rsidR="008D4B47" w:rsidRPr="001E48AD" w:rsidRDefault="008D4B47" w:rsidP="008D4B47">
      <w:pPr>
        <w:pStyle w:val="KDParagraf"/>
        <w:spacing w:before="0"/>
        <w:rPr>
          <w:rFonts w:cs="Arial"/>
          <w:b/>
          <w:color w:val="000000" w:themeColor="text1"/>
        </w:rPr>
      </w:pPr>
      <w:r w:rsidRPr="001E48AD">
        <w:rPr>
          <w:rFonts w:cs="Arial"/>
          <w:b/>
          <w:color w:val="000000" w:themeColor="text1"/>
        </w:rPr>
        <w:t xml:space="preserve">СРЕДСТВА ФИНАНСИЈСКОГ ОБЕЗБЕЂЕЊА </w:t>
      </w:r>
    </w:p>
    <w:p w:rsidR="008D4B47" w:rsidRDefault="008D4B47" w:rsidP="008D4B47">
      <w:pPr>
        <w:pStyle w:val="KDParagraf"/>
        <w:spacing w:before="0"/>
        <w:jc w:val="center"/>
        <w:rPr>
          <w:rFonts w:cs="Arial"/>
          <w:b/>
          <w:color w:val="000000" w:themeColor="text1"/>
          <w:lang w:val="sr-Cyrl-RS"/>
        </w:rPr>
      </w:pPr>
    </w:p>
    <w:p w:rsidR="008D4B47" w:rsidRPr="001E48AD" w:rsidRDefault="008D4B47" w:rsidP="008D4B47">
      <w:pPr>
        <w:pStyle w:val="KDParagraf"/>
        <w:spacing w:before="0"/>
        <w:jc w:val="center"/>
        <w:rPr>
          <w:rFonts w:cs="Arial"/>
          <w:color w:val="000000" w:themeColor="text1"/>
        </w:rPr>
      </w:pPr>
      <w:r w:rsidRPr="001E48AD">
        <w:rPr>
          <w:rFonts w:cs="Arial"/>
          <w:b/>
          <w:color w:val="000000" w:themeColor="text1"/>
        </w:rPr>
        <w:t xml:space="preserve">Члан </w:t>
      </w:r>
      <w:r>
        <w:rPr>
          <w:rFonts w:cs="Arial"/>
          <w:b/>
          <w:color w:val="000000" w:themeColor="text1"/>
          <w:lang w:val="sr-Cyrl-RS"/>
        </w:rPr>
        <w:t>7</w:t>
      </w:r>
      <w:r w:rsidRPr="001E48AD">
        <w:rPr>
          <w:rFonts w:cs="Arial"/>
          <w:color w:val="000000" w:themeColor="text1"/>
        </w:rPr>
        <w:t>.</w:t>
      </w:r>
    </w:p>
    <w:p w:rsidR="008D4B47" w:rsidRPr="001E48AD" w:rsidRDefault="008D4B47" w:rsidP="008D4B47">
      <w:pPr>
        <w:pStyle w:val="KDParagraf"/>
        <w:spacing w:before="0"/>
        <w:rPr>
          <w:color w:val="000000" w:themeColor="text1"/>
        </w:rPr>
      </w:pPr>
      <w:r w:rsidRPr="001E48AD">
        <w:rPr>
          <w:color w:val="000000" w:themeColor="text1"/>
        </w:rPr>
        <w:t>Пружалац услуге је обавезан да у тренутку потписивања Уговора, а најкасније у року од 10 (словима</w:t>
      </w:r>
      <w:proofErr w:type="gramStart"/>
      <w:r w:rsidRPr="001E48AD">
        <w:rPr>
          <w:color w:val="000000" w:themeColor="text1"/>
        </w:rPr>
        <w:t>:десет</w:t>
      </w:r>
      <w:proofErr w:type="gramEnd"/>
      <w:r w:rsidRPr="001E48AD">
        <w:rPr>
          <w:color w:val="000000" w:themeColor="text1"/>
        </w:rPr>
        <w:t>) дана од дана обостраног потписивања овог Уговора, као одложни услов из чл. 74.ст.2.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w:t>
      </w:r>
      <w:r>
        <w:rPr>
          <w:color w:val="000000" w:themeColor="text1"/>
          <w:lang w:val="sr-Cyrl-RS"/>
        </w:rPr>
        <w:t xml:space="preserve"> </w:t>
      </w:r>
      <w:r w:rsidRPr="001E48AD">
        <w:rPr>
          <w:color w:val="000000" w:themeColor="text1"/>
        </w:rPr>
        <w:t>:</w:t>
      </w:r>
      <w:r>
        <w:rPr>
          <w:color w:val="000000" w:themeColor="text1"/>
          <w:lang w:val="sr-Cyrl-RS"/>
        </w:rPr>
        <w:t xml:space="preserve"> </w:t>
      </w:r>
      <w:r w:rsidRPr="001E48AD">
        <w:rPr>
          <w:color w:val="000000" w:themeColor="text1"/>
        </w:rPr>
        <w:t xml:space="preserve">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w:t>
      </w:r>
      <w:r w:rsidRPr="001E48AD">
        <w:rPr>
          <w:color w:val="000000" w:themeColor="text1"/>
        </w:rPr>
        <w:lastRenderedPageBreak/>
        <w:t xml:space="preserve">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8D4B47" w:rsidRPr="001E48AD" w:rsidRDefault="008D4B47" w:rsidP="008D4B47">
      <w:pPr>
        <w:pStyle w:val="KDParagraf"/>
        <w:spacing w:before="0"/>
        <w:rPr>
          <w:color w:val="000000" w:themeColor="text1"/>
        </w:rPr>
      </w:pPr>
      <w:r w:rsidRPr="001E48AD">
        <w:rPr>
          <w:color w:val="000000" w:themeColor="text1"/>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w:t>
      </w:r>
      <w:proofErr w:type="gramStart"/>
      <w:r w:rsidRPr="001E48AD">
        <w:rPr>
          <w:color w:val="000000" w:themeColor="text1"/>
        </w:rPr>
        <w:t>овог</w:t>
      </w:r>
      <w:proofErr w:type="gramEnd"/>
      <w:r w:rsidRPr="001E48AD">
        <w:rPr>
          <w:color w:val="000000" w:themeColor="text1"/>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8D4B47" w:rsidRDefault="00B630ED" w:rsidP="00BE7183">
      <w:pPr>
        <w:spacing w:before="0"/>
        <w:rPr>
          <w:rFonts w:cs="Arial"/>
          <w:lang w:val="sr-Cyrl-RS" w:eastAsia="zh-CN"/>
        </w:rPr>
      </w:pPr>
      <w:r w:rsidRPr="00E539D9">
        <w:rPr>
          <w:rFonts w:cs="Arial"/>
          <w:lang w:val="sr-Cyrl-RS" w:eastAsia="zh-CN"/>
        </w:rPr>
        <w:t xml:space="preserve">  </w:t>
      </w:r>
    </w:p>
    <w:p w:rsidR="00EE793E" w:rsidRPr="00BE7183" w:rsidRDefault="00B630ED" w:rsidP="00BE7183">
      <w:pPr>
        <w:spacing w:before="0"/>
        <w:rPr>
          <w:rFonts w:cs="Arial"/>
          <w:color w:val="000000" w:themeColor="text1"/>
          <w:lang w:val="sr-Cyrl-RS" w:eastAsia="zh-CN"/>
        </w:rPr>
      </w:pPr>
      <w:r w:rsidRPr="00E539D9">
        <w:rPr>
          <w:rFonts w:cs="Arial"/>
          <w:lang w:val="sr-Cyrl-RS" w:eastAsia="zh-CN"/>
        </w:rPr>
        <w:t xml:space="preserve"> </w:t>
      </w:r>
      <w:r w:rsidR="00BE7183" w:rsidRPr="00E47C2E">
        <w:rPr>
          <w:rFonts w:cs="Arial"/>
          <w:b/>
        </w:rPr>
        <w:t>ИЗВРШИОЦИ</w:t>
      </w:r>
      <w:r w:rsidRPr="00E539D9">
        <w:rPr>
          <w:rFonts w:cs="Arial"/>
          <w:lang w:val="sr-Cyrl-RS" w:eastAsia="zh-CN"/>
        </w:rPr>
        <w:t xml:space="preserve">  </w:t>
      </w:r>
    </w:p>
    <w:p w:rsidR="00EE793E" w:rsidRDefault="00EE793E" w:rsidP="00586A59">
      <w:pPr>
        <w:pStyle w:val="KDParagraf"/>
        <w:spacing w:before="0"/>
        <w:jc w:val="center"/>
        <w:rPr>
          <w:rFonts w:cs="Arial"/>
          <w:lang w:val="sr-Cyrl-RS"/>
        </w:rPr>
      </w:pPr>
      <w:r w:rsidRPr="00E47C2E">
        <w:rPr>
          <w:rFonts w:cs="Arial"/>
          <w:b/>
        </w:rPr>
        <w:t xml:space="preserve">Члан </w:t>
      </w:r>
      <w:r w:rsidR="00303515">
        <w:rPr>
          <w:rFonts w:cs="Arial"/>
          <w:b/>
          <w:lang w:val="sr-Cyrl-RS"/>
        </w:rPr>
        <w:t>8</w:t>
      </w:r>
      <w:r w:rsidRPr="00E47C2E">
        <w:rPr>
          <w:rFonts w:cs="Arial"/>
        </w:rPr>
        <w:t>.</w:t>
      </w:r>
    </w:p>
    <w:p w:rsidR="00BE7183" w:rsidRPr="00586A59" w:rsidRDefault="00BE7183" w:rsidP="00BE7183">
      <w:pPr>
        <w:pStyle w:val="KDParagraf"/>
        <w:spacing w:before="0"/>
        <w:rPr>
          <w:rFonts w:cs="Arial"/>
        </w:rPr>
      </w:pPr>
      <w:r w:rsidRPr="00E47C2E">
        <w:rPr>
          <w:rFonts w:cs="Arial"/>
        </w:rPr>
        <w:t>Извршиоци су ангажована лица од стране Пружаоца услуге.</w:t>
      </w:r>
    </w:p>
    <w:p w:rsidR="000C160D" w:rsidRPr="000C160D" w:rsidRDefault="000C160D" w:rsidP="00586A59">
      <w:pPr>
        <w:pStyle w:val="KDParagraf"/>
        <w:spacing w:before="0"/>
        <w:jc w:val="center"/>
        <w:rPr>
          <w:rFonts w:cs="Arial"/>
          <w:lang w:val="sr-Cyrl-RS"/>
        </w:rPr>
      </w:pP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rsidR="00EE793E" w:rsidRPr="00E539D9" w:rsidRDefault="00EE793E" w:rsidP="00EE793E">
      <w:pPr>
        <w:pStyle w:val="KDParagraf"/>
        <w:spacing w:before="0"/>
        <w:rPr>
          <w:rFonts w:cs="Arial"/>
          <w:color w:val="000000" w:themeColor="text1"/>
          <w:lang w:val="sr-Cyrl-RS"/>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
    <w:p w:rsidR="00303515" w:rsidRDefault="00303515" w:rsidP="00303515">
      <w:pPr>
        <w:pStyle w:val="KDParagraf"/>
        <w:spacing w:before="0"/>
        <w:jc w:val="center"/>
        <w:rPr>
          <w:rFonts w:cs="Arial"/>
          <w:lang w:val="sr-Cyrl-RS"/>
        </w:rPr>
      </w:pPr>
      <w:r w:rsidRPr="00E47C2E">
        <w:rPr>
          <w:rFonts w:cs="Arial"/>
          <w:b/>
        </w:rPr>
        <w:t xml:space="preserve">Члан </w:t>
      </w:r>
      <w:r>
        <w:rPr>
          <w:rFonts w:cs="Arial"/>
          <w:b/>
          <w:lang w:val="sr-Cyrl-RS"/>
        </w:rPr>
        <w:t>9</w:t>
      </w:r>
      <w:r w:rsidRPr="00E47C2E">
        <w:rPr>
          <w:rFonts w:cs="Arial"/>
        </w:rPr>
        <w:t>.</w:t>
      </w:r>
    </w:p>
    <w:p w:rsidR="00303515" w:rsidRPr="001E48AD" w:rsidRDefault="00303515" w:rsidP="00303515">
      <w:pPr>
        <w:pStyle w:val="KDParagraf"/>
        <w:spacing w:before="0"/>
        <w:rPr>
          <w:rFonts w:cs="Arial"/>
          <w:color w:val="000000" w:themeColor="text1"/>
        </w:rPr>
      </w:pPr>
      <w:r w:rsidRPr="001E48AD">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303515" w:rsidRPr="001E48AD" w:rsidRDefault="00303515" w:rsidP="00303515">
      <w:pPr>
        <w:pStyle w:val="KDParagraf"/>
        <w:spacing w:before="0"/>
        <w:rPr>
          <w:rFonts w:cs="Arial"/>
          <w:color w:val="000000" w:themeColor="text1"/>
        </w:rPr>
      </w:pPr>
      <w:r w:rsidRPr="001E48AD">
        <w:rPr>
          <w:rFonts w:cs="Arial"/>
          <w:color w:val="000000" w:themeColor="text1"/>
        </w:rPr>
        <w:t>Пружалац услуге је дужан да поседује полису осигурања од одговорности из делатности з</w:t>
      </w:r>
      <w:r>
        <w:rPr>
          <w:rFonts w:cs="Arial"/>
          <w:color w:val="000000" w:themeColor="text1"/>
        </w:rPr>
        <w:t>а штете причињене трећим лицима</w:t>
      </w:r>
      <w:r w:rsidRPr="001E48AD">
        <w:rPr>
          <w:rFonts w:cs="Arial"/>
          <w:color w:val="000000" w:themeColor="text1"/>
        </w:rPr>
        <w:t xml:space="preserve">. </w:t>
      </w:r>
    </w:p>
    <w:p w:rsidR="00303515" w:rsidRPr="00C67584" w:rsidRDefault="00303515"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E47C2E">
        <w:rPr>
          <w:rFonts w:cs="Arial"/>
          <w:b/>
        </w:rPr>
        <w:t xml:space="preserve">ЗАКЉУЧИВАЊЕ И СТУПАЊЕ НА СНАГУ </w:t>
      </w:r>
    </w:p>
    <w:p w:rsidR="002B2FFD" w:rsidRPr="002B2FFD" w:rsidRDefault="002B2FFD" w:rsidP="00EE793E">
      <w:pPr>
        <w:pStyle w:val="KDParagraf"/>
        <w:spacing w:before="0"/>
        <w:rPr>
          <w:rFonts w:cs="Arial"/>
          <w:b/>
          <w:lang w:val="sr-Cyrl-RS"/>
        </w:rPr>
      </w:pPr>
    </w:p>
    <w:p w:rsidR="000E6C0A" w:rsidRPr="000E6C0A" w:rsidRDefault="00EE793E" w:rsidP="006A24E0">
      <w:pPr>
        <w:pStyle w:val="KDParagraf"/>
        <w:spacing w:before="0"/>
        <w:jc w:val="center"/>
        <w:rPr>
          <w:rFonts w:cs="Arial"/>
          <w:lang w:val="sr-Cyrl-RS"/>
        </w:rPr>
      </w:pPr>
      <w:r w:rsidRPr="00E47C2E">
        <w:rPr>
          <w:rFonts w:cs="Arial"/>
          <w:b/>
        </w:rPr>
        <w:t xml:space="preserve">Члан </w:t>
      </w:r>
      <w:r w:rsidR="00303515">
        <w:rPr>
          <w:rFonts w:cs="Arial"/>
          <w:b/>
          <w:lang w:val="sr-Cyrl-RS"/>
        </w:rPr>
        <w:t>10</w:t>
      </w:r>
      <w:r w:rsidRPr="00E47C2E">
        <w:rPr>
          <w:rFonts w:cs="Arial"/>
        </w:rPr>
        <w:t>.</w:t>
      </w:r>
    </w:p>
    <w:p w:rsidR="00467B23" w:rsidRDefault="00467B23" w:rsidP="00467B23">
      <w:pPr>
        <w:tabs>
          <w:tab w:val="left" w:pos="567"/>
        </w:tabs>
        <w:spacing w:before="0"/>
        <w:rPr>
          <w:rFonts w:eastAsia="Calibri" w:cs="Arial"/>
          <w:lang w:val="sr-Cyrl-RS"/>
        </w:rPr>
      </w:pPr>
      <w:r w:rsidRPr="00467B23">
        <w:rPr>
          <w:rFonts w:eastAsia="Calibri" w:cs="Arial"/>
        </w:rPr>
        <w:t>Уговор се сматра закљученим након потписивања од стране законских заступника Уговорних страна а ступа на снагу када продавац испуни одложни услов и достави у уговореном року средства финансијског обезбеђења.</w:t>
      </w:r>
    </w:p>
    <w:p w:rsidR="00EB3B7F" w:rsidRPr="0097203F" w:rsidRDefault="00EB3B7F" w:rsidP="00EB3B7F">
      <w:pPr>
        <w:pStyle w:val="KDParagraf"/>
        <w:spacing w:before="0"/>
        <w:rPr>
          <w:rFonts w:cs="Arial"/>
          <w:color w:val="000000" w:themeColor="text1"/>
        </w:rPr>
      </w:pPr>
      <w:r w:rsidRPr="0097203F">
        <w:rPr>
          <w:rFonts w:cs="Arial"/>
          <w:color w:val="000000" w:themeColor="text1"/>
        </w:rPr>
        <w:t>Овај Уговор се закључује за период од 12 (словима</w:t>
      </w:r>
      <w:proofErr w:type="gramStart"/>
      <w:r w:rsidRPr="0097203F">
        <w:rPr>
          <w:rFonts w:cs="Arial"/>
          <w:color w:val="000000" w:themeColor="text1"/>
        </w:rPr>
        <w:t>:дванаест</w:t>
      </w:r>
      <w:proofErr w:type="gramEnd"/>
      <w:r w:rsidRPr="0097203F">
        <w:rPr>
          <w:rFonts w:cs="Arial"/>
          <w:color w:val="000000" w:themeColor="text1"/>
        </w:rPr>
        <w:t xml:space="preserve">) </w:t>
      </w:r>
      <w:r w:rsidRPr="00BE7183">
        <w:rPr>
          <w:rFonts w:cs="Arial"/>
          <w:color w:val="000000" w:themeColor="text1"/>
        </w:rPr>
        <w:t>месеци почев од дана ступања уговора на снагу,</w:t>
      </w:r>
      <w:r w:rsidRPr="0097203F">
        <w:rPr>
          <w:rFonts w:cs="Arial"/>
          <w:color w:val="000000" w:themeColor="text1"/>
        </w:rPr>
        <w:t xml:space="preserve"> односно до исцрпљења уговореног износа из члана 2. </w:t>
      </w:r>
      <w:proofErr w:type="gramStart"/>
      <w:r w:rsidRPr="0097203F">
        <w:rPr>
          <w:rFonts w:cs="Arial"/>
          <w:color w:val="000000" w:themeColor="text1"/>
        </w:rPr>
        <w:t>овог</w:t>
      </w:r>
      <w:proofErr w:type="gramEnd"/>
      <w:r w:rsidRPr="0097203F">
        <w:rPr>
          <w:rFonts w:cs="Arial"/>
          <w:color w:val="000000" w:themeColor="text1"/>
        </w:rPr>
        <w:t xml:space="preserve"> Уговора.</w:t>
      </w:r>
    </w:p>
    <w:p w:rsidR="00303515" w:rsidRPr="005B4E80" w:rsidRDefault="00303515" w:rsidP="00303515">
      <w:pPr>
        <w:pStyle w:val="KDParagraf"/>
        <w:spacing w:before="0"/>
        <w:rPr>
          <w:rFonts w:cs="Arial"/>
          <w:color w:val="000000" w:themeColor="text1"/>
        </w:rPr>
      </w:pPr>
      <w:r w:rsidRPr="001E48AD">
        <w:rPr>
          <w:rFonts w:cs="Arial"/>
          <w:color w:val="000000" w:themeColor="text1"/>
        </w:rPr>
        <w:t xml:space="preserve">Обавезе </w:t>
      </w:r>
      <w:proofErr w:type="gramStart"/>
      <w:r w:rsidRPr="001E48AD">
        <w:rPr>
          <w:rFonts w:cs="Arial"/>
          <w:color w:val="000000" w:themeColor="text1"/>
        </w:rPr>
        <w:t>по  овом</w:t>
      </w:r>
      <w:proofErr w:type="gramEnd"/>
      <w:r w:rsidRPr="001E48AD">
        <w:rPr>
          <w:rFonts w:cs="Arial"/>
          <w:color w:val="000000" w:themeColor="text1"/>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B17826" w:rsidRPr="00E539D9" w:rsidRDefault="00303515" w:rsidP="00EE793E">
      <w:pPr>
        <w:pStyle w:val="KDParagraf"/>
        <w:spacing w:before="0"/>
        <w:rPr>
          <w:rFonts w:cs="Arial"/>
          <w:color w:val="00B0F0"/>
          <w:lang w:val="sr-Cyrl-RS"/>
        </w:rPr>
      </w:pPr>
      <w:r w:rsidRPr="00E539D9">
        <w:rPr>
          <w:rFonts w:cs="Arial"/>
          <w:color w:val="00B0F0"/>
          <w:lang w:val="sr-Cyrl-RS"/>
        </w:rPr>
        <w:t xml:space="preserve"> </w:t>
      </w:r>
    </w:p>
    <w:p w:rsidR="00C67584" w:rsidRPr="00C67584" w:rsidRDefault="00EE793E" w:rsidP="006A24E0">
      <w:pPr>
        <w:pStyle w:val="KDParagraf"/>
        <w:spacing w:before="0"/>
        <w:jc w:val="center"/>
        <w:rPr>
          <w:rFonts w:cs="Arial"/>
          <w:lang w:val="sr-Cyrl-RS"/>
        </w:rPr>
      </w:pPr>
      <w:r w:rsidRPr="00E47C2E">
        <w:rPr>
          <w:rFonts w:cs="Arial"/>
          <w:b/>
        </w:rPr>
        <w:t xml:space="preserve">Члан </w:t>
      </w:r>
      <w:r w:rsidR="00BE7183">
        <w:rPr>
          <w:rFonts w:cs="Arial"/>
          <w:b/>
          <w:lang w:val="sr-Cyrl-RS"/>
        </w:rPr>
        <w:t>1</w:t>
      </w:r>
      <w:r w:rsidR="00303515">
        <w:rPr>
          <w:rFonts w:cs="Arial"/>
          <w:b/>
          <w:lang w:val="sr-Cyrl-RS"/>
        </w:rPr>
        <w:t>1</w:t>
      </w:r>
      <w:r w:rsidRPr="00E47C2E">
        <w:rPr>
          <w:rFonts w:cs="Arial"/>
        </w:rPr>
        <w:t>.</w:t>
      </w:r>
    </w:p>
    <w:p w:rsidR="00EE793E" w:rsidRPr="00E47C2E" w:rsidRDefault="00F7606F" w:rsidP="00EE793E">
      <w:pPr>
        <w:pStyle w:val="KDParagraf"/>
        <w:spacing w:before="0"/>
        <w:rPr>
          <w:rFonts w:cs="Arial"/>
        </w:rPr>
      </w:pPr>
      <w:r>
        <w:rPr>
          <w:rFonts w:cs="Arial"/>
        </w:rPr>
        <w:t xml:space="preserve">Овај Уговор и његови </w:t>
      </w:r>
      <w:proofErr w:type="gramStart"/>
      <w:r>
        <w:rPr>
          <w:rFonts w:cs="Arial"/>
        </w:rPr>
        <w:t xml:space="preserve">Прилози  </w:t>
      </w:r>
      <w:r w:rsidR="006203CD" w:rsidRPr="006203CD">
        <w:rPr>
          <w:rFonts w:cs="Arial"/>
          <w:lang w:val="sr-Cyrl-RS"/>
        </w:rPr>
        <w:t>од</w:t>
      </w:r>
      <w:proofErr w:type="gramEnd"/>
      <w:r w:rsidR="006203CD" w:rsidRPr="006203CD">
        <w:rPr>
          <w:rFonts w:cs="Arial"/>
          <w:lang w:val="sr-Cyrl-RS"/>
        </w:rPr>
        <w:t xml:space="preserve"> 2 до 7</w:t>
      </w:r>
      <w:r w:rsidR="002B2FFD" w:rsidRPr="006203CD">
        <w:rPr>
          <w:rFonts w:cs="Arial"/>
          <w:color w:val="000000" w:themeColor="text1"/>
          <w:lang w:val="sr-Cyrl-RS"/>
        </w:rPr>
        <w:t xml:space="preserve">  </w:t>
      </w:r>
      <w:r w:rsidR="00EE793E" w:rsidRPr="006203CD">
        <w:rPr>
          <w:rFonts w:cs="Arial"/>
        </w:rPr>
        <w:t>из члан</w:t>
      </w:r>
      <w:r w:rsidRPr="006203CD">
        <w:rPr>
          <w:rFonts w:cs="Arial"/>
        </w:rPr>
        <w:t xml:space="preserve">а </w:t>
      </w:r>
      <w:r w:rsidRPr="006203CD">
        <w:rPr>
          <w:rFonts w:cs="Arial"/>
          <w:lang w:val="sr-Cyrl-RS"/>
        </w:rPr>
        <w:t>2</w:t>
      </w:r>
      <w:r w:rsidR="006203CD" w:rsidRPr="006203CD">
        <w:rPr>
          <w:rFonts w:cs="Arial"/>
          <w:lang w:val="sr-Cyrl-RS"/>
        </w:rPr>
        <w:t>3</w:t>
      </w:r>
      <w:r w:rsidR="00EE793E" w:rsidRPr="006203CD">
        <w:rPr>
          <w:rFonts w:cs="Arial"/>
        </w:rPr>
        <w:t>.</w:t>
      </w:r>
      <w:r w:rsidR="00EE793E" w:rsidRPr="00E47C2E">
        <w:rPr>
          <w:rFonts w:cs="Arial"/>
        </w:rPr>
        <w:t xml:space="preserve"> </w:t>
      </w:r>
      <w:proofErr w:type="gramStart"/>
      <w:r w:rsidR="00EE793E" w:rsidRPr="00E47C2E">
        <w:rPr>
          <w:rFonts w:cs="Arial"/>
        </w:rPr>
        <w:t>овог</w:t>
      </w:r>
      <w:proofErr w:type="gramEnd"/>
      <w:r w:rsidR="00EE793E" w:rsidRPr="00E47C2E">
        <w:rPr>
          <w:rFonts w:cs="Arial"/>
        </w:rPr>
        <w:t xml:space="preserve">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Default="00EE793E" w:rsidP="00EE793E">
      <w:pPr>
        <w:pStyle w:val="KDParagraf"/>
        <w:spacing w:before="0"/>
        <w:rPr>
          <w:rFonts w:cs="Arial"/>
        </w:rPr>
      </w:pPr>
    </w:p>
    <w:p w:rsidR="004D64A9" w:rsidRDefault="004D64A9" w:rsidP="00EE793E">
      <w:pPr>
        <w:pStyle w:val="KDParagraf"/>
        <w:spacing w:before="0"/>
        <w:rPr>
          <w:rFonts w:cs="Arial"/>
        </w:rPr>
      </w:pPr>
    </w:p>
    <w:p w:rsidR="004D64A9" w:rsidRDefault="004D64A9" w:rsidP="00EE793E">
      <w:pPr>
        <w:pStyle w:val="KDParagraf"/>
        <w:spacing w:before="0"/>
        <w:rPr>
          <w:rFonts w:cs="Arial"/>
        </w:rPr>
      </w:pPr>
    </w:p>
    <w:p w:rsidR="004D64A9" w:rsidRDefault="004D64A9" w:rsidP="00EE793E">
      <w:pPr>
        <w:pStyle w:val="KDParagraf"/>
        <w:spacing w:before="0"/>
        <w:rPr>
          <w:rFonts w:cs="Arial"/>
        </w:rPr>
      </w:pPr>
    </w:p>
    <w:p w:rsidR="004D64A9" w:rsidRPr="00E47C2E" w:rsidRDefault="004D64A9" w:rsidP="00EE793E">
      <w:pPr>
        <w:pStyle w:val="KDParagraf"/>
        <w:spacing w:before="0"/>
        <w:rPr>
          <w:rFonts w:cs="Arial"/>
        </w:rPr>
      </w:pPr>
    </w:p>
    <w:p w:rsidR="00EE793E" w:rsidRDefault="00EE793E" w:rsidP="00EE793E">
      <w:pPr>
        <w:pStyle w:val="KDParagraf"/>
        <w:spacing w:before="0"/>
        <w:rPr>
          <w:rFonts w:cs="Arial"/>
          <w:b/>
          <w:lang w:val="sr-Cyrl-RS"/>
        </w:rPr>
      </w:pPr>
      <w:r w:rsidRPr="00E47C2E">
        <w:rPr>
          <w:rFonts w:cs="Arial"/>
          <w:b/>
        </w:rPr>
        <w:lastRenderedPageBreak/>
        <w:t>ОВЛАШЋЕНИ ПРЕДСТАВНИЦИ ЗА ПРАЋЕЊЕ УГОВОРА</w:t>
      </w:r>
    </w:p>
    <w:p w:rsidR="00C67584" w:rsidRPr="00C67584" w:rsidRDefault="00C67584" w:rsidP="00EE793E">
      <w:pPr>
        <w:pStyle w:val="KDParagraf"/>
        <w:spacing w:before="0"/>
        <w:rPr>
          <w:rFonts w:cs="Arial"/>
          <w:b/>
          <w:lang w:val="sr-Cyrl-RS"/>
        </w:rPr>
      </w:pPr>
    </w:p>
    <w:p w:rsidR="00EE793E" w:rsidRPr="00C67584" w:rsidRDefault="00EE793E" w:rsidP="00586A59">
      <w:pPr>
        <w:pStyle w:val="KDParagraf"/>
        <w:spacing w:before="0"/>
        <w:jc w:val="center"/>
        <w:rPr>
          <w:rFonts w:cs="Arial"/>
          <w:lang w:val="sr-Cyrl-RS"/>
        </w:rPr>
      </w:pPr>
      <w:r w:rsidRPr="00E47C2E">
        <w:rPr>
          <w:rFonts w:cs="Arial"/>
          <w:b/>
        </w:rPr>
        <w:t xml:space="preserve">Члан </w:t>
      </w:r>
      <w:r w:rsidR="00C67584">
        <w:rPr>
          <w:rFonts w:cs="Arial"/>
          <w:b/>
          <w:lang w:val="sr-Cyrl-RS"/>
        </w:rPr>
        <w:t>1</w:t>
      </w:r>
      <w:r w:rsidR="00303515">
        <w:rPr>
          <w:rFonts w:cs="Arial"/>
          <w:b/>
          <w:lang w:val="sr-Cyrl-RS"/>
        </w:rPr>
        <w:t>2</w:t>
      </w:r>
      <w:r w:rsidR="00C67584">
        <w:rPr>
          <w:rFonts w:cs="Arial"/>
          <w:b/>
          <w:lang w:val="sr-Cyrl-RS"/>
        </w:rPr>
        <w:t>.</w:t>
      </w:r>
    </w:p>
    <w:p w:rsidR="00EE793E" w:rsidRPr="00E47C2E" w:rsidRDefault="00E22DA8" w:rsidP="00EE793E">
      <w:pPr>
        <w:pStyle w:val="KDParagraf"/>
        <w:spacing w:before="0"/>
        <w:rPr>
          <w:rFonts w:cs="Arial"/>
        </w:rPr>
      </w:pPr>
      <w:r>
        <w:rPr>
          <w:rFonts w:cs="Arial"/>
          <w:lang w:val="sr-Cyrl-RS"/>
        </w:rPr>
        <w:t xml:space="preserve">Уговорне стране ће једна другој, ре почетка извршења уговора, доставит званиан списак </w:t>
      </w:r>
      <w:r>
        <w:rPr>
          <w:rFonts w:cs="Arial"/>
        </w:rPr>
        <w:t>Овлашћенх представника</w:t>
      </w:r>
      <w:r w:rsidR="00EE793E" w:rsidRPr="00E47C2E">
        <w:rPr>
          <w:rFonts w:cs="Arial"/>
        </w:rPr>
        <w:t xml:space="preserve"> за праћење реализације </w:t>
      </w:r>
      <w:r>
        <w:rPr>
          <w:rFonts w:cs="Arial"/>
        </w:rPr>
        <w:t>Уговора.</w:t>
      </w:r>
    </w:p>
    <w:p w:rsidR="00EE793E" w:rsidRPr="00E47C2E" w:rsidRDefault="00EE793E" w:rsidP="00E22DA8">
      <w:pPr>
        <w:pStyle w:val="KDParagraf"/>
        <w:spacing w:before="0"/>
        <w:rPr>
          <w:rFonts w:cs="Arial"/>
        </w:rPr>
      </w:pPr>
      <w:r w:rsidRPr="00E47C2E">
        <w:rPr>
          <w:rFonts w:cs="Arial"/>
        </w:rPr>
        <w:tab/>
      </w:r>
    </w:p>
    <w:p w:rsidR="00EE793E" w:rsidRPr="00E47C2E" w:rsidRDefault="00EE793E" w:rsidP="00EE793E">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w:t>
      </w:r>
      <w:r w:rsidR="00055FFC" w:rsidRPr="00C67584">
        <w:rPr>
          <w:rFonts w:cs="Arial"/>
        </w:rPr>
        <w:t>Записнике</w:t>
      </w:r>
      <w:r w:rsidR="00E22DA8">
        <w:rPr>
          <w:rFonts w:cs="Arial"/>
        </w:rPr>
        <w:t xml:space="preserve"> </w:t>
      </w:r>
      <w:r w:rsidRPr="00E47C2E">
        <w:rPr>
          <w:rFonts w:cs="Arial"/>
        </w:rPr>
        <w:t xml:space="preserve">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EE793E" w:rsidRPr="00E47C2E" w:rsidRDefault="00536D39" w:rsidP="00EE793E">
      <w:pPr>
        <w:pStyle w:val="KDParagraf"/>
        <w:spacing w:before="0"/>
        <w:rPr>
          <w:rFonts w:cs="Arial"/>
        </w:rPr>
      </w:pPr>
      <w:r>
        <w:rPr>
          <w:rFonts w:cs="Arial"/>
        </w:rPr>
        <w:t xml:space="preserve">-    </w:t>
      </w:r>
      <w:r w:rsidR="00EE793E" w:rsidRPr="00E47C2E">
        <w:rPr>
          <w:rFonts w:cs="Arial"/>
        </w:rPr>
        <w:t xml:space="preserve"> Д</w:t>
      </w:r>
      <w:r w:rsidR="00FD5422" w:rsidRPr="00E47C2E">
        <w:rPr>
          <w:rFonts w:cs="Arial"/>
        </w:rPr>
        <w:t xml:space="preserve">а </w:t>
      </w:r>
      <w:r w:rsidR="00EE793E"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благовремено</w:t>
      </w:r>
      <w:proofErr w:type="gramEnd"/>
      <w:r w:rsidRPr="00E47C2E">
        <w:rPr>
          <w:rFonts w:cs="Arial"/>
        </w:rPr>
        <w:t xml:space="preserve"> приме Коначан </w:t>
      </w:r>
      <w:r w:rsidR="00055FFC" w:rsidRPr="00C67584">
        <w:rPr>
          <w:rFonts w:cs="Arial"/>
        </w:rPr>
        <w:t>Записник</w:t>
      </w:r>
      <w:r w:rsidR="00055FFC">
        <w:rPr>
          <w:rFonts w:cs="Arial"/>
        </w:rPr>
        <w:t xml:space="preserve"> </w:t>
      </w:r>
      <w:r w:rsidRPr="00E47C2E">
        <w:rPr>
          <w:rFonts w:cs="Arial"/>
        </w:rPr>
        <w:t xml:space="preserve">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извршавају</w:t>
      </w:r>
      <w:proofErr w:type="gramEnd"/>
      <w:r w:rsidRPr="00E47C2E">
        <w:rPr>
          <w:rFonts w:cs="Arial"/>
        </w:rPr>
        <w:t xml:space="preserve"> и друге дужности везане за реализацију предмета овог Уговора, по потреби.</w:t>
      </w:r>
    </w:p>
    <w:p w:rsidR="00EE793E" w:rsidRPr="00055FFC" w:rsidRDefault="00055FFC" w:rsidP="00EE793E">
      <w:pPr>
        <w:pStyle w:val="KDParagraf"/>
        <w:spacing w:before="0"/>
        <w:rPr>
          <w:rFonts w:cs="Arial"/>
          <w:b/>
        </w:rPr>
      </w:pPr>
      <w:r w:rsidRPr="00C67584">
        <w:rPr>
          <w:rFonts w:cs="Arial"/>
        </w:rPr>
        <w:t>Уговорне стране, могу да извршен допуне и промене овлашћених представника, званичним писаним путем.</w:t>
      </w:r>
    </w:p>
    <w:p w:rsidR="00EF2482" w:rsidRPr="00EF2482" w:rsidRDefault="00EF2482"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E47C2E">
        <w:rPr>
          <w:rFonts w:cs="Arial"/>
          <w:b/>
        </w:rPr>
        <w:t xml:space="preserve">КВАЛИТАТИВНИ И КВАНТИТАТИВНИ ПРИЈЕМ </w:t>
      </w:r>
    </w:p>
    <w:p w:rsidR="00C67584" w:rsidRPr="00C67584" w:rsidRDefault="00C67584" w:rsidP="00EE793E">
      <w:pPr>
        <w:pStyle w:val="KDParagraf"/>
        <w:spacing w:before="0"/>
        <w:rPr>
          <w:rFonts w:cs="Arial"/>
          <w:b/>
          <w:lang w:val="sr-Cyrl-RS"/>
        </w:rPr>
      </w:pPr>
    </w:p>
    <w:p w:rsidR="00EE793E" w:rsidRDefault="00EE793E" w:rsidP="00586A59">
      <w:pPr>
        <w:pStyle w:val="KDParagraf"/>
        <w:spacing w:before="0"/>
        <w:jc w:val="center"/>
        <w:rPr>
          <w:rFonts w:cs="Arial"/>
          <w:lang w:val="sr-Cyrl-RS"/>
        </w:rPr>
      </w:pPr>
      <w:r w:rsidRPr="00E47C2E">
        <w:rPr>
          <w:rFonts w:cs="Arial"/>
          <w:b/>
        </w:rPr>
        <w:t xml:space="preserve">Члан </w:t>
      </w:r>
      <w:r w:rsidR="00C67584">
        <w:rPr>
          <w:rFonts w:cs="Arial"/>
          <w:b/>
          <w:lang w:val="sr-Cyrl-RS"/>
        </w:rPr>
        <w:t>1</w:t>
      </w:r>
      <w:r w:rsidR="00303515">
        <w:rPr>
          <w:rFonts w:cs="Arial"/>
          <w:b/>
          <w:lang w:val="sr-Cyrl-RS"/>
        </w:rPr>
        <w:t>3</w:t>
      </w:r>
      <w:r w:rsidRPr="00E47C2E">
        <w:rPr>
          <w:rFonts w:cs="Arial"/>
        </w:rPr>
        <w:t>.</w:t>
      </w:r>
    </w:p>
    <w:p w:rsidR="00EF2482" w:rsidRPr="00EF2482" w:rsidRDefault="00EF2482" w:rsidP="00B111D3">
      <w:pPr>
        <w:pStyle w:val="KDParagraf"/>
        <w:spacing w:before="0"/>
        <w:rPr>
          <w:rFonts w:cs="Arial"/>
          <w:lang w:val="sr-Cyrl-RS"/>
        </w:rPr>
      </w:pPr>
    </w:p>
    <w:p w:rsidR="00EE793E" w:rsidRDefault="00EF2482" w:rsidP="00EE793E">
      <w:pPr>
        <w:pStyle w:val="KDParagraf"/>
        <w:spacing w:before="0"/>
        <w:rPr>
          <w:lang w:val="sr-Cyrl-RS"/>
        </w:rPr>
      </w:pPr>
      <w:r>
        <w:rPr>
          <w:lang w:val="sr-Cyrl-RS"/>
        </w:rPr>
        <w:t>П</w:t>
      </w:r>
      <w:r>
        <w:t xml:space="preserve">о обављеном послу, Пружалац услуга доставља </w:t>
      </w:r>
      <w:r>
        <w:rPr>
          <w:lang w:val="sr-Cyrl-RS"/>
        </w:rPr>
        <w:t xml:space="preserve">Извештај </w:t>
      </w:r>
      <w:r>
        <w:t xml:space="preserve">. </w:t>
      </w:r>
      <w:r>
        <w:rPr>
          <w:lang w:val="sr-Cyrl-RS"/>
        </w:rPr>
        <w:t>који</w:t>
      </w:r>
      <w:r>
        <w:t xml:space="preserve"> 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Пружаоцу услуга.</w:t>
      </w:r>
    </w:p>
    <w:p w:rsidR="00536D39" w:rsidRPr="00536D39" w:rsidRDefault="00536D39" w:rsidP="00536D39">
      <w:pPr>
        <w:tabs>
          <w:tab w:val="left" w:pos="567"/>
        </w:tabs>
        <w:spacing w:before="0"/>
        <w:rPr>
          <w:rFonts w:cs="Arial"/>
          <w:b/>
        </w:rPr>
      </w:pPr>
      <w:r w:rsidRPr="00536D39">
        <w:rPr>
          <w:rFonts w:cs="Arial"/>
          <w:b/>
        </w:rPr>
        <w:t xml:space="preserve">ГАРАНТНИ РОК </w:t>
      </w:r>
    </w:p>
    <w:p w:rsidR="00536D39" w:rsidRPr="00536D39" w:rsidRDefault="00536D39" w:rsidP="00536D39">
      <w:pPr>
        <w:tabs>
          <w:tab w:val="left" w:pos="567"/>
        </w:tabs>
        <w:spacing w:before="0"/>
        <w:jc w:val="center"/>
        <w:rPr>
          <w:rFonts w:cs="Arial"/>
        </w:rPr>
      </w:pPr>
      <w:r w:rsidRPr="00536D39">
        <w:rPr>
          <w:rFonts w:cs="Arial"/>
          <w:b/>
        </w:rPr>
        <w:t>Члан 1</w:t>
      </w:r>
      <w:r w:rsidR="00303515">
        <w:rPr>
          <w:rFonts w:cs="Arial"/>
          <w:b/>
          <w:lang w:val="sr-Cyrl-RS"/>
        </w:rPr>
        <w:t>4</w:t>
      </w:r>
      <w:r w:rsidRPr="00536D39">
        <w:rPr>
          <w:rFonts w:cs="Arial"/>
        </w:rPr>
        <w:t>.</w:t>
      </w:r>
    </w:p>
    <w:p w:rsidR="00536D39" w:rsidRPr="00536D39" w:rsidRDefault="00536D39" w:rsidP="00536D39">
      <w:pPr>
        <w:tabs>
          <w:tab w:val="left" w:pos="567"/>
        </w:tabs>
        <w:spacing w:before="0"/>
        <w:rPr>
          <w:rFonts w:cs="Arial"/>
        </w:rPr>
      </w:pPr>
      <w:r w:rsidRPr="00536D39">
        <w:rPr>
          <w:rFonts w:cs="Arial"/>
        </w:rPr>
        <w:t xml:space="preserve">Гарантни рок </w:t>
      </w:r>
      <w:r w:rsidRPr="00536D39">
        <w:rPr>
          <w:rFonts w:cs="Arial"/>
          <w:lang w:val="sr-Cyrl-RS"/>
        </w:rPr>
        <w:t>је__________</w:t>
      </w:r>
      <w:r w:rsidRPr="00536D39">
        <w:rPr>
          <w:rFonts w:cs="Arial"/>
        </w:rPr>
        <w:t xml:space="preserve"> (</w:t>
      </w:r>
      <w:proofErr w:type="gramStart"/>
      <w:r w:rsidRPr="00536D39">
        <w:rPr>
          <w:rFonts w:cs="Arial"/>
        </w:rPr>
        <w:t>словима:</w:t>
      </w:r>
      <w:proofErr w:type="gramEnd"/>
      <w:r w:rsidRPr="00536D39">
        <w:rPr>
          <w:rFonts w:cs="Arial"/>
          <w:lang w:val="sr-Cyrl-RS"/>
        </w:rPr>
        <w:t>__________</w:t>
      </w:r>
      <w:r w:rsidRPr="00536D39">
        <w:rPr>
          <w:rFonts w:cs="Arial"/>
        </w:rPr>
        <w:t>) месеци, од дана сачињавања, потписивања и верификовања Записника о квалитативном и квалитативноми квантитативном пријему услуга (без примедби</w:t>
      </w:r>
      <w:r>
        <w:rPr>
          <w:rFonts w:cs="Arial"/>
          <w:lang w:val="sr-Cyrl-RS"/>
        </w:rPr>
        <w:t>-Извештај</w:t>
      </w:r>
      <w:r w:rsidRPr="00536D39">
        <w:rPr>
          <w:rFonts w:cs="Arial"/>
        </w:rPr>
        <w:t>) из члана 1</w:t>
      </w:r>
      <w:r>
        <w:rPr>
          <w:rFonts w:cs="Arial"/>
          <w:lang w:val="sr-Cyrl-RS"/>
        </w:rPr>
        <w:t>1</w:t>
      </w:r>
      <w:r w:rsidRPr="00536D39">
        <w:rPr>
          <w:rFonts w:cs="Arial"/>
        </w:rPr>
        <w:t xml:space="preserve">. </w:t>
      </w:r>
      <w:proofErr w:type="gramStart"/>
      <w:r w:rsidRPr="00536D39">
        <w:rPr>
          <w:rFonts w:cs="Arial"/>
        </w:rPr>
        <w:t>овог</w:t>
      </w:r>
      <w:proofErr w:type="gramEnd"/>
      <w:r w:rsidRPr="00536D39">
        <w:rPr>
          <w:rFonts w:cs="Arial"/>
        </w:rPr>
        <w:t xml:space="preserve"> Уговора. </w:t>
      </w:r>
    </w:p>
    <w:p w:rsidR="00536D39" w:rsidRPr="00536D39" w:rsidRDefault="00536D39" w:rsidP="00536D39">
      <w:pPr>
        <w:tabs>
          <w:tab w:val="left" w:pos="567"/>
        </w:tabs>
        <w:spacing w:before="0"/>
        <w:rPr>
          <w:rFonts w:cs="Arial"/>
        </w:rPr>
      </w:pPr>
      <w:r w:rsidRPr="00536D39">
        <w:rPr>
          <w:rFonts w:cs="Arial"/>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proofErr w:type="gramStart"/>
      <w:r w:rsidRPr="00536D39">
        <w:rPr>
          <w:rFonts w:cs="Arial"/>
        </w:rPr>
        <w:t>:пет</w:t>
      </w:r>
      <w:proofErr w:type="gramEnd"/>
      <w:r w:rsidRPr="00536D39">
        <w:rPr>
          <w:rFonts w:cs="Arial"/>
        </w:rPr>
        <w:t xml:space="preserve">) дана по утврђивању недостатка. </w:t>
      </w:r>
    </w:p>
    <w:p w:rsidR="00536D39" w:rsidRPr="00536D39" w:rsidRDefault="00536D39" w:rsidP="00536D39">
      <w:pPr>
        <w:tabs>
          <w:tab w:val="left" w:pos="567"/>
        </w:tabs>
        <w:spacing w:before="0"/>
        <w:rPr>
          <w:rFonts w:cs="Arial"/>
        </w:rPr>
      </w:pPr>
      <w:r w:rsidRPr="00536D39">
        <w:rPr>
          <w:rFonts w:cs="Arial"/>
        </w:rPr>
        <w:t>Пружалац услуге се обавезује да најкасније у року од 10 (словима</w:t>
      </w:r>
      <w:proofErr w:type="gramStart"/>
      <w:r w:rsidRPr="00536D39">
        <w:rPr>
          <w:rFonts w:cs="Arial"/>
        </w:rPr>
        <w:t>:десет</w:t>
      </w:r>
      <w:proofErr w:type="gramEnd"/>
      <w:r w:rsidRPr="00536D39">
        <w:rPr>
          <w:rFonts w:cs="Arial"/>
        </w:rPr>
        <w:t>) дана од дана пријема рекламације отклони утврђене недостатке о свом трошку.</w:t>
      </w:r>
    </w:p>
    <w:p w:rsidR="00B111D3" w:rsidRPr="00B111D3" w:rsidRDefault="00B111D3" w:rsidP="00EE793E">
      <w:pPr>
        <w:pStyle w:val="KDParagraf"/>
        <w:spacing w:before="0"/>
        <w:rPr>
          <w:rFonts w:cs="Arial"/>
          <w:lang w:val="sr-Cyrl-RS"/>
        </w:rPr>
      </w:pPr>
    </w:p>
    <w:p w:rsidR="00B111D3" w:rsidRPr="00B111D3" w:rsidRDefault="00EE793E" w:rsidP="00EE793E">
      <w:pPr>
        <w:pStyle w:val="KDParagraf"/>
        <w:spacing w:before="0"/>
        <w:rPr>
          <w:rFonts w:cs="Arial"/>
          <w:b/>
          <w:lang w:val="sr-Cyrl-RS"/>
        </w:rPr>
      </w:pPr>
      <w:r w:rsidRPr="00E47C2E">
        <w:rPr>
          <w:rFonts w:cs="Arial"/>
          <w:b/>
        </w:rPr>
        <w:t>ВИША СИЛА</w:t>
      </w:r>
    </w:p>
    <w:p w:rsidR="00EE793E" w:rsidRDefault="00EE793E" w:rsidP="00586A59">
      <w:pPr>
        <w:pStyle w:val="KDParagraf"/>
        <w:spacing w:before="0"/>
        <w:jc w:val="center"/>
        <w:rPr>
          <w:rFonts w:cs="Arial"/>
          <w:lang w:val="sr-Cyrl-RS"/>
        </w:rPr>
      </w:pPr>
      <w:r w:rsidRPr="00E47C2E">
        <w:rPr>
          <w:rFonts w:cs="Arial"/>
          <w:b/>
        </w:rPr>
        <w:t xml:space="preserve">Члан </w:t>
      </w:r>
      <w:r w:rsidR="00A4539F">
        <w:rPr>
          <w:rFonts w:cs="Arial"/>
          <w:b/>
          <w:lang w:val="sr-Cyrl-RS"/>
        </w:rPr>
        <w:t>1</w:t>
      </w:r>
      <w:r w:rsidR="00303515">
        <w:rPr>
          <w:rFonts w:cs="Arial"/>
          <w:b/>
          <w:lang w:val="sr-Cyrl-RS"/>
        </w:rPr>
        <w:t>5</w:t>
      </w:r>
      <w:r w:rsidRPr="00E47C2E">
        <w:rPr>
          <w:rFonts w:cs="Arial"/>
        </w:rPr>
        <w:t>.</w:t>
      </w:r>
    </w:p>
    <w:p w:rsidR="00EF2482" w:rsidRPr="00EF2482" w:rsidRDefault="00EF2482" w:rsidP="00586A59">
      <w:pPr>
        <w:pStyle w:val="KDParagraf"/>
        <w:spacing w:before="0"/>
        <w:jc w:val="center"/>
        <w:rPr>
          <w:rFonts w:cs="Arial"/>
          <w:lang w:val="sr-Cyrl-RS"/>
        </w:rPr>
      </w:pPr>
    </w:p>
    <w:p w:rsidR="00EE793E" w:rsidRPr="0033696E" w:rsidRDefault="00EE793E" w:rsidP="00EE793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33696E">
        <w:rPr>
          <w:rFonts w:cs="Arial"/>
          <w:color w:val="000000" w:themeColor="text1"/>
        </w:rPr>
        <w:t>:три</w:t>
      </w:r>
      <w:proofErr w:type="gramEnd"/>
      <w:r w:rsidRPr="0033696E">
        <w:rPr>
          <w:rFonts w:cs="Arial"/>
          <w:color w:val="000000" w:themeColor="text1"/>
        </w:rPr>
        <w:t>) радна дана о наступању више силе.</w:t>
      </w:r>
    </w:p>
    <w:p w:rsidR="00EE793E" w:rsidRPr="0033696E" w:rsidRDefault="00EE793E" w:rsidP="00EE793E">
      <w:pPr>
        <w:pStyle w:val="KDParagraf"/>
        <w:spacing w:before="0"/>
        <w:rPr>
          <w:rFonts w:cs="Arial"/>
          <w:color w:val="000000" w:themeColor="text1"/>
        </w:rPr>
      </w:pPr>
      <w:r w:rsidRPr="0033696E">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33696E" w:rsidRDefault="00EE793E" w:rsidP="00EE793E">
      <w:pPr>
        <w:pStyle w:val="KDParagraf"/>
        <w:spacing w:before="0"/>
        <w:rPr>
          <w:rFonts w:cs="Arial"/>
          <w:color w:val="000000" w:themeColor="text1"/>
        </w:rPr>
      </w:pPr>
      <w:r w:rsidRPr="0033696E">
        <w:rPr>
          <w:rFonts w:cs="Arial"/>
          <w:color w:val="000000" w:themeColor="text1"/>
        </w:rPr>
        <w:lastRenderedPageBreak/>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Default="00EE793E" w:rsidP="00EE793E">
      <w:pPr>
        <w:pStyle w:val="KDParagraf"/>
        <w:spacing w:before="0"/>
        <w:rPr>
          <w:rFonts w:cs="Arial"/>
          <w:color w:val="000000" w:themeColor="text1"/>
          <w:lang w:val="sr-Cyrl-RS"/>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B111D3" w:rsidRPr="003373F2" w:rsidRDefault="00B111D3"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Default="00EE793E" w:rsidP="00B17826">
      <w:pPr>
        <w:pStyle w:val="KDParagraf"/>
        <w:spacing w:before="0"/>
        <w:jc w:val="center"/>
        <w:rPr>
          <w:rFonts w:cs="Arial"/>
          <w:lang w:val="sr-Cyrl-RS"/>
        </w:rPr>
      </w:pPr>
      <w:r w:rsidRPr="00E47C2E">
        <w:rPr>
          <w:rFonts w:cs="Arial"/>
          <w:b/>
        </w:rPr>
        <w:t xml:space="preserve">Члан </w:t>
      </w:r>
      <w:r w:rsidR="00A4539F">
        <w:rPr>
          <w:rFonts w:cs="Arial"/>
          <w:b/>
          <w:lang w:val="sr-Cyrl-RS"/>
        </w:rPr>
        <w:t>1</w:t>
      </w:r>
      <w:r w:rsidR="00303515">
        <w:rPr>
          <w:rFonts w:cs="Arial"/>
          <w:b/>
          <w:lang w:val="sr-Cyrl-RS"/>
        </w:rPr>
        <w:t>6</w:t>
      </w:r>
      <w:r w:rsidRPr="00E47C2E">
        <w:rPr>
          <w:rFonts w:cs="Arial"/>
        </w:rPr>
        <w:t>.</w:t>
      </w:r>
    </w:p>
    <w:p w:rsidR="00EF2482" w:rsidRPr="00EF2482" w:rsidRDefault="00EF2482" w:rsidP="00B17826">
      <w:pPr>
        <w:pStyle w:val="KDParagraf"/>
        <w:spacing w:before="0"/>
        <w:jc w:val="center"/>
        <w:rPr>
          <w:rFonts w:cs="Arial"/>
          <w:lang w:val="sr-Cyrl-RS"/>
        </w:rPr>
      </w:pP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3275B" w:rsidRPr="00C3275B" w:rsidRDefault="00C3275B"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r w:rsidRPr="00E47C2E">
        <w:rPr>
          <w:rFonts w:cs="Arial"/>
          <w:b/>
        </w:rPr>
        <w:t xml:space="preserve">Члан </w:t>
      </w:r>
      <w:r w:rsidR="00A4539F">
        <w:rPr>
          <w:rFonts w:cs="Arial"/>
          <w:b/>
          <w:lang w:val="sr-Cyrl-RS"/>
        </w:rPr>
        <w:t>1</w:t>
      </w:r>
      <w:r w:rsidR="00303515">
        <w:rPr>
          <w:rFonts w:cs="Arial"/>
          <w:b/>
          <w:lang w:val="sr-Cyrl-RS"/>
        </w:rPr>
        <w:t>7</w:t>
      </w:r>
      <w:r w:rsidRPr="00E47C2E">
        <w:rPr>
          <w:rFonts w:cs="Arial"/>
        </w:rPr>
        <w:t>.</w:t>
      </w:r>
    </w:p>
    <w:p w:rsidR="00EE793E" w:rsidRPr="00E47C2E" w:rsidRDefault="00EE793E" w:rsidP="00EE793E">
      <w:pPr>
        <w:pStyle w:val="KDParagraf"/>
        <w:spacing w:before="0"/>
        <w:rPr>
          <w:rFonts w:cs="Arial"/>
        </w:rPr>
      </w:pPr>
      <w:r w:rsidRPr="00E47C2E">
        <w:rPr>
          <w:rFonts w:cs="Arial"/>
        </w:rPr>
        <w:t>У случају да Пружалац услуге, својом</w:t>
      </w:r>
      <w:r w:rsidR="004D64A9">
        <w:rPr>
          <w:rFonts w:cs="Arial"/>
        </w:rPr>
        <w:t xml:space="preserve"> кривицом, не изврши/ не пружи у</w:t>
      </w:r>
      <w:r w:rsidRPr="00E47C2E">
        <w:rPr>
          <w:rFonts w:cs="Arial"/>
        </w:rPr>
        <w:t xml:space="preserve">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r w:rsidR="00055FFC">
        <w:rPr>
          <w:rFonts w:cs="Arial"/>
        </w:rPr>
        <w:t xml:space="preserve"> </w:t>
      </w:r>
      <w:r w:rsidRPr="00E47C2E">
        <w:rPr>
          <w:rFonts w:cs="Arial"/>
        </w:rPr>
        <w:t xml:space="preserve">Уколико Корисник услуге услед кашњења из ст.1.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4539F">
        <w:rPr>
          <w:rFonts w:cs="Arial"/>
          <w:b/>
          <w:lang w:val="sr-Cyrl-RS"/>
        </w:rPr>
        <w:t>1</w:t>
      </w:r>
      <w:r w:rsidR="00303515">
        <w:rPr>
          <w:rFonts w:cs="Arial"/>
          <w:b/>
          <w:lang w:val="sr-Cyrl-RS"/>
        </w:rPr>
        <w:t>8</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303515">
        <w:rPr>
          <w:rFonts w:cs="Arial"/>
          <w:lang w:val="sr-Cyrl-RS"/>
        </w:rPr>
        <w:t>17</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BE7183" w:rsidRPr="002C7AF6" w:rsidRDefault="00BE7183"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ЗАВРШНЕ ОДРЕДБЕ</w:t>
      </w:r>
    </w:p>
    <w:p w:rsidR="00A4539F" w:rsidRPr="00B111D3" w:rsidRDefault="00EE793E" w:rsidP="00B111D3">
      <w:pPr>
        <w:pStyle w:val="KDParagraf"/>
        <w:spacing w:before="0"/>
        <w:jc w:val="center"/>
        <w:rPr>
          <w:rFonts w:cs="Arial"/>
          <w:b/>
          <w:lang w:val="sr-Cyrl-RS"/>
        </w:rPr>
      </w:pPr>
      <w:r w:rsidRPr="00E47C2E">
        <w:rPr>
          <w:rFonts w:cs="Arial"/>
          <w:b/>
        </w:rPr>
        <w:t xml:space="preserve">Члан </w:t>
      </w:r>
      <w:r w:rsidR="00303515">
        <w:rPr>
          <w:rFonts w:cs="Arial"/>
          <w:b/>
          <w:lang w:val="sr-Cyrl-RS"/>
        </w:rPr>
        <w:t>19</w:t>
      </w:r>
      <w:r w:rsidR="00A4539F">
        <w:rPr>
          <w:rFonts w:cs="Arial"/>
          <w:b/>
          <w:lang w:val="sr-Cyrl-RS"/>
        </w:rPr>
        <w:t xml:space="preserve">. </w:t>
      </w:r>
    </w:p>
    <w:p w:rsidR="00B630ED" w:rsidRPr="00E539D9" w:rsidRDefault="00EE793E" w:rsidP="00EE793E">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111D3" w:rsidRPr="00B111D3" w:rsidRDefault="00B111D3" w:rsidP="00EE793E">
      <w:pPr>
        <w:pStyle w:val="KDParagraf"/>
        <w:spacing w:before="0"/>
        <w:rPr>
          <w:rFonts w:cs="Arial"/>
          <w:lang w:val="sr-Cyrl-RS"/>
        </w:rPr>
      </w:pPr>
    </w:p>
    <w:p w:rsidR="00A4539F" w:rsidRPr="00B111D3" w:rsidRDefault="00EE793E" w:rsidP="00B111D3">
      <w:pPr>
        <w:pStyle w:val="KDParagraf"/>
        <w:spacing w:before="0"/>
        <w:jc w:val="center"/>
        <w:rPr>
          <w:rFonts w:cs="Arial"/>
          <w:lang w:val="sr-Cyrl-RS"/>
        </w:rPr>
      </w:pPr>
      <w:r w:rsidRPr="00E47C2E">
        <w:rPr>
          <w:rFonts w:cs="Arial"/>
          <w:b/>
        </w:rPr>
        <w:t xml:space="preserve">Члан </w:t>
      </w:r>
      <w:r w:rsidR="00536D39">
        <w:rPr>
          <w:rFonts w:cs="Arial"/>
          <w:b/>
          <w:lang w:val="sr-Cyrl-RS"/>
        </w:rPr>
        <w:t>2</w:t>
      </w:r>
      <w:r w:rsidR="00303515">
        <w:rPr>
          <w:rFonts w:cs="Arial"/>
          <w:b/>
          <w:lang w:val="sr-Cyrl-RS"/>
        </w:rPr>
        <w:t>0</w:t>
      </w:r>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w:t>
      </w:r>
      <w:proofErr w:type="gramStart"/>
      <w:r w:rsidRPr="00E47C2E">
        <w:rPr>
          <w:rFonts w:cs="Arial"/>
        </w:rPr>
        <w:t>Уговора  због</w:t>
      </w:r>
      <w:proofErr w:type="gramEnd"/>
      <w:r w:rsidRPr="00E47C2E">
        <w:rPr>
          <w:rFonts w:cs="Arial"/>
        </w:rPr>
        <w:t xml:space="preserve"> промењених околности ближе одређених у члану 115. Закона, могу у писменој форми путем Анекса извршити измене и допуне овог Уговора. </w:t>
      </w:r>
    </w:p>
    <w:p w:rsidR="00EE793E" w:rsidRDefault="00A45D17" w:rsidP="00A4539F">
      <w:pPr>
        <w:spacing w:before="0"/>
        <w:rPr>
          <w:rFonts w:cs="Arial"/>
          <w:color w:val="000000" w:themeColor="text1"/>
          <w:lang w:val="sr-Cyrl-RS" w:eastAsia="sr-Latn-CS"/>
        </w:rPr>
      </w:pPr>
      <w:r w:rsidRPr="00A4539F">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A4539F" w:rsidRPr="00A4539F" w:rsidRDefault="00A4539F" w:rsidP="00A4539F">
      <w:pPr>
        <w:spacing w:before="0"/>
        <w:rPr>
          <w:rFonts w:cs="Arial"/>
          <w:lang w:val="sr-Cyrl-RS"/>
        </w:rPr>
      </w:pPr>
    </w:p>
    <w:p w:rsidR="008E6A4F" w:rsidRPr="008E6A4F" w:rsidRDefault="00EE793E" w:rsidP="00B111D3">
      <w:pPr>
        <w:pStyle w:val="KDParagraf"/>
        <w:spacing w:before="0"/>
        <w:jc w:val="center"/>
        <w:rPr>
          <w:rFonts w:cs="Arial"/>
          <w:lang w:val="sr-Cyrl-RS"/>
        </w:rPr>
      </w:pPr>
      <w:r w:rsidRPr="00E47C2E">
        <w:rPr>
          <w:rFonts w:cs="Arial"/>
          <w:b/>
        </w:rPr>
        <w:t xml:space="preserve">Члан </w:t>
      </w:r>
      <w:r w:rsidR="00B111D3">
        <w:rPr>
          <w:rFonts w:cs="Arial"/>
          <w:b/>
          <w:lang w:val="sr-Cyrl-RS"/>
        </w:rPr>
        <w:t>2</w:t>
      </w:r>
      <w:r w:rsidR="00303515">
        <w:rPr>
          <w:rFonts w:cs="Arial"/>
          <w:b/>
          <w:lang w:val="sr-Cyrl-RS"/>
        </w:rPr>
        <w:t>1</w:t>
      </w:r>
      <w:r w:rsidRPr="00E47C2E">
        <w:rPr>
          <w:rFonts w:cs="Arial"/>
        </w:rPr>
        <w:t>.</w:t>
      </w:r>
    </w:p>
    <w:p w:rsidR="00EE793E" w:rsidRPr="00E22DA8" w:rsidRDefault="00EE793E" w:rsidP="00EE793E">
      <w:pPr>
        <w:pStyle w:val="KDParagraf"/>
        <w:spacing w:before="0"/>
        <w:rPr>
          <w:rFonts w:cs="Arial"/>
          <w:color w:val="000000" w:themeColor="text1"/>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
    <w:p w:rsidR="008E6A4F" w:rsidRPr="008E6A4F" w:rsidRDefault="00EE793E" w:rsidP="006203CD">
      <w:pPr>
        <w:pStyle w:val="KDParagraf"/>
        <w:spacing w:before="0"/>
        <w:jc w:val="center"/>
        <w:rPr>
          <w:rFonts w:cs="Arial"/>
          <w:lang w:val="sr-Cyrl-RS"/>
        </w:rPr>
      </w:pPr>
      <w:r w:rsidRPr="00E47C2E">
        <w:rPr>
          <w:rFonts w:cs="Arial"/>
          <w:b/>
        </w:rPr>
        <w:t xml:space="preserve">Члан </w:t>
      </w:r>
      <w:r w:rsidR="00B111D3">
        <w:rPr>
          <w:rFonts w:cs="Arial"/>
          <w:b/>
          <w:lang w:val="sr-Cyrl-RS"/>
        </w:rPr>
        <w:t>2</w:t>
      </w:r>
      <w:r w:rsidR="006203CD">
        <w:rPr>
          <w:rFonts w:cs="Arial"/>
          <w:b/>
          <w:lang w:val="sr-Cyrl-RS"/>
        </w:rPr>
        <w:t>2</w:t>
      </w: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B111D3" w:rsidRDefault="00EE793E" w:rsidP="00B111D3">
      <w:pPr>
        <w:pStyle w:val="KDParagraf"/>
        <w:spacing w:before="0"/>
        <w:jc w:val="center"/>
        <w:rPr>
          <w:rFonts w:cs="Arial"/>
          <w:b/>
          <w:lang w:val="sr-Cyrl-RS"/>
        </w:rPr>
      </w:pPr>
      <w:r w:rsidRPr="00E47C2E">
        <w:rPr>
          <w:rFonts w:cs="Arial"/>
          <w:b/>
        </w:rPr>
        <w:t xml:space="preserve">Члан </w:t>
      </w:r>
      <w:r w:rsidR="00B111D3">
        <w:rPr>
          <w:rFonts w:cs="Arial"/>
          <w:b/>
          <w:lang w:val="sr-Cyrl-RS"/>
        </w:rPr>
        <w:t>2</w:t>
      </w:r>
      <w:r w:rsidR="006203CD">
        <w:rPr>
          <w:rFonts w:cs="Arial"/>
          <w:b/>
          <w:lang w:val="sr-Cyrl-RS"/>
        </w:rPr>
        <w:t>3</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F1332A" w:rsidRDefault="00D06CFD" w:rsidP="00EE793E">
      <w:pPr>
        <w:pStyle w:val="KDParagraf"/>
        <w:spacing w:before="0"/>
        <w:rPr>
          <w:rFonts w:cs="Arial"/>
          <w:color w:val="000000" w:themeColor="text1"/>
          <w:lang w:val="sr-Cyrl-RS"/>
        </w:rPr>
      </w:pPr>
      <w:r w:rsidRPr="00E47C2E">
        <w:rPr>
          <w:rFonts w:cs="Arial"/>
        </w:rPr>
        <w:t>Прилог број 1</w:t>
      </w:r>
      <w:r w:rsidR="00A4539F">
        <w:rPr>
          <w:rFonts w:cs="Arial"/>
          <w:lang w:val="sr-Cyrl-RS"/>
        </w:rPr>
        <w:t>:</w:t>
      </w:r>
      <w:r w:rsidRPr="00E47C2E">
        <w:rPr>
          <w:rFonts w:cs="Arial"/>
        </w:rPr>
        <w:tab/>
      </w:r>
      <w:r w:rsidR="00EE793E" w:rsidRPr="00E47C2E">
        <w:rPr>
          <w:rFonts w:cs="Arial"/>
        </w:rPr>
        <w:t>Конкурсна документација;</w:t>
      </w:r>
      <w:r w:rsidR="00A45D17">
        <w:rPr>
          <w:rFonts w:cs="Arial"/>
        </w:rPr>
        <w:t xml:space="preserve"> </w:t>
      </w:r>
      <w:r w:rsidR="00F1332A">
        <w:rPr>
          <w:rFonts w:cs="Arial"/>
          <w:lang w:val="sr-Cyrl-RS"/>
        </w:rPr>
        <w:t>(</w:t>
      </w:r>
      <w:r w:rsidR="00E22DA8" w:rsidRPr="00F1332A">
        <w:rPr>
          <w:rFonts w:cs="Arial"/>
          <w:color w:val="000000" w:themeColor="text1"/>
          <w:lang w:val="sr-Cyrl-RS"/>
        </w:rPr>
        <w:t>Уговорне стране констатују да су обезбедили целокупну</w:t>
      </w:r>
      <w:r w:rsidR="00A4539F" w:rsidRPr="00F1332A">
        <w:rPr>
          <w:rFonts w:cs="Arial"/>
          <w:color w:val="000000" w:themeColor="text1"/>
          <w:lang w:val="sr-Cyrl-RS"/>
        </w:rPr>
        <w:t xml:space="preserve"> </w:t>
      </w:r>
      <w:r w:rsidR="00E22DA8" w:rsidRPr="00F1332A">
        <w:rPr>
          <w:rFonts w:cs="Arial"/>
          <w:color w:val="000000" w:themeColor="text1"/>
          <w:lang w:val="sr-Cyrl-RS"/>
        </w:rPr>
        <w:t>званичну конкурсну документацију преко портала Наручиоца</w:t>
      </w:r>
      <w:r w:rsidR="00F1332A" w:rsidRPr="00F1332A">
        <w:rPr>
          <w:rFonts w:cs="Arial"/>
          <w:color w:val="000000" w:themeColor="text1"/>
          <w:lang w:val="sr-Cyrl-RS"/>
        </w:rPr>
        <w:t>)</w:t>
      </w:r>
      <w:r w:rsidR="00E22DA8" w:rsidRPr="00F1332A">
        <w:rPr>
          <w:rFonts w:cs="Arial"/>
          <w:color w:val="000000" w:themeColor="text1"/>
          <w:lang w:val="sr-Cyrl-RS"/>
        </w:rPr>
        <w:t xml:space="preserve">. </w:t>
      </w:r>
    </w:p>
    <w:p w:rsidR="00F1332A" w:rsidRPr="00F1332A" w:rsidRDefault="00F1332A" w:rsidP="00EE793E">
      <w:pPr>
        <w:pStyle w:val="KDParagraf"/>
        <w:spacing w:before="0"/>
        <w:rPr>
          <w:rFonts w:cs="Arial"/>
          <w:color w:val="000000" w:themeColor="text1"/>
          <w:lang w:val="sr-Cyrl-RS"/>
        </w:rPr>
      </w:pPr>
    </w:p>
    <w:p w:rsidR="00EE793E" w:rsidRPr="00E47C2E" w:rsidRDefault="00EE793E" w:rsidP="00EE793E">
      <w:pPr>
        <w:pStyle w:val="KDParagraf"/>
        <w:spacing w:before="0"/>
        <w:rPr>
          <w:rFonts w:cs="Arial"/>
        </w:rPr>
      </w:pPr>
      <w:r w:rsidRPr="00E47C2E">
        <w:rPr>
          <w:rFonts w:cs="Arial"/>
        </w:rPr>
        <w:t>Прилог број</w:t>
      </w:r>
      <w:r w:rsidR="00F1332A">
        <w:rPr>
          <w:rFonts w:cs="Arial"/>
          <w:lang w:val="sr-Cyrl-RS"/>
        </w:rPr>
        <w:t xml:space="preserve"> </w:t>
      </w:r>
      <w:r w:rsidR="00E539D9">
        <w:rPr>
          <w:rFonts w:cs="Arial"/>
        </w:rPr>
        <w:t>2. -</w:t>
      </w:r>
      <w:r w:rsidRPr="00E47C2E">
        <w:rPr>
          <w:rFonts w:cs="Arial"/>
        </w:rPr>
        <w:t>Понуда;</w:t>
      </w:r>
      <w:r w:rsidRPr="00E47C2E">
        <w:rPr>
          <w:rFonts w:cs="Arial"/>
        </w:rPr>
        <w:tab/>
      </w:r>
    </w:p>
    <w:p w:rsidR="00EE793E" w:rsidRPr="00E47C2E" w:rsidRDefault="00F1332A" w:rsidP="00EE793E">
      <w:pPr>
        <w:pStyle w:val="KDParagraf"/>
        <w:spacing w:before="0"/>
        <w:rPr>
          <w:rFonts w:cs="Arial"/>
        </w:rPr>
      </w:pPr>
      <w:r>
        <w:rPr>
          <w:rFonts w:cs="Arial"/>
        </w:rPr>
        <w:t xml:space="preserve">Прилог број </w:t>
      </w:r>
      <w:r>
        <w:rPr>
          <w:rFonts w:cs="Arial"/>
          <w:lang w:val="sr-Cyrl-RS"/>
        </w:rPr>
        <w:t>3 -</w:t>
      </w:r>
      <w:r w:rsidR="00EE793E" w:rsidRPr="00E47C2E">
        <w:rPr>
          <w:rFonts w:cs="Arial"/>
        </w:rPr>
        <w:t>Структура цене из Понуде;</w:t>
      </w:r>
    </w:p>
    <w:p w:rsidR="00D06CFD" w:rsidRDefault="00F1332A" w:rsidP="00EE793E">
      <w:pPr>
        <w:pStyle w:val="KDParagraf"/>
        <w:spacing w:before="0"/>
        <w:rPr>
          <w:rFonts w:cs="Arial"/>
          <w:color w:val="000000" w:themeColor="text1"/>
        </w:rPr>
      </w:pPr>
      <w:r>
        <w:rPr>
          <w:rFonts w:cs="Arial"/>
        </w:rPr>
        <w:t xml:space="preserve">Прилог број </w:t>
      </w:r>
      <w:r>
        <w:rPr>
          <w:rFonts w:cs="Arial"/>
          <w:lang w:val="sr-Cyrl-RS"/>
        </w:rPr>
        <w:t>4 -</w:t>
      </w:r>
      <w:r w:rsidR="00EE793E" w:rsidRPr="00F1332A">
        <w:rPr>
          <w:rFonts w:cs="Arial"/>
          <w:color w:val="000000" w:themeColor="text1"/>
        </w:rPr>
        <w:t>Споразум о заједничком извршењу услуге</w:t>
      </w:r>
    </w:p>
    <w:p w:rsidR="00E248CB" w:rsidRDefault="00E248CB" w:rsidP="00E248CB">
      <w:pPr>
        <w:pStyle w:val="KDParagraf"/>
        <w:spacing w:before="0"/>
        <w:rPr>
          <w:rFonts w:cs="Arial"/>
          <w:color w:val="000000" w:themeColor="text1"/>
          <w:lang w:val="sr-Cyrl-RS"/>
        </w:rPr>
      </w:pPr>
      <w:r>
        <w:rPr>
          <w:rFonts w:cs="Arial"/>
        </w:rPr>
        <w:t xml:space="preserve">Прилог број </w:t>
      </w:r>
      <w:r>
        <w:rPr>
          <w:rFonts w:cs="Arial"/>
          <w:lang w:val="sr-Cyrl-RS"/>
        </w:rPr>
        <w:t>5 –</w:t>
      </w:r>
      <w:r>
        <w:rPr>
          <w:rFonts w:cs="Arial"/>
          <w:color w:val="000000" w:themeColor="text1"/>
          <w:lang w:val="sr-Cyrl-RS"/>
        </w:rPr>
        <w:t>Техничка спецификација</w:t>
      </w:r>
    </w:p>
    <w:p w:rsidR="006203CD" w:rsidRDefault="006203CD" w:rsidP="00E248CB">
      <w:pPr>
        <w:pStyle w:val="KDParagraf"/>
        <w:spacing w:before="0"/>
        <w:rPr>
          <w:rFonts w:cs="Arial"/>
          <w:color w:val="000000" w:themeColor="text1"/>
          <w:lang w:val="sr-Cyrl-RS"/>
        </w:rPr>
      </w:pPr>
      <w:r w:rsidRPr="006203CD">
        <w:rPr>
          <w:rFonts w:cs="Arial"/>
          <w:color w:val="000000" w:themeColor="text1"/>
          <w:lang w:val="sr-Cyrl-RS"/>
        </w:rPr>
        <w:t>Прилог број 6</w:t>
      </w:r>
      <w:r w:rsidRPr="006203CD">
        <w:rPr>
          <w:rFonts w:cs="Arial"/>
          <w:color w:val="000000" w:themeColor="text1"/>
          <w:lang w:val="sr-Cyrl-RS"/>
        </w:rPr>
        <w:tab/>
      </w:r>
      <w:r>
        <w:rPr>
          <w:rFonts w:cs="Arial"/>
          <w:color w:val="000000" w:themeColor="text1"/>
          <w:lang w:val="sr-Cyrl-RS"/>
        </w:rPr>
        <w:t>-</w:t>
      </w:r>
      <w:r w:rsidRPr="006203CD">
        <w:rPr>
          <w:rFonts w:cs="Arial"/>
          <w:color w:val="000000" w:themeColor="text1"/>
          <w:lang w:val="sr-Cyrl-RS"/>
        </w:rPr>
        <w:t>Безбедност и здравље на раду;</w:t>
      </w:r>
    </w:p>
    <w:p w:rsidR="00EE793E" w:rsidRPr="006203CD" w:rsidRDefault="006203CD" w:rsidP="00EE793E">
      <w:pPr>
        <w:pStyle w:val="KDParagraf"/>
        <w:spacing w:before="0"/>
        <w:rPr>
          <w:rFonts w:cs="Arial"/>
          <w:color w:val="000000" w:themeColor="text1"/>
          <w:lang w:val="sr-Cyrl-RS"/>
        </w:rPr>
      </w:pPr>
      <w:r>
        <w:rPr>
          <w:rFonts w:cs="Arial"/>
          <w:color w:val="000000" w:themeColor="text1"/>
          <w:lang w:val="sr-Cyrl-RS"/>
        </w:rPr>
        <w:t>Прилог број 7 -Дозволе</w:t>
      </w:r>
    </w:p>
    <w:p w:rsidR="00E539D9" w:rsidRPr="00E539D9" w:rsidRDefault="00E539D9" w:rsidP="00EE793E">
      <w:pPr>
        <w:pStyle w:val="KDParagraf"/>
        <w:spacing w:before="0"/>
        <w:rPr>
          <w:rFonts w:cs="Arial"/>
          <w:lang w:val="sr-Cyrl-RS"/>
        </w:rPr>
      </w:pPr>
    </w:p>
    <w:p w:rsidR="00EE793E" w:rsidRPr="00F1332A" w:rsidRDefault="00EE793E" w:rsidP="00B17826">
      <w:pPr>
        <w:pStyle w:val="KDParagraf"/>
        <w:spacing w:before="0"/>
        <w:jc w:val="center"/>
        <w:rPr>
          <w:rFonts w:cs="Arial"/>
          <w:lang w:val="sr-Cyrl-RS"/>
        </w:rPr>
      </w:pPr>
      <w:r w:rsidRPr="00E47C2E">
        <w:rPr>
          <w:rFonts w:cs="Arial"/>
          <w:b/>
        </w:rPr>
        <w:t xml:space="preserve">Члан </w:t>
      </w:r>
      <w:r w:rsidR="00B111D3">
        <w:rPr>
          <w:rFonts w:cs="Arial"/>
          <w:b/>
          <w:lang w:val="sr-Cyrl-RS"/>
        </w:rPr>
        <w:t>2</w:t>
      </w:r>
      <w:r w:rsidR="006203CD">
        <w:rPr>
          <w:rFonts w:cs="Arial"/>
          <w:b/>
          <w:lang w:val="sr-Cyrl-RS"/>
        </w:rPr>
        <w:t>4</w:t>
      </w:r>
      <w:r w:rsidR="00F1332A">
        <w:rPr>
          <w:rFonts w:cs="Arial"/>
          <w:b/>
          <w:lang w:val="sr-Cyrl-RS"/>
        </w:rPr>
        <w:t>.</w:t>
      </w: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Default="00CC5210" w:rsidP="00EE793E">
      <w:pPr>
        <w:pStyle w:val="KDParagraf"/>
        <w:spacing w:before="0"/>
        <w:rPr>
          <w:rFonts w:cs="Arial"/>
          <w:lang w:val="sr-Cyrl-RS"/>
        </w:rPr>
      </w:pPr>
    </w:p>
    <w:p w:rsidR="00E34E5E" w:rsidRPr="00E34E5E" w:rsidRDefault="00E34E5E" w:rsidP="00EE793E">
      <w:pPr>
        <w:pStyle w:val="KDParagraf"/>
        <w:spacing w:before="0"/>
        <w:rPr>
          <w:rFonts w:cs="Arial"/>
          <w:lang w:val="sr-Cyrl-RS"/>
        </w:rPr>
      </w:pPr>
    </w:p>
    <w:p w:rsidR="00B17826" w:rsidRPr="00B17826" w:rsidRDefault="00B17826" w:rsidP="00B17826">
      <w:pPr>
        <w:pStyle w:val="KDParagraf"/>
        <w:spacing w:before="0"/>
        <w:rPr>
          <w:rFonts w:cs="Arial"/>
          <w:b/>
        </w:rPr>
      </w:pPr>
      <w:r>
        <w:rPr>
          <w:rFonts w:cs="Arial"/>
          <w:b/>
        </w:rPr>
        <w:t xml:space="preserve">КОРИСНИК </w:t>
      </w:r>
      <w:r w:rsidR="002D6F0B">
        <w:rPr>
          <w:rFonts w:cs="Arial"/>
          <w:b/>
        </w:rPr>
        <w:t>УСЛУГА</w:t>
      </w:r>
      <w:r>
        <w:rPr>
          <w:rFonts w:cs="Arial"/>
          <w:b/>
        </w:rPr>
        <w:t>ПРУЖАЛАЦ</w:t>
      </w:r>
      <w:r w:rsidR="002D6F0B">
        <w:rPr>
          <w:rFonts w:cs="Arial"/>
          <w:b/>
        </w:rPr>
        <w:t xml:space="preserve"> УСЛУГА</w:t>
      </w:r>
    </w:p>
    <w:p w:rsidR="00B17826" w:rsidRPr="00F1332A" w:rsidRDefault="00B17826" w:rsidP="00B17826">
      <w:pPr>
        <w:spacing w:before="0"/>
        <w:rPr>
          <w:rFonts w:cs="Arial"/>
          <w:b/>
          <w:color w:val="000000" w:themeColor="text1"/>
        </w:rPr>
      </w:pPr>
      <w:r>
        <w:rPr>
          <w:rFonts w:cs="Arial"/>
          <w:b/>
        </w:rPr>
        <w:t>ЈП „Електропривреда Србије“</w:t>
      </w:r>
      <w:r w:rsidRPr="00F1332A">
        <w:rPr>
          <w:rFonts w:cs="Arial"/>
          <w:b/>
          <w:color w:val="000000" w:themeColor="text1"/>
        </w:rPr>
        <w:t>Београд                                                Назив</w:t>
      </w:r>
    </w:p>
    <w:p w:rsidR="00B17826" w:rsidRPr="00F1332A" w:rsidRDefault="00A45D17" w:rsidP="00B17826">
      <w:pPr>
        <w:pStyle w:val="KDParagraf"/>
        <w:spacing w:before="0"/>
        <w:rPr>
          <w:rFonts w:cs="Arial"/>
          <w:b/>
          <w:color w:val="000000" w:themeColor="text1"/>
        </w:rPr>
      </w:pPr>
      <w:r w:rsidRPr="00F1332A">
        <w:rPr>
          <w:rFonts w:cs="Arial"/>
          <w:b/>
          <w:color w:val="000000" w:themeColor="text1"/>
        </w:rPr>
        <w:t>Огранак ТЕНТ Београд-Обреновац</w:t>
      </w:r>
    </w:p>
    <w:p w:rsidR="00B17826" w:rsidRDefault="00B17826" w:rsidP="00B17826">
      <w:pPr>
        <w:pStyle w:val="KDParagraf"/>
        <w:spacing w:before="0"/>
        <w:rPr>
          <w:rFonts w:cs="Arial"/>
          <w:color w:val="000000" w:themeColor="text1"/>
          <w:lang w:val="sr-Cyrl-RS"/>
        </w:rPr>
      </w:pPr>
      <w:r w:rsidRPr="00F1332A">
        <w:rPr>
          <w:rFonts w:cs="Arial"/>
          <w:color w:val="000000" w:themeColor="text1"/>
        </w:rPr>
        <w:t>___________________________________                             ________________________</w:t>
      </w:r>
    </w:p>
    <w:p w:rsidR="000E6C0A" w:rsidRPr="000E6C0A" w:rsidRDefault="000E6C0A" w:rsidP="00B17826">
      <w:pPr>
        <w:pStyle w:val="KDParagraf"/>
        <w:spacing w:before="0"/>
        <w:rPr>
          <w:rFonts w:cs="Arial"/>
          <w:color w:val="000000" w:themeColor="text1"/>
          <w:lang w:val="sr-Cyrl-RS"/>
        </w:rPr>
      </w:pPr>
    </w:p>
    <w:p w:rsidR="00B17826" w:rsidRPr="00F1332A" w:rsidRDefault="00B17826" w:rsidP="00F1332A">
      <w:pPr>
        <w:pStyle w:val="KDParagraf"/>
        <w:spacing w:before="0"/>
        <w:jc w:val="center"/>
        <w:rPr>
          <w:rFonts w:cs="Arial"/>
          <w:b/>
          <w:color w:val="000000" w:themeColor="text1"/>
        </w:rPr>
      </w:pPr>
      <w:r w:rsidRPr="00F1332A">
        <w:rPr>
          <w:rFonts w:cs="Arial"/>
          <w:b/>
          <w:color w:val="000000" w:themeColor="text1"/>
        </w:rPr>
        <w:t>М.П.</w:t>
      </w:r>
    </w:p>
    <w:p w:rsidR="0097203F" w:rsidRPr="0092140D" w:rsidRDefault="00E22DA8" w:rsidP="0092140D">
      <w:pPr>
        <w:spacing w:before="0"/>
        <w:rPr>
          <w:rFonts w:cs="Arial"/>
          <w:color w:val="00B0F0"/>
        </w:rPr>
      </w:pPr>
      <w:r w:rsidRPr="00F1332A">
        <w:rPr>
          <w:rFonts w:cs="Arial"/>
          <w:color w:val="000000" w:themeColor="text1"/>
        </w:rPr>
        <w:t>Финансијски директо</w:t>
      </w:r>
      <w:r w:rsidRPr="00F1332A">
        <w:rPr>
          <w:rFonts w:cs="Arial"/>
          <w:color w:val="000000" w:themeColor="text1"/>
          <w:lang w:val="sr-Cyrl-RS"/>
        </w:rPr>
        <w:t>р</w:t>
      </w:r>
      <w:r w:rsidR="00B17826" w:rsidRPr="00F1332A">
        <w:rPr>
          <w:rFonts w:cs="Arial"/>
          <w:color w:val="000000" w:themeColor="text1"/>
        </w:rPr>
        <w:t xml:space="preserve"> ТЕНТ,</w:t>
      </w:r>
      <w:r w:rsidR="00A45D17" w:rsidRPr="00F1332A">
        <w:rPr>
          <w:rFonts w:cs="Arial"/>
          <w:color w:val="000000" w:themeColor="text1"/>
        </w:rPr>
        <w:t xml:space="preserve"> </w:t>
      </w:r>
      <w:r w:rsidRPr="00F1332A">
        <w:rPr>
          <w:rFonts w:cs="Arial"/>
          <w:color w:val="000000" w:themeColor="text1"/>
          <w:lang w:val="sr-Cyrl-RS"/>
        </w:rPr>
        <w:t xml:space="preserve"> </w:t>
      </w:r>
      <w:r w:rsidR="00F1332A" w:rsidRPr="00F1332A">
        <w:rPr>
          <w:rFonts w:cs="Arial"/>
          <w:color w:val="000000" w:themeColor="text1"/>
          <w:lang w:val="sr-Cyrl-RS"/>
        </w:rPr>
        <w:t xml:space="preserve">           </w:t>
      </w:r>
      <w:r w:rsidR="00B17826" w:rsidRPr="00F1332A">
        <w:rPr>
          <w:rFonts w:cs="Arial"/>
          <w:color w:val="000000" w:themeColor="text1"/>
        </w:rPr>
        <w:t>им</w:t>
      </w:r>
      <w:r w:rsidR="00F1332A" w:rsidRPr="00F1332A">
        <w:rPr>
          <w:rFonts w:cs="Arial"/>
          <w:color w:val="000000" w:themeColor="text1"/>
        </w:rPr>
        <w:t>е и</w:t>
      </w:r>
      <w:r w:rsidR="00F1332A" w:rsidRPr="00F1332A">
        <w:rPr>
          <w:rFonts w:cs="Arial"/>
          <w:color w:val="000000" w:themeColor="text1"/>
          <w:lang w:val="sr-Cyrl-RS"/>
        </w:rPr>
        <w:t xml:space="preserve"> </w:t>
      </w:r>
      <w:r w:rsidR="00B17826" w:rsidRPr="00F1332A">
        <w:rPr>
          <w:rFonts w:cs="Arial"/>
          <w:color w:val="000000" w:themeColor="text1"/>
        </w:rPr>
        <w:t>презиме</w:t>
      </w:r>
      <w:proofErr w:type="gramStart"/>
      <w:r w:rsidR="00B17826" w:rsidRPr="00F1332A">
        <w:rPr>
          <w:rFonts w:cs="Arial"/>
          <w:color w:val="000000" w:themeColor="text1"/>
        </w:rPr>
        <w:t>,функција</w:t>
      </w:r>
      <w:proofErr w:type="gramEnd"/>
      <w:r w:rsidR="00B17826" w:rsidRPr="00F1332A">
        <w:rPr>
          <w:rFonts w:cs="Arial"/>
          <w:color w:val="000000" w:themeColor="text1"/>
        </w:rPr>
        <w:t xml:space="preserve">                                            </w:t>
      </w:r>
      <w:r w:rsidR="00B17826">
        <w:rPr>
          <w:rFonts w:cs="Arial"/>
        </w:rPr>
        <w:t xml:space="preserve">Милорад Лазић, дипл.екон.                                             </w:t>
      </w:r>
    </w:p>
    <w:p w:rsidR="00BF0590" w:rsidRPr="006203CD" w:rsidRDefault="00BF0590" w:rsidP="00EE793E">
      <w:pPr>
        <w:pStyle w:val="KDParagraf"/>
        <w:spacing w:before="0"/>
        <w:rPr>
          <w:rFonts w:cs="Arial"/>
          <w:lang w:val="sr-Cyrl-RS"/>
        </w:rPr>
      </w:pPr>
    </w:p>
    <w:p w:rsidR="00F14D8F" w:rsidRPr="009D4351" w:rsidRDefault="005B3ADF" w:rsidP="00F14D8F">
      <w:pPr>
        <w:pStyle w:val="KDParagraf"/>
        <w:spacing w:before="0"/>
        <w:rPr>
          <w:rFonts w:cs="Arial"/>
          <w:lang w:val="sr-Cyrl-RS"/>
        </w:rPr>
      </w:pPr>
      <w:r w:rsidRPr="005B3ADF">
        <w:rPr>
          <w:rFonts w:cs="Arial"/>
          <w:b/>
        </w:rPr>
        <w:t xml:space="preserve">НАПОМЕНА: </w:t>
      </w:r>
      <w:r w:rsidR="009D4351">
        <w:rPr>
          <w:rFonts w:cs="Arial"/>
          <w:b/>
          <w:lang w:val="sr-Cyrl-RS"/>
        </w:rPr>
        <w:t>Након избора најповољније понуде, с</w:t>
      </w:r>
      <w:r w:rsidRPr="005B3ADF">
        <w:rPr>
          <w:rFonts w:cs="Arial"/>
          <w:b/>
        </w:rPr>
        <w:t xml:space="preserve">ве опционе одредбе из овог модела уговора ће се </w:t>
      </w:r>
      <w:r w:rsidR="009D4351">
        <w:rPr>
          <w:rFonts w:cs="Arial"/>
          <w:b/>
          <w:lang w:val="sr-Cyrl-RS"/>
        </w:rPr>
        <w:t>прилагодити конкретно изабраној понуди</w:t>
      </w:r>
    </w:p>
    <w:p w:rsidR="00536D39" w:rsidRDefault="00536D39" w:rsidP="00F14D8F">
      <w:pPr>
        <w:spacing w:before="40"/>
        <w:rPr>
          <w:rFonts w:cs="Arial"/>
          <w:b/>
          <w:lang w:val="sr-Cyrl-RS"/>
        </w:rPr>
      </w:pPr>
    </w:p>
    <w:p w:rsidR="00F14D8F" w:rsidRPr="00862FAD" w:rsidRDefault="00F14D8F" w:rsidP="00F14D8F">
      <w:pPr>
        <w:spacing w:before="40"/>
        <w:rPr>
          <w:lang w:val="sr-Cyrl-CS"/>
        </w:rPr>
      </w:pPr>
      <w:r>
        <w:rPr>
          <w:noProof/>
          <w:lang w:val="sr-Latn-RS" w:eastAsia="sr-Latn-RS"/>
        </w:rPr>
        <w:drawing>
          <wp:inline distT="0" distB="0" distL="0" distR="0" wp14:anchorId="51DD4231" wp14:editId="304120ED">
            <wp:extent cx="571500" cy="590550"/>
            <wp:effectExtent l="0" t="0" r="0" b="0"/>
            <wp:docPr id="11" name="Picture 11"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F14D8F" w:rsidRPr="00862FAD" w:rsidRDefault="00F14D8F" w:rsidP="00F14D8F">
      <w:pPr>
        <w:spacing w:after="40"/>
        <w:rPr>
          <w:b/>
          <w:sz w:val="20"/>
          <w:lang w:val="sr-Latn-CS"/>
        </w:rPr>
      </w:pPr>
      <w:r w:rsidRPr="00862FAD">
        <w:rPr>
          <w:b/>
          <w:sz w:val="20"/>
        </w:rPr>
        <w:t xml:space="preserve">Огранак </w:t>
      </w:r>
      <w:r w:rsidRPr="00862FAD">
        <w:rPr>
          <w:b/>
          <w:sz w:val="20"/>
          <w:lang w:val="sr-Latn-CS"/>
        </w:rPr>
        <w:t>ТЕНТ</w:t>
      </w:r>
    </w:p>
    <w:p w:rsidR="00F14D8F" w:rsidRPr="00862FAD" w:rsidRDefault="00F14D8F" w:rsidP="00F14D8F">
      <w:pPr>
        <w:spacing w:after="20"/>
        <w:rPr>
          <w:b/>
          <w:sz w:val="20"/>
          <w:lang w:val="sr-Cyrl-CS"/>
        </w:rPr>
      </w:pPr>
      <w:r w:rsidRPr="00862FAD">
        <w:rPr>
          <w:b/>
          <w:sz w:val="20"/>
          <w:lang w:val="sr-Cyrl-CS"/>
        </w:rPr>
        <w:t>Сектор за управљање ризицима</w:t>
      </w:r>
    </w:p>
    <w:p w:rsidR="00F14D8F" w:rsidRPr="00862FAD" w:rsidRDefault="00F14D8F" w:rsidP="00F14D8F">
      <w:pPr>
        <w:rPr>
          <w:b/>
          <w:sz w:val="20"/>
        </w:rPr>
      </w:pPr>
      <w:r w:rsidRPr="00862FAD">
        <w:rPr>
          <w:b/>
          <w:sz w:val="20"/>
        </w:rPr>
        <w:t>Датум ________________</w:t>
      </w:r>
    </w:p>
    <w:p w:rsidR="00886A3E" w:rsidRPr="00862FAD" w:rsidRDefault="00886A3E" w:rsidP="00F14D8F">
      <w:pPr>
        <w:jc w:val="center"/>
        <w:rPr>
          <w:b/>
          <w:sz w:val="32"/>
          <w:szCs w:val="32"/>
          <w:lang w:val="ru-RU"/>
        </w:rPr>
      </w:pPr>
    </w:p>
    <w:p w:rsidR="00F14D8F" w:rsidRPr="00862FAD" w:rsidRDefault="00F14D8F" w:rsidP="00F14D8F">
      <w:pPr>
        <w:jc w:val="center"/>
        <w:rPr>
          <w:b/>
          <w:sz w:val="32"/>
          <w:szCs w:val="32"/>
          <w:lang w:val="ru-RU"/>
        </w:rPr>
      </w:pPr>
      <w:r w:rsidRPr="00862FAD">
        <w:rPr>
          <w:b/>
          <w:sz w:val="32"/>
          <w:szCs w:val="32"/>
          <w:lang w:val="ru-RU"/>
        </w:rPr>
        <w:t>ПРАВИЛА</w:t>
      </w:r>
    </w:p>
    <w:p w:rsidR="00F14D8F" w:rsidRPr="00862FAD" w:rsidRDefault="00F14D8F" w:rsidP="00F14D8F">
      <w:pPr>
        <w:jc w:val="center"/>
        <w:rPr>
          <w:b/>
          <w:sz w:val="32"/>
          <w:szCs w:val="32"/>
          <w:lang w:val="ru-RU"/>
        </w:rPr>
      </w:pPr>
      <w:r w:rsidRPr="00862FAD">
        <w:rPr>
          <w:b/>
          <w:sz w:val="32"/>
          <w:szCs w:val="32"/>
          <w:lang w:val="ru-RU"/>
        </w:rPr>
        <w:t>БЕЗБЕДНОСТИ НА РАДУ У ТЕНТ</w:t>
      </w:r>
    </w:p>
    <w:p w:rsidR="00F14D8F" w:rsidRPr="00862FAD" w:rsidRDefault="00F14D8F" w:rsidP="00F14D8F">
      <w:pPr>
        <w:rPr>
          <w:lang w:val="sr-Latn-CS"/>
        </w:rPr>
      </w:pPr>
    </w:p>
    <w:p w:rsidR="00F14D8F" w:rsidRPr="00862FAD" w:rsidRDefault="00F14D8F" w:rsidP="00F14D8F">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F14D8F" w:rsidRPr="00862FAD" w:rsidRDefault="00F14D8F" w:rsidP="00F14D8F">
      <w:pPr>
        <w:rPr>
          <w:lang w:val="sr-Cyrl-CS"/>
        </w:rPr>
      </w:pPr>
      <w:r w:rsidRPr="00862FAD">
        <w:rPr>
          <w:lang w:val="sr-Cyrl-CS"/>
        </w:rPr>
        <w:t>У зависности од врсте и обима радова/услуга примењују се одређене тачке ових правила.</w:t>
      </w:r>
    </w:p>
    <w:p w:rsidR="00F14D8F" w:rsidRPr="00862FAD" w:rsidRDefault="00F14D8F" w:rsidP="00F14D8F">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F14D8F" w:rsidRPr="00862FAD" w:rsidRDefault="00F14D8F" w:rsidP="00F14D8F">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F14D8F" w:rsidRPr="00862FAD" w:rsidRDefault="00F14D8F" w:rsidP="00F14D8F">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F14D8F" w:rsidRPr="00862FAD" w:rsidRDefault="00F14D8F" w:rsidP="00F14D8F">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F14D8F" w:rsidRPr="00862FAD" w:rsidRDefault="00F14D8F" w:rsidP="00F14D8F">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F14D8F" w:rsidRPr="00862FAD" w:rsidRDefault="00F14D8F" w:rsidP="00F14D8F">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F14D8F" w:rsidRPr="00862FAD" w:rsidRDefault="00F14D8F" w:rsidP="00F14D8F"/>
    <w:p w:rsidR="00F14D8F" w:rsidRPr="00862FAD" w:rsidRDefault="00F14D8F" w:rsidP="00F14D8F">
      <w:pPr>
        <w:spacing w:after="40"/>
        <w:rPr>
          <w:b/>
          <w:u w:val="single"/>
        </w:rPr>
      </w:pPr>
      <w:r w:rsidRPr="00862FAD">
        <w:rPr>
          <w:b/>
          <w:u w:val="single"/>
          <w:lang w:val="sr-Latn-CS"/>
        </w:rPr>
        <w:t xml:space="preserve">I  ОБАВЕЗЕ ИЗВОЂАЧА РАДОВА </w:t>
      </w:r>
    </w:p>
    <w:p w:rsidR="00F14D8F" w:rsidRPr="00862FAD" w:rsidRDefault="00F14D8F" w:rsidP="00F14D8F">
      <w:pPr>
        <w:rPr>
          <w:b/>
          <w:u w:val="single"/>
        </w:rPr>
      </w:pPr>
    </w:p>
    <w:p w:rsidR="00F14D8F" w:rsidRPr="00862FAD" w:rsidRDefault="00F14D8F" w:rsidP="00F14D8F">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F14D8F" w:rsidRPr="00862FAD" w:rsidRDefault="00F14D8F" w:rsidP="00F14D8F">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F14D8F" w:rsidRPr="00862FAD" w:rsidRDefault="00F14D8F" w:rsidP="00F14D8F">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F14D8F" w:rsidRPr="00862FAD" w:rsidRDefault="00F14D8F" w:rsidP="00F14D8F">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F14D8F" w:rsidRPr="00862FAD" w:rsidRDefault="00F14D8F" w:rsidP="00F14D8F">
      <w:pPr>
        <w:numPr>
          <w:ilvl w:val="0"/>
          <w:numId w:val="36"/>
        </w:numPr>
        <w:spacing w:before="0" w:after="80" w:line="216" w:lineRule="auto"/>
        <w:rPr>
          <w:lang w:val="sr-Cyrl-CS"/>
        </w:rPr>
      </w:pPr>
      <w:r w:rsidRPr="00862FAD">
        <w:rPr>
          <w:lang w:val="ru-RU"/>
        </w:rPr>
        <w:t>Забрањено је избегавање примене и/или ометање спровођења мера БЗР</w:t>
      </w:r>
    </w:p>
    <w:p w:rsidR="00F14D8F" w:rsidRPr="00862FAD" w:rsidRDefault="00F14D8F" w:rsidP="00F14D8F">
      <w:pPr>
        <w:numPr>
          <w:ilvl w:val="0"/>
          <w:numId w:val="36"/>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F14D8F" w:rsidRPr="00862FAD" w:rsidRDefault="00F14D8F" w:rsidP="00F14D8F">
      <w:pPr>
        <w:ind w:left="720"/>
      </w:pPr>
    </w:p>
    <w:p w:rsidR="00F14D8F" w:rsidRPr="00862FAD" w:rsidRDefault="00F14D8F" w:rsidP="00F14D8F">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F14D8F" w:rsidRPr="00862FAD" w:rsidRDefault="00F14D8F" w:rsidP="00F14D8F">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F14D8F" w:rsidRPr="00862FAD" w:rsidRDefault="00F14D8F" w:rsidP="00F14D8F">
      <w:pPr>
        <w:numPr>
          <w:ilvl w:val="0"/>
          <w:numId w:val="36"/>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F14D8F" w:rsidRPr="00862FAD" w:rsidRDefault="00F14D8F" w:rsidP="00F14D8F">
      <w:pPr>
        <w:numPr>
          <w:ilvl w:val="0"/>
          <w:numId w:val="36"/>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w:t>
      </w:r>
      <w:r w:rsidRPr="00862FAD">
        <w:rPr>
          <w:lang w:val="ru-RU"/>
        </w:rPr>
        <w:lastRenderedPageBreak/>
        <w:t>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F14D8F" w:rsidRPr="00862FAD" w:rsidRDefault="00F14D8F" w:rsidP="00F14D8F">
      <w:pPr>
        <w:numPr>
          <w:ilvl w:val="0"/>
          <w:numId w:val="36"/>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F14D8F" w:rsidRPr="00862FAD" w:rsidRDefault="00F14D8F" w:rsidP="00F14D8F">
      <w:pPr>
        <w:numPr>
          <w:ilvl w:val="0"/>
          <w:numId w:val="36"/>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F14D8F" w:rsidRPr="00862FAD" w:rsidRDefault="00F14D8F" w:rsidP="00F14D8F">
      <w:pPr>
        <w:numPr>
          <w:ilvl w:val="0"/>
          <w:numId w:val="36"/>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F14D8F" w:rsidRPr="00862FAD" w:rsidRDefault="00F14D8F" w:rsidP="00F14D8F">
      <w:pPr>
        <w:numPr>
          <w:ilvl w:val="0"/>
          <w:numId w:val="36"/>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F14D8F" w:rsidRPr="00862FAD" w:rsidRDefault="00F14D8F" w:rsidP="00F14D8F">
      <w:pPr>
        <w:numPr>
          <w:ilvl w:val="0"/>
          <w:numId w:val="36"/>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F14D8F" w:rsidRPr="00862FAD" w:rsidRDefault="00F14D8F" w:rsidP="00F14D8F">
      <w:pPr>
        <w:numPr>
          <w:ilvl w:val="0"/>
          <w:numId w:val="36"/>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862FAD">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F14D8F" w:rsidRPr="00862FAD" w:rsidRDefault="00F14D8F" w:rsidP="00F14D8F">
      <w:pPr>
        <w:numPr>
          <w:ilvl w:val="0"/>
          <w:numId w:val="36"/>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F14D8F" w:rsidRPr="00862FAD" w:rsidRDefault="00F14D8F" w:rsidP="00F14D8F">
      <w:pPr>
        <w:numPr>
          <w:ilvl w:val="0"/>
          <w:numId w:val="36"/>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F14D8F" w:rsidRPr="00862FAD" w:rsidRDefault="00F14D8F" w:rsidP="00F14D8F">
      <w:pPr>
        <w:numPr>
          <w:ilvl w:val="0"/>
          <w:numId w:val="36"/>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F14D8F" w:rsidRPr="00862FAD" w:rsidRDefault="00F14D8F" w:rsidP="00F14D8F">
      <w:pPr>
        <w:numPr>
          <w:ilvl w:val="0"/>
          <w:numId w:val="36"/>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F14D8F" w:rsidRPr="00862FAD" w:rsidRDefault="00F14D8F" w:rsidP="00F14D8F">
      <w:pPr>
        <w:numPr>
          <w:ilvl w:val="0"/>
          <w:numId w:val="36"/>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F14D8F" w:rsidRPr="00862FAD" w:rsidRDefault="00F14D8F" w:rsidP="00F14D8F">
      <w:pPr>
        <w:numPr>
          <w:ilvl w:val="0"/>
          <w:numId w:val="36"/>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F14D8F" w:rsidRPr="00862FAD" w:rsidRDefault="00F14D8F" w:rsidP="00F14D8F">
      <w:pPr>
        <w:numPr>
          <w:ilvl w:val="0"/>
          <w:numId w:val="36"/>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F14D8F" w:rsidRPr="00862FAD" w:rsidRDefault="00F14D8F" w:rsidP="00F14D8F">
      <w:pPr>
        <w:numPr>
          <w:ilvl w:val="0"/>
          <w:numId w:val="36"/>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F14D8F" w:rsidRPr="00862FAD" w:rsidRDefault="00F14D8F" w:rsidP="00F14D8F">
      <w:pPr>
        <w:numPr>
          <w:ilvl w:val="0"/>
          <w:numId w:val="36"/>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F14D8F" w:rsidRPr="00862FAD" w:rsidRDefault="00F14D8F" w:rsidP="00F14D8F">
      <w:pPr>
        <w:numPr>
          <w:ilvl w:val="0"/>
          <w:numId w:val="36"/>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F14D8F" w:rsidRPr="00862FAD" w:rsidRDefault="00F14D8F" w:rsidP="00F14D8F">
      <w:pPr>
        <w:numPr>
          <w:ilvl w:val="0"/>
          <w:numId w:val="36"/>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F14D8F" w:rsidRPr="00862FAD" w:rsidRDefault="00F14D8F" w:rsidP="00F14D8F">
      <w:pPr>
        <w:numPr>
          <w:ilvl w:val="0"/>
          <w:numId w:val="36"/>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F14D8F" w:rsidRPr="00862FAD" w:rsidRDefault="00F14D8F" w:rsidP="00F14D8F">
      <w:pPr>
        <w:numPr>
          <w:ilvl w:val="0"/>
          <w:numId w:val="36"/>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F14D8F" w:rsidRPr="00862FAD" w:rsidRDefault="00F14D8F" w:rsidP="00F14D8F">
      <w:pPr>
        <w:numPr>
          <w:ilvl w:val="0"/>
          <w:numId w:val="36"/>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F14D8F" w:rsidRPr="00862FAD" w:rsidRDefault="00F14D8F" w:rsidP="00F14D8F">
      <w:pPr>
        <w:numPr>
          <w:ilvl w:val="0"/>
          <w:numId w:val="36"/>
        </w:numPr>
        <w:spacing w:before="0" w:after="80" w:line="216" w:lineRule="auto"/>
        <w:rPr>
          <w:lang w:val="ru-RU"/>
        </w:rPr>
      </w:pPr>
      <w:r w:rsidRPr="00862FAD">
        <w:rPr>
          <w:lang w:val="ru-RU"/>
        </w:rPr>
        <w:lastRenderedPageBreak/>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F14D8F" w:rsidRPr="00862FAD" w:rsidRDefault="00F14D8F" w:rsidP="00F14D8F">
      <w:pPr>
        <w:numPr>
          <w:ilvl w:val="0"/>
          <w:numId w:val="36"/>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F14D8F" w:rsidRPr="00862FAD" w:rsidRDefault="00F14D8F" w:rsidP="00F14D8F">
      <w:pPr>
        <w:numPr>
          <w:ilvl w:val="0"/>
          <w:numId w:val="36"/>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F14D8F" w:rsidRPr="00862FAD" w:rsidRDefault="00F14D8F" w:rsidP="00F14D8F">
      <w:pPr>
        <w:numPr>
          <w:ilvl w:val="0"/>
          <w:numId w:val="36"/>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F14D8F" w:rsidRPr="00862FAD" w:rsidRDefault="00F14D8F" w:rsidP="00F14D8F">
      <w:pPr>
        <w:numPr>
          <w:ilvl w:val="0"/>
          <w:numId w:val="36"/>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F14D8F" w:rsidRPr="00862FAD" w:rsidRDefault="00F14D8F" w:rsidP="00F14D8F">
      <w:pPr>
        <w:numPr>
          <w:ilvl w:val="0"/>
          <w:numId w:val="36"/>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F14D8F" w:rsidRPr="00862FAD" w:rsidRDefault="00F14D8F" w:rsidP="00F14D8F">
      <w:pPr>
        <w:numPr>
          <w:ilvl w:val="0"/>
          <w:numId w:val="36"/>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F14D8F" w:rsidRPr="00862FAD" w:rsidRDefault="00F14D8F" w:rsidP="00F14D8F">
      <w:pPr>
        <w:numPr>
          <w:ilvl w:val="0"/>
          <w:numId w:val="36"/>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F14D8F" w:rsidRPr="00862FAD" w:rsidRDefault="00F14D8F" w:rsidP="00F14D8F">
      <w:pPr>
        <w:numPr>
          <w:ilvl w:val="0"/>
          <w:numId w:val="36"/>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F14D8F" w:rsidRPr="00862FAD" w:rsidRDefault="00F14D8F" w:rsidP="00F14D8F">
      <w:pPr>
        <w:numPr>
          <w:ilvl w:val="0"/>
          <w:numId w:val="36"/>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F14D8F" w:rsidRPr="00862FAD" w:rsidRDefault="00F14D8F" w:rsidP="00F14D8F">
      <w:pPr>
        <w:numPr>
          <w:ilvl w:val="0"/>
          <w:numId w:val="36"/>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F14D8F" w:rsidRPr="00862FAD" w:rsidRDefault="00F14D8F" w:rsidP="00F14D8F">
      <w:pPr>
        <w:numPr>
          <w:ilvl w:val="0"/>
          <w:numId w:val="36"/>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F14D8F" w:rsidRPr="00862FAD" w:rsidRDefault="00F14D8F" w:rsidP="00F14D8F">
      <w:pPr>
        <w:numPr>
          <w:ilvl w:val="0"/>
          <w:numId w:val="36"/>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F14D8F" w:rsidRPr="00862FAD" w:rsidRDefault="00F14D8F" w:rsidP="00F14D8F">
      <w:pPr>
        <w:numPr>
          <w:ilvl w:val="0"/>
          <w:numId w:val="36"/>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F14D8F" w:rsidRPr="00862FAD" w:rsidRDefault="00F14D8F" w:rsidP="00F14D8F">
      <w:pPr>
        <w:numPr>
          <w:ilvl w:val="0"/>
          <w:numId w:val="36"/>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F14D8F" w:rsidRPr="00862FAD" w:rsidRDefault="00F14D8F" w:rsidP="00F14D8F">
      <w:pPr>
        <w:numPr>
          <w:ilvl w:val="0"/>
          <w:numId w:val="36"/>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F14D8F" w:rsidRPr="00862FAD" w:rsidRDefault="00F14D8F" w:rsidP="00F14D8F">
      <w:pPr>
        <w:numPr>
          <w:ilvl w:val="0"/>
          <w:numId w:val="36"/>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F14D8F" w:rsidRPr="00862FAD" w:rsidRDefault="00F14D8F" w:rsidP="00F14D8F">
      <w:pPr>
        <w:numPr>
          <w:ilvl w:val="0"/>
          <w:numId w:val="36"/>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F14D8F" w:rsidRPr="00862FAD" w:rsidRDefault="00F14D8F" w:rsidP="00F14D8F">
      <w:pPr>
        <w:numPr>
          <w:ilvl w:val="0"/>
          <w:numId w:val="36"/>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F14D8F" w:rsidRPr="00862FAD" w:rsidRDefault="00F14D8F" w:rsidP="00F14D8F">
      <w:pPr>
        <w:numPr>
          <w:ilvl w:val="0"/>
          <w:numId w:val="36"/>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F14D8F" w:rsidRPr="00862FAD" w:rsidRDefault="00F14D8F" w:rsidP="00F14D8F">
      <w:pPr>
        <w:ind w:left="360"/>
        <w:rPr>
          <w:lang w:val="ru-RU"/>
        </w:rPr>
      </w:pPr>
    </w:p>
    <w:p w:rsidR="00F14D8F" w:rsidRPr="00862FAD" w:rsidRDefault="00F14D8F" w:rsidP="00F14D8F">
      <w:pPr>
        <w:jc w:val="left"/>
        <w:rPr>
          <w:b/>
          <w:u w:val="single"/>
          <w:lang w:val="sr-Cyrl-CS"/>
        </w:rPr>
      </w:pPr>
      <w:r w:rsidRPr="00862FAD">
        <w:rPr>
          <w:b/>
          <w:u w:val="single"/>
          <w:lang w:val="sr-Cyrl-CS"/>
        </w:rPr>
        <w:t>II ОБАВЕЗЕ ИЗВОЂАЧА РАДОВА ЧИЈИ СУ ЗАПОСЛЕНИ АНГАЖОВАНИ</w:t>
      </w:r>
    </w:p>
    <w:p w:rsidR="00F14D8F" w:rsidRPr="00862FAD" w:rsidRDefault="00F14D8F" w:rsidP="00F14D8F">
      <w:pPr>
        <w:jc w:val="left"/>
        <w:rPr>
          <w:b/>
          <w:u w:val="single"/>
          <w:lang w:val="sr-Cyrl-CS"/>
        </w:rPr>
      </w:pPr>
      <w:r w:rsidRPr="00862FAD">
        <w:rPr>
          <w:b/>
          <w:u w:val="single"/>
          <w:lang w:val="sr-Cyrl-CS"/>
        </w:rPr>
        <w:t>ПО „НОРМА ЧАС“</w:t>
      </w:r>
    </w:p>
    <w:p w:rsidR="00F14D8F" w:rsidRPr="00862FAD" w:rsidRDefault="00F14D8F" w:rsidP="00F14D8F">
      <w:pPr>
        <w:jc w:val="left"/>
        <w:rPr>
          <w:b/>
          <w:u w:val="single"/>
          <w:lang w:val="sr-Cyrl-CS"/>
        </w:rPr>
      </w:pPr>
    </w:p>
    <w:p w:rsidR="00F14D8F" w:rsidRPr="00862FAD" w:rsidRDefault="00F14D8F" w:rsidP="00F14D8F">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F14D8F" w:rsidRPr="00862FAD" w:rsidRDefault="00F14D8F" w:rsidP="00F14D8F">
      <w:pPr>
        <w:autoSpaceDE w:val="0"/>
        <w:autoSpaceDN w:val="0"/>
        <w:adjustRightInd w:val="0"/>
        <w:jc w:val="left"/>
        <w:rPr>
          <w:sz w:val="24"/>
          <w:szCs w:val="24"/>
        </w:rPr>
      </w:pPr>
    </w:p>
    <w:p w:rsidR="00F14D8F" w:rsidRPr="00862FAD" w:rsidRDefault="00F14D8F" w:rsidP="00F14D8F">
      <w:pPr>
        <w:numPr>
          <w:ilvl w:val="0"/>
          <w:numId w:val="37"/>
        </w:numPr>
        <w:tabs>
          <w:tab w:val="num" w:pos="360"/>
        </w:tabs>
        <w:spacing w:before="0" w:after="80" w:line="216" w:lineRule="auto"/>
        <w:rPr>
          <w:lang w:val="ru-RU"/>
        </w:rPr>
      </w:pPr>
      <w:r w:rsidRPr="00862FAD">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F14D8F" w:rsidRPr="00862FAD" w:rsidRDefault="00F14D8F" w:rsidP="00F14D8F">
      <w:pPr>
        <w:numPr>
          <w:ilvl w:val="0"/>
          <w:numId w:val="37"/>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F14D8F" w:rsidRPr="00862FAD" w:rsidRDefault="00F14D8F" w:rsidP="00F14D8F">
      <w:pPr>
        <w:numPr>
          <w:ilvl w:val="0"/>
          <w:numId w:val="37"/>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F14D8F" w:rsidRPr="00862FAD" w:rsidRDefault="00F14D8F" w:rsidP="00F14D8F">
      <w:pPr>
        <w:numPr>
          <w:ilvl w:val="0"/>
          <w:numId w:val="37"/>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F14D8F" w:rsidRPr="00862FAD" w:rsidRDefault="00F14D8F" w:rsidP="00F14D8F">
      <w:pPr>
        <w:numPr>
          <w:ilvl w:val="0"/>
          <w:numId w:val="37"/>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F14D8F" w:rsidRPr="00862FAD" w:rsidRDefault="00F14D8F" w:rsidP="00F14D8F">
      <w:pPr>
        <w:numPr>
          <w:ilvl w:val="0"/>
          <w:numId w:val="37"/>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F14D8F" w:rsidRPr="00862FAD" w:rsidRDefault="00F14D8F" w:rsidP="00F14D8F">
      <w:pPr>
        <w:numPr>
          <w:ilvl w:val="0"/>
          <w:numId w:val="37"/>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F14D8F" w:rsidRPr="00862FAD" w:rsidRDefault="00F14D8F" w:rsidP="00F14D8F">
      <w:pPr>
        <w:numPr>
          <w:ilvl w:val="0"/>
          <w:numId w:val="37"/>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F14D8F" w:rsidRPr="00862FAD" w:rsidRDefault="00F14D8F" w:rsidP="00F14D8F">
      <w:pPr>
        <w:numPr>
          <w:ilvl w:val="0"/>
          <w:numId w:val="37"/>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F14D8F" w:rsidRPr="00862FAD" w:rsidRDefault="00F14D8F" w:rsidP="00F14D8F">
      <w:pPr>
        <w:numPr>
          <w:ilvl w:val="0"/>
          <w:numId w:val="37"/>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F14D8F" w:rsidRPr="00862FAD" w:rsidRDefault="00F14D8F" w:rsidP="00F14D8F">
      <w:pPr>
        <w:numPr>
          <w:ilvl w:val="0"/>
          <w:numId w:val="37"/>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F14D8F" w:rsidRPr="00862FAD" w:rsidRDefault="00F14D8F" w:rsidP="00F14D8F">
      <w:pPr>
        <w:numPr>
          <w:ilvl w:val="0"/>
          <w:numId w:val="37"/>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F14D8F" w:rsidRPr="00862FAD" w:rsidRDefault="00F14D8F" w:rsidP="00F14D8F">
      <w:pPr>
        <w:numPr>
          <w:ilvl w:val="0"/>
          <w:numId w:val="37"/>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F14D8F" w:rsidRPr="00862FAD" w:rsidRDefault="00F14D8F" w:rsidP="00F14D8F">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F14D8F" w:rsidRPr="00862FAD" w:rsidRDefault="00F14D8F" w:rsidP="00F14D8F">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F14D8F" w:rsidRPr="00862FAD" w:rsidRDefault="00F14D8F" w:rsidP="00F14D8F">
      <w:pPr>
        <w:numPr>
          <w:ilvl w:val="0"/>
          <w:numId w:val="39"/>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F14D8F" w:rsidRPr="00862FAD" w:rsidRDefault="00F14D8F" w:rsidP="00F14D8F">
      <w:pPr>
        <w:numPr>
          <w:ilvl w:val="0"/>
          <w:numId w:val="39"/>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F14D8F" w:rsidRPr="00862FAD" w:rsidRDefault="00F14D8F" w:rsidP="00F14D8F">
      <w:pPr>
        <w:numPr>
          <w:ilvl w:val="0"/>
          <w:numId w:val="39"/>
        </w:numPr>
        <w:tabs>
          <w:tab w:val="num" w:pos="360"/>
        </w:tabs>
        <w:spacing w:before="0" w:after="80" w:line="216" w:lineRule="auto"/>
        <w:ind w:left="357" w:hanging="357"/>
        <w:rPr>
          <w:lang w:val="ru-RU"/>
        </w:rPr>
      </w:pPr>
      <w:r w:rsidRPr="00862FAD">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862FAD">
        <w:rPr>
          <w:lang w:val="ru-RU"/>
        </w:rPr>
        <w:lastRenderedPageBreak/>
        <w:t>распоређивања на радно место, у складу са Актом о процени ризика ТЕНТ и специфичностима његовог радног места.</w:t>
      </w:r>
    </w:p>
    <w:p w:rsidR="00F14D8F" w:rsidRPr="00862FAD" w:rsidRDefault="00F14D8F" w:rsidP="00F14D8F">
      <w:pPr>
        <w:numPr>
          <w:ilvl w:val="0"/>
          <w:numId w:val="39"/>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F14D8F" w:rsidRPr="00862FAD" w:rsidRDefault="00F14D8F" w:rsidP="00F14D8F">
      <w:pPr>
        <w:spacing w:before="280" w:after="360"/>
        <w:rPr>
          <w:b/>
          <w:u w:val="single"/>
        </w:rPr>
      </w:pPr>
      <w:r w:rsidRPr="00862FAD">
        <w:rPr>
          <w:b/>
          <w:u w:val="single"/>
        </w:rPr>
        <w:t>IV НЕПОШТОВАЊЕ ПРАВИЛА</w:t>
      </w:r>
    </w:p>
    <w:p w:rsidR="00F14D8F" w:rsidRPr="00862FAD" w:rsidRDefault="00F14D8F" w:rsidP="00F14D8F">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F14D8F" w:rsidRPr="00862FAD" w:rsidRDefault="00F14D8F" w:rsidP="00F14D8F">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F14D8F" w:rsidRPr="00862FAD" w:rsidRDefault="00F14D8F" w:rsidP="00F14D8F">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F14D8F" w:rsidRPr="00862FAD" w:rsidRDefault="00F14D8F" w:rsidP="00F14D8F">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F14D8F" w:rsidRPr="00862FAD" w:rsidRDefault="00F14D8F" w:rsidP="00F14D8F">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F14D8F" w:rsidRPr="00862FAD" w:rsidRDefault="00F14D8F" w:rsidP="00F14D8F">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F14D8F" w:rsidRPr="00862FAD" w:rsidRDefault="00F14D8F" w:rsidP="00F14D8F">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F14D8F" w:rsidRPr="00862FAD" w:rsidRDefault="00F14D8F" w:rsidP="00F14D8F">
      <w:pPr>
        <w:spacing w:before="280" w:after="160"/>
        <w:rPr>
          <w:b/>
          <w:u w:val="single"/>
        </w:rPr>
      </w:pPr>
      <w:r w:rsidRPr="00862FAD">
        <w:rPr>
          <w:b/>
          <w:u w:val="single"/>
          <w:lang w:val="sr-Latn-CS"/>
        </w:rPr>
        <w:t>V  САСТАНЦИ У ВЕЗИ БЕЗБЕДНОСТИ И ЗДРАВЉА НА РАДУ</w:t>
      </w:r>
    </w:p>
    <w:p w:rsidR="00F14D8F" w:rsidRPr="00862FAD" w:rsidRDefault="00F14D8F" w:rsidP="00F14D8F">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лице за безбедност и здравље у ТЕНТ,</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надзорни орган,</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F14D8F" w:rsidRPr="00862FAD" w:rsidRDefault="00F14D8F" w:rsidP="00F14D8F">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ru-RU"/>
        </w:rPr>
        <w:lastRenderedPageBreak/>
        <w:t>Одржавање</w:t>
      </w:r>
      <w:r w:rsidRPr="00862FAD">
        <w:rPr>
          <w:lang w:val="sr-Latn-CS"/>
        </w:rPr>
        <w:t xml:space="preserve"> и чишћење </w:t>
      </w:r>
      <w:r w:rsidRPr="00862FAD">
        <w:rPr>
          <w:lang w:val="ru-RU"/>
        </w:rPr>
        <w:t>радног простора;</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F14D8F" w:rsidRPr="00862FAD" w:rsidRDefault="00F14D8F" w:rsidP="00F14D8F">
      <w:pPr>
        <w:numPr>
          <w:ilvl w:val="1"/>
          <w:numId w:val="38"/>
        </w:numPr>
        <w:tabs>
          <w:tab w:val="num" w:pos="1134"/>
        </w:tabs>
        <w:spacing w:before="0" w:after="80" w:line="216" w:lineRule="auto"/>
        <w:ind w:left="1134"/>
        <w:rPr>
          <w:lang w:val="sr-Latn-CS"/>
        </w:rPr>
      </w:pPr>
      <w:r w:rsidRPr="00862FAD">
        <w:rPr>
          <w:lang w:val="ru-RU"/>
        </w:rPr>
        <w:t>План заједничких мера</w:t>
      </w:r>
    </w:p>
    <w:p w:rsidR="00F14D8F" w:rsidRPr="00862FAD" w:rsidRDefault="00F14D8F" w:rsidP="00F14D8F">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F14D8F" w:rsidRPr="00862FAD" w:rsidRDefault="00F14D8F" w:rsidP="00F14D8F">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F14D8F" w:rsidRPr="00862FAD" w:rsidRDefault="00F14D8F" w:rsidP="00F14D8F">
      <w:pPr>
        <w:numPr>
          <w:ilvl w:val="1"/>
          <w:numId w:val="38"/>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F14D8F" w:rsidRPr="00862FAD" w:rsidRDefault="00F14D8F" w:rsidP="00F14D8F">
      <w:pPr>
        <w:numPr>
          <w:ilvl w:val="1"/>
          <w:numId w:val="38"/>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F14D8F" w:rsidRPr="00862FAD" w:rsidRDefault="00F14D8F" w:rsidP="00F14D8F">
      <w:pPr>
        <w:numPr>
          <w:ilvl w:val="1"/>
          <w:numId w:val="38"/>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F14D8F" w:rsidRPr="00862FAD" w:rsidRDefault="00F14D8F" w:rsidP="00F14D8F">
      <w:pPr>
        <w:numPr>
          <w:ilvl w:val="1"/>
          <w:numId w:val="38"/>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F14D8F" w:rsidRPr="00862FAD" w:rsidRDefault="00F14D8F" w:rsidP="00F14D8F">
      <w:pPr>
        <w:numPr>
          <w:ilvl w:val="1"/>
          <w:numId w:val="38"/>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F14D8F" w:rsidRPr="00862FAD" w:rsidRDefault="00F14D8F" w:rsidP="00F14D8F">
      <w:pPr>
        <w:numPr>
          <w:ilvl w:val="1"/>
          <w:numId w:val="38"/>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F14D8F" w:rsidRPr="005B3FED" w:rsidRDefault="00F14D8F" w:rsidP="00F14D8F">
      <w:pPr>
        <w:tabs>
          <w:tab w:val="left" w:pos="567"/>
        </w:tabs>
        <w:spacing w:before="0"/>
        <w:rPr>
          <w:rFonts w:cs="Arial"/>
          <w:b/>
        </w:rPr>
      </w:pPr>
    </w:p>
    <w:p w:rsidR="007D07C5" w:rsidRPr="003373F2" w:rsidRDefault="005B3ADF" w:rsidP="003373F2">
      <w:pPr>
        <w:pStyle w:val="KDParagraf"/>
        <w:spacing w:before="0"/>
        <w:rPr>
          <w:rFonts w:cs="Arial"/>
          <w:b/>
          <w:lang w:val="sr-Cyrl-RS"/>
        </w:rPr>
      </w:pPr>
      <w:proofErr w:type="gramStart"/>
      <w:r w:rsidRPr="005B3ADF">
        <w:rPr>
          <w:rFonts w:cs="Arial"/>
          <w:b/>
        </w:rPr>
        <w:t>нуде</w:t>
      </w:r>
      <w:proofErr w:type="gramEnd"/>
      <w:r w:rsidRPr="005B3ADF">
        <w:rPr>
          <w:rFonts w:cs="Arial"/>
          <w:b/>
        </w:rPr>
        <w:t>, пречистити и прилагодити изабраној Понуди.</w:t>
      </w:r>
    </w:p>
    <w:sectPr w:rsidR="007D07C5" w:rsidRPr="003373F2"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0277" w:rsidRDefault="00FE0277">
      <w:r>
        <w:separator/>
      </w:r>
    </w:p>
    <w:p w:rsidR="00FE0277" w:rsidRDefault="00FE0277"/>
  </w:endnote>
  <w:endnote w:type="continuationSeparator" w:id="0">
    <w:p w:rsidR="00FE0277" w:rsidRDefault="00FE0277">
      <w:r>
        <w:continuationSeparator/>
      </w:r>
    </w:p>
    <w:p w:rsidR="00FE0277" w:rsidRDefault="00FE02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0D5" w:rsidRDefault="000260D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260D5" w:rsidRDefault="000260D5" w:rsidP="00841BE7">
    <w:pPr>
      <w:pStyle w:val="Footer"/>
      <w:ind w:right="360"/>
    </w:pPr>
  </w:p>
  <w:p w:rsidR="000260D5" w:rsidRDefault="000260D5"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0D5" w:rsidRPr="00EC5BB4" w:rsidRDefault="000260D5" w:rsidP="001E6D30">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C45F6">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C45F6">
      <w:rPr>
        <w:rStyle w:val="PageNumber"/>
        <w:rFonts w:cs="Arial"/>
        <w:b/>
        <w:noProof/>
        <w:szCs w:val="24"/>
      </w:rPr>
      <w:t>72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0D5" w:rsidRPr="00EC5BB4" w:rsidRDefault="000260D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C45F6">
      <w:rPr>
        <w:rStyle w:val="PageNumber"/>
        <w:rFonts w:cs="Arial"/>
        <w:b/>
        <w:noProof/>
        <w:szCs w:val="24"/>
      </w:rPr>
      <w:t>57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C45F6">
      <w:rPr>
        <w:rStyle w:val="PageNumber"/>
        <w:rFonts w:cs="Arial"/>
        <w:b/>
        <w:noProof/>
        <w:szCs w:val="24"/>
      </w:rPr>
      <w:t>57</w:t>
    </w:r>
    <w:r w:rsidRPr="00EC5BB4">
      <w:rPr>
        <w:rStyle w:val="PageNumber"/>
        <w:rFonts w:cs="Arial"/>
        <w:b/>
        <w:szCs w:val="24"/>
      </w:rPr>
      <w:fldChar w:fldCharType="end"/>
    </w:r>
  </w:p>
  <w:p w:rsidR="000260D5" w:rsidRDefault="000260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0277" w:rsidRDefault="00FE0277">
      <w:r>
        <w:separator/>
      </w:r>
    </w:p>
    <w:p w:rsidR="00FE0277" w:rsidRDefault="00FE0277"/>
  </w:footnote>
  <w:footnote w:type="continuationSeparator" w:id="0">
    <w:p w:rsidR="00FE0277" w:rsidRDefault="00FE0277">
      <w:r>
        <w:continuationSeparator/>
      </w:r>
    </w:p>
    <w:p w:rsidR="00FE0277" w:rsidRDefault="00FE027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0D5" w:rsidRDefault="000260D5" w:rsidP="00F14D8F">
    <w:pPr>
      <w:pStyle w:val="Header"/>
      <w:spacing w:before="0"/>
      <w:jc w:val="left"/>
      <w:rPr>
        <w:sz w:val="18"/>
        <w:szCs w:val="18"/>
        <w:lang w:val="sr-Cyrl-RS"/>
      </w:rPr>
    </w:pPr>
  </w:p>
  <w:p w:rsidR="000260D5" w:rsidRPr="009A0B36" w:rsidRDefault="000260D5" w:rsidP="009A0B36">
    <w:pPr>
      <w:ind w:left="-360" w:right="-19"/>
      <w:jc w:val="left"/>
      <w:outlineLvl w:val="0"/>
      <w:rPr>
        <w:sz w:val="18"/>
        <w:szCs w:val="18"/>
      </w:rPr>
    </w:pPr>
    <w:r w:rsidRPr="00A84A46">
      <w:rPr>
        <w:sz w:val="18"/>
        <w:szCs w:val="18"/>
      </w:rPr>
      <w:t>ЈП „Електропривреда Србије</w:t>
    </w:r>
    <w:proofErr w:type="gramStart"/>
    <w:r w:rsidRPr="00A84A46">
      <w:rPr>
        <w:sz w:val="18"/>
        <w:szCs w:val="18"/>
      </w:rPr>
      <w:t>“ Београд</w:t>
    </w:r>
    <w:proofErr w:type="gramEnd"/>
    <w:r w:rsidRPr="00A84A46">
      <w:rPr>
        <w:sz w:val="18"/>
        <w:szCs w:val="18"/>
      </w:rPr>
      <w:t xml:space="preserve">      </w:t>
    </w:r>
    <w:r>
      <w:rPr>
        <w:sz w:val="18"/>
        <w:szCs w:val="18"/>
      </w:rPr>
      <w:t xml:space="preserve">               </w:t>
    </w:r>
    <w:r w:rsidRPr="00A84A46">
      <w:rPr>
        <w:sz w:val="18"/>
        <w:szCs w:val="18"/>
      </w:rPr>
      <w:t xml:space="preserve">Конкурсна документација ЈН </w:t>
    </w:r>
    <w:r>
      <w:rPr>
        <w:rFonts w:cs="Arial"/>
        <w:b/>
        <w:sz w:val="18"/>
        <w:szCs w:val="18"/>
      </w:rPr>
      <w:t>3000/1315</w:t>
    </w:r>
    <w:r w:rsidRPr="00A84A46">
      <w:rPr>
        <w:rFonts w:cs="Arial"/>
        <w:b/>
        <w:sz w:val="18"/>
        <w:szCs w:val="18"/>
      </w:rPr>
      <w:t>/2016 (1</w:t>
    </w:r>
    <w:r>
      <w:rPr>
        <w:rFonts w:cs="Arial"/>
        <w:b/>
        <w:sz w:val="18"/>
        <w:szCs w:val="18"/>
        <w:lang w:val="sr-Cyrl-RS"/>
      </w:rPr>
      <w:t>966/</w:t>
    </w:r>
    <w:r w:rsidRPr="00A84A46">
      <w:rPr>
        <w:rFonts w:cs="Arial"/>
        <w:b/>
        <w:sz w:val="18"/>
        <w:szCs w:val="18"/>
      </w:rPr>
      <w:t>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0D5" w:rsidRDefault="000260D5" w:rsidP="004276AD">
    <w:pPr>
      <w:pStyle w:val="Header"/>
    </w:pPr>
  </w:p>
  <w:p w:rsidR="000260D5" w:rsidRPr="00FF086B" w:rsidRDefault="000260D5"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p>
  <w:p w:rsidR="000260D5" w:rsidRPr="00210557" w:rsidRDefault="000260D5"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0F444C9E"/>
    <w:multiLevelType w:val="hybridMultilevel"/>
    <w:tmpl w:val="FE665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511189"/>
    <w:multiLevelType w:val="hybridMultilevel"/>
    <w:tmpl w:val="09CAF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1623ACA"/>
    <w:multiLevelType w:val="hybridMultilevel"/>
    <w:tmpl w:val="66E8608E"/>
    <w:lvl w:ilvl="0" w:tplc="04090001">
      <w:start w:val="1"/>
      <w:numFmt w:val="bullet"/>
      <w:lvlText w:val=""/>
      <w:lvlJc w:val="left"/>
      <w:pPr>
        <w:tabs>
          <w:tab w:val="num" w:pos="1077"/>
        </w:tabs>
        <w:ind w:left="1077" w:hanging="360"/>
      </w:pPr>
      <w:rPr>
        <w:rFonts w:ascii="Symbol" w:hAnsi="Symbol" w:hint="default"/>
      </w:rPr>
    </w:lvl>
    <w:lvl w:ilvl="1" w:tplc="08090001">
      <w:start w:val="1"/>
      <w:numFmt w:val="bullet"/>
      <w:lvlText w:val=""/>
      <w:lvlJc w:val="left"/>
      <w:pPr>
        <w:tabs>
          <w:tab w:val="num" w:pos="1797"/>
        </w:tabs>
        <w:ind w:left="1797" w:hanging="360"/>
      </w:pPr>
      <w:rPr>
        <w:rFonts w:ascii="Symbol" w:hAnsi="Symbol"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3F1729B"/>
    <w:multiLevelType w:val="hybridMultilevel"/>
    <w:tmpl w:val="380C99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A9D5585"/>
    <w:multiLevelType w:val="hybridMultilevel"/>
    <w:tmpl w:val="C9C6405E"/>
    <w:lvl w:ilvl="0" w:tplc="876E29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D9A5972"/>
    <w:multiLevelType w:val="hybridMultilevel"/>
    <w:tmpl w:val="4CE0B08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8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4A61EC6"/>
    <w:multiLevelType w:val="hybridMultilevel"/>
    <w:tmpl w:val="2D300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nsid w:val="5F6C793B"/>
    <w:multiLevelType w:val="hybridMultilevel"/>
    <w:tmpl w:val="798457E0"/>
    <w:lvl w:ilvl="0" w:tplc="A342BF3C">
      <w:start w:val="1"/>
      <w:numFmt w:val="bullet"/>
      <w:pStyle w:val="KDNabrajanje"/>
      <w:lvlText w:val=""/>
      <w:lvlJc w:val="left"/>
      <w:pPr>
        <w:tabs>
          <w:tab w:val="num" w:pos="3904"/>
        </w:tabs>
        <w:ind w:left="3904"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2">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8">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1"/>
  </w:num>
  <w:num w:numId="2">
    <w:abstractNumId w:val="67"/>
  </w:num>
  <w:num w:numId="3">
    <w:abstractNumId w:val="86"/>
  </w:num>
  <w:num w:numId="4">
    <w:abstractNumId w:val="57"/>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7"/>
  </w:num>
  <w:num w:numId="9">
    <w:abstractNumId w:val="76"/>
  </w:num>
  <w:num w:numId="10">
    <w:abstractNumId w:val="69"/>
  </w:num>
  <w:num w:numId="11">
    <w:abstractNumId w:val="62"/>
  </w:num>
  <w:num w:numId="12">
    <w:abstractNumId w:val="66"/>
  </w:num>
  <w:num w:numId="13">
    <w:abstractNumId w:val="87"/>
  </w:num>
  <w:num w:numId="14">
    <w:abstractNumId w:val="81"/>
  </w:num>
  <w:num w:numId="15">
    <w:abstractNumId w:val="89"/>
  </w:num>
  <w:num w:numId="16">
    <w:abstractNumId w:val="68"/>
  </w:num>
  <w:num w:numId="17">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2"/>
  </w:num>
  <w:num w:numId="23">
    <w:abstractNumId w:val="3"/>
  </w:num>
  <w:num w:numId="24">
    <w:abstractNumId w:val="50"/>
  </w:num>
  <w:num w:numId="25">
    <w:abstractNumId w:val="96"/>
  </w:num>
  <w:num w:numId="26">
    <w:abstractNumId w:val="58"/>
  </w:num>
  <w:num w:numId="27">
    <w:abstractNumId w:val="92"/>
  </w:num>
  <w:num w:numId="28">
    <w:abstractNumId w:val="73"/>
  </w:num>
  <w:num w:numId="29">
    <w:abstractNumId w:val="80"/>
  </w:num>
  <w:num w:numId="30">
    <w:abstractNumId w:val="75"/>
  </w:num>
  <w:num w:numId="31">
    <w:abstractNumId w:val="98"/>
  </w:num>
  <w:num w:numId="32">
    <w:abstractNumId w:val="59"/>
  </w:num>
  <w:num w:numId="33">
    <w:abstractNumId w:val="49"/>
  </w:num>
  <w:num w:numId="34">
    <w:abstractNumId w:val="51"/>
  </w:num>
  <w:num w:numId="35">
    <w:abstractNumId w:val="52"/>
  </w:num>
  <w:num w:numId="3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0"/>
  </w:num>
  <w:num w:numId="40">
    <w:abstractNumId w:val="55"/>
  </w:num>
  <w:num w:numId="41">
    <w:abstractNumId w:val="71"/>
  </w:num>
  <w:num w:numId="42">
    <w:abstractNumId w:val="79"/>
  </w:num>
  <w:num w:numId="43">
    <w:abstractNumId w:val="6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8C"/>
    <w:rsid w:val="0000099A"/>
    <w:rsid w:val="00000ACF"/>
    <w:rsid w:val="00001095"/>
    <w:rsid w:val="00001727"/>
    <w:rsid w:val="00001DBA"/>
    <w:rsid w:val="000024F4"/>
    <w:rsid w:val="00002690"/>
    <w:rsid w:val="00003023"/>
    <w:rsid w:val="000035F7"/>
    <w:rsid w:val="000042FE"/>
    <w:rsid w:val="0000496D"/>
    <w:rsid w:val="00005800"/>
    <w:rsid w:val="00005C53"/>
    <w:rsid w:val="00005D85"/>
    <w:rsid w:val="0000604E"/>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512F"/>
    <w:rsid w:val="00025304"/>
    <w:rsid w:val="00025ABF"/>
    <w:rsid w:val="00025B97"/>
    <w:rsid w:val="00025EC5"/>
    <w:rsid w:val="00026036"/>
    <w:rsid w:val="000260D5"/>
    <w:rsid w:val="000261C8"/>
    <w:rsid w:val="00026444"/>
    <w:rsid w:val="00026621"/>
    <w:rsid w:val="000267C3"/>
    <w:rsid w:val="00026F45"/>
    <w:rsid w:val="00027418"/>
    <w:rsid w:val="0002750F"/>
    <w:rsid w:val="00027F81"/>
    <w:rsid w:val="00027F9C"/>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EAE"/>
    <w:rsid w:val="00034FFF"/>
    <w:rsid w:val="000350BD"/>
    <w:rsid w:val="00035379"/>
    <w:rsid w:val="0003588D"/>
    <w:rsid w:val="000359EE"/>
    <w:rsid w:val="00035C04"/>
    <w:rsid w:val="00036222"/>
    <w:rsid w:val="000364AD"/>
    <w:rsid w:val="000365C7"/>
    <w:rsid w:val="00036776"/>
    <w:rsid w:val="00036A34"/>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BA1"/>
    <w:rsid w:val="00043C87"/>
    <w:rsid w:val="00043D31"/>
    <w:rsid w:val="000440B1"/>
    <w:rsid w:val="00044484"/>
    <w:rsid w:val="00044A8E"/>
    <w:rsid w:val="000455D2"/>
    <w:rsid w:val="00045FB6"/>
    <w:rsid w:val="00046BC7"/>
    <w:rsid w:val="00046BE9"/>
    <w:rsid w:val="00046D24"/>
    <w:rsid w:val="00046DA8"/>
    <w:rsid w:val="00046F29"/>
    <w:rsid w:val="00046FA0"/>
    <w:rsid w:val="00046FD3"/>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FFC"/>
    <w:rsid w:val="0005643A"/>
    <w:rsid w:val="00056AFD"/>
    <w:rsid w:val="00056C77"/>
    <w:rsid w:val="000577BC"/>
    <w:rsid w:val="00057E3F"/>
    <w:rsid w:val="00057F61"/>
    <w:rsid w:val="0006051E"/>
    <w:rsid w:val="000609A8"/>
    <w:rsid w:val="00060DAC"/>
    <w:rsid w:val="0006139C"/>
    <w:rsid w:val="000613C3"/>
    <w:rsid w:val="00061507"/>
    <w:rsid w:val="000616A5"/>
    <w:rsid w:val="000616FA"/>
    <w:rsid w:val="00061902"/>
    <w:rsid w:val="00061C6A"/>
    <w:rsid w:val="00061F18"/>
    <w:rsid w:val="00061F73"/>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1A19"/>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CC0"/>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60D"/>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177"/>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48C"/>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C0A"/>
    <w:rsid w:val="000E6E77"/>
    <w:rsid w:val="000E6FE3"/>
    <w:rsid w:val="000E73B9"/>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511"/>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6E7E"/>
    <w:rsid w:val="00107098"/>
    <w:rsid w:val="001070C7"/>
    <w:rsid w:val="0010773D"/>
    <w:rsid w:val="00107CB3"/>
    <w:rsid w:val="00110207"/>
    <w:rsid w:val="001105E6"/>
    <w:rsid w:val="00110868"/>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46D6"/>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BC2"/>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96"/>
    <w:rsid w:val="001474B6"/>
    <w:rsid w:val="00150304"/>
    <w:rsid w:val="001508B7"/>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F33"/>
    <w:rsid w:val="0016015F"/>
    <w:rsid w:val="0016027D"/>
    <w:rsid w:val="001603BC"/>
    <w:rsid w:val="001606AA"/>
    <w:rsid w:val="00160BF4"/>
    <w:rsid w:val="001612D9"/>
    <w:rsid w:val="00161309"/>
    <w:rsid w:val="0016196A"/>
    <w:rsid w:val="001620BD"/>
    <w:rsid w:val="00162A6D"/>
    <w:rsid w:val="00162B82"/>
    <w:rsid w:val="00162C5E"/>
    <w:rsid w:val="001639C5"/>
    <w:rsid w:val="00163F17"/>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21A"/>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143"/>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25D"/>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63B"/>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5D9"/>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2A2B"/>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30"/>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26"/>
    <w:rsid w:val="00200E58"/>
    <w:rsid w:val="002019F6"/>
    <w:rsid w:val="0020243A"/>
    <w:rsid w:val="002028A7"/>
    <w:rsid w:val="00202B21"/>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0F2C"/>
    <w:rsid w:val="0022170E"/>
    <w:rsid w:val="00221994"/>
    <w:rsid w:val="002219F1"/>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8AA"/>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B49"/>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3AB"/>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89B"/>
    <w:rsid w:val="00275968"/>
    <w:rsid w:val="00275F42"/>
    <w:rsid w:val="00276CBA"/>
    <w:rsid w:val="00276ED0"/>
    <w:rsid w:val="0027708B"/>
    <w:rsid w:val="00277323"/>
    <w:rsid w:val="002773E0"/>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1E64"/>
    <w:rsid w:val="0029239F"/>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6EC"/>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2FFD"/>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B7D70"/>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5F6"/>
    <w:rsid w:val="002C49AE"/>
    <w:rsid w:val="002C5943"/>
    <w:rsid w:val="002C5A60"/>
    <w:rsid w:val="002C5AEB"/>
    <w:rsid w:val="002C6229"/>
    <w:rsid w:val="002C62F3"/>
    <w:rsid w:val="002C66EC"/>
    <w:rsid w:val="002C6F42"/>
    <w:rsid w:val="002C70F3"/>
    <w:rsid w:val="002C70FB"/>
    <w:rsid w:val="002C7AF6"/>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DAD"/>
    <w:rsid w:val="002F45B3"/>
    <w:rsid w:val="002F48D1"/>
    <w:rsid w:val="002F536E"/>
    <w:rsid w:val="002F53FF"/>
    <w:rsid w:val="002F7543"/>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15"/>
    <w:rsid w:val="003035F6"/>
    <w:rsid w:val="0030366B"/>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364"/>
    <w:rsid w:val="00316899"/>
    <w:rsid w:val="003168CA"/>
    <w:rsid w:val="00316C50"/>
    <w:rsid w:val="003170D9"/>
    <w:rsid w:val="003172E3"/>
    <w:rsid w:val="00317845"/>
    <w:rsid w:val="0031798D"/>
    <w:rsid w:val="00317A39"/>
    <w:rsid w:val="00317AC7"/>
    <w:rsid w:val="00317B7C"/>
    <w:rsid w:val="00317EB5"/>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1F97"/>
    <w:rsid w:val="00322313"/>
    <w:rsid w:val="00322C32"/>
    <w:rsid w:val="00322C56"/>
    <w:rsid w:val="00322D22"/>
    <w:rsid w:val="0032326E"/>
    <w:rsid w:val="003234AB"/>
    <w:rsid w:val="00323886"/>
    <w:rsid w:val="003238D9"/>
    <w:rsid w:val="003242EF"/>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3F2"/>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0F5"/>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765"/>
    <w:rsid w:val="00371BC9"/>
    <w:rsid w:val="0037260A"/>
    <w:rsid w:val="00372A95"/>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BD3"/>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563"/>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B7988"/>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891"/>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0A1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4F4"/>
    <w:rsid w:val="0043654E"/>
    <w:rsid w:val="0043679B"/>
    <w:rsid w:val="00436DA9"/>
    <w:rsid w:val="00436EE1"/>
    <w:rsid w:val="00437049"/>
    <w:rsid w:val="00437A68"/>
    <w:rsid w:val="00437B87"/>
    <w:rsid w:val="00437F73"/>
    <w:rsid w:val="00440A71"/>
    <w:rsid w:val="00440AD5"/>
    <w:rsid w:val="00441026"/>
    <w:rsid w:val="0044147C"/>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A02"/>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2B"/>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B23"/>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3F"/>
    <w:rsid w:val="00481281"/>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03F"/>
    <w:rsid w:val="004A61E3"/>
    <w:rsid w:val="004A725C"/>
    <w:rsid w:val="004A766B"/>
    <w:rsid w:val="004B0321"/>
    <w:rsid w:val="004B03F3"/>
    <w:rsid w:val="004B091B"/>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0F7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4A9"/>
    <w:rsid w:val="004D682F"/>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AC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485"/>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12A"/>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24C"/>
    <w:rsid w:val="005133AD"/>
    <w:rsid w:val="005134F6"/>
    <w:rsid w:val="005135F1"/>
    <w:rsid w:val="00514086"/>
    <w:rsid w:val="0051447F"/>
    <w:rsid w:val="00514481"/>
    <w:rsid w:val="005145D5"/>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831"/>
    <w:rsid w:val="0053491E"/>
    <w:rsid w:val="00534A62"/>
    <w:rsid w:val="00534C64"/>
    <w:rsid w:val="005355CF"/>
    <w:rsid w:val="0053569A"/>
    <w:rsid w:val="0053641D"/>
    <w:rsid w:val="005365A7"/>
    <w:rsid w:val="0053691F"/>
    <w:rsid w:val="00536D2F"/>
    <w:rsid w:val="00536D39"/>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6B8"/>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A44"/>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3A"/>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80"/>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500"/>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922"/>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BF6"/>
    <w:rsid w:val="005A3E21"/>
    <w:rsid w:val="005A4646"/>
    <w:rsid w:val="005A4D75"/>
    <w:rsid w:val="005A4F7B"/>
    <w:rsid w:val="005A5069"/>
    <w:rsid w:val="005A5497"/>
    <w:rsid w:val="005A5617"/>
    <w:rsid w:val="005A5626"/>
    <w:rsid w:val="005A572A"/>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24C"/>
    <w:rsid w:val="005B24DF"/>
    <w:rsid w:val="005B28F5"/>
    <w:rsid w:val="005B2A19"/>
    <w:rsid w:val="005B3ADF"/>
    <w:rsid w:val="005B3B61"/>
    <w:rsid w:val="005B4B5C"/>
    <w:rsid w:val="005B4BF7"/>
    <w:rsid w:val="005B50BD"/>
    <w:rsid w:val="005B5392"/>
    <w:rsid w:val="005B55C9"/>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2F44"/>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44F"/>
    <w:rsid w:val="00616817"/>
    <w:rsid w:val="00616E1C"/>
    <w:rsid w:val="00617242"/>
    <w:rsid w:val="0062023C"/>
    <w:rsid w:val="0062027A"/>
    <w:rsid w:val="006203CD"/>
    <w:rsid w:val="00620413"/>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90E"/>
    <w:rsid w:val="00631E7E"/>
    <w:rsid w:val="006327A1"/>
    <w:rsid w:val="006328D3"/>
    <w:rsid w:val="00632D33"/>
    <w:rsid w:val="00632FBA"/>
    <w:rsid w:val="00633020"/>
    <w:rsid w:val="00633189"/>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949"/>
    <w:rsid w:val="00642BB8"/>
    <w:rsid w:val="0064325D"/>
    <w:rsid w:val="00643389"/>
    <w:rsid w:val="00643951"/>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148"/>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792"/>
    <w:rsid w:val="00683CE7"/>
    <w:rsid w:val="00684031"/>
    <w:rsid w:val="006841FC"/>
    <w:rsid w:val="006842CD"/>
    <w:rsid w:val="00684392"/>
    <w:rsid w:val="00684815"/>
    <w:rsid w:val="006859FE"/>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28"/>
    <w:rsid w:val="006957B5"/>
    <w:rsid w:val="006959A6"/>
    <w:rsid w:val="00695C9F"/>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4E0"/>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4CD"/>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9C"/>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C8B"/>
    <w:rsid w:val="00706D83"/>
    <w:rsid w:val="00706E24"/>
    <w:rsid w:val="00706F57"/>
    <w:rsid w:val="007079CB"/>
    <w:rsid w:val="00707DD9"/>
    <w:rsid w:val="00707EEC"/>
    <w:rsid w:val="0071011B"/>
    <w:rsid w:val="00710304"/>
    <w:rsid w:val="00710339"/>
    <w:rsid w:val="0071083E"/>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3CD"/>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4AD"/>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669"/>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5DFD"/>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D4F"/>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445"/>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5847"/>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AF"/>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9E7"/>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3CF"/>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51A"/>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61F"/>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F26"/>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5B3"/>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C30"/>
    <w:rsid w:val="00880C65"/>
    <w:rsid w:val="00880D46"/>
    <w:rsid w:val="00880E64"/>
    <w:rsid w:val="00881072"/>
    <w:rsid w:val="00881801"/>
    <w:rsid w:val="0088187D"/>
    <w:rsid w:val="008821F5"/>
    <w:rsid w:val="008824BD"/>
    <w:rsid w:val="008824F8"/>
    <w:rsid w:val="008826D7"/>
    <w:rsid w:val="00882AF6"/>
    <w:rsid w:val="0088310B"/>
    <w:rsid w:val="008837A7"/>
    <w:rsid w:val="00883E20"/>
    <w:rsid w:val="00884497"/>
    <w:rsid w:val="00884794"/>
    <w:rsid w:val="00884BCC"/>
    <w:rsid w:val="00884F52"/>
    <w:rsid w:val="00885A94"/>
    <w:rsid w:val="00885AB5"/>
    <w:rsid w:val="00886461"/>
    <w:rsid w:val="00886647"/>
    <w:rsid w:val="00886827"/>
    <w:rsid w:val="00886892"/>
    <w:rsid w:val="00886A3E"/>
    <w:rsid w:val="00886A95"/>
    <w:rsid w:val="00886D2E"/>
    <w:rsid w:val="00886D77"/>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41E"/>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9B0"/>
    <w:rsid w:val="008B2B03"/>
    <w:rsid w:val="008B2E0A"/>
    <w:rsid w:val="008B3434"/>
    <w:rsid w:val="008B35FE"/>
    <w:rsid w:val="008B36B1"/>
    <w:rsid w:val="008B4168"/>
    <w:rsid w:val="008B4192"/>
    <w:rsid w:val="008B4533"/>
    <w:rsid w:val="008B46D9"/>
    <w:rsid w:val="008B4868"/>
    <w:rsid w:val="008B48B6"/>
    <w:rsid w:val="008B4B02"/>
    <w:rsid w:val="008B4F7E"/>
    <w:rsid w:val="008B51D9"/>
    <w:rsid w:val="008B5E97"/>
    <w:rsid w:val="008B5FBE"/>
    <w:rsid w:val="008B60BA"/>
    <w:rsid w:val="008B6273"/>
    <w:rsid w:val="008B6367"/>
    <w:rsid w:val="008B63E8"/>
    <w:rsid w:val="008B65D7"/>
    <w:rsid w:val="008B6606"/>
    <w:rsid w:val="008B6D72"/>
    <w:rsid w:val="008B6E76"/>
    <w:rsid w:val="008B72B2"/>
    <w:rsid w:val="008B73A9"/>
    <w:rsid w:val="008B73B7"/>
    <w:rsid w:val="008B73E1"/>
    <w:rsid w:val="008B7F60"/>
    <w:rsid w:val="008B7F7A"/>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345"/>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B47"/>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52"/>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A4F"/>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B5"/>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3C8"/>
    <w:rsid w:val="00915590"/>
    <w:rsid w:val="0091587B"/>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6716"/>
    <w:rsid w:val="00937BA5"/>
    <w:rsid w:val="00940069"/>
    <w:rsid w:val="009402BF"/>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C5E"/>
    <w:rsid w:val="00945D51"/>
    <w:rsid w:val="009464BD"/>
    <w:rsid w:val="009465FA"/>
    <w:rsid w:val="009467EE"/>
    <w:rsid w:val="00946A68"/>
    <w:rsid w:val="00946D7D"/>
    <w:rsid w:val="009474F9"/>
    <w:rsid w:val="009475BE"/>
    <w:rsid w:val="00950883"/>
    <w:rsid w:val="00950897"/>
    <w:rsid w:val="00950B76"/>
    <w:rsid w:val="00950BA7"/>
    <w:rsid w:val="00950E8D"/>
    <w:rsid w:val="009510A8"/>
    <w:rsid w:val="009513DF"/>
    <w:rsid w:val="00952753"/>
    <w:rsid w:val="00952760"/>
    <w:rsid w:val="00952CFD"/>
    <w:rsid w:val="00952F9E"/>
    <w:rsid w:val="0095421C"/>
    <w:rsid w:val="009542BF"/>
    <w:rsid w:val="00954467"/>
    <w:rsid w:val="009547A5"/>
    <w:rsid w:val="00955364"/>
    <w:rsid w:val="009558CB"/>
    <w:rsid w:val="00955B08"/>
    <w:rsid w:val="00955BF4"/>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9B7"/>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73A"/>
    <w:rsid w:val="00985FCA"/>
    <w:rsid w:val="0098669F"/>
    <w:rsid w:val="009867A8"/>
    <w:rsid w:val="00986F3D"/>
    <w:rsid w:val="00987239"/>
    <w:rsid w:val="0098738E"/>
    <w:rsid w:val="00987F20"/>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B36"/>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6E96"/>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351"/>
    <w:rsid w:val="009D4543"/>
    <w:rsid w:val="009D4B17"/>
    <w:rsid w:val="009D4B46"/>
    <w:rsid w:val="009D565E"/>
    <w:rsid w:val="009D5749"/>
    <w:rsid w:val="009D5973"/>
    <w:rsid w:val="009D5A6F"/>
    <w:rsid w:val="009D5DCD"/>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9C2"/>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10F"/>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A3A"/>
    <w:rsid w:val="00A102AD"/>
    <w:rsid w:val="00A107D3"/>
    <w:rsid w:val="00A1104B"/>
    <w:rsid w:val="00A11094"/>
    <w:rsid w:val="00A112B9"/>
    <w:rsid w:val="00A118E0"/>
    <w:rsid w:val="00A120B9"/>
    <w:rsid w:val="00A12613"/>
    <w:rsid w:val="00A128FE"/>
    <w:rsid w:val="00A1319D"/>
    <w:rsid w:val="00A13254"/>
    <w:rsid w:val="00A13398"/>
    <w:rsid w:val="00A133B9"/>
    <w:rsid w:val="00A13B02"/>
    <w:rsid w:val="00A13C87"/>
    <w:rsid w:val="00A13CDA"/>
    <w:rsid w:val="00A13D73"/>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7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2AB"/>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C7A"/>
    <w:rsid w:val="00A33D5B"/>
    <w:rsid w:val="00A34113"/>
    <w:rsid w:val="00A3466B"/>
    <w:rsid w:val="00A34797"/>
    <w:rsid w:val="00A34CE4"/>
    <w:rsid w:val="00A34F3A"/>
    <w:rsid w:val="00A35156"/>
    <w:rsid w:val="00A35347"/>
    <w:rsid w:val="00A353B8"/>
    <w:rsid w:val="00A356EE"/>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9F"/>
    <w:rsid w:val="00A454CF"/>
    <w:rsid w:val="00A455C7"/>
    <w:rsid w:val="00A45AC3"/>
    <w:rsid w:val="00A45AD9"/>
    <w:rsid w:val="00A45D17"/>
    <w:rsid w:val="00A45FBF"/>
    <w:rsid w:val="00A4603D"/>
    <w:rsid w:val="00A462FB"/>
    <w:rsid w:val="00A4634C"/>
    <w:rsid w:val="00A47094"/>
    <w:rsid w:val="00A474CA"/>
    <w:rsid w:val="00A476AE"/>
    <w:rsid w:val="00A476E9"/>
    <w:rsid w:val="00A477F6"/>
    <w:rsid w:val="00A47C5B"/>
    <w:rsid w:val="00A5095D"/>
    <w:rsid w:val="00A50A82"/>
    <w:rsid w:val="00A50A94"/>
    <w:rsid w:val="00A50E45"/>
    <w:rsid w:val="00A5121F"/>
    <w:rsid w:val="00A51417"/>
    <w:rsid w:val="00A5149F"/>
    <w:rsid w:val="00A515AA"/>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624"/>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31"/>
    <w:rsid w:val="00A81CB1"/>
    <w:rsid w:val="00A81DFB"/>
    <w:rsid w:val="00A82C77"/>
    <w:rsid w:val="00A8303D"/>
    <w:rsid w:val="00A83780"/>
    <w:rsid w:val="00A84511"/>
    <w:rsid w:val="00A84512"/>
    <w:rsid w:val="00A846E0"/>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36F"/>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417"/>
    <w:rsid w:val="00AD36B4"/>
    <w:rsid w:val="00AD3810"/>
    <w:rsid w:val="00AD3978"/>
    <w:rsid w:val="00AD3CB9"/>
    <w:rsid w:val="00AD3D7B"/>
    <w:rsid w:val="00AD3FBA"/>
    <w:rsid w:val="00AD4748"/>
    <w:rsid w:val="00AD494A"/>
    <w:rsid w:val="00AD506C"/>
    <w:rsid w:val="00AD50C7"/>
    <w:rsid w:val="00AD5138"/>
    <w:rsid w:val="00AD60F4"/>
    <w:rsid w:val="00AD66A7"/>
    <w:rsid w:val="00AD66AC"/>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37C"/>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1D3"/>
    <w:rsid w:val="00B11701"/>
    <w:rsid w:val="00B11CD5"/>
    <w:rsid w:val="00B11EEF"/>
    <w:rsid w:val="00B11FC4"/>
    <w:rsid w:val="00B12356"/>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7A0"/>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0ED"/>
    <w:rsid w:val="00B63174"/>
    <w:rsid w:val="00B63C0C"/>
    <w:rsid w:val="00B64A01"/>
    <w:rsid w:val="00B64B40"/>
    <w:rsid w:val="00B64C23"/>
    <w:rsid w:val="00B64F1D"/>
    <w:rsid w:val="00B6516F"/>
    <w:rsid w:val="00B653AD"/>
    <w:rsid w:val="00B65820"/>
    <w:rsid w:val="00B658CD"/>
    <w:rsid w:val="00B65961"/>
    <w:rsid w:val="00B65B07"/>
    <w:rsid w:val="00B65BB4"/>
    <w:rsid w:val="00B65BE6"/>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7E9"/>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25A"/>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403"/>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1DF"/>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93F"/>
    <w:rsid w:val="00BC7B3B"/>
    <w:rsid w:val="00BC7F95"/>
    <w:rsid w:val="00BD0559"/>
    <w:rsid w:val="00BD0782"/>
    <w:rsid w:val="00BD089C"/>
    <w:rsid w:val="00BD0C1D"/>
    <w:rsid w:val="00BD0C2F"/>
    <w:rsid w:val="00BD0C35"/>
    <w:rsid w:val="00BD144F"/>
    <w:rsid w:val="00BD1611"/>
    <w:rsid w:val="00BD161A"/>
    <w:rsid w:val="00BD18F7"/>
    <w:rsid w:val="00BD1B7B"/>
    <w:rsid w:val="00BD1D78"/>
    <w:rsid w:val="00BD1EF7"/>
    <w:rsid w:val="00BD25A3"/>
    <w:rsid w:val="00BD290C"/>
    <w:rsid w:val="00BD2B72"/>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893"/>
    <w:rsid w:val="00BE1A3D"/>
    <w:rsid w:val="00BE21A1"/>
    <w:rsid w:val="00BE2401"/>
    <w:rsid w:val="00BE2596"/>
    <w:rsid w:val="00BE29C7"/>
    <w:rsid w:val="00BE2C29"/>
    <w:rsid w:val="00BE2EA9"/>
    <w:rsid w:val="00BE32D1"/>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83"/>
    <w:rsid w:val="00BE71E5"/>
    <w:rsid w:val="00BE7425"/>
    <w:rsid w:val="00BE7496"/>
    <w:rsid w:val="00BE77E4"/>
    <w:rsid w:val="00BE788D"/>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AC7"/>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6D0"/>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337"/>
    <w:rsid w:val="00C1177C"/>
    <w:rsid w:val="00C11D34"/>
    <w:rsid w:val="00C1261F"/>
    <w:rsid w:val="00C12C75"/>
    <w:rsid w:val="00C12DB8"/>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2AA"/>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75B"/>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5BF2"/>
    <w:rsid w:val="00C36014"/>
    <w:rsid w:val="00C37399"/>
    <w:rsid w:val="00C37A3F"/>
    <w:rsid w:val="00C400D5"/>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177"/>
    <w:rsid w:val="00C4524C"/>
    <w:rsid w:val="00C45337"/>
    <w:rsid w:val="00C453A5"/>
    <w:rsid w:val="00C458A4"/>
    <w:rsid w:val="00C459BC"/>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99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8EA"/>
    <w:rsid w:val="00C65C25"/>
    <w:rsid w:val="00C65DCD"/>
    <w:rsid w:val="00C6628D"/>
    <w:rsid w:val="00C6641E"/>
    <w:rsid w:val="00C66456"/>
    <w:rsid w:val="00C668C8"/>
    <w:rsid w:val="00C66C13"/>
    <w:rsid w:val="00C672B0"/>
    <w:rsid w:val="00C6735D"/>
    <w:rsid w:val="00C6752E"/>
    <w:rsid w:val="00C6753B"/>
    <w:rsid w:val="00C67584"/>
    <w:rsid w:val="00C67A2E"/>
    <w:rsid w:val="00C700B6"/>
    <w:rsid w:val="00C70265"/>
    <w:rsid w:val="00C703CD"/>
    <w:rsid w:val="00C70621"/>
    <w:rsid w:val="00C7065A"/>
    <w:rsid w:val="00C709DB"/>
    <w:rsid w:val="00C70EFC"/>
    <w:rsid w:val="00C71C0B"/>
    <w:rsid w:val="00C71F22"/>
    <w:rsid w:val="00C7243C"/>
    <w:rsid w:val="00C72A79"/>
    <w:rsid w:val="00C73581"/>
    <w:rsid w:val="00C73D16"/>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7DF"/>
    <w:rsid w:val="00C81B98"/>
    <w:rsid w:val="00C81C20"/>
    <w:rsid w:val="00C81C47"/>
    <w:rsid w:val="00C81DE2"/>
    <w:rsid w:val="00C8251B"/>
    <w:rsid w:val="00C827C3"/>
    <w:rsid w:val="00C829FF"/>
    <w:rsid w:val="00C82BB5"/>
    <w:rsid w:val="00C83029"/>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2D1"/>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6FD"/>
    <w:rsid w:val="00CA5B38"/>
    <w:rsid w:val="00CA5C24"/>
    <w:rsid w:val="00CA5E3A"/>
    <w:rsid w:val="00CA5E79"/>
    <w:rsid w:val="00CA5FD3"/>
    <w:rsid w:val="00CA68BF"/>
    <w:rsid w:val="00CA6BE1"/>
    <w:rsid w:val="00CA6D27"/>
    <w:rsid w:val="00CA6EEF"/>
    <w:rsid w:val="00CA7027"/>
    <w:rsid w:val="00CA7E86"/>
    <w:rsid w:val="00CB0383"/>
    <w:rsid w:val="00CB0E0B"/>
    <w:rsid w:val="00CB1020"/>
    <w:rsid w:val="00CB11A2"/>
    <w:rsid w:val="00CB17AF"/>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3A6"/>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4EC"/>
    <w:rsid w:val="00D01601"/>
    <w:rsid w:val="00D01A59"/>
    <w:rsid w:val="00D01AAB"/>
    <w:rsid w:val="00D020FB"/>
    <w:rsid w:val="00D02249"/>
    <w:rsid w:val="00D022EC"/>
    <w:rsid w:val="00D02E6D"/>
    <w:rsid w:val="00D02E96"/>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0CA"/>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2BA"/>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11"/>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425"/>
    <w:rsid w:val="00D279E1"/>
    <w:rsid w:val="00D279EA"/>
    <w:rsid w:val="00D30177"/>
    <w:rsid w:val="00D3017F"/>
    <w:rsid w:val="00D30598"/>
    <w:rsid w:val="00D30E90"/>
    <w:rsid w:val="00D30EBF"/>
    <w:rsid w:val="00D31213"/>
    <w:rsid w:val="00D31828"/>
    <w:rsid w:val="00D3204F"/>
    <w:rsid w:val="00D32139"/>
    <w:rsid w:val="00D3263D"/>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0D26"/>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3D8"/>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4B2"/>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5AA"/>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031"/>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CE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4E6"/>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8DC"/>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62"/>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4C3C"/>
    <w:rsid w:val="00DE55E5"/>
    <w:rsid w:val="00DE6522"/>
    <w:rsid w:val="00DE69DB"/>
    <w:rsid w:val="00DE6F8B"/>
    <w:rsid w:val="00DE7118"/>
    <w:rsid w:val="00DE7780"/>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CCC"/>
    <w:rsid w:val="00DF3E72"/>
    <w:rsid w:val="00DF40BF"/>
    <w:rsid w:val="00DF44D9"/>
    <w:rsid w:val="00DF4505"/>
    <w:rsid w:val="00DF473D"/>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A8"/>
    <w:rsid w:val="00E235DA"/>
    <w:rsid w:val="00E2382E"/>
    <w:rsid w:val="00E23A14"/>
    <w:rsid w:val="00E24559"/>
    <w:rsid w:val="00E245FE"/>
    <w:rsid w:val="00E246C3"/>
    <w:rsid w:val="00E246D0"/>
    <w:rsid w:val="00E248CB"/>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4E5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39D9"/>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A05"/>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4E92"/>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39A8"/>
    <w:rsid w:val="00EB3B7F"/>
    <w:rsid w:val="00EB4884"/>
    <w:rsid w:val="00EB4D2B"/>
    <w:rsid w:val="00EB4DE3"/>
    <w:rsid w:val="00EB4F1F"/>
    <w:rsid w:val="00EB4F79"/>
    <w:rsid w:val="00EB5552"/>
    <w:rsid w:val="00EB5E36"/>
    <w:rsid w:val="00EB5F1B"/>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33"/>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360"/>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F1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482"/>
    <w:rsid w:val="00EF27DD"/>
    <w:rsid w:val="00EF2F6F"/>
    <w:rsid w:val="00EF3048"/>
    <w:rsid w:val="00EF30F0"/>
    <w:rsid w:val="00EF3814"/>
    <w:rsid w:val="00EF3878"/>
    <w:rsid w:val="00EF399B"/>
    <w:rsid w:val="00EF450E"/>
    <w:rsid w:val="00EF45F6"/>
    <w:rsid w:val="00EF4665"/>
    <w:rsid w:val="00EF47EE"/>
    <w:rsid w:val="00EF4EED"/>
    <w:rsid w:val="00EF4FF8"/>
    <w:rsid w:val="00EF5306"/>
    <w:rsid w:val="00EF5BAB"/>
    <w:rsid w:val="00EF5E49"/>
    <w:rsid w:val="00EF62D6"/>
    <w:rsid w:val="00EF652F"/>
    <w:rsid w:val="00EF6815"/>
    <w:rsid w:val="00EF686A"/>
    <w:rsid w:val="00EF6DAD"/>
    <w:rsid w:val="00EF6F76"/>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5B80"/>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32A"/>
    <w:rsid w:val="00F13418"/>
    <w:rsid w:val="00F13B8A"/>
    <w:rsid w:val="00F140C8"/>
    <w:rsid w:val="00F14109"/>
    <w:rsid w:val="00F14482"/>
    <w:rsid w:val="00F14515"/>
    <w:rsid w:val="00F145CF"/>
    <w:rsid w:val="00F14765"/>
    <w:rsid w:val="00F148C6"/>
    <w:rsid w:val="00F14D09"/>
    <w:rsid w:val="00F14D8F"/>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27A"/>
    <w:rsid w:val="00F23DBE"/>
    <w:rsid w:val="00F23E96"/>
    <w:rsid w:val="00F23ECC"/>
    <w:rsid w:val="00F243BB"/>
    <w:rsid w:val="00F244BC"/>
    <w:rsid w:val="00F246E6"/>
    <w:rsid w:val="00F248DF"/>
    <w:rsid w:val="00F24F06"/>
    <w:rsid w:val="00F25056"/>
    <w:rsid w:val="00F25A87"/>
    <w:rsid w:val="00F25B1B"/>
    <w:rsid w:val="00F25C77"/>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721"/>
    <w:rsid w:val="00F358E1"/>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91"/>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06F"/>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B99"/>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55ED"/>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DA"/>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A9"/>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277"/>
    <w:rsid w:val="00FE0485"/>
    <w:rsid w:val="00FE079B"/>
    <w:rsid w:val="00FE0997"/>
    <w:rsid w:val="00FE1206"/>
    <w:rsid w:val="00FE1678"/>
    <w:rsid w:val="00FE1780"/>
    <w:rsid w:val="00FE1844"/>
    <w:rsid w:val="00FE1B9D"/>
    <w:rsid w:val="00FE1D17"/>
    <w:rsid w:val="00FE2554"/>
    <w:rsid w:val="00FE266B"/>
    <w:rsid w:val="00FE2971"/>
    <w:rsid w:val="00FE2E6D"/>
    <w:rsid w:val="00FE2EE1"/>
    <w:rsid w:val="00FE2F41"/>
    <w:rsid w:val="00FE325F"/>
    <w:rsid w:val="00FE33F5"/>
    <w:rsid w:val="00FE34CE"/>
    <w:rsid w:val="00FE39FF"/>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4E2AC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rsid w:val="008E42BF"/>
    <w:rPr>
      <w:rFonts w:ascii="Courier New" w:hAnsi="Courier New"/>
    </w:rPr>
  </w:style>
  <w:style w:type="character" w:customStyle="1" w:styleId="WW8Num2z2">
    <w:name w:val="WW8Num2z2"/>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rsid w:val="008E42BF"/>
    <w:rPr>
      <w:rFonts w:ascii="Courier New" w:hAnsi="Courier New"/>
    </w:rPr>
  </w:style>
  <w:style w:type="character" w:customStyle="1" w:styleId="WW8Num3z2">
    <w:name w:val="WW8Num3z2"/>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rsid w:val="008E42BF"/>
    <w:rPr>
      <w:rFonts w:ascii="Courier New" w:hAnsi="Courier New" w:cs="Courier New"/>
    </w:rPr>
  </w:style>
  <w:style w:type="character" w:customStyle="1" w:styleId="WW8Num4z2">
    <w:name w:val="WW8Num4z2"/>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3904"/>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6E14CD"/>
  </w:style>
  <w:style w:type="character" w:customStyle="1" w:styleId="WW8Num1z0">
    <w:name w:val="WW8Num1z0"/>
    <w:rsid w:val="006E14CD"/>
    <w:rPr>
      <w:rFonts w:ascii="Symbol" w:hAnsi="Symbol"/>
    </w:rPr>
  </w:style>
  <w:style w:type="character" w:customStyle="1" w:styleId="WW8Num2z3">
    <w:name w:val="WW8Num2z3"/>
    <w:rsid w:val="006E14CD"/>
    <w:rPr>
      <w:rFonts w:ascii="Symbol" w:hAnsi="Symbol"/>
    </w:rPr>
  </w:style>
  <w:style w:type="character" w:customStyle="1" w:styleId="WW8Num3z3">
    <w:name w:val="WW8Num3z3"/>
    <w:rsid w:val="006E14CD"/>
    <w:rPr>
      <w:rFonts w:ascii="Symbol" w:hAnsi="Symbol"/>
    </w:rPr>
  </w:style>
  <w:style w:type="character" w:customStyle="1" w:styleId="WW8Num4z3">
    <w:name w:val="WW8Num4z3"/>
    <w:rsid w:val="006E14CD"/>
    <w:rPr>
      <w:rFonts w:ascii="Symbol" w:hAnsi="Symbol"/>
    </w:rPr>
  </w:style>
  <w:style w:type="character" w:customStyle="1" w:styleId="NumberingSymbols">
    <w:name w:val="Numbering Symbols"/>
    <w:rsid w:val="006E14CD"/>
  </w:style>
  <w:style w:type="paragraph" w:customStyle="1" w:styleId="Tabela">
    <w:name w:val="Tabela"/>
    <w:basedOn w:val="Normal"/>
    <w:rsid w:val="006E14CD"/>
    <w:pPr>
      <w:spacing w:before="40" w:after="40"/>
    </w:pPr>
    <w:rPr>
      <w:rFonts w:ascii="Franklin Gothic Medium Cond" w:hAnsi="Franklin Gothic Medium Cond"/>
      <w:sz w:val="18"/>
      <w:szCs w:val="23"/>
    </w:rPr>
  </w:style>
  <w:style w:type="paragraph" w:customStyle="1" w:styleId="TabHeder">
    <w:name w:val="TabHeder"/>
    <w:basedOn w:val="Normal"/>
    <w:rsid w:val="006E14CD"/>
    <w:pPr>
      <w:spacing w:after="120"/>
      <w:jc w:val="center"/>
    </w:pPr>
    <w:rPr>
      <w:rFonts w:ascii="Franklin Gothic Medium Cond" w:hAnsi="Franklin Gothic Medium Cond"/>
      <w:sz w:val="20"/>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4E2AC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rsid w:val="008E42BF"/>
    <w:rPr>
      <w:rFonts w:ascii="Courier New" w:hAnsi="Courier New"/>
    </w:rPr>
  </w:style>
  <w:style w:type="character" w:customStyle="1" w:styleId="WW8Num2z2">
    <w:name w:val="WW8Num2z2"/>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rsid w:val="008E42BF"/>
    <w:rPr>
      <w:rFonts w:ascii="Courier New" w:hAnsi="Courier New"/>
    </w:rPr>
  </w:style>
  <w:style w:type="character" w:customStyle="1" w:styleId="WW8Num3z2">
    <w:name w:val="WW8Num3z2"/>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rsid w:val="008E42BF"/>
    <w:rPr>
      <w:rFonts w:ascii="Courier New" w:hAnsi="Courier New" w:cs="Courier New"/>
    </w:rPr>
  </w:style>
  <w:style w:type="character" w:customStyle="1" w:styleId="WW8Num4z2">
    <w:name w:val="WW8Num4z2"/>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3904"/>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6E14CD"/>
  </w:style>
  <w:style w:type="character" w:customStyle="1" w:styleId="WW8Num1z0">
    <w:name w:val="WW8Num1z0"/>
    <w:rsid w:val="006E14CD"/>
    <w:rPr>
      <w:rFonts w:ascii="Symbol" w:hAnsi="Symbol"/>
    </w:rPr>
  </w:style>
  <w:style w:type="character" w:customStyle="1" w:styleId="WW8Num2z3">
    <w:name w:val="WW8Num2z3"/>
    <w:rsid w:val="006E14CD"/>
    <w:rPr>
      <w:rFonts w:ascii="Symbol" w:hAnsi="Symbol"/>
    </w:rPr>
  </w:style>
  <w:style w:type="character" w:customStyle="1" w:styleId="WW8Num3z3">
    <w:name w:val="WW8Num3z3"/>
    <w:rsid w:val="006E14CD"/>
    <w:rPr>
      <w:rFonts w:ascii="Symbol" w:hAnsi="Symbol"/>
    </w:rPr>
  </w:style>
  <w:style w:type="character" w:customStyle="1" w:styleId="WW8Num4z3">
    <w:name w:val="WW8Num4z3"/>
    <w:rsid w:val="006E14CD"/>
    <w:rPr>
      <w:rFonts w:ascii="Symbol" w:hAnsi="Symbol"/>
    </w:rPr>
  </w:style>
  <w:style w:type="character" w:customStyle="1" w:styleId="NumberingSymbols">
    <w:name w:val="Numbering Symbols"/>
    <w:rsid w:val="006E14CD"/>
  </w:style>
  <w:style w:type="paragraph" w:customStyle="1" w:styleId="Tabela">
    <w:name w:val="Tabela"/>
    <w:basedOn w:val="Normal"/>
    <w:rsid w:val="006E14CD"/>
    <w:pPr>
      <w:spacing w:before="40" w:after="40"/>
    </w:pPr>
    <w:rPr>
      <w:rFonts w:ascii="Franklin Gothic Medium Cond" w:hAnsi="Franklin Gothic Medium Cond"/>
      <w:sz w:val="18"/>
      <w:szCs w:val="23"/>
    </w:rPr>
  </w:style>
  <w:style w:type="paragraph" w:customStyle="1" w:styleId="TabHeder">
    <w:name w:val="TabHeder"/>
    <w:basedOn w:val="Normal"/>
    <w:rsid w:val="006E14CD"/>
    <w:pPr>
      <w:spacing w:after="120"/>
      <w:jc w:val="center"/>
    </w:pPr>
    <w:rPr>
      <w:rFonts w:ascii="Franklin Gothic Medium Cond" w:hAnsi="Franklin Gothic Medium Cond"/>
      <w:sz w:val="20"/>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jelisava.stojilkovic@"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image" Target="media/image3.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jelisava.stojil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jelisava.stojilko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E2509649-7992-4BFC-82A6-D34C952B6462}">
  <ds:schemaRefs>
    <ds:schemaRef ds:uri="http://schemas.openxmlformats.org/officeDocument/2006/bibliography"/>
  </ds:schemaRefs>
</ds:datastoreItem>
</file>

<file path=customXml/itemProps100.xml><?xml version="1.0" encoding="utf-8"?>
<ds:datastoreItem xmlns:ds="http://schemas.openxmlformats.org/officeDocument/2006/customXml" ds:itemID="{D0CDD5CE-7BBD-4089-8BE0-DA6DFAC046EE}">
  <ds:schemaRefs>
    <ds:schemaRef ds:uri="http://schemas.openxmlformats.org/officeDocument/2006/bibliography"/>
  </ds:schemaRefs>
</ds:datastoreItem>
</file>

<file path=customXml/itemProps101.xml><?xml version="1.0" encoding="utf-8"?>
<ds:datastoreItem xmlns:ds="http://schemas.openxmlformats.org/officeDocument/2006/customXml" ds:itemID="{4F487CAD-1813-4AE3-A15D-AA3250F8090B}">
  <ds:schemaRefs>
    <ds:schemaRef ds:uri="http://schemas.openxmlformats.org/officeDocument/2006/bibliography"/>
  </ds:schemaRefs>
</ds:datastoreItem>
</file>

<file path=customXml/itemProps102.xml><?xml version="1.0" encoding="utf-8"?>
<ds:datastoreItem xmlns:ds="http://schemas.openxmlformats.org/officeDocument/2006/customXml" ds:itemID="{86D16276-0E7F-4C74-9B00-A152A39B5ABE}">
  <ds:schemaRefs>
    <ds:schemaRef ds:uri="http://schemas.openxmlformats.org/officeDocument/2006/bibliography"/>
  </ds:schemaRefs>
</ds:datastoreItem>
</file>

<file path=customXml/itemProps103.xml><?xml version="1.0" encoding="utf-8"?>
<ds:datastoreItem xmlns:ds="http://schemas.openxmlformats.org/officeDocument/2006/customXml" ds:itemID="{96C58BE4-88DC-4A69-BF42-4B666C616BA1}">
  <ds:schemaRefs>
    <ds:schemaRef ds:uri="http://schemas.openxmlformats.org/officeDocument/2006/bibliography"/>
  </ds:schemaRefs>
</ds:datastoreItem>
</file>

<file path=customXml/itemProps104.xml><?xml version="1.0" encoding="utf-8"?>
<ds:datastoreItem xmlns:ds="http://schemas.openxmlformats.org/officeDocument/2006/customXml" ds:itemID="{5030F36D-8DFD-4F35-9440-F682A765AED9}">
  <ds:schemaRefs>
    <ds:schemaRef ds:uri="http://schemas.openxmlformats.org/officeDocument/2006/bibliography"/>
  </ds:schemaRefs>
</ds:datastoreItem>
</file>

<file path=customXml/itemProps105.xml><?xml version="1.0" encoding="utf-8"?>
<ds:datastoreItem xmlns:ds="http://schemas.openxmlformats.org/officeDocument/2006/customXml" ds:itemID="{8D1D974E-47C2-4367-9824-44D164CF1454}">
  <ds:schemaRefs>
    <ds:schemaRef ds:uri="http://schemas.openxmlformats.org/officeDocument/2006/bibliography"/>
  </ds:schemaRefs>
</ds:datastoreItem>
</file>

<file path=customXml/itemProps106.xml><?xml version="1.0" encoding="utf-8"?>
<ds:datastoreItem xmlns:ds="http://schemas.openxmlformats.org/officeDocument/2006/customXml" ds:itemID="{EBFA728F-BC1D-474B-B068-71987383EF42}">
  <ds:schemaRefs>
    <ds:schemaRef ds:uri="http://schemas.openxmlformats.org/officeDocument/2006/bibliography"/>
  </ds:schemaRefs>
</ds:datastoreItem>
</file>

<file path=customXml/itemProps107.xml><?xml version="1.0" encoding="utf-8"?>
<ds:datastoreItem xmlns:ds="http://schemas.openxmlformats.org/officeDocument/2006/customXml" ds:itemID="{5C711E97-CC7D-453A-9D62-2D7A8EA21079}">
  <ds:schemaRefs>
    <ds:schemaRef ds:uri="http://schemas.openxmlformats.org/officeDocument/2006/bibliography"/>
  </ds:schemaRefs>
</ds:datastoreItem>
</file>

<file path=customXml/itemProps108.xml><?xml version="1.0" encoding="utf-8"?>
<ds:datastoreItem xmlns:ds="http://schemas.openxmlformats.org/officeDocument/2006/customXml" ds:itemID="{AD2CCE1D-47F7-4338-9028-3CC4A4338A51}">
  <ds:schemaRefs>
    <ds:schemaRef ds:uri="http://schemas.openxmlformats.org/officeDocument/2006/bibliography"/>
  </ds:schemaRefs>
</ds:datastoreItem>
</file>

<file path=customXml/itemProps109.xml><?xml version="1.0" encoding="utf-8"?>
<ds:datastoreItem xmlns:ds="http://schemas.openxmlformats.org/officeDocument/2006/customXml" ds:itemID="{E4C3B7CC-65A0-4D70-9FD7-D439A1250473}">
  <ds:schemaRefs>
    <ds:schemaRef ds:uri="http://schemas.openxmlformats.org/officeDocument/2006/bibliography"/>
  </ds:schemaRefs>
</ds:datastoreItem>
</file>

<file path=customXml/itemProps11.xml><?xml version="1.0" encoding="utf-8"?>
<ds:datastoreItem xmlns:ds="http://schemas.openxmlformats.org/officeDocument/2006/customXml" ds:itemID="{444B7D9D-BEFD-41D5-94E3-5433A0997507}">
  <ds:schemaRefs>
    <ds:schemaRef ds:uri="http://schemas.openxmlformats.org/officeDocument/2006/bibliography"/>
  </ds:schemaRefs>
</ds:datastoreItem>
</file>

<file path=customXml/itemProps110.xml><?xml version="1.0" encoding="utf-8"?>
<ds:datastoreItem xmlns:ds="http://schemas.openxmlformats.org/officeDocument/2006/customXml" ds:itemID="{21938BE3-3738-4856-BC2E-92CB203803C6}">
  <ds:schemaRefs>
    <ds:schemaRef ds:uri="http://schemas.openxmlformats.org/officeDocument/2006/bibliography"/>
  </ds:schemaRefs>
</ds:datastoreItem>
</file>

<file path=customXml/itemProps111.xml><?xml version="1.0" encoding="utf-8"?>
<ds:datastoreItem xmlns:ds="http://schemas.openxmlformats.org/officeDocument/2006/customXml" ds:itemID="{9FDA5AF1-1C1D-448A-86EB-3D0B28A568D7}">
  <ds:schemaRefs>
    <ds:schemaRef ds:uri="http://schemas.openxmlformats.org/officeDocument/2006/bibliography"/>
  </ds:schemaRefs>
</ds:datastoreItem>
</file>

<file path=customXml/itemProps112.xml><?xml version="1.0" encoding="utf-8"?>
<ds:datastoreItem xmlns:ds="http://schemas.openxmlformats.org/officeDocument/2006/customXml" ds:itemID="{6A26A03D-C305-491F-B6CB-80391E16F8D7}">
  <ds:schemaRefs>
    <ds:schemaRef ds:uri="http://schemas.openxmlformats.org/officeDocument/2006/bibliography"/>
  </ds:schemaRefs>
</ds:datastoreItem>
</file>

<file path=customXml/itemProps113.xml><?xml version="1.0" encoding="utf-8"?>
<ds:datastoreItem xmlns:ds="http://schemas.openxmlformats.org/officeDocument/2006/customXml" ds:itemID="{CD7AC345-276E-4EDA-8D2E-A37931A5DD91}">
  <ds:schemaRefs>
    <ds:schemaRef ds:uri="http://schemas.openxmlformats.org/officeDocument/2006/bibliography"/>
  </ds:schemaRefs>
</ds:datastoreItem>
</file>

<file path=customXml/itemProps114.xml><?xml version="1.0" encoding="utf-8"?>
<ds:datastoreItem xmlns:ds="http://schemas.openxmlformats.org/officeDocument/2006/customXml" ds:itemID="{56E8BFD6-6ABB-498F-A308-D03AB809BED9}">
  <ds:schemaRefs>
    <ds:schemaRef ds:uri="http://schemas.openxmlformats.org/officeDocument/2006/bibliography"/>
  </ds:schemaRefs>
</ds:datastoreItem>
</file>

<file path=customXml/itemProps115.xml><?xml version="1.0" encoding="utf-8"?>
<ds:datastoreItem xmlns:ds="http://schemas.openxmlformats.org/officeDocument/2006/customXml" ds:itemID="{2FBB5302-4E6C-4F11-9996-FD21FDDC88A2}">
  <ds:schemaRefs>
    <ds:schemaRef ds:uri="http://schemas.openxmlformats.org/officeDocument/2006/bibliography"/>
  </ds:schemaRefs>
</ds:datastoreItem>
</file>

<file path=customXml/itemProps116.xml><?xml version="1.0" encoding="utf-8"?>
<ds:datastoreItem xmlns:ds="http://schemas.openxmlformats.org/officeDocument/2006/customXml" ds:itemID="{7CF02F5D-FA6A-4119-869E-1620B5FF4757}">
  <ds:schemaRefs>
    <ds:schemaRef ds:uri="http://schemas.openxmlformats.org/officeDocument/2006/bibliography"/>
  </ds:schemaRefs>
</ds:datastoreItem>
</file>

<file path=customXml/itemProps117.xml><?xml version="1.0" encoding="utf-8"?>
<ds:datastoreItem xmlns:ds="http://schemas.openxmlformats.org/officeDocument/2006/customXml" ds:itemID="{8DB5AE2C-0B62-4A04-AA5D-EA0ADAB2BB93}">
  <ds:schemaRefs>
    <ds:schemaRef ds:uri="http://schemas.openxmlformats.org/officeDocument/2006/bibliography"/>
  </ds:schemaRefs>
</ds:datastoreItem>
</file>

<file path=customXml/itemProps118.xml><?xml version="1.0" encoding="utf-8"?>
<ds:datastoreItem xmlns:ds="http://schemas.openxmlformats.org/officeDocument/2006/customXml" ds:itemID="{009712EB-0EA9-4DB4-AFC4-2A2B7B293C76}">
  <ds:schemaRefs>
    <ds:schemaRef ds:uri="http://schemas.openxmlformats.org/officeDocument/2006/bibliography"/>
  </ds:schemaRefs>
</ds:datastoreItem>
</file>

<file path=customXml/itemProps119.xml><?xml version="1.0" encoding="utf-8"?>
<ds:datastoreItem xmlns:ds="http://schemas.openxmlformats.org/officeDocument/2006/customXml" ds:itemID="{0A223CCE-2DE6-4C33-8E1D-308F07E9463B}">
  <ds:schemaRefs>
    <ds:schemaRef ds:uri="http://schemas.openxmlformats.org/officeDocument/2006/bibliography"/>
  </ds:schemaRefs>
</ds:datastoreItem>
</file>

<file path=customXml/itemProps12.xml><?xml version="1.0" encoding="utf-8"?>
<ds:datastoreItem xmlns:ds="http://schemas.openxmlformats.org/officeDocument/2006/customXml" ds:itemID="{D23D91F5-6A9A-432B-8AFF-CB0CAF22C512}">
  <ds:schemaRefs>
    <ds:schemaRef ds:uri="http://schemas.openxmlformats.org/officeDocument/2006/bibliography"/>
  </ds:schemaRefs>
</ds:datastoreItem>
</file>

<file path=customXml/itemProps120.xml><?xml version="1.0" encoding="utf-8"?>
<ds:datastoreItem xmlns:ds="http://schemas.openxmlformats.org/officeDocument/2006/customXml" ds:itemID="{43C4B96F-19AE-40BA-A84C-D443A755E531}">
  <ds:schemaRefs>
    <ds:schemaRef ds:uri="http://schemas.openxmlformats.org/officeDocument/2006/bibliography"/>
  </ds:schemaRefs>
</ds:datastoreItem>
</file>

<file path=customXml/itemProps121.xml><?xml version="1.0" encoding="utf-8"?>
<ds:datastoreItem xmlns:ds="http://schemas.openxmlformats.org/officeDocument/2006/customXml" ds:itemID="{8F3AAF21-566A-4080-98AC-846F9E13B6B6}">
  <ds:schemaRefs>
    <ds:schemaRef ds:uri="http://schemas.openxmlformats.org/officeDocument/2006/bibliography"/>
  </ds:schemaRefs>
</ds:datastoreItem>
</file>

<file path=customXml/itemProps122.xml><?xml version="1.0" encoding="utf-8"?>
<ds:datastoreItem xmlns:ds="http://schemas.openxmlformats.org/officeDocument/2006/customXml" ds:itemID="{81C55A0F-AD2B-48FC-A6F0-E0637712BBDE}">
  <ds:schemaRefs>
    <ds:schemaRef ds:uri="http://schemas.openxmlformats.org/officeDocument/2006/bibliography"/>
  </ds:schemaRefs>
</ds:datastoreItem>
</file>

<file path=customXml/itemProps123.xml><?xml version="1.0" encoding="utf-8"?>
<ds:datastoreItem xmlns:ds="http://schemas.openxmlformats.org/officeDocument/2006/customXml" ds:itemID="{5E90D7DF-32CB-455A-BA4F-270E8FF31466}">
  <ds:schemaRefs>
    <ds:schemaRef ds:uri="http://schemas.openxmlformats.org/officeDocument/2006/bibliography"/>
  </ds:schemaRefs>
</ds:datastoreItem>
</file>

<file path=customXml/itemProps124.xml><?xml version="1.0" encoding="utf-8"?>
<ds:datastoreItem xmlns:ds="http://schemas.openxmlformats.org/officeDocument/2006/customXml" ds:itemID="{26AB8FF3-D846-4123-BCC7-DEE88438B60A}">
  <ds:schemaRefs>
    <ds:schemaRef ds:uri="http://schemas.openxmlformats.org/officeDocument/2006/bibliography"/>
  </ds:schemaRefs>
</ds:datastoreItem>
</file>

<file path=customXml/itemProps125.xml><?xml version="1.0" encoding="utf-8"?>
<ds:datastoreItem xmlns:ds="http://schemas.openxmlformats.org/officeDocument/2006/customXml" ds:itemID="{DC2F22EB-A53E-4C7E-9CC1-9060D9DA2B85}">
  <ds:schemaRefs>
    <ds:schemaRef ds:uri="http://schemas.openxmlformats.org/officeDocument/2006/bibliography"/>
  </ds:schemaRefs>
</ds:datastoreItem>
</file>

<file path=customXml/itemProps126.xml><?xml version="1.0" encoding="utf-8"?>
<ds:datastoreItem xmlns:ds="http://schemas.openxmlformats.org/officeDocument/2006/customXml" ds:itemID="{FA860A4B-025B-4AA6-8B4F-5FCEE305CA65}">
  <ds:schemaRefs>
    <ds:schemaRef ds:uri="http://schemas.openxmlformats.org/officeDocument/2006/bibliography"/>
  </ds:schemaRefs>
</ds:datastoreItem>
</file>

<file path=customXml/itemProps127.xml><?xml version="1.0" encoding="utf-8"?>
<ds:datastoreItem xmlns:ds="http://schemas.openxmlformats.org/officeDocument/2006/customXml" ds:itemID="{21B9EA06-BB00-496B-BFB7-34C73008898D}">
  <ds:schemaRefs>
    <ds:schemaRef ds:uri="http://schemas.openxmlformats.org/officeDocument/2006/bibliography"/>
  </ds:schemaRefs>
</ds:datastoreItem>
</file>

<file path=customXml/itemProps128.xml><?xml version="1.0" encoding="utf-8"?>
<ds:datastoreItem xmlns:ds="http://schemas.openxmlformats.org/officeDocument/2006/customXml" ds:itemID="{AA4F502A-2057-4C52-9BA7-9FECA808B6D3}">
  <ds:schemaRefs>
    <ds:schemaRef ds:uri="http://schemas.openxmlformats.org/officeDocument/2006/bibliography"/>
  </ds:schemaRefs>
</ds:datastoreItem>
</file>

<file path=customXml/itemProps129.xml><?xml version="1.0" encoding="utf-8"?>
<ds:datastoreItem xmlns:ds="http://schemas.openxmlformats.org/officeDocument/2006/customXml" ds:itemID="{971EFD3E-AEBF-462A-8A7C-09BF732E5A3D}">
  <ds:schemaRefs>
    <ds:schemaRef ds:uri="http://schemas.openxmlformats.org/officeDocument/2006/bibliography"/>
  </ds:schemaRefs>
</ds:datastoreItem>
</file>

<file path=customXml/itemProps13.xml><?xml version="1.0" encoding="utf-8"?>
<ds:datastoreItem xmlns:ds="http://schemas.openxmlformats.org/officeDocument/2006/customXml" ds:itemID="{E237D696-14BE-430C-85F0-3C54A26B4C56}">
  <ds:schemaRefs>
    <ds:schemaRef ds:uri="http://schemas.openxmlformats.org/officeDocument/2006/bibliography"/>
  </ds:schemaRefs>
</ds:datastoreItem>
</file>

<file path=customXml/itemProps130.xml><?xml version="1.0" encoding="utf-8"?>
<ds:datastoreItem xmlns:ds="http://schemas.openxmlformats.org/officeDocument/2006/customXml" ds:itemID="{D46C5AED-23BA-4CC7-9132-3436E20E45B4}">
  <ds:schemaRefs>
    <ds:schemaRef ds:uri="http://schemas.openxmlformats.org/officeDocument/2006/bibliography"/>
  </ds:schemaRefs>
</ds:datastoreItem>
</file>

<file path=customXml/itemProps131.xml><?xml version="1.0" encoding="utf-8"?>
<ds:datastoreItem xmlns:ds="http://schemas.openxmlformats.org/officeDocument/2006/customXml" ds:itemID="{EDE4C53E-733C-4750-9C76-E7FD4D160A63}">
  <ds:schemaRefs>
    <ds:schemaRef ds:uri="http://schemas.openxmlformats.org/officeDocument/2006/bibliography"/>
  </ds:schemaRefs>
</ds:datastoreItem>
</file>

<file path=customXml/itemProps132.xml><?xml version="1.0" encoding="utf-8"?>
<ds:datastoreItem xmlns:ds="http://schemas.openxmlformats.org/officeDocument/2006/customXml" ds:itemID="{96678E1B-95A0-4599-BC19-7F5CB1ED0F52}">
  <ds:schemaRefs>
    <ds:schemaRef ds:uri="http://schemas.openxmlformats.org/officeDocument/2006/bibliography"/>
  </ds:schemaRefs>
</ds:datastoreItem>
</file>

<file path=customXml/itemProps133.xml><?xml version="1.0" encoding="utf-8"?>
<ds:datastoreItem xmlns:ds="http://schemas.openxmlformats.org/officeDocument/2006/customXml" ds:itemID="{109C04EA-BE39-43F2-B874-0C1FE3C8B0D6}">
  <ds:schemaRefs>
    <ds:schemaRef ds:uri="http://schemas.openxmlformats.org/officeDocument/2006/bibliography"/>
  </ds:schemaRefs>
</ds:datastoreItem>
</file>

<file path=customXml/itemProps134.xml><?xml version="1.0" encoding="utf-8"?>
<ds:datastoreItem xmlns:ds="http://schemas.openxmlformats.org/officeDocument/2006/customXml" ds:itemID="{FD7A023C-2AF8-467E-8B2C-271D5A5538E7}">
  <ds:schemaRefs>
    <ds:schemaRef ds:uri="http://schemas.openxmlformats.org/officeDocument/2006/bibliography"/>
  </ds:schemaRefs>
</ds:datastoreItem>
</file>

<file path=customXml/itemProps135.xml><?xml version="1.0" encoding="utf-8"?>
<ds:datastoreItem xmlns:ds="http://schemas.openxmlformats.org/officeDocument/2006/customXml" ds:itemID="{560550C3-5854-4C34-8996-E938F84F4E30}">
  <ds:schemaRefs>
    <ds:schemaRef ds:uri="http://schemas.openxmlformats.org/officeDocument/2006/bibliography"/>
  </ds:schemaRefs>
</ds:datastoreItem>
</file>

<file path=customXml/itemProps136.xml><?xml version="1.0" encoding="utf-8"?>
<ds:datastoreItem xmlns:ds="http://schemas.openxmlformats.org/officeDocument/2006/customXml" ds:itemID="{380DAE05-A680-4AC6-ACB3-9B591D1DE8CC}">
  <ds:schemaRefs>
    <ds:schemaRef ds:uri="http://schemas.openxmlformats.org/officeDocument/2006/bibliography"/>
  </ds:schemaRefs>
</ds:datastoreItem>
</file>

<file path=customXml/itemProps137.xml><?xml version="1.0" encoding="utf-8"?>
<ds:datastoreItem xmlns:ds="http://schemas.openxmlformats.org/officeDocument/2006/customXml" ds:itemID="{EEAF3BD4-4A89-4626-825B-47260601D960}">
  <ds:schemaRefs>
    <ds:schemaRef ds:uri="http://schemas.openxmlformats.org/officeDocument/2006/bibliography"/>
  </ds:schemaRefs>
</ds:datastoreItem>
</file>

<file path=customXml/itemProps138.xml><?xml version="1.0" encoding="utf-8"?>
<ds:datastoreItem xmlns:ds="http://schemas.openxmlformats.org/officeDocument/2006/customXml" ds:itemID="{FE33DB3C-A98B-46EB-BE9E-01E2C600C801}">
  <ds:schemaRefs>
    <ds:schemaRef ds:uri="http://schemas.openxmlformats.org/officeDocument/2006/bibliography"/>
  </ds:schemaRefs>
</ds:datastoreItem>
</file>

<file path=customXml/itemProps139.xml><?xml version="1.0" encoding="utf-8"?>
<ds:datastoreItem xmlns:ds="http://schemas.openxmlformats.org/officeDocument/2006/customXml" ds:itemID="{29ACE211-317B-4055-B460-8B3C8C5041D4}">
  <ds:schemaRefs>
    <ds:schemaRef ds:uri="http://schemas.openxmlformats.org/officeDocument/2006/bibliography"/>
  </ds:schemaRefs>
</ds:datastoreItem>
</file>

<file path=customXml/itemProps14.xml><?xml version="1.0" encoding="utf-8"?>
<ds:datastoreItem xmlns:ds="http://schemas.openxmlformats.org/officeDocument/2006/customXml" ds:itemID="{3C24CED4-9303-4064-92D5-DB774C71BC2A}">
  <ds:schemaRefs>
    <ds:schemaRef ds:uri="http://schemas.openxmlformats.org/officeDocument/2006/bibliography"/>
  </ds:schemaRefs>
</ds:datastoreItem>
</file>

<file path=customXml/itemProps140.xml><?xml version="1.0" encoding="utf-8"?>
<ds:datastoreItem xmlns:ds="http://schemas.openxmlformats.org/officeDocument/2006/customXml" ds:itemID="{2EF8348A-2670-44F4-9A4D-36075CEF2D0E}">
  <ds:schemaRefs>
    <ds:schemaRef ds:uri="http://schemas.openxmlformats.org/officeDocument/2006/bibliography"/>
  </ds:schemaRefs>
</ds:datastoreItem>
</file>

<file path=customXml/itemProps141.xml><?xml version="1.0" encoding="utf-8"?>
<ds:datastoreItem xmlns:ds="http://schemas.openxmlformats.org/officeDocument/2006/customXml" ds:itemID="{8F424278-B8DE-414B-B905-39D44AA7A668}">
  <ds:schemaRefs>
    <ds:schemaRef ds:uri="http://schemas.openxmlformats.org/officeDocument/2006/bibliography"/>
  </ds:schemaRefs>
</ds:datastoreItem>
</file>

<file path=customXml/itemProps142.xml><?xml version="1.0" encoding="utf-8"?>
<ds:datastoreItem xmlns:ds="http://schemas.openxmlformats.org/officeDocument/2006/customXml" ds:itemID="{908DC956-5DBC-4072-9917-A116D1CD6C04}">
  <ds:schemaRefs>
    <ds:schemaRef ds:uri="http://schemas.openxmlformats.org/officeDocument/2006/bibliography"/>
  </ds:schemaRefs>
</ds:datastoreItem>
</file>

<file path=customXml/itemProps143.xml><?xml version="1.0" encoding="utf-8"?>
<ds:datastoreItem xmlns:ds="http://schemas.openxmlformats.org/officeDocument/2006/customXml" ds:itemID="{87D34E4F-725B-458E-9266-E5E58DCDBEFD}">
  <ds:schemaRefs>
    <ds:schemaRef ds:uri="http://schemas.openxmlformats.org/officeDocument/2006/bibliography"/>
  </ds:schemaRefs>
</ds:datastoreItem>
</file>

<file path=customXml/itemProps144.xml><?xml version="1.0" encoding="utf-8"?>
<ds:datastoreItem xmlns:ds="http://schemas.openxmlformats.org/officeDocument/2006/customXml" ds:itemID="{DB44D813-AB6E-4943-B242-14776DA89F00}">
  <ds:schemaRefs>
    <ds:schemaRef ds:uri="http://schemas.openxmlformats.org/officeDocument/2006/bibliography"/>
  </ds:schemaRefs>
</ds:datastoreItem>
</file>

<file path=customXml/itemProps145.xml><?xml version="1.0" encoding="utf-8"?>
<ds:datastoreItem xmlns:ds="http://schemas.openxmlformats.org/officeDocument/2006/customXml" ds:itemID="{5157149D-3ACD-4BE3-88D4-E37EF3DF0653}">
  <ds:schemaRefs>
    <ds:schemaRef ds:uri="http://schemas.openxmlformats.org/officeDocument/2006/bibliography"/>
  </ds:schemaRefs>
</ds:datastoreItem>
</file>

<file path=customXml/itemProps146.xml><?xml version="1.0" encoding="utf-8"?>
<ds:datastoreItem xmlns:ds="http://schemas.openxmlformats.org/officeDocument/2006/customXml" ds:itemID="{599DA4F2-FCD6-454B-B00E-3759F14FA97B}">
  <ds:schemaRefs>
    <ds:schemaRef ds:uri="http://schemas.openxmlformats.org/officeDocument/2006/bibliography"/>
  </ds:schemaRefs>
</ds:datastoreItem>
</file>

<file path=customXml/itemProps147.xml><?xml version="1.0" encoding="utf-8"?>
<ds:datastoreItem xmlns:ds="http://schemas.openxmlformats.org/officeDocument/2006/customXml" ds:itemID="{C2B50177-8879-462B-B583-5F15737BF3C7}">
  <ds:schemaRefs>
    <ds:schemaRef ds:uri="http://schemas.openxmlformats.org/officeDocument/2006/bibliography"/>
  </ds:schemaRefs>
</ds:datastoreItem>
</file>

<file path=customXml/itemProps148.xml><?xml version="1.0" encoding="utf-8"?>
<ds:datastoreItem xmlns:ds="http://schemas.openxmlformats.org/officeDocument/2006/customXml" ds:itemID="{CBDFB71B-9BBE-4A14-993C-0E576359B682}">
  <ds:schemaRefs>
    <ds:schemaRef ds:uri="http://schemas.openxmlformats.org/officeDocument/2006/bibliography"/>
  </ds:schemaRefs>
</ds:datastoreItem>
</file>

<file path=customXml/itemProps149.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15.xml><?xml version="1.0" encoding="utf-8"?>
<ds:datastoreItem xmlns:ds="http://schemas.openxmlformats.org/officeDocument/2006/customXml" ds:itemID="{D7B4F19E-8260-4533-8986-0774417D45B7}">
  <ds:schemaRefs>
    <ds:schemaRef ds:uri="http://schemas.openxmlformats.org/officeDocument/2006/bibliography"/>
  </ds:schemaRefs>
</ds:datastoreItem>
</file>

<file path=customXml/itemProps150.xml><?xml version="1.0" encoding="utf-8"?>
<ds:datastoreItem xmlns:ds="http://schemas.openxmlformats.org/officeDocument/2006/customXml" ds:itemID="{08CF07A7-872F-46D1-A042-5D7B6C3724C6}">
  <ds:schemaRefs>
    <ds:schemaRef ds:uri="http://schemas.openxmlformats.org/officeDocument/2006/bibliography"/>
  </ds:schemaRefs>
</ds:datastoreItem>
</file>

<file path=customXml/itemProps151.xml><?xml version="1.0" encoding="utf-8"?>
<ds:datastoreItem xmlns:ds="http://schemas.openxmlformats.org/officeDocument/2006/customXml" ds:itemID="{7889FB2F-448C-404A-B462-5809C37386E8}">
  <ds:schemaRefs>
    <ds:schemaRef ds:uri="http://schemas.openxmlformats.org/officeDocument/2006/bibliography"/>
  </ds:schemaRefs>
</ds:datastoreItem>
</file>

<file path=customXml/itemProps152.xml><?xml version="1.0" encoding="utf-8"?>
<ds:datastoreItem xmlns:ds="http://schemas.openxmlformats.org/officeDocument/2006/customXml" ds:itemID="{374BFB70-28F0-43E8-A7F2-C8A9B8786F89}">
  <ds:schemaRefs>
    <ds:schemaRef ds:uri="http://schemas.openxmlformats.org/officeDocument/2006/bibliography"/>
  </ds:schemaRefs>
</ds:datastoreItem>
</file>

<file path=customXml/itemProps153.xml><?xml version="1.0" encoding="utf-8"?>
<ds:datastoreItem xmlns:ds="http://schemas.openxmlformats.org/officeDocument/2006/customXml" ds:itemID="{E20C786A-0EF8-4E7D-B3D9-053CCDE18DF2}">
  <ds:schemaRefs>
    <ds:schemaRef ds:uri="http://schemas.openxmlformats.org/officeDocument/2006/bibliography"/>
  </ds:schemaRefs>
</ds:datastoreItem>
</file>

<file path=customXml/itemProps154.xml><?xml version="1.0" encoding="utf-8"?>
<ds:datastoreItem xmlns:ds="http://schemas.openxmlformats.org/officeDocument/2006/customXml" ds:itemID="{D4331C49-F3E2-4859-BDF1-AD499DFBEA17}">
  <ds:schemaRefs>
    <ds:schemaRef ds:uri="http://schemas.openxmlformats.org/officeDocument/2006/bibliography"/>
  </ds:schemaRefs>
</ds:datastoreItem>
</file>

<file path=customXml/itemProps155.xml><?xml version="1.0" encoding="utf-8"?>
<ds:datastoreItem xmlns:ds="http://schemas.openxmlformats.org/officeDocument/2006/customXml" ds:itemID="{5FBCFD68-B117-4462-8718-11AFFECA3D59}">
  <ds:schemaRefs>
    <ds:schemaRef ds:uri="http://schemas.openxmlformats.org/officeDocument/2006/bibliography"/>
  </ds:schemaRefs>
</ds:datastoreItem>
</file>

<file path=customXml/itemProps156.xml><?xml version="1.0" encoding="utf-8"?>
<ds:datastoreItem xmlns:ds="http://schemas.openxmlformats.org/officeDocument/2006/customXml" ds:itemID="{2519A713-8C00-4579-8196-0CBDEAE87E50}">
  <ds:schemaRefs>
    <ds:schemaRef ds:uri="http://schemas.openxmlformats.org/officeDocument/2006/bibliography"/>
  </ds:schemaRefs>
</ds:datastoreItem>
</file>

<file path=customXml/itemProps157.xml><?xml version="1.0" encoding="utf-8"?>
<ds:datastoreItem xmlns:ds="http://schemas.openxmlformats.org/officeDocument/2006/customXml" ds:itemID="{77ED8FDC-99A9-4A2E-BCA2-7E87B574A5F0}">
  <ds:schemaRefs>
    <ds:schemaRef ds:uri="http://schemas.openxmlformats.org/officeDocument/2006/bibliography"/>
  </ds:schemaRefs>
</ds:datastoreItem>
</file>

<file path=customXml/itemProps16.xml><?xml version="1.0" encoding="utf-8"?>
<ds:datastoreItem xmlns:ds="http://schemas.openxmlformats.org/officeDocument/2006/customXml" ds:itemID="{4A9EB3B2-7465-4274-87A4-6AFA6BFC3C09}">
  <ds:schemaRefs>
    <ds:schemaRef ds:uri="http://schemas.openxmlformats.org/officeDocument/2006/bibliography"/>
  </ds:schemaRefs>
</ds:datastoreItem>
</file>

<file path=customXml/itemProps17.xml><?xml version="1.0" encoding="utf-8"?>
<ds:datastoreItem xmlns:ds="http://schemas.openxmlformats.org/officeDocument/2006/customXml" ds:itemID="{B6B61885-09CC-4DE4-9292-15A7E0A3DE1C}">
  <ds:schemaRefs>
    <ds:schemaRef ds:uri="http://schemas.openxmlformats.org/officeDocument/2006/bibliography"/>
  </ds:schemaRefs>
</ds:datastoreItem>
</file>

<file path=customXml/itemProps18.xml><?xml version="1.0" encoding="utf-8"?>
<ds:datastoreItem xmlns:ds="http://schemas.openxmlformats.org/officeDocument/2006/customXml" ds:itemID="{3F822DB8-AC94-453A-B19C-3411538B526D}">
  <ds:schemaRefs>
    <ds:schemaRef ds:uri="http://schemas.openxmlformats.org/officeDocument/2006/bibliography"/>
  </ds:schemaRefs>
</ds:datastoreItem>
</file>

<file path=customXml/itemProps19.xml><?xml version="1.0" encoding="utf-8"?>
<ds:datastoreItem xmlns:ds="http://schemas.openxmlformats.org/officeDocument/2006/customXml" ds:itemID="{0FD1C3EC-4884-4D47-B427-DA1EC95126FC}">
  <ds:schemaRefs>
    <ds:schemaRef ds:uri="http://schemas.openxmlformats.org/officeDocument/2006/bibliography"/>
  </ds:schemaRefs>
</ds:datastoreItem>
</file>

<file path=customXml/itemProps2.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20.xml><?xml version="1.0" encoding="utf-8"?>
<ds:datastoreItem xmlns:ds="http://schemas.openxmlformats.org/officeDocument/2006/customXml" ds:itemID="{67F6FA72-9FF5-4585-AE07-F64F2537E517}">
  <ds:schemaRefs>
    <ds:schemaRef ds:uri="http://schemas.openxmlformats.org/officeDocument/2006/bibliography"/>
  </ds:schemaRefs>
</ds:datastoreItem>
</file>

<file path=customXml/itemProps21.xml><?xml version="1.0" encoding="utf-8"?>
<ds:datastoreItem xmlns:ds="http://schemas.openxmlformats.org/officeDocument/2006/customXml" ds:itemID="{4892FCFC-572C-4889-B9AF-96829C2F313F}">
  <ds:schemaRefs>
    <ds:schemaRef ds:uri="http://schemas.openxmlformats.org/officeDocument/2006/bibliography"/>
  </ds:schemaRefs>
</ds:datastoreItem>
</file>

<file path=customXml/itemProps22.xml><?xml version="1.0" encoding="utf-8"?>
<ds:datastoreItem xmlns:ds="http://schemas.openxmlformats.org/officeDocument/2006/customXml" ds:itemID="{0104DFBA-9B3C-47B3-BAC4-ACD3CB2EB42C}">
  <ds:schemaRefs>
    <ds:schemaRef ds:uri="http://schemas.openxmlformats.org/officeDocument/2006/bibliography"/>
  </ds:schemaRefs>
</ds:datastoreItem>
</file>

<file path=customXml/itemProps23.xml><?xml version="1.0" encoding="utf-8"?>
<ds:datastoreItem xmlns:ds="http://schemas.openxmlformats.org/officeDocument/2006/customXml" ds:itemID="{20E48502-2A3A-454A-AFC7-630DB31EF9F1}">
  <ds:schemaRefs>
    <ds:schemaRef ds:uri="http://schemas.openxmlformats.org/officeDocument/2006/bibliography"/>
  </ds:schemaRefs>
</ds:datastoreItem>
</file>

<file path=customXml/itemProps24.xml><?xml version="1.0" encoding="utf-8"?>
<ds:datastoreItem xmlns:ds="http://schemas.openxmlformats.org/officeDocument/2006/customXml" ds:itemID="{4E08A3FF-458E-42A4-A7ED-C08FC6D39EE8}">
  <ds:schemaRefs>
    <ds:schemaRef ds:uri="http://schemas.openxmlformats.org/officeDocument/2006/bibliography"/>
  </ds:schemaRefs>
</ds:datastoreItem>
</file>

<file path=customXml/itemProps25.xml><?xml version="1.0" encoding="utf-8"?>
<ds:datastoreItem xmlns:ds="http://schemas.openxmlformats.org/officeDocument/2006/customXml" ds:itemID="{AB7F4960-704F-4D67-84BE-60959A79341C}">
  <ds:schemaRefs>
    <ds:schemaRef ds:uri="http://schemas.openxmlformats.org/officeDocument/2006/bibliography"/>
  </ds:schemaRefs>
</ds:datastoreItem>
</file>

<file path=customXml/itemProps26.xml><?xml version="1.0" encoding="utf-8"?>
<ds:datastoreItem xmlns:ds="http://schemas.openxmlformats.org/officeDocument/2006/customXml" ds:itemID="{FD3BA452-8E4E-4240-A9F2-33CB652F2D18}">
  <ds:schemaRefs>
    <ds:schemaRef ds:uri="http://schemas.openxmlformats.org/officeDocument/2006/bibliography"/>
  </ds:schemaRefs>
</ds:datastoreItem>
</file>

<file path=customXml/itemProps27.xml><?xml version="1.0" encoding="utf-8"?>
<ds:datastoreItem xmlns:ds="http://schemas.openxmlformats.org/officeDocument/2006/customXml" ds:itemID="{579CC4C6-D77F-44F3-96E2-1100DCC2F96E}">
  <ds:schemaRefs>
    <ds:schemaRef ds:uri="http://schemas.openxmlformats.org/officeDocument/2006/bibliography"/>
  </ds:schemaRefs>
</ds:datastoreItem>
</file>

<file path=customXml/itemProps28.xml><?xml version="1.0" encoding="utf-8"?>
<ds:datastoreItem xmlns:ds="http://schemas.openxmlformats.org/officeDocument/2006/customXml" ds:itemID="{250601D5-9219-41E6-924A-0438F9F890BF}">
  <ds:schemaRefs>
    <ds:schemaRef ds:uri="http://schemas.openxmlformats.org/officeDocument/2006/bibliography"/>
  </ds:schemaRefs>
</ds:datastoreItem>
</file>

<file path=customXml/itemProps29.xml><?xml version="1.0" encoding="utf-8"?>
<ds:datastoreItem xmlns:ds="http://schemas.openxmlformats.org/officeDocument/2006/customXml" ds:itemID="{4E6E4E4C-D930-409D-B7E5-0101E2E375A7}">
  <ds:schemaRefs>
    <ds:schemaRef ds:uri="http://schemas.openxmlformats.org/officeDocument/2006/bibliography"/>
  </ds:schemaRefs>
</ds:datastoreItem>
</file>

<file path=customXml/itemProps3.xml><?xml version="1.0" encoding="utf-8"?>
<ds:datastoreItem xmlns:ds="http://schemas.openxmlformats.org/officeDocument/2006/customXml" ds:itemID="{3C29A572-2544-4148-8046-6AC63D51EAAB}">
  <ds:schemaRefs>
    <ds:schemaRef ds:uri="http://schemas.openxmlformats.org/officeDocument/2006/bibliography"/>
  </ds:schemaRefs>
</ds:datastoreItem>
</file>

<file path=customXml/itemProps30.xml><?xml version="1.0" encoding="utf-8"?>
<ds:datastoreItem xmlns:ds="http://schemas.openxmlformats.org/officeDocument/2006/customXml" ds:itemID="{B5EE26B9-9FB6-404F-AF4B-6450D46F00F3}">
  <ds:schemaRefs>
    <ds:schemaRef ds:uri="http://schemas.openxmlformats.org/officeDocument/2006/bibliography"/>
  </ds:schemaRefs>
</ds:datastoreItem>
</file>

<file path=customXml/itemProps31.xml><?xml version="1.0" encoding="utf-8"?>
<ds:datastoreItem xmlns:ds="http://schemas.openxmlformats.org/officeDocument/2006/customXml" ds:itemID="{6E5284EB-51BB-4B02-A16E-7E3097ACC7C4}">
  <ds:schemaRefs>
    <ds:schemaRef ds:uri="http://schemas.openxmlformats.org/officeDocument/2006/bibliography"/>
  </ds:schemaRefs>
</ds:datastoreItem>
</file>

<file path=customXml/itemProps32.xml><?xml version="1.0" encoding="utf-8"?>
<ds:datastoreItem xmlns:ds="http://schemas.openxmlformats.org/officeDocument/2006/customXml" ds:itemID="{A61BCD89-9D8C-4E4F-9D8A-62D386C35DFB}">
  <ds:schemaRefs>
    <ds:schemaRef ds:uri="http://schemas.openxmlformats.org/officeDocument/2006/bibliography"/>
  </ds:schemaRefs>
</ds:datastoreItem>
</file>

<file path=customXml/itemProps33.xml><?xml version="1.0" encoding="utf-8"?>
<ds:datastoreItem xmlns:ds="http://schemas.openxmlformats.org/officeDocument/2006/customXml" ds:itemID="{F1CDD583-FB23-4577-B1EF-C4C34CB9CAAE}">
  <ds:schemaRefs>
    <ds:schemaRef ds:uri="http://schemas.openxmlformats.org/officeDocument/2006/bibliography"/>
  </ds:schemaRefs>
</ds:datastoreItem>
</file>

<file path=customXml/itemProps34.xml><?xml version="1.0" encoding="utf-8"?>
<ds:datastoreItem xmlns:ds="http://schemas.openxmlformats.org/officeDocument/2006/customXml" ds:itemID="{131A1891-B33B-4CD2-B495-E146A34E4DD1}">
  <ds:schemaRefs>
    <ds:schemaRef ds:uri="http://schemas.openxmlformats.org/officeDocument/2006/bibliography"/>
  </ds:schemaRefs>
</ds:datastoreItem>
</file>

<file path=customXml/itemProps35.xml><?xml version="1.0" encoding="utf-8"?>
<ds:datastoreItem xmlns:ds="http://schemas.openxmlformats.org/officeDocument/2006/customXml" ds:itemID="{0193B072-C6E9-4E82-969E-6C0E82E178DE}">
  <ds:schemaRefs>
    <ds:schemaRef ds:uri="http://schemas.openxmlformats.org/officeDocument/2006/bibliography"/>
  </ds:schemaRefs>
</ds:datastoreItem>
</file>

<file path=customXml/itemProps36.xml><?xml version="1.0" encoding="utf-8"?>
<ds:datastoreItem xmlns:ds="http://schemas.openxmlformats.org/officeDocument/2006/customXml" ds:itemID="{484719B9-0CC1-4073-81CC-0B459626F81B}">
  <ds:schemaRefs>
    <ds:schemaRef ds:uri="http://schemas.openxmlformats.org/officeDocument/2006/bibliography"/>
  </ds:schemaRefs>
</ds:datastoreItem>
</file>

<file path=customXml/itemProps37.xml><?xml version="1.0" encoding="utf-8"?>
<ds:datastoreItem xmlns:ds="http://schemas.openxmlformats.org/officeDocument/2006/customXml" ds:itemID="{D96D134D-BC61-4D58-A964-B6123E4A0838}">
  <ds:schemaRefs>
    <ds:schemaRef ds:uri="http://schemas.openxmlformats.org/officeDocument/2006/bibliography"/>
  </ds:schemaRefs>
</ds:datastoreItem>
</file>

<file path=customXml/itemProps38.xml><?xml version="1.0" encoding="utf-8"?>
<ds:datastoreItem xmlns:ds="http://schemas.openxmlformats.org/officeDocument/2006/customXml" ds:itemID="{E528F73C-F97D-461F-BFD5-1B1735D51119}">
  <ds:schemaRefs>
    <ds:schemaRef ds:uri="http://schemas.openxmlformats.org/officeDocument/2006/bibliography"/>
  </ds:schemaRefs>
</ds:datastoreItem>
</file>

<file path=customXml/itemProps39.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4.xml><?xml version="1.0" encoding="utf-8"?>
<ds:datastoreItem xmlns:ds="http://schemas.openxmlformats.org/officeDocument/2006/customXml" ds:itemID="{39494F76-BE6D-4286-BABF-E0D88F77D176}">
  <ds:schemaRefs>
    <ds:schemaRef ds:uri="http://schemas.openxmlformats.org/officeDocument/2006/bibliography"/>
  </ds:schemaRefs>
</ds:datastoreItem>
</file>

<file path=customXml/itemProps40.xml><?xml version="1.0" encoding="utf-8"?>
<ds:datastoreItem xmlns:ds="http://schemas.openxmlformats.org/officeDocument/2006/customXml" ds:itemID="{D2868EC6-CFBD-4F75-BAD8-E87AB25EF801}">
  <ds:schemaRefs>
    <ds:schemaRef ds:uri="http://schemas.openxmlformats.org/officeDocument/2006/bibliography"/>
  </ds:schemaRefs>
</ds:datastoreItem>
</file>

<file path=customXml/itemProps41.xml><?xml version="1.0" encoding="utf-8"?>
<ds:datastoreItem xmlns:ds="http://schemas.openxmlformats.org/officeDocument/2006/customXml" ds:itemID="{F9E35C73-9363-4A76-AA5E-9E6D57F29BDC}">
  <ds:schemaRefs>
    <ds:schemaRef ds:uri="http://schemas.openxmlformats.org/officeDocument/2006/bibliography"/>
  </ds:schemaRefs>
</ds:datastoreItem>
</file>

<file path=customXml/itemProps42.xml><?xml version="1.0" encoding="utf-8"?>
<ds:datastoreItem xmlns:ds="http://schemas.openxmlformats.org/officeDocument/2006/customXml" ds:itemID="{2999A568-E2B7-4FB9-B230-563A01ED5E17}">
  <ds:schemaRefs>
    <ds:schemaRef ds:uri="http://schemas.openxmlformats.org/officeDocument/2006/bibliography"/>
  </ds:schemaRefs>
</ds:datastoreItem>
</file>

<file path=customXml/itemProps43.xml><?xml version="1.0" encoding="utf-8"?>
<ds:datastoreItem xmlns:ds="http://schemas.openxmlformats.org/officeDocument/2006/customXml" ds:itemID="{F047DAF5-6E88-494D-8586-25C4AC468A30}">
  <ds:schemaRefs>
    <ds:schemaRef ds:uri="http://schemas.openxmlformats.org/officeDocument/2006/bibliography"/>
  </ds:schemaRefs>
</ds:datastoreItem>
</file>

<file path=customXml/itemProps44.xml><?xml version="1.0" encoding="utf-8"?>
<ds:datastoreItem xmlns:ds="http://schemas.openxmlformats.org/officeDocument/2006/customXml" ds:itemID="{8B91BE26-1F13-41F3-8563-F9DA24D15F89}">
  <ds:schemaRefs>
    <ds:schemaRef ds:uri="http://schemas.openxmlformats.org/officeDocument/2006/bibliography"/>
  </ds:schemaRefs>
</ds:datastoreItem>
</file>

<file path=customXml/itemProps45.xml><?xml version="1.0" encoding="utf-8"?>
<ds:datastoreItem xmlns:ds="http://schemas.openxmlformats.org/officeDocument/2006/customXml" ds:itemID="{71F6EB15-F6C5-41E3-AA5B-B6D012B8843F}">
  <ds:schemaRefs>
    <ds:schemaRef ds:uri="http://schemas.openxmlformats.org/officeDocument/2006/bibliography"/>
  </ds:schemaRefs>
</ds:datastoreItem>
</file>

<file path=customXml/itemProps46.xml><?xml version="1.0" encoding="utf-8"?>
<ds:datastoreItem xmlns:ds="http://schemas.openxmlformats.org/officeDocument/2006/customXml" ds:itemID="{FB30EE3B-F922-47F3-B284-5823ADC9A87E}">
  <ds:schemaRefs>
    <ds:schemaRef ds:uri="http://schemas.openxmlformats.org/officeDocument/2006/bibliography"/>
  </ds:schemaRefs>
</ds:datastoreItem>
</file>

<file path=customXml/itemProps47.xml><?xml version="1.0" encoding="utf-8"?>
<ds:datastoreItem xmlns:ds="http://schemas.openxmlformats.org/officeDocument/2006/customXml" ds:itemID="{9120D491-AD2D-4047-9EBC-FDFD9A085E50}">
  <ds:schemaRefs>
    <ds:schemaRef ds:uri="http://schemas.openxmlformats.org/officeDocument/2006/bibliography"/>
  </ds:schemaRefs>
</ds:datastoreItem>
</file>

<file path=customXml/itemProps48.xml><?xml version="1.0" encoding="utf-8"?>
<ds:datastoreItem xmlns:ds="http://schemas.openxmlformats.org/officeDocument/2006/customXml" ds:itemID="{F4486B4E-FA23-412E-856E-74BD388C1E12}">
  <ds:schemaRefs>
    <ds:schemaRef ds:uri="http://schemas.openxmlformats.org/officeDocument/2006/bibliography"/>
  </ds:schemaRefs>
</ds:datastoreItem>
</file>

<file path=customXml/itemProps49.xml><?xml version="1.0" encoding="utf-8"?>
<ds:datastoreItem xmlns:ds="http://schemas.openxmlformats.org/officeDocument/2006/customXml" ds:itemID="{B635AB7E-7F9F-46BD-9956-45C210FDD4D0}">
  <ds:schemaRefs>
    <ds:schemaRef ds:uri="http://schemas.openxmlformats.org/officeDocument/2006/bibliography"/>
  </ds:schemaRefs>
</ds:datastoreItem>
</file>

<file path=customXml/itemProps5.xml><?xml version="1.0" encoding="utf-8"?>
<ds:datastoreItem xmlns:ds="http://schemas.openxmlformats.org/officeDocument/2006/customXml" ds:itemID="{018E0CCD-0EB3-4E61-9F7C-40C6A574978A}">
  <ds:schemaRefs>
    <ds:schemaRef ds:uri="http://schemas.openxmlformats.org/officeDocument/2006/bibliography"/>
  </ds:schemaRefs>
</ds:datastoreItem>
</file>

<file path=customXml/itemProps50.xml><?xml version="1.0" encoding="utf-8"?>
<ds:datastoreItem xmlns:ds="http://schemas.openxmlformats.org/officeDocument/2006/customXml" ds:itemID="{F02517AD-5DFD-44CB-819A-329BF624CA09}">
  <ds:schemaRefs>
    <ds:schemaRef ds:uri="http://schemas.openxmlformats.org/officeDocument/2006/bibliography"/>
  </ds:schemaRefs>
</ds:datastoreItem>
</file>

<file path=customXml/itemProps51.xml><?xml version="1.0" encoding="utf-8"?>
<ds:datastoreItem xmlns:ds="http://schemas.openxmlformats.org/officeDocument/2006/customXml" ds:itemID="{C8559951-A707-495F-AD37-AB4B6817558D}">
  <ds:schemaRefs>
    <ds:schemaRef ds:uri="http://schemas.openxmlformats.org/officeDocument/2006/bibliography"/>
  </ds:schemaRefs>
</ds:datastoreItem>
</file>

<file path=customXml/itemProps52.xml><?xml version="1.0" encoding="utf-8"?>
<ds:datastoreItem xmlns:ds="http://schemas.openxmlformats.org/officeDocument/2006/customXml" ds:itemID="{58ABA099-4A6E-45DE-90DB-7DF6A15472CC}">
  <ds:schemaRefs>
    <ds:schemaRef ds:uri="http://schemas.openxmlformats.org/officeDocument/2006/bibliography"/>
  </ds:schemaRefs>
</ds:datastoreItem>
</file>

<file path=customXml/itemProps53.xml><?xml version="1.0" encoding="utf-8"?>
<ds:datastoreItem xmlns:ds="http://schemas.openxmlformats.org/officeDocument/2006/customXml" ds:itemID="{05BD6DCB-8A0D-4A37-984C-685BEC66BB56}">
  <ds:schemaRefs>
    <ds:schemaRef ds:uri="http://schemas.openxmlformats.org/officeDocument/2006/bibliography"/>
  </ds:schemaRefs>
</ds:datastoreItem>
</file>

<file path=customXml/itemProps54.xml><?xml version="1.0" encoding="utf-8"?>
<ds:datastoreItem xmlns:ds="http://schemas.openxmlformats.org/officeDocument/2006/customXml" ds:itemID="{908B087E-FFB6-4C61-9803-0FDE2D03F0D8}">
  <ds:schemaRefs>
    <ds:schemaRef ds:uri="http://schemas.openxmlformats.org/officeDocument/2006/bibliography"/>
  </ds:schemaRefs>
</ds:datastoreItem>
</file>

<file path=customXml/itemProps55.xml><?xml version="1.0" encoding="utf-8"?>
<ds:datastoreItem xmlns:ds="http://schemas.openxmlformats.org/officeDocument/2006/customXml" ds:itemID="{88D8973E-0F67-4A0B-B82C-A9F19CF49857}">
  <ds:schemaRefs>
    <ds:schemaRef ds:uri="http://schemas.openxmlformats.org/officeDocument/2006/bibliography"/>
  </ds:schemaRefs>
</ds:datastoreItem>
</file>

<file path=customXml/itemProps56.xml><?xml version="1.0" encoding="utf-8"?>
<ds:datastoreItem xmlns:ds="http://schemas.openxmlformats.org/officeDocument/2006/customXml" ds:itemID="{3911C88A-C6B6-42A2-9361-9BB774054FA7}">
  <ds:schemaRefs>
    <ds:schemaRef ds:uri="http://schemas.openxmlformats.org/officeDocument/2006/bibliography"/>
  </ds:schemaRefs>
</ds:datastoreItem>
</file>

<file path=customXml/itemProps57.xml><?xml version="1.0" encoding="utf-8"?>
<ds:datastoreItem xmlns:ds="http://schemas.openxmlformats.org/officeDocument/2006/customXml" ds:itemID="{07C8B118-EF08-40CF-ABE9-AF535D97EEBA}">
  <ds:schemaRefs>
    <ds:schemaRef ds:uri="http://schemas.openxmlformats.org/officeDocument/2006/bibliography"/>
  </ds:schemaRefs>
</ds:datastoreItem>
</file>

<file path=customXml/itemProps58.xml><?xml version="1.0" encoding="utf-8"?>
<ds:datastoreItem xmlns:ds="http://schemas.openxmlformats.org/officeDocument/2006/customXml" ds:itemID="{3259D20D-BF2B-4682-8C9E-AB157DC7315A}">
  <ds:schemaRefs>
    <ds:schemaRef ds:uri="http://schemas.openxmlformats.org/officeDocument/2006/bibliography"/>
  </ds:schemaRefs>
</ds:datastoreItem>
</file>

<file path=customXml/itemProps59.xml><?xml version="1.0" encoding="utf-8"?>
<ds:datastoreItem xmlns:ds="http://schemas.openxmlformats.org/officeDocument/2006/customXml" ds:itemID="{025005C9-1666-4F9E-B3AF-C35C77C14CAF}">
  <ds:schemaRefs>
    <ds:schemaRef ds:uri="http://schemas.openxmlformats.org/officeDocument/2006/bibliography"/>
  </ds:schemaRefs>
</ds:datastoreItem>
</file>

<file path=customXml/itemProps6.xml><?xml version="1.0" encoding="utf-8"?>
<ds:datastoreItem xmlns:ds="http://schemas.openxmlformats.org/officeDocument/2006/customXml" ds:itemID="{CA0A2E05-68C9-49A6-B09B-245735AEF76C}">
  <ds:schemaRefs>
    <ds:schemaRef ds:uri="http://schemas.openxmlformats.org/officeDocument/2006/bibliography"/>
  </ds:schemaRefs>
</ds:datastoreItem>
</file>

<file path=customXml/itemProps60.xml><?xml version="1.0" encoding="utf-8"?>
<ds:datastoreItem xmlns:ds="http://schemas.openxmlformats.org/officeDocument/2006/customXml" ds:itemID="{D7F4ED34-D62A-4E8C-B3F3-10EEFE71969E}">
  <ds:schemaRefs>
    <ds:schemaRef ds:uri="http://schemas.openxmlformats.org/officeDocument/2006/bibliography"/>
  </ds:schemaRefs>
</ds:datastoreItem>
</file>

<file path=customXml/itemProps61.xml><?xml version="1.0" encoding="utf-8"?>
<ds:datastoreItem xmlns:ds="http://schemas.openxmlformats.org/officeDocument/2006/customXml" ds:itemID="{EB19D172-4A0F-4C9A-ACDC-32679E96C535}">
  <ds:schemaRefs>
    <ds:schemaRef ds:uri="http://schemas.openxmlformats.org/officeDocument/2006/bibliography"/>
  </ds:schemaRefs>
</ds:datastoreItem>
</file>

<file path=customXml/itemProps62.xml><?xml version="1.0" encoding="utf-8"?>
<ds:datastoreItem xmlns:ds="http://schemas.openxmlformats.org/officeDocument/2006/customXml" ds:itemID="{8E1A0521-55B1-4D80-95C4-E52523DD1C57}">
  <ds:schemaRefs>
    <ds:schemaRef ds:uri="http://schemas.openxmlformats.org/officeDocument/2006/bibliography"/>
  </ds:schemaRefs>
</ds:datastoreItem>
</file>

<file path=customXml/itemProps63.xml><?xml version="1.0" encoding="utf-8"?>
<ds:datastoreItem xmlns:ds="http://schemas.openxmlformats.org/officeDocument/2006/customXml" ds:itemID="{9DB9E37E-4DD6-4581-BDF5-38458D33BEAA}">
  <ds:schemaRefs>
    <ds:schemaRef ds:uri="http://schemas.openxmlformats.org/officeDocument/2006/bibliography"/>
  </ds:schemaRefs>
</ds:datastoreItem>
</file>

<file path=customXml/itemProps64.xml><?xml version="1.0" encoding="utf-8"?>
<ds:datastoreItem xmlns:ds="http://schemas.openxmlformats.org/officeDocument/2006/customXml" ds:itemID="{83D69EBD-9332-431B-982F-951EDD198611}">
  <ds:schemaRefs>
    <ds:schemaRef ds:uri="http://schemas.openxmlformats.org/officeDocument/2006/bibliography"/>
  </ds:schemaRefs>
</ds:datastoreItem>
</file>

<file path=customXml/itemProps65.xml><?xml version="1.0" encoding="utf-8"?>
<ds:datastoreItem xmlns:ds="http://schemas.openxmlformats.org/officeDocument/2006/customXml" ds:itemID="{3CF27CF8-DEE2-439E-9B33-DBABC5425968}">
  <ds:schemaRefs>
    <ds:schemaRef ds:uri="http://schemas.openxmlformats.org/officeDocument/2006/bibliography"/>
  </ds:schemaRefs>
</ds:datastoreItem>
</file>

<file path=customXml/itemProps66.xml><?xml version="1.0" encoding="utf-8"?>
<ds:datastoreItem xmlns:ds="http://schemas.openxmlformats.org/officeDocument/2006/customXml" ds:itemID="{1FEF054F-0D96-4E68-AEB8-D15B51BC9AEC}">
  <ds:schemaRefs>
    <ds:schemaRef ds:uri="http://schemas.openxmlformats.org/officeDocument/2006/bibliography"/>
  </ds:schemaRefs>
</ds:datastoreItem>
</file>

<file path=customXml/itemProps67.xml><?xml version="1.0" encoding="utf-8"?>
<ds:datastoreItem xmlns:ds="http://schemas.openxmlformats.org/officeDocument/2006/customXml" ds:itemID="{060A3516-26C6-41BE-8766-4547F861B336}">
  <ds:schemaRefs>
    <ds:schemaRef ds:uri="http://schemas.openxmlformats.org/officeDocument/2006/bibliography"/>
  </ds:schemaRefs>
</ds:datastoreItem>
</file>

<file path=customXml/itemProps68.xml><?xml version="1.0" encoding="utf-8"?>
<ds:datastoreItem xmlns:ds="http://schemas.openxmlformats.org/officeDocument/2006/customXml" ds:itemID="{E993BDE0-BAF0-4841-BB6F-644477781D3D}">
  <ds:schemaRefs>
    <ds:schemaRef ds:uri="http://schemas.openxmlformats.org/officeDocument/2006/bibliography"/>
  </ds:schemaRefs>
</ds:datastoreItem>
</file>

<file path=customXml/itemProps69.xml><?xml version="1.0" encoding="utf-8"?>
<ds:datastoreItem xmlns:ds="http://schemas.openxmlformats.org/officeDocument/2006/customXml" ds:itemID="{57DBCC2A-D09C-4837-8FA7-A17C4C89EA90}">
  <ds:schemaRefs>
    <ds:schemaRef ds:uri="http://schemas.openxmlformats.org/officeDocument/2006/bibliography"/>
  </ds:schemaRefs>
</ds:datastoreItem>
</file>

<file path=customXml/itemProps7.xml><?xml version="1.0" encoding="utf-8"?>
<ds:datastoreItem xmlns:ds="http://schemas.openxmlformats.org/officeDocument/2006/customXml" ds:itemID="{3892C2C2-C797-4EA6-BCFE-FEE7AA58039B}">
  <ds:schemaRefs>
    <ds:schemaRef ds:uri="http://schemas.openxmlformats.org/officeDocument/2006/bibliography"/>
  </ds:schemaRefs>
</ds:datastoreItem>
</file>

<file path=customXml/itemProps70.xml><?xml version="1.0" encoding="utf-8"?>
<ds:datastoreItem xmlns:ds="http://schemas.openxmlformats.org/officeDocument/2006/customXml" ds:itemID="{3AB70734-238F-45A6-988E-6AE0C82AC379}">
  <ds:schemaRefs>
    <ds:schemaRef ds:uri="http://schemas.openxmlformats.org/officeDocument/2006/bibliography"/>
  </ds:schemaRefs>
</ds:datastoreItem>
</file>

<file path=customXml/itemProps71.xml><?xml version="1.0" encoding="utf-8"?>
<ds:datastoreItem xmlns:ds="http://schemas.openxmlformats.org/officeDocument/2006/customXml" ds:itemID="{226BBE9B-64D3-42D6-BE53-77E6EDB9AE65}">
  <ds:schemaRefs>
    <ds:schemaRef ds:uri="http://schemas.openxmlformats.org/officeDocument/2006/bibliography"/>
  </ds:schemaRefs>
</ds:datastoreItem>
</file>

<file path=customXml/itemProps72.xml><?xml version="1.0" encoding="utf-8"?>
<ds:datastoreItem xmlns:ds="http://schemas.openxmlformats.org/officeDocument/2006/customXml" ds:itemID="{BC530441-AF40-4372-8636-872B831FC7F6}">
  <ds:schemaRefs>
    <ds:schemaRef ds:uri="http://schemas.openxmlformats.org/officeDocument/2006/bibliography"/>
  </ds:schemaRefs>
</ds:datastoreItem>
</file>

<file path=customXml/itemProps73.xml><?xml version="1.0" encoding="utf-8"?>
<ds:datastoreItem xmlns:ds="http://schemas.openxmlformats.org/officeDocument/2006/customXml" ds:itemID="{8FA2C297-1207-4E1E-B1AA-C07EDEF822D8}">
  <ds:schemaRefs>
    <ds:schemaRef ds:uri="http://schemas.openxmlformats.org/officeDocument/2006/bibliography"/>
  </ds:schemaRefs>
</ds:datastoreItem>
</file>

<file path=customXml/itemProps74.xml><?xml version="1.0" encoding="utf-8"?>
<ds:datastoreItem xmlns:ds="http://schemas.openxmlformats.org/officeDocument/2006/customXml" ds:itemID="{B14171DF-CDFE-410F-A407-B20A2EF1D537}">
  <ds:schemaRefs>
    <ds:schemaRef ds:uri="http://schemas.openxmlformats.org/officeDocument/2006/bibliography"/>
  </ds:schemaRefs>
</ds:datastoreItem>
</file>

<file path=customXml/itemProps75.xml><?xml version="1.0" encoding="utf-8"?>
<ds:datastoreItem xmlns:ds="http://schemas.openxmlformats.org/officeDocument/2006/customXml" ds:itemID="{120CCF9B-15F4-4AE4-81A4-B602208588F1}">
  <ds:schemaRefs>
    <ds:schemaRef ds:uri="http://schemas.openxmlformats.org/officeDocument/2006/bibliography"/>
  </ds:schemaRefs>
</ds:datastoreItem>
</file>

<file path=customXml/itemProps76.xml><?xml version="1.0" encoding="utf-8"?>
<ds:datastoreItem xmlns:ds="http://schemas.openxmlformats.org/officeDocument/2006/customXml" ds:itemID="{CB8F06FE-742D-48F7-B138-2A12DA453122}">
  <ds:schemaRefs>
    <ds:schemaRef ds:uri="http://schemas.openxmlformats.org/officeDocument/2006/bibliography"/>
  </ds:schemaRefs>
</ds:datastoreItem>
</file>

<file path=customXml/itemProps77.xml><?xml version="1.0" encoding="utf-8"?>
<ds:datastoreItem xmlns:ds="http://schemas.openxmlformats.org/officeDocument/2006/customXml" ds:itemID="{4E4E0DF3-0438-4FB4-9733-E6E059BD334C}">
  <ds:schemaRefs>
    <ds:schemaRef ds:uri="http://schemas.openxmlformats.org/officeDocument/2006/bibliography"/>
  </ds:schemaRefs>
</ds:datastoreItem>
</file>

<file path=customXml/itemProps78.xml><?xml version="1.0" encoding="utf-8"?>
<ds:datastoreItem xmlns:ds="http://schemas.openxmlformats.org/officeDocument/2006/customXml" ds:itemID="{93DB05DF-A63F-4F41-B7BE-720294D60746}">
  <ds:schemaRefs>
    <ds:schemaRef ds:uri="http://schemas.openxmlformats.org/officeDocument/2006/bibliography"/>
  </ds:schemaRefs>
</ds:datastoreItem>
</file>

<file path=customXml/itemProps79.xml><?xml version="1.0" encoding="utf-8"?>
<ds:datastoreItem xmlns:ds="http://schemas.openxmlformats.org/officeDocument/2006/customXml" ds:itemID="{A29497FF-9C3C-4B62-8538-626E456B49E2}">
  <ds:schemaRefs>
    <ds:schemaRef ds:uri="http://schemas.openxmlformats.org/officeDocument/2006/bibliography"/>
  </ds:schemaRefs>
</ds:datastoreItem>
</file>

<file path=customXml/itemProps8.xml><?xml version="1.0" encoding="utf-8"?>
<ds:datastoreItem xmlns:ds="http://schemas.openxmlformats.org/officeDocument/2006/customXml" ds:itemID="{F9A2D8DD-001B-4ECE-978D-2BFE781BE250}">
  <ds:schemaRefs>
    <ds:schemaRef ds:uri="http://schemas.openxmlformats.org/officeDocument/2006/bibliography"/>
  </ds:schemaRefs>
</ds:datastoreItem>
</file>

<file path=customXml/itemProps80.xml><?xml version="1.0" encoding="utf-8"?>
<ds:datastoreItem xmlns:ds="http://schemas.openxmlformats.org/officeDocument/2006/customXml" ds:itemID="{56CC9581-493F-41E6-B3F1-225BB3029E40}">
  <ds:schemaRefs>
    <ds:schemaRef ds:uri="http://schemas.openxmlformats.org/officeDocument/2006/bibliography"/>
  </ds:schemaRefs>
</ds:datastoreItem>
</file>

<file path=customXml/itemProps81.xml><?xml version="1.0" encoding="utf-8"?>
<ds:datastoreItem xmlns:ds="http://schemas.openxmlformats.org/officeDocument/2006/customXml" ds:itemID="{002F543A-B7A9-4CFA-ACDA-BB90E30DCC6C}">
  <ds:schemaRefs>
    <ds:schemaRef ds:uri="http://schemas.openxmlformats.org/officeDocument/2006/bibliography"/>
  </ds:schemaRefs>
</ds:datastoreItem>
</file>

<file path=customXml/itemProps82.xml><?xml version="1.0" encoding="utf-8"?>
<ds:datastoreItem xmlns:ds="http://schemas.openxmlformats.org/officeDocument/2006/customXml" ds:itemID="{B4811D1A-2708-4F17-B8D2-D7CAE8951907}">
  <ds:schemaRefs>
    <ds:schemaRef ds:uri="http://schemas.openxmlformats.org/officeDocument/2006/bibliography"/>
  </ds:schemaRefs>
</ds:datastoreItem>
</file>

<file path=customXml/itemProps83.xml><?xml version="1.0" encoding="utf-8"?>
<ds:datastoreItem xmlns:ds="http://schemas.openxmlformats.org/officeDocument/2006/customXml" ds:itemID="{87F52D79-2C17-4E34-A095-B2FBFEBF8BB0}">
  <ds:schemaRefs>
    <ds:schemaRef ds:uri="http://schemas.openxmlformats.org/officeDocument/2006/bibliography"/>
  </ds:schemaRefs>
</ds:datastoreItem>
</file>

<file path=customXml/itemProps84.xml><?xml version="1.0" encoding="utf-8"?>
<ds:datastoreItem xmlns:ds="http://schemas.openxmlformats.org/officeDocument/2006/customXml" ds:itemID="{54ACDC61-0395-4AEF-8826-5B05C75D3EF3}">
  <ds:schemaRefs>
    <ds:schemaRef ds:uri="http://schemas.openxmlformats.org/officeDocument/2006/bibliography"/>
  </ds:schemaRefs>
</ds:datastoreItem>
</file>

<file path=customXml/itemProps85.xml><?xml version="1.0" encoding="utf-8"?>
<ds:datastoreItem xmlns:ds="http://schemas.openxmlformats.org/officeDocument/2006/customXml" ds:itemID="{E20FB642-B17D-40E0-85C6-3A61923C9844}">
  <ds:schemaRefs>
    <ds:schemaRef ds:uri="http://schemas.openxmlformats.org/officeDocument/2006/bibliography"/>
  </ds:schemaRefs>
</ds:datastoreItem>
</file>

<file path=customXml/itemProps86.xml><?xml version="1.0" encoding="utf-8"?>
<ds:datastoreItem xmlns:ds="http://schemas.openxmlformats.org/officeDocument/2006/customXml" ds:itemID="{1146C1AC-F683-4D34-BD37-2CCD830489D1}">
  <ds:schemaRefs>
    <ds:schemaRef ds:uri="http://schemas.openxmlformats.org/officeDocument/2006/bibliography"/>
  </ds:schemaRefs>
</ds:datastoreItem>
</file>

<file path=customXml/itemProps87.xml><?xml version="1.0" encoding="utf-8"?>
<ds:datastoreItem xmlns:ds="http://schemas.openxmlformats.org/officeDocument/2006/customXml" ds:itemID="{067864A3-28EC-432E-9086-6FC44E06092D}">
  <ds:schemaRefs>
    <ds:schemaRef ds:uri="http://schemas.openxmlformats.org/officeDocument/2006/bibliography"/>
  </ds:schemaRefs>
</ds:datastoreItem>
</file>

<file path=customXml/itemProps88.xml><?xml version="1.0" encoding="utf-8"?>
<ds:datastoreItem xmlns:ds="http://schemas.openxmlformats.org/officeDocument/2006/customXml" ds:itemID="{A3D602E7-7B69-465A-BBCA-DBC808C6376C}">
  <ds:schemaRefs>
    <ds:schemaRef ds:uri="http://schemas.openxmlformats.org/officeDocument/2006/bibliography"/>
  </ds:schemaRefs>
</ds:datastoreItem>
</file>

<file path=customXml/itemProps89.xml><?xml version="1.0" encoding="utf-8"?>
<ds:datastoreItem xmlns:ds="http://schemas.openxmlformats.org/officeDocument/2006/customXml" ds:itemID="{CA26DA95-16F3-497D-B2AE-1B79540DAA18}">
  <ds:schemaRefs>
    <ds:schemaRef ds:uri="http://schemas.openxmlformats.org/officeDocument/2006/bibliography"/>
  </ds:schemaRefs>
</ds:datastoreItem>
</file>

<file path=customXml/itemProps9.xml><?xml version="1.0" encoding="utf-8"?>
<ds:datastoreItem xmlns:ds="http://schemas.openxmlformats.org/officeDocument/2006/customXml" ds:itemID="{72A20F29-ED9D-4C6F-BA84-78A5E0A6B5B3}">
  <ds:schemaRefs>
    <ds:schemaRef ds:uri="http://schemas.openxmlformats.org/officeDocument/2006/bibliography"/>
  </ds:schemaRefs>
</ds:datastoreItem>
</file>

<file path=customXml/itemProps90.xml><?xml version="1.0" encoding="utf-8"?>
<ds:datastoreItem xmlns:ds="http://schemas.openxmlformats.org/officeDocument/2006/customXml" ds:itemID="{A25A43F2-C674-454F-894D-AB89F445734C}">
  <ds:schemaRefs>
    <ds:schemaRef ds:uri="http://schemas.openxmlformats.org/officeDocument/2006/bibliography"/>
  </ds:schemaRefs>
</ds:datastoreItem>
</file>

<file path=customXml/itemProps91.xml><?xml version="1.0" encoding="utf-8"?>
<ds:datastoreItem xmlns:ds="http://schemas.openxmlformats.org/officeDocument/2006/customXml" ds:itemID="{E04BC420-09FC-4E46-8238-893800A7F956}">
  <ds:schemaRefs>
    <ds:schemaRef ds:uri="http://schemas.openxmlformats.org/officeDocument/2006/bibliography"/>
  </ds:schemaRefs>
</ds:datastoreItem>
</file>

<file path=customXml/itemProps92.xml><?xml version="1.0" encoding="utf-8"?>
<ds:datastoreItem xmlns:ds="http://schemas.openxmlformats.org/officeDocument/2006/customXml" ds:itemID="{C48AB209-F81C-411C-AE65-0977C86C6C31}">
  <ds:schemaRefs>
    <ds:schemaRef ds:uri="http://schemas.openxmlformats.org/officeDocument/2006/bibliography"/>
  </ds:schemaRefs>
</ds:datastoreItem>
</file>

<file path=customXml/itemProps93.xml><?xml version="1.0" encoding="utf-8"?>
<ds:datastoreItem xmlns:ds="http://schemas.openxmlformats.org/officeDocument/2006/customXml" ds:itemID="{71E9A5D5-0031-4084-BB16-4D0449381D93}">
  <ds:schemaRefs>
    <ds:schemaRef ds:uri="http://schemas.openxmlformats.org/officeDocument/2006/bibliography"/>
  </ds:schemaRefs>
</ds:datastoreItem>
</file>

<file path=customXml/itemProps94.xml><?xml version="1.0" encoding="utf-8"?>
<ds:datastoreItem xmlns:ds="http://schemas.openxmlformats.org/officeDocument/2006/customXml" ds:itemID="{539B4912-51B6-4792-8772-FDE3C6232E24}">
  <ds:schemaRefs>
    <ds:schemaRef ds:uri="http://schemas.openxmlformats.org/officeDocument/2006/bibliography"/>
  </ds:schemaRefs>
</ds:datastoreItem>
</file>

<file path=customXml/itemProps95.xml><?xml version="1.0" encoding="utf-8"?>
<ds:datastoreItem xmlns:ds="http://schemas.openxmlformats.org/officeDocument/2006/customXml" ds:itemID="{D0E3091C-67BE-42DD-8700-29784D009DA1}">
  <ds:schemaRefs>
    <ds:schemaRef ds:uri="http://schemas.openxmlformats.org/officeDocument/2006/bibliography"/>
  </ds:schemaRefs>
</ds:datastoreItem>
</file>

<file path=customXml/itemProps96.xml><?xml version="1.0" encoding="utf-8"?>
<ds:datastoreItem xmlns:ds="http://schemas.openxmlformats.org/officeDocument/2006/customXml" ds:itemID="{0DC3DEEA-280F-4A65-ABC9-79F65A75C574}">
  <ds:schemaRefs>
    <ds:schemaRef ds:uri="http://schemas.openxmlformats.org/officeDocument/2006/bibliography"/>
  </ds:schemaRefs>
</ds:datastoreItem>
</file>

<file path=customXml/itemProps97.xml><?xml version="1.0" encoding="utf-8"?>
<ds:datastoreItem xmlns:ds="http://schemas.openxmlformats.org/officeDocument/2006/customXml" ds:itemID="{77B6D384-8CED-4788-84D3-1FCC4034BF69}">
  <ds:schemaRefs>
    <ds:schemaRef ds:uri="http://schemas.openxmlformats.org/officeDocument/2006/bibliography"/>
  </ds:schemaRefs>
</ds:datastoreItem>
</file>

<file path=customXml/itemProps98.xml><?xml version="1.0" encoding="utf-8"?>
<ds:datastoreItem xmlns:ds="http://schemas.openxmlformats.org/officeDocument/2006/customXml" ds:itemID="{11FAE0A0-05A9-404D-8DB5-AA01C8EC1C92}">
  <ds:schemaRefs>
    <ds:schemaRef ds:uri="http://schemas.openxmlformats.org/officeDocument/2006/bibliography"/>
  </ds:schemaRefs>
</ds:datastoreItem>
</file>

<file path=customXml/itemProps99.xml><?xml version="1.0" encoding="utf-8"?>
<ds:datastoreItem xmlns:ds="http://schemas.openxmlformats.org/officeDocument/2006/customXml" ds:itemID="{42948307-DA80-4C7B-BF86-0ED97606F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1207</TotalTime>
  <Pages>72</Pages>
  <Words>21503</Words>
  <Characters>122570</Characters>
  <Application>Microsoft Office Word</Application>
  <DocSecurity>0</DocSecurity>
  <Lines>1021</Lines>
  <Paragraphs>287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143786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Jelisava Stojilković</cp:lastModifiedBy>
  <cp:revision>74</cp:revision>
  <cp:lastPrinted>2016-12-08T08:12:00Z</cp:lastPrinted>
  <dcterms:created xsi:type="dcterms:W3CDTF">2016-05-12T07:57:00Z</dcterms:created>
  <dcterms:modified xsi:type="dcterms:W3CDTF">2016-12-19T12:45:00Z</dcterms:modified>
</cp:coreProperties>
</file>