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257713">
        <w:rPr>
          <w:rFonts w:cs="Arial"/>
          <w:lang w:val="sr-Cyrl-RS"/>
        </w:rPr>
        <w:t>3000/003</w:t>
      </w:r>
      <w:r w:rsidR="00477414">
        <w:rPr>
          <w:rFonts w:cs="Arial"/>
          <w:lang w:val="sr-Cyrl-RS"/>
        </w:rPr>
        <w:t>5</w:t>
      </w:r>
      <w:r w:rsidR="00753AAD">
        <w:rPr>
          <w:rFonts w:cs="Arial"/>
          <w:lang w:val="sr-Cyrl-RS"/>
        </w:rPr>
        <w:t xml:space="preserve">/2016 </w:t>
      </w:r>
      <w:r w:rsidR="00257713">
        <w:rPr>
          <w:rFonts w:cs="Arial"/>
          <w:lang w:val="sr-Cyrl-RS"/>
        </w:rPr>
        <w:t>(</w:t>
      </w:r>
      <w:r w:rsidR="0039118F">
        <w:rPr>
          <w:rFonts w:cs="Arial"/>
        </w:rPr>
        <w:t>1666</w:t>
      </w:r>
      <w:r w:rsidR="00753AAD">
        <w:rPr>
          <w:rFonts w:cs="Arial"/>
          <w:lang w:val="sr-Cyrl-RS"/>
        </w:rPr>
        <w:t>/2016)</w:t>
      </w:r>
    </w:p>
    <w:p w:rsidR="00753AAD" w:rsidRPr="00E47C2E" w:rsidRDefault="00753AAD" w:rsidP="00753AAD">
      <w:pPr>
        <w:jc w:val="center"/>
        <w:rPr>
          <w:rFonts w:cs="Arial"/>
        </w:rPr>
      </w:pPr>
    </w:p>
    <w:p w:rsidR="00E13FFC" w:rsidRPr="00E47C2E" w:rsidRDefault="00477414" w:rsidP="00753AAD">
      <w:pPr>
        <w:pStyle w:val="Title"/>
        <w:spacing w:before="0"/>
        <w:rPr>
          <w:rFonts w:cs="Arial"/>
          <w:color w:val="FF0000"/>
          <w:sz w:val="22"/>
          <w:szCs w:val="22"/>
        </w:rPr>
      </w:pPr>
      <w:r w:rsidRPr="00477414">
        <w:rPr>
          <w:rFonts w:cs="Arial"/>
          <w:sz w:val="22"/>
          <w:szCs w:val="22"/>
          <w:lang w:val="en-US"/>
        </w:rPr>
        <w:t>Баждарење и чишћење резервоара за гориво ТЕНТ А</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w:t>
      </w:r>
      <w:r w:rsidR="0039118F">
        <w:rPr>
          <w:rFonts w:eastAsia="Arial Unicode MS" w:cs="Arial"/>
          <w:kern w:val="2"/>
          <w:lang w:val="ru-RU"/>
        </w:rPr>
        <w:t xml:space="preserve">заведено у ЈП ЕПС број </w:t>
      </w:r>
      <w:r w:rsidR="0039118F">
        <w:rPr>
          <w:rFonts w:eastAsia="Arial Unicode MS" w:cs="Arial"/>
          <w:kern w:val="2"/>
        </w:rPr>
        <w:t>525266</w:t>
      </w:r>
      <w:r w:rsidR="0039118F">
        <w:rPr>
          <w:rFonts w:eastAsia="Arial Unicode MS" w:cs="Arial"/>
          <w:kern w:val="2"/>
          <w:lang w:val="ru-RU"/>
        </w:rPr>
        <w:t>/</w:t>
      </w:r>
      <w:r w:rsidR="0039118F">
        <w:rPr>
          <w:rFonts w:eastAsia="Arial Unicode MS" w:cs="Arial"/>
          <w:kern w:val="2"/>
        </w:rPr>
        <w:t>5</w:t>
      </w:r>
      <w:r w:rsidR="0019238B">
        <w:rPr>
          <w:rFonts w:eastAsia="Arial Unicode MS" w:cs="Arial"/>
          <w:kern w:val="2"/>
          <w:lang w:val="ru-RU"/>
        </w:rPr>
        <w:t xml:space="preserve">-16 од </w:t>
      </w:r>
      <w:r w:rsidR="0019238B">
        <w:rPr>
          <w:rFonts w:eastAsia="Arial Unicode MS" w:cs="Arial"/>
          <w:kern w:val="2"/>
        </w:rPr>
        <w:t>27</w:t>
      </w:r>
      <w:r w:rsidR="0019238B">
        <w:rPr>
          <w:rFonts w:eastAsia="Arial Unicode MS" w:cs="Arial"/>
          <w:kern w:val="2"/>
          <w:lang w:val="ru-RU"/>
        </w:rPr>
        <w:t>.</w:t>
      </w:r>
      <w:r w:rsidR="0019238B">
        <w:rPr>
          <w:rFonts w:eastAsia="Arial Unicode MS" w:cs="Arial"/>
          <w:kern w:val="2"/>
        </w:rPr>
        <w:t>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E13FFC" w:rsidRPr="00E47C2E">
        <w:rPr>
          <w:rFonts w:cs="Arial"/>
          <w:lang w:val="ru-RU"/>
        </w:rPr>
        <w:t>,</w:t>
      </w:r>
      <w:r w:rsidR="0039118F">
        <w:rPr>
          <w:rFonts w:cs="Arial"/>
          <w:lang w:val="ru-RU"/>
        </w:rPr>
        <w:t xml:space="preserve"> </w:t>
      </w:r>
      <w:r w:rsidR="0019238B">
        <w:rPr>
          <w:rFonts w:cs="Arial"/>
          <w:lang w:val="ru-RU"/>
        </w:rPr>
        <w:t>2016.</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60038" w:rsidRPr="00760038">
        <w:rPr>
          <w:rFonts w:eastAsia="Arial Unicode MS" w:cs="Arial"/>
          <w:color w:val="000000"/>
          <w:kern w:val="2"/>
          <w:lang w:val="sr-Latn-RS"/>
        </w:rPr>
        <w:t>105-E.03.01.-</w:t>
      </w:r>
      <w:r w:rsidR="0039118F">
        <w:rPr>
          <w:rFonts w:eastAsia="Arial Unicode MS" w:cs="Arial"/>
          <w:color w:val="000000"/>
          <w:kern w:val="2"/>
          <w:lang w:val="sr-Latn-RS"/>
        </w:rPr>
        <w:t xml:space="preserve">525266/2 oд </w:t>
      </w:r>
      <w:r w:rsidR="0019238B">
        <w:rPr>
          <w:rFonts w:eastAsia="Arial Unicode MS" w:cs="Arial"/>
          <w:color w:val="000000"/>
          <w:kern w:val="2"/>
          <w:lang w:val="sr-Latn-RS"/>
        </w:rPr>
        <w:t>27.12.2016</w:t>
      </w:r>
      <w:r w:rsidR="00760038">
        <w:rPr>
          <w:rFonts w:eastAsia="Arial Unicode MS" w:cs="Arial"/>
          <w:color w:val="000000"/>
          <w:kern w:val="2"/>
          <w:lang w:val="sr-Latn-RS"/>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760038">
        <w:rPr>
          <w:rFonts w:eastAsia="Arial Unicode MS" w:cs="Arial"/>
          <w:color w:val="000000"/>
          <w:kern w:val="2"/>
          <w:lang w:val="sr-Latn-RS"/>
        </w:rPr>
        <w:t>105-E.03.01.-</w:t>
      </w:r>
      <w:r w:rsidR="0039118F">
        <w:rPr>
          <w:rFonts w:eastAsia="Arial Unicode MS" w:cs="Arial"/>
          <w:color w:val="000000"/>
          <w:kern w:val="2"/>
          <w:lang w:val="sr-Latn-RS"/>
        </w:rPr>
        <w:t>525266</w:t>
      </w:r>
      <w:r w:rsidR="00760038">
        <w:rPr>
          <w:rFonts w:eastAsia="Arial Unicode MS" w:cs="Arial"/>
          <w:color w:val="000000"/>
          <w:kern w:val="2"/>
          <w:lang w:val="sr-Latn-RS"/>
        </w:rPr>
        <w:t>/3</w:t>
      </w:r>
      <w:r w:rsidR="0039118F">
        <w:rPr>
          <w:rFonts w:eastAsia="Arial Unicode MS" w:cs="Arial"/>
          <w:color w:val="000000"/>
          <w:kern w:val="2"/>
          <w:lang w:val="sr-Latn-RS"/>
        </w:rPr>
        <w:t xml:space="preserve"> oд </w:t>
      </w:r>
      <w:r w:rsidR="0019238B">
        <w:rPr>
          <w:rFonts w:eastAsia="Arial Unicode MS" w:cs="Arial"/>
          <w:color w:val="000000"/>
          <w:kern w:val="2"/>
          <w:lang w:val="sr-Latn-RS"/>
        </w:rPr>
        <w:t>27.12</w:t>
      </w:r>
      <w:bookmarkStart w:id="6" w:name="_GoBack"/>
      <w:bookmarkEnd w:id="6"/>
      <w:r w:rsidR="00760038" w:rsidRPr="00760038">
        <w:rPr>
          <w:rFonts w:eastAsia="Arial Unicode MS" w:cs="Arial"/>
          <w:color w:val="000000"/>
          <w:kern w:val="2"/>
          <w:lang w:val="sr-Latn-RS"/>
        </w:rPr>
        <w:t xml:space="preserve">.2016.године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8B3AAE">
        <w:rPr>
          <w:rFonts w:cs="Arial"/>
          <w:b/>
          <w:lang w:val="sr-Cyrl-RS"/>
        </w:rPr>
        <w:t xml:space="preserve"> 3000/003</w:t>
      </w:r>
      <w:r w:rsidR="00477414">
        <w:rPr>
          <w:rFonts w:cs="Arial"/>
          <w:b/>
          <w:lang w:val="sr-Cyrl-RS"/>
        </w:rPr>
        <w:t>5</w:t>
      </w:r>
      <w:r w:rsidR="008B3AAE">
        <w:rPr>
          <w:rFonts w:cs="Arial"/>
          <w:b/>
          <w:lang w:val="sr-Cyrl-RS"/>
        </w:rPr>
        <w:t>/2016 (</w:t>
      </w:r>
      <w:r w:rsidR="0039118F">
        <w:rPr>
          <w:rFonts w:cs="Arial"/>
          <w:b/>
          <w:lang w:val="sr-Latn-RS"/>
        </w:rPr>
        <w:t>1666</w:t>
      </w:r>
      <w:r w:rsidR="00753AAD">
        <w:rPr>
          <w:rFonts w:cs="Arial"/>
          <w:b/>
          <w:lang w:val="sr-Cyrl-RS"/>
        </w:rPr>
        <w:t>/2016)</w:t>
      </w:r>
      <w:bookmarkEnd w:id="10"/>
      <w:bookmarkEnd w:id="11"/>
      <w:bookmarkEnd w:id="12"/>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7-11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13-29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3057C4">
              <w:rPr>
                <w:rFonts w:cs="Arial"/>
                <w:lang w:val="sr-Cyrl-RS"/>
              </w:rPr>
              <w:t>7</w:t>
            </w:r>
            <w:r w:rsidR="00C62AA7" w:rsidRPr="00E47C2E">
              <w:rPr>
                <w:rFonts w:cs="Arial"/>
              </w:rPr>
              <w:t>)</w:t>
            </w:r>
            <w:r>
              <w:rPr>
                <w:rFonts w:cs="Arial"/>
                <w:lang w:val="sr-Cyrl-RS"/>
              </w:rPr>
              <w:t xml:space="preserve"> и прилози (1-5)</w:t>
            </w:r>
          </w:p>
        </w:tc>
        <w:tc>
          <w:tcPr>
            <w:tcW w:w="810" w:type="dxa"/>
          </w:tcPr>
          <w:p w:rsidR="00C62AA7" w:rsidRPr="00280102" w:rsidRDefault="003057C4" w:rsidP="004C3B38">
            <w:pPr>
              <w:tabs>
                <w:tab w:val="left" w:pos="360"/>
                <w:tab w:val="left" w:pos="567"/>
                <w:tab w:val="right" w:leader="dot" w:pos="9639"/>
              </w:tabs>
              <w:jc w:val="center"/>
              <w:rPr>
                <w:rFonts w:cs="Arial"/>
                <w:lang w:val="sr-Cyrl-RS"/>
              </w:rPr>
            </w:pPr>
            <w:r>
              <w:rPr>
                <w:rFonts w:cs="Arial"/>
                <w:lang w:val="sr-Cyrl-RS"/>
              </w:rPr>
              <w:t>30-50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80102" w:rsidRDefault="003057C4" w:rsidP="00280102">
            <w:pPr>
              <w:tabs>
                <w:tab w:val="left" w:pos="360"/>
                <w:tab w:val="left" w:pos="567"/>
                <w:tab w:val="right" w:leader="dot" w:pos="9639"/>
              </w:tabs>
              <w:jc w:val="center"/>
              <w:rPr>
                <w:rFonts w:cs="Arial"/>
                <w:lang w:val="sr-Cyrl-RS"/>
              </w:rPr>
            </w:pPr>
            <w:r>
              <w:rPr>
                <w:rFonts w:cs="Arial"/>
                <w:lang w:val="sr-Cyrl-RS"/>
              </w:rPr>
              <w:t>51-67</w:t>
            </w:r>
          </w:p>
        </w:tc>
      </w:tr>
    </w:tbl>
    <w:p w:rsidR="009D3699" w:rsidRPr="00E47C2E" w:rsidRDefault="009D3699" w:rsidP="000C50A0">
      <w:pPr>
        <w:pStyle w:val="BodyText"/>
        <w:spacing w:before="0"/>
        <w:rPr>
          <w:rFonts w:cs="Arial"/>
          <w:b/>
          <w:spacing w:val="80"/>
          <w:sz w:val="22"/>
          <w:szCs w:val="22"/>
          <w:highlight w:val="yellow"/>
        </w:rPr>
      </w:pPr>
    </w:p>
    <w:p w:rsidR="00F5264D" w:rsidRPr="008B3AAE"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3057C4">
        <w:rPr>
          <w:rFonts w:cs="Arial"/>
          <w:bCs/>
          <w:noProof/>
          <w:lang w:val="sr-Cyrl-CS"/>
        </w:rPr>
        <w:t>67</w:t>
      </w:r>
    </w:p>
    <w:p w:rsidR="001853E1" w:rsidRPr="00E47C2E" w:rsidRDefault="001853E1" w:rsidP="000C50A0">
      <w:pPr>
        <w:pStyle w:val="BodyText"/>
        <w:spacing w:before="0"/>
        <w:rPr>
          <w:rFonts w:cs="Arial"/>
          <w:sz w:val="22"/>
          <w:szCs w:val="22"/>
        </w:rPr>
      </w:pPr>
    </w:p>
    <w:p w:rsidR="00FA0E61" w:rsidRPr="00E47C2E" w:rsidRDefault="00473AD5" w:rsidP="00835D6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C622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53AAD" w:rsidRDefault="004276AD" w:rsidP="00753AAD">
            <w:pPr>
              <w:pStyle w:val="Title"/>
              <w:spacing w:before="0"/>
              <w:rPr>
                <w:rFonts w:cs="Arial"/>
                <w:b w:val="0"/>
                <w:color w:val="FF0000"/>
                <w:sz w:val="22"/>
                <w:szCs w:val="22"/>
                <w:lang w:val="sr-Cyrl-RS"/>
              </w:rPr>
            </w:pPr>
            <w:bookmarkStart w:id="16" w:name="_Toc442559877"/>
            <w:r w:rsidRPr="00753AAD">
              <w:rPr>
                <w:rFonts w:cs="Arial"/>
                <w:b w:val="0"/>
                <w:sz w:val="22"/>
                <w:szCs w:val="22"/>
              </w:rPr>
              <w:t xml:space="preserve">Набавка </w:t>
            </w:r>
            <w:r w:rsidR="00A63575" w:rsidRPr="00753AAD">
              <w:rPr>
                <w:rFonts w:cs="Arial"/>
                <w:b w:val="0"/>
                <w:sz w:val="22"/>
                <w:szCs w:val="22"/>
              </w:rPr>
              <w:t>услуга</w:t>
            </w:r>
            <w:r w:rsidRPr="00E47C2E">
              <w:rPr>
                <w:rFonts w:cs="Arial"/>
                <w:b w:val="0"/>
              </w:rPr>
              <w:t xml:space="preserve">: </w:t>
            </w:r>
            <w:bookmarkEnd w:id="16"/>
            <w:r w:rsidR="00477414" w:rsidRPr="00477414">
              <w:rPr>
                <w:rFonts w:cs="Arial"/>
                <w:b w:val="0"/>
                <w:sz w:val="22"/>
                <w:szCs w:val="22"/>
                <w:lang w:val="sr-Cyrl-RS"/>
              </w:rPr>
              <w:t>Баждарење и чишћење резервоара за гориво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3AAD" w:rsidRDefault="00753AAD" w:rsidP="002E12CC">
            <w:pPr>
              <w:pStyle w:val="ListParagraph"/>
              <w:widowControl w:val="0"/>
              <w:ind w:left="0"/>
              <w:jc w:val="center"/>
              <w:rPr>
                <w:rFonts w:ascii="Arial" w:hAnsi="Arial" w:cs="Arial"/>
                <w:color w:val="000000" w:themeColor="text1"/>
                <w:lang w:val="sr-Cyrl-RS"/>
              </w:rPr>
            </w:pPr>
          </w:p>
          <w:p w:rsidR="002E12CC" w:rsidRPr="00753AAD" w:rsidRDefault="002E12CC" w:rsidP="002E12CC">
            <w:pPr>
              <w:pStyle w:val="ListParagraph"/>
              <w:widowControl w:val="0"/>
              <w:ind w:left="0"/>
              <w:jc w:val="center"/>
              <w:rPr>
                <w:rFonts w:ascii="Arial" w:hAnsi="Arial" w:cs="Arial"/>
                <w:color w:val="000000" w:themeColor="text1"/>
              </w:rPr>
            </w:pPr>
            <w:r w:rsidRPr="00753AAD">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7"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C55391" w:rsidRDefault="002E12CC" w:rsidP="000C50A0">
      <w:pPr>
        <w:spacing w:before="0"/>
        <w:rPr>
          <w:rFonts w:cs="Arial"/>
          <w:lang w:val="sr-Cyrl-RS"/>
        </w:rPr>
      </w:pPr>
    </w:p>
    <w:p w:rsidR="002E12CC" w:rsidRPr="00E47C2E" w:rsidRDefault="002E12CC" w:rsidP="00835D6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53AAD" w:rsidRDefault="002E12CC" w:rsidP="0032186E">
      <w:pPr>
        <w:spacing w:before="0"/>
        <w:rPr>
          <w:rFonts w:cs="Arial"/>
          <w:color w:val="FF0000"/>
        </w:rPr>
      </w:pPr>
      <w:r w:rsidRPr="00E47C2E">
        <w:rPr>
          <w:rFonts w:cs="Arial"/>
          <w:lang w:eastAsia="zh-CN"/>
        </w:rPr>
        <w:t xml:space="preserve">Опис предмета јавне набавке: </w:t>
      </w:r>
      <w:r w:rsidR="00477414" w:rsidRPr="00477414">
        <w:rPr>
          <w:rFonts w:cs="Arial"/>
          <w:lang w:val="sr-Cyrl-RS"/>
        </w:rPr>
        <w:t>Баждарење и чишћење резервоара за гориво ТЕНТ А</w:t>
      </w:r>
      <w:r w:rsidR="00753AAD" w:rsidRPr="00753AAD">
        <w:rPr>
          <w:rFonts w:cs="Arial"/>
          <w:color w:val="FF0000"/>
        </w:rPr>
        <w:tab/>
      </w:r>
    </w:p>
    <w:p w:rsidR="002E12CC" w:rsidRPr="00753AAD" w:rsidRDefault="002E12CC" w:rsidP="0032186E">
      <w:pPr>
        <w:spacing w:before="0"/>
        <w:rPr>
          <w:rFonts w:cs="Arial"/>
          <w:lang w:val="sr-Cyrl-RS" w:eastAsia="zh-CN"/>
        </w:rPr>
      </w:pPr>
      <w:r w:rsidRPr="00E47C2E">
        <w:rPr>
          <w:rFonts w:cs="Arial"/>
          <w:lang w:eastAsia="zh-CN"/>
        </w:rPr>
        <w:t>Назив из општег речника набавке:</w:t>
      </w:r>
      <w:r w:rsidR="00753AAD">
        <w:rPr>
          <w:rFonts w:cs="Arial"/>
          <w:lang w:eastAsia="zh-CN"/>
        </w:rPr>
        <w:t xml:space="preserve"> </w:t>
      </w:r>
      <w:r w:rsidR="00477414" w:rsidRPr="00477414">
        <w:rPr>
          <w:rFonts w:cs="Arial"/>
          <w:lang w:val="sr-Cyrl-RS" w:eastAsia="zh-CN"/>
        </w:rPr>
        <w:t>услуге чишћења резервоара</w:t>
      </w:r>
    </w:p>
    <w:p w:rsidR="002E12CC" w:rsidRPr="00753AA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477414">
        <w:rPr>
          <w:rFonts w:cs="Arial"/>
          <w:lang w:val="sr-Cyrl-RS" w:eastAsia="zh-CN"/>
        </w:rPr>
        <w:t>90913200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835D6F">
      <w:pPr>
        <w:pStyle w:val="Heading10"/>
        <w:numPr>
          <w:ilvl w:val="0"/>
          <w:numId w:val="15"/>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443A31" w:rsidRDefault="00443A31" w:rsidP="00443A31">
      <w:pPr>
        <w:spacing w:before="0" w:after="120"/>
        <w:rPr>
          <w:rFonts w:eastAsia="Calibri" w:cs="Arial"/>
          <w:b/>
          <w:sz w:val="24"/>
          <w:szCs w:val="24"/>
          <w:lang w:val="sr-Cyrl-RS"/>
        </w:rPr>
      </w:pPr>
    </w:p>
    <w:p w:rsidR="00443A31" w:rsidRPr="00443A31" w:rsidRDefault="00443A31" w:rsidP="00443A31">
      <w:pPr>
        <w:spacing w:before="0" w:after="120"/>
        <w:rPr>
          <w:rFonts w:eastAsia="Calibri" w:cs="Arial"/>
          <w:b/>
          <w:sz w:val="24"/>
          <w:szCs w:val="24"/>
          <w:lang w:val="sr-Cyrl-CS"/>
        </w:rPr>
      </w:pPr>
      <w:r w:rsidRPr="00443A31">
        <w:rPr>
          <w:rFonts w:eastAsia="Calibri" w:cs="Arial"/>
          <w:b/>
          <w:sz w:val="24"/>
          <w:szCs w:val="24"/>
        </w:rPr>
        <w:t>Техничка спецификација за баждарење и чишћење резервоара за гориво ТЕНТ-А</w:t>
      </w:r>
    </w:p>
    <w:p w:rsidR="00443A31" w:rsidRPr="00443A31" w:rsidRDefault="00443A31" w:rsidP="00443A31">
      <w:pPr>
        <w:spacing w:before="0" w:after="120"/>
        <w:ind w:left="720"/>
        <w:jc w:val="left"/>
        <w:rPr>
          <w:rFonts w:eastAsia="Calibri" w:cs="Arial"/>
          <w:b/>
          <w:sz w:val="24"/>
          <w:szCs w:val="24"/>
        </w:rPr>
      </w:pPr>
      <w:r w:rsidRPr="00443A31">
        <w:rPr>
          <w:rFonts w:eastAsia="Calibri" w:cs="Arial"/>
          <w:b/>
          <w:sz w:val="24"/>
          <w:szCs w:val="24"/>
        </w:rPr>
        <w:t xml:space="preserve">А. Предмет набавке </w:t>
      </w:r>
    </w:p>
    <w:p w:rsidR="00443A31" w:rsidRPr="00443A31" w:rsidRDefault="00443A31" w:rsidP="00443A31">
      <w:pPr>
        <w:spacing w:before="0" w:after="120"/>
        <w:ind w:left="720"/>
        <w:jc w:val="left"/>
        <w:rPr>
          <w:rFonts w:eastAsia="Calibri" w:cs="Arial"/>
          <w:sz w:val="24"/>
          <w:szCs w:val="24"/>
        </w:rPr>
      </w:pPr>
      <w:proofErr w:type="gramStart"/>
      <w:r w:rsidRPr="00443A31">
        <w:rPr>
          <w:rFonts w:eastAsia="Calibri" w:cs="Arial"/>
          <w:sz w:val="24"/>
          <w:szCs w:val="24"/>
        </w:rPr>
        <w:t>Предмет набавке је услуга чишћења и баждарења резервоара за гориво и транспорт и збрињавање издвојеног опасног отпада.</w:t>
      </w:r>
      <w:proofErr w:type="gramEnd"/>
    </w:p>
    <w:p w:rsidR="00443A31" w:rsidRPr="00443A31" w:rsidRDefault="00443A31" w:rsidP="00443A31">
      <w:pPr>
        <w:spacing w:before="0" w:after="120"/>
        <w:ind w:left="720"/>
        <w:jc w:val="left"/>
        <w:rPr>
          <w:rFonts w:eastAsia="Calibri" w:cs="Arial"/>
          <w:sz w:val="24"/>
          <w:szCs w:val="24"/>
          <w:lang w:val="sr-Cyrl-CS"/>
        </w:rPr>
      </w:pPr>
      <w:r w:rsidRPr="00443A31">
        <w:rPr>
          <w:rFonts w:eastAsia="Calibri" w:cs="Arial"/>
          <w:sz w:val="24"/>
          <w:szCs w:val="24"/>
        </w:rPr>
        <w:lastRenderedPageBreak/>
        <w:t>Резервоар горива служи за складиштење ЕУРО ДИЗЕЛА (раније Д2</w:t>
      </w:r>
      <w:proofErr w:type="gramStart"/>
      <w:r w:rsidRPr="00443A31">
        <w:rPr>
          <w:rFonts w:eastAsia="Calibri" w:cs="Arial"/>
          <w:sz w:val="24"/>
          <w:szCs w:val="24"/>
        </w:rPr>
        <w:t>) .</w:t>
      </w:r>
      <w:proofErr w:type="gramEnd"/>
      <w:r w:rsidRPr="00443A31">
        <w:rPr>
          <w:rFonts w:eastAsia="Calibri" w:cs="Arial"/>
          <w:sz w:val="24"/>
          <w:szCs w:val="24"/>
        </w:rPr>
        <w:t xml:space="preserve"> </w:t>
      </w:r>
      <w:proofErr w:type="gramStart"/>
      <w:r w:rsidRPr="00443A31">
        <w:rPr>
          <w:rFonts w:eastAsia="Calibri" w:cs="Arial"/>
          <w:sz w:val="24"/>
          <w:szCs w:val="24"/>
        </w:rPr>
        <w:t xml:space="preserve">Резервоар је подземни, </w:t>
      </w:r>
      <w:r w:rsidRPr="00443A31">
        <w:rPr>
          <w:rFonts w:eastAsia="Calibri" w:cs="Arial"/>
          <w:sz w:val="24"/>
          <w:szCs w:val="24"/>
          <w:lang w:val="sr-Cyrl-RS"/>
        </w:rPr>
        <w:t>запремине</w:t>
      </w:r>
      <w:r w:rsidRPr="00443A31">
        <w:rPr>
          <w:rFonts w:eastAsia="Calibri" w:cs="Arial"/>
          <w:sz w:val="24"/>
          <w:szCs w:val="24"/>
        </w:rPr>
        <w:t xml:space="preserve"> 50</w:t>
      </w:r>
      <w:r w:rsidRPr="00443A31">
        <w:rPr>
          <w:rFonts w:eastAsia="Calibri" w:cs="Arial"/>
          <w:sz w:val="24"/>
          <w:szCs w:val="24"/>
          <w:lang w:val="sr-Latn-RS"/>
        </w:rPr>
        <w:t>m</w:t>
      </w:r>
      <w:r w:rsidRPr="00443A31">
        <w:rPr>
          <w:rFonts w:eastAsia="Calibri" w:cs="Arial"/>
          <w:sz w:val="24"/>
          <w:szCs w:val="24"/>
          <w:vertAlign w:val="superscript"/>
          <w:lang w:val="sr-Cyrl-RS"/>
        </w:rPr>
        <w:t>3</w:t>
      </w:r>
      <w:r w:rsidRPr="00443A31">
        <w:rPr>
          <w:rFonts w:eastAsia="Calibri" w:cs="Arial"/>
          <w:sz w:val="24"/>
          <w:szCs w:val="24"/>
        </w:rPr>
        <w:t>.</w:t>
      </w:r>
      <w:proofErr w:type="gramEnd"/>
      <w:r w:rsidRPr="00443A31">
        <w:rPr>
          <w:rFonts w:eastAsia="Calibri" w:cs="Arial"/>
          <w:sz w:val="24"/>
          <w:szCs w:val="24"/>
        </w:rPr>
        <w:t xml:space="preserve"> Количин</w:t>
      </w:r>
      <w:r w:rsidRPr="00443A31">
        <w:rPr>
          <w:rFonts w:eastAsia="Calibri" w:cs="Arial"/>
          <w:sz w:val="24"/>
          <w:szCs w:val="24"/>
          <w:lang w:val="sr-Cyrl-CS"/>
        </w:rPr>
        <w:t>а</w:t>
      </w:r>
      <w:r w:rsidRPr="00443A31">
        <w:rPr>
          <w:rFonts w:eastAsia="Calibri" w:cs="Arial"/>
          <w:sz w:val="24"/>
          <w:szCs w:val="24"/>
        </w:rPr>
        <w:t xml:space="preserve"> произведеног отпада (муљ, талог...) </w:t>
      </w:r>
      <w:r w:rsidRPr="00443A31">
        <w:rPr>
          <w:rFonts w:eastAsia="Calibri" w:cs="Arial"/>
          <w:sz w:val="24"/>
          <w:szCs w:val="24"/>
          <w:lang w:val="sr-Cyrl-CS"/>
        </w:rPr>
        <w:t xml:space="preserve">се не може прецизно одредити </w:t>
      </w:r>
      <w:proofErr w:type="gramStart"/>
      <w:r w:rsidRPr="00443A31">
        <w:rPr>
          <w:rFonts w:eastAsia="Calibri" w:cs="Arial"/>
          <w:sz w:val="24"/>
          <w:szCs w:val="24"/>
          <w:lang w:val="sr-Cyrl-CS"/>
        </w:rPr>
        <w:t>-  очекивана</w:t>
      </w:r>
      <w:proofErr w:type="gramEnd"/>
      <w:r w:rsidRPr="00443A31">
        <w:rPr>
          <w:rFonts w:eastAsia="Calibri" w:cs="Arial"/>
          <w:sz w:val="24"/>
          <w:szCs w:val="24"/>
          <w:lang w:val="sr-Cyrl-CS"/>
        </w:rPr>
        <w:t xml:space="preserve"> количина је</w:t>
      </w:r>
      <w:r w:rsidRPr="00443A31">
        <w:rPr>
          <w:rFonts w:eastAsia="Calibri" w:cs="Arial"/>
          <w:sz w:val="24"/>
          <w:szCs w:val="24"/>
        </w:rPr>
        <w:t xml:space="preserve"> o</w:t>
      </w:r>
      <w:r w:rsidRPr="00443A31">
        <w:rPr>
          <w:rFonts w:eastAsia="Calibri" w:cs="Arial"/>
          <w:sz w:val="24"/>
          <w:szCs w:val="24"/>
          <w:lang w:val="sr-Cyrl-RS"/>
        </w:rPr>
        <w:t>к</w:t>
      </w:r>
      <w:r w:rsidRPr="00443A31">
        <w:rPr>
          <w:rFonts w:eastAsia="Calibri" w:cs="Arial"/>
          <w:sz w:val="24"/>
          <w:szCs w:val="24"/>
        </w:rPr>
        <w:t>o 1m³.</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rPr>
        <w:t xml:space="preserve">Набавка подразумева </w:t>
      </w:r>
      <w:r w:rsidRPr="00443A31">
        <w:rPr>
          <w:rFonts w:eastAsia="Calibri" w:cs="Arial"/>
          <w:sz w:val="24"/>
          <w:szCs w:val="24"/>
          <w:lang w:val="sr-Cyrl-CS"/>
        </w:rPr>
        <w:t>с</w:t>
      </w:r>
      <w:r w:rsidRPr="00443A31">
        <w:rPr>
          <w:rFonts w:eastAsia="Calibri" w:cs="Arial"/>
          <w:sz w:val="24"/>
          <w:szCs w:val="24"/>
        </w:rPr>
        <w:t xml:space="preserve">ледеће: </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Cyrl-RS"/>
        </w:rPr>
        <w:t>1. Извлачање чистог еуро дизела из резервоара ТЕНТ-А до нивоа усиса пумпе и његов транспорт до резервоара на локацији Железничког транспорта у кругу ТЕНТ-А;</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Cyrl-RS"/>
        </w:rPr>
        <w:t xml:space="preserve">2.Вађење мешавине еуро дизела, воде и разних нечистоћа из резервоара, њихов транспорт ван круга ТЕНТ-А до места где ће се извршити одвајање чистог еуро дизела, а затим транспорт и враћање тог горива назад у резервоар ТЕНТ-А; </w:t>
      </w:r>
    </w:p>
    <w:p w:rsidR="00443A31" w:rsidRPr="00443A31" w:rsidRDefault="00443A31" w:rsidP="00443A31">
      <w:pPr>
        <w:spacing w:before="0" w:after="120"/>
        <w:ind w:left="720"/>
        <w:jc w:val="left"/>
        <w:rPr>
          <w:rFonts w:eastAsia="Calibri" w:cs="Arial"/>
          <w:sz w:val="24"/>
          <w:szCs w:val="24"/>
        </w:rPr>
      </w:pPr>
      <w:r w:rsidRPr="00443A31">
        <w:rPr>
          <w:rFonts w:eastAsia="Calibri" w:cs="Arial"/>
          <w:sz w:val="24"/>
          <w:szCs w:val="24"/>
          <w:lang w:val="sr-Cyrl-RS"/>
        </w:rPr>
        <w:t>3</w:t>
      </w:r>
      <w:r w:rsidRPr="00443A31">
        <w:rPr>
          <w:rFonts w:eastAsia="Calibri" w:cs="Arial"/>
          <w:sz w:val="24"/>
          <w:szCs w:val="24"/>
        </w:rPr>
        <w:t>.Прање</w:t>
      </w:r>
      <w:r w:rsidRPr="00443A31">
        <w:rPr>
          <w:rFonts w:eastAsia="Calibri" w:cs="Arial"/>
          <w:sz w:val="24"/>
          <w:szCs w:val="24"/>
          <w:lang w:val="sr-Cyrl-RS"/>
        </w:rPr>
        <w:t xml:space="preserve"> и чишћење </w:t>
      </w:r>
      <w:r w:rsidRPr="00443A31">
        <w:rPr>
          <w:rFonts w:eastAsia="Calibri" w:cs="Arial"/>
          <w:sz w:val="24"/>
          <w:szCs w:val="24"/>
        </w:rPr>
        <w:t xml:space="preserve"> резервоара за гориво;</w:t>
      </w:r>
    </w:p>
    <w:p w:rsidR="00443A31" w:rsidRPr="00443A31" w:rsidRDefault="00443A31" w:rsidP="00443A31">
      <w:pPr>
        <w:spacing w:before="0" w:after="120"/>
        <w:ind w:left="720"/>
        <w:jc w:val="left"/>
        <w:rPr>
          <w:rFonts w:eastAsia="Calibri" w:cs="Arial"/>
          <w:sz w:val="24"/>
          <w:szCs w:val="24"/>
          <w:lang w:val="sr-Latn-CS"/>
        </w:rPr>
      </w:pPr>
      <w:proofErr w:type="gramStart"/>
      <w:r w:rsidRPr="00443A31">
        <w:rPr>
          <w:rFonts w:eastAsia="Calibri" w:cs="Arial"/>
          <w:sz w:val="24"/>
          <w:szCs w:val="24"/>
        </w:rPr>
        <w:t>4</w:t>
      </w:r>
      <w:r w:rsidRPr="00443A31">
        <w:rPr>
          <w:rFonts w:eastAsia="Calibri" w:cs="Arial"/>
          <w:sz w:val="24"/>
          <w:szCs w:val="24"/>
          <w:lang w:val="sr-Latn-CS"/>
        </w:rPr>
        <w:t xml:space="preserve">.Баждарење резервоара </w:t>
      </w:r>
      <w:r w:rsidRPr="00443A31">
        <w:rPr>
          <w:rFonts w:eastAsia="Calibri" w:cs="Arial"/>
          <w:sz w:val="24"/>
          <w:szCs w:val="24"/>
          <w:lang w:val="sr-Cyrl-CS"/>
        </w:rPr>
        <w:t xml:space="preserve">(водено) </w:t>
      </w:r>
      <w:r w:rsidRPr="00443A31">
        <w:rPr>
          <w:rFonts w:eastAsia="Calibri" w:cs="Arial"/>
          <w:sz w:val="24"/>
          <w:szCs w:val="24"/>
          <w:lang w:val="sr-Latn-CS"/>
        </w:rPr>
        <w:t>и добијање нових баждарених таблица</w:t>
      </w:r>
      <w:r w:rsidRPr="00443A31">
        <w:rPr>
          <w:rFonts w:eastAsia="Calibri" w:cs="Arial"/>
          <w:sz w:val="24"/>
          <w:szCs w:val="24"/>
          <w:lang w:val="sr-Cyrl-RS"/>
        </w:rPr>
        <w:t>.</w:t>
      </w:r>
      <w:proofErr w:type="gramEnd"/>
      <w:r w:rsidRPr="00443A31">
        <w:rPr>
          <w:rFonts w:eastAsia="Calibri" w:cs="Arial"/>
          <w:sz w:val="24"/>
          <w:szCs w:val="24"/>
          <w:lang w:val="sr-Cyrl-RS"/>
        </w:rPr>
        <w:t xml:space="preserve"> Након баждарења испразнити резервоар од воде</w:t>
      </w:r>
      <w:r w:rsidRPr="00443A31">
        <w:rPr>
          <w:rFonts w:eastAsia="Calibri" w:cs="Arial"/>
          <w:sz w:val="24"/>
          <w:szCs w:val="24"/>
          <w:lang w:val="sr-Latn-CS"/>
        </w:rPr>
        <w:t>;</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Latn-CS"/>
        </w:rPr>
        <w:t>5.</w:t>
      </w:r>
      <w:r w:rsidRPr="00443A31">
        <w:rPr>
          <w:rFonts w:eastAsia="Calibri" w:cs="Arial"/>
          <w:sz w:val="24"/>
          <w:szCs w:val="24"/>
          <w:lang w:val="sr-Cyrl-RS"/>
        </w:rPr>
        <w:t>Након свих радова на чишћењу и баждарењу  резервоара, исти  вратити у функционално стање. Припрема за радове као и враћање резервоара у функционално стање се подразумевају и не могу се додатно наплатити;</w:t>
      </w:r>
    </w:p>
    <w:p w:rsidR="00443A31" w:rsidRPr="00443A31" w:rsidRDefault="00443A31" w:rsidP="00443A31">
      <w:pPr>
        <w:spacing w:before="0" w:after="120"/>
        <w:ind w:left="720"/>
        <w:jc w:val="left"/>
        <w:rPr>
          <w:rFonts w:eastAsia="Calibri" w:cs="Arial"/>
          <w:sz w:val="24"/>
          <w:szCs w:val="24"/>
          <w:lang w:val="sr-Latn-CS"/>
        </w:rPr>
      </w:pPr>
      <w:r w:rsidRPr="00443A31">
        <w:rPr>
          <w:rFonts w:eastAsia="Calibri" w:cs="Arial"/>
          <w:sz w:val="24"/>
          <w:szCs w:val="24"/>
          <w:lang w:val="sr-Cyrl-RS"/>
        </w:rPr>
        <w:t>6</w:t>
      </w:r>
      <w:r w:rsidRPr="00443A31">
        <w:rPr>
          <w:rFonts w:eastAsia="Calibri" w:cs="Arial"/>
          <w:sz w:val="24"/>
          <w:szCs w:val="24"/>
          <w:lang w:val="sr-Latn-CS"/>
        </w:rPr>
        <w:t>.  Испитивање насталог отпада и приба</w:t>
      </w:r>
      <w:r w:rsidRPr="00443A31">
        <w:rPr>
          <w:rFonts w:eastAsia="Calibri" w:cs="Arial"/>
          <w:sz w:val="24"/>
          <w:szCs w:val="24"/>
          <w:lang w:val="sr-Cyrl-CS"/>
        </w:rPr>
        <w:t>вљ</w:t>
      </w:r>
      <w:r w:rsidRPr="00443A31">
        <w:rPr>
          <w:rFonts w:eastAsia="Calibri" w:cs="Arial"/>
          <w:sz w:val="24"/>
          <w:szCs w:val="24"/>
          <w:lang w:val="sr-Latn-CS"/>
        </w:rPr>
        <w:t>а</w:t>
      </w:r>
      <w:r w:rsidRPr="00443A31">
        <w:rPr>
          <w:rFonts w:eastAsia="Calibri" w:cs="Arial"/>
          <w:sz w:val="24"/>
          <w:szCs w:val="24"/>
          <w:lang w:val="sr-Cyrl-CS"/>
        </w:rPr>
        <w:t>ње</w:t>
      </w:r>
      <w:r w:rsidRPr="00443A31">
        <w:rPr>
          <w:rFonts w:eastAsia="Calibri" w:cs="Arial"/>
          <w:sz w:val="24"/>
          <w:szCs w:val="24"/>
          <w:lang w:val="sr-Latn-CS"/>
        </w:rPr>
        <w:t xml:space="preserve"> Извештаја о испитивању отпада од стране акредитоване лабораторије </w:t>
      </w:r>
      <w:r w:rsidRPr="00443A31">
        <w:rPr>
          <w:rFonts w:eastAsia="Calibri" w:cs="Arial"/>
          <w:sz w:val="24"/>
          <w:szCs w:val="24"/>
          <w:lang w:val="sr-Cyrl-RS"/>
        </w:rPr>
        <w:t xml:space="preserve">најмање </w:t>
      </w:r>
      <w:r w:rsidRPr="00443A31">
        <w:rPr>
          <w:rFonts w:eastAsia="Calibri" w:cs="Arial"/>
          <w:sz w:val="24"/>
          <w:szCs w:val="24"/>
          <w:lang w:val="sr-Latn-CS"/>
        </w:rPr>
        <w:t xml:space="preserve">48 </w:t>
      </w:r>
      <w:r w:rsidRPr="00443A31">
        <w:rPr>
          <w:rFonts w:eastAsia="Calibri" w:cs="Arial"/>
          <w:sz w:val="24"/>
          <w:szCs w:val="24"/>
          <w:lang w:val="sr-Cyrl-RS"/>
        </w:rPr>
        <w:t>сати</w:t>
      </w:r>
      <w:r w:rsidRPr="00443A31">
        <w:rPr>
          <w:rFonts w:eastAsia="Calibri" w:cs="Arial"/>
          <w:sz w:val="24"/>
          <w:szCs w:val="24"/>
          <w:lang w:val="sr-Latn-CS"/>
        </w:rPr>
        <w:t xml:space="preserve"> пре отпочињања кретања отпада из круга ТЕНТ</w:t>
      </w:r>
      <w:r w:rsidRPr="00443A31">
        <w:rPr>
          <w:rFonts w:eastAsia="Calibri" w:cs="Arial"/>
          <w:sz w:val="24"/>
          <w:szCs w:val="24"/>
          <w:lang w:val="sr-Cyrl-CS"/>
        </w:rPr>
        <w:t>-</w:t>
      </w:r>
      <w:r w:rsidRPr="00443A31">
        <w:rPr>
          <w:rFonts w:eastAsia="Calibri" w:cs="Arial"/>
          <w:sz w:val="24"/>
          <w:szCs w:val="24"/>
          <w:lang w:val="sr-Latn-CS"/>
        </w:rPr>
        <w:t>А;</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Cyrl-RS"/>
        </w:rPr>
        <w:t>7</w:t>
      </w:r>
      <w:r w:rsidRPr="00443A31">
        <w:rPr>
          <w:rFonts w:eastAsia="Calibri" w:cs="Arial"/>
          <w:sz w:val="24"/>
          <w:szCs w:val="24"/>
          <w:lang w:val="sr-Latn-CS"/>
        </w:rPr>
        <w:t xml:space="preserve">. </w:t>
      </w:r>
      <w:r w:rsidRPr="00443A31">
        <w:rPr>
          <w:rFonts w:eastAsia="Calibri" w:cs="Arial"/>
          <w:sz w:val="24"/>
          <w:szCs w:val="24"/>
          <w:lang w:val="sr-Cyrl-RS"/>
        </w:rPr>
        <w:t>П</w:t>
      </w:r>
      <w:r w:rsidRPr="00443A31">
        <w:rPr>
          <w:rFonts w:eastAsia="Calibri" w:cs="Arial"/>
          <w:sz w:val="24"/>
          <w:szCs w:val="24"/>
          <w:lang w:val="sr-Latn-CS"/>
        </w:rPr>
        <w:t>реузимање, транспорт и коначно збрињавање отпада насталог након чишћења изврши</w:t>
      </w:r>
      <w:r w:rsidRPr="00443A31">
        <w:rPr>
          <w:rFonts w:eastAsia="Calibri" w:cs="Arial"/>
          <w:sz w:val="24"/>
          <w:szCs w:val="24"/>
          <w:lang w:val="sr-Cyrl-RS"/>
        </w:rPr>
        <w:t xml:space="preserve">ти </w:t>
      </w:r>
      <w:r w:rsidRPr="00443A31">
        <w:rPr>
          <w:rFonts w:eastAsia="Calibri" w:cs="Arial"/>
          <w:sz w:val="24"/>
          <w:szCs w:val="24"/>
          <w:lang w:val="sr-Latn-CS"/>
        </w:rPr>
        <w:t xml:space="preserve"> у складу са Дозволама приложеним уз понуду </w:t>
      </w:r>
      <w:r w:rsidRPr="00443A31">
        <w:rPr>
          <w:rFonts w:eastAsia="Calibri" w:cs="Arial"/>
          <w:sz w:val="24"/>
          <w:szCs w:val="24"/>
          <w:lang w:val="sr-Cyrl-RS"/>
        </w:rPr>
        <w:t>(наведене у тачки Б-Услови за понуђаче)</w:t>
      </w:r>
      <w:r w:rsidRPr="00443A31">
        <w:rPr>
          <w:rFonts w:eastAsia="Calibri" w:cs="Arial"/>
          <w:sz w:val="24"/>
          <w:szCs w:val="24"/>
          <w:lang w:val="sr-Latn-CS"/>
        </w:rPr>
        <w:t>, а све према важећим стандардима и прописима у Србији;</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Cyrl-RS"/>
        </w:rPr>
        <w:t>8</w:t>
      </w:r>
      <w:r w:rsidRPr="00443A31">
        <w:rPr>
          <w:rFonts w:eastAsia="Calibri" w:cs="Arial"/>
          <w:sz w:val="24"/>
          <w:szCs w:val="24"/>
          <w:lang w:val="sr-Latn-CS"/>
        </w:rPr>
        <w:t>. Достав</w:t>
      </w:r>
      <w:r w:rsidRPr="00443A31">
        <w:rPr>
          <w:rFonts w:eastAsia="Calibri" w:cs="Arial"/>
          <w:sz w:val="24"/>
          <w:szCs w:val="24"/>
          <w:lang w:val="sr-Cyrl-CS"/>
        </w:rPr>
        <w:t>ити</w:t>
      </w:r>
      <w:r w:rsidRPr="00443A31">
        <w:rPr>
          <w:rFonts w:eastAsia="Calibri" w:cs="Arial"/>
          <w:sz w:val="24"/>
          <w:szCs w:val="24"/>
          <w:lang w:val="sr-Latn-CS"/>
        </w:rPr>
        <w:t xml:space="preserve"> оверен</w:t>
      </w:r>
      <w:r w:rsidRPr="00443A31">
        <w:rPr>
          <w:rFonts w:eastAsia="Calibri" w:cs="Arial"/>
          <w:sz w:val="24"/>
          <w:szCs w:val="24"/>
          <w:lang w:val="sr-Cyrl-CS"/>
        </w:rPr>
        <w:t xml:space="preserve"> </w:t>
      </w:r>
      <w:r w:rsidRPr="00443A31">
        <w:rPr>
          <w:rFonts w:eastAsia="Calibri" w:cs="Arial"/>
          <w:sz w:val="24"/>
          <w:szCs w:val="24"/>
          <w:lang w:val="sr-Latn-CS"/>
        </w:rPr>
        <w:t xml:space="preserve"> Документ о кретању опасног отпада у року од 10 дана од дана преузимања отпада сагласно са Законом о управљању отпадом (Сл. гласник РС бр. 36/09, 88/10 и 14/2016) и Правилником о обрасцу Документа о кретању опасног отпада и упутству за његово </w:t>
      </w:r>
      <w:r w:rsidRPr="00443A31">
        <w:rPr>
          <w:rFonts w:eastAsia="Calibri" w:cs="Arial"/>
          <w:sz w:val="24"/>
          <w:szCs w:val="24"/>
          <w:lang w:val="sr-Cyrl-RS"/>
        </w:rPr>
        <w:t>попуњавање (Сл. Гласник РС бр. 72/09 и 114/2013);</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Cyrl-RS"/>
        </w:rPr>
        <w:t>9</w:t>
      </w:r>
      <w:r w:rsidRPr="00443A31">
        <w:rPr>
          <w:rFonts w:eastAsia="Calibri" w:cs="Arial"/>
          <w:sz w:val="24"/>
          <w:szCs w:val="24"/>
          <w:lang w:val="sr-Latn-CS"/>
        </w:rPr>
        <w:t xml:space="preserve">. </w:t>
      </w:r>
      <w:r w:rsidRPr="00443A31">
        <w:rPr>
          <w:rFonts w:eastAsia="Calibri" w:cs="Arial"/>
          <w:sz w:val="24"/>
          <w:szCs w:val="24"/>
          <w:lang w:val="sr-Cyrl-RS"/>
        </w:rPr>
        <w:t xml:space="preserve"> Све активности приликом извођења радова из предмета набавке обавити у складу са Законом о управљању отпадом (СЛ. Гласник РС бр. </w:t>
      </w:r>
      <w:r w:rsidRPr="00443A31">
        <w:rPr>
          <w:rFonts w:eastAsia="Calibri" w:cs="Arial"/>
          <w:sz w:val="24"/>
          <w:szCs w:val="24"/>
          <w:lang w:val="sr-Latn-CS"/>
        </w:rPr>
        <w:t>36/09, 88/10 и 14/2016) и процедурама Наручиоца</w:t>
      </w:r>
      <w:r w:rsidRPr="00443A31">
        <w:rPr>
          <w:rFonts w:eastAsia="Calibri" w:cs="Arial"/>
          <w:sz w:val="24"/>
          <w:szCs w:val="24"/>
          <w:lang w:val="sr-Cyrl-RS"/>
        </w:rPr>
        <w:t>;</w:t>
      </w:r>
    </w:p>
    <w:p w:rsidR="00443A31" w:rsidRPr="00443A31" w:rsidRDefault="00443A31" w:rsidP="00443A31">
      <w:pPr>
        <w:spacing w:before="0" w:after="120"/>
        <w:ind w:left="720"/>
        <w:jc w:val="left"/>
        <w:rPr>
          <w:rFonts w:eastAsia="Calibri" w:cs="Arial"/>
          <w:sz w:val="24"/>
          <w:szCs w:val="24"/>
          <w:lang w:val="sr-Cyrl-RS"/>
        </w:rPr>
      </w:pPr>
      <w:r w:rsidRPr="00443A31">
        <w:rPr>
          <w:rFonts w:eastAsia="Calibri" w:cs="Arial"/>
          <w:sz w:val="24"/>
          <w:szCs w:val="24"/>
          <w:lang w:val="sr-Cyrl-RS"/>
        </w:rPr>
        <w:t>10. Све претходно наведене активности могу се обављати искључиво у присуству овлашћеног лица из ТЕНТ-А.</w:t>
      </w:r>
    </w:p>
    <w:p w:rsidR="00AA291E" w:rsidRDefault="00AA291E" w:rsidP="0032186E">
      <w:pPr>
        <w:pStyle w:val="Heading10"/>
        <w:ind w:left="0" w:firstLine="0"/>
        <w:jc w:val="both"/>
        <w:rPr>
          <w:rFonts w:cs="Arial"/>
          <w:lang w:val="sr-Cyrl-RS"/>
        </w:rPr>
      </w:pPr>
    </w:p>
    <w:p w:rsidR="00DB369C" w:rsidRPr="00E47C2E" w:rsidRDefault="00AA291E" w:rsidP="0032186E">
      <w:pPr>
        <w:pStyle w:val="Heading10"/>
        <w:ind w:left="0" w:firstLine="0"/>
        <w:jc w:val="both"/>
        <w:rPr>
          <w:rFonts w:cs="Arial"/>
        </w:rPr>
      </w:pPr>
      <w:r>
        <w:rPr>
          <w:rFonts w:cs="Arial"/>
          <w:lang w:val="sr-Cyrl-RS"/>
        </w:rPr>
        <w:t>3</w:t>
      </w:r>
      <w:r w:rsidR="0032186E" w:rsidRPr="00E47C2E">
        <w:rPr>
          <w:rFonts w:cs="Arial"/>
        </w:rPr>
        <w:t>.2 Квалитет и т</w:t>
      </w:r>
      <w:r w:rsidR="00DB369C" w:rsidRPr="00E47C2E">
        <w:rPr>
          <w:rFonts w:cs="Arial"/>
        </w:rPr>
        <w:t>ехничке карактеристике (спецификације)</w:t>
      </w:r>
    </w:p>
    <w:p w:rsidR="000628D0" w:rsidRPr="00443A31"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A2083D">
        <w:rPr>
          <w:rFonts w:ascii="Arial" w:hAnsi="Arial" w:cs="Arial"/>
        </w:rPr>
        <w:t xml:space="preserve">(Техничка документација која се доставља као саставни део понуде, а којом се </w:t>
      </w:r>
      <w:proofErr w:type="gramStart"/>
      <w:r w:rsidRPr="00A2083D">
        <w:rPr>
          <w:rFonts w:ascii="Arial" w:hAnsi="Arial" w:cs="Arial"/>
        </w:rPr>
        <w:t>доказује  да</w:t>
      </w:r>
      <w:proofErr w:type="gramEnd"/>
      <w:r w:rsidRPr="00A2083D">
        <w:rPr>
          <w:rFonts w:ascii="Arial" w:hAnsi="Arial" w:cs="Arial"/>
        </w:rPr>
        <w:t xml:space="preserve"> понуђен</w:t>
      </w:r>
      <w:r w:rsidR="00A63575" w:rsidRPr="00A2083D">
        <w:rPr>
          <w:rFonts w:ascii="Arial" w:hAnsi="Arial" w:cs="Arial"/>
        </w:rPr>
        <w:t xml:space="preserve">е услуге </w:t>
      </w:r>
      <w:r w:rsidRPr="00A2083D">
        <w:rPr>
          <w:rFonts w:ascii="Arial" w:hAnsi="Arial" w:cs="Arial"/>
        </w:rPr>
        <w:t>испуњавају за</w:t>
      </w:r>
      <w:r w:rsidR="006F517A" w:rsidRPr="00A2083D">
        <w:rPr>
          <w:rFonts w:ascii="Arial" w:hAnsi="Arial" w:cs="Arial"/>
        </w:rPr>
        <w:t>хтеване техничке карактеристике)</w:t>
      </w:r>
      <w:r w:rsidR="00443A31">
        <w:rPr>
          <w:rFonts w:ascii="Arial" w:hAnsi="Arial" w:cs="Arial"/>
          <w:lang w:val="sr-Cyrl-RS"/>
        </w:rPr>
        <w:t xml:space="preserve"> – нема је.</w:t>
      </w: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43A31" w:rsidRDefault="00443A31"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43A31" w:rsidRPr="00443A31" w:rsidRDefault="00443A31"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D06691" w:rsidRPr="00F45F20"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287A93">
        <w:rPr>
          <w:rFonts w:ascii="Arial" w:hAnsi="Arial" w:cs="Arial"/>
          <w:color w:val="000000" w:themeColor="text1"/>
        </w:rPr>
        <w:t>Изабрани п</w:t>
      </w:r>
      <w:r w:rsidR="00D06691" w:rsidRPr="00287A93">
        <w:rPr>
          <w:rFonts w:ascii="Arial" w:hAnsi="Arial" w:cs="Arial"/>
          <w:color w:val="000000" w:themeColor="text1"/>
        </w:rPr>
        <w:t xml:space="preserve">онуђач је обавезан да </w:t>
      </w:r>
      <w:r w:rsidR="00A63575" w:rsidRPr="00287A93">
        <w:rPr>
          <w:rFonts w:ascii="Arial" w:hAnsi="Arial" w:cs="Arial"/>
          <w:color w:val="000000" w:themeColor="text1"/>
        </w:rPr>
        <w:t xml:space="preserve">услугу </w:t>
      </w:r>
      <w:r w:rsidR="00D06691" w:rsidRPr="00287A93">
        <w:rPr>
          <w:rFonts w:ascii="Arial" w:hAnsi="Arial" w:cs="Arial"/>
          <w:color w:val="000000" w:themeColor="text1"/>
        </w:rPr>
        <w:t>изврши у року који не може бити</w:t>
      </w:r>
      <w:r w:rsidRPr="00287A93">
        <w:rPr>
          <w:rFonts w:ascii="Arial" w:hAnsi="Arial" w:cs="Arial"/>
          <w:color w:val="000000" w:themeColor="text1"/>
        </w:rPr>
        <w:t xml:space="preserve"> дужи од</w:t>
      </w:r>
      <w:r w:rsidR="00443A31">
        <w:rPr>
          <w:rFonts w:ascii="Arial" w:hAnsi="Arial" w:cs="Arial"/>
          <w:color w:val="000000" w:themeColor="text1"/>
        </w:rPr>
        <w:t xml:space="preserve"> </w:t>
      </w:r>
      <w:r w:rsidR="00443A31">
        <w:rPr>
          <w:rFonts w:ascii="Arial" w:hAnsi="Arial" w:cs="Arial"/>
          <w:color w:val="000000" w:themeColor="text1"/>
          <w:lang w:val="sr-Cyrl-RS"/>
        </w:rPr>
        <w:t>6</w:t>
      </w:r>
      <w:r w:rsidR="00287A93" w:rsidRPr="00287A93">
        <w:rPr>
          <w:rFonts w:ascii="Arial" w:hAnsi="Arial" w:cs="Arial"/>
          <w:color w:val="000000" w:themeColor="text1"/>
          <w:lang w:val="sr-Cyrl-RS"/>
        </w:rPr>
        <w:t xml:space="preserve"> месеци од дана </w:t>
      </w:r>
      <w:r w:rsidR="00F45F20">
        <w:rPr>
          <w:rFonts w:ascii="Arial" w:hAnsi="Arial" w:cs="Arial"/>
          <w:color w:val="000000" w:themeColor="text1"/>
        </w:rPr>
        <w:t>ступања уговора</w:t>
      </w:r>
      <w:r w:rsidR="00F45F20">
        <w:rPr>
          <w:rFonts w:ascii="Arial" w:hAnsi="Arial" w:cs="Arial"/>
          <w:color w:val="000000" w:themeColor="text1"/>
          <w:lang w:val="sr-Cyrl-RS"/>
        </w:rPr>
        <w:t xml:space="preserve"> на снагу.</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287A93" w:rsidRDefault="004D14FC" w:rsidP="004559F1">
      <w:pPr>
        <w:spacing w:before="0"/>
        <w:rPr>
          <w:rFonts w:cs="Arial"/>
          <w:color w:val="000000" w:themeColor="text1"/>
          <w:lang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A2083D" w:rsidRPr="00A2083D" w:rsidRDefault="00A2083D" w:rsidP="00A2083D">
      <w:pPr>
        <w:autoSpaceDE w:val="0"/>
        <w:autoSpaceDN w:val="0"/>
        <w:adjustRightInd w:val="0"/>
        <w:spacing w:before="0"/>
        <w:rPr>
          <w:rFonts w:eastAsia="Calibri" w:cs="Arial"/>
        </w:rPr>
      </w:pPr>
      <w:proofErr w:type="gramStart"/>
      <w:r w:rsidRPr="00A2083D">
        <w:rPr>
          <w:rFonts w:eastAsia="Calibri" w:cs="Arial"/>
        </w:rPr>
        <w:t>Према техничкој спецификацији.</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443A31">
      <w:pPr>
        <w:pStyle w:val="Heading10"/>
        <w:jc w:val="both"/>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287A93" w:rsidRDefault="004D14FC" w:rsidP="00443A31">
      <w:pPr>
        <w:spacing w:before="0"/>
        <w:rPr>
          <w:rFonts w:cs="Arial"/>
          <w:color w:val="000000" w:themeColor="text1"/>
          <w:lang w:eastAsia="zh-CN"/>
        </w:rPr>
      </w:pPr>
      <w:proofErr w:type="gramStart"/>
      <w:r w:rsidRPr="00287A93">
        <w:rPr>
          <w:rFonts w:cs="Arial"/>
          <w:color w:val="000000" w:themeColor="text1"/>
          <w:lang w:eastAsia="zh-CN"/>
        </w:rPr>
        <w:t xml:space="preserve">Гарантни рок за предмет набавке је </w:t>
      </w:r>
      <w:r w:rsidR="00BF39C7" w:rsidRPr="00287A93">
        <w:rPr>
          <w:rFonts w:cs="Arial"/>
          <w:color w:val="000000" w:themeColor="text1"/>
          <w:lang w:eastAsia="zh-CN"/>
        </w:rPr>
        <w:t xml:space="preserve">минимум </w:t>
      </w:r>
      <w:r w:rsidR="00287A93" w:rsidRPr="00287A93">
        <w:rPr>
          <w:rFonts w:cs="Arial"/>
          <w:color w:val="000000" w:themeColor="text1"/>
          <w:lang w:val="sr-Cyrl-RS" w:eastAsia="zh-CN"/>
        </w:rPr>
        <w:t>12 месеци</w:t>
      </w:r>
      <w:r w:rsidR="00F2064D" w:rsidRPr="00287A93">
        <w:rPr>
          <w:rFonts w:cs="Arial"/>
          <w:color w:val="000000" w:themeColor="text1"/>
          <w:lang w:eastAsia="zh-CN"/>
        </w:rPr>
        <w:t xml:space="preserve"> од</w:t>
      </w:r>
      <w:r w:rsidR="001C7972" w:rsidRPr="00287A93">
        <w:rPr>
          <w:rFonts w:cs="Arial"/>
          <w:color w:val="000000" w:themeColor="text1"/>
          <w:lang w:eastAsia="zh-CN"/>
        </w:rPr>
        <w:t xml:space="preserve"> дана </w:t>
      </w:r>
      <w:r w:rsidR="00776191" w:rsidRPr="00287A93">
        <w:rPr>
          <w:rFonts w:cs="Arial"/>
          <w:color w:val="000000" w:themeColor="text1"/>
          <w:lang w:eastAsia="zh-CN"/>
        </w:rPr>
        <w:t>извршења услуге</w:t>
      </w:r>
      <w:r w:rsidR="00F2064D" w:rsidRPr="00287A93">
        <w:rPr>
          <w:rFonts w:cs="Arial"/>
          <w:color w:val="000000" w:themeColor="text1"/>
          <w:lang w:eastAsia="zh-CN"/>
        </w:rPr>
        <w:t>.</w:t>
      </w:r>
      <w:proofErr w:type="gramEnd"/>
    </w:p>
    <w:p w:rsidR="004D14FC" w:rsidRPr="00287A93" w:rsidRDefault="004D14FC" w:rsidP="00443A31">
      <w:pPr>
        <w:spacing w:before="0"/>
        <w:rPr>
          <w:rFonts w:cs="Arial"/>
          <w:color w:val="000000" w:themeColor="text1"/>
          <w:lang w:eastAsia="zh-CN"/>
        </w:rPr>
      </w:pPr>
      <w:r w:rsidRPr="00287A93">
        <w:rPr>
          <w:rFonts w:cs="Arial"/>
          <w:color w:val="000000" w:themeColor="text1"/>
          <w:lang w:val="sr-Cyrl-CS" w:eastAsia="zh-CN"/>
        </w:rPr>
        <w:t xml:space="preserve">Изабрани </w:t>
      </w:r>
      <w:r w:rsidRPr="00287A93">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Pr="001958C3" w:rsidRDefault="001958C3" w:rsidP="001958C3">
      <w:pPr>
        <w:jc w:val="center"/>
        <w:rPr>
          <w:rFonts w:cs="Arial"/>
          <w:b/>
          <w:lang w:val="sr-Cyrl-CS"/>
        </w:rPr>
      </w:pPr>
      <w:r w:rsidRPr="001958C3">
        <w:rPr>
          <w:rFonts w:cs="Arial"/>
          <w:b/>
          <w:lang w:val="sr-Cyrl-CS"/>
        </w:rPr>
        <w:lastRenderedPageBreak/>
        <w:t>ПОТВРДА</w:t>
      </w:r>
    </w:p>
    <w:p w:rsidR="001958C3" w:rsidRPr="001958C3" w:rsidRDefault="001958C3" w:rsidP="001958C3">
      <w:pPr>
        <w:jc w:val="center"/>
        <w:rPr>
          <w:rFonts w:cs="Arial"/>
          <w:b/>
          <w:lang w:val="sr-Cyrl-CS"/>
        </w:rPr>
      </w:pPr>
      <w:r w:rsidRPr="001958C3">
        <w:rPr>
          <w:rFonts w:cs="Arial"/>
          <w:b/>
          <w:lang w:val="sr-Cyrl-CS"/>
        </w:rPr>
        <w:t>О ОБАВЉЕНОЈ ПОСЕТИ ОБЈЕКТУ НАРУЧИОЦА</w:t>
      </w:r>
    </w:p>
    <w:p w:rsidR="001958C3" w:rsidRPr="00DF64A6" w:rsidRDefault="001958C3" w:rsidP="001958C3">
      <w:pPr>
        <w:rPr>
          <w:rFonts w:cs="Arial"/>
          <w:sz w:val="24"/>
          <w:szCs w:val="24"/>
          <w:lang w:val="sr-Cyrl-CS"/>
        </w:rPr>
      </w:pPr>
    </w:p>
    <w:p w:rsidR="001958C3" w:rsidRPr="00DF64A6" w:rsidRDefault="001958C3" w:rsidP="001958C3">
      <w:pPr>
        <w:rPr>
          <w:rFonts w:cs="Arial"/>
          <w:sz w:val="24"/>
          <w:szCs w:val="24"/>
          <w:lang w:val="sr-Cyrl-CS"/>
        </w:rPr>
      </w:pPr>
      <w:r>
        <w:rPr>
          <w:rFonts w:cs="Arial"/>
          <w:sz w:val="24"/>
          <w:szCs w:val="24"/>
          <w:lang w:val="sr-Cyrl-CS"/>
        </w:rPr>
        <w:t>У</w:t>
      </w:r>
      <w:r w:rsidRPr="00DF64A6">
        <w:rPr>
          <w:rFonts w:cs="Arial"/>
          <w:sz w:val="24"/>
          <w:szCs w:val="24"/>
          <w:lang w:val="sr-Cyrl-CS"/>
        </w:rPr>
        <w:t xml:space="preserve"> складу са позивом за подношење понуда за </w:t>
      </w:r>
      <w:r>
        <w:rPr>
          <w:rFonts w:cs="Arial"/>
          <w:sz w:val="24"/>
          <w:szCs w:val="24"/>
          <w:lang w:val="sr-Cyrl-CS"/>
        </w:rPr>
        <w:t>јавну набавку                                   бр.</w:t>
      </w:r>
      <w:r w:rsidR="0039118F">
        <w:rPr>
          <w:rFonts w:cs="Arial"/>
          <w:sz w:val="24"/>
          <w:szCs w:val="24"/>
          <w:lang w:val="sr-Cyrl-CS"/>
        </w:rPr>
        <w:t>ЈН 3000/0035/2016 (1</w:t>
      </w:r>
      <w:r w:rsidR="0039118F">
        <w:rPr>
          <w:rFonts w:cs="Arial"/>
          <w:sz w:val="24"/>
          <w:szCs w:val="24"/>
          <w:lang w:val="sr-Latn-RS"/>
        </w:rPr>
        <w:t>666</w:t>
      </w:r>
      <w:r w:rsidRPr="001958C3">
        <w:rPr>
          <w:rFonts w:cs="Arial"/>
          <w:sz w:val="24"/>
          <w:szCs w:val="24"/>
          <w:lang w:val="sr-Cyrl-CS"/>
        </w:rPr>
        <w:t>/2016)</w:t>
      </w:r>
    </w:p>
    <w:p w:rsidR="001958C3" w:rsidRPr="00DF64A6" w:rsidRDefault="001958C3" w:rsidP="001958C3">
      <w:pPr>
        <w:rPr>
          <w:rFonts w:cs="Arial"/>
          <w:sz w:val="24"/>
          <w:szCs w:val="24"/>
          <w:lang w:val="sr-Cyrl-CS"/>
        </w:rPr>
      </w:pPr>
      <w:r w:rsidRPr="00DF64A6">
        <w:rPr>
          <w:rFonts w:cs="Arial"/>
          <w:sz w:val="24"/>
          <w:szCs w:val="24"/>
          <w:lang w:val="sr-Cyrl-CS"/>
        </w:rPr>
        <w:t xml:space="preserve"> </w:t>
      </w:r>
    </w:p>
    <w:p w:rsidR="001958C3" w:rsidRDefault="001958C3" w:rsidP="001958C3">
      <w:pPr>
        <w:jc w:val="left"/>
        <w:rPr>
          <w:rFonts w:cs="Arial"/>
          <w:sz w:val="24"/>
          <w:szCs w:val="24"/>
          <w:lang w:val="sr-Latn-RS"/>
        </w:rPr>
      </w:pPr>
      <w:r>
        <w:rPr>
          <w:rFonts w:cs="Arial"/>
          <w:sz w:val="24"/>
          <w:szCs w:val="24"/>
          <w:lang w:val="sr-Cyrl-CS"/>
        </w:rPr>
        <w:t xml:space="preserve">у име </w:t>
      </w:r>
      <w:r w:rsidRPr="00DF64A6">
        <w:rPr>
          <w:rFonts w:cs="Arial"/>
          <w:sz w:val="24"/>
          <w:szCs w:val="24"/>
          <w:lang w:val="sr-Cyrl-CS"/>
        </w:rPr>
        <w:t>фирме</w:t>
      </w:r>
      <w:r>
        <w:rPr>
          <w:rFonts w:cs="Arial"/>
          <w:sz w:val="24"/>
          <w:szCs w:val="24"/>
          <w:lang w:val="sr-Cyrl-CS"/>
        </w:rPr>
        <w:t xml:space="preserve"> понуђача </w:t>
      </w:r>
      <w:r w:rsidRPr="00DF64A6">
        <w:rPr>
          <w:rFonts w:cs="Arial"/>
          <w:sz w:val="24"/>
          <w:szCs w:val="24"/>
          <w:lang w:val="sr-Cyrl-CS"/>
        </w:rPr>
        <w:t>....................................................................</w:t>
      </w:r>
      <w:r>
        <w:rPr>
          <w:rFonts w:cs="Arial"/>
          <w:sz w:val="24"/>
          <w:szCs w:val="24"/>
          <w:lang w:val="sr-Cyrl-CS"/>
        </w:rPr>
        <w:t>................................</w:t>
      </w:r>
      <w:r w:rsidRPr="00DF64A6">
        <w:rPr>
          <w:rFonts w:cs="Arial"/>
          <w:sz w:val="24"/>
          <w:szCs w:val="24"/>
          <w:lang w:val="sr-Cyrl-CS"/>
        </w:rPr>
        <w:t xml:space="preserve"> </w:t>
      </w:r>
    </w:p>
    <w:p w:rsidR="001958C3" w:rsidRPr="00DF64A6" w:rsidRDefault="001958C3" w:rsidP="001958C3">
      <w:pPr>
        <w:jc w:val="left"/>
        <w:rPr>
          <w:rFonts w:cs="Arial"/>
          <w:sz w:val="24"/>
          <w:szCs w:val="24"/>
          <w:lang w:val="sr-Cyrl-CS"/>
        </w:rPr>
      </w:pPr>
      <w:r w:rsidRPr="00DF64A6">
        <w:rPr>
          <w:rFonts w:cs="Arial"/>
          <w:sz w:val="24"/>
          <w:szCs w:val="24"/>
          <w:lang w:val="sr-Cyrl-CS"/>
        </w:rPr>
        <w:t>(пун назив фирме</w:t>
      </w:r>
      <w:r>
        <w:rPr>
          <w:rFonts w:cs="Arial"/>
          <w:sz w:val="24"/>
          <w:szCs w:val="24"/>
          <w:lang w:val="sr-Cyrl-CS"/>
        </w:rPr>
        <w:t xml:space="preserve"> понуђача и место</w:t>
      </w:r>
      <w:r w:rsidRPr="00DF64A6">
        <w:rPr>
          <w:rFonts w:cs="Arial"/>
          <w:sz w:val="24"/>
          <w:szCs w:val="24"/>
          <w:lang w:val="sr-Cyrl-CS"/>
        </w:rPr>
        <w:t>)</w:t>
      </w:r>
    </w:p>
    <w:p w:rsidR="001958C3" w:rsidRPr="00E0446C" w:rsidRDefault="001958C3" w:rsidP="001958C3">
      <w:pPr>
        <w:rPr>
          <w:rFonts w:cs="Arial"/>
          <w:sz w:val="24"/>
          <w:szCs w:val="24"/>
          <w:lang w:val="sr-Cyrl-RS"/>
        </w:rPr>
      </w:pPr>
    </w:p>
    <w:p w:rsidR="001958C3" w:rsidRPr="00DF64A6" w:rsidRDefault="001958C3" w:rsidP="001958C3">
      <w:pPr>
        <w:jc w:val="left"/>
        <w:rPr>
          <w:rFonts w:cs="Arial"/>
          <w:sz w:val="24"/>
          <w:szCs w:val="24"/>
          <w:lang w:val="sr-Cyrl-CS"/>
        </w:rPr>
      </w:pPr>
      <w:r w:rsidRPr="00DF64A6">
        <w:rPr>
          <w:rFonts w:cs="Arial"/>
          <w:sz w:val="24"/>
          <w:szCs w:val="24"/>
          <w:lang w:val="sr-Cyrl-CS"/>
        </w:rPr>
        <w:t xml:space="preserve">представник </w:t>
      </w:r>
      <w:r>
        <w:rPr>
          <w:rFonts w:cs="Arial"/>
          <w:sz w:val="24"/>
          <w:szCs w:val="24"/>
          <w:lang w:val="sr-Cyrl-CS"/>
        </w:rPr>
        <w:t xml:space="preserve">понуђача </w:t>
      </w:r>
      <w:r w:rsidRPr="00DF64A6">
        <w:rPr>
          <w:rFonts w:cs="Arial"/>
          <w:sz w:val="24"/>
          <w:szCs w:val="24"/>
          <w:lang w:val="sr-Cyrl-CS"/>
        </w:rPr>
        <w:t>............................................................................................</w:t>
      </w:r>
      <w:r>
        <w:rPr>
          <w:rFonts w:cs="Arial"/>
          <w:sz w:val="24"/>
          <w:szCs w:val="24"/>
          <w:lang w:val="sr-Cyrl-CS"/>
        </w:rPr>
        <w:t>........,</w:t>
      </w:r>
    </w:p>
    <w:p w:rsidR="001958C3" w:rsidRPr="00DF64A6" w:rsidRDefault="001958C3" w:rsidP="001958C3">
      <w:pPr>
        <w:jc w:val="left"/>
        <w:rPr>
          <w:rFonts w:cs="Arial"/>
          <w:sz w:val="24"/>
          <w:szCs w:val="24"/>
          <w:lang w:val="sr-Cyrl-CS"/>
        </w:rPr>
      </w:pPr>
      <w:r w:rsidRPr="00DF64A6">
        <w:rPr>
          <w:rFonts w:cs="Arial"/>
          <w:sz w:val="24"/>
          <w:szCs w:val="24"/>
          <w:lang w:val="sr-Cyrl-CS"/>
        </w:rPr>
        <w:t>(име и презиме представника</w:t>
      </w:r>
      <w:r>
        <w:rPr>
          <w:rFonts w:cs="Arial"/>
          <w:sz w:val="24"/>
          <w:szCs w:val="24"/>
          <w:lang w:val="sr-Cyrl-CS"/>
        </w:rPr>
        <w:t xml:space="preserve"> понуђача</w:t>
      </w:r>
      <w:r w:rsidRPr="00DF64A6">
        <w:rPr>
          <w:rFonts w:cs="Arial"/>
          <w:sz w:val="24"/>
          <w:szCs w:val="24"/>
          <w:lang w:val="sr-Cyrl-CS"/>
        </w:rPr>
        <w:t>)</w:t>
      </w:r>
    </w:p>
    <w:p w:rsidR="001958C3" w:rsidRPr="00DF64A6" w:rsidRDefault="001958C3" w:rsidP="001958C3">
      <w:pPr>
        <w:rPr>
          <w:rFonts w:cs="Arial"/>
          <w:sz w:val="24"/>
          <w:szCs w:val="24"/>
          <w:lang w:val="sr-Cyrl-CS"/>
        </w:rPr>
      </w:pPr>
      <w:r w:rsidRPr="00DF64A6">
        <w:rPr>
          <w:rFonts w:cs="Arial"/>
          <w:sz w:val="24"/>
          <w:szCs w:val="24"/>
          <w:lang w:val="sr-Cyrl-CS"/>
        </w:rPr>
        <w:t xml:space="preserve">на лицу места, </w:t>
      </w:r>
      <w:r>
        <w:rPr>
          <w:rFonts w:cs="Arial"/>
          <w:sz w:val="24"/>
          <w:szCs w:val="24"/>
          <w:lang w:val="sr-Cyrl-CS"/>
        </w:rPr>
        <w:t xml:space="preserve"> </w:t>
      </w:r>
      <w:r w:rsidRPr="00DF64A6">
        <w:rPr>
          <w:rFonts w:cs="Arial"/>
          <w:sz w:val="24"/>
          <w:szCs w:val="24"/>
          <w:lang w:val="sr-Cyrl-CS"/>
        </w:rPr>
        <w:t xml:space="preserve">на локацији ТЕНТ-А Обреновац, </w:t>
      </w:r>
      <w:r>
        <w:rPr>
          <w:rFonts w:cs="Arial"/>
          <w:sz w:val="24"/>
          <w:szCs w:val="24"/>
          <w:lang w:val="sr-Cyrl-CS"/>
        </w:rPr>
        <w:t xml:space="preserve"> детаљно </w:t>
      </w:r>
      <w:r w:rsidRPr="00DF64A6">
        <w:rPr>
          <w:rFonts w:cs="Arial"/>
          <w:sz w:val="24"/>
          <w:szCs w:val="24"/>
          <w:lang w:val="sr-Cyrl-CS"/>
        </w:rPr>
        <w:t>се упознао са објектом</w:t>
      </w:r>
      <w:r>
        <w:rPr>
          <w:rFonts w:cs="Arial"/>
          <w:sz w:val="24"/>
          <w:szCs w:val="24"/>
          <w:lang w:val="sr-Cyrl-CS"/>
        </w:rPr>
        <w:t xml:space="preserve"> </w:t>
      </w:r>
      <w:r w:rsidRPr="00DF64A6">
        <w:rPr>
          <w:rFonts w:cs="Arial"/>
          <w:sz w:val="24"/>
          <w:szCs w:val="24"/>
          <w:lang w:val="sr-Cyrl-CS"/>
        </w:rPr>
        <w:t>и предметом јавне набавке.</w:t>
      </w:r>
    </w:p>
    <w:p w:rsidR="001958C3" w:rsidRPr="00DF64A6" w:rsidRDefault="001958C3" w:rsidP="001958C3">
      <w:pPr>
        <w:rPr>
          <w:rFonts w:cs="Arial"/>
          <w:sz w:val="24"/>
          <w:szCs w:val="24"/>
          <w:lang w:val="sr-Cyrl-CS"/>
        </w:rPr>
      </w:pPr>
      <w:r w:rsidRPr="00DF64A6">
        <w:rPr>
          <w:rFonts w:cs="Arial"/>
          <w:sz w:val="24"/>
          <w:szCs w:val="24"/>
          <w:lang w:val="sr-Cyrl-CS"/>
        </w:rPr>
        <w:tab/>
        <w:t>Понуђач изјављује да ће све евентуалне</w:t>
      </w:r>
      <w:r>
        <w:rPr>
          <w:rFonts w:cs="Arial"/>
          <w:sz w:val="24"/>
          <w:szCs w:val="24"/>
          <w:lang w:val="sr-Latn-RS"/>
        </w:rPr>
        <w:t xml:space="preserve"> </w:t>
      </w:r>
      <w:r>
        <w:rPr>
          <w:rFonts w:cs="Arial"/>
          <w:sz w:val="24"/>
          <w:szCs w:val="24"/>
          <w:lang w:val="sr-Cyrl-RS"/>
        </w:rPr>
        <w:t>додатне</w:t>
      </w:r>
      <w:r w:rsidRPr="00DF64A6">
        <w:rPr>
          <w:rFonts w:cs="Arial"/>
          <w:sz w:val="24"/>
          <w:szCs w:val="24"/>
          <w:lang w:val="sr-Cyrl-CS"/>
        </w:rPr>
        <w:t xml:space="preserve"> нејасноће о предмету набавке или по било ком другом питању везано за предметну јавну набавку разјаснити пре давања понуде, тражењем додатних информација и разјашњења</w:t>
      </w:r>
      <w:r>
        <w:rPr>
          <w:rFonts w:cs="Arial"/>
          <w:sz w:val="24"/>
          <w:szCs w:val="24"/>
          <w:lang w:val="sr-Cyrl-CS"/>
        </w:rPr>
        <w:t>,</w:t>
      </w:r>
      <w:r w:rsidRPr="00DF64A6">
        <w:rPr>
          <w:rFonts w:cs="Arial"/>
          <w:sz w:val="24"/>
          <w:szCs w:val="24"/>
          <w:lang w:val="sr-Cyrl-CS"/>
        </w:rPr>
        <w:t xml:space="preserve"> писаним путем</w:t>
      </w:r>
      <w:r>
        <w:rPr>
          <w:rFonts w:cs="Arial"/>
          <w:sz w:val="24"/>
          <w:szCs w:val="24"/>
          <w:lang w:val="sr-Cyrl-CS"/>
        </w:rPr>
        <w:t>,</w:t>
      </w:r>
      <w:r w:rsidRPr="00DF64A6">
        <w:rPr>
          <w:rFonts w:cs="Arial"/>
          <w:sz w:val="24"/>
          <w:szCs w:val="24"/>
          <w:lang w:val="sr-Cyrl-CS"/>
        </w:rPr>
        <w:t xml:space="preserve"> у складу са ЗНЈ и Упутством за понуђаче.</w:t>
      </w:r>
    </w:p>
    <w:p w:rsidR="001958C3" w:rsidRPr="00DF64A6" w:rsidRDefault="001958C3" w:rsidP="001958C3">
      <w:pPr>
        <w:rPr>
          <w:rFonts w:cs="Arial"/>
          <w:sz w:val="24"/>
          <w:szCs w:val="24"/>
          <w:lang w:val="sr-Cyrl-CS"/>
        </w:rPr>
      </w:pPr>
    </w:p>
    <w:p w:rsidR="001958C3" w:rsidRDefault="001958C3" w:rsidP="001958C3">
      <w:pPr>
        <w:rPr>
          <w:rFonts w:cs="Arial"/>
          <w:sz w:val="24"/>
          <w:szCs w:val="24"/>
          <w:lang w:val="sr-Cyrl-CS"/>
        </w:rPr>
      </w:pPr>
      <w:r w:rsidRPr="00DF64A6">
        <w:rPr>
          <w:rFonts w:cs="Arial"/>
          <w:sz w:val="24"/>
          <w:szCs w:val="24"/>
          <w:lang w:val="sr-Cyrl-CS"/>
        </w:rPr>
        <w:t>Дана .....</w:t>
      </w:r>
      <w:r>
        <w:rPr>
          <w:rFonts w:cs="Arial"/>
          <w:sz w:val="24"/>
          <w:szCs w:val="24"/>
          <w:lang w:val="sr-Cyrl-CS"/>
        </w:rPr>
        <w:t>...............................</w:t>
      </w:r>
    </w:p>
    <w:p w:rsidR="001958C3" w:rsidRPr="00DF64A6" w:rsidRDefault="001958C3" w:rsidP="001958C3">
      <w:pPr>
        <w:rPr>
          <w:rFonts w:cs="Arial"/>
          <w:sz w:val="24"/>
          <w:szCs w:val="24"/>
          <w:lang w:val="sr-Cyrl-CS"/>
        </w:rPr>
      </w:pPr>
      <w:r>
        <w:rPr>
          <w:rFonts w:cs="Arial"/>
          <w:sz w:val="24"/>
          <w:szCs w:val="24"/>
          <w:lang w:val="sr-Cyrl-CS"/>
        </w:rPr>
        <w:t xml:space="preserve">     </w:t>
      </w:r>
      <w:r w:rsidRPr="00DF64A6">
        <w:rPr>
          <w:rFonts w:cs="Arial"/>
          <w:sz w:val="24"/>
          <w:szCs w:val="24"/>
          <w:lang w:val="sr-Cyrl-CS"/>
        </w:rPr>
        <w:t>ТЕНТ-А, Обреновац</w:t>
      </w:r>
    </w:p>
    <w:p w:rsidR="001958C3" w:rsidRPr="00DF64A6" w:rsidRDefault="001958C3" w:rsidP="001958C3">
      <w:pPr>
        <w:rPr>
          <w:rFonts w:cs="Arial"/>
          <w:sz w:val="24"/>
          <w:szCs w:val="24"/>
          <w:lang w:val="sr-Cyrl-CS"/>
        </w:rPr>
      </w:pPr>
    </w:p>
    <w:p w:rsidR="001958C3" w:rsidRDefault="001958C3" w:rsidP="001958C3">
      <w:pPr>
        <w:rPr>
          <w:rFonts w:cs="Arial"/>
          <w:sz w:val="24"/>
          <w:szCs w:val="24"/>
          <w:lang w:val="sr-Cyrl-CS"/>
        </w:rPr>
      </w:pPr>
      <w:r w:rsidRPr="00DF64A6">
        <w:rPr>
          <w:rFonts w:cs="Arial"/>
          <w:sz w:val="24"/>
          <w:szCs w:val="24"/>
          <w:lang w:val="sr-Cyrl-CS"/>
        </w:rPr>
        <w:t>Представник понуђача</w:t>
      </w:r>
    </w:p>
    <w:p w:rsidR="001958C3" w:rsidRPr="00DF64A6" w:rsidRDefault="001958C3" w:rsidP="001958C3">
      <w:pPr>
        <w:rPr>
          <w:rFonts w:cs="Arial"/>
          <w:sz w:val="24"/>
          <w:szCs w:val="24"/>
          <w:lang w:val="sr-Cyrl-CS"/>
        </w:rPr>
      </w:pPr>
      <w:r w:rsidRPr="00DF64A6">
        <w:rPr>
          <w:rFonts w:cs="Arial"/>
          <w:sz w:val="24"/>
          <w:szCs w:val="24"/>
          <w:lang w:val="sr-Cyrl-CS"/>
        </w:rPr>
        <w:t xml:space="preserve"> .........................</w:t>
      </w:r>
      <w:r>
        <w:rPr>
          <w:rFonts w:cs="Arial"/>
          <w:sz w:val="24"/>
          <w:szCs w:val="24"/>
          <w:lang w:val="sr-Cyrl-CS"/>
        </w:rPr>
        <w:t>..............................</w:t>
      </w:r>
    </w:p>
    <w:p w:rsidR="001958C3" w:rsidRDefault="001958C3" w:rsidP="001958C3">
      <w:pPr>
        <w:rPr>
          <w:rFonts w:cs="Arial"/>
          <w:sz w:val="24"/>
          <w:szCs w:val="24"/>
          <w:lang w:val="sr-Cyrl-CS"/>
        </w:rPr>
      </w:pPr>
      <w:r w:rsidRPr="00DF64A6">
        <w:rPr>
          <w:rFonts w:cs="Arial"/>
          <w:sz w:val="24"/>
          <w:szCs w:val="24"/>
          <w:lang w:val="sr-Cyrl-CS"/>
        </w:rPr>
        <w:t>(потпис</w:t>
      </w:r>
      <w:r>
        <w:rPr>
          <w:rFonts w:cs="Arial"/>
          <w:sz w:val="24"/>
          <w:szCs w:val="24"/>
          <w:lang w:val="sr-Cyrl-CS"/>
        </w:rPr>
        <w:t xml:space="preserve"> представника понуђача</w:t>
      </w:r>
      <w:r w:rsidRPr="00DF64A6">
        <w:rPr>
          <w:rFonts w:cs="Arial"/>
          <w:sz w:val="24"/>
          <w:szCs w:val="24"/>
          <w:lang w:val="sr-Cyrl-CS"/>
        </w:rPr>
        <w:t>)</w:t>
      </w:r>
    </w:p>
    <w:p w:rsidR="001958C3" w:rsidRDefault="001958C3" w:rsidP="001958C3">
      <w:pPr>
        <w:rPr>
          <w:rFonts w:cs="Arial"/>
          <w:sz w:val="24"/>
          <w:szCs w:val="24"/>
          <w:lang w:val="sr-Cyrl-CS"/>
        </w:rPr>
      </w:pPr>
      <w:r w:rsidRPr="00DF64A6">
        <w:rPr>
          <w:rFonts w:cs="Arial"/>
          <w:sz w:val="24"/>
          <w:szCs w:val="24"/>
          <w:lang w:val="sr-Cyrl-CS"/>
        </w:rPr>
        <w:t>Потврђујем да се понуђач упознао са обј</w:t>
      </w:r>
      <w:r>
        <w:rPr>
          <w:rFonts w:cs="Arial"/>
          <w:sz w:val="24"/>
          <w:szCs w:val="24"/>
          <w:lang w:val="sr-Cyrl-CS"/>
        </w:rPr>
        <w:t>ектом и пред</w:t>
      </w:r>
      <w:r>
        <w:rPr>
          <w:rFonts w:cs="Arial"/>
          <w:sz w:val="24"/>
          <w:szCs w:val="24"/>
          <w:lang w:val="sr-Cyrl-RS"/>
        </w:rPr>
        <w:t>м</w:t>
      </w:r>
      <w:r>
        <w:rPr>
          <w:rFonts w:cs="Arial"/>
          <w:sz w:val="24"/>
          <w:szCs w:val="24"/>
          <w:lang w:val="sr-Cyrl-CS"/>
        </w:rPr>
        <w:t>етом јавне набавке:</w:t>
      </w:r>
      <w:r>
        <w:rPr>
          <w:rFonts w:cs="Arial"/>
          <w:sz w:val="24"/>
          <w:szCs w:val="24"/>
          <w:lang w:val="sr-Cyrl-CS"/>
        </w:rPr>
        <w:tab/>
      </w:r>
    </w:p>
    <w:p w:rsidR="001958C3" w:rsidRDefault="001958C3" w:rsidP="001958C3">
      <w:pPr>
        <w:rPr>
          <w:rFonts w:cs="Arial"/>
          <w:sz w:val="24"/>
          <w:szCs w:val="24"/>
          <w:lang w:val="sr-Cyrl-CS"/>
        </w:rPr>
      </w:pPr>
    </w:p>
    <w:p w:rsidR="001958C3" w:rsidRDefault="001958C3" w:rsidP="001958C3">
      <w:pPr>
        <w:rPr>
          <w:rFonts w:cs="Arial"/>
          <w:sz w:val="24"/>
          <w:szCs w:val="24"/>
          <w:lang w:val="sr-Cyrl-CS"/>
        </w:rPr>
      </w:pP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t xml:space="preserve"> </w:t>
      </w:r>
      <w:r w:rsidRPr="00DF64A6">
        <w:rPr>
          <w:rFonts w:cs="Arial"/>
          <w:sz w:val="24"/>
          <w:szCs w:val="24"/>
          <w:lang w:val="sr-Cyrl-CS"/>
        </w:rPr>
        <w:t>представник ТЕНТ-А,</w:t>
      </w:r>
    </w:p>
    <w:p w:rsidR="001958C3" w:rsidRPr="00DF64A6" w:rsidRDefault="001958C3" w:rsidP="001958C3">
      <w:pPr>
        <w:ind w:left="5040"/>
        <w:rPr>
          <w:rFonts w:cs="Arial"/>
          <w:sz w:val="24"/>
          <w:szCs w:val="24"/>
          <w:lang w:val="sr-Cyrl-CS"/>
        </w:rPr>
      </w:pPr>
      <w:r>
        <w:rPr>
          <w:rFonts w:cs="Arial"/>
          <w:sz w:val="24"/>
          <w:szCs w:val="24"/>
          <w:lang w:val="sr-Cyrl-CS"/>
        </w:rPr>
        <w:t>(</w:t>
      </w:r>
      <w:r w:rsidRPr="00DF64A6">
        <w:rPr>
          <w:rFonts w:cs="Arial"/>
          <w:sz w:val="24"/>
          <w:szCs w:val="24"/>
          <w:lang w:val="sr-Cyrl-CS"/>
        </w:rPr>
        <w:t>инж</w:t>
      </w:r>
      <w:r>
        <w:rPr>
          <w:rFonts w:cs="Arial"/>
          <w:sz w:val="24"/>
          <w:szCs w:val="24"/>
          <w:lang w:val="sr-Cyrl-CS"/>
        </w:rPr>
        <w:t>.</w:t>
      </w:r>
      <w:r w:rsidRPr="00DF64A6">
        <w:rPr>
          <w:rFonts w:cs="Arial"/>
          <w:sz w:val="24"/>
          <w:szCs w:val="24"/>
          <w:lang w:val="sr-Cyrl-CS"/>
        </w:rPr>
        <w:t xml:space="preserve"> постројења или воде</w:t>
      </w:r>
      <w:r>
        <w:rPr>
          <w:rFonts w:cs="Arial"/>
          <w:sz w:val="24"/>
          <w:szCs w:val="24"/>
          <w:lang w:val="sr-Cyrl-CS"/>
        </w:rPr>
        <w:t>ћ</w:t>
      </w:r>
      <w:r w:rsidRPr="00DF64A6">
        <w:rPr>
          <w:rFonts w:cs="Arial"/>
          <w:sz w:val="24"/>
          <w:szCs w:val="24"/>
          <w:lang w:val="sr-Cyrl-CS"/>
        </w:rPr>
        <w:t>и инж</w:t>
      </w:r>
      <w:r>
        <w:rPr>
          <w:rFonts w:cs="Arial"/>
          <w:sz w:val="24"/>
          <w:szCs w:val="24"/>
          <w:lang w:val="sr-Cyrl-CS"/>
        </w:rPr>
        <w:t>.)</w:t>
      </w:r>
    </w:p>
    <w:p w:rsidR="001958C3" w:rsidRPr="00DF64A6" w:rsidRDefault="001958C3" w:rsidP="001958C3">
      <w:pPr>
        <w:ind w:left="4320" w:firstLine="720"/>
        <w:rPr>
          <w:rFonts w:cs="Arial"/>
          <w:sz w:val="24"/>
          <w:szCs w:val="24"/>
          <w:lang w:val="sr-Cyrl-CS"/>
        </w:rPr>
      </w:pPr>
      <w:r>
        <w:rPr>
          <w:rFonts w:cs="Arial"/>
          <w:sz w:val="24"/>
          <w:szCs w:val="24"/>
          <w:lang w:val="sr-Cyrl-CS"/>
        </w:rPr>
        <w:t>..................</w:t>
      </w:r>
      <w:r w:rsidRPr="00DF64A6">
        <w:rPr>
          <w:rFonts w:cs="Arial"/>
          <w:sz w:val="24"/>
          <w:szCs w:val="24"/>
          <w:lang w:val="sr-Cyrl-CS"/>
        </w:rPr>
        <w:t>...................</w:t>
      </w:r>
      <w:r>
        <w:rPr>
          <w:rFonts w:cs="Arial"/>
          <w:sz w:val="24"/>
          <w:szCs w:val="24"/>
          <w:lang w:val="sr-Cyrl-CS"/>
        </w:rPr>
        <w:t>.....................</w:t>
      </w:r>
    </w:p>
    <w:p w:rsidR="001958C3" w:rsidRPr="00DF64A6" w:rsidRDefault="001958C3" w:rsidP="001958C3">
      <w:pPr>
        <w:ind w:left="5760"/>
        <w:rPr>
          <w:rFonts w:cs="Arial"/>
          <w:sz w:val="24"/>
          <w:szCs w:val="24"/>
          <w:lang w:val="sr-Cyrl-CS"/>
        </w:rPr>
      </w:pPr>
      <w:r>
        <w:rPr>
          <w:rFonts w:cs="Arial"/>
          <w:sz w:val="24"/>
          <w:szCs w:val="24"/>
          <w:lang w:val="sr-Cyrl-CS"/>
        </w:rPr>
        <w:t xml:space="preserve">        (име и презиме)</w:t>
      </w:r>
    </w:p>
    <w:p w:rsidR="001958C3" w:rsidRPr="00DF64A6" w:rsidRDefault="001958C3" w:rsidP="001958C3">
      <w:pPr>
        <w:ind w:left="4320" w:firstLine="720"/>
        <w:rPr>
          <w:rFonts w:cs="Arial"/>
          <w:sz w:val="24"/>
          <w:szCs w:val="24"/>
          <w:lang w:val="sr-Cyrl-CS"/>
        </w:rPr>
      </w:pPr>
      <w:r>
        <w:rPr>
          <w:rFonts w:cs="Arial"/>
          <w:sz w:val="24"/>
          <w:szCs w:val="24"/>
          <w:lang w:val="sr-Cyrl-CS"/>
        </w:rPr>
        <w:t>..................</w:t>
      </w:r>
      <w:r w:rsidRPr="00DF64A6">
        <w:rPr>
          <w:rFonts w:cs="Arial"/>
          <w:sz w:val="24"/>
          <w:szCs w:val="24"/>
          <w:lang w:val="sr-Cyrl-CS"/>
        </w:rPr>
        <w:t>..........</w:t>
      </w:r>
      <w:r>
        <w:rPr>
          <w:rFonts w:cs="Arial"/>
          <w:sz w:val="24"/>
          <w:szCs w:val="24"/>
          <w:lang w:val="sr-Cyrl-CS"/>
        </w:rPr>
        <w:t>..............................</w:t>
      </w:r>
    </w:p>
    <w:p w:rsidR="001958C3" w:rsidRPr="0060753D" w:rsidRDefault="001958C3" w:rsidP="001958C3">
      <w:pPr>
        <w:ind w:left="3600" w:firstLine="1440"/>
        <w:rPr>
          <w:rFonts w:cs="Arial"/>
          <w:sz w:val="24"/>
          <w:szCs w:val="24"/>
          <w:lang w:val="sr-Cyrl-RS"/>
        </w:rPr>
      </w:pPr>
      <w:r>
        <w:rPr>
          <w:rFonts w:cs="Arial"/>
          <w:sz w:val="24"/>
          <w:szCs w:val="24"/>
          <w:lang w:val="sr-Cyrl-CS"/>
        </w:rPr>
        <w:tab/>
      </w:r>
      <w:r>
        <w:rPr>
          <w:rFonts w:cs="Arial"/>
          <w:sz w:val="24"/>
          <w:szCs w:val="24"/>
          <w:lang w:val="sr-Cyrl-CS"/>
        </w:rPr>
        <w:tab/>
        <w:t xml:space="preserve">   (потпис)</w:t>
      </w:r>
    </w:p>
    <w:p w:rsidR="001958C3" w:rsidRPr="0060753D" w:rsidRDefault="001958C3" w:rsidP="001958C3">
      <w:pPr>
        <w:rPr>
          <w:rFonts w:cs="Arial"/>
          <w:b/>
          <w:sz w:val="24"/>
          <w:szCs w:val="24"/>
          <w:lang w:val="sr-Cyrl-CS"/>
        </w:rPr>
      </w:pPr>
      <w:r w:rsidRPr="0060753D">
        <w:rPr>
          <w:rFonts w:cs="Arial"/>
          <w:b/>
          <w:sz w:val="24"/>
          <w:szCs w:val="24"/>
          <w:lang w:val="sr-Cyrl-CS"/>
        </w:rPr>
        <w:t>Напомена:</w:t>
      </w:r>
    </w:p>
    <w:p w:rsidR="00A2083D" w:rsidRPr="0039118F" w:rsidRDefault="001958C3" w:rsidP="001958C3">
      <w:pPr>
        <w:rPr>
          <w:rFonts w:cs="Arial"/>
          <w:b/>
          <w:sz w:val="24"/>
          <w:szCs w:val="24"/>
          <w:lang w:val="sr-Latn-RS"/>
        </w:rPr>
      </w:pPr>
      <w:r w:rsidRPr="0060753D">
        <w:rPr>
          <w:rFonts w:cs="Arial"/>
          <w:b/>
          <w:sz w:val="24"/>
          <w:szCs w:val="24"/>
          <w:lang w:val="sr-Cyrl-CS"/>
        </w:rPr>
        <w:t>* Потврда је обавезан и саставни део понуде. Без приложене потврде, понуда ће се сматрати неприхватљивом</w:t>
      </w:r>
      <w:r w:rsidR="0039118F">
        <w:rPr>
          <w:rFonts w:cs="Arial"/>
          <w:b/>
          <w:sz w:val="24"/>
          <w:szCs w:val="24"/>
          <w:lang w:val="sr-Latn-RS"/>
        </w:rPr>
        <w:t>.</w:t>
      </w:r>
    </w:p>
    <w:p w:rsidR="00756A02" w:rsidRPr="00E47C2E" w:rsidRDefault="00756A02" w:rsidP="00835D6F">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35D6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35D6F">
            <w:pPr>
              <w:numPr>
                <w:ilvl w:val="0"/>
                <w:numId w:val="20"/>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835D6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835D6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443A31" w:rsidRDefault="00443A31" w:rsidP="00562AED">
            <w:pPr>
              <w:tabs>
                <w:tab w:val="left" w:pos="680"/>
              </w:tabs>
              <w:snapToGrid w:val="0"/>
              <w:contextualSpacing/>
              <w:rPr>
                <w:rFonts w:eastAsia="Calibri" w:cs="Arial"/>
                <w:lang w:val="sr-Cyrl-RS" w:eastAsia="sr-Latn-CS"/>
              </w:rPr>
            </w:pPr>
          </w:p>
          <w:p w:rsidR="00443A31" w:rsidRDefault="00443A31" w:rsidP="00562AED">
            <w:pPr>
              <w:tabs>
                <w:tab w:val="left" w:pos="680"/>
              </w:tabs>
              <w:snapToGrid w:val="0"/>
              <w:contextualSpacing/>
              <w:rPr>
                <w:rFonts w:eastAsia="Calibri" w:cs="Arial"/>
                <w:lang w:val="sr-Cyrl-RS" w:eastAsia="sr-Latn-CS"/>
              </w:rPr>
            </w:pPr>
          </w:p>
          <w:p w:rsidR="00443A31" w:rsidRPr="00443A31" w:rsidRDefault="00443A31"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835D6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835D6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835D6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30A83" w:rsidRPr="00E47C2E" w:rsidTr="008112A2">
        <w:trPr>
          <w:jc w:val="center"/>
        </w:trPr>
        <w:tc>
          <w:tcPr>
            <w:tcW w:w="729" w:type="dxa"/>
            <w:vAlign w:val="center"/>
          </w:tcPr>
          <w:p w:rsidR="00130A83" w:rsidRPr="00130A83" w:rsidRDefault="00130A83" w:rsidP="003A4822">
            <w:pPr>
              <w:jc w:val="center"/>
              <w:rPr>
                <w:rFonts w:cs="Arial"/>
                <w:lang w:val="sr-Cyrl-RS"/>
              </w:rPr>
            </w:pPr>
            <w:r>
              <w:rPr>
                <w:rFonts w:cs="Arial"/>
                <w:lang w:val="sr-Cyrl-RS"/>
              </w:rPr>
              <w:t>5.</w:t>
            </w:r>
          </w:p>
        </w:tc>
        <w:tc>
          <w:tcPr>
            <w:tcW w:w="8430" w:type="dxa"/>
          </w:tcPr>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-да има важећу дозволу надлежног органа за обављање делатности која је предмет јавне набавке, Законом о управљању отпадом</w:t>
            </w:r>
            <w:r w:rsidRPr="00443A31">
              <w:rPr>
                <w:rFonts w:cs="Arial"/>
                <w:lang w:val="sr-Cyrl-RS" w:eastAsia="sr-Latn-CS"/>
              </w:rPr>
              <w:t xml:space="preserve"> (Сл.гласник РС бр.36/09, 88/10 и 14/2016)  </w:t>
            </w:r>
          </w:p>
          <w:p w:rsidR="00130A83" w:rsidRPr="00443A31" w:rsidRDefault="00130A83" w:rsidP="00130A83">
            <w:pPr>
              <w:autoSpaceDE w:val="0"/>
              <w:autoSpaceDN w:val="0"/>
              <w:adjustRightInd w:val="0"/>
              <w:rPr>
                <w:rFonts w:cs="Arial"/>
                <w:lang w:val="sr-Latn-CS" w:eastAsia="sr-Latn-CS"/>
              </w:rPr>
            </w:pPr>
            <w:r>
              <w:rPr>
                <w:rFonts w:cs="Arial"/>
                <w:lang w:val="sr-Latn-CS" w:eastAsia="sr-Latn-CS"/>
              </w:rPr>
              <w:t>•</w:t>
            </w:r>
            <w:r w:rsidRPr="00443A31">
              <w:rPr>
                <w:rFonts w:cs="Arial"/>
                <w:lang w:val="sr-Latn-CS" w:eastAsia="sr-Latn-CS"/>
              </w:rPr>
              <w:t>Дозволу за транспорт отпада издату од стране Министарства надлежног за послове заштите животне средине  - која садржи индексни број отпада       13 07 03* и</w:t>
            </w:r>
          </w:p>
          <w:p w:rsidR="00130A83" w:rsidRPr="00443A31" w:rsidRDefault="00130A83" w:rsidP="00130A83">
            <w:pPr>
              <w:autoSpaceDE w:val="0"/>
              <w:autoSpaceDN w:val="0"/>
              <w:adjustRightInd w:val="0"/>
              <w:rPr>
                <w:rFonts w:cs="Arial"/>
                <w:lang w:val="sr-Latn-CS" w:eastAsia="sr-Latn-CS"/>
              </w:rPr>
            </w:pPr>
            <w:r>
              <w:rPr>
                <w:rFonts w:cs="Arial"/>
                <w:lang w:val="sr-Latn-CS" w:eastAsia="sr-Latn-CS"/>
              </w:rPr>
              <w:t>•</w:t>
            </w:r>
            <w:r w:rsidRPr="00443A31">
              <w:rPr>
                <w:rFonts w:cs="Arial"/>
                <w:lang w:val="sr-Latn-CS" w:eastAsia="sr-Latn-CS"/>
              </w:rPr>
              <w:t xml:space="preserve">Дозволу за третман отпада на локацији оператера или Дозволу за третман отпада у мобилном постројењу (уз коју се прилаже и локацијска дозвола за наведено постројење, јер се третман отпада не може вршити  у кругу ТЕНТ) или Дозволу за складиштење отпада које садрже индексни број отпада      13 07 03* издате од стране Министарства надлежног за послове заштите животне средине </w:t>
            </w:r>
          </w:p>
          <w:p w:rsidR="00130A83" w:rsidRPr="00443A31" w:rsidRDefault="00130A83" w:rsidP="00130A83">
            <w:pPr>
              <w:autoSpaceDE w:val="0"/>
              <w:autoSpaceDN w:val="0"/>
              <w:adjustRightInd w:val="0"/>
              <w:rPr>
                <w:rFonts w:cs="Arial"/>
                <w:b/>
                <w:lang w:val="sr-Latn-CS" w:eastAsia="sr-Latn-CS"/>
              </w:rPr>
            </w:pPr>
            <w:r w:rsidRPr="00443A31">
              <w:rPr>
                <w:rFonts w:cs="Arial"/>
                <w:b/>
                <w:lang w:val="sr-Latn-CS" w:eastAsia="sr-Latn-CS"/>
              </w:rPr>
              <w:t xml:space="preserve">Напомена: </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130A83" w:rsidRDefault="00130A83" w:rsidP="00130A83">
            <w:pPr>
              <w:autoSpaceDE w:val="0"/>
              <w:autoSpaceDN w:val="0"/>
              <w:adjustRightInd w:val="0"/>
              <w:rPr>
                <w:rFonts w:cs="Arial"/>
                <w:lang w:val="sr-Cyrl-RS" w:eastAsia="sr-Latn-CS"/>
              </w:rPr>
            </w:pPr>
            <w:r w:rsidRPr="00443A31">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130A83" w:rsidRDefault="00130A83" w:rsidP="00130A83">
            <w:pPr>
              <w:autoSpaceDE w:val="0"/>
              <w:autoSpaceDN w:val="0"/>
              <w:adjustRightInd w:val="0"/>
              <w:rPr>
                <w:rFonts w:cs="Arial"/>
                <w:lang w:val="sr-Cyrl-RS" w:eastAsia="sr-Latn-CS"/>
              </w:rPr>
            </w:pPr>
          </w:p>
          <w:p w:rsidR="00130A83" w:rsidRDefault="00130A83" w:rsidP="00130A83">
            <w:pPr>
              <w:autoSpaceDE w:val="0"/>
              <w:autoSpaceDN w:val="0"/>
              <w:adjustRightInd w:val="0"/>
              <w:rPr>
                <w:rFonts w:cs="Arial"/>
                <w:lang w:val="sr-Cyrl-RS" w:eastAsia="sr-Latn-CS"/>
              </w:rPr>
            </w:pPr>
          </w:p>
          <w:p w:rsidR="00130A83" w:rsidRDefault="00130A83" w:rsidP="00130A83">
            <w:pPr>
              <w:autoSpaceDE w:val="0"/>
              <w:autoSpaceDN w:val="0"/>
              <w:adjustRightInd w:val="0"/>
              <w:rPr>
                <w:rFonts w:cs="Arial"/>
                <w:lang w:val="sr-Cyrl-RS" w:eastAsia="sr-Latn-CS"/>
              </w:rPr>
            </w:pPr>
          </w:p>
          <w:p w:rsidR="00130A83" w:rsidRPr="00130A83" w:rsidRDefault="00130A83" w:rsidP="00130A83">
            <w:pPr>
              <w:autoSpaceDE w:val="0"/>
              <w:autoSpaceDN w:val="0"/>
              <w:adjustRightInd w:val="0"/>
              <w:rPr>
                <w:rFonts w:cs="Arial"/>
                <w:lang w:val="sr-Cyrl-RS" w:eastAsia="sr-Latn-CS"/>
              </w:rPr>
            </w:pP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E757A" w:rsidRDefault="00562AED" w:rsidP="00562AED">
            <w:pPr>
              <w:ind w:right="-180"/>
              <w:jc w:val="center"/>
              <w:rPr>
                <w:rFonts w:cs="Arial"/>
                <w:b/>
                <w:color w:val="000000" w:themeColor="text1"/>
                <w:lang w:val="sr-Latn-CS" w:eastAsia="sr-Latn-CS"/>
              </w:rPr>
            </w:pPr>
            <w:r w:rsidRPr="007E757A">
              <w:rPr>
                <w:rFonts w:cs="Arial"/>
                <w:b/>
                <w:color w:val="000000" w:themeColor="text1"/>
                <w:lang w:val="sr-Latn-CS" w:eastAsia="sr-Latn-CS"/>
              </w:rPr>
              <w:t xml:space="preserve">4.2  ДОДАТНИ УСЛОВИ </w:t>
            </w:r>
          </w:p>
          <w:p w:rsidR="00175774" w:rsidRPr="002B629E" w:rsidRDefault="00562AED" w:rsidP="002B629E">
            <w:pPr>
              <w:snapToGrid w:val="0"/>
              <w:jc w:val="center"/>
              <w:rPr>
                <w:rFonts w:cs="Arial"/>
                <w:b/>
                <w:color w:val="000000" w:themeColor="text1"/>
                <w:lang w:val="sr-Cyrl-RS" w:eastAsia="sr-Latn-CS"/>
              </w:rPr>
            </w:pPr>
            <w:r w:rsidRPr="007E757A">
              <w:rPr>
                <w:rFonts w:cs="Arial"/>
                <w:b/>
                <w:color w:val="000000" w:themeColor="text1"/>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79637E" w:rsidRDefault="00443A31" w:rsidP="003A4822">
            <w:pPr>
              <w:jc w:val="center"/>
              <w:rPr>
                <w:rFonts w:cs="Arial"/>
                <w:color w:val="000000" w:themeColor="text1"/>
                <w:lang w:val="sr-Cyrl-RS"/>
              </w:rPr>
            </w:pPr>
            <w:r>
              <w:rPr>
                <w:rFonts w:cs="Arial"/>
                <w:color w:val="000000" w:themeColor="text1"/>
                <w:lang w:val="sr-Cyrl-RS"/>
              </w:rPr>
              <w:t>6</w:t>
            </w:r>
            <w:r w:rsidR="00B643F7" w:rsidRPr="0079637E">
              <w:rPr>
                <w:rFonts w:cs="Arial"/>
                <w:color w:val="000000" w:themeColor="text1"/>
                <w:lang w:val="sr-Cyrl-RS"/>
              </w:rPr>
              <w:t>.</w:t>
            </w:r>
          </w:p>
        </w:tc>
        <w:tc>
          <w:tcPr>
            <w:tcW w:w="8430" w:type="dxa"/>
          </w:tcPr>
          <w:p w:rsidR="00801036" w:rsidRPr="001F3238" w:rsidRDefault="00801036" w:rsidP="00801036">
            <w:pPr>
              <w:autoSpaceDE w:val="0"/>
              <w:autoSpaceDN w:val="0"/>
              <w:adjustRightInd w:val="0"/>
              <w:rPr>
                <w:rFonts w:cs="Arial"/>
                <w:b/>
                <w:lang w:val="sr-Latn-CS" w:eastAsia="sr-Latn-CS"/>
              </w:rPr>
            </w:pPr>
            <w:r w:rsidRPr="001F3238">
              <w:rPr>
                <w:rFonts w:cs="Arial"/>
                <w:b/>
                <w:u w:val="single"/>
                <w:lang w:val="sr-Latn-CS" w:eastAsia="sr-Latn-CS"/>
              </w:rPr>
              <w:t>Услов:</w:t>
            </w:r>
          </w:p>
          <w:p w:rsidR="00801036" w:rsidRPr="001F3238" w:rsidRDefault="00801036" w:rsidP="00801036">
            <w:pPr>
              <w:autoSpaceDE w:val="0"/>
              <w:autoSpaceDN w:val="0"/>
              <w:adjustRightInd w:val="0"/>
              <w:rPr>
                <w:rFonts w:cs="Arial"/>
                <w:lang w:val="sr-Latn-CS" w:eastAsia="sr-Latn-CS"/>
              </w:rPr>
            </w:pPr>
            <w:r w:rsidRPr="001F3238">
              <w:rPr>
                <w:rFonts w:cs="Arial"/>
                <w:lang w:val="sr-Latn-CS" w:eastAsia="sr-Latn-CS"/>
              </w:rPr>
              <w:t xml:space="preserve">Пословни капацитет </w:t>
            </w:r>
          </w:p>
          <w:p w:rsidR="00801036" w:rsidRPr="001E664C" w:rsidRDefault="00801036" w:rsidP="00801036">
            <w:pPr>
              <w:autoSpaceDE w:val="0"/>
              <w:autoSpaceDN w:val="0"/>
              <w:adjustRightInd w:val="0"/>
              <w:spacing w:before="0"/>
              <w:rPr>
                <w:rFonts w:cs="Arial"/>
                <w:lang w:val="sr-Cyrl-RS" w:eastAsia="sr-Latn-CS"/>
              </w:rPr>
            </w:pPr>
            <w:r w:rsidRPr="001F3238">
              <w:rPr>
                <w:rFonts w:cs="Arial"/>
                <w:lang w:val="sr-Latn-CS" w:eastAsia="sr-Latn-CS"/>
              </w:rPr>
              <w:t xml:space="preserve">Понуђач располаже неопходним </w:t>
            </w:r>
            <w:r w:rsidRPr="001F3238">
              <w:rPr>
                <w:rFonts w:cs="Arial"/>
                <w:b/>
                <w:lang w:val="sr-Latn-CS" w:eastAsia="sr-Latn-CS"/>
              </w:rPr>
              <w:t>пословним капацитетом</w:t>
            </w:r>
            <w:r w:rsidRPr="001F3238">
              <w:rPr>
                <w:rFonts w:cs="Arial"/>
                <w:lang w:val="sr-Latn-CS" w:eastAsia="sr-Latn-CS"/>
              </w:rPr>
              <w:t xml:space="preserve"> ако</w:t>
            </w:r>
            <w:r>
              <w:rPr>
                <w:rFonts w:cs="Arial"/>
                <w:lang w:val="sr-Latn-CS" w:eastAsia="sr-Latn-CS"/>
              </w:rPr>
              <w:t xml:space="preserve"> je </w:t>
            </w:r>
            <w:r>
              <w:rPr>
                <w:rFonts w:cs="Arial"/>
                <w:lang w:val="sr-Cyrl-RS" w:eastAsia="sr-Latn-CS"/>
              </w:rPr>
              <w:t>у</w:t>
            </w:r>
            <w:r>
              <w:t xml:space="preserve"> </w:t>
            </w:r>
            <w:r w:rsidRPr="00801036">
              <w:rPr>
                <w:rFonts w:cs="Arial"/>
                <w:lang w:val="sr-Latn-CS" w:eastAsia="sr-Latn-CS"/>
              </w:rPr>
              <w:t>п</w:t>
            </w:r>
            <w:r w:rsidR="00443A31">
              <w:rPr>
                <w:rFonts w:cs="Arial"/>
                <w:lang w:val="sr-Cyrl-RS" w:eastAsia="sr-Latn-CS"/>
              </w:rPr>
              <w:t>ериоду од</w:t>
            </w:r>
            <w:r w:rsidRPr="00801036">
              <w:rPr>
                <w:rFonts w:cs="Arial"/>
                <w:lang w:val="sr-Latn-CS" w:eastAsia="sr-Latn-CS"/>
              </w:rPr>
              <w:t xml:space="preserve"> 2013.</w:t>
            </w:r>
            <w:r w:rsidR="00443A31">
              <w:rPr>
                <w:rFonts w:cs="Arial"/>
                <w:lang w:val="sr-Cyrl-RS" w:eastAsia="sr-Latn-CS"/>
              </w:rPr>
              <w:t xml:space="preserve"> до </w:t>
            </w:r>
            <w:r w:rsidRPr="00801036">
              <w:rPr>
                <w:rFonts w:cs="Arial"/>
                <w:lang w:val="sr-Latn-CS" w:eastAsia="sr-Latn-CS"/>
              </w:rPr>
              <w:t xml:space="preserve">2015.) </w:t>
            </w:r>
            <w:r w:rsidR="001E664C" w:rsidRPr="002830FC">
              <w:rPr>
                <w:lang w:val="sr-Cyrl-CS"/>
              </w:rPr>
              <w:t>реализовао референтне уговор</w:t>
            </w:r>
            <w:r w:rsidR="001E664C">
              <w:rPr>
                <w:lang w:val="sr-Cyrl-CS"/>
              </w:rPr>
              <w:t xml:space="preserve">е </w:t>
            </w:r>
            <w:r w:rsidR="00213182">
              <w:rPr>
                <w:lang w:val="sr-Cyrl-CS"/>
              </w:rPr>
              <w:t xml:space="preserve">укупне вредности од          </w:t>
            </w:r>
            <w:r w:rsidR="00213182">
              <w:t>5</w:t>
            </w:r>
            <w:r w:rsidR="001E664C">
              <w:rPr>
                <w:lang w:val="sr-Cyrl-CS"/>
              </w:rPr>
              <w:t>00.000</w:t>
            </w:r>
            <w:r w:rsidR="001E664C" w:rsidRPr="002830FC">
              <w:rPr>
                <w:lang w:val="sr-Cyrl-CS"/>
              </w:rPr>
              <w:t>,</w:t>
            </w:r>
            <w:r w:rsidR="001E664C">
              <w:rPr>
                <w:lang w:val="sr-Cyrl-CS"/>
              </w:rPr>
              <w:t>00 динара збирно</w:t>
            </w:r>
            <w:r w:rsidR="001E664C" w:rsidRPr="002830FC">
              <w:rPr>
                <w:lang w:val="sr-Cyrl-CS"/>
              </w:rPr>
              <w:t>.</w:t>
            </w:r>
            <w:r w:rsidR="001E664C" w:rsidRPr="002830FC">
              <w:t xml:space="preserve"> </w:t>
            </w:r>
            <w:r w:rsidR="001E664C" w:rsidRPr="002830FC">
              <w:rPr>
                <w:lang w:val="sr-Cyrl-CS"/>
              </w:rPr>
              <w:t>Под референтним уговорима се сматрају уговори који су из области предметне набавке</w:t>
            </w:r>
          </w:p>
          <w:p w:rsidR="00801036" w:rsidRPr="001F3238" w:rsidRDefault="00801036" w:rsidP="00801036">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801036" w:rsidRPr="001F3238" w:rsidRDefault="00801036" w:rsidP="00801036">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w:t>
            </w:r>
            <w:r w:rsidRPr="001F3238">
              <w:rPr>
                <w:rFonts w:cs="Arial"/>
                <w:lang w:val="sr-Cyrl-RS" w:eastAsia="sr-Latn-CS"/>
              </w:rPr>
              <w:t>писак</w:t>
            </w:r>
            <w:r>
              <w:rPr>
                <w:rFonts w:cs="Arial"/>
                <w:lang w:val="sr-Cyrl-RS" w:eastAsia="sr-Latn-CS"/>
              </w:rPr>
              <w:t xml:space="preserve"> извршених услуга (образац бр.5</w:t>
            </w:r>
            <w:r w:rsidRPr="001F3238">
              <w:rPr>
                <w:rFonts w:cs="Arial"/>
                <w:lang w:val="sr-Cyrl-RS" w:eastAsia="sr-Latn-CS"/>
              </w:rPr>
              <w:t>)</w:t>
            </w:r>
          </w:p>
          <w:p w:rsidR="00801036" w:rsidRPr="001F3238" w:rsidRDefault="00801036" w:rsidP="00801036">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Pr="001F3238">
              <w:rPr>
                <w:rFonts w:cs="Arial"/>
                <w:lang w:val="sr-Cyrl-RS" w:eastAsia="sr-Latn-CS"/>
              </w:rPr>
              <w:t>Наручилаца</w:t>
            </w:r>
            <w:r>
              <w:rPr>
                <w:rFonts w:cs="Arial"/>
                <w:lang w:val="sr-Cyrl-RS" w:eastAsia="sr-Latn-CS"/>
              </w:rPr>
              <w:t xml:space="preserve"> (образац бр.6</w:t>
            </w:r>
            <w:r w:rsidRPr="001F3238">
              <w:rPr>
                <w:rFonts w:cs="Arial"/>
                <w:lang w:val="sr-Cyrl-RS" w:eastAsia="sr-Latn-CS"/>
              </w:rPr>
              <w:t>)</w:t>
            </w:r>
          </w:p>
          <w:p w:rsidR="00801036" w:rsidRPr="001F3238" w:rsidRDefault="00801036" w:rsidP="00801036">
            <w:pPr>
              <w:rPr>
                <w:rFonts w:cs="Arial"/>
                <w:b/>
                <w:u w:val="single"/>
                <w:lang w:val="sr-Latn-CS" w:eastAsia="sr-Latn-CS"/>
              </w:rPr>
            </w:pPr>
            <w:r w:rsidRPr="001F3238">
              <w:rPr>
                <w:rFonts w:cs="Arial"/>
                <w:b/>
                <w:u w:val="single"/>
                <w:lang w:val="sr-Latn-CS" w:eastAsia="sr-Latn-CS"/>
              </w:rPr>
              <w:t>Напомена:</w:t>
            </w:r>
          </w:p>
          <w:p w:rsidR="00801036" w:rsidRPr="001F3238" w:rsidRDefault="00801036" w:rsidP="00801036">
            <w:pPr>
              <w:numPr>
                <w:ilvl w:val="0"/>
                <w:numId w:val="23"/>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175774" w:rsidRPr="0079637E" w:rsidRDefault="00801036" w:rsidP="00801036">
            <w:pPr>
              <w:numPr>
                <w:ilvl w:val="0"/>
                <w:numId w:val="23"/>
              </w:numPr>
              <w:snapToGrid w:val="0"/>
              <w:rPr>
                <w:rFonts w:eastAsia="Calibri" w:cs="Arial"/>
                <w:color w:val="000000" w:themeColor="text1"/>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w:t>
      </w:r>
      <w:r w:rsidR="00DD3DAC">
        <w:rPr>
          <w:rFonts w:cs="Arial"/>
          <w:lang w:eastAsia="zh-CN"/>
        </w:rPr>
        <w:t xml:space="preserve"> додатне услове из тачака 1.до </w:t>
      </w:r>
      <w:r w:rsidR="005D505F">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1E664C" w:rsidRDefault="001E664C" w:rsidP="001E664C">
      <w:pPr>
        <w:spacing w:before="0"/>
        <w:rPr>
          <w:rFonts w:cs="Arial"/>
          <w:lang w:val="sr-Cyrl-RS"/>
        </w:rPr>
      </w:pPr>
    </w:p>
    <w:p w:rsidR="002B629E" w:rsidRPr="002B629E" w:rsidRDefault="002B629E" w:rsidP="002B629E">
      <w:pPr>
        <w:spacing w:before="0"/>
        <w:rPr>
          <w:rFonts w:cs="Arial"/>
        </w:rPr>
      </w:pPr>
      <w:r w:rsidRPr="002B629E">
        <w:rPr>
          <w:rFonts w:cs="Arial"/>
        </w:rPr>
        <w:t xml:space="preserve">1. Сваки подизвођач мора да испуњава услове из члана 75.став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што доказује достављањем доказа наведених у овом одељку.</w:t>
      </w:r>
      <w:proofErr w:type="gramEnd"/>
      <w:r w:rsidRPr="002B629E">
        <w:rPr>
          <w:rFonts w:cs="Arial"/>
        </w:rPr>
        <w:t xml:space="preserve"> </w:t>
      </w:r>
      <w:proofErr w:type="gramStart"/>
      <w:r w:rsidRPr="002B629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2B629E" w:rsidRPr="002B629E" w:rsidRDefault="002B629E" w:rsidP="002B629E">
      <w:pPr>
        <w:spacing w:before="0"/>
        <w:rPr>
          <w:rFonts w:cs="Arial"/>
        </w:rPr>
      </w:pPr>
    </w:p>
    <w:p w:rsidR="001E664C" w:rsidRDefault="002B629E" w:rsidP="002B629E">
      <w:pPr>
        <w:spacing w:before="0"/>
        <w:rPr>
          <w:rFonts w:cs="Arial"/>
          <w:lang w:val="sr-Cyrl-RS"/>
        </w:rPr>
      </w:pPr>
      <w:r w:rsidRPr="002B629E">
        <w:rPr>
          <w:rFonts w:cs="Arial"/>
        </w:rPr>
        <w:t xml:space="preserve">2. Сваки понуђач из групе </w:t>
      </w:r>
      <w:proofErr w:type="gramStart"/>
      <w:r w:rsidRPr="002B629E">
        <w:rPr>
          <w:rFonts w:cs="Arial"/>
        </w:rPr>
        <w:t>понуђача  која</w:t>
      </w:r>
      <w:proofErr w:type="gramEnd"/>
      <w:r w:rsidRPr="002B629E">
        <w:rPr>
          <w:rFonts w:cs="Arial"/>
        </w:rPr>
        <w:t xml:space="preserve"> подноси заједничку понуду мора да испуњава услове из члана 75. </w:t>
      </w:r>
      <w:proofErr w:type="gramStart"/>
      <w:r w:rsidRPr="002B629E">
        <w:rPr>
          <w:rFonts w:cs="Arial"/>
        </w:rPr>
        <w:t>став</w:t>
      </w:r>
      <w:proofErr w:type="gramEnd"/>
      <w:r w:rsidRPr="002B629E">
        <w:rPr>
          <w:rFonts w:cs="Arial"/>
        </w:rPr>
        <w:t xml:space="preserve">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што доказује достављањем доказа наведених у овом одељку.</w:t>
      </w:r>
      <w:proofErr w:type="gramEnd"/>
      <w:r w:rsidRPr="002B629E">
        <w:rPr>
          <w:rFonts w:cs="Arial"/>
        </w:rPr>
        <w:t xml:space="preserve"> </w:t>
      </w:r>
      <w:proofErr w:type="gramStart"/>
      <w:r w:rsidRPr="002B629E">
        <w:rPr>
          <w:rFonts w:cs="Arial"/>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2B629E" w:rsidRPr="002B629E" w:rsidRDefault="002B629E" w:rsidP="002B629E">
      <w:pPr>
        <w:spacing w:before="0"/>
        <w:rPr>
          <w:rFonts w:cs="Arial"/>
          <w:lang w:val="sr-Cyrl-RS"/>
        </w:rPr>
      </w:pPr>
    </w:p>
    <w:p w:rsidR="001E664C" w:rsidRPr="001E664C" w:rsidRDefault="001E664C" w:rsidP="001E664C">
      <w:pPr>
        <w:spacing w:before="0"/>
        <w:rPr>
          <w:rFonts w:cs="Arial"/>
        </w:rPr>
      </w:pPr>
      <w:r w:rsidRPr="001E664C">
        <w:rPr>
          <w:rFonts w:cs="Arial"/>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E664C" w:rsidRPr="001E664C" w:rsidRDefault="001E664C" w:rsidP="001E664C">
      <w:pPr>
        <w:spacing w:before="0"/>
        <w:rPr>
          <w:rFonts w:cs="Arial"/>
        </w:rPr>
      </w:pPr>
      <w:proofErr w:type="gramStart"/>
      <w:r w:rsidRPr="001E664C">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E664C">
        <w:rPr>
          <w:rFonts w:cs="Arial"/>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E664C">
        <w:rPr>
          <w:rFonts w:cs="Arial"/>
        </w:rPr>
        <w:t xml:space="preserve"> </w:t>
      </w:r>
      <w:proofErr w:type="gramStart"/>
      <w:r w:rsidRPr="001E664C">
        <w:rPr>
          <w:rFonts w:cs="Arial"/>
        </w:rPr>
        <w:t>Уз наведену Изјаву, понуђач може да достави и фотокопију Решења о упису понуђача у Регистар понуђача.</w:t>
      </w:r>
      <w:proofErr w:type="gramEnd"/>
      <w:r w:rsidRPr="001E664C">
        <w:rPr>
          <w:rFonts w:cs="Arial"/>
        </w:rPr>
        <w:t xml:space="preserve">  </w:t>
      </w:r>
    </w:p>
    <w:p w:rsidR="001E664C" w:rsidRPr="001E664C" w:rsidRDefault="001E664C" w:rsidP="001E664C">
      <w:pPr>
        <w:spacing w:before="0"/>
        <w:rPr>
          <w:rFonts w:cs="Arial"/>
        </w:rPr>
      </w:pPr>
      <w:proofErr w:type="gramStart"/>
      <w:r w:rsidRPr="001E664C">
        <w:rPr>
          <w:rFonts w:cs="Arial"/>
        </w:rPr>
        <w:lastRenderedPageBreak/>
        <w:t>На основу члана 79.став 5.</w:t>
      </w:r>
      <w:proofErr w:type="gramEnd"/>
      <w:r w:rsidRPr="001E664C">
        <w:rPr>
          <w:rFonts w:cs="Arial"/>
        </w:rPr>
        <w:t xml:space="preserve"> Закона понуђач није дужан да доставља следеће доказе који су јавно доступни на интернет страницама надлежних органа, и то:</w:t>
      </w:r>
    </w:p>
    <w:p w:rsidR="001E664C" w:rsidRPr="001E664C" w:rsidRDefault="001E664C" w:rsidP="001E664C">
      <w:pPr>
        <w:spacing w:before="0"/>
        <w:rPr>
          <w:rFonts w:cs="Arial"/>
        </w:rPr>
      </w:pPr>
      <w:proofErr w:type="gramStart"/>
      <w:r w:rsidRPr="001E664C">
        <w:rPr>
          <w:rFonts w:cs="Arial"/>
        </w:rPr>
        <w:t>1)извод</w:t>
      </w:r>
      <w:proofErr w:type="gramEnd"/>
      <w:r w:rsidRPr="001E664C">
        <w:rPr>
          <w:rFonts w:cs="Arial"/>
        </w:rPr>
        <w:t xml:space="preserve"> из регистра надлежног органа:</w:t>
      </w:r>
    </w:p>
    <w:p w:rsidR="001E664C" w:rsidRPr="001E664C" w:rsidRDefault="001E664C" w:rsidP="001E664C">
      <w:pPr>
        <w:spacing w:before="0"/>
        <w:rPr>
          <w:rFonts w:cs="Arial"/>
        </w:rPr>
      </w:pPr>
      <w:r w:rsidRPr="001E664C">
        <w:rPr>
          <w:rFonts w:cs="Arial"/>
        </w:rPr>
        <w:t>-извод из регистра АПР: www.apr.gov.rs</w:t>
      </w:r>
    </w:p>
    <w:p w:rsidR="001E664C" w:rsidRPr="001E664C" w:rsidRDefault="001E664C" w:rsidP="001E664C">
      <w:pPr>
        <w:spacing w:before="0"/>
        <w:rPr>
          <w:rFonts w:cs="Arial"/>
        </w:rPr>
      </w:pPr>
      <w:proofErr w:type="gramStart"/>
      <w:r w:rsidRPr="001E664C">
        <w:rPr>
          <w:rFonts w:cs="Arial"/>
        </w:rPr>
        <w:t>2)докази</w:t>
      </w:r>
      <w:proofErr w:type="gramEnd"/>
      <w:r w:rsidRPr="001E664C">
        <w:rPr>
          <w:rFonts w:cs="Arial"/>
        </w:rPr>
        <w:t xml:space="preserve"> из члана 75. </w:t>
      </w:r>
      <w:proofErr w:type="gramStart"/>
      <w:r w:rsidRPr="001E664C">
        <w:rPr>
          <w:rFonts w:cs="Arial"/>
        </w:rPr>
        <w:t>став</w:t>
      </w:r>
      <w:proofErr w:type="gramEnd"/>
      <w:r w:rsidRPr="001E664C">
        <w:rPr>
          <w:rFonts w:cs="Arial"/>
        </w:rPr>
        <w:t xml:space="preserve"> 1. </w:t>
      </w:r>
      <w:proofErr w:type="gramStart"/>
      <w:r w:rsidRPr="001E664C">
        <w:rPr>
          <w:rFonts w:cs="Arial"/>
        </w:rPr>
        <w:t>тачка</w:t>
      </w:r>
      <w:proofErr w:type="gramEnd"/>
      <w:r w:rsidRPr="001E664C">
        <w:rPr>
          <w:rFonts w:cs="Arial"/>
        </w:rPr>
        <w:t xml:space="preserve"> 1) ,2) и 4) Закона</w:t>
      </w:r>
    </w:p>
    <w:p w:rsidR="001E664C" w:rsidRPr="001E664C" w:rsidRDefault="001E664C" w:rsidP="001E664C">
      <w:pPr>
        <w:spacing w:before="0"/>
        <w:rPr>
          <w:rFonts w:cs="Arial"/>
        </w:rPr>
      </w:pPr>
      <w:r w:rsidRPr="001E664C">
        <w:rPr>
          <w:rFonts w:cs="Arial"/>
        </w:rPr>
        <w:t>-регистар понуђача: www.apr.gov.rs</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8. Ако се у држави у којој понуђач има седиште не издају докази из члана 77. </w:t>
      </w:r>
      <w:proofErr w:type="gramStart"/>
      <w:r w:rsidRPr="001E664C">
        <w:rPr>
          <w:rFonts w:cs="Arial"/>
        </w:rPr>
        <w:t>став</w:t>
      </w:r>
      <w:proofErr w:type="gramEnd"/>
      <w:r w:rsidRPr="001E664C">
        <w:rPr>
          <w:rFonts w:cs="Arial"/>
        </w:rPr>
        <w:t xml:space="preserve"> 1. </w:t>
      </w:r>
      <w:proofErr w:type="gramStart"/>
      <w:r w:rsidRPr="001E664C">
        <w:rPr>
          <w:rFonts w:cs="Arial"/>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E664C" w:rsidRPr="001E664C" w:rsidRDefault="001E664C" w:rsidP="001E664C">
      <w:pPr>
        <w:spacing w:before="0"/>
        <w:rPr>
          <w:rFonts w:cs="Arial"/>
        </w:rPr>
      </w:pPr>
    </w:p>
    <w:p w:rsidR="00BE2596" w:rsidRPr="00E47C2E" w:rsidRDefault="001E664C" w:rsidP="001E664C">
      <w:pPr>
        <w:spacing w:before="0"/>
        <w:rPr>
          <w:rFonts w:cs="Arial"/>
          <w:lang w:eastAsia="zh-CN"/>
        </w:rPr>
      </w:pPr>
      <w:r w:rsidRPr="001E664C">
        <w:rPr>
          <w:rFonts w:cs="Arial"/>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Pr="00DD3DAC" w:rsidRDefault="005D505F" w:rsidP="00B13CD3">
      <w:pPr>
        <w:spacing w:before="0"/>
        <w:rPr>
          <w:rFonts w:cs="Arial"/>
          <w:color w:val="00B0F0"/>
          <w:lang w:val="sr-Cyrl-RS" w:eastAsia="zh-CN"/>
        </w:rPr>
      </w:pPr>
    </w:p>
    <w:p w:rsidR="00322313" w:rsidRDefault="008D2B23"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bookmarkStart w:id="199" w:name="_Toc442559885"/>
      <w:r w:rsidR="00322313" w:rsidRPr="00E47C2E">
        <w:rPr>
          <w:rFonts w:cs="Arial"/>
        </w:rPr>
        <w:t>КРИТЕРИЈУМ ЗА ДОДЕЛУ УГОВОРА</w:t>
      </w:r>
      <w:bookmarkEnd w:id="199"/>
    </w:p>
    <w:p w:rsidR="00DD3DAC" w:rsidRPr="00DD3DAC" w:rsidRDefault="00DD3DAC" w:rsidP="00BE7496">
      <w:pPr>
        <w:pStyle w:val="KDPodnaslov1"/>
        <w:spacing w:before="0"/>
        <w:rPr>
          <w:rFonts w:cs="Arial"/>
          <w:lang w:val="sr-Cyrl-RS"/>
        </w:rPr>
      </w:pPr>
    </w:p>
    <w:p w:rsidR="00BE2596" w:rsidRPr="00DD3DAC" w:rsidRDefault="00BE2596" w:rsidP="00BE2596">
      <w:pPr>
        <w:pStyle w:val="KDKomentar"/>
        <w:spacing w:before="0"/>
        <w:rPr>
          <w:rFonts w:cs="Arial"/>
          <w:b/>
          <w:i w:val="0"/>
          <w:color w:val="000000" w:themeColor="text1"/>
          <w:sz w:val="22"/>
          <w:szCs w:val="22"/>
        </w:rPr>
      </w:pPr>
      <w:r w:rsidRPr="00DD3DAC">
        <w:rPr>
          <w:rFonts w:cs="Arial"/>
          <w:i w:val="0"/>
          <w:color w:val="000000" w:themeColor="text1"/>
          <w:sz w:val="22"/>
          <w:szCs w:val="22"/>
        </w:rPr>
        <w:t xml:space="preserve">Избор најповољније понуде ће се извршити применом критеријума </w:t>
      </w:r>
      <w:r w:rsidRPr="00DD3DAC">
        <w:rPr>
          <w:rFonts w:cs="Arial"/>
          <w:b/>
          <w:i w:val="0"/>
          <w:color w:val="000000" w:themeColor="text1"/>
          <w:sz w:val="22"/>
          <w:szCs w:val="22"/>
        </w:rPr>
        <w:t>„Најнижа понуђена цена“.</w:t>
      </w:r>
    </w:p>
    <w:p w:rsidR="00BE2596" w:rsidRPr="00DD3DAC" w:rsidRDefault="00BE2596" w:rsidP="00BE2596">
      <w:pPr>
        <w:pStyle w:val="KDKomentar"/>
        <w:spacing w:before="0"/>
        <w:rPr>
          <w:rFonts w:cs="Arial"/>
          <w:i w:val="0"/>
          <w:color w:val="000000" w:themeColor="text1"/>
          <w:sz w:val="22"/>
          <w:szCs w:val="22"/>
        </w:rPr>
      </w:pPr>
      <w:r w:rsidRPr="00DD3DAC">
        <w:rPr>
          <w:rFonts w:cs="Arial"/>
          <w:i w:val="0"/>
          <w:color w:val="000000" w:themeColor="text1"/>
          <w:sz w:val="22"/>
          <w:szCs w:val="22"/>
        </w:rPr>
        <w:t>Критеријум за оцењивање понуда</w:t>
      </w:r>
      <w:r w:rsidRPr="00DD3DAC">
        <w:rPr>
          <w:rFonts w:cs="Arial"/>
          <w:b/>
          <w:i w:val="0"/>
          <w:color w:val="000000" w:themeColor="text1"/>
          <w:sz w:val="22"/>
          <w:szCs w:val="22"/>
        </w:rPr>
        <w:t xml:space="preserve"> Најнижа понуђена цена, </w:t>
      </w:r>
      <w:r w:rsidRPr="00DD3DAC">
        <w:rPr>
          <w:rFonts w:cs="Arial"/>
          <w:i w:val="0"/>
          <w:color w:val="000000" w:themeColor="text1"/>
          <w:sz w:val="22"/>
          <w:szCs w:val="22"/>
        </w:rPr>
        <w:t>заснива се на понуђеној цени</w:t>
      </w:r>
      <w:r w:rsidRPr="00DD3DAC">
        <w:rPr>
          <w:rFonts w:cs="Arial"/>
          <w:i w:val="0"/>
          <w:color w:val="000000" w:themeColor="text1"/>
          <w:sz w:val="22"/>
          <w:szCs w:val="22"/>
          <w:lang w:val="sr-Cyrl-CS"/>
        </w:rPr>
        <w:t xml:space="preserve"> као једином критеријуму</w:t>
      </w:r>
      <w:r w:rsidRPr="00DD3DAC">
        <w:rPr>
          <w:rFonts w:cs="Arial"/>
          <w:i w:val="0"/>
          <w:color w:val="000000" w:themeColor="text1"/>
          <w:sz w:val="22"/>
          <w:szCs w:val="22"/>
        </w:rPr>
        <w:t>.</w:t>
      </w:r>
    </w:p>
    <w:p w:rsidR="00BE2596" w:rsidRPr="00DD3DAC" w:rsidRDefault="00BE2596" w:rsidP="00BE2596">
      <w:pPr>
        <w:pStyle w:val="KDParagraf"/>
        <w:spacing w:before="0"/>
        <w:rPr>
          <w:rFonts w:cs="Arial"/>
          <w:color w:val="00B0F0"/>
          <w:lang w:val="sr-Cyrl-RS"/>
        </w:rPr>
      </w:pPr>
    </w:p>
    <w:p w:rsidR="00DD3DAC" w:rsidRPr="00DD3DAC" w:rsidRDefault="00DD3DAC" w:rsidP="00DD3DAC">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DD3DAC" w:rsidRPr="00DD3DAC" w:rsidRDefault="00DD3DAC" w:rsidP="00DD3DAC">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DD3DAC" w:rsidRPr="00DD3DAC" w:rsidRDefault="00DD3DAC" w:rsidP="00DD3DAC">
      <w:pPr>
        <w:tabs>
          <w:tab w:val="left" w:pos="567"/>
        </w:tabs>
        <w:spacing w:before="0"/>
        <w:rPr>
          <w:rFonts w:cs="Arial"/>
          <w:color w:val="000000" w:themeColor="text1"/>
          <w:lang w:val="sr-Cyrl-RS"/>
        </w:rPr>
      </w:pPr>
    </w:p>
    <w:p w:rsidR="00DD3DAC" w:rsidRPr="00DD3DAC" w:rsidRDefault="00DD3DAC" w:rsidP="00DD3DAC">
      <w:pPr>
        <w:spacing w:before="0" w:after="200" w:line="276" w:lineRule="auto"/>
        <w:rPr>
          <w:rFonts w:eastAsia="Calibri" w:cs="Arial"/>
        </w:rPr>
      </w:pPr>
      <w:proofErr w:type="gramStart"/>
      <w:r w:rsidRPr="00DD3DAC">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DD3DAC">
      <w:pPr>
        <w:tabs>
          <w:tab w:val="left" w:pos="567"/>
        </w:tabs>
        <w:spacing w:before="0"/>
        <w:rPr>
          <w:rFonts w:cs="Arial"/>
          <w:color w:val="000000" w:themeColor="text1"/>
        </w:rPr>
      </w:pPr>
      <w:proofErr w:type="gramStart"/>
      <w:r w:rsidRPr="00DD3DAC">
        <w:rPr>
          <w:rFonts w:cs="Arial"/>
          <w:color w:val="000000" w:themeColor="text1"/>
        </w:rPr>
        <w:t>Предност дата за домаће понуђаче (члан 86.став 1. до 4.</w:t>
      </w:r>
      <w:proofErr w:type="gramEnd"/>
      <w:r w:rsidRPr="00DD3DAC">
        <w:rPr>
          <w:rFonts w:cs="Arial"/>
          <w:color w:val="000000" w:themeColor="text1"/>
        </w:rPr>
        <w:t xml:space="preserve"> </w:t>
      </w:r>
      <w:proofErr w:type="gramStart"/>
      <w:r w:rsidRPr="00DD3DAC">
        <w:rPr>
          <w:rFonts w:cs="Arial"/>
          <w:color w:val="000000" w:themeColor="text1"/>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D3DAC" w:rsidRPr="00DD3DAC" w:rsidRDefault="00DD3DAC" w:rsidP="00DD3DAC">
      <w:pPr>
        <w:tabs>
          <w:tab w:val="left" w:pos="567"/>
        </w:tabs>
        <w:spacing w:before="0"/>
        <w:rPr>
          <w:rFonts w:cs="Arial"/>
          <w:color w:val="000000" w:themeColor="text1"/>
        </w:rPr>
      </w:pPr>
    </w:p>
    <w:p w:rsidR="00DD3DAC" w:rsidRPr="00DD3DAC" w:rsidRDefault="00DD3DAC" w:rsidP="00DD3DAC">
      <w:pPr>
        <w:tabs>
          <w:tab w:val="left" w:pos="567"/>
        </w:tabs>
        <w:spacing w:before="0"/>
        <w:rPr>
          <w:rFonts w:cs="Arial"/>
          <w:color w:val="000000" w:themeColor="text1"/>
          <w:lang w:val="sr-Cyrl-RS"/>
        </w:rPr>
      </w:pPr>
      <w:r w:rsidRPr="00DD3DAC">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DD3DA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D3DAC" w:rsidRPr="00DD3DAC" w:rsidRDefault="00DD3DAC" w:rsidP="00DD3DAC">
      <w:pPr>
        <w:tabs>
          <w:tab w:val="left" w:pos="567"/>
        </w:tabs>
        <w:spacing w:before="0"/>
        <w:rPr>
          <w:rFonts w:cs="Arial"/>
          <w:color w:val="00B0F0"/>
          <w:lang w:val="sr-Cyrl-RS"/>
        </w:rPr>
      </w:pPr>
    </w:p>
    <w:p w:rsidR="00A477F6" w:rsidRPr="005D505F" w:rsidRDefault="00A477F6" w:rsidP="00621752">
      <w:pPr>
        <w:pStyle w:val="KDParagraf"/>
        <w:spacing w:before="0"/>
        <w:rPr>
          <w:rFonts w:cs="Arial"/>
          <w:color w:val="00B0F0"/>
          <w:lang w:val="sr-Cyrl-RS"/>
        </w:rPr>
      </w:pPr>
    </w:p>
    <w:p w:rsidR="00BE2596" w:rsidRPr="00DD3DAC" w:rsidRDefault="00BE2596" w:rsidP="00835D6F">
      <w:pPr>
        <w:pStyle w:val="KDPodnaslov2"/>
        <w:numPr>
          <w:ilvl w:val="1"/>
          <w:numId w:val="18"/>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D3DAC">
        <w:rPr>
          <w:rFonts w:eastAsia="TimesNewRomanPSMT" w:cs="Arial"/>
          <w:bCs/>
          <w:iCs/>
          <w:color w:val="000000" w:themeColor="text1"/>
        </w:rPr>
        <w:t>истом понуђеном ценом:</w:t>
      </w:r>
    </w:p>
    <w:p w:rsidR="00BE2596" w:rsidRPr="00DD3DAC" w:rsidRDefault="00BE2596" w:rsidP="00BE2596">
      <w:pPr>
        <w:spacing w:before="0"/>
        <w:rPr>
          <w:rFonts w:cs="Arial"/>
          <w:color w:val="000000" w:themeColor="text1"/>
        </w:rPr>
      </w:pPr>
      <w:proofErr w:type="gramStart"/>
      <w:r w:rsidRPr="00DD3DAC">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287A93">
        <w:rPr>
          <w:rFonts w:cs="Arial"/>
          <w:color w:val="000000" w:themeColor="text1"/>
        </w:rPr>
        <w:t>дужи гарантни рок.</w:t>
      </w:r>
      <w:proofErr w:type="gramEnd"/>
      <w:r w:rsidR="00DD3DAC">
        <w:rPr>
          <w:rFonts w:cs="Arial"/>
          <w:color w:val="000000" w:themeColor="text1"/>
          <w:lang w:val="sr-Cyrl-RS"/>
        </w:rPr>
        <w:t xml:space="preserve"> </w:t>
      </w:r>
    </w:p>
    <w:p w:rsidR="00BE2596" w:rsidRPr="00E47C2E" w:rsidRDefault="00BE2596" w:rsidP="00BE2596">
      <w:pPr>
        <w:spacing w:before="0"/>
        <w:rPr>
          <w:rFonts w:cs="Arial"/>
        </w:rPr>
      </w:pPr>
      <w:proofErr w:type="gramStart"/>
      <w:r w:rsidRPr="00E47C2E">
        <w:rPr>
          <w:rFonts w:cs="Arial"/>
        </w:rPr>
        <w:t>Уколико ни после примен</w:t>
      </w:r>
      <w:r w:rsidR="001E664C">
        <w:rPr>
          <w:rFonts w:cs="Arial"/>
        </w:rPr>
        <w:t>е резервн</w:t>
      </w:r>
      <w:r w:rsidR="001E664C">
        <w:rPr>
          <w:rFonts w:cs="Arial"/>
          <w:lang w:val="sr-Cyrl-RS"/>
        </w:rPr>
        <w:t>ог</w:t>
      </w:r>
      <w:r w:rsidR="00DD3DAC">
        <w:rPr>
          <w:rFonts w:cs="Arial"/>
        </w:rPr>
        <w:t xml:space="preserve"> критеријума не буде</w:t>
      </w:r>
      <w:r w:rsidRPr="00E47C2E">
        <w:rPr>
          <w:rFonts w:cs="Arial"/>
        </w:rPr>
        <w:t xml:space="preserve"> могуће изабрати најповољнију понуду, најповољнија понуда биће изабрана путем жреба.</w:t>
      </w:r>
      <w:proofErr w:type="gramEnd"/>
    </w:p>
    <w:p w:rsidR="00DD3DAC" w:rsidRPr="00DD3DAC" w:rsidRDefault="00BE2596" w:rsidP="00DD3DAC">
      <w:pPr>
        <w:spacing w:before="0"/>
        <w:rPr>
          <w:rFonts w:cs="Arial"/>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655F15">
        <w:rPr>
          <w:rFonts w:cs="Arial"/>
          <w:lang w:val="sr-Cyrl-RS"/>
        </w:rPr>
        <w:t xml:space="preserve"> </w:t>
      </w:r>
      <w:proofErr w:type="gramStart"/>
      <w:r w:rsidRPr="00E47C2E">
        <w:rPr>
          <w:rFonts w:cs="Arial"/>
        </w:rPr>
        <w:t xml:space="preserve">На посебним папирима који су исте величине и боје </w:t>
      </w:r>
      <w:r w:rsidR="00193B39">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655F15">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A2083D">
        <w:rPr>
          <w:rFonts w:eastAsia="TimesNewRomanPSMT" w:cs="Arial"/>
          <w:bCs/>
        </w:rPr>
        <w:t>.</w:t>
      </w:r>
      <w:r w:rsidR="00655F15">
        <w:rPr>
          <w:rFonts w:eastAsia="TimesNewRomanPSMT" w:cs="Arial"/>
          <w:bCs/>
          <w:lang w:val="sr-Cyrl-RS"/>
        </w:rPr>
        <w:t xml:space="preserve"> </w:t>
      </w:r>
      <w:proofErr w:type="gramStart"/>
      <w:r w:rsidR="00DD3DAC" w:rsidRPr="00A2083D">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BE2596" w:rsidRPr="00E47C2E" w:rsidRDefault="00BE2596" w:rsidP="00BE2596">
      <w:pPr>
        <w:spacing w:before="0"/>
        <w:rPr>
          <w:rFonts w:cs="Arial"/>
          <w:b/>
          <w:lang w:val="ru-RU"/>
        </w:rPr>
      </w:pPr>
    </w:p>
    <w:p w:rsidR="00C6752E" w:rsidRPr="005D505F" w:rsidRDefault="00C6752E"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1E664C">
        <w:rPr>
          <w:rFonts w:eastAsia="Arial Unicode MS" w:cs="Arial"/>
          <w:kern w:val="2"/>
          <w:lang w:val="ru-RU"/>
        </w:rPr>
        <w:t xml:space="preserve">                              </w:t>
      </w:r>
      <w:r w:rsidRPr="00E47C2E">
        <w:rPr>
          <w:rFonts w:eastAsia="Arial Unicode MS" w:cs="Arial"/>
          <w:kern w:val="2"/>
          <w:lang w:val="ru-RU"/>
        </w:rPr>
        <w:t xml:space="preserve">за спровођење </w:t>
      </w:r>
      <w:r w:rsidR="00A2083D" w:rsidRPr="00EC5BB4">
        <w:rPr>
          <w:szCs w:val="24"/>
        </w:rPr>
        <w:t>ЈН</w:t>
      </w:r>
      <w:r w:rsidR="001E664C">
        <w:rPr>
          <w:szCs w:val="24"/>
          <w:lang w:val="sr-Cyrl-RS"/>
        </w:rPr>
        <w:t xml:space="preserve"> 3000/0035</w:t>
      </w:r>
      <w:r w:rsidR="0039118F">
        <w:rPr>
          <w:szCs w:val="24"/>
          <w:lang w:val="sr-Cyrl-RS"/>
        </w:rPr>
        <w:t>/2016 (1</w:t>
      </w:r>
      <w:r w:rsidR="0039118F">
        <w:rPr>
          <w:szCs w:val="24"/>
          <w:lang w:val="sr-Latn-RS"/>
        </w:rPr>
        <w:t>666</w:t>
      </w:r>
      <w:r w:rsidR="00A2083D">
        <w:rPr>
          <w:szCs w:val="24"/>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1.Горан Станивуковић, члан                                         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Драган Чолић, заменик члана                                       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2.Данијела Стублинчевић</w:t>
      </w:r>
      <w:proofErr w:type="gramStart"/>
      <w:r w:rsidRPr="001E664C">
        <w:rPr>
          <w:rFonts w:eastAsia="TimesNewRomanPS-BoldMT" w:cs="Arial"/>
          <w:bCs/>
          <w:lang w:eastAsia="sr-Latn-CS"/>
        </w:rPr>
        <w:t>,члан</w:t>
      </w:r>
      <w:proofErr w:type="gramEnd"/>
      <w:r w:rsidRPr="001E664C">
        <w:rPr>
          <w:rFonts w:eastAsia="TimesNewRomanPS-BoldMT" w:cs="Arial"/>
          <w:bCs/>
          <w:lang w:eastAsia="sr-Latn-CS"/>
        </w:rPr>
        <w:t xml:space="preserve">                                     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Ђорђе Николић, заменик члана                                     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3.Вишња Лечић, члан                                                     ___________________</w:t>
      </w:r>
    </w:p>
    <w:p w:rsidR="001E664C" w:rsidRPr="001E664C" w:rsidRDefault="0039118F"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Драган</w:t>
      </w:r>
      <w:r w:rsidR="001E664C" w:rsidRPr="001E664C">
        <w:rPr>
          <w:rFonts w:eastAsia="TimesNewRomanPS-BoldMT" w:cs="Arial"/>
          <w:bCs/>
          <w:lang w:eastAsia="sr-Latn-CS"/>
        </w:rPr>
        <w:t xml:space="preserve"> Недељковић, заменик члан</w:t>
      </w:r>
      <w:r>
        <w:rPr>
          <w:rFonts w:eastAsia="TimesNewRomanPS-BoldMT" w:cs="Arial"/>
          <w:bCs/>
          <w:lang w:eastAsia="sr-Latn-CS"/>
        </w:rPr>
        <w:t xml:space="preserve">а                             </w:t>
      </w:r>
      <w:r w:rsidR="001E664C" w:rsidRPr="001E664C">
        <w:rPr>
          <w:rFonts w:eastAsia="TimesNewRomanPS-BoldMT" w:cs="Arial"/>
          <w:bCs/>
          <w:lang w:eastAsia="sr-Latn-CS"/>
        </w:rPr>
        <w:t>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4.Зоран Јововић, члан    секретар                                 ___________________</w:t>
      </w:r>
    </w:p>
    <w:p w:rsidR="005D505F" w:rsidRDefault="0039118F" w:rsidP="001E664C">
      <w:pPr>
        <w:autoSpaceDE w:val="0"/>
        <w:autoSpaceDN w:val="0"/>
        <w:adjustRightInd w:val="0"/>
        <w:spacing w:before="0"/>
        <w:ind w:left="720"/>
        <w:contextualSpacing/>
        <w:rPr>
          <w:rFonts w:eastAsia="TimesNewRomanPS-BoldMT" w:cs="Arial"/>
          <w:bCs/>
          <w:lang w:val="sr-Cyrl-RS" w:eastAsia="sr-Latn-CS"/>
        </w:rPr>
      </w:pPr>
      <w:r w:rsidRPr="001E664C">
        <w:rPr>
          <w:rFonts w:eastAsia="TimesNewRomanPS-BoldMT" w:cs="Arial"/>
          <w:bCs/>
          <w:lang w:eastAsia="sr-Latn-CS"/>
        </w:rPr>
        <w:t>Зоран</w:t>
      </w:r>
      <w:r w:rsidR="001E664C" w:rsidRPr="001E664C">
        <w:rPr>
          <w:rFonts w:eastAsia="TimesNewRomanPS-BoldMT" w:cs="Arial"/>
          <w:bCs/>
          <w:lang w:eastAsia="sr-Latn-CS"/>
        </w:rPr>
        <w:t xml:space="preserve"> </w:t>
      </w:r>
      <w:r>
        <w:rPr>
          <w:rFonts w:eastAsia="TimesNewRomanPS-BoldMT" w:cs="Arial"/>
          <w:bCs/>
          <w:lang w:val="sr-Cyrl-RS" w:eastAsia="sr-Latn-CS"/>
        </w:rPr>
        <w:t>Тодоровић</w:t>
      </w:r>
      <w:r w:rsidR="001E664C" w:rsidRPr="001E664C">
        <w:rPr>
          <w:rFonts w:eastAsia="TimesNewRomanPS-BoldMT" w:cs="Arial"/>
          <w:bCs/>
          <w:lang w:eastAsia="sr-Latn-CS"/>
        </w:rPr>
        <w:t>, заменик члана секрета</w:t>
      </w:r>
      <w:r>
        <w:rPr>
          <w:rFonts w:eastAsia="TimesNewRomanPS-BoldMT" w:cs="Arial"/>
          <w:bCs/>
          <w:lang w:eastAsia="sr-Latn-CS"/>
        </w:rPr>
        <w:t xml:space="preserve">рa                </w:t>
      </w:r>
      <w:r w:rsidR="001E664C" w:rsidRPr="001E664C">
        <w:rPr>
          <w:rFonts w:eastAsia="TimesNewRomanPS-BoldMT" w:cs="Arial"/>
          <w:bCs/>
          <w:lang w:eastAsia="sr-Latn-CS"/>
        </w:rPr>
        <w:t>___________________</w:t>
      </w:r>
    </w:p>
    <w:p w:rsidR="005D505F" w:rsidRPr="005D505F" w:rsidRDefault="005D505F" w:rsidP="001E664C">
      <w:pPr>
        <w:autoSpaceDE w:val="0"/>
        <w:autoSpaceDN w:val="0"/>
        <w:adjustRightInd w:val="0"/>
        <w:spacing w:before="0"/>
        <w:contextualSpacing/>
        <w:rPr>
          <w:rFonts w:eastAsia="TimesNewRomanPS-BoldMT" w:cs="Arial"/>
          <w:bCs/>
          <w:lang w:val="sr-Cyrl-RS" w:eastAsia="sr-Latn-CS"/>
        </w:rPr>
      </w:pPr>
    </w:p>
    <w:p w:rsidR="008D2B23" w:rsidRPr="00E47C2E" w:rsidRDefault="00DD3DAC" w:rsidP="00DD3DAC">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Pr>
          <w:rFonts w:cs="Arial"/>
          <w:lang w:val="sr-Cyrl-RS"/>
        </w:rPr>
        <w:lastRenderedPageBreak/>
        <w:t xml:space="preserve">6. </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835D6F">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proofErr w:type="gramStart"/>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E47C2E">
        <w:rPr>
          <w:rFonts w:cs="Arial"/>
        </w:rPr>
        <w:t xml:space="preserve">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Pr="00287A93">
        <w:rPr>
          <w:rFonts w:cs="Arial"/>
          <w:i w:val="0"/>
          <w:color w:val="000000" w:themeColor="text1"/>
          <w:sz w:val="22"/>
          <w:szCs w:val="22"/>
        </w:rPr>
        <w:t>бројем ( 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1E664C" w:rsidRPr="001E664C">
        <w:rPr>
          <w:rFonts w:cs="Arial"/>
          <w:lang w:val="ru-RU"/>
        </w:rPr>
        <w:t>Баждарење и чишћење резервоара за гориво ТЕНТ А</w:t>
      </w:r>
      <w:r w:rsidR="005D505F" w:rsidRPr="005D505F">
        <w:rPr>
          <w:rFonts w:cs="Arial"/>
          <w:lang w:val="ru-RU"/>
        </w:rPr>
        <w:t xml:space="preserve"> </w:t>
      </w:r>
      <w:r w:rsidRPr="00E47C2E">
        <w:rPr>
          <w:rFonts w:cs="Arial"/>
          <w:lang w:val="ru-RU"/>
        </w:rPr>
        <w:t xml:space="preserve">- Јавна набавка број </w:t>
      </w:r>
      <w:r w:rsidR="0039118F">
        <w:rPr>
          <w:rFonts w:cs="Arial"/>
          <w:lang w:val="ru-RU"/>
        </w:rPr>
        <w:t>3000/0035/2016 (1666</w:t>
      </w:r>
      <w:r w:rsidR="00596159">
        <w:rPr>
          <w:rFonts w:cs="Arial"/>
          <w:lang w:val="ru-RU"/>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835D6F">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645F72" w:rsidRPr="005E2D8E" w:rsidRDefault="00F76D54" w:rsidP="00645F72">
      <w:pPr>
        <w:pStyle w:val="KDNabrajanje"/>
        <w:spacing w:before="0"/>
        <w:rPr>
          <w:rFonts w:cs="Arial"/>
          <w:color w:val="000000" w:themeColor="text1"/>
        </w:rPr>
      </w:pPr>
      <w:r w:rsidRPr="005E2D8E">
        <w:rPr>
          <w:rFonts w:cs="Arial"/>
          <w:color w:val="000000" w:themeColor="text1"/>
        </w:rPr>
        <w:t>С</w:t>
      </w:r>
      <w:r w:rsidR="00645F72" w:rsidRPr="005E2D8E">
        <w:rPr>
          <w:rFonts w:cs="Arial"/>
          <w:color w:val="000000" w:themeColor="text1"/>
        </w:rPr>
        <w:t xml:space="preserve">редства финансијског обезбеђења </w:t>
      </w:r>
      <w:r w:rsidRPr="005E2D8E">
        <w:rPr>
          <w:rFonts w:cs="Arial"/>
          <w:color w:val="000000" w:themeColor="text1"/>
        </w:rPr>
        <w:t>за озбиљност понуде</w:t>
      </w:r>
    </w:p>
    <w:p w:rsidR="00EA6178" w:rsidRPr="00E00069" w:rsidRDefault="002A4077" w:rsidP="00EA6178">
      <w:pPr>
        <w:pStyle w:val="KDNabrajanje"/>
        <w:spacing w:before="0"/>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00069" w:rsidRPr="00596159" w:rsidRDefault="00E00069" w:rsidP="00EA6178">
      <w:pPr>
        <w:pStyle w:val="KDNabrajanje"/>
        <w:spacing w:before="0"/>
        <w:rPr>
          <w:rFonts w:cs="Arial"/>
          <w:color w:val="000000" w:themeColor="text1"/>
        </w:rPr>
      </w:pPr>
      <w:r>
        <w:rPr>
          <w:rFonts w:cs="Arial"/>
          <w:color w:val="000000" w:themeColor="text1"/>
          <w:lang w:val="sr-Cyrl-RS"/>
        </w:rPr>
        <w:t>Потврда о обављеној посети наручиоцу</w:t>
      </w:r>
    </w:p>
    <w:p w:rsidR="008D2B23" w:rsidRPr="00596159" w:rsidRDefault="008D2B23" w:rsidP="008D2B23">
      <w:pPr>
        <w:pStyle w:val="KDNabrajanje"/>
        <w:spacing w:before="0"/>
        <w:rPr>
          <w:rFonts w:cs="Arial"/>
          <w:color w:val="000000" w:themeColor="text1"/>
        </w:rPr>
      </w:pPr>
      <w:r w:rsidRPr="00596159">
        <w:rPr>
          <w:rFonts w:cs="Arial"/>
          <w:color w:val="000000" w:themeColor="text1"/>
        </w:rPr>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596159" w:rsidRPr="00596159" w:rsidRDefault="002A4077" w:rsidP="002A4077">
      <w:pPr>
        <w:pStyle w:val="KDNabrajanje"/>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 </w:t>
      </w:r>
    </w:p>
    <w:p w:rsidR="002A4077" w:rsidRPr="00596159" w:rsidRDefault="002A4077" w:rsidP="002A4077">
      <w:pPr>
        <w:pStyle w:val="KDNabrajanje"/>
        <w:rPr>
          <w:color w:val="000000" w:themeColor="text1"/>
        </w:rPr>
      </w:pPr>
      <w:r w:rsidRPr="00596159">
        <w:rPr>
          <w:color w:val="000000" w:themeColor="text1"/>
        </w:rPr>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835D6F">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xml:space="preserve">: </w:t>
      </w:r>
      <w:r w:rsidR="001E664C" w:rsidRPr="001E664C">
        <w:rPr>
          <w:rFonts w:cs="Arial"/>
          <w:lang w:val="ru-RU"/>
        </w:rPr>
        <w:t>Баждарење и чишћење резервоара за гориво ТЕНТ А</w:t>
      </w:r>
      <w:r w:rsidR="005D505F" w:rsidRPr="005D505F">
        <w:rPr>
          <w:rFonts w:cs="Arial"/>
          <w:lang w:val="ru-RU"/>
        </w:rPr>
        <w:t xml:space="preserve"> </w:t>
      </w:r>
      <w:r w:rsidRPr="00E47C2E">
        <w:rPr>
          <w:rFonts w:cs="Arial"/>
          <w:lang w:val="ru-RU"/>
        </w:rPr>
        <w:t xml:space="preserve">- Јавна набавка број </w:t>
      </w:r>
      <w:r w:rsidR="0039118F">
        <w:rPr>
          <w:rFonts w:cs="Arial"/>
          <w:lang w:val="ru-RU"/>
        </w:rPr>
        <w:t>3000/0035/2016 (1666</w:t>
      </w:r>
      <w:r w:rsidR="00596159">
        <w:rPr>
          <w:rFonts w:cs="Arial"/>
          <w:lang w:val="ru-RU"/>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E664C" w:rsidRPr="001E664C">
        <w:rPr>
          <w:rFonts w:cs="Arial"/>
          <w:lang w:val="ru-RU"/>
        </w:rPr>
        <w:t>Баждарење и чишћење резервоара за гориво ТЕНТ А</w:t>
      </w:r>
      <w:r w:rsidR="005D505F" w:rsidRPr="005D505F">
        <w:rPr>
          <w:rFonts w:cs="Arial"/>
          <w:lang w:val="ru-RU"/>
        </w:rPr>
        <w:t xml:space="preserve"> </w:t>
      </w:r>
      <w:r w:rsidRPr="00E47C2E">
        <w:rPr>
          <w:rFonts w:cs="Arial"/>
        </w:rPr>
        <w:t xml:space="preserve">- Јавна набавка број </w:t>
      </w:r>
      <w:r w:rsidR="005D505F">
        <w:rPr>
          <w:rFonts w:cs="Arial"/>
          <w:lang w:val="sr-Cyrl-RS"/>
        </w:rPr>
        <w:t>3000/003</w:t>
      </w:r>
      <w:r w:rsidR="0039118F">
        <w:rPr>
          <w:rFonts w:cs="Arial"/>
          <w:lang w:val="sr-Cyrl-RS"/>
        </w:rPr>
        <w:t>5/2016 (1666</w:t>
      </w:r>
      <w:r w:rsidR="000C6B98">
        <w:rPr>
          <w:rFonts w:cs="Arial"/>
          <w:lang w:val="sr-Cyrl-RS"/>
        </w:rPr>
        <w:t>/2016)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C6B98" w:rsidRDefault="008D2B23" w:rsidP="008D2B23">
      <w:pPr>
        <w:pStyle w:val="KDKomentar"/>
        <w:spacing w:before="0"/>
        <w:rPr>
          <w:rFonts w:cs="Arial"/>
          <w:i w:val="0"/>
          <w:color w:val="000000" w:themeColor="text1"/>
          <w:sz w:val="22"/>
          <w:szCs w:val="22"/>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835D6F">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0C6B98" w:rsidRDefault="0066644E" w:rsidP="0066644E">
      <w:pPr>
        <w:pStyle w:val="KDParagraf"/>
        <w:spacing w:before="0"/>
        <w:ind w:left="360"/>
        <w:rPr>
          <w:rFonts w:cs="Arial"/>
          <w:color w:val="000000" w:themeColor="text1"/>
        </w:rPr>
      </w:pPr>
      <w:proofErr w:type="gramStart"/>
      <w:r w:rsidRPr="000C6B98">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835D6F">
      <w:pPr>
        <w:pStyle w:val="KDPodnaslov2"/>
        <w:numPr>
          <w:ilvl w:val="1"/>
          <w:numId w:val="19"/>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1E664C"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2B629E" w:rsidRPr="002B629E" w:rsidRDefault="002B629E" w:rsidP="002B629E">
      <w:pPr>
        <w:pStyle w:val="KDParagraf"/>
        <w:spacing w:before="0"/>
        <w:rPr>
          <w:rFonts w:cs="Arial"/>
        </w:rPr>
      </w:pPr>
      <w:proofErr w:type="gramStart"/>
      <w:r w:rsidRPr="002B629E">
        <w:rPr>
          <w:rFonts w:cs="Arial"/>
        </w:rPr>
        <w:t>Понуђач је дужан да у понуди наведе да ли ће извршење набавке делимично поверити подизвођачу.</w:t>
      </w:r>
      <w:proofErr w:type="gramEnd"/>
      <w:r w:rsidRPr="002B629E">
        <w:rPr>
          <w:rFonts w:cs="Arial"/>
        </w:rPr>
        <w:t xml:space="preserve"> Ако понуђач у понуди наведе да ће делимично извршење набавке поверити подизвођачу, дужан је да наведе:</w:t>
      </w:r>
    </w:p>
    <w:p w:rsidR="002B629E" w:rsidRPr="002B629E" w:rsidRDefault="002B629E" w:rsidP="002B629E">
      <w:pPr>
        <w:pStyle w:val="KDParagraf"/>
        <w:spacing w:before="0"/>
        <w:rPr>
          <w:rFonts w:cs="Arial"/>
        </w:rPr>
      </w:pPr>
      <w:r w:rsidRPr="002B629E">
        <w:rPr>
          <w:rFonts w:cs="Arial"/>
        </w:rPr>
        <w:t xml:space="preserve">- </w:t>
      </w:r>
      <w:proofErr w:type="gramStart"/>
      <w:r w:rsidRPr="002B629E">
        <w:rPr>
          <w:rFonts w:cs="Arial"/>
        </w:rPr>
        <w:t>назив</w:t>
      </w:r>
      <w:proofErr w:type="gramEnd"/>
      <w:r w:rsidRPr="002B629E">
        <w:rPr>
          <w:rFonts w:cs="Arial"/>
        </w:rPr>
        <w:t xml:space="preserve"> подизвођача, а уколико уговор између наручиоца и понуђача буде закључен, тај подизвођач ће бити наведен у уговору;</w:t>
      </w:r>
    </w:p>
    <w:p w:rsidR="002B629E" w:rsidRPr="002B629E" w:rsidRDefault="002B629E" w:rsidP="002B629E">
      <w:pPr>
        <w:pStyle w:val="KDParagraf"/>
        <w:spacing w:before="0"/>
        <w:rPr>
          <w:rFonts w:cs="Arial"/>
        </w:rPr>
      </w:pPr>
      <w:r w:rsidRPr="002B629E">
        <w:rPr>
          <w:rFonts w:cs="Arial"/>
        </w:rPr>
        <w:t xml:space="preserve">- </w:t>
      </w:r>
      <w:proofErr w:type="gramStart"/>
      <w:r w:rsidRPr="002B629E">
        <w:rPr>
          <w:rFonts w:cs="Arial"/>
        </w:rPr>
        <w:t>проценат</w:t>
      </w:r>
      <w:proofErr w:type="gramEnd"/>
      <w:r w:rsidRPr="002B629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B629E" w:rsidRPr="002B629E" w:rsidRDefault="002B629E" w:rsidP="002B629E">
      <w:pPr>
        <w:pStyle w:val="KDParagraf"/>
        <w:spacing w:before="0"/>
        <w:rPr>
          <w:rFonts w:cs="Arial"/>
        </w:rPr>
      </w:pPr>
      <w:proofErr w:type="gramStart"/>
      <w:r w:rsidRPr="002B629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B629E" w:rsidRPr="002B629E" w:rsidRDefault="002B629E" w:rsidP="002B629E">
      <w:pPr>
        <w:pStyle w:val="KDParagraf"/>
        <w:spacing w:before="0"/>
        <w:rPr>
          <w:rFonts w:cs="Arial"/>
        </w:rPr>
      </w:pPr>
      <w:proofErr w:type="gramStart"/>
      <w:r w:rsidRPr="002B629E">
        <w:rPr>
          <w:rFonts w:cs="Arial"/>
        </w:rPr>
        <w:t>Обавеза понуђача је да за подизвођача достави доказе о испуњености обавезних услова из члана 75.</w:t>
      </w:r>
      <w:proofErr w:type="gramEnd"/>
      <w:r w:rsidRPr="002B629E">
        <w:rPr>
          <w:rFonts w:cs="Arial"/>
        </w:rPr>
        <w:t xml:space="preserve"> </w:t>
      </w:r>
      <w:proofErr w:type="gramStart"/>
      <w:r w:rsidRPr="002B629E">
        <w:rPr>
          <w:rFonts w:cs="Arial"/>
        </w:rPr>
        <w:t>став</w:t>
      </w:r>
      <w:proofErr w:type="gramEnd"/>
      <w:r w:rsidRPr="002B629E">
        <w:rPr>
          <w:rFonts w:cs="Arial"/>
        </w:rPr>
        <w:t xml:space="preserve">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наведених у одељку Услови за учешће из члана 75.</w:t>
      </w:r>
      <w:proofErr w:type="gramEnd"/>
      <w:r w:rsidRPr="002B629E">
        <w:rPr>
          <w:rFonts w:cs="Arial"/>
        </w:rPr>
        <w:t xml:space="preserve">  </w:t>
      </w:r>
      <w:proofErr w:type="gramStart"/>
      <w:r w:rsidRPr="002B629E">
        <w:rPr>
          <w:rFonts w:cs="Arial"/>
        </w:rPr>
        <w:t>Закона и Упутство како се доказује испуњеност тих услова.</w:t>
      </w:r>
      <w:proofErr w:type="gramEnd"/>
      <w:r w:rsidRPr="002B629E">
        <w:rPr>
          <w:rFonts w:cs="Arial"/>
        </w:rPr>
        <w:t xml:space="preserve"> </w:t>
      </w:r>
      <w:proofErr w:type="gramStart"/>
      <w:r w:rsidRPr="002B629E">
        <w:rPr>
          <w:rFonts w:cs="Arial"/>
        </w:rPr>
        <w:t>Доказ из члана 75.став 1.тачка 5) доставља се за део набавке који ће се вршити преко подизвођача.</w:t>
      </w:r>
      <w:proofErr w:type="gramEnd"/>
    </w:p>
    <w:p w:rsidR="002B629E" w:rsidRPr="002B629E" w:rsidRDefault="002B629E" w:rsidP="002B629E">
      <w:pPr>
        <w:pStyle w:val="KDParagraf"/>
        <w:spacing w:before="0"/>
        <w:rPr>
          <w:rFonts w:cs="Arial"/>
        </w:rPr>
      </w:pPr>
      <w:proofErr w:type="gramStart"/>
      <w:r w:rsidRPr="002B629E">
        <w:rPr>
          <w:rFonts w:cs="Arial"/>
        </w:rPr>
        <w:t>Додатне услове понуђач испуњава самостално, без обзира на агажовање подизвођача.</w:t>
      </w:r>
      <w:proofErr w:type="gramEnd"/>
    </w:p>
    <w:p w:rsidR="002B629E" w:rsidRPr="002B629E" w:rsidRDefault="002B629E" w:rsidP="002B629E">
      <w:pPr>
        <w:pStyle w:val="KDParagraf"/>
        <w:spacing w:before="0"/>
        <w:rPr>
          <w:rFonts w:cs="Arial"/>
        </w:rPr>
      </w:pPr>
      <w:r w:rsidRPr="002B629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B629E">
        <w:rPr>
          <w:rFonts w:cs="Arial"/>
        </w:rPr>
        <w:t>,које</w:t>
      </w:r>
      <w:proofErr w:type="gramEnd"/>
      <w:r w:rsidRPr="002B629E">
        <w:rPr>
          <w:rFonts w:cs="Arial"/>
        </w:rPr>
        <w:t xml:space="preserve"> попуњава, потписује и оверава сваки подизвођач у своје име.</w:t>
      </w:r>
    </w:p>
    <w:p w:rsidR="002B629E" w:rsidRPr="002B629E" w:rsidRDefault="002B629E" w:rsidP="002B629E">
      <w:pPr>
        <w:pStyle w:val="KDParagraf"/>
        <w:spacing w:before="0"/>
        <w:rPr>
          <w:rFonts w:cs="Arial"/>
        </w:rPr>
      </w:pPr>
      <w:proofErr w:type="gramStart"/>
      <w:r w:rsidRPr="002B629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E47C2E" w:rsidRDefault="002B629E" w:rsidP="002B629E">
      <w:pPr>
        <w:pStyle w:val="KDParagraf"/>
        <w:spacing w:before="0"/>
        <w:rPr>
          <w:rFonts w:cs="Arial"/>
          <w:color w:val="00B0F0"/>
          <w:lang w:bidi="en-US"/>
        </w:rPr>
      </w:pPr>
      <w:r w:rsidRPr="002B629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B629E">
        <w:rPr>
          <w:rFonts w:cs="Arial"/>
        </w:rPr>
        <w:t>одлуке  о</w:t>
      </w:r>
      <w:proofErr w:type="gramEnd"/>
      <w:r w:rsidRPr="002B629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B629E">
        <w:rPr>
          <w:rFonts w:cs="Arial"/>
        </w:rPr>
        <w:t>обавеза ,</w:t>
      </w:r>
      <w:proofErr w:type="gramEnd"/>
      <w:r w:rsidRPr="002B629E">
        <w:rPr>
          <w:rFonts w:cs="Arial"/>
        </w:rPr>
        <w:t xml:space="preserve"> без обзира на број подизвођача.</w:t>
      </w:r>
    </w:p>
    <w:p w:rsidR="008D2B23" w:rsidRPr="00E47C2E" w:rsidRDefault="008D2B23" w:rsidP="00835D6F">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2B629E" w:rsidRPr="002B629E" w:rsidRDefault="002B629E" w:rsidP="002B629E">
      <w:pPr>
        <w:pStyle w:val="KDNabrajanje"/>
        <w:numPr>
          <w:ilvl w:val="0"/>
          <w:numId w:val="0"/>
        </w:numPr>
        <w:ind w:left="568"/>
        <w:rPr>
          <w:rFonts w:cs="Arial"/>
          <w:lang w:val="en-US"/>
        </w:rPr>
      </w:pPr>
      <w:bookmarkStart w:id="227" w:name="_Toc441651587"/>
      <w:bookmarkStart w:id="228" w:name="_Toc442559898"/>
    </w:p>
    <w:p w:rsidR="002B629E" w:rsidRPr="002B629E" w:rsidRDefault="002B629E" w:rsidP="00DC2B73">
      <w:pPr>
        <w:pStyle w:val="KDNabrajanje"/>
        <w:numPr>
          <w:ilvl w:val="0"/>
          <w:numId w:val="47"/>
        </w:numPr>
        <w:ind w:left="567" w:hanging="425"/>
        <w:rPr>
          <w:rFonts w:cs="Arial"/>
          <w:lang w:val="en-US"/>
        </w:rPr>
      </w:pPr>
      <w:r w:rsidRPr="002B629E">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2B629E" w:rsidRPr="002B629E" w:rsidRDefault="002B629E" w:rsidP="002B629E">
      <w:pPr>
        <w:pStyle w:val="KDNabrajanje"/>
        <w:ind w:left="568"/>
        <w:rPr>
          <w:rFonts w:cs="Arial"/>
          <w:lang w:val="en-US"/>
        </w:rPr>
      </w:pPr>
      <w:r w:rsidRPr="002B629E">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2B629E" w:rsidRPr="002B629E" w:rsidRDefault="002B629E" w:rsidP="002B629E">
      <w:pPr>
        <w:pStyle w:val="KDNabrajanje"/>
        <w:ind w:left="568"/>
        <w:rPr>
          <w:rFonts w:cs="Arial"/>
          <w:lang w:val="en-US"/>
        </w:rPr>
      </w:pPr>
      <w:proofErr w:type="gramStart"/>
      <w:r w:rsidRPr="002B629E">
        <w:rPr>
          <w:rFonts w:cs="Arial"/>
          <w:lang w:val="en-US"/>
        </w:rPr>
        <w:t>опис</w:t>
      </w:r>
      <w:proofErr w:type="gramEnd"/>
      <w:r w:rsidRPr="002B629E">
        <w:rPr>
          <w:rFonts w:cs="Arial"/>
          <w:lang w:val="en-US"/>
        </w:rPr>
        <w:t xml:space="preserve"> послова сваког од понуђача из групе понуђача у извршењу уговора.</w:t>
      </w:r>
    </w:p>
    <w:p w:rsidR="002B629E" w:rsidRPr="002B629E" w:rsidRDefault="002B629E" w:rsidP="002B629E">
      <w:pPr>
        <w:pStyle w:val="KDNabrajanje"/>
        <w:ind w:left="568"/>
        <w:rPr>
          <w:rFonts w:cs="Arial"/>
          <w:lang w:val="en-US"/>
        </w:rPr>
      </w:pPr>
      <w:r w:rsidRPr="002B629E">
        <w:rPr>
          <w:rFonts w:cs="Arial"/>
          <w:lang w:val="en-US"/>
        </w:rPr>
        <w:t xml:space="preserve">Сваки понуђач из групе </w:t>
      </w:r>
      <w:proofErr w:type="gramStart"/>
      <w:r w:rsidRPr="002B629E">
        <w:rPr>
          <w:rFonts w:cs="Arial"/>
          <w:lang w:val="en-US"/>
        </w:rPr>
        <w:t>понуђача  која</w:t>
      </w:r>
      <w:proofErr w:type="gramEnd"/>
      <w:r w:rsidRPr="002B629E">
        <w:rPr>
          <w:rFonts w:cs="Arial"/>
          <w:lang w:val="en-US"/>
        </w:rPr>
        <w:t xml:space="preserve"> подноси заједничку понуду мора да испуњава услове из члана 75.  </w:t>
      </w:r>
      <w:proofErr w:type="gramStart"/>
      <w:r w:rsidRPr="002B629E">
        <w:rPr>
          <w:rFonts w:cs="Arial"/>
          <w:lang w:val="en-US"/>
        </w:rPr>
        <w:t>став</w:t>
      </w:r>
      <w:proofErr w:type="gramEnd"/>
      <w:r w:rsidRPr="002B629E">
        <w:rPr>
          <w:rFonts w:cs="Arial"/>
          <w:lang w:val="en-US"/>
        </w:rPr>
        <w:t xml:space="preserve"> 1. </w:t>
      </w:r>
      <w:proofErr w:type="gramStart"/>
      <w:r w:rsidRPr="002B629E">
        <w:rPr>
          <w:rFonts w:cs="Arial"/>
          <w:lang w:val="en-US"/>
        </w:rPr>
        <w:t>тачка</w:t>
      </w:r>
      <w:proofErr w:type="gramEnd"/>
      <w:r w:rsidRPr="002B629E">
        <w:rPr>
          <w:rFonts w:cs="Arial"/>
          <w:lang w:val="en-US"/>
        </w:rPr>
        <w:t xml:space="preserve"> 1), 2) и 4) и члана 75. </w:t>
      </w:r>
      <w:proofErr w:type="gramStart"/>
      <w:r w:rsidRPr="002B629E">
        <w:rPr>
          <w:rFonts w:cs="Arial"/>
          <w:lang w:val="en-US"/>
        </w:rPr>
        <w:t>став</w:t>
      </w:r>
      <w:proofErr w:type="gramEnd"/>
      <w:r w:rsidRPr="002B629E">
        <w:rPr>
          <w:rFonts w:cs="Arial"/>
          <w:lang w:val="en-US"/>
        </w:rPr>
        <w:t xml:space="preserve"> 2. Закона, </w:t>
      </w:r>
      <w:r w:rsidRPr="002B629E">
        <w:rPr>
          <w:rFonts w:cs="Arial"/>
          <w:lang w:val="en-US"/>
        </w:rPr>
        <w:lastRenderedPageBreak/>
        <w:t xml:space="preserve">наведене у одељку Услови за учешће из члана 75. Закона и Упутство како се доказује испуњеност тих услова. </w:t>
      </w:r>
    </w:p>
    <w:p w:rsidR="002B629E" w:rsidRPr="002B629E" w:rsidRDefault="002B629E" w:rsidP="002B629E">
      <w:pPr>
        <w:pStyle w:val="KDNabrajanje"/>
        <w:ind w:left="568"/>
        <w:rPr>
          <w:rFonts w:cs="Arial"/>
          <w:lang w:val="en-US"/>
        </w:rPr>
      </w:pPr>
      <w:r w:rsidRPr="002B629E">
        <w:rPr>
          <w:rFonts w:cs="Arial"/>
          <w:lang w:val="en-US"/>
        </w:rPr>
        <w:t xml:space="preserve">Услов из члана 75.став 1.тачка </w:t>
      </w:r>
      <w:proofErr w:type="gramStart"/>
      <w:r w:rsidRPr="002B629E">
        <w:rPr>
          <w:rFonts w:cs="Arial"/>
          <w:lang w:val="en-US"/>
        </w:rPr>
        <w:t>5.Закона ,</w:t>
      </w:r>
      <w:proofErr w:type="gramEnd"/>
      <w:r w:rsidRPr="002B629E">
        <w:rPr>
          <w:rFonts w:cs="Arial"/>
          <w:lang w:val="en-US"/>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2B629E" w:rsidRPr="002B629E" w:rsidRDefault="002B629E" w:rsidP="002B629E">
      <w:pPr>
        <w:pStyle w:val="KDNabrajanje"/>
        <w:ind w:left="568"/>
        <w:rPr>
          <w:rFonts w:cs="Arial"/>
          <w:lang w:val="en-US"/>
        </w:rPr>
      </w:pPr>
      <w:r w:rsidRPr="002B629E">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B629E">
        <w:rPr>
          <w:rFonts w:cs="Arial"/>
          <w:lang w:val="en-US"/>
        </w:rPr>
        <w:t>.(</w:t>
      </w:r>
      <w:proofErr w:type="gramEnd"/>
      <w:r w:rsidRPr="002B629E">
        <w:rPr>
          <w:rFonts w:cs="Arial"/>
          <w:lang w:val="en-US"/>
        </w:rPr>
        <w:t xml:space="preserve"> Образац Изјаве о независној понуди и Образац изјаве у складу са чланом 75. став 2. Закона)</w:t>
      </w:r>
    </w:p>
    <w:p w:rsidR="002B629E" w:rsidRPr="002B629E" w:rsidRDefault="002B629E" w:rsidP="002B629E">
      <w:pPr>
        <w:pStyle w:val="KDNabrajanje"/>
        <w:ind w:left="568"/>
        <w:rPr>
          <w:rFonts w:cs="Arial"/>
          <w:lang w:val="en-US"/>
        </w:rPr>
      </w:pPr>
      <w:r w:rsidRPr="002B629E">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835D6F">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0C6B98" w:rsidRDefault="008D2B23" w:rsidP="008D2B23">
      <w:pPr>
        <w:pStyle w:val="KDParagraf"/>
        <w:spacing w:before="0"/>
        <w:rPr>
          <w:rFonts w:cs="Arial"/>
          <w:color w:val="000000" w:themeColor="text1"/>
        </w:rPr>
      </w:pPr>
      <w:proofErr w:type="gramStart"/>
      <w:r w:rsidRPr="000C6B98">
        <w:rPr>
          <w:rFonts w:cs="Arial"/>
          <w:color w:val="000000" w:themeColor="text1"/>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0C6B98" w:rsidRDefault="009977EB" w:rsidP="009977EB">
      <w:pPr>
        <w:pStyle w:val="KDParagraf"/>
        <w:spacing w:before="0"/>
        <w:rPr>
          <w:rFonts w:eastAsia="Calibri" w:cs="Arial"/>
          <w:color w:val="000000" w:themeColor="text1"/>
        </w:rPr>
      </w:pPr>
      <w:proofErr w:type="gramStart"/>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835D6F">
      <w:pPr>
        <w:pStyle w:val="KDPodnaslov2"/>
        <w:numPr>
          <w:ilvl w:val="1"/>
          <w:numId w:val="19"/>
        </w:numPr>
        <w:spacing w:before="0"/>
        <w:jc w:val="both"/>
        <w:rPr>
          <w:rFonts w:cs="Arial"/>
        </w:rPr>
      </w:pPr>
      <w:r w:rsidRPr="00E47C2E">
        <w:rPr>
          <w:rFonts w:cs="Arial"/>
        </w:rPr>
        <w:t>Корекција цене</w:t>
      </w:r>
    </w:p>
    <w:p w:rsidR="000C6B98" w:rsidRPr="000C6B98" w:rsidRDefault="000C6B98" w:rsidP="000C6B98">
      <w:pPr>
        <w:rPr>
          <w:rFonts w:cs="Arial"/>
          <w:color w:val="000000" w:themeColor="text1"/>
          <w:lang w:val="sr-Cyrl-RS"/>
        </w:rPr>
      </w:pPr>
      <w:proofErr w:type="gramStart"/>
      <w:r w:rsidRPr="000C6B98">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proofErr w:type="gramEnd"/>
      <w:r w:rsidRPr="000C6B98">
        <w:rPr>
          <w:rFonts w:cs="Arial"/>
          <w:color w:val="000000" w:themeColor="text1"/>
        </w:rPr>
        <w:t xml:space="preserve"> </w:t>
      </w:r>
    </w:p>
    <w:p w:rsidR="000C6B98" w:rsidRPr="000C6B98" w:rsidRDefault="000C6B98" w:rsidP="000C6B98">
      <w:pPr>
        <w:rPr>
          <w:rFonts w:cs="Arial"/>
        </w:rPr>
      </w:pPr>
      <w:proofErr w:type="gramStart"/>
      <w:r w:rsidRPr="000C6B98">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0C6B98">
        <w:rPr>
          <w:rFonts w:cs="Arial"/>
        </w:rPr>
        <w:t xml:space="preserve"> </w:t>
      </w:r>
    </w:p>
    <w:p w:rsidR="000C6B98" w:rsidRPr="000C6B98" w:rsidRDefault="000C6B98" w:rsidP="000C6B98">
      <w:pPr>
        <w:rPr>
          <w:rFonts w:cs="Arial"/>
        </w:rPr>
      </w:pPr>
      <w:r w:rsidRPr="000C6B98">
        <w:rPr>
          <w:rFonts w:cs="Arial"/>
        </w:rPr>
        <w:t>Разлика у цени обрачунаваће се на бази</w:t>
      </w:r>
      <w:r w:rsidRPr="000C6B98">
        <w:rPr>
          <w:rFonts w:cs="Arial"/>
          <w:lang w:val="sl-SI"/>
        </w:rPr>
        <w:t xml:space="preserve"> инде</w:t>
      </w:r>
      <w:r w:rsidRPr="000C6B98">
        <w:rPr>
          <w:rFonts w:cs="Arial"/>
        </w:rPr>
        <w:t>кса потрошачких цена</w:t>
      </w:r>
      <w:r w:rsidRPr="000C6B98">
        <w:rPr>
          <w:rFonts w:cs="Arial"/>
          <w:lang w:val="sl-SI"/>
        </w:rPr>
        <w:t xml:space="preserve"> који објављује Републички завод за статистику на </w:t>
      </w:r>
      <w:r w:rsidRPr="000C6B98">
        <w:rPr>
          <w:rFonts w:cs="Arial"/>
        </w:rPr>
        <w:t>следећи начин:</w:t>
      </w:r>
    </w:p>
    <w:p w:rsidR="000C6B98" w:rsidRPr="000C6B98" w:rsidRDefault="000C6B98" w:rsidP="000C6B98">
      <w:pPr>
        <w:rPr>
          <w:rFonts w:cs="Arial"/>
        </w:rPr>
      </w:pPr>
    </w:p>
    <w:p w:rsidR="000C6B98" w:rsidRPr="000C6B98" w:rsidRDefault="000C6B98" w:rsidP="000C6B98">
      <w:pPr>
        <w:ind w:left="708"/>
        <w:jc w:val="center"/>
        <w:rPr>
          <w:rFonts w:cs="Arial"/>
        </w:rPr>
      </w:pPr>
      <w:r w:rsidRPr="000C6B98">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9.35pt" o:ole="">
            <v:imagedata r:id="rId169" o:title=""/>
          </v:shape>
          <o:OLEObject Type="Embed" ProgID="Equation.3" ShapeID="_x0000_i1025" DrawAspect="Content" ObjectID="_1544339518" r:id="rId170"/>
        </w:object>
      </w:r>
      <w:r w:rsidRPr="000C6B98">
        <w:rPr>
          <w:rFonts w:cs="Arial"/>
        </w:rPr>
        <w:t>, а</w:t>
      </w:r>
    </w:p>
    <w:p w:rsidR="000C6B98" w:rsidRPr="000C6B98" w:rsidRDefault="000C6B98" w:rsidP="000C6B98">
      <w:pPr>
        <w:ind w:left="708"/>
        <w:jc w:val="center"/>
        <w:rPr>
          <w:rFonts w:cs="Arial"/>
        </w:rPr>
      </w:pPr>
    </w:p>
    <w:p w:rsidR="000C6B98" w:rsidRPr="000C6B98" w:rsidRDefault="000C6B98" w:rsidP="000C6B98">
      <w:pPr>
        <w:rPr>
          <w:rFonts w:cs="Arial"/>
        </w:rPr>
      </w:pPr>
      <w:r w:rsidRPr="000C6B98">
        <w:rPr>
          <w:rFonts w:cs="Arial"/>
          <w:i/>
        </w:rPr>
        <w:t xml:space="preserve">                                                                           РЦ=Ц1 – Ц</w:t>
      </w:r>
      <w:r w:rsidRPr="000C6B98">
        <w:rPr>
          <w:rFonts w:cs="Arial"/>
          <w:i/>
          <w:vertAlign w:val="subscript"/>
        </w:rPr>
        <w:t>0</w:t>
      </w:r>
    </w:p>
    <w:p w:rsidR="00DC2B73" w:rsidRDefault="00DC2B73" w:rsidP="000C6B98">
      <w:pPr>
        <w:ind w:left="708"/>
        <w:rPr>
          <w:rFonts w:cs="Arial"/>
          <w:lang w:val="sr-Cyrl-RS"/>
        </w:rPr>
      </w:pPr>
    </w:p>
    <w:p w:rsidR="00DC2B73" w:rsidRDefault="00DC2B73" w:rsidP="000C6B98">
      <w:pPr>
        <w:ind w:left="708"/>
        <w:rPr>
          <w:rFonts w:cs="Arial"/>
          <w:lang w:val="sr-Cyrl-RS"/>
        </w:rPr>
      </w:pPr>
    </w:p>
    <w:p w:rsidR="000C6B98" w:rsidRPr="000C6B98" w:rsidRDefault="000C6B98" w:rsidP="000C6B98">
      <w:pPr>
        <w:ind w:left="708"/>
        <w:rPr>
          <w:rFonts w:cs="Arial"/>
        </w:rPr>
      </w:pPr>
      <w:r w:rsidRPr="000C6B98">
        <w:rPr>
          <w:rFonts w:cs="Arial"/>
        </w:rPr>
        <w:t>Где је:</w:t>
      </w:r>
    </w:p>
    <w:p w:rsidR="000C6B98" w:rsidRPr="000C6B98" w:rsidRDefault="000C6B98" w:rsidP="000C6B98">
      <w:pPr>
        <w:ind w:left="708"/>
        <w:rPr>
          <w:rFonts w:cs="Arial"/>
        </w:rPr>
      </w:pPr>
      <w:r w:rsidRPr="000C6B98">
        <w:rPr>
          <w:rFonts w:cs="Arial"/>
          <w:i/>
        </w:rPr>
        <w:t>Р</w:t>
      </w:r>
      <w:r w:rsidRPr="000C6B98">
        <w:rPr>
          <w:rFonts w:cs="Arial"/>
          <w:position w:val="-10"/>
        </w:rPr>
        <w:object w:dxaOrig="279" w:dyaOrig="320">
          <v:shape id="_x0000_i1026" type="#_x0000_t75" style="width:14.35pt;height:16.35pt" o:ole="">
            <v:imagedata r:id="rId171" o:title=""/>
          </v:shape>
          <o:OLEObject Type="Embed" ProgID="Equation.3" ShapeID="_x0000_i1026" DrawAspect="Content" ObjectID="_1544339519" r:id="rId172"/>
        </w:object>
      </w:r>
      <w:r w:rsidRPr="000C6B98">
        <w:rPr>
          <w:rFonts w:cs="Arial"/>
        </w:rPr>
        <w:t xml:space="preserve"> - </w:t>
      </w:r>
      <w:proofErr w:type="gramStart"/>
      <w:r w:rsidRPr="000C6B98">
        <w:rPr>
          <w:rFonts w:cs="Arial"/>
        </w:rPr>
        <w:t>разлика</w:t>
      </w:r>
      <w:proofErr w:type="gramEnd"/>
      <w:r w:rsidRPr="000C6B98">
        <w:rPr>
          <w:rFonts w:cs="Arial"/>
        </w:rPr>
        <w:t xml:space="preserve"> у цени</w:t>
      </w:r>
    </w:p>
    <w:p w:rsidR="000C6B98" w:rsidRPr="000C6B98" w:rsidRDefault="000C6B98" w:rsidP="000C6B98">
      <w:pPr>
        <w:ind w:left="708"/>
        <w:rPr>
          <w:rFonts w:cs="Arial"/>
        </w:rPr>
      </w:pPr>
      <w:r w:rsidRPr="000C6B98">
        <w:rPr>
          <w:rFonts w:cs="Arial"/>
          <w:i/>
        </w:rPr>
        <w:t>Ц1 – нова цена</w:t>
      </w:r>
    </w:p>
    <w:p w:rsidR="000C6B98" w:rsidRPr="000C6B98" w:rsidRDefault="000C6B98" w:rsidP="000C6B98">
      <w:pPr>
        <w:ind w:left="708"/>
        <w:rPr>
          <w:rFonts w:cs="Arial"/>
        </w:rPr>
      </w:pPr>
      <w:r w:rsidRPr="000C6B98">
        <w:rPr>
          <w:rFonts w:cs="Arial"/>
          <w:position w:val="-12"/>
        </w:rPr>
        <w:object w:dxaOrig="360" w:dyaOrig="360">
          <v:shape id="_x0000_i1027" type="#_x0000_t75" style="width:18.35pt;height:18.35pt" o:ole="">
            <v:imagedata r:id="rId173" o:title=""/>
          </v:shape>
          <o:OLEObject Type="Embed" ProgID="Equation.3" ShapeID="_x0000_i1027" DrawAspect="Content" ObjectID="_1544339520" r:id="rId174"/>
        </w:object>
      </w:r>
      <w:r w:rsidRPr="000C6B98">
        <w:rPr>
          <w:rFonts w:cs="Arial"/>
        </w:rPr>
        <w:t xml:space="preserve">-  </w:t>
      </w:r>
      <w:proofErr w:type="gramStart"/>
      <w:r w:rsidRPr="000C6B98">
        <w:rPr>
          <w:rFonts w:cs="Arial"/>
        </w:rPr>
        <w:t>уговорена</w:t>
      </w:r>
      <w:proofErr w:type="gramEnd"/>
      <w:r w:rsidRPr="000C6B98">
        <w:rPr>
          <w:rFonts w:cs="Arial"/>
        </w:rPr>
        <w:t xml:space="preserve"> цена </w:t>
      </w:r>
    </w:p>
    <w:p w:rsidR="000C6B98" w:rsidRPr="000C6B98" w:rsidRDefault="000C6B98" w:rsidP="000C6B98">
      <w:pPr>
        <w:ind w:left="708"/>
        <w:rPr>
          <w:rFonts w:cs="Arial"/>
        </w:rPr>
      </w:pPr>
      <w:r w:rsidRPr="000C6B98">
        <w:rPr>
          <w:rFonts w:cs="Arial"/>
          <w:position w:val="-14"/>
        </w:rPr>
        <w:object w:dxaOrig="420" w:dyaOrig="380">
          <v:shape id="_x0000_i1028" type="#_x0000_t75" style="width:21pt;height:19pt" o:ole="">
            <v:imagedata r:id="rId175" o:title=""/>
          </v:shape>
          <o:OLEObject Type="Embed" ProgID="Equation.3" ShapeID="_x0000_i1028" DrawAspect="Content" ObjectID="_1544339521" r:id="rId176"/>
        </w:object>
      </w:r>
      <w:r w:rsidRPr="000C6B98">
        <w:rPr>
          <w:rFonts w:cs="Arial"/>
        </w:rPr>
        <w:t xml:space="preserve">- </w:t>
      </w:r>
      <w:proofErr w:type="gramStart"/>
      <w:r w:rsidRPr="000C6B98">
        <w:rPr>
          <w:rFonts w:cs="Arial"/>
        </w:rPr>
        <w:t>текући</w:t>
      </w:r>
      <w:proofErr w:type="gramEnd"/>
      <w:r w:rsidRPr="000C6B98">
        <w:rPr>
          <w:rFonts w:cs="Arial"/>
        </w:rPr>
        <w:t xml:space="preserve"> индекс потрошачких цена у месецу обрачуна услуге</w:t>
      </w:r>
    </w:p>
    <w:p w:rsidR="000C6B98" w:rsidRPr="000C6B98" w:rsidRDefault="000C6B98" w:rsidP="000C6B98">
      <w:pPr>
        <w:ind w:left="708"/>
        <w:rPr>
          <w:rFonts w:cs="Arial"/>
        </w:rPr>
      </w:pPr>
      <w:r w:rsidRPr="000C6B98">
        <w:rPr>
          <w:rFonts w:cs="Arial"/>
          <w:position w:val="-14"/>
        </w:rPr>
        <w:object w:dxaOrig="499" w:dyaOrig="380">
          <v:shape id="_x0000_i1029" type="#_x0000_t75" style="width:24.35pt;height:19pt" o:ole="">
            <v:imagedata r:id="rId177" o:title=""/>
          </v:shape>
          <o:OLEObject Type="Embed" ProgID="Equation.3" ShapeID="_x0000_i1029" DrawAspect="Content" ObjectID="_1544339522" r:id="rId178"/>
        </w:object>
      </w:r>
      <w:r w:rsidRPr="000C6B98">
        <w:rPr>
          <w:rFonts w:cs="Arial"/>
        </w:rPr>
        <w:t xml:space="preserve">- </w:t>
      </w:r>
      <w:proofErr w:type="gramStart"/>
      <w:r w:rsidRPr="000C6B98">
        <w:rPr>
          <w:rFonts w:cs="Arial"/>
        </w:rPr>
        <w:t>базни</w:t>
      </w:r>
      <w:proofErr w:type="gramEnd"/>
      <w:r w:rsidRPr="000C6B98">
        <w:rPr>
          <w:rFonts w:cs="Arial"/>
        </w:rPr>
        <w:t xml:space="preserve"> индекс потрошачки цена у месецу уговарања.</w:t>
      </w:r>
    </w:p>
    <w:p w:rsidR="000C6B98" w:rsidRPr="000C6B98" w:rsidRDefault="000C6B98" w:rsidP="000C6B98">
      <w:pPr>
        <w:ind w:right="30"/>
        <w:rPr>
          <w:rFonts w:cs="Arial"/>
        </w:rPr>
      </w:pPr>
      <w:proofErr w:type="gramStart"/>
      <w:r w:rsidRPr="000C6B98">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0C6B98" w:rsidRPr="000C6B98" w:rsidRDefault="000C6B98" w:rsidP="000C6B98">
      <w:pPr>
        <w:ind w:right="30"/>
        <w:rPr>
          <w:rFonts w:cs="Arial"/>
          <w:lang w:val="sr-Cyrl-RS"/>
        </w:rPr>
      </w:pPr>
      <w:proofErr w:type="gramStart"/>
      <w:r w:rsidRPr="000C6B98">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0C6B98">
        <w:rPr>
          <w:rFonts w:cs="Arial"/>
        </w:rPr>
        <w:t xml:space="preserve"> </w:t>
      </w:r>
    </w:p>
    <w:p w:rsidR="000C6B98" w:rsidRPr="000C6B98" w:rsidRDefault="000C6B98" w:rsidP="000C6B98">
      <w:pPr>
        <w:tabs>
          <w:tab w:val="left" w:pos="567"/>
        </w:tabs>
        <w:spacing w:before="0"/>
        <w:rPr>
          <w:rFonts w:cs="Arial"/>
          <w:lang w:eastAsia="sr-Latn-CS"/>
        </w:rPr>
      </w:pPr>
      <w:proofErr w:type="gramStart"/>
      <w:r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0C6B98">
      <w:pPr>
        <w:tabs>
          <w:tab w:val="left" w:pos="284"/>
          <w:tab w:val="left" w:pos="330"/>
        </w:tabs>
        <w:rPr>
          <w:rFonts w:eastAsia="Calibri" w:cs="Arial"/>
          <w:color w:val="00B0F0"/>
        </w:rPr>
      </w:pPr>
    </w:p>
    <w:p w:rsidR="006E6F46" w:rsidRPr="005E2D8E" w:rsidRDefault="006E6F46" w:rsidP="00835D6F">
      <w:pPr>
        <w:pStyle w:val="KDPodnaslov2"/>
        <w:numPr>
          <w:ilvl w:val="1"/>
          <w:numId w:val="19"/>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6E6F46" w:rsidRPr="005E2D8E" w:rsidRDefault="006E6F46" w:rsidP="006E6F46">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5E2D8E">
        <w:rPr>
          <w:rFonts w:ascii="Arial" w:hAnsi="Arial" w:cs="Arial"/>
          <w:color w:val="000000" w:themeColor="text1"/>
        </w:rPr>
        <w:t xml:space="preserve">Изабрани понуђач је обавезан да </w:t>
      </w:r>
      <w:r w:rsidR="00C51ECD" w:rsidRPr="005E2D8E">
        <w:rPr>
          <w:rFonts w:ascii="Arial" w:hAnsi="Arial" w:cs="Arial"/>
          <w:color w:val="000000" w:themeColor="text1"/>
        </w:rPr>
        <w:t xml:space="preserve">услуге </w:t>
      </w:r>
      <w:r w:rsidRPr="005E2D8E">
        <w:rPr>
          <w:rFonts w:ascii="Arial" w:hAnsi="Arial" w:cs="Arial"/>
          <w:color w:val="000000" w:themeColor="text1"/>
        </w:rPr>
        <w:t xml:space="preserve">изврши у року који не може бити дужи од </w:t>
      </w:r>
      <w:r w:rsidR="00071930">
        <w:rPr>
          <w:rFonts w:ascii="Arial" w:hAnsi="Arial" w:cs="Arial"/>
          <w:color w:val="000000" w:themeColor="text1"/>
          <w:lang w:val="sr-Cyrl-RS"/>
        </w:rPr>
        <w:t>6</w:t>
      </w:r>
      <w:r w:rsidR="005E2D8E" w:rsidRPr="005E2D8E">
        <w:rPr>
          <w:rFonts w:ascii="Arial" w:hAnsi="Arial" w:cs="Arial"/>
          <w:color w:val="000000" w:themeColor="text1"/>
          <w:lang w:val="sr-Cyrl-RS"/>
        </w:rPr>
        <w:t xml:space="preserve"> месеци </w:t>
      </w:r>
      <w:r w:rsidR="004954D8">
        <w:rPr>
          <w:rFonts w:ascii="Arial" w:hAnsi="Arial" w:cs="Arial"/>
          <w:color w:val="000000" w:themeColor="text1"/>
          <w:lang w:val="sr-Cyrl-RS"/>
        </w:rPr>
        <w:t>од</w:t>
      </w:r>
      <w:r w:rsidR="005E2D8E" w:rsidRPr="005E2D8E">
        <w:rPr>
          <w:rFonts w:ascii="Arial" w:hAnsi="Arial" w:cs="Arial"/>
          <w:color w:val="000000" w:themeColor="text1"/>
          <w:lang w:val="sr-Cyrl-RS"/>
        </w:rPr>
        <w:t xml:space="preserve"> </w:t>
      </w:r>
      <w:r w:rsidR="00F45F20">
        <w:rPr>
          <w:rFonts w:ascii="Arial" w:hAnsi="Arial" w:cs="Arial"/>
          <w:color w:val="000000" w:themeColor="text1"/>
          <w:lang w:val="sr-Cyrl-RS"/>
        </w:rPr>
        <w:t xml:space="preserve">дана </w:t>
      </w:r>
      <w:r w:rsidR="004954D8">
        <w:rPr>
          <w:rFonts w:ascii="Arial" w:hAnsi="Arial" w:cs="Arial"/>
          <w:color w:val="000000" w:themeColor="text1"/>
          <w:lang w:val="sr-Cyrl-RS"/>
        </w:rPr>
        <w:t>ступања</w:t>
      </w:r>
      <w:r w:rsidR="005E2D8E" w:rsidRPr="005E2D8E">
        <w:rPr>
          <w:rFonts w:ascii="Arial" w:hAnsi="Arial" w:cs="Arial"/>
          <w:color w:val="000000" w:themeColor="text1"/>
          <w:lang w:val="sr-Cyrl-RS"/>
        </w:rPr>
        <w:t xml:space="preserve"> </w:t>
      </w:r>
      <w:r w:rsidR="005E2D8E" w:rsidRPr="005E2D8E">
        <w:rPr>
          <w:rFonts w:ascii="Arial" w:hAnsi="Arial" w:cs="Arial"/>
          <w:color w:val="000000" w:themeColor="text1"/>
        </w:rPr>
        <w:t>Уговора</w:t>
      </w:r>
      <w:r w:rsidR="004954D8">
        <w:rPr>
          <w:rFonts w:ascii="Arial" w:hAnsi="Arial" w:cs="Arial"/>
          <w:color w:val="000000" w:themeColor="text1"/>
          <w:lang w:val="sr-Cyrl-RS"/>
        </w:rPr>
        <w:t xml:space="preserve"> на снагу</w:t>
      </w:r>
      <w:r w:rsidR="001C7972" w:rsidRPr="005E2D8E">
        <w:rPr>
          <w:rFonts w:ascii="Arial" w:hAnsi="Arial" w:cs="Arial"/>
          <w:color w:val="000000" w:themeColor="text1"/>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5E2D8E" w:rsidRDefault="006E6F46" w:rsidP="00835D6F">
      <w:pPr>
        <w:pStyle w:val="KDPodnaslov2"/>
        <w:numPr>
          <w:ilvl w:val="1"/>
          <w:numId w:val="19"/>
        </w:numPr>
        <w:spacing w:before="0"/>
        <w:jc w:val="both"/>
        <w:rPr>
          <w:rFonts w:cs="Arial"/>
          <w:color w:val="000000" w:themeColor="text1"/>
        </w:rPr>
      </w:pPr>
      <w:r w:rsidRPr="005E2D8E">
        <w:rPr>
          <w:rFonts w:cs="Arial"/>
          <w:color w:val="000000" w:themeColor="text1"/>
        </w:rPr>
        <w:t>Га</w:t>
      </w:r>
      <w:r w:rsidR="006F517A" w:rsidRPr="005E2D8E">
        <w:rPr>
          <w:rFonts w:cs="Arial"/>
          <w:color w:val="000000" w:themeColor="text1"/>
        </w:rPr>
        <w:t xml:space="preserve">рантни рок </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Гарантни рок не може бити краћ</w:t>
      </w:r>
      <w:r w:rsidR="00FB5E83" w:rsidRPr="005E2D8E">
        <w:rPr>
          <w:rFonts w:cs="Arial"/>
          <w:color w:val="000000" w:themeColor="text1"/>
          <w:lang w:eastAsia="zh-CN"/>
        </w:rPr>
        <w:t xml:space="preserve">и од </w:t>
      </w:r>
      <w:r w:rsidR="005E2D8E" w:rsidRPr="005E2D8E">
        <w:rPr>
          <w:rFonts w:cs="Arial"/>
          <w:color w:val="000000" w:themeColor="text1"/>
          <w:lang w:val="sr-Cyrl-RS" w:eastAsia="zh-CN"/>
        </w:rPr>
        <w:t xml:space="preserve">12 месеци </w:t>
      </w:r>
      <w:r w:rsidR="00FB5E83" w:rsidRPr="005E2D8E">
        <w:rPr>
          <w:rFonts w:cs="Arial"/>
          <w:color w:val="000000" w:themeColor="text1"/>
          <w:lang w:eastAsia="zh-CN"/>
        </w:rPr>
        <w:t>(словима:</w:t>
      </w:r>
      <w:r w:rsidR="005E2D8E" w:rsidRPr="005E2D8E">
        <w:rPr>
          <w:rFonts w:cs="Arial"/>
          <w:color w:val="000000" w:themeColor="text1"/>
          <w:lang w:val="sr-Cyrl-RS" w:eastAsia="zh-CN"/>
        </w:rPr>
        <w:t xml:space="preserve"> дванаест)</w:t>
      </w:r>
      <w:r w:rsidR="00FB5E83" w:rsidRPr="005E2D8E">
        <w:rPr>
          <w:rFonts w:cs="Arial"/>
          <w:color w:val="000000" w:themeColor="text1"/>
          <w:lang w:eastAsia="zh-CN"/>
        </w:rPr>
        <w:t xml:space="preserve"> месец</w:t>
      </w:r>
      <w:r w:rsidR="005E2D8E" w:rsidRPr="005E2D8E">
        <w:rPr>
          <w:rFonts w:cs="Arial"/>
          <w:color w:val="000000" w:themeColor="text1"/>
          <w:lang w:val="sr-Cyrl-RS" w:eastAsia="zh-CN"/>
        </w:rPr>
        <w:t>и</w:t>
      </w:r>
      <w:r w:rsidR="00FB5E83" w:rsidRPr="005E2D8E">
        <w:rPr>
          <w:rFonts w:cs="Arial"/>
          <w:color w:val="000000" w:themeColor="text1"/>
          <w:lang w:eastAsia="zh-CN"/>
        </w:rPr>
        <w:t xml:space="preserve">, </w:t>
      </w:r>
      <w:r w:rsidRPr="005E2D8E">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5E2D8E">
        <w:rPr>
          <w:rFonts w:cs="Arial"/>
          <w:color w:val="000000" w:themeColor="text1"/>
          <w:lang w:eastAsia="zh-CN"/>
        </w:rPr>
        <w:t>.</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1E48AD">
        <w:rPr>
          <w:rFonts w:cs="Arial"/>
          <w:color w:val="000000" w:themeColor="text1"/>
          <w:lang w:val="sr-Cyrl-RS" w:eastAsia="zh-CN"/>
        </w:rPr>
        <w:t xml:space="preserve">5 </w:t>
      </w:r>
      <w:r w:rsidRPr="005E2D8E">
        <w:rPr>
          <w:rFonts w:cs="Arial"/>
          <w:color w:val="000000" w:themeColor="text1"/>
          <w:lang w:eastAsia="zh-CN"/>
        </w:rPr>
        <w:t>(словима:</w:t>
      </w:r>
      <w:r w:rsidR="001E48AD">
        <w:rPr>
          <w:rFonts w:cs="Arial"/>
          <w:color w:val="000000" w:themeColor="text1"/>
          <w:lang w:val="sr-Cyrl-RS" w:eastAsia="zh-CN"/>
        </w:rPr>
        <w:t xml:space="preserve"> пет</w:t>
      </w:r>
      <w:r w:rsidRPr="005E2D8E">
        <w:rPr>
          <w:rFonts w:cs="Arial"/>
          <w:color w:val="000000" w:themeColor="text1"/>
          <w:lang w:eastAsia="zh-CN"/>
        </w:rPr>
        <w:t xml:space="preserve">) дана по утврђивању недостатка. </w:t>
      </w:r>
    </w:p>
    <w:p w:rsidR="00041FE3" w:rsidRPr="005E2D8E" w:rsidRDefault="00041FE3" w:rsidP="00041FE3">
      <w:pPr>
        <w:spacing w:before="0"/>
        <w:rPr>
          <w:rFonts w:cs="Arial"/>
          <w:color w:val="000000" w:themeColor="text1"/>
          <w:lang w:eastAsia="zh-CN"/>
        </w:rPr>
      </w:pP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Пружалац услуге се обавезује да најкасније у року од </w:t>
      </w:r>
      <w:r w:rsidR="001E48AD">
        <w:rPr>
          <w:rFonts w:cs="Arial"/>
          <w:color w:val="000000" w:themeColor="text1"/>
          <w:lang w:val="sr-Cyrl-RS" w:eastAsia="zh-CN"/>
        </w:rPr>
        <w:t>8</w:t>
      </w:r>
      <w:r w:rsidRPr="005E2D8E">
        <w:rPr>
          <w:rFonts w:cs="Arial"/>
          <w:color w:val="000000" w:themeColor="text1"/>
          <w:lang w:eastAsia="zh-CN"/>
        </w:rPr>
        <w:t xml:space="preserve"> (словима:</w:t>
      </w:r>
      <w:r w:rsidR="001E48AD">
        <w:rPr>
          <w:rFonts w:cs="Arial"/>
          <w:color w:val="000000" w:themeColor="text1"/>
          <w:lang w:val="sr-Cyrl-RS" w:eastAsia="zh-CN"/>
        </w:rPr>
        <w:t xml:space="preserve"> осам</w:t>
      </w:r>
      <w:r w:rsidRPr="005E2D8E">
        <w:rPr>
          <w:rFonts w:cs="Arial"/>
          <w:color w:val="000000" w:themeColor="text1"/>
          <w:lang w:eastAsia="zh-CN"/>
        </w:rPr>
        <w:t>) дана од дана пријема рекламације отклони утврђене недостатке о свом трошку.</w:t>
      </w:r>
    </w:p>
    <w:p w:rsidR="006E6F46" w:rsidRPr="00B54610" w:rsidRDefault="006E6F46" w:rsidP="006E6F46">
      <w:pPr>
        <w:spacing w:before="0"/>
        <w:rPr>
          <w:rFonts w:cs="Arial"/>
          <w:color w:val="00B0F0"/>
          <w:lang w:val="sr-Cyrl-RS" w:eastAsia="zh-CN"/>
        </w:rPr>
      </w:pPr>
    </w:p>
    <w:p w:rsidR="008D2B23" w:rsidRPr="00B54610" w:rsidRDefault="008D2B23" w:rsidP="00835D6F">
      <w:pPr>
        <w:pStyle w:val="KDPodnaslov2"/>
        <w:numPr>
          <w:ilvl w:val="1"/>
          <w:numId w:val="19"/>
        </w:numPr>
        <w:spacing w:before="0"/>
        <w:jc w:val="both"/>
        <w:rPr>
          <w:rFonts w:cs="Arial"/>
        </w:rPr>
      </w:pPr>
      <w:bookmarkStart w:id="229" w:name="_Toc441651588"/>
      <w:bookmarkStart w:id="230" w:name="_Toc442559899"/>
      <w:r w:rsidRPr="00B54610">
        <w:rPr>
          <w:rFonts w:cs="Arial"/>
        </w:rPr>
        <w:t>Начин и услови плаћања</w:t>
      </w:r>
      <w:bookmarkEnd w:id="229"/>
      <w:bookmarkEnd w:id="230"/>
    </w:p>
    <w:p w:rsidR="00B54610" w:rsidRPr="00E07C61" w:rsidRDefault="00B54610" w:rsidP="00B54610">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7C4882" w:rsidRDefault="00B54610" w:rsidP="00B54610">
      <w:pPr>
        <w:pStyle w:val="KDParagraf"/>
        <w:spacing w:before="0"/>
        <w:ind w:left="360"/>
        <w:rPr>
          <w:rFonts w:cs="Arial"/>
          <w:b/>
        </w:rPr>
      </w:pPr>
      <w:r w:rsidRPr="00E07C61">
        <w:rPr>
          <w:rFonts w:cs="Arial"/>
        </w:rPr>
        <w:t xml:space="preserve">Рачун мора </w:t>
      </w:r>
      <w:r w:rsidRPr="00E07C61">
        <w:rPr>
          <w:rFonts w:cs="Arial"/>
          <w:b/>
        </w:rPr>
        <w:t>гласити на: Јавно предузеће „Електропривреда Србије</w:t>
      </w:r>
      <w:proofErr w:type="gramStart"/>
      <w:r w:rsidRPr="00E07C61">
        <w:rPr>
          <w:rFonts w:cs="Arial"/>
          <w:b/>
        </w:rPr>
        <w:t>“ Београд</w:t>
      </w:r>
      <w:proofErr w:type="gramEnd"/>
      <w:r w:rsidRPr="00E07C61">
        <w:rPr>
          <w:rFonts w:cs="Arial"/>
          <w:b/>
        </w:rPr>
        <w:t xml:space="preserve">, </w:t>
      </w:r>
      <w:r w:rsidR="00071930">
        <w:rPr>
          <w:rFonts w:cs="Arial"/>
          <w:b/>
          <w:lang w:val="sr-Cyrl-RS"/>
        </w:rPr>
        <w:t>царице Милице 2</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w:t>
      </w:r>
      <w:r w:rsidR="0039118F">
        <w:rPr>
          <w:rFonts w:cs="Arial"/>
          <w:lang w:val="sr-Cyrl-RS"/>
        </w:rPr>
        <w:t xml:space="preserve"> царице Милице 2</w:t>
      </w:r>
      <w:r w:rsidRPr="00E07C61">
        <w:rPr>
          <w:rFonts w:cs="Arial"/>
        </w:rPr>
        <w:t xml:space="preserve">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B54610" w:rsidRPr="00E47C2E" w:rsidRDefault="00B54610" w:rsidP="00B54610">
      <w:pPr>
        <w:pStyle w:val="KDParagraf"/>
        <w:spacing w:before="0"/>
        <w:ind w:left="360"/>
        <w:rPr>
          <w:rFonts w:cs="Arial"/>
          <w:color w:val="FF0000"/>
        </w:rPr>
      </w:pPr>
    </w:p>
    <w:p w:rsidR="00B54610" w:rsidRDefault="00B54610" w:rsidP="00B54610">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w:t>
      </w:r>
      <w:r w:rsidRPr="00E47C2E">
        <w:rPr>
          <w:rFonts w:cs="Arial"/>
        </w:rPr>
        <w:lastRenderedPageBreak/>
        <w:t>прегледом назива из рачуна са захтеваним називима из конкурсне документације и прихваћене понуде.</w:t>
      </w:r>
      <w:proofErr w:type="gramEnd"/>
    </w:p>
    <w:p w:rsidR="00B54610" w:rsidRPr="00E07C61" w:rsidRDefault="00B54610" w:rsidP="00B54610">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AB3AD1" w:rsidRPr="00E47C2E" w:rsidRDefault="00AB3AD1" w:rsidP="00041FE3">
      <w:pPr>
        <w:pStyle w:val="KDParagraf"/>
        <w:spacing w:before="0"/>
        <w:rPr>
          <w:rFonts w:eastAsia="Calibri" w:cs="Arial"/>
          <w:color w:val="00B0F0"/>
        </w:rPr>
      </w:pPr>
    </w:p>
    <w:p w:rsidR="00AB3AD1" w:rsidRPr="00E47C2E" w:rsidRDefault="00AB3AD1" w:rsidP="00AB3AD1">
      <w:pPr>
        <w:pStyle w:val="KDParagraf"/>
        <w:spacing w:before="0"/>
        <w:rPr>
          <w:rFonts w:eastAsia="Calibri" w:cs="Arial"/>
          <w:color w:val="00B0F0"/>
          <w:lang w:val="sr-Cyrl-CS"/>
        </w:rPr>
      </w:pPr>
    </w:p>
    <w:p w:rsidR="003508B5" w:rsidRPr="005E2D8E" w:rsidRDefault="005A3029" w:rsidP="005A3029">
      <w:pPr>
        <w:pStyle w:val="KDParagraf"/>
        <w:spacing w:before="0"/>
        <w:rPr>
          <w:rFonts w:cs="Arial"/>
          <w:color w:val="000000" w:themeColor="text1"/>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5E2D8E">
        <w:rPr>
          <w:rFonts w:cs="Arial"/>
          <w:lang w:val="sr-Cyrl-RS"/>
        </w:rPr>
        <w:t xml:space="preserve"> Богољуба Урошевића Црног 44</w:t>
      </w:r>
      <w:r w:rsidR="0066644E" w:rsidRPr="00E47C2E">
        <w:rPr>
          <w:rFonts w:cs="Arial"/>
        </w:rPr>
        <w:t xml:space="preserve">, </w:t>
      </w:r>
      <w:r w:rsidRPr="00E47C2E">
        <w:rPr>
          <w:rFonts w:cs="Arial"/>
        </w:rPr>
        <w:t xml:space="preserve">ПИБ </w:t>
      </w:r>
      <w:r w:rsidR="005E2D8E">
        <w:rPr>
          <w:rFonts w:cs="Arial"/>
          <w:lang w:val="sr-Cyrl-RS"/>
        </w:rPr>
        <w:t>103920327</w:t>
      </w:r>
      <w:r w:rsidR="00750A33" w:rsidRPr="00E47C2E">
        <w:rPr>
          <w:rFonts w:cs="Arial"/>
        </w:rPr>
        <w:t>, са обавезним прилозима</w:t>
      </w:r>
      <w:r w:rsidR="005E2D8E">
        <w:rPr>
          <w:rFonts w:cs="Arial"/>
          <w:lang w:val="sr-Cyrl-RS"/>
        </w:rPr>
        <w:t xml:space="preserve"> </w:t>
      </w:r>
      <w:r w:rsidRPr="005E2D8E">
        <w:rPr>
          <w:rFonts w:cs="Arial"/>
          <w:color w:val="000000" w:themeColor="text1"/>
        </w:rPr>
        <w:t>Зап</w:t>
      </w:r>
      <w:r w:rsidR="004A499B" w:rsidRPr="005E2D8E">
        <w:rPr>
          <w:rFonts w:cs="Arial"/>
          <w:color w:val="000000" w:themeColor="text1"/>
        </w:rPr>
        <w:t>исник о квалитативном пријему</w:t>
      </w:r>
      <w:r w:rsidR="00750A33" w:rsidRPr="005E2D8E">
        <w:rPr>
          <w:rFonts w:cs="Arial"/>
          <w:color w:val="000000" w:themeColor="text1"/>
        </w:rPr>
        <w:t xml:space="preserve">, </w:t>
      </w:r>
      <w:r w:rsidRPr="005E2D8E">
        <w:rPr>
          <w:rFonts w:cs="Arial"/>
          <w:color w:val="000000" w:themeColor="text1"/>
        </w:rPr>
        <w:t xml:space="preserve">са читко написаним именом и презименом и потписом овлашћеног лица </w:t>
      </w:r>
      <w:r w:rsidR="006B40D5" w:rsidRPr="005E2D8E">
        <w:rPr>
          <w:rFonts w:cs="Arial"/>
          <w:color w:val="000000" w:themeColor="text1"/>
        </w:rPr>
        <w:t>Корисника услуга</w:t>
      </w:r>
      <w:r w:rsidR="008B6E76" w:rsidRPr="005E2D8E">
        <w:rPr>
          <w:rFonts w:cs="Arial"/>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5A3029" w:rsidRPr="005E2D8E" w:rsidRDefault="005A3029" w:rsidP="005A3029">
      <w:pPr>
        <w:pStyle w:val="KDParagraf"/>
        <w:spacing w:before="0"/>
        <w:rPr>
          <w:rFonts w:eastAsia="Calibri" w:cs="Arial"/>
          <w:color w:val="000000" w:themeColor="text1"/>
        </w:rPr>
      </w:pPr>
      <w:proofErr w:type="gramStart"/>
      <w:r w:rsidRPr="005E2D8E">
        <w:rPr>
          <w:rFonts w:cs="Arial"/>
          <w:color w:val="000000" w:themeColor="text1"/>
        </w:rPr>
        <w:t xml:space="preserve">У случају примене корекције цене понуђач ће издати рачун на основу </w:t>
      </w:r>
      <w:r w:rsidR="00250031" w:rsidRPr="005E2D8E">
        <w:rPr>
          <w:rFonts w:cs="Arial"/>
          <w:color w:val="000000" w:themeColor="text1"/>
        </w:rPr>
        <w:t xml:space="preserve">уговорених </w:t>
      </w:r>
      <w:r w:rsidRPr="005E2D8E">
        <w:rPr>
          <w:rFonts w:cs="Arial"/>
          <w:color w:val="000000" w:themeColor="text1"/>
        </w:rPr>
        <w:t xml:space="preserve">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835D6F">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0C6B98" w:rsidRPr="00B06244">
        <w:rPr>
          <w:rFonts w:cs="Arial"/>
          <w:lang w:val="ru-RU"/>
        </w:rPr>
        <w:t>45</w:t>
      </w:r>
      <w:r w:rsidR="00B06244" w:rsidRPr="00B06244">
        <w:rPr>
          <w:rFonts w:cs="Arial"/>
          <w:lang w:val="ru-RU"/>
        </w:rPr>
        <w:t xml:space="preserve"> </w:t>
      </w:r>
      <w:r w:rsidRPr="00B06244">
        <w:rPr>
          <w:rFonts w:cs="Arial"/>
          <w:lang w:val="ru-RU"/>
        </w:rPr>
        <w:t>(словима:</w:t>
      </w:r>
      <w:r w:rsidR="00B06244" w:rsidRPr="00B06244">
        <w:rPr>
          <w:rFonts w:cs="Arial"/>
          <w:lang w:val="ru-RU"/>
        </w:rPr>
        <w:t xml:space="preserve"> чедрдесетпет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proofErr w:type="gramStart"/>
      <w:r w:rsidRPr="00B06244">
        <w:rPr>
          <w:rFonts w:cs="Arial"/>
        </w:rPr>
        <w:t>У случају да понуђач наведе краћи рок важења понуде, понуда ће бити одбијена, као неприхватљива.</w:t>
      </w:r>
      <w:proofErr w:type="gramEnd"/>
      <w:r w:rsidRPr="00B06244">
        <w:rPr>
          <w:rFonts w:cs="Arial"/>
        </w:rPr>
        <w:t xml:space="preserve"> </w:t>
      </w:r>
    </w:p>
    <w:p w:rsidR="00B06244" w:rsidRPr="00B06244" w:rsidRDefault="00B06244" w:rsidP="00B06244">
      <w:pPr>
        <w:spacing w:before="0"/>
        <w:rPr>
          <w:rFonts w:cs="Arial"/>
          <w:lang w:val="sr-Cyrl-RS"/>
        </w:rPr>
      </w:pPr>
    </w:p>
    <w:p w:rsidR="008D2B23" w:rsidRPr="005E2D8E" w:rsidRDefault="008D2B23" w:rsidP="00835D6F">
      <w:pPr>
        <w:pStyle w:val="KDPodnaslov2"/>
        <w:numPr>
          <w:ilvl w:val="1"/>
          <w:numId w:val="19"/>
        </w:numPr>
        <w:spacing w:before="0"/>
        <w:jc w:val="both"/>
        <w:rPr>
          <w:rFonts w:cs="Arial"/>
          <w:color w:val="000000" w:themeColor="text1"/>
        </w:rPr>
      </w:pPr>
      <w:bookmarkStart w:id="233" w:name="_Toc441651593"/>
      <w:bookmarkStart w:id="234" w:name="_Toc442559904"/>
      <w:r w:rsidRPr="005E2D8E">
        <w:rPr>
          <w:rFonts w:cs="Arial"/>
          <w:color w:val="000000" w:themeColor="text1"/>
        </w:rPr>
        <w:t>Средства финансијског обезбеђења</w:t>
      </w:r>
      <w:bookmarkEnd w:id="233"/>
      <w:bookmarkEnd w:id="234"/>
    </w:p>
    <w:p w:rsidR="00541E19" w:rsidRPr="005E2D8E" w:rsidRDefault="00541E19" w:rsidP="00541E19">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5E2D8E" w:rsidRDefault="001A72BF" w:rsidP="00541E19">
      <w:pPr>
        <w:rPr>
          <w:rFonts w:eastAsia="TimesNewRomanPSMT" w:cs="Arial"/>
          <w:bCs/>
          <w:iCs/>
          <w:color w:val="000000" w:themeColor="text1"/>
        </w:rPr>
      </w:pPr>
      <w:proofErr w:type="gramStart"/>
      <w:r w:rsidRPr="005E2D8E">
        <w:rPr>
          <w:rFonts w:eastAsia="TimesNewRomanPSMT" w:cs="Arial"/>
          <w:bCs/>
          <w:iCs/>
          <w:color w:val="000000" w:themeColor="text1"/>
        </w:rPr>
        <w:t xml:space="preserve">Члан групе понуђача може бити налогодавац </w:t>
      </w:r>
      <w:r w:rsidR="002A0A12" w:rsidRPr="005E2D8E">
        <w:rPr>
          <w:rFonts w:eastAsia="TimesNewRomanPSMT" w:cs="Arial"/>
          <w:bCs/>
          <w:iCs/>
          <w:color w:val="000000" w:themeColor="text1"/>
        </w:rPr>
        <w:t>СФО</w:t>
      </w:r>
      <w:r w:rsidRPr="005E2D8E">
        <w:rPr>
          <w:rFonts w:eastAsia="TimesNewRomanPSMT" w:cs="Arial"/>
          <w:bCs/>
          <w:iCs/>
          <w:color w:val="000000" w:themeColor="text1"/>
        </w:rPr>
        <w:t>.</w:t>
      </w:r>
      <w:proofErr w:type="gramEnd"/>
    </w:p>
    <w:p w:rsidR="00541E19" w:rsidRPr="005E2D8E" w:rsidRDefault="002A0A12" w:rsidP="00541E19">
      <w:pPr>
        <w:rPr>
          <w:rFonts w:eastAsia="TimesNewRomanPSMT" w:cs="Arial"/>
          <w:bCs/>
          <w:iCs/>
          <w:color w:val="000000" w:themeColor="text1"/>
        </w:rPr>
      </w:pPr>
      <w:proofErr w:type="gramStart"/>
      <w:r w:rsidRPr="005E2D8E">
        <w:rPr>
          <w:rFonts w:eastAsia="TimesNewRomanPSMT" w:cs="Arial"/>
          <w:bCs/>
          <w:iCs/>
          <w:color w:val="000000" w:themeColor="text1"/>
        </w:rPr>
        <w:t>СФО</w:t>
      </w:r>
      <w:r w:rsidR="001A72BF" w:rsidRPr="005E2D8E">
        <w:rPr>
          <w:rFonts w:eastAsia="TimesNewRomanPSMT" w:cs="Arial"/>
          <w:bCs/>
          <w:iCs/>
          <w:color w:val="000000" w:themeColor="text1"/>
        </w:rPr>
        <w:t xml:space="preserve"> морају да буду у валути у којој је и понуда.</w:t>
      </w:r>
      <w:proofErr w:type="gramEnd"/>
    </w:p>
    <w:p w:rsidR="00541E19" w:rsidRPr="005E2D8E" w:rsidRDefault="00541E19" w:rsidP="00541E19">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541E19" w:rsidRPr="005E2D8E" w:rsidRDefault="00541E19" w:rsidP="008D2B23">
      <w:pPr>
        <w:pStyle w:val="KDParagraf"/>
        <w:spacing w:before="0"/>
        <w:rPr>
          <w:rFonts w:cs="Arial"/>
          <w:color w:val="000000" w:themeColor="text1"/>
        </w:rPr>
      </w:pPr>
    </w:p>
    <w:p w:rsidR="00845A7B" w:rsidRPr="005E2D8E" w:rsidRDefault="00845A7B" w:rsidP="008D2B23">
      <w:pPr>
        <w:pStyle w:val="KDParagraf"/>
        <w:spacing w:before="0"/>
        <w:rPr>
          <w:rFonts w:cs="Arial"/>
          <w:color w:val="000000" w:themeColor="text1"/>
        </w:rPr>
      </w:pPr>
    </w:p>
    <w:p w:rsidR="00634C74" w:rsidRPr="005E2D8E" w:rsidRDefault="00343A18" w:rsidP="00845A7B">
      <w:pPr>
        <w:pStyle w:val="KDPodnaslov2"/>
        <w:spacing w:before="0"/>
        <w:ind w:left="450"/>
        <w:jc w:val="center"/>
        <w:rPr>
          <w:rFonts w:cs="Arial"/>
          <w:b w:val="0"/>
          <w:color w:val="000000" w:themeColor="text1"/>
        </w:rPr>
      </w:pPr>
      <w:r w:rsidRPr="005E2D8E">
        <w:rPr>
          <w:rFonts w:cs="Arial"/>
          <w:color w:val="000000" w:themeColor="text1"/>
        </w:rPr>
        <w:t>6</w:t>
      </w:r>
      <w:r w:rsidR="00210FF3" w:rsidRPr="005E2D8E">
        <w:rPr>
          <w:rFonts w:cs="Arial"/>
          <w:color w:val="000000" w:themeColor="text1"/>
        </w:rPr>
        <w:t>.1</w:t>
      </w:r>
      <w:r w:rsidR="006E6F46" w:rsidRPr="005E2D8E">
        <w:rPr>
          <w:rFonts w:cs="Arial"/>
          <w:color w:val="000000" w:themeColor="text1"/>
        </w:rPr>
        <w:t>7</w:t>
      </w:r>
      <w:r w:rsidR="00210FF3" w:rsidRPr="005E2D8E">
        <w:rPr>
          <w:rFonts w:cs="Arial"/>
          <w:color w:val="000000" w:themeColor="text1"/>
        </w:rPr>
        <w:t>.1.</w:t>
      </w:r>
      <w:r w:rsidR="002A0A12" w:rsidRPr="005E2D8E">
        <w:rPr>
          <w:rFonts w:cs="Arial"/>
          <w:color w:val="000000" w:themeColor="text1"/>
        </w:rPr>
        <w:t xml:space="preserve">СФО </w:t>
      </w:r>
      <w:r w:rsidR="00634C74" w:rsidRPr="005E2D8E">
        <w:rPr>
          <w:rFonts w:cs="Arial"/>
          <w:color w:val="000000" w:themeColor="text1"/>
        </w:rPr>
        <w:t>за озбиљност понуде</w:t>
      </w:r>
    </w:p>
    <w:p w:rsidR="00634C74" w:rsidRPr="005E2D8E" w:rsidRDefault="00634C74" w:rsidP="00634C74">
      <w:pPr>
        <w:rPr>
          <w:rFonts w:cs="Arial"/>
          <w:color w:val="000000" w:themeColor="text1"/>
        </w:rPr>
      </w:pPr>
      <w:proofErr w:type="gramStart"/>
      <w:r w:rsidRPr="005E2D8E">
        <w:rPr>
          <w:rFonts w:cs="Arial"/>
          <w:color w:val="000000" w:themeColor="text1"/>
        </w:rPr>
        <w:t xml:space="preserve">Рок важења средства обезбеђења за озбиљност понуде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понуде (опција </w:t>
      </w:r>
      <w:r w:rsidR="00B00642" w:rsidRPr="005E2D8E">
        <w:rPr>
          <w:rFonts w:cs="Arial"/>
          <w:color w:val="000000" w:themeColor="text1"/>
        </w:rPr>
        <w:t>понуде</w:t>
      </w:r>
      <w:r w:rsidRPr="005E2D8E">
        <w:rPr>
          <w:rFonts w:cs="Arial"/>
          <w:color w:val="000000" w:themeColor="text1"/>
        </w:rPr>
        <w:t>).</w:t>
      </w:r>
      <w:proofErr w:type="gramEnd"/>
    </w:p>
    <w:p w:rsidR="00634C74" w:rsidRPr="005E2D8E" w:rsidRDefault="00634C74" w:rsidP="00634C74">
      <w:pPr>
        <w:rPr>
          <w:rFonts w:cs="Arial"/>
          <w:color w:val="000000" w:themeColor="text1"/>
        </w:rPr>
      </w:pPr>
      <w:proofErr w:type="gramStart"/>
      <w:r w:rsidRPr="005E2D8E">
        <w:rPr>
          <w:rFonts w:cs="Arial"/>
          <w:color w:val="000000" w:themeColor="text1"/>
        </w:rPr>
        <w:t xml:space="preserve">Износ </w:t>
      </w:r>
      <w:r w:rsidR="00627E17">
        <w:rPr>
          <w:rFonts w:cs="Arial"/>
          <w:color w:val="000000" w:themeColor="text1"/>
        </w:rPr>
        <w:t>СФО</w:t>
      </w:r>
      <w:r w:rsidRPr="005E2D8E">
        <w:rPr>
          <w:rFonts w:cs="Arial"/>
          <w:color w:val="000000" w:themeColor="text1"/>
        </w:rPr>
        <w:t xml:space="preserve"> за озбиљност понуде </w:t>
      </w:r>
      <w:r w:rsidR="00845A7B" w:rsidRPr="005E2D8E">
        <w:rPr>
          <w:rFonts w:cs="Arial"/>
          <w:color w:val="000000" w:themeColor="text1"/>
        </w:rPr>
        <w:t xml:space="preserve">је </w:t>
      </w:r>
      <w:r w:rsidR="00627E17">
        <w:rPr>
          <w:rFonts w:cs="Arial"/>
          <w:color w:val="000000" w:themeColor="text1"/>
          <w:lang w:val="sr-Cyrl-RS"/>
        </w:rPr>
        <w:t>2</w:t>
      </w:r>
      <w:r w:rsidR="00B00642" w:rsidRPr="005E2D8E">
        <w:rPr>
          <w:rFonts w:cs="Arial"/>
          <w:color w:val="000000" w:themeColor="text1"/>
        </w:rPr>
        <w:t>%</w:t>
      </w:r>
      <w:r w:rsidR="00845A7B" w:rsidRPr="005E2D8E">
        <w:rPr>
          <w:rFonts w:cs="Arial"/>
          <w:color w:val="000000" w:themeColor="text1"/>
        </w:rPr>
        <w:t xml:space="preserve"> </w:t>
      </w:r>
      <w:r w:rsidRPr="005E2D8E">
        <w:rPr>
          <w:rFonts w:cs="Arial"/>
          <w:color w:val="000000" w:themeColor="text1"/>
        </w:rPr>
        <w:t>вредности понуде без ПДВ.</w:t>
      </w:r>
      <w:proofErr w:type="gramEnd"/>
    </w:p>
    <w:p w:rsidR="00634C74" w:rsidRPr="005E2D8E" w:rsidRDefault="00634C74" w:rsidP="00634C74">
      <w:pPr>
        <w:rPr>
          <w:rFonts w:cs="Arial"/>
          <w:color w:val="000000" w:themeColor="text1"/>
        </w:rPr>
      </w:pPr>
      <w:r w:rsidRPr="005E2D8E">
        <w:rPr>
          <w:rFonts w:cs="Arial"/>
          <w:color w:val="000000" w:themeColor="text1"/>
        </w:rPr>
        <w:t xml:space="preserve">Основи за наплату </w:t>
      </w:r>
      <w:r w:rsidR="002A0A12" w:rsidRPr="005E2D8E">
        <w:rPr>
          <w:rFonts w:cs="Arial"/>
          <w:color w:val="000000" w:themeColor="text1"/>
        </w:rPr>
        <w:t>СФО</w:t>
      </w:r>
      <w:r w:rsidRPr="005E2D8E">
        <w:rPr>
          <w:rFonts w:cs="Arial"/>
          <w:color w:val="000000" w:themeColor="text1"/>
        </w:rPr>
        <w:t xml:space="preserve"> за озбиљност понуде су:</w:t>
      </w:r>
    </w:p>
    <w:p w:rsidR="00634C74" w:rsidRPr="005E2D8E" w:rsidRDefault="00634C74" w:rsidP="00634C74">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634C74" w:rsidRPr="005E2D8E" w:rsidRDefault="00634C74" w:rsidP="00634C74">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634C74" w:rsidRPr="005E2D8E" w:rsidRDefault="00634C74" w:rsidP="00634C74">
      <w:pPr>
        <w:rPr>
          <w:rFonts w:cs="Arial"/>
          <w:color w:val="000000" w:themeColor="text1"/>
        </w:rPr>
      </w:pPr>
      <w:r w:rsidRPr="005E2D8E">
        <w:rPr>
          <w:rFonts w:cs="Arial"/>
          <w:color w:val="000000" w:themeColor="text1"/>
        </w:rPr>
        <w:lastRenderedPageBreak/>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w:t>
      </w:r>
      <w:r w:rsidR="002A0A12" w:rsidRPr="005E2D8E">
        <w:rPr>
          <w:rFonts w:cs="Arial"/>
          <w:color w:val="000000" w:themeColor="text1"/>
        </w:rPr>
        <w:t>СФО</w:t>
      </w:r>
      <w:r w:rsidRPr="005E2D8E">
        <w:rPr>
          <w:rFonts w:cs="Arial"/>
          <w:color w:val="000000" w:themeColor="text1"/>
        </w:rPr>
        <w:t xml:space="preserve"> за добро извршење посла</w:t>
      </w:r>
      <w:r w:rsidR="00CC2D01"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634C74" w:rsidRPr="005E2D8E" w:rsidRDefault="00634C74" w:rsidP="00634C74">
      <w:pPr>
        <w:rPr>
          <w:rFonts w:cs="Arial"/>
          <w:color w:val="000000" w:themeColor="text1"/>
          <w:lang w:val="sr-Cyrl-RS"/>
        </w:rPr>
      </w:pPr>
      <w:r w:rsidRPr="005E2D8E">
        <w:rPr>
          <w:rFonts w:cs="Arial"/>
          <w:color w:val="000000" w:themeColor="text1"/>
        </w:rPr>
        <w:t xml:space="preserve">мора да садржи клаузуле „неопозива“, „безусловна“, „платива на први позив“, и „без права на приговор“, као и основе за наплату </w:t>
      </w:r>
      <w:r w:rsidR="002A0A12" w:rsidRPr="005E2D8E">
        <w:rPr>
          <w:rFonts w:cs="Arial"/>
          <w:color w:val="000000" w:themeColor="text1"/>
        </w:rPr>
        <w:t>СФО</w:t>
      </w:r>
      <w:r w:rsidRPr="005E2D8E">
        <w:rPr>
          <w:rFonts w:cs="Arial"/>
          <w:color w:val="000000" w:themeColor="text1"/>
        </w:rPr>
        <w:t xml:space="preserve"> за озбиљност понуде.</w:t>
      </w:r>
    </w:p>
    <w:p w:rsidR="00B06244" w:rsidRPr="00B06244" w:rsidRDefault="00B06244" w:rsidP="00634C74">
      <w:pPr>
        <w:rPr>
          <w:rFonts w:cs="Arial"/>
          <w:color w:val="FF0000"/>
          <w:lang w:val="sr-Cyrl-RS"/>
        </w:rPr>
      </w:pPr>
    </w:p>
    <w:p w:rsidR="00071930" w:rsidRDefault="00071930" w:rsidP="00634C74">
      <w:pPr>
        <w:jc w:val="center"/>
        <w:rPr>
          <w:rFonts w:cs="Arial"/>
          <w:b/>
          <w:color w:val="000000" w:themeColor="text1"/>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.2</w:t>
      </w:r>
      <w:r w:rsidR="00634C74" w:rsidRPr="005E2D8E">
        <w:rPr>
          <w:rFonts w:cs="Arial"/>
          <w:b/>
          <w:color w:val="000000" w:themeColor="text1"/>
        </w:rPr>
        <w:t xml:space="preserve">. </w:t>
      </w:r>
      <w:r w:rsidR="002A0A12" w:rsidRPr="005E2D8E">
        <w:rPr>
          <w:rFonts w:cs="Arial"/>
          <w:b/>
          <w:color w:val="000000" w:themeColor="text1"/>
        </w:rPr>
        <w:t>СФО</w:t>
      </w:r>
      <w:r w:rsidR="00634C74" w:rsidRPr="005E2D8E">
        <w:rPr>
          <w:rFonts w:cs="Arial"/>
          <w:b/>
          <w:color w:val="000000" w:themeColor="text1"/>
        </w:rPr>
        <w:t xml:space="preserve"> за добро извршење посла</w:t>
      </w:r>
    </w:p>
    <w:p w:rsidR="00634C74" w:rsidRPr="005E2D8E" w:rsidRDefault="00634C74" w:rsidP="00634C74">
      <w:pPr>
        <w:rPr>
          <w:rFonts w:cs="Arial"/>
          <w:color w:val="000000" w:themeColor="text1"/>
        </w:rPr>
      </w:pPr>
      <w:proofErr w:type="gramStart"/>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добро извршење посла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уговора</w:t>
      </w:r>
      <w:r w:rsidR="00CC2D01"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634C74" w:rsidRPr="005E2D8E" w:rsidRDefault="00634C74" w:rsidP="00634C74">
      <w:pPr>
        <w:rPr>
          <w:rFonts w:cs="Arial"/>
          <w:color w:val="000000" w:themeColor="text1"/>
        </w:rPr>
      </w:pPr>
      <w:proofErr w:type="gramStart"/>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добро извршење посла је 10% од вредности </w:t>
      </w:r>
      <w:r w:rsidR="00B06244" w:rsidRPr="005E2D8E">
        <w:rPr>
          <w:rFonts w:cs="Arial"/>
          <w:color w:val="000000" w:themeColor="text1"/>
        </w:rPr>
        <w:t>уговора</w:t>
      </w:r>
      <w:r w:rsidR="0069089B" w:rsidRPr="005E2D8E">
        <w:rPr>
          <w:rFonts w:cs="Arial"/>
          <w:color w:val="000000" w:themeColor="text1"/>
        </w:rPr>
        <w:t xml:space="preserve"> </w:t>
      </w:r>
      <w:r w:rsidRPr="005E2D8E">
        <w:rPr>
          <w:rFonts w:cs="Arial"/>
          <w:color w:val="000000" w:themeColor="text1"/>
        </w:rPr>
        <w:t>без ПДВ.</w:t>
      </w:r>
      <w:proofErr w:type="gramEnd"/>
    </w:p>
    <w:p w:rsidR="00634C74" w:rsidRPr="005E2D8E" w:rsidRDefault="00634C74" w:rsidP="00634C74">
      <w:pPr>
        <w:rPr>
          <w:rFonts w:cs="Arial"/>
          <w:color w:val="000000" w:themeColor="text1"/>
          <w:lang w:val="sr-Cyrl-RS"/>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B06244" w:rsidRPr="00B06244" w:rsidRDefault="00B06244" w:rsidP="00634C74">
      <w:pPr>
        <w:rPr>
          <w:rFonts w:cs="Arial"/>
          <w:color w:val="FF0000"/>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w:t>
      </w:r>
      <w:r w:rsidR="00634C74" w:rsidRPr="005E2D8E">
        <w:rPr>
          <w:rFonts w:cs="Arial"/>
          <w:b/>
          <w:color w:val="000000" w:themeColor="text1"/>
        </w:rPr>
        <w:t xml:space="preserve">3. </w:t>
      </w:r>
      <w:r w:rsidR="002A0A12" w:rsidRPr="005E2D8E">
        <w:rPr>
          <w:rFonts w:cs="Arial"/>
          <w:b/>
          <w:color w:val="000000" w:themeColor="text1"/>
        </w:rPr>
        <w:t>СФО</w:t>
      </w:r>
      <w:r w:rsidR="00634C74" w:rsidRPr="005E2D8E">
        <w:rPr>
          <w:rFonts w:cs="Arial"/>
          <w:b/>
          <w:color w:val="000000" w:themeColor="text1"/>
        </w:rPr>
        <w:t xml:space="preserve"> за отклањање недостатака у гарантном року</w:t>
      </w:r>
    </w:p>
    <w:p w:rsidR="00634C74" w:rsidRPr="005E2D8E" w:rsidRDefault="00634C74" w:rsidP="00634C74">
      <w:pPr>
        <w:rPr>
          <w:rFonts w:cs="Arial"/>
          <w:color w:val="000000" w:themeColor="text1"/>
        </w:rPr>
      </w:pPr>
      <w:proofErr w:type="gramStart"/>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мора да буде </w:t>
      </w:r>
      <w:r w:rsidR="009F3952" w:rsidRPr="005E2D8E">
        <w:rPr>
          <w:rFonts w:cs="Arial"/>
          <w:color w:val="000000" w:themeColor="text1"/>
        </w:rPr>
        <w:t>30</w:t>
      </w:r>
      <w:r w:rsidRPr="005E2D8E">
        <w:rPr>
          <w:rFonts w:cs="Arial"/>
          <w:color w:val="000000" w:themeColor="text1"/>
        </w:rPr>
        <w:t xml:space="preserve"> календарских дана дужи од гарантног рока.</w:t>
      </w:r>
      <w:proofErr w:type="gramEnd"/>
    </w:p>
    <w:p w:rsidR="00634C74" w:rsidRPr="005E2D8E" w:rsidRDefault="00634C74" w:rsidP="00634C74">
      <w:pPr>
        <w:rPr>
          <w:rFonts w:cs="Arial"/>
          <w:color w:val="000000" w:themeColor="text1"/>
        </w:rPr>
      </w:pPr>
      <w:proofErr w:type="gramStart"/>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за отклањање недостатака у гарантном року је 5% од вредности </w:t>
      </w:r>
      <w:r w:rsidR="0069089B" w:rsidRPr="005E2D8E">
        <w:rPr>
          <w:rFonts w:cs="Arial"/>
          <w:color w:val="000000" w:themeColor="text1"/>
        </w:rPr>
        <w:t>уговора</w:t>
      </w:r>
      <w:r w:rsidRPr="005E2D8E">
        <w:rPr>
          <w:rFonts w:cs="Arial"/>
          <w:color w:val="000000" w:themeColor="text1"/>
        </w:rPr>
        <w:t xml:space="preserve"> без ПДВ.</w:t>
      </w:r>
      <w:proofErr w:type="gramEnd"/>
    </w:p>
    <w:p w:rsidR="00634C74" w:rsidRPr="005E2D8E" w:rsidRDefault="00634C74" w:rsidP="00634C74">
      <w:pPr>
        <w:rPr>
          <w:rFonts w:cs="Arial"/>
          <w:color w:val="000000" w:themeColor="text1"/>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је:</w:t>
      </w:r>
    </w:p>
    <w:p w:rsidR="00634C74" w:rsidRPr="005E2D8E" w:rsidRDefault="00634C74" w:rsidP="00634C74">
      <w:pPr>
        <w:rPr>
          <w:rFonts w:cs="Arial"/>
          <w:color w:val="000000" w:themeColor="text1"/>
        </w:rPr>
      </w:pPr>
      <w:proofErr w:type="gramStart"/>
      <w:r w:rsidRPr="005E2D8E">
        <w:rPr>
          <w:rFonts w:cs="Arial"/>
          <w:color w:val="000000" w:themeColor="text1"/>
        </w:rPr>
        <w:t>с</w:t>
      </w:r>
      <w:r w:rsidR="00541E19" w:rsidRPr="005E2D8E">
        <w:rPr>
          <w:rFonts w:cs="Arial"/>
          <w:color w:val="000000" w:themeColor="text1"/>
        </w:rPr>
        <w:t>лучај</w:t>
      </w:r>
      <w:proofErr w:type="gramEnd"/>
      <w:r w:rsidR="00541E19" w:rsidRPr="005E2D8E">
        <w:rPr>
          <w:rFonts w:cs="Arial"/>
          <w:color w:val="000000" w:themeColor="text1"/>
        </w:rPr>
        <w:t xml:space="preserve"> да друга уговорна страна </w:t>
      </w:r>
      <w:r w:rsidRPr="005E2D8E">
        <w:rPr>
          <w:rFonts w:cs="Arial"/>
          <w:color w:val="000000" w:themeColor="text1"/>
        </w:rPr>
        <w:t>не отклони недостатке у гарантном року.</w:t>
      </w:r>
    </w:p>
    <w:p w:rsidR="008D2B23" w:rsidRPr="005E2D8E" w:rsidRDefault="008D2B23" w:rsidP="008D2B23">
      <w:pPr>
        <w:pStyle w:val="KDKomentar"/>
        <w:spacing w:before="0"/>
        <w:rPr>
          <w:rFonts w:cs="Arial"/>
          <w:i w:val="0"/>
          <w:color w:val="000000" w:themeColor="text1"/>
          <w:sz w:val="22"/>
          <w:szCs w:val="22"/>
        </w:rPr>
      </w:pPr>
    </w:p>
    <w:p w:rsidR="008D2B23" w:rsidRPr="00627E17" w:rsidRDefault="008D2B23" w:rsidP="008D2B2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627E17" w:rsidRDefault="008D2B23"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8D2B23" w:rsidRPr="00627E17" w:rsidRDefault="008D2B23" w:rsidP="007C0E7C">
      <w:pPr>
        <w:pStyle w:val="KDPodnaslov3"/>
        <w:keepNext w:val="0"/>
        <w:spacing w:before="0"/>
        <w:ind w:left="851"/>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2A0A12" w:rsidRPr="00627E17" w:rsidRDefault="0046240B" w:rsidP="002A0A12">
      <w:pPr>
        <w:rPr>
          <w:rFonts w:cs="Arial"/>
          <w:color w:val="000000" w:themeColor="text1"/>
        </w:rPr>
      </w:pPr>
      <w:r w:rsidRPr="00627E17">
        <w:rPr>
          <w:rFonts w:cs="Arial"/>
          <w:color w:val="000000" w:themeColor="text1"/>
        </w:rPr>
        <w:t>Понуђач је обавезан да уз понуду Наручиоцу достави:</w:t>
      </w:r>
    </w:p>
    <w:p w:rsidR="0046240B" w:rsidRPr="00627E17" w:rsidRDefault="002A0A12" w:rsidP="002A0A12">
      <w:pPr>
        <w:rPr>
          <w:rFonts w:cs="Arial"/>
          <w:color w:val="000000" w:themeColor="text1"/>
        </w:rPr>
      </w:pPr>
      <w:r w:rsidRPr="00627E17">
        <w:rPr>
          <w:rFonts w:cs="Arial"/>
          <w:color w:val="000000" w:themeColor="text1"/>
        </w:rPr>
        <w:t xml:space="preserve">1) </w:t>
      </w:r>
      <w:proofErr w:type="gramStart"/>
      <w:r w:rsidR="0046240B" w:rsidRPr="00627E17">
        <w:rPr>
          <w:rFonts w:cs="Arial"/>
          <w:color w:val="000000" w:themeColor="text1"/>
        </w:rPr>
        <w:t>бланко</w:t>
      </w:r>
      <w:proofErr w:type="gramEnd"/>
      <w:r w:rsidR="0046240B" w:rsidRPr="00627E17">
        <w:rPr>
          <w:rFonts w:cs="Arial"/>
          <w:color w:val="000000" w:themeColor="text1"/>
        </w:rPr>
        <w:t xml:space="preserve"> сопствену меницу за озбиљност понуде која је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w:t>
      </w:r>
      <w:r w:rsidR="00627E17" w:rsidRPr="00627E17">
        <w:rPr>
          <w:rFonts w:cs="Arial"/>
          <w:color w:val="000000" w:themeColor="text1"/>
        </w:rPr>
        <w:t xml:space="preserve">ступника или лица по овлашћењу </w:t>
      </w:r>
      <w:r w:rsidRPr="00627E17">
        <w:rPr>
          <w:rFonts w:cs="Arial"/>
          <w:color w:val="000000" w:themeColor="text1"/>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00627E17"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00627E17" w:rsidRPr="00627E17">
        <w:rPr>
          <w:rFonts w:cs="Arial"/>
          <w:color w:val="000000" w:themeColor="text1"/>
          <w:lang w:val="sr-Cyrl-RS"/>
        </w:rPr>
        <w:t xml:space="preserve"> </w:t>
      </w:r>
      <w:r w:rsidRPr="00627E17">
        <w:rPr>
          <w:rFonts w:cs="Arial"/>
          <w:color w:val="000000" w:themeColor="text1"/>
        </w:rPr>
        <w:t xml:space="preserve">30 дана дужим од рока важења понуде, с тим да евентуални продужетак рока важења понуде има за </w:t>
      </w:r>
      <w:r w:rsidRPr="00627E17">
        <w:rPr>
          <w:rFonts w:cs="Arial"/>
          <w:color w:val="000000" w:themeColor="text1"/>
        </w:rPr>
        <w:lastRenderedPageBreak/>
        <w:t>последицу и продужење рока важења менице и меничног овлашћења, које мора бити издато на основу Закона о меници.</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27E17" w:rsidRDefault="002A0A12" w:rsidP="002A0A12">
      <w:pPr>
        <w:rPr>
          <w:rFonts w:cs="Arial"/>
          <w:color w:val="000000" w:themeColor="text1"/>
        </w:rPr>
      </w:pPr>
      <w:r w:rsidRPr="00627E17">
        <w:rPr>
          <w:rFonts w:cs="Arial"/>
          <w:color w:val="000000" w:themeColor="text1"/>
        </w:rPr>
        <w:t xml:space="preserve">2)  </w:t>
      </w:r>
      <w:proofErr w:type="gramStart"/>
      <w:r w:rsidR="004D4636" w:rsidRPr="00627E17">
        <w:rPr>
          <w:rFonts w:cs="Arial"/>
          <w:color w:val="000000" w:themeColor="text1"/>
        </w:rPr>
        <w:t>фотокопију</w:t>
      </w:r>
      <w:proofErr w:type="gramEnd"/>
      <w:r w:rsidR="004D4636"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27E17" w:rsidRDefault="002A0A12" w:rsidP="002A0A12">
      <w:pPr>
        <w:rPr>
          <w:rFonts w:cs="Arial"/>
          <w:color w:val="000000" w:themeColor="text1"/>
        </w:rPr>
      </w:pPr>
      <w:r w:rsidRPr="00627E17">
        <w:rPr>
          <w:rFonts w:cs="Arial"/>
          <w:color w:val="000000" w:themeColor="text1"/>
        </w:rPr>
        <w:t xml:space="preserve">3)  </w:t>
      </w:r>
      <w:proofErr w:type="gramStart"/>
      <w:r w:rsidR="004D4636" w:rsidRPr="00627E17">
        <w:rPr>
          <w:rFonts w:cs="Arial"/>
          <w:color w:val="000000" w:themeColor="text1"/>
        </w:rPr>
        <w:t>фотокопију</w:t>
      </w:r>
      <w:proofErr w:type="gramEnd"/>
      <w:r w:rsidR="004D4636" w:rsidRPr="00627E17">
        <w:rPr>
          <w:rFonts w:cs="Arial"/>
          <w:color w:val="000000" w:themeColor="text1"/>
        </w:rPr>
        <w:t xml:space="preserve"> ОП обрасца.</w:t>
      </w:r>
    </w:p>
    <w:p w:rsidR="004D4636" w:rsidRPr="00627E17" w:rsidRDefault="002A0A12" w:rsidP="002A0A12">
      <w:pPr>
        <w:rPr>
          <w:rFonts w:cs="Arial"/>
          <w:color w:val="000000" w:themeColor="text1"/>
        </w:rPr>
      </w:pPr>
      <w:r w:rsidRPr="00627E17">
        <w:rPr>
          <w:rFonts w:cs="Arial"/>
          <w:color w:val="000000" w:themeColor="text1"/>
        </w:rPr>
        <w:t xml:space="preserve">4) </w:t>
      </w:r>
      <w:r w:rsidR="004D4636" w:rsidRPr="00627E17">
        <w:rPr>
          <w:rFonts w:cs="Arial"/>
          <w:color w:val="000000" w:themeColor="text1"/>
        </w:rPr>
        <w:t>Доказ о регистрацији менице у Регистру меница Народне банке Србије (</w:t>
      </w:r>
      <w:proofErr w:type="gramStart"/>
      <w:r w:rsidR="004D4636" w:rsidRPr="00627E17">
        <w:rPr>
          <w:rFonts w:cs="Arial"/>
          <w:color w:val="000000" w:themeColor="text1"/>
        </w:rPr>
        <w:t>фотокопија  Захтева</w:t>
      </w:r>
      <w:proofErr w:type="gramEnd"/>
      <w:r w:rsidR="004D4636"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27E17" w:rsidRDefault="004D4636" w:rsidP="004D463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27E17" w:rsidRDefault="004D4636" w:rsidP="004D4636">
      <w:pPr>
        <w:rPr>
          <w:rFonts w:cs="Arial"/>
          <w:color w:val="000000" w:themeColor="text1"/>
        </w:rPr>
      </w:pPr>
      <w:proofErr w:type="gramStart"/>
      <w:r w:rsidRPr="00627E17">
        <w:rPr>
          <w:rFonts w:cs="Arial"/>
          <w:color w:val="000000" w:themeColor="text1"/>
        </w:rPr>
        <w:t>Меница ће бити враћена Пр</w:t>
      </w:r>
      <w:r w:rsidR="00591222" w:rsidRPr="00627E17">
        <w:rPr>
          <w:rFonts w:cs="Arial"/>
          <w:color w:val="000000" w:themeColor="text1"/>
        </w:rPr>
        <w:t>ужаоцу</w:t>
      </w:r>
      <w:r w:rsidRPr="00627E17">
        <w:rPr>
          <w:rFonts w:cs="Arial"/>
          <w:color w:val="000000" w:themeColor="text1"/>
        </w:rPr>
        <w:t xml:space="preserve"> у року од осам дана од дана предаје К</w:t>
      </w:r>
      <w:r w:rsidR="00591222" w:rsidRPr="00627E17">
        <w:rPr>
          <w:rFonts w:cs="Arial"/>
          <w:color w:val="000000" w:themeColor="text1"/>
        </w:rPr>
        <w:t>ориснику</w:t>
      </w:r>
      <w:r w:rsidRPr="00627E17">
        <w:rPr>
          <w:rFonts w:cs="Arial"/>
          <w:color w:val="000000" w:themeColor="text1"/>
        </w:rPr>
        <w:t xml:space="preserve"> средства финансијског обезбеђења која су захтевана у закљученом уговору.</w:t>
      </w:r>
      <w:proofErr w:type="gramEnd"/>
    </w:p>
    <w:p w:rsidR="004D4636" w:rsidRPr="00627E17" w:rsidRDefault="004D4636" w:rsidP="004D463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627E17" w:rsidRDefault="004D4636" w:rsidP="004D463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627E17" w:rsidRDefault="008D2B23" w:rsidP="008D2B23">
      <w:pPr>
        <w:tabs>
          <w:tab w:val="left" w:pos="1786"/>
        </w:tabs>
        <w:spacing w:before="0"/>
        <w:ind w:left="1418" w:right="-6" w:hanging="567"/>
        <w:rPr>
          <w:rFonts w:cs="Arial"/>
          <w:color w:val="000000" w:themeColor="text1"/>
        </w:rPr>
      </w:pPr>
    </w:p>
    <w:p w:rsidR="008D2B23" w:rsidRPr="00627E17" w:rsidRDefault="00572146"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 xml:space="preserve">У року од </w:t>
      </w:r>
      <w:r w:rsidR="00BE2EA9" w:rsidRPr="00627E17">
        <w:rPr>
          <w:rFonts w:ascii="Arial" w:hAnsi="Arial" w:cs="Arial"/>
          <w:b/>
          <w:color w:val="000000" w:themeColor="text1"/>
          <w:u w:val="single"/>
        </w:rPr>
        <w:t>10</w:t>
      </w:r>
      <w:r w:rsidRPr="00627E17">
        <w:rPr>
          <w:rFonts w:ascii="Arial" w:hAnsi="Arial" w:cs="Arial"/>
          <w:b/>
          <w:color w:val="000000" w:themeColor="text1"/>
          <w:u w:val="single"/>
        </w:rPr>
        <w:t xml:space="preserve"> дана од</w:t>
      </w:r>
      <w:r w:rsidR="008D2B23" w:rsidRPr="00627E17">
        <w:rPr>
          <w:rFonts w:ascii="Arial" w:hAnsi="Arial" w:cs="Arial"/>
          <w:b/>
          <w:color w:val="000000" w:themeColor="text1"/>
          <w:u w:val="single"/>
        </w:rPr>
        <w:t xml:space="preserve"> закључења Уговора</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FD4A4E" w:rsidRPr="000608C8" w:rsidRDefault="00FD4A4E" w:rsidP="00FD4A4E">
      <w:pPr>
        <w:rPr>
          <w:rFonts w:cs="Arial"/>
          <w:b/>
          <w:color w:val="000000" w:themeColor="text1"/>
        </w:rPr>
      </w:pPr>
      <w:r w:rsidRPr="000608C8">
        <w:rPr>
          <w:rFonts w:cs="Arial"/>
          <w:b/>
          <w:color w:val="000000" w:themeColor="text1"/>
        </w:rPr>
        <w:t>Меницу као гаранцију за добро извршење посла</w:t>
      </w:r>
    </w:p>
    <w:p w:rsidR="008D2B23" w:rsidRPr="000608C8" w:rsidRDefault="008D2B23" w:rsidP="00B06244">
      <w:pPr>
        <w:tabs>
          <w:tab w:val="left" w:pos="1786"/>
        </w:tabs>
        <w:spacing w:before="0"/>
        <w:ind w:right="-6"/>
        <w:rPr>
          <w:rFonts w:cs="Arial"/>
          <w:color w:val="000000" w:themeColor="text1"/>
          <w:lang w:val="ru-RU"/>
        </w:rPr>
      </w:pPr>
    </w:p>
    <w:p w:rsidR="008D2B23" w:rsidRPr="000608C8" w:rsidRDefault="008D2B23" w:rsidP="00510945">
      <w:pPr>
        <w:pStyle w:val="KDPodnaslov3"/>
        <w:keepNext w:val="0"/>
        <w:spacing w:before="0"/>
        <w:ind w:left="851"/>
        <w:rPr>
          <w:rFonts w:cs="Arial"/>
          <w:b/>
          <w:color w:val="000000" w:themeColor="text1"/>
        </w:rPr>
      </w:pPr>
      <w:bookmarkStart w:id="237" w:name="_Toc441651599"/>
      <w:bookmarkStart w:id="238" w:name="_Toc442559910"/>
      <w:r w:rsidRPr="000608C8">
        <w:rPr>
          <w:rFonts w:cs="Arial"/>
          <w:b/>
          <w:color w:val="000000" w:themeColor="text1"/>
        </w:rPr>
        <w:t xml:space="preserve">Меница за добро извршење посла </w:t>
      </w:r>
      <w:bookmarkEnd w:id="237"/>
      <w:bookmarkEnd w:id="238"/>
    </w:p>
    <w:p w:rsidR="00BC1827" w:rsidRPr="000608C8" w:rsidRDefault="00BC1827" w:rsidP="00BC1827">
      <w:pPr>
        <w:rPr>
          <w:rFonts w:cs="Arial"/>
          <w:color w:val="000000" w:themeColor="text1"/>
        </w:rPr>
      </w:pPr>
      <w:r w:rsidRPr="000608C8">
        <w:rPr>
          <w:rFonts w:cs="Arial"/>
          <w:color w:val="000000" w:themeColor="text1"/>
        </w:rPr>
        <w:t>Понуђач је обавезан да Наручиоцу достави:</w:t>
      </w:r>
    </w:p>
    <w:p w:rsidR="00BC1827" w:rsidRPr="000608C8" w:rsidRDefault="00BC1827" w:rsidP="00BC182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w:t>
      </w:r>
      <w:r w:rsidR="00627E17" w:rsidRPr="000608C8">
        <w:rPr>
          <w:rFonts w:cs="Arial"/>
          <w:color w:val="000000" w:themeColor="text1"/>
        </w:rPr>
        <w:t xml:space="preserve">чиоца да може наплатити меницу </w:t>
      </w:r>
      <w:r w:rsidRPr="000608C8">
        <w:rPr>
          <w:rFonts w:cs="Arial"/>
          <w:color w:val="000000" w:themeColor="text1"/>
        </w:rPr>
        <w:t>на износ од</w:t>
      </w:r>
      <w:r w:rsidR="00627E17" w:rsidRPr="000608C8">
        <w:rPr>
          <w:rFonts w:cs="Arial"/>
          <w:color w:val="000000" w:themeColor="text1"/>
          <w:lang w:val="sr-Cyrl-RS"/>
        </w:rPr>
        <w:t xml:space="preserve"> 10</w:t>
      </w:r>
      <w:r w:rsidRPr="000608C8">
        <w:rPr>
          <w:rFonts w:cs="Arial"/>
          <w:color w:val="000000" w:themeColor="text1"/>
        </w:rPr>
        <w:t>% од вредности уговора (без ПДВ-а) са ро</w:t>
      </w:r>
      <w:r w:rsidR="00B02ADD" w:rsidRPr="000608C8">
        <w:rPr>
          <w:rFonts w:cs="Arial"/>
          <w:color w:val="000000" w:themeColor="text1"/>
        </w:rPr>
        <w:t>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w:t>
      </w:r>
      <w:r w:rsidRPr="000608C8">
        <w:rPr>
          <w:rFonts w:cs="Arial"/>
          <w:color w:val="000000" w:themeColor="text1"/>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0608C8" w:rsidRDefault="00BC1827" w:rsidP="00FD4A4E">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608C8" w:rsidRDefault="00BC1827" w:rsidP="00BC1827">
      <w:pPr>
        <w:numPr>
          <w:ilvl w:val="0"/>
          <w:numId w:val="14"/>
        </w:numPr>
        <w:rPr>
          <w:rFonts w:cs="Arial"/>
          <w:color w:val="000000" w:themeColor="text1"/>
        </w:rPr>
      </w:pPr>
      <w:proofErr w:type="gramStart"/>
      <w:r w:rsidRPr="000608C8">
        <w:rPr>
          <w:rFonts w:cs="Arial"/>
          <w:color w:val="000000" w:themeColor="text1"/>
        </w:rPr>
        <w:lastRenderedPageBreak/>
        <w:t>фотокопију</w:t>
      </w:r>
      <w:proofErr w:type="gramEnd"/>
      <w:r w:rsidRPr="000608C8">
        <w:rPr>
          <w:rFonts w:cs="Arial"/>
          <w:color w:val="000000" w:themeColor="text1"/>
        </w:rPr>
        <w:t xml:space="preserve"> ОП обрасца.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0608C8" w:rsidRDefault="008D2B23" w:rsidP="00143DEB">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8D2B23" w:rsidRPr="000608C8" w:rsidRDefault="008D2B23" w:rsidP="008D2B23">
      <w:pPr>
        <w:spacing w:before="0"/>
        <w:ind w:left="851"/>
        <w:rPr>
          <w:rFonts w:cs="Arial"/>
          <w:color w:val="000000" w:themeColor="text1"/>
        </w:rPr>
      </w:pPr>
    </w:p>
    <w:p w:rsidR="00B06244" w:rsidRPr="000608C8" w:rsidRDefault="00B06244" w:rsidP="00B06244">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B06244" w:rsidRPr="000608C8" w:rsidRDefault="00B06244" w:rsidP="00B06244">
      <w:pPr>
        <w:spacing w:before="0"/>
        <w:ind w:left="851"/>
        <w:rPr>
          <w:rFonts w:cs="Arial"/>
          <w:color w:val="000000" w:themeColor="text1"/>
        </w:rPr>
      </w:pPr>
    </w:p>
    <w:p w:rsidR="00B06244" w:rsidRPr="000608C8" w:rsidRDefault="00B06244" w:rsidP="00B06244">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9"/>
      <w:bookmarkEnd w:id="240"/>
    </w:p>
    <w:p w:rsidR="00B06244" w:rsidRPr="000608C8" w:rsidRDefault="00B06244" w:rsidP="00B06244">
      <w:pPr>
        <w:rPr>
          <w:rFonts w:cs="Arial"/>
          <w:color w:val="000000" w:themeColor="text1"/>
        </w:rPr>
      </w:pPr>
      <w:r w:rsidRPr="000608C8">
        <w:rPr>
          <w:rFonts w:cs="Arial"/>
          <w:color w:val="000000" w:themeColor="text1"/>
        </w:rPr>
        <w:t>Понуђач је обавезан да Наручиоцу достави:</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бланко сопствену меницу за </w:t>
      </w:r>
      <w:r w:rsidR="00F066DE" w:rsidRPr="000608C8">
        <w:rPr>
          <w:rFonts w:cs="Arial"/>
          <w:color w:val="000000" w:themeColor="text1"/>
        </w:rPr>
        <w:t>отклањање недостатака у гарантном року</w:t>
      </w:r>
      <w:r w:rsidRPr="000608C8">
        <w:rPr>
          <w:rFonts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30</w:t>
      </w:r>
      <w:r w:rsidR="000608C8" w:rsidRPr="000608C8">
        <w:rPr>
          <w:rFonts w:cs="Arial"/>
          <w:color w:val="000000" w:themeColor="text1"/>
        </w:rPr>
        <w:t xml:space="preserve"> дана</w:t>
      </w:r>
      <w:r w:rsidRPr="000608C8">
        <w:rPr>
          <w:rFonts w:cs="Arial"/>
          <w:color w:val="000000" w:themeColor="text1"/>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0608C8" w:rsidRDefault="00567B57" w:rsidP="00567B5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608C8" w:rsidRDefault="00567B57" w:rsidP="00567B5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0608C8" w:rsidRDefault="00567B57" w:rsidP="00567B57">
      <w:pPr>
        <w:rPr>
          <w:rFonts w:cs="Arial"/>
          <w:color w:val="000000" w:themeColor="text1"/>
        </w:rPr>
      </w:pPr>
      <w:proofErr w:type="gramStart"/>
      <w:r w:rsidRPr="000608C8">
        <w:rPr>
          <w:rFonts w:cs="Arial"/>
          <w:color w:val="000000" w:themeColor="text1"/>
        </w:rPr>
        <w:t xml:space="preserve">Меница може бити наплаћена у случају да изабрани понуђач </w:t>
      </w:r>
      <w:r w:rsidR="00F066DE" w:rsidRPr="000608C8">
        <w:rPr>
          <w:rFonts w:cs="Arial"/>
          <w:color w:val="000000" w:themeColor="text1"/>
        </w:rPr>
        <w:t>не отклони недостатке у гарантном року</w:t>
      </w:r>
      <w:r w:rsidRPr="000608C8">
        <w:rPr>
          <w:rFonts w:cs="Arial"/>
          <w:color w:val="000000" w:themeColor="text1"/>
        </w:rPr>
        <w:t>.</w:t>
      </w:r>
      <w:proofErr w:type="gramEnd"/>
      <w:r w:rsidRPr="000608C8">
        <w:rPr>
          <w:rFonts w:cs="Arial"/>
          <w:color w:val="000000" w:themeColor="text1"/>
        </w:rPr>
        <w:t xml:space="preserve"> </w:t>
      </w:r>
    </w:p>
    <w:p w:rsidR="00EA6A03" w:rsidRPr="000608C8" w:rsidRDefault="00EA6A03" w:rsidP="00EA6A03">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EA6A03" w:rsidRPr="00E47C2E" w:rsidRDefault="00EA6A03" w:rsidP="00EA6A03">
      <w:pPr>
        <w:pStyle w:val="KDParagraf"/>
        <w:spacing w:before="0"/>
        <w:rPr>
          <w:rFonts w:cs="Arial"/>
          <w:color w:val="00B0F0"/>
        </w:rPr>
      </w:pPr>
    </w:p>
    <w:p w:rsidR="00EA6A03" w:rsidRPr="00E47C2E" w:rsidRDefault="00EA6A03" w:rsidP="00781B02">
      <w:pPr>
        <w:rPr>
          <w:rFonts w:eastAsia="TimesNewRomanPSMT" w:cs="Arial"/>
        </w:rPr>
      </w:pPr>
    </w:p>
    <w:p w:rsidR="004C3B38" w:rsidRPr="00B06244" w:rsidRDefault="004C3B38" w:rsidP="004C3B38">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F066DE" w:rsidRPr="00B06244" w:rsidRDefault="00F066DE" w:rsidP="00F066DE">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B06244">
        <w:rPr>
          <w:rFonts w:eastAsia="TimesNewRomanPSMT" w:cs="Arial"/>
          <w:bCs/>
          <w:color w:val="000000" w:themeColor="text1"/>
        </w:rPr>
        <w:t>царице Милице 2., 11000</w:t>
      </w:r>
      <w:r w:rsidRPr="00B06244">
        <w:rPr>
          <w:rFonts w:eastAsia="TimesNewRomanPSMT" w:cs="Arial"/>
          <w:bCs/>
          <w:color w:val="000000" w:themeColor="text1"/>
        </w:rPr>
        <w:t xml:space="preserve"> Београд/</w:t>
      </w:r>
      <w:r w:rsidR="00A44AA6" w:rsidRPr="00B06244">
        <w:rPr>
          <w:rFonts w:cs="Arial"/>
          <w:color w:val="000000" w:themeColor="text1"/>
        </w:rPr>
        <w:t xml:space="preserve"> Огранак ТЕНТ, Богољуба Урошевића Црног бр.44., 11500 Обреновац</w:t>
      </w:r>
    </w:p>
    <w:p w:rsidR="00F066DE" w:rsidRPr="00B06244" w:rsidRDefault="00F066DE" w:rsidP="00F066DE">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w:t>
      </w:r>
      <w:r w:rsidR="00B06244" w:rsidRPr="00B06244">
        <w:rPr>
          <w:rFonts w:eastAsia="TimesNewRomanPSMT" w:cs="Arial"/>
          <w:bCs/>
          <w:color w:val="000000" w:themeColor="text1"/>
        </w:rPr>
        <w:t xml:space="preserve">звршење посла </w:t>
      </w:r>
      <w:r w:rsidRPr="00B06244">
        <w:rPr>
          <w:rFonts w:eastAsia="TimesNewRomanPSMT" w:cs="Arial"/>
          <w:bCs/>
          <w:color w:val="000000" w:themeColor="text1"/>
        </w:rPr>
        <w:t xml:space="preserve">гласи на </w:t>
      </w:r>
      <w:r w:rsidR="00A44AA6" w:rsidRPr="00B06244">
        <w:rPr>
          <w:rFonts w:eastAsia="TimesNewRomanPSMT" w:cs="Arial"/>
          <w:bCs/>
          <w:color w:val="000000" w:themeColor="text1"/>
        </w:rPr>
        <w:t>Јавно предузеће „Електропривреда Србије“ Београд,Улица царице Милице 2., 11000 Београд/</w:t>
      </w:r>
      <w:r w:rsidR="00A44AA6"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 xml:space="preserve">или </w:t>
      </w:r>
      <w:r w:rsidR="00B06244" w:rsidRPr="000608C8">
        <w:rPr>
          <w:rFonts w:cs="Arial"/>
          <w:b/>
          <w:color w:val="000000" w:themeColor="text1"/>
        </w:rPr>
        <w:t>на одговарајући безбедан начин</w:t>
      </w:r>
      <w:r w:rsidR="00B06244" w:rsidRPr="00B06244">
        <w:rPr>
          <w:rFonts w:cs="Arial"/>
          <w:b/>
          <w:color w:val="000000" w:themeColor="text1"/>
        </w:rPr>
        <w:t xml:space="preserve"> </w:t>
      </w:r>
      <w:r w:rsidRPr="00B06244">
        <w:rPr>
          <w:rFonts w:cs="Arial"/>
          <w:b/>
          <w:color w:val="000000" w:themeColor="text1"/>
        </w:rPr>
        <w:t xml:space="preserve">поштом на адресу: </w:t>
      </w:r>
    </w:p>
    <w:p w:rsidR="00FD4A4E" w:rsidRPr="00B06244" w:rsidRDefault="00B06244" w:rsidP="00FD4A4E">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F066DE" w:rsidRPr="00B06244" w:rsidRDefault="00F066DE" w:rsidP="00F066DE">
      <w:pPr>
        <w:tabs>
          <w:tab w:val="left" w:pos="1134"/>
        </w:tabs>
        <w:jc w:val="center"/>
        <w:rPr>
          <w:rFonts w:cs="Arial"/>
          <w:b/>
          <w:color w:val="000000" w:themeColor="text1"/>
        </w:rPr>
      </w:pPr>
      <w:proofErr w:type="gramStart"/>
      <w:r w:rsidRPr="00B06244">
        <w:rPr>
          <w:rFonts w:cs="Arial"/>
          <w:color w:val="000000" w:themeColor="text1"/>
        </w:rPr>
        <w:lastRenderedPageBreak/>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0039118F">
        <w:rPr>
          <w:rFonts w:cs="Arial"/>
          <w:b/>
          <w:color w:val="000000" w:themeColor="text1"/>
          <w:lang w:val="sr-Cyrl-RS"/>
        </w:rPr>
        <w:t xml:space="preserve"> 3000/0035/2016 (1666</w:t>
      </w:r>
      <w:r w:rsidR="00B06244" w:rsidRPr="00B06244">
        <w:rPr>
          <w:rFonts w:cs="Arial"/>
          <w:b/>
          <w:color w:val="000000" w:themeColor="text1"/>
          <w:lang w:val="sr-Cyrl-RS"/>
        </w:rPr>
        <w:t>/2016)</w:t>
      </w:r>
    </w:p>
    <w:p w:rsidR="00FD4A4E" w:rsidRPr="00B54610" w:rsidRDefault="00F066DE" w:rsidP="00B54610">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w:t>
      </w:r>
      <w:r w:rsidR="00A44AA6" w:rsidRPr="000608C8">
        <w:rPr>
          <w:rFonts w:eastAsia="TimesNewRomanPSMT" w:cs="Arial"/>
          <w:bCs/>
          <w:color w:val="000000" w:themeColor="text1"/>
        </w:rPr>
        <w:t xml:space="preserve"> Јавно предузеће „Електропривреда Србије“ Београд,Улица царице Милице 2., 11000 Београд/</w:t>
      </w:r>
      <w:r w:rsidR="00A44AA6" w:rsidRPr="000608C8">
        <w:rPr>
          <w:rFonts w:cs="Arial"/>
          <w:color w:val="000000" w:themeColor="text1"/>
        </w:rPr>
        <w:t xml:space="preserve"> Огранак ТЕНТ, Богољуба Урошевића Црног бр.44., 11500 Обреновац </w:t>
      </w:r>
      <w:r w:rsidRPr="000608C8">
        <w:rPr>
          <w:rFonts w:cs="Arial"/>
          <w:color w:val="000000" w:themeColor="text1"/>
        </w:rPr>
        <w:t>и доставља се приликом примопредаје предмета уговора или поштом на адресу корисника уговора:</w:t>
      </w:r>
      <w:r w:rsidR="000608C8" w:rsidRPr="000608C8">
        <w:rPr>
          <w:rFonts w:eastAsia="TimesNewRomanPSMT" w:cs="Arial"/>
          <w:bCs/>
          <w:color w:val="000000" w:themeColor="text1"/>
        </w:rPr>
        <w:t>Јавно предузеће „Електропривреда Србије“ Београд</w:t>
      </w:r>
      <w:r w:rsidR="000608C8">
        <w:rPr>
          <w:rFonts w:eastAsia="TimesNewRomanPSMT" w:cs="Arial"/>
          <w:bCs/>
          <w:color w:val="000000" w:themeColor="text1"/>
          <w:lang w:val="sr-Cyrl-RS"/>
        </w:rPr>
        <w:t>,</w:t>
      </w:r>
      <w:r w:rsidR="000608C8" w:rsidRPr="000608C8">
        <w:rPr>
          <w:rFonts w:cs="Arial"/>
          <w:b/>
          <w:color w:val="00B0F0"/>
        </w:rPr>
        <w:t xml:space="preserve"> </w:t>
      </w:r>
      <w:r w:rsidR="000608C8" w:rsidRPr="000608C8">
        <w:rPr>
          <w:rFonts w:cs="Arial"/>
          <w:color w:val="000000" w:themeColor="text1"/>
        </w:rPr>
        <w:t xml:space="preserve">Огранак ТЕНТБогољуба Урошевића Црног бр.44., 11500 Обреновац </w:t>
      </w:r>
      <w:r w:rsidR="00FD4A4E" w:rsidRPr="000608C8">
        <w:rPr>
          <w:color w:val="000000" w:themeColor="text1"/>
        </w:rPr>
        <w:t>са назнаком:</w:t>
      </w:r>
      <w:r w:rsidR="00FD4A4E" w:rsidRPr="000608C8">
        <w:rPr>
          <w:b/>
          <w:color w:val="000000" w:themeColor="text1"/>
        </w:rPr>
        <w:t xml:space="preserve"> Средства финансијског обезбеђења за ЈН бр.</w:t>
      </w:r>
      <w:r w:rsidR="0039118F">
        <w:rPr>
          <w:b/>
          <w:color w:val="000000" w:themeColor="text1"/>
          <w:lang w:val="sr-Cyrl-RS"/>
        </w:rPr>
        <w:t xml:space="preserve"> 3000/0035/2016 (1666</w:t>
      </w:r>
      <w:r w:rsidR="000608C8" w:rsidRPr="000608C8">
        <w:rPr>
          <w:b/>
          <w:color w:val="000000" w:themeColor="text1"/>
          <w:lang w:val="sr-Cyrl-RS"/>
        </w:rPr>
        <w:t>/2016)</w:t>
      </w:r>
    </w:p>
    <w:p w:rsidR="0085348E" w:rsidRPr="00E47C2E" w:rsidRDefault="0085348E" w:rsidP="00835D6F">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835D6F">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35D6F">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35D6F">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35D6F">
      <w:pPr>
        <w:pStyle w:val="KDPodnaslov2"/>
        <w:numPr>
          <w:ilvl w:val="1"/>
          <w:numId w:val="19"/>
        </w:numPr>
        <w:spacing w:before="0"/>
        <w:jc w:val="both"/>
        <w:rPr>
          <w:rFonts w:cs="Arial"/>
        </w:rPr>
      </w:pPr>
      <w:bookmarkStart w:id="241" w:name="_Toc441651602"/>
      <w:bookmarkStart w:id="242" w:name="_Toc442559913"/>
      <w:r w:rsidRPr="00E47C2E">
        <w:rPr>
          <w:rFonts w:cs="Arial"/>
        </w:rPr>
        <w:lastRenderedPageBreak/>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9118F">
        <w:rPr>
          <w:rFonts w:cs="Arial"/>
          <w:lang w:val="ru-RU"/>
        </w:rPr>
        <w:t>3000/0035/2016 (1666</w:t>
      </w:r>
      <w:r w:rsidR="00067EAF">
        <w:rPr>
          <w:rFonts w:cs="Arial"/>
          <w:lang w:val="ru-RU"/>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79"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35D6F">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35D6F">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835D6F">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608C8" w:rsidRDefault="00B20A6C" w:rsidP="00835D6F">
      <w:pPr>
        <w:pStyle w:val="KDNabrajanje"/>
        <w:numPr>
          <w:ilvl w:val="0"/>
          <w:numId w:val="17"/>
        </w:numPr>
        <w:spacing w:before="0"/>
        <w:ind w:left="714" w:hanging="357"/>
        <w:rPr>
          <w:rFonts w:cs="Arial"/>
        </w:rPr>
      </w:pPr>
      <w:r w:rsidRPr="000608C8">
        <w:rPr>
          <w:rFonts w:cs="Arial"/>
        </w:rPr>
        <w:t xml:space="preserve">Понуђач не докаже да </w:t>
      </w:r>
      <w:r w:rsidRPr="000608C8">
        <w:rPr>
          <w:rFonts w:eastAsia="TimesNewRomanPSMT" w:cs="Arial"/>
          <w:bCs/>
          <w:iCs/>
        </w:rPr>
        <w:t>испуњава обавезне услове за учешће;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не докаже да испуњава додатне услове;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није доставио тражено средство обезбеђења;</w:t>
      </w:r>
    </w:p>
    <w:p w:rsidR="00B20A6C" w:rsidRPr="00E47C2E" w:rsidRDefault="00B20A6C" w:rsidP="00835D6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835D6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35D6F">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35D6F">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071930">
        <w:rPr>
          <w:rFonts w:cs="Arial"/>
          <w:lang w:val="sr-Cyrl-RS"/>
        </w:rPr>
        <w:t xml:space="preserve">: </w:t>
      </w:r>
      <w:r w:rsidR="00071930" w:rsidRPr="00071930">
        <w:rPr>
          <w:rFonts w:cs="Arial"/>
          <w:lang w:val="sr-Cyrl-RS"/>
        </w:rPr>
        <w:t xml:space="preserve">Баждарење и чишћење резервоара за гориво ТЕНТ А </w:t>
      </w:r>
      <w:r w:rsidRPr="00E47C2E">
        <w:rPr>
          <w:rFonts w:cs="Arial"/>
        </w:rPr>
        <w:t>бр.ЈН</w:t>
      </w:r>
      <w:r w:rsidR="0039118F">
        <w:rPr>
          <w:rFonts w:cs="Arial"/>
          <w:lang w:val="sr-Cyrl-RS"/>
        </w:rPr>
        <w:t xml:space="preserve"> 3000/0035/2016 (1666</w:t>
      </w:r>
      <w:r w:rsidR="00067EAF">
        <w:rPr>
          <w:rFonts w:cs="Arial"/>
          <w:lang w:val="sr-Cyrl-RS"/>
        </w:rPr>
        <w:t>/2016)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proofErr w:type="gramStart"/>
      <w:r w:rsidRPr="00E47C2E">
        <w:rPr>
          <w:rFonts w:cs="Arial"/>
        </w:rPr>
        <w:t>:.</w:t>
      </w:r>
      <w:proofErr w:type="gramEnd"/>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81"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proofErr w:type="gramStart"/>
      <w:r w:rsidRPr="00067EAF">
        <w:rPr>
          <w:rFonts w:cs="Arial"/>
          <w:color w:val="000000" w:themeColor="text1"/>
        </w:rPr>
        <w:t>,00</w:t>
      </w:r>
      <w:proofErr w:type="gramEnd"/>
      <w:r w:rsidRPr="00067EAF">
        <w:rPr>
          <w:rFonts w:cs="Arial"/>
          <w:color w:val="000000" w:themeColor="text1"/>
        </w:rPr>
        <w:t xml:space="preserve">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proofErr w:type="gramStart"/>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Default="00643389" w:rsidP="0031435B">
      <w:pPr>
        <w:rPr>
          <w:rFonts w:cs="Arial"/>
          <w:lang w:val="sr-Cyrl-RS"/>
        </w:rPr>
      </w:pPr>
    </w:p>
    <w:p w:rsidR="00111995" w:rsidRDefault="00111995" w:rsidP="0031435B">
      <w:pPr>
        <w:rPr>
          <w:rFonts w:cs="Arial"/>
          <w:lang w:val="sr-Cyrl-RS"/>
        </w:rPr>
      </w:pPr>
    </w:p>
    <w:p w:rsidR="00111995" w:rsidRPr="00111995" w:rsidRDefault="00111995"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067EAF" w:rsidP="00643389">
      <w:pPr>
        <w:spacing w:before="0"/>
        <w:rPr>
          <w:rFonts w:cs="Arial"/>
        </w:rPr>
      </w:pPr>
      <w:proofErr w:type="gramStart"/>
      <w:r>
        <w:rPr>
          <w:rFonts w:cs="Arial"/>
        </w:rPr>
        <w:t>Закључак</w:t>
      </w:r>
      <w:r w:rsidR="0031435B" w:rsidRPr="00E47C2E">
        <w:rPr>
          <w:rFonts w:cs="Arial"/>
        </w:rPr>
        <w:t xml:space="preserve">  наручилац</w:t>
      </w:r>
      <w:proofErr w:type="gramEnd"/>
      <w:r w:rsidR="0031435B" w:rsidRPr="00E47C2E">
        <w:rPr>
          <w:rFonts w:cs="Arial"/>
        </w:rPr>
        <w:t xml:space="preserve">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71930">
        <w:rPr>
          <w:rFonts w:cs="Arial"/>
          <w:lang w:val="sr-Cyrl-RS"/>
        </w:rPr>
        <w:t>30000035</w:t>
      </w:r>
      <w:r w:rsidR="00067EAF">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071930">
        <w:rPr>
          <w:rFonts w:cs="Arial"/>
          <w:lang w:val="sr-Cyrl-RS"/>
        </w:rPr>
        <w:t>000/0035</w:t>
      </w:r>
      <w:r w:rsidR="00067EAF">
        <w:rPr>
          <w:rFonts w:cs="Arial"/>
          <w:lang w:val="sr-Cyrl-RS"/>
        </w:rPr>
        <w:t>/2016</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77FE7" w:rsidRPr="008A005E" w:rsidRDefault="008A005E" w:rsidP="008A005E">
      <w:pPr>
        <w:spacing w:before="0"/>
        <w:rPr>
          <w:rFonts w:cs="Arial"/>
          <w:color w:val="000000" w:themeColor="text1"/>
          <w:lang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lastRenderedPageBreak/>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8A005E" w:rsidRDefault="0031435B" w:rsidP="0031435B">
      <w:pPr>
        <w:rPr>
          <w:rFonts w:cs="Arial"/>
          <w:lang w:val="sr-Cyrl-RS"/>
        </w:rPr>
      </w:pPr>
    </w:p>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835D6F">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0608C8"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roofErr w:type="gramEnd"/>
    </w:p>
    <w:p w:rsidR="007E3AF6" w:rsidRPr="008A005E" w:rsidRDefault="007E3AF6" w:rsidP="007E3AF6">
      <w:pPr>
        <w:spacing w:before="0"/>
        <w:rPr>
          <w:rFonts w:cs="Arial"/>
          <w:color w:val="000000" w:themeColor="text1"/>
          <w:lang w:val="sr-Cyrl-RS"/>
        </w:rPr>
      </w:pPr>
      <w:proofErr w:type="gramStart"/>
      <w:r w:rsidRPr="000608C8">
        <w:rPr>
          <w:rFonts w:cs="Arial"/>
          <w:color w:val="000000" w:themeColor="text1"/>
        </w:rPr>
        <w:t>Понуђач којем буде додељен уговор, обавезан је да у року од највише 10</w:t>
      </w:r>
      <w:r w:rsidR="008A005E" w:rsidRPr="000608C8">
        <w:rPr>
          <w:rFonts w:cs="Arial"/>
          <w:color w:val="000000" w:themeColor="text1"/>
          <w:lang w:val="sr-Cyrl-RS"/>
        </w:rPr>
        <w:t xml:space="preserve"> </w:t>
      </w:r>
      <w:r w:rsidR="008A005E" w:rsidRPr="000608C8">
        <w:rPr>
          <w:rFonts w:cs="Arial"/>
          <w:color w:val="000000" w:themeColor="text1"/>
        </w:rPr>
        <w:t>(десет)</w:t>
      </w:r>
      <w:r w:rsidR="00B02ADD" w:rsidRPr="000608C8">
        <w:rPr>
          <w:rFonts w:cs="Arial"/>
          <w:color w:val="000000" w:themeColor="text1"/>
        </w:rPr>
        <w:t xml:space="preserve"> дана </w:t>
      </w:r>
      <w:r w:rsidRPr="000608C8">
        <w:rPr>
          <w:rFonts w:cs="Arial"/>
          <w:color w:val="000000" w:themeColor="text1"/>
        </w:rPr>
        <w:t>од дана закључења уго</w:t>
      </w:r>
      <w:r w:rsidR="008A005E" w:rsidRPr="000608C8">
        <w:rPr>
          <w:rFonts w:cs="Arial"/>
          <w:color w:val="000000" w:themeColor="text1"/>
        </w:rPr>
        <w:t xml:space="preserve">вора достави </w:t>
      </w:r>
      <w:r w:rsidR="00B02ADD" w:rsidRPr="000608C8">
        <w:rPr>
          <w:rFonts w:cs="Arial"/>
          <w:color w:val="000000" w:themeColor="text1"/>
        </w:rPr>
        <w:t>меницу</w:t>
      </w:r>
      <w:r w:rsidR="008A005E" w:rsidRPr="000608C8">
        <w:rPr>
          <w:rFonts w:cs="Arial"/>
          <w:color w:val="000000" w:themeColor="text1"/>
        </w:rPr>
        <w:t xml:space="preserve"> за добро извршење посла</w:t>
      </w:r>
      <w:r w:rsidRPr="000608C8">
        <w:rPr>
          <w:rFonts w:cs="Arial"/>
          <w:color w:val="000000" w:themeColor="text1"/>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750A33" w:rsidRPr="008A005E" w:rsidRDefault="007E3AF6" w:rsidP="00922EDB">
      <w:pPr>
        <w:spacing w:before="0"/>
        <w:rPr>
          <w:rFonts w:cs="Arial"/>
          <w:color w:val="000000" w:themeColor="text1"/>
          <w:lang w:val="sr-Cyrl-RS" w:eastAsia="sr-Latn-CS"/>
        </w:rPr>
      </w:pPr>
      <w:r w:rsidRPr="008A005E">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proofErr w:type="gramStart"/>
      <w:r w:rsidR="008A005E" w:rsidRPr="008A005E">
        <w:rPr>
          <w:rFonts w:cs="Arial"/>
          <w:color w:val="000000" w:themeColor="text1"/>
          <w:lang w:val="sr-Cyrl-RS" w:eastAsia="sr-Latn-CS"/>
        </w:rPr>
        <w:t>:</w:t>
      </w:r>
      <w:r w:rsidR="00377FE7" w:rsidRPr="008A005E">
        <w:rPr>
          <w:rFonts w:cs="Arial"/>
          <w:color w:val="000000" w:themeColor="text1"/>
          <w:lang w:eastAsia="sr-Latn-CS"/>
        </w:rPr>
        <w:t>.</w:t>
      </w:r>
      <w:proofErr w:type="gramEnd"/>
    </w:p>
    <w:p w:rsidR="00922EDB" w:rsidRPr="008A005E" w:rsidRDefault="00750A33" w:rsidP="00922EDB">
      <w:pPr>
        <w:spacing w:before="0"/>
        <w:rPr>
          <w:rFonts w:cs="Arial"/>
          <w:color w:val="000000" w:themeColor="text1"/>
          <w:lang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w:t>
      </w:r>
      <w:proofErr w:type="gramEnd"/>
    </w:p>
    <w:p w:rsidR="00922EDB" w:rsidRPr="00071930" w:rsidRDefault="00750A33" w:rsidP="00922EDB">
      <w:pPr>
        <w:spacing w:before="0"/>
        <w:rPr>
          <w:rFonts w:cs="Arial"/>
          <w:color w:val="000000" w:themeColor="text1"/>
          <w:lang w:val="sr-Cyrl-RS"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8A005E">
        <w:rPr>
          <w:rFonts w:cs="Arial"/>
          <w:color w:val="000000" w:themeColor="text1"/>
          <w:lang w:eastAsia="sr-Latn-CS"/>
        </w:rPr>
        <w:t>у неопходне да би се реализовао предмет набавке.</w:t>
      </w:r>
      <w:proofErr w:type="gramEnd"/>
    </w:p>
    <w:p w:rsidR="00922EDB" w:rsidRPr="008A005E" w:rsidRDefault="00191706" w:rsidP="00922EDB">
      <w:pPr>
        <w:spacing w:before="0"/>
        <w:rPr>
          <w:rFonts w:cs="Arial"/>
          <w:color w:val="000000" w:themeColor="text1"/>
          <w:lang w:eastAsia="sr-Latn-CS"/>
        </w:rPr>
      </w:pPr>
      <w:r w:rsidRPr="008A005E">
        <w:rPr>
          <w:rFonts w:cs="Arial"/>
          <w:color w:val="000000" w:themeColor="text1"/>
          <w:lang w:eastAsia="sr-Latn-CS"/>
        </w:rPr>
        <w:t xml:space="preserve">Након закључења уговора о јавној набавци наручилац може да дозволи </w:t>
      </w:r>
      <w:r w:rsidR="00611A8D" w:rsidRPr="008A005E">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8A005E">
        <w:rPr>
          <w:rFonts w:cs="Arial"/>
          <w:color w:val="000000" w:themeColor="text1"/>
          <w:lang w:eastAsia="sr-Latn-CS"/>
        </w:rPr>
        <w:t>,као</w:t>
      </w:r>
      <w:proofErr w:type="gramEnd"/>
      <w:r w:rsidR="00922EDB" w:rsidRPr="008A005E">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280102" w:rsidRDefault="00377FE7" w:rsidP="008C3986">
      <w:pPr>
        <w:spacing w:before="0"/>
        <w:rPr>
          <w:rFonts w:cs="Arial"/>
          <w:color w:val="00B0F0"/>
          <w:lang w:val="sr-Cyrl-RS" w:eastAsia="sr-Latn-CS"/>
        </w:rPr>
      </w:pPr>
    </w:p>
    <w:p w:rsidR="00280102" w:rsidRPr="00280102" w:rsidRDefault="00280102" w:rsidP="00280102">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35D6F">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B043D1">
      <w:pPr>
        <w:pStyle w:val="KDObrazac"/>
        <w:spacing w:before="0"/>
        <w:rPr>
          <w:lang w:val="sr-Cyrl-RS"/>
        </w:rPr>
      </w:pPr>
      <w:bookmarkStart w:id="257" w:name="_Toc442559924"/>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lastRenderedPageBreak/>
        <w:t>ОБРАЗАЦ</w:t>
      </w:r>
      <w:r w:rsidR="008A005E">
        <w:rPr>
          <w:lang w:val="sr-Cyrl-RS"/>
        </w:rPr>
        <w:t xml:space="preserve"> 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454B1" w:rsidRPr="005454B1">
        <w:rPr>
          <w:rFonts w:eastAsia="TimesNewRomanPS-BoldMT" w:cs="Arial"/>
          <w:bCs/>
          <w:color w:val="000000" w:themeColor="text1"/>
          <w:lang w:val="sr-Cyrl-RS"/>
        </w:rPr>
        <w:t>Баждарење и чишћење резервоара за гориво ТЕНТ А</w:t>
      </w:r>
      <w:r w:rsidR="008A005E">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39118F">
        <w:rPr>
          <w:rFonts w:eastAsia="TimesNewRomanPS-BoldMT" w:cs="Arial"/>
          <w:bCs/>
          <w:color w:val="000000" w:themeColor="text1"/>
          <w:lang w:val="sr-Cyrl-RS"/>
        </w:rPr>
        <w:t>3000/0035/2016 (1666</w:t>
      </w:r>
      <w:r w:rsidR="008A005E">
        <w:rPr>
          <w:rFonts w:eastAsia="TimesNewRomanPS-BoldMT" w:cs="Arial"/>
          <w:bCs/>
          <w:color w:val="000000" w:themeColor="text1"/>
          <w:lang w:val="sr-Cyrl-RS"/>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071930" w:rsidP="00C94F30">
            <w:pPr>
              <w:spacing w:before="0"/>
              <w:ind w:left="142"/>
              <w:jc w:val="center"/>
              <w:rPr>
                <w:rFonts w:cs="Arial"/>
                <w:b/>
                <w:lang w:val="sr-Cyrl-CS"/>
              </w:rPr>
            </w:pPr>
            <w:r w:rsidRPr="00071930">
              <w:rPr>
                <w:rFonts w:eastAsia="TimesNewRomanPS-BoldMT" w:cs="Arial"/>
                <w:bCs/>
                <w:color w:val="000000" w:themeColor="text1"/>
                <w:lang w:val="sr-Cyrl-RS"/>
              </w:rPr>
              <w:t xml:space="preserve">Баждарење и чишћење резервоара за гориво ТЕНТ А </w:t>
            </w:r>
            <w:r w:rsidR="00111995">
              <w:rPr>
                <w:rFonts w:eastAsia="TimesNewRomanPS-BoldMT" w:cs="Arial"/>
                <w:bCs/>
                <w:color w:val="000000" w:themeColor="text1"/>
                <w:lang w:val="sr-Cyrl-RS"/>
              </w:rPr>
              <w:t>по ЈН</w:t>
            </w:r>
            <w:r w:rsidR="00111995">
              <w:t xml:space="preserve"> </w:t>
            </w:r>
            <w:r w:rsidR="0039118F">
              <w:rPr>
                <w:rFonts w:eastAsia="TimesNewRomanPS-BoldMT" w:cs="Arial"/>
                <w:bCs/>
                <w:color w:val="000000" w:themeColor="text1"/>
                <w:lang w:val="sr-Cyrl-RS"/>
              </w:rPr>
              <w:t>3000/0035/2016 (1666</w:t>
            </w:r>
            <w:r w:rsidR="00111995" w:rsidRPr="00111995">
              <w:rPr>
                <w:rFonts w:eastAsia="TimesNewRomanPS-BoldMT" w:cs="Arial"/>
                <w:bCs/>
                <w:color w:val="000000" w:themeColor="text1"/>
                <w:lang w:val="sr-Cyrl-R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B54610">
            <w:pPr>
              <w:spacing w:before="0"/>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 xml:space="preserve">РОК ИЗВРШЕЊА: </w:t>
            </w:r>
          </w:p>
          <w:p w:rsidR="00B54610" w:rsidRPr="00583F4E" w:rsidRDefault="00B54610" w:rsidP="00E416A1">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sidR="00071930">
              <w:rPr>
                <w:rFonts w:cs="Arial"/>
                <w:lang w:val="sr-Cyrl-RS"/>
              </w:rPr>
              <w:t>6</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16A1">
              <w:rPr>
                <w:rFonts w:cs="Arial"/>
                <w:lang w:val="sr-Cyrl-RS"/>
              </w:rPr>
              <w:t>ступања</w:t>
            </w:r>
            <w:r w:rsidRPr="00E07C61">
              <w:rPr>
                <w:rFonts w:cs="Arial"/>
              </w:rPr>
              <w:t xml:space="preserve"> уговора</w:t>
            </w:r>
            <w:r w:rsidR="00E416A1">
              <w:rPr>
                <w:rFonts w:cs="Arial"/>
                <w:lang w:val="sr-Cyrl-RS"/>
              </w:rPr>
              <w:t xml:space="preserve"> на снагу</w:t>
            </w:r>
            <w:r>
              <w:rPr>
                <w:rFonts w:cs="Arial"/>
                <w:b/>
                <w:lang w:val="sr-Cyrl-CS"/>
              </w:rPr>
              <w:t>, с тим да је рок важности 15</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B5461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ГАРАНТНИ РОК:</w:t>
            </w:r>
          </w:p>
          <w:p w:rsidR="00B54610" w:rsidRPr="00E07C61" w:rsidRDefault="00B54610" w:rsidP="006C4DE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6C4DE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B54610" w:rsidRPr="00E47C2E" w:rsidTr="00B54610">
        <w:trPr>
          <w:trHeight w:val="818"/>
        </w:trPr>
        <w:tc>
          <w:tcPr>
            <w:tcW w:w="5230"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B54610" w:rsidRPr="000608C8" w:rsidRDefault="00B54610" w:rsidP="000608C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p>
        </w:tc>
        <w:tc>
          <w:tcPr>
            <w:tcW w:w="4015"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B54610" w:rsidRPr="000608C8" w:rsidRDefault="00B54610"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B54610" w:rsidRPr="00E47C2E" w:rsidTr="00B54610">
        <w:trPr>
          <w:trHeight w:val="800"/>
        </w:trPr>
        <w:tc>
          <w:tcPr>
            <w:tcW w:w="5230" w:type="dxa"/>
            <w:vAlign w:val="center"/>
          </w:tcPr>
          <w:p w:rsidR="00B54610" w:rsidRPr="00E47C2E" w:rsidRDefault="00B54610" w:rsidP="00AF3AF8">
            <w:pPr>
              <w:spacing w:before="0"/>
              <w:jc w:val="center"/>
              <w:rPr>
                <w:rFonts w:cs="Arial"/>
                <w:b/>
                <w:bCs/>
                <w:iCs/>
                <w:lang w:val="sr-Cyrl-CS"/>
              </w:rPr>
            </w:pPr>
            <w:r w:rsidRPr="00E47C2E">
              <w:rPr>
                <w:rFonts w:cs="Arial"/>
                <w:b/>
                <w:bCs/>
                <w:iCs/>
                <w:lang w:val="sr-Cyrl-CS"/>
              </w:rPr>
              <w:t>РОК ВАЖЕЊА ПОНУДЕ:</w:t>
            </w:r>
          </w:p>
          <w:p w:rsidR="00B54610" w:rsidRPr="00E47C2E" w:rsidRDefault="00B54610"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15" w:type="dxa"/>
            <w:vAlign w:val="center"/>
          </w:tcPr>
          <w:p w:rsidR="00B54610" w:rsidRPr="00E47C2E" w:rsidRDefault="00B54610" w:rsidP="00AF3AF8">
            <w:pPr>
              <w:spacing w:before="0"/>
              <w:jc w:val="center"/>
              <w:rPr>
                <w:rFonts w:cs="Arial"/>
                <w:b/>
                <w:bCs/>
                <w:iCs/>
                <w:lang w:val="sr-Cyrl-CS"/>
              </w:rPr>
            </w:pPr>
          </w:p>
          <w:p w:rsidR="00B54610" w:rsidRPr="00E47C2E" w:rsidRDefault="00B5461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B54610" w:rsidRPr="00E47C2E" w:rsidTr="00B54610">
        <w:tc>
          <w:tcPr>
            <w:tcW w:w="9245" w:type="dxa"/>
            <w:gridSpan w:val="2"/>
          </w:tcPr>
          <w:p w:rsidR="00B54610" w:rsidRPr="00E47C2E" w:rsidRDefault="00B5461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B5461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B54610" w:rsidRDefault="0042687E" w:rsidP="00781B02">
      <w:pPr>
        <w:rPr>
          <w:rFonts w:cs="Arial"/>
          <w:lang w:val="sr-Cyrl-RS"/>
        </w:rPr>
      </w:pPr>
      <w:bookmarkStart w:id="258" w:name="_Toc442559925"/>
    </w:p>
    <w:p w:rsidR="00343A18" w:rsidRPr="00E47C2E" w:rsidRDefault="00343A18" w:rsidP="00343A18">
      <w:pPr>
        <w:pStyle w:val="KDObrazac"/>
        <w:spacing w:before="0"/>
      </w:pPr>
      <w:proofErr w:type="gramStart"/>
      <w:r w:rsidRPr="00E47C2E">
        <w:t>ОБРАЗАЦ</w:t>
      </w:r>
      <w:r w:rsidR="008A005E">
        <w:rPr>
          <w:lang w:val="sr-Cyrl-RS"/>
        </w:rPr>
        <w:t xml:space="preserve"> 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1133"/>
        <w:gridCol w:w="490"/>
        <w:gridCol w:w="1375"/>
        <w:gridCol w:w="1529"/>
        <w:gridCol w:w="1351"/>
        <w:gridCol w:w="1521"/>
      </w:tblGrid>
      <w:tr w:rsidR="00111995" w:rsidRPr="00111995" w:rsidTr="00111995">
        <w:tc>
          <w:tcPr>
            <w:tcW w:w="336" w:type="pct"/>
            <w:shd w:val="clear" w:color="auto" w:fill="C6D9F1" w:themeFill="text2" w:themeFillTint="33"/>
            <w:vAlign w:val="center"/>
          </w:tcPr>
          <w:p w:rsidR="00111995" w:rsidRPr="00111995" w:rsidRDefault="00111995" w:rsidP="00111995">
            <w:pPr>
              <w:spacing w:before="0"/>
              <w:jc w:val="center"/>
              <w:rPr>
                <w:rFonts w:cs="Arial"/>
                <w:bCs/>
                <w:iCs/>
                <w:lang w:val="sr-Cyrl-CS"/>
              </w:rPr>
            </w:pPr>
            <w:r w:rsidRPr="00111995">
              <w:rPr>
                <w:rFonts w:cs="Arial"/>
                <w:bCs/>
                <w:iCs/>
                <w:lang w:val="sr-Cyrl-CS"/>
              </w:rPr>
              <w:t>Рбр</w:t>
            </w:r>
          </w:p>
        </w:tc>
        <w:tc>
          <w:tcPr>
            <w:tcW w:w="934"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rPr>
              <w:t>Врста</w:t>
            </w:r>
            <w:r w:rsidRPr="00111995">
              <w:rPr>
                <w:rFonts w:cs="Arial"/>
                <w:b/>
                <w:bCs/>
                <w:iCs/>
                <w:lang w:val="sr-Cyrl-CS"/>
              </w:rPr>
              <w:t xml:space="preserve"> услуге</w:t>
            </w:r>
          </w:p>
        </w:tc>
        <w:tc>
          <w:tcPr>
            <w:tcW w:w="5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мере</w:t>
            </w:r>
          </w:p>
        </w:tc>
        <w:tc>
          <w:tcPr>
            <w:tcW w:w="24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Обим (количина)</w:t>
            </w:r>
          </w:p>
        </w:tc>
        <w:tc>
          <w:tcPr>
            <w:tcW w:w="693"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7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68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c>
          <w:tcPr>
            <w:tcW w:w="76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r>
      <w:tr w:rsidR="00111995" w:rsidRPr="00111995" w:rsidTr="00111995">
        <w:tc>
          <w:tcPr>
            <w:tcW w:w="336"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(2)</w:t>
            </w:r>
          </w:p>
        </w:tc>
        <w:tc>
          <w:tcPr>
            <w:tcW w:w="5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(3)</w:t>
            </w:r>
          </w:p>
        </w:tc>
        <w:tc>
          <w:tcPr>
            <w:tcW w:w="24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(4)</w:t>
            </w:r>
          </w:p>
        </w:tc>
        <w:tc>
          <w:tcPr>
            <w:tcW w:w="693"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(5)</w:t>
            </w:r>
          </w:p>
        </w:tc>
        <w:tc>
          <w:tcPr>
            <w:tcW w:w="7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(6)</w:t>
            </w:r>
          </w:p>
        </w:tc>
        <w:tc>
          <w:tcPr>
            <w:tcW w:w="68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(7)</w:t>
            </w:r>
          </w:p>
        </w:tc>
        <w:tc>
          <w:tcPr>
            <w:tcW w:w="76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(8)</w:t>
            </w: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C877AA" w:rsidRDefault="00345062" w:rsidP="004954D8">
            <w:r w:rsidRPr="00345062">
              <w:t>Баждарење и чишћење резервоара за гориво Т</w:t>
            </w:r>
            <w:r w:rsidR="0039118F">
              <w:t>ЕНТ А по ЈН 3000/0035/2016 (1</w:t>
            </w:r>
            <w:r w:rsidR="0039118F">
              <w:rPr>
                <w:lang w:val="sr-Cyrl-RS"/>
              </w:rPr>
              <w:t>666</w:t>
            </w:r>
            <w:r w:rsidRPr="00345062">
              <w:t>/2016)</w:t>
            </w:r>
          </w:p>
        </w:tc>
        <w:tc>
          <w:tcPr>
            <w:tcW w:w="571" w:type="pct"/>
            <w:shd w:val="clear" w:color="auto" w:fill="auto"/>
            <w:vAlign w:val="center"/>
          </w:tcPr>
          <w:p w:rsidR="00111995" w:rsidRPr="00345062" w:rsidRDefault="00345062" w:rsidP="00111995">
            <w:pPr>
              <w:jc w:val="center"/>
              <w:rPr>
                <w:lang w:val="sr-Cyrl-RS"/>
              </w:rPr>
            </w:pPr>
            <w:r>
              <w:rPr>
                <w:lang w:val="sr-Cyrl-RS"/>
              </w:rPr>
              <w:t>ком</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bl>
    <w:p w:rsidR="00C94F30" w:rsidRDefault="00C94F3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Pr="00C94F30"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color w:val="000000" w:themeColor="text1"/>
          <w:lang w:val="sr-Cyrl-RS"/>
        </w:rPr>
      </w:pPr>
    </w:p>
    <w:p w:rsidR="00111995" w:rsidRDefault="00111995" w:rsidP="00343A18">
      <w:pPr>
        <w:widowControl w:val="0"/>
        <w:spacing w:before="0"/>
        <w:rPr>
          <w:rFonts w:eastAsia="Arial Unicode MS" w:cs="Arial"/>
          <w:color w:val="000000" w:themeColor="text1"/>
          <w:lang w:val="sr-Cyrl-RS"/>
        </w:rPr>
      </w:pPr>
    </w:p>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C94F3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r w:rsidR="00E47C2E" w:rsidRPr="00C94F3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11995" w:rsidRDefault="00E47C2E" w:rsidP="00111995">
            <w:pPr>
              <w:spacing w:before="0"/>
              <w:jc w:val="center"/>
              <w:rPr>
                <w:rFonts w:cs="Arial"/>
                <w:color w:val="000000" w:themeColor="text1"/>
                <w:lang w:val="sr-Cyrl-R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1958C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94F30" w:rsidRDefault="00E47C2E" w:rsidP="00E47C2E">
      <w:pPr>
        <w:tabs>
          <w:tab w:val="left" w:pos="992"/>
        </w:tabs>
        <w:spacing w:before="0"/>
        <w:rPr>
          <w:rFonts w:cs="Arial"/>
          <w:color w:val="000000" w:themeColor="text1"/>
        </w:rPr>
      </w:pPr>
      <w:r w:rsidRPr="00C94F30">
        <w:rPr>
          <w:rFonts w:cs="Arial"/>
          <w:color w:val="000000" w:themeColor="text1"/>
        </w:rPr>
        <w:t xml:space="preserve">- </w:t>
      </w:r>
      <w:proofErr w:type="gramStart"/>
      <w:r w:rsidRPr="00C94F30">
        <w:rPr>
          <w:rFonts w:cs="Arial"/>
          <w:color w:val="000000" w:themeColor="text1"/>
        </w:rPr>
        <w:t>у</w:t>
      </w:r>
      <w:proofErr w:type="gramEnd"/>
      <w:r w:rsidRPr="00C94F30">
        <w:rPr>
          <w:rFonts w:cs="Arial"/>
          <w:color w:val="000000" w:themeColor="text1"/>
        </w:rPr>
        <w:t xml:space="preserve"> Табелу 2. </w:t>
      </w:r>
      <w:proofErr w:type="gramStart"/>
      <w:r w:rsidRPr="00C94F30">
        <w:rPr>
          <w:rFonts w:cs="Arial"/>
          <w:color w:val="000000" w:themeColor="text1"/>
        </w:rPr>
        <w:t>уписују</w:t>
      </w:r>
      <w:proofErr w:type="gramEnd"/>
      <w:r w:rsidRPr="00C94F30">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C94F30">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94F30">
        <w:rPr>
          <w:rFonts w:cs="Arial"/>
          <w:color w:val="000000" w:themeColor="text1"/>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C94F30" w:rsidRPr="00C94F30" w:rsidRDefault="00C94F30" w:rsidP="00537552">
      <w:pPr>
        <w:rPr>
          <w:rFonts w:eastAsia="TimesNewRomanPS-BoldMT" w:cs="Arial"/>
          <w:lang w:val="sr-Cyrl-RS"/>
        </w:rPr>
      </w:pPr>
    </w:p>
    <w:p w:rsidR="00537552" w:rsidRPr="00C94F30" w:rsidRDefault="00537552" w:rsidP="00781B02">
      <w:pPr>
        <w:rPr>
          <w:rFonts w:eastAsia="TimesNewRomanPS-BoldMT" w:cs="Arial"/>
          <w:lang w:val="sr-Cyrl-RS"/>
        </w:rPr>
      </w:pPr>
    </w:p>
    <w:p w:rsidR="00345062" w:rsidRDefault="00345062" w:rsidP="00343A18">
      <w:pPr>
        <w:pStyle w:val="KDObrazac"/>
        <w:spacing w:before="0"/>
        <w:rPr>
          <w:lang w:val="sr-Cyrl-RS"/>
        </w:rPr>
      </w:pPr>
      <w:bookmarkStart w:id="259" w:name="_Toc442559926"/>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94F30">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lastRenderedPageBreak/>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4F30">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345062" w:rsidRPr="00345062">
        <w:rPr>
          <w:rFonts w:eastAsia="TimesNewRomanPS-BoldMT" w:cs="Arial"/>
          <w:bCs/>
          <w:color w:val="000000" w:themeColor="text1"/>
          <w:lang w:val="sr-Cyrl-RS"/>
        </w:rPr>
        <w:t>Баждарење и чишћење резервоара за гориво ТЕНТ А</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94F30">
        <w:rPr>
          <w:rFonts w:cs="Arial"/>
          <w:lang w:val="ru-RU"/>
        </w:rPr>
        <w:t xml:space="preserve"> 3000/003</w:t>
      </w:r>
      <w:r w:rsidR="0039118F">
        <w:rPr>
          <w:rFonts w:cs="Arial"/>
          <w:lang w:val="ru-RU"/>
        </w:rPr>
        <w:t>5/2016 (1666</w:t>
      </w:r>
      <w:r w:rsidR="00C94F30">
        <w:rPr>
          <w:rFonts w:cs="Arial"/>
          <w:lang w:val="ru-RU"/>
        </w:rPr>
        <w:t xml:space="preserve">/2016)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345062">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60" w:name="_Toc442559928"/>
    </w:p>
    <w:p w:rsidR="00B54610" w:rsidRDefault="00B54610"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94F30">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130A83" w:rsidRPr="00130A83">
        <w:rPr>
          <w:rFonts w:eastAsia="TimesNewRomanPS-BoldMT" w:cs="Arial"/>
          <w:bCs/>
          <w:color w:val="000000" w:themeColor="text1"/>
          <w:lang w:val="sr-Cyrl-RS"/>
        </w:rPr>
        <w:t>Баждарење и чишћење резервоара за гориво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39118F">
        <w:rPr>
          <w:rFonts w:cs="Arial"/>
          <w:lang w:val="sr-Cyrl-RS"/>
        </w:rPr>
        <w:t>3000/0035/2016 (1666</w:t>
      </w:r>
      <w:r w:rsidR="00C94F30">
        <w:rPr>
          <w:rFonts w:cs="Arial"/>
          <w:lang w:val="sr-Cyrl-RS"/>
        </w:rPr>
        <w:t>/2016)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1958C3" w:rsidRDefault="001958C3" w:rsidP="005454B1">
      <w:pPr>
        <w:spacing w:before="0"/>
        <w:jc w:val="center"/>
        <w:rPr>
          <w:rFonts w:cs="Arial"/>
          <w:b/>
          <w:lang w:val="sr-Cyrl-RS"/>
        </w:rPr>
      </w:pPr>
    </w:p>
    <w:p w:rsidR="001958C3" w:rsidRDefault="001958C3" w:rsidP="005454B1">
      <w:pPr>
        <w:spacing w:before="0"/>
        <w:jc w:val="center"/>
        <w:rPr>
          <w:rFonts w:cs="Arial"/>
          <w:b/>
          <w:lang w:val="sr-Cyrl-RS"/>
        </w:rPr>
      </w:pPr>
    </w:p>
    <w:p w:rsidR="001958C3" w:rsidRDefault="001958C3"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right"/>
        <w:rPr>
          <w:rFonts w:cs="Arial"/>
          <w:b/>
          <w:lang w:val="sr-Cyrl-RS"/>
        </w:rPr>
      </w:pPr>
      <w:r>
        <w:rPr>
          <w:rFonts w:cs="Arial"/>
          <w:b/>
          <w:lang w:val="sr-Cyrl-RS"/>
        </w:rPr>
        <w:lastRenderedPageBreak/>
        <w:t>ОБРАЗАЦ 5</w:t>
      </w:r>
    </w:p>
    <w:p w:rsidR="005454B1" w:rsidRDefault="005454B1" w:rsidP="005454B1">
      <w:pPr>
        <w:spacing w:before="0"/>
        <w:jc w:val="center"/>
        <w:rPr>
          <w:rFonts w:cs="Arial"/>
          <w:b/>
          <w:lang w:val="sr-Cyrl-RS"/>
        </w:rPr>
      </w:pPr>
    </w:p>
    <w:p w:rsidR="005454B1" w:rsidRPr="00EE6B43" w:rsidRDefault="005454B1" w:rsidP="005454B1">
      <w:pPr>
        <w:spacing w:before="0"/>
        <w:jc w:val="center"/>
        <w:rPr>
          <w:rFonts w:cs="Arial"/>
          <w:b/>
        </w:rPr>
      </w:pPr>
      <w:r w:rsidRPr="00EE6B43">
        <w:rPr>
          <w:rFonts w:cs="Arial"/>
          <w:b/>
        </w:rPr>
        <w:t>СПИСАК ИЗВЕДЕНИХ РАДОВА</w:t>
      </w:r>
      <w:r>
        <w:rPr>
          <w:rFonts w:cs="Arial"/>
          <w:b/>
        </w:rPr>
        <w:t>–</w:t>
      </w:r>
      <w:r w:rsidRPr="00EE6B43">
        <w:rPr>
          <w:rFonts w:cs="Arial"/>
          <w:b/>
        </w:rPr>
        <w:t>СТРУЧНЕ РЕФЕРЕНЦЕ</w:t>
      </w:r>
    </w:p>
    <w:p w:rsidR="005454B1" w:rsidRPr="00EE6B43" w:rsidRDefault="005454B1" w:rsidP="005454B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5454B1" w:rsidRPr="00EE6B43" w:rsidTr="002B629E">
        <w:tc>
          <w:tcPr>
            <w:tcW w:w="213" w:type="pct"/>
            <w:shd w:val="clear" w:color="auto" w:fill="auto"/>
          </w:tcPr>
          <w:p w:rsidR="005454B1" w:rsidRPr="00EE6B43" w:rsidRDefault="005454B1" w:rsidP="002B629E">
            <w:pPr>
              <w:spacing w:before="0"/>
              <w:jc w:val="center"/>
              <w:rPr>
                <w:rFonts w:eastAsia="Calibri" w:cs="Arial"/>
                <w:b/>
                <w:bCs/>
                <w:iCs/>
              </w:rPr>
            </w:pPr>
          </w:p>
        </w:tc>
        <w:tc>
          <w:tcPr>
            <w:tcW w:w="951"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5454B1" w:rsidRPr="00EE6B43" w:rsidRDefault="005454B1" w:rsidP="002B629E">
            <w:pPr>
              <w:spacing w:before="0"/>
              <w:jc w:val="center"/>
              <w:rPr>
                <w:rFonts w:eastAsia="Calibri" w:cs="Arial"/>
                <w:bCs/>
                <w:iCs/>
                <w:lang w:val="sr-Cyrl-CS"/>
              </w:rPr>
            </w:pPr>
          </w:p>
          <w:p w:rsidR="005454B1" w:rsidRPr="00EE6B43" w:rsidRDefault="005454B1" w:rsidP="002B629E">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Вредност изведених радова без ПДВ</w:t>
            </w:r>
          </w:p>
          <w:p w:rsidR="005454B1" w:rsidRPr="00EE6B43" w:rsidRDefault="005454B1" w:rsidP="002B629E">
            <w:pPr>
              <w:spacing w:before="0"/>
              <w:jc w:val="center"/>
              <w:rPr>
                <w:rFonts w:eastAsia="Calibri" w:cs="Arial"/>
                <w:bCs/>
                <w:iCs/>
              </w:rPr>
            </w:pPr>
            <w:r w:rsidRPr="00EE6B43">
              <w:rPr>
                <w:rFonts w:eastAsia="Calibri" w:cs="Arial"/>
                <w:bCs/>
                <w:iCs/>
              </w:rPr>
              <w:t>Дин/ЕUR</w:t>
            </w: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1.</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2.</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3.</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4.</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5.</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r w:rsidRPr="00EE6B43">
              <w:rPr>
                <w:rFonts w:eastAsia="Calibri" w:cs="Arial"/>
                <w:b/>
                <w:bCs/>
                <w:iCs/>
              </w:rPr>
              <w:t>Укупна вредност</w:t>
            </w:r>
          </w:p>
          <w:p w:rsidR="005454B1" w:rsidRPr="00EE6B43" w:rsidRDefault="005454B1" w:rsidP="002B629E">
            <w:pPr>
              <w:spacing w:before="0"/>
              <w:jc w:val="center"/>
              <w:rPr>
                <w:rFonts w:eastAsia="Calibri" w:cs="Arial"/>
                <w:b/>
                <w:bCs/>
                <w:iCs/>
              </w:rPr>
            </w:pPr>
            <w:r w:rsidRPr="00EE6B43">
              <w:rPr>
                <w:rFonts w:eastAsia="Calibri" w:cs="Arial"/>
                <w:b/>
                <w:bCs/>
                <w:iCs/>
              </w:rPr>
              <w:t>Изведених радова без</w:t>
            </w:r>
          </w:p>
          <w:p w:rsidR="005454B1" w:rsidRPr="00EE6B43" w:rsidRDefault="005454B1" w:rsidP="002B629E">
            <w:pPr>
              <w:spacing w:before="0"/>
              <w:jc w:val="center"/>
              <w:rPr>
                <w:rFonts w:eastAsia="Calibri" w:cs="Arial"/>
                <w:b/>
                <w:bCs/>
                <w:iCs/>
              </w:rPr>
            </w:pPr>
            <w:r w:rsidRPr="00EE6B43">
              <w:rPr>
                <w:rFonts w:eastAsia="Calibri" w:cs="Arial"/>
                <w:b/>
                <w:bCs/>
                <w:iCs/>
              </w:rPr>
              <w:t>ПДВ</w:t>
            </w:r>
          </w:p>
          <w:p w:rsidR="005454B1" w:rsidRPr="00EE6B43" w:rsidRDefault="005454B1" w:rsidP="002B629E">
            <w:pPr>
              <w:spacing w:before="0"/>
              <w:rPr>
                <w:rFonts w:eastAsia="Calibri" w:cs="Arial"/>
                <w:b/>
                <w:bCs/>
                <w:iCs/>
              </w:rPr>
            </w:pPr>
            <w:r w:rsidRPr="00EE6B43">
              <w:rPr>
                <w:rFonts w:eastAsia="Calibri" w:cs="Arial"/>
                <w:b/>
                <w:bCs/>
                <w:iCs/>
              </w:rPr>
              <w:t xml:space="preserve">     Дин/ЕUR</w:t>
            </w:r>
          </w:p>
        </w:tc>
        <w:tc>
          <w:tcPr>
            <w:tcW w:w="1145" w:type="pct"/>
          </w:tcPr>
          <w:p w:rsidR="005454B1" w:rsidRPr="00EE6B43" w:rsidRDefault="005454B1" w:rsidP="002B629E">
            <w:pPr>
              <w:spacing w:before="0"/>
              <w:ind w:left="720"/>
              <w:jc w:val="center"/>
              <w:rPr>
                <w:rFonts w:eastAsia="Calibri" w:cs="Arial"/>
                <w:b/>
                <w:bCs/>
                <w:iCs/>
              </w:rPr>
            </w:pPr>
          </w:p>
        </w:tc>
      </w:tr>
    </w:tbl>
    <w:p w:rsidR="005454B1" w:rsidRPr="00EE6B43" w:rsidRDefault="005454B1" w:rsidP="005454B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5454B1" w:rsidRPr="00EE6B43" w:rsidTr="002B629E">
        <w:trPr>
          <w:jc w:val="center"/>
        </w:trPr>
        <w:tc>
          <w:tcPr>
            <w:tcW w:w="3882" w:type="dxa"/>
          </w:tcPr>
          <w:p w:rsidR="005454B1" w:rsidRPr="00EE6B43" w:rsidRDefault="005454B1" w:rsidP="002B629E">
            <w:pPr>
              <w:spacing w:before="0"/>
              <w:jc w:val="center"/>
              <w:rPr>
                <w:rFonts w:cs="Arial"/>
              </w:rPr>
            </w:pPr>
            <w:r w:rsidRPr="00EE6B43">
              <w:rPr>
                <w:rFonts w:cs="Arial"/>
              </w:rPr>
              <w:t>Датум:</w:t>
            </w:r>
          </w:p>
        </w:tc>
        <w:tc>
          <w:tcPr>
            <w:tcW w:w="2127" w:type="dxa"/>
          </w:tcPr>
          <w:p w:rsidR="005454B1" w:rsidRPr="00EE6B43" w:rsidRDefault="005454B1" w:rsidP="002B629E">
            <w:pPr>
              <w:spacing w:before="0"/>
              <w:jc w:val="center"/>
              <w:rPr>
                <w:rFonts w:cs="Arial"/>
                <w:lang w:val="ru-RU"/>
              </w:rPr>
            </w:pPr>
          </w:p>
        </w:tc>
        <w:tc>
          <w:tcPr>
            <w:tcW w:w="4022" w:type="dxa"/>
          </w:tcPr>
          <w:p w:rsidR="005454B1" w:rsidRPr="00EE6B43" w:rsidRDefault="005454B1" w:rsidP="002B629E">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5454B1" w:rsidRPr="00EE6B43" w:rsidTr="002B629E">
        <w:trPr>
          <w:jc w:val="center"/>
        </w:trPr>
        <w:tc>
          <w:tcPr>
            <w:tcW w:w="3882" w:type="dxa"/>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rPr>
            </w:pPr>
            <w:r w:rsidRPr="00EE6B43">
              <w:rPr>
                <w:rFonts w:cs="Arial"/>
              </w:rPr>
              <w:t>М.П.</w:t>
            </w:r>
          </w:p>
        </w:tc>
        <w:tc>
          <w:tcPr>
            <w:tcW w:w="4022" w:type="dxa"/>
          </w:tcPr>
          <w:p w:rsidR="005454B1" w:rsidRPr="00EE6B43" w:rsidRDefault="005454B1" w:rsidP="002B629E">
            <w:pPr>
              <w:spacing w:before="0"/>
              <w:jc w:val="center"/>
              <w:rPr>
                <w:rFonts w:cs="Arial"/>
                <w:lang w:val="ru-RU"/>
              </w:rPr>
            </w:pPr>
          </w:p>
        </w:tc>
      </w:tr>
      <w:tr w:rsidR="005454B1" w:rsidRPr="00EE6B43" w:rsidTr="002B629E">
        <w:trPr>
          <w:jc w:val="center"/>
        </w:trPr>
        <w:tc>
          <w:tcPr>
            <w:tcW w:w="3882" w:type="dxa"/>
            <w:tcBorders>
              <w:bottom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bottom w:val="single" w:sz="4" w:space="0" w:color="auto"/>
            </w:tcBorders>
          </w:tcPr>
          <w:p w:rsidR="005454B1" w:rsidRPr="00EE6B43" w:rsidRDefault="005454B1" w:rsidP="002B629E">
            <w:pPr>
              <w:spacing w:before="0"/>
              <w:jc w:val="center"/>
              <w:rPr>
                <w:rFonts w:cs="Arial"/>
                <w:lang w:val="ru-RU"/>
              </w:rPr>
            </w:pPr>
          </w:p>
        </w:tc>
      </w:tr>
      <w:tr w:rsidR="005454B1" w:rsidRPr="00EE6B43" w:rsidTr="002B629E">
        <w:trPr>
          <w:trHeight w:val="389"/>
          <w:jc w:val="center"/>
        </w:trPr>
        <w:tc>
          <w:tcPr>
            <w:tcW w:w="3882" w:type="dxa"/>
            <w:tcBorders>
              <w:top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top w:val="single" w:sz="4" w:space="0" w:color="auto"/>
            </w:tcBorders>
          </w:tcPr>
          <w:p w:rsidR="005454B1" w:rsidRPr="00EE6B43" w:rsidRDefault="005454B1" w:rsidP="002B629E">
            <w:pPr>
              <w:spacing w:before="0"/>
              <w:jc w:val="center"/>
              <w:rPr>
                <w:rFonts w:cs="Arial"/>
                <w:lang w:val="ru-RU"/>
              </w:rPr>
            </w:pPr>
          </w:p>
        </w:tc>
      </w:tr>
    </w:tbl>
    <w:p w:rsidR="005454B1" w:rsidRPr="00EE6B43" w:rsidRDefault="005454B1" w:rsidP="005454B1">
      <w:pPr>
        <w:rPr>
          <w:rFonts w:eastAsia="Symbol" w:cs="Arial"/>
          <w:b/>
          <w:bCs/>
          <w:kern w:val="28"/>
        </w:rPr>
      </w:pPr>
      <w:r w:rsidRPr="00EE6B43">
        <w:rPr>
          <w:rFonts w:eastAsia="Symbol" w:cs="Arial"/>
          <w:b/>
          <w:bCs/>
          <w:kern w:val="28"/>
        </w:rPr>
        <w:t xml:space="preserve">Напомена: </w:t>
      </w:r>
    </w:p>
    <w:p w:rsidR="005454B1" w:rsidRPr="00EE6B43" w:rsidRDefault="005454B1" w:rsidP="005454B1">
      <w:pPr>
        <w:rPr>
          <w:rFonts w:eastAsia="TimesNewRomanPS-BoldMT" w:cs="Arial"/>
          <w:lang w:val="sr-Cyrl-CS"/>
        </w:rPr>
      </w:pPr>
      <w:proofErr w:type="gramStart"/>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roofErr w:type="gramEnd"/>
    </w:p>
    <w:p w:rsidR="005454B1" w:rsidRPr="00EE6B43" w:rsidRDefault="005454B1" w:rsidP="005454B1">
      <w:pPr>
        <w:rPr>
          <w:rFonts w:cs="Arial"/>
          <w:lang w:val="sr-Cyrl-CS"/>
        </w:rPr>
      </w:pPr>
      <w:bookmarkStart w:id="262" w:name="_Toc442559941"/>
      <w:proofErr w:type="gramStart"/>
      <w:r w:rsidRPr="00EE6B43">
        <w:rPr>
          <w:rFonts w:cs="Arial"/>
        </w:rPr>
        <w:t>Приликом подношења понуде овај образац копирати у потребном броју примерака.</w:t>
      </w:r>
      <w:proofErr w:type="gramEnd"/>
    </w:p>
    <w:p w:rsidR="005454B1" w:rsidRPr="00EE6B43" w:rsidRDefault="005454B1" w:rsidP="005454B1">
      <w:pPr>
        <w:rPr>
          <w:rFonts w:cs="Arial"/>
          <w:b/>
          <w:bCs/>
          <w:kern w:val="28"/>
          <w:lang w:val="sr-Cyrl-CS" w:eastAsia="ar-SA"/>
        </w:rPr>
      </w:pPr>
      <w:proofErr w:type="gramStart"/>
      <w:r w:rsidRPr="00EE6B43">
        <w:rPr>
          <w:rFonts w:eastAsia="TimesNewRomanPS-BoldMT" w:cs="Arial"/>
        </w:rPr>
        <w:t>Понуђач који даје нетачне податке у погледу стручних референци, чини прекршај по члану 170.</w:t>
      </w:r>
      <w:proofErr w:type="gramEnd"/>
      <w:r w:rsidRPr="00EE6B43">
        <w:rPr>
          <w:rFonts w:eastAsia="TimesNewRomanPS-BoldMT" w:cs="Arial"/>
        </w:rPr>
        <w:t xml:space="preserve"> </w:t>
      </w:r>
      <w:proofErr w:type="gramStart"/>
      <w:r w:rsidRPr="00EE6B43">
        <w:rPr>
          <w:rFonts w:eastAsia="TimesNewRomanPS-BoldMT" w:cs="Arial"/>
        </w:rPr>
        <w:t>став</w:t>
      </w:r>
      <w:proofErr w:type="gramEnd"/>
      <w:r w:rsidRPr="00EE6B43">
        <w:rPr>
          <w:rFonts w:eastAsia="TimesNewRomanPS-BoldMT" w:cs="Arial"/>
        </w:rPr>
        <w:t xml:space="preserve"> 1. </w:t>
      </w:r>
      <w:proofErr w:type="gramStart"/>
      <w:r w:rsidRPr="00EE6B43">
        <w:rPr>
          <w:rFonts w:eastAsia="TimesNewRomanPS-BoldMT" w:cs="Arial"/>
        </w:rPr>
        <w:t>тачка</w:t>
      </w:r>
      <w:proofErr w:type="gramEnd"/>
      <w:r w:rsidRPr="00EE6B43">
        <w:rPr>
          <w:rFonts w:eastAsia="TimesNewRomanPS-BoldMT" w:cs="Arial"/>
        </w:rPr>
        <w:t xml:space="preserve"> 3. </w:t>
      </w:r>
      <w:proofErr w:type="gramStart"/>
      <w:r w:rsidRPr="00EE6B43">
        <w:rPr>
          <w:rFonts w:eastAsia="TimesNewRomanPS-BoldMT" w:cs="Arial"/>
        </w:rPr>
        <w:t>Закона о јавним набавкама.</w:t>
      </w:r>
      <w:proofErr w:type="gramEnd"/>
      <w:r w:rsidRPr="00EE6B43">
        <w:rPr>
          <w:rFonts w:eastAsia="TimesNewRomanPS-BoldMT" w:cs="Arial"/>
        </w:rPr>
        <w:t xml:space="preserve"> </w:t>
      </w:r>
      <w:proofErr w:type="gramStart"/>
      <w:r w:rsidRPr="00EE6B43">
        <w:rPr>
          <w:rFonts w:eastAsia="TimesNewRomanPS-BoldMT" w:cs="Arial"/>
        </w:rPr>
        <w:t>Давање неистинитих података у понуди је основ за негативну референцу у смислу члана 82.</w:t>
      </w:r>
      <w:proofErr w:type="gramEnd"/>
      <w:r w:rsidRPr="00EE6B43">
        <w:rPr>
          <w:rFonts w:eastAsia="TimesNewRomanPS-BoldMT" w:cs="Arial"/>
        </w:rPr>
        <w:t xml:space="preserve"> </w:t>
      </w:r>
      <w:proofErr w:type="gramStart"/>
      <w:r w:rsidRPr="00EE6B43">
        <w:rPr>
          <w:rFonts w:eastAsia="TimesNewRomanPS-BoldMT" w:cs="Arial"/>
        </w:rPr>
        <w:t>став</w:t>
      </w:r>
      <w:proofErr w:type="gramEnd"/>
      <w:r w:rsidRPr="00EE6B43">
        <w:rPr>
          <w:rFonts w:eastAsia="TimesNewRomanPS-BoldMT" w:cs="Arial"/>
        </w:rPr>
        <w:t xml:space="preserve"> 1. </w:t>
      </w:r>
      <w:proofErr w:type="gramStart"/>
      <w:r w:rsidRPr="00EE6B43">
        <w:rPr>
          <w:rFonts w:eastAsia="TimesNewRomanPS-BoldMT" w:cs="Arial"/>
        </w:rPr>
        <w:t>тачка</w:t>
      </w:r>
      <w:proofErr w:type="gramEnd"/>
      <w:r w:rsidRPr="00EE6B43">
        <w:rPr>
          <w:rFonts w:eastAsia="TimesNewRomanPS-BoldMT" w:cs="Arial"/>
        </w:rPr>
        <w:t xml:space="preserve"> 3) Закона</w:t>
      </w:r>
    </w:p>
    <w:p w:rsidR="005454B1" w:rsidRPr="008377FF" w:rsidRDefault="005454B1" w:rsidP="005454B1"/>
    <w:p w:rsidR="005454B1" w:rsidRPr="008377FF" w:rsidRDefault="005454B1" w:rsidP="005454B1"/>
    <w:p w:rsidR="005454B1" w:rsidRPr="008377FF" w:rsidRDefault="005454B1" w:rsidP="005454B1"/>
    <w:p w:rsidR="005454B1" w:rsidRDefault="005454B1" w:rsidP="005454B1">
      <w:pPr>
        <w:rPr>
          <w:lang w:val="sr-Cyrl-RS"/>
        </w:rPr>
      </w:pPr>
    </w:p>
    <w:p w:rsidR="005454B1" w:rsidRPr="00CC197A" w:rsidRDefault="005454B1" w:rsidP="005454B1">
      <w:pPr>
        <w:rPr>
          <w:lang w:val="sr-Cyrl-RS"/>
        </w:rPr>
      </w:pPr>
    </w:p>
    <w:p w:rsidR="005454B1" w:rsidRDefault="005454B1" w:rsidP="005454B1">
      <w:pPr>
        <w:pStyle w:val="KDObrazac"/>
        <w:rPr>
          <w:lang w:val="sr-Cyrl-RS"/>
        </w:rPr>
      </w:pPr>
    </w:p>
    <w:p w:rsidR="005454B1" w:rsidRPr="00EE6B43" w:rsidRDefault="005454B1" w:rsidP="005454B1">
      <w:pPr>
        <w:pStyle w:val="KDObrazac"/>
        <w:rPr>
          <w:lang w:val="sr-Cyrl-RS"/>
        </w:rPr>
      </w:pPr>
      <w:r w:rsidRPr="00EE6B43">
        <w:t xml:space="preserve">ОБРАЗАЦ </w:t>
      </w:r>
      <w:bookmarkEnd w:id="262"/>
      <w:r w:rsidRPr="00EE6B43">
        <w:rPr>
          <w:lang w:val="sr-Cyrl-RS"/>
        </w:rPr>
        <w:t>6</w:t>
      </w:r>
    </w:p>
    <w:p w:rsidR="005454B1" w:rsidRPr="00EE6B43" w:rsidRDefault="005454B1" w:rsidP="005454B1">
      <w:pPr>
        <w:jc w:val="center"/>
        <w:rPr>
          <w:rFonts w:cs="Arial"/>
          <w:b/>
        </w:rPr>
      </w:pPr>
      <w:r w:rsidRPr="00EE6B43">
        <w:rPr>
          <w:rFonts w:cs="Arial"/>
          <w:b/>
        </w:rPr>
        <w:t>ПОТВРДА О РЕФЕРЕНТНИМ НАБАВКАМА</w:t>
      </w:r>
    </w:p>
    <w:p w:rsidR="005454B1" w:rsidRPr="00EE6B43" w:rsidRDefault="005454B1" w:rsidP="005454B1">
      <w:pPr>
        <w:jc w:val="center"/>
        <w:rPr>
          <w:rFonts w:cs="Arial"/>
        </w:rPr>
      </w:pPr>
    </w:p>
    <w:p w:rsidR="005454B1" w:rsidRPr="00EE6B43" w:rsidRDefault="005454B1" w:rsidP="005454B1">
      <w:pPr>
        <w:tabs>
          <w:tab w:val="left" w:pos="0"/>
          <w:tab w:val="left" w:pos="330"/>
          <w:tab w:val="left" w:pos="540"/>
        </w:tabs>
        <w:spacing w:before="0"/>
        <w:jc w:val="left"/>
        <w:rPr>
          <w:rFonts w:eastAsia="Calibri" w:cs="Arial"/>
        </w:rPr>
      </w:pPr>
      <w:r w:rsidRPr="00EE6B43">
        <w:rPr>
          <w:rFonts w:eastAsia="Calibri" w:cs="Arial"/>
          <w:lang w:val="ru-RU"/>
        </w:rPr>
        <w:t xml:space="preserve">Наручилац предметних радова: </w:t>
      </w:r>
    </w:p>
    <w:p w:rsidR="005454B1" w:rsidRPr="00EE6B43" w:rsidRDefault="005454B1" w:rsidP="005454B1">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__________________________________________________________________</w:t>
      </w:r>
    </w:p>
    <w:p w:rsidR="005454B1" w:rsidRPr="00EE6B43" w:rsidRDefault="005454B1" w:rsidP="005454B1">
      <w:pPr>
        <w:tabs>
          <w:tab w:val="left" w:pos="0"/>
          <w:tab w:val="left" w:pos="330"/>
          <w:tab w:val="left" w:pos="540"/>
        </w:tabs>
        <w:spacing w:before="0"/>
        <w:ind w:left="6"/>
        <w:jc w:val="center"/>
        <w:rPr>
          <w:rFonts w:eastAsia="Calibri" w:cs="Arial"/>
        </w:rPr>
      </w:pPr>
      <w:r w:rsidRPr="00EE6B43">
        <w:rPr>
          <w:rFonts w:cs="Arial"/>
          <w:bCs/>
          <w:kern w:val="28"/>
        </w:rPr>
        <w:t>(</w:t>
      </w:r>
      <w:proofErr w:type="gramStart"/>
      <w:r w:rsidRPr="00EE6B43">
        <w:rPr>
          <w:rFonts w:cs="Arial"/>
          <w:bCs/>
          <w:kern w:val="28"/>
        </w:rPr>
        <w:t>назив</w:t>
      </w:r>
      <w:proofErr w:type="gramEnd"/>
      <w:r w:rsidRPr="00EE6B43">
        <w:rPr>
          <w:rFonts w:cs="Arial"/>
          <w:bCs/>
          <w:kern w:val="28"/>
        </w:rPr>
        <w:t xml:space="preserve"> и седиште наручиоца)</w:t>
      </w:r>
    </w:p>
    <w:p w:rsidR="005454B1" w:rsidRPr="00EE6B43" w:rsidRDefault="005454B1" w:rsidP="005454B1">
      <w:pPr>
        <w:jc w:val="left"/>
        <w:rPr>
          <w:rFonts w:cs="Arial"/>
        </w:rPr>
      </w:pPr>
      <w:r w:rsidRPr="00EE6B43">
        <w:rPr>
          <w:rFonts w:cs="Arial"/>
        </w:rPr>
        <w:t>Лице за контакт:      ___________________________________________________________________</w:t>
      </w:r>
    </w:p>
    <w:p w:rsidR="005454B1" w:rsidRPr="00EE6B43" w:rsidRDefault="005454B1" w:rsidP="005454B1">
      <w:pPr>
        <w:jc w:val="center"/>
        <w:rPr>
          <w:rFonts w:cs="Arial"/>
        </w:rPr>
      </w:pPr>
      <w:r w:rsidRPr="00EE6B43">
        <w:rPr>
          <w:rFonts w:cs="Arial"/>
        </w:rPr>
        <w:t>(</w:t>
      </w:r>
      <w:proofErr w:type="gramStart"/>
      <w:r w:rsidRPr="00EE6B43">
        <w:rPr>
          <w:rFonts w:cs="Arial"/>
        </w:rPr>
        <w:t>име</w:t>
      </w:r>
      <w:proofErr w:type="gramEnd"/>
      <w:r w:rsidRPr="00EE6B43">
        <w:rPr>
          <w:rFonts w:cs="Arial"/>
        </w:rPr>
        <w:t>, презиме,  контакт телефон)</w:t>
      </w:r>
    </w:p>
    <w:p w:rsidR="005454B1" w:rsidRPr="00EE6B43" w:rsidRDefault="005454B1" w:rsidP="005454B1">
      <w:pPr>
        <w:jc w:val="left"/>
        <w:rPr>
          <w:rFonts w:cs="Arial"/>
        </w:rPr>
      </w:pPr>
      <w:r w:rsidRPr="00EE6B43">
        <w:rPr>
          <w:rFonts w:cs="Arial"/>
        </w:rPr>
        <w:t>Овим путем потврђујем да је __________________________________________________________________</w:t>
      </w:r>
    </w:p>
    <w:p w:rsidR="005454B1" w:rsidRPr="00EE6B43" w:rsidRDefault="005454B1" w:rsidP="005454B1">
      <w:pPr>
        <w:jc w:val="center"/>
        <w:rPr>
          <w:rFonts w:cs="Arial"/>
        </w:rPr>
      </w:pPr>
      <w:r w:rsidRPr="00EE6B43">
        <w:rPr>
          <w:rFonts w:cs="Arial"/>
        </w:rPr>
        <w:t>(</w:t>
      </w:r>
      <w:proofErr w:type="gramStart"/>
      <w:r w:rsidRPr="00EE6B43">
        <w:rPr>
          <w:rFonts w:cs="Arial"/>
        </w:rPr>
        <w:t>навести</w:t>
      </w:r>
      <w:proofErr w:type="gramEnd"/>
      <w:r w:rsidRPr="00EE6B43">
        <w:rPr>
          <w:rFonts w:cs="Arial"/>
        </w:rPr>
        <w:t xml:space="preserve"> назив седиште  понуђача)</w:t>
      </w:r>
    </w:p>
    <w:p w:rsidR="005454B1" w:rsidRPr="00EE6B43" w:rsidRDefault="005454B1" w:rsidP="005454B1">
      <w:pPr>
        <w:rPr>
          <w:rFonts w:cs="Arial"/>
        </w:rPr>
      </w:pPr>
      <w:proofErr w:type="gramStart"/>
      <w:r w:rsidRPr="00EE6B43">
        <w:rPr>
          <w:rFonts w:cs="Arial"/>
        </w:rPr>
        <w:t>за</w:t>
      </w:r>
      <w:proofErr w:type="gramEnd"/>
      <w:r w:rsidRPr="00EE6B43">
        <w:rPr>
          <w:rFonts w:cs="Arial"/>
        </w:rPr>
        <w:t xml:space="preserve"> наше потребе извео: </w:t>
      </w:r>
    </w:p>
    <w:p w:rsidR="005454B1" w:rsidRPr="00EE6B43" w:rsidRDefault="005454B1" w:rsidP="005454B1">
      <w:pPr>
        <w:rPr>
          <w:rFonts w:cs="Arial"/>
        </w:rPr>
      </w:pPr>
      <w:r w:rsidRPr="00EE6B43">
        <w:rPr>
          <w:rFonts w:cs="Arial"/>
        </w:rPr>
        <w:t>__________________________________________________________________</w:t>
      </w:r>
    </w:p>
    <w:p w:rsidR="005454B1" w:rsidRPr="00EE6B43" w:rsidRDefault="005454B1" w:rsidP="005454B1">
      <w:pPr>
        <w:rPr>
          <w:rFonts w:cs="Arial"/>
        </w:rPr>
      </w:pPr>
      <w:r w:rsidRPr="00EE6B43">
        <w:rPr>
          <w:rFonts w:cs="Arial"/>
        </w:rPr>
        <w:t xml:space="preserve">                                                  (</w:t>
      </w:r>
      <w:proofErr w:type="gramStart"/>
      <w:r w:rsidRPr="00EE6B43">
        <w:rPr>
          <w:rFonts w:cs="Arial"/>
        </w:rPr>
        <w:t>навести</w:t>
      </w:r>
      <w:proofErr w:type="gramEnd"/>
      <w:r w:rsidRPr="00EE6B43">
        <w:rPr>
          <w:rFonts w:cs="Arial"/>
        </w:rPr>
        <w:t xml:space="preserve"> референтне радове/уговора) </w:t>
      </w:r>
    </w:p>
    <w:p w:rsidR="005454B1" w:rsidRPr="00EE6B43" w:rsidRDefault="005454B1" w:rsidP="005454B1">
      <w:pPr>
        <w:rPr>
          <w:rFonts w:cs="Arial"/>
          <w:strike/>
        </w:rPr>
      </w:pPr>
      <w:proofErr w:type="gramStart"/>
      <w:r w:rsidRPr="00EE6B43">
        <w:rPr>
          <w:rFonts w:cs="Arial"/>
        </w:rPr>
        <w:t>у</w:t>
      </w:r>
      <w:proofErr w:type="gramEnd"/>
      <w:r w:rsidRPr="00EE6B43">
        <w:rPr>
          <w:rFonts w:cs="Arial"/>
        </w:rPr>
        <w:t xml:space="preserve">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5454B1" w:rsidRPr="00EE6B43" w:rsidTr="002B629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2B629E">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5454B1" w:rsidRPr="00EE6B43" w:rsidRDefault="005454B1" w:rsidP="002B629E">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2B629E">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2B629E">
            <w:pPr>
              <w:jc w:val="center"/>
              <w:rPr>
                <w:rFonts w:eastAsia="Calibri" w:cs="Arial"/>
              </w:rPr>
            </w:pPr>
            <w:r w:rsidRPr="00EE6B43">
              <w:rPr>
                <w:rFonts w:eastAsia="Calibri" w:cs="Arial"/>
              </w:rPr>
              <w:t>Вредност изведених радова без ПДВ</w:t>
            </w:r>
          </w:p>
          <w:p w:rsidR="005454B1" w:rsidRPr="00EE6B43" w:rsidRDefault="005454B1" w:rsidP="002B629E">
            <w:pPr>
              <w:jc w:val="center"/>
              <w:rPr>
                <w:rFonts w:eastAsia="Calibri" w:cs="Arial"/>
              </w:rPr>
            </w:pPr>
            <w:r w:rsidRPr="00EE6B43">
              <w:rPr>
                <w:rFonts w:eastAsia="Calibri" w:cs="Arial"/>
              </w:rPr>
              <w:t>Дин/EUR</w:t>
            </w: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bl>
    <w:p w:rsidR="005454B1" w:rsidRPr="00EE6B43" w:rsidRDefault="005454B1" w:rsidP="005454B1">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5454B1" w:rsidRPr="00EE6B43" w:rsidTr="002B629E">
        <w:trPr>
          <w:jc w:val="center"/>
        </w:trPr>
        <w:tc>
          <w:tcPr>
            <w:tcW w:w="3882" w:type="dxa"/>
          </w:tcPr>
          <w:p w:rsidR="005454B1" w:rsidRPr="00EE6B43" w:rsidRDefault="005454B1" w:rsidP="002B629E">
            <w:pPr>
              <w:spacing w:before="0"/>
              <w:jc w:val="center"/>
              <w:rPr>
                <w:rFonts w:cs="Arial"/>
              </w:rPr>
            </w:pPr>
            <w:r w:rsidRPr="00EE6B43">
              <w:rPr>
                <w:rFonts w:cs="Arial"/>
              </w:rPr>
              <w:t>Датум:</w:t>
            </w:r>
          </w:p>
        </w:tc>
        <w:tc>
          <w:tcPr>
            <w:tcW w:w="2127" w:type="dxa"/>
          </w:tcPr>
          <w:p w:rsidR="005454B1" w:rsidRPr="00EE6B43" w:rsidRDefault="005454B1" w:rsidP="002B629E">
            <w:pPr>
              <w:spacing w:before="0"/>
              <w:jc w:val="center"/>
              <w:rPr>
                <w:rFonts w:cs="Arial"/>
                <w:lang w:val="ru-RU"/>
              </w:rPr>
            </w:pPr>
          </w:p>
        </w:tc>
        <w:tc>
          <w:tcPr>
            <w:tcW w:w="4022" w:type="dxa"/>
          </w:tcPr>
          <w:p w:rsidR="005454B1" w:rsidRPr="00EE6B43" w:rsidRDefault="005454B1" w:rsidP="002B629E">
            <w:pPr>
              <w:spacing w:before="0"/>
              <w:jc w:val="center"/>
              <w:rPr>
                <w:rFonts w:cs="Arial"/>
                <w:lang w:val="ru-RU"/>
              </w:rPr>
            </w:pPr>
            <w:r w:rsidRPr="00EE6B43">
              <w:rPr>
                <w:rFonts w:cs="Arial"/>
                <w:lang w:val="sr-Cyrl-CS"/>
              </w:rPr>
              <w:t>Наручилац радова:</w:t>
            </w:r>
          </w:p>
        </w:tc>
      </w:tr>
      <w:tr w:rsidR="005454B1" w:rsidRPr="00EE6B43" w:rsidTr="002B629E">
        <w:trPr>
          <w:jc w:val="center"/>
        </w:trPr>
        <w:tc>
          <w:tcPr>
            <w:tcW w:w="3882" w:type="dxa"/>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rPr>
            </w:pPr>
            <w:r w:rsidRPr="00EE6B43">
              <w:rPr>
                <w:rFonts w:cs="Arial"/>
              </w:rPr>
              <w:t>М.П.</w:t>
            </w:r>
          </w:p>
        </w:tc>
        <w:tc>
          <w:tcPr>
            <w:tcW w:w="4022" w:type="dxa"/>
          </w:tcPr>
          <w:p w:rsidR="005454B1" w:rsidRPr="00EE6B43" w:rsidRDefault="005454B1" w:rsidP="002B629E">
            <w:pPr>
              <w:spacing w:before="0"/>
              <w:jc w:val="center"/>
              <w:rPr>
                <w:rFonts w:cs="Arial"/>
                <w:lang w:val="ru-RU"/>
              </w:rPr>
            </w:pPr>
          </w:p>
        </w:tc>
      </w:tr>
      <w:tr w:rsidR="005454B1" w:rsidRPr="00EE6B43" w:rsidTr="002B629E">
        <w:trPr>
          <w:jc w:val="center"/>
        </w:trPr>
        <w:tc>
          <w:tcPr>
            <w:tcW w:w="3882" w:type="dxa"/>
            <w:tcBorders>
              <w:bottom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bottom w:val="single" w:sz="4" w:space="0" w:color="auto"/>
            </w:tcBorders>
          </w:tcPr>
          <w:p w:rsidR="005454B1" w:rsidRPr="00EE6B43" w:rsidRDefault="005454B1" w:rsidP="002B629E">
            <w:pPr>
              <w:spacing w:before="0"/>
              <w:jc w:val="center"/>
              <w:rPr>
                <w:rFonts w:cs="Arial"/>
                <w:lang w:val="ru-RU"/>
              </w:rPr>
            </w:pPr>
          </w:p>
        </w:tc>
      </w:tr>
      <w:tr w:rsidR="005454B1" w:rsidRPr="00EE6B43" w:rsidTr="002B629E">
        <w:trPr>
          <w:trHeight w:val="389"/>
          <w:jc w:val="center"/>
        </w:trPr>
        <w:tc>
          <w:tcPr>
            <w:tcW w:w="3882" w:type="dxa"/>
            <w:tcBorders>
              <w:top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top w:val="single" w:sz="4" w:space="0" w:color="auto"/>
            </w:tcBorders>
          </w:tcPr>
          <w:p w:rsidR="005454B1" w:rsidRPr="00EE6B43" w:rsidRDefault="005454B1" w:rsidP="002B629E">
            <w:pPr>
              <w:spacing w:before="0"/>
              <w:jc w:val="center"/>
              <w:rPr>
                <w:rFonts w:cs="Arial"/>
                <w:lang w:val="ru-RU"/>
              </w:rPr>
            </w:pPr>
          </w:p>
        </w:tc>
      </w:tr>
    </w:tbl>
    <w:p w:rsidR="005454B1" w:rsidRPr="00EE6B43" w:rsidRDefault="005454B1" w:rsidP="005454B1">
      <w:pPr>
        <w:tabs>
          <w:tab w:val="left" w:pos="4999"/>
        </w:tabs>
        <w:spacing w:before="0"/>
        <w:rPr>
          <w:rFonts w:eastAsia="TimesNewRomanPS-BoldMT" w:cs="Arial"/>
          <w:b/>
          <w:bCs/>
          <w:iCs/>
        </w:rPr>
      </w:pPr>
    </w:p>
    <w:p w:rsidR="005454B1" w:rsidRPr="00EE6B43" w:rsidRDefault="005454B1" w:rsidP="005454B1">
      <w:pPr>
        <w:rPr>
          <w:rFonts w:cs="Arial"/>
          <w:b/>
        </w:rPr>
      </w:pPr>
      <w:r w:rsidRPr="00EE6B43">
        <w:rPr>
          <w:rFonts w:cs="Arial"/>
          <w:b/>
        </w:rPr>
        <w:t>НАПОМЕНА:</w:t>
      </w:r>
    </w:p>
    <w:p w:rsidR="005454B1" w:rsidRPr="00EE6B43" w:rsidRDefault="005454B1" w:rsidP="005454B1">
      <w:pPr>
        <w:rPr>
          <w:rFonts w:cs="Arial"/>
        </w:rPr>
      </w:pPr>
      <w:proofErr w:type="gramStart"/>
      <w:r w:rsidRPr="00EE6B43">
        <w:rPr>
          <w:rFonts w:cs="Arial"/>
        </w:rPr>
        <w:t>Приликом подношења понуде овај образац копирати у потребном броју примерака.</w:t>
      </w:r>
      <w:proofErr w:type="gramEnd"/>
    </w:p>
    <w:p w:rsidR="005454B1" w:rsidRPr="00EE6B43" w:rsidRDefault="005454B1" w:rsidP="005454B1">
      <w:pPr>
        <w:spacing w:before="0"/>
        <w:rPr>
          <w:rFonts w:cs="Arial"/>
        </w:rPr>
      </w:pPr>
      <w:proofErr w:type="gramStart"/>
      <w:r w:rsidRPr="00EE6B43">
        <w:rPr>
          <w:rFonts w:cs="Arial"/>
        </w:rPr>
        <w:t>Понуђач који даје нетачне податке у погледу стручних референци, чини прекршај по члану 170.</w:t>
      </w:r>
      <w:proofErr w:type="gramEnd"/>
      <w:r w:rsidRPr="00EE6B43">
        <w:rPr>
          <w:rFonts w:cs="Arial"/>
        </w:rPr>
        <w:t xml:space="preserve"> </w:t>
      </w:r>
      <w:proofErr w:type="gramStart"/>
      <w:r w:rsidRPr="00EE6B43">
        <w:rPr>
          <w:rFonts w:cs="Arial"/>
        </w:rPr>
        <w:t>став</w:t>
      </w:r>
      <w:proofErr w:type="gramEnd"/>
      <w:r w:rsidRPr="00EE6B43">
        <w:rPr>
          <w:rFonts w:cs="Arial"/>
        </w:rPr>
        <w:t xml:space="preserve"> 1. </w:t>
      </w:r>
      <w:proofErr w:type="gramStart"/>
      <w:r w:rsidRPr="00EE6B43">
        <w:rPr>
          <w:rFonts w:cs="Arial"/>
        </w:rPr>
        <w:t>тачка</w:t>
      </w:r>
      <w:proofErr w:type="gramEnd"/>
      <w:r w:rsidRPr="00EE6B43">
        <w:rPr>
          <w:rFonts w:cs="Arial"/>
        </w:rPr>
        <w:t xml:space="preserve"> 3. </w:t>
      </w:r>
      <w:proofErr w:type="gramStart"/>
      <w:r w:rsidRPr="00EE6B43">
        <w:rPr>
          <w:rFonts w:cs="Arial"/>
        </w:rPr>
        <w:t>Закона о јавним набавкама.</w:t>
      </w:r>
      <w:proofErr w:type="gramEnd"/>
      <w:r w:rsidRPr="00EE6B43">
        <w:rPr>
          <w:rFonts w:cs="Arial"/>
        </w:rPr>
        <w:t xml:space="preserve"> </w:t>
      </w:r>
      <w:proofErr w:type="gramStart"/>
      <w:r w:rsidRPr="00EE6B43">
        <w:rPr>
          <w:rFonts w:cs="Arial"/>
        </w:rPr>
        <w:t>Давање неистинитих података у понуди је основ за негативну референцу у смислу члана 82.</w:t>
      </w:r>
      <w:proofErr w:type="gramEnd"/>
      <w:r w:rsidRPr="00EE6B43">
        <w:rPr>
          <w:rFonts w:cs="Arial"/>
        </w:rPr>
        <w:t xml:space="preserve"> </w:t>
      </w:r>
      <w:proofErr w:type="gramStart"/>
      <w:r w:rsidRPr="00EE6B43">
        <w:rPr>
          <w:rFonts w:cs="Arial"/>
        </w:rPr>
        <w:t>став</w:t>
      </w:r>
      <w:proofErr w:type="gramEnd"/>
      <w:r w:rsidRPr="00EE6B43">
        <w:rPr>
          <w:rFonts w:cs="Arial"/>
        </w:rPr>
        <w:t xml:space="preserve"> 1. </w:t>
      </w:r>
      <w:proofErr w:type="gramStart"/>
      <w:r w:rsidRPr="00EE6B43">
        <w:rPr>
          <w:rFonts w:cs="Arial"/>
        </w:rPr>
        <w:t>тачка</w:t>
      </w:r>
      <w:proofErr w:type="gramEnd"/>
      <w:r w:rsidRPr="00EE6B43">
        <w:rPr>
          <w:rFonts w:cs="Arial"/>
        </w:rPr>
        <w:t xml:space="preserve"> 3) Закона</w:t>
      </w:r>
    </w:p>
    <w:p w:rsidR="005454B1" w:rsidRPr="00EE6B43" w:rsidRDefault="005454B1" w:rsidP="005454B1">
      <w:pPr>
        <w:rPr>
          <w:rFonts w:cs="Arial"/>
        </w:rPr>
      </w:pPr>
      <w:proofErr w:type="gramStart"/>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roofErr w:type="gramEnd"/>
    </w:p>
    <w:p w:rsidR="0042687E" w:rsidRDefault="0042687E" w:rsidP="00781B02">
      <w:pPr>
        <w:rPr>
          <w:rFonts w:cs="Arial"/>
          <w:lang w:val="sr-Cyrl-RS"/>
        </w:rPr>
      </w:pPr>
    </w:p>
    <w:p w:rsidR="005454B1" w:rsidRPr="005454B1" w:rsidRDefault="005454B1" w:rsidP="00781B02">
      <w:pPr>
        <w:rPr>
          <w:rFonts w:cs="Arial"/>
          <w:lang w:val="sr-Cyrl-RS"/>
        </w:rPr>
      </w:pPr>
    </w:p>
    <w:p w:rsidR="00130A83" w:rsidRDefault="005454B1" w:rsidP="005454B1">
      <w:pPr>
        <w:pStyle w:val="KDObrazac"/>
        <w:rPr>
          <w:lang w:val="sr-Cyrl-RS"/>
        </w:rPr>
      </w:pPr>
      <w:r>
        <w:rPr>
          <w:lang w:val="sr-Cyrl-RS"/>
        </w:rPr>
        <w:lastRenderedPageBreak/>
        <w:t>ОБРАЗАЦ 7</w:t>
      </w:r>
    </w:p>
    <w:p w:rsidR="007E7BB8" w:rsidRPr="00C94F30" w:rsidRDefault="007E7BB8" w:rsidP="00C94F30">
      <w:pPr>
        <w:pStyle w:val="KDObrazac"/>
        <w:jc w:val="center"/>
        <w:rPr>
          <w:lang w:val="sr-Cyrl-RS"/>
        </w:rPr>
      </w:pPr>
      <w:r w:rsidRPr="00C94F30">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3A0AF3" w:rsidRPr="003A0AF3">
        <w:rPr>
          <w:rFonts w:eastAsia="TimesNewRomanPS-BoldMT" w:cs="Arial"/>
          <w:bCs/>
          <w:color w:val="000000" w:themeColor="text1"/>
          <w:lang w:val="sr-Cyrl-RS"/>
        </w:rPr>
        <w:t xml:space="preserve"> </w:t>
      </w:r>
      <w:r w:rsidR="00130A83" w:rsidRPr="00130A83">
        <w:rPr>
          <w:rFonts w:eastAsia="TimesNewRomanPS-BoldMT" w:cs="Arial"/>
          <w:bCs/>
          <w:color w:val="000000" w:themeColor="text1"/>
          <w:lang w:val="sr-Cyrl-RS"/>
        </w:rPr>
        <w:t>Баждарење и чишћење резервоара за гориво ТЕНТ А</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39118F">
        <w:rPr>
          <w:rFonts w:cs="Arial"/>
          <w:lang w:val="sr-Cyrl-RS"/>
        </w:rPr>
        <w:t>3000/0035/2016 (1666</w:t>
      </w:r>
      <w:r w:rsidR="003A0AF3">
        <w:rPr>
          <w:rFonts w:cs="Arial"/>
          <w:lang w:val="sr-Cyrl-RS"/>
        </w:rPr>
        <w:t>/2016)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94F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94F30" w:rsidRDefault="00C94F30" w:rsidP="00C94F30">
      <w:pPr>
        <w:pStyle w:val="KDObrazac"/>
        <w:spacing w:before="0"/>
        <w:rPr>
          <w:lang w:val="sr-Cyrl-RS"/>
        </w:rPr>
      </w:pPr>
      <w:r>
        <w:t>ПРИЛОГ</w:t>
      </w:r>
      <w:r>
        <w:rPr>
          <w:lang w:val="sr-Cyrl-RS"/>
        </w:rPr>
        <w:t xml:space="preserve"> 2</w:t>
      </w:r>
    </w:p>
    <w:p w:rsidR="001B0370" w:rsidRPr="00E47C2E" w:rsidRDefault="001B0370" w:rsidP="001B0370">
      <w:pPr>
        <w:spacing w:before="0"/>
        <w:rPr>
          <w:rFonts w:cs="Arial"/>
          <w:color w:val="00B0F0"/>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3A0AF3">
        <w:rPr>
          <w:rFonts w:cs="Arial"/>
          <w:color w:val="000000" w:themeColor="text1"/>
        </w:rPr>
        <w:t>П</w:t>
      </w:r>
      <w:r w:rsidRPr="003A0AF3">
        <w:rPr>
          <w:rFonts w:cs="Arial"/>
          <w:color w:val="000000" w:themeColor="text1"/>
        </w:rPr>
        <w:t>овеља</w:t>
      </w:r>
      <w:r w:rsidR="00527AD1" w:rsidRPr="003A0AF3">
        <w:rPr>
          <w:rFonts w:cs="Arial"/>
          <w:color w:val="000000" w:themeColor="text1"/>
        </w:rPr>
        <w:t>, Сл.лист РС 80/15</w:t>
      </w:r>
      <w:r w:rsidRPr="003A0AF3">
        <w:rPr>
          <w:rFonts w:cs="Arial"/>
          <w:color w:val="000000" w:themeColor="text1"/>
        </w:rPr>
        <w:t xml:space="preserve">) и Зaкoнa o </w:t>
      </w:r>
      <w:r w:rsidR="00527AD1" w:rsidRPr="003A0AF3">
        <w:rPr>
          <w:rFonts w:cs="Arial"/>
          <w:color w:val="000000" w:themeColor="text1"/>
        </w:rPr>
        <w:t>платним услугама</w:t>
      </w:r>
      <w:r w:rsidRPr="003A0AF3">
        <w:rPr>
          <w:rFonts w:cs="Arial"/>
          <w:color w:val="000000" w:themeColor="text1"/>
        </w:rPr>
        <w:t xml:space="preserve"> (Сл. лист СРЈ бр. 03/02 и 05/03, Сл. гл.</w:t>
      </w:r>
      <w:proofErr w:type="gramEnd"/>
      <w:r w:rsidRPr="003A0AF3">
        <w:rPr>
          <w:rFonts w:cs="Arial"/>
          <w:color w:val="000000" w:themeColor="text1"/>
        </w:rPr>
        <w:t xml:space="preserve"> </w:t>
      </w:r>
      <w:proofErr w:type="gramStart"/>
      <w:r w:rsidRPr="003A0AF3">
        <w:rPr>
          <w:rFonts w:cs="Arial"/>
          <w:color w:val="000000" w:themeColor="text1"/>
        </w:rPr>
        <w:t>РС бр.</w:t>
      </w:r>
      <w:proofErr w:type="gramEnd"/>
      <w:r w:rsidRPr="003A0AF3">
        <w:rPr>
          <w:rFonts w:cs="Arial"/>
          <w:color w:val="000000" w:themeColor="text1"/>
        </w:rPr>
        <w:t xml:space="preserve"> </w:t>
      </w:r>
      <w:proofErr w:type="gramStart"/>
      <w:r w:rsidRPr="003A0AF3">
        <w:rPr>
          <w:rFonts w:cs="Arial"/>
          <w:color w:val="000000" w:themeColor="text1"/>
        </w:rPr>
        <w:t>43/04, 62/06, 111/09 др.</w:t>
      </w:r>
      <w:proofErr w:type="gramEnd"/>
      <w:r w:rsidRPr="003A0AF3">
        <w:rPr>
          <w:rFonts w:cs="Arial"/>
          <w:color w:val="000000" w:themeColor="text1"/>
        </w:rPr>
        <w:t xml:space="preserve"> </w:t>
      </w:r>
      <w:proofErr w:type="gramStart"/>
      <w:r w:rsidRPr="003A0AF3">
        <w:rPr>
          <w:rFonts w:cs="Arial"/>
          <w:color w:val="000000" w:themeColor="text1"/>
        </w:rPr>
        <w:t>закон</w:t>
      </w:r>
      <w:proofErr w:type="gramEnd"/>
      <w:r w:rsidRPr="003A0AF3">
        <w:rPr>
          <w:rFonts w:cs="Arial"/>
          <w:color w:val="000000" w:themeColor="text1"/>
        </w:rPr>
        <w:t xml:space="preserve"> и 31/11) и тачке 1, 2. </w:t>
      </w:r>
      <w:proofErr w:type="gramStart"/>
      <w:r w:rsidRPr="003A0AF3">
        <w:rPr>
          <w:rFonts w:cs="Arial"/>
          <w:color w:val="000000" w:themeColor="text1"/>
        </w:rPr>
        <w:t>и</w:t>
      </w:r>
      <w:proofErr w:type="gramEnd"/>
      <w:r w:rsidRPr="003A0AF3">
        <w:rPr>
          <w:rFonts w:cs="Arial"/>
          <w:color w:val="000000" w:themeColor="text1"/>
        </w:rPr>
        <w:t xml:space="preserve"> 6. Одлуке о облику садржини и начину коришћења јединствених инструмената платног промета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lang w:val="ru-RU"/>
        </w:rPr>
      </w:pPr>
      <w:r w:rsidRPr="003A0AF3">
        <w:rPr>
          <w:rFonts w:cs="Arial"/>
          <w:color w:val="000000" w:themeColor="text1"/>
        </w:rPr>
        <w:t>ДУЖНИК</w:t>
      </w:r>
      <w:proofErr w:type="gramStart"/>
      <w:r w:rsidRPr="003A0AF3">
        <w:rPr>
          <w:rFonts w:cs="Arial"/>
          <w:color w:val="000000" w:themeColor="text1"/>
        </w:rPr>
        <w:t xml:space="preserve">:  </w:t>
      </w:r>
      <w:r w:rsidRPr="003A0AF3">
        <w:rPr>
          <w:rFonts w:cs="Arial"/>
          <w:color w:val="000000" w:themeColor="text1"/>
          <w:lang w:val="ru-RU"/>
        </w:rPr>
        <w:t>…………………………………………………………………………........................</w:t>
      </w:r>
      <w:proofErr w:type="gramEnd"/>
    </w:p>
    <w:p w:rsidR="001B0370" w:rsidRPr="003A0AF3" w:rsidRDefault="001B0370" w:rsidP="001B0370">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назив</w:t>
      </w:r>
      <w:proofErr w:type="gramEnd"/>
      <w:r w:rsidRPr="003A0AF3">
        <w:rPr>
          <w:rFonts w:cs="Arial"/>
          <w:color w:val="000000" w:themeColor="text1"/>
        </w:rPr>
        <w:t xml:space="preserve"> и седиште Понуђача)</w:t>
      </w:r>
    </w:p>
    <w:p w:rsidR="001B0370" w:rsidRPr="003A0AF3" w:rsidRDefault="001B0370" w:rsidP="001B0370">
      <w:pPr>
        <w:spacing w:before="0"/>
        <w:rPr>
          <w:rFonts w:cs="Arial"/>
          <w:color w:val="000000" w:themeColor="text1"/>
        </w:rPr>
      </w:pPr>
      <w:r w:rsidRPr="003A0AF3">
        <w:rPr>
          <w:rFonts w:cs="Arial"/>
          <w:color w:val="000000" w:themeColor="text1"/>
        </w:rPr>
        <w:t>МАТИЧНИ БРОЈ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ТЕКУЋИ РАЧУН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ПИБ ДУЖНИКА (Понуђача):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и</w:t>
      </w:r>
      <w:proofErr w:type="gramEnd"/>
      <w:r w:rsidRPr="003A0AF3">
        <w:rPr>
          <w:rFonts w:cs="Arial"/>
          <w:color w:val="000000" w:themeColor="text1"/>
        </w:rPr>
        <w:t xml:space="preserve"> з д а ј е  д а н а ............................ године</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p w:rsidR="001B0370" w:rsidRPr="003A0AF3" w:rsidRDefault="001B0370" w:rsidP="001B0370">
      <w:pPr>
        <w:spacing w:before="0"/>
        <w:jc w:val="center"/>
        <w:rPr>
          <w:rFonts w:cs="Arial"/>
          <w:b/>
          <w:color w:val="000000" w:themeColor="text1"/>
        </w:rPr>
      </w:pPr>
      <w:r w:rsidRPr="003A0AF3">
        <w:rPr>
          <w:rFonts w:cs="Arial"/>
          <w:b/>
          <w:color w:val="000000" w:themeColor="text1"/>
        </w:rPr>
        <w:t xml:space="preserve">МЕНИЧНО ПИСМО – ОВЛАШЋЕЊЕ ЗА </w:t>
      </w:r>
      <w:proofErr w:type="gramStart"/>
      <w:r w:rsidRPr="003A0AF3">
        <w:rPr>
          <w:rFonts w:cs="Arial"/>
          <w:b/>
          <w:color w:val="000000" w:themeColor="text1"/>
        </w:rPr>
        <w:t>КОРИСНИКА  БЛАНКО</w:t>
      </w:r>
      <w:proofErr w:type="gramEnd"/>
      <w:r w:rsidRPr="003A0AF3">
        <w:rPr>
          <w:rFonts w:cs="Arial"/>
          <w:b/>
          <w:color w:val="000000" w:themeColor="text1"/>
        </w:rPr>
        <w:t xml:space="preserve"> </w:t>
      </w:r>
      <w:r w:rsidR="004E0FFC" w:rsidRPr="003A0AF3">
        <w:rPr>
          <w:rFonts w:cs="Arial"/>
          <w:b/>
          <w:color w:val="000000" w:themeColor="text1"/>
        </w:rPr>
        <w:t>СОПСТВЕНЕ</w:t>
      </w:r>
      <w:r w:rsidRPr="003A0AF3">
        <w:rPr>
          <w:rFonts w:cs="Arial"/>
          <w:b/>
          <w:color w:val="000000" w:themeColor="text1"/>
        </w:rPr>
        <w:t xml:space="preserve"> МЕНИЦЕ</w:t>
      </w:r>
    </w:p>
    <w:p w:rsidR="001B0370" w:rsidRPr="003A0AF3" w:rsidRDefault="001B0370" w:rsidP="001B0370">
      <w:pPr>
        <w:spacing w:before="0"/>
        <w:jc w:val="center"/>
        <w:rPr>
          <w:rFonts w:cs="Arial"/>
          <w:b/>
          <w:color w:val="000000" w:themeColor="text1"/>
        </w:rPr>
      </w:pPr>
    </w:p>
    <w:p w:rsidR="00316C50" w:rsidRPr="003A0AF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ПОВЕРИЛАЦ:Јавно предузеће „Електроприведа Србије“ </w:t>
      </w:r>
      <w:r w:rsidR="008576CB" w:rsidRPr="003A0AF3">
        <w:rPr>
          <w:rFonts w:cs="Arial"/>
          <w:b w:val="0"/>
          <w:color w:val="000000" w:themeColor="text1"/>
          <w:sz w:val="22"/>
          <w:szCs w:val="22"/>
        </w:rPr>
        <w:t xml:space="preserve">Београд, </w:t>
      </w:r>
      <w:r w:rsidR="00316C50" w:rsidRPr="003A0AF3">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3A0AF3">
        <w:rPr>
          <w:rFonts w:cs="Arial"/>
          <w:b w:val="0"/>
          <w:color w:val="000000" w:themeColor="text1"/>
          <w:sz w:val="22"/>
          <w:szCs w:val="22"/>
        </w:rPr>
        <w:t>тек</w:t>
      </w:r>
      <w:proofErr w:type="gramEnd"/>
      <w:r w:rsidR="00316C50" w:rsidRPr="003A0AF3">
        <w:rPr>
          <w:rFonts w:cs="Arial"/>
          <w:b w:val="0"/>
          <w:color w:val="000000" w:themeColor="text1"/>
          <w:sz w:val="22"/>
          <w:szCs w:val="22"/>
        </w:rPr>
        <w:t xml:space="preserve">. </w:t>
      </w:r>
      <w:proofErr w:type="gramStart"/>
      <w:r w:rsidR="00316C50" w:rsidRPr="003A0AF3">
        <w:rPr>
          <w:rFonts w:cs="Arial"/>
          <w:b w:val="0"/>
          <w:color w:val="000000" w:themeColor="text1"/>
          <w:sz w:val="22"/>
          <w:szCs w:val="22"/>
        </w:rPr>
        <w:t>рачуна</w:t>
      </w:r>
      <w:proofErr w:type="gramEnd"/>
      <w:r w:rsidR="00316C50" w:rsidRPr="003A0AF3">
        <w:rPr>
          <w:rFonts w:cs="Arial"/>
          <w:b w:val="0"/>
          <w:color w:val="000000" w:themeColor="text1"/>
          <w:sz w:val="22"/>
          <w:szCs w:val="22"/>
        </w:rPr>
        <w:t xml:space="preserve">: 160-700-13 Banka Intesa, </w:t>
      </w:r>
    </w:p>
    <w:p w:rsidR="004C0776" w:rsidRPr="003A0AF3"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ab/>
      </w:r>
    </w:p>
    <w:p w:rsidR="004E0FFC" w:rsidRPr="003A0AF3" w:rsidRDefault="001B0370" w:rsidP="001B0370">
      <w:pPr>
        <w:spacing w:before="0"/>
        <w:rPr>
          <w:rFonts w:cs="Arial"/>
          <w:color w:val="000000" w:themeColor="text1"/>
        </w:rPr>
      </w:pPr>
      <w:proofErr w:type="gramStart"/>
      <w:r w:rsidRPr="003A0AF3">
        <w:rPr>
          <w:rFonts w:cs="Arial"/>
          <w:color w:val="000000" w:themeColor="text1"/>
        </w:rPr>
        <w:t xml:space="preserve">Прeдajeмo вaм блaнкo </w:t>
      </w:r>
      <w:r w:rsidR="004E0FFC" w:rsidRPr="003A0AF3">
        <w:rPr>
          <w:rFonts w:cs="Arial"/>
          <w:color w:val="000000" w:themeColor="text1"/>
        </w:rPr>
        <w:t>сопствену мeницу за озбиљност понуде која је неопозива, без права протеста и наплатива на први позив.</w:t>
      </w:r>
      <w:proofErr w:type="gramEnd"/>
    </w:p>
    <w:p w:rsidR="001B0370" w:rsidRPr="003A0AF3" w:rsidRDefault="004E0FFC" w:rsidP="001B0370">
      <w:pPr>
        <w:spacing w:before="0"/>
        <w:rPr>
          <w:rFonts w:cs="Arial"/>
          <w:color w:val="000000" w:themeColor="text1"/>
        </w:rPr>
      </w:pPr>
      <w:r w:rsidRPr="003A0AF3">
        <w:rPr>
          <w:rFonts w:cs="Arial"/>
          <w:color w:val="000000" w:themeColor="text1"/>
        </w:rPr>
        <w:t>О</w:t>
      </w:r>
      <w:r w:rsidR="001B0370" w:rsidRPr="003A0AF3">
        <w:rPr>
          <w:rFonts w:cs="Arial"/>
          <w:color w:val="000000" w:themeColor="text1"/>
        </w:rPr>
        <w:t>влaшћуjeмo Пoвeриoцa, дa прeдaту мeниц</w:t>
      </w:r>
      <w:r w:rsidR="00316C50" w:rsidRPr="003A0AF3">
        <w:rPr>
          <w:rFonts w:cs="Arial"/>
          <w:color w:val="000000" w:themeColor="text1"/>
        </w:rPr>
        <w:t>у брoj ________________________</w:t>
      </w:r>
      <w:r w:rsidR="001B0370" w:rsidRPr="003A0AF3">
        <w:rPr>
          <w:rFonts w:cs="Arial"/>
          <w:color w:val="000000" w:themeColor="text1"/>
        </w:rPr>
        <w:t>(</w:t>
      </w:r>
      <w:r w:rsidR="001B0370" w:rsidRPr="003A0AF3">
        <w:rPr>
          <w:rFonts w:cs="Arial"/>
          <w:iCs/>
          <w:color w:val="000000" w:themeColor="text1"/>
        </w:rPr>
        <w:t xml:space="preserve">уписати сeриjски брoj мeницe) </w:t>
      </w:r>
      <w:r w:rsidR="001B0370" w:rsidRPr="003A0AF3">
        <w:rPr>
          <w:rFonts w:cs="Arial"/>
          <w:color w:val="000000" w:themeColor="text1"/>
        </w:rPr>
        <w:t xml:space="preserve">мoжe пoпунити у изнoсу </w:t>
      </w:r>
      <w:r w:rsidR="001B0370" w:rsidRPr="003A0AF3">
        <w:rPr>
          <w:rFonts w:cs="Arial"/>
          <w:iCs/>
          <w:color w:val="000000" w:themeColor="text1"/>
        </w:rPr>
        <w:t>__</w:t>
      </w:r>
      <w:r w:rsidR="001B0370" w:rsidRPr="003A0AF3">
        <w:rPr>
          <w:rFonts w:cs="Arial"/>
          <w:color w:val="000000" w:themeColor="text1"/>
        </w:rPr>
        <w:t xml:space="preserve">% (уписати проценат) oд врeднoсти пoнудe бeз ПДВ, зa oзбиљнoст пoнудe </w:t>
      </w:r>
      <w:r w:rsidR="001F6213" w:rsidRPr="003A0AF3">
        <w:rPr>
          <w:rFonts w:cs="Arial"/>
          <w:color w:val="000000" w:themeColor="text1"/>
        </w:rPr>
        <w:t>у о</w:t>
      </w:r>
      <w:r w:rsidR="001F6213" w:rsidRPr="003A0AF3">
        <w:rPr>
          <w:rFonts w:cs="Arial"/>
          <w:color w:val="000000" w:themeColor="text1"/>
          <w:lang w:val="sr-Cyrl-RS"/>
        </w:rPr>
        <w:t>т</w:t>
      </w:r>
      <w:r w:rsidR="001F6213" w:rsidRPr="003A0AF3">
        <w:rPr>
          <w:rFonts w:cs="Arial"/>
          <w:color w:val="000000" w:themeColor="text1"/>
        </w:rPr>
        <w:t xml:space="preserve">вореном поступку јавне набавке </w:t>
      </w:r>
      <w:r w:rsidR="001F6213" w:rsidRPr="003A0AF3">
        <w:rPr>
          <w:rFonts w:cs="Arial"/>
          <w:color w:val="000000" w:themeColor="text1"/>
          <w:lang w:val="sr-Cyrl-RS"/>
        </w:rPr>
        <w:t xml:space="preserve">услуга </w:t>
      </w:r>
      <w:r w:rsidR="001F6213" w:rsidRPr="003A0AF3">
        <w:rPr>
          <w:rFonts w:cs="Arial"/>
          <w:color w:val="000000" w:themeColor="text1"/>
        </w:rPr>
        <w:t>____________(</w:t>
      </w:r>
      <w:r w:rsidR="001F6213" w:rsidRPr="003A0AF3">
        <w:rPr>
          <w:rFonts w:cs="Arial"/>
          <w:color w:val="000000" w:themeColor="text1"/>
          <w:lang w:val="sr-Cyrl-RS"/>
        </w:rPr>
        <w:t>предмет</w:t>
      </w:r>
      <w:r w:rsidR="001F6213" w:rsidRPr="003A0AF3">
        <w:rPr>
          <w:rFonts w:cs="Arial"/>
          <w:color w:val="000000" w:themeColor="text1"/>
        </w:rPr>
        <w:t>)</w:t>
      </w:r>
      <w:r w:rsidR="001F6213" w:rsidRPr="003A0AF3">
        <w:rPr>
          <w:rFonts w:cs="Arial"/>
          <w:color w:val="000000" w:themeColor="text1"/>
          <w:lang w:val="sr-Cyrl-RS"/>
        </w:rPr>
        <w:t>_________(бројЈН),</w:t>
      </w:r>
      <w:r w:rsidR="001B0370" w:rsidRPr="003A0AF3">
        <w:rPr>
          <w:rFonts w:cs="Arial"/>
          <w:color w:val="000000" w:themeColor="text1"/>
        </w:rPr>
        <w:t xml:space="preserve">сa рoкoм вaжења </w:t>
      </w:r>
      <w:r w:rsidRPr="003A0AF3">
        <w:rPr>
          <w:rFonts w:cs="Arial"/>
          <w:color w:val="000000" w:themeColor="text1"/>
        </w:rPr>
        <w:t>минимално</w:t>
      </w:r>
      <w:r w:rsidR="001F6213" w:rsidRPr="003A0AF3">
        <w:rPr>
          <w:rFonts w:cs="Arial"/>
          <w:color w:val="000000" w:themeColor="text1"/>
        </w:rPr>
        <w:t>___</w:t>
      </w:r>
      <w:r w:rsidR="001B0370" w:rsidRPr="003A0AF3">
        <w:rPr>
          <w:rFonts w:cs="Arial"/>
          <w:color w:val="000000" w:themeColor="text1"/>
        </w:rPr>
        <w:t>_(уписати број дана</w:t>
      </w:r>
      <w:r w:rsidR="004C0776" w:rsidRPr="003A0AF3">
        <w:rPr>
          <w:rFonts w:cs="Arial"/>
          <w:color w:val="000000" w:themeColor="text1"/>
        </w:rPr>
        <w:t>,мин.3</w:t>
      </w:r>
      <w:r w:rsidRPr="003A0AF3">
        <w:rPr>
          <w:rFonts w:cs="Arial"/>
          <w:color w:val="000000" w:themeColor="text1"/>
        </w:rPr>
        <w:t>0 дана</w:t>
      </w:r>
      <w:r w:rsidR="001B0370" w:rsidRPr="003A0AF3">
        <w:rPr>
          <w:rFonts w:cs="Arial"/>
          <w:color w:val="000000" w:themeColor="text1"/>
        </w:rPr>
        <w:t>)</w:t>
      </w:r>
      <w:r w:rsidRPr="003A0AF3">
        <w:rPr>
          <w:rFonts w:cs="Arial"/>
          <w:color w:val="000000" w:themeColor="text1"/>
        </w:rPr>
        <w:t>дужим од рока важења понуде,</w:t>
      </w:r>
      <w:r w:rsidR="001B0370" w:rsidRPr="003A0AF3">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 xml:space="preserve">Истовремено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пуни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с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д </w:t>
      </w:r>
      <w:r w:rsidR="004E0FFC" w:rsidRPr="003A0AF3">
        <w:rPr>
          <w:rFonts w:ascii="Arial" w:hAnsi="Arial" w:cs="Arial"/>
          <w:iCs/>
          <w:color w:val="000000" w:themeColor="text1"/>
          <w:sz w:val="22"/>
          <w:szCs w:val="22"/>
        </w:rPr>
        <w:t>__</w:t>
      </w:r>
      <w:r w:rsidR="004E0FFC" w:rsidRPr="003A0AF3">
        <w:rPr>
          <w:rFonts w:ascii="Arial" w:hAnsi="Arial" w:cs="Arial"/>
          <w:color w:val="000000" w:themeColor="text1"/>
          <w:sz w:val="22"/>
          <w:szCs w:val="22"/>
        </w:rPr>
        <w:t>% (уписати проценат) oд врeднoсти пoнудe бeз ПДВ</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зусл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зив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тр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нсудски у скл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ћим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писим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извршити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свих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_____</w:t>
      </w:r>
      <w:r w:rsidR="004E0FFC" w:rsidRPr="003A0AF3">
        <w:rPr>
          <w:rFonts w:ascii="Arial" w:hAnsi="Arial" w:cs="Arial"/>
          <w:color w:val="000000" w:themeColor="text1"/>
          <w:sz w:val="22"/>
          <w:szCs w:val="22"/>
          <w:lang w:val="sr-Cyrl-CS"/>
        </w:rPr>
        <w:t>___________________________</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ти </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дг</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р</w:t>
      </w:r>
      <w:r w:rsidRPr="003A0AF3">
        <w:rPr>
          <w:rFonts w:ascii="Arial" w:hAnsi="Arial" w:cs="Arial"/>
          <w:iCs/>
          <w:color w:val="000000" w:themeColor="text1"/>
          <w:sz w:val="22"/>
          <w:szCs w:val="22"/>
        </w:rPr>
        <w:t>aj</w:t>
      </w:r>
      <w:r w:rsidRPr="003A0AF3">
        <w:rPr>
          <w:rFonts w:ascii="Arial" w:hAnsi="Arial" w:cs="Arial"/>
          <w:iCs/>
          <w:color w:val="000000" w:themeColor="text1"/>
          <w:sz w:val="22"/>
          <w:szCs w:val="22"/>
          <w:lang w:val="sr-Cyrl-CS"/>
        </w:rPr>
        <w:t>ућ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п</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тк</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дужник</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 изд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ao</w:t>
      </w:r>
      <w:r w:rsidRPr="003A0AF3">
        <w:rPr>
          <w:rFonts w:ascii="Arial" w:hAnsi="Arial" w:cs="Arial"/>
          <w:iCs/>
          <w:color w:val="000000" w:themeColor="text1"/>
          <w:sz w:val="22"/>
          <w:szCs w:val="22"/>
          <w:lang w:val="sr-Cyrl-CS"/>
        </w:rPr>
        <w:t>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ниц</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 н</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зив,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ст</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 xml:space="preserve"> и </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др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су) </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рист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004E0FFC" w:rsidRPr="003A0AF3">
        <w:rPr>
          <w:rFonts w:ascii="Arial" w:hAnsi="Arial" w:cs="Arial"/>
          <w:color w:val="000000" w:themeColor="text1"/>
          <w:sz w:val="22"/>
          <w:szCs w:val="22"/>
        </w:rPr>
        <w:t>.</w:t>
      </w:r>
      <w:r w:rsidRPr="003A0AF3">
        <w:rPr>
          <w:rFonts w:ascii="Arial" w:hAnsi="Arial" w:cs="Arial"/>
          <w:color w:val="000000" w:themeColor="text1"/>
          <w:sz w:val="22"/>
          <w:szCs w:val="22"/>
          <w:lang w:val="sr-Cyrl-CS"/>
        </w:rPr>
        <w:t xml:space="preserve"> ______________________________ </w:t>
      </w:r>
      <w:r w:rsidR="004E0FFC" w:rsidRPr="003A0AF3">
        <w:rPr>
          <w:rFonts w:ascii="Arial" w:hAnsi="Arial" w:cs="Arial"/>
          <w:color w:val="000000" w:themeColor="text1"/>
          <w:sz w:val="22"/>
          <w:szCs w:val="22"/>
          <w:lang w:val="sr-Cyrl-CS"/>
        </w:rPr>
        <w:t>.</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proofErr w:type="gramStart"/>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их 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 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изврш</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 свих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к</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ду у 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сл</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 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пшт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љн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ср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зб</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ти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w:t>
      </w:r>
      <w:proofErr w:type="gramEnd"/>
      <w:r w:rsidRPr="003A0AF3">
        <w:rPr>
          <w:rFonts w:ascii="Arial" w:hAnsi="Arial" w:cs="Arial"/>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Дужник с</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дрич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г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вљ</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приг</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рнир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м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ту.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proofErr w:type="gramStart"/>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aje</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ђ</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лиц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тусних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w:t>
      </w:r>
      <w:r w:rsidR="00316C50" w:rsidRPr="003A0AF3">
        <w:rPr>
          <w:rFonts w:ascii="Arial" w:hAnsi="Arial" w:cs="Arial"/>
          <w:color w:val="000000" w:themeColor="text1"/>
          <w:sz w:val="22"/>
          <w:szCs w:val="22"/>
          <w:lang w:val="sr-Cyrl-CS"/>
        </w:rPr>
        <w:t>/</w:t>
      </w:r>
      <w:r w:rsidRPr="003A0AF3">
        <w:rPr>
          <w:rFonts w:ascii="Arial" w:hAnsi="Arial" w:cs="Arial"/>
          <w:color w:val="000000" w:themeColor="text1"/>
          <w:sz w:val="22"/>
          <w:szCs w:val="22"/>
          <w:lang w:val="sr-Cyrl-CS"/>
        </w:rPr>
        <w:t xml:space="preserve">и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снив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вих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вних суб</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w:t>
      </w:r>
      <w:proofErr w:type="gramEnd"/>
      <w:r w:rsidRPr="003A0AF3">
        <w:rPr>
          <w:rFonts w:ascii="Arial" w:hAnsi="Arial" w:cs="Arial"/>
          <w:color w:val="000000" w:themeColor="text1"/>
          <w:sz w:val="22"/>
          <w:szCs w:val="22"/>
          <w:lang w:val="sr-Cyrl-CS"/>
        </w:rPr>
        <w:t xml:space="preserve"> </w:t>
      </w:r>
      <w:proofErr w:type="gramStart"/>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тпис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лиц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lang w:val="sr-Cyrl-CS"/>
        </w:rPr>
        <w:lastRenderedPageBreak/>
        <w:t xml:space="preserve">________________________ </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ти им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и пр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зим</w:t>
      </w:r>
      <w:r w:rsidRPr="003A0AF3">
        <w:rPr>
          <w:rFonts w:ascii="Arial" w:hAnsi="Arial" w:cs="Arial"/>
          <w:iCs/>
          <w:color w:val="000000" w:themeColor="text1"/>
          <w:sz w:val="22"/>
          <w:szCs w:val="22"/>
        </w:rPr>
        <w:t>eo</w:t>
      </w:r>
      <w:r w:rsidRPr="003A0AF3">
        <w:rPr>
          <w:rFonts w:ascii="Arial" w:hAnsi="Arial" w:cs="Arial"/>
          <w:iCs/>
          <w:color w:val="000000" w:themeColor="text1"/>
          <w:sz w:val="22"/>
          <w:szCs w:val="22"/>
          <w:lang w:val="sr-Cyrl-CS"/>
        </w:rPr>
        <w:t>вл</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шћ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г лиц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w:t>
      </w:r>
      <w:proofErr w:type="gramEnd"/>
      <w:r w:rsidRPr="003A0AF3">
        <w:rPr>
          <w:rFonts w:ascii="Arial" w:hAnsi="Arial" w:cs="Arial"/>
          <w:iCs/>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proofErr w:type="gramStart"/>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ничн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писм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чињ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oje</w:t>
      </w:r>
      <w:r w:rsidRPr="003A0AF3">
        <w:rPr>
          <w:rFonts w:ascii="Arial" w:hAnsi="Arial" w:cs="Arial"/>
          <w:color w:val="000000" w:themeColor="text1"/>
          <w:sz w:val="22"/>
          <w:szCs w:val="22"/>
          <w:lang w:val="sr-Cyrl-CS"/>
        </w:rPr>
        <w:t xml:space="preserve"> у 2 (дв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ист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 xml:space="preserve">их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к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држ</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w:t>
      </w:r>
      <w:proofErr w:type="gramEnd"/>
      <w:r w:rsidRPr="003A0AF3">
        <w:rPr>
          <w:rFonts w:ascii="Arial" w:hAnsi="Arial" w:cs="Arial"/>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_______________________ Изд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ц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e</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Услoви мeничнe oбaвeзe: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A0AF3">
        <w:rPr>
          <w:rFonts w:cs="Arial"/>
          <w:color w:val="000000" w:themeColor="text1"/>
        </w:rPr>
        <w:t>средство финансијског обезбеђења</w:t>
      </w:r>
      <w:r w:rsidRPr="003A0AF3">
        <w:rPr>
          <w:rFonts w:cs="Arial"/>
          <w:color w:val="000000" w:themeColor="text1"/>
        </w:rPr>
        <w:t xml:space="preserve"> у рoку дeфинисaнoм у конкурсној дoкумeнтaциjи.</w:t>
      </w:r>
    </w:p>
    <w:p w:rsidR="001B0370" w:rsidRPr="003A0AF3"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r w:rsidR="001B0370" w:rsidRPr="003A0AF3" w:rsidTr="00BE2EA9">
        <w:trPr>
          <w:trHeight w:val="389"/>
          <w:jc w:val="center"/>
        </w:trPr>
        <w:tc>
          <w:tcPr>
            <w:tcW w:w="3882" w:type="dxa"/>
            <w:tcBorders>
              <w:top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r w:rsidRPr="003A0AF3">
        <w:rPr>
          <w:rFonts w:cs="Arial"/>
          <w:color w:val="000000" w:themeColor="text1"/>
          <w:lang w:val="ru-RU"/>
        </w:rPr>
        <w:t>Прилог:</w:t>
      </w:r>
    </w:p>
    <w:p w:rsidR="001B0370" w:rsidRPr="003A0AF3" w:rsidRDefault="001B0370"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1 једна потписана и оверена бланко </w:t>
      </w:r>
      <w:r w:rsidR="004E0FFC" w:rsidRPr="003A0AF3">
        <w:rPr>
          <w:rFonts w:ascii="Arial" w:hAnsi="Arial" w:cs="Arial"/>
          <w:color w:val="000000" w:themeColor="text1"/>
        </w:rPr>
        <w:t>сопствена</w:t>
      </w:r>
      <w:r w:rsidRPr="003A0AF3">
        <w:rPr>
          <w:rFonts w:ascii="Arial" w:hAnsi="Arial" w:cs="Arial"/>
          <w:color w:val="000000" w:themeColor="text1"/>
        </w:rPr>
        <w:t xml:space="preserve"> меница као гаранција за озбиљност понуде </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4E0FFC" w:rsidRPr="003A0AF3" w:rsidRDefault="004E0FFC" w:rsidP="004E0FF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b/>
          <w:color w:val="000000" w:themeColor="text1"/>
        </w:rPr>
      </w:pPr>
      <w:proofErr w:type="gramStart"/>
      <w:r w:rsidRPr="003A0AF3">
        <w:rPr>
          <w:rFonts w:ascii="Arial" w:hAnsi="Arial" w:cs="Arial"/>
          <w:b/>
          <w:color w:val="000000" w:themeColor="text1"/>
        </w:rPr>
        <w:t>Менично писмо у складу са садржином овог Прилога се доставља у оквиру понуде.</w:t>
      </w:r>
      <w:proofErr w:type="gramEnd"/>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B043D1" w:rsidRPr="003A0AF3" w:rsidRDefault="00B043D1" w:rsidP="001B0370">
      <w:pPr>
        <w:pStyle w:val="ListParagraph"/>
        <w:spacing w:before="0" w:after="0" w:line="240" w:lineRule="auto"/>
        <w:rPr>
          <w:rFonts w:ascii="Arial" w:hAnsi="Arial" w:cs="Arial"/>
          <w:color w:val="000000" w:themeColor="text1"/>
        </w:rPr>
      </w:pPr>
    </w:p>
    <w:p w:rsidR="001B0370" w:rsidRPr="003A0AF3" w:rsidRDefault="001B0370" w:rsidP="001B0370">
      <w:pPr>
        <w:spacing w:before="0"/>
        <w:jc w:val="right"/>
        <w:rPr>
          <w:rFonts w:cs="Arial"/>
          <w:b/>
          <w:color w:val="000000" w:themeColor="text1"/>
          <w:lang w:val="sr-Cyrl-RS"/>
        </w:rPr>
      </w:pPr>
      <w:r w:rsidRPr="003A0AF3">
        <w:rPr>
          <w:rFonts w:cs="Arial"/>
          <w:b/>
          <w:color w:val="000000" w:themeColor="text1"/>
        </w:rPr>
        <w:t xml:space="preserve">ПРИЛОГ </w:t>
      </w:r>
      <w:r w:rsidR="00C94F30" w:rsidRPr="003A0AF3">
        <w:rPr>
          <w:rFonts w:cs="Arial"/>
          <w:b/>
          <w:color w:val="000000" w:themeColor="text1"/>
          <w:lang w:val="sr-Cyrl-RS"/>
        </w:rPr>
        <w:t>3</w:t>
      </w:r>
    </w:p>
    <w:p w:rsidR="00316C50" w:rsidRPr="003A0AF3" w:rsidRDefault="00316C50" w:rsidP="00316C50">
      <w:pPr>
        <w:spacing w:before="0"/>
        <w:jc w:val="right"/>
        <w:rPr>
          <w:rFonts w:cs="Arial"/>
          <w:b/>
          <w:color w:val="000000" w:themeColor="text1"/>
        </w:rPr>
      </w:pPr>
      <w:r w:rsidRPr="003A0AF3">
        <w:rPr>
          <w:rFonts w:cs="Arial"/>
          <w:b/>
          <w:color w:val="000000" w:themeColor="text1"/>
        </w:rPr>
        <w:t>*менице за добро извршење посла</w:t>
      </w:r>
    </w:p>
    <w:p w:rsidR="004E0FFC" w:rsidRPr="003A0AF3" w:rsidRDefault="004E0FFC" w:rsidP="001B0370">
      <w:pPr>
        <w:spacing w:before="0"/>
        <w:jc w:val="right"/>
        <w:rPr>
          <w:rFonts w:cs="Arial"/>
          <w:b/>
          <w:color w:val="000000" w:themeColor="text1"/>
        </w:rPr>
      </w:pPr>
    </w:p>
    <w:p w:rsidR="004E0FFC" w:rsidRPr="003A0AF3" w:rsidRDefault="004E0FFC" w:rsidP="004E0FFC">
      <w:pPr>
        <w:spacing w:before="0"/>
        <w:rPr>
          <w:rFonts w:cs="Arial"/>
          <w:color w:val="000000" w:themeColor="text1"/>
        </w:rPr>
      </w:pPr>
      <w:proofErr w:type="gramStart"/>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A0AF3">
        <w:rPr>
          <w:rFonts w:cs="Arial"/>
          <w:color w:val="000000" w:themeColor="text1"/>
        </w:rPr>
        <w:t xml:space="preserve"> </w:t>
      </w:r>
      <w:proofErr w:type="gramStart"/>
      <w:r w:rsidRPr="003A0AF3">
        <w:rPr>
          <w:rFonts w:cs="Arial"/>
          <w:color w:val="000000" w:themeColor="text1"/>
        </w:rPr>
        <w:t>РС бр.</w:t>
      </w:r>
      <w:proofErr w:type="gramEnd"/>
      <w:r w:rsidRPr="003A0AF3">
        <w:rPr>
          <w:rFonts w:cs="Arial"/>
          <w:color w:val="000000" w:themeColor="text1"/>
        </w:rPr>
        <w:t xml:space="preserve"> </w:t>
      </w:r>
      <w:proofErr w:type="gramStart"/>
      <w:r w:rsidRPr="003A0AF3">
        <w:rPr>
          <w:rFonts w:cs="Arial"/>
          <w:color w:val="000000" w:themeColor="text1"/>
        </w:rPr>
        <w:t>43/04, 62/06, 111/09 др.</w:t>
      </w:r>
      <w:proofErr w:type="gramEnd"/>
      <w:r w:rsidRPr="003A0AF3">
        <w:rPr>
          <w:rFonts w:cs="Arial"/>
          <w:color w:val="000000" w:themeColor="text1"/>
        </w:rPr>
        <w:t xml:space="preserve"> </w:t>
      </w:r>
      <w:proofErr w:type="gramStart"/>
      <w:r w:rsidRPr="003A0AF3">
        <w:rPr>
          <w:rFonts w:cs="Arial"/>
          <w:color w:val="000000" w:themeColor="text1"/>
        </w:rPr>
        <w:t>закон</w:t>
      </w:r>
      <w:proofErr w:type="gramEnd"/>
      <w:r w:rsidRPr="003A0AF3">
        <w:rPr>
          <w:rFonts w:cs="Arial"/>
          <w:color w:val="000000" w:themeColor="text1"/>
        </w:rPr>
        <w:t xml:space="preserve"> и 31/11) и тачке 1, 2. </w:t>
      </w:r>
      <w:proofErr w:type="gramStart"/>
      <w:r w:rsidRPr="003A0AF3">
        <w:rPr>
          <w:rFonts w:cs="Arial"/>
          <w:color w:val="000000" w:themeColor="text1"/>
        </w:rPr>
        <w:t>и</w:t>
      </w:r>
      <w:proofErr w:type="gramEnd"/>
      <w:r w:rsidRPr="003A0AF3">
        <w:rPr>
          <w:rFonts w:cs="Arial"/>
          <w:color w:val="000000" w:themeColor="text1"/>
        </w:rPr>
        <w:t xml:space="preserve"> 6. Одлуке о облику садржини и начину коришћења јединствених инструмената платног промета</w:t>
      </w:r>
    </w:p>
    <w:p w:rsidR="004E0FFC" w:rsidRPr="003A0AF3" w:rsidRDefault="004E0FFC" w:rsidP="001B0370">
      <w:pPr>
        <w:spacing w:before="0"/>
        <w:rPr>
          <w:rFonts w:cs="Arial"/>
          <w:color w:val="000000" w:themeColor="text1"/>
        </w:rPr>
      </w:pPr>
    </w:p>
    <w:p w:rsidR="001B0370" w:rsidRPr="003A0AF3" w:rsidRDefault="001B0370" w:rsidP="001B0370">
      <w:pPr>
        <w:spacing w:before="0"/>
        <w:rPr>
          <w:rFonts w:cs="Arial"/>
          <w:b/>
          <w:color w:val="000000" w:themeColor="text1"/>
        </w:rPr>
      </w:pPr>
      <w:r w:rsidRPr="003A0AF3">
        <w:rPr>
          <w:rFonts w:cs="Arial"/>
          <w:b/>
          <w:color w:val="000000" w:themeColor="text1"/>
        </w:rPr>
        <w:t>(</w:t>
      </w:r>
      <w:proofErr w:type="gramStart"/>
      <w:r w:rsidRPr="003A0AF3">
        <w:rPr>
          <w:rFonts w:cs="Arial"/>
          <w:b/>
          <w:color w:val="000000" w:themeColor="text1"/>
        </w:rPr>
        <w:t>напомена</w:t>
      </w:r>
      <w:proofErr w:type="gramEnd"/>
      <w:r w:rsidRPr="003A0AF3">
        <w:rPr>
          <w:rFonts w:cs="Arial"/>
          <w:b/>
          <w:color w:val="000000" w:themeColor="text1"/>
        </w:rPr>
        <w:t>: не доставља се у понуди)</w:t>
      </w:r>
    </w:p>
    <w:p w:rsidR="004E0FFC" w:rsidRPr="003A0AF3" w:rsidRDefault="004E0FFC" w:rsidP="001B0370">
      <w:pPr>
        <w:spacing w:before="0"/>
        <w:rPr>
          <w:rFonts w:cs="Arial"/>
          <w:color w:val="000000" w:themeColor="text1"/>
        </w:rPr>
      </w:pPr>
    </w:p>
    <w:p w:rsidR="004E0FFC" w:rsidRPr="003A0AF3" w:rsidRDefault="004E0FFC" w:rsidP="004E0FFC">
      <w:pPr>
        <w:spacing w:before="0"/>
        <w:rPr>
          <w:rFonts w:cs="Arial"/>
          <w:color w:val="000000" w:themeColor="text1"/>
          <w:lang w:val="ru-RU"/>
        </w:rPr>
      </w:pPr>
      <w:r w:rsidRPr="003A0AF3">
        <w:rPr>
          <w:rFonts w:cs="Arial"/>
          <w:color w:val="000000" w:themeColor="text1"/>
        </w:rPr>
        <w:t>ДУЖНИК</w:t>
      </w:r>
      <w:proofErr w:type="gramStart"/>
      <w:r w:rsidRPr="003A0AF3">
        <w:rPr>
          <w:rFonts w:cs="Arial"/>
          <w:color w:val="000000" w:themeColor="text1"/>
        </w:rPr>
        <w:t xml:space="preserve">:  </w:t>
      </w:r>
      <w:r w:rsidRPr="003A0AF3">
        <w:rPr>
          <w:rFonts w:cs="Arial"/>
          <w:color w:val="000000" w:themeColor="text1"/>
          <w:lang w:val="ru-RU"/>
        </w:rPr>
        <w:t>…………………………………………………………………………........................</w:t>
      </w:r>
      <w:proofErr w:type="gramEnd"/>
    </w:p>
    <w:p w:rsidR="004E0FFC" w:rsidRPr="003A0AF3" w:rsidRDefault="004E0FFC" w:rsidP="004E0FFC">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назив</w:t>
      </w:r>
      <w:proofErr w:type="gramEnd"/>
      <w:r w:rsidRPr="003A0AF3">
        <w:rPr>
          <w:rFonts w:cs="Arial"/>
          <w:color w:val="000000" w:themeColor="text1"/>
        </w:rPr>
        <w:t xml:space="preserve"> и седиште Понуђача)</w:t>
      </w:r>
    </w:p>
    <w:p w:rsidR="004E0FFC" w:rsidRPr="003A0AF3" w:rsidRDefault="004E0FFC" w:rsidP="004E0FFC">
      <w:pPr>
        <w:spacing w:before="0"/>
        <w:rPr>
          <w:rFonts w:cs="Arial"/>
          <w:color w:val="000000" w:themeColor="text1"/>
        </w:rPr>
      </w:pPr>
      <w:r w:rsidRPr="003A0AF3">
        <w:rPr>
          <w:rFonts w:cs="Arial"/>
          <w:color w:val="000000" w:themeColor="text1"/>
        </w:rPr>
        <w:t>МАТИЧНИ БРОЈ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ТЕКУЋИ РАЧУН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ПИБ ДУЖНИКА (Понуђача): ........................................................................................</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proofErr w:type="gramStart"/>
      <w:r w:rsidRPr="003A0AF3">
        <w:rPr>
          <w:rFonts w:cs="Arial"/>
          <w:color w:val="000000" w:themeColor="text1"/>
        </w:rPr>
        <w:t>и</w:t>
      </w:r>
      <w:proofErr w:type="gramEnd"/>
      <w:r w:rsidRPr="003A0AF3">
        <w:rPr>
          <w:rFonts w:cs="Arial"/>
          <w:color w:val="000000" w:themeColor="text1"/>
        </w:rPr>
        <w:t xml:space="preserve"> з д а ј е  д а н а ............................ године</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p>
    <w:p w:rsidR="004E0FFC" w:rsidRPr="003A0AF3" w:rsidRDefault="004E0FFC" w:rsidP="004E0FFC">
      <w:pPr>
        <w:spacing w:before="0"/>
        <w:jc w:val="center"/>
        <w:rPr>
          <w:rFonts w:cs="Arial"/>
          <w:b/>
          <w:color w:val="000000" w:themeColor="text1"/>
        </w:rPr>
      </w:pPr>
      <w:r w:rsidRPr="003A0AF3">
        <w:rPr>
          <w:rFonts w:cs="Arial"/>
          <w:b/>
          <w:color w:val="000000" w:themeColor="text1"/>
        </w:rPr>
        <w:t xml:space="preserve">МЕНИЧНО ПИСМО – ОВЛАШЋЕЊЕ ЗА </w:t>
      </w:r>
      <w:proofErr w:type="gramStart"/>
      <w:r w:rsidRPr="003A0AF3">
        <w:rPr>
          <w:rFonts w:cs="Arial"/>
          <w:b/>
          <w:color w:val="000000" w:themeColor="text1"/>
        </w:rPr>
        <w:t>КОРИСНИКА  БЛАНКО</w:t>
      </w:r>
      <w:proofErr w:type="gramEnd"/>
      <w:r w:rsidRPr="003A0AF3">
        <w:rPr>
          <w:rFonts w:cs="Arial"/>
          <w:b/>
          <w:color w:val="000000" w:themeColor="text1"/>
        </w:rPr>
        <w:t xml:space="preserve"> СОПСТВЕНЕ МЕНИЦЕ</w:t>
      </w:r>
    </w:p>
    <w:p w:rsidR="001B0370" w:rsidRPr="003A0AF3" w:rsidRDefault="001B0370" w:rsidP="001B0370">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316C50" w:rsidRPr="003A0AF3">
        <w:rPr>
          <w:rFonts w:cs="Arial"/>
          <w:b w:val="0"/>
          <w:color w:val="000000" w:themeColor="text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3A0AF3">
        <w:rPr>
          <w:rFonts w:cs="Arial"/>
          <w:b w:val="0"/>
          <w:color w:val="000000" w:themeColor="text1"/>
        </w:rPr>
        <w:t>тек</w:t>
      </w:r>
      <w:proofErr w:type="gramEnd"/>
      <w:r w:rsidR="00316C50" w:rsidRPr="003A0AF3">
        <w:rPr>
          <w:rFonts w:cs="Arial"/>
          <w:b w:val="0"/>
          <w:color w:val="000000" w:themeColor="text1"/>
        </w:rPr>
        <w:t xml:space="preserve">. </w:t>
      </w:r>
      <w:proofErr w:type="gramStart"/>
      <w:r w:rsidR="00316C50" w:rsidRPr="003A0AF3">
        <w:rPr>
          <w:rFonts w:cs="Arial"/>
          <w:b w:val="0"/>
          <w:color w:val="000000" w:themeColor="text1"/>
        </w:rPr>
        <w:t>рачуна</w:t>
      </w:r>
      <w:proofErr w:type="gramEnd"/>
      <w:r w:rsidR="00316C50" w:rsidRPr="003A0AF3">
        <w:rPr>
          <w:rFonts w:cs="Arial"/>
          <w:b w:val="0"/>
          <w:color w:val="000000" w:themeColor="text1"/>
        </w:rPr>
        <w:t>: 160-700-13 Banka Intesa,</w:t>
      </w:r>
    </w:p>
    <w:p w:rsidR="001B0370" w:rsidRPr="003A0AF3" w:rsidRDefault="008E3F37" w:rsidP="008E3F37">
      <w:pPr>
        <w:tabs>
          <w:tab w:val="left" w:pos="1418"/>
        </w:tabs>
        <w:spacing w:before="0"/>
        <w:rPr>
          <w:rFonts w:cs="Arial"/>
          <w:color w:val="000000" w:themeColor="text1"/>
        </w:rPr>
      </w:pPr>
      <w:r w:rsidRPr="003A0AF3">
        <w:rPr>
          <w:rFonts w:cs="Arial"/>
          <w:color w:val="000000" w:themeColor="text1"/>
        </w:rPr>
        <w:tab/>
      </w:r>
    </w:p>
    <w:p w:rsidR="001B0370" w:rsidRPr="003A0AF3" w:rsidRDefault="001B0370" w:rsidP="001B0370">
      <w:pPr>
        <w:spacing w:before="0"/>
        <w:rPr>
          <w:rFonts w:cs="Arial"/>
          <w:color w:val="000000" w:themeColor="text1"/>
        </w:rPr>
      </w:pPr>
      <w:r w:rsidRPr="003A0AF3">
        <w:rPr>
          <w:rFonts w:cs="Arial"/>
          <w:color w:val="000000" w:themeColor="text1"/>
        </w:rPr>
        <w:t xml:space="preserve">Предајемо вам 1 (једну) потписану и оверену, бланко  </w:t>
      </w:r>
      <w:r w:rsidR="004E0FFC" w:rsidRPr="003A0AF3">
        <w:rPr>
          <w:rFonts w:cs="Arial"/>
          <w:color w:val="000000" w:themeColor="text1"/>
        </w:rPr>
        <w:t>сопствену</w:t>
      </w:r>
      <w:r w:rsidRPr="003A0AF3">
        <w:rPr>
          <w:rFonts w:cs="Arial"/>
          <w:color w:val="000000" w:themeColor="text1"/>
        </w:rPr>
        <w:t xml:space="preserve">  меницу</w:t>
      </w:r>
      <w:r w:rsidR="000365C7" w:rsidRPr="003A0AF3">
        <w:rPr>
          <w:rFonts w:cs="Arial"/>
          <w:color w:val="000000" w:themeColor="text1"/>
        </w:rPr>
        <w:t xml:space="preserve"> која је неопозива, без права протеста и наплатива на први позив</w:t>
      </w:r>
      <w:r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316C50" w:rsidRPr="003A0AF3">
        <w:rPr>
          <w:rFonts w:cs="Arial"/>
          <w:color w:val="000000" w:themeColor="text1"/>
        </w:rPr>
        <w:t>Јавно предузеће „Електропривреда Србије“ Београд, Улица царице Милице број 2, Београд,</w:t>
      </w:r>
      <w:r w:rsidR="00316C50" w:rsidRPr="003A0AF3">
        <w:rPr>
          <w:rFonts w:cs="Arial"/>
          <w:b/>
          <w:color w:val="000000" w:themeColor="text1"/>
        </w:rPr>
        <w:t xml:space="preserve"> </w:t>
      </w:r>
      <w:r w:rsidR="00316C50" w:rsidRPr="003A0AF3">
        <w:rPr>
          <w:rFonts w:cs="Arial"/>
          <w:color w:val="000000" w:themeColor="text1"/>
        </w:rPr>
        <w:t>огранак ТЕНТ Београд-Обреновац, улица Богољуба Урошевића Црног број 44., 11500 Обреновац</w:t>
      </w:r>
      <w:r w:rsidRPr="003A0AF3">
        <w:rPr>
          <w:rFonts w:cs="Arial"/>
          <w:color w:val="000000" w:themeColor="text1"/>
        </w:rPr>
        <w:t>, као Повериоца, да предату меницу може попунити до максимално</w:t>
      </w:r>
      <w:r w:rsidR="000365C7" w:rsidRPr="003A0AF3">
        <w:rPr>
          <w:rFonts w:cs="Arial"/>
          <w:color w:val="000000" w:themeColor="text1"/>
        </w:rPr>
        <w:t>г износа  од ___________</w:t>
      </w:r>
      <w:r w:rsidRPr="003A0AF3">
        <w:rPr>
          <w:rFonts w:cs="Arial"/>
          <w:color w:val="000000" w:themeColor="text1"/>
        </w:rPr>
        <w:t xml:space="preserve"> динара,</w:t>
      </w:r>
      <w:r w:rsidR="000365C7" w:rsidRPr="003A0AF3">
        <w:rPr>
          <w:rFonts w:cs="Arial"/>
          <w:color w:val="000000" w:themeColor="text1"/>
        </w:rPr>
        <w:t xml:space="preserve"> (и  словима  ______________</w:t>
      </w:r>
      <w:r w:rsidRPr="003A0AF3">
        <w:rPr>
          <w:rFonts w:cs="Arial"/>
          <w:color w:val="000000" w:themeColor="text1"/>
        </w:rPr>
        <w:t>_динара), по Уговору о_____</w:t>
      </w:r>
      <w:r w:rsidR="00316C50" w:rsidRPr="003A0AF3">
        <w:rPr>
          <w:rFonts w:cs="Arial"/>
          <w:color w:val="000000" w:themeColor="text1"/>
        </w:rPr>
        <w:t>__________________________</w:t>
      </w:r>
      <w:r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Издата б</w:t>
      </w:r>
      <w:r w:rsidR="001B0370" w:rsidRPr="003A0AF3">
        <w:rPr>
          <w:rFonts w:cs="Arial"/>
          <w:color w:val="000000" w:themeColor="text1"/>
        </w:rPr>
        <w:t xml:space="preserve">ланко </w:t>
      </w:r>
      <w:r w:rsidRPr="003A0AF3">
        <w:rPr>
          <w:rFonts w:cs="Arial"/>
          <w:color w:val="000000" w:themeColor="text1"/>
        </w:rPr>
        <w:t>сопствена</w:t>
      </w:r>
      <w:r w:rsidR="001B0370" w:rsidRPr="003A0AF3">
        <w:rPr>
          <w:rFonts w:cs="Arial"/>
          <w:color w:val="000000" w:themeColor="text1"/>
        </w:rPr>
        <w:t xml:space="preserve"> меница серијски број</w:t>
      </w:r>
      <w:r w:rsidR="001B0370" w:rsidRPr="003A0AF3">
        <w:rPr>
          <w:rFonts w:cs="Arial"/>
          <w:color w:val="000000" w:themeColor="text1"/>
        </w:rPr>
        <w:tab/>
        <w:t xml:space="preserve">(уписати серијски број) може се поднети на наплату у року </w:t>
      </w:r>
      <w:proofErr w:type="gramStart"/>
      <w:r w:rsidR="001B0370" w:rsidRPr="003A0AF3">
        <w:rPr>
          <w:rFonts w:cs="Arial"/>
          <w:color w:val="000000" w:themeColor="text1"/>
        </w:rPr>
        <w:t>доспећа  утврђеном</w:t>
      </w:r>
      <w:proofErr w:type="gramEnd"/>
      <w:r w:rsidR="001B0370" w:rsidRPr="003A0AF3">
        <w:rPr>
          <w:rFonts w:cs="Arial"/>
          <w:color w:val="000000" w:themeColor="text1"/>
        </w:rPr>
        <w:t xml:space="preserve">  Уговором бр. ___________</w:t>
      </w:r>
      <w:r w:rsidR="003C5F9C" w:rsidRPr="003A0AF3">
        <w:rPr>
          <w:rFonts w:cs="Arial"/>
          <w:color w:val="000000" w:themeColor="text1"/>
        </w:rPr>
        <w:t>___</w:t>
      </w:r>
      <w:r w:rsidR="001B0370" w:rsidRPr="003A0AF3">
        <w:rPr>
          <w:rFonts w:cs="Arial"/>
          <w:color w:val="000000" w:themeColor="text1"/>
        </w:rPr>
        <w:t xml:space="preserve"> </w:t>
      </w:r>
      <w:proofErr w:type="gramStart"/>
      <w:r w:rsidR="001B0370" w:rsidRPr="003A0AF3">
        <w:rPr>
          <w:rFonts w:cs="Arial"/>
          <w:color w:val="000000" w:themeColor="text1"/>
        </w:rPr>
        <w:t>од</w:t>
      </w:r>
      <w:proofErr w:type="gramEnd"/>
      <w:r w:rsidR="001B0370" w:rsidRPr="003A0AF3">
        <w:rPr>
          <w:rFonts w:cs="Arial"/>
          <w:color w:val="000000" w:themeColor="text1"/>
        </w:rPr>
        <w:t xml:space="preserve"> ________</w:t>
      </w:r>
      <w:r w:rsidR="003C5F9C" w:rsidRPr="003A0AF3">
        <w:rPr>
          <w:rFonts w:cs="Arial"/>
          <w:color w:val="000000" w:themeColor="text1"/>
        </w:rPr>
        <w:t>_______</w:t>
      </w:r>
      <w:r w:rsidR="001B0370" w:rsidRPr="003A0AF3">
        <w:rPr>
          <w:rFonts w:cs="Arial"/>
          <w:color w:val="000000" w:themeColor="text1"/>
        </w:rPr>
        <w:t xml:space="preserve">_ године (заведен код Корисника-Повериоца)  и бр. _____________ </w:t>
      </w:r>
      <w:proofErr w:type="gramStart"/>
      <w:r w:rsidR="001B0370" w:rsidRPr="003A0AF3">
        <w:rPr>
          <w:rFonts w:cs="Arial"/>
          <w:color w:val="000000" w:themeColor="text1"/>
        </w:rPr>
        <w:t>од</w:t>
      </w:r>
      <w:proofErr w:type="gramEnd"/>
      <w:r w:rsidR="001B0370" w:rsidRPr="003A0AF3">
        <w:rPr>
          <w:rFonts w:cs="Arial"/>
          <w:color w:val="000000" w:themeColor="text1"/>
        </w:rPr>
        <w:t xml:space="preserve"> _</w:t>
      </w:r>
      <w:r w:rsidR="003C5F9C" w:rsidRPr="003A0AF3">
        <w:rPr>
          <w:rFonts w:cs="Arial"/>
          <w:color w:val="000000" w:themeColor="text1"/>
        </w:rPr>
        <w:t>___</w:t>
      </w:r>
      <w:r w:rsidR="001B0370" w:rsidRPr="003A0AF3">
        <w:rPr>
          <w:rFonts w:cs="Arial"/>
          <w:color w:val="000000" w:themeColor="text1"/>
        </w:rPr>
        <w:t>____</w:t>
      </w:r>
      <w:r w:rsidR="003C5F9C" w:rsidRPr="003A0AF3">
        <w:rPr>
          <w:rFonts w:cs="Arial"/>
          <w:color w:val="000000" w:themeColor="text1"/>
        </w:rPr>
        <w:t>_________</w:t>
      </w:r>
      <w:r w:rsidR="001B0370" w:rsidRPr="003A0AF3">
        <w:rPr>
          <w:rFonts w:cs="Arial"/>
          <w:color w:val="000000" w:themeColor="text1"/>
        </w:rPr>
        <w:t xml:space="preserve"> године (заведен код дужника) т.ј. најк</w:t>
      </w:r>
      <w:r w:rsidR="008E3F37" w:rsidRPr="003A0AF3">
        <w:rPr>
          <w:rFonts w:cs="Arial"/>
          <w:color w:val="000000" w:themeColor="text1"/>
        </w:rPr>
        <w:t>асније до истека рока од 3</w:t>
      </w:r>
      <w:r w:rsidR="001B0370" w:rsidRPr="003A0AF3">
        <w:rPr>
          <w:rFonts w:cs="Arial"/>
          <w:color w:val="000000" w:themeColor="text1"/>
        </w:rPr>
        <w:t>0 (</w:t>
      </w:r>
      <w:r w:rsidR="008E3F37" w:rsidRPr="003A0AF3">
        <w:rPr>
          <w:rFonts w:cs="Arial"/>
          <w:color w:val="000000" w:themeColor="text1"/>
        </w:rPr>
        <w:t>три</w:t>
      </w:r>
      <w:r w:rsidR="001B0370" w:rsidRPr="003A0AF3">
        <w:rPr>
          <w:rFonts w:cs="Arial"/>
          <w:color w:val="000000" w:themeColor="text1"/>
        </w:rPr>
        <w:t>десет) дана од уговореног рока  с тим да евентуални</w:t>
      </w:r>
      <w:r w:rsidR="001B0370" w:rsidRPr="003A0AF3">
        <w:rPr>
          <w:rFonts w:cs="Arial"/>
          <w:color w:val="000000" w:themeColor="text1"/>
        </w:rPr>
        <w:br/>
        <w:t xml:space="preserve">продужетак рока </w:t>
      </w:r>
      <w:r w:rsidR="002C49AE" w:rsidRPr="003A0AF3">
        <w:rPr>
          <w:rFonts w:cs="Arial"/>
          <w:color w:val="000000" w:themeColor="text1"/>
        </w:rPr>
        <w:t>окончања извршења</w:t>
      </w:r>
      <w:r w:rsidR="001B0370" w:rsidRPr="003A0AF3">
        <w:rPr>
          <w:rFonts w:cs="Arial"/>
          <w:color w:val="000000" w:themeColor="text1"/>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3A0AF3">
        <w:rPr>
          <w:rFonts w:cs="Arial"/>
          <w:color w:val="000000" w:themeColor="text1"/>
        </w:rPr>
        <w:t>звршење</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Овлашћујемо Јавно предузеће „Електропривреда Србије</w:t>
      </w:r>
      <w:proofErr w:type="gramStart"/>
      <w:r w:rsidRPr="003A0AF3">
        <w:rPr>
          <w:rFonts w:cs="Arial"/>
          <w:color w:val="000000" w:themeColor="text1"/>
        </w:rPr>
        <w:t>“ Београд</w:t>
      </w:r>
      <w:proofErr w:type="gramEnd"/>
      <w:r w:rsidRPr="003A0AF3">
        <w:rPr>
          <w:rFonts w:cs="Arial"/>
          <w:color w:val="000000" w:themeColor="text1"/>
        </w:rPr>
        <w:t xml:space="preserve">, </w:t>
      </w:r>
      <w:r w:rsidR="00316C50" w:rsidRPr="003A0AF3">
        <w:rPr>
          <w:rFonts w:cs="Arial"/>
          <w:color w:val="000000" w:themeColor="text1"/>
        </w:rPr>
        <w:t>огранак ТЕНТ Београд-Обреновац</w:t>
      </w:r>
      <w:r w:rsidR="00414CFF" w:rsidRPr="003A0AF3">
        <w:rPr>
          <w:rFonts w:cs="Arial"/>
          <w:color w:val="000000" w:themeColor="text1"/>
        </w:rPr>
        <w:t xml:space="preserve">, </w:t>
      </w:r>
      <w:r w:rsidRPr="003A0AF3">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A0AF3">
        <w:rPr>
          <w:rFonts w:cs="Arial"/>
          <w:color w:val="000000" w:themeColor="text1"/>
        </w:rPr>
        <w:t>вансудски</w:t>
      </w:r>
      <w:proofErr w:type="gramEnd"/>
      <w:r w:rsidRPr="003A0AF3">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A0AF3">
        <w:rPr>
          <w:rFonts w:cs="Arial"/>
          <w:color w:val="000000" w:themeColor="text1"/>
        </w:rPr>
        <w:t>160-700-13 Banka Intesa.</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w:t>
      </w:r>
      <w:proofErr w:type="gramStart"/>
      <w:r w:rsidRPr="003A0AF3">
        <w:rPr>
          <w:rFonts w:cs="Arial"/>
          <w:color w:val="000000" w:themeColor="text1"/>
        </w:rPr>
        <w:t>_(</w:t>
      </w:r>
      <w:proofErr w:type="gramEnd"/>
      <w:r w:rsidRPr="003A0AF3">
        <w:rPr>
          <w:rFonts w:cs="Arial"/>
          <w:color w:val="000000" w:themeColor="text1"/>
        </w:rPr>
        <w:t>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Прилог:</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3A0AF3" w:rsidRDefault="00DE7D4F"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5454B1" w:rsidRDefault="00B043D1" w:rsidP="00DE7D4F">
      <w:pPr>
        <w:spacing w:before="0"/>
        <w:rPr>
          <w:rFonts w:cs="Arial"/>
          <w:color w:val="000000" w:themeColor="text1"/>
          <w:lang w:val="sr-Cyrl-RS"/>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1B0370" w:rsidRPr="003A0AF3" w:rsidRDefault="001B0370" w:rsidP="001B0370">
      <w:pPr>
        <w:spacing w:before="0"/>
        <w:jc w:val="right"/>
        <w:rPr>
          <w:rFonts w:cs="Arial"/>
          <w:b/>
          <w:color w:val="000000" w:themeColor="text1"/>
        </w:rPr>
      </w:pPr>
      <w:r w:rsidRPr="003A0AF3">
        <w:rPr>
          <w:rFonts w:cs="Arial"/>
          <w:b/>
          <w:color w:val="000000" w:themeColor="text1"/>
        </w:rPr>
        <w:t>ПРИЛОГ</w:t>
      </w:r>
      <w:r w:rsidR="00C94F30" w:rsidRPr="003A0AF3">
        <w:rPr>
          <w:rFonts w:cs="Arial"/>
          <w:b/>
          <w:color w:val="000000" w:themeColor="text1"/>
          <w:lang w:val="sr-Cyrl-RS"/>
        </w:rPr>
        <w:t xml:space="preserve"> 4</w:t>
      </w:r>
    </w:p>
    <w:p w:rsidR="00414CFF" w:rsidRPr="003A0AF3" w:rsidRDefault="00414CFF" w:rsidP="001B0370">
      <w:pPr>
        <w:spacing w:before="0"/>
        <w:jc w:val="right"/>
        <w:rPr>
          <w:rFonts w:cs="Arial"/>
          <w:b/>
          <w:color w:val="000000" w:themeColor="text1"/>
        </w:rPr>
      </w:pPr>
      <w:r w:rsidRPr="003A0AF3">
        <w:rPr>
          <w:rFonts w:cs="Arial"/>
          <w:b/>
          <w:color w:val="000000" w:themeColor="text1"/>
        </w:rPr>
        <w:t>*менице за отклањање недостатака у гарантном периоду</w:t>
      </w:r>
    </w:p>
    <w:p w:rsidR="000365C7" w:rsidRPr="003A0AF3" w:rsidRDefault="000365C7" w:rsidP="001B0370">
      <w:pPr>
        <w:spacing w:before="0"/>
        <w:jc w:val="right"/>
        <w:rPr>
          <w:rFonts w:cs="Arial"/>
          <w:b/>
          <w:color w:val="000000" w:themeColor="text1"/>
        </w:rPr>
      </w:pPr>
    </w:p>
    <w:p w:rsidR="000365C7" w:rsidRPr="003A0AF3" w:rsidRDefault="000365C7" w:rsidP="000365C7">
      <w:pPr>
        <w:spacing w:before="0"/>
        <w:rPr>
          <w:rFonts w:cs="Arial"/>
          <w:color w:val="000000" w:themeColor="text1"/>
        </w:rPr>
      </w:pPr>
      <w:proofErr w:type="gramStart"/>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A0AF3">
        <w:rPr>
          <w:rFonts w:cs="Arial"/>
          <w:color w:val="000000" w:themeColor="text1"/>
        </w:rPr>
        <w:t xml:space="preserve"> </w:t>
      </w:r>
      <w:proofErr w:type="gramStart"/>
      <w:r w:rsidRPr="003A0AF3">
        <w:rPr>
          <w:rFonts w:cs="Arial"/>
          <w:color w:val="000000" w:themeColor="text1"/>
        </w:rPr>
        <w:t>РС бр.</w:t>
      </w:r>
      <w:proofErr w:type="gramEnd"/>
      <w:r w:rsidRPr="003A0AF3">
        <w:rPr>
          <w:rFonts w:cs="Arial"/>
          <w:color w:val="000000" w:themeColor="text1"/>
        </w:rPr>
        <w:t xml:space="preserve"> </w:t>
      </w:r>
      <w:proofErr w:type="gramStart"/>
      <w:r w:rsidRPr="003A0AF3">
        <w:rPr>
          <w:rFonts w:cs="Arial"/>
          <w:color w:val="000000" w:themeColor="text1"/>
        </w:rPr>
        <w:t>43/04, 62/06, 111/09 др.</w:t>
      </w:r>
      <w:proofErr w:type="gramEnd"/>
      <w:r w:rsidRPr="003A0AF3">
        <w:rPr>
          <w:rFonts w:cs="Arial"/>
          <w:color w:val="000000" w:themeColor="text1"/>
        </w:rPr>
        <w:t xml:space="preserve"> </w:t>
      </w:r>
      <w:proofErr w:type="gramStart"/>
      <w:r w:rsidRPr="003A0AF3">
        <w:rPr>
          <w:rFonts w:cs="Arial"/>
          <w:color w:val="000000" w:themeColor="text1"/>
        </w:rPr>
        <w:t>закон</w:t>
      </w:r>
      <w:proofErr w:type="gramEnd"/>
      <w:r w:rsidRPr="003A0AF3">
        <w:rPr>
          <w:rFonts w:cs="Arial"/>
          <w:color w:val="000000" w:themeColor="text1"/>
        </w:rPr>
        <w:t xml:space="preserve"> и 31/11) и тачке 1, 2. </w:t>
      </w:r>
      <w:proofErr w:type="gramStart"/>
      <w:r w:rsidRPr="003A0AF3">
        <w:rPr>
          <w:rFonts w:cs="Arial"/>
          <w:color w:val="000000" w:themeColor="text1"/>
        </w:rPr>
        <w:t>и</w:t>
      </w:r>
      <w:proofErr w:type="gramEnd"/>
      <w:r w:rsidRPr="003A0AF3">
        <w:rPr>
          <w:rFonts w:cs="Arial"/>
          <w:color w:val="000000" w:themeColor="text1"/>
        </w:rPr>
        <w:t xml:space="preserve"> 6. Одлуке о облику садржини и начину коришћења јединствених инструмената платног промета</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напомена</w:t>
      </w:r>
      <w:proofErr w:type="gramEnd"/>
      <w:r w:rsidRPr="003A0AF3">
        <w:rPr>
          <w:rFonts w:cs="Arial"/>
          <w:color w:val="000000" w:themeColor="text1"/>
        </w:rPr>
        <w:t>: не доставља се у понуди)</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lang w:val="ru-RU"/>
        </w:rPr>
      </w:pPr>
      <w:r w:rsidRPr="003A0AF3">
        <w:rPr>
          <w:rFonts w:cs="Arial"/>
          <w:color w:val="000000" w:themeColor="text1"/>
        </w:rPr>
        <w:t>ДУЖНИК</w:t>
      </w:r>
      <w:proofErr w:type="gramStart"/>
      <w:r w:rsidRPr="003A0AF3">
        <w:rPr>
          <w:rFonts w:cs="Arial"/>
          <w:color w:val="000000" w:themeColor="text1"/>
        </w:rPr>
        <w:t xml:space="preserve">:  </w:t>
      </w:r>
      <w:r w:rsidRPr="003A0AF3">
        <w:rPr>
          <w:rFonts w:cs="Arial"/>
          <w:color w:val="000000" w:themeColor="text1"/>
          <w:lang w:val="ru-RU"/>
        </w:rPr>
        <w:t>…………………………………………………………………………........................</w:t>
      </w:r>
      <w:proofErr w:type="gramEnd"/>
    </w:p>
    <w:p w:rsidR="000365C7" w:rsidRPr="003A0AF3" w:rsidRDefault="000365C7" w:rsidP="000365C7">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назив</w:t>
      </w:r>
      <w:proofErr w:type="gramEnd"/>
      <w:r w:rsidRPr="003A0AF3">
        <w:rPr>
          <w:rFonts w:cs="Arial"/>
          <w:color w:val="000000" w:themeColor="text1"/>
        </w:rPr>
        <w:t xml:space="preserve"> и седиште Понуђача)</w:t>
      </w:r>
    </w:p>
    <w:p w:rsidR="000365C7" w:rsidRPr="003A0AF3" w:rsidRDefault="000365C7" w:rsidP="000365C7">
      <w:pPr>
        <w:spacing w:before="0"/>
        <w:rPr>
          <w:rFonts w:cs="Arial"/>
          <w:color w:val="000000" w:themeColor="text1"/>
        </w:rPr>
      </w:pPr>
      <w:r w:rsidRPr="003A0AF3">
        <w:rPr>
          <w:rFonts w:cs="Arial"/>
          <w:color w:val="000000" w:themeColor="text1"/>
        </w:rPr>
        <w:t>МАТИЧНИ БРОЈ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ТЕКУЋИ РАЧУН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ПИБ ДУЖНИКА (Понуђача): ........................................................................................</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proofErr w:type="gramStart"/>
      <w:r w:rsidRPr="003A0AF3">
        <w:rPr>
          <w:rFonts w:cs="Arial"/>
          <w:color w:val="000000" w:themeColor="text1"/>
        </w:rPr>
        <w:t>и</w:t>
      </w:r>
      <w:proofErr w:type="gramEnd"/>
      <w:r w:rsidRPr="003A0AF3">
        <w:rPr>
          <w:rFonts w:cs="Arial"/>
          <w:color w:val="000000" w:themeColor="text1"/>
        </w:rPr>
        <w:t xml:space="preserve"> з д а ј е  д а н а ............................ године</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p>
    <w:p w:rsidR="000365C7" w:rsidRPr="003A0AF3" w:rsidRDefault="000365C7" w:rsidP="000365C7">
      <w:pPr>
        <w:spacing w:before="0"/>
        <w:jc w:val="center"/>
        <w:rPr>
          <w:rFonts w:cs="Arial"/>
          <w:b/>
          <w:color w:val="000000" w:themeColor="text1"/>
        </w:rPr>
      </w:pPr>
      <w:r w:rsidRPr="003A0AF3">
        <w:rPr>
          <w:rFonts w:cs="Arial"/>
          <w:b/>
          <w:color w:val="000000" w:themeColor="text1"/>
        </w:rPr>
        <w:t xml:space="preserve">МЕНИЧНО ПИСМО – ОВЛАШЋЕЊЕ ЗА </w:t>
      </w:r>
      <w:proofErr w:type="gramStart"/>
      <w:r w:rsidRPr="003A0AF3">
        <w:rPr>
          <w:rFonts w:cs="Arial"/>
          <w:b/>
          <w:color w:val="000000" w:themeColor="text1"/>
        </w:rPr>
        <w:t>КОРИСНИКА  БЛАНКО</w:t>
      </w:r>
      <w:proofErr w:type="gramEnd"/>
      <w:r w:rsidRPr="003A0AF3">
        <w:rPr>
          <w:rFonts w:cs="Arial"/>
          <w:b/>
          <w:color w:val="000000" w:themeColor="text1"/>
        </w:rPr>
        <w:t xml:space="preserve"> СОПСТВЕНЕ МЕНИЦЕ</w:t>
      </w:r>
    </w:p>
    <w:p w:rsidR="000365C7" w:rsidRPr="003A0AF3" w:rsidRDefault="000365C7" w:rsidP="000365C7">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414CFF" w:rsidRPr="003A0AF3">
        <w:rPr>
          <w:rFonts w:cs="Arial"/>
          <w:b w:val="0"/>
          <w:color w:val="000000" w:themeColor="text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3A0AF3">
        <w:rPr>
          <w:rFonts w:cs="Arial"/>
          <w:b w:val="0"/>
          <w:color w:val="000000" w:themeColor="text1"/>
        </w:rPr>
        <w:t>тек</w:t>
      </w:r>
      <w:proofErr w:type="gramEnd"/>
      <w:r w:rsidR="00414CFF" w:rsidRPr="003A0AF3">
        <w:rPr>
          <w:rFonts w:cs="Arial"/>
          <w:b w:val="0"/>
          <w:color w:val="000000" w:themeColor="text1"/>
        </w:rPr>
        <w:t xml:space="preserve">. </w:t>
      </w:r>
      <w:proofErr w:type="gramStart"/>
      <w:r w:rsidR="00414CFF" w:rsidRPr="003A0AF3">
        <w:rPr>
          <w:rFonts w:cs="Arial"/>
          <w:b w:val="0"/>
          <w:color w:val="000000" w:themeColor="text1"/>
        </w:rPr>
        <w:t>рачуна</w:t>
      </w:r>
      <w:proofErr w:type="gramEnd"/>
      <w:r w:rsidR="00414CFF" w:rsidRPr="003A0AF3">
        <w:rPr>
          <w:rFonts w:cs="Arial"/>
          <w:b w:val="0"/>
          <w:color w:val="000000" w:themeColor="text1"/>
        </w:rPr>
        <w:t>: 160-700-13 Banka Intesa,</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414CFF" w:rsidRPr="003A0AF3">
        <w:rPr>
          <w:rFonts w:cs="Arial"/>
          <w:color w:val="000000" w:themeColor="text1"/>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3A0AF3">
        <w:rPr>
          <w:rFonts w:cs="Arial"/>
          <w:color w:val="000000" w:themeColor="text1"/>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3A0AF3">
        <w:rPr>
          <w:rFonts w:cs="Arial"/>
          <w:color w:val="000000" w:themeColor="text1"/>
        </w:rPr>
        <w:t>______________</w:t>
      </w:r>
      <w:r w:rsidR="001B0370"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Издата Бланко соло меница серијски број</w:t>
      </w:r>
      <w:r w:rsidRPr="003A0AF3">
        <w:rPr>
          <w:rFonts w:cs="Arial"/>
          <w:color w:val="000000" w:themeColor="text1"/>
        </w:rPr>
        <w:tab/>
        <w:t xml:space="preserve">(уписати серијски број) може се поднети на наплату у року </w:t>
      </w:r>
      <w:proofErr w:type="gramStart"/>
      <w:r w:rsidRPr="003A0AF3">
        <w:rPr>
          <w:rFonts w:cs="Arial"/>
          <w:color w:val="000000" w:themeColor="text1"/>
        </w:rPr>
        <w:t>доспећа  утврђеном</w:t>
      </w:r>
      <w:proofErr w:type="gramEnd"/>
      <w:r w:rsidRPr="003A0AF3">
        <w:rPr>
          <w:rFonts w:cs="Arial"/>
          <w:color w:val="000000" w:themeColor="text1"/>
        </w:rPr>
        <w:t xml:space="preserve">  Уговором бр. ___________ </w:t>
      </w:r>
      <w:proofErr w:type="gramStart"/>
      <w:r w:rsidRPr="003A0AF3">
        <w:rPr>
          <w:rFonts w:cs="Arial"/>
          <w:color w:val="000000" w:themeColor="text1"/>
        </w:rPr>
        <w:t>од</w:t>
      </w:r>
      <w:proofErr w:type="gramEnd"/>
      <w:r w:rsidRPr="003A0AF3">
        <w:rPr>
          <w:rFonts w:cs="Arial"/>
          <w:color w:val="000000" w:themeColor="text1"/>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3A0AF3">
        <w:rPr>
          <w:rFonts w:cs="Arial"/>
          <w:color w:val="000000" w:themeColor="text1"/>
        </w:rPr>
        <w:t>3</w:t>
      </w:r>
      <w:r w:rsidR="008576CB" w:rsidRPr="003A0AF3">
        <w:rPr>
          <w:rFonts w:cs="Arial"/>
          <w:color w:val="000000" w:themeColor="text1"/>
        </w:rPr>
        <w:t>0</w:t>
      </w:r>
      <w:r w:rsidRPr="003A0AF3">
        <w:rPr>
          <w:rFonts w:cs="Arial"/>
          <w:color w:val="000000" w:themeColor="text1"/>
        </w:rPr>
        <w:t>(</w:t>
      </w:r>
      <w:r w:rsidR="008E3F37" w:rsidRPr="003A0AF3">
        <w:rPr>
          <w:rFonts w:cs="Arial"/>
          <w:color w:val="000000" w:themeColor="text1"/>
        </w:rPr>
        <w:t>три</w:t>
      </w:r>
      <w:r w:rsidR="000365C7" w:rsidRPr="003A0AF3">
        <w:rPr>
          <w:rFonts w:cs="Arial"/>
          <w:color w:val="000000" w:themeColor="text1"/>
        </w:rPr>
        <w:t>десет</w:t>
      </w:r>
      <w:r w:rsidRPr="003A0AF3">
        <w:rPr>
          <w:rFonts w:cs="Arial"/>
          <w:color w:val="000000" w:themeColor="text1"/>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Овлашћујемо Јавно предузеће „Електропривреда Србије</w:t>
      </w:r>
      <w:proofErr w:type="gramStart"/>
      <w:r w:rsidRPr="003A0AF3">
        <w:rPr>
          <w:rFonts w:cs="Arial"/>
          <w:color w:val="000000" w:themeColor="text1"/>
        </w:rPr>
        <w:t>“ Београд</w:t>
      </w:r>
      <w:proofErr w:type="gramEnd"/>
      <w:r w:rsidRPr="003A0AF3">
        <w:rPr>
          <w:rFonts w:cs="Arial"/>
          <w:color w:val="000000" w:themeColor="text1"/>
        </w:rPr>
        <w:t xml:space="preserve">, </w:t>
      </w:r>
      <w:r w:rsidR="00414CFF" w:rsidRPr="003A0AF3">
        <w:rPr>
          <w:rFonts w:cs="Arial"/>
          <w:color w:val="000000" w:themeColor="text1"/>
        </w:rPr>
        <w:t xml:space="preserve">огранак ТЕНТ Београд-Обреновац, </w:t>
      </w:r>
      <w:r w:rsidRPr="003A0AF3">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A0AF3">
        <w:rPr>
          <w:rFonts w:cs="Arial"/>
          <w:color w:val="000000" w:themeColor="text1"/>
        </w:rPr>
        <w:t>вансудски</w:t>
      </w:r>
      <w:proofErr w:type="gramEnd"/>
      <w:r w:rsidRPr="003A0AF3">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A0AF3">
        <w:rPr>
          <w:rFonts w:cs="Arial"/>
          <w:color w:val="000000" w:themeColor="text1"/>
        </w:rPr>
        <w:t>160-700-13 Banka Intesa.</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w:t>
      </w:r>
      <w:proofErr w:type="gramStart"/>
      <w:r w:rsidRPr="003A0AF3">
        <w:rPr>
          <w:rFonts w:cs="Arial"/>
          <w:color w:val="000000" w:themeColor="text1"/>
        </w:rPr>
        <w:t>_(</w:t>
      </w:r>
      <w:proofErr w:type="gramEnd"/>
      <w:r w:rsidRPr="003A0AF3">
        <w:rPr>
          <w:rFonts w:cs="Arial"/>
          <w:color w:val="000000" w:themeColor="text1"/>
        </w:rPr>
        <w:t>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8576CB" w:rsidRPr="003A0AF3" w:rsidRDefault="008576CB" w:rsidP="008576CB">
      <w:pPr>
        <w:spacing w:before="0"/>
        <w:rPr>
          <w:rFonts w:cs="Arial"/>
          <w:color w:val="000000" w:themeColor="text1"/>
        </w:rPr>
      </w:pPr>
      <w:r w:rsidRPr="003A0AF3">
        <w:rPr>
          <w:rFonts w:cs="Arial"/>
          <w:color w:val="000000" w:themeColor="text1"/>
        </w:rPr>
        <w:t>Прилог:</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1B0370" w:rsidRPr="003A0AF3" w:rsidRDefault="008576CB" w:rsidP="00B20A6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280102"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5454B1" w:rsidRDefault="00414CFF" w:rsidP="005454B1">
      <w:pPr>
        <w:spacing w:before="0"/>
        <w:jc w:val="right"/>
        <w:rPr>
          <w:rFonts w:cs="Arial"/>
          <w:b/>
          <w:lang w:val="sr-Cyrl-RS"/>
        </w:rPr>
      </w:pPr>
      <w:r>
        <w:rPr>
          <w:rFonts w:cs="Arial"/>
          <w:color w:val="00B0F0"/>
        </w:rPr>
        <w:lastRenderedPageBreak/>
        <w:t xml:space="preserve">                                                                   </w:t>
      </w:r>
      <w:r w:rsidR="00AD1279" w:rsidRPr="005454B1">
        <w:rPr>
          <w:rFonts w:cs="Arial"/>
          <w:b/>
        </w:rPr>
        <w:t>ПРИЛОГ бр.</w:t>
      </w:r>
      <w:r w:rsidR="00CA1D73" w:rsidRPr="005454B1">
        <w:rPr>
          <w:rFonts w:cs="Arial"/>
          <w:b/>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w:t>
      </w:r>
      <w:proofErr w:type="gramStart"/>
      <w:r w:rsidRPr="00B54610">
        <w:rPr>
          <w:rFonts w:cs="Arial"/>
        </w:rPr>
        <w:t>пра</w:t>
      </w:r>
      <w:r w:rsidR="00212A5F" w:rsidRPr="00B54610">
        <w:rPr>
          <w:rFonts w:cs="Arial"/>
        </w:rPr>
        <w:t>вног  лица</w:t>
      </w:r>
      <w:proofErr w:type="gramEnd"/>
      <w:r w:rsidR="00212A5F" w:rsidRPr="00B54610">
        <w:rPr>
          <w:rFonts w:cs="Arial"/>
        </w:rPr>
        <w:t xml:space="preserve">)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w:t>
      </w:r>
      <w:proofErr w:type="gramStart"/>
      <w:r w:rsidR="00212A5F" w:rsidRPr="00B54610">
        <w:rPr>
          <w:rFonts w:cs="Arial"/>
        </w:rPr>
        <w:t>правног  лица</w:t>
      </w:r>
      <w:proofErr w:type="gramEnd"/>
      <w:r w:rsidR="00212A5F" w:rsidRPr="00B54610">
        <w:rPr>
          <w:rFonts w:cs="Arial"/>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proofErr w:type="gramStart"/>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roofErr w:type="gramEnd"/>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6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641324" w:rsidRPr="008D0C7F" w:rsidRDefault="00641324" w:rsidP="008D0C7F">
      <w:pPr>
        <w:pStyle w:val="KDPodnaslov1"/>
        <w:spacing w:before="0"/>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D0C7F"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8D0C7F">
        <w:rPr>
          <w:rFonts w:cs="Arial"/>
          <w:color w:val="000000" w:themeColor="text1"/>
        </w:rPr>
        <w:t>(</w:t>
      </w:r>
      <w:proofErr w:type="gramStart"/>
      <w:r w:rsidR="00EE793E" w:rsidRPr="008D0C7F">
        <w:rPr>
          <w:rFonts w:cs="Arial"/>
          <w:color w:val="000000" w:themeColor="text1"/>
        </w:rPr>
        <w:t>у</w:t>
      </w:r>
      <w:proofErr w:type="gramEnd"/>
      <w:r w:rsidR="00EE793E" w:rsidRPr="008D0C7F">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454B1">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8D0C7F" w:rsidRPr="008D0C7F">
        <w:rPr>
          <w:rFonts w:eastAsia="TimesNewRomanPS-BoldMT" w:cs="Arial"/>
          <w:bCs/>
          <w:color w:val="000000" w:themeColor="text1"/>
          <w:lang w:val="sr-Cyrl-RS"/>
        </w:rPr>
        <w:t xml:space="preserve"> </w:t>
      </w:r>
      <w:r w:rsidR="005454B1">
        <w:rPr>
          <w:rFonts w:eastAsia="TimesNewRomanPS-BoldMT" w:cs="Arial"/>
          <w:bCs/>
          <w:color w:val="000000" w:themeColor="text1"/>
          <w:lang w:val="sr-Cyrl-RS"/>
        </w:rPr>
        <w:t xml:space="preserve">: </w:t>
      </w:r>
      <w:r w:rsidR="005454B1" w:rsidRPr="005454B1">
        <w:rPr>
          <w:rFonts w:eastAsia="TimesNewRomanPS-BoldMT" w:cs="Arial"/>
          <w:bCs/>
          <w:color w:val="000000" w:themeColor="text1"/>
          <w:lang w:val="sr-Cyrl-RS"/>
        </w:rPr>
        <w:t>Баждарење и чишћење резервоара за гориво ТЕНТ А</w:t>
      </w:r>
      <w:r w:rsidR="005B0CA1" w:rsidRPr="005B0CA1">
        <w:rPr>
          <w:rFonts w:eastAsia="TimesNewRomanPS-BoldMT" w:cs="Arial"/>
          <w:bCs/>
          <w:color w:val="000000" w:themeColor="text1"/>
          <w:lang w:val="sr-Cyrl-RS"/>
        </w:rPr>
        <w:t xml:space="preserve"> </w:t>
      </w:r>
      <w:r w:rsidR="00EE793E" w:rsidRPr="00B16DCF">
        <w:rPr>
          <w:rFonts w:cs="Arial"/>
        </w:rPr>
        <w:t xml:space="preserve">(у даљем тексту: Услуга), </w:t>
      </w:r>
      <w:r w:rsidRPr="00B16DCF">
        <w:rPr>
          <w:rFonts w:cs="Arial"/>
        </w:rPr>
        <w:t>бр.ЈН</w:t>
      </w:r>
      <w:r w:rsidR="0039118F">
        <w:rPr>
          <w:rFonts w:cs="Arial"/>
          <w:lang w:val="sr-Cyrl-RS"/>
        </w:rPr>
        <w:t xml:space="preserve"> 3000/0035/2016 (1666</w:t>
      </w:r>
      <w:r w:rsidR="008D0C7F">
        <w:rPr>
          <w:rFonts w:cs="Arial"/>
          <w:lang w:val="sr-Cyrl-RS"/>
        </w:rPr>
        <w:t>/2016)</w:t>
      </w:r>
    </w:p>
    <w:p w:rsidR="00B16DCF" w:rsidRDefault="00EE793E" w:rsidP="00835D6F">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835D6F">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8D0C7F">
        <w:rPr>
          <w:rFonts w:cs="Arial"/>
        </w:rPr>
        <w:t>услуге изврши и пружи услугу: „</w:t>
      </w:r>
      <w:r w:rsidR="005454B1" w:rsidRPr="005454B1">
        <w:rPr>
          <w:rFonts w:cs="Arial"/>
        </w:rPr>
        <w:t>Баждарење и чишћ</w:t>
      </w:r>
      <w:r w:rsidR="005454B1">
        <w:rPr>
          <w:rFonts w:cs="Arial"/>
        </w:rPr>
        <w:t>ење резервоара за гориво ТЕНТ А</w:t>
      </w:r>
      <w:proofErr w:type="gramStart"/>
      <w:r w:rsidRPr="00E47C2E">
        <w:rPr>
          <w:rFonts w:cs="Arial"/>
        </w:rPr>
        <w:t>“</w:t>
      </w:r>
      <w:r w:rsidR="008D0C7F">
        <w:rPr>
          <w:rFonts w:cs="Arial"/>
          <w:lang w:val="sr-Cyrl-RS"/>
        </w:rPr>
        <w:t xml:space="preserve"> </w:t>
      </w:r>
      <w:r w:rsidR="008D0C7F" w:rsidRPr="003A0AF3">
        <w:rPr>
          <w:rFonts w:cs="Arial"/>
        </w:rPr>
        <w:t>у</w:t>
      </w:r>
      <w:proofErr w:type="gramEnd"/>
      <w:r w:rsidR="008D0C7F" w:rsidRPr="003A0AF3">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sidR="008D0C7F">
        <w:rPr>
          <w:rFonts w:cs="Arial"/>
        </w:rPr>
        <w:t xml:space="preserve"> </w:t>
      </w:r>
    </w:p>
    <w:p w:rsidR="008D0C7F" w:rsidRPr="008D0C7F" w:rsidRDefault="008D0C7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8D0C7F">
        <w:rPr>
          <w:rFonts w:cs="Arial"/>
          <w:color w:val="000000" w:themeColor="text1"/>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8D0C7F" w:rsidRPr="008D0C7F" w:rsidRDefault="00EE793E" w:rsidP="008D0C7F">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8D0C7F" w:rsidRPr="008D0C7F" w:rsidRDefault="008D0C7F" w:rsidP="008D0C7F">
      <w:pPr>
        <w:rPr>
          <w:rFonts w:cs="Arial"/>
        </w:rPr>
      </w:pPr>
      <w:proofErr w:type="gramStart"/>
      <w:r w:rsidRPr="008D0C7F">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8D0C7F">
        <w:rPr>
          <w:rFonts w:cs="Arial"/>
        </w:rPr>
        <w:t xml:space="preserve"> </w:t>
      </w:r>
    </w:p>
    <w:p w:rsidR="008D0C7F" w:rsidRPr="008D0C7F" w:rsidRDefault="008D0C7F" w:rsidP="008D0C7F">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8D0C7F" w:rsidRPr="008D0C7F" w:rsidRDefault="008D0C7F" w:rsidP="008D0C7F">
      <w:pPr>
        <w:ind w:left="708"/>
        <w:jc w:val="center"/>
        <w:rPr>
          <w:rFonts w:cs="Arial"/>
        </w:rPr>
      </w:pPr>
      <w:r w:rsidRPr="008D0C7F">
        <w:rPr>
          <w:rFonts w:cs="Arial"/>
          <w:position w:val="-34"/>
        </w:rPr>
        <w:object w:dxaOrig="1760" w:dyaOrig="800">
          <v:shape id="_x0000_i1030" type="#_x0000_t75" style="width:89pt;height:39.35pt" o:ole="">
            <v:imagedata r:id="rId169" o:title=""/>
          </v:shape>
          <o:OLEObject Type="Embed" ProgID="Equation.3" ShapeID="_x0000_i1030" DrawAspect="Content" ObjectID="_1544339523" r:id="rId187"/>
        </w:object>
      </w:r>
      <w:r w:rsidRPr="008D0C7F">
        <w:rPr>
          <w:rFonts w:cs="Arial"/>
        </w:rPr>
        <w:t>, а</w:t>
      </w:r>
    </w:p>
    <w:p w:rsidR="008D0C7F" w:rsidRPr="008D0C7F" w:rsidRDefault="008D0C7F" w:rsidP="008D0C7F">
      <w:pPr>
        <w:ind w:left="708"/>
        <w:jc w:val="center"/>
        <w:rPr>
          <w:rFonts w:cs="Arial"/>
        </w:rPr>
      </w:pPr>
    </w:p>
    <w:p w:rsidR="005454B1" w:rsidRDefault="008D0C7F" w:rsidP="008D0C7F">
      <w:pPr>
        <w:rPr>
          <w:rFonts w:cs="Arial"/>
          <w:i/>
          <w:lang w:val="sr-Cyrl-RS"/>
        </w:rPr>
      </w:pPr>
      <w:r w:rsidRPr="008D0C7F">
        <w:rPr>
          <w:rFonts w:cs="Arial"/>
          <w:i/>
        </w:rPr>
        <w:t xml:space="preserve">                                                                           </w:t>
      </w:r>
    </w:p>
    <w:p w:rsidR="008D0C7F" w:rsidRPr="008D0C7F" w:rsidRDefault="008D0C7F" w:rsidP="008D0C7F">
      <w:pPr>
        <w:rPr>
          <w:rFonts w:cs="Arial"/>
        </w:rPr>
      </w:pPr>
      <w:r w:rsidRPr="008D0C7F">
        <w:rPr>
          <w:rFonts w:cs="Arial"/>
          <w:i/>
        </w:rPr>
        <w:lastRenderedPageBreak/>
        <w:t>РЦ=Ц1 – Ц</w:t>
      </w:r>
      <w:r w:rsidRPr="008D0C7F">
        <w:rPr>
          <w:rFonts w:cs="Arial"/>
          <w:i/>
          <w:vertAlign w:val="subscript"/>
        </w:rPr>
        <w:t>0</w:t>
      </w:r>
    </w:p>
    <w:p w:rsidR="008D0C7F" w:rsidRPr="008D0C7F" w:rsidRDefault="008D0C7F" w:rsidP="008D0C7F">
      <w:pPr>
        <w:ind w:left="708"/>
        <w:rPr>
          <w:rFonts w:cs="Arial"/>
        </w:rPr>
      </w:pPr>
      <w:r w:rsidRPr="008D0C7F">
        <w:rPr>
          <w:rFonts w:cs="Arial"/>
        </w:rPr>
        <w:t>Где је:</w:t>
      </w:r>
    </w:p>
    <w:p w:rsidR="008D0C7F" w:rsidRPr="008D0C7F" w:rsidRDefault="008D0C7F" w:rsidP="008D0C7F">
      <w:pPr>
        <w:ind w:left="708"/>
        <w:rPr>
          <w:rFonts w:cs="Arial"/>
        </w:rPr>
      </w:pPr>
      <w:r w:rsidRPr="008D0C7F">
        <w:rPr>
          <w:rFonts w:cs="Arial"/>
          <w:i/>
        </w:rPr>
        <w:t>Р</w:t>
      </w:r>
      <w:r w:rsidRPr="008D0C7F">
        <w:rPr>
          <w:rFonts w:cs="Arial"/>
          <w:position w:val="-10"/>
        </w:rPr>
        <w:object w:dxaOrig="279" w:dyaOrig="320">
          <v:shape id="_x0000_i1031" type="#_x0000_t75" style="width:14.35pt;height:16.35pt" o:ole="">
            <v:imagedata r:id="rId171" o:title=""/>
          </v:shape>
          <o:OLEObject Type="Embed" ProgID="Equation.3" ShapeID="_x0000_i1031" DrawAspect="Content" ObjectID="_1544339524" r:id="rId188"/>
        </w:object>
      </w:r>
      <w:r w:rsidRPr="008D0C7F">
        <w:rPr>
          <w:rFonts w:cs="Arial"/>
        </w:rPr>
        <w:t xml:space="preserve"> - </w:t>
      </w:r>
      <w:proofErr w:type="gramStart"/>
      <w:r w:rsidRPr="008D0C7F">
        <w:rPr>
          <w:rFonts w:cs="Arial"/>
        </w:rPr>
        <w:t>разлика</w:t>
      </w:r>
      <w:proofErr w:type="gramEnd"/>
      <w:r w:rsidRPr="008D0C7F">
        <w:rPr>
          <w:rFonts w:cs="Arial"/>
        </w:rPr>
        <w:t xml:space="preserve"> у цени</w:t>
      </w:r>
    </w:p>
    <w:p w:rsidR="008D0C7F" w:rsidRPr="008D0C7F" w:rsidRDefault="008D0C7F" w:rsidP="008D0C7F">
      <w:pPr>
        <w:ind w:left="708"/>
        <w:rPr>
          <w:rFonts w:cs="Arial"/>
        </w:rPr>
      </w:pPr>
      <w:r w:rsidRPr="008D0C7F">
        <w:rPr>
          <w:rFonts w:cs="Arial"/>
          <w:i/>
        </w:rPr>
        <w:t>Ц1 – нова цена</w:t>
      </w:r>
    </w:p>
    <w:p w:rsidR="008D0C7F" w:rsidRPr="008D0C7F" w:rsidRDefault="008D0C7F" w:rsidP="008D0C7F">
      <w:pPr>
        <w:ind w:left="708"/>
        <w:rPr>
          <w:rFonts w:cs="Arial"/>
        </w:rPr>
      </w:pPr>
      <w:r w:rsidRPr="008D0C7F">
        <w:rPr>
          <w:rFonts w:cs="Arial"/>
          <w:position w:val="-12"/>
        </w:rPr>
        <w:object w:dxaOrig="360" w:dyaOrig="360">
          <v:shape id="_x0000_i1032" type="#_x0000_t75" style="width:18.35pt;height:18.35pt" o:ole="">
            <v:imagedata r:id="rId173" o:title=""/>
          </v:shape>
          <o:OLEObject Type="Embed" ProgID="Equation.3" ShapeID="_x0000_i1032" DrawAspect="Content" ObjectID="_1544339525" r:id="rId189"/>
        </w:object>
      </w:r>
      <w:r w:rsidRPr="008D0C7F">
        <w:rPr>
          <w:rFonts w:cs="Arial"/>
        </w:rPr>
        <w:t xml:space="preserve">-  </w:t>
      </w:r>
      <w:proofErr w:type="gramStart"/>
      <w:r w:rsidRPr="008D0C7F">
        <w:rPr>
          <w:rFonts w:cs="Arial"/>
        </w:rPr>
        <w:t>уговорена</w:t>
      </w:r>
      <w:proofErr w:type="gramEnd"/>
      <w:r w:rsidRPr="008D0C7F">
        <w:rPr>
          <w:rFonts w:cs="Arial"/>
        </w:rPr>
        <w:t xml:space="preserve"> цена </w:t>
      </w:r>
    </w:p>
    <w:p w:rsidR="008D0C7F" w:rsidRPr="008D0C7F" w:rsidRDefault="008D0C7F" w:rsidP="008D0C7F">
      <w:pPr>
        <w:ind w:left="708"/>
        <w:rPr>
          <w:rFonts w:cs="Arial"/>
        </w:rPr>
      </w:pPr>
      <w:r w:rsidRPr="008D0C7F">
        <w:rPr>
          <w:rFonts w:cs="Arial"/>
          <w:position w:val="-14"/>
        </w:rPr>
        <w:object w:dxaOrig="420" w:dyaOrig="380">
          <v:shape id="_x0000_i1033" type="#_x0000_t75" style="width:21pt;height:19pt" o:ole="">
            <v:imagedata r:id="rId175" o:title=""/>
          </v:shape>
          <o:OLEObject Type="Embed" ProgID="Equation.3" ShapeID="_x0000_i1033" DrawAspect="Content" ObjectID="_1544339526" r:id="rId190"/>
        </w:object>
      </w:r>
      <w:r w:rsidRPr="008D0C7F">
        <w:rPr>
          <w:rFonts w:cs="Arial"/>
        </w:rPr>
        <w:t xml:space="preserve">- </w:t>
      </w:r>
      <w:proofErr w:type="gramStart"/>
      <w:r w:rsidRPr="008D0C7F">
        <w:rPr>
          <w:rFonts w:cs="Arial"/>
        </w:rPr>
        <w:t>текући</w:t>
      </w:r>
      <w:proofErr w:type="gramEnd"/>
      <w:r w:rsidRPr="008D0C7F">
        <w:rPr>
          <w:rFonts w:cs="Arial"/>
        </w:rPr>
        <w:t xml:space="preserve"> индекс потрошачких цена у месецу обрачуна услуге</w:t>
      </w:r>
    </w:p>
    <w:p w:rsidR="008D0C7F" w:rsidRPr="008D0C7F" w:rsidRDefault="008D0C7F" w:rsidP="008D0C7F">
      <w:pPr>
        <w:ind w:left="708"/>
        <w:rPr>
          <w:rFonts w:cs="Arial"/>
        </w:rPr>
      </w:pPr>
      <w:r w:rsidRPr="008D0C7F">
        <w:rPr>
          <w:rFonts w:cs="Arial"/>
          <w:position w:val="-14"/>
        </w:rPr>
        <w:object w:dxaOrig="499" w:dyaOrig="380">
          <v:shape id="_x0000_i1034" type="#_x0000_t75" style="width:24.35pt;height:19pt" o:ole="">
            <v:imagedata r:id="rId177" o:title=""/>
          </v:shape>
          <o:OLEObject Type="Embed" ProgID="Equation.3" ShapeID="_x0000_i1034" DrawAspect="Content" ObjectID="_1544339527" r:id="rId191"/>
        </w:object>
      </w:r>
      <w:r w:rsidRPr="008D0C7F">
        <w:rPr>
          <w:rFonts w:cs="Arial"/>
        </w:rPr>
        <w:t xml:space="preserve">- </w:t>
      </w:r>
      <w:proofErr w:type="gramStart"/>
      <w:r w:rsidRPr="008D0C7F">
        <w:rPr>
          <w:rFonts w:cs="Arial"/>
        </w:rPr>
        <w:t>базни</w:t>
      </w:r>
      <w:proofErr w:type="gramEnd"/>
      <w:r w:rsidRPr="008D0C7F">
        <w:rPr>
          <w:rFonts w:cs="Arial"/>
        </w:rPr>
        <w:t xml:space="preserve"> индекс потрошачки цена у месецу уговарања.</w:t>
      </w:r>
    </w:p>
    <w:p w:rsidR="008D0C7F" w:rsidRPr="008D0C7F" w:rsidRDefault="008D0C7F" w:rsidP="008D0C7F">
      <w:pPr>
        <w:ind w:right="30"/>
        <w:rPr>
          <w:rFonts w:cs="Arial"/>
        </w:rPr>
      </w:pPr>
      <w:proofErr w:type="gramStart"/>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8D0C7F" w:rsidRPr="008D0C7F" w:rsidRDefault="008D0C7F" w:rsidP="008D0C7F">
      <w:pPr>
        <w:ind w:right="30"/>
        <w:rPr>
          <w:rFonts w:cs="Arial"/>
          <w:lang w:val="sr-Cyrl-RS"/>
        </w:rPr>
      </w:pPr>
      <w:proofErr w:type="gramStart"/>
      <w:r w:rsidRPr="008D0C7F">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8D0C7F">
        <w:rPr>
          <w:rFonts w:cs="Arial"/>
        </w:rPr>
        <w:t xml:space="preserve"> </w:t>
      </w:r>
    </w:p>
    <w:p w:rsidR="008D0C7F" w:rsidRPr="008D0C7F" w:rsidRDefault="008D0C7F" w:rsidP="008D0C7F">
      <w:pPr>
        <w:tabs>
          <w:tab w:val="left" w:pos="567"/>
        </w:tabs>
        <w:spacing w:before="0"/>
        <w:rPr>
          <w:rFonts w:cs="Arial"/>
          <w:lang w:eastAsia="sr-Latn-CS"/>
        </w:rPr>
      </w:pPr>
      <w:proofErr w:type="gramStart"/>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Default="00441E81" w:rsidP="00EE793E">
      <w:pPr>
        <w:pStyle w:val="KDParagraf"/>
        <w:spacing w:before="0"/>
        <w:rPr>
          <w:rFonts w:cs="Arial"/>
          <w:color w:val="FF0000"/>
          <w:lang w:val="sr-Cyrl-RS"/>
        </w:rPr>
      </w:pPr>
    </w:p>
    <w:p w:rsidR="008D0C7F" w:rsidRPr="008D0C7F" w:rsidRDefault="008D0C7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B54610" w:rsidRPr="00B54610" w:rsidRDefault="00B54610" w:rsidP="00B54610">
      <w:pPr>
        <w:tabs>
          <w:tab w:val="left" w:pos="567"/>
        </w:tabs>
        <w:spacing w:before="0"/>
        <w:rPr>
          <w:rFonts w:eastAsia="Calibri" w:cs="Arial"/>
        </w:rPr>
      </w:pPr>
      <w:r w:rsidRPr="00B54610">
        <w:rPr>
          <w:rFonts w:cs="Arial"/>
        </w:rPr>
        <w:t>•</w:t>
      </w:r>
      <w:r w:rsidRPr="00B54610">
        <w:rPr>
          <w:rFonts w:cs="Arial"/>
        </w:rPr>
        <w:tab/>
      </w:r>
      <w:proofErr w:type="gramStart"/>
      <w:r w:rsidRPr="00B54610">
        <w:rPr>
          <w:rFonts w:eastAsia="Calibri" w:cs="Arial"/>
        </w:rPr>
        <w:t>Сукцесивно  у</w:t>
      </w:r>
      <w:proofErr w:type="gramEnd"/>
      <w:r w:rsidRPr="00B54610">
        <w:rPr>
          <w:rFonts w:eastAsia="Calibri" w:cs="Arial"/>
        </w:rPr>
        <w:t xml:space="preserve"> зависности од извршења уговорених услуга, у року до 45 (словима: четрдесетпет) дана од дана пријема </w:t>
      </w:r>
      <w:r w:rsidRPr="00B54610">
        <w:rPr>
          <w:rFonts w:eastAsia="Calibri" w:cs="Arial"/>
          <w:b/>
        </w:rPr>
        <w:t>исправно</w:t>
      </w:r>
      <w:r w:rsidRPr="00B54610">
        <w:rPr>
          <w:rFonts w:eastAsia="Calibri" w:cs="Arial"/>
        </w:rPr>
        <w:t>г рачуна, издатог на основу прихваћених и одобрених  Извештаја</w:t>
      </w:r>
      <w:r w:rsidRPr="00B54610">
        <w:rPr>
          <w:rFonts w:eastAsia="Calibri" w:cs="Arial"/>
          <w:b/>
        </w:rPr>
        <w:t xml:space="preserve"> Записника, који је саставни део рачуна</w:t>
      </w:r>
      <w:r w:rsidRPr="00B54610">
        <w:rPr>
          <w:rFonts w:eastAsia="Calibri" w:cs="Arial"/>
        </w:rPr>
        <w:t>).</w:t>
      </w:r>
    </w:p>
    <w:p w:rsidR="00B54610" w:rsidRPr="00B54610" w:rsidRDefault="00B54610" w:rsidP="00B54610">
      <w:pPr>
        <w:tabs>
          <w:tab w:val="left" w:pos="567"/>
        </w:tabs>
        <w:spacing w:before="0"/>
        <w:rPr>
          <w:rFonts w:cs="Arial"/>
          <w:b/>
        </w:rPr>
      </w:pPr>
      <w:r w:rsidRPr="00B54610">
        <w:rPr>
          <w:rFonts w:cs="Arial"/>
        </w:rPr>
        <w:t xml:space="preserve">Рачун мора </w:t>
      </w:r>
      <w:r w:rsidRPr="00B54610">
        <w:rPr>
          <w:rFonts w:cs="Arial"/>
          <w:b/>
        </w:rPr>
        <w:t xml:space="preserve">гласити на: Јавно предузеће „Електропривреда Србије“ Београд, огранак ТЕНТ, </w:t>
      </w:r>
      <w:r w:rsidR="005454B1">
        <w:rPr>
          <w:rFonts w:cs="Arial"/>
          <w:b/>
          <w:lang w:val="sr-Cyrl-RS"/>
        </w:rPr>
        <w:t xml:space="preserve">царице Милице 2, </w:t>
      </w:r>
      <w:r w:rsidRPr="00B54610">
        <w:rPr>
          <w:rFonts w:cs="Arial"/>
          <w:b/>
          <w:lang w:val="ru-RU"/>
        </w:rPr>
        <w:t>Богољуба Урошевића Црног 44</w:t>
      </w:r>
      <w:r w:rsidRPr="00B54610">
        <w:rPr>
          <w:rFonts w:cs="Arial"/>
          <w:b/>
        </w:rPr>
        <w:t xml:space="preserve">, 11500 Oбреновац, ПИБ </w:t>
      </w:r>
      <w:r w:rsidRPr="00B54610">
        <w:rPr>
          <w:rFonts w:cs="Arial"/>
          <w:b/>
          <w:lang w:val="sr-Cyrl-BA"/>
        </w:rPr>
        <w:t>(103920327)</w:t>
      </w:r>
      <w:r w:rsidRPr="00B54610">
        <w:rPr>
          <w:rFonts w:cs="Arial"/>
        </w:rPr>
        <w:t xml:space="preserve"> и бити достављен на адресу Корисника: Јавно предузеће „Електропривреда Србије“ Београд, огранак ТЕНТ, </w:t>
      </w:r>
      <w:r w:rsidRPr="00B54610">
        <w:rPr>
          <w:rFonts w:cs="Arial"/>
          <w:lang w:val="ru-RU"/>
        </w:rPr>
        <w:t>Богољуба Урошевића Црног 44</w:t>
      </w:r>
      <w:r w:rsidRPr="00B546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B54610">
        <w:rPr>
          <w:rFonts w:cs="Arial"/>
          <w:b/>
        </w:rPr>
        <w:t>Пружаоц услуге је обавезан да на рачуну/рачунима наведе уговр на основу којег се рачун издаје (број и датум).</w:t>
      </w:r>
      <w:proofErr w:type="gramEnd"/>
    </w:p>
    <w:p w:rsidR="00B54610" w:rsidRPr="00B54610" w:rsidRDefault="00B54610" w:rsidP="00B54610">
      <w:pPr>
        <w:tabs>
          <w:tab w:val="left" w:pos="567"/>
        </w:tabs>
        <w:spacing w:before="0"/>
        <w:rPr>
          <w:rFonts w:cs="Arial"/>
          <w:color w:val="FF0000"/>
        </w:rPr>
      </w:pPr>
    </w:p>
    <w:p w:rsidR="00B54610" w:rsidRPr="00B54610" w:rsidRDefault="00B54610" w:rsidP="00B54610">
      <w:pPr>
        <w:tabs>
          <w:tab w:val="left" w:pos="567"/>
        </w:tabs>
        <w:spacing w:before="0"/>
        <w:rPr>
          <w:rFonts w:cs="Arial"/>
        </w:rPr>
      </w:pPr>
      <w:proofErr w:type="gramStart"/>
      <w:r w:rsidRPr="00B5461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54610">
        <w:rPr>
          <w:rFonts w:cs="Arial"/>
        </w:rPr>
        <w:t xml:space="preserve"> </w:t>
      </w:r>
      <w:proofErr w:type="gramStart"/>
      <w:r w:rsidRPr="00B54610">
        <w:rPr>
          <w:rFonts w:cs="Arial"/>
        </w:rPr>
        <w:t>Рачуни који не одговарају наведеним тачним називима, ће се сматрати неисправним.</w:t>
      </w:r>
      <w:proofErr w:type="gramEnd"/>
      <w:r w:rsidRPr="00B54610">
        <w:rPr>
          <w:rFonts w:cs="Arial"/>
        </w:rPr>
        <w:t xml:space="preserve"> </w:t>
      </w:r>
      <w:proofErr w:type="gramStart"/>
      <w:r w:rsidRPr="00B5461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54610" w:rsidRPr="00B54610" w:rsidRDefault="00B54610" w:rsidP="00B54610">
      <w:pPr>
        <w:tabs>
          <w:tab w:val="left" w:pos="567"/>
        </w:tabs>
        <w:spacing w:before="0"/>
        <w:rPr>
          <w:rFonts w:cs="Arial"/>
          <w:b/>
        </w:rPr>
      </w:pPr>
      <w:proofErr w:type="gramStart"/>
      <w:r w:rsidRPr="00B54610">
        <w:rPr>
          <w:rFonts w:cs="Arial"/>
          <w:b/>
        </w:rPr>
        <w:t>Рачун који није издат у складу са уговреним условима, неће бити исправан и биће враћен Пружаоцу услуге.</w:t>
      </w:r>
      <w:proofErr w:type="gramEnd"/>
    </w:p>
    <w:p w:rsidR="00EE793E" w:rsidRPr="00822B28"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E48AD">
        <w:rPr>
          <w:rFonts w:cs="Arial"/>
          <w:b/>
          <w:lang w:val="sr-Cyrl-RS"/>
        </w:rPr>
        <w:t>4</w:t>
      </w:r>
      <w:r w:rsidRPr="00E47C2E">
        <w:rPr>
          <w:rFonts w:cs="Arial"/>
        </w:rPr>
        <w:t>.</w:t>
      </w:r>
      <w:proofErr w:type="gramEnd"/>
    </w:p>
    <w:p w:rsidR="008D0C7F" w:rsidRPr="008D0C7F" w:rsidRDefault="008D0C7F" w:rsidP="008D0C7F">
      <w:pPr>
        <w:tabs>
          <w:tab w:val="left" w:pos="567"/>
        </w:tabs>
        <w:spacing w:before="0"/>
        <w:rPr>
          <w:rFonts w:cs="Arial"/>
        </w:rPr>
      </w:pPr>
      <w:r w:rsidRPr="008D0C7F">
        <w:rPr>
          <w:rFonts w:cs="Arial"/>
        </w:rPr>
        <w:t>Адресе Уговорних страна за пријем писмена и поште, су следеће:</w:t>
      </w:r>
    </w:p>
    <w:p w:rsidR="008D0C7F" w:rsidRPr="008D0C7F" w:rsidRDefault="008D0C7F" w:rsidP="008D0C7F">
      <w:pPr>
        <w:tabs>
          <w:tab w:val="left" w:pos="567"/>
        </w:tabs>
        <w:spacing w:before="0"/>
        <w:rPr>
          <w:rFonts w:cs="Arial"/>
        </w:rPr>
      </w:pPr>
      <w:r>
        <w:rPr>
          <w:rFonts w:cs="Arial"/>
        </w:rPr>
        <w:t>Корисник услуге:</w:t>
      </w:r>
      <w:r>
        <w:rPr>
          <w:rFonts w:cs="Arial"/>
          <w:lang w:val="sr-Cyrl-RS"/>
        </w:rPr>
        <w:t xml:space="preserve"> </w:t>
      </w:r>
      <w:r w:rsidRPr="008D0C7F">
        <w:rPr>
          <w:rFonts w:cs="Arial"/>
        </w:rPr>
        <w:t>Јавно предузеће „Електропривреда Србије</w:t>
      </w:r>
      <w:proofErr w:type="gramStart"/>
      <w:r w:rsidRPr="008D0C7F">
        <w:rPr>
          <w:rFonts w:cs="Arial"/>
        </w:rPr>
        <w:t>“ Београд</w:t>
      </w:r>
      <w:proofErr w:type="gramEnd"/>
      <w:r w:rsidRPr="008D0C7F">
        <w:rPr>
          <w:rFonts w:cs="Arial"/>
        </w:rPr>
        <w:t>, Огранак ТЕНТ Београд-Обреновац, локација ТЕНТ А на адреси: 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Pr="00822B28" w:rsidRDefault="00EE793E" w:rsidP="00EE793E">
      <w:pPr>
        <w:pStyle w:val="KDParagraf"/>
        <w:spacing w:before="0"/>
        <w:rPr>
          <w:rFonts w:cs="Arial"/>
          <w:lang w:val="sr-Cyrl-RS"/>
        </w:rPr>
      </w:pPr>
      <w:r w:rsidRPr="00E47C2E">
        <w:rPr>
          <w:rFonts w:cs="Arial"/>
        </w:rPr>
        <w:lastRenderedPageBreak/>
        <w:t xml:space="preserve">Подизвођач: </w:t>
      </w:r>
      <w:r w:rsidRPr="00E47C2E">
        <w:rPr>
          <w:rFonts w:cs="Arial"/>
        </w:rPr>
        <w:tab/>
      </w:r>
      <w:r w:rsidRPr="00E47C2E">
        <w:rPr>
          <w:rFonts w:cs="Arial"/>
        </w:rPr>
        <w:tab/>
        <w:t xml:space="preserve">_________________________________________ </w:t>
      </w:r>
    </w:p>
    <w:p w:rsidR="00822B28" w:rsidRDefault="00822B2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w:t>
      </w:r>
      <w:r w:rsidR="00F96BB7">
        <w:rPr>
          <w:rFonts w:cs="Arial"/>
          <w:b/>
          <w:lang w:val="sr-Cyrl-RS"/>
        </w:rPr>
        <w:t>,</w:t>
      </w:r>
      <w:r w:rsidRPr="00E47C2E">
        <w:rPr>
          <w:rFonts w:cs="Arial"/>
          <w:b/>
        </w:rPr>
        <w:t xml:space="preserve"> ДИНАМ</w:t>
      </w:r>
      <w:r w:rsidR="004954D8">
        <w:rPr>
          <w:rFonts w:cs="Arial"/>
          <w:b/>
          <w:lang w:val="sr-Cyrl-RS"/>
        </w:rPr>
        <w:t>И</w:t>
      </w:r>
      <w:r w:rsidRPr="00E47C2E">
        <w:rPr>
          <w:rFonts w:cs="Arial"/>
          <w:b/>
        </w:rPr>
        <w:t xml:space="preserve">КА </w:t>
      </w:r>
      <w:r w:rsidR="00F96BB7" w:rsidRPr="001E48AD">
        <w:rPr>
          <w:rFonts w:cs="Arial"/>
          <w:b/>
          <w:lang w:val="sr-Cyrl-RS"/>
        </w:rPr>
        <w:t>И МЕСТО</w:t>
      </w:r>
      <w:r w:rsidR="00F96BB7" w:rsidRPr="00E47C2E">
        <w:rPr>
          <w:rFonts w:cs="Arial"/>
          <w:b/>
        </w:rPr>
        <w:t xml:space="preserve"> </w:t>
      </w:r>
      <w:r w:rsidRPr="00E47C2E">
        <w:rPr>
          <w:rFonts w:cs="Arial"/>
          <w:b/>
        </w:rPr>
        <w:t>ПРУЖАЊА УСЛУГЕ</w:t>
      </w:r>
    </w:p>
    <w:p w:rsidR="004954D8" w:rsidRDefault="004954D8"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5</w:t>
      </w:r>
      <w:r w:rsidRPr="00E47C2E">
        <w:rPr>
          <w:rFonts w:cs="Arial"/>
        </w:rPr>
        <w:t>.</w:t>
      </w:r>
      <w:proofErr w:type="gramEnd"/>
    </w:p>
    <w:p w:rsidR="00EE793E" w:rsidRPr="00822B28"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w:t>
      </w:r>
      <w:r w:rsidR="005D0470" w:rsidRPr="00E47C2E">
        <w:rPr>
          <w:rFonts w:cs="Arial"/>
        </w:rPr>
        <w:t>а ступања на снагу овог Уговора</w:t>
      </w:r>
      <w:r w:rsidR="00822B28">
        <w:rPr>
          <w:rFonts w:cs="Arial"/>
          <w:lang w:val="sr-Cyrl-RS"/>
        </w:rPr>
        <w:t>.</w:t>
      </w:r>
    </w:p>
    <w:p w:rsidR="004954D8" w:rsidRDefault="004954D8" w:rsidP="00EE793E">
      <w:pPr>
        <w:pStyle w:val="KDParagraf"/>
        <w:spacing w:before="0"/>
        <w:rPr>
          <w:rFonts w:cs="Arial"/>
          <w:b/>
          <w:color w:val="000000" w:themeColor="text1"/>
          <w:lang w:val="sr-Cyrl-CS" w:eastAsia="zh-CN"/>
        </w:rPr>
      </w:pPr>
    </w:p>
    <w:p w:rsidR="00F96BB7" w:rsidRPr="00F96BB7" w:rsidRDefault="00F96BB7" w:rsidP="00EE793E">
      <w:pPr>
        <w:pStyle w:val="KDParagraf"/>
        <w:spacing w:before="0"/>
        <w:rPr>
          <w:rFonts w:cs="Arial"/>
          <w:color w:val="00B0F0"/>
          <w:lang w:val="sr-Cyrl-RS"/>
        </w:rPr>
      </w:pPr>
      <w:r w:rsidRPr="001E48AD">
        <w:rPr>
          <w:rFonts w:cs="Arial"/>
          <w:b/>
          <w:color w:val="000000" w:themeColor="text1"/>
          <w:lang w:val="sr-Cyrl-CS" w:eastAsia="zh-CN"/>
        </w:rPr>
        <w:t>М</w:t>
      </w:r>
      <w:r w:rsidRPr="001E48AD">
        <w:rPr>
          <w:rFonts w:cs="Arial"/>
          <w:b/>
          <w:color w:val="000000" w:themeColor="text1"/>
          <w:lang w:eastAsia="zh-CN"/>
        </w:rPr>
        <w:t>есто извршења:</w:t>
      </w:r>
      <w:r w:rsidRPr="001E48AD">
        <w:rPr>
          <w:rFonts w:cs="Arial"/>
          <w:b/>
          <w:color w:val="000000" w:themeColor="text1"/>
          <w:lang w:val="sr-Cyrl-RS" w:eastAsia="zh-CN"/>
        </w:rPr>
        <w:t>_______________________</w:t>
      </w:r>
    </w:p>
    <w:p w:rsidR="00EE793E" w:rsidRPr="00E47C2E" w:rsidRDefault="00EE793E" w:rsidP="00EE793E">
      <w:pPr>
        <w:pStyle w:val="KDParagraf"/>
        <w:spacing w:before="0"/>
        <w:rPr>
          <w:rFonts w:cs="Arial"/>
        </w:rPr>
      </w:pPr>
    </w:p>
    <w:p w:rsidR="004954D8" w:rsidRDefault="004954D8" w:rsidP="00EE793E">
      <w:pPr>
        <w:pStyle w:val="KDParagraf"/>
        <w:spacing w:before="0"/>
        <w:rPr>
          <w:rFonts w:cs="Arial"/>
          <w:b/>
          <w:color w:val="000000" w:themeColor="text1"/>
          <w:lang w:val="sr-Cyrl-RS"/>
        </w:rPr>
      </w:pPr>
    </w:p>
    <w:p w:rsidR="00EE793E" w:rsidRPr="001E48AD" w:rsidRDefault="00EE793E" w:rsidP="00EE793E">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4954D8" w:rsidRDefault="004954D8" w:rsidP="00586A59">
      <w:pPr>
        <w:pStyle w:val="KDParagraf"/>
        <w:spacing w:before="0"/>
        <w:jc w:val="center"/>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Pr>
          <w:rFonts w:cs="Arial"/>
          <w:b/>
          <w:color w:val="000000" w:themeColor="text1"/>
          <w:lang w:val="sr-Cyrl-RS"/>
        </w:rPr>
        <w:t>6</w:t>
      </w:r>
      <w:r w:rsidRPr="001E48AD">
        <w:rPr>
          <w:rFonts w:cs="Arial"/>
          <w:color w:val="000000" w:themeColor="text1"/>
        </w:rPr>
        <w:t>.</w:t>
      </w:r>
      <w:proofErr w:type="gramEnd"/>
    </w:p>
    <w:p w:rsidR="001E48AD" w:rsidRPr="001E48AD" w:rsidRDefault="001E48AD" w:rsidP="001E48AD">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w:t>
      </w:r>
      <w:proofErr w:type="gramStart"/>
      <w:r w:rsidRPr="001E48AD">
        <w:rPr>
          <w:color w:val="000000" w:themeColor="text1"/>
        </w:rPr>
        <w:t>:десет</w:t>
      </w:r>
      <w:proofErr w:type="gramEnd"/>
      <w:r w:rsidRPr="001E48AD">
        <w:rPr>
          <w:color w:val="000000" w:themeColor="text1"/>
        </w:rPr>
        <w:t xml:space="preserve">) дана од дана обостраног потписивања овог Уговора, као одложни услов из чл. </w:t>
      </w:r>
      <w:proofErr w:type="gramStart"/>
      <w:r w:rsidRPr="001E48AD">
        <w:rPr>
          <w:color w:val="000000" w:themeColor="text1"/>
        </w:rPr>
        <w:t>74.ст.2.</w:t>
      </w:r>
      <w:proofErr w:type="gramEnd"/>
      <w:r w:rsidRPr="001E48AD">
        <w:rPr>
          <w:color w:val="000000" w:themeColor="text1"/>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655F15">
        <w:rPr>
          <w:color w:val="000000" w:themeColor="text1"/>
          <w:lang w:val="sr-Cyrl-RS"/>
        </w:rPr>
        <w:t xml:space="preserve"> </w:t>
      </w:r>
      <w:r w:rsidRPr="001E48AD">
        <w:rPr>
          <w:color w:val="000000" w:themeColor="text1"/>
        </w:rPr>
        <w:t>:</w:t>
      </w:r>
      <w:r w:rsidR="00655F15">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color w:val="000000" w:themeColor="text1"/>
        </w:rPr>
      </w:pPr>
    </w:p>
    <w:p w:rsidR="001E48AD" w:rsidRPr="001E48AD" w:rsidRDefault="001E48AD" w:rsidP="001E48AD">
      <w:pPr>
        <w:pStyle w:val="KDParagraf"/>
        <w:spacing w:before="0"/>
        <w:rPr>
          <w:color w:val="000000" w:themeColor="text1"/>
        </w:rPr>
      </w:pPr>
      <w:proofErr w:type="gramStart"/>
      <w:r w:rsidRPr="001E48AD">
        <w:rPr>
          <w:color w:val="000000" w:themeColor="text1"/>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E48AD">
        <w:rPr>
          <w:color w:val="000000" w:themeColor="text1"/>
        </w:rPr>
        <w:t xml:space="preserve"> </w:t>
      </w:r>
      <w:proofErr w:type="gramStart"/>
      <w:r w:rsidRPr="001E48AD">
        <w:rPr>
          <w:color w:val="000000" w:themeColor="text1"/>
        </w:rPr>
        <w:t>овог</w:t>
      </w:r>
      <w:proofErr w:type="gramEnd"/>
      <w:r w:rsidRPr="001E48AD">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48AD" w:rsidRPr="001E48AD" w:rsidRDefault="001E48AD" w:rsidP="001E48AD">
      <w:pPr>
        <w:pStyle w:val="KDParagraf"/>
        <w:spacing w:before="0"/>
        <w:rPr>
          <w:color w:val="000000" w:themeColor="text1"/>
        </w:rPr>
      </w:pPr>
    </w:p>
    <w:p w:rsidR="001E48AD" w:rsidRPr="001E48AD" w:rsidRDefault="001E48AD" w:rsidP="001E48AD">
      <w:pPr>
        <w:pStyle w:val="ListParagraph"/>
        <w:spacing w:before="0" w:after="0" w:line="240" w:lineRule="auto"/>
        <w:ind w:left="0"/>
        <w:rPr>
          <w:rFonts w:ascii="Arial" w:hAnsi="Arial" w:cs="Arial"/>
          <w:color w:val="000000" w:themeColor="text1"/>
        </w:rPr>
      </w:pPr>
      <w:proofErr w:type="gramStart"/>
      <w:r w:rsidRPr="001E48AD">
        <w:rPr>
          <w:rFonts w:ascii="Arial" w:hAnsi="Arial" w:cs="Arial"/>
          <w:color w:val="000000" w:themeColor="text1"/>
        </w:rPr>
        <w:t>Понуђач је обавезан да</w:t>
      </w:r>
      <w:r w:rsidRPr="001E48AD">
        <w:rPr>
          <w:rFonts w:ascii="Arial" w:hAnsi="Arial" w:cs="Arial"/>
          <w:color w:val="000000" w:themeColor="text1"/>
          <w:lang w:val="sr-Cyrl-RS"/>
        </w:rPr>
        <w:t xml:space="preserve"> </w:t>
      </w:r>
      <w:r w:rsidRPr="001E48AD">
        <w:rPr>
          <w:rFonts w:ascii="Arial" w:hAnsi="Arial" w:cs="Arial"/>
          <w:color w:val="000000" w:themeColor="text1"/>
        </w:rPr>
        <w:t>по потписивању Записника о квалитативно-квантитативном пријему,</w:t>
      </w:r>
      <w:r w:rsidR="00655F15">
        <w:rPr>
          <w:rFonts w:ascii="Arial" w:hAnsi="Arial" w:cs="Arial"/>
          <w:color w:val="000000" w:themeColor="text1"/>
          <w:lang w:val="sr-Cyrl-RS"/>
        </w:rPr>
        <w:t xml:space="preserve"> </w:t>
      </w:r>
      <w:r w:rsidRPr="001E48AD">
        <w:rPr>
          <w:rFonts w:ascii="Arial" w:hAnsi="Arial" w:cs="Arial"/>
          <w:color w:val="000000" w:themeColor="text1"/>
        </w:rPr>
        <w:t>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roofErr w:type="gramEnd"/>
      <w:r w:rsidRPr="001E48AD">
        <w:rPr>
          <w:rFonts w:ascii="Arial" w:hAnsi="Arial" w:cs="Arial"/>
          <w:color w:val="000000" w:themeColor="text1"/>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rFonts w:cs="Arial"/>
          <w:color w:val="000000" w:themeColor="text1"/>
        </w:rPr>
      </w:pPr>
    </w:p>
    <w:p w:rsidR="004954D8" w:rsidRDefault="004954D8" w:rsidP="001E48AD">
      <w:pPr>
        <w:rPr>
          <w:rFonts w:cs="Arial"/>
          <w:color w:val="000000" w:themeColor="text1"/>
          <w:lang w:val="sr-Cyrl-RS"/>
        </w:rPr>
      </w:pPr>
    </w:p>
    <w:p w:rsidR="001E48AD" w:rsidRPr="001E48AD" w:rsidRDefault="001E48AD" w:rsidP="001E48AD">
      <w:pPr>
        <w:rPr>
          <w:rFonts w:cs="Arial"/>
          <w:color w:val="000000" w:themeColor="text1"/>
        </w:rPr>
      </w:pPr>
      <w:proofErr w:type="gramStart"/>
      <w:r w:rsidRPr="001E48AD">
        <w:rPr>
          <w:rFonts w:cs="Arial"/>
          <w:color w:val="000000" w:themeColor="text1"/>
        </w:rPr>
        <w:lastRenderedPageBreak/>
        <w:t>Менице могу бити наплаћене у случају да изабрани понуђач не отклони недостатке у гарантном року.</w:t>
      </w:r>
      <w:proofErr w:type="gramEnd"/>
      <w:r w:rsidRPr="001E48AD">
        <w:rPr>
          <w:rFonts w:cs="Arial"/>
          <w:color w:val="000000" w:themeColor="text1"/>
        </w:rPr>
        <w:t xml:space="preserve"> </w:t>
      </w:r>
    </w:p>
    <w:p w:rsidR="004954D8" w:rsidRDefault="004954D8" w:rsidP="001E48AD">
      <w:pPr>
        <w:rPr>
          <w:rFonts w:cs="Arial"/>
          <w:b/>
          <w:color w:val="000000" w:themeColor="text1"/>
          <w:lang w:val="ru-RU"/>
        </w:rPr>
      </w:pPr>
    </w:p>
    <w:p w:rsidR="001E48AD" w:rsidRPr="004954D8" w:rsidRDefault="001E48AD" w:rsidP="001E48AD">
      <w:pPr>
        <w:rPr>
          <w:rFonts w:cs="Arial"/>
          <w:b/>
          <w:color w:val="000000" w:themeColor="text1"/>
          <w:lang w:val="ru-RU"/>
        </w:rPr>
      </w:pPr>
      <w:r w:rsidRPr="001E48AD">
        <w:rPr>
          <w:rFonts w:cs="Arial"/>
          <w:b/>
          <w:color w:val="000000" w:themeColor="text1"/>
          <w:lang w:val="ru-RU"/>
        </w:rPr>
        <w:t>У случају искоришћење ПОЈЕДИНЕ менице од</w:t>
      </w:r>
      <w:r w:rsidR="00655F15">
        <w:rPr>
          <w:rFonts w:cs="Arial"/>
          <w:b/>
          <w:color w:val="000000" w:themeColor="text1"/>
          <w:lang w:val="ru-RU"/>
        </w:rPr>
        <w:t xml:space="preserve"> стране Корисника услуге, Пружала</w:t>
      </w:r>
      <w:r w:rsidRPr="001E48AD">
        <w:rPr>
          <w:rFonts w:cs="Arial"/>
          <w:b/>
          <w:color w:val="000000" w:themeColor="text1"/>
          <w:lang w:val="ru-RU"/>
        </w:rPr>
        <w:t>ц услуге је обавезан да  одмах, у року од 5 дана достави нову</w:t>
      </w:r>
      <w:r w:rsidR="00655F15">
        <w:rPr>
          <w:rFonts w:cs="Arial"/>
          <w:b/>
          <w:color w:val="000000" w:themeColor="text1"/>
          <w:lang w:val="ru-RU"/>
        </w:rPr>
        <w:t xml:space="preserve"> </w:t>
      </w:r>
      <w:r w:rsidRPr="001E48AD">
        <w:rPr>
          <w:rFonts w:cs="Arial"/>
          <w:b/>
          <w:color w:val="000000" w:themeColor="text1"/>
          <w:lang w:val="ru-RU"/>
        </w:rPr>
        <w:t>меницу.</w:t>
      </w:r>
    </w:p>
    <w:p w:rsidR="004954D8" w:rsidRDefault="004954D8" w:rsidP="001E48AD">
      <w:pPr>
        <w:pStyle w:val="KDParagraf"/>
        <w:spacing w:before="0"/>
        <w:rPr>
          <w:rFonts w:cs="Arial"/>
          <w:color w:val="000000" w:themeColor="text1"/>
          <w:lang w:val="sr-Cyrl-RS"/>
        </w:rPr>
      </w:pPr>
    </w:p>
    <w:p w:rsidR="001E48AD" w:rsidRPr="001E48AD" w:rsidRDefault="001E48AD" w:rsidP="001E48AD">
      <w:pPr>
        <w:pStyle w:val="KDParagraf"/>
        <w:spacing w:before="0"/>
        <w:rPr>
          <w:rFonts w:cs="Arial"/>
          <w:color w:val="000000" w:themeColor="text1"/>
        </w:rPr>
      </w:pPr>
      <w:r w:rsidRPr="001E48AD">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1E48AD">
        <w:rPr>
          <w:rFonts w:cs="Arial"/>
          <w:color w:val="000000" w:themeColor="text1"/>
        </w:rPr>
        <w:t>право  да</w:t>
      </w:r>
      <w:proofErr w:type="gramEnd"/>
      <w:r w:rsidRPr="001E48AD">
        <w:rPr>
          <w:rFonts w:cs="Arial"/>
          <w:color w:val="000000" w:themeColor="text1"/>
        </w:rPr>
        <w:t xml:space="preserve"> наплати средство финанасијског обезбеђења за добро извршење посла.</w:t>
      </w:r>
    </w:p>
    <w:p w:rsidR="001E48AD" w:rsidRPr="001E48AD" w:rsidRDefault="001E48AD" w:rsidP="001E48AD">
      <w:pPr>
        <w:pStyle w:val="KDParagraf"/>
        <w:spacing w:before="0"/>
        <w:rPr>
          <w:rFonts w:cs="Arial"/>
          <w:color w:val="000000" w:themeColor="text1"/>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1E48AD">
        <w:rPr>
          <w:rFonts w:cs="Arial"/>
          <w:b/>
          <w:lang w:val="sr-Cyrl-RS"/>
        </w:rPr>
        <w:t>7</w:t>
      </w:r>
      <w:r w:rsidRPr="00E47C2E">
        <w:rPr>
          <w:rFonts w:cs="Arial"/>
        </w:rPr>
        <w:t>.</w:t>
      </w:r>
      <w:proofErr w:type="gramEnd"/>
    </w:p>
    <w:p w:rsidR="004954D8" w:rsidRPr="004954D8" w:rsidRDefault="004954D8" w:rsidP="00586A59">
      <w:pPr>
        <w:pStyle w:val="KDParagraf"/>
        <w:spacing w:before="0"/>
        <w:jc w:val="center"/>
        <w:rPr>
          <w:rFonts w:cs="Arial"/>
          <w:lang w:val="sr-Cyrl-RS"/>
        </w:rPr>
      </w:pPr>
    </w:p>
    <w:p w:rsidR="00EE793E" w:rsidRDefault="00EE793E" w:rsidP="00EE793E">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4954D8" w:rsidRPr="004954D8" w:rsidRDefault="004954D8"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Default="00EE793E" w:rsidP="00EE793E">
      <w:pPr>
        <w:pStyle w:val="KDParagraf"/>
        <w:spacing w:before="0"/>
        <w:rPr>
          <w:rFonts w:cs="Arial"/>
          <w:lang w:val="sr-Cyrl-RS"/>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08265A">
        <w:rPr>
          <w:rFonts w:cs="Arial"/>
        </w:rPr>
        <w:t xml:space="preserve">к извршилаца дат </w:t>
      </w:r>
      <w:proofErr w:type="gramStart"/>
      <w:r w:rsidR="0008265A">
        <w:rPr>
          <w:rFonts w:cs="Arial"/>
        </w:rPr>
        <w:t>је  у</w:t>
      </w:r>
      <w:proofErr w:type="gramEnd"/>
      <w:r w:rsidR="0008265A">
        <w:rPr>
          <w:rFonts w:cs="Arial"/>
        </w:rPr>
        <w:t xml:space="preserve"> Прилогу 5</w:t>
      </w:r>
      <w:r w:rsidRPr="00E47C2E">
        <w:rPr>
          <w:rFonts w:cs="Arial"/>
        </w:rPr>
        <w:t>. овог Уговора) и</w:t>
      </w:r>
    </w:p>
    <w:p w:rsidR="004954D8" w:rsidRPr="004954D8" w:rsidRDefault="004954D8"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w:t>
      </w:r>
      <w:r w:rsidRPr="00E47C2E">
        <w:rPr>
          <w:rFonts w:cs="Arial"/>
        </w:rPr>
        <w:tab/>
        <w:t>Резервни списак извршилаца са наведеним квалификацијама резервних извршилаца (Списак резервни</w:t>
      </w:r>
      <w:r w:rsidR="0008265A">
        <w:rPr>
          <w:rFonts w:cs="Arial"/>
        </w:rPr>
        <w:t xml:space="preserve">х </w:t>
      </w:r>
      <w:proofErr w:type="gramStart"/>
      <w:r w:rsidR="0008265A">
        <w:rPr>
          <w:rFonts w:cs="Arial"/>
        </w:rPr>
        <w:t>извршилаца  дат</w:t>
      </w:r>
      <w:proofErr w:type="gramEnd"/>
      <w:r w:rsidR="0008265A">
        <w:rPr>
          <w:rFonts w:cs="Arial"/>
        </w:rPr>
        <w:t xml:space="preserve"> је у Прилогу 5</w:t>
      </w:r>
      <w:r w:rsidRPr="00E47C2E">
        <w:rPr>
          <w:rFonts w:cs="Arial"/>
        </w:rPr>
        <w:t xml:space="preserve">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22B28" w:rsidRDefault="00822B28" w:rsidP="00E87176">
      <w:pPr>
        <w:pStyle w:val="KDParagraf"/>
        <w:spacing w:before="0"/>
        <w:rPr>
          <w:rFonts w:cs="Arial"/>
          <w:b/>
          <w:color w:val="000000" w:themeColor="text1"/>
          <w:lang w:val="sr-Cyrl-RS"/>
        </w:rPr>
      </w:pPr>
    </w:p>
    <w:p w:rsidR="004954D8" w:rsidRPr="004954D8" w:rsidRDefault="00EE793E" w:rsidP="005454B1">
      <w:pPr>
        <w:pStyle w:val="KDParagraf"/>
        <w:spacing w:before="0"/>
        <w:jc w:val="center"/>
        <w:rPr>
          <w:rFonts w:cs="Arial"/>
          <w:color w:val="000000" w:themeColor="text1"/>
          <w:lang w:val="sr-Cyrl-RS"/>
        </w:rPr>
      </w:pPr>
      <w:proofErr w:type="gramStart"/>
      <w:r w:rsidRPr="001E48AD">
        <w:rPr>
          <w:rFonts w:cs="Arial"/>
          <w:b/>
          <w:color w:val="000000" w:themeColor="text1"/>
        </w:rPr>
        <w:t xml:space="preserve">Члан </w:t>
      </w:r>
      <w:r w:rsidR="00E87176">
        <w:rPr>
          <w:rFonts w:cs="Arial"/>
          <w:b/>
          <w:color w:val="000000" w:themeColor="text1"/>
          <w:lang w:val="sr-Cyrl-RS"/>
        </w:rPr>
        <w:t>8</w:t>
      </w:r>
      <w:r w:rsidRPr="001E48AD">
        <w:rPr>
          <w:rFonts w:cs="Arial"/>
          <w:color w:val="000000" w:themeColor="text1"/>
        </w:rPr>
        <w:t>.</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Пружалац услуге је дужан да поседује полису осигурања од одговорности из делатности з</w:t>
      </w:r>
      <w:r w:rsidR="00822B28">
        <w:rPr>
          <w:rFonts w:cs="Arial"/>
          <w:color w:val="000000" w:themeColor="text1"/>
        </w:rPr>
        <w:t>а штете причињене трећим лицима</w:t>
      </w:r>
      <w:r w:rsidRPr="001E48AD">
        <w:rPr>
          <w:rFonts w:cs="Arial"/>
          <w:color w:val="000000" w:themeColor="text1"/>
        </w:rPr>
        <w:t>.</w:t>
      </w:r>
      <w:proofErr w:type="gramEnd"/>
      <w:r w:rsidRPr="001E48AD">
        <w:rPr>
          <w:rFonts w:cs="Arial"/>
          <w:color w:val="000000" w:themeColor="text1"/>
        </w:rPr>
        <w:t xml:space="preserve"> </w:t>
      </w:r>
    </w:p>
    <w:p w:rsidR="00B17826" w:rsidRDefault="00B17826" w:rsidP="00EE793E">
      <w:pPr>
        <w:pStyle w:val="KDParagraf"/>
        <w:spacing w:before="0"/>
        <w:rPr>
          <w:rFonts w:cs="Arial"/>
          <w:b/>
          <w:color w:val="FF0000"/>
        </w:rPr>
      </w:pPr>
    </w:p>
    <w:p w:rsidR="005D0470" w:rsidRPr="005B4E80"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9</w:t>
      </w:r>
      <w:r w:rsidRPr="00E47C2E">
        <w:rPr>
          <w:rFonts w:cs="Arial"/>
        </w:rPr>
        <w:t>.</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Овај Уговор сматра се закљученим када га потпишу овлашћени представници Уговорних страна.</w:t>
      </w:r>
      <w:proofErr w:type="gramEnd"/>
    </w:p>
    <w:p w:rsidR="005B4E80" w:rsidRPr="001E48AD" w:rsidRDefault="005B4E80" w:rsidP="005B4E80">
      <w:pPr>
        <w:tabs>
          <w:tab w:val="left" w:pos="567"/>
        </w:tabs>
        <w:spacing w:before="0"/>
        <w:rPr>
          <w:rFonts w:cs="Arial"/>
          <w:color w:val="000000" w:themeColor="text1"/>
        </w:rPr>
      </w:pPr>
      <w:proofErr w:type="gramStart"/>
      <w:r w:rsidRPr="001E48AD">
        <w:rPr>
          <w:rFonts w:cs="Arial"/>
          <w:color w:val="000000" w:themeColor="text1"/>
        </w:rPr>
        <w:t xml:space="preserve">Овај Уговор ступа на снагу када Пружалац услуге у складу са роковима из члана </w:t>
      </w:r>
      <w:r w:rsidR="001E48AD" w:rsidRPr="001E48AD">
        <w:rPr>
          <w:rFonts w:cs="Arial"/>
          <w:color w:val="000000" w:themeColor="text1"/>
          <w:lang w:val="sr-Cyrl-RS"/>
        </w:rPr>
        <w:t>6</w:t>
      </w:r>
      <w:r w:rsidR="0039118F">
        <w:rPr>
          <w:rFonts w:cs="Arial"/>
          <w:color w:val="000000" w:themeColor="text1"/>
        </w:rPr>
        <w:t>.</w:t>
      </w:r>
      <w:proofErr w:type="gramEnd"/>
      <w:r w:rsidR="0039118F">
        <w:rPr>
          <w:rFonts w:cs="Arial"/>
          <w:color w:val="000000" w:themeColor="text1"/>
        </w:rPr>
        <w:t xml:space="preserve"> </w:t>
      </w:r>
      <w:proofErr w:type="gramStart"/>
      <w:r w:rsidR="0039118F">
        <w:rPr>
          <w:rFonts w:cs="Arial"/>
          <w:color w:val="000000" w:themeColor="text1"/>
        </w:rPr>
        <w:t>овог</w:t>
      </w:r>
      <w:proofErr w:type="gramEnd"/>
      <w:r w:rsidR="0039118F">
        <w:rPr>
          <w:rFonts w:cs="Arial"/>
          <w:color w:val="000000" w:themeColor="text1"/>
        </w:rPr>
        <w:t xml:space="preserve"> Уговора достави средст</w:t>
      </w:r>
      <w:r w:rsidRPr="001E48AD">
        <w:rPr>
          <w:rFonts w:cs="Arial"/>
          <w:color w:val="000000" w:themeColor="text1"/>
        </w:rPr>
        <w:t xml:space="preserve">ва финансијског обезбеђења за добро извршење посла. </w:t>
      </w:r>
    </w:p>
    <w:p w:rsidR="00EE793E" w:rsidRPr="001E48AD" w:rsidRDefault="00EE793E" w:rsidP="00EE793E">
      <w:pPr>
        <w:pStyle w:val="KDParagraf"/>
        <w:spacing w:before="0"/>
        <w:rPr>
          <w:rFonts w:cs="Arial"/>
          <w:color w:val="000000" w:themeColor="text1"/>
        </w:rPr>
      </w:pPr>
    </w:p>
    <w:p w:rsidR="004954D8" w:rsidRDefault="004954D8" w:rsidP="005454B1">
      <w:pPr>
        <w:pStyle w:val="KDParagraf"/>
        <w:spacing w:before="0"/>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sidRPr="001E48AD">
        <w:rPr>
          <w:rFonts w:cs="Arial"/>
          <w:b/>
          <w:color w:val="000000" w:themeColor="text1"/>
          <w:lang w:val="sr-Cyrl-RS"/>
        </w:rPr>
        <w:t>1</w:t>
      </w:r>
      <w:r w:rsidR="00E87176">
        <w:rPr>
          <w:rFonts w:cs="Arial"/>
          <w:b/>
          <w:color w:val="000000" w:themeColor="text1"/>
          <w:lang w:val="sr-Cyrl-RS"/>
        </w:rPr>
        <w:t>0</w:t>
      </w:r>
      <w:r w:rsidRPr="001E48AD">
        <w:rPr>
          <w:rFonts w:cs="Arial"/>
          <w:color w:val="000000" w:themeColor="text1"/>
        </w:rPr>
        <w:t>.</w:t>
      </w:r>
      <w:proofErr w:type="gramEnd"/>
    </w:p>
    <w:p w:rsidR="005B4E80" w:rsidRPr="00DC2B73" w:rsidRDefault="005B4E80" w:rsidP="005B4E80">
      <w:pPr>
        <w:tabs>
          <w:tab w:val="left" w:pos="567"/>
        </w:tabs>
        <w:spacing w:before="0"/>
        <w:rPr>
          <w:rFonts w:cs="Arial"/>
          <w:color w:val="000000" w:themeColor="text1"/>
          <w:lang w:val="sr-Cyrl-RS"/>
        </w:rPr>
      </w:pPr>
      <w:r w:rsidRPr="001E48AD">
        <w:rPr>
          <w:rFonts w:cs="Arial"/>
          <w:color w:val="000000" w:themeColor="text1"/>
        </w:rPr>
        <w:t>Овај Уго</w:t>
      </w:r>
      <w:r w:rsidR="00DC2B73">
        <w:rPr>
          <w:rFonts w:cs="Arial"/>
          <w:color w:val="000000" w:themeColor="text1"/>
        </w:rPr>
        <w:t xml:space="preserve">вор се закључује за период од </w:t>
      </w:r>
      <w:r w:rsidR="00DC2B73">
        <w:rPr>
          <w:rFonts w:cs="Arial"/>
          <w:color w:val="000000" w:themeColor="text1"/>
          <w:lang w:val="sr-Cyrl-RS"/>
        </w:rPr>
        <w:t>15</w:t>
      </w:r>
      <w:r w:rsidR="00DC2B73">
        <w:rPr>
          <w:rFonts w:cs="Arial"/>
          <w:color w:val="000000" w:themeColor="text1"/>
        </w:rPr>
        <w:t xml:space="preserve"> (словима</w:t>
      </w:r>
      <w:proofErr w:type="gramStart"/>
      <w:r w:rsidR="00DC2B73">
        <w:rPr>
          <w:rFonts w:cs="Arial"/>
          <w:color w:val="000000" w:themeColor="text1"/>
        </w:rPr>
        <w:t>:</w:t>
      </w:r>
      <w:r w:rsidR="00DC2B73">
        <w:rPr>
          <w:rFonts w:cs="Arial"/>
          <w:color w:val="000000" w:themeColor="text1"/>
          <w:lang w:val="sr-Cyrl-RS"/>
        </w:rPr>
        <w:t>петнаест</w:t>
      </w:r>
      <w:proofErr w:type="gramEnd"/>
      <w:r w:rsidRPr="001E48AD">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1E48AD">
        <w:rPr>
          <w:rFonts w:cs="Arial"/>
          <w:color w:val="000000" w:themeColor="text1"/>
        </w:rPr>
        <w:t>овог</w:t>
      </w:r>
      <w:proofErr w:type="gramEnd"/>
      <w:r w:rsidRPr="001E48AD">
        <w:rPr>
          <w:rFonts w:cs="Arial"/>
          <w:color w:val="000000" w:themeColor="text1"/>
        </w:rPr>
        <w:t xml:space="preserve"> Уговора.</w:t>
      </w:r>
    </w:p>
    <w:p w:rsidR="00EE793E" w:rsidRPr="005B4E80" w:rsidRDefault="00EE793E" w:rsidP="00EE793E">
      <w:pPr>
        <w:pStyle w:val="KDParagraf"/>
        <w:spacing w:before="0"/>
        <w:rPr>
          <w:rFonts w:cs="Arial"/>
          <w:color w:val="000000" w:themeColor="text1"/>
        </w:rPr>
      </w:pPr>
      <w:r w:rsidRPr="001E48AD">
        <w:rPr>
          <w:rFonts w:cs="Arial"/>
          <w:color w:val="000000" w:themeColor="text1"/>
        </w:rPr>
        <w:t xml:space="preserve">Обавезе </w:t>
      </w:r>
      <w:proofErr w:type="gramStart"/>
      <w:r w:rsidRPr="001E48AD">
        <w:rPr>
          <w:rFonts w:cs="Arial"/>
          <w:color w:val="000000" w:themeColor="text1"/>
        </w:rPr>
        <w:t>по  овом</w:t>
      </w:r>
      <w:proofErr w:type="gramEnd"/>
      <w:r w:rsidRPr="001E48A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Pr="00E47C2E" w:rsidRDefault="00E87176" w:rsidP="00586A59">
      <w:pPr>
        <w:pStyle w:val="KDParagraf"/>
        <w:spacing w:before="0"/>
        <w:jc w:val="center"/>
        <w:rPr>
          <w:rFonts w:cs="Arial"/>
        </w:rPr>
      </w:pPr>
      <w:proofErr w:type="gramStart"/>
      <w:r>
        <w:rPr>
          <w:rFonts w:cs="Arial"/>
          <w:b/>
        </w:rPr>
        <w:t xml:space="preserve">Члан </w:t>
      </w:r>
      <w:r>
        <w:rPr>
          <w:rFonts w:cs="Arial"/>
          <w:b/>
          <w:lang w:val="sr-Cyrl-RS"/>
        </w:rPr>
        <w:t>11</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9C21AA">
        <w:rPr>
          <w:rFonts w:cs="Arial"/>
        </w:rPr>
        <w:t xml:space="preserve">1 до </w:t>
      </w:r>
      <w:r w:rsidR="009C21AA" w:rsidRPr="009C21AA">
        <w:rPr>
          <w:rFonts w:cs="Arial"/>
          <w:lang w:val="sr-Cyrl-RS"/>
        </w:rPr>
        <w:t>7</w:t>
      </w:r>
      <w:r w:rsidRPr="00E47C2E">
        <w:rPr>
          <w:rFonts w:cs="Arial"/>
          <w:color w:val="00B0F0"/>
        </w:rPr>
        <w:t xml:space="preserve">  </w:t>
      </w:r>
      <w:r w:rsidRPr="00E47C2E">
        <w:rPr>
          <w:rFonts w:cs="Arial"/>
        </w:rPr>
        <w:t xml:space="preserve">из члана </w:t>
      </w:r>
      <w:r w:rsidR="001E48AD">
        <w:rPr>
          <w:rFonts w:cs="Arial"/>
          <w:lang w:val="sr-Cyrl-RS"/>
        </w:rPr>
        <w:t>2</w:t>
      </w:r>
      <w:r w:rsidR="00E87176">
        <w:rPr>
          <w:rFonts w:cs="Arial"/>
          <w:lang w:val="sr-Cyrl-RS"/>
        </w:rPr>
        <w:t>3</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12</w:t>
      </w:r>
      <w:r w:rsidRPr="00E47C2E">
        <w:rPr>
          <w:rFonts w:cs="Arial"/>
        </w:rPr>
        <w:t>.</w:t>
      </w:r>
      <w:proofErr w:type="gramEnd"/>
    </w:p>
    <w:p w:rsidR="005B4E80" w:rsidRPr="005B4E80" w:rsidRDefault="005B4E80" w:rsidP="005B4E80">
      <w:pPr>
        <w:tabs>
          <w:tab w:val="left" w:pos="567"/>
        </w:tabs>
        <w:spacing w:before="0"/>
        <w:rPr>
          <w:rFonts w:cs="Arial"/>
        </w:rPr>
      </w:pPr>
      <w:r w:rsidRPr="005B4E80">
        <w:rPr>
          <w:rFonts w:cs="Arial"/>
        </w:rPr>
        <w:t xml:space="preserve">Овлашћења и дужности овлашћених </w:t>
      </w:r>
      <w:proofErr w:type="gramStart"/>
      <w:r w:rsidRPr="005B4E80">
        <w:rPr>
          <w:rFonts w:cs="Arial"/>
        </w:rPr>
        <w:t>представника  за</w:t>
      </w:r>
      <w:proofErr w:type="gramEnd"/>
      <w:r w:rsidRPr="005B4E80">
        <w:rPr>
          <w:rFonts w:cs="Arial"/>
        </w:rPr>
        <w:t xml:space="preserve"> праћење реализације овог Уговора су да:</w:t>
      </w:r>
    </w:p>
    <w:p w:rsidR="005B4E80" w:rsidRPr="001E48AD" w:rsidRDefault="005B4E80" w:rsidP="005B4E80">
      <w:pPr>
        <w:tabs>
          <w:tab w:val="left" w:pos="567"/>
        </w:tabs>
        <w:spacing w:before="0"/>
        <w:rPr>
          <w:rFonts w:cs="Arial"/>
        </w:rPr>
      </w:pPr>
      <w:r w:rsidRPr="005B4E80">
        <w:rPr>
          <w:rFonts w:cs="Arial"/>
        </w:rPr>
        <w:t>-</w:t>
      </w:r>
      <w:r w:rsidRPr="005B4E80">
        <w:rPr>
          <w:rFonts w:cs="Arial"/>
        </w:rPr>
        <w:tab/>
      </w:r>
      <w:proofErr w:type="gramStart"/>
      <w:r w:rsidRPr="005B4E80">
        <w:rPr>
          <w:rFonts w:cs="Arial"/>
        </w:rPr>
        <w:t>примају</w:t>
      </w:r>
      <w:proofErr w:type="gramEnd"/>
      <w:r w:rsidRPr="005B4E80">
        <w:rPr>
          <w:rFonts w:cs="Arial"/>
        </w:rPr>
        <w:t xml:space="preserve"> месечне </w:t>
      </w:r>
      <w:r w:rsidRPr="001E48AD">
        <w:rPr>
          <w:rFonts w:cs="Arial"/>
        </w:rPr>
        <w:t>Записнике и изјашњавају се поводом истих ( сагласност односно примедбе на извештај );</w:t>
      </w:r>
    </w:p>
    <w:p w:rsidR="005B4E80" w:rsidRPr="001E48AD" w:rsidRDefault="005B4E80" w:rsidP="005B4E80">
      <w:pPr>
        <w:tabs>
          <w:tab w:val="left" w:pos="567"/>
        </w:tabs>
        <w:spacing w:before="0"/>
        <w:rPr>
          <w:rFonts w:cs="Arial"/>
        </w:rPr>
      </w:pPr>
      <w:r w:rsidRPr="001E48AD">
        <w:rPr>
          <w:rFonts w:cs="Arial"/>
        </w:rPr>
        <w:t>-</w:t>
      </w:r>
      <w:r w:rsidRPr="001E48AD">
        <w:rPr>
          <w:rFonts w:cs="Arial"/>
        </w:rPr>
        <w:tab/>
      </w:r>
      <w:proofErr w:type="gramStart"/>
      <w:r w:rsidRPr="001E48AD">
        <w:rPr>
          <w:rFonts w:cs="Arial"/>
        </w:rPr>
        <w:t>исти</w:t>
      </w:r>
      <w:proofErr w:type="gramEnd"/>
      <w:r w:rsidRPr="001E48AD">
        <w:rPr>
          <w:rFonts w:cs="Arial"/>
        </w:rPr>
        <w:t xml:space="preserve"> доставе другој Уговорној страни и да прате поступање по примедбама; </w:t>
      </w:r>
    </w:p>
    <w:p w:rsidR="005B4E80" w:rsidRPr="001E48AD" w:rsidRDefault="009C21AA" w:rsidP="005B4E80">
      <w:pPr>
        <w:tabs>
          <w:tab w:val="left" w:pos="567"/>
        </w:tabs>
        <w:spacing w:before="0"/>
        <w:rPr>
          <w:rFonts w:cs="Arial"/>
        </w:rPr>
      </w:pPr>
      <w:r>
        <w:rPr>
          <w:rFonts w:cs="Arial"/>
        </w:rPr>
        <w:t xml:space="preserve">-     </w:t>
      </w:r>
      <w:r w:rsidR="005B4E80" w:rsidRPr="001E48AD">
        <w:rPr>
          <w:rFonts w:cs="Arial"/>
        </w:rPr>
        <w:t>Да сачине, потпишу и верификују Записник о квалитативном пријему услуга (без примедби);</w:t>
      </w:r>
    </w:p>
    <w:p w:rsidR="005B4E80" w:rsidRPr="001E48AD" w:rsidRDefault="009C21AA" w:rsidP="005B4E80">
      <w:pPr>
        <w:tabs>
          <w:tab w:val="left" w:pos="567"/>
        </w:tabs>
        <w:spacing w:before="0"/>
        <w:rPr>
          <w:rFonts w:cs="Arial"/>
        </w:rPr>
      </w:pPr>
      <w:r>
        <w:rPr>
          <w:rFonts w:cs="Arial"/>
        </w:rPr>
        <w:t>-</w:t>
      </w:r>
      <w:r>
        <w:rPr>
          <w:rFonts w:cs="Arial"/>
        </w:rPr>
        <w:tab/>
      </w:r>
      <w:proofErr w:type="gramStart"/>
      <w:r>
        <w:rPr>
          <w:rFonts w:cs="Arial"/>
        </w:rPr>
        <w:t>благовремено</w:t>
      </w:r>
      <w:proofErr w:type="gramEnd"/>
      <w:r>
        <w:rPr>
          <w:rFonts w:cs="Arial"/>
        </w:rPr>
        <w:t xml:space="preserve"> приме </w:t>
      </w:r>
      <w:r w:rsidR="005B4E80" w:rsidRPr="001E48AD">
        <w:rPr>
          <w:rFonts w:cs="Arial"/>
        </w:rPr>
        <w:t>Записник о извршеној услузи и изјасне се поводом истог у писменој форми;</w:t>
      </w:r>
    </w:p>
    <w:p w:rsidR="005B4E80" w:rsidRPr="001E48AD" w:rsidRDefault="005B4E80" w:rsidP="005B4E80">
      <w:pPr>
        <w:tabs>
          <w:tab w:val="left" w:pos="567"/>
        </w:tabs>
        <w:spacing w:before="0"/>
        <w:rPr>
          <w:rFonts w:cs="Arial"/>
        </w:rPr>
      </w:pPr>
      <w:r w:rsidRPr="001E48AD">
        <w:rPr>
          <w:rFonts w:cs="Arial"/>
        </w:rPr>
        <w:t>-</w:t>
      </w:r>
      <w:r w:rsidRPr="001E48AD">
        <w:rPr>
          <w:rFonts w:cs="Arial"/>
        </w:rPr>
        <w:tab/>
      </w:r>
      <w:proofErr w:type="gramStart"/>
      <w:r w:rsidRPr="001E48AD">
        <w:rPr>
          <w:rFonts w:cs="Arial"/>
        </w:rPr>
        <w:t>извршавају</w:t>
      </w:r>
      <w:proofErr w:type="gramEnd"/>
      <w:r w:rsidRPr="001E48AD">
        <w:rPr>
          <w:rFonts w:cs="Arial"/>
        </w:rPr>
        <w:t xml:space="preserve"> и друге дужности везане за реализацију предмета овог Уговора, по потреби.</w:t>
      </w:r>
    </w:p>
    <w:p w:rsidR="005B4E80" w:rsidRPr="005B4E80" w:rsidRDefault="005B4E80" w:rsidP="005B4E80">
      <w:pPr>
        <w:tabs>
          <w:tab w:val="left" w:pos="567"/>
        </w:tabs>
        <w:spacing w:before="0"/>
        <w:rPr>
          <w:rFonts w:cs="Arial"/>
          <w:b/>
        </w:rPr>
      </w:pPr>
      <w:proofErr w:type="gramStart"/>
      <w:r w:rsidRPr="001E48AD">
        <w:rPr>
          <w:rFonts w:cs="Arial"/>
        </w:rPr>
        <w:t>Уговорне стране, могу да извршен допуне и промене овлашћених представника, званичним писаним путем.</w:t>
      </w:r>
      <w:proofErr w:type="gramEnd"/>
    </w:p>
    <w:p w:rsidR="00EE793E" w:rsidRPr="00E47C2E" w:rsidRDefault="00EE793E" w:rsidP="00EE793E">
      <w:pPr>
        <w:pStyle w:val="KDParagraf"/>
        <w:spacing w:before="0"/>
        <w:rPr>
          <w:rFonts w:cs="Arial"/>
        </w:rPr>
      </w:pPr>
    </w:p>
    <w:p w:rsidR="00EE793E" w:rsidRPr="00822B28" w:rsidRDefault="00EE793E" w:rsidP="00EE793E">
      <w:pPr>
        <w:pStyle w:val="KDParagraf"/>
        <w:spacing w:before="0"/>
        <w:rPr>
          <w:rFonts w:cs="Arial"/>
          <w:b/>
        </w:rPr>
      </w:pPr>
      <w:r w:rsidRPr="00822B28">
        <w:rPr>
          <w:rFonts w:cs="Arial"/>
          <w:b/>
        </w:rPr>
        <w:t xml:space="preserve">КВАЛИТАТИВНИ И КВАНТИТАТИВНИ ПРИЈЕМ </w:t>
      </w:r>
    </w:p>
    <w:p w:rsidR="00EE793E" w:rsidRPr="00822B28" w:rsidRDefault="00EE793E" w:rsidP="00586A59">
      <w:pPr>
        <w:pStyle w:val="KDParagraf"/>
        <w:spacing w:before="0"/>
        <w:jc w:val="center"/>
        <w:rPr>
          <w:rFonts w:cs="Arial"/>
        </w:rPr>
      </w:pPr>
      <w:proofErr w:type="gramStart"/>
      <w:r w:rsidRPr="00822B28">
        <w:rPr>
          <w:rFonts w:cs="Arial"/>
          <w:b/>
        </w:rPr>
        <w:t xml:space="preserve">Члан </w:t>
      </w:r>
      <w:r w:rsidR="001E48AD" w:rsidRPr="00822B28">
        <w:rPr>
          <w:rFonts w:cs="Arial"/>
          <w:b/>
          <w:lang w:val="sr-Cyrl-RS"/>
        </w:rPr>
        <w:t>1</w:t>
      </w:r>
      <w:r w:rsidR="00E87176">
        <w:rPr>
          <w:rFonts w:cs="Arial"/>
          <w:b/>
          <w:lang w:val="sr-Cyrl-RS"/>
        </w:rPr>
        <w:t>3</w:t>
      </w:r>
      <w:r w:rsidRPr="00822B28">
        <w:rPr>
          <w:rFonts w:cs="Arial"/>
        </w:rPr>
        <w:t>.</w:t>
      </w:r>
      <w:proofErr w:type="gramEnd"/>
    </w:p>
    <w:p w:rsidR="005B4E80" w:rsidRPr="00822B28" w:rsidRDefault="005B4E80" w:rsidP="005B4E80">
      <w:pPr>
        <w:tabs>
          <w:tab w:val="left" w:pos="567"/>
        </w:tabs>
        <w:spacing w:before="0"/>
        <w:rPr>
          <w:rFonts w:cs="Arial"/>
        </w:rPr>
      </w:pPr>
      <w:r w:rsidRPr="00822B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5B4E80" w:rsidRPr="00822B28" w:rsidRDefault="005B4E80" w:rsidP="005B4E80">
      <w:pPr>
        <w:tabs>
          <w:tab w:val="left" w:pos="567"/>
        </w:tabs>
        <w:spacing w:before="0"/>
        <w:rPr>
          <w:rFonts w:cs="Arial"/>
        </w:rPr>
      </w:pPr>
      <w:r w:rsidRPr="00822B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822B28">
        <w:rPr>
          <w:rFonts w:cs="Arial"/>
        </w:rPr>
        <w:t>:пет</w:t>
      </w:r>
      <w:proofErr w:type="gramEnd"/>
      <w:r w:rsidRPr="00822B28">
        <w:rPr>
          <w:rFonts w:cs="Arial"/>
        </w:rPr>
        <w:t>) дана.</w:t>
      </w:r>
    </w:p>
    <w:p w:rsidR="005B4E80" w:rsidRPr="005B4E80" w:rsidRDefault="005B4E80" w:rsidP="005B4E80">
      <w:pPr>
        <w:tabs>
          <w:tab w:val="left" w:pos="567"/>
        </w:tabs>
        <w:spacing w:before="0"/>
        <w:rPr>
          <w:rFonts w:cs="Arial"/>
        </w:rPr>
      </w:pPr>
      <w:r w:rsidRPr="00822B28">
        <w:rPr>
          <w:rFonts w:cs="Arial"/>
        </w:rPr>
        <w:t xml:space="preserve">Пружалац </w:t>
      </w:r>
      <w:proofErr w:type="gramStart"/>
      <w:r w:rsidRPr="00822B28">
        <w:rPr>
          <w:rFonts w:cs="Arial"/>
        </w:rPr>
        <w:t>услуге  се</w:t>
      </w:r>
      <w:proofErr w:type="gramEnd"/>
      <w:r w:rsidRPr="00822B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1E48AD" w:rsidRDefault="00EE793E" w:rsidP="00EE793E">
      <w:pPr>
        <w:pStyle w:val="KDParagraf"/>
        <w:spacing w:before="0"/>
        <w:rPr>
          <w:rFonts w:cs="Arial"/>
          <w:b/>
          <w:color w:val="000000" w:themeColor="text1"/>
        </w:rPr>
      </w:pPr>
      <w:r w:rsidRPr="00280102">
        <w:rPr>
          <w:rFonts w:cs="Arial"/>
          <w:b/>
          <w:color w:val="000000" w:themeColor="text1"/>
        </w:rPr>
        <w:t>ГАРАНТНИ РОК</w:t>
      </w:r>
      <w:r w:rsidRPr="001E48AD">
        <w:rPr>
          <w:rFonts w:cs="Arial"/>
          <w:b/>
          <w:color w:val="000000" w:themeColor="text1"/>
        </w:rPr>
        <w:t xml:space="preserve"> </w:t>
      </w: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sidRPr="001E48AD">
        <w:rPr>
          <w:rFonts w:cs="Arial"/>
          <w:b/>
          <w:color w:val="000000" w:themeColor="text1"/>
          <w:lang w:val="sr-Cyrl-RS"/>
        </w:rPr>
        <w:t>1</w:t>
      </w:r>
      <w:r w:rsidR="00E87176">
        <w:rPr>
          <w:rFonts w:cs="Arial"/>
          <w:b/>
          <w:color w:val="000000" w:themeColor="text1"/>
          <w:lang w:val="sr-Cyrl-RS"/>
        </w:rPr>
        <w:t>4</w:t>
      </w:r>
      <w:r w:rsidRPr="001E48AD">
        <w:rPr>
          <w:rFonts w:cs="Arial"/>
          <w:color w:val="000000" w:themeColor="text1"/>
        </w:rPr>
        <w:t>.</w:t>
      </w:r>
      <w:proofErr w:type="gramEnd"/>
    </w:p>
    <w:p w:rsidR="00EE793E" w:rsidRPr="005454B1" w:rsidRDefault="00EE793E" w:rsidP="00EE793E">
      <w:pPr>
        <w:pStyle w:val="KDParagraf"/>
        <w:spacing w:before="0"/>
        <w:rPr>
          <w:rFonts w:cs="Arial"/>
          <w:color w:val="000000" w:themeColor="text1"/>
          <w:lang w:val="sr-Cyrl-RS"/>
        </w:rPr>
      </w:pPr>
      <w:r w:rsidRPr="001E48AD">
        <w:rPr>
          <w:rFonts w:cs="Arial"/>
          <w:color w:val="000000" w:themeColor="text1"/>
        </w:rPr>
        <w:t>Гарантни рок не може бити краћи од ___ (</w:t>
      </w:r>
      <w:proofErr w:type="gramStart"/>
      <w:r w:rsidRPr="001E48AD">
        <w:rPr>
          <w:rFonts w:cs="Arial"/>
          <w:color w:val="000000" w:themeColor="text1"/>
        </w:rPr>
        <w:t>словима:</w:t>
      </w:r>
      <w:proofErr w:type="gramEnd"/>
      <w:r w:rsidRPr="001E48AD">
        <w:rPr>
          <w:rFonts w:cs="Arial"/>
          <w:color w:val="000000" w:themeColor="text1"/>
        </w:rPr>
        <w:t xml:space="preserve">____) месеца, од дана сачињавања, потписивања и верификовања Записника о </w:t>
      </w:r>
      <w:r w:rsidR="00B2131F" w:rsidRPr="001E48AD">
        <w:rPr>
          <w:rFonts w:cs="Arial"/>
          <w:color w:val="000000" w:themeColor="text1"/>
        </w:rPr>
        <w:t>квалитативном и квантитативном</w:t>
      </w:r>
      <w:r w:rsidR="001E48AD" w:rsidRPr="001E48AD">
        <w:rPr>
          <w:rFonts w:cs="Arial"/>
          <w:color w:val="000000" w:themeColor="text1"/>
          <w:lang w:val="sr-Cyrl-RS"/>
        </w:rPr>
        <w:t xml:space="preserve"> </w:t>
      </w:r>
      <w:r w:rsidRPr="001E48AD">
        <w:rPr>
          <w:rFonts w:cs="Arial"/>
          <w:color w:val="000000" w:themeColor="text1"/>
        </w:rPr>
        <w:t>пријему услуга (без примедби)</w:t>
      </w:r>
      <w:r w:rsidR="005454B1">
        <w:rPr>
          <w:rFonts w:cs="Arial"/>
          <w:color w:val="000000" w:themeColor="text1"/>
          <w:lang w:val="sr-Cyrl-RS"/>
        </w:rPr>
        <w:t>.</w:t>
      </w:r>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1E48AD">
        <w:rPr>
          <w:rFonts w:cs="Arial"/>
          <w:color w:val="000000" w:themeColor="text1"/>
        </w:rPr>
        <w:t>од</w:t>
      </w:r>
      <w:r w:rsidR="001E48AD">
        <w:rPr>
          <w:rFonts w:cs="Arial"/>
          <w:color w:val="000000" w:themeColor="text1"/>
          <w:lang w:val="sr-Cyrl-RS"/>
        </w:rPr>
        <w:t xml:space="preserve">  5</w:t>
      </w:r>
      <w:proofErr w:type="gramEnd"/>
      <w:r w:rsidRPr="001E48AD">
        <w:rPr>
          <w:rFonts w:cs="Arial"/>
          <w:color w:val="000000" w:themeColor="text1"/>
        </w:rPr>
        <w:t xml:space="preserve"> (словима:</w:t>
      </w:r>
      <w:r w:rsidR="001E48AD">
        <w:rPr>
          <w:rFonts w:cs="Arial"/>
          <w:color w:val="000000" w:themeColor="text1"/>
          <w:lang w:val="sr-Cyrl-RS"/>
        </w:rPr>
        <w:t xml:space="preserve"> пет</w:t>
      </w:r>
      <w:r w:rsidRPr="001E48AD">
        <w:rPr>
          <w:rFonts w:cs="Arial"/>
          <w:color w:val="000000" w:themeColor="text1"/>
        </w:rPr>
        <w:t xml:space="preserve">) дана по утврђивању недостатка. </w:t>
      </w:r>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Пружалац услуге се обавезује да најкасније у року од </w:t>
      </w:r>
      <w:r w:rsidR="001E48AD">
        <w:rPr>
          <w:rFonts w:cs="Arial"/>
          <w:color w:val="000000" w:themeColor="text1"/>
          <w:lang w:val="sr-Cyrl-RS"/>
        </w:rPr>
        <w:t>8</w:t>
      </w:r>
      <w:r w:rsidRPr="001E48AD">
        <w:rPr>
          <w:rFonts w:cs="Arial"/>
          <w:color w:val="000000" w:themeColor="text1"/>
        </w:rPr>
        <w:t xml:space="preserve"> (словима:</w:t>
      </w:r>
      <w:r w:rsidR="001E48AD">
        <w:rPr>
          <w:rFonts w:cs="Arial"/>
          <w:color w:val="000000" w:themeColor="text1"/>
          <w:lang w:val="sr-Cyrl-RS"/>
        </w:rPr>
        <w:t xml:space="preserve"> осам</w:t>
      </w:r>
      <w:r w:rsidRPr="001E48AD">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5</w:t>
      </w:r>
      <w:r w:rsidRPr="00E47C2E">
        <w:rPr>
          <w:rFonts w:cs="Arial"/>
        </w:rPr>
        <w:t>.</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5B4E80">
        <w:rPr>
          <w:rFonts w:cs="Arial"/>
          <w:color w:val="000000" w:themeColor="text1"/>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sidR="005B4E80">
        <w:rPr>
          <w:rFonts w:cs="Arial"/>
          <w:color w:val="000000" w:themeColor="text1"/>
          <w:lang w:val="sr-Cyrl-RS"/>
        </w:rPr>
        <w:t xml:space="preserve"> </w:t>
      </w:r>
      <w:r w:rsidRPr="005B4E80">
        <w:rPr>
          <w:rFonts w:cs="Arial"/>
          <w:color w:val="000000" w:themeColor="text1"/>
        </w:rPr>
        <w:t>три) радна дана о наступању више силе.</w:t>
      </w:r>
    </w:p>
    <w:p w:rsidR="00EE793E" w:rsidRPr="005B4E80" w:rsidRDefault="00EE793E" w:rsidP="00EE793E">
      <w:pPr>
        <w:pStyle w:val="KDParagraf"/>
        <w:spacing w:before="0"/>
        <w:rPr>
          <w:rFonts w:cs="Arial"/>
          <w:color w:val="000000" w:themeColor="text1"/>
        </w:rPr>
      </w:pPr>
      <w:proofErr w:type="gramStart"/>
      <w:r w:rsidRPr="005B4E80">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B4E80">
        <w:rPr>
          <w:rFonts w:cs="Arial"/>
          <w:color w:val="000000" w:themeColor="text1"/>
        </w:rPr>
        <w:t xml:space="preserve"> </w:t>
      </w:r>
    </w:p>
    <w:p w:rsidR="00EE793E" w:rsidRPr="005B4E80" w:rsidRDefault="00EE793E" w:rsidP="00EE793E">
      <w:pPr>
        <w:pStyle w:val="KDParagraf"/>
        <w:spacing w:before="0"/>
        <w:rPr>
          <w:rFonts w:cs="Arial"/>
          <w:color w:val="000000" w:themeColor="text1"/>
        </w:rPr>
      </w:pPr>
      <w:proofErr w:type="gramStart"/>
      <w:r w:rsidRPr="005B4E80">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67073D" w:rsidRDefault="0067073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7</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A16BDB" w:rsidRPr="00A16BDB" w:rsidRDefault="00A16BDB" w:rsidP="00A16BDB">
      <w:pPr>
        <w:tabs>
          <w:tab w:val="left" w:pos="567"/>
        </w:tabs>
        <w:spacing w:before="0"/>
        <w:rPr>
          <w:rFonts w:cs="Arial"/>
          <w:lang w:val="sr-Cyrl-RS"/>
        </w:rPr>
      </w:pPr>
      <w:proofErr w:type="gramStart"/>
      <w:r w:rsidRPr="00280102">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5454B1" w:rsidRDefault="005454B1"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E47C2E">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w:t>
      </w:r>
      <w:r w:rsidR="00280102">
        <w:rPr>
          <w:rFonts w:cs="Arial"/>
        </w:rPr>
        <w:t xml:space="preserve"> наплати уговорну казну из члан</w:t>
      </w:r>
      <w:r w:rsidR="00E87176">
        <w:rPr>
          <w:rFonts w:cs="Arial"/>
          <w:lang w:val="sr-Cyrl-RS"/>
        </w:rPr>
        <w:t xml:space="preserve"> 17</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8717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1</w:t>
      </w:r>
      <w:r w:rsidRPr="00E47C2E">
        <w:rPr>
          <w:rFonts w:cs="Arial"/>
        </w:rPr>
        <w:t>.</w:t>
      </w:r>
      <w:proofErr w:type="gramEnd"/>
    </w:p>
    <w:p w:rsidR="00B8420E" w:rsidRPr="00A16BDB" w:rsidRDefault="00EE793E" w:rsidP="00EE793E">
      <w:pPr>
        <w:pStyle w:val="KDParagraf"/>
        <w:spacing w:before="0"/>
        <w:rPr>
          <w:rFonts w:cs="Arial"/>
          <w:color w:val="000000" w:themeColor="text1"/>
          <w:lang w:val="sr-Cyrl-RS"/>
        </w:rPr>
      </w:pPr>
      <w:r w:rsidRPr="00A16BDB">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w:t>
      </w:r>
      <w:r w:rsidR="00A16BDB" w:rsidRPr="00A16BDB">
        <w:rPr>
          <w:rFonts w:cs="Arial"/>
          <w:color w:val="000000" w:themeColor="text1"/>
          <w:lang w:val="sr-Cyrl-RS"/>
        </w:rPr>
        <w:t xml:space="preserve">Привредног суда </w:t>
      </w:r>
      <w:r w:rsidRPr="00A16BDB">
        <w:rPr>
          <w:rFonts w:cs="Arial"/>
          <w:color w:val="000000" w:themeColor="text1"/>
        </w:rPr>
        <w:t xml:space="preserve">у </w:t>
      </w:r>
      <w:r w:rsidR="00A16BDB" w:rsidRPr="00A16BDB">
        <w:rPr>
          <w:rFonts w:cs="Arial"/>
          <w:color w:val="000000" w:themeColor="text1"/>
          <w:lang w:val="sr-Cyrl-RS"/>
        </w:rPr>
        <w:t>Београду</w:t>
      </w:r>
    </w:p>
    <w:p w:rsidR="00B8420E" w:rsidRDefault="00B8420E" w:rsidP="00EE793E">
      <w:pPr>
        <w:pStyle w:val="KDParagraf"/>
        <w:spacing w:before="0"/>
        <w:rPr>
          <w:rFonts w:cs="Arial"/>
          <w:lang w:val="sr-Cyrl-RS"/>
        </w:rPr>
      </w:pPr>
    </w:p>
    <w:p w:rsidR="00EE793E" w:rsidRPr="00A16BDB"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822B28">
        <w:rPr>
          <w:rFonts w:cs="Arial"/>
        </w:rPr>
        <w:t>Прилог број 1</w:t>
      </w:r>
      <w:r w:rsidRPr="00822B28">
        <w:rPr>
          <w:rFonts w:cs="Arial"/>
        </w:rPr>
        <w:tab/>
      </w:r>
      <w:r w:rsidR="00EE793E" w:rsidRPr="00822B28">
        <w:rPr>
          <w:rFonts w:cs="Arial"/>
        </w:rPr>
        <w:t>Конкурсна документација</w:t>
      </w:r>
      <w:r w:rsidR="00822B28">
        <w:rPr>
          <w:rFonts w:cs="Arial"/>
          <w:lang w:val="sr-Cyrl-RS"/>
        </w:rPr>
        <w:t xml:space="preserve">-Јавно доступна на порталу ЈН и интернет страници Корисника </w:t>
      </w:r>
      <w:proofErr w:type="gramStart"/>
      <w:r w:rsidR="00822B28">
        <w:rPr>
          <w:rFonts w:cs="Arial"/>
          <w:lang w:val="sr-Cyrl-RS"/>
        </w:rPr>
        <w:t xml:space="preserve">услуга </w:t>
      </w:r>
      <w:r w:rsidR="00EE793E" w:rsidRPr="00822B28">
        <w:rPr>
          <w:rFonts w:cs="Arial"/>
        </w:rPr>
        <w:t>;</w:t>
      </w:r>
      <w:proofErr w:type="gramEnd"/>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5</w:t>
      </w:r>
      <w:r w:rsidR="00D06CFD"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6</w:t>
      </w:r>
      <w:r w:rsidR="00EE793E" w:rsidRPr="00E47C2E">
        <w:rPr>
          <w:rFonts w:cs="Arial"/>
        </w:rPr>
        <w:tab/>
        <w:t xml:space="preserve">Безбедност и здравље на раду; </w:t>
      </w:r>
    </w:p>
    <w:p w:rsidR="00D06CFD" w:rsidRPr="00A16BDB" w:rsidRDefault="00822B28" w:rsidP="00EE793E">
      <w:pPr>
        <w:pStyle w:val="KDParagraf"/>
        <w:spacing w:before="0"/>
        <w:rPr>
          <w:rFonts w:cs="Arial"/>
          <w:color w:val="000000" w:themeColor="text1"/>
        </w:rPr>
      </w:pPr>
      <w:r>
        <w:rPr>
          <w:rFonts w:cs="Arial"/>
          <w:color w:val="000000" w:themeColor="text1"/>
        </w:rPr>
        <w:t xml:space="preserve">Прилог број </w:t>
      </w:r>
      <w:r>
        <w:rPr>
          <w:rFonts w:cs="Arial"/>
          <w:color w:val="000000" w:themeColor="text1"/>
          <w:lang w:val="sr-Cyrl-RS"/>
        </w:rPr>
        <w:t>7</w:t>
      </w:r>
      <w:r w:rsidR="00B17826" w:rsidRPr="00A16BDB">
        <w:rPr>
          <w:rFonts w:cs="Arial"/>
          <w:color w:val="000000" w:themeColor="text1"/>
        </w:rPr>
        <w:t xml:space="preserve"> </w:t>
      </w:r>
      <w:r w:rsidR="00EE793E" w:rsidRPr="00A16BDB">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5454B1" w:rsidRDefault="005454B1"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4</w:t>
      </w:r>
      <w:r w:rsidRPr="00E47C2E">
        <w:rPr>
          <w:rFonts w:cs="Arial"/>
        </w:rPr>
        <w:t>.</w:t>
      </w:r>
      <w:proofErr w:type="gramEnd"/>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A16BDB" w:rsidRDefault="00B17826" w:rsidP="00B17826">
      <w:pPr>
        <w:pStyle w:val="KDParagraf"/>
        <w:spacing w:before="0"/>
        <w:rPr>
          <w:rFonts w:eastAsia="Calibri" w:cs="Arial"/>
          <w:noProof/>
          <w:color w:val="000000" w:themeColor="text1"/>
        </w:rPr>
      </w:pPr>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822B28" w:rsidRDefault="00B17826" w:rsidP="00B17826">
      <w:pPr>
        <w:spacing w:before="0"/>
        <w:rPr>
          <w:rFonts w:cs="Arial"/>
          <w:b/>
        </w:rPr>
      </w:pPr>
      <w:r>
        <w:rPr>
          <w:rFonts w:cs="Arial"/>
          <w:b/>
        </w:rPr>
        <w:t>ЈП „</w:t>
      </w:r>
      <w:r w:rsidRPr="00822B28">
        <w:rPr>
          <w:rFonts w:cs="Arial"/>
          <w:b/>
        </w:rPr>
        <w:t>Електропривреда Србије“Београд                                                Назив</w:t>
      </w:r>
    </w:p>
    <w:p w:rsidR="00B17826" w:rsidRPr="00822B28" w:rsidRDefault="00B17826" w:rsidP="00B17826">
      <w:pPr>
        <w:pStyle w:val="KDParagraf"/>
        <w:spacing w:before="0"/>
        <w:rPr>
          <w:rFonts w:cs="Arial"/>
        </w:rPr>
      </w:pPr>
    </w:p>
    <w:p w:rsidR="00B17826" w:rsidRPr="00822B28" w:rsidRDefault="00B17826" w:rsidP="00B17826">
      <w:pPr>
        <w:pStyle w:val="KDParagraf"/>
        <w:spacing w:before="0"/>
        <w:rPr>
          <w:rFonts w:cs="Arial"/>
        </w:rPr>
      </w:pPr>
      <w:r w:rsidRPr="00822B28">
        <w:rPr>
          <w:rFonts w:cs="Arial"/>
        </w:rPr>
        <w:t>___________________________________                             ________________________</w:t>
      </w:r>
    </w:p>
    <w:p w:rsidR="00B17826" w:rsidRPr="00822B28" w:rsidRDefault="00B17826" w:rsidP="00B17826">
      <w:pPr>
        <w:pStyle w:val="KDParagraf"/>
        <w:spacing w:before="0"/>
        <w:rPr>
          <w:rFonts w:cs="Arial"/>
          <w:b/>
        </w:rPr>
      </w:pPr>
      <w:r w:rsidRPr="00822B28">
        <w:rPr>
          <w:rFonts w:cs="Arial"/>
        </w:rPr>
        <w:t xml:space="preserve">                                                                               </w:t>
      </w:r>
      <w:proofErr w:type="gramStart"/>
      <w:r w:rsidRPr="00822B28">
        <w:rPr>
          <w:rFonts w:cs="Arial"/>
          <w:b/>
        </w:rPr>
        <w:t>М.П.</w:t>
      </w:r>
      <w:proofErr w:type="gramEnd"/>
    </w:p>
    <w:p w:rsidR="00B17826" w:rsidRPr="00822B28" w:rsidRDefault="00A16BDB" w:rsidP="00B17826">
      <w:pPr>
        <w:spacing w:before="0"/>
        <w:rPr>
          <w:rFonts w:cs="Arial"/>
        </w:rPr>
      </w:pPr>
      <w:r w:rsidRPr="00822B28">
        <w:rPr>
          <w:rFonts w:cs="Arial"/>
        </w:rPr>
        <w:t>Финансијски директор</w:t>
      </w:r>
      <w:r w:rsidR="00B17826" w:rsidRPr="00822B28">
        <w:rPr>
          <w:rFonts w:cs="Arial"/>
        </w:rPr>
        <w:t xml:space="preserve"> ТЕНТ,                  име и презиме</w:t>
      </w:r>
      <w:proofErr w:type="gramStart"/>
      <w:r w:rsidR="00B17826" w:rsidRPr="00822B28">
        <w:rPr>
          <w:rFonts w:cs="Arial"/>
        </w:rPr>
        <w:t>,функција</w:t>
      </w:r>
      <w:proofErr w:type="gramEnd"/>
      <w:r w:rsidR="00B17826" w:rsidRPr="00822B28">
        <w:rPr>
          <w:rFonts w:cs="Arial"/>
        </w:rPr>
        <w:t xml:space="preserve">                                            Милорад Лазић, дипл.екон.                                                                             </w:t>
      </w:r>
    </w:p>
    <w:p w:rsidR="007C646E" w:rsidRPr="00280102" w:rsidRDefault="007C646E"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F62128" w:rsidRDefault="00F62128" w:rsidP="003A49ED">
      <w:pPr>
        <w:pStyle w:val="KDParagraf"/>
        <w:spacing w:before="0"/>
        <w:rPr>
          <w:rFonts w:cs="Arial"/>
          <w:lang w:val="sr-Cyrl-RS"/>
        </w:rPr>
      </w:pPr>
    </w:p>
    <w:p w:rsidR="00124557" w:rsidRPr="00124557" w:rsidRDefault="00124557" w:rsidP="00124557">
      <w:pPr>
        <w:pStyle w:val="KDParagraf"/>
        <w:spacing w:before="0"/>
        <w:rPr>
          <w:rFonts w:cs="Arial"/>
          <w:b/>
          <w:lang w:val="sr-Cyrl-RS"/>
        </w:rPr>
      </w:pPr>
      <w:r w:rsidRPr="00124557">
        <w:rPr>
          <w:rFonts w:cs="Arial"/>
          <w:b/>
          <w:lang w:val="sr-Cyrl-RS"/>
        </w:rPr>
        <w:t>НАПОМЕНА:</w:t>
      </w:r>
    </w:p>
    <w:p w:rsidR="00822B28" w:rsidRPr="00124557" w:rsidRDefault="00124557" w:rsidP="00124557">
      <w:pPr>
        <w:pStyle w:val="KDParagraf"/>
        <w:spacing w:before="0"/>
        <w:rPr>
          <w:rFonts w:cs="Arial"/>
          <w:b/>
          <w:lang w:val="sr-Cyrl-RS"/>
        </w:rPr>
      </w:pPr>
      <w:r w:rsidRPr="00124557">
        <w:rPr>
          <w:rFonts w:cs="Arial"/>
          <w:b/>
          <w:lang w:val="sr-Cyrl-RS"/>
        </w:rPr>
        <w:t>НАКОН ИЗБОРА НАЈПОВЉНИЈЕ ПОНУДЕ, СВЕ ОПЦИОНЕ ФОРМУАЛЦИЈЕ ОВОГ МОДЕЛА УГОВРА ЋЕ СЕ ПРИЛАГОДТИ КОНКРЕТНО ИОЗАБРНОЈ ПОНУДИ.</w:t>
      </w: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5454B1" w:rsidRDefault="005454B1" w:rsidP="003A49ED">
      <w:pPr>
        <w:pStyle w:val="KDParagraf"/>
        <w:spacing w:before="0"/>
        <w:rPr>
          <w:rFonts w:cs="Arial"/>
          <w:lang w:val="sr-Cyrl-RS"/>
        </w:rPr>
      </w:pPr>
    </w:p>
    <w:p w:rsidR="005454B1" w:rsidRDefault="005454B1" w:rsidP="003A49ED">
      <w:pPr>
        <w:pStyle w:val="KDParagraf"/>
        <w:spacing w:before="0"/>
        <w:rPr>
          <w:rFonts w:cs="Arial"/>
          <w:lang w:val="sr-Cyrl-RS"/>
        </w:rPr>
      </w:pPr>
    </w:p>
    <w:p w:rsidR="005454B1" w:rsidRDefault="005454B1" w:rsidP="003A49ED">
      <w:pPr>
        <w:pStyle w:val="KDParagraf"/>
        <w:spacing w:before="0"/>
        <w:rPr>
          <w:rFonts w:cs="Arial"/>
          <w:lang w:val="sr-Cyrl-RS"/>
        </w:rPr>
      </w:pPr>
    </w:p>
    <w:p w:rsidR="0039118F" w:rsidRDefault="0039118F" w:rsidP="003A49ED">
      <w:pPr>
        <w:pStyle w:val="KDParagraf"/>
        <w:spacing w:before="0"/>
        <w:rPr>
          <w:rFonts w:cs="Arial"/>
          <w:lang w:val="sr-Cyrl-RS"/>
        </w:rPr>
      </w:pPr>
    </w:p>
    <w:p w:rsidR="0039118F" w:rsidRDefault="0039118F" w:rsidP="003A49ED">
      <w:pPr>
        <w:pStyle w:val="KDParagraf"/>
        <w:spacing w:before="0"/>
        <w:rPr>
          <w:rFonts w:cs="Arial"/>
          <w:lang w:val="sr-Cyrl-RS"/>
        </w:rPr>
      </w:pPr>
    </w:p>
    <w:p w:rsidR="0039118F" w:rsidRDefault="0039118F" w:rsidP="003A49ED">
      <w:pPr>
        <w:pStyle w:val="KDParagraf"/>
        <w:spacing w:before="0"/>
        <w:rPr>
          <w:rFonts w:cs="Arial"/>
          <w:lang w:val="sr-Cyrl-RS"/>
        </w:rPr>
      </w:pPr>
    </w:p>
    <w:p w:rsidR="0039118F" w:rsidRPr="00822B28" w:rsidRDefault="0039118F" w:rsidP="003A49ED">
      <w:pPr>
        <w:pStyle w:val="KDParagraf"/>
        <w:spacing w:before="0"/>
        <w:rPr>
          <w:rFonts w:cs="Arial"/>
          <w:lang w:val="sr-Cyrl-RS"/>
        </w:rPr>
      </w:pPr>
    </w:p>
    <w:p w:rsidR="00A16BDB" w:rsidRPr="00A16BDB" w:rsidRDefault="00A16BDB" w:rsidP="00A16BDB">
      <w:pPr>
        <w:spacing w:before="40" w:after="80" w:line="216" w:lineRule="auto"/>
        <w:rPr>
          <w:szCs w:val="20"/>
          <w:lang w:val="sr-Cyrl-CS"/>
        </w:rPr>
      </w:pPr>
      <w:r>
        <w:rPr>
          <w:noProof/>
          <w:szCs w:val="20"/>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835D6F">
      <w:pPr>
        <w:numPr>
          <w:ilvl w:val="0"/>
          <w:numId w:val="32"/>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835D6F">
      <w:pPr>
        <w:numPr>
          <w:ilvl w:val="0"/>
          <w:numId w:val="32"/>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835D6F">
      <w:pPr>
        <w:numPr>
          <w:ilvl w:val="0"/>
          <w:numId w:val="32"/>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835D6F">
      <w:pPr>
        <w:numPr>
          <w:ilvl w:val="0"/>
          <w:numId w:val="32"/>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16BDB">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835D6F">
      <w:pPr>
        <w:numPr>
          <w:ilvl w:val="0"/>
          <w:numId w:val="32"/>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835D6F">
      <w:pPr>
        <w:numPr>
          <w:ilvl w:val="0"/>
          <w:numId w:val="32"/>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835D6F">
      <w:pPr>
        <w:numPr>
          <w:ilvl w:val="0"/>
          <w:numId w:val="32"/>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посебно 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w:t>
      </w:r>
      <w:r w:rsidRPr="00A16BDB">
        <w:rPr>
          <w:lang w:val="sr-Cyrl-CS"/>
        </w:rPr>
        <w:lastRenderedPageBreak/>
        <w:t>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835D6F">
      <w:pPr>
        <w:numPr>
          <w:ilvl w:val="0"/>
          <w:numId w:val="32"/>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835D6F">
      <w:pPr>
        <w:numPr>
          <w:ilvl w:val="0"/>
          <w:numId w:val="32"/>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835D6F">
      <w:pPr>
        <w:numPr>
          <w:ilvl w:val="0"/>
          <w:numId w:val="32"/>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835D6F">
      <w:pPr>
        <w:numPr>
          <w:ilvl w:val="0"/>
          <w:numId w:val="32"/>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835D6F">
      <w:pPr>
        <w:numPr>
          <w:ilvl w:val="0"/>
          <w:numId w:val="32"/>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835D6F">
      <w:pPr>
        <w:numPr>
          <w:ilvl w:val="0"/>
          <w:numId w:val="32"/>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835D6F">
      <w:pPr>
        <w:numPr>
          <w:ilvl w:val="0"/>
          <w:numId w:val="32"/>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835D6F">
      <w:pPr>
        <w:numPr>
          <w:ilvl w:val="0"/>
          <w:numId w:val="32"/>
        </w:numPr>
        <w:spacing w:before="0" w:after="80" w:line="216" w:lineRule="auto"/>
        <w:rPr>
          <w:lang w:val="ru-RU"/>
        </w:rPr>
      </w:pPr>
      <w:r w:rsidRPr="00A16BD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835D6F">
      <w:pPr>
        <w:numPr>
          <w:ilvl w:val="0"/>
          <w:numId w:val="32"/>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835D6F">
      <w:pPr>
        <w:numPr>
          <w:ilvl w:val="0"/>
          <w:numId w:val="32"/>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835D6F">
      <w:pPr>
        <w:numPr>
          <w:ilvl w:val="0"/>
          <w:numId w:val="32"/>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835D6F">
      <w:pPr>
        <w:numPr>
          <w:ilvl w:val="0"/>
          <w:numId w:val="32"/>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835D6F">
      <w:pPr>
        <w:numPr>
          <w:ilvl w:val="0"/>
          <w:numId w:val="32"/>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835D6F">
      <w:pPr>
        <w:numPr>
          <w:ilvl w:val="0"/>
          <w:numId w:val="32"/>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835D6F">
      <w:pPr>
        <w:numPr>
          <w:ilvl w:val="0"/>
          <w:numId w:val="32"/>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835D6F">
      <w:pPr>
        <w:numPr>
          <w:ilvl w:val="0"/>
          <w:numId w:val="32"/>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835D6F">
      <w:pPr>
        <w:numPr>
          <w:ilvl w:val="0"/>
          <w:numId w:val="32"/>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835D6F">
      <w:pPr>
        <w:numPr>
          <w:ilvl w:val="0"/>
          <w:numId w:val="32"/>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835D6F">
      <w:pPr>
        <w:numPr>
          <w:ilvl w:val="0"/>
          <w:numId w:val="32"/>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835D6F">
      <w:pPr>
        <w:numPr>
          <w:ilvl w:val="0"/>
          <w:numId w:val="32"/>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16BDB">
        <w:rPr>
          <w:lang w:val="ru-RU"/>
        </w:rPr>
        <w:lastRenderedPageBreak/>
        <w:t>за рад на радним местима са повећаним ризиком, а по поступку и у роковима утврђеним Актом о процени ризика.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835D6F">
      <w:pPr>
        <w:numPr>
          <w:ilvl w:val="0"/>
          <w:numId w:val="33"/>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835D6F">
      <w:pPr>
        <w:numPr>
          <w:ilvl w:val="0"/>
          <w:numId w:val="33"/>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835D6F">
      <w:pPr>
        <w:numPr>
          <w:ilvl w:val="0"/>
          <w:numId w:val="33"/>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835D6F">
      <w:pPr>
        <w:numPr>
          <w:ilvl w:val="0"/>
          <w:numId w:val="33"/>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835D6F">
      <w:pPr>
        <w:numPr>
          <w:ilvl w:val="0"/>
          <w:numId w:val="33"/>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835D6F">
      <w:pPr>
        <w:numPr>
          <w:ilvl w:val="0"/>
          <w:numId w:val="33"/>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835D6F">
      <w:pPr>
        <w:numPr>
          <w:ilvl w:val="0"/>
          <w:numId w:val="33"/>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6BDB" w:rsidRPr="00A16BDB" w:rsidRDefault="00A16BDB" w:rsidP="00A16BDB">
      <w:pPr>
        <w:spacing w:before="280" w:after="360" w:line="216" w:lineRule="auto"/>
        <w:ind w:firstLine="567"/>
        <w:rPr>
          <w:b/>
          <w:u w:val="single"/>
          <w:lang w:val="sr-Cyrl-RS"/>
        </w:rPr>
      </w:pPr>
      <w:r w:rsidRPr="00A16BDB">
        <w:rPr>
          <w:b/>
          <w:u w:val="single"/>
          <w:lang w:val="sr-Cyrl-RS"/>
        </w:rPr>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 xml:space="preserve">Стање </w:t>
      </w:r>
      <w:r w:rsidRPr="00A16BDB">
        <w:rPr>
          <w:lang w:val="sr-Latn-CS"/>
        </w:rPr>
        <w:t>радног и складишног простора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lastRenderedPageBreak/>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835D6F">
      <w:pPr>
        <w:numPr>
          <w:ilvl w:val="1"/>
          <w:numId w:val="34"/>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224" w:rsidRDefault="007C6224">
      <w:r>
        <w:separator/>
      </w:r>
    </w:p>
    <w:p w:rsidR="007C6224" w:rsidRDefault="007C6224"/>
  </w:endnote>
  <w:endnote w:type="continuationSeparator" w:id="0">
    <w:p w:rsidR="007C6224" w:rsidRDefault="007C6224">
      <w:r>
        <w:continuationSeparator/>
      </w:r>
    </w:p>
    <w:p w:rsidR="007C6224" w:rsidRDefault="007C6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9E" w:rsidRDefault="002B629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629E" w:rsidRDefault="002B629E" w:rsidP="00841BE7">
    <w:pPr>
      <w:pStyle w:val="Footer"/>
      <w:ind w:right="360"/>
    </w:pPr>
  </w:p>
  <w:p w:rsidR="002B629E" w:rsidRDefault="002B629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9E" w:rsidRPr="00EC5BB4" w:rsidRDefault="002B62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238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238B">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9E" w:rsidRPr="00EC5BB4" w:rsidRDefault="002B62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238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238B">
      <w:rPr>
        <w:rStyle w:val="PageNumber"/>
        <w:rFonts w:cs="Arial"/>
        <w:b/>
        <w:noProof/>
        <w:szCs w:val="24"/>
      </w:rPr>
      <w:t>67</w:t>
    </w:r>
    <w:r w:rsidRPr="00EC5BB4">
      <w:rPr>
        <w:rStyle w:val="PageNumber"/>
        <w:rFonts w:cs="Arial"/>
        <w:b/>
        <w:szCs w:val="24"/>
      </w:rPr>
      <w:fldChar w:fldCharType="end"/>
    </w:r>
  </w:p>
  <w:p w:rsidR="002B629E" w:rsidRDefault="002B6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224" w:rsidRDefault="007C6224">
      <w:r>
        <w:separator/>
      </w:r>
    </w:p>
    <w:p w:rsidR="007C6224" w:rsidRDefault="007C6224"/>
  </w:footnote>
  <w:footnote w:type="continuationSeparator" w:id="0">
    <w:p w:rsidR="007C6224" w:rsidRDefault="007C6224">
      <w:r>
        <w:continuationSeparator/>
      </w:r>
    </w:p>
    <w:p w:rsidR="007C6224" w:rsidRDefault="007C62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9E" w:rsidRDefault="002B629E" w:rsidP="004276AD">
    <w:pPr>
      <w:pStyle w:val="Header"/>
      <w:rPr>
        <w:sz w:val="20"/>
      </w:rPr>
    </w:pPr>
  </w:p>
  <w:p w:rsidR="002B629E" w:rsidRDefault="002B629E"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2B629E" w:rsidRPr="00EC5BB4" w:rsidRDefault="002B629E" w:rsidP="004276AD">
    <w:pPr>
      <w:pStyle w:val="Header"/>
      <w:rPr>
        <w:szCs w:val="24"/>
      </w:rPr>
    </w:pPr>
    <w:r w:rsidRPr="00EC5BB4">
      <w:rPr>
        <w:szCs w:val="24"/>
      </w:rPr>
      <w:t xml:space="preserve"> Конкурсна документација ЈН</w:t>
    </w:r>
    <w:r>
      <w:rPr>
        <w:szCs w:val="24"/>
        <w:lang w:val="sr-Cyrl-RS"/>
      </w:rPr>
      <w:t xml:space="preserve"> 3000/0035/2016 (</w:t>
    </w:r>
    <w:r w:rsidR="0039118F">
      <w:rPr>
        <w:szCs w:val="24"/>
        <w:lang w:val="sr-Latn-RS"/>
      </w:rPr>
      <w:t>1666</w:t>
    </w:r>
    <w:r>
      <w:rPr>
        <w:szCs w:val="24"/>
        <w:lang w:val="sr-Cyrl-RS"/>
      </w:rPr>
      <w:t>/2016)</w:t>
    </w:r>
  </w:p>
  <w:p w:rsidR="002B629E" w:rsidRPr="004276AD" w:rsidRDefault="002B629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9E" w:rsidRDefault="002B629E" w:rsidP="004276AD">
    <w:pPr>
      <w:pStyle w:val="Header"/>
    </w:pPr>
  </w:p>
  <w:p w:rsidR="002B629E" w:rsidRDefault="002B629E"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2B629E" w:rsidRPr="00753AAD" w:rsidRDefault="002B629E" w:rsidP="004276AD">
    <w:pPr>
      <w:pStyle w:val="Header"/>
      <w:rPr>
        <w:szCs w:val="24"/>
        <w:lang w:val="sr-Cyrl-RS"/>
      </w:rPr>
    </w:pPr>
    <w:r>
      <w:rPr>
        <w:szCs w:val="24"/>
      </w:rPr>
      <w:t>Конкурсна документација ЈН</w:t>
    </w:r>
    <w:r>
      <w:rPr>
        <w:szCs w:val="24"/>
        <w:lang w:val="sr-Cyrl-RS"/>
      </w:rPr>
      <w:t xml:space="preserve"> 3000/0035/2016 (</w:t>
    </w:r>
    <w:r w:rsidR="0039118F">
      <w:rPr>
        <w:szCs w:val="24"/>
      </w:rPr>
      <w:t>1666</w:t>
    </w:r>
    <w:r>
      <w:rPr>
        <w:szCs w:val="24"/>
        <w:lang w:val="sr-Cyrl-RS"/>
      </w:rPr>
      <w:t>/2016)</w:t>
    </w:r>
  </w:p>
  <w:p w:rsidR="002B629E" w:rsidRPr="00210557" w:rsidRDefault="002B629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27343B"/>
    <w:multiLevelType w:val="hybridMultilevel"/>
    <w:tmpl w:val="74266B56"/>
    <w:lvl w:ilvl="0" w:tplc="49BC041A">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0456C7"/>
    <w:multiLevelType w:val="hybridMultilevel"/>
    <w:tmpl w:val="D464B8DA"/>
    <w:lvl w:ilvl="0" w:tplc="183C2B5E">
      <w:start w:val="1"/>
      <w:numFmt w:val="decimal"/>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6F0211"/>
    <w:multiLevelType w:val="hybridMultilevel"/>
    <w:tmpl w:val="08FE72A0"/>
    <w:lvl w:ilvl="0" w:tplc="92EE5732">
      <w:start w:val="1"/>
      <w:numFmt w:val="bullet"/>
      <w:lvlText w:val="-"/>
      <w:lvlJc w:val="left"/>
      <w:pPr>
        <w:tabs>
          <w:tab w:val="num" w:pos="0"/>
        </w:tabs>
        <w:ind w:left="0" w:hanging="360"/>
      </w:pPr>
      <w:rPr>
        <w:rFonts w:ascii="Times New Roman" w:eastAsia="Times New Roman" w:hAnsi="Times New Roman" w:cs="Times New Roman" w:hint="default"/>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68">
    <w:nsid w:val="24C967F4"/>
    <w:multiLevelType w:val="hybridMultilevel"/>
    <w:tmpl w:val="5224861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00211A"/>
    <w:multiLevelType w:val="hybridMultilevel"/>
    <w:tmpl w:val="23E0CE30"/>
    <w:lvl w:ilvl="0" w:tplc="241A0005">
      <w:start w:val="1"/>
      <w:numFmt w:val="bullet"/>
      <w:lvlText w:val=""/>
      <w:lvlJc w:val="left"/>
      <w:pPr>
        <w:ind w:left="78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0138D8"/>
    <w:multiLevelType w:val="hybridMultilevel"/>
    <w:tmpl w:val="7BAA9FEA"/>
    <w:lvl w:ilvl="0" w:tplc="52D4242A">
      <w:start w:val="1"/>
      <w:numFmt w:val="bullet"/>
      <w:lvlText w:val=""/>
      <w:lvlJc w:val="left"/>
      <w:pPr>
        <w:tabs>
          <w:tab w:val="num" w:pos="0"/>
        </w:tabs>
        <w:ind w:left="0" w:hanging="360"/>
      </w:pPr>
      <w:rPr>
        <w:rFonts w:ascii="Wingdings" w:hAnsi="Wingdings" w:hint="default"/>
        <w:color w:val="auto"/>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6552D9"/>
    <w:multiLevelType w:val="hybridMultilevel"/>
    <w:tmpl w:val="8B5E2FB4"/>
    <w:lvl w:ilvl="0" w:tplc="8DE28C0A">
      <w:start w:val="1"/>
      <w:numFmt w:val="decimal"/>
      <w:lvlText w:val="%1)"/>
      <w:lvlJc w:val="left"/>
      <w:pPr>
        <w:ind w:left="720" w:hanging="360"/>
      </w:pPr>
      <w:rPr>
        <w:rFonts w:hint="default"/>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0E389C"/>
    <w:multiLevelType w:val="hybridMultilevel"/>
    <w:tmpl w:val="5B7C19C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4ED1295"/>
    <w:multiLevelType w:val="hybridMultilevel"/>
    <w:tmpl w:val="6BCA924A"/>
    <w:lvl w:ilvl="0" w:tplc="B336D1A6">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90831C7"/>
    <w:multiLevelType w:val="hybridMultilevel"/>
    <w:tmpl w:val="E808FFCC"/>
    <w:lvl w:ilvl="0" w:tplc="BD1EA9E2">
      <w:start w:val="3"/>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1F92A2F"/>
    <w:multiLevelType w:val="hybridMultilevel"/>
    <w:tmpl w:val="437EB88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76419FD"/>
    <w:multiLevelType w:val="hybridMultilevel"/>
    <w:tmpl w:val="7E0C152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DE6256A"/>
    <w:multiLevelType w:val="hybridMultilevel"/>
    <w:tmpl w:val="15920356"/>
    <w:lvl w:ilvl="0" w:tplc="183C2B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7"/>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9"/>
  </w:num>
  <w:num w:numId="8">
    <w:abstractNumId w:val="74"/>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6"/>
  </w:num>
  <w:num w:numId="12">
    <w:abstractNumId w:val="69"/>
  </w:num>
  <w:num w:numId="13">
    <w:abstractNumId w:val="60"/>
  </w:num>
  <w:num w:numId="14">
    <w:abstractNumId w:val="57"/>
  </w:num>
  <w:num w:numId="15">
    <w:abstractNumId w:val="64"/>
  </w:num>
  <w:num w:numId="16">
    <w:abstractNumId w:val="89"/>
  </w:num>
  <w:num w:numId="17">
    <w:abstractNumId w:val="80"/>
  </w:num>
  <w:num w:numId="18">
    <w:abstractNumId w:val="92"/>
  </w:num>
  <w:num w:numId="19">
    <w:abstractNumId w:val="66"/>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8"/>
  </w:num>
  <w:num w:numId="28">
    <w:abstractNumId w:val="49"/>
  </w:num>
  <w:num w:numId="29">
    <w:abstractNumId w:val="81"/>
  </w:num>
  <w:num w:numId="30">
    <w:abstractNumId w:val="88"/>
  </w:num>
  <w:num w:numId="31">
    <w:abstractNumId w:val="93"/>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79"/>
  </w:num>
  <w:num w:numId="37">
    <w:abstractNumId w:val="84"/>
  </w:num>
  <w:num w:numId="38">
    <w:abstractNumId w:val="91"/>
  </w:num>
  <w:num w:numId="39">
    <w:abstractNumId w:val="70"/>
  </w:num>
  <w:num w:numId="40">
    <w:abstractNumId w:val="67"/>
  </w:num>
  <w:num w:numId="41">
    <w:abstractNumId w:val="73"/>
  </w:num>
  <w:num w:numId="42">
    <w:abstractNumId w:val="102"/>
  </w:num>
  <w:num w:numId="43">
    <w:abstractNumId w:val="54"/>
  </w:num>
  <w:num w:numId="44">
    <w:abstractNumId w:val="103"/>
  </w:num>
  <w:num w:numId="45">
    <w:abstractNumId w:val="50"/>
  </w:num>
  <w:num w:numId="46">
    <w:abstractNumId w:val="51"/>
  </w:num>
  <w:num w:numId="47">
    <w:abstractNumId w:val="10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1930"/>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E4"/>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38B"/>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8C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64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18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9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C4"/>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2"/>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18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31"/>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14"/>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095"/>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F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4B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690"/>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73D"/>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D4"/>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70A"/>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38"/>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224"/>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7AF"/>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DB"/>
    <w:rsid w:val="00A16DEF"/>
    <w:rsid w:val="00A16FEC"/>
    <w:rsid w:val="00A17134"/>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83"/>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39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33"/>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B73"/>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69"/>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7F3"/>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20"/>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A8"/>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9104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oleObject" Target="embeddings/oleObject10.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____________@eps.rs"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image" Target="media/image7.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oleObject" Target="embeddings/oleObject7.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189" Type="http://schemas.openxmlformats.org/officeDocument/2006/relationships/oleObject" Target="embeddings/oleObject8.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____________@eps.rs" TargetMode="External"/><Relationship Id="rId190" Type="http://schemas.openxmlformats.org/officeDocument/2006/relationships/oleObject" Target="embeddings/oleObject9.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wmf"/><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0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1.xml><?xml version="1.0" encoding="utf-8"?>
<ds:datastoreItem xmlns:ds="http://schemas.openxmlformats.org/officeDocument/2006/customXml" ds:itemID="{6ADB5C92-3B78-4D63-A758-851A470EA907}">
  <ds:schemaRefs>
    <ds:schemaRef ds:uri="http://schemas.openxmlformats.org/officeDocument/2006/bibliography"/>
  </ds:schemaRefs>
</ds:datastoreItem>
</file>

<file path=customXml/itemProps10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0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0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0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06.xml><?xml version="1.0" encoding="utf-8"?>
<ds:datastoreItem xmlns:ds="http://schemas.openxmlformats.org/officeDocument/2006/customXml" ds:itemID="{55E8DEFE-0F55-43B2-989E-AC013D2C7370}">
  <ds:schemaRefs>
    <ds:schemaRef ds:uri="http://schemas.openxmlformats.org/officeDocument/2006/bibliography"/>
  </ds:schemaRefs>
</ds:datastoreItem>
</file>

<file path=customXml/itemProps107.xml><?xml version="1.0" encoding="utf-8"?>
<ds:datastoreItem xmlns:ds="http://schemas.openxmlformats.org/officeDocument/2006/customXml" ds:itemID="{F0BF74B5-715C-4DE0-A392-BADA5B5A698B}">
  <ds:schemaRefs>
    <ds:schemaRef ds:uri="http://schemas.openxmlformats.org/officeDocument/2006/bibliography"/>
  </ds:schemaRefs>
</ds:datastoreItem>
</file>

<file path=customXml/itemProps108.xml><?xml version="1.0" encoding="utf-8"?>
<ds:datastoreItem xmlns:ds="http://schemas.openxmlformats.org/officeDocument/2006/customXml" ds:itemID="{CA4D628C-49A2-45FD-89C6-F623BF027617}">
  <ds:schemaRefs>
    <ds:schemaRef ds:uri="http://schemas.openxmlformats.org/officeDocument/2006/bibliography"/>
  </ds:schemaRefs>
</ds:datastoreItem>
</file>

<file path=customXml/itemProps109.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1.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1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11.xml><?xml version="1.0" encoding="utf-8"?>
<ds:datastoreItem xmlns:ds="http://schemas.openxmlformats.org/officeDocument/2006/customXml" ds:itemID="{044025CB-2428-4AE6-93A0-08C68D59660B}">
  <ds:schemaRefs>
    <ds:schemaRef ds:uri="http://schemas.openxmlformats.org/officeDocument/2006/bibliography"/>
  </ds:schemaRefs>
</ds:datastoreItem>
</file>

<file path=customXml/itemProps112.xml><?xml version="1.0" encoding="utf-8"?>
<ds:datastoreItem xmlns:ds="http://schemas.openxmlformats.org/officeDocument/2006/customXml" ds:itemID="{9923F057-79B3-4CF4-AAAA-D24D6C20128C}">
  <ds:schemaRefs>
    <ds:schemaRef ds:uri="http://schemas.openxmlformats.org/officeDocument/2006/bibliography"/>
  </ds:schemaRefs>
</ds:datastoreItem>
</file>

<file path=customXml/itemProps113.xml><?xml version="1.0" encoding="utf-8"?>
<ds:datastoreItem xmlns:ds="http://schemas.openxmlformats.org/officeDocument/2006/customXml" ds:itemID="{5478C84A-C605-4BBB-B04D-D2746B95913C}">
  <ds:schemaRefs>
    <ds:schemaRef ds:uri="http://schemas.openxmlformats.org/officeDocument/2006/bibliography"/>
  </ds:schemaRefs>
</ds:datastoreItem>
</file>

<file path=customXml/itemProps114.xml><?xml version="1.0" encoding="utf-8"?>
<ds:datastoreItem xmlns:ds="http://schemas.openxmlformats.org/officeDocument/2006/customXml" ds:itemID="{02CC09D4-C08A-4712-8BF6-347781E5265E}">
  <ds:schemaRefs>
    <ds:schemaRef ds:uri="http://schemas.openxmlformats.org/officeDocument/2006/bibliography"/>
  </ds:schemaRefs>
</ds:datastoreItem>
</file>

<file path=customXml/itemProps115.xml><?xml version="1.0" encoding="utf-8"?>
<ds:datastoreItem xmlns:ds="http://schemas.openxmlformats.org/officeDocument/2006/customXml" ds:itemID="{F6F7CE0D-27F0-45DE-9E37-C6BB4F2AD776}">
  <ds:schemaRefs>
    <ds:schemaRef ds:uri="http://schemas.openxmlformats.org/officeDocument/2006/bibliography"/>
  </ds:schemaRefs>
</ds:datastoreItem>
</file>

<file path=customXml/itemProps116.xml><?xml version="1.0" encoding="utf-8"?>
<ds:datastoreItem xmlns:ds="http://schemas.openxmlformats.org/officeDocument/2006/customXml" ds:itemID="{46D18190-F994-462D-A517-418DFABBC403}">
  <ds:schemaRefs>
    <ds:schemaRef ds:uri="http://schemas.openxmlformats.org/officeDocument/2006/bibliography"/>
  </ds:schemaRefs>
</ds:datastoreItem>
</file>

<file path=customXml/itemProps117.xml><?xml version="1.0" encoding="utf-8"?>
<ds:datastoreItem xmlns:ds="http://schemas.openxmlformats.org/officeDocument/2006/customXml" ds:itemID="{9C6D93C9-A890-4162-BE2C-41462CD7DBA3}">
  <ds:schemaRefs>
    <ds:schemaRef ds:uri="http://schemas.openxmlformats.org/officeDocument/2006/bibliography"/>
  </ds:schemaRefs>
</ds:datastoreItem>
</file>

<file path=customXml/itemProps11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1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21.xml><?xml version="1.0" encoding="utf-8"?>
<ds:datastoreItem xmlns:ds="http://schemas.openxmlformats.org/officeDocument/2006/customXml" ds:itemID="{7DCD654B-3F1E-494D-B185-1AE88F32C99F}">
  <ds:schemaRefs>
    <ds:schemaRef ds:uri="http://schemas.openxmlformats.org/officeDocument/2006/bibliography"/>
  </ds:schemaRefs>
</ds:datastoreItem>
</file>

<file path=customXml/itemProps122.xml><?xml version="1.0" encoding="utf-8"?>
<ds:datastoreItem xmlns:ds="http://schemas.openxmlformats.org/officeDocument/2006/customXml" ds:itemID="{D6533146-ADBD-4A2D-8D7F-AF569D72AB6C}">
  <ds:schemaRefs>
    <ds:schemaRef ds:uri="http://schemas.openxmlformats.org/officeDocument/2006/bibliography"/>
  </ds:schemaRefs>
</ds:datastoreItem>
</file>

<file path=customXml/itemProps12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2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2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26.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7.xml><?xml version="1.0" encoding="utf-8"?>
<ds:datastoreItem xmlns:ds="http://schemas.openxmlformats.org/officeDocument/2006/customXml" ds:itemID="{B783CDFA-1F03-4873-9332-55867B277F31}">
  <ds:schemaRefs>
    <ds:schemaRef ds:uri="http://schemas.openxmlformats.org/officeDocument/2006/bibliography"/>
  </ds:schemaRefs>
</ds:datastoreItem>
</file>

<file path=customXml/itemProps128.xml><?xml version="1.0" encoding="utf-8"?>
<ds:datastoreItem xmlns:ds="http://schemas.openxmlformats.org/officeDocument/2006/customXml" ds:itemID="{412C9305-7DBA-4C87-9CD1-5625E7529ABE}">
  <ds:schemaRefs>
    <ds:schemaRef ds:uri="http://schemas.openxmlformats.org/officeDocument/2006/bibliography"/>
  </ds:schemaRefs>
</ds:datastoreItem>
</file>

<file path=customXml/itemProps129.xml><?xml version="1.0" encoding="utf-8"?>
<ds:datastoreItem xmlns:ds="http://schemas.openxmlformats.org/officeDocument/2006/customXml" ds:itemID="{51F274D3-B28D-4986-A578-F0E49C2EEEC1}">
  <ds:schemaRefs>
    <ds:schemaRef ds:uri="http://schemas.openxmlformats.org/officeDocument/2006/bibliography"/>
  </ds:schemaRefs>
</ds:datastoreItem>
</file>

<file path=customXml/itemProps13.xml><?xml version="1.0" encoding="utf-8"?>
<ds:datastoreItem xmlns:ds="http://schemas.openxmlformats.org/officeDocument/2006/customXml" ds:itemID="{680C9EFF-9FE8-4B74-B881-DEE9D203FE38}">
  <ds:schemaRefs>
    <ds:schemaRef ds:uri="http://schemas.openxmlformats.org/officeDocument/2006/bibliography"/>
  </ds:schemaRefs>
</ds:datastoreItem>
</file>

<file path=customXml/itemProps130.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1.xml><?xml version="1.0" encoding="utf-8"?>
<ds:datastoreItem xmlns:ds="http://schemas.openxmlformats.org/officeDocument/2006/customXml" ds:itemID="{50AF1E7B-121C-463E-AD1A-4DE1C952E6EE}">
  <ds:schemaRefs>
    <ds:schemaRef ds:uri="http://schemas.openxmlformats.org/officeDocument/2006/bibliography"/>
  </ds:schemaRefs>
</ds:datastoreItem>
</file>

<file path=customXml/itemProps13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3.xml><?xml version="1.0" encoding="utf-8"?>
<ds:datastoreItem xmlns:ds="http://schemas.openxmlformats.org/officeDocument/2006/customXml" ds:itemID="{C3D80C7B-E0D9-45EA-A35E-100E1D5B1114}">
  <ds:schemaRefs>
    <ds:schemaRef ds:uri="http://schemas.openxmlformats.org/officeDocument/2006/bibliography"/>
  </ds:schemaRefs>
</ds:datastoreItem>
</file>

<file path=customXml/itemProps134.xml><?xml version="1.0" encoding="utf-8"?>
<ds:datastoreItem xmlns:ds="http://schemas.openxmlformats.org/officeDocument/2006/customXml" ds:itemID="{5EC7C377-3FD8-4FA6-8E22-43B99615A5F4}">
  <ds:schemaRefs>
    <ds:schemaRef ds:uri="http://schemas.openxmlformats.org/officeDocument/2006/bibliography"/>
  </ds:schemaRefs>
</ds:datastoreItem>
</file>

<file path=customXml/itemProps135.xml><?xml version="1.0" encoding="utf-8"?>
<ds:datastoreItem xmlns:ds="http://schemas.openxmlformats.org/officeDocument/2006/customXml" ds:itemID="{F1FE9B99-EE4D-4DED-B2FE-80940329ECDB}">
  <ds:schemaRefs>
    <ds:schemaRef ds:uri="http://schemas.openxmlformats.org/officeDocument/2006/bibliography"/>
  </ds:schemaRefs>
</ds:datastoreItem>
</file>

<file path=customXml/itemProps13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37.xml><?xml version="1.0" encoding="utf-8"?>
<ds:datastoreItem xmlns:ds="http://schemas.openxmlformats.org/officeDocument/2006/customXml" ds:itemID="{94F266DC-3EB5-4BDD-A2F0-29CA84CFDDC2}">
  <ds:schemaRefs>
    <ds:schemaRef ds:uri="http://schemas.openxmlformats.org/officeDocument/2006/bibliography"/>
  </ds:schemaRefs>
</ds:datastoreItem>
</file>

<file path=customXml/itemProps138.xml><?xml version="1.0" encoding="utf-8"?>
<ds:datastoreItem xmlns:ds="http://schemas.openxmlformats.org/officeDocument/2006/customXml" ds:itemID="{6178C954-0681-4514-A575-B0A233C0DA76}">
  <ds:schemaRefs>
    <ds:schemaRef ds:uri="http://schemas.openxmlformats.org/officeDocument/2006/bibliography"/>
  </ds:schemaRefs>
</ds:datastoreItem>
</file>

<file path=customXml/itemProps139.xml><?xml version="1.0" encoding="utf-8"?>
<ds:datastoreItem xmlns:ds="http://schemas.openxmlformats.org/officeDocument/2006/customXml" ds:itemID="{B0DDDD75-A1E1-47B4-9BB2-6F3B6CA656B8}">
  <ds:schemaRefs>
    <ds:schemaRef ds:uri="http://schemas.openxmlformats.org/officeDocument/2006/bibliography"/>
  </ds:schemaRefs>
</ds:datastoreItem>
</file>

<file path=customXml/itemProps14.xml><?xml version="1.0" encoding="utf-8"?>
<ds:datastoreItem xmlns:ds="http://schemas.openxmlformats.org/officeDocument/2006/customXml" ds:itemID="{64C10DA7-CD94-46A3-AC86-BEE2A586C61F}">
  <ds:schemaRefs>
    <ds:schemaRef ds:uri="http://schemas.openxmlformats.org/officeDocument/2006/bibliography"/>
  </ds:schemaRefs>
</ds:datastoreItem>
</file>

<file path=customXml/itemProps14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1.xml><?xml version="1.0" encoding="utf-8"?>
<ds:datastoreItem xmlns:ds="http://schemas.openxmlformats.org/officeDocument/2006/customXml" ds:itemID="{C42EA589-AD99-4DA7-9CF2-B8358DCE505C}">
  <ds:schemaRefs>
    <ds:schemaRef ds:uri="http://schemas.openxmlformats.org/officeDocument/2006/bibliography"/>
  </ds:schemaRefs>
</ds:datastoreItem>
</file>

<file path=customXml/itemProps142.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4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4.xml><?xml version="1.0" encoding="utf-8"?>
<ds:datastoreItem xmlns:ds="http://schemas.openxmlformats.org/officeDocument/2006/customXml" ds:itemID="{0D460C5A-D7C3-4D88-863F-E6A69EDC3FCB}">
  <ds:schemaRefs>
    <ds:schemaRef ds:uri="http://schemas.openxmlformats.org/officeDocument/2006/bibliography"/>
  </ds:schemaRefs>
</ds:datastoreItem>
</file>

<file path=customXml/itemProps145.xml><?xml version="1.0" encoding="utf-8"?>
<ds:datastoreItem xmlns:ds="http://schemas.openxmlformats.org/officeDocument/2006/customXml" ds:itemID="{B97E061A-74C7-4C7D-91F5-2F1661A90E33}">
  <ds:schemaRefs>
    <ds:schemaRef ds:uri="http://schemas.openxmlformats.org/officeDocument/2006/bibliography"/>
  </ds:schemaRefs>
</ds:datastoreItem>
</file>

<file path=customXml/itemProps146.xml><?xml version="1.0" encoding="utf-8"?>
<ds:datastoreItem xmlns:ds="http://schemas.openxmlformats.org/officeDocument/2006/customXml" ds:itemID="{071E1268-A387-43FB-AAEE-058F243B9EA3}">
  <ds:schemaRefs>
    <ds:schemaRef ds:uri="http://schemas.openxmlformats.org/officeDocument/2006/bibliography"/>
  </ds:schemaRefs>
</ds:datastoreItem>
</file>

<file path=customXml/itemProps147.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148.xml><?xml version="1.0" encoding="utf-8"?>
<ds:datastoreItem xmlns:ds="http://schemas.openxmlformats.org/officeDocument/2006/customXml" ds:itemID="{16566A7D-C98B-4460-8D80-12CA39266AAA}">
  <ds:schemaRefs>
    <ds:schemaRef ds:uri="http://schemas.openxmlformats.org/officeDocument/2006/bibliography"/>
  </ds:schemaRefs>
</ds:datastoreItem>
</file>

<file path=customXml/itemProps14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50.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51.xml><?xml version="1.0" encoding="utf-8"?>
<ds:datastoreItem xmlns:ds="http://schemas.openxmlformats.org/officeDocument/2006/customXml" ds:itemID="{93BE9686-8A00-4F6B-A301-1CF191A076B3}">
  <ds:schemaRefs>
    <ds:schemaRef ds:uri="http://schemas.openxmlformats.org/officeDocument/2006/bibliography"/>
  </ds:schemaRefs>
</ds:datastoreItem>
</file>

<file path=customXml/itemProps152.xml><?xml version="1.0" encoding="utf-8"?>
<ds:datastoreItem xmlns:ds="http://schemas.openxmlformats.org/officeDocument/2006/customXml" ds:itemID="{51F9D65B-2F66-4308-9CB0-18ECD72EBA41}">
  <ds:schemaRefs>
    <ds:schemaRef ds:uri="http://schemas.openxmlformats.org/officeDocument/2006/bibliography"/>
  </ds:schemaRefs>
</ds:datastoreItem>
</file>

<file path=customXml/itemProps153.xml><?xml version="1.0" encoding="utf-8"?>
<ds:datastoreItem xmlns:ds="http://schemas.openxmlformats.org/officeDocument/2006/customXml" ds:itemID="{1ED0D554-0CCC-4D2F-A784-C35E19CC2325}">
  <ds:schemaRefs>
    <ds:schemaRef ds:uri="http://schemas.openxmlformats.org/officeDocument/2006/bibliography"/>
  </ds:schemaRefs>
</ds:datastoreItem>
</file>

<file path=customXml/itemProps154.xml><?xml version="1.0" encoding="utf-8"?>
<ds:datastoreItem xmlns:ds="http://schemas.openxmlformats.org/officeDocument/2006/customXml" ds:itemID="{D1944ACC-1FAC-431F-9BBD-300B698DC2B6}">
  <ds:schemaRefs>
    <ds:schemaRef ds:uri="http://schemas.openxmlformats.org/officeDocument/2006/bibliography"/>
  </ds:schemaRefs>
</ds:datastoreItem>
</file>

<file path=customXml/itemProps155.xml><?xml version="1.0" encoding="utf-8"?>
<ds:datastoreItem xmlns:ds="http://schemas.openxmlformats.org/officeDocument/2006/customXml" ds:itemID="{08D84505-4DFE-4EA8-9C46-5124BCC83835}">
  <ds:schemaRefs>
    <ds:schemaRef ds:uri="http://schemas.openxmlformats.org/officeDocument/2006/bibliography"/>
  </ds:schemaRefs>
</ds:datastoreItem>
</file>

<file path=customXml/itemProps156.xml><?xml version="1.0" encoding="utf-8"?>
<ds:datastoreItem xmlns:ds="http://schemas.openxmlformats.org/officeDocument/2006/customXml" ds:itemID="{A233C8FF-4EC4-4018-A0D8-93F726AF9252}">
  <ds:schemaRefs>
    <ds:schemaRef ds:uri="http://schemas.openxmlformats.org/officeDocument/2006/bibliography"/>
  </ds:schemaRefs>
</ds:datastoreItem>
</file>

<file path=customXml/itemProps157.xml><?xml version="1.0" encoding="utf-8"?>
<ds:datastoreItem xmlns:ds="http://schemas.openxmlformats.org/officeDocument/2006/customXml" ds:itemID="{45C61F73-AFC9-4CD2-A1D5-225EA41FA035}">
  <ds:schemaRefs>
    <ds:schemaRef ds:uri="http://schemas.openxmlformats.org/officeDocument/2006/bibliography"/>
  </ds:schemaRefs>
</ds:datastoreItem>
</file>

<file path=customXml/itemProps16.xml><?xml version="1.0" encoding="utf-8"?>
<ds:datastoreItem xmlns:ds="http://schemas.openxmlformats.org/officeDocument/2006/customXml" ds:itemID="{47AFB73B-294C-476A-96FC-B092E36BFC04}">
  <ds:schemaRefs>
    <ds:schemaRef ds:uri="http://schemas.openxmlformats.org/officeDocument/2006/bibliography"/>
  </ds:schemaRefs>
</ds:datastoreItem>
</file>

<file path=customXml/itemProps17.xml><?xml version="1.0" encoding="utf-8"?>
<ds:datastoreItem xmlns:ds="http://schemas.openxmlformats.org/officeDocument/2006/customXml" ds:itemID="{F859328E-1E44-48D7-B1FC-E91E0F6F7EE6}">
  <ds:schemaRefs>
    <ds:schemaRef ds:uri="http://schemas.openxmlformats.org/officeDocument/2006/bibliography"/>
  </ds:schemaRefs>
</ds:datastoreItem>
</file>

<file path=customXml/itemProps18.xml><?xml version="1.0" encoding="utf-8"?>
<ds:datastoreItem xmlns:ds="http://schemas.openxmlformats.org/officeDocument/2006/customXml" ds:itemID="{72497B84-4EB6-45C3-A89D-BCCBCA7228AB}">
  <ds:schemaRefs>
    <ds:schemaRef ds:uri="http://schemas.openxmlformats.org/officeDocument/2006/bibliography"/>
  </ds:schemaRefs>
</ds:datastoreItem>
</file>

<file path=customXml/itemProps19.xml><?xml version="1.0" encoding="utf-8"?>
<ds:datastoreItem xmlns:ds="http://schemas.openxmlformats.org/officeDocument/2006/customXml" ds:itemID="{FFE93066-DD5E-4A11-9A45-D1199F547CE1}">
  <ds:schemaRefs>
    <ds:schemaRef ds:uri="http://schemas.openxmlformats.org/officeDocument/2006/bibliography"/>
  </ds:schemaRefs>
</ds:datastoreItem>
</file>

<file path=customXml/itemProps2.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0.xml><?xml version="1.0" encoding="utf-8"?>
<ds:datastoreItem xmlns:ds="http://schemas.openxmlformats.org/officeDocument/2006/customXml" ds:itemID="{AC0EA4A8-4CCB-4AE4-BF05-F93858E264AB}">
  <ds:schemaRefs>
    <ds:schemaRef ds:uri="http://schemas.openxmlformats.org/officeDocument/2006/bibliography"/>
  </ds:schemaRefs>
</ds:datastoreItem>
</file>

<file path=customXml/itemProps21.xml><?xml version="1.0" encoding="utf-8"?>
<ds:datastoreItem xmlns:ds="http://schemas.openxmlformats.org/officeDocument/2006/customXml" ds:itemID="{AA5556E1-B4B6-45B3-8335-CF9DF5EE8641}">
  <ds:schemaRefs>
    <ds:schemaRef ds:uri="http://schemas.openxmlformats.org/officeDocument/2006/bibliography"/>
  </ds:schemaRefs>
</ds:datastoreItem>
</file>

<file path=customXml/itemProps22.xml><?xml version="1.0" encoding="utf-8"?>
<ds:datastoreItem xmlns:ds="http://schemas.openxmlformats.org/officeDocument/2006/customXml" ds:itemID="{93EA0DA1-3144-4F1C-BF91-561718CA7D6F}">
  <ds:schemaRefs>
    <ds:schemaRef ds:uri="http://schemas.openxmlformats.org/officeDocument/2006/bibliography"/>
  </ds:schemaRefs>
</ds:datastoreItem>
</file>

<file path=customXml/itemProps23.xml><?xml version="1.0" encoding="utf-8"?>
<ds:datastoreItem xmlns:ds="http://schemas.openxmlformats.org/officeDocument/2006/customXml" ds:itemID="{907D9CBE-843E-4E2C-A777-73C32598DCA7}">
  <ds:schemaRefs>
    <ds:schemaRef ds:uri="http://schemas.openxmlformats.org/officeDocument/2006/bibliography"/>
  </ds:schemaRefs>
</ds:datastoreItem>
</file>

<file path=customXml/itemProps2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2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6.xml><?xml version="1.0" encoding="utf-8"?>
<ds:datastoreItem xmlns:ds="http://schemas.openxmlformats.org/officeDocument/2006/customXml" ds:itemID="{58701517-5A9B-44E5-92A9-61F3FF85057A}">
  <ds:schemaRefs>
    <ds:schemaRef ds:uri="http://schemas.openxmlformats.org/officeDocument/2006/bibliography"/>
  </ds:schemaRefs>
</ds:datastoreItem>
</file>

<file path=customXml/itemProps27.xml><?xml version="1.0" encoding="utf-8"?>
<ds:datastoreItem xmlns:ds="http://schemas.openxmlformats.org/officeDocument/2006/customXml" ds:itemID="{733C3E2B-44E3-46E1-9812-0CF56EC8C335}">
  <ds:schemaRefs>
    <ds:schemaRef ds:uri="http://schemas.openxmlformats.org/officeDocument/2006/bibliography"/>
  </ds:schemaRefs>
</ds:datastoreItem>
</file>

<file path=customXml/itemProps28.xml><?xml version="1.0" encoding="utf-8"?>
<ds:datastoreItem xmlns:ds="http://schemas.openxmlformats.org/officeDocument/2006/customXml" ds:itemID="{EB6C9634-E538-4E49-917E-DCB7AE067C8D}">
  <ds:schemaRefs>
    <ds:schemaRef ds:uri="http://schemas.openxmlformats.org/officeDocument/2006/bibliography"/>
  </ds:schemaRefs>
</ds:datastoreItem>
</file>

<file path=customXml/itemProps29.xml><?xml version="1.0" encoding="utf-8"?>
<ds:datastoreItem xmlns:ds="http://schemas.openxmlformats.org/officeDocument/2006/customXml" ds:itemID="{3F23EDDE-2A58-4BAD-B8CD-0005F7D59A94}">
  <ds:schemaRefs>
    <ds:schemaRef ds:uri="http://schemas.openxmlformats.org/officeDocument/2006/bibliography"/>
  </ds:schemaRefs>
</ds:datastoreItem>
</file>

<file path=customXml/itemProps3.xml><?xml version="1.0" encoding="utf-8"?>
<ds:datastoreItem xmlns:ds="http://schemas.openxmlformats.org/officeDocument/2006/customXml" ds:itemID="{F4B14162-3BA3-49CE-8257-50B9FA605EFB}">
  <ds:schemaRefs>
    <ds:schemaRef ds:uri="http://schemas.openxmlformats.org/officeDocument/2006/bibliography"/>
  </ds:schemaRefs>
</ds:datastoreItem>
</file>

<file path=customXml/itemProps30.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31.xml><?xml version="1.0" encoding="utf-8"?>
<ds:datastoreItem xmlns:ds="http://schemas.openxmlformats.org/officeDocument/2006/customXml" ds:itemID="{211F5E39-AB42-47B0-8844-0CC518668D17}">
  <ds:schemaRefs>
    <ds:schemaRef ds:uri="http://schemas.openxmlformats.org/officeDocument/2006/bibliography"/>
  </ds:schemaRefs>
</ds:datastoreItem>
</file>

<file path=customXml/itemProps32.xml><?xml version="1.0" encoding="utf-8"?>
<ds:datastoreItem xmlns:ds="http://schemas.openxmlformats.org/officeDocument/2006/customXml" ds:itemID="{6EE405A1-8E2B-4660-8F06-016091654EFC}">
  <ds:schemaRefs>
    <ds:schemaRef ds:uri="http://schemas.openxmlformats.org/officeDocument/2006/bibliography"/>
  </ds:schemaRefs>
</ds:datastoreItem>
</file>

<file path=customXml/itemProps33.xml><?xml version="1.0" encoding="utf-8"?>
<ds:datastoreItem xmlns:ds="http://schemas.openxmlformats.org/officeDocument/2006/customXml" ds:itemID="{5F4B292E-F665-48B0-B342-6267B43C66A6}">
  <ds:schemaRefs>
    <ds:schemaRef ds:uri="http://schemas.openxmlformats.org/officeDocument/2006/bibliography"/>
  </ds:schemaRefs>
</ds:datastoreItem>
</file>

<file path=customXml/itemProps3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3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36.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7.xml><?xml version="1.0" encoding="utf-8"?>
<ds:datastoreItem xmlns:ds="http://schemas.openxmlformats.org/officeDocument/2006/customXml" ds:itemID="{9B688D4E-3CD2-4437-BE77-019829D95593}">
  <ds:schemaRefs>
    <ds:schemaRef ds:uri="http://schemas.openxmlformats.org/officeDocument/2006/bibliography"/>
  </ds:schemaRefs>
</ds:datastoreItem>
</file>

<file path=customXml/itemProps38.xml><?xml version="1.0" encoding="utf-8"?>
<ds:datastoreItem xmlns:ds="http://schemas.openxmlformats.org/officeDocument/2006/customXml" ds:itemID="{347C109B-3889-4E3B-B868-89DC514FFB1C}">
  <ds:schemaRefs>
    <ds:schemaRef ds:uri="http://schemas.openxmlformats.org/officeDocument/2006/bibliography"/>
  </ds:schemaRefs>
</ds:datastoreItem>
</file>

<file path=customXml/itemProps39.xml><?xml version="1.0" encoding="utf-8"?>
<ds:datastoreItem xmlns:ds="http://schemas.openxmlformats.org/officeDocument/2006/customXml" ds:itemID="{571446CD-F8EE-4DF8-BBF3-842276D407AC}">
  <ds:schemaRefs>
    <ds:schemaRef ds:uri="http://schemas.openxmlformats.org/officeDocument/2006/bibliography"/>
  </ds:schemaRefs>
</ds:datastoreItem>
</file>

<file path=customXml/itemProps4.xml><?xml version="1.0" encoding="utf-8"?>
<ds:datastoreItem xmlns:ds="http://schemas.openxmlformats.org/officeDocument/2006/customXml" ds:itemID="{36BBCAF9-B3E6-4B30-9C01-86FF487CE2D7}">
  <ds:schemaRefs>
    <ds:schemaRef ds:uri="http://schemas.openxmlformats.org/officeDocument/2006/bibliography"/>
  </ds:schemaRefs>
</ds:datastoreItem>
</file>

<file path=customXml/itemProps4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4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42.xml><?xml version="1.0" encoding="utf-8"?>
<ds:datastoreItem xmlns:ds="http://schemas.openxmlformats.org/officeDocument/2006/customXml" ds:itemID="{E8F616D5-42D9-4A34-A252-E6A8DB71A3EC}">
  <ds:schemaRefs>
    <ds:schemaRef ds:uri="http://schemas.openxmlformats.org/officeDocument/2006/bibliography"/>
  </ds:schemaRefs>
</ds:datastoreItem>
</file>

<file path=customXml/itemProps4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4.xml><?xml version="1.0" encoding="utf-8"?>
<ds:datastoreItem xmlns:ds="http://schemas.openxmlformats.org/officeDocument/2006/customXml" ds:itemID="{0DCCFF7B-C53B-4C9F-B9AD-6A2BA477C753}">
  <ds:schemaRefs>
    <ds:schemaRef ds:uri="http://schemas.openxmlformats.org/officeDocument/2006/bibliography"/>
  </ds:schemaRefs>
</ds:datastoreItem>
</file>

<file path=customXml/itemProps45.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6.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47.xml><?xml version="1.0" encoding="utf-8"?>
<ds:datastoreItem xmlns:ds="http://schemas.openxmlformats.org/officeDocument/2006/customXml" ds:itemID="{8F9DCCE5-7F47-47DC-84A1-749D5C147BB3}">
  <ds:schemaRefs>
    <ds:schemaRef ds:uri="http://schemas.openxmlformats.org/officeDocument/2006/bibliography"/>
  </ds:schemaRefs>
</ds:datastoreItem>
</file>

<file path=customXml/itemProps48.xml><?xml version="1.0" encoding="utf-8"?>
<ds:datastoreItem xmlns:ds="http://schemas.openxmlformats.org/officeDocument/2006/customXml" ds:itemID="{1618E48C-65A4-4D1F-B489-D7C25432F330}">
  <ds:schemaRefs>
    <ds:schemaRef ds:uri="http://schemas.openxmlformats.org/officeDocument/2006/bibliography"/>
  </ds:schemaRefs>
</ds:datastoreItem>
</file>

<file path=customXml/itemProps4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xml><?xml version="1.0" encoding="utf-8"?>
<ds:datastoreItem xmlns:ds="http://schemas.openxmlformats.org/officeDocument/2006/customXml" ds:itemID="{8C5B8819-95BE-4785-9C24-9369C6B294CD}">
  <ds:schemaRefs>
    <ds:schemaRef ds:uri="http://schemas.openxmlformats.org/officeDocument/2006/bibliography"/>
  </ds:schemaRefs>
</ds:datastoreItem>
</file>

<file path=customXml/itemProps50.xml><?xml version="1.0" encoding="utf-8"?>
<ds:datastoreItem xmlns:ds="http://schemas.openxmlformats.org/officeDocument/2006/customXml" ds:itemID="{13E34BA4-1481-4361-BC62-EEB92D3DC4F0}">
  <ds:schemaRefs>
    <ds:schemaRef ds:uri="http://schemas.openxmlformats.org/officeDocument/2006/bibliography"/>
  </ds:schemaRefs>
</ds:datastoreItem>
</file>

<file path=customXml/itemProps51.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2.xml><?xml version="1.0" encoding="utf-8"?>
<ds:datastoreItem xmlns:ds="http://schemas.openxmlformats.org/officeDocument/2006/customXml" ds:itemID="{FFF2681C-94EE-44B7-8FAD-9EE3310BB35B}">
  <ds:schemaRefs>
    <ds:schemaRef ds:uri="http://schemas.openxmlformats.org/officeDocument/2006/bibliography"/>
  </ds:schemaRefs>
</ds:datastoreItem>
</file>

<file path=customXml/itemProps53.xml><?xml version="1.0" encoding="utf-8"?>
<ds:datastoreItem xmlns:ds="http://schemas.openxmlformats.org/officeDocument/2006/customXml" ds:itemID="{CDC4630C-6EDB-43D5-A501-A56FC7A51161}">
  <ds:schemaRefs>
    <ds:schemaRef ds:uri="http://schemas.openxmlformats.org/officeDocument/2006/bibliography"/>
  </ds:schemaRefs>
</ds:datastoreItem>
</file>

<file path=customXml/itemProps5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5.xml><?xml version="1.0" encoding="utf-8"?>
<ds:datastoreItem xmlns:ds="http://schemas.openxmlformats.org/officeDocument/2006/customXml" ds:itemID="{C7DB6333-8D39-4E44-8C36-443215E5FC16}">
  <ds:schemaRefs>
    <ds:schemaRef ds:uri="http://schemas.openxmlformats.org/officeDocument/2006/bibliography"/>
  </ds:schemaRefs>
</ds:datastoreItem>
</file>

<file path=customXml/itemProps56.xml><?xml version="1.0" encoding="utf-8"?>
<ds:datastoreItem xmlns:ds="http://schemas.openxmlformats.org/officeDocument/2006/customXml" ds:itemID="{B3A3BA96-C389-45BB-9B51-9070A5D21778}">
  <ds:schemaRefs>
    <ds:schemaRef ds:uri="http://schemas.openxmlformats.org/officeDocument/2006/bibliography"/>
  </ds:schemaRefs>
</ds:datastoreItem>
</file>

<file path=customXml/itemProps5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58.xml><?xml version="1.0" encoding="utf-8"?>
<ds:datastoreItem xmlns:ds="http://schemas.openxmlformats.org/officeDocument/2006/customXml" ds:itemID="{F473CCF1-6E93-4741-B229-E4FE34DC4F07}">
  <ds:schemaRefs>
    <ds:schemaRef ds:uri="http://schemas.openxmlformats.org/officeDocument/2006/bibliography"/>
  </ds:schemaRefs>
</ds:datastoreItem>
</file>

<file path=customXml/itemProps59.xml><?xml version="1.0" encoding="utf-8"?>
<ds:datastoreItem xmlns:ds="http://schemas.openxmlformats.org/officeDocument/2006/customXml" ds:itemID="{2C6AB874-8774-4332-9ABF-9963451E95CB}">
  <ds:schemaRefs>
    <ds:schemaRef ds:uri="http://schemas.openxmlformats.org/officeDocument/2006/bibliography"/>
  </ds:schemaRefs>
</ds:datastoreItem>
</file>

<file path=customXml/itemProps6.xml><?xml version="1.0" encoding="utf-8"?>
<ds:datastoreItem xmlns:ds="http://schemas.openxmlformats.org/officeDocument/2006/customXml" ds:itemID="{1C093365-BC79-4D6D-A305-FEFF5C1C33F2}">
  <ds:schemaRefs>
    <ds:schemaRef ds:uri="http://schemas.openxmlformats.org/officeDocument/2006/bibliography"/>
  </ds:schemaRefs>
</ds:datastoreItem>
</file>

<file path=customXml/itemProps60.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61.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3.xml><?xml version="1.0" encoding="utf-8"?>
<ds:datastoreItem xmlns:ds="http://schemas.openxmlformats.org/officeDocument/2006/customXml" ds:itemID="{8331EE6B-193B-4399-95DC-9878E141C4AD}">
  <ds:schemaRefs>
    <ds:schemaRef ds:uri="http://schemas.openxmlformats.org/officeDocument/2006/bibliography"/>
  </ds:schemaRefs>
</ds:datastoreItem>
</file>

<file path=customXml/itemProps6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5.xml><?xml version="1.0" encoding="utf-8"?>
<ds:datastoreItem xmlns:ds="http://schemas.openxmlformats.org/officeDocument/2006/customXml" ds:itemID="{E10E1730-CD5D-4305-85DB-481969113737}">
  <ds:schemaRefs>
    <ds:schemaRef ds:uri="http://schemas.openxmlformats.org/officeDocument/2006/bibliography"/>
  </ds:schemaRefs>
</ds:datastoreItem>
</file>

<file path=customXml/itemProps66.xml><?xml version="1.0" encoding="utf-8"?>
<ds:datastoreItem xmlns:ds="http://schemas.openxmlformats.org/officeDocument/2006/customXml" ds:itemID="{EA700AF4-A817-4B59-814F-71CDDA53C5D2}">
  <ds:schemaRefs>
    <ds:schemaRef ds:uri="http://schemas.openxmlformats.org/officeDocument/2006/bibliography"/>
  </ds:schemaRefs>
</ds:datastoreItem>
</file>

<file path=customXml/itemProps6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8.xml><?xml version="1.0" encoding="utf-8"?>
<ds:datastoreItem xmlns:ds="http://schemas.openxmlformats.org/officeDocument/2006/customXml" ds:itemID="{C0D3FAA8-BC6A-4E07-B2BB-730D99015EB0}">
  <ds:schemaRefs>
    <ds:schemaRef ds:uri="http://schemas.openxmlformats.org/officeDocument/2006/bibliography"/>
  </ds:schemaRefs>
</ds:datastoreItem>
</file>

<file path=customXml/itemProps69.xml><?xml version="1.0" encoding="utf-8"?>
<ds:datastoreItem xmlns:ds="http://schemas.openxmlformats.org/officeDocument/2006/customXml" ds:itemID="{1FF37B3C-AC0B-48AE-AB04-AC2305C5A6F9}">
  <ds:schemaRefs>
    <ds:schemaRef ds:uri="http://schemas.openxmlformats.org/officeDocument/2006/bibliography"/>
  </ds:schemaRefs>
</ds:datastoreItem>
</file>

<file path=customXml/itemProps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0.xml><?xml version="1.0" encoding="utf-8"?>
<ds:datastoreItem xmlns:ds="http://schemas.openxmlformats.org/officeDocument/2006/customXml" ds:itemID="{308EFFB4-03C3-4FFF-B467-526ED6B338E5}">
  <ds:schemaRefs>
    <ds:schemaRef ds:uri="http://schemas.openxmlformats.org/officeDocument/2006/bibliography"/>
  </ds:schemaRefs>
</ds:datastoreItem>
</file>

<file path=customXml/itemProps71.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72.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73.xml><?xml version="1.0" encoding="utf-8"?>
<ds:datastoreItem xmlns:ds="http://schemas.openxmlformats.org/officeDocument/2006/customXml" ds:itemID="{DCB11F23-B253-42D1-B899-28737E4C0311}">
  <ds:schemaRefs>
    <ds:schemaRef ds:uri="http://schemas.openxmlformats.org/officeDocument/2006/bibliography"/>
  </ds:schemaRefs>
</ds:datastoreItem>
</file>

<file path=customXml/itemProps74.xml><?xml version="1.0" encoding="utf-8"?>
<ds:datastoreItem xmlns:ds="http://schemas.openxmlformats.org/officeDocument/2006/customXml" ds:itemID="{3E61134D-90D6-48A5-88D7-51208D0AA933}">
  <ds:schemaRefs>
    <ds:schemaRef ds:uri="http://schemas.openxmlformats.org/officeDocument/2006/bibliography"/>
  </ds:schemaRefs>
</ds:datastoreItem>
</file>

<file path=customXml/itemProps7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6.xml><?xml version="1.0" encoding="utf-8"?>
<ds:datastoreItem xmlns:ds="http://schemas.openxmlformats.org/officeDocument/2006/customXml" ds:itemID="{50E97D06-6636-4169-B463-545D1445C387}">
  <ds:schemaRefs>
    <ds:schemaRef ds:uri="http://schemas.openxmlformats.org/officeDocument/2006/bibliography"/>
  </ds:schemaRefs>
</ds:datastoreItem>
</file>

<file path=customXml/itemProps7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78.xml><?xml version="1.0" encoding="utf-8"?>
<ds:datastoreItem xmlns:ds="http://schemas.openxmlformats.org/officeDocument/2006/customXml" ds:itemID="{BD6ECBE4-0FC5-4AF1-A6A1-1EB45B4BD2CC}">
  <ds:schemaRefs>
    <ds:schemaRef ds:uri="http://schemas.openxmlformats.org/officeDocument/2006/bibliography"/>
  </ds:schemaRefs>
</ds:datastoreItem>
</file>

<file path=customXml/itemProps79.xml><?xml version="1.0" encoding="utf-8"?>
<ds:datastoreItem xmlns:ds="http://schemas.openxmlformats.org/officeDocument/2006/customXml" ds:itemID="{30388BCB-486C-4B26-A89F-ECFBF010B12A}">
  <ds:schemaRefs>
    <ds:schemaRef ds:uri="http://schemas.openxmlformats.org/officeDocument/2006/bibliography"/>
  </ds:schemaRefs>
</ds:datastoreItem>
</file>

<file path=customXml/itemProps8.xml><?xml version="1.0" encoding="utf-8"?>
<ds:datastoreItem xmlns:ds="http://schemas.openxmlformats.org/officeDocument/2006/customXml" ds:itemID="{B0527B16-61E3-4648-86EB-E9207926BC5C}">
  <ds:schemaRefs>
    <ds:schemaRef ds:uri="http://schemas.openxmlformats.org/officeDocument/2006/bibliography"/>
  </ds:schemaRefs>
</ds:datastoreItem>
</file>

<file path=customXml/itemProps80.xml><?xml version="1.0" encoding="utf-8"?>
<ds:datastoreItem xmlns:ds="http://schemas.openxmlformats.org/officeDocument/2006/customXml" ds:itemID="{3EF889A6-534B-4060-96F7-A3EC55FAFA46}">
  <ds:schemaRefs>
    <ds:schemaRef ds:uri="http://schemas.openxmlformats.org/officeDocument/2006/bibliography"/>
  </ds:schemaRefs>
</ds:datastoreItem>
</file>

<file path=customXml/itemProps8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83.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84.xml><?xml version="1.0" encoding="utf-8"?>
<ds:datastoreItem xmlns:ds="http://schemas.openxmlformats.org/officeDocument/2006/customXml" ds:itemID="{BBC7391C-11E0-4928-A7DB-1AD89B520D75}">
  <ds:schemaRefs>
    <ds:schemaRef ds:uri="http://schemas.openxmlformats.org/officeDocument/2006/bibliography"/>
  </ds:schemaRefs>
</ds:datastoreItem>
</file>

<file path=customXml/itemProps8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6.xml><?xml version="1.0" encoding="utf-8"?>
<ds:datastoreItem xmlns:ds="http://schemas.openxmlformats.org/officeDocument/2006/customXml" ds:itemID="{CBEA850F-51DC-4FE5-B490-786A08FDE8C2}">
  <ds:schemaRefs>
    <ds:schemaRef ds:uri="http://schemas.openxmlformats.org/officeDocument/2006/bibliography"/>
  </ds:schemaRefs>
</ds:datastoreItem>
</file>

<file path=customXml/itemProps8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8.xml><?xml version="1.0" encoding="utf-8"?>
<ds:datastoreItem xmlns:ds="http://schemas.openxmlformats.org/officeDocument/2006/customXml" ds:itemID="{84336E3D-0C1B-48EF-996A-C50ADD559C72}">
  <ds:schemaRefs>
    <ds:schemaRef ds:uri="http://schemas.openxmlformats.org/officeDocument/2006/bibliography"/>
  </ds:schemaRefs>
</ds:datastoreItem>
</file>

<file path=customXml/itemProps8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90.xml><?xml version="1.0" encoding="utf-8"?>
<ds:datastoreItem xmlns:ds="http://schemas.openxmlformats.org/officeDocument/2006/customXml" ds:itemID="{5B0ACB50-F118-43CC-B274-54689523C157}">
  <ds:schemaRefs>
    <ds:schemaRef ds:uri="http://schemas.openxmlformats.org/officeDocument/2006/bibliography"/>
  </ds:schemaRefs>
</ds:datastoreItem>
</file>

<file path=customXml/itemProps91.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92.xml><?xml version="1.0" encoding="utf-8"?>
<ds:datastoreItem xmlns:ds="http://schemas.openxmlformats.org/officeDocument/2006/customXml" ds:itemID="{D3BA2A61-23CC-4919-A777-24E8C171563B}">
  <ds:schemaRefs>
    <ds:schemaRef ds:uri="http://schemas.openxmlformats.org/officeDocument/2006/bibliography"/>
  </ds:schemaRefs>
</ds:datastoreItem>
</file>

<file path=customXml/itemProps93.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9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95.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96.xml><?xml version="1.0" encoding="utf-8"?>
<ds:datastoreItem xmlns:ds="http://schemas.openxmlformats.org/officeDocument/2006/customXml" ds:itemID="{6D462BDC-D6F3-440E-B89A-1F57E19DAB30}">
  <ds:schemaRefs>
    <ds:schemaRef ds:uri="http://schemas.openxmlformats.org/officeDocument/2006/bibliography"/>
  </ds:schemaRefs>
</ds:datastoreItem>
</file>

<file path=customXml/itemProps9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98.xml><?xml version="1.0" encoding="utf-8"?>
<ds:datastoreItem xmlns:ds="http://schemas.openxmlformats.org/officeDocument/2006/customXml" ds:itemID="{A5E65FE7-3D70-4820-B095-FA9C23DD5205}">
  <ds:schemaRefs>
    <ds:schemaRef ds:uri="http://schemas.openxmlformats.org/officeDocument/2006/bibliography"/>
  </ds:schemaRefs>
</ds:datastoreItem>
</file>

<file path=customXml/itemProps99.xml><?xml version="1.0" encoding="utf-8"?>
<ds:datastoreItem xmlns:ds="http://schemas.openxmlformats.org/officeDocument/2006/customXml" ds:itemID="{4B1239F8-8B5A-4F35-A0BB-98351B55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21569</Words>
  <Characters>122944</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144225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2016-12-27T09:24:00Z</cp:lastPrinted>
  <dcterms:created xsi:type="dcterms:W3CDTF">2016-12-15T07:41:00Z</dcterms:created>
  <dcterms:modified xsi:type="dcterms:W3CDTF">2016-12-27T09:25:00Z</dcterms:modified>
</cp:coreProperties>
</file>