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113B84" w:rsidRPr="006A2EAC" w:rsidRDefault="00AF3AF8" w:rsidP="006A2EAC">
      <w:pPr>
        <w:jc w:val="center"/>
        <w:rPr>
          <w:rFonts w:cs="Arial"/>
          <w:b/>
          <w:lang w:val="sr-Cyrl-RS"/>
        </w:rPr>
      </w:pPr>
      <w:r w:rsidRPr="00E47C2E">
        <w:rPr>
          <w:rFonts w:cs="Arial"/>
          <w:b/>
        </w:rPr>
        <w:t xml:space="preserve">ОГРАНАК </w:t>
      </w:r>
      <w:r w:rsidR="00F16226" w:rsidRPr="00E47C2E">
        <w:rPr>
          <w:rFonts w:cs="Arial"/>
          <w:b/>
        </w:rPr>
        <w:t>ТЕНТ</w:t>
      </w: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Default="00210557" w:rsidP="00210557">
      <w:pPr>
        <w:jc w:val="center"/>
        <w:rPr>
          <w:rFonts w:cs="Arial"/>
          <w:b/>
          <w:lang w:val="sr-Latn-CS"/>
        </w:rPr>
      </w:pPr>
    </w:p>
    <w:p w:rsidR="00714BB9" w:rsidRDefault="00714BB9" w:rsidP="00210557">
      <w:pPr>
        <w:jc w:val="center"/>
        <w:rPr>
          <w:rFonts w:cs="Arial"/>
          <w:b/>
          <w:lang w:val="sr-Latn-CS"/>
        </w:rPr>
      </w:pPr>
    </w:p>
    <w:p w:rsidR="00714BB9" w:rsidRPr="00E47C2E" w:rsidRDefault="00714BB9"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62023C"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r w:rsidR="005C4502">
        <w:rPr>
          <w:rFonts w:cs="Arial"/>
          <w:lang w:val="sr-Cyrl-RS"/>
        </w:rPr>
        <w:t>3000/1518/2016 (1</w:t>
      </w:r>
      <w:r w:rsidR="00886805">
        <w:rPr>
          <w:rFonts w:cs="Arial"/>
          <w:lang w:val="sr-Cyrl-RS"/>
        </w:rPr>
        <w:t>700</w:t>
      </w:r>
      <w:r w:rsidR="005C4502">
        <w:rPr>
          <w:rFonts w:cs="Arial"/>
          <w:lang w:val="sr-Cyrl-RS"/>
        </w:rPr>
        <w:t>/2016)</w:t>
      </w:r>
    </w:p>
    <w:p w:rsidR="00210557" w:rsidRDefault="00210557" w:rsidP="00781B02">
      <w:pPr>
        <w:rPr>
          <w:rFonts w:cs="Arial"/>
        </w:rPr>
      </w:pPr>
    </w:p>
    <w:p w:rsidR="009227DA" w:rsidRDefault="009227DA" w:rsidP="00781B02">
      <w:pPr>
        <w:rPr>
          <w:rFonts w:cs="Arial"/>
        </w:rPr>
      </w:pPr>
    </w:p>
    <w:p w:rsidR="00E13FFC" w:rsidRDefault="00394B43" w:rsidP="009227DA">
      <w:pPr>
        <w:pStyle w:val="Title"/>
        <w:spacing w:before="0"/>
        <w:rPr>
          <w:rFonts w:cs="Arial"/>
          <w:sz w:val="22"/>
          <w:szCs w:val="22"/>
          <w:lang w:val="sr-Cyrl-RS"/>
        </w:rPr>
      </w:pPr>
      <w:r>
        <w:rPr>
          <w:rFonts w:cs="Arial"/>
          <w:sz w:val="22"/>
          <w:szCs w:val="22"/>
          <w:lang w:val="sr-Latn-RS"/>
        </w:rPr>
        <w:t>„</w:t>
      </w:r>
      <w:r w:rsidR="00886805">
        <w:rPr>
          <w:rFonts w:cs="Arial"/>
          <w:sz w:val="22"/>
          <w:szCs w:val="22"/>
          <w:lang w:val="sr-Cyrl-RS"/>
        </w:rPr>
        <w:t>Услуга oдржавања storage-а CLARiiON CX4-120</w:t>
      </w:r>
      <w:r>
        <w:rPr>
          <w:rFonts w:cs="Arial"/>
          <w:sz w:val="22"/>
          <w:szCs w:val="22"/>
          <w:lang w:val="sr-Latn-RS"/>
        </w:rPr>
        <w:t>“</w:t>
      </w:r>
    </w:p>
    <w:p w:rsidR="00210557" w:rsidRPr="00E47C2E" w:rsidRDefault="00210557" w:rsidP="00C505E1">
      <w:pPr>
        <w:pStyle w:val="Title"/>
        <w:spacing w:before="0"/>
        <w:rPr>
          <w:rFonts w:cs="Arial"/>
          <w:sz w:val="22"/>
          <w:szCs w:val="22"/>
        </w:rPr>
      </w:pPr>
    </w:p>
    <w:p w:rsidR="00210557" w:rsidRPr="00E47C2E" w:rsidRDefault="00210557" w:rsidP="00C505E1">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CA4109" w:rsidRDefault="00C6752E" w:rsidP="00C6752E">
      <w:pPr>
        <w:rPr>
          <w:rFonts w:eastAsia="Arial Unicode MS" w:cs="Arial"/>
          <w:b/>
          <w:kern w:val="2"/>
          <w:lang w:val="sr-Cyrl-RS"/>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150FCE" w:rsidRPr="009227DA" w:rsidRDefault="00150FCE" w:rsidP="000C50A0">
      <w:pPr>
        <w:pStyle w:val="BodyText"/>
        <w:spacing w:before="0"/>
        <w:jc w:val="center"/>
        <w:rPr>
          <w:rFonts w:cs="Arial"/>
          <w:sz w:val="22"/>
          <w:szCs w:val="22"/>
        </w:rPr>
      </w:pPr>
    </w:p>
    <w:p w:rsidR="00E13FFC" w:rsidRDefault="00E13FFC" w:rsidP="000C50A0">
      <w:pPr>
        <w:pStyle w:val="BodyText"/>
        <w:spacing w:before="0"/>
        <w:jc w:val="center"/>
        <w:rPr>
          <w:rFonts w:cs="Arial"/>
          <w:sz w:val="22"/>
          <w:szCs w:val="22"/>
          <w:lang w:val="sr-Cyrl-RS"/>
        </w:rPr>
      </w:pPr>
    </w:p>
    <w:p w:rsidR="00742D69" w:rsidRDefault="00742D69" w:rsidP="000C50A0">
      <w:pPr>
        <w:pStyle w:val="BodyText"/>
        <w:spacing w:before="0"/>
        <w:jc w:val="center"/>
        <w:rPr>
          <w:rFonts w:cs="Arial"/>
          <w:sz w:val="22"/>
          <w:szCs w:val="22"/>
          <w:lang w:val="sr-Cyrl-RS"/>
        </w:rPr>
      </w:pPr>
    </w:p>
    <w:p w:rsidR="00742D69" w:rsidRDefault="00742D69" w:rsidP="000C50A0">
      <w:pPr>
        <w:pStyle w:val="BodyText"/>
        <w:spacing w:before="0"/>
        <w:jc w:val="center"/>
        <w:rPr>
          <w:rFonts w:cs="Arial"/>
          <w:sz w:val="22"/>
          <w:szCs w:val="22"/>
          <w:lang w:val="sr-Cyrl-RS"/>
        </w:rPr>
      </w:pPr>
    </w:p>
    <w:p w:rsidR="00742D69" w:rsidRPr="00742D69" w:rsidRDefault="00742D69" w:rsidP="000C50A0">
      <w:pPr>
        <w:pStyle w:val="BodyText"/>
        <w:spacing w:before="0"/>
        <w:jc w:val="center"/>
        <w:rPr>
          <w:rFonts w:cs="Arial"/>
          <w:sz w:val="22"/>
          <w:szCs w:val="22"/>
          <w:lang w:val="sr-Cyrl-RS"/>
        </w:rPr>
      </w:pPr>
    </w:p>
    <w:p w:rsidR="00E13FFC" w:rsidRPr="00F01878" w:rsidRDefault="00E13FFC" w:rsidP="00F01878">
      <w:pPr>
        <w:pStyle w:val="BodyText"/>
        <w:spacing w:before="0"/>
        <w:rPr>
          <w:rFonts w:cs="Arial"/>
          <w:sz w:val="22"/>
          <w:szCs w:val="22"/>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1B55F5" w:rsidRPr="001B55F5">
        <w:rPr>
          <w:rFonts w:cs="Arial"/>
          <w:lang w:val="sr-Cyrl-CS"/>
        </w:rPr>
        <w:t>5383.Е-03</w:t>
      </w:r>
      <w:r w:rsidR="001B55F5">
        <w:rPr>
          <w:rFonts w:cs="Arial"/>
          <w:lang w:val="sr-Cyrl-CS"/>
        </w:rPr>
        <w:t>.02-441576/</w:t>
      </w:r>
      <w:r w:rsidR="001B55F5">
        <w:rPr>
          <w:rFonts w:cs="Arial"/>
        </w:rPr>
        <w:t>5</w:t>
      </w:r>
      <w:r w:rsidR="001B55F5">
        <w:rPr>
          <w:rFonts w:cs="Arial"/>
          <w:lang w:val="sr-Cyrl-CS"/>
        </w:rPr>
        <w:t>-2016 од 27.12.2016</w:t>
      </w:r>
      <w:r w:rsidR="00113F93">
        <w:rPr>
          <w:rFonts w:cs="Arial"/>
          <w:lang w:val="sr-Cyrl-CS"/>
        </w:rPr>
        <w:t>.</w:t>
      </w:r>
      <w:r w:rsidRPr="00E47C2E">
        <w:rPr>
          <w:rFonts w:eastAsia="Arial Unicode MS" w:cs="Arial"/>
          <w:kern w:val="2"/>
          <w:lang w:val="ru-RU"/>
        </w:rPr>
        <w:t xml:space="preserve">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742D69" w:rsidRDefault="009227DA" w:rsidP="009227DA">
      <w:pPr>
        <w:spacing w:before="0"/>
        <w:rPr>
          <w:rFonts w:cs="Arial"/>
          <w:lang w:val="ru-RU"/>
        </w:rPr>
      </w:pPr>
      <w:r>
        <w:rPr>
          <w:rFonts w:cs="Arial"/>
          <w:lang w:val="ru-RU"/>
        </w:rPr>
        <w:t xml:space="preserve">                           </w:t>
      </w:r>
    </w:p>
    <w:p w:rsidR="00742D69" w:rsidRDefault="00742D69" w:rsidP="009227DA">
      <w:pPr>
        <w:spacing w:before="0"/>
        <w:rPr>
          <w:rFonts w:cs="Arial"/>
          <w:lang w:val="ru-RU"/>
        </w:rPr>
      </w:pPr>
    </w:p>
    <w:p w:rsidR="00742D69" w:rsidRDefault="00742D69" w:rsidP="009227DA">
      <w:pPr>
        <w:spacing w:before="0"/>
        <w:rPr>
          <w:rFonts w:cs="Arial"/>
          <w:lang w:val="ru-RU"/>
        </w:rPr>
      </w:pPr>
    </w:p>
    <w:p w:rsidR="00742D69" w:rsidRDefault="00742D69" w:rsidP="009227DA">
      <w:pPr>
        <w:spacing w:before="0"/>
        <w:rPr>
          <w:rFonts w:cs="Arial"/>
          <w:lang w:val="ru-RU"/>
        </w:rPr>
      </w:pPr>
    </w:p>
    <w:p w:rsidR="00E13FFC" w:rsidRPr="00E47C2E" w:rsidRDefault="00742D69" w:rsidP="009227DA">
      <w:pPr>
        <w:spacing w:before="0"/>
        <w:rPr>
          <w:rFonts w:cs="Arial"/>
          <w:lang w:val="ru-RU"/>
        </w:rPr>
      </w:pPr>
      <w:r>
        <w:rPr>
          <w:rFonts w:cs="Arial"/>
          <w:lang w:val="ru-RU"/>
        </w:rPr>
        <w:t xml:space="preserve">                                                        </w:t>
      </w:r>
      <w:r w:rsidR="009227DA">
        <w:rPr>
          <w:rFonts w:cs="Arial"/>
          <w:lang w:val="ru-RU"/>
        </w:rPr>
        <w:t xml:space="preserve">  </w:t>
      </w:r>
      <w:r>
        <w:rPr>
          <w:rFonts w:cs="Arial"/>
          <w:lang w:val="ru-RU"/>
        </w:rPr>
        <w:t>Обреновац, 2016.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C274E9">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973FFA">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F751BD">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w:t>
      </w:r>
      <w:r w:rsidR="00C274E9">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F751BD">
        <w:rPr>
          <w:rFonts w:eastAsia="TimesNewRomanPSMT" w:cs="Arial"/>
          <w:color w:val="000000"/>
          <w:kern w:val="2"/>
          <w:lang w:val="ru-RU"/>
        </w:rPr>
        <w:t xml:space="preserve"> </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B55F5" w:rsidRPr="001B55F5">
        <w:rPr>
          <w:rFonts w:cs="Arial"/>
          <w:lang w:val="sr-Cyrl-CS"/>
        </w:rPr>
        <w:t>5383.Е-03.02-441576/</w:t>
      </w:r>
      <w:r w:rsidR="001B55F5">
        <w:rPr>
          <w:rFonts w:cs="Arial"/>
        </w:rPr>
        <w:t>2</w:t>
      </w:r>
      <w:r w:rsidR="001B55F5" w:rsidRPr="001B55F5">
        <w:rPr>
          <w:rFonts w:cs="Arial"/>
          <w:lang w:val="sr-Cyrl-CS"/>
        </w:rPr>
        <w:t>-2016</w:t>
      </w:r>
      <w:r w:rsidR="001B55F5">
        <w:rPr>
          <w:rFonts w:cs="Arial"/>
        </w:rPr>
        <w:t xml:space="preserve"> </w:t>
      </w:r>
      <w:r w:rsidR="00113F93">
        <w:rPr>
          <w:rFonts w:cs="Arial"/>
          <w:lang w:val="sr-Cyrl-CS"/>
        </w:rPr>
        <w:t xml:space="preserve">од </w:t>
      </w:r>
      <w:r w:rsidR="001B55F5" w:rsidRPr="001B55F5">
        <w:rPr>
          <w:rFonts w:cs="Arial"/>
          <w:lang w:val="sr-Cyrl-RS"/>
        </w:rPr>
        <w:t>27.12.2016</w:t>
      </w:r>
      <w:r w:rsidR="00113F93">
        <w:rPr>
          <w:rFonts w:cs="Arial"/>
          <w:lang w:val="sr-Cyrl-CS"/>
        </w:rPr>
        <w:t>.</w:t>
      </w:r>
      <w:r w:rsidR="00261778" w:rsidRPr="00195796">
        <w:rPr>
          <w:rFonts w:eastAsia="Arial Unicode MS" w:cs="Arial"/>
          <w:color w:val="000000"/>
          <w:kern w:val="2"/>
          <w:lang w:val="ru-RU"/>
        </w:rPr>
        <w:t xml:space="preserve">године и Решења о образовању комисије за јавну набавку број </w:t>
      </w:r>
      <w:r w:rsidR="001B55F5" w:rsidRPr="001B55F5">
        <w:rPr>
          <w:rFonts w:cs="Arial"/>
          <w:lang w:val="sr-Cyrl-CS"/>
        </w:rPr>
        <w:t>5383.Е-03.02-441576/</w:t>
      </w:r>
      <w:r w:rsidR="001B55F5">
        <w:rPr>
          <w:rFonts w:cs="Arial"/>
        </w:rPr>
        <w:t>3</w:t>
      </w:r>
      <w:r w:rsidR="001B55F5" w:rsidRPr="001B55F5">
        <w:rPr>
          <w:rFonts w:cs="Arial"/>
          <w:lang w:val="sr-Cyrl-CS"/>
        </w:rPr>
        <w:t>-2016 од 27.12.2016.</w:t>
      </w:r>
      <w:r w:rsidR="00261778" w:rsidRPr="00195796">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9227DA" w:rsidRDefault="00210557" w:rsidP="00781B02">
      <w:pPr>
        <w:jc w:val="center"/>
        <w:rPr>
          <w:rFonts w:cs="Arial"/>
          <w:b/>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B71E33">
        <w:rPr>
          <w:rFonts w:cs="Arial"/>
          <w:b/>
          <w:lang w:val="sr-Cyrl-RS"/>
        </w:rPr>
        <w:t xml:space="preserve"> </w:t>
      </w:r>
      <w:r w:rsidR="00746E83">
        <w:rPr>
          <w:rFonts w:cs="Arial"/>
          <w:b/>
          <w:lang w:val="sr-Cyrl-RS"/>
        </w:rPr>
        <w:t>3000/1518/2016 (1700/2016)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325423">
        <w:rPr>
          <w:rFonts w:cs="Arial"/>
          <w:sz w:val="22"/>
          <w:szCs w:val="22"/>
          <w:lang w:val="sr-Cyrl-RS"/>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7C5BC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1.</w:t>
            </w:r>
          </w:p>
        </w:tc>
        <w:tc>
          <w:tcPr>
            <w:tcW w:w="7574" w:type="dxa"/>
          </w:tcPr>
          <w:p w:rsidR="00C62AA7" w:rsidRPr="00E47C2E" w:rsidRDefault="00C62AA7" w:rsidP="004C3B38">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C62AA7" w:rsidRPr="00130E45" w:rsidRDefault="00130E45" w:rsidP="004C3B38">
            <w:pPr>
              <w:tabs>
                <w:tab w:val="left" w:pos="352"/>
                <w:tab w:val="left" w:pos="555"/>
                <w:tab w:val="right" w:leader="dot" w:pos="9446"/>
              </w:tabs>
              <w:spacing w:before="117"/>
              <w:jc w:val="center"/>
              <w:rPr>
                <w:rFonts w:cs="Arial"/>
              </w:rPr>
            </w:pPr>
            <w:r>
              <w:rPr>
                <w:rFonts w:cs="Arial"/>
              </w:rPr>
              <w:t>3</w:t>
            </w:r>
          </w:p>
        </w:tc>
      </w:tr>
      <w:tr w:rsidR="00C62AA7" w:rsidRPr="00E47C2E" w:rsidTr="007C5BC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2.</w:t>
            </w:r>
          </w:p>
        </w:tc>
        <w:tc>
          <w:tcPr>
            <w:tcW w:w="7574" w:type="dxa"/>
          </w:tcPr>
          <w:p w:rsidR="00C62AA7" w:rsidRPr="00E47C2E" w:rsidRDefault="00C62AA7" w:rsidP="004C3B38">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52"/>
                <w:tab w:val="left" w:pos="555"/>
                <w:tab w:val="right" w:leader="dot" w:pos="9446"/>
              </w:tabs>
              <w:spacing w:before="117"/>
              <w:jc w:val="center"/>
              <w:rPr>
                <w:rFonts w:cs="Arial"/>
              </w:rPr>
            </w:pPr>
            <w:r>
              <w:rPr>
                <w:rFonts w:cs="Arial"/>
              </w:rPr>
              <w:t>3</w:t>
            </w:r>
          </w:p>
        </w:tc>
      </w:tr>
      <w:tr w:rsidR="00C62AA7" w:rsidRPr="00E47C2E" w:rsidTr="007C5BC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3.</w:t>
            </w:r>
          </w:p>
        </w:tc>
        <w:tc>
          <w:tcPr>
            <w:tcW w:w="7574" w:type="dxa"/>
          </w:tcPr>
          <w:p w:rsidR="00C62AA7" w:rsidRPr="00E47C2E" w:rsidRDefault="00C62AA7" w:rsidP="006F517A">
            <w:pPr>
              <w:tabs>
                <w:tab w:val="left" w:pos="310"/>
                <w:tab w:val="left" w:pos="352"/>
                <w:tab w:val="right" w:leader="dot" w:pos="9446"/>
              </w:tabs>
              <w:spacing w:before="117"/>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565A71" w:rsidRDefault="00CC3F59" w:rsidP="00944013">
            <w:pPr>
              <w:tabs>
                <w:tab w:val="left" w:pos="352"/>
                <w:tab w:val="left" w:pos="555"/>
                <w:tab w:val="right" w:leader="dot" w:pos="9446"/>
              </w:tabs>
              <w:spacing w:before="117"/>
              <w:jc w:val="center"/>
              <w:rPr>
                <w:rFonts w:cs="Arial"/>
                <w:lang w:val="sr-Cyrl-RS"/>
              </w:rPr>
            </w:pPr>
            <w:r>
              <w:rPr>
                <w:rFonts w:cs="Arial"/>
                <w:lang w:val="sr-Cyrl-RS"/>
              </w:rPr>
              <w:t>4</w:t>
            </w:r>
          </w:p>
        </w:tc>
      </w:tr>
      <w:tr w:rsidR="00C62AA7" w:rsidRPr="00E47C2E" w:rsidTr="007C5BC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4.</w:t>
            </w:r>
          </w:p>
        </w:tc>
        <w:tc>
          <w:tcPr>
            <w:tcW w:w="7574" w:type="dxa"/>
          </w:tcPr>
          <w:p w:rsidR="00C62AA7" w:rsidRPr="00E47C2E" w:rsidRDefault="00C62AA7" w:rsidP="004C3B38">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565A71" w:rsidRDefault="005B60B9" w:rsidP="005B60B9">
            <w:pPr>
              <w:tabs>
                <w:tab w:val="left" w:pos="352"/>
                <w:tab w:val="left" w:pos="555"/>
                <w:tab w:val="right" w:leader="dot" w:pos="9446"/>
              </w:tabs>
              <w:spacing w:before="117"/>
              <w:jc w:val="center"/>
              <w:rPr>
                <w:rFonts w:cs="Arial"/>
                <w:lang w:val="sr-Cyrl-RS"/>
              </w:rPr>
            </w:pPr>
            <w:r>
              <w:rPr>
                <w:rFonts w:cs="Arial"/>
                <w:lang w:val="sr-Cyrl-RS"/>
              </w:rPr>
              <w:t>6</w:t>
            </w:r>
            <w:r w:rsidR="007872D9">
              <w:rPr>
                <w:rFonts w:cs="Arial"/>
              </w:rPr>
              <w:t>-1</w:t>
            </w:r>
            <w:r>
              <w:rPr>
                <w:rFonts w:cs="Arial"/>
                <w:lang w:val="sr-Cyrl-RS"/>
              </w:rPr>
              <w:t>0</w:t>
            </w:r>
          </w:p>
        </w:tc>
      </w:tr>
      <w:tr w:rsidR="00C62AA7" w:rsidRPr="00E47C2E" w:rsidTr="007C5BC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5.</w:t>
            </w:r>
          </w:p>
        </w:tc>
        <w:tc>
          <w:tcPr>
            <w:tcW w:w="7574" w:type="dxa"/>
          </w:tcPr>
          <w:p w:rsidR="00C62AA7" w:rsidRPr="00E47C2E" w:rsidRDefault="00C62AA7" w:rsidP="004C3B38">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C62AA7" w:rsidRPr="00565A71" w:rsidRDefault="005B60B9" w:rsidP="00565A71">
            <w:pPr>
              <w:tabs>
                <w:tab w:val="left" w:pos="352"/>
                <w:tab w:val="left" w:pos="555"/>
                <w:tab w:val="right" w:leader="dot" w:pos="9446"/>
              </w:tabs>
              <w:spacing w:before="117"/>
              <w:jc w:val="center"/>
              <w:rPr>
                <w:rFonts w:cs="Arial"/>
                <w:lang w:val="sr-Cyrl-RS"/>
              </w:rPr>
            </w:pPr>
            <w:r>
              <w:rPr>
                <w:rFonts w:cs="Arial"/>
                <w:lang w:val="sr-Cyrl-RS"/>
              </w:rPr>
              <w:t>10-11</w:t>
            </w:r>
          </w:p>
        </w:tc>
      </w:tr>
      <w:tr w:rsidR="00C62AA7" w:rsidRPr="00E47C2E" w:rsidTr="007C5BC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6.</w:t>
            </w:r>
          </w:p>
        </w:tc>
        <w:tc>
          <w:tcPr>
            <w:tcW w:w="7574" w:type="dxa"/>
          </w:tcPr>
          <w:p w:rsidR="00C62AA7" w:rsidRPr="00E47C2E" w:rsidRDefault="00C62AA7" w:rsidP="004C3B38">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C62AA7" w:rsidRPr="00775139" w:rsidRDefault="007872D9" w:rsidP="005B60B9">
            <w:pPr>
              <w:tabs>
                <w:tab w:val="left" w:pos="352"/>
                <w:tab w:val="left" w:pos="555"/>
                <w:tab w:val="right" w:leader="dot" w:pos="9446"/>
              </w:tabs>
              <w:spacing w:before="117"/>
              <w:jc w:val="center"/>
              <w:rPr>
                <w:rFonts w:cs="Arial"/>
                <w:lang w:val="sr-Cyrl-RS"/>
              </w:rPr>
            </w:pPr>
            <w:r>
              <w:rPr>
                <w:rFonts w:cs="Arial"/>
              </w:rPr>
              <w:t>1</w:t>
            </w:r>
            <w:r w:rsidR="005B60B9">
              <w:rPr>
                <w:rFonts w:cs="Arial"/>
                <w:lang w:val="sr-Cyrl-RS"/>
              </w:rPr>
              <w:t>2</w:t>
            </w:r>
            <w:r>
              <w:rPr>
                <w:rFonts w:cs="Arial"/>
              </w:rPr>
              <w:t>-</w:t>
            </w:r>
            <w:r w:rsidR="00775139">
              <w:rPr>
                <w:rFonts w:cs="Arial"/>
                <w:lang w:val="sr-Cyrl-RS"/>
              </w:rPr>
              <w:t>2</w:t>
            </w:r>
            <w:r w:rsidR="005B60B9">
              <w:rPr>
                <w:rFonts w:cs="Arial"/>
                <w:lang w:val="sr-Cyrl-RS"/>
              </w:rPr>
              <w:t>4</w:t>
            </w:r>
          </w:p>
        </w:tc>
      </w:tr>
      <w:tr w:rsidR="00C62AA7" w:rsidRPr="00E47C2E" w:rsidTr="007C5BC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7.</w:t>
            </w:r>
          </w:p>
        </w:tc>
        <w:tc>
          <w:tcPr>
            <w:tcW w:w="7574" w:type="dxa"/>
          </w:tcPr>
          <w:p w:rsidR="00C62AA7" w:rsidRPr="00E47C2E" w:rsidRDefault="00425EC6" w:rsidP="007C5BC7">
            <w:pPr>
              <w:tabs>
                <w:tab w:val="left" w:pos="352"/>
                <w:tab w:val="left" w:pos="555"/>
                <w:tab w:val="right" w:leader="dot" w:pos="9446"/>
              </w:tabs>
              <w:spacing w:before="117"/>
              <w:rPr>
                <w:rFonts w:cs="Arial"/>
              </w:rPr>
            </w:pPr>
            <w:r>
              <w:rPr>
                <w:rFonts w:cs="Arial"/>
              </w:rPr>
              <w:t xml:space="preserve">Обрасци ( 1 </w:t>
            </w:r>
            <w:r w:rsidR="003C52D6">
              <w:rPr>
                <w:rFonts w:cs="Arial"/>
              </w:rPr>
              <w:t>–</w:t>
            </w:r>
            <w:r>
              <w:rPr>
                <w:rFonts w:cs="Arial"/>
              </w:rPr>
              <w:t xml:space="preserve"> </w:t>
            </w:r>
            <w:r w:rsidR="003C52D6">
              <w:rPr>
                <w:rFonts w:cs="Arial"/>
                <w:lang w:val="sr-Cyrl-RS"/>
              </w:rPr>
              <w:t>7)</w:t>
            </w:r>
            <w:r w:rsidR="00B1432A">
              <w:rPr>
                <w:rFonts w:cs="Arial"/>
                <w:lang w:val="sr-Cyrl-RS"/>
              </w:rPr>
              <w:t xml:space="preserve"> и Прилози (1-</w:t>
            </w:r>
            <w:r w:rsidR="005B60B9">
              <w:rPr>
                <w:rFonts w:cs="Arial"/>
                <w:lang w:val="sr-Cyrl-RS"/>
              </w:rPr>
              <w:t>3</w:t>
            </w:r>
            <w:r w:rsidR="00B1432A">
              <w:rPr>
                <w:rFonts w:cs="Arial"/>
                <w:lang w:val="sr-Cyrl-RS"/>
              </w:rPr>
              <w:t>)</w:t>
            </w:r>
          </w:p>
        </w:tc>
        <w:tc>
          <w:tcPr>
            <w:tcW w:w="810" w:type="dxa"/>
          </w:tcPr>
          <w:p w:rsidR="00C62AA7" w:rsidRPr="00E058F0" w:rsidRDefault="00944013" w:rsidP="005B60B9">
            <w:pPr>
              <w:tabs>
                <w:tab w:val="left" w:pos="352"/>
                <w:tab w:val="left" w:pos="555"/>
                <w:tab w:val="right" w:leader="dot" w:pos="9446"/>
              </w:tabs>
              <w:spacing w:before="117"/>
              <w:rPr>
                <w:rFonts w:cs="Arial"/>
                <w:lang w:val="sr-Cyrl-RS"/>
              </w:rPr>
            </w:pPr>
            <w:r>
              <w:rPr>
                <w:rFonts w:cs="Arial"/>
                <w:lang w:val="sr-Cyrl-RS"/>
              </w:rPr>
              <w:t>2</w:t>
            </w:r>
            <w:r w:rsidR="005B60B9">
              <w:rPr>
                <w:rFonts w:cs="Arial"/>
                <w:lang w:val="sr-Cyrl-RS"/>
              </w:rPr>
              <w:t>5</w:t>
            </w:r>
            <w:r w:rsidR="007872D9">
              <w:rPr>
                <w:rFonts w:cs="Arial"/>
              </w:rPr>
              <w:t>-</w:t>
            </w:r>
            <w:r w:rsidR="005B60B9">
              <w:rPr>
                <w:rFonts w:cs="Arial"/>
                <w:lang w:val="sr-Cyrl-RS"/>
              </w:rPr>
              <w:t>42</w:t>
            </w:r>
          </w:p>
        </w:tc>
      </w:tr>
      <w:tr w:rsidR="00C62AA7" w:rsidRPr="00E47C2E" w:rsidTr="007C5BC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8.</w:t>
            </w:r>
          </w:p>
        </w:tc>
        <w:tc>
          <w:tcPr>
            <w:tcW w:w="7574" w:type="dxa"/>
          </w:tcPr>
          <w:p w:rsidR="00C62AA7" w:rsidRPr="00E47C2E" w:rsidRDefault="00C62AA7" w:rsidP="004C3B38">
            <w:pPr>
              <w:tabs>
                <w:tab w:val="left" w:pos="352"/>
                <w:tab w:val="left" w:pos="555"/>
                <w:tab w:val="right" w:leader="dot" w:pos="9446"/>
              </w:tabs>
              <w:spacing w:before="117"/>
              <w:rPr>
                <w:rFonts w:cs="Arial"/>
              </w:rPr>
            </w:pPr>
            <w:r w:rsidRPr="00E47C2E">
              <w:rPr>
                <w:rFonts w:cs="Arial"/>
              </w:rPr>
              <w:t>Модел уговора</w:t>
            </w:r>
          </w:p>
        </w:tc>
        <w:tc>
          <w:tcPr>
            <w:tcW w:w="810" w:type="dxa"/>
          </w:tcPr>
          <w:p w:rsidR="00C62AA7" w:rsidRPr="005B60B9" w:rsidRDefault="005B60B9" w:rsidP="005B60B9">
            <w:pPr>
              <w:tabs>
                <w:tab w:val="left" w:pos="352"/>
                <w:tab w:val="left" w:pos="555"/>
                <w:tab w:val="right" w:leader="dot" w:pos="9446"/>
              </w:tabs>
              <w:spacing w:before="117"/>
              <w:jc w:val="center"/>
              <w:rPr>
                <w:rFonts w:cs="Arial"/>
                <w:lang w:val="sr-Cyrl-RS"/>
              </w:rPr>
            </w:pPr>
            <w:r>
              <w:rPr>
                <w:rFonts w:cs="Arial"/>
                <w:lang w:val="sr-Cyrl-RS"/>
              </w:rPr>
              <w:t>43</w:t>
            </w:r>
            <w:r w:rsidR="007872D9">
              <w:rPr>
                <w:rFonts w:cs="Arial"/>
              </w:rPr>
              <w:t>-</w:t>
            </w:r>
            <w:r>
              <w:rPr>
                <w:rFonts w:cs="Arial"/>
                <w:lang w:val="sr-Cyrl-RS"/>
              </w:rPr>
              <w:t>59</w:t>
            </w:r>
          </w:p>
        </w:tc>
      </w:tr>
    </w:tbl>
    <w:p w:rsidR="009D3699" w:rsidRPr="00E47C2E" w:rsidRDefault="009D3699" w:rsidP="000C50A0">
      <w:pPr>
        <w:pStyle w:val="BodyText"/>
        <w:spacing w:before="0"/>
        <w:rPr>
          <w:rFonts w:cs="Arial"/>
          <w:b/>
          <w:spacing w:val="80"/>
          <w:sz w:val="22"/>
          <w:szCs w:val="22"/>
          <w:highlight w:val="yellow"/>
        </w:rPr>
      </w:pPr>
    </w:p>
    <w:p w:rsidR="00F5264D" w:rsidRPr="00E406BB" w:rsidRDefault="00C53AC6" w:rsidP="00C53AC6">
      <w:pPr>
        <w:jc w:val="right"/>
        <w:rPr>
          <w:rFonts w:cs="Arial"/>
          <w:bCs/>
          <w:noProof/>
          <w:lang w:val="sr-Cyrl-RS"/>
        </w:rPr>
      </w:pPr>
      <w:r w:rsidRPr="00E47C2E">
        <w:rPr>
          <w:rFonts w:cs="Arial"/>
          <w:bCs/>
          <w:noProof/>
          <w:lang w:val="sr-Cyrl-CS"/>
        </w:rPr>
        <w:t xml:space="preserve">Укупан број страна документације: </w:t>
      </w:r>
      <w:r w:rsidR="005B60B9">
        <w:rPr>
          <w:rFonts w:cs="Arial"/>
          <w:bCs/>
          <w:noProof/>
          <w:lang w:val="sr-Cyrl-RS"/>
        </w:rPr>
        <w:t>59</w:t>
      </w:r>
    </w:p>
    <w:p w:rsidR="00536EAF" w:rsidRDefault="00536EAF" w:rsidP="00C53AC6">
      <w:pPr>
        <w:jc w:val="right"/>
        <w:rPr>
          <w:rFonts w:cs="Arial"/>
          <w:bCs/>
          <w:noProof/>
          <w:lang w:val="sr-Cyrl-RS"/>
        </w:rPr>
      </w:pPr>
    </w:p>
    <w:p w:rsidR="00536EAF" w:rsidRPr="00ED6C87" w:rsidRDefault="00536EAF" w:rsidP="00C53AC6">
      <w:pPr>
        <w:jc w:val="right"/>
        <w:rPr>
          <w:rFonts w:cs="Arial"/>
          <w:color w:val="548DD4" w:themeColor="text2" w:themeTint="99"/>
          <w:lang w:val="sr-Cyrl-RS"/>
        </w:rPr>
      </w:pPr>
    </w:p>
    <w:p w:rsidR="001853E1" w:rsidRPr="00E47C2E" w:rsidRDefault="001853E1" w:rsidP="000C50A0">
      <w:pPr>
        <w:pStyle w:val="BodyText"/>
        <w:spacing w:before="0"/>
        <w:rPr>
          <w:rFonts w:cs="Arial"/>
          <w:sz w:val="22"/>
          <w:szCs w:val="22"/>
        </w:rPr>
      </w:pPr>
    </w:p>
    <w:p w:rsidR="00FA0E61" w:rsidRPr="00E47C2E" w:rsidRDefault="00473AD5" w:rsidP="00CC4997">
      <w:pPr>
        <w:pStyle w:val="Heading10"/>
        <w:numPr>
          <w:ilvl w:val="0"/>
          <w:numId w:val="15"/>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spacing w:before="117"/>
              <w:jc w:val="center"/>
              <w:rPr>
                <w:rFonts w:eastAsia="TimesNewRomanPSMT" w:cs="Arial"/>
                <w:bCs/>
              </w:rPr>
            </w:pPr>
          </w:p>
          <w:p w:rsidR="002E12CC" w:rsidRPr="00E47C2E" w:rsidRDefault="002E12CC"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before="117"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before="117"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E80CC8" w:rsidP="004276AD">
            <w:pPr>
              <w:autoSpaceDE w:val="0"/>
              <w:autoSpaceDN w:val="0"/>
              <w:adjustRightInd w:val="0"/>
              <w:spacing w:before="117"/>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rPr>
            </w:pPr>
            <w:bookmarkStart w:id="15" w:name="_Toc442559877"/>
          </w:p>
          <w:p w:rsidR="004276AD" w:rsidRPr="009227DA" w:rsidRDefault="004276AD" w:rsidP="002E12CC">
            <w:pPr>
              <w:pStyle w:val="Heading10"/>
              <w:spacing w:before="117"/>
              <w:ind w:left="694" w:hanging="694"/>
              <w:jc w:val="center"/>
              <w:rPr>
                <w:rFonts w:cs="Arial"/>
                <w:b w:val="0"/>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5"/>
            <w:r w:rsidR="00886805">
              <w:rPr>
                <w:rFonts w:cs="Arial"/>
                <w:b w:val="0"/>
                <w:lang w:val="sr-Cyrl-RS"/>
              </w:rPr>
              <w:t>Услуга oдржавања storage-а CLARiiON CX4-120</w:t>
            </w:r>
            <w:r w:rsidR="00B71E33" w:rsidRPr="009227DA">
              <w:rPr>
                <w:rFonts w:cs="Arial"/>
                <w:b w:val="0"/>
              </w:rPr>
              <w:t xml:space="preserve"> </w:t>
            </w:r>
          </w:p>
          <w:p w:rsidR="004276AD" w:rsidRPr="00E47C2E" w:rsidRDefault="004276AD" w:rsidP="004276AD">
            <w:pPr>
              <w:spacing w:before="117"/>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spacing w:before="117"/>
              <w:jc w:val="center"/>
              <w:rPr>
                <w:rFonts w:eastAsia="TimesNewRomanPSMT" w:cs="Arial"/>
                <w:bCs/>
              </w:rPr>
            </w:pPr>
          </w:p>
          <w:p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CA4109" w:rsidRDefault="00CA4109" w:rsidP="002A29AE">
            <w:pPr>
              <w:pStyle w:val="ListParagraph"/>
              <w:widowControl w:val="0"/>
              <w:spacing w:after="0"/>
              <w:ind w:left="0"/>
              <w:jc w:val="center"/>
              <w:rPr>
                <w:rFonts w:ascii="Arial" w:hAnsi="Arial" w:cs="Arial"/>
                <w:lang w:val="sr-Cyrl-RS"/>
              </w:rPr>
            </w:pPr>
            <w:r w:rsidRPr="00B6012F">
              <w:rPr>
                <w:rFonts w:ascii="Arial" w:hAnsi="Arial" w:cs="Arial"/>
              </w:rPr>
              <w:t xml:space="preserve">Jавна набавка </w:t>
            </w:r>
            <w:r w:rsidR="00746E83">
              <w:rPr>
                <w:rFonts w:ascii="Arial" w:hAnsi="Arial" w:cs="Arial"/>
                <w:lang w:val="sr-Cyrl-RS"/>
              </w:rPr>
              <w:t>није обликована по партијама</w:t>
            </w:r>
          </w:p>
          <w:p w:rsidR="002E12CC" w:rsidRPr="00C81C77" w:rsidRDefault="002E12CC" w:rsidP="00746E83">
            <w:pPr>
              <w:pStyle w:val="ListParagraph"/>
              <w:widowControl w:val="0"/>
              <w:spacing w:after="0"/>
              <w:ind w:left="0"/>
              <w:rPr>
                <w:rFonts w:eastAsia="TimesNewRomanPSMT" w:cs="Arial"/>
                <w:b/>
                <w:bCs/>
                <w:lang w:val="sr-Cyrl-R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B71E33" w:rsidRDefault="00435D7D" w:rsidP="00E13FFC">
            <w:pPr>
              <w:spacing w:before="117"/>
              <w:jc w:val="center"/>
              <w:rPr>
                <w:rFonts w:cs="Arial"/>
                <w:color w:val="00B0F0"/>
                <w:lang w:val="sr-Cyrl-RS"/>
              </w:rPr>
            </w:pPr>
            <w:r>
              <w:rPr>
                <w:rFonts w:cs="Arial"/>
                <w:lang w:val="sr-Cyrl-RS"/>
              </w:rPr>
              <w:t>Владимир Филиповић</w:t>
            </w:r>
          </w:p>
          <w:p w:rsidR="00E13FFC" w:rsidRPr="00E47C2E" w:rsidRDefault="00E13FFC" w:rsidP="00E13FFC">
            <w:pPr>
              <w:spacing w:before="117"/>
              <w:jc w:val="center"/>
              <w:rPr>
                <w:rFonts w:cs="Arial"/>
              </w:rPr>
            </w:pPr>
            <w:r w:rsidRPr="00E47C2E">
              <w:rPr>
                <w:rFonts w:cs="Arial"/>
              </w:rPr>
              <w:t xml:space="preserve">e-mail: </w:t>
            </w:r>
            <w:hyperlink r:id="rId167" w:history="1">
              <w:r w:rsidR="000D5B1A" w:rsidRPr="00FF0873">
                <w:rPr>
                  <w:rStyle w:val="Hyperlink"/>
                  <w:rFonts w:cs="Arial"/>
                </w:rPr>
                <w:t>filipovic.vladimir@</w:t>
              </w:r>
            </w:hyperlink>
            <w:r w:rsidRPr="00E47C2E">
              <w:rPr>
                <w:rStyle w:val="Hyperlink"/>
                <w:rFonts w:cs="Arial"/>
              </w:rPr>
              <w:t>eps.rs</w:t>
            </w:r>
          </w:p>
          <w:p w:rsidR="004276AD" w:rsidRPr="00E47C2E" w:rsidRDefault="004276AD" w:rsidP="004276AD">
            <w:pPr>
              <w:spacing w:before="117"/>
              <w:jc w:val="center"/>
              <w:rPr>
                <w:rFonts w:cs="Arial"/>
              </w:rPr>
            </w:pPr>
          </w:p>
        </w:tc>
      </w:tr>
    </w:tbl>
    <w:p w:rsidR="002E12CC" w:rsidRPr="00E47C2E" w:rsidRDefault="002E12CC" w:rsidP="00CC4997">
      <w:pPr>
        <w:pStyle w:val="Heading10"/>
        <w:numPr>
          <w:ilvl w:val="0"/>
          <w:numId w:val="15"/>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A29AE" w:rsidRPr="002A29AE" w:rsidRDefault="002E12CC" w:rsidP="00746E83">
      <w:pPr>
        <w:widowControl w:val="0"/>
        <w:spacing w:line="720" w:lineRule="auto"/>
        <w:rPr>
          <w:rFonts w:cs="Arial"/>
          <w:b/>
          <w:lang w:val="sr-Cyrl-RS"/>
        </w:rPr>
      </w:pPr>
      <w:r w:rsidRPr="002A29AE">
        <w:rPr>
          <w:rFonts w:cs="Arial"/>
          <w:b/>
          <w:lang w:eastAsia="zh-CN"/>
        </w:rPr>
        <w:t xml:space="preserve">Опис предмета јавне набавке: </w:t>
      </w:r>
    </w:p>
    <w:p w:rsidR="00867593" w:rsidRPr="002A29AE" w:rsidRDefault="00394C6F" w:rsidP="00746E83">
      <w:pPr>
        <w:widowControl w:val="0"/>
        <w:spacing w:before="0" w:line="720" w:lineRule="auto"/>
        <w:rPr>
          <w:rFonts w:cs="Arial"/>
          <w:lang w:val="sr-Cyrl-RS"/>
        </w:rPr>
      </w:pPr>
      <w:r>
        <w:rPr>
          <w:rFonts w:cs="Arial"/>
          <w:lang w:val="sr-Cyrl-RS"/>
        </w:rPr>
        <w:t>Услуга oдржавања storage-а CLARiiON CX4-120</w:t>
      </w:r>
    </w:p>
    <w:p w:rsidR="002E12CC" w:rsidRPr="002A29AE" w:rsidRDefault="002E12CC" w:rsidP="00746E83">
      <w:pPr>
        <w:spacing w:before="0" w:line="720" w:lineRule="auto"/>
        <w:rPr>
          <w:rFonts w:cs="Arial"/>
          <w:b/>
          <w:lang w:eastAsia="zh-CN"/>
        </w:rPr>
      </w:pPr>
      <w:r w:rsidRPr="002A29AE">
        <w:rPr>
          <w:rFonts w:cs="Arial"/>
          <w:b/>
          <w:lang w:eastAsia="zh-CN"/>
        </w:rPr>
        <w:t>Назив из општег речника набавке:</w:t>
      </w:r>
      <w:r w:rsidR="00B71E33" w:rsidRPr="002A29AE">
        <w:rPr>
          <w:rFonts w:cs="Arial"/>
          <w:b/>
          <w:lang w:val="sr-Cyrl-RS" w:eastAsia="zh-CN"/>
        </w:rPr>
        <w:t xml:space="preserve"> </w:t>
      </w:r>
    </w:p>
    <w:p w:rsidR="00394B43" w:rsidRPr="002A29AE" w:rsidRDefault="00867593" w:rsidP="00746E83">
      <w:pPr>
        <w:spacing w:before="0" w:line="720" w:lineRule="auto"/>
        <w:rPr>
          <w:rFonts w:cs="Arial"/>
          <w:lang w:val="sr-Cyrl-RS" w:eastAsia="zh-CN"/>
        </w:rPr>
      </w:pPr>
      <w:r w:rsidRPr="002A29AE">
        <w:rPr>
          <w:rFonts w:cs="Arial"/>
          <w:lang w:val="ru-RU"/>
        </w:rPr>
        <w:t>Одржавање опреме за информационе технологије</w:t>
      </w:r>
    </w:p>
    <w:p w:rsidR="002E12CC" w:rsidRPr="002A29AE" w:rsidRDefault="002E12CC" w:rsidP="00746E83">
      <w:pPr>
        <w:spacing w:before="0" w:line="720" w:lineRule="auto"/>
        <w:rPr>
          <w:rFonts w:cs="Arial"/>
          <w:b/>
          <w:lang w:val="sr-Cyrl-RS" w:eastAsia="zh-CN"/>
        </w:rPr>
      </w:pPr>
      <w:r w:rsidRPr="002A29AE">
        <w:rPr>
          <w:rFonts w:cs="Arial"/>
          <w:b/>
          <w:lang w:eastAsia="zh-CN"/>
        </w:rPr>
        <w:t xml:space="preserve">Ознака из општег речника набавке: </w:t>
      </w:r>
    </w:p>
    <w:p w:rsidR="00746E83" w:rsidRDefault="002A29AE" w:rsidP="00746E83">
      <w:pPr>
        <w:spacing w:before="0" w:line="720" w:lineRule="auto"/>
        <w:rPr>
          <w:rFonts w:cs="Arial"/>
          <w:lang w:val="sr-Cyrl-RS" w:eastAsia="zh-CN"/>
        </w:rPr>
      </w:pPr>
      <w:r w:rsidRPr="002A29AE">
        <w:rPr>
          <w:rFonts w:cs="Arial"/>
          <w:lang w:val="ru-RU"/>
        </w:rPr>
        <w:t>50312610</w:t>
      </w:r>
    </w:p>
    <w:p w:rsidR="00394B43" w:rsidRDefault="002E12CC" w:rsidP="002A29AE">
      <w:pPr>
        <w:spacing w:before="0"/>
        <w:rPr>
          <w:rFonts w:cs="Arial"/>
          <w:lang w:val="sr-Cyrl-RS" w:eastAsia="zh-CN"/>
        </w:rPr>
      </w:pPr>
      <w:proofErr w:type="gramStart"/>
      <w:r w:rsidRPr="00F01878">
        <w:rPr>
          <w:rFonts w:cs="Arial"/>
          <w:lang w:eastAsia="zh-CN"/>
        </w:rPr>
        <w:t>Детаљани подаци о предмету набавке наведени су у техничкој спецификацији (поглавље 3.</w:t>
      </w:r>
      <w:proofErr w:type="gramEnd"/>
      <w:r w:rsidRPr="00F01878">
        <w:rPr>
          <w:rFonts w:cs="Arial"/>
          <w:lang w:eastAsia="zh-CN"/>
        </w:rPr>
        <w:t xml:space="preserve"> </w:t>
      </w:r>
      <w:proofErr w:type="gramStart"/>
      <w:r w:rsidRPr="00F01878">
        <w:rPr>
          <w:rFonts w:cs="Arial"/>
          <w:lang w:eastAsia="zh-CN"/>
        </w:rPr>
        <w:t>Конкурсне документације)</w:t>
      </w:r>
      <w:r w:rsidR="00F01878">
        <w:rPr>
          <w:rFonts w:cs="Arial"/>
          <w:lang w:eastAsia="zh-CN"/>
        </w:rPr>
        <w:t>.</w:t>
      </w:r>
      <w:proofErr w:type="gramEnd"/>
    </w:p>
    <w:p w:rsidR="00202FDA" w:rsidRDefault="00202FDA" w:rsidP="002A29AE">
      <w:pPr>
        <w:spacing w:before="0"/>
        <w:rPr>
          <w:rFonts w:cs="Arial"/>
          <w:lang w:val="sr-Cyrl-RS" w:eastAsia="zh-CN"/>
        </w:rPr>
      </w:pPr>
    </w:p>
    <w:p w:rsidR="00202FDA" w:rsidRDefault="00202FDA" w:rsidP="002A29AE">
      <w:pPr>
        <w:spacing w:before="0"/>
        <w:rPr>
          <w:rFonts w:cs="Arial"/>
          <w:lang w:val="sr-Cyrl-RS" w:eastAsia="zh-CN"/>
        </w:rPr>
      </w:pPr>
    </w:p>
    <w:p w:rsidR="00202FDA" w:rsidRDefault="00202FDA" w:rsidP="002A29AE">
      <w:pPr>
        <w:spacing w:before="0"/>
        <w:rPr>
          <w:rFonts w:cs="Arial"/>
          <w:lang w:val="sr-Cyrl-RS" w:eastAsia="zh-CN"/>
        </w:rPr>
      </w:pPr>
    </w:p>
    <w:p w:rsidR="00202FDA" w:rsidRPr="00202FDA" w:rsidRDefault="00202FDA" w:rsidP="002A29AE">
      <w:pPr>
        <w:spacing w:before="0"/>
        <w:rPr>
          <w:rFonts w:cs="Arial"/>
          <w:lang w:val="sr-Cyrl-RS" w:eastAsia="zh-CN"/>
        </w:rPr>
      </w:pPr>
    </w:p>
    <w:p w:rsidR="00394B43" w:rsidRPr="00394B43" w:rsidRDefault="00DB369C" w:rsidP="00CC4997">
      <w:pPr>
        <w:pStyle w:val="Heading10"/>
        <w:numPr>
          <w:ilvl w:val="0"/>
          <w:numId w:val="15"/>
        </w:numPr>
      </w:pPr>
      <w:r w:rsidRPr="00F82C2D">
        <w:rPr>
          <w:rFonts w:cs="Arial"/>
        </w:rPr>
        <w:t>ТЕХНИЧК</w:t>
      </w:r>
      <w:r w:rsidR="0032186E" w:rsidRPr="00F82C2D">
        <w:rPr>
          <w:rFonts w:cs="Arial"/>
        </w:rPr>
        <w:t>А</w:t>
      </w:r>
      <w:r w:rsidR="00394B43">
        <w:rPr>
          <w:rFonts w:cs="Arial"/>
          <w:lang w:val="sr-Latn-RS"/>
        </w:rPr>
        <w:t xml:space="preserve"> </w:t>
      </w:r>
      <w:r w:rsidR="0032186E" w:rsidRPr="00F82C2D">
        <w:rPr>
          <w:rFonts w:cs="Arial"/>
        </w:rPr>
        <w:t>СПЕЦИФИКАЦИЈА</w:t>
      </w:r>
    </w:p>
    <w:p w:rsidR="00372811" w:rsidRPr="006F6448" w:rsidRDefault="00F01878" w:rsidP="006F6448">
      <w:pPr>
        <w:pStyle w:val="Heading10"/>
        <w:numPr>
          <w:ilvl w:val="1"/>
          <w:numId w:val="15"/>
        </w:numPr>
        <w:ind w:left="0" w:firstLine="0"/>
        <w:rPr>
          <w:rFonts w:eastAsia="TimesNewRomanPSMT" w:cs="Arial"/>
          <w:bCs/>
          <w:color w:val="000000"/>
          <w:lang w:val="sr-Latn-CS" w:eastAsia="sr-Latn-CS"/>
        </w:rPr>
      </w:pPr>
      <w:r w:rsidRPr="006F6448">
        <w:rPr>
          <w:rFonts w:cs="Arial"/>
        </w:rPr>
        <w:t xml:space="preserve">Технички  опис захтеваних </w:t>
      </w:r>
      <w:r w:rsidR="005D623F" w:rsidRPr="006F6448">
        <w:rPr>
          <w:rFonts w:cs="Arial"/>
        </w:rPr>
        <w:t>услуга</w:t>
      </w:r>
      <w:r w:rsidR="001D41A2" w:rsidRPr="006F6448">
        <w:rPr>
          <w:rFonts w:cs="Arial"/>
          <w:lang w:val="sr-Latn-RS"/>
        </w:rPr>
        <w:br/>
      </w:r>
      <w:r w:rsidR="00AA617D" w:rsidRPr="006F6448">
        <w:rPr>
          <w:rFonts w:eastAsia="TimesNewRomanPSMT" w:cs="Arial"/>
          <w:bCs/>
          <w:color w:val="000000"/>
          <w:lang w:val="sr-Latn-CS" w:eastAsia="sr-Latn-CS"/>
        </w:rPr>
        <w:t xml:space="preserve">Предмет јавне набавке </w:t>
      </w:r>
      <w:r w:rsidR="00F82C2D" w:rsidRPr="006F6448">
        <w:rPr>
          <w:rFonts w:eastAsia="TimesNewRomanPSMT" w:cs="Arial"/>
          <w:bCs/>
          <w:color w:val="000000"/>
          <w:lang w:val="sr-Latn-CS" w:eastAsia="sr-Latn-CS"/>
        </w:rPr>
        <w:t>су</w:t>
      </w:r>
      <w:r w:rsidR="002A29AE" w:rsidRPr="006F6448">
        <w:rPr>
          <w:rFonts w:eastAsia="TimesNewRomanPSMT" w:cs="Arial"/>
          <w:bCs/>
          <w:color w:val="000000"/>
          <w:lang w:val="en-US" w:eastAsia="sr-Latn-CS"/>
        </w:rPr>
        <w:t>:</w:t>
      </w:r>
      <w:r w:rsidR="00F82C2D" w:rsidRPr="006F6448">
        <w:rPr>
          <w:rFonts w:eastAsia="TimesNewRomanPSMT" w:cs="Arial"/>
          <w:bCs/>
          <w:color w:val="000000"/>
          <w:lang w:val="sr-Latn-CS" w:eastAsia="sr-Latn-CS"/>
        </w:rPr>
        <w:t xml:space="preserve"> </w:t>
      </w:r>
    </w:p>
    <w:p w:rsidR="004D349A" w:rsidRDefault="00394C6F" w:rsidP="004D349A">
      <w:pPr>
        <w:rPr>
          <w:rFonts w:cs="Arial"/>
          <w:lang w:val="sr-Cyrl-RS"/>
        </w:rPr>
      </w:pPr>
      <w:r>
        <w:rPr>
          <w:rFonts w:cs="Arial"/>
          <w:lang w:val="sr-Cyrl-RS"/>
        </w:rPr>
        <w:t>Услуга oдржавања storage-а CLARiiON CX4-120</w:t>
      </w:r>
    </w:p>
    <w:p w:rsidR="00313B85" w:rsidRDefault="00313B85" w:rsidP="004D349A">
      <w:pPr>
        <w:rPr>
          <w:rFonts w:cs="Arial"/>
          <w:lang w:val="sr-Cyrl-RS"/>
        </w:rPr>
      </w:pPr>
    </w:p>
    <w:tbl>
      <w:tblPr>
        <w:tblW w:w="6536" w:type="dxa"/>
        <w:tblInd w:w="1324" w:type="dxa"/>
        <w:tblCellMar>
          <w:left w:w="0" w:type="dxa"/>
          <w:right w:w="0" w:type="dxa"/>
        </w:tblCellMar>
        <w:tblLook w:val="04A0" w:firstRow="1" w:lastRow="0" w:firstColumn="1" w:lastColumn="0" w:noHBand="0" w:noVBand="1"/>
      </w:tblPr>
      <w:tblGrid>
        <w:gridCol w:w="2709"/>
        <w:gridCol w:w="1417"/>
        <w:gridCol w:w="2410"/>
      </w:tblGrid>
      <w:tr w:rsidR="00313B85" w:rsidRPr="00FE63CD" w:rsidTr="00C7751D">
        <w:trPr>
          <w:trHeight w:val="315"/>
        </w:trPr>
        <w:tc>
          <w:tcPr>
            <w:tcW w:w="27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313B85" w:rsidRPr="00FE63CD" w:rsidRDefault="00313B85" w:rsidP="00C7751D">
            <w:pPr>
              <w:rPr>
                <w:rFonts w:eastAsiaTheme="minorHAnsi"/>
                <w:lang w:val="sr-Cyrl-RS"/>
              </w:rPr>
            </w:pPr>
            <w:r w:rsidRPr="00FE63CD">
              <w:rPr>
                <w:lang w:val="sr-Cyrl-RS"/>
              </w:rPr>
              <w:t>Уређај</w:t>
            </w:r>
          </w:p>
        </w:tc>
        <w:tc>
          <w:tcPr>
            <w:tcW w:w="141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313B85" w:rsidRPr="00FE63CD" w:rsidRDefault="00313B85" w:rsidP="00C7751D">
            <w:pPr>
              <w:rPr>
                <w:rFonts w:eastAsiaTheme="minorHAnsi"/>
                <w:lang w:val="sr-Cyrl-RS"/>
              </w:rPr>
            </w:pPr>
            <w:r w:rsidRPr="00FE63CD">
              <w:rPr>
                <w:lang w:val="sr-Cyrl-RS"/>
              </w:rPr>
              <w:t>Бр.комада</w:t>
            </w:r>
          </w:p>
        </w:tc>
        <w:tc>
          <w:tcPr>
            <w:tcW w:w="241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313B85" w:rsidRPr="00FE63CD" w:rsidRDefault="00313B85" w:rsidP="00C7751D">
            <w:pPr>
              <w:jc w:val="center"/>
              <w:rPr>
                <w:rFonts w:eastAsiaTheme="minorHAnsi"/>
                <w:lang w:val="sr-Cyrl-RS"/>
              </w:rPr>
            </w:pPr>
            <w:r w:rsidRPr="00FE63CD">
              <w:rPr>
                <w:lang w:val="sr-Cyrl-RS"/>
              </w:rPr>
              <w:t>Серијски број</w:t>
            </w:r>
          </w:p>
        </w:tc>
      </w:tr>
      <w:tr w:rsidR="00313B85" w:rsidRPr="00FE63CD" w:rsidTr="00C7751D">
        <w:trPr>
          <w:trHeight w:val="300"/>
        </w:trPr>
        <w:tc>
          <w:tcPr>
            <w:tcW w:w="27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313B85" w:rsidRPr="00FE63CD" w:rsidRDefault="00313B85" w:rsidP="00C7751D">
            <w:pPr>
              <w:rPr>
                <w:rFonts w:eastAsiaTheme="minorHAnsi"/>
                <w:lang w:val="sr-Cyrl-RS"/>
              </w:rPr>
            </w:pPr>
            <w:r w:rsidRPr="00FE63CD">
              <w:rPr>
                <w:lang w:val="sr-Cyrl-RS"/>
              </w:rPr>
              <w:t>CX4 120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13B85" w:rsidRPr="00FE63CD" w:rsidRDefault="00313B85" w:rsidP="00C7751D">
            <w:pPr>
              <w:jc w:val="right"/>
              <w:rPr>
                <w:rFonts w:eastAsiaTheme="minorHAnsi"/>
                <w:lang w:val="sr-Cyrl-RS"/>
              </w:rPr>
            </w:pPr>
            <w:r w:rsidRPr="00FE63CD">
              <w:rPr>
                <w:lang w:val="sr-Cyrl-RS"/>
              </w:rPr>
              <w:t>1</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13B85" w:rsidRPr="00FE63CD" w:rsidRDefault="00313B85" w:rsidP="00C7751D">
            <w:pPr>
              <w:jc w:val="center"/>
              <w:rPr>
                <w:rFonts w:eastAsiaTheme="minorHAnsi"/>
                <w:lang w:val="sr-Cyrl-RS"/>
              </w:rPr>
            </w:pPr>
            <w:r w:rsidRPr="00FE63CD">
              <w:rPr>
                <w:lang w:val="sr-Cyrl-RS"/>
              </w:rPr>
              <w:t>CKM00101000431</w:t>
            </w:r>
          </w:p>
        </w:tc>
      </w:tr>
      <w:tr w:rsidR="00313B85" w:rsidRPr="00FE63CD" w:rsidTr="00C7751D">
        <w:trPr>
          <w:trHeight w:val="300"/>
        </w:trPr>
        <w:tc>
          <w:tcPr>
            <w:tcW w:w="27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313B85" w:rsidRPr="00FE63CD" w:rsidRDefault="00313B85" w:rsidP="00C7751D">
            <w:pPr>
              <w:rPr>
                <w:rFonts w:eastAsiaTheme="minorHAnsi"/>
                <w:lang w:val="sr-Latn-RS"/>
              </w:rPr>
            </w:pPr>
            <w:r w:rsidRPr="00FE63CD">
              <w:rPr>
                <w:lang w:val="sr-Cyrl-RS"/>
              </w:rPr>
              <w:t>SATA 2TB</w:t>
            </w:r>
            <w:r w:rsidRPr="00FE63CD">
              <w:rPr>
                <w:lang w:val="sr-Latn-RS"/>
              </w:rPr>
              <w:t xml:space="preserve"> (7.2k)</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13B85" w:rsidRPr="00FE63CD" w:rsidRDefault="00313B85" w:rsidP="00C7751D">
            <w:pPr>
              <w:jc w:val="right"/>
              <w:rPr>
                <w:rFonts w:eastAsiaTheme="minorHAnsi"/>
                <w:lang w:val="sr-Cyrl-RS"/>
              </w:rPr>
            </w:pPr>
            <w:r w:rsidRPr="00FE63CD">
              <w:rPr>
                <w:lang w:val="sr-Cyrl-RS"/>
              </w:rPr>
              <w:t>15</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13B85" w:rsidRPr="00FE63CD" w:rsidRDefault="00313B85" w:rsidP="00C7751D">
            <w:pPr>
              <w:rPr>
                <w:rFonts w:eastAsiaTheme="minorHAnsi"/>
                <w:lang w:val="sr-Cyrl-RS"/>
              </w:rPr>
            </w:pPr>
            <w:r w:rsidRPr="00FE63CD">
              <w:rPr>
                <w:lang w:val="sr-Cyrl-RS"/>
              </w:rPr>
              <w:t> </w:t>
            </w:r>
          </w:p>
        </w:tc>
      </w:tr>
      <w:tr w:rsidR="00313B85" w:rsidRPr="00FE63CD" w:rsidTr="00C7751D">
        <w:trPr>
          <w:trHeight w:val="300"/>
        </w:trPr>
        <w:tc>
          <w:tcPr>
            <w:tcW w:w="27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313B85" w:rsidRPr="00FE63CD" w:rsidRDefault="00313B85" w:rsidP="00C7751D">
            <w:pPr>
              <w:rPr>
                <w:rFonts w:eastAsiaTheme="minorHAnsi"/>
                <w:lang w:val="sr-Latn-RS"/>
              </w:rPr>
            </w:pPr>
            <w:r w:rsidRPr="00FE63CD">
              <w:rPr>
                <w:lang w:val="sr-Cyrl-RS"/>
              </w:rPr>
              <w:t xml:space="preserve">FC  600GB </w:t>
            </w:r>
            <w:r w:rsidRPr="00FE63CD">
              <w:rPr>
                <w:lang w:val="sr-Latn-RS"/>
              </w:rPr>
              <w:t>(15k)</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13B85" w:rsidRPr="00FE63CD" w:rsidRDefault="00313B85" w:rsidP="00C7751D">
            <w:pPr>
              <w:jc w:val="right"/>
              <w:rPr>
                <w:rFonts w:eastAsiaTheme="minorHAnsi"/>
                <w:lang w:val="sr-Cyrl-RS"/>
              </w:rPr>
            </w:pPr>
            <w:r w:rsidRPr="00FE63CD">
              <w:rPr>
                <w:lang w:val="sr-Cyrl-RS"/>
              </w:rPr>
              <w:t>30</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13B85" w:rsidRPr="00FE63CD" w:rsidRDefault="00313B85" w:rsidP="00C7751D">
            <w:pPr>
              <w:rPr>
                <w:rFonts w:eastAsiaTheme="minorHAnsi"/>
                <w:lang w:val="sr-Cyrl-RS"/>
              </w:rPr>
            </w:pPr>
            <w:r w:rsidRPr="00FE63CD">
              <w:rPr>
                <w:lang w:val="sr-Cyrl-RS"/>
              </w:rPr>
              <w:t> </w:t>
            </w:r>
          </w:p>
        </w:tc>
      </w:tr>
    </w:tbl>
    <w:p w:rsidR="00313B85" w:rsidRDefault="00313B85" w:rsidP="004D349A">
      <w:pPr>
        <w:rPr>
          <w:rFonts w:cs="Arial"/>
          <w:lang w:val="sr-Cyrl-RS"/>
        </w:rPr>
      </w:pPr>
    </w:p>
    <w:p w:rsidR="00CA7B68" w:rsidRDefault="00CA7B68" w:rsidP="00CA7B68">
      <w:proofErr w:type="gramStart"/>
      <w:r>
        <w:t>Услуга oдржавање storage-а информационог система ПД ТЕНТ наведених у техничкој спецификацији, тип услуге - одржавање, се набавља за рок од годину дана.</w:t>
      </w:r>
      <w:proofErr w:type="gramEnd"/>
    </w:p>
    <w:p w:rsidR="008C2396" w:rsidRDefault="008C2396" w:rsidP="00CA7B68">
      <w:r w:rsidRPr="008C2396">
        <w:t>Понуђач је дужан да да изађе на терен и детектује неправилности у раду система у току истог дана, обезбеди основно функционисање система у року од два радна дана и отклони неправилности у раду система у року од 10 дана</w:t>
      </w:r>
    </w:p>
    <w:p w:rsidR="00CA7B68" w:rsidRDefault="00CA7B68" w:rsidP="00CA7B68">
      <w:proofErr w:type="gramStart"/>
      <w:r>
        <w:t>Одржавање се плаћа на месечном нивоу, за рок од годину дана.</w:t>
      </w:r>
      <w:proofErr w:type="gramEnd"/>
      <w:r>
        <w:t xml:space="preserve"> </w:t>
      </w:r>
    </w:p>
    <w:p w:rsidR="00CA7B68" w:rsidRDefault="00CA7B68" w:rsidP="00CA7B68">
      <w:proofErr w:type="gramStart"/>
      <w:r>
        <w:t>У понуђену цену треба укључити уграђене делове, рад и путне трошкове.</w:t>
      </w:r>
      <w:proofErr w:type="gramEnd"/>
    </w:p>
    <w:p w:rsidR="004C7A8A" w:rsidRPr="004C7A8A" w:rsidRDefault="00CA7B68" w:rsidP="004C7A8A">
      <w:pPr>
        <w:rPr>
          <w:lang w:val="sr-Cyrl-RS"/>
        </w:rPr>
      </w:pPr>
      <w:r>
        <w:t>Кадровски и технички капацитет</w:t>
      </w:r>
    </w:p>
    <w:p w:rsidR="004C7A8A" w:rsidRDefault="004C7A8A" w:rsidP="004C7A8A">
      <w:proofErr w:type="gramStart"/>
      <w:r>
        <w:t>Да има у радном односу или ангажовано сходно чл.197-202.</w:t>
      </w:r>
      <w:proofErr w:type="gramEnd"/>
      <w:r>
        <w:t xml:space="preserve"> Закона о раду најмање 1 лице (инжењера) са једним од наведена </w:t>
      </w:r>
      <w:proofErr w:type="gramStart"/>
      <w:r>
        <w:t>три  важећа</w:t>
      </w:r>
      <w:proofErr w:type="gramEnd"/>
      <w:r>
        <w:t xml:space="preserve"> сертификата:</w:t>
      </w:r>
    </w:p>
    <w:p w:rsidR="004C7A8A" w:rsidRDefault="004C7A8A" w:rsidP="004C7A8A">
      <w:r>
        <w:t>1. ЕMC Specialist Implementation Engineer, Clarion Solutions Specialist</w:t>
      </w:r>
    </w:p>
    <w:p w:rsidR="004C7A8A" w:rsidRDefault="004C7A8A" w:rsidP="004C7A8A">
      <w:r>
        <w:t xml:space="preserve">2. EMC Specialist Platform Engineer, Clariion Specialist </w:t>
      </w:r>
    </w:p>
    <w:p w:rsidR="00CA7B68" w:rsidRPr="00CA7B68" w:rsidRDefault="004C7A8A" w:rsidP="004C7A8A">
      <w:pPr>
        <w:rPr>
          <w:lang w:val="sr-Cyrl-RS"/>
        </w:rPr>
      </w:pPr>
      <w:r>
        <w:t>3. EMC Technology Architect, Clariion Solutions Specialist</w:t>
      </w:r>
    </w:p>
    <w:p w:rsidR="008F0E40" w:rsidRPr="008F0E40" w:rsidRDefault="008F0E40" w:rsidP="008F0E40">
      <w:pPr>
        <w:spacing w:before="0" w:after="120" w:line="240" w:lineRule="exact"/>
        <w:contextualSpacing/>
        <w:jc w:val="left"/>
        <w:rPr>
          <w:rFonts w:eastAsia="TimesNewRomanPSMT" w:cs="Arial"/>
          <w:bCs/>
          <w:color w:val="000000"/>
          <w:lang w:val="sr-Cyrl-RS" w:eastAsia="sr-Latn-CS"/>
        </w:rPr>
      </w:pPr>
    </w:p>
    <w:p w:rsidR="008F0E40" w:rsidRPr="008F0E40" w:rsidRDefault="008F0E40" w:rsidP="008F0E40">
      <w:pPr>
        <w:spacing w:before="0" w:after="120" w:line="240" w:lineRule="exact"/>
        <w:contextualSpacing/>
        <w:jc w:val="left"/>
        <w:rPr>
          <w:rFonts w:eastAsia="TimesNewRomanPSMT" w:cs="Arial"/>
          <w:bCs/>
          <w:color w:val="000000"/>
          <w:lang w:val="sr-Cyrl-RS" w:eastAsia="sr-Latn-CS"/>
        </w:rPr>
      </w:pPr>
      <w:r w:rsidRPr="008F0E40">
        <w:rPr>
          <w:rFonts w:eastAsia="TimesNewRomanPSMT" w:cs="Arial"/>
          <w:bCs/>
          <w:color w:val="000000"/>
          <w:lang w:val="sr-Cyrl-RS" w:eastAsia="sr-Latn-CS"/>
        </w:rPr>
        <w:t>Потребан технички капацитет:</w:t>
      </w:r>
    </w:p>
    <w:p w:rsidR="008F0E40" w:rsidRPr="008F0E40" w:rsidRDefault="008F0E40" w:rsidP="008F0E40">
      <w:pPr>
        <w:spacing w:before="0" w:after="120" w:line="240" w:lineRule="exact"/>
        <w:contextualSpacing/>
        <w:jc w:val="left"/>
        <w:rPr>
          <w:rFonts w:eastAsia="TimesNewRomanPSMT" w:cs="Arial"/>
          <w:bCs/>
          <w:color w:val="000000"/>
          <w:lang w:val="sr-Cyrl-RS" w:eastAsia="sr-Latn-CS"/>
        </w:rPr>
      </w:pPr>
    </w:p>
    <w:p w:rsidR="008F0E40" w:rsidRPr="008F0E40" w:rsidRDefault="008F0E40" w:rsidP="008F0E40">
      <w:pPr>
        <w:spacing w:before="0" w:after="120" w:line="240" w:lineRule="exact"/>
        <w:contextualSpacing/>
        <w:jc w:val="left"/>
        <w:rPr>
          <w:rFonts w:eastAsia="TimesNewRomanPSMT" w:cs="Arial"/>
          <w:bCs/>
          <w:color w:val="000000"/>
          <w:lang w:val="sr-Cyrl-RS" w:eastAsia="sr-Latn-CS"/>
        </w:rPr>
      </w:pPr>
      <w:r w:rsidRPr="008F0E40">
        <w:rPr>
          <w:rFonts w:eastAsia="TimesNewRomanPSMT" w:cs="Arial"/>
          <w:bCs/>
          <w:color w:val="000000"/>
          <w:lang w:val="sr-Cyrl-RS" w:eastAsia="sr-Latn-CS"/>
        </w:rPr>
        <w:t>Понуђач је дужан да достави потврду о партнерском односу са произвођачем  опреме која је предмет одржавања.</w:t>
      </w:r>
    </w:p>
    <w:p w:rsidR="008F0E40" w:rsidRPr="008F0E40" w:rsidRDefault="008F0E40" w:rsidP="008F0E40">
      <w:pPr>
        <w:spacing w:before="0" w:after="120" w:line="240" w:lineRule="exact"/>
        <w:contextualSpacing/>
        <w:jc w:val="left"/>
        <w:rPr>
          <w:rFonts w:eastAsia="TimesNewRomanPSMT" w:cs="Arial"/>
          <w:bCs/>
          <w:color w:val="000000"/>
          <w:lang w:val="sr-Cyrl-RS" w:eastAsia="sr-Latn-CS"/>
        </w:rPr>
      </w:pPr>
    </w:p>
    <w:p w:rsidR="008F0E40" w:rsidRPr="008F0E40" w:rsidRDefault="008F0E40" w:rsidP="008F0E40">
      <w:pPr>
        <w:spacing w:before="0" w:after="120" w:line="240" w:lineRule="exact"/>
        <w:contextualSpacing/>
        <w:jc w:val="left"/>
        <w:rPr>
          <w:rFonts w:eastAsia="TimesNewRomanPSMT" w:cs="Arial"/>
          <w:bCs/>
          <w:color w:val="000000"/>
          <w:lang w:val="sr-Cyrl-RS" w:eastAsia="sr-Latn-CS"/>
        </w:rPr>
      </w:pPr>
      <w:r w:rsidRPr="008F0E40">
        <w:rPr>
          <w:rFonts w:eastAsia="TimesNewRomanPSMT" w:cs="Arial"/>
          <w:bCs/>
          <w:color w:val="000000"/>
          <w:lang w:val="sr-Cyrl-RS" w:eastAsia="sr-Latn-CS"/>
        </w:rPr>
        <w:t>РЕФЕРЕНЦЕ</w:t>
      </w:r>
    </w:p>
    <w:p w:rsidR="008F0E40" w:rsidRPr="008F0E40" w:rsidRDefault="008F0E40" w:rsidP="008F0E40">
      <w:pPr>
        <w:spacing w:before="0" w:after="120" w:line="240" w:lineRule="exact"/>
        <w:contextualSpacing/>
        <w:jc w:val="left"/>
        <w:rPr>
          <w:rFonts w:eastAsia="TimesNewRomanPSMT" w:cs="Arial"/>
          <w:bCs/>
          <w:color w:val="000000"/>
          <w:lang w:val="sr-Cyrl-RS" w:eastAsia="sr-Latn-CS"/>
        </w:rPr>
      </w:pPr>
    </w:p>
    <w:p w:rsidR="008F0E40" w:rsidRPr="008F0E40" w:rsidRDefault="008F0E40" w:rsidP="008F0E40">
      <w:pPr>
        <w:spacing w:before="0" w:after="120" w:line="240" w:lineRule="exact"/>
        <w:contextualSpacing/>
        <w:jc w:val="left"/>
        <w:rPr>
          <w:rFonts w:eastAsia="TimesNewRomanPSMT" w:cs="Arial"/>
          <w:bCs/>
          <w:color w:val="000000"/>
          <w:lang w:val="sr-Cyrl-RS" w:eastAsia="sr-Latn-CS"/>
        </w:rPr>
      </w:pPr>
      <w:r w:rsidRPr="008F0E40">
        <w:rPr>
          <w:rFonts w:eastAsia="TimesNewRomanPSMT" w:cs="Arial"/>
          <w:bCs/>
          <w:color w:val="000000"/>
          <w:lang w:val="sr-Cyrl-RS" w:eastAsia="sr-Latn-CS"/>
        </w:rPr>
        <w:t>Понуђач је дужан да достави оверене референце о одржавању уређаја исте врсте.</w:t>
      </w:r>
    </w:p>
    <w:p w:rsidR="000832A7" w:rsidRDefault="000832A7" w:rsidP="00FB0451">
      <w:pPr>
        <w:spacing w:before="0" w:after="120" w:line="240" w:lineRule="exact"/>
        <w:contextualSpacing/>
        <w:jc w:val="left"/>
        <w:rPr>
          <w:rFonts w:eastAsia="TimesNewRomanPSMT" w:cs="Arial"/>
          <w:b/>
          <w:bCs/>
          <w:color w:val="000000"/>
          <w:lang w:val="sr-Cyrl-RS" w:eastAsia="sr-Latn-CS"/>
        </w:rPr>
      </w:pPr>
    </w:p>
    <w:p w:rsidR="00917C98" w:rsidRPr="00FB0451" w:rsidRDefault="002F4480" w:rsidP="00FB0451">
      <w:pPr>
        <w:spacing w:before="0" w:after="120" w:line="240" w:lineRule="exact"/>
        <w:contextualSpacing/>
        <w:jc w:val="left"/>
        <w:rPr>
          <w:rFonts w:cs="Arial"/>
          <w:bCs/>
          <w:lang w:eastAsia="sr-Latn-CS"/>
        </w:rPr>
      </w:pPr>
      <w:r w:rsidRPr="002F4480">
        <w:rPr>
          <w:rFonts w:eastAsia="TimesNewRomanPSMT" w:cs="Arial"/>
          <w:b/>
          <w:bCs/>
          <w:color w:val="000000"/>
          <w:lang w:val="sr-Cyrl-RS" w:eastAsia="sr-Latn-CS"/>
        </w:rPr>
        <w:t>3.2. Врста и обим услуга</w:t>
      </w:r>
      <w:r>
        <w:rPr>
          <w:rFonts w:eastAsia="TimesNewRomanPSMT" w:cs="Arial"/>
          <w:bCs/>
          <w:color w:val="000000"/>
          <w:lang w:val="sr-Cyrl-RS" w:eastAsia="sr-Latn-CS"/>
        </w:rPr>
        <w:br/>
      </w:r>
    </w:p>
    <w:p w:rsidR="00753481" w:rsidRPr="00753481" w:rsidRDefault="00753481" w:rsidP="00753481">
      <w:pPr>
        <w:pStyle w:val="Heading10"/>
        <w:ind w:left="0" w:firstLine="0"/>
        <w:rPr>
          <w:lang w:val="sr-Cyrl-RS"/>
        </w:rPr>
      </w:pPr>
      <w:r>
        <w:rPr>
          <w:rFonts w:cs="Arial"/>
          <w:bCs/>
          <w:lang w:val="sr-Cyrl-RS" w:eastAsia="sr-Latn-CS"/>
        </w:rPr>
        <w:t xml:space="preserve">Дефинисани у </w:t>
      </w:r>
      <w:r w:rsidR="00202FDA">
        <w:rPr>
          <w:rFonts w:cs="Arial"/>
          <w:bCs/>
          <w:lang w:val="sr-Cyrl-RS" w:eastAsia="sr-Latn-CS"/>
        </w:rPr>
        <w:t xml:space="preserve"> </w:t>
      </w:r>
      <w:r>
        <w:rPr>
          <w:rFonts w:cs="Arial"/>
          <w:bCs/>
          <w:lang w:val="sr-Cyrl-RS" w:eastAsia="sr-Latn-CS"/>
        </w:rPr>
        <w:t>тач</w:t>
      </w:r>
      <w:r w:rsidR="008F0E40">
        <w:rPr>
          <w:rFonts w:cs="Arial"/>
          <w:bCs/>
          <w:lang w:val="sr-Cyrl-RS" w:eastAsia="sr-Latn-CS"/>
        </w:rPr>
        <w:t>ки</w:t>
      </w:r>
      <w:r>
        <w:rPr>
          <w:rFonts w:cs="Arial"/>
          <w:bCs/>
          <w:lang w:val="sr-Cyrl-RS" w:eastAsia="sr-Latn-CS"/>
        </w:rPr>
        <w:t xml:space="preserve"> </w:t>
      </w:r>
      <w:r w:rsidR="00202FDA">
        <w:rPr>
          <w:rFonts w:cs="Arial"/>
          <w:bCs/>
          <w:lang w:val="sr-Cyrl-RS" w:eastAsia="sr-Latn-CS"/>
        </w:rPr>
        <w:t xml:space="preserve"> 3.1 </w:t>
      </w:r>
      <w:r>
        <w:rPr>
          <w:rFonts w:cs="Arial"/>
          <w:bCs/>
          <w:lang w:val="sr-Cyrl-RS" w:eastAsia="sr-Latn-CS"/>
        </w:rPr>
        <w:t>„</w:t>
      </w:r>
      <w:r w:rsidRPr="00F82C2D">
        <w:rPr>
          <w:rFonts w:cs="Arial"/>
        </w:rPr>
        <w:t>ТЕХНИЧКА</w:t>
      </w:r>
      <w:r>
        <w:rPr>
          <w:rFonts w:cs="Arial"/>
          <w:lang w:val="sr-Latn-RS"/>
        </w:rPr>
        <w:t xml:space="preserve"> </w:t>
      </w:r>
      <w:r w:rsidRPr="00F82C2D">
        <w:rPr>
          <w:rFonts w:cs="Arial"/>
        </w:rPr>
        <w:t>СПЕЦИФИКАЦИЈА</w:t>
      </w:r>
      <w:r>
        <w:rPr>
          <w:rFonts w:cs="Arial"/>
          <w:lang w:val="sr-Cyrl-RS"/>
        </w:rPr>
        <w:t>“</w:t>
      </w:r>
    </w:p>
    <w:p w:rsidR="000832A7" w:rsidRDefault="000832A7" w:rsidP="00D50E93">
      <w:pPr>
        <w:ind w:right="-108"/>
        <w:contextualSpacing/>
        <w:jc w:val="left"/>
        <w:rPr>
          <w:rFonts w:eastAsia="TimesNewRomanPSMT" w:cs="Arial"/>
          <w:b/>
          <w:bCs/>
          <w:color w:val="000000"/>
          <w:lang w:val="sr-Cyrl-RS" w:eastAsia="sr-Latn-CS"/>
        </w:rPr>
      </w:pPr>
    </w:p>
    <w:p w:rsidR="000832A7" w:rsidRDefault="000832A7" w:rsidP="00D50E93">
      <w:pPr>
        <w:ind w:right="-108"/>
        <w:contextualSpacing/>
        <w:jc w:val="left"/>
        <w:rPr>
          <w:rFonts w:eastAsia="TimesNewRomanPSMT" w:cs="Arial"/>
          <w:b/>
          <w:bCs/>
          <w:color w:val="000000"/>
          <w:lang w:val="sr-Cyrl-RS" w:eastAsia="sr-Latn-CS"/>
        </w:rPr>
      </w:pPr>
    </w:p>
    <w:p w:rsidR="000832A7" w:rsidRDefault="000832A7" w:rsidP="00D50E93">
      <w:pPr>
        <w:ind w:right="-108"/>
        <w:contextualSpacing/>
        <w:jc w:val="left"/>
        <w:rPr>
          <w:rFonts w:eastAsia="TimesNewRomanPSMT" w:cs="Arial"/>
          <w:b/>
          <w:bCs/>
          <w:color w:val="000000"/>
          <w:lang w:val="sr-Cyrl-RS" w:eastAsia="sr-Latn-CS"/>
        </w:rPr>
      </w:pPr>
    </w:p>
    <w:p w:rsidR="000832A7" w:rsidRDefault="000832A7" w:rsidP="00D50E93">
      <w:pPr>
        <w:ind w:right="-108"/>
        <w:contextualSpacing/>
        <w:jc w:val="left"/>
        <w:rPr>
          <w:rFonts w:eastAsia="TimesNewRomanPSMT" w:cs="Arial"/>
          <w:b/>
          <w:bCs/>
          <w:color w:val="000000"/>
          <w:lang w:val="sr-Cyrl-RS" w:eastAsia="sr-Latn-CS"/>
        </w:rPr>
      </w:pPr>
    </w:p>
    <w:p w:rsidR="000832A7" w:rsidRDefault="000832A7" w:rsidP="00D50E93">
      <w:pPr>
        <w:ind w:right="-108"/>
        <w:contextualSpacing/>
        <w:jc w:val="left"/>
        <w:rPr>
          <w:rFonts w:eastAsia="TimesNewRomanPSMT" w:cs="Arial"/>
          <w:b/>
          <w:bCs/>
          <w:color w:val="000000"/>
          <w:lang w:val="sr-Cyrl-RS" w:eastAsia="sr-Latn-CS"/>
        </w:rPr>
      </w:pPr>
    </w:p>
    <w:p w:rsidR="000832A7" w:rsidRDefault="000832A7" w:rsidP="00D50E93">
      <w:pPr>
        <w:ind w:right="-108"/>
        <w:contextualSpacing/>
        <w:jc w:val="left"/>
        <w:rPr>
          <w:rFonts w:eastAsia="TimesNewRomanPSMT" w:cs="Arial"/>
          <w:b/>
          <w:bCs/>
          <w:color w:val="000000"/>
          <w:lang w:val="sr-Cyrl-RS" w:eastAsia="sr-Latn-CS"/>
        </w:rPr>
      </w:pPr>
    </w:p>
    <w:p w:rsidR="000832A7" w:rsidRDefault="000832A7" w:rsidP="00D50E93">
      <w:pPr>
        <w:ind w:right="-108"/>
        <w:contextualSpacing/>
        <w:jc w:val="left"/>
        <w:rPr>
          <w:rFonts w:eastAsia="TimesNewRomanPSMT" w:cs="Arial"/>
          <w:b/>
          <w:bCs/>
          <w:color w:val="000000"/>
          <w:lang w:val="sr-Cyrl-RS" w:eastAsia="sr-Latn-CS"/>
        </w:rPr>
      </w:pPr>
    </w:p>
    <w:p w:rsidR="000832A7" w:rsidRDefault="000832A7" w:rsidP="00D50E93">
      <w:pPr>
        <w:ind w:right="-108"/>
        <w:contextualSpacing/>
        <w:jc w:val="left"/>
        <w:rPr>
          <w:rFonts w:eastAsia="TimesNewRomanPSMT" w:cs="Arial"/>
          <w:b/>
          <w:bCs/>
          <w:color w:val="000000"/>
          <w:lang w:val="sr-Cyrl-RS" w:eastAsia="sr-Latn-CS"/>
        </w:rPr>
      </w:pPr>
    </w:p>
    <w:p w:rsidR="0086634E" w:rsidRDefault="002F4480" w:rsidP="00D50E93">
      <w:pPr>
        <w:ind w:right="-108"/>
        <w:contextualSpacing/>
        <w:jc w:val="left"/>
        <w:rPr>
          <w:rFonts w:eastAsia="TimesNewRomanPSMT" w:cs="Arial"/>
          <w:b/>
          <w:bCs/>
          <w:color w:val="000000"/>
          <w:lang w:val="sr-Cyrl-RS" w:eastAsia="sr-Latn-CS"/>
        </w:rPr>
      </w:pPr>
      <w:r w:rsidRPr="002F4480">
        <w:rPr>
          <w:rFonts w:eastAsia="TimesNewRomanPSMT" w:cs="Arial"/>
          <w:b/>
          <w:bCs/>
          <w:color w:val="000000"/>
          <w:lang w:val="sr-Cyrl-RS" w:eastAsia="sr-Latn-CS"/>
        </w:rPr>
        <w:lastRenderedPageBreak/>
        <w:t>3.3. Рок извршења услуг</w:t>
      </w:r>
      <w:r w:rsidR="00114233">
        <w:rPr>
          <w:rFonts w:eastAsia="TimesNewRomanPSMT" w:cs="Arial"/>
          <w:b/>
          <w:bCs/>
          <w:color w:val="000000"/>
          <w:lang w:val="sr-Cyrl-RS" w:eastAsia="sr-Latn-CS"/>
        </w:rPr>
        <w:t>а</w:t>
      </w:r>
    </w:p>
    <w:p w:rsidR="008C2396" w:rsidRPr="008C2396" w:rsidRDefault="002F4480" w:rsidP="008C2396">
      <w:pPr>
        <w:ind w:right="-108"/>
        <w:contextualSpacing/>
        <w:jc w:val="left"/>
        <w:rPr>
          <w:rFonts w:eastAsia="TimesNewRomanPSMT" w:cs="Arial"/>
          <w:bCs/>
          <w:color w:val="000000"/>
          <w:sz w:val="24"/>
          <w:szCs w:val="24"/>
          <w:lang w:val="sr-Cyrl-RS"/>
        </w:rPr>
      </w:pPr>
      <w:r>
        <w:rPr>
          <w:rFonts w:eastAsia="TimesNewRomanPSMT" w:cs="Arial"/>
          <w:b/>
          <w:bCs/>
          <w:color w:val="000000"/>
          <w:lang w:val="sr-Cyrl-RS" w:eastAsia="sr-Latn-CS"/>
        </w:rPr>
        <w:br/>
      </w:r>
      <w:bookmarkStart w:id="18" w:name="_Toc441651542"/>
      <w:bookmarkStart w:id="19" w:name="_Toc442559880"/>
      <w:bookmarkEnd w:id="16"/>
      <w:r w:rsidR="008C2396" w:rsidRPr="008C2396">
        <w:rPr>
          <w:rFonts w:eastAsia="TimesNewRomanPSMT" w:cs="Arial"/>
          <w:bCs/>
          <w:color w:val="000000"/>
          <w:sz w:val="24"/>
          <w:szCs w:val="24"/>
          <w:lang w:val="sr-Cyrl-RS"/>
        </w:rPr>
        <w:t xml:space="preserve">Рок извршења услуга износи најдуже 12 месеци од ступања уговора на снагу. </w:t>
      </w:r>
    </w:p>
    <w:p w:rsidR="008C2396" w:rsidRPr="008C2396" w:rsidRDefault="008C2396" w:rsidP="008C2396">
      <w:pPr>
        <w:ind w:right="-108"/>
        <w:contextualSpacing/>
        <w:jc w:val="left"/>
        <w:rPr>
          <w:rFonts w:eastAsia="TimesNewRomanPSMT" w:cs="Arial"/>
          <w:bCs/>
          <w:color w:val="000000"/>
          <w:sz w:val="24"/>
          <w:szCs w:val="24"/>
          <w:lang w:val="sr-Cyrl-RS"/>
        </w:rPr>
      </w:pPr>
      <w:r w:rsidRPr="008C2396">
        <w:rPr>
          <w:rFonts w:eastAsia="TimesNewRomanPSMT" w:cs="Arial"/>
          <w:bCs/>
          <w:color w:val="000000"/>
          <w:sz w:val="24"/>
          <w:szCs w:val="24"/>
          <w:lang w:val="sr-Cyrl-RS"/>
        </w:rPr>
        <w:t>Уговор ступа на снагу даном потписивањеа уговора и достављњем менице за добро извршење посла.</w:t>
      </w:r>
    </w:p>
    <w:p w:rsidR="00603F07" w:rsidRDefault="008C2396" w:rsidP="008C2396">
      <w:pPr>
        <w:ind w:right="-108"/>
        <w:contextualSpacing/>
        <w:jc w:val="left"/>
        <w:rPr>
          <w:rFonts w:cs="Arial"/>
          <w:lang w:val="sr-Cyrl-RS"/>
        </w:rPr>
      </w:pPr>
      <w:r w:rsidRPr="008C2396">
        <w:rPr>
          <w:rFonts w:eastAsia="TimesNewRomanPSMT" w:cs="Arial"/>
          <w:bCs/>
          <w:color w:val="000000"/>
          <w:sz w:val="24"/>
          <w:szCs w:val="24"/>
          <w:lang w:val="sr-Cyrl-RS"/>
        </w:rPr>
        <w:t>Пружалац услуга има обавезу да се одазове на писмени захтев Корисника услуга у што краћем временском периоду, а најдуже у року од 24 сата од тренутка пријема обавештења о потреби ангажовања, обезбеди основно функционисање система у року од два радна дана и отклони неправилности у раду система у року од 10 дана.</w:t>
      </w:r>
    </w:p>
    <w:p w:rsidR="00DB369C" w:rsidRPr="005E259C" w:rsidRDefault="00557626" w:rsidP="00781B02">
      <w:pPr>
        <w:pStyle w:val="Heading10"/>
        <w:rPr>
          <w:rFonts w:cs="Arial"/>
          <w:lang w:val="sr-Cyrl-RS"/>
        </w:rPr>
      </w:pPr>
      <w:r>
        <w:rPr>
          <w:rFonts w:cs="Arial"/>
        </w:rPr>
        <w:t>3.</w:t>
      </w:r>
      <w:r w:rsidR="001B3D44">
        <w:rPr>
          <w:rFonts w:cs="Arial"/>
          <w:lang w:val="sr-Cyrl-RS"/>
        </w:rPr>
        <w:t>4</w:t>
      </w:r>
      <w:r w:rsidR="00781B02" w:rsidRPr="00E47C2E">
        <w:rPr>
          <w:rFonts w:cs="Arial"/>
        </w:rPr>
        <w:t>.</w:t>
      </w:r>
      <w:r w:rsidR="001B3D44">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w:t>
      </w:r>
      <w:r w:rsidR="005E259C">
        <w:rPr>
          <w:rFonts w:cs="Arial"/>
          <w:lang w:val="sr-Cyrl-RS"/>
        </w:rPr>
        <w:t>е</w:t>
      </w:r>
    </w:p>
    <w:p w:rsidR="008F0E40" w:rsidRDefault="008F0E40" w:rsidP="00B629A2">
      <w:pPr>
        <w:spacing w:before="0"/>
        <w:rPr>
          <w:rFonts w:cs="Arial"/>
          <w:b/>
          <w:color w:val="000000" w:themeColor="text1"/>
          <w:lang w:val="sr-Cyrl-RS" w:eastAsia="zh-CN"/>
        </w:rPr>
      </w:pPr>
    </w:p>
    <w:p w:rsidR="00656B2D" w:rsidRPr="00B629A2" w:rsidRDefault="00004B98" w:rsidP="00B629A2">
      <w:pPr>
        <w:spacing w:before="0"/>
        <w:rPr>
          <w:rFonts w:cs="Arial"/>
          <w:sz w:val="24"/>
          <w:szCs w:val="24"/>
          <w:lang w:val="sr-Cyrl-RS" w:eastAsia="zh-CN"/>
        </w:rPr>
      </w:pPr>
      <w:r>
        <w:rPr>
          <w:rFonts w:eastAsia="TimesNewRomanPSMT" w:cs="Arial"/>
          <w:bCs/>
          <w:color w:val="000000"/>
          <w:szCs w:val="24"/>
          <w:lang w:val="sr-Cyrl-RS"/>
        </w:rPr>
        <w:t xml:space="preserve">Понуда се даје на паритету ф-ко </w:t>
      </w:r>
      <w:r w:rsidR="00C7751D">
        <w:rPr>
          <w:rFonts w:eastAsia="TimesNewRomanPSMT" w:cs="Arial"/>
          <w:bCs/>
          <w:color w:val="000000"/>
          <w:szCs w:val="24"/>
          <w:lang w:val="sr-Cyrl-RS"/>
        </w:rPr>
        <w:t>Корисник услуг</w:t>
      </w:r>
      <w:r w:rsidR="00603F07">
        <w:rPr>
          <w:rFonts w:eastAsia="TimesNewRomanPSMT" w:cs="Arial"/>
          <w:bCs/>
          <w:color w:val="000000"/>
          <w:szCs w:val="24"/>
          <w:lang w:val="sr-Cyrl-RS"/>
        </w:rPr>
        <w:t>а</w:t>
      </w:r>
      <w:r>
        <w:rPr>
          <w:rFonts w:eastAsia="TimesNewRomanPSMT" w:cs="Arial"/>
          <w:bCs/>
          <w:color w:val="000000"/>
          <w:szCs w:val="24"/>
          <w:lang w:val="sr-Cyrl-RS"/>
        </w:rPr>
        <w:t xml:space="preserve">, а  место извршења услуге је </w:t>
      </w:r>
      <w:r w:rsidRPr="00557626">
        <w:rPr>
          <w:rFonts w:cs="Arial"/>
          <w:color w:val="000000" w:themeColor="text1"/>
          <w:lang w:eastAsia="zh-CN"/>
        </w:rPr>
        <w:t>Огранак ТЕНТ</w:t>
      </w:r>
      <w:r w:rsidR="00B629A2">
        <w:rPr>
          <w:rFonts w:cs="Arial"/>
          <w:color w:val="000000" w:themeColor="text1"/>
          <w:lang w:val="sr-Cyrl-RS" w:eastAsia="zh-CN"/>
        </w:rPr>
        <w:t>.</w:t>
      </w:r>
    </w:p>
    <w:p w:rsidR="00656B2D" w:rsidRPr="00656B2D" w:rsidRDefault="00656B2D" w:rsidP="00656B2D">
      <w:pPr>
        <w:autoSpaceDE w:val="0"/>
        <w:autoSpaceDN w:val="0"/>
        <w:contextualSpacing/>
        <w:rPr>
          <w:rFonts w:cs="Arial"/>
          <w:sz w:val="24"/>
          <w:szCs w:val="24"/>
          <w:lang w:val="sr-Cyrl-RS" w:eastAsia="zh-CN"/>
        </w:rPr>
      </w:pPr>
    </w:p>
    <w:p w:rsidR="008112A2" w:rsidRPr="002C2CB0" w:rsidRDefault="00557626" w:rsidP="00781B02">
      <w:pPr>
        <w:pStyle w:val="Heading10"/>
        <w:rPr>
          <w:rFonts w:cs="Arial"/>
        </w:rPr>
      </w:pPr>
      <w:r w:rsidRPr="002C2CB0">
        <w:rPr>
          <w:rFonts w:cs="Arial"/>
          <w:lang w:val="en-US"/>
        </w:rPr>
        <w:t>3.</w:t>
      </w:r>
      <w:r w:rsidR="001B3D44">
        <w:rPr>
          <w:rFonts w:cs="Arial"/>
          <w:lang w:val="sr-Cyrl-RS"/>
        </w:rPr>
        <w:t>5</w:t>
      </w:r>
      <w:r w:rsidR="00781B02" w:rsidRPr="002C2CB0">
        <w:rPr>
          <w:rFonts w:cs="Arial"/>
          <w:lang w:val="en-US"/>
        </w:rPr>
        <w:t xml:space="preserve">. </w:t>
      </w:r>
      <w:r w:rsidR="008112A2" w:rsidRPr="002C2CB0">
        <w:rPr>
          <w:rFonts w:cs="Arial"/>
        </w:rPr>
        <w:t>Квалитативни и квантитативни пријем</w:t>
      </w:r>
    </w:p>
    <w:p w:rsidR="002C2CB0" w:rsidRPr="002C62F3" w:rsidRDefault="002C2CB0" w:rsidP="002C2CB0">
      <w:pPr>
        <w:spacing w:before="0"/>
        <w:rPr>
          <w:b/>
          <w:color w:val="FF0000"/>
        </w:rPr>
      </w:pPr>
      <w:proofErr w:type="gramStart"/>
      <w:r w:rsidRPr="001B3D44">
        <w:t>На крају сваког месеца</w:t>
      </w:r>
      <w:r>
        <w:t>, Пружалац услуга доставља</w:t>
      </w:r>
      <w:r w:rsidR="008535B5">
        <w:t xml:space="preserve"> Збирни обрачун услуга у месецу.</w:t>
      </w:r>
      <w:proofErr w:type="gramEnd"/>
      <w:r>
        <w:t xml:space="preserve"> </w:t>
      </w:r>
      <w:proofErr w:type="gramStart"/>
      <w:r>
        <w:t>Збирни обрачун услуга се доставља лицу задуженом за праћење уго</w:t>
      </w:r>
      <w:r w:rsidR="001B3D44">
        <w:t>вора који доставља шефу Службе</w:t>
      </w:r>
      <w:r w:rsidR="001B3D44">
        <w:rPr>
          <w:lang w:val="sr-Cyrl-RS"/>
        </w:rPr>
        <w:t xml:space="preserve"> </w:t>
      </w:r>
      <w:r>
        <w:t>и одговорном лицу огранка ТЕНТ на оверу.</w:t>
      </w:r>
      <w:proofErr w:type="gramEnd"/>
      <w:r>
        <w:t xml:space="preserve"> </w:t>
      </w:r>
      <w:proofErr w:type="gramStart"/>
      <w:r>
        <w:t>Након овере, узима један примерак, а остале враћа Пружаоцу услуга.</w:t>
      </w:r>
      <w:proofErr w:type="gramEnd"/>
      <w:r w:rsidR="002C62F3">
        <w:t xml:space="preserve"> </w:t>
      </w:r>
    </w:p>
    <w:p w:rsidR="00250FC0" w:rsidRDefault="00250FC0" w:rsidP="00250FC0">
      <w:pPr>
        <w:pStyle w:val="Heading10"/>
        <w:rPr>
          <w:rFonts w:cs="Arial"/>
          <w:color w:val="00B0F0"/>
        </w:rPr>
      </w:pPr>
      <w:bookmarkStart w:id="20" w:name="_Toc442559881"/>
      <w:bookmarkStart w:id="21" w:name="_Toc441651543"/>
      <w:r>
        <w:rPr>
          <w:rFonts w:cs="Arial"/>
          <w:lang w:val="en-US"/>
        </w:rPr>
        <w:t xml:space="preserve">3.6. </w:t>
      </w:r>
      <w:r>
        <w:rPr>
          <w:rFonts w:cs="Arial"/>
        </w:rPr>
        <w:t>Гарантни рок</w:t>
      </w:r>
      <w:bookmarkEnd w:id="20"/>
      <w:bookmarkEnd w:id="21"/>
    </w:p>
    <w:p w:rsidR="00223CFC" w:rsidRDefault="00223CFC" w:rsidP="00FC2157">
      <w:pPr>
        <w:autoSpaceDE w:val="0"/>
        <w:autoSpaceDN w:val="0"/>
        <w:adjustRightInd w:val="0"/>
        <w:spacing w:before="0"/>
        <w:rPr>
          <w:rFonts w:cs="Arial"/>
          <w:lang w:val="sr-Cyrl-RS"/>
        </w:rPr>
      </w:pPr>
    </w:p>
    <w:p w:rsidR="00FC2157" w:rsidRPr="00FC2157" w:rsidRDefault="00FC2157" w:rsidP="00FC2157">
      <w:pPr>
        <w:autoSpaceDE w:val="0"/>
        <w:autoSpaceDN w:val="0"/>
        <w:adjustRightInd w:val="0"/>
        <w:spacing w:before="0"/>
        <w:rPr>
          <w:rFonts w:cs="Arial"/>
          <w:lang w:val="sr-Cyrl-RS"/>
        </w:rPr>
      </w:pPr>
      <w:r w:rsidRPr="00FC2157">
        <w:rPr>
          <w:rFonts w:cs="Arial"/>
          <w:lang w:val="sr-Cyrl-RS"/>
        </w:rPr>
        <w:t xml:space="preserve">Гарантни рок за </w:t>
      </w:r>
      <w:r w:rsidR="00C7751D">
        <w:rPr>
          <w:rFonts w:cs="Arial"/>
          <w:lang w:val="sr-Cyrl-RS"/>
        </w:rPr>
        <w:t>извршене услуге</w:t>
      </w:r>
      <w:r w:rsidRPr="00FC2157">
        <w:rPr>
          <w:rFonts w:cs="Arial"/>
          <w:lang w:val="sr-Cyrl-RS"/>
        </w:rPr>
        <w:t xml:space="preserve"> не може бити краћи од 12 месеци од дана извршења услуге и потписивања записника о кавалитативном и квантитативном пријему, а на уграђене делове не може бити краћи од 24 месеца од дана угра</w:t>
      </w:r>
      <w:r w:rsidR="00C7751D">
        <w:rPr>
          <w:rFonts w:cs="Arial"/>
          <w:lang w:val="sr-Cyrl-RS"/>
        </w:rPr>
        <w:t>д</w:t>
      </w:r>
      <w:r w:rsidRPr="00FC2157">
        <w:rPr>
          <w:rFonts w:cs="Arial"/>
          <w:lang w:val="sr-Cyrl-RS"/>
        </w:rPr>
        <w:t>ње истих.</w:t>
      </w:r>
    </w:p>
    <w:p w:rsidR="00FC2157" w:rsidRPr="00FC2157" w:rsidRDefault="00FC2157" w:rsidP="00FC2157">
      <w:pPr>
        <w:autoSpaceDE w:val="0"/>
        <w:autoSpaceDN w:val="0"/>
        <w:adjustRightInd w:val="0"/>
        <w:spacing w:before="0"/>
        <w:rPr>
          <w:rFonts w:cs="Arial"/>
          <w:lang w:val="sr-Cyrl-RS"/>
        </w:rPr>
      </w:pPr>
      <w:r w:rsidRPr="00FC2157">
        <w:rPr>
          <w:rFonts w:cs="Arial"/>
          <w:lang w:val="sr-Cyrl-RS"/>
        </w:rPr>
        <w:t>Изабрани Понуђач је дужан да о свом трошку отклони све евентуалне недостатке у току трајања гарантног рока.</w:t>
      </w:r>
    </w:p>
    <w:p w:rsidR="00250FC0" w:rsidRDefault="00250FC0" w:rsidP="00643DA4">
      <w:pPr>
        <w:pStyle w:val="Heading10"/>
        <w:spacing w:before="0"/>
        <w:rPr>
          <w:rFonts w:cs="Arial"/>
          <w:lang w:val="sr-Cyrl-RS"/>
        </w:rPr>
      </w:pPr>
    </w:p>
    <w:p w:rsidR="00885AB5" w:rsidRPr="001B3D44" w:rsidRDefault="00885AB5" w:rsidP="00643DA4">
      <w:pPr>
        <w:pStyle w:val="Heading10"/>
        <w:spacing w:before="0"/>
        <w:rPr>
          <w:rFonts w:cs="Arial"/>
        </w:rPr>
      </w:pPr>
      <w:r w:rsidRPr="001B3D44">
        <w:rPr>
          <w:rFonts w:cs="Arial"/>
          <w:lang w:val="en-US"/>
        </w:rPr>
        <w:t>3.</w:t>
      </w:r>
      <w:r w:rsidR="00250FC0">
        <w:rPr>
          <w:rFonts w:cs="Arial"/>
          <w:lang w:val="sr-Cyrl-RS"/>
        </w:rPr>
        <w:t>7</w:t>
      </w:r>
      <w:r w:rsidRPr="001B3D44">
        <w:rPr>
          <w:rFonts w:cs="Arial"/>
          <w:lang w:val="en-US"/>
        </w:rPr>
        <w:t xml:space="preserve">. </w:t>
      </w:r>
      <w:r w:rsidRPr="001B3D44">
        <w:rPr>
          <w:rFonts w:cs="Arial"/>
        </w:rPr>
        <w:t>Плаћање</w:t>
      </w:r>
    </w:p>
    <w:p w:rsidR="00885AB5" w:rsidRPr="00885AB5" w:rsidRDefault="00885AB5" w:rsidP="00643DA4">
      <w:pPr>
        <w:spacing w:before="0"/>
        <w:rPr>
          <w:lang w:eastAsia="ar-SA"/>
        </w:rPr>
      </w:pPr>
      <w:proofErr w:type="gramStart"/>
      <w:r w:rsidRPr="001B3D44">
        <w:rPr>
          <w:lang w:eastAsia="ar-SA"/>
        </w:rPr>
        <w:t>Плаћање извршених услуга се врши у року до 45 дана од дана пријема исправ</w:t>
      </w:r>
      <w:r w:rsidR="001804C2" w:rsidRPr="001B3D44">
        <w:rPr>
          <w:lang w:eastAsia="ar-SA"/>
        </w:rPr>
        <w:t xml:space="preserve">не </w:t>
      </w:r>
      <w:r w:rsidRPr="001B3D44">
        <w:rPr>
          <w:lang w:eastAsia="ar-SA"/>
        </w:rPr>
        <w:t>фактуре са уговореним прилозима</w:t>
      </w:r>
      <w:r w:rsidR="001804C2" w:rsidRPr="001B3D44">
        <w:rPr>
          <w:lang w:eastAsia="ar-SA"/>
        </w:rPr>
        <w:t xml:space="preserve"> (Записник)</w:t>
      </w:r>
      <w:r w:rsidRPr="001B3D44">
        <w:rPr>
          <w:lang w:eastAsia="ar-SA"/>
        </w:rPr>
        <w:t>.</w:t>
      </w:r>
      <w:proofErr w:type="gramEnd"/>
    </w:p>
    <w:p w:rsidR="00E13FFC" w:rsidRDefault="00E13FFC" w:rsidP="00280127">
      <w:pPr>
        <w:spacing w:before="0"/>
        <w:rPr>
          <w:rFonts w:cs="Arial"/>
          <w:color w:val="00B0F0"/>
          <w:lang w:eastAsia="zh-CN"/>
        </w:rPr>
      </w:pPr>
    </w:p>
    <w:p w:rsidR="00C61E59" w:rsidRDefault="00C61E59" w:rsidP="00280127">
      <w:pPr>
        <w:spacing w:before="0"/>
        <w:rPr>
          <w:rFonts w:cs="Arial"/>
          <w:color w:val="00B0F0"/>
          <w:lang w:eastAsia="zh-CN"/>
        </w:rPr>
      </w:pPr>
    </w:p>
    <w:p w:rsidR="00C61E59" w:rsidRDefault="00C61E59" w:rsidP="00280127">
      <w:pPr>
        <w:spacing w:before="0"/>
        <w:rPr>
          <w:rFonts w:cs="Arial"/>
          <w:color w:val="00B0F0"/>
          <w:lang w:eastAsia="zh-CN"/>
        </w:rPr>
      </w:pPr>
    </w:p>
    <w:p w:rsidR="00C61E59" w:rsidRDefault="00C61E59" w:rsidP="00280127">
      <w:pPr>
        <w:spacing w:before="0"/>
        <w:rPr>
          <w:rFonts w:cs="Arial"/>
          <w:color w:val="00B0F0"/>
          <w:lang w:eastAsia="zh-CN"/>
        </w:rPr>
      </w:pPr>
    </w:p>
    <w:p w:rsidR="00C61E59" w:rsidRDefault="00C61E59" w:rsidP="00280127">
      <w:pPr>
        <w:spacing w:before="0"/>
        <w:rPr>
          <w:rFonts w:cs="Arial"/>
          <w:color w:val="00B0F0"/>
          <w:lang w:val="sr-Cyrl-RS" w:eastAsia="zh-CN"/>
        </w:rPr>
      </w:pPr>
    </w:p>
    <w:p w:rsidR="00EB3FC1" w:rsidRDefault="00EB3FC1" w:rsidP="00280127">
      <w:pPr>
        <w:spacing w:before="0"/>
        <w:rPr>
          <w:rFonts w:cs="Arial"/>
          <w:color w:val="00B0F0"/>
          <w:lang w:val="sr-Cyrl-RS" w:eastAsia="zh-CN"/>
        </w:rPr>
      </w:pPr>
    </w:p>
    <w:p w:rsidR="00EB3FC1" w:rsidRDefault="00EB3FC1" w:rsidP="00280127">
      <w:pPr>
        <w:spacing w:before="0"/>
        <w:rPr>
          <w:rFonts w:cs="Arial"/>
          <w:color w:val="00B0F0"/>
          <w:lang w:val="sr-Cyrl-RS" w:eastAsia="zh-CN"/>
        </w:rPr>
      </w:pPr>
    </w:p>
    <w:p w:rsidR="00EB3FC1" w:rsidRDefault="00EB3FC1" w:rsidP="00280127">
      <w:pPr>
        <w:spacing w:before="0"/>
        <w:rPr>
          <w:rFonts w:cs="Arial"/>
          <w:color w:val="00B0F0"/>
          <w:lang w:val="sr-Cyrl-RS" w:eastAsia="zh-CN"/>
        </w:rPr>
      </w:pPr>
    </w:p>
    <w:p w:rsidR="00EB3FC1" w:rsidRDefault="00EB3FC1" w:rsidP="00280127">
      <w:pPr>
        <w:spacing w:before="0"/>
        <w:rPr>
          <w:rFonts w:cs="Arial"/>
          <w:color w:val="00B0F0"/>
          <w:lang w:eastAsia="zh-CN"/>
        </w:rPr>
      </w:pPr>
    </w:p>
    <w:p w:rsidR="00D25C0C" w:rsidRDefault="00D25C0C" w:rsidP="00280127">
      <w:pPr>
        <w:spacing w:before="0"/>
        <w:rPr>
          <w:rFonts w:cs="Arial"/>
          <w:color w:val="00B0F0"/>
          <w:lang w:eastAsia="zh-CN"/>
        </w:rPr>
      </w:pPr>
    </w:p>
    <w:p w:rsidR="00D25C0C" w:rsidRDefault="00D25C0C" w:rsidP="00280127">
      <w:pPr>
        <w:spacing w:before="0"/>
        <w:rPr>
          <w:rFonts w:cs="Arial"/>
          <w:color w:val="00B0F0"/>
          <w:lang w:val="sr-Cyrl-RS" w:eastAsia="zh-CN"/>
        </w:rPr>
      </w:pPr>
    </w:p>
    <w:p w:rsidR="00FD1849" w:rsidRDefault="00FD1849" w:rsidP="00280127">
      <w:pPr>
        <w:spacing w:before="0"/>
        <w:rPr>
          <w:rFonts w:cs="Arial"/>
          <w:color w:val="00B0F0"/>
          <w:lang w:val="sr-Cyrl-RS" w:eastAsia="zh-CN"/>
        </w:rPr>
      </w:pPr>
    </w:p>
    <w:p w:rsidR="00FD1849" w:rsidRDefault="00FD1849" w:rsidP="00280127">
      <w:pPr>
        <w:spacing w:before="0"/>
        <w:rPr>
          <w:rFonts w:cs="Arial"/>
          <w:color w:val="00B0F0"/>
          <w:lang w:val="sr-Cyrl-RS" w:eastAsia="zh-CN"/>
        </w:rPr>
      </w:pPr>
    </w:p>
    <w:p w:rsidR="00FD1849" w:rsidRDefault="00FD1849" w:rsidP="00280127">
      <w:pPr>
        <w:spacing w:before="0"/>
        <w:rPr>
          <w:rFonts w:cs="Arial"/>
          <w:color w:val="00B0F0"/>
          <w:lang w:val="sr-Cyrl-RS" w:eastAsia="zh-CN"/>
        </w:rPr>
      </w:pPr>
    </w:p>
    <w:p w:rsidR="00FD1849" w:rsidRDefault="00FD1849" w:rsidP="00280127">
      <w:pPr>
        <w:spacing w:before="0"/>
        <w:rPr>
          <w:rFonts w:cs="Arial"/>
          <w:color w:val="00B0F0"/>
          <w:lang w:val="sr-Cyrl-RS" w:eastAsia="zh-CN"/>
        </w:rPr>
      </w:pPr>
    </w:p>
    <w:p w:rsidR="00FD1849" w:rsidRDefault="00FD1849" w:rsidP="00280127">
      <w:pPr>
        <w:spacing w:before="0"/>
        <w:rPr>
          <w:rFonts w:cs="Arial"/>
          <w:color w:val="00B0F0"/>
          <w:lang w:val="sr-Cyrl-RS" w:eastAsia="zh-CN"/>
        </w:rPr>
      </w:pPr>
    </w:p>
    <w:p w:rsidR="00FD1849" w:rsidRDefault="00FD1849" w:rsidP="00280127">
      <w:pPr>
        <w:spacing w:before="0"/>
        <w:rPr>
          <w:rFonts w:cs="Arial"/>
          <w:color w:val="00B0F0"/>
          <w:lang w:val="sr-Cyrl-RS" w:eastAsia="zh-CN"/>
        </w:rPr>
      </w:pPr>
    </w:p>
    <w:p w:rsidR="00FD1849" w:rsidRDefault="00FD1849" w:rsidP="00280127">
      <w:pPr>
        <w:spacing w:before="0"/>
        <w:rPr>
          <w:rFonts w:cs="Arial"/>
          <w:color w:val="00B0F0"/>
          <w:lang w:val="sr-Cyrl-RS" w:eastAsia="zh-CN"/>
        </w:rPr>
      </w:pPr>
    </w:p>
    <w:p w:rsidR="00FD1849" w:rsidRDefault="00FD1849" w:rsidP="00280127">
      <w:pPr>
        <w:spacing w:before="0"/>
        <w:rPr>
          <w:rFonts w:cs="Arial"/>
          <w:color w:val="00B0F0"/>
          <w:lang w:val="sr-Cyrl-RS" w:eastAsia="zh-CN"/>
        </w:rPr>
      </w:pPr>
    </w:p>
    <w:p w:rsidR="00753481" w:rsidRDefault="00753481" w:rsidP="00280127">
      <w:pPr>
        <w:spacing w:before="0"/>
        <w:rPr>
          <w:rFonts w:cs="Arial"/>
          <w:color w:val="00B0F0"/>
          <w:lang w:val="sr-Cyrl-RS" w:eastAsia="zh-CN"/>
        </w:rPr>
      </w:pPr>
    </w:p>
    <w:p w:rsidR="00756A02" w:rsidRPr="00E47C2E" w:rsidRDefault="00756A02" w:rsidP="00CC4997">
      <w:pPr>
        <w:pStyle w:val="Heading10"/>
        <w:numPr>
          <w:ilvl w:val="0"/>
          <w:numId w:val="15"/>
        </w:numPr>
        <w:jc w:val="both"/>
        <w:rPr>
          <w:rFonts w:cs="Arial"/>
        </w:rPr>
      </w:pPr>
      <w:bookmarkStart w:id="22" w:name="_Toc442559884"/>
      <w:r w:rsidRPr="00E47C2E">
        <w:rPr>
          <w:rFonts w:cs="Arial"/>
        </w:rPr>
        <w:lastRenderedPageBreak/>
        <w:t>УСЛОВИ ЗА УЧЕШЋЕ У ПОСТУПК</w:t>
      </w:r>
      <w:r w:rsidR="00A70B78">
        <w:rPr>
          <w:rFonts w:cs="Arial"/>
        </w:rPr>
        <w:t>У ЈАВНЕ НАБАВКЕ ИЗ ЧЛ. 75.</w:t>
      </w:r>
      <w:r w:rsidR="00114233">
        <w:rPr>
          <w:rFonts w:cs="Arial"/>
          <w:lang w:val="sr-Cyrl-RS"/>
        </w:rPr>
        <w:t xml:space="preserve"> И 76.</w:t>
      </w:r>
      <w:r w:rsidRPr="00E47C2E">
        <w:rPr>
          <w:rFonts w:cs="Arial"/>
        </w:rPr>
        <w:t xml:space="preserve">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spacing w:before="118"/>
              <w:jc w:val="center"/>
              <w:rPr>
                <w:rFonts w:cs="Arial"/>
                <w:b/>
              </w:rPr>
            </w:pPr>
            <w:r w:rsidRPr="00E47C2E">
              <w:rPr>
                <w:rFonts w:cs="Arial"/>
                <w:b/>
              </w:rPr>
              <w:t>Ред. бр.</w:t>
            </w:r>
          </w:p>
        </w:tc>
        <w:tc>
          <w:tcPr>
            <w:tcW w:w="8430" w:type="dxa"/>
            <w:vAlign w:val="center"/>
          </w:tcPr>
          <w:p w:rsidR="00175774" w:rsidRPr="00E47C2E" w:rsidRDefault="00175774" w:rsidP="003A4822">
            <w:pPr>
              <w:spacing w:before="118"/>
              <w:ind w:right="-178"/>
              <w:jc w:val="center"/>
              <w:rPr>
                <w:rFonts w:cs="Arial"/>
                <w:b/>
              </w:rPr>
            </w:pPr>
            <w:r w:rsidRPr="00E47C2E">
              <w:rPr>
                <w:rFonts w:cs="Arial"/>
                <w:b/>
              </w:rPr>
              <w:t xml:space="preserve">4.1  ОБАВЕЗНИ УСЛОВИ </w:t>
            </w:r>
          </w:p>
          <w:p w:rsidR="00175774" w:rsidRPr="00E47C2E" w:rsidRDefault="00175774" w:rsidP="00A44AA6">
            <w:pPr>
              <w:spacing w:before="118"/>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spacing w:before="118"/>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spacing w:before="118"/>
              <w:rPr>
                <w:rFonts w:cs="Arial"/>
                <w:b/>
                <w:u w:val="single"/>
              </w:rPr>
            </w:pPr>
            <w:r w:rsidRPr="00E47C2E">
              <w:rPr>
                <w:rFonts w:cs="Arial"/>
                <w:b/>
                <w:u w:val="single"/>
              </w:rPr>
              <w:t>Услов:</w:t>
            </w:r>
          </w:p>
          <w:p w:rsidR="00E13FFC" w:rsidRPr="00E47C2E" w:rsidRDefault="00E13FFC" w:rsidP="00E13FFC">
            <w:pPr>
              <w:autoSpaceDE w:val="0"/>
              <w:autoSpaceDN w:val="0"/>
              <w:adjustRightInd w:val="0"/>
              <w:spacing w:before="118"/>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spacing w:before="118"/>
              <w:rPr>
                <w:rFonts w:cs="Arial"/>
                <w:b/>
                <w:u w:val="single"/>
              </w:rPr>
            </w:pPr>
            <w:r w:rsidRPr="00E47C2E">
              <w:rPr>
                <w:rFonts w:cs="Arial"/>
                <w:b/>
                <w:u w:val="single"/>
              </w:rPr>
              <w:t xml:space="preserve">Доказ: </w:t>
            </w:r>
          </w:p>
          <w:p w:rsidR="00E13FFC" w:rsidRPr="00E47C2E" w:rsidRDefault="00E13FFC" w:rsidP="00E13FFC">
            <w:pPr>
              <w:tabs>
                <w:tab w:val="left" w:pos="673"/>
              </w:tabs>
              <w:snapToGrid w:val="0"/>
              <w:spacing w:before="118"/>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73"/>
              </w:tabs>
              <w:snapToGrid w:val="0"/>
              <w:spacing w:before="118"/>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spacing w:before="118"/>
              <w:rPr>
                <w:rFonts w:eastAsia="Calibri" w:cs="Arial"/>
              </w:rPr>
            </w:pPr>
            <w:r w:rsidRPr="00E47C2E">
              <w:rPr>
                <w:rFonts w:eastAsia="Calibri" w:cs="Arial"/>
              </w:rPr>
              <w:t xml:space="preserve">Напомена: </w:t>
            </w:r>
          </w:p>
          <w:p w:rsidR="00E13FFC" w:rsidRPr="00E47C2E" w:rsidRDefault="00E13FFC" w:rsidP="00CC4997">
            <w:pPr>
              <w:numPr>
                <w:ilvl w:val="0"/>
                <w:numId w:val="20"/>
              </w:numPr>
              <w:tabs>
                <w:tab w:val="left" w:pos="673"/>
              </w:tabs>
              <w:snapToGrid w:val="0"/>
              <w:spacing w:before="0"/>
              <w:ind w:left="706" w:hanging="353"/>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CC4997">
            <w:pPr>
              <w:numPr>
                <w:ilvl w:val="0"/>
                <w:numId w:val="16"/>
              </w:numPr>
              <w:tabs>
                <w:tab w:val="left" w:pos="673"/>
              </w:tabs>
              <w:snapToGrid w:val="0"/>
              <w:spacing w:before="0"/>
              <w:ind w:left="706" w:hanging="353"/>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spacing w:before="118"/>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spacing w:before="118"/>
              <w:jc w:val="left"/>
              <w:rPr>
                <w:rFonts w:cs="Arial"/>
                <w:lang w:val="sr-Latn-CS" w:eastAsia="sr-Latn-CS"/>
              </w:rPr>
            </w:pPr>
            <w:r w:rsidRPr="00E47C2E">
              <w:rPr>
                <w:rFonts w:cs="Arial"/>
                <w:b/>
                <w:u w:val="single"/>
                <w:lang w:val="sr-Latn-CS" w:eastAsia="sr-Latn-CS"/>
              </w:rPr>
              <w:t>Услов:</w:t>
            </w:r>
          </w:p>
          <w:p w:rsidR="00E13FFC" w:rsidRPr="00E47C2E" w:rsidRDefault="00E13FFC" w:rsidP="00E13FFC">
            <w:pPr>
              <w:autoSpaceDE w:val="0"/>
              <w:autoSpaceDN w:val="0"/>
              <w:adjustRightInd w:val="0"/>
              <w:spacing w:before="118"/>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spacing w:before="118"/>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spacing w:before="118"/>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spacing w:before="118"/>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spacing w:before="118"/>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spacing w:before="118"/>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spacing w:before="118"/>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spacing w:before="118"/>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spacing w:before="118"/>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CC4997">
            <w:pPr>
              <w:numPr>
                <w:ilvl w:val="0"/>
                <w:numId w:val="20"/>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CC4997">
            <w:pPr>
              <w:numPr>
                <w:ilvl w:val="0"/>
                <w:numId w:val="20"/>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CC4997">
            <w:pPr>
              <w:numPr>
                <w:ilvl w:val="0"/>
                <w:numId w:val="20"/>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CC4997">
            <w:pPr>
              <w:numPr>
                <w:ilvl w:val="0"/>
                <w:numId w:val="20"/>
              </w:numPr>
              <w:tabs>
                <w:tab w:val="left" w:pos="673"/>
              </w:tabs>
              <w:snapToGrid w:val="0"/>
              <w:spacing w:before="0"/>
              <w:ind w:left="706" w:hanging="353"/>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73"/>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spacing w:before="118"/>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spacing w:before="118"/>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rsidR="00562AED" w:rsidRPr="00E47C2E" w:rsidRDefault="00562AED" w:rsidP="00562AED">
            <w:pPr>
              <w:snapToGrid w:val="0"/>
              <w:spacing w:before="118"/>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spacing w:before="118"/>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spacing w:before="118"/>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spacing w:before="118"/>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spacing w:before="118"/>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spacing w:before="118"/>
              <w:ind w:right="120"/>
              <w:rPr>
                <w:rFonts w:cs="Arial"/>
                <w:lang w:val="ru-RU" w:eastAsia="sr-Latn-CS"/>
              </w:rPr>
            </w:pPr>
            <w:r w:rsidRPr="00E47C2E">
              <w:rPr>
                <w:rFonts w:cs="Arial"/>
                <w:lang w:val="ru-RU" w:eastAsia="sr-Latn-CS"/>
              </w:rPr>
              <w:t>Напомена:</w:t>
            </w:r>
          </w:p>
          <w:p w:rsidR="00562AED" w:rsidRPr="00E47C2E" w:rsidRDefault="00562AED" w:rsidP="00CC4997">
            <w:pPr>
              <w:numPr>
                <w:ilvl w:val="0"/>
                <w:numId w:val="21"/>
              </w:numPr>
              <w:autoSpaceDE w:val="0"/>
              <w:autoSpaceDN w:val="0"/>
              <w:adjustRightInd w:val="0"/>
              <w:snapToGrid w:val="0"/>
              <w:spacing w:before="0"/>
              <w:ind w:left="712" w:hanging="353"/>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CC4997">
            <w:pPr>
              <w:numPr>
                <w:ilvl w:val="0"/>
                <w:numId w:val="21"/>
              </w:numPr>
              <w:autoSpaceDE w:val="0"/>
              <w:autoSpaceDN w:val="0"/>
              <w:adjustRightInd w:val="0"/>
              <w:snapToGrid w:val="0"/>
              <w:spacing w:before="0"/>
              <w:ind w:left="712" w:hanging="353"/>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CC4997">
            <w:pPr>
              <w:numPr>
                <w:ilvl w:val="0"/>
                <w:numId w:val="21"/>
              </w:numPr>
              <w:tabs>
                <w:tab w:val="left" w:pos="673"/>
              </w:tabs>
              <w:snapToGrid w:val="0"/>
              <w:spacing w:before="0"/>
              <w:ind w:left="712" w:hanging="353"/>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CC4997">
            <w:pPr>
              <w:numPr>
                <w:ilvl w:val="0"/>
                <w:numId w:val="22"/>
              </w:numPr>
              <w:tabs>
                <w:tab w:val="left" w:pos="673"/>
              </w:tabs>
              <w:snapToGrid w:val="0"/>
              <w:spacing w:before="0"/>
              <w:ind w:left="712" w:hanging="356"/>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73"/>
              </w:tabs>
              <w:snapToGrid w:val="0"/>
              <w:spacing w:before="118"/>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971951" w:rsidRDefault="00971951" w:rsidP="00562AED">
            <w:pPr>
              <w:tabs>
                <w:tab w:val="left" w:pos="673"/>
              </w:tabs>
              <w:snapToGrid w:val="0"/>
              <w:spacing w:before="118"/>
              <w:contextualSpacing/>
              <w:rPr>
                <w:rFonts w:eastAsia="Calibri" w:cs="Arial"/>
                <w:lang w:val="sr-Cyrl-RS" w:eastAsia="sr-Latn-CS"/>
              </w:rPr>
            </w:pPr>
          </w:p>
          <w:p w:rsidR="00971951" w:rsidRDefault="00971951" w:rsidP="00562AED">
            <w:pPr>
              <w:tabs>
                <w:tab w:val="left" w:pos="673"/>
              </w:tabs>
              <w:snapToGrid w:val="0"/>
              <w:spacing w:before="118"/>
              <w:contextualSpacing/>
              <w:rPr>
                <w:rFonts w:eastAsia="Calibri" w:cs="Arial"/>
                <w:lang w:val="sr-Cyrl-RS" w:eastAsia="sr-Latn-CS"/>
              </w:rPr>
            </w:pPr>
          </w:p>
          <w:p w:rsidR="00971951" w:rsidRPr="00971951" w:rsidRDefault="00971951" w:rsidP="00562AED">
            <w:pPr>
              <w:tabs>
                <w:tab w:val="left" w:pos="673"/>
              </w:tabs>
              <w:snapToGrid w:val="0"/>
              <w:spacing w:before="118"/>
              <w:contextualSpacing/>
              <w:rPr>
                <w:rFonts w:eastAsia="Calibri" w:cs="Arial"/>
                <w:lang w:val="sr-Cyrl-RS"/>
              </w:rPr>
            </w:pPr>
          </w:p>
        </w:tc>
      </w:tr>
      <w:tr w:rsidR="00175774" w:rsidRPr="00E47C2E" w:rsidTr="008112A2">
        <w:trPr>
          <w:jc w:val="center"/>
        </w:trPr>
        <w:tc>
          <w:tcPr>
            <w:tcW w:w="729" w:type="dxa"/>
            <w:vAlign w:val="center"/>
          </w:tcPr>
          <w:p w:rsidR="00175774" w:rsidRPr="00E47C2E" w:rsidRDefault="00175774" w:rsidP="003A4822">
            <w:pPr>
              <w:spacing w:before="118"/>
              <w:jc w:val="center"/>
              <w:rPr>
                <w:rFonts w:cs="Arial"/>
              </w:rPr>
            </w:pPr>
            <w:r w:rsidRPr="00E47C2E">
              <w:rPr>
                <w:rFonts w:cs="Arial"/>
              </w:rPr>
              <w:t xml:space="preserve">4. </w:t>
            </w:r>
          </w:p>
        </w:tc>
        <w:tc>
          <w:tcPr>
            <w:tcW w:w="8430" w:type="dxa"/>
          </w:tcPr>
          <w:p w:rsidR="00562AED" w:rsidRPr="005D5C0A" w:rsidRDefault="00562AED" w:rsidP="00562AED">
            <w:pPr>
              <w:snapToGrid w:val="0"/>
              <w:spacing w:before="118"/>
              <w:rPr>
                <w:rFonts w:cs="Arial"/>
                <w:b/>
                <w:sz w:val="20"/>
                <w:u w:val="single"/>
                <w:lang w:val="sr-Latn-CS" w:eastAsia="sr-Latn-CS"/>
              </w:rPr>
            </w:pPr>
            <w:r w:rsidRPr="005D5C0A">
              <w:rPr>
                <w:rFonts w:cs="Arial"/>
                <w:b/>
                <w:sz w:val="20"/>
                <w:u w:val="single"/>
                <w:lang w:val="sr-Latn-CS" w:eastAsia="sr-Latn-CS"/>
              </w:rPr>
              <w:t>Услов:</w:t>
            </w:r>
          </w:p>
          <w:p w:rsidR="00562AED" w:rsidRPr="005D5C0A" w:rsidRDefault="00562AED" w:rsidP="00562AED">
            <w:pPr>
              <w:snapToGrid w:val="0"/>
              <w:spacing w:before="118"/>
              <w:rPr>
                <w:rFonts w:cs="Arial"/>
                <w:sz w:val="20"/>
                <w:lang w:val="sr-Latn-CS" w:eastAsia="sr-Latn-CS"/>
              </w:rPr>
            </w:pPr>
            <w:r w:rsidRPr="005D5C0A">
              <w:rPr>
                <w:rFonts w:cs="Arial"/>
                <w:sz w:val="20"/>
                <w:lang w:val="ru-RU" w:eastAsia="sr-Latn-CS"/>
              </w:rPr>
              <w:lastRenderedPageBreak/>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spacing w:before="118"/>
              <w:rPr>
                <w:rFonts w:cs="Arial"/>
                <w:b/>
                <w:u w:val="single"/>
                <w:lang w:val="sr-Latn-CS" w:eastAsia="sr-Latn-CS"/>
              </w:rPr>
            </w:pPr>
            <w:r w:rsidRPr="00E47C2E">
              <w:rPr>
                <w:rFonts w:cs="Arial"/>
                <w:b/>
                <w:u w:val="single"/>
                <w:lang w:val="sr-Latn-CS" w:eastAsia="sr-Latn-CS"/>
              </w:rPr>
              <w:t>Доказ:</w:t>
            </w:r>
          </w:p>
          <w:p w:rsidR="00562AED" w:rsidRPr="00E47C2E" w:rsidRDefault="001704E1" w:rsidP="00562AED">
            <w:pPr>
              <w:snapToGrid w:val="0"/>
              <w:spacing w:before="118"/>
              <w:rPr>
                <w:rFonts w:cs="Arial"/>
                <w:lang w:val="sr-Cyrl-CS" w:eastAsia="sr-Latn-CS"/>
              </w:rPr>
            </w:pPr>
            <w:r w:rsidRPr="001704E1">
              <w:rPr>
                <w:rFonts w:cs="Arial"/>
                <w:lang w:val="sr-Latn-CS" w:eastAsia="sr-Latn-CS"/>
              </w:rPr>
              <w:t>Потписан и оверен Образац изјаве на основу чла</w:t>
            </w:r>
            <w:r>
              <w:rPr>
                <w:rFonts w:cs="Arial"/>
                <w:lang w:val="sr-Latn-CS" w:eastAsia="sr-Latn-CS"/>
              </w:rPr>
              <w:t>на 75. став 2. ЗЈН(Образац бр.4</w:t>
            </w:r>
            <w:r w:rsidRPr="001704E1">
              <w:rPr>
                <w:rFonts w:cs="Arial"/>
                <w:lang w:val="sr-Latn-CS" w:eastAsia="sr-Latn-CS"/>
              </w:rPr>
              <w:t>)</w:t>
            </w:r>
            <w:r w:rsidR="00562AED" w:rsidRPr="00E47C2E">
              <w:rPr>
                <w:rFonts w:cs="Arial"/>
                <w:lang w:val="sr-Latn-CS" w:eastAsia="sr-Latn-CS"/>
              </w:rPr>
              <w:t>Напомена:</w:t>
            </w:r>
          </w:p>
          <w:p w:rsidR="00562AED" w:rsidRPr="00E47C2E" w:rsidRDefault="00562AED" w:rsidP="00CC4997">
            <w:pPr>
              <w:numPr>
                <w:ilvl w:val="0"/>
                <w:numId w:val="23"/>
              </w:numPr>
              <w:snapToGrid w:val="0"/>
              <w:spacing w:before="118"/>
              <w:ind w:left="712" w:hanging="356"/>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CC4997">
            <w:pPr>
              <w:numPr>
                <w:ilvl w:val="0"/>
                <w:numId w:val="23"/>
              </w:numPr>
              <w:snapToGrid w:val="0"/>
              <w:spacing w:before="118"/>
              <w:ind w:left="712" w:hanging="356"/>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CC4997">
            <w:pPr>
              <w:numPr>
                <w:ilvl w:val="0"/>
                <w:numId w:val="23"/>
              </w:numPr>
              <w:tabs>
                <w:tab w:val="num" w:pos="715"/>
              </w:tabs>
              <w:snapToGrid w:val="0"/>
              <w:spacing w:before="118"/>
              <w:ind w:left="715" w:hanging="356"/>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B44F3A" w:rsidRPr="00E47C2E" w:rsidTr="008112A2">
        <w:trPr>
          <w:jc w:val="center"/>
        </w:trPr>
        <w:tc>
          <w:tcPr>
            <w:tcW w:w="729" w:type="dxa"/>
            <w:vAlign w:val="center"/>
          </w:tcPr>
          <w:p w:rsidR="00B44F3A" w:rsidRPr="00E47C2E" w:rsidRDefault="00B44F3A" w:rsidP="003A4822">
            <w:pPr>
              <w:spacing w:before="118"/>
              <w:jc w:val="center"/>
              <w:rPr>
                <w:rFonts w:cs="Arial"/>
              </w:rPr>
            </w:pPr>
          </w:p>
        </w:tc>
        <w:tc>
          <w:tcPr>
            <w:tcW w:w="8430" w:type="dxa"/>
          </w:tcPr>
          <w:p w:rsidR="00B44F3A" w:rsidRPr="005D5C0A" w:rsidRDefault="00B44F3A" w:rsidP="00B44F3A">
            <w:pPr>
              <w:spacing w:before="118"/>
              <w:ind w:right="-178"/>
              <w:jc w:val="center"/>
              <w:rPr>
                <w:rFonts w:cs="Arial"/>
                <w:b/>
                <w:sz w:val="20"/>
              </w:rPr>
            </w:pPr>
            <w:r w:rsidRPr="005D5C0A">
              <w:rPr>
                <w:rFonts w:cs="Arial"/>
                <w:b/>
                <w:sz w:val="20"/>
                <w:lang w:val="sr-Cyrl-RS"/>
              </w:rPr>
              <w:t>4.2 ДОДАТНИ</w:t>
            </w:r>
            <w:r w:rsidRPr="005D5C0A">
              <w:rPr>
                <w:rFonts w:cs="Arial"/>
                <w:b/>
                <w:sz w:val="20"/>
              </w:rPr>
              <w:t xml:space="preserve"> УСЛОВИ </w:t>
            </w:r>
          </w:p>
          <w:p w:rsidR="00B44F3A" w:rsidRPr="004148E9" w:rsidRDefault="00B44F3A" w:rsidP="00B44F3A">
            <w:pPr>
              <w:snapToGrid w:val="0"/>
              <w:spacing w:before="118"/>
              <w:rPr>
                <w:rFonts w:cs="Arial"/>
                <w:b/>
                <w:color w:val="000000" w:themeColor="text1"/>
                <w:u w:val="single"/>
                <w:lang w:val="sr-Latn-CS" w:eastAsia="sr-Latn-CS"/>
              </w:rPr>
            </w:pPr>
            <w:r w:rsidRPr="005D5C0A">
              <w:rPr>
                <w:rFonts w:cs="Arial"/>
                <w:b/>
                <w:sz w:val="20"/>
              </w:rPr>
              <w:t>ЗА УЧЕШЋЕ У ПОСТУПКУ ЈАВНЕ НАБАВКЕ ИЗ ЧЛАНА 7</w:t>
            </w:r>
            <w:r w:rsidRPr="005D5C0A">
              <w:rPr>
                <w:rFonts w:cs="Arial"/>
                <w:b/>
                <w:sz w:val="20"/>
                <w:lang w:val="sr-Cyrl-RS"/>
              </w:rPr>
              <w:t>6</w:t>
            </w:r>
            <w:r w:rsidRPr="005D5C0A">
              <w:rPr>
                <w:rFonts w:cs="Arial"/>
                <w:b/>
                <w:sz w:val="20"/>
              </w:rPr>
              <w:t>. ЗАКОНА</w:t>
            </w:r>
          </w:p>
        </w:tc>
      </w:tr>
      <w:tr w:rsidR="0038515A" w:rsidRPr="00E47C2E" w:rsidTr="008112A2">
        <w:trPr>
          <w:jc w:val="center"/>
        </w:trPr>
        <w:tc>
          <w:tcPr>
            <w:tcW w:w="729" w:type="dxa"/>
            <w:vAlign w:val="center"/>
          </w:tcPr>
          <w:p w:rsidR="0038515A" w:rsidRDefault="0038515A">
            <w:pPr>
              <w:spacing w:before="0"/>
              <w:jc w:val="center"/>
              <w:rPr>
                <w:rFonts w:cs="Arial"/>
                <w:lang w:val="sr-Cyrl-RS" w:eastAsia="sr-Latn-CS"/>
              </w:rPr>
            </w:pPr>
            <w:r>
              <w:rPr>
                <w:rFonts w:cs="Arial"/>
                <w:lang w:val="sr-Cyrl-RS" w:eastAsia="sr-Latn-CS"/>
              </w:rPr>
              <w:t>5.</w:t>
            </w:r>
          </w:p>
        </w:tc>
        <w:tc>
          <w:tcPr>
            <w:tcW w:w="8430" w:type="dxa"/>
          </w:tcPr>
          <w:p w:rsidR="0038515A" w:rsidRPr="005D5C0A" w:rsidRDefault="0038515A">
            <w:pPr>
              <w:snapToGrid w:val="0"/>
              <w:spacing w:before="0"/>
              <w:rPr>
                <w:rFonts w:cs="Arial"/>
                <w:color w:val="000000"/>
                <w:sz w:val="20"/>
                <w:lang w:val="sr-Latn-CS" w:eastAsia="sr-Latn-CS"/>
              </w:rPr>
            </w:pPr>
            <w:r>
              <w:rPr>
                <w:rFonts w:cs="Arial"/>
                <w:color w:val="000000"/>
                <w:lang w:val="sr-Latn-CS" w:eastAsia="sr-Latn-CS"/>
              </w:rPr>
              <w:t xml:space="preserve">- </w:t>
            </w:r>
            <w:r w:rsidRPr="005D5C0A">
              <w:rPr>
                <w:rFonts w:cs="Arial"/>
                <w:color w:val="000000"/>
                <w:sz w:val="20"/>
                <w:lang w:val="sr-Latn-CS" w:eastAsia="sr-Latn-CS"/>
              </w:rPr>
              <w:t xml:space="preserve">да располаже </w:t>
            </w:r>
            <w:r w:rsidRPr="005D5C0A">
              <w:rPr>
                <w:rFonts w:cs="Arial"/>
                <w:b/>
                <w:color w:val="000000"/>
                <w:sz w:val="20"/>
                <w:u w:val="single"/>
                <w:lang w:val="sr-Latn-CS" w:eastAsia="sr-Latn-CS"/>
              </w:rPr>
              <w:t>неопходним пословним</w:t>
            </w:r>
            <w:r w:rsidRPr="005D5C0A">
              <w:rPr>
                <w:rFonts w:cs="Arial"/>
                <w:b/>
                <w:color w:val="000000"/>
                <w:sz w:val="20"/>
                <w:u w:val="single"/>
                <w:lang w:val="sr-Cyrl-CS" w:eastAsia="sr-Latn-CS"/>
              </w:rPr>
              <w:t xml:space="preserve"> </w:t>
            </w:r>
            <w:r w:rsidRPr="005D5C0A">
              <w:rPr>
                <w:rFonts w:cs="Arial"/>
                <w:b/>
                <w:color w:val="000000"/>
                <w:sz w:val="20"/>
                <w:u w:val="single"/>
                <w:lang w:val="sr-Latn-CS" w:eastAsia="sr-Latn-CS"/>
              </w:rPr>
              <w:t>капацитетом</w:t>
            </w:r>
            <w:r w:rsidRPr="005D5C0A">
              <w:rPr>
                <w:rFonts w:cs="Arial"/>
                <w:color w:val="000000"/>
                <w:sz w:val="20"/>
                <w:lang w:val="sr-Latn-CS" w:eastAsia="sr-Latn-CS"/>
              </w:rPr>
              <w:t>:</w:t>
            </w:r>
          </w:p>
          <w:p w:rsidR="0038515A" w:rsidRPr="005D5C0A" w:rsidRDefault="0038515A">
            <w:pPr>
              <w:tabs>
                <w:tab w:val="left" w:pos="520"/>
              </w:tabs>
              <w:snapToGrid w:val="0"/>
              <w:spacing w:before="0"/>
              <w:jc w:val="left"/>
              <w:rPr>
                <w:rFonts w:cs="Arial"/>
                <w:b/>
                <w:color w:val="000000"/>
                <w:sz w:val="20"/>
                <w:lang w:val="sr-Cyrl-RS" w:eastAsia="sr-Latn-CS"/>
              </w:rPr>
            </w:pPr>
            <w:r w:rsidRPr="005D5C0A">
              <w:rPr>
                <w:rFonts w:cs="Arial"/>
                <w:b/>
                <w:color w:val="000000"/>
                <w:sz w:val="20"/>
                <w:lang w:val="sr-Cyrl-RS" w:eastAsia="sr-Latn-CS"/>
              </w:rPr>
              <w:t>Услов:</w:t>
            </w:r>
          </w:p>
          <w:p w:rsidR="0038515A" w:rsidRPr="005D5C0A" w:rsidRDefault="0038515A">
            <w:pPr>
              <w:autoSpaceDE w:val="0"/>
              <w:autoSpaceDN w:val="0"/>
              <w:adjustRightInd w:val="0"/>
              <w:spacing w:before="0"/>
              <w:rPr>
                <w:rFonts w:cs="Arial"/>
                <w:b/>
                <w:sz w:val="20"/>
                <w:u w:val="single"/>
                <w:lang w:val="sr-Cyrl-RS" w:eastAsia="sr-Latn-CS"/>
              </w:rPr>
            </w:pPr>
            <w:r w:rsidRPr="005D5C0A">
              <w:rPr>
                <w:rFonts w:cs="Arial"/>
                <w:sz w:val="20"/>
                <w:lang w:val="sr-Latn-CS" w:eastAsia="sr-Latn-CS"/>
              </w:rPr>
              <w:t>да је у последње три године (</w:t>
            </w:r>
            <w:r w:rsidR="0005649F" w:rsidRPr="005D5C0A">
              <w:rPr>
                <w:rFonts w:eastAsia="Calibri" w:cs="Arial"/>
                <w:sz w:val="20"/>
                <w:lang w:val="sr-Latn-CS" w:eastAsia="sr-Latn-CS"/>
              </w:rPr>
              <w:t>рачунајући од датума објављивања позива за подношење понуда на Порталу јавних набавки</w:t>
            </w:r>
            <w:r w:rsidR="00B05A47" w:rsidRPr="005D5C0A">
              <w:rPr>
                <w:rFonts w:eastAsia="Calibri" w:cs="Arial"/>
                <w:sz w:val="20"/>
                <w:lang w:val="sr-Cyrl-RS" w:eastAsia="sr-Latn-CS"/>
              </w:rPr>
              <w:t>)</w:t>
            </w:r>
            <w:r w:rsidRPr="005D5C0A">
              <w:rPr>
                <w:rFonts w:cs="Arial"/>
                <w:sz w:val="20"/>
                <w:lang w:val="sr-Latn-CS" w:eastAsia="sr-Latn-CS"/>
              </w:rPr>
              <w:t xml:space="preserve"> понуђач извршио услуге </w:t>
            </w:r>
            <w:r w:rsidR="00365C0B" w:rsidRPr="005D5C0A">
              <w:rPr>
                <w:rFonts w:cs="Arial"/>
                <w:sz w:val="20"/>
                <w:lang w:val="sr-Cyrl-RS" w:eastAsia="sr-Latn-CS"/>
              </w:rPr>
              <w:t>одржавања</w:t>
            </w:r>
            <w:r w:rsidR="00665E38" w:rsidRPr="005D5C0A">
              <w:rPr>
                <w:rFonts w:cs="Arial"/>
                <w:sz w:val="20"/>
                <w:lang w:val="sr-Latn-CS" w:eastAsia="sr-Latn-CS"/>
              </w:rPr>
              <w:t xml:space="preserve"> </w:t>
            </w:r>
            <w:r w:rsidR="003F67CA" w:rsidRPr="005D5C0A">
              <w:rPr>
                <w:rFonts w:cs="Arial"/>
                <w:sz w:val="20"/>
                <w:lang w:val="sr-Cyrl-RS" w:eastAsia="sr-Latn-CS"/>
              </w:rPr>
              <w:t xml:space="preserve">на </w:t>
            </w:r>
            <w:r w:rsidR="00B709C5" w:rsidRPr="005D5C0A">
              <w:rPr>
                <w:rFonts w:cs="Arial"/>
                <w:sz w:val="20"/>
                <w:lang w:val="sr-Cyrl-RS" w:eastAsia="sr-Latn-CS"/>
              </w:rPr>
              <w:t>опреми</w:t>
            </w:r>
            <w:r w:rsidR="00365C0B" w:rsidRPr="005D5C0A">
              <w:rPr>
                <w:rFonts w:cs="Arial"/>
                <w:sz w:val="20"/>
                <w:lang w:val="sr-Cyrl-RS" w:eastAsia="sr-Latn-CS"/>
              </w:rPr>
              <w:t xml:space="preserve"> </w:t>
            </w:r>
            <w:r w:rsidR="00B05A47" w:rsidRPr="005D5C0A">
              <w:rPr>
                <w:rFonts w:cs="Arial"/>
                <w:sz w:val="20"/>
                <w:lang w:val="sr-Cyrl-RS" w:eastAsia="sr-Latn-CS"/>
              </w:rPr>
              <w:t>(</w:t>
            </w:r>
            <w:r w:rsidR="00B709C5" w:rsidRPr="005D5C0A">
              <w:rPr>
                <w:rFonts w:cs="Arial"/>
                <w:sz w:val="20"/>
                <w:lang w:val="sr-Cyrl-RS" w:eastAsia="sr-Latn-CS"/>
              </w:rPr>
              <w:t>списак  наведене опреме</w:t>
            </w:r>
            <w:r w:rsidR="00B05A47" w:rsidRPr="005D5C0A">
              <w:rPr>
                <w:rFonts w:cs="Arial"/>
                <w:sz w:val="20"/>
                <w:lang w:val="sr-Cyrl-RS" w:eastAsia="sr-Latn-CS"/>
              </w:rPr>
              <w:t xml:space="preserve"> </w:t>
            </w:r>
            <w:r w:rsidR="00956168" w:rsidRPr="005D5C0A">
              <w:rPr>
                <w:rFonts w:cs="Arial"/>
                <w:sz w:val="20"/>
                <w:lang w:val="sr-Cyrl-RS" w:eastAsia="sr-Latn-CS"/>
              </w:rPr>
              <w:t>-</w:t>
            </w:r>
            <w:r w:rsidR="00665E38" w:rsidRPr="005D5C0A">
              <w:rPr>
                <w:rFonts w:cs="Arial"/>
                <w:sz w:val="20"/>
                <w:lang w:val="sr-Cyrl-RS" w:eastAsia="sr-Latn-CS"/>
              </w:rPr>
              <w:t>техничк</w:t>
            </w:r>
            <w:r w:rsidR="00B05A47" w:rsidRPr="005D5C0A">
              <w:rPr>
                <w:rFonts w:cs="Arial"/>
                <w:sz w:val="20"/>
                <w:lang w:val="sr-Cyrl-RS" w:eastAsia="sr-Latn-CS"/>
              </w:rPr>
              <w:t xml:space="preserve">а </w:t>
            </w:r>
            <w:r w:rsidR="00665E38" w:rsidRPr="005D5C0A">
              <w:rPr>
                <w:rFonts w:cs="Arial"/>
                <w:sz w:val="20"/>
                <w:lang w:val="sr-Cyrl-RS" w:eastAsia="sr-Latn-CS"/>
              </w:rPr>
              <w:t>спецификациј</w:t>
            </w:r>
            <w:r w:rsidR="00B05A47" w:rsidRPr="005D5C0A">
              <w:rPr>
                <w:rFonts w:cs="Arial"/>
                <w:sz w:val="20"/>
                <w:lang w:val="sr-Cyrl-RS" w:eastAsia="sr-Latn-CS"/>
              </w:rPr>
              <w:t>а тачка 3.1</w:t>
            </w:r>
            <w:r w:rsidR="00665E38" w:rsidRPr="005D5C0A">
              <w:rPr>
                <w:rFonts w:cs="Arial"/>
                <w:sz w:val="20"/>
                <w:lang w:val="sr-Cyrl-RS" w:eastAsia="sr-Latn-CS"/>
              </w:rPr>
              <w:t xml:space="preserve"> </w:t>
            </w:r>
            <w:r w:rsidR="00956168" w:rsidRPr="005D5C0A">
              <w:rPr>
                <w:rFonts w:cs="Arial"/>
                <w:sz w:val="20"/>
                <w:lang w:val="sr-Cyrl-RS" w:eastAsia="sr-Latn-CS"/>
              </w:rPr>
              <w:t xml:space="preserve">) </w:t>
            </w:r>
            <w:r w:rsidR="004B3E15" w:rsidRPr="005D5C0A">
              <w:rPr>
                <w:rFonts w:cs="Arial"/>
                <w:sz w:val="20"/>
                <w:lang w:val="sr-Cyrl-RS" w:eastAsia="sr-Latn-CS"/>
              </w:rPr>
              <w:t>или од</w:t>
            </w:r>
            <w:r w:rsidR="00365C0B" w:rsidRPr="005D5C0A">
              <w:rPr>
                <w:rFonts w:cs="Arial"/>
                <w:sz w:val="20"/>
                <w:lang w:val="sr-Cyrl-RS" w:eastAsia="sr-Latn-CS"/>
              </w:rPr>
              <w:t>говарајуће опреме.</w:t>
            </w:r>
          </w:p>
          <w:p w:rsidR="0038515A" w:rsidRPr="005D5C0A" w:rsidRDefault="0038515A">
            <w:pPr>
              <w:autoSpaceDE w:val="0"/>
              <w:autoSpaceDN w:val="0"/>
              <w:adjustRightInd w:val="0"/>
              <w:spacing w:before="0"/>
              <w:rPr>
                <w:rFonts w:cs="Arial"/>
                <w:b/>
                <w:sz w:val="20"/>
                <w:u w:val="single"/>
                <w:lang w:val="sr-Latn-CS" w:eastAsia="sr-Latn-CS"/>
              </w:rPr>
            </w:pPr>
            <w:r w:rsidRPr="005D5C0A">
              <w:rPr>
                <w:rFonts w:cs="Arial"/>
                <w:b/>
                <w:sz w:val="20"/>
                <w:u w:val="single"/>
                <w:lang w:val="sr-Latn-CS" w:eastAsia="sr-Latn-CS"/>
              </w:rPr>
              <w:t>Доказ</w:t>
            </w:r>
            <w:r w:rsidR="0001568E">
              <w:rPr>
                <w:rFonts w:cs="Arial"/>
                <w:b/>
                <w:sz w:val="20"/>
                <w:u w:val="single"/>
                <w:lang w:val="sr-Cyrl-RS" w:eastAsia="sr-Latn-CS"/>
              </w:rPr>
              <w:t xml:space="preserve"> </w:t>
            </w:r>
            <w:r w:rsidRPr="005D5C0A">
              <w:rPr>
                <w:rFonts w:cs="Arial"/>
                <w:b/>
                <w:sz w:val="20"/>
                <w:u w:val="single"/>
                <w:lang w:val="sr-Latn-CS" w:eastAsia="sr-Latn-CS"/>
              </w:rPr>
              <w:t xml:space="preserve">: </w:t>
            </w:r>
          </w:p>
          <w:p w:rsidR="0038515A" w:rsidRPr="005D5C0A" w:rsidRDefault="0038515A">
            <w:pPr>
              <w:autoSpaceDE w:val="0"/>
              <w:autoSpaceDN w:val="0"/>
              <w:adjustRightInd w:val="0"/>
              <w:spacing w:before="0"/>
              <w:ind w:left="279" w:hanging="220"/>
              <w:rPr>
                <w:rFonts w:cs="Arial"/>
                <w:sz w:val="20"/>
                <w:lang w:val="sr-Cyrl-RS" w:eastAsia="sr-Latn-CS"/>
              </w:rPr>
            </w:pPr>
            <w:r w:rsidRPr="005D5C0A">
              <w:rPr>
                <w:rFonts w:cs="Arial"/>
                <w:sz w:val="20"/>
                <w:lang w:val="sr-Latn-CS" w:eastAsia="sr-Latn-CS"/>
              </w:rPr>
              <w:t xml:space="preserve">- </w:t>
            </w:r>
            <w:r w:rsidRPr="005D5C0A">
              <w:rPr>
                <w:rFonts w:cs="Arial"/>
                <w:sz w:val="20"/>
                <w:lang w:val="sr-Cyrl-RS" w:eastAsia="sr-Latn-CS"/>
              </w:rPr>
              <w:t xml:space="preserve">списак извршених услуга </w:t>
            </w:r>
            <w:r w:rsidR="00C01502" w:rsidRPr="005D5C0A">
              <w:rPr>
                <w:rFonts w:cs="Arial"/>
                <w:sz w:val="20"/>
                <w:lang w:eastAsia="sr-Latn-CS"/>
              </w:rPr>
              <w:t xml:space="preserve">(образац бр. </w:t>
            </w:r>
            <w:r w:rsidR="00C01502" w:rsidRPr="005D5C0A">
              <w:rPr>
                <w:rFonts w:cs="Arial"/>
                <w:sz w:val="20"/>
                <w:lang w:val="sr-Cyrl-RS" w:eastAsia="sr-Latn-CS"/>
              </w:rPr>
              <w:t>5</w:t>
            </w:r>
            <w:r w:rsidR="00C01502" w:rsidRPr="005D5C0A">
              <w:rPr>
                <w:rFonts w:cs="Arial"/>
                <w:sz w:val="20"/>
                <w:lang w:eastAsia="sr-Latn-CS"/>
              </w:rPr>
              <w:t>.)</w:t>
            </w:r>
          </w:p>
          <w:p w:rsidR="0038515A" w:rsidRPr="005D5C0A" w:rsidRDefault="0038515A">
            <w:pPr>
              <w:autoSpaceDE w:val="0"/>
              <w:autoSpaceDN w:val="0"/>
              <w:adjustRightInd w:val="0"/>
              <w:spacing w:before="0"/>
              <w:ind w:left="279" w:hanging="220"/>
              <w:rPr>
                <w:rFonts w:cs="Arial"/>
                <w:sz w:val="20"/>
                <w:lang w:val="sr-Cyrl-RS" w:eastAsia="sr-Latn-CS"/>
              </w:rPr>
            </w:pPr>
            <w:r w:rsidRPr="005D5C0A">
              <w:rPr>
                <w:rFonts w:cs="Arial"/>
                <w:sz w:val="20"/>
                <w:lang w:val="sr-Latn-CS" w:eastAsia="sr-Latn-CS"/>
              </w:rPr>
              <w:t xml:space="preserve">-Потписане и оверене потврде </w:t>
            </w:r>
            <w:r w:rsidRPr="005D5C0A">
              <w:rPr>
                <w:rFonts w:cs="Arial"/>
                <w:sz w:val="20"/>
                <w:lang w:val="sr-Cyrl-RS" w:eastAsia="sr-Latn-CS"/>
              </w:rPr>
              <w:t xml:space="preserve">Наручилаца </w:t>
            </w:r>
            <w:r w:rsidR="00C01502" w:rsidRPr="005D5C0A">
              <w:rPr>
                <w:rFonts w:cs="Arial"/>
                <w:sz w:val="20"/>
                <w:lang w:eastAsia="sr-Latn-CS"/>
              </w:rPr>
              <w:t xml:space="preserve">(образац бр. </w:t>
            </w:r>
            <w:r w:rsidR="00C01502" w:rsidRPr="005D5C0A">
              <w:rPr>
                <w:rFonts w:cs="Arial"/>
                <w:sz w:val="20"/>
                <w:lang w:val="sr-Cyrl-RS" w:eastAsia="sr-Latn-CS"/>
              </w:rPr>
              <w:t>6</w:t>
            </w:r>
            <w:r w:rsidR="00C01502" w:rsidRPr="005D5C0A">
              <w:rPr>
                <w:rFonts w:cs="Arial"/>
                <w:sz w:val="20"/>
                <w:lang w:eastAsia="sr-Latn-CS"/>
              </w:rPr>
              <w:t>.</w:t>
            </w:r>
            <w:r w:rsidR="00C01502" w:rsidRPr="005D5C0A">
              <w:rPr>
                <w:rFonts w:cs="Arial"/>
                <w:sz w:val="20"/>
                <w:lang w:val="sr-Cyrl-RS" w:eastAsia="sr-Latn-CS"/>
              </w:rPr>
              <w:t>)</w:t>
            </w:r>
          </w:p>
          <w:p w:rsidR="0001568E" w:rsidRDefault="0001568E">
            <w:pPr>
              <w:spacing w:before="0"/>
              <w:rPr>
                <w:rFonts w:cs="Arial"/>
                <w:b/>
                <w:sz w:val="20"/>
                <w:u w:val="single"/>
                <w:lang w:val="sr-Cyrl-RS" w:eastAsia="sr-Latn-CS"/>
              </w:rPr>
            </w:pPr>
          </w:p>
          <w:p w:rsidR="0038515A" w:rsidRPr="005D5C0A" w:rsidRDefault="0038515A">
            <w:pPr>
              <w:spacing w:before="0"/>
              <w:rPr>
                <w:rFonts w:cs="Arial"/>
                <w:b/>
                <w:sz w:val="20"/>
                <w:u w:val="single"/>
                <w:lang w:val="sr-Latn-CS" w:eastAsia="sr-Latn-CS"/>
              </w:rPr>
            </w:pPr>
            <w:r w:rsidRPr="005D5C0A">
              <w:rPr>
                <w:rFonts w:cs="Arial"/>
                <w:b/>
                <w:sz w:val="20"/>
                <w:u w:val="single"/>
                <w:lang w:val="sr-Latn-CS" w:eastAsia="sr-Latn-CS"/>
              </w:rPr>
              <w:t>Напомена:</w:t>
            </w:r>
          </w:p>
          <w:p w:rsidR="00A61186" w:rsidRPr="005D5C0A" w:rsidRDefault="0038515A" w:rsidP="00CC4997">
            <w:pPr>
              <w:numPr>
                <w:ilvl w:val="0"/>
                <w:numId w:val="31"/>
              </w:numPr>
              <w:snapToGrid w:val="0"/>
              <w:spacing w:before="0"/>
              <w:rPr>
                <w:rFonts w:cs="Arial"/>
                <w:sz w:val="20"/>
                <w:lang w:val="sr-Latn-CS" w:eastAsia="sr-Latn-CS"/>
              </w:rPr>
            </w:pPr>
            <w:r w:rsidRPr="005D5C0A">
              <w:rPr>
                <w:rFonts w:cs="Arial"/>
                <w:sz w:val="20"/>
                <w:lang w:val="sr-Latn-CS" w:eastAsia="sr-Latn-CS"/>
              </w:rPr>
              <w:t>У случају да понуду подноси група понуђача, доказ</w:t>
            </w:r>
            <w:r w:rsidRPr="005D5C0A">
              <w:rPr>
                <w:rFonts w:cs="Arial"/>
                <w:sz w:val="20"/>
                <w:lang w:val="sr-Cyrl-RS" w:eastAsia="sr-Latn-CS"/>
              </w:rPr>
              <w:t>е</w:t>
            </w:r>
            <w:r w:rsidRPr="005D5C0A">
              <w:rPr>
                <w:rFonts w:cs="Arial"/>
                <w:sz w:val="20"/>
                <w:lang w:val="sr-Latn-CS" w:eastAsia="sr-Latn-CS"/>
              </w:rPr>
              <w:t xml:space="preserve">  доставити за оног </w:t>
            </w:r>
          </w:p>
          <w:p w:rsidR="0038515A" w:rsidRPr="005D5C0A" w:rsidRDefault="0038515A" w:rsidP="00CC4997">
            <w:pPr>
              <w:numPr>
                <w:ilvl w:val="0"/>
                <w:numId w:val="31"/>
              </w:numPr>
              <w:snapToGrid w:val="0"/>
              <w:spacing w:before="0"/>
              <w:rPr>
                <w:rFonts w:cs="Arial"/>
                <w:sz w:val="20"/>
                <w:lang w:val="sr-Latn-CS" w:eastAsia="sr-Latn-CS"/>
              </w:rPr>
            </w:pPr>
            <w:r w:rsidRPr="005D5C0A">
              <w:rPr>
                <w:rFonts w:cs="Arial"/>
                <w:sz w:val="20"/>
                <w:lang w:val="sr-Latn-CS" w:eastAsia="sr-Latn-CS"/>
              </w:rPr>
              <w:t xml:space="preserve">члана групе који испуњава тражени услов (довољно је да 1 члан групе достави </w:t>
            </w:r>
            <w:r w:rsidRPr="005D5C0A">
              <w:rPr>
                <w:rFonts w:cs="Arial"/>
                <w:sz w:val="20"/>
                <w:lang w:val="sr-Cyrl-RS" w:eastAsia="sr-Latn-CS"/>
              </w:rPr>
              <w:t>доказ</w:t>
            </w:r>
            <w:r w:rsidRPr="005D5C0A">
              <w:rPr>
                <w:rFonts w:cs="Arial"/>
                <w:sz w:val="20"/>
                <w:lang w:val="sr-Latn-CS" w:eastAsia="sr-Latn-CS"/>
              </w:rPr>
              <w:t>, а уколико више њих заједно испуњавају услов</w:t>
            </w:r>
            <w:r w:rsidRPr="005D5C0A">
              <w:rPr>
                <w:rFonts w:cs="Arial"/>
                <w:sz w:val="20"/>
                <w:lang w:val="sr-Cyrl-RS" w:eastAsia="sr-Latn-CS"/>
              </w:rPr>
              <w:t>,</w:t>
            </w:r>
            <w:r w:rsidRPr="005D5C0A">
              <w:rPr>
                <w:rFonts w:cs="Arial"/>
                <w:sz w:val="20"/>
                <w:lang w:val="sr-Latn-CS" w:eastAsia="sr-Latn-CS"/>
              </w:rPr>
              <w:t xml:space="preserve"> овај доказ доставити за те чланове.</w:t>
            </w:r>
          </w:p>
          <w:p w:rsidR="00786E49" w:rsidRPr="00971951" w:rsidRDefault="0038515A" w:rsidP="00971951">
            <w:pPr>
              <w:numPr>
                <w:ilvl w:val="0"/>
                <w:numId w:val="31"/>
              </w:numPr>
              <w:snapToGrid w:val="0"/>
              <w:spacing w:before="0"/>
              <w:rPr>
                <w:rFonts w:cs="Arial"/>
                <w:sz w:val="20"/>
                <w:lang w:val="sr-Latn-CS" w:eastAsia="sr-Latn-CS"/>
              </w:rPr>
            </w:pPr>
            <w:r w:rsidRPr="005D5C0A">
              <w:rPr>
                <w:rFonts w:cs="Arial"/>
                <w:sz w:val="20"/>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A61186" w:rsidRPr="00E47C2E" w:rsidTr="00206E79">
        <w:trPr>
          <w:jc w:val="center"/>
        </w:trPr>
        <w:tc>
          <w:tcPr>
            <w:tcW w:w="729" w:type="dxa"/>
            <w:shd w:val="clear" w:color="auto" w:fill="auto"/>
            <w:vAlign w:val="center"/>
          </w:tcPr>
          <w:p w:rsidR="00A61186" w:rsidRPr="00206E79" w:rsidRDefault="00A61186">
            <w:pPr>
              <w:spacing w:before="0"/>
              <w:jc w:val="center"/>
              <w:rPr>
                <w:rFonts w:cs="Arial"/>
                <w:lang w:val="sr-Cyrl-RS" w:eastAsia="sr-Latn-CS"/>
              </w:rPr>
            </w:pPr>
            <w:r w:rsidRPr="00206E79">
              <w:rPr>
                <w:rFonts w:cs="Arial"/>
                <w:lang w:val="sr-Cyrl-RS" w:eastAsia="sr-Latn-CS"/>
              </w:rPr>
              <w:t>6.</w:t>
            </w:r>
          </w:p>
        </w:tc>
        <w:tc>
          <w:tcPr>
            <w:tcW w:w="8430" w:type="dxa"/>
            <w:shd w:val="clear" w:color="auto" w:fill="auto"/>
          </w:tcPr>
          <w:p w:rsidR="00F9053B" w:rsidRPr="00206E79" w:rsidRDefault="00395108" w:rsidP="00395108">
            <w:pPr>
              <w:snapToGrid w:val="0"/>
              <w:rPr>
                <w:rFonts w:cs="Arial"/>
                <w:b/>
                <w:u w:val="single"/>
                <w:lang w:val="sr-Cyrl-RS"/>
              </w:rPr>
            </w:pPr>
            <w:r w:rsidRPr="00206E79">
              <w:rPr>
                <w:rFonts w:cs="Arial"/>
              </w:rPr>
              <w:t xml:space="preserve">- да располаже </w:t>
            </w:r>
            <w:r w:rsidRPr="00206E79">
              <w:rPr>
                <w:rFonts w:cs="Arial"/>
                <w:b/>
                <w:u w:val="single"/>
              </w:rPr>
              <w:t>довољним техничким капацитетом:</w:t>
            </w:r>
          </w:p>
          <w:p w:rsidR="00395108" w:rsidRPr="00206E79" w:rsidRDefault="00395108" w:rsidP="00395108">
            <w:pPr>
              <w:snapToGrid w:val="0"/>
              <w:rPr>
                <w:rFonts w:cs="Arial"/>
                <w:lang w:val="sr-Cyrl-RS"/>
              </w:rPr>
            </w:pPr>
            <w:r w:rsidRPr="00206E79">
              <w:rPr>
                <w:rFonts w:cs="Arial"/>
              </w:rPr>
              <w:t xml:space="preserve">- </w:t>
            </w:r>
            <w:r w:rsidR="00693B60" w:rsidRPr="00693B60">
              <w:rPr>
                <w:rFonts w:cs="Arial"/>
              </w:rPr>
              <w:t xml:space="preserve">Понуђач је дужан да достави потврду о партнерском односу са </w:t>
            </w:r>
            <w:proofErr w:type="gramStart"/>
            <w:r w:rsidR="00693B60" w:rsidRPr="00693B60">
              <w:rPr>
                <w:rFonts w:cs="Arial"/>
              </w:rPr>
              <w:t>произвођачем  опреме</w:t>
            </w:r>
            <w:proofErr w:type="gramEnd"/>
            <w:r w:rsidR="00693B60" w:rsidRPr="00693B60">
              <w:rPr>
                <w:rFonts w:cs="Arial"/>
              </w:rPr>
              <w:t xml:space="preserve"> која је предмет одржавања.</w:t>
            </w:r>
          </w:p>
          <w:p w:rsidR="00F9053B" w:rsidRPr="00206E79" w:rsidRDefault="00F9053B" w:rsidP="00F9053B">
            <w:pPr>
              <w:autoSpaceDE w:val="0"/>
              <w:autoSpaceDN w:val="0"/>
              <w:adjustRightInd w:val="0"/>
              <w:spacing w:before="0"/>
              <w:rPr>
                <w:rFonts w:cs="Arial"/>
                <w:b/>
                <w:u w:val="single"/>
                <w:lang w:val="sr-Cyrl-RS" w:eastAsia="sr-Latn-CS"/>
              </w:rPr>
            </w:pPr>
          </w:p>
          <w:p w:rsidR="00F9053B" w:rsidRPr="00206E79" w:rsidRDefault="00F9053B" w:rsidP="00F9053B">
            <w:pPr>
              <w:autoSpaceDE w:val="0"/>
              <w:autoSpaceDN w:val="0"/>
              <w:adjustRightInd w:val="0"/>
              <w:spacing w:before="0"/>
              <w:rPr>
                <w:rFonts w:cs="Arial"/>
                <w:b/>
                <w:u w:val="single"/>
                <w:lang w:val="sr-Latn-CS" w:eastAsia="sr-Latn-CS"/>
              </w:rPr>
            </w:pPr>
            <w:r w:rsidRPr="00206E79">
              <w:rPr>
                <w:rFonts w:cs="Arial"/>
                <w:b/>
                <w:u w:val="single"/>
                <w:lang w:val="sr-Latn-CS" w:eastAsia="sr-Latn-CS"/>
              </w:rPr>
              <w:t xml:space="preserve">Доказ: </w:t>
            </w:r>
          </w:p>
          <w:p w:rsidR="00F9053B" w:rsidRPr="0001568E" w:rsidRDefault="00FC61F2" w:rsidP="0001568E">
            <w:pPr>
              <w:autoSpaceDE w:val="0"/>
              <w:autoSpaceDN w:val="0"/>
              <w:adjustRightInd w:val="0"/>
              <w:spacing w:before="0"/>
              <w:rPr>
                <w:rFonts w:cs="Arial"/>
                <w:lang w:val="sr-Latn-CS" w:eastAsia="sr-Latn-CS"/>
              </w:rPr>
            </w:pPr>
            <w:r w:rsidRPr="0001568E">
              <w:rPr>
                <w:rFonts w:cs="Arial"/>
                <w:b/>
                <w:lang w:val="sr-Cyrl-RS"/>
              </w:rPr>
              <w:t>Важећа п</w:t>
            </w:r>
            <w:r w:rsidRPr="0001568E">
              <w:rPr>
                <w:rFonts w:cs="Arial"/>
                <w:b/>
              </w:rPr>
              <w:t>отврд</w:t>
            </w:r>
            <w:r w:rsidRPr="0001568E">
              <w:rPr>
                <w:rFonts w:cs="Arial"/>
                <w:b/>
                <w:lang w:val="sr-Cyrl-RS"/>
              </w:rPr>
              <w:t>а</w:t>
            </w:r>
            <w:r w:rsidRPr="0001568E">
              <w:rPr>
                <w:rFonts w:cs="Arial"/>
                <w:b/>
              </w:rPr>
              <w:t xml:space="preserve"> о партнерском односу</w:t>
            </w:r>
            <w:r w:rsidRPr="0001568E">
              <w:rPr>
                <w:rFonts w:cs="Arial"/>
              </w:rPr>
              <w:t xml:space="preserve"> </w:t>
            </w:r>
            <w:r w:rsidR="00E30BCA" w:rsidRPr="0001568E">
              <w:rPr>
                <w:rFonts w:cs="Arial"/>
              </w:rPr>
              <w:t>(потписана и оверена печатом</w:t>
            </w:r>
            <w:r w:rsidR="00E30BCA" w:rsidRPr="0001568E">
              <w:rPr>
                <w:rFonts w:cs="Arial"/>
                <w:lang w:val="sr-Cyrl-RS"/>
              </w:rPr>
              <w:t xml:space="preserve"> произвођача опреме</w:t>
            </w:r>
            <w:r w:rsidR="00F9053B" w:rsidRPr="0001568E">
              <w:rPr>
                <w:rFonts w:cs="Arial"/>
              </w:rPr>
              <w:t>)</w:t>
            </w:r>
            <w:r w:rsidR="00F9053B" w:rsidRPr="0001568E">
              <w:rPr>
                <w:rFonts w:cs="Arial"/>
                <w:lang w:val="sr-Cyrl-RS"/>
              </w:rPr>
              <w:t xml:space="preserve">, </w:t>
            </w:r>
            <w:r w:rsidR="00F9053B" w:rsidRPr="0001568E">
              <w:rPr>
                <w:rFonts w:cs="Arial"/>
              </w:rPr>
              <w:t>којом потврђује да</w:t>
            </w:r>
            <w:r w:rsidR="004E5132" w:rsidRPr="0001568E">
              <w:rPr>
                <w:rFonts w:cs="Arial"/>
                <w:lang w:val="sr-Cyrl-RS"/>
              </w:rPr>
              <w:t xml:space="preserve"> је </w:t>
            </w:r>
            <w:r w:rsidR="004E5132" w:rsidRPr="0001568E">
              <w:rPr>
                <w:rFonts w:cs="Arial"/>
              </w:rPr>
              <w:t xml:space="preserve">Понуђач </w:t>
            </w:r>
            <w:r w:rsidR="004E5132" w:rsidRPr="0001568E">
              <w:rPr>
                <w:rFonts w:cs="Arial"/>
                <w:lang w:val="sr-Cyrl-RS"/>
              </w:rPr>
              <w:t xml:space="preserve">у партнерском односу са произвођачем опреме </w:t>
            </w:r>
            <w:r w:rsidR="00E30BCA" w:rsidRPr="0001568E">
              <w:rPr>
                <w:rFonts w:cs="Arial"/>
              </w:rPr>
              <w:t>која је предмет одржавања</w:t>
            </w:r>
          </w:p>
          <w:p w:rsidR="00F9053B" w:rsidRPr="00206E79" w:rsidRDefault="00F9053B" w:rsidP="00F9053B">
            <w:pPr>
              <w:rPr>
                <w:rFonts w:cs="Arial"/>
                <w:b/>
                <w:i/>
                <w:lang w:val="sr-Cyrl-RS"/>
              </w:rPr>
            </w:pPr>
            <w:r w:rsidRPr="00206E79">
              <w:rPr>
                <w:rFonts w:cs="Arial"/>
                <w:b/>
                <w:u w:val="single"/>
              </w:rPr>
              <w:t>Напомена:</w:t>
            </w:r>
            <w:r w:rsidRPr="00206E79">
              <w:rPr>
                <w:rFonts w:cs="Arial"/>
                <w:b/>
                <w:i/>
                <w:lang w:val="sr-Cyrl-RS"/>
              </w:rPr>
              <w:t xml:space="preserve"> </w:t>
            </w:r>
          </w:p>
          <w:p w:rsidR="00395108" w:rsidRPr="00206E79" w:rsidRDefault="00395108" w:rsidP="00707B79">
            <w:pPr>
              <w:rPr>
                <w:rFonts w:cs="Arial"/>
                <w:sz w:val="24"/>
                <w:szCs w:val="24"/>
                <w:lang w:val="sr-Cyrl-RS"/>
              </w:rPr>
            </w:pPr>
            <w:r w:rsidRPr="00206E79">
              <w:rPr>
                <w:rFonts w:cs="Arial"/>
                <w:sz w:val="24"/>
                <w:szCs w:val="24"/>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w:t>
            </w:r>
          </w:p>
          <w:p w:rsidR="00A61186" w:rsidRDefault="00CC1449">
            <w:pPr>
              <w:snapToGrid w:val="0"/>
              <w:spacing w:before="0"/>
              <w:rPr>
                <w:rFonts w:cs="Arial"/>
                <w:lang w:val="sr-Cyrl-RS"/>
              </w:rPr>
            </w:pPr>
            <w:r w:rsidRPr="003D5C11">
              <w:rPr>
                <w:rFonts w:cs="Arial"/>
              </w:rPr>
              <w:t>У случају да понуђач подноси понуду са подизв</w:t>
            </w:r>
            <w:r>
              <w:rPr>
                <w:rFonts w:cs="Arial"/>
              </w:rPr>
              <w:t xml:space="preserve">ођачем, а како се додатни </w:t>
            </w:r>
            <w:proofErr w:type="gramStart"/>
            <w:r>
              <w:rPr>
                <w:rFonts w:cs="Arial"/>
              </w:rPr>
              <w:t>услов</w:t>
            </w:r>
            <w:r>
              <w:rPr>
                <w:rFonts w:cs="Arial"/>
                <w:lang w:val="sr-Cyrl-RS"/>
              </w:rPr>
              <w:t xml:space="preserve"> </w:t>
            </w:r>
            <w:r w:rsidRPr="003D5C11">
              <w:rPr>
                <w:rFonts w:cs="Arial"/>
              </w:rPr>
              <w:t xml:space="preserve"> не</w:t>
            </w:r>
            <w:proofErr w:type="gramEnd"/>
            <w:r w:rsidRPr="003D5C11">
              <w:rPr>
                <w:rFonts w:cs="Arial"/>
              </w:rPr>
              <w:t xml:space="preserve"> мо</w:t>
            </w:r>
            <w:r>
              <w:rPr>
                <w:rFonts w:cs="Arial"/>
                <w:lang w:val="sr-Cyrl-RS"/>
              </w:rPr>
              <w:t>же</w:t>
            </w:r>
            <w:r w:rsidRPr="003D5C11">
              <w:rPr>
                <w:rFonts w:cs="Arial"/>
              </w:rPr>
              <w:t xml:space="preserve"> испунити преко подизвођача, ов</w:t>
            </w:r>
            <w:r>
              <w:rPr>
                <w:rFonts w:cs="Arial"/>
                <w:lang w:val="sr-Cyrl-RS"/>
              </w:rPr>
              <w:t>ј</w:t>
            </w:r>
            <w:r>
              <w:rPr>
                <w:rFonts w:cs="Arial"/>
              </w:rPr>
              <w:t xml:space="preserve"> доказ</w:t>
            </w:r>
            <w:r w:rsidRPr="003D5C11">
              <w:rPr>
                <w:rFonts w:cs="Arial"/>
              </w:rPr>
              <w:t xml:space="preserve"> не треба доставити за подизвођача.</w:t>
            </w:r>
          </w:p>
          <w:p w:rsidR="0001568E" w:rsidRPr="0001568E" w:rsidRDefault="0001568E">
            <w:pPr>
              <w:snapToGrid w:val="0"/>
              <w:spacing w:before="0"/>
              <w:rPr>
                <w:rFonts w:cs="Arial"/>
                <w:color w:val="000000"/>
                <w:lang w:val="sr-Cyrl-RS" w:eastAsia="sr-Latn-CS"/>
              </w:rPr>
            </w:pPr>
          </w:p>
        </w:tc>
      </w:tr>
      <w:tr w:rsidR="00CC1449" w:rsidRPr="00E47C2E" w:rsidTr="00206E79">
        <w:trPr>
          <w:jc w:val="center"/>
        </w:trPr>
        <w:tc>
          <w:tcPr>
            <w:tcW w:w="729" w:type="dxa"/>
            <w:shd w:val="clear" w:color="auto" w:fill="auto"/>
            <w:vAlign w:val="center"/>
          </w:tcPr>
          <w:p w:rsidR="00CC1449" w:rsidRPr="00206E79" w:rsidRDefault="00CC1449">
            <w:pPr>
              <w:spacing w:before="0"/>
              <w:jc w:val="center"/>
              <w:rPr>
                <w:rFonts w:cs="Arial"/>
                <w:lang w:val="sr-Cyrl-RS" w:eastAsia="sr-Latn-CS"/>
              </w:rPr>
            </w:pPr>
            <w:r>
              <w:rPr>
                <w:rFonts w:cs="Arial"/>
                <w:lang w:val="sr-Cyrl-RS" w:eastAsia="sr-Latn-CS"/>
              </w:rPr>
              <w:lastRenderedPageBreak/>
              <w:t>7.</w:t>
            </w:r>
          </w:p>
        </w:tc>
        <w:tc>
          <w:tcPr>
            <w:tcW w:w="8430" w:type="dxa"/>
            <w:shd w:val="clear" w:color="auto" w:fill="auto"/>
          </w:tcPr>
          <w:p w:rsidR="00CC1449" w:rsidRPr="002504A8" w:rsidRDefault="00CC1449" w:rsidP="00CC1449">
            <w:pPr>
              <w:autoSpaceDE w:val="0"/>
              <w:autoSpaceDN w:val="0"/>
              <w:adjustRightInd w:val="0"/>
              <w:spacing w:before="0"/>
              <w:rPr>
                <w:rFonts w:cs="Arial"/>
                <w:b/>
                <w:u w:val="single"/>
                <w:lang w:val="sr-Latn-CS" w:eastAsia="sr-Latn-CS"/>
              </w:rPr>
            </w:pPr>
            <w:r w:rsidRPr="002504A8">
              <w:rPr>
                <w:rFonts w:cs="Arial"/>
                <w:b/>
                <w:u w:val="single"/>
                <w:lang w:val="sr-Latn-CS" w:eastAsia="sr-Latn-CS"/>
              </w:rPr>
              <w:t>Услов:</w:t>
            </w:r>
          </w:p>
          <w:p w:rsidR="00F411FE" w:rsidRPr="002504A8" w:rsidRDefault="00F411FE" w:rsidP="00F411FE">
            <w:pPr>
              <w:autoSpaceDE w:val="0"/>
              <w:autoSpaceDN w:val="0"/>
              <w:adjustRightInd w:val="0"/>
              <w:spacing w:before="0"/>
              <w:rPr>
                <w:rFonts w:cs="Arial"/>
                <w:lang w:val="sr-Latn-CS" w:eastAsia="sr-Latn-CS"/>
              </w:rPr>
            </w:pPr>
            <w:r w:rsidRPr="002504A8">
              <w:rPr>
                <w:rFonts w:cs="Arial"/>
                <w:lang w:val="sr-Latn-CS" w:eastAsia="sr-Latn-CS"/>
              </w:rPr>
              <w:t>Кадровски капацитет</w:t>
            </w:r>
          </w:p>
          <w:p w:rsidR="00F471AE" w:rsidRPr="00F471AE" w:rsidRDefault="00F411FE" w:rsidP="00F471AE">
            <w:pPr>
              <w:autoSpaceDE w:val="0"/>
              <w:autoSpaceDN w:val="0"/>
              <w:adjustRightInd w:val="0"/>
              <w:spacing w:before="0"/>
              <w:rPr>
                <w:rFonts w:cs="Arial"/>
                <w:lang w:eastAsia="sr-Latn-CS"/>
              </w:rPr>
            </w:pPr>
            <w:r w:rsidRPr="002504A8">
              <w:rPr>
                <w:rFonts w:cs="Arial"/>
                <w:lang w:val="sr-Latn-CS" w:eastAsia="sr-Latn-CS"/>
              </w:rPr>
              <w:t xml:space="preserve">Да има у радном односу или ангажовано сходно чл.197-202. Закона о раду најмање </w:t>
            </w:r>
            <w:r>
              <w:rPr>
                <w:rFonts w:cs="Arial"/>
                <w:lang w:val="sr-Cyrl-RS" w:eastAsia="sr-Latn-CS"/>
              </w:rPr>
              <w:t>1</w:t>
            </w:r>
            <w:r w:rsidRPr="002504A8">
              <w:rPr>
                <w:rFonts w:cs="Arial"/>
                <w:lang w:val="sr-Cyrl-RS" w:eastAsia="sr-Latn-CS"/>
              </w:rPr>
              <w:t xml:space="preserve"> </w:t>
            </w:r>
            <w:r>
              <w:rPr>
                <w:rFonts w:cs="Arial"/>
                <w:lang w:val="sr-Cyrl-RS" w:eastAsia="sr-Latn-CS"/>
              </w:rPr>
              <w:t>лице</w:t>
            </w:r>
            <w:r w:rsidRPr="002504A8">
              <w:rPr>
                <w:rFonts w:cs="Arial"/>
                <w:lang w:val="sr-Latn-CS" w:eastAsia="sr-Latn-CS"/>
              </w:rPr>
              <w:t xml:space="preserve"> </w:t>
            </w:r>
            <w:r>
              <w:rPr>
                <w:rFonts w:cs="Arial"/>
                <w:lang w:val="sr-Cyrl-RS" w:eastAsia="sr-Latn-CS"/>
              </w:rPr>
              <w:t>(</w:t>
            </w:r>
            <w:r w:rsidRPr="00E17921">
              <w:rPr>
                <w:rFonts w:cs="Arial"/>
                <w:lang w:val="sr-Cyrl-RS" w:eastAsia="sr-Latn-CS"/>
              </w:rPr>
              <w:t>инжењера</w:t>
            </w:r>
            <w:r>
              <w:rPr>
                <w:rFonts w:cs="Arial"/>
                <w:lang w:val="sr-Cyrl-RS" w:eastAsia="sr-Latn-CS"/>
              </w:rPr>
              <w:t>)</w:t>
            </w:r>
            <w:r w:rsidRPr="00E17921">
              <w:rPr>
                <w:rFonts w:cs="Arial"/>
                <w:lang w:val="sr-Cyrl-RS" w:eastAsia="sr-Latn-CS"/>
              </w:rPr>
              <w:t xml:space="preserve"> са </w:t>
            </w:r>
            <w:r w:rsidR="005D682D">
              <w:rPr>
                <w:rFonts w:cs="Arial"/>
                <w:lang w:val="sr-Cyrl-RS" w:eastAsia="sr-Latn-CS"/>
              </w:rPr>
              <w:t xml:space="preserve">једним од наведена три </w:t>
            </w:r>
            <w:r w:rsidRPr="00E17921">
              <w:rPr>
                <w:rFonts w:cs="Arial"/>
                <w:lang w:val="sr-Cyrl-RS" w:eastAsia="sr-Latn-CS"/>
              </w:rPr>
              <w:t>важећ</w:t>
            </w:r>
            <w:r w:rsidR="005D682D">
              <w:rPr>
                <w:rFonts w:cs="Arial"/>
                <w:lang w:val="sr-Cyrl-RS" w:eastAsia="sr-Latn-CS"/>
              </w:rPr>
              <w:t>а</w:t>
            </w:r>
            <w:r w:rsidRPr="00E17921">
              <w:rPr>
                <w:rFonts w:cs="Arial"/>
                <w:lang w:val="sr-Cyrl-RS" w:eastAsia="sr-Latn-CS"/>
              </w:rPr>
              <w:t xml:space="preserve"> сертификат</w:t>
            </w:r>
            <w:r w:rsidR="00F471AE">
              <w:rPr>
                <w:rFonts w:cs="Arial"/>
                <w:lang w:val="sr-Cyrl-RS" w:eastAsia="sr-Latn-CS"/>
              </w:rPr>
              <w:t>а</w:t>
            </w:r>
            <w:r w:rsidR="00F471AE">
              <w:rPr>
                <w:rFonts w:cs="Arial"/>
                <w:lang w:eastAsia="sr-Latn-CS"/>
              </w:rPr>
              <w:t>:</w:t>
            </w:r>
          </w:p>
          <w:p w:rsidR="005D682D" w:rsidRPr="005D682D" w:rsidRDefault="005D682D" w:rsidP="005D682D">
            <w:pPr>
              <w:autoSpaceDE w:val="0"/>
              <w:autoSpaceDN w:val="0"/>
              <w:adjustRightInd w:val="0"/>
              <w:spacing w:before="0"/>
              <w:rPr>
                <w:rFonts w:cs="Arial"/>
                <w:lang w:val="sr-Cyrl-RS" w:eastAsia="sr-Latn-CS"/>
              </w:rPr>
            </w:pPr>
            <w:r w:rsidRPr="005D682D">
              <w:rPr>
                <w:rFonts w:cs="Arial"/>
                <w:lang w:val="sr-Cyrl-RS" w:eastAsia="sr-Latn-CS"/>
              </w:rPr>
              <w:t>1. ЕMC Specialist Implementation Engineer, Clarion Solutions Specialist</w:t>
            </w:r>
          </w:p>
          <w:p w:rsidR="005D682D" w:rsidRPr="005D682D" w:rsidRDefault="005D682D" w:rsidP="005D682D">
            <w:pPr>
              <w:autoSpaceDE w:val="0"/>
              <w:autoSpaceDN w:val="0"/>
              <w:adjustRightInd w:val="0"/>
              <w:spacing w:before="0"/>
              <w:rPr>
                <w:rFonts w:cs="Arial"/>
                <w:lang w:val="sr-Cyrl-RS" w:eastAsia="sr-Latn-CS"/>
              </w:rPr>
            </w:pPr>
            <w:r w:rsidRPr="005D682D">
              <w:rPr>
                <w:rFonts w:cs="Arial"/>
                <w:lang w:val="sr-Cyrl-RS" w:eastAsia="sr-Latn-CS"/>
              </w:rPr>
              <w:t xml:space="preserve">2. EMC Specialist Platform Engineer, Clariion Specialist </w:t>
            </w:r>
          </w:p>
          <w:p w:rsidR="00F471AE" w:rsidRDefault="005D682D" w:rsidP="005D682D">
            <w:pPr>
              <w:autoSpaceDE w:val="0"/>
              <w:autoSpaceDN w:val="0"/>
              <w:adjustRightInd w:val="0"/>
              <w:spacing w:before="0"/>
              <w:rPr>
                <w:rFonts w:cs="Arial"/>
                <w:lang w:val="sr-Cyrl-RS" w:eastAsia="sr-Latn-CS"/>
              </w:rPr>
            </w:pPr>
            <w:r w:rsidRPr="005D682D">
              <w:rPr>
                <w:rFonts w:cs="Arial"/>
                <w:lang w:val="sr-Cyrl-RS" w:eastAsia="sr-Latn-CS"/>
              </w:rPr>
              <w:t>3. EMC Technology Architect, Clariion Solutions Specialist</w:t>
            </w:r>
          </w:p>
          <w:p w:rsidR="00F411FE" w:rsidRPr="002504A8" w:rsidRDefault="00F411FE" w:rsidP="00F411FE">
            <w:pPr>
              <w:autoSpaceDE w:val="0"/>
              <w:autoSpaceDN w:val="0"/>
              <w:adjustRightInd w:val="0"/>
              <w:spacing w:before="0"/>
              <w:rPr>
                <w:rFonts w:cs="Arial"/>
                <w:b/>
                <w:u w:val="single"/>
                <w:lang w:val="sr-Cyrl-RS" w:eastAsia="sr-Latn-CS"/>
              </w:rPr>
            </w:pPr>
            <w:r w:rsidRPr="002504A8">
              <w:rPr>
                <w:rFonts w:cs="Arial"/>
                <w:b/>
                <w:u w:val="single"/>
                <w:lang w:val="sr-Latn-CS" w:eastAsia="sr-Latn-CS"/>
              </w:rPr>
              <w:t xml:space="preserve">Доказ: </w:t>
            </w:r>
          </w:p>
          <w:p w:rsidR="00B11377" w:rsidRPr="00B11377" w:rsidRDefault="00F411FE" w:rsidP="00674B99">
            <w:pPr>
              <w:numPr>
                <w:ilvl w:val="0"/>
                <w:numId w:val="40"/>
              </w:numPr>
              <w:autoSpaceDE w:val="0"/>
              <w:autoSpaceDN w:val="0"/>
              <w:adjustRightInd w:val="0"/>
              <w:spacing w:before="0"/>
              <w:jc w:val="left"/>
              <w:rPr>
                <w:rFonts w:eastAsia="Calibri" w:cs="Arial"/>
                <w:b/>
                <w:lang w:val="sr-Cyrl-RS"/>
              </w:rPr>
            </w:pPr>
            <w:r w:rsidRPr="002504A8">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w:t>
            </w:r>
            <w:r w:rsidRPr="002504A8">
              <w:rPr>
                <w:rFonts w:cs="Arial"/>
                <w:lang w:val="sr-Cyrl-RS" w:eastAsia="sr-Latn-CS"/>
              </w:rPr>
              <w:t>или фотокопија</w:t>
            </w:r>
            <w:r w:rsidRPr="002504A8">
              <w:rPr>
                <w:rFonts w:eastAsia="Calibri" w:cs="Arial"/>
                <w:lang w:val="sr-Cyrl-RS"/>
              </w:rPr>
              <w:t xml:space="preserve"> </w:t>
            </w:r>
            <w:r w:rsidR="00B11377">
              <w:rPr>
                <w:rFonts w:eastAsia="Calibri" w:cs="Arial"/>
                <w:lang w:val="sr-Cyrl-RS"/>
              </w:rPr>
              <w:t>уговора о раду</w:t>
            </w:r>
            <w:r w:rsidR="00B11377" w:rsidRPr="002504A8">
              <w:rPr>
                <w:rFonts w:eastAsia="Calibri" w:cs="Arial"/>
                <w:lang w:val="sr-Cyrl-RS"/>
              </w:rPr>
              <w:t xml:space="preserve">                                              </w:t>
            </w:r>
          </w:p>
          <w:p w:rsidR="00F411FE" w:rsidRPr="00B11377" w:rsidRDefault="00B11377" w:rsidP="00B11377">
            <w:pPr>
              <w:autoSpaceDE w:val="0"/>
              <w:autoSpaceDN w:val="0"/>
              <w:adjustRightInd w:val="0"/>
              <w:spacing w:before="0"/>
              <w:ind w:left="720"/>
              <w:rPr>
                <w:rFonts w:eastAsia="Calibri" w:cs="Arial"/>
                <w:b/>
                <w:lang w:val="sr-Cyrl-RS"/>
              </w:rPr>
            </w:pPr>
            <w:r>
              <w:rPr>
                <w:rFonts w:eastAsia="Calibri" w:cs="Arial"/>
                <w:lang w:val="sr-Cyrl-RS"/>
              </w:rPr>
              <w:t xml:space="preserve">            </w:t>
            </w:r>
            <w:r w:rsidR="00F411FE" w:rsidRPr="002504A8">
              <w:rPr>
                <w:rFonts w:eastAsia="Calibri" w:cs="Arial"/>
                <w:lang w:val="sr-Cyrl-RS"/>
              </w:rPr>
              <w:t xml:space="preserve">                                            </w:t>
            </w:r>
            <w:r w:rsidR="00F411FE" w:rsidRPr="00B11377">
              <w:rPr>
                <w:rFonts w:eastAsia="Calibri" w:cs="Arial"/>
                <w:b/>
                <w:lang w:val="sr-Cyrl-RS"/>
              </w:rPr>
              <w:t>или</w:t>
            </w:r>
          </w:p>
          <w:p w:rsidR="005D682D" w:rsidRDefault="00F411FE" w:rsidP="00F411FE">
            <w:pPr>
              <w:autoSpaceDE w:val="0"/>
              <w:autoSpaceDN w:val="0"/>
              <w:adjustRightInd w:val="0"/>
              <w:spacing w:before="0"/>
              <w:ind w:left="450"/>
              <w:rPr>
                <w:rFonts w:eastAsia="Calibri" w:cs="Arial"/>
                <w:lang w:val="sr-Cyrl-RS"/>
              </w:rPr>
            </w:pPr>
            <w:r w:rsidRPr="002504A8">
              <w:rPr>
                <w:rFonts w:eastAsia="Calibri" w:cs="Arial"/>
                <w:lang w:val="sr-Cyrl-RS"/>
              </w:rPr>
              <w:t xml:space="preserve">   </w:t>
            </w:r>
            <w:r w:rsidRPr="002504A8">
              <w:rPr>
                <w:rFonts w:eastAsia="Calibri" w:cs="Arial"/>
              </w:rPr>
              <w:t>Фотокопија важећег уговора о ангажовању (за лица ангажована ван радног односа)</w:t>
            </w:r>
            <w:r w:rsidRPr="002504A8">
              <w:rPr>
                <w:rFonts w:eastAsia="Calibri" w:cs="Arial"/>
                <w:lang w:val="sr-Cyrl-RS"/>
              </w:rPr>
              <w:t xml:space="preserve"> </w:t>
            </w:r>
            <w:r w:rsidR="00B11377">
              <w:rPr>
                <w:rFonts w:eastAsia="Calibri" w:cs="Arial"/>
                <w:lang w:val="sr-Cyrl-RS"/>
              </w:rPr>
              <w:t xml:space="preserve">      </w:t>
            </w:r>
          </w:p>
          <w:p w:rsidR="00F411FE" w:rsidRPr="001271F4" w:rsidRDefault="00B11377" w:rsidP="00F411FE">
            <w:pPr>
              <w:autoSpaceDE w:val="0"/>
              <w:autoSpaceDN w:val="0"/>
              <w:adjustRightInd w:val="0"/>
              <w:spacing w:before="0"/>
              <w:ind w:left="450"/>
              <w:rPr>
                <w:rFonts w:cs="Arial"/>
                <w:lang w:val="sr-Latn-RS"/>
              </w:rPr>
            </w:pPr>
            <w:r>
              <w:rPr>
                <w:rFonts w:eastAsia="Calibri" w:cs="Arial"/>
                <w:lang w:val="sr-Cyrl-RS"/>
              </w:rPr>
              <w:t xml:space="preserve">                  </w:t>
            </w:r>
            <w:r w:rsidR="00F411FE" w:rsidRPr="00B11377">
              <w:rPr>
                <w:rFonts w:eastAsia="Calibri" w:cs="Arial"/>
                <w:b/>
                <w:lang w:val="sr-Cyrl-RS"/>
              </w:rPr>
              <w:t xml:space="preserve"> </w:t>
            </w:r>
            <w:r>
              <w:rPr>
                <w:rFonts w:eastAsia="Calibri" w:cs="Arial"/>
                <w:b/>
                <w:lang w:val="sr-Cyrl-RS"/>
              </w:rPr>
              <w:t xml:space="preserve">           </w:t>
            </w:r>
            <w:r w:rsidRPr="00B11377">
              <w:rPr>
                <w:rFonts w:eastAsia="Calibri" w:cs="Arial"/>
                <w:b/>
                <w:lang w:val="sr-Cyrl-RS"/>
              </w:rPr>
              <w:t>и</w:t>
            </w:r>
          </w:p>
          <w:p w:rsidR="00F411FE" w:rsidRDefault="005D682D" w:rsidP="00674B99">
            <w:pPr>
              <w:numPr>
                <w:ilvl w:val="0"/>
                <w:numId w:val="40"/>
              </w:numPr>
              <w:autoSpaceDE w:val="0"/>
              <w:autoSpaceDN w:val="0"/>
              <w:adjustRightInd w:val="0"/>
              <w:spacing w:before="0"/>
              <w:rPr>
                <w:rFonts w:eastAsia="Calibri" w:cs="Arial"/>
                <w:lang w:val="sr-Cyrl-RS"/>
              </w:rPr>
            </w:pPr>
            <w:r>
              <w:rPr>
                <w:rFonts w:eastAsia="Calibri" w:cs="Arial"/>
                <w:lang w:val="sr-Cyrl-RS"/>
              </w:rPr>
              <w:t>Копије в</w:t>
            </w:r>
            <w:r w:rsidR="00F411FE" w:rsidRPr="009A245D">
              <w:rPr>
                <w:rFonts w:eastAsia="Calibri" w:cs="Arial"/>
                <w:lang w:val="sr-Cyrl-RS"/>
              </w:rPr>
              <w:t>ажећи</w:t>
            </w:r>
            <w:r>
              <w:rPr>
                <w:rFonts w:eastAsia="Calibri" w:cs="Arial"/>
                <w:lang w:val="sr-Cyrl-RS"/>
              </w:rPr>
              <w:t>х</w:t>
            </w:r>
            <w:r w:rsidR="00F411FE" w:rsidRPr="009A245D">
              <w:rPr>
                <w:rFonts w:eastAsia="Calibri" w:cs="Arial"/>
                <w:lang w:val="sr-Cyrl-RS"/>
              </w:rPr>
              <w:t xml:space="preserve"> серт</w:t>
            </w:r>
            <w:r w:rsidR="00674B99">
              <w:rPr>
                <w:rFonts w:eastAsia="Calibri" w:cs="Arial"/>
                <w:lang w:val="sr-Cyrl-RS"/>
              </w:rPr>
              <w:t>и</w:t>
            </w:r>
            <w:r>
              <w:rPr>
                <w:rFonts w:eastAsia="Calibri" w:cs="Arial"/>
                <w:lang w:val="sr-Cyrl-RS"/>
              </w:rPr>
              <w:t>фиката</w:t>
            </w:r>
          </w:p>
          <w:p w:rsidR="00F411FE" w:rsidRDefault="00F411FE" w:rsidP="00F411FE">
            <w:pPr>
              <w:autoSpaceDE w:val="0"/>
              <w:autoSpaceDN w:val="0"/>
              <w:adjustRightInd w:val="0"/>
              <w:spacing w:before="0"/>
              <w:ind w:left="720"/>
              <w:rPr>
                <w:rFonts w:eastAsia="Calibri" w:cs="Arial"/>
                <w:lang w:val="sr-Cyrl-RS"/>
              </w:rPr>
            </w:pPr>
          </w:p>
          <w:p w:rsidR="00F411FE" w:rsidRPr="009A245D" w:rsidRDefault="00F411FE" w:rsidP="00F411FE">
            <w:pPr>
              <w:autoSpaceDE w:val="0"/>
              <w:autoSpaceDN w:val="0"/>
              <w:adjustRightInd w:val="0"/>
              <w:spacing w:before="0"/>
              <w:ind w:left="720"/>
              <w:rPr>
                <w:rFonts w:eastAsia="Calibri" w:cs="Arial"/>
                <w:lang w:val="sr-Cyrl-RS"/>
              </w:rPr>
            </w:pPr>
          </w:p>
          <w:p w:rsidR="00CC1449" w:rsidRPr="002504A8" w:rsidRDefault="00CC1449" w:rsidP="00CC1449">
            <w:pPr>
              <w:autoSpaceDE w:val="0"/>
              <w:autoSpaceDN w:val="0"/>
              <w:adjustRightInd w:val="0"/>
              <w:spacing w:before="0"/>
              <w:ind w:left="720"/>
              <w:rPr>
                <w:rFonts w:cs="Arial"/>
                <w:b/>
                <w:u w:val="single"/>
                <w:lang w:val="sr-Latn-CS" w:eastAsia="sr-Latn-CS"/>
              </w:rPr>
            </w:pPr>
            <w:r w:rsidRPr="002504A8">
              <w:rPr>
                <w:rFonts w:cs="Arial"/>
                <w:b/>
                <w:u w:val="single"/>
                <w:lang w:val="sr-Latn-CS" w:eastAsia="sr-Latn-CS"/>
              </w:rPr>
              <w:t>Напомена:</w:t>
            </w:r>
          </w:p>
          <w:p w:rsidR="00CC1449" w:rsidRPr="002504A8" w:rsidRDefault="00CC1449" w:rsidP="00CC1449">
            <w:pPr>
              <w:numPr>
                <w:ilvl w:val="0"/>
                <w:numId w:val="23"/>
              </w:numPr>
              <w:snapToGrid w:val="0"/>
              <w:spacing w:before="0"/>
              <w:rPr>
                <w:rFonts w:cs="Arial"/>
                <w:lang w:val="sr-Latn-CS" w:eastAsia="sr-Latn-CS"/>
              </w:rPr>
            </w:pPr>
            <w:r w:rsidRPr="002504A8">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w:t>
            </w:r>
            <w:r w:rsidRPr="002504A8">
              <w:rPr>
                <w:rFonts w:cs="Arial"/>
              </w:rPr>
              <w:t xml:space="preserve"> испуни тражени услов)</w:t>
            </w:r>
            <w:r w:rsidRPr="002504A8">
              <w:rPr>
                <w:rFonts w:cs="Arial"/>
                <w:lang w:val="sr-Latn-CS" w:eastAsia="sr-Latn-CS"/>
              </w:rPr>
              <w:t>, а уколико више њих заједно испуњавају услов доказ</w:t>
            </w:r>
            <w:r w:rsidRPr="002504A8">
              <w:rPr>
                <w:rFonts w:cs="Arial"/>
                <w:lang w:val="sr-Cyrl-RS" w:eastAsia="sr-Latn-CS"/>
              </w:rPr>
              <w:t>е</w:t>
            </w:r>
            <w:r w:rsidRPr="002504A8">
              <w:rPr>
                <w:rFonts w:cs="Arial"/>
                <w:lang w:val="sr-Latn-CS" w:eastAsia="sr-Latn-CS"/>
              </w:rPr>
              <w:t xml:space="preserve"> доставити за те чланове.</w:t>
            </w:r>
          </w:p>
          <w:p w:rsidR="00CC1449" w:rsidRPr="00206E79" w:rsidRDefault="00CC1449" w:rsidP="00AB0112">
            <w:pPr>
              <w:numPr>
                <w:ilvl w:val="0"/>
                <w:numId w:val="23"/>
              </w:numPr>
              <w:snapToGrid w:val="0"/>
              <w:spacing w:before="0"/>
              <w:rPr>
                <w:rFonts w:cs="Arial"/>
              </w:rPr>
            </w:pPr>
            <w:r w:rsidRPr="002504A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w:t>
      </w:r>
      <w:r w:rsidR="00601E17">
        <w:rPr>
          <w:rFonts w:cs="Arial"/>
          <w:lang w:eastAsia="zh-CN"/>
        </w:rPr>
        <w:t>ведене обавезне</w:t>
      </w:r>
      <w:r w:rsidR="005E532E">
        <w:rPr>
          <w:rFonts w:cs="Arial"/>
          <w:lang w:val="sr-Cyrl-RS" w:eastAsia="zh-CN"/>
        </w:rPr>
        <w:t xml:space="preserve"> и додатне </w:t>
      </w:r>
      <w:proofErr w:type="gramStart"/>
      <w:r w:rsidR="005E532E">
        <w:rPr>
          <w:rFonts w:cs="Arial"/>
          <w:lang w:val="sr-Cyrl-RS" w:eastAsia="zh-CN"/>
        </w:rPr>
        <w:t>услове</w:t>
      </w:r>
      <w:r w:rsidR="00601E17">
        <w:rPr>
          <w:rFonts w:cs="Arial"/>
          <w:lang w:eastAsia="zh-CN"/>
        </w:rPr>
        <w:t xml:space="preserve">  из</w:t>
      </w:r>
      <w:proofErr w:type="gramEnd"/>
      <w:r w:rsidR="00601E17">
        <w:rPr>
          <w:rFonts w:cs="Arial"/>
          <w:lang w:eastAsia="zh-CN"/>
        </w:rPr>
        <w:t xml:space="preserve"> </w:t>
      </w:r>
      <w:r w:rsidR="00601E17" w:rsidRPr="00550641">
        <w:rPr>
          <w:rFonts w:cs="Arial"/>
          <w:lang w:eastAsia="zh-CN"/>
        </w:rPr>
        <w:t>тачака 1.</w:t>
      </w:r>
      <w:r w:rsidR="00FE1954">
        <w:rPr>
          <w:rFonts w:cs="Arial"/>
          <w:lang w:val="sr-Cyrl-RS" w:eastAsia="zh-CN"/>
        </w:rPr>
        <w:t xml:space="preserve"> </w:t>
      </w:r>
      <w:proofErr w:type="gramStart"/>
      <w:r w:rsidR="00601E17" w:rsidRPr="00550641">
        <w:rPr>
          <w:rFonts w:cs="Arial"/>
          <w:lang w:eastAsia="zh-CN"/>
        </w:rPr>
        <w:t>до</w:t>
      </w:r>
      <w:proofErr w:type="gramEnd"/>
      <w:r w:rsidR="00601E17" w:rsidRPr="00550641">
        <w:rPr>
          <w:rFonts w:cs="Arial"/>
          <w:lang w:eastAsia="zh-CN"/>
        </w:rPr>
        <w:t xml:space="preserve"> </w:t>
      </w:r>
      <w:r w:rsidR="00D174C1">
        <w:rPr>
          <w:rFonts w:cs="Arial"/>
          <w:lang w:eastAsia="zh-CN"/>
        </w:rPr>
        <w:t>7</w:t>
      </w:r>
      <w:r w:rsidR="00601E17" w:rsidRPr="00550641">
        <w:rPr>
          <w:rFonts w:cs="Arial"/>
          <w:lang w:eastAsia="zh-CN"/>
        </w:rPr>
        <w:t>.</w:t>
      </w:r>
      <w:r w:rsidR="00601E17">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BE2596"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00A50B4B" w:rsidRPr="00E47C2E">
        <w:rPr>
          <w:rFonts w:cs="Arial"/>
        </w:rPr>
        <w:t>Услове у вези са капацитетима из члана 76.</w:t>
      </w:r>
      <w:proofErr w:type="gramEnd"/>
      <w:r w:rsidR="00A50B4B">
        <w:rPr>
          <w:rFonts w:cs="Arial"/>
          <w:lang w:val="sr-Cyrl-RS"/>
        </w:rPr>
        <w:t xml:space="preserve"> </w:t>
      </w:r>
      <w:r w:rsidR="00A50B4B" w:rsidRPr="00E47C2E">
        <w:rPr>
          <w:rFonts w:cs="Arial"/>
        </w:rPr>
        <w:t>Закона, понуђач испуњава самостално без обзира на ангажовање подизвођача</w:t>
      </w:r>
    </w:p>
    <w:p w:rsidR="00BE2596" w:rsidRPr="004B3A8F" w:rsidRDefault="004B3A8F" w:rsidP="00BE2596">
      <w:pPr>
        <w:spacing w:before="0"/>
        <w:rPr>
          <w:rFonts w:cs="Arial"/>
          <w:lang w:val="sr-Cyrl-RS" w:eastAsia="zh-CN"/>
        </w:rPr>
      </w:pPr>
      <w:r>
        <w:rPr>
          <w:rFonts w:cs="Arial"/>
          <w:lang w:val="sr-Cyrl-RS" w:eastAsia="zh-CN"/>
        </w:rPr>
        <w:br/>
      </w:r>
      <w:r w:rsidR="00BE2596" w:rsidRPr="00E47C2E">
        <w:rPr>
          <w:rFonts w:cs="Arial"/>
          <w:lang w:eastAsia="zh-CN"/>
        </w:rPr>
        <w:t xml:space="preserve">2. Сваки понуђач из групе </w:t>
      </w:r>
      <w:proofErr w:type="gramStart"/>
      <w:r w:rsidR="00BE2596" w:rsidRPr="00E47C2E">
        <w:rPr>
          <w:rFonts w:cs="Arial"/>
          <w:lang w:eastAsia="zh-CN"/>
        </w:rPr>
        <w:t>понуђача  која</w:t>
      </w:r>
      <w:proofErr w:type="gramEnd"/>
      <w:r w:rsidR="00BE2596" w:rsidRPr="00E47C2E">
        <w:rPr>
          <w:rFonts w:cs="Arial"/>
          <w:lang w:eastAsia="zh-CN"/>
        </w:rPr>
        <w:t xml:space="preserve"> подноси заједничку понуду мора да испуњава услове из члана 75. </w:t>
      </w:r>
      <w:proofErr w:type="gramStart"/>
      <w:r w:rsidR="00BE2596" w:rsidRPr="00E47C2E">
        <w:rPr>
          <w:rFonts w:cs="Arial"/>
          <w:lang w:eastAsia="zh-CN"/>
        </w:rPr>
        <w:t>став</w:t>
      </w:r>
      <w:proofErr w:type="gramEnd"/>
      <w:r w:rsidR="00BE2596" w:rsidRPr="00E47C2E">
        <w:rPr>
          <w:rFonts w:cs="Arial"/>
          <w:lang w:eastAsia="zh-CN"/>
        </w:rPr>
        <w:t xml:space="preserve"> 1. </w:t>
      </w:r>
      <w:proofErr w:type="gramStart"/>
      <w:r w:rsidR="00BE2596" w:rsidRPr="00E47C2E">
        <w:rPr>
          <w:rFonts w:cs="Arial"/>
          <w:lang w:eastAsia="zh-CN"/>
        </w:rPr>
        <w:t>тачка</w:t>
      </w:r>
      <w:proofErr w:type="gramEnd"/>
      <w:r w:rsidR="00BE2596" w:rsidRPr="00E47C2E">
        <w:rPr>
          <w:rFonts w:cs="Arial"/>
          <w:lang w:eastAsia="zh-CN"/>
        </w:rPr>
        <w:t xml:space="preserve"> 1), 2) и 4) </w:t>
      </w:r>
      <w:r w:rsidR="00BE2596" w:rsidRPr="00E47C2E">
        <w:rPr>
          <w:rFonts w:cs="Arial"/>
        </w:rPr>
        <w:t xml:space="preserve">и члана 75. </w:t>
      </w:r>
      <w:proofErr w:type="gramStart"/>
      <w:r w:rsidR="00BE2596" w:rsidRPr="00E47C2E">
        <w:rPr>
          <w:rFonts w:cs="Arial"/>
        </w:rPr>
        <w:t>став</w:t>
      </w:r>
      <w:proofErr w:type="gramEnd"/>
      <w:r w:rsidR="00BE2596" w:rsidRPr="00E47C2E">
        <w:rPr>
          <w:rFonts w:cs="Arial"/>
        </w:rPr>
        <w:t xml:space="preserve"> 2. </w:t>
      </w:r>
      <w:proofErr w:type="gramStart"/>
      <w:r w:rsidR="00BE2596" w:rsidRPr="00E47C2E">
        <w:rPr>
          <w:rFonts w:cs="Arial"/>
          <w:lang w:eastAsia="zh-CN"/>
        </w:rPr>
        <w:t>Закона, што доказује достављањем доказа наведених у овом одељку.</w:t>
      </w:r>
      <w:proofErr w:type="gramEnd"/>
      <w:r w:rsidR="00BE2596" w:rsidRPr="00E47C2E">
        <w:rPr>
          <w:rFonts w:cs="Arial"/>
          <w:lang w:eastAsia="zh-CN"/>
        </w:rPr>
        <w:t xml:space="preserve"> </w:t>
      </w:r>
      <w:r>
        <w:rPr>
          <w:rFonts w:cs="Arial"/>
          <w:lang w:val="sr-Cyrl-RS" w:eastAsia="zh-CN"/>
        </w:rPr>
        <w:t>Услове у вези са капацитетима из члана 76. Закона понуђачи из групе испуњавају заједно, на основу достављених доказа</w:t>
      </w:r>
      <w:r w:rsidR="00F2296C">
        <w:rPr>
          <w:rFonts w:cs="Arial"/>
          <w:lang w:val="sr-Cyrl-RS" w:eastAsia="zh-CN"/>
        </w:rPr>
        <w:t xml:space="preserve"> у складу са овим одељком конкурсне документације.</w:t>
      </w:r>
    </w:p>
    <w:p w:rsidR="006776DE" w:rsidRPr="00E47C2E" w:rsidRDefault="006776DE"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4B3A8F">
        <w:rPr>
          <w:rFonts w:cs="Arial"/>
          <w:lang w:val="sr-Cyrl-RS" w:eastAsia="zh-CN"/>
        </w:rPr>
        <w:t xml:space="preserve"> </w:t>
      </w:r>
      <w:proofErr w:type="gramStart"/>
      <w:r w:rsidRPr="00E47C2E">
        <w:rPr>
          <w:rFonts w:cs="Arial"/>
          <w:lang w:eastAsia="zh-CN"/>
        </w:rPr>
        <w:t>Закона могу се достављати у неовереним копијама.</w:t>
      </w:r>
      <w:proofErr w:type="gramEnd"/>
      <w:r w:rsidR="004B3A8F">
        <w:rPr>
          <w:rFonts w:cs="Arial"/>
          <w:lang w:val="sr-Cyrl-RS" w:eastAsia="zh-CN"/>
        </w:rPr>
        <w:t xml:space="preserve"> </w:t>
      </w:r>
      <w:proofErr w:type="gramStart"/>
      <w:r w:rsidRPr="00E47C2E">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4.</w:t>
      </w:r>
      <w:r w:rsidR="008D0FF3">
        <w:rPr>
          <w:rFonts w:cs="Arial"/>
          <w:lang w:val="sr-Cyrl-RS" w:eastAsia="zh-CN"/>
        </w:rPr>
        <w:t xml:space="preserve"> </w:t>
      </w:r>
      <w:r w:rsidRPr="00E47C2E">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 xml:space="preserve">У том случају понуђач може, да у Изјави (пожељно на меморандуму, која мора бити потписана и оверена), да наведе да је уписан у Регистар </w:t>
      </w:r>
      <w:r w:rsidRPr="00E47C2E">
        <w:rPr>
          <w:rFonts w:cs="Arial"/>
          <w:lang w:eastAsia="zh-CN"/>
        </w:rPr>
        <w:lastRenderedPageBreak/>
        <w:t>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AB139C" w:rsidRPr="00E47C2E" w:rsidRDefault="00AB139C"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AB12C4" w:rsidRDefault="00AB12C4" w:rsidP="00B13CD3">
      <w:pPr>
        <w:spacing w:before="0"/>
        <w:rPr>
          <w:rFonts w:cs="Arial"/>
          <w:color w:val="00B0F0"/>
          <w:lang w:val="sr-Cyrl-RS" w:eastAsia="zh-CN"/>
        </w:rPr>
      </w:pPr>
    </w:p>
    <w:p w:rsidR="00AB12C4" w:rsidRDefault="00AB12C4" w:rsidP="00B13CD3">
      <w:pPr>
        <w:spacing w:before="0"/>
        <w:rPr>
          <w:rFonts w:cs="Arial"/>
          <w:color w:val="00B0F0"/>
          <w:lang w:val="sr-Cyrl-RS" w:eastAsia="zh-CN"/>
        </w:rPr>
      </w:pPr>
    </w:p>
    <w:p w:rsidR="00322313" w:rsidRPr="000077D9" w:rsidRDefault="008D2B23" w:rsidP="00BE7496">
      <w:pPr>
        <w:pStyle w:val="KDPodnaslov1"/>
        <w:spacing w:before="0"/>
        <w:rPr>
          <w:rFonts w:cs="Arial"/>
          <w:lang w:val="sr-Cyrl-RS"/>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E47C2E">
        <w:rPr>
          <w:rFonts w:cs="Arial"/>
        </w:rPr>
        <w:t xml:space="preserve">5. </w:t>
      </w:r>
      <w:r w:rsidR="00322313" w:rsidRPr="00E47C2E">
        <w:rPr>
          <w:rFonts w:cs="Arial"/>
        </w:rPr>
        <w:t>КРИТЕРИЈУМ ЗА ДОДЕЛУ УГОВОРА</w:t>
      </w:r>
      <w:bookmarkEnd w:id="191"/>
    </w:p>
    <w:p w:rsidR="005B27E4" w:rsidRPr="005B27E4" w:rsidRDefault="005B27E4" w:rsidP="005B27E4">
      <w:pPr>
        <w:tabs>
          <w:tab w:val="left" w:pos="1134"/>
        </w:tabs>
        <w:spacing w:before="0"/>
        <w:rPr>
          <w:rFonts w:cs="Arial"/>
          <w:b/>
          <w:lang w:val="sr-Cyrl-RS"/>
        </w:rPr>
      </w:pPr>
      <w:r w:rsidRPr="005B27E4">
        <w:rPr>
          <w:rFonts w:cs="Arial"/>
          <w:lang w:val="ru-RU"/>
        </w:rPr>
        <w:t xml:space="preserve">Избор најповољније понуде ће се извршити применом критеријума </w:t>
      </w:r>
      <w:r w:rsidRPr="005B27E4">
        <w:rPr>
          <w:rFonts w:cs="Arial"/>
          <w:b/>
          <w:lang w:val="ru-RU"/>
        </w:rPr>
        <w:t>„Најнижа понуђена цена“</w:t>
      </w:r>
      <w:r w:rsidRPr="005B27E4">
        <w:rPr>
          <w:rFonts w:cs="Arial"/>
          <w:b/>
          <w:lang w:val="sr-Cyrl-RS"/>
        </w:rPr>
        <w:t xml:space="preserve"> </w:t>
      </w:r>
    </w:p>
    <w:p w:rsidR="00263D53" w:rsidRDefault="00263D53" w:rsidP="00263D53">
      <w:pPr>
        <w:pStyle w:val="KDKomentar"/>
        <w:spacing w:before="0"/>
        <w:rPr>
          <w:rFonts w:cs="Arial"/>
          <w:i w:val="0"/>
          <w:color w:val="000000" w:themeColor="text1"/>
          <w:sz w:val="22"/>
          <w:szCs w:val="22"/>
          <w:lang w:val="sr-Cyrl-RS"/>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005B27E4">
        <w:rPr>
          <w:rFonts w:cs="Arial"/>
          <w:i w:val="0"/>
          <w:color w:val="000000" w:themeColor="text1"/>
          <w:sz w:val="22"/>
          <w:szCs w:val="22"/>
          <w:lang w:val="sr-Cyrl-RS"/>
        </w:rPr>
        <w:t xml:space="preserve"> .</w:t>
      </w:r>
    </w:p>
    <w:p w:rsidR="00263D53" w:rsidRPr="004D6079" w:rsidRDefault="00263D53" w:rsidP="00263D53">
      <w:pPr>
        <w:pStyle w:val="KDKomentar"/>
        <w:spacing w:before="0"/>
        <w:rPr>
          <w:rFonts w:cs="Arial"/>
          <w:i w:val="0"/>
          <w:color w:val="000000" w:themeColor="text1"/>
          <w:sz w:val="8"/>
          <w:szCs w:val="22"/>
        </w:rPr>
      </w:pPr>
    </w:p>
    <w:p w:rsidR="00263D53" w:rsidRPr="00082233" w:rsidRDefault="00263D53" w:rsidP="00263D53">
      <w:pPr>
        <w:pStyle w:val="KDParagraf"/>
        <w:spacing w:before="0"/>
        <w:rPr>
          <w:rFonts w:cs="Arial"/>
        </w:rPr>
      </w:pPr>
      <w:r w:rsidRPr="00082233">
        <w:rPr>
          <w:rFonts w:cs="Arial"/>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rsidR="00263D53" w:rsidRPr="00082233" w:rsidRDefault="00263D53" w:rsidP="00263D53">
      <w:pPr>
        <w:pStyle w:val="KDParagraf"/>
        <w:spacing w:before="0"/>
        <w:rPr>
          <w:rFonts w:cs="Arial"/>
        </w:rPr>
      </w:pPr>
      <w:proofErr w:type="gramStart"/>
      <w:r w:rsidRPr="00082233">
        <w:rPr>
          <w:rFonts w:cs="Arial"/>
        </w:rPr>
        <w:t>У понуђену цену страног понуђача урачунавају се и царинске дажбине.</w:t>
      </w:r>
      <w:proofErr w:type="gramEnd"/>
    </w:p>
    <w:p w:rsidR="00263D53" w:rsidRPr="00082233" w:rsidRDefault="00263D53" w:rsidP="00263D53">
      <w:pPr>
        <w:pStyle w:val="KDParagraf"/>
        <w:spacing w:before="0"/>
        <w:rPr>
          <w:rFonts w:cs="Arial"/>
        </w:rPr>
      </w:pPr>
      <w:proofErr w:type="gramStart"/>
      <w:r w:rsidRPr="00082233">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263D53" w:rsidRPr="00082233" w:rsidRDefault="00263D53" w:rsidP="00263D53">
      <w:pPr>
        <w:pStyle w:val="KDParagraf"/>
        <w:spacing w:before="0"/>
        <w:rPr>
          <w:rFonts w:cs="Arial"/>
        </w:rPr>
      </w:pPr>
      <w:proofErr w:type="gramStart"/>
      <w:r w:rsidRPr="00082233">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263D53" w:rsidRPr="00082233" w:rsidRDefault="00263D53" w:rsidP="00263D53">
      <w:pPr>
        <w:pStyle w:val="KDParagraf"/>
        <w:spacing w:before="0"/>
        <w:rPr>
          <w:rFonts w:cs="Arial"/>
        </w:rPr>
      </w:pPr>
      <w:proofErr w:type="gramStart"/>
      <w:r w:rsidRPr="00082233">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263D53" w:rsidRPr="00082233" w:rsidRDefault="00263D53" w:rsidP="00263D53">
      <w:pPr>
        <w:pStyle w:val="KDParagraf"/>
        <w:spacing w:before="0"/>
        <w:rPr>
          <w:rFonts w:cs="Arial"/>
        </w:rPr>
      </w:pPr>
      <w:proofErr w:type="gramStart"/>
      <w:r w:rsidRPr="00082233">
        <w:rPr>
          <w:rFonts w:cs="Arial"/>
        </w:rPr>
        <w:lastRenderedPageBreak/>
        <w:t>Предност дата за домаће понуђаче (члан 86.став 1. до 4.</w:t>
      </w:r>
      <w:proofErr w:type="gramEnd"/>
      <w:r w:rsidRPr="00082233">
        <w:rPr>
          <w:rFonts w:cs="Arial"/>
        </w:rPr>
        <w:t xml:space="preserve"> </w:t>
      </w:r>
      <w:proofErr w:type="gramStart"/>
      <w:r w:rsidRPr="00082233">
        <w:rPr>
          <w:rFonts w:cs="Arial"/>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263D53" w:rsidRPr="00082233" w:rsidRDefault="00263D53" w:rsidP="00263D53">
      <w:pPr>
        <w:pStyle w:val="KDParagraf"/>
        <w:spacing w:before="0"/>
        <w:rPr>
          <w:rFonts w:cs="Arial"/>
        </w:rPr>
      </w:pPr>
      <w:r w:rsidRPr="00082233">
        <w:rPr>
          <w:rFonts w:cs="Arial"/>
        </w:rPr>
        <w:t xml:space="preserve">Предност дата за домаће понуђаче (члан 86. став 1. до 4.ЗЈН) у поступцима јавних набавки у којима учествују </w:t>
      </w:r>
      <w:r w:rsidRPr="00082233">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63D53" w:rsidRDefault="00263D53" w:rsidP="00BE2596">
      <w:pPr>
        <w:pStyle w:val="KDKomentar"/>
        <w:spacing w:before="0"/>
        <w:rPr>
          <w:rFonts w:cs="Arial"/>
          <w:i w:val="0"/>
          <w:color w:val="000000" w:themeColor="text1"/>
          <w:sz w:val="22"/>
          <w:szCs w:val="22"/>
          <w:lang w:val="en-US"/>
        </w:rPr>
      </w:pPr>
    </w:p>
    <w:p w:rsidR="00BE2596" w:rsidRDefault="00BE2596" w:rsidP="00CC4997">
      <w:pPr>
        <w:pStyle w:val="KDPodnaslov2"/>
        <w:numPr>
          <w:ilvl w:val="1"/>
          <w:numId w:val="18"/>
        </w:numPr>
        <w:spacing w:before="0"/>
        <w:jc w:val="both"/>
        <w:rPr>
          <w:rFonts w:eastAsia="TimesNewRomanPSMT" w:cs="Arial"/>
          <w:bCs/>
          <w:iCs/>
          <w:color w:val="000000"/>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A57F8B" w:rsidRPr="00766E80" w:rsidRDefault="00A57F8B" w:rsidP="00A57F8B">
      <w:pPr>
        <w:rPr>
          <w:rFonts w:eastAsia="TimesNewRomanPSMT"/>
          <w:lang w:val="sr-Cyrl-RS"/>
        </w:rPr>
      </w:pPr>
      <w:r w:rsidRPr="00766E80">
        <w:rPr>
          <w:rFonts w:eastAsia="TimesNewRomanPSMT"/>
          <w:lang w:val="sr-Cyrl-RS"/>
        </w:rPr>
        <w:t>Уколико две или више понуда имају исту најнижу понуђену цену, као најповољнија биће изабрана понуда оног понуђача који је понудио дужи гарантни рок за</w:t>
      </w:r>
      <w:r w:rsidR="00766E80" w:rsidRPr="00766E80">
        <w:rPr>
          <w:rFonts w:cs="Arial"/>
          <w:lang w:eastAsia="zh-CN"/>
        </w:rPr>
        <w:t xml:space="preserve"> изврше</w:t>
      </w:r>
      <w:r w:rsidR="00292C70">
        <w:rPr>
          <w:rFonts w:cs="Arial"/>
          <w:lang w:val="sr-Cyrl-RS" w:eastAsia="zh-CN"/>
        </w:rPr>
        <w:t>не</w:t>
      </w:r>
      <w:r w:rsidR="00766E80" w:rsidRPr="00766E80">
        <w:rPr>
          <w:rFonts w:cs="Arial"/>
          <w:lang w:eastAsia="zh-CN"/>
        </w:rPr>
        <w:t xml:space="preserve"> услуге</w:t>
      </w:r>
      <w:r w:rsidRPr="00766E80">
        <w:rPr>
          <w:rFonts w:eastAsia="TimesNewRomanPSMT"/>
          <w:lang w:val="sr-Cyrl-RS"/>
        </w:rPr>
        <w:t xml:space="preserve"> .У случају истог понуђеног гарантног рока</w:t>
      </w:r>
      <w:r w:rsidR="00766E80" w:rsidRPr="00766E80">
        <w:rPr>
          <w:rFonts w:eastAsia="TimesNewRomanPSMT"/>
          <w:lang w:val="sr-Cyrl-RS"/>
        </w:rPr>
        <w:t xml:space="preserve"> за</w:t>
      </w:r>
      <w:r w:rsidR="00766E80" w:rsidRPr="00766E80">
        <w:rPr>
          <w:rFonts w:cs="Arial"/>
          <w:lang w:eastAsia="zh-CN"/>
        </w:rPr>
        <w:t xml:space="preserve"> извршења услуге</w:t>
      </w:r>
      <w:r w:rsidRPr="00766E80">
        <w:rPr>
          <w:rFonts w:eastAsia="TimesNewRomanPSMT"/>
          <w:lang w:val="sr-Cyrl-RS"/>
        </w:rPr>
        <w:t xml:space="preserve">, као најповољнија биће изабрана понуда оног понуђача који је </w:t>
      </w:r>
      <w:r w:rsidR="00766E80" w:rsidRPr="00766E80">
        <w:rPr>
          <w:rFonts w:eastAsia="TimesNewRomanPSMT"/>
          <w:lang w:val="sr-Cyrl-RS"/>
        </w:rPr>
        <w:t>дужи гарантни рок</w:t>
      </w:r>
      <w:r w:rsidR="00766E80" w:rsidRPr="00766E80">
        <w:rPr>
          <w:rFonts w:cs="Arial"/>
          <w:lang w:eastAsia="zh-CN"/>
        </w:rPr>
        <w:t xml:space="preserve"> на уграђене делове</w:t>
      </w:r>
      <w:r w:rsidRPr="00766E80">
        <w:rPr>
          <w:rFonts w:eastAsia="TimesNewRomanPSMT"/>
          <w:lang w:val="sr-Cyrl-RS"/>
        </w:rPr>
        <w:t>.</w:t>
      </w:r>
    </w:p>
    <w:p w:rsidR="00766E80" w:rsidRPr="00766E80" w:rsidRDefault="00766E80" w:rsidP="00766E80">
      <w:pPr>
        <w:spacing w:before="0"/>
        <w:rPr>
          <w:rFonts w:cs="Arial"/>
        </w:rPr>
      </w:pPr>
      <w:r w:rsidRPr="00766E80">
        <w:rPr>
          <w:rFonts w:cs="Arial"/>
        </w:rPr>
        <w:t xml:space="preserve">Уколико ни после примене резервних критеријума не </w:t>
      </w:r>
      <w:proofErr w:type="gramStart"/>
      <w:r w:rsidRPr="00766E80">
        <w:rPr>
          <w:rFonts w:cs="Arial"/>
        </w:rPr>
        <w:t>буде  могуће</w:t>
      </w:r>
      <w:proofErr w:type="gramEnd"/>
      <w:r w:rsidRPr="00766E80">
        <w:rPr>
          <w:rFonts w:cs="Arial"/>
        </w:rPr>
        <w:t xml:space="preserve"> изабрати најповољнију понуду, најповољнија понуда биће изабрана путем жреба.</w:t>
      </w:r>
    </w:p>
    <w:p w:rsidR="008D0FF3" w:rsidRDefault="00BE2596" w:rsidP="00AB139C">
      <w:pPr>
        <w:spacing w:before="0"/>
        <w:rPr>
          <w:rFonts w:cs="Arial"/>
          <w:lang w:val="sr-Cyrl-RS"/>
        </w:rPr>
      </w:pPr>
      <w:proofErr w:type="gramStart"/>
      <w:r w:rsidRPr="00766E80">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sidRPr="00766E80">
        <w:rPr>
          <w:rFonts w:cs="Arial"/>
        </w:rPr>
        <w:t>Н</w:t>
      </w:r>
      <w:r w:rsidRPr="00766E80">
        <w:rPr>
          <w:rFonts w:cs="Arial"/>
        </w:rPr>
        <w:t>аручилац ће исписати називе Понуђача, те папире ставити у кутију, одакле ће један од чланова Комисије извући само један папир.</w:t>
      </w:r>
      <w:proofErr w:type="gramEnd"/>
      <w:r w:rsidR="00CD1D0A" w:rsidRPr="00766E80">
        <w:rPr>
          <w:rFonts w:cs="Arial"/>
          <w:lang w:val="sr-Cyrl-RS"/>
        </w:rPr>
        <w:t xml:space="preserve"> </w:t>
      </w:r>
      <w:r w:rsidRPr="00766E80">
        <w:rPr>
          <w:rFonts w:cs="Arial"/>
        </w:rPr>
        <w:t xml:space="preserve">Понуђачу чији назив буде на извученом папиру биће додељен </w:t>
      </w:r>
      <w:proofErr w:type="gramStart"/>
      <w:r w:rsidRPr="00766E80">
        <w:rPr>
          <w:rFonts w:cs="Arial"/>
        </w:rPr>
        <w:t>уговор  о</w:t>
      </w:r>
      <w:proofErr w:type="gramEnd"/>
      <w:r w:rsidRPr="00766E80">
        <w:rPr>
          <w:rFonts w:cs="Arial"/>
        </w:rPr>
        <w:t xml:space="preserve"> јавној набавци</w:t>
      </w:r>
      <w:r w:rsidRPr="00766E80">
        <w:rPr>
          <w:rFonts w:eastAsia="TimesNewRomanPSMT" w:cs="Arial"/>
          <w:bCs/>
        </w:rPr>
        <w:t>.</w:t>
      </w:r>
      <w:r w:rsidR="00CD1D0A" w:rsidRPr="00766E80">
        <w:rPr>
          <w:rFonts w:eastAsia="TimesNewRomanPSMT" w:cs="Arial"/>
          <w:bCs/>
          <w:lang w:val="sr-Cyrl-RS"/>
        </w:rPr>
        <w:t xml:space="preserve"> </w:t>
      </w:r>
      <w:proofErr w:type="gramStart"/>
      <w:r w:rsidR="001804C2" w:rsidRPr="00766E80">
        <w:rPr>
          <w:rFonts w:eastAsia="TimesNewRomanPSMT" w:cs="Arial"/>
          <w:bCs/>
        </w:rPr>
        <w:t>О извршеном жребању сачињава се Записник који потписују представници Наручиоца и пристуних Понуђача.</w:t>
      </w:r>
      <w:proofErr w:type="gramEnd"/>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AB139C" w:rsidRDefault="00C6752E" w:rsidP="009E54FB">
      <w:pPr>
        <w:tabs>
          <w:tab w:val="left" w:pos="3828"/>
          <w:tab w:val="left" w:pos="4111"/>
        </w:tabs>
        <w:spacing w:before="0"/>
        <w:jc w:val="right"/>
        <w:rPr>
          <w:rFonts w:eastAsia="Arial Unicode MS" w:cs="Arial"/>
          <w:kern w:val="2"/>
          <w:sz w:val="20"/>
        </w:rPr>
      </w:pPr>
      <w:r w:rsidRPr="00AB139C">
        <w:rPr>
          <w:rFonts w:eastAsia="Arial Unicode MS" w:cs="Arial"/>
          <w:kern w:val="2"/>
          <w:sz w:val="20"/>
          <w:lang w:val="ru-RU"/>
        </w:rPr>
        <w:t>за спровођење ЈН</w:t>
      </w:r>
      <w:r w:rsidR="00F91F59" w:rsidRPr="00AB139C">
        <w:rPr>
          <w:rFonts w:eastAsia="Arial Unicode MS" w:cs="Arial"/>
          <w:kern w:val="2"/>
          <w:sz w:val="20"/>
          <w:lang w:val="sr-Latn-RS"/>
        </w:rPr>
        <w:t xml:space="preserve"> </w:t>
      </w:r>
      <w:r w:rsidR="000E623C" w:rsidRPr="00AB139C">
        <w:rPr>
          <w:rFonts w:eastAsia="Arial Unicode MS" w:cs="Arial"/>
          <w:kern w:val="2"/>
          <w:sz w:val="20"/>
        </w:rPr>
        <w:t xml:space="preserve"> бр.</w:t>
      </w:r>
      <w:r w:rsidR="00746E83">
        <w:rPr>
          <w:rFonts w:eastAsia="Arial Unicode MS" w:cs="Arial"/>
          <w:kern w:val="2"/>
          <w:sz w:val="20"/>
        </w:rPr>
        <w:t>3000/1518/2016 (1700/2016)</w:t>
      </w:r>
    </w:p>
    <w:p w:rsidR="00C6752E" w:rsidRDefault="00C6752E" w:rsidP="009E54FB">
      <w:pPr>
        <w:spacing w:before="0"/>
        <w:jc w:val="right"/>
        <w:rPr>
          <w:rFonts w:eastAsia="Arial Unicode MS" w:cs="Arial"/>
          <w:kern w:val="2"/>
          <w:sz w:val="20"/>
        </w:rPr>
      </w:pPr>
      <w:r w:rsidRPr="00AB139C">
        <w:rPr>
          <w:rFonts w:eastAsia="Arial Unicode MS" w:cs="Arial"/>
          <w:kern w:val="2"/>
          <w:sz w:val="20"/>
          <w:lang w:val="ru-RU"/>
        </w:rPr>
        <w:t xml:space="preserve">                     </w:t>
      </w:r>
      <w:r w:rsidR="00E13D88">
        <w:rPr>
          <w:rFonts w:eastAsia="Arial Unicode MS" w:cs="Arial"/>
          <w:kern w:val="2"/>
          <w:sz w:val="20"/>
          <w:lang w:val="ru-RU"/>
        </w:rPr>
        <w:t xml:space="preserve">                          </w:t>
      </w:r>
      <w:r w:rsidRPr="00AB139C">
        <w:rPr>
          <w:rFonts w:eastAsia="Arial Unicode MS" w:cs="Arial"/>
          <w:kern w:val="2"/>
          <w:sz w:val="20"/>
          <w:lang w:val="ru-RU"/>
        </w:rPr>
        <w:t xml:space="preserve">  формирана Решењем бр.</w:t>
      </w:r>
      <w:r w:rsidR="00113F93" w:rsidRPr="00113F93">
        <w:rPr>
          <w:rFonts w:cs="Arial"/>
          <w:lang w:val="sr-Cyrl-CS"/>
        </w:rPr>
        <w:t xml:space="preserve"> </w:t>
      </w:r>
      <w:r w:rsidR="001B55F5" w:rsidRPr="001B55F5">
        <w:rPr>
          <w:rFonts w:cs="Arial"/>
          <w:lang w:val="sr-Cyrl-CS"/>
        </w:rPr>
        <w:t>5383-Е.03.02-441576/</w:t>
      </w:r>
      <w:r w:rsidR="001B55F5">
        <w:rPr>
          <w:rFonts w:cs="Arial"/>
        </w:rPr>
        <w:t xml:space="preserve">3 </w:t>
      </w:r>
      <w:bookmarkStart w:id="197" w:name="_GoBack"/>
      <w:bookmarkEnd w:id="197"/>
      <w:r w:rsidR="001B55F5" w:rsidRPr="001B55F5">
        <w:rPr>
          <w:rFonts w:cs="Arial"/>
          <w:lang w:val="sr-Cyrl-CS"/>
        </w:rPr>
        <w:t>-2016 oд 27.12.2016. године</w:t>
      </w:r>
    </w:p>
    <w:p w:rsidR="00644C8B" w:rsidRDefault="00644C8B" w:rsidP="00644C8B">
      <w:pPr>
        <w:rPr>
          <w:rFonts w:eastAsia="Arial Unicode MS" w:cs="Arial"/>
          <w:kern w:val="2"/>
          <w:sz w:val="20"/>
          <w:lang w:val="sr-Cyrl-RS"/>
        </w:rPr>
      </w:pPr>
    </w:p>
    <w:p w:rsidR="00644C8B" w:rsidRDefault="00644C8B" w:rsidP="00AB139C">
      <w:pPr>
        <w:jc w:val="right"/>
        <w:rPr>
          <w:rFonts w:eastAsia="Arial Unicode MS" w:cs="Arial"/>
          <w:kern w:val="2"/>
          <w:sz w:val="20"/>
          <w:lang w:val="sr-Cyrl-RS"/>
        </w:rPr>
      </w:pPr>
    </w:p>
    <w:p w:rsidR="00644C8B" w:rsidRDefault="00644C8B" w:rsidP="00AB139C">
      <w:pPr>
        <w:jc w:val="right"/>
        <w:rPr>
          <w:rFonts w:eastAsia="Arial Unicode MS" w:cs="Arial"/>
          <w:kern w:val="2"/>
          <w:sz w:val="20"/>
          <w:lang w:val="sr-Cyrl-RS"/>
        </w:rPr>
      </w:pPr>
    </w:p>
    <w:p w:rsidR="00644C8B" w:rsidRDefault="00644C8B" w:rsidP="00AB139C">
      <w:pPr>
        <w:jc w:val="right"/>
        <w:rPr>
          <w:rFonts w:eastAsia="Arial Unicode MS" w:cs="Arial"/>
          <w:kern w:val="2"/>
          <w:sz w:val="20"/>
          <w:lang w:val="sr-Cyrl-RS"/>
        </w:rPr>
      </w:pPr>
    </w:p>
    <w:p w:rsidR="00644C8B" w:rsidRDefault="00644C8B" w:rsidP="00AB139C">
      <w:pPr>
        <w:jc w:val="right"/>
        <w:rPr>
          <w:rFonts w:eastAsia="Arial Unicode MS" w:cs="Arial"/>
          <w:kern w:val="2"/>
          <w:sz w:val="20"/>
          <w:lang w:val="sr-Cyrl-RS"/>
        </w:rPr>
      </w:pPr>
    </w:p>
    <w:p w:rsidR="00644C8B" w:rsidRDefault="00644C8B" w:rsidP="00AB139C">
      <w:pPr>
        <w:jc w:val="right"/>
        <w:rPr>
          <w:rFonts w:eastAsia="Arial Unicode MS" w:cs="Arial"/>
          <w:kern w:val="2"/>
          <w:sz w:val="20"/>
          <w:lang w:val="sr-Cyrl-RS"/>
        </w:rPr>
      </w:pPr>
    </w:p>
    <w:p w:rsidR="00644C8B" w:rsidRDefault="00644C8B" w:rsidP="00AB139C">
      <w:pPr>
        <w:jc w:val="right"/>
        <w:rPr>
          <w:rFonts w:eastAsia="Arial Unicode MS" w:cs="Arial"/>
          <w:kern w:val="2"/>
          <w:sz w:val="20"/>
          <w:lang w:val="sr-Cyrl-RS"/>
        </w:rPr>
      </w:pPr>
    </w:p>
    <w:p w:rsidR="00644C8B" w:rsidRDefault="00644C8B" w:rsidP="00AB139C">
      <w:pPr>
        <w:jc w:val="right"/>
        <w:rPr>
          <w:rFonts w:eastAsia="Arial Unicode MS" w:cs="Arial"/>
          <w:kern w:val="2"/>
          <w:sz w:val="20"/>
          <w:lang w:val="sr-Cyrl-RS"/>
        </w:rPr>
      </w:pPr>
    </w:p>
    <w:p w:rsidR="00644C8B" w:rsidRDefault="00644C8B" w:rsidP="00AB139C">
      <w:pPr>
        <w:jc w:val="right"/>
        <w:rPr>
          <w:rFonts w:eastAsia="Arial Unicode MS" w:cs="Arial"/>
          <w:kern w:val="2"/>
          <w:sz w:val="20"/>
          <w:lang w:val="sr-Cyrl-RS"/>
        </w:rPr>
      </w:pPr>
    </w:p>
    <w:p w:rsidR="00644C8B" w:rsidRDefault="00644C8B" w:rsidP="00AB139C">
      <w:pPr>
        <w:jc w:val="right"/>
        <w:rPr>
          <w:rFonts w:eastAsia="Arial Unicode MS" w:cs="Arial"/>
          <w:kern w:val="2"/>
          <w:sz w:val="20"/>
        </w:rPr>
      </w:pPr>
    </w:p>
    <w:p w:rsidR="001B55F5" w:rsidRDefault="001B55F5" w:rsidP="00AB139C">
      <w:pPr>
        <w:jc w:val="right"/>
        <w:rPr>
          <w:rFonts w:eastAsia="Arial Unicode MS" w:cs="Arial"/>
          <w:kern w:val="2"/>
          <w:sz w:val="20"/>
        </w:rPr>
      </w:pPr>
    </w:p>
    <w:p w:rsidR="001B55F5" w:rsidRDefault="001B55F5" w:rsidP="00AB139C">
      <w:pPr>
        <w:jc w:val="right"/>
        <w:rPr>
          <w:rFonts w:eastAsia="Arial Unicode MS" w:cs="Arial"/>
          <w:kern w:val="2"/>
          <w:sz w:val="20"/>
        </w:rPr>
      </w:pPr>
    </w:p>
    <w:p w:rsidR="001B55F5" w:rsidRDefault="001B55F5" w:rsidP="00AB139C">
      <w:pPr>
        <w:jc w:val="right"/>
        <w:rPr>
          <w:rFonts w:eastAsia="Arial Unicode MS" w:cs="Arial"/>
          <w:kern w:val="2"/>
          <w:sz w:val="20"/>
        </w:rPr>
      </w:pPr>
    </w:p>
    <w:p w:rsidR="001B55F5" w:rsidRDefault="001B55F5" w:rsidP="00AB139C">
      <w:pPr>
        <w:jc w:val="right"/>
        <w:rPr>
          <w:rFonts w:eastAsia="Arial Unicode MS" w:cs="Arial"/>
          <w:kern w:val="2"/>
          <w:sz w:val="20"/>
        </w:rPr>
      </w:pPr>
    </w:p>
    <w:p w:rsidR="001B55F5" w:rsidRDefault="001B55F5" w:rsidP="00AB139C">
      <w:pPr>
        <w:jc w:val="right"/>
        <w:rPr>
          <w:rFonts w:eastAsia="Arial Unicode MS" w:cs="Arial"/>
          <w:kern w:val="2"/>
          <w:sz w:val="20"/>
        </w:rPr>
      </w:pPr>
    </w:p>
    <w:p w:rsidR="001B55F5" w:rsidRDefault="001B55F5" w:rsidP="00AB139C">
      <w:pPr>
        <w:jc w:val="right"/>
        <w:rPr>
          <w:rFonts w:eastAsia="Arial Unicode MS" w:cs="Arial"/>
          <w:kern w:val="2"/>
          <w:sz w:val="20"/>
        </w:rPr>
      </w:pPr>
    </w:p>
    <w:p w:rsidR="001B55F5" w:rsidRDefault="001B55F5" w:rsidP="00AB139C">
      <w:pPr>
        <w:jc w:val="right"/>
        <w:rPr>
          <w:rFonts w:eastAsia="Arial Unicode MS" w:cs="Arial"/>
          <w:kern w:val="2"/>
          <w:sz w:val="20"/>
        </w:rPr>
      </w:pPr>
    </w:p>
    <w:p w:rsidR="001B55F5" w:rsidRPr="001B55F5" w:rsidRDefault="001B55F5" w:rsidP="00AB139C">
      <w:pPr>
        <w:jc w:val="right"/>
        <w:rPr>
          <w:rFonts w:eastAsia="Arial Unicode MS" w:cs="Arial"/>
          <w:kern w:val="2"/>
          <w:sz w:val="20"/>
        </w:rPr>
      </w:pPr>
    </w:p>
    <w:p w:rsidR="00644C8B" w:rsidRPr="00644C8B" w:rsidRDefault="00644C8B" w:rsidP="00AB139C">
      <w:pPr>
        <w:jc w:val="right"/>
        <w:rPr>
          <w:rFonts w:eastAsia="Arial Unicode MS" w:cs="Arial"/>
          <w:kern w:val="2"/>
          <w:sz w:val="20"/>
          <w:lang w:val="sr-Cyrl-RS"/>
        </w:rPr>
      </w:pPr>
    </w:p>
    <w:p w:rsidR="00644C8B" w:rsidRPr="00644C8B" w:rsidRDefault="008D2B23" w:rsidP="00644C8B">
      <w:pPr>
        <w:pStyle w:val="KDPodnaslov1"/>
        <w:numPr>
          <w:ilvl w:val="0"/>
          <w:numId w:val="42"/>
        </w:numPr>
        <w:spacing w:before="0"/>
        <w:rPr>
          <w:rFonts w:cs="Arial"/>
          <w:b w:val="0"/>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2"/>
      <w:bookmarkEnd w:id="193"/>
      <w:bookmarkEnd w:id="194"/>
      <w:bookmarkEnd w:id="195"/>
      <w:bookmarkEnd w:id="196"/>
      <w:bookmarkEnd w:id="198"/>
      <w:bookmarkEnd w:id="199"/>
      <w:bookmarkEnd w:id="200"/>
      <w:bookmarkEnd w:id="201"/>
      <w:bookmarkEnd w:id="202"/>
      <w:bookmarkEnd w:id="203"/>
      <w:r w:rsidRPr="00AA75C7">
        <w:rPr>
          <w:rFonts w:cs="Arial"/>
        </w:rPr>
        <w:lastRenderedPageBreak/>
        <w:t>УПУТСТВО ПОНУЂАЧИМА КАКО ДА САЧИНЕ ПОНУДУ</w:t>
      </w:r>
      <w:bookmarkEnd w:id="204"/>
    </w:p>
    <w:p w:rsidR="008D2B23" w:rsidRPr="00644C8B" w:rsidRDefault="000077D9" w:rsidP="00644C8B">
      <w:pPr>
        <w:pStyle w:val="KDParagraf"/>
        <w:spacing w:before="0"/>
        <w:rPr>
          <w:rFonts w:cs="Arial"/>
        </w:rPr>
      </w:pPr>
      <w:r w:rsidRPr="00AA75C7">
        <w:rPr>
          <w:rFonts w:cs="Arial"/>
          <w:lang w:val="sr-Cyrl-RS"/>
        </w:rPr>
        <w:br/>
      </w:r>
      <w:proofErr w:type="gramStart"/>
      <w:r w:rsidR="008D2B23" w:rsidRPr="00644C8B">
        <w:rPr>
          <w:rFonts w:cs="Arial"/>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roofErr w:type="gramEnd"/>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CC4997">
      <w:pPr>
        <w:pStyle w:val="KDPodnaslov2"/>
        <w:numPr>
          <w:ilvl w:val="1"/>
          <w:numId w:val="19"/>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533ACF" w:rsidRPr="00533ACF" w:rsidRDefault="008D2B23" w:rsidP="00533ACF">
      <w:pPr>
        <w:pStyle w:val="KDParagraf"/>
        <w:spacing w:before="0"/>
        <w:rPr>
          <w:rFonts w:cs="Arial"/>
        </w:rPr>
      </w:pPr>
      <w:proofErr w:type="gramStart"/>
      <w:r w:rsidRPr="00533ACF">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533ACF">
        <w:rPr>
          <w:rFonts w:cs="Arial"/>
        </w:rPr>
        <w:t xml:space="preserve"> </w:t>
      </w:r>
      <w:proofErr w:type="gramStart"/>
      <w:r w:rsidRPr="00533ACF">
        <w:rPr>
          <w:rFonts w:cs="Arial"/>
          <w:color w:val="000000" w:themeColor="text1"/>
        </w:rPr>
        <w:t>Понуда са свим прилозима мора бити сачињена на српском језику.</w:t>
      </w:r>
      <w:r w:rsidRPr="00533ACF">
        <w:rPr>
          <w:rStyle w:val="StyleArial"/>
          <w:rFonts w:cs="Arial"/>
          <w:color w:val="000000" w:themeColor="text1"/>
          <w:sz w:val="22"/>
          <w:szCs w:val="22"/>
        </w:rPr>
        <w:t>Прилози који чине саставни део понуде, достављају се на српском језику.</w:t>
      </w:r>
      <w:proofErr w:type="gramEnd"/>
      <w:r w:rsidRPr="00533ACF">
        <w:rPr>
          <w:rStyle w:val="StyleArial"/>
          <w:rFonts w:cs="Arial"/>
          <w:color w:val="000000" w:themeColor="text1"/>
          <w:sz w:val="22"/>
          <w:szCs w:val="22"/>
        </w:rPr>
        <w:t xml:space="preserve"> </w:t>
      </w:r>
      <w:proofErr w:type="gramStart"/>
      <w:r w:rsidR="00C753DB" w:rsidRPr="00533ACF">
        <w:rPr>
          <w:rStyle w:val="StyleArial"/>
          <w:rFonts w:cs="Arial"/>
          <w:color w:val="000000" w:themeColor="text1"/>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C753DB" w:rsidRPr="00533ACF">
        <w:rPr>
          <w:rStyle w:val="StyleArial"/>
          <w:rFonts w:cs="Arial"/>
          <w:szCs w:val="22"/>
        </w:rPr>
        <w:t xml:space="preserve"> </w:t>
      </w:r>
      <w:r w:rsidR="009E54FB" w:rsidRPr="00533ACF">
        <w:rPr>
          <w:rFonts w:cs="Arial"/>
          <w:lang w:val="ru-RU"/>
        </w:rPr>
        <w:t>у супротном ће понуда бити одбијена као неприхватљива.</w:t>
      </w:r>
      <w:proofErr w:type="gramEnd"/>
    </w:p>
    <w:p w:rsidR="008D2B23" w:rsidRPr="00533ACF" w:rsidRDefault="000F4765" w:rsidP="009E54FB">
      <w:pPr>
        <w:pStyle w:val="KDKomentar"/>
        <w:spacing w:before="0"/>
        <w:rPr>
          <w:rStyle w:val="StyleArial"/>
          <w:rFonts w:cs="Arial"/>
          <w:sz w:val="20"/>
          <w:szCs w:val="20"/>
        </w:rPr>
      </w:pPr>
      <w:r>
        <w:rPr>
          <w:rStyle w:val="StyleArial"/>
          <w:b/>
          <w:color w:val="000000" w:themeColor="text1"/>
          <w:sz w:val="22"/>
          <w:szCs w:val="22"/>
        </w:rPr>
        <w:t>-</w:t>
      </w:r>
      <w:r w:rsidR="00E51B9E" w:rsidRPr="00AB7611">
        <w:rPr>
          <w:rStyle w:val="StyleArial"/>
          <w:i w:val="0"/>
          <w:color w:val="000000" w:themeColor="text1"/>
          <w:sz w:val="22"/>
          <w:szCs w:val="22"/>
        </w:rPr>
        <w:t>Важећи сертфикати</w:t>
      </w:r>
      <w:r w:rsidRPr="00AB7611">
        <w:rPr>
          <w:rStyle w:val="StyleArial"/>
          <w:i w:val="0"/>
          <w:color w:val="000000" w:themeColor="text1"/>
          <w:sz w:val="22"/>
          <w:szCs w:val="22"/>
        </w:rPr>
        <w:t xml:space="preserve"> и </w:t>
      </w:r>
      <w:r w:rsidRPr="00AB7611">
        <w:rPr>
          <w:rFonts w:cs="Arial"/>
          <w:i w:val="0"/>
          <w:color w:val="auto"/>
          <w:sz w:val="22"/>
          <w:szCs w:val="22"/>
          <w:lang w:val="sr-Cyrl-RS"/>
        </w:rPr>
        <w:t>п</w:t>
      </w:r>
      <w:r w:rsidRPr="00AB7611">
        <w:rPr>
          <w:rFonts w:cs="Arial"/>
          <w:i w:val="0"/>
          <w:color w:val="auto"/>
          <w:sz w:val="22"/>
          <w:szCs w:val="22"/>
        </w:rPr>
        <w:t>отврд</w:t>
      </w:r>
      <w:r w:rsidRPr="00AB7611">
        <w:rPr>
          <w:rFonts w:cs="Arial"/>
          <w:i w:val="0"/>
          <w:color w:val="auto"/>
          <w:sz w:val="22"/>
          <w:szCs w:val="22"/>
          <w:lang w:val="sr-Cyrl-RS"/>
        </w:rPr>
        <w:t>а</w:t>
      </w:r>
      <w:r w:rsidRPr="00AB7611">
        <w:rPr>
          <w:rFonts w:cs="Arial"/>
          <w:i w:val="0"/>
          <w:color w:val="auto"/>
          <w:sz w:val="22"/>
          <w:szCs w:val="22"/>
        </w:rPr>
        <w:t xml:space="preserve"> о партнерском односу</w:t>
      </w:r>
      <w:r w:rsidR="00C753DB" w:rsidRPr="00AB7611">
        <w:rPr>
          <w:rStyle w:val="StyleArial"/>
          <w:i w:val="0"/>
          <w:color w:val="auto"/>
          <w:sz w:val="22"/>
          <w:szCs w:val="22"/>
        </w:rPr>
        <w:t xml:space="preserve"> </w:t>
      </w:r>
      <w:r w:rsidR="00C753DB" w:rsidRPr="00AB7611">
        <w:rPr>
          <w:rStyle w:val="StyleArial"/>
          <w:i w:val="0"/>
          <w:color w:val="000000" w:themeColor="text1"/>
          <w:sz w:val="22"/>
          <w:szCs w:val="22"/>
        </w:rPr>
        <w:t xml:space="preserve">могу бити </w:t>
      </w:r>
      <w:r w:rsidR="00E51B9E" w:rsidRPr="00AB7611">
        <w:rPr>
          <w:rStyle w:val="StyleArial"/>
          <w:i w:val="0"/>
          <w:color w:val="000000" w:themeColor="text1"/>
          <w:sz w:val="22"/>
          <w:szCs w:val="22"/>
        </w:rPr>
        <w:t xml:space="preserve"> </w:t>
      </w:r>
      <w:r w:rsidR="00C753DB" w:rsidRPr="00AB7611">
        <w:rPr>
          <w:rStyle w:val="StyleArial"/>
          <w:i w:val="0"/>
          <w:color w:val="000000" w:themeColor="text1"/>
          <w:sz w:val="22"/>
          <w:szCs w:val="22"/>
        </w:rPr>
        <w:t xml:space="preserve">достављени на </w:t>
      </w:r>
      <w:r w:rsidR="00C753DB" w:rsidRPr="00AB7611">
        <w:rPr>
          <w:rStyle w:val="StyleArial"/>
          <w:bCs/>
          <w:i w:val="0"/>
          <w:color w:val="000000" w:themeColor="text1"/>
          <w:sz w:val="22"/>
          <w:szCs w:val="22"/>
        </w:rPr>
        <w:t>језику</w:t>
      </w:r>
      <w:r w:rsidR="00C753DB" w:rsidRPr="00AB7611">
        <w:rPr>
          <w:rStyle w:val="StyleArial"/>
          <w:i w:val="0"/>
          <w:color w:val="000000" w:themeColor="text1"/>
          <w:sz w:val="22"/>
          <w:szCs w:val="22"/>
        </w:rPr>
        <w:t xml:space="preserve"> на </w:t>
      </w:r>
      <w:r w:rsidR="00C753DB" w:rsidRPr="00AB7611">
        <w:rPr>
          <w:rStyle w:val="StyleArial"/>
          <w:bCs/>
          <w:i w:val="0"/>
          <w:color w:val="000000" w:themeColor="text1"/>
          <w:sz w:val="22"/>
          <w:szCs w:val="22"/>
        </w:rPr>
        <w:t>ком</w:t>
      </w:r>
      <w:r w:rsidR="00C753DB" w:rsidRPr="00AB7611">
        <w:rPr>
          <w:rStyle w:val="StyleArial"/>
          <w:i w:val="0"/>
          <w:color w:val="000000" w:themeColor="text1"/>
          <w:sz w:val="22"/>
          <w:szCs w:val="22"/>
        </w:rPr>
        <w:t xml:space="preserve"> су </w:t>
      </w:r>
      <w:r w:rsidR="00C753DB" w:rsidRPr="00AB7611">
        <w:rPr>
          <w:rStyle w:val="StyleArial"/>
          <w:bCs/>
          <w:i w:val="0"/>
          <w:color w:val="000000" w:themeColor="text1"/>
          <w:sz w:val="22"/>
          <w:szCs w:val="22"/>
        </w:rPr>
        <w:t>оригинално издати</w:t>
      </w:r>
      <w:r w:rsidR="00C753DB" w:rsidRPr="00AB7611">
        <w:rPr>
          <w:rStyle w:val="StyleArial"/>
          <w:i w:val="0"/>
          <w:color w:val="000000" w:themeColor="text1"/>
          <w:sz w:val="22"/>
          <w:szCs w:val="22"/>
        </w:rPr>
        <w:t xml:space="preserve"> без превода на српски </w:t>
      </w:r>
      <w:r w:rsidR="00C753DB" w:rsidRPr="00AB7611">
        <w:rPr>
          <w:rStyle w:val="StyleArial"/>
          <w:bCs/>
          <w:i w:val="0"/>
          <w:color w:val="000000" w:themeColor="text1"/>
          <w:sz w:val="22"/>
          <w:szCs w:val="22"/>
        </w:rPr>
        <w:t>језик.</w:t>
      </w:r>
    </w:p>
    <w:p w:rsidR="00AB7611" w:rsidRPr="00AB7611" w:rsidRDefault="00AB7611" w:rsidP="00AB7611">
      <w:pPr>
        <w:pStyle w:val="KDKomentar"/>
        <w:spacing w:before="0"/>
        <w:rPr>
          <w:rFonts w:cs="Arial"/>
          <w:i w:val="0"/>
          <w:color w:val="auto"/>
          <w:sz w:val="22"/>
          <w:szCs w:val="22"/>
        </w:rPr>
      </w:pPr>
      <w:r w:rsidRPr="00AB7611">
        <w:rPr>
          <w:rStyle w:val="StyleArial"/>
          <w:rFonts w:cs="Arial"/>
          <w:i w:val="0"/>
          <w:color w:val="auto"/>
          <w:sz w:val="22"/>
          <w:szCs w:val="22"/>
        </w:rPr>
        <w:t xml:space="preserve">Уколико се приликом стручне оцене понуда утврди да је документа на енглеском/или неком другом страном језику језику потебно превести на српски језик, Наручилац ће позвати понуђача да у одређеном року изврши превод тог дела понуде, </w:t>
      </w:r>
      <w:r w:rsidRPr="00AB7611">
        <w:rPr>
          <w:rFonts w:cs="Arial"/>
          <w:i w:val="0"/>
          <w:color w:val="auto"/>
          <w:sz w:val="22"/>
          <w:szCs w:val="22"/>
        </w:rPr>
        <w:t>у супротном ће понуда бити одбијена као неприхватљива.</w:t>
      </w:r>
    </w:p>
    <w:p w:rsidR="008D2B23" w:rsidRPr="00E47C2E" w:rsidRDefault="008D2B23" w:rsidP="00CC4997">
      <w:pPr>
        <w:pStyle w:val="KDPodnaslov2"/>
        <w:numPr>
          <w:ilvl w:val="1"/>
          <w:numId w:val="19"/>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1A6B69" w:rsidRPr="00E47C2E" w:rsidRDefault="001A6B69" w:rsidP="001A6B69">
      <w:pPr>
        <w:pStyle w:val="KDParagraf"/>
        <w:spacing w:before="0"/>
        <w:rPr>
          <w:rFonts w:cs="Arial"/>
          <w:lang w:val="ru-RU"/>
        </w:rPr>
      </w:pPr>
      <w:r w:rsidRPr="00E47C2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1A6B69" w:rsidRPr="00E47C2E" w:rsidRDefault="001A6B69" w:rsidP="001A6B69">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1A6B69" w:rsidRPr="00E47C2E" w:rsidRDefault="001A6B69" w:rsidP="001A6B69">
      <w:pPr>
        <w:pStyle w:val="KDParagraf"/>
        <w:spacing w:before="0"/>
        <w:rPr>
          <w:rFonts w:cs="Arial"/>
          <w:lang w:val="ru-RU"/>
        </w:rPr>
      </w:pPr>
      <w:r w:rsidRPr="00E47C2E">
        <w:rPr>
          <w:rFonts w:cs="Arial"/>
          <w:lang w:val="ru-RU"/>
        </w:rPr>
        <w:t>Препоручује се да се нумерација поднете документације и образаца у понуди 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1A6B69" w:rsidRPr="002C2CB0" w:rsidRDefault="001A6B69" w:rsidP="001A6B69">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означени бројем (нпр.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6E7C" w:rsidRPr="00EF6830" w:rsidRDefault="00EF6830" w:rsidP="00EF6830">
      <w:pPr>
        <w:tabs>
          <w:tab w:val="left" w:pos="567"/>
        </w:tabs>
        <w:spacing w:before="0"/>
        <w:rPr>
          <w:rFonts w:cs="Arial"/>
          <w:lang w:val="sr-Latn-RS"/>
        </w:rPr>
      </w:pPr>
      <w:r w:rsidRPr="00EF6830">
        <w:rPr>
          <w:rFonts w:cs="Arial"/>
          <w:lang w:val="ru-RU"/>
        </w:rPr>
        <w:t xml:space="preserve">Понуђач подноси понуду у затвореној коверти </w:t>
      </w:r>
      <w:r w:rsidRPr="00EF6830">
        <w:rPr>
          <w:rFonts w:cs="Arial"/>
        </w:rPr>
        <w:t>или кутији</w:t>
      </w:r>
      <w:r w:rsidRPr="00EF6830">
        <w:rPr>
          <w:rFonts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Београд – Обреновац, </w:t>
      </w:r>
      <w:r w:rsidRPr="00EF6830">
        <w:rPr>
          <w:rFonts w:cs="Arial"/>
          <w:b/>
          <w:lang w:val="ru-RU"/>
        </w:rPr>
        <w:t>„ТЕНТ Б“,</w:t>
      </w:r>
      <w:r w:rsidRPr="00EF6830">
        <w:rPr>
          <w:rFonts w:cs="Arial"/>
          <w:lang w:val="ru-RU"/>
        </w:rPr>
        <w:t xml:space="preserve"> Поштански фах 35 Ушће ,11500 ОБРЕНОВАЦ ,писарница - са назнаком: „</w:t>
      </w:r>
      <w:r w:rsidR="008D6E7C" w:rsidRPr="008D6E7C">
        <w:t xml:space="preserve"> </w:t>
      </w:r>
      <w:r w:rsidR="00886805">
        <w:rPr>
          <w:rFonts w:cs="Arial"/>
          <w:lang w:val="ru-RU"/>
        </w:rPr>
        <w:t>Услуга oдржавања storage-а CLARiiON CX4-120</w:t>
      </w:r>
      <w:r w:rsidR="008D6E7C">
        <w:rPr>
          <w:rFonts w:cs="Arial"/>
          <w:lang w:val="sr-Latn-RS"/>
        </w:rPr>
        <w:t xml:space="preserve"> </w:t>
      </w:r>
    </w:p>
    <w:p w:rsidR="00EF6830" w:rsidRPr="008D6E7C" w:rsidRDefault="008D6E7C" w:rsidP="008D6E7C">
      <w:pPr>
        <w:pStyle w:val="KDParagraf"/>
        <w:spacing w:before="0"/>
        <w:rPr>
          <w:rFonts w:cs="Arial"/>
          <w:lang w:val="sr-Latn-RS"/>
        </w:rPr>
      </w:pPr>
      <w:r w:rsidRPr="00E13D88">
        <w:rPr>
          <w:rFonts w:cs="Arial"/>
          <w:lang w:val="ru-RU"/>
        </w:rPr>
        <w:t xml:space="preserve">Јавна набавка број </w:t>
      </w:r>
      <w:r w:rsidR="00746E83">
        <w:rPr>
          <w:b/>
        </w:rPr>
        <w:t>3000/1518/2016 (1700/2016)</w:t>
      </w:r>
      <w:r w:rsidRPr="00E13D88">
        <w:rPr>
          <w:rFonts w:cs="Arial"/>
          <w:lang w:val="ru-RU"/>
        </w:rPr>
        <w:t>- НЕ ОТВАРАТИ“.</w:t>
      </w:r>
      <w:r w:rsidRPr="001F52EE">
        <w:rPr>
          <w:rFonts w:cs="Arial"/>
          <w:sz w:val="24"/>
          <w:lang w:val="ru-RU"/>
        </w:rPr>
        <w:t xml:space="preserve"> </w:t>
      </w:r>
    </w:p>
    <w:p w:rsidR="001A6B69" w:rsidRPr="00E47C2E" w:rsidRDefault="001A6B69" w:rsidP="001A6B69">
      <w:pPr>
        <w:pStyle w:val="KDParagraf"/>
        <w:spacing w:before="0"/>
        <w:rPr>
          <w:rFonts w:cs="Arial"/>
        </w:rPr>
      </w:pPr>
      <w:proofErr w:type="gramStart"/>
      <w:r w:rsidRPr="00E52360">
        <w:rPr>
          <w:rFonts w:cs="Arial"/>
        </w:rPr>
        <w:t>На полеђини коверте обавезно се уписује тачан</w:t>
      </w:r>
      <w:r w:rsidRPr="00E47C2E">
        <w:rPr>
          <w:rFonts w:cs="Arial"/>
        </w:rPr>
        <w:t xml:space="preserve"> назив и адреса понуђача, телефон и факс понуђача, као и име и презиме овлашћеног лица за контакт.</w:t>
      </w:r>
      <w:proofErr w:type="gramEnd"/>
    </w:p>
    <w:p w:rsidR="001A6B69" w:rsidRPr="00E47C2E" w:rsidRDefault="001A6B69" w:rsidP="001A6B69">
      <w:pPr>
        <w:pStyle w:val="KDParagraf"/>
        <w:spacing w:before="0"/>
        <w:rPr>
          <w:rFonts w:cs="Arial"/>
        </w:rPr>
      </w:pPr>
      <w:proofErr w:type="gramStart"/>
      <w:r w:rsidRPr="00E47C2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E47C2E">
        <w:rPr>
          <w:rFonts w:cs="Arial"/>
        </w:rPr>
        <w:t>.</w:t>
      </w:r>
      <w:proofErr w:type="gramEnd"/>
    </w:p>
    <w:p w:rsidR="001A6B69" w:rsidRPr="00E47C2E" w:rsidRDefault="001A6B69" w:rsidP="001A6B69">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1A6B69" w:rsidRPr="00E47C2E" w:rsidRDefault="001A6B69" w:rsidP="001A6B69">
      <w:pPr>
        <w:pStyle w:val="KDParagraf"/>
        <w:spacing w:before="0"/>
        <w:rPr>
          <w:rFonts w:cs="Arial"/>
        </w:rPr>
      </w:pPr>
      <w:proofErr w:type="gramStart"/>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w:t>
      </w:r>
      <w:r w:rsidRPr="00E47C2E">
        <w:rPr>
          <w:rFonts w:cs="Arial"/>
        </w:rPr>
        <w:lastRenderedPageBreak/>
        <w:t>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1A6B69" w:rsidRPr="00C94D92" w:rsidRDefault="001A6B69" w:rsidP="001A6B69">
      <w:pPr>
        <w:pStyle w:val="KDParagraf"/>
        <w:spacing w:before="0"/>
        <w:rPr>
          <w:rFonts w:cs="Arial"/>
          <w:lang w:val="sr-Cyrl-RS"/>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1A6B69">
      <w:pPr>
        <w:tabs>
          <w:tab w:val="left" w:pos="284"/>
          <w:tab w:val="left" w:pos="330"/>
        </w:tabs>
        <w:rPr>
          <w:rFonts w:eastAsia="TimesNewRomanPSMT" w:cs="Arial"/>
          <w:bCs/>
        </w:rPr>
      </w:pPr>
    </w:p>
    <w:p w:rsidR="008D2B23" w:rsidRPr="00E47C2E" w:rsidRDefault="008D2B23" w:rsidP="00CC4997">
      <w:pPr>
        <w:pStyle w:val="KDPodnaslov2"/>
        <w:numPr>
          <w:ilvl w:val="1"/>
          <w:numId w:val="19"/>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7C3676">
        <w:rPr>
          <w:rFonts w:cs="Arial"/>
          <w:lang w:val="ru-RU" w:bidi="en-US"/>
        </w:rPr>
        <w:t xml:space="preserve"> и 76.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FE6D34" w:rsidRPr="00B23B12" w:rsidRDefault="00645F72" w:rsidP="00B23B1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5E259C" w:rsidRDefault="009B6CFC" w:rsidP="008D2B23">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E47C2E" w:rsidRDefault="002A4077" w:rsidP="002A4077">
      <w:pPr>
        <w:pStyle w:val="KDNabrajanje"/>
        <w:rPr>
          <w:color w:val="FF0000"/>
        </w:rPr>
      </w:pPr>
      <w:r w:rsidRPr="00E47C2E">
        <w:t xml:space="preserve">докази о испуњености услова </w:t>
      </w:r>
      <w:r w:rsidR="002811DC">
        <w:rPr>
          <w:lang w:bidi="en-US"/>
        </w:rPr>
        <w:t xml:space="preserve">из чл. 75. </w:t>
      </w:r>
      <w:r w:rsidR="00015A07">
        <w:rPr>
          <w:lang w:val="sr-Cyrl-RS" w:bidi="en-US"/>
        </w:rPr>
        <w:t xml:space="preserve">и 76. </w:t>
      </w:r>
      <w:r w:rsidRPr="00E47C2E">
        <w:t>Закона у складу са чланом 77. Закона и Одељком 4. конкурсне документације</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E732F6" w:rsidRPr="00E47C2E" w:rsidRDefault="00E732F6" w:rsidP="00E732F6">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E732F6" w:rsidRPr="00E47C2E" w:rsidRDefault="00E732F6" w:rsidP="00E732F6">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cs="Arial"/>
          <w:lang w:val="ru-RU"/>
        </w:rPr>
      </w:pPr>
      <w:r w:rsidRPr="00E47C2E">
        <w:rPr>
          <w:rFonts w:cs="Arial"/>
          <w:lang w:val="ru-RU"/>
        </w:rPr>
        <w:t>.</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CC4997">
      <w:pPr>
        <w:pStyle w:val="KDPodnaslov2"/>
        <w:numPr>
          <w:ilvl w:val="1"/>
          <w:numId w:val="19"/>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E732F6" w:rsidRPr="00E47C2E" w:rsidRDefault="00E732F6" w:rsidP="00E732F6">
      <w:pPr>
        <w:pStyle w:val="KDParagraf"/>
        <w:spacing w:before="0"/>
        <w:ind w:left="36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E47C2E">
        <w:rPr>
          <w:rFonts w:cs="Arial"/>
          <w:lang w:val="sr-Cyrl-CS"/>
        </w:rPr>
        <w:t>.</w:t>
      </w:r>
      <w:proofErr w:type="gramEnd"/>
    </w:p>
    <w:p w:rsidR="00E732F6" w:rsidRPr="00E47C2E" w:rsidRDefault="00E732F6" w:rsidP="00E732F6">
      <w:pPr>
        <w:pStyle w:val="KDParagraf"/>
        <w:spacing w:before="0"/>
        <w:ind w:left="36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E732F6" w:rsidRPr="00E47C2E" w:rsidRDefault="00E732F6" w:rsidP="00E732F6">
      <w:pPr>
        <w:pStyle w:val="KDParagraf"/>
        <w:spacing w:before="0"/>
        <w:ind w:left="360"/>
        <w:rPr>
          <w:rFonts w:cs="Arial"/>
        </w:rPr>
      </w:pPr>
      <w:r w:rsidRPr="00E47C2E">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Pr>
          <w:rFonts w:cs="Arial"/>
          <w:lang w:val="sr-Cyrl-RS"/>
        </w:rPr>
        <w:t xml:space="preserve"> </w:t>
      </w:r>
      <w:r>
        <w:rPr>
          <w:rFonts w:cs="Arial"/>
          <w:lang w:val="ru-RU"/>
        </w:rPr>
        <w:t>ТЕНТ Б, Ушће, Обреновац</w:t>
      </w:r>
      <w:r>
        <w:rPr>
          <w:rFonts w:cs="Arial"/>
        </w:rPr>
        <w:t>,</w:t>
      </w:r>
      <w:r>
        <w:rPr>
          <w:rFonts w:cs="Arial"/>
          <w:lang w:val="sr-Cyrl-RS"/>
        </w:rPr>
        <w:t xml:space="preserve"> </w:t>
      </w:r>
      <w:r>
        <w:rPr>
          <w:rFonts w:cs="Arial"/>
        </w:rPr>
        <w:t>просторије службе набавке</w:t>
      </w:r>
      <w:r w:rsidRPr="00E47C2E">
        <w:rPr>
          <w:rFonts w:cs="Arial"/>
        </w:rPr>
        <w:t>.</w:t>
      </w:r>
    </w:p>
    <w:p w:rsidR="00E732F6" w:rsidRPr="00E47C2E" w:rsidRDefault="00E732F6" w:rsidP="00E732F6">
      <w:pPr>
        <w:pStyle w:val="KDParagraf"/>
        <w:spacing w:before="0"/>
        <w:ind w:left="36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E732F6" w:rsidRPr="00E47C2E" w:rsidRDefault="00E732F6" w:rsidP="00E732F6">
      <w:pPr>
        <w:pStyle w:val="KDParagraf"/>
        <w:spacing w:before="0"/>
        <w:ind w:left="36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E732F6" w:rsidRPr="00E47C2E" w:rsidRDefault="00E732F6" w:rsidP="00E732F6">
      <w:pPr>
        <w:pStyle w:val="KDParagraf"/>
        <w:spacing w:before="0"/>
        <w:ind w:left="360"/>
        <w:rPr>
          <w:rFonts w:cs="Arial"/>
        </w:rPr>
      </w:pPr>
      <w:proofErr w:type="gramStart"/>
      <w:r w:rsidRPr="00E47C2E">
        <w:rPr>
          <w:rFonts w:cs="Arial"/>
        </w:rPr>
        <w:lastRenderedPageBreak/>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E732F6" w:rsidRPr="00E47C2E" w:rsidRDefault="00E732F6" w:rsidP="00E732F6">
      <w:pPr>
        <w:pStyle w:val="KDParagraf"/>
        <w:spacing w:before="0"/>
        <w:ind w:left="36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CC4997">
      <w:pPr>
        <w:pStyle w:val="KDPodnaslov2"/>
        <w:numPr>
          <w:ilvl w:val="1"/>
          <w:numId w:val="19"/>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E732F6" w:rsidRPr="00E47C2E" w:rsidRDefault="00E732F6" w:rsidP="00E732F6">
      <w:pPr>
        <w:pStyle w:val="KDParagraf"/>
        <w:spacing w:before="0"/>
        <w:ind w:left="360"/>
        <w:rPr>
          <w:rFonts w:cs="Arial"/>
          <w:lang w:val="ru-RU"/>
        </w:rPr>
      </w:pPr>
      <w:r w:rsidRPr="00E47C2E">
        <w:rPr>
          <w:rFonts w:cs="Arial"/>
          <w:lang w:val="ru-RU"/>
        </w:rPr>
        <w:t>Понуђач може поднети само једну понуду.</w:t>
      </w:r>
    </w:p>
    <w:p w:rsidR="00E732F6" w:rsidRPr="00E47C2E" w:rsidRDefault="00E732F6" w:rsidP="00E732F6">
      <w:pPr>
        <w:pStyle w:val="KDParagraf"/>
        <w:spacing w:before="0"/>
        <w:ind w:left="36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E732F6" w:rsidRPr="00E47C2E" w:rsidRDefault="00E732F6" w:rsidP="00E732F6">
      <w:pPr>
        <w:pStyle w:val="KDParagraf"/>
        <w:spacing w:before="0"/>
        <w:ind w:left="36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E732F6" w:rsidRPr="00E47C2E" w:rsidRDefault="00E732F6" w:rsidP="00E732F6">
      <w:pPr>
        <w:pStyle w:val="KDParagraf"/>
        <w:spacing w:before="0"/>
        <w:ind w:left="36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E732F6" w:rsidRPr="00E47C2E" w:rsidRDefault="00E732F6" w:rsidP="00E732F6">
      <w:pPr>
        <w:pStyle w:val="KDParagraf"/>
        <w:spacing w:before="0"/>
        <w:ind w:left="36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CC4997">
      <w:pPr>
        <w:pStyle w:val="KDPodnaslov2"/>
        <w:numPr>
          <w:ilvl w:val="1"/>
          <w:numId w:val="19"/>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3C590D" w:rsidRDefault="008D2B23" w:rsidP="008D2B23">
      <w:pPr>
        <w:pStyle w:val="KDParagraf"/>
        <w:spacing w:before="0"/>
        <w:rPr>
          <w:rFonts w:cs="Arial"/>
          <w:lang w:val="sr-Latn-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w:t>
      </w:r>
      <w:r w:rsidR="00182F3A">
        <w:rPr>
          <w:rFonts w:cs="Arial"/>
          <w:lang w:val="ru-RU"/>
        </w:rPr>
        <w:t>е</w:t>
      </w:r>
      <w:r w:rsidR="002811DC">
        <w:rPr>
          <w:rFonts w:cs="Arial"/>
          <w:lang w:val="ru-RU"/>
        </w:rPr>
        <w:t>:</w:t>
      </w:r>
      <w:r w:rsidR="00996A1D">
        <w:rPr>
          <w:rFonts w:cs="Arial"/>
          <w:lang w:val="ru-RU"/>
        </w:rPr>
        <w:t xml:space="preserve"> </w:t>
      </w:r>
      <w:r w:rsidR="00886805">
        <w:rPr>
          <w:rFonts w:cs="Arial"/>
          <w:lang w:val="sr-Cyrl-RS"/>
        </w:rPr>
        <w:t>Услуга oдржавања storage-а CLARiiON CX4-120</w:t>
      </w:r>
      <w:r w:rsidR="00996A1D">
        <w:rPr>
          <w:rFonts w:cs="Arial"/>
          <w:lang w:val="sr-Cyrl-RS"/>
        </w:rPr>
        <w:t xml:space="preserve"> </w:t>
      </w:r>
    </w:p>
    <w:p w:rsidR="008D2B23" w:rsidRPr="00E47C2E" w:rsidRDefault="002811DC" w:rsidP="008D2B23">
      <w:pPr>
        <w:pStyle w:val="KDParagraf"/>
        <w:spacing w:before="0"/>
        <w:rPr>
          <w:rFonts w:cs="Arial"/>
          <w:lang w:val="ru-RU"/>
        </w:rPr>
      </w:pPr>
      <w:r>
        <w:rPr>
          <w:rFonts w:cs="Arial"/>
          <w:lang w:val="ru-RU"/>
        </w:rPr>
        <w:t xml:space="preserve">, </w:t>
      </w:r>
      <w:r w:rsidR="008D2B23" w:rsidRPr="00E47C2E">
        <w:rPr>
          <w:rFonts w:cs="Arial"/>
          <w:lang w:val="ru-RU"/>
        </w:rPr>
        <w:t xml:space="preserve">Јавна набавка број </w:t>
      </w:r>
      <w:r w:rsidR="00746E83">
        <w:rPr>
          <w:rFonts w:cs="Arial"/>
          <w:lang w:val="ru-RU"/>
        </w:rPr>
        <w:t>3000/1518/2016 (1700/2016)</w:t>
      </w:r>
      <w:r w:rsidR="000E623C">
        <w:rPr>
          <w:rFonts w:cs="Arial"/>
          <w:lang w:val="ru-RU"/>
        </w:rPr>
        <w:t xml:space="preserve"> </w:t>
      </w:r>
      <w:r w:rsidR="008D2B23"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3C590D" w:rsidRDefault="008D2B23" w:rsidP="008D2B23">
      <w:pPr>
        <w:pStyle w:val="KDParagraf"/>
        <w:spacing w:before="0"/>
        <w:rPr>
          <w:rFonts w:cs="Arial"/>
          <w:lang w:val="sr-Latn-RS"/>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2811DC">
        <w:rPr>
          <w:rFonts w:cs="Arial"/>
        </w:rPr>
        <w:t>ИВ - Понуде за јавну набавку услуг</w:t>
      </w:r>
      <w:r w:rsidR="001E51B0">
        <w:rPr>
          <w:rFonts w:cs="Arial"/>
        </w:rPr>
        <w:t>a</w:t>
      </w:r>
      <w:r w:rsidR="002811DC">
        <w:rPr>
          <w:rFonts w:cs="Arial"/>
        </w:rPr>
        <w:t xml:space="preserve">: </w:t>
      </w:r>
      <w:r w:rsidR="00886805">
        <w:rPr>
          <w:rFonts w:cs="Arial"/>
          <w:lang w:val="sr-Cyrl-RS"/>
        </w:rPr>
        <w:t>Услуга oдржавања storage-а CLARiiON CX4-120</w:t>
      </w:r>
    </w:p>
    <w:p w:rsidR="008D2B23" w:rsidRPr="00E47C2E" w:rsidRDefault="002811DC" w:rsidP="008D2B23">
      <w:pPr>
        <w:pStyle w:val="KDParagraf"/>
        <w:spacing w:before="0"/>
        <w:rPr>
          <w:rFonts w:cs="Arial"/>
        </w:rPr>
      </w:pPr>
      <w:proofErr w:type="gramStart"/>
      <w:r>
        <w:rPr>
          <w:rFonts w:cs="Arial"/>
        </w:rPr>
        <w:t xml:space="preserve">, </w:t>
      </w:r>
      <w:r w:rsidR="008D2B23" w:rsidRPr="00E47C2E">
        <w:rPr>
          <w:rFonts w:cs="Arial"/>
        </w:rPr>
        <w:t xml:space="preserve">Јавна набавка број </w:t>
      </w:r>
      <w:r w:rsidR="00746E83">
        <w:rPr>
          <w:rFonts w:cs="Arial"/>
          <w:lang w:val="ru-RU"/>
        </w:rPr>
        <w:t>3000/1518/2016 (1700/2016)</w:t>
      </w:r>
      <w:r w:rsidR="008D2B23" w:rsidRPr="00E47C2E">
        <w:rPr>
          <w:rFonts w:cs="Arial"/>
        </w:rPr>
        <w:t xml:space="preserve"> – НЕ ОТВАРАТИ“.</w:t>
      </w:r>
      <w:proofErr w:type="gramEnd"/>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E47C2E" w:rsidRDefault="00EA6178" w:rsidP="008D2B23">
      <w:pPr>
        <w:pStyle w:val="KDKomentar"/>
        <w:spacing w:before="0"/>
        <w:rPr>
          <w:rFonts w:cs="Arial"/>
          <w:i w:val="0"/>
          <w:sz w:val="22"/>
          <w:szCs w:val="22"/>
        </w:rPr>
      </w:pPr>
    </w:p>
    <w:p w:rsidR="008D2B23" w:rsidRPr="00E47C2E" w:rsidRDefault="008D2B23" w:rsidP="00CC4997">
      <w:pPr>
        <w:pStyle w:val="KDPodnaslov2"/>
        <w:numPr>
          <w:ilvl w:val="1"/>
          <w:numId w:val="19"/>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FE6D34" w:rsidRPr="00A50B50" w:rsidRDefault="00A50B50" w:rsidP="00A50B50">
      <w:pPr>
        <w:pStyle w:val="KDParagraf"/>
        <w:spacing w:before="0"/>
        <w:ind w:left="360"/>
        <w:rPr>
          <w:rFonts w:cs="Arial"/>
          <w:lang w:val="sr-Cyrl-RS"/>
        </w:rPr>
      </w:pPr>
      <w:r>
        <w:rPr>
          <w:rFonts w:cs="Arial"/>
          <w:lang w:val="sr-Cyrl-RS"/>
        </w:rPr>
        <w:t>Јавна н</w:t>
      </w:r>
      <w:r>
        <w:rPr>
          <w:rFonts w:cs="Arial"/>
        </w:rPr>
        <w:t xml:space="preserve">абавка </w:t>
      </w:r>
      <w:r>
        <w:rPr>
          <w:rFonts w:cs="Arial"/>
          <w:lang w:val="sr-Cyrl-RS"/>
        </w:rPr>
        <w:t>није обликована по партијама.</w:t>
      </w:r>
    </w:p>
    <w:p w:rsidR="008D2B23" w:rsidRPr="00A50B50" w:rsidRDefault="008D2B23" w:rsidP="008D2B23">
      <w:pPr>
        <w:spacing w:before="0"/>
        <w:rPr>
          <w:rFonts w:cs="Arial"/>
          <w:color w:val="00B0F0"/>
          <w:lang w:val="sr-Cyrl-RS"/>
        </w:rPr>
      </w:pPr>
    </w:p>
    <w:p w:rsidR="008D2B23" w:rsidRPr="00E47C2E" w:rsidRDefault="008D2B23" w:rsidP="00CC4997">
      <w:pPr>
        <w:pStyle w:val="KDPodnaslov2"/>
        <w:numPr>
          <w:ilvl w:val="1"/>
          <w:numId w:val="19"/>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CC4997">
      <w:pPr>
        <w:pStyle w:val="KDPodnaslov2"/>
        <w:numPr>
          <w:ilvl w:val="1"/>
          <w:numId w:val="19"/>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r w:rsidR="006D066E" w:rsidRPr="006D066E">
        <w:t xml:space="preserve"> </w:t>
      </w: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наведених у </w:t>
      </w:r>
      <w:proofErr w:type="gramStart"/>
      <w:r w:rsidRPr="00E47C2E">
        <w:rPr>
          <w:rFonts w:cs="Arial"/>
        </w:rPr>
        <w:t xml:space="preserve">одељку </w:t>
      </w:r>
      <w:r w:rsidR="00F54FC4">
        <w:rPr>
          <w:rFonts w:cs="Arial"/>
          <w:lang w:val="sr-Cyrl-RS"/>
        </w:rPr>
        <w:t xml:space="preserve"> </w:t>
      </w:r>
      <w:r w:rsidRPr="00E47C2E">
        <w:rPr>
          <w:rFonts w:cs="Arial"/>
        </w:rPr>
        <w:t>Усл</w:t>
      </w:r>
      <w:r w:rsidR="002811DC">
        <w:rPr>
          <w:rFonts w:cs="Arial"/>
        </w:rPr>
        <w:t>ови</w:t>
      </w:r>
      <w:proofErr w:type="gramEnd"/>
      <w:r w:rsidR="002811DC">
        <w:rPr>
          <w:rFonts w:cs="Arial"/>
        </w:rPr>
        <w:t xml:space="preserve"> за учешће из члана 75.</w:t>
      </w:r>
      <w:r w:rsidR="00F54FC4">
        <w:rPr>
          <w:rFonts w:cs="Arial"/>
          <w:lang w:val="sr-Cyrl-RS"/>
        </w:rPr>
        <w:t xml:space="preserve"> и 76.</w:t>
      </w:r>
      <w:r w:rsidR="002811DC">
        <w:rPr>
          <w:rFonts w:cs="Arial"/>
        </w:rPr>
        <w:t xml:space="preserve"> </w:t>
      </w:r>
      <w:r w:rsidRPr="00E47C2E">
        <w:rPr>
          <w:rFonts w:cs="Arial"/>
        </w:rPr>
        <w:t xml:space="preserve"> </w:t>
      </w:r>
      <w:proofErr w:type="gramStart"/>
      <w:r w:rsidRPr="00E47C2E">
        <w:rPr>
          <w:rFonts w:cs="Arial"/>
        </w:rPr>
        <w:t xml:space="preserve">Закона и </w:t>
      </w:r>
      <w:r w:rsidRPr="00E47C2E">
        <w:rPr>
          <w:rFonts w:cs="Arial"/>
        </w:rPr>
        <w:lastRenderedPageBreak/>
        <w:t xml:space="preserve">Упутство како се доказује </w:t>
      </w:r>
      <w:r w:rsidR="002811DC">
        <w:rPr>
          <w:rFonts w:cs="Arial"/>
        </w:rPr>
        <w:t>испуњеност тих услова.</w:t>
      </w:r>
      <w:proofErr w:type="gramEnd"/>
      <w:r w:rsidR="006D066E" w:rsidRPr="006D066E">
        <w:rPr>
          <w:rFonts w:cs="Arial"/>
        </w:rPr>
        <w:t xml:space="preserve"> </w:t>
      </w:r>
      <w:proofErr w:type="gramStart"/>
      <w:r w:rsidR="006D066E" w:rsidRPr="006D066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proofErr w:type="gramStart"/>
      <w:r w:rsidRPr="00E47C2E">
        <w:rPr>
          <w:rFonts w:cs="Arial"/>
        </w:rPr>
        <w:t>Све обрасце у понуди потписује и оверава понуђач, изузев образаца под пуном материјалном и кривичном одговорношћу,</w:t>
      </w:r>
      <w:r w:rsidR="00440749">
        <w:rPr>
          <w:rFonts w:cs="Arial"/>
          <w:lang w:val="sr-Cyrl-RS"/>
        </w:rPr>
        <w:t xml:space="preserve"> </w:t>
      </w:r>
      <w:r w:rsidRPr="00E47C2E">
        <w:rPr>
          <w:rFonts w:cs="Arial"/>
        </w:rPr>
        <w:t>које попуњава, потписује и оверава сваки подизвођач у своје име.</w:t>
      </w:r>
      <w:proofErr w:type="gramEnd"/>
    </w:p>
    <w:p w:rsidR="00316CF6" w:rsidRDefault="0066644E" w:rsidP="00316CF6">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r w:rsidR="00316CF6" w:rsidRPr="00316CF6">
        <w:rPr>
          <w:rFonts w:cs="Arial"/>
        </w:rPr>
        <w:t xml:space="preserve"> </w:t>
      </w:r>
    </w:p>
    <w:p w:rsidR="00316CF6" w:rsidRPr="00316CF6" w:rsidRDefault="00316CF6" w:rsidP="00316CF6">
      <w:pPr>
        <w:pStyle w:val="KDParagraf"/>
        <w:spacing w:before="0"/>
        <w:rPr>
          <w:rFonts w:cs="Arial"/>
          <w:lang w:bidi="en-US"/>
        </w:rPr>
      </w:pPr>
      <w:proofErr w:type="gramStart"/>
      <w:r w:rsidRPr="00316CF6">
        <w:rPr>
          <w:rFonts w:cs="Arial"/>
        </w:rPr>
        <w:t>Наручилац</w:t>
      </w:r>
      <w:r w:rsidRPr="00316CF6">
        <w:rPr>
          <w:rFonts w:cs="Arial"/>
          <w:lang w:bidi="en-US"/>
        </w:rPr>
        <w:t xml:space="preserve"> у овом поступку не предвиђа примену одредби става 9.и 10.</w:t>
      </w:r>
      <w:proofErr w:type="gramEnd"/>
      <w:r w:rsidRPr="00316CF6">
        <w:rPr>
          <w:rFonts w:cs="Arial"/>
          <w:lang w:bidi="en-US"/>
        </w:rPr>
        <w:t xml:space="preserve"> </w:t>
      </w:r>
      <w:proofErr w:type="gramStart"/>
      <w:r w:rsidRPr="00316CF6">
        <w:rPr>
          <w:rFonts w:cs="Arial"/>
          <w:lang w:bidi="en-US"/>
        </w:rPr>
        <w:t>члана</w:t>
      </w:r>
      <w:proofErr w:type="gramEnd"/>
      <w:r w:rsidRPr="00316CF6">
        <w:rPr>
          <w:rFonts w:cs="Arial"/>
          <w:lang w:bidi="en-US"/>
        </w:rPr>
        <w:t xml:space="preserve"> 80. </w:t>
      </w:r>
      <w:proofErr w:type="gramStart"/>
      <w:r w:rsidRPr="00316CF6">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CC4997">
      <w:pPr>
        <w:pStyle w:val="KDPodnaslov2"/>
        <w:numPr>
          <w:ilvl w:val="1"/>
          <w:numId w:val="19"/>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2811DC" w:rsidRDefault="0066644E" w:rsidP="0066644E">
      <w:pPr>
        <w:pStyle w:val="KDNabrajanje"/>
        <w:rPr>
          <w:color w:val="00B0F0"/>
        </w:rPr>
      </w:pPr>
      <w:bookmarkStart w:id="225" w:name="_Toc441651587"/>
      <w:bookmarkStart w:id="226" w:name="_Toc442559898"/>
      <w:r w:rsidRPr="00E47C2E">
        <w:t>С</w:t>
      </w:r>
      <w:r w:rsidR="008C4BEC">
        <w:t xml:space="preserve">ваки понуђач из групе понуђача </w:t>
      </w:r>
      <w:r w:rsidRPr="00E47C2E">
        <w:t>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715D47">
        <w:rPr>
          <w:lang w:val="sr-Cyrl-RS"/>
        </w:rPr>
        <w:t xml:space="preserve"> и 76.</w:t>
      </w:r>
      <w:r w:rsidR="002811DC">
        <w:t xml:space="preserve"> </w:t>
      </w:r>
      <w:r w:rsidRPr="00E47C2E">
        <w:t xml:space="preserve">Закона и Упутство како се </w:t>
      </w:r>
      <w:r w:rsidR="002811DC">
        <w:t>доказује испуњеност тих услова.</w:t>
      </w:r>
      <w:r w:rsidR="00715D47">
        <w:rPr>
          <w:lang w:val="sr-Cyrl-RS"/>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p>
    <w:p w:rsidR="0066644E" w:rsidRPr="00973FFA" w:rsidRDefault="0066644E" w:rsidP="0066644E">
      <w:pPr>
        <w:pStyle w:val="KDNabrajanje"/>
        <w:rPr>
          <w:color w:val="00B0F0"/>
          <w:lang w:bidi="en-US"/>
        </w:rPr>
      </w:pPr>
      <w:r w:rsidRPr="00973FFA">
        <w:rPr>
          <w:lang w:bidi="en-US"/>
        </w:rPr>
        <w:t xml:space="preserve">У случају заједничке понуде групе понуђача </w:t>
      </w:r>
      <w:r w:rsidRPr="00973FFA">
        <w:rPr>
          <w:lang w:val="sr-Cyrl-CS" w:bidi="en-US"/>
        </w:rPr>
        <w:t xml:space="preserve">обрасце под пуном материјалном и кривичном одговорношћу </w:t>
      </w:r>
      <w:r w:rsidRPr="00973FFA">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Default="008D2B23" w:rsidP="00CC4997">
      <w:pPr>
        <w:pStyle w:val="KDPodnaslov2"/>
        <w:numPr>
          <w:ilvl w:val="1"/>
          <w:numId w:val="19"/>
        </w:numPr>
        <w:spacing w:before="0"/>
        <w:jc w:val="both"/>
        <w:rPr>
          <w:rFonts w:cs="Arial"/>
          <w:lang w:val="sr-Cyrl-RS"/>
        </w:rPr>
      </w:pPr>
      <w:r w:rsidRPr="00E47C2E">
        <w:rPr>
          <w:rFonts w:cs="Arial"/>
        </w:rPr>
        <w:t>Понуђена цена</w:t>
      </w:r>
      <w:bookmarkEnd w:id="225"/>
      <w:bookmarkEnd w:id="226"/>
    </w:p>
    <w:p w:rsidR="008D2B23" w:rsidRPr="00297180" w:rsidRDefault="008D2B23" w:rsidP="008D2B23">
      <w:pPr>
        <w:pStyle w:val="KDParagraf"/>
        <w:spacing w:before="0"/>
        <w:rPr>
          <w:rFonts w:cs="Arial"/>
          <w:color w:val="000000" w:themeColor="text1"/>
        </w:rPr>
      </w:pPr>
      <w:proofErr w:type="gramStart"/>
      <w:r w:rsidRPr="00E47C2E">
        <w:rPr>
          <w:rFonts w:cs="Arial"/>
        </w:rPr>
        <w:t>Цена се исказује у</w:t>
      </w:r>
      <w:r w:rsidR="00440749">
        <w:rPr>
          <w:rFonts w:cs="Arial"/>
          <w:lang w:val="sr-Cyrl-RS"/>
        </w:rPr>
        <w:t xml:space="preserve"> </w:t>
      </w:r>
      <w:r w:rsidRPr="00297180">
        <w:rPr>
          <w:rFonts w:cs="Arial"/>
          <w:color w:val="000000" w:themeColor="text1"/>
        </w:rPr>
        <w:t>динарима</w:t>
      </w:r>
      <w:r w:rsidR="00440749">
        <w:rPr>
          <w:rFonts w:cs="Arial"/>
          <w:color w:val="000000" w:themeColor="text1"/>
          <w:lang w:val="sr-Cyrl-RS"/>
        </w:rPr>
        <w:t xml:space="preserve"> </w:t>
      </w:r>
      <w:r w:rsidRPr="00297180">
        <w:rPr>
          <w:rFonts w:cs="Arial"/>
          <w:color w:val="000000" w:themeColor="text1"/>
        </w:rPr>
        <w:t>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8314A0" w:rsidRDefault="002E2F11" w:rsidP="008314A0">
      <w:pPr>
        <w:pStyle w:val="KDParagraf"/>
        <w:spacing w:before="0"/>
        <w:rPr>
          <w:rFonts w:cs="Arial"/>
          <w:lang w:eastAsia="sr-Latn-CS"/>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r w:rsidR="008314A0" w:rsidRPr="008314A0">
        <w:rPr>
          <w:rFonts w:cs="Arial"/>
          <w:lang w:val="sr-Cyrl-RS" w:eastAsia="sr-Latn-CS"/>
        </w:rPr>
        <w:t xml:space="preserve"> </w:t>
      </w:r>
    </w:p>
    <w:p w:rsidR="002E2F11" w:rsidRPr="008314A0" w:rsidRDefault="008314A0" w:rsidP="002E2F11">
      <w:pPr>
        <w:pStyle w:val="KDParagraf"/>
        <w:spacing w:before="0"/>
        <w:rPr>
          <w:rFonts w:cs="Arial"/>
          <w:lang w:eastAsia="sr-Latn-CS"/>
        </w:rPr>
      </w:pPr>
      <w:r w:rsidRPr="008314A0">
        <w:rPr>
          <w:rFonts w:cs="Arial"/>
          <w:lang w:val="sr-Cyrl-RS" w:eastAsia="sr-Latn-CS"/>
        </w:rPr>
        <w:t>Након закључења уговора а током целог рока његовог трајања неће се вршити корекција цене.</w:t>
      </w:r>
    </w:p>
    <w:p w:rsidR="0066644E" w:rsidRPr="00E47C2E" w:rsidRDefault="0066644E" w:rsidP="002E2F11">
      <w:pPr>
        <w:pStyle w:val="KDParagraf"/>
        <w:spacing w:before="0"/>
        <w:rPr>
          <w:rFonts w:cs="Arial"/>
        </w:rPr>
      </w:pPr>
    </w:p>
    <w:p w:rsidR="00167350" w:rsidRPr="00167350" w:rsidRDefault="006E6F46" w:rsidP="00167350">
      <w:pPr>
        <w:pStyle w:val="KDPodnaslov2"/>
        <w:numPr>
          <w:ilvl w:val="1"/>
          <w:numId w:val="19"/>
        </w:numPr>
        <w:spacing w:before="0"/>
        <w:jc w:val="both"/>
        <w:rPr>
          <w:rFonts w:cs="Arial"/>
          <w:lang w:val="sr-Cyrl-RS" w:eastAsia="ar-SA"/>
        </w:rPr>
      </w:pPr>
      <w:r w:rsidRPr="00E47C2E">
        <w:rPr>
          <w:rFonts w:cs="Arial"/>
          <w:lang w:eastAsia="ar-SA"/>
        </w:rPr>
        <w:lastRenderedPageBreak/>
        <w:t xml:space="preserve">Рок </w:t>
      </w:r>
      <w:r w:rsidR="00C51ECD" w:rsidRPr="00E47C2E">
        <w:rPr>
          <w:rFonts w:cs="Arial"/>
          <w:lang w:eastAsia="ar-SA"/>
        </w:rPr>
        <w:t>извршења услуга</w:t>
      </w:r>
    </w:p>
    <w:p w:rsidR="008C2396" w:rsidRPr="008C2396" w:rsidRDefault="008C2396" w:rsidP="008C2396">
      <w:pPr>
        <w:pStyle w:val="ListParagraph"/>
        <w:autoSpaceDE w:val="0"/>
        <w:autoSpaceDN w:val="0"/>
        <w:adjustRightInd w:val="0"/>
        <w:spacing w:before="0"/>
        <w:rPr>
          <w:rFonts w:ascii="Arial" w:eastAsia="TimesNewRomanPSMT" w:hAnsi="Arial" w:cs="Arial"/>
          <w:bCs/>
          <w:color w:val="000000"/>
          <w:sz w:val="24"/>
          <w:szCs w:val="24"/>
        </w:rPr>
      </w:pPr>
      <w:proofErr w:type="gramStart"/>
      <w:r w:rsidRPr="008C2396">
        <w:rPr>
          <w:rFonts w:ascii="Arial" w:eastAsia="TimesNewRomanPSMT" w:hAnsi="Arial" w:cs="Arial"/>
          <w:bCs/>
          <w:color w:val="000000"/>
          <w:sz w:val="24"/>
          <w:szCs w:val="24"/>
        </w:rPr>
        <w:t>Рок извршења услуга износи најдуже 12 месеци од ступања уговора на снагу.</w:t>
      </w:r>
      <w:proofErr w:type="gramEnd"/>
      <w:r w:rsidRPr="008C2396">
        <w:rPr>
          <w:rFonts w:ascii="Arial" w:eastAsia="TimesNewRomanPSMT" w:hAnsi="Arial" w:cs="Arial"/>
          <w:bCs/>
          <w:color w:val="000000"/>
          <w:sz w:val="24"/>
          <w:szCs w:val="24"/>
        </w:rPr>
        <w:t xml:space="preserve"> </w:t>
      </w:r>
    </w:p>
    <w:p w:rsidR="008C2396" w:rsidRPr="008C2396" w:rsidRDefault="008C2396" w:rsidP="008C2396">
      <w:pPr>
        <w:pStyle w:val="ListParagraph"/>
        <w:autoSpaceDE w:val="0"/>
        <w:autoSpaceDN w:val="0"/>
        <w:adjustRightInd w:val="0"/>
        <w:spacing w:before="0"/>
        <w:rPr>
          <w:rFonts w:ascii="Arial" w:eastAsia="TimesNewRomanPSMT" w:hAnsi="Arial" w:cs="Arial"/>
          <w:bCs/>
          <w:color w:val="000000"/>
          <w:sz w:val="24"/>
          <w:szCs w:val="24"/>
        </w:rPr>
      </w:pPr>
      <w:proofErr w:type="gramStart"/>
      <w:r w:rsidRPr="008C2396">
        <w:rPr>
          <w:rFonts w:ascii="Arial" w:eastAsia="TimesNewRomanPSMT" w:hAnsi="Arial" w:cs="Arial"/>
          <w:bCs/>
          <w:color w:val="000000"/>
          <w:sz w:val="24"/>
          <w:szCs w:val="24"/>
        </w:rPr>
        <w:t>Уговор ступа на снагу даном потписивањеа уговора и достављњем менице за добро извршење посла.</w:t>
      </w:r>
      <w:proofErr w:type="gramEnd"/>
    </w:p>
    <w:p w:rsidR="00C6521A" w:rsidRPr="008C2396" w:rsidRDefault="008C2396" w:rsidP="008C2396">
      <w:pPr>
        <w:pStyle w:val="ListParagraph"/>
        <w:autoSpaceDE w:val="0"/>
        <w:autoSpaceDN w:val="0"/>
        <w:adjustRightInd w:val="0"/>
        <w:spacing w:before="0"/>
        <w:rPr>
          <w:rFonts w:ascii="Arial" w:eastAsia="TimesNewRomanPSMT" w:hAnsi="Arial" w:cs="Arial"/>
          <w:bCs/>
          <w:color w:val="000000"/>
          <w:sz w:val="24"/>
          <w:szCs w:val="24"/>
        </w:rPr>
      </w:pPr>
      <w:r w:rsidRPr="008C2396">
        <w:rPr>
          <w:rFonts w:ascii="Arial" w:eastAsia="TimesNewRomanPSMT" w:hAnsi="Arial" w:cs="Arial"/>
          <w:bCs/>
          <w:color w:val="000000"/>
          <w:sz w:val="24"/>
          <w:szCs w:val="24"/>
        </w:rPr>
        <w:t>Пружалац услуга има обавезу да се одазове на писмени захтев Корисника услуга у што краћем временском периоду, а најдуже у року од 24 сата од тренутка пријема обавештења о потреби ангажовања, обезбеди основно функционисање система у року од два радна дана и отклони неправилности у раду система у року од 10 дана.</w:t>
      </w:r>
    </w:p>
    <w:p w:rsidR="00C6521A" w:rsidRPr="00C6521A" w:rsidRDefault="00C6521A" w:rsidP="00CC4997">
      <w:pPr>
        <w:pStyle w:val="KDPodnaslov2"/>
        <w:numPr>
          <w:ilvl w:val="1"/>
          <w:numId w:val="19"/>
        </w:numPr>
        <w:spacing w:before="0"/>
        <w:jc w:val="both"/>
        <w:rPr>
          <w:rFonts w:cs="Arial"/>
          <w:lang w:val="sr-Cyrl-RS"/>
        </w:rPr>
      </w:pPr>
      <w:r w:rsidRPr="00C6521A">
        <w:rPr>
          <w:rFonts w:cs="Arial"/>
          <w:lang w:val="sr-Cyrl-RS"/>
        </w:rPr>
        <w:t xml:space="preserve">Гарантни рок </w:t>
      </w:r>
    </w:p>
    <w:p w:rsidR="00FC2157" w:rsidRDefault="00FC2157" w:rsidP="00E376C6">
      <w:pPr>
        <w:pStyle w:val="ListParagraph"/>
        <w:autoSpaceDE w:val="0"/>
        <w:autoSpaceDN w:val="0"/>
        <w:adjustRightInd w:val="0"/>
        <w:spacing w:before="0"/>
        <w:rPr>
          <w:rFonts w:ascii="Arial" w:hAnsi="Arial" w:cs="Arial"/>
          <w:highlight w:val="yellow"/>
          <w:lang w:val="sr-Cyrl-RS"/>
        </w:rPr>
      </w:pPr>
    </w:p>
    <w:p w:rsidR="00FC2157" w:rsidRDefault="00C926D7" w:rsidP="00C926D7">
      <w:pPr>
        <w:pStyle w:val="ListParagraph"/>
        <w:autoSpaceDE w:val="0"/>
        <w:autoSpaceDN w:val="0"/>
        <w:adjustRightInd w:val="0"/>
        <w:spacing w:before="0"/>
        <w:rPr>
          <w:rFonts w:ascii="Arial" w:hAnsi="Arial" w:cs="Arial"/>
          <w:lang w:val="sr-Cyrl-RS"/>
        </w:rPr>
      </w:pPr>
      <w:r w:rsidRPr="00C926D7">
        <w:rPr>
          <w:rFonts w:ascii="Arial" w:hAnsi="Arial" w:cs="Arial"/>
          <w:lang w:val="sr-Cyrl-RS"/>
        </w:rPr>
        <w:t>Гарантни рок за извршене услуге не може бити краћи од 12 месеци од дана извршења услуге и потписивања записника о кавалитативном и квантитативном пријему, а на уграђене делове не може бити краћи од 24 месеца од дана уградње истих.Изабрани Понуђач је дужан да о свом трошку отклони све евентуалне недостатке у току трајања гарантног рока.</w:t>
      </w:r>
    </w:p>
    <w:p w:rsidR="00C926D7" w:rsidRPr="00C926D7" w:rsidRDefault="00C926D7" w:rsidP="00C926D7">
      <w:pPr>
        <w:pStyle w:val="ListParagraph"/>
        <w:autoSpaceDE w:val="0"/>
        <w:autoSpaceDN w:val="0"/>
        <w:adjustRightInd w:val="0"/>
        <w:spacing w:before="0"/>
        <w:rPr>
          <w:rFonts w:ascii="Arial" w:hAnsi="Arial" w:cs="Arial"/>
          <w:lang w:val="sr-Cyrl-RS"/>
        </w:rPr>
      </w:pPr>
    </w:p>
    <w:p w:rsidR="00C6521A" w:rsidRPr="00FC2157" w:rsidRDefault="00C6521A" w:rsidP="00E376C6">
      <w:pPr>
        <w:pStyle w:val="ListParagraph"/>
        <w:autoSpaceDE w:val="0"/>
        <w:autoSpaceDN w:val="0"/>
        <w:adjustRightInd w:val="0"/>
        <w:spacing w:before="0"/>
        <w:rPr>
          <w:rFonts w:ascii="Arial" w:hAnsi="Arial" w:cs="Arial"/>
          <w:lang w:val="sr-Cyrl-RS"/>
        </w:rPr>
      </w:pPr>
      <w:r w:rsidRPr="00FC2157">
        <w:rPr>
          <w:rFonts w:ascii="Arial" w:hAnsi="Arial" w:cs="Arial"/>
          <w:lang w:val="sr-Cyrl-RS"/>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3 дана по утврђивању недостатка. </w:t>
      </w:r>
    </w:p>
    <w:p w:rsidR="00C6521A" w:rsidRPr="00FC2157" w:rsidRDefault="00C6521A" w:rsidP="00E376C6">
      <w:pPr>
        <w:pStyle w:val="ListParagraph"/>
        <w:autoSpaceDE w:val="0"/>
        <w:autoSpaceDN w:val="0"/>
        <w:adjustRightInd w:val="0"/>
        <w:spacing w:before="0"/>
        <w:rPr>
          <w:rFonts w:ascii="Arial" w:hAnsi="Arial" w:cs="Arial"/>
          <w:lang w:val="sr-Cyrl-RS"/>
        </w:rPr>
      </w:pPr>
    </w:p>
    <w:p w:rsidR="009148E5" w:rsidRDefault="00C6521A" w:rsidP="00FC2157">
      <w:pPr>
        <w:pStyle w:val="ListParagraph"/>
        <w:autoSpaceDE w:val="0"/>
        <w:autoSpaceDN w:val="0"/>
        <w:adjustRightInd w:val="0"/>
        <w:spacing w:before="0" w:after="0" w:line="240" w:lineRule="auto"/>
        <w:ind w:left="709"/>
        <w:contextualSpacing w:val="0"/>
        <w:rPr>
          <w:rFonts w:ascii="Arial" w:hAnsi="Arial" w:cs="Arial"/>
          <w:lang w:val="sr-Cyrl-RS"/>
        </w:rPr>
      </w:pPr>
      <w:r w:rsidRPr="00FC2157">
        <w:rPr>
          <w:rFonts w:ascii="Arial" w:hAnsi="Arial" w:cs="Arial"/>
          <w:lang w:val="sr-Cyrl-RS"/>
        </w:rPr>
        <w:t>Пружалац услуге се обавезује да најкасније у року од 2 дана од дана пријема рекламације отклони утврђене недостатке о свом трошку.</w:t>
      </w:r>
    </w:p>
    <w:p w:rsidR="00223CFC" w:rsidRDefault="00223CFC" w:rsidP="00FC2157">
      <w:pPr>
        <w:pStyle w:val="ListParagraph"/>
        <w:autoSpaceDE w:val="0"/>
        <w:autoSpaceDN w:val="0"/>
        <w:adjustRightInd w:val="0"/>
        <w:spacing w:before="0" w:after="0" w:line="240" w:lineRule="auto"/>
        <w:ind w:left="709"/>
        <w:contextualSpacing w:val="0"/>
        <w:rPr>
          <w:rFonts w:ascii="Arial" w:hAnsi="Arial" w:cs="Arial"/>
          <w:lang w:val="sr-Cyrl-RS"/>
        </w:rPr>
      </w:pPr>
    </w:p>
    <w:p w:rsidR="00C6521A" w:rsidRPr="00C6521A" w:rsidRDefault="00C6521A" w:rsidP="00E376C6">
      <w:pPr>
        <w:pStyle w:val="ListParagraph"/>
        <w:autoSpaceDE w:val="0"/>
        <w:autoSpaceDN w:val="0"/>
        <w:adjustRightInd w:val="0"/>
        <w:spacing w:before="0" w:after="0" w:line="240" w:lineRule="auto"/>
        <w:ind w:left="0"/>
        <w:contextualSpacing w:val="0"/>
        <w:rPr>
          <w:rFonts w:ascii="Arial" w:hAnsi="Arial" w:cs="Arial"/>
          <w:lang w:val="sr-Cyrl-RS"/>
        </w:rPr>
      </w:pPr>
    </w:p>
    <w:p w:rsidR="008D2B23" w:rsidRDefault="008D2B23" w:rsidP="00CC4997">
      <w:pPr>
        <w:pStyle w:val="KDPodnaslov2"/>
        <w:numPr>
          <w:ilvl w:val="1"/>
          <w:numId w:val="19"/>
        </w:numPr>
        <w:spacing w:before="0"/>
        <w:jc w:val="both"/>
        <w:rPr>
          <w:rFonts w:cs="Arial"/>
          <w:lang w:val="sr-Cyrl-RS"/>
        </w:rPr>
      </w:pPr>
      <w:bookmarkStart w:id="227" w:name="_Toc441651588"/>
      <w:bookmarkStart w:id="228" w:name="_Toc442559899"/>
      <w:r w:rsidRPr="00E47C2E">
        <w:rPr>
          <w:rFonts w:cs="Arial"/>
        </w:rPr>
        <w:t>Начин и услови плаћања</w:t>
      </w:r>
      <w:bookmarkEnd w:id="227"/>
      <w:bookmarkEnd w:id="228"/>
    </w:p>
    <w:p w:rsidR="00041FE3" w:rsidRDefault="00041FE3" w:rsidP="00041FE3">
      <w:pPr>
        <w:pStyle w:val="KDParagraf"/>
        <w:spacing w:before="0"/>
        <w:rPr>
          <w:rFonts w:eastAsia="Calibri" w:cs="Arial"/>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00B82C61">
        <w:rPr>
          <w:rFonts w:eastAsia="Calibri" w:cs="Arial"/>
          <w:lang w:val="sr-Cyrl-RS"/>
        </w:rPr>
        <w:t xml:space="preserve"> </w:t>
      </w:r>
      <w:r w:rsidR="00FF427B" w:rsidRPr="00FF427B">
        <w:rPr>
          <w:rFonts w:eastAsia="Calibri" w:cs="Arial"/>
        </w:rPr>
        <w:t>динарском</w:t>
      </w:r>
      <w:r w:rsidRPr="00E47C2E">
        <w:rPr>
          <w:rFonts w:eastAsia="Calibri" w:cs="Arial"/>
        </w:rPr>
        <w:t xml:space="preserve"> дознаком, на следећи начин:</w:t>
      </w:r>
    </w:p>
    <w:p w:rsidR="006005E4" w:rsidRDefault="006005E4" w:rsidP="00041FE3">
      <w:pPr>
        <w:pStyle w:val="KDParagraf"/>
        <w:spacing w:before="0"/>
        <w:rPr>
          <w:rFonts w:eastAsia="Calibri" w:cs="Arial"/>
        </w:rPr>
      </w:pPr>
    </w:p>
    <w:p w:rsidR="006005E4" w:rsidRPr="001C6C4D" w:rsidRDefault="006005E4" w:rsidP="00041FE3">
      <w:pPr>
        <w:pStyle w:val="KDParagraf"/>
        <w:spacing w:before="0"/>
        <w:rPr>
          <w:rFonts w:eastAsia="Calibri" w:cs="Arial"/>
          <w:strike/>
          <w:lang w:val="sr-Cyrl-RS"/>
        </w:rPr>
      </w:pPr>
      <w:r w:rsidRPr="00E26639">
        <w:rPr>
          <w:rFonts w:eastAsia="Calibri" w:cs="Arial"/>
        </w:rPr>
        <w:t xml:space="preserve">• </w:t>
      </w:r>
      <w:proofErr w:type="gramStart"/>
      <w:r w:rsidR="003730CE" w:rsidRPr="003730CE">
        <w:rPr>
          <w:rFonts w:eastAsia="Calibri" w:cs="Arial"/>
          <w:lang w:val="sr-Cyrl-RS"/>
        </w:rPr>
        <w:t>сукцесивно</w:t>
      </w:r>
      <w:proofErr w:type="gramEnd"/>
      <w:r w:rsidR="003730CE" w:rsidRPr="003730CE">
        <w:rPr>
          <w:rFonts w:eastAsia="Calibri" w:cs="Arial"/>
          <w:lang w:val="sr-Cyrl-RS"/>
        </w:rPr>
        <w:t xml:space="preserve"> по месецима</w:t>
      </w:r>
      <w:r>
        <w:rPr>
          <w:rFonts w:eastAsia="Calibri" w:cs="Arial"/>
        </w:rPr>
        <w:t xml:space="preserve">, у року </w:t>
      </w:r>
      <w:r w:rsidR="00000ACF" w:rsidRPr="00E26639">
        <w:rPr>
          <w:rFonts w:eastAsia="Calibri" w:cs="Arial"/>
        </w:rPr>
        <w:t>до</w:t>
      </w:r>
      <w:r w:rsidR="00000ACF">
        <w:rPr>
          <w:rFonts w:eastAsia="Calibri" w:cs="Arial"/>
        </w:rPr>
        <w:t xml:space="preserve"> </w:t>
      </w:r>
      <w:r>
        <w:rPr>
          <w:rFonts w:eastAsia="Calibri" w:cs="Arial"/>
        </w:rPr>
        <w:t>45 (</w:t>
      </w:r>
      <w:r w:rsidR="004A3AFC">
        <w:rPr>
          <w:rFonts w:eastAsia="Calibri" w:cs="Arial"/>
          <w:lang w:val="sr-Cyrl-RS"/>
        </w:rPr>
        <w:t>словима:</w:t>
      </w:r>
      <w:r>
        <w:rPr>
          <w:rFonts w:eastAsia="Calibri" w:cs="Arial"/>
        </w:rPr>
        <w:t>четрдесетпет) дана од дана пријема исправног рачуна,</w:t>
      </w:r>
      <w:r w:rsidR="00000ACF">
        <w:rPr>
          <w:rFonts w:eastAsia="Calibri" w:cs="Arial"/>
        </w:rPr>
        <w:t xml:space="preserve"> </w:t>
      </w:r>
      <w:r w:rsidR="001C6C4D">
        <w:rPr>
          <w:rFonts w:eastAsia="Calibri" w:cs="Arial"/>
          <w:lang w:val="sr-Cyrl-RS"/>
        </w:rPr>
        <w:t>издатог на основу прихваћених и одобрених</w:t>
      </w:r>
      <w:r w:rsidR="004A3AFC">
        <w:rPr>
          <w:rFonts w:eastAsia="Calibri" w:cs="Arial"/>
          <w:lang w:val="sr-Cyrl-RS"/>
        </w:rPr>
        <w:t xml:space="preserve"> Записника о пруженим услугама, који </w:t>
      </w:r>
      <w:r w:rsidR="001D4EEC">
        <w:rPr>
          <w:rFonts w:eastAsia="Calibri" w:cs="Arial"/>
          <w:lang w:val="sr-Cyrl-RS"/>
        </w:rPr>
        <w:t>су</w:t>
      </w:r>
      <w:r w:rsidR="004A3AFC">
        <w:rPr>
          <w:rFonts w:eastAsia="Calibri" w:cs="Arial"/>
          <w:lang w:val="sr-Cyrl-RS"/>
        </w:rPr>
        <w:t xml:space="preserve"> саставни део рачуна.</w:t>
      </w:r>
    </w:p>
    <w:p w:rsidR="00AB3AD1" w:rsidRPr="00000ACF" w:rsidRDefault="00000ACF" w:rsidP="00AB3AD1">
      <w:pPr>
        <w:pStyle w:val="KDParagraf"/>
        <w:spacing w:before="0"/>
        <w:rPr>
          <w:rFonts w:eastAsia="Calibri" w:cs="Arial"/>
          <w:b/>
          <w:color w:val="00B0F0"/>
        </w:rPr>
      </w:pPr>
      <w:r w:rsidRPr="00E26639">
        <w:rPr>
          <w:rFonts w:eastAsia="Calibri" w:cs="Arial"/>
          <w:b/>
        </w:rPr>
        <w:t xml:space="preserve">Рачун мора да гласи </w:t>
      </w:r>
      <w:proofErr w:type="gramStart"/>
      <w:r w:rsidRPr="00E26639">
        <w:rPr>
          <w:rFonts w:eastAsia="Calibri" w:cs="Arial"/>
          <w:b/>
        </w:rPr>
        <w:t>на :</w:t>
      </w:r>
      <w:proofErr w:type="gramEnd"/>
      <w:r w:rsidRPr="00E26639">
        <w:rPr>
          <w:rFonts w:eastAsia="Calibri" w:cs="Arial"/>
          <w:b/>
          <w:color w:val="00B0F0"/>
        </w:rPr>
        <w:t xml:space="preserve"> </w:t>
      </w:r>
      <w:r w:rsidRPr="00E26639">
        <w:rPr>
          <w:rFonts w:cs="Arial"/>
          <w:b/>
        </w:rPr>
        <w:t xml:space="preserve">Јавно предузеће „Електропривреда Србије“ Београд, царице Милице 2, ПИБ </w:t>
      </w:r>
      <w:r w:rsidRPr="00E26639">
        <w:rPr>
          <w:rFonts w:cs="Arial"/>
          <w:b/>
          <w:color w:val="000000" w:themeColor="text1"/>
          <w:lang w:val="sr-Cyrl-BA"/>
        </w:rPr>
        <w:t xml:space="preserve">103920327, </w:t>
      </w:r>
      <w:r w:rsidRPr="00E26639">
        <w:rPr>
          <w:rFonts w:cs="Arial"/>
          <w:b/>
        </w:rPr>
        <w:t>Огранак ТЕНТ Београд-Обреновац, Богољуба Урошевића Црног 44</w:t>
      </w:r>
    </w:p>
    <w:p w:rsidR="003508B5" w:rsidRPr="004F1B20" w:rsidRDefault="008555A9" w:rsidP="005A3029">
      <w:pPr>
        <w:pStyle w:val="KDParagraf"/>
        <w:spacing w:before="0"/>
        <w:rPr>
          <w:rFonts w:cs="Arial"/>
          <w:color w:val="000000" w:themeColor="text1"/>
          <w:lang w:val="sr-Cyrl-RS"/>
        </w:rPr>
      </w:pPr>
      <w:r w:rsidRPr="00D2008B">
        <w:rPr>
          <w:rFonts w:cs="Arial"/>
        </w:rPr>
        <w:t>Рачун мора бити достављен на адресу Корисника: Јавно предузеће „Електропривреда Србије</w:t>
      </w:r>
      <w:proofErr w:type="gramStart"/>
      <w:r w:rsidRPr="00D2008B">
        <w:rPr>
          <w:rFonts w:cs="Arial"/>
        </w:rPr>
        <w:t>“ Београд</w:t>
      </w:r>
      <w:proofErr w:type="gramEnd"/>
      <w:r w:rsidRPr="00D2008B">
        <w:rPr>
          <w:rFonts w:cs="Arial"/>
        </w:rPr>
        <w:t>, Огранак ТЕНТ,</w:t>
      </w:r>
      <w:r w:rsidRPr="00D2008B">
        <w:rPr>
          <w:rFonts w:cs="Arial"/>
          <w:lang w:val="sr-Cyrl-RS"/>
        </w:rPr>
        <w:t xml:space="preserve"> ТЕНТ Б, Ушће,</w:t>
      </w:r>
      <w:r w:rsidR="0066644E" w:rsidRPr="00E26639">
        <w:rPr>
          <w:rFonts w:cs="Arial"/>
        </w:rPr>
        <w:t xml:space="preserve"> </w:t>
      </w:r>
      <w:r w:rsidR="00750A33" w:rsidRPr="00E26639">
        <w:rPr>
          <w:rFonts w:cs="Arial"/>
        </w:rPr>
        <w:t xml:space="preserve"> са обавезним прилозима-</w:t>
      </w:r>
      <w:r w:rsidR="005A3029" w:rsidRPr="00E26639">
        <w:rPr>
          <w:rFonts w:cs="Arial"/>
          <w:color w:val="000000" w:themeColor="text1"/>
        </w:rPr>
        <w:t>Зап</w:t>
      </w:r>
      <w:r w:rsidR="004A499B" w:rsidRPr="00E26639">
        <w:rPr>
          <w:rFonts w:cs="Arial"/>
          <w:color w:val="000000" w:themeColor="text1"/>
        </w:rPr>
        <w:t>исник</w:t>
      </w:r>
      <w:r w:rsidR="00B82C61" w:rsidRPr="00E26639">
        <w:rPr>
          <w:rFonts w:cs="Arial"/>
          <w:color w:val="000000" w:themeColor="text1"/>
          <w:lang w:val="sr-Cyrl-RS"/>
        </w:rPr>
        <w:t>ом</w:t>
      </w:r>
      <w:r w:rsidR="004A499B" w:rsidRPr="00E26639">
        <w:rPr>
          <w:rFonts w:cs="Arial"/>
          <w:color w:val="000000" w:themeColor="text1"/>
        </w:rPr>
        <w:t xml:space="preserve"> </w:t>
      </w:r>
      <w:r w:rsidR="00000ACF" w:rsidRPr="00E26639">
        <w:rPr>
          <w:rFonts w:cs="Arial"/>
          <w:color w:val="000000" w:themeColor="text1"/>
        </w:rPr>
        <w:t>извршених услуга</w:t>
      </w:r>
      <w:r w:rsidR="00750A33" w:rsidRPr="00E26639">
        <w:rPr>
          <w:rFonts w:cs="Arial"/>
          <w:color w:val="000000" w:themeColor="text1"/>
        </w:rPr>
        <w:t>,</w:t>
      </w:r>
      <w:r w:rsidR="00750A33" w:rsidRPr="00FF427B">
        <w:rPr>
          <w:rFonts w:cs="Arial"/>
          <w:color w:val="000000" w:themeColor="text1"/>
        </w:rPr>
        <w:t xml:space="preserve"> </w:t>
      </w:r>
      <w:r w:rsidR="005A3029" w:rsidRPr="00FF427B">
        <w:rPr>
          <w:rFonts w:cs="Arial"/>
          <w:color w:val="000000" w:themeColor="text1"/>
        </w:rPr>
        <w:t xml:space="preserve">са читко написаним именом и презименом и потписом овлашћеног лица </w:t>
      </w:r>
      <w:r w:rsidR="006B40D5" w:rsidRPr="00FF427B">
        <w:rPr>
          <w:rFonts w:cs="Arial"/>
          <w:color w:val="000000" w:themeColor="text1"/>
        </w:rPr>
        <w:t>Корисника услуга</w:t>
      </w:r>
      <w:r w:rsidR="008B6E76" w:rsidRPr="00FF427B">
        <w:rPr>
          <w:rFonts w:cs="Arial"/>
          <w:color w:val="000000" w:themeColor="text1"/>
        </w:rPr>
        <w:t>.</w:t>
      </w:r>
      <w:r w:rsidR="002B1480">
        <w:rPr>
          <w:rFonts w:cs="Arial"/>
          <w:color w:val="000000" w:themeColor="text1"/>
          <w:lang w:val="sr-Cyrl-RS"/>
        </w:rPr>
        <w:t xml:space="preserve"> </w:t>
      </w:r>
      <w:r w:rsidR="004F1B20">
        <w:rPr>
          <w:rFonts w:cs="Arial"/>
          <w:color w:val="000000" w:themeColor="text1"/>
          <w:lang w:val="sr-Cyrl-RS"/>
        </w:rPr>
        <w:t>Пружа</w:t>
      </w:r>
      <w:r w:rsidR="002925E4">
        <w:rPr>
          <w:rFonts w:cs="Arial"/>
          <w:color w:val="000000" w:themeColor="text1"/>
          <w:lang w:val="sr-Cyrl-RS"/>
        </w:rPr>
        <w:t>лац</w:t>
      </w:r>
      <w:r w:rsidR="004F1B20">
        <w:rPr>
          <w:rFonts w:cs="Arial"/>
          <w:color w:val="000000" w:themeColor="text1"/>
          <w:lang w:val="sr-Cyrl-RS"/>
        </w:rPr>
        <w:t xml:space="preserve"> услуге је обавезан да на рачуну/рачунима наведе уговор на основу којег се рачун издаје (број и датум)</w:t>
      </w:r>
      <w:r w:rsidR="002B1480">
        <w:rPr>
          <w:rFonts w:cs="Arial"/>
          <w:color w:val="000000" w:themeColor="text1"/>
          <w:lang w:val="sr-Cyrl-RS"/>
        </w:rPr>
        <w:t>.</w:t>
      </w:r>
    </w:p>
    <w:p w:rsidR="003508B5" w:rsidRPr="00E47C2E" w:rsidRDefault="003508B5" w:rsidP="005A3029">
      <w:pPr>
        <w:pStyle w:val="KDParagraf"/>
        <w:spacing w:before="0"/>
        <w:rPr>
          <w:rFonts w:cs="Arial"/>
          <w:color w:val="FF0000"/>
        </w:rPr>
      </w:pPr>
    </w:p>
    <w:p w:rsidR="00B00642" w:rsidRPr="001C6C4D" w:rsidRDefault="00B00642" w:rsidP="00B00642">
      <w:pPr>
        <w:pStyle w:val="KDParagraf"/>
        <w:spacing w:before="0"/>
        <w:rPr>
          <w:rFonts w:cs="Arial"/>
          <w:lang w:val="sr-Cyrl-RS"/>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w:t>
      </w:r>
      <w:r w:rsidR="001C6C4D">
        <w:rPr>
          <w:rFonts w:cs="Arial"/>
        </w:rPr>
        <w:t>кументације и прихваћене понуде</w:t>
      </w:r>
      <w:r w:rsidR="001C6C4D">
        <w:rPr>
          <w:rFonts w:cs="Arial"/>
          <w:lang w:val="sr-Cyrl-RS"/>
        </w:rPr>
        <w:t xml:space="preserve"> (из Обрасца структуре цене).</w:t>
      </w:r>
      <w:proofErr w:type="gramEnd"/>
      <w:r w:rsidR="004F1B20">
        <w:rPr>
          <w:rFonts w:cs="Arial"/>
          <w:lang w:val="sr-Cyrl-RS"/>
        </w:rPr>
        <w:t xml:space="preserve"> Рачун који није </w:t>
      </w:r>
      <w:r w:rsidR="004F1B20">
        <w:rPr>
          <w:rFonts w:cs="Arial"/>
          <w:lang w:val="sr-Cyrl-RS"/>
        </w:rPr>
        <w:lastRenderedPageBreak/>
        <w:t>издат у складу са уговореним условима, неће бити исправан и биће враћен Пружаоцу услуге.</w:t>
      </w:r>
    </w:p>
    <w:p w:rsidR="00FF427B" w:rsidRPr="00FF427B" w:rsidRDefault="00FF427B" w:rsidP="008D2B23">
      <w:pPr>
        <w:autoSpaceDE w:val="0"/>
        <w:autoSpaceDN w:val="0"/>
        <w:adjustRightInd w:val="0"/>
        <w:spacing w:before="0"/>
        <w:ind w:right="-426"/>
        <w:rPr>
          <w:rFonts w:eastAsia="Calibri" w:cs="Arial"/>
        </w:rPr>
      </w:pPr>
    </w:p>
    <w:p w:rsidR="008D2B23" w:rsidRDefault="008D2B23" w:rsidP="00CC4997">
      <w:pPr>
        <w:pStyle w:val="KDPodnaslov2"/>
        <w:numPr>
          <w:ilvl w:val="1"/>
          <w:numId w:val="19"/>
        </w:numPr>
        <w:spacing w:before="0"/>
        <w:jc w:val="both"/>
        <w:rPr>
          <w:rFonts w:cs="Arial"/>
          <w:lang w:val="sr-Cyrl-RS"/>
        </w:rPr>
      </w:pPr>
      <w:bookmarkStart w:id="229" w:name="_Toc441651589"/>
      <w:bookmarkStart w:id="230" w:name="_Toc442559900"/>
      <w:r w:rsidRPr="00E47C2E">
        <w:rPr>
          <w:rFonts w:cs="Arial"/>
        </w:rPr>
        <w:t>Рок важења понуде</w:t>
      </w:r>
      <w:bookmarkEnd w:id="229"/>
      <w:bookmarkEnd w:id="230"/>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571EFC">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Pr="000400DC" w:rsidRDefault="0066644E" w:rsidP="00A75CC0">
      <w:pPr>
        <w:pStyle w:val="ListParagraph"/>
        <w:spacing w:before="0"/>
        <w:ind w:left="0"/>
        <w:rPr>
          <w:rFonts w:ascii="Arial" w:hAnsi="Arial" w:cs="Arial"/>
          <w:lang w:val="sr-Cyrl-RS"/>
        </w:rPr>
      </w:pPr>
      <w:proofErr w:type="gramStart"/>
      <w:r w:rsidRPr="00E47C2E">
        <w:rPr>
          <w:rFonts w:ascii="Arial" w:hAnsi="Arial" w:cs="Arial"/>
        </w:rPr>
        <w:t>У случају да понуђач наведе краћи рок важења понуде, понуда ће бити одбијена, као неприхв</w:t>
      </w:r>
      <w:r w:rsidRPr="000400DC">
        <w:rPr>
          <w:rFonts w:ascii="Arial" w:hAnsi="Arial" w:cs="Arial"/>
        </w:rPr>
        <w:t>а</w:t>
      </w:r>
      <w:r w:rsidRPr="00E47C2E">
        <w:rPr>
          <w:rFonts w:ascii="Arial" w:hAnsi="Arial" w:cs="Arial"/>
        </w:rPr>
        <w:t>тљива.</w:t>
      </w:r>
      <w:proofErr w:type="gramEnd"/>
      <w:r w:rsidRPr="00E47C2E">
        <w:rPr>
          <w:rFonts w:ascii="Arial" w:hAnsi="Arial" w:cs="Arial"/>
        </w:rPr>
        <w:t xml:space="preserve"> </w:t>
      </w:r>
    </w:p>
    <w:p w:rsidR="000400DC" w:rsidRPr="002D67B4" w:rsidRDefault="000400DC" w:rsidP="00CC4997">
      <w:pPr>
        <w:pStyle w:val="KDPodnaslov2"/>
        <w:numPr>
          <w:ilvl w:val="1"/>
          <w:numId w:val="19"/>
        </w:numPr>
        <w:spacing w:before="0"/>
        <w:jc w:val="both"/>
        <w:rPr>
          <w:rFonts w:cs="Arial"/>
        </w:rPr>
      </w:pPr>
      <w:bookmarkStart w:id="231" w:name="_Toc441651593"/>
      <w:bookmarkStart w:id="232" w:name="_Toc442559904"/>
      <w:r w:rsidRPr="002D67B4">
        <w:rPr>
          <w:rFonts w:cs="Arial"/>
        </w:rPr>
        <w:t>Средства финансијског обезбеђења</w:t>
      </w:r>
      <w:bookmarkEnd w:id="231"/>
      <w:bookmarkEnd w:id="232"/>
      <w:r w:rsidRPr="002D67B4">
        <w:rPr>
          <w:rFonts w:cs="Arial"/>
        </w:rPr>
        <w:t xml:space="preserve"> (у даљем тексту:СФО)</w:t>
      </w:r>
    </w:p>
    <w:p w:rsidR="000400DC" w:rsidRPr="002D67B4" w:rsidRDefault="000400DC" w:rsidP="000400DC">
      <w:pPr>
        <w:rPr>
          <w:rFonts w:eastAsia="TimesNewRomanPSMT" w:cs="Arial"/>
          <w:bCs/>
          <w:iCs/>
        </w:rPr>
      </w:pPr>
      <w:proofErr w:type="gramStart"/>
      <w:r w:rsidRPr="002D67B4">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0400DC" w:rsidRPr="002D67B4" w:rsidRDefault="000400DC" w:rsidP="000400DC">
      <w:pPr>
        <w:rPr>
          <w:rFonts w:eastAsia="TimesNewRomanPSMT" w:cs="Arial"/>
          <w:bCs/>
          <w:iCs/>
        </w:rPr>
      </w:pPr>
      <w:proofErr w:type="gramStart"/>
      <w:r w:rsidRPr="002D67B4">
        <w:rPr>
          <w:rFonts w:eastAsia="TimesNewRomanPSMT" w:cs="Arial"/>
          <w:bCs/>
          <w:iCs/>
        </w:rPr>
        <w:t>Члан групе понуђача може бити налогодавац СФО.</w:t>
      </w:r>
      <w:proofErr w:type="gramEnd"/>
    </w:p>
    <w:p w:rsidR="000400DC" w:rsidRPr="002D67B4" w:rsidRDefault="000400DC" w:rsidP="000400DC">
      <w:pPr>
        <w:rPr>
          <w:rFonts w:eastAsia="TimesNewRomanPSMT" w:cs="Arial"/>
          <w:bCs/>
          <w:iCs/>
        </w:rPr>
      </w:pPr>
      <w:proofErr w:type="gramStart"/>
      <w:r w:rsidRPr="002D67B4">
        <w:rPr>
          <w:rFonts w:eastAsia="TimesNewRomanPSMT" w:cs="Arial"/>
          <w:bCs/>
          <w:iCs/>
        </w:rPr>
        <w:t>СФО морају да буду у валути у којој је и понуда.</w:t>
      </w:r>
      <w:proofErr w:type="gramEnd"/>
    </w:p>
    <w:p w:rsidR="000400DC" w:rsidRPr="002D67B4" w:rsidRDefault="000400DC" w:rsidP="000400DC">
      <w:pPr>
        <w:rPr>
          <w:rFonts w:eastAsia="TimesNewRomanPSMT" w:cs="Arial"/>
          <w:bCs/>
          <w:iCs/>
        </w:rPr>
      </w:pPr>
      <w:r w:rsidRPr="002D67B4">
        <w:rPr>
          <w:rFonts w:eastAsia="TimesNewRomanPSMT" w:cs="Arial"/>
          <w:bCs/>
          <w:iCs/>
        </w:rPr>
        <w:t xml:space="preserve">Ако се за време трајања Уговора промене рокови за извршење уговорне обавезе, </w:t>
      </w:r>
      <w:proofErr w:type="gramStart"/>
      <w:r w:rsidRPr="002D67B4">
        <w:rPr>
          <w:rFonts w:eastAsia="TimesNewRomanPSMT" w:cs="Arial"/>
          <w:bCs/>
          <w:iCs/>
        </w:rPr>
        <w:t>важност  СФО</w:t>
      </w:r>
      <w:proofErr w:type="gramEnd"/>
      <w:r w:rsidRPr="002D67B4">
        <w:rPr>
          <w:rFonts w:eastAsia="TimesNewRomanPSMT" w:cs="Arial"/>
          <w:bCs/>
          <w:iCs/>
        </w:rPr>
        <w:t xml:space="preserve"> мора се продужити. </w:t>
      </w:r>
    </w:p>
    <w:p w:rsidR="000400DC" w:rsidRPr="002D67B4" w:rsidRDefault="000400DC" w:rsidP="000400DC">
      <w:pPr>
        <w:pStyle w:val="KDParagraf"/>
        <w:spacing w:before="0"/>
        <w:rPr>
          <w:rFonts w:cs="Arial"/>
        </w:rPr>
      </w:pPr>
    </w:p>
    <w:p w:rsidR="000400DC" w:rsidRDefault="000400DC" w:rsidP="000400DC">
      <w:pPr>
        <w:spacing w:before="0"/>
        <w:rPr>
          <w:rFonts w:cs="Arial"/>
        </w:rPr>
      </w:pPr>
      <w:r w:rsidRPr="002D67B4">
        <w:rPr>
          <w:rFonts w:cs="Arial"/>
          <w:lang w:val="ru-RU"/>
        </w:rPr>
        <w:t>Понуђач је дужан да достави средств</w:t>
      </w:r>
      <w:r w:rsidR="00FF5039">
        <w:rPr>
          <w:rFonts w:cs="Arial"/>
          <w:lang w:val="ru-RU"/>
        </w:rPr>
        <w:t>о</w:t>
      </w:r>
      <w:r w:rsidRPr="002D67B4">
        <w:rPr>
          <w:rFonts w:cs="Arial"/>
          <w:lang w:val="ru-RU"/>
        </w:rPr>
        <w:t xml:space="preserve"> финансијског обезбеђења:</w:t>
      </w:r>
    </w:p>
    <w:p w:rsidR="000400DC" w:rsidRPr="002D67B4" w:rsidRDefault="000400DC" w:rsidP="000400DC">
      <w:pPr>
        <w:rPr>
          <w:rFonts w:cs="Arial"/>
          <w:b/>
        </w:rPr>
      </w:pPr>
      <w:r w:rsidRPr="002D67B4">
        <w:rPr>
          <w:rFonts w:cs="Arial"/>
          <w:b/>
        </w:rPr>
        <w:t>Меницу као гаранцију за добро извршење посла</w:t>
      </w:r>
    </w:p>
    <w:p w:rsidR="000400DC" w:rsidRPr="002D67B4" w:rsidRDefault="000400DC" w:rsidP="000400DC">
      <w:pPr>
        <w:pStyle w:val="ListParagraph"/>
        <w:spacing w:before="0" w:after="0" w:line="240" w:lineRule="auto"/>
        <w:ind w:left="0"/>
        <w:rPr>
          <w:rFonts w:ascii="Arial" w:hAnsi="Arial" w:cs="Arial"/>
          <w:b/>
          <w:u w:val="single"/>
        </w:rPr>
      </w:pPr>
    </w:p>
    <w:p w:rsidR="000400DC" w:rsidRPr="002D67B4" w:rsidRDefault="000400DC" w:rsidP="000400DC">
      <w:pPr>
        <w:pStyle w:val="KDPodnaslov3"/>
        <w:keepNext w:val="0"/>
        <w:spacing w:before="0"/>
        <w:ind w:left="851"/>
        <w:rPr>
          <w:rFonts w:cs="Arial"/>
          <w:b/>
        </w:rPr>
      </w:pPr>
      <w:bookmarkStart w:id="233" w:name="_Toc441651599"/>
      <w:bookmarkStart w:id="234" w:name="_Toc442559910"/>
      <w:r w:rsidRPr="002D67B4">
        <w:rPr>
          <w:rFonts w:cs="Arial"/>
          <w:b/>
        </w:rPr>
        <w:t xml:space="preserve">Меница за добро извршење посла </w:t>
      </w:r>
      <w:bookmarkEnd w:id="233"/>
      <w:bookmarkEnd w:id="234"/>
    </w:p>
    <w:p w:rsidR="000400DC" w:rsidRPr="002D67B4" w:rsidRDefault="000400DC" w:rsidP="000400DC">
      <w:pPr>
        <w:rPr>
          <w:rFonts w:cs="Arial"/>
        </w:rPr>
      </w:pPr>
      <w:r w:rsidRPr="002D67B4">
        <w:rPr>
          <w:rFonts w:cs="Arial"/>
        </w:rPr>
        <w:t>Понуђач је обавезан да Наручиоцу достави:</w:t>
      </w:r>
    </w:p>
    <w:p w:rsidR="000400DC" w:rsidRPr="002D67B4" w:rsidRDefault="000400DC" w:rsidP="00CC4997">
      <w:pPr>
        <w:numPr>
          <w:ilvl w:val="0"/>
          <w:numId w:val="13"/>
        </w:numPr>
        <w:rPr>
          <w:rFonts w:cs="Arial"/>
        </w:rPr>
      </w:pPr>
      <w:r w:rsidRPr="002D67B4">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0400DC" w:rsidRPr="002D67B4" w:rsidRDefault="000400DC" w:rsidP="00CC4997">
      <w:pPr>
        <w:numPr>
          <w:ilvl w:val="0"/>
          <w:numId w:val="13"/>
        </w:numPr>
        <w:rPr>
          <w:rFonts w:cs="Arial"/>
        </w:rPr>
      </w:pPr>
      <w:r w:rsidRPr="002D67B4">
        <w:rPr>
          <w:rFonts w:cs="Arial"/>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w:t>
      </w:r>
      <w:r w:rsidR="00A969A7">
        <w:rPr>
          <w:rFonts w:cs="Arial"/>
          <w:lang w:val="sr-Cyrl-RS"/>
        </w:rPr>
        <w:t>важности уговора</w:t>
      </w:r>
      <w:r w:rsidRPr="002D67B4">
        <w:rPr>
          <w:rFonts w:cs="Arial"/>
        </w:rPr>
        <w:t xml:space="preserve">, с тим да евентуални продужетак рока важења уговора има за последицу и продужење рока важења менице и меничног овлашћења, </w:t>
      </w:r>
    </w:p>
    <w:p w:rsidR="000400DC" w:rsidRPr="002D67B4" w:rsidRDefault="000400DC" w:rsidP="00CC4997">
      <w:pPr>
        <w:numPr>
          <w:ilvl w:val="0"/>
          <w:numId w:val="13"/>
        </w:numPr>
        <w:rPr>
          <w:rFonts w:cs="Arial"/>
        </w:rPr>
      </w:pPr>
      <w:r w:rsidRPr="002D67B4">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400DC" w:rsidRPr="002D67B4" w:rsidRDefault="000400DC" w:rsidP="00CC4997">
      <w:pPr>
        <w:numPr>
          <w:ilvl w:val="0"/>
          <w:numId w:val="13"/>
        </w:numPr>
        <w:rPr>
          <w:rFonts w:cs="Arial"/>
        </w:rPr>
      </w:pPr>
      <w:proofErr w:type="gramStart"/>
      <w:r w:rsidRPr="002D67B4">
        <w:rPr>
          <w:rFonts w:cs="Arial"/>
        </w:rPr>
        <w:t>фотокопију</w:t>
      </w:r>
      <w:proofErr w:type="gramEnd"/>
      <w:r w:rsidRPr="002D67B4">
        <w:rPr>
          <w:rFonts w:cs="Arial"/>
        </w:rPr>
        <w:t xml:space="preserve"> ОП обрасца.</w:t>
      </w:r>
    </w:p>
    <w:p w:rsidR="000400DC" w:rsidRPr="002D67B4" w:rsidRDefault="000400DC" w:rsidP="00CC4997">
      <w:pPr>
        <w:numPr>
          <w:ilvl w:val="0"/>
          <w:numId w:val="13"/>
        </w:numPr>
        <w:rPr>
          <w:rFonts w:cs="Arial"/>
        </w:rPr>
      </w:pPr>
      <w:r w:rsidRPr="002D67B4">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400DC" w:rsidRPr="002D67B4" w:rsidRDefault="000400DC" w:rsidP="000400DC">
      <w:pPr>
        <w:rPr>
          <w:rFonts w:cs="Arial"/>
          <w:lang w:val="sr-Cyrl-RS"/>
        </w:rPr>
      </w:pPr>
      <w:proofErr w:type="gramStart"/>
      <w:r w:rsidRPr="002D67B4">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2D67B4">
        <w:rPr>
          <w:rFonts w:cs="Arial"/>
        </w:rPr>
        <w:t xml:space="preserve"> </w:t>
      </w:r>
    </w:p>
    <w:p w:rsidR="008953B5" w:rsidRPr="002D67B4" w:rsidRDefault="008953B5" w:rsidP="000400DC">
      <w:pPr>
        <w:pStyle w:val="KDPodnaslov3"/>
        <w:keepNext w:val="0"/>
        <w:spacing w:before="0"/>
        <w:ind w:left="851"/>
        <w:rPr>
          <w:rFonts w:eastAsia="TimesNewRomanPSMT" w:cs="Arial"/>
          <w:b/>
          <w:bCs/>
          <w:iCs/>
          <w:lang w:val="sr-Cyrl-RS"/>
        </w:rPr>
      </w:pPr>
    </w:p>
    <w:p w:rsidR="000400DC" w:rsidRPr="002D67B4" w:rsidRDefault="000400DC" w:rsidP="000400DC">
      <w:pPr>
        <w:pStyle w:val="KDPodnaslov3"/>
        <w:keepNext w:val="0"/>
        <w:spacing w:before="0"/>
        <w:ind w:left="851"/>
        <w:rPr>
          <w:rFonts w:eastAsia="TimesNewRomanPSMT" w:cs="Arial"/>
          <w:b/>
          <w:bCs/>
          <w:iCs/>
        </w:rPr>
      </w:pPr>
      <w:r w:rsidRPr="002D67B4">
        <w:rPr>
          <w:rFonts w:eastAsia="TimesNewRomanPSMT" w:cs="Arial"/>
          <w:b/>
          <w:bCs/>
          <w:iCs/>
        </w:rPr>
        <w:t>Достављање средстава финансијског обезбеђења</w:t>
      </w:r>
    </w:p>
    <w:p w:rsidR="007D3D89" w:rsidRDefault="007D3D89" w:rsidP="007D3D89">
      <w:pPr>
        <w:tabs>
          <w:tab w:val="left" w:pos="567"/>
          <w:tab w:val="left" w:pos="709"/>
        </w:tabs>
        <w:spacing w:after="120"/>
        <w:rPr>
          <w:rFonts w:cs="Arial"/>
          <w:b/>
        </w:rPr>
      </w:pPr>
      <w:r>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Pr>
          <w:rFonts w:cs="Arial"/>
        </w:rPr>
        <w:t xml:space="preserve"> Огранак ТЕНТ, Богољуба Урошевића Црног бр.44., 11500 Обреновац </w:t>
      </w:r>
      <w:r>
        <w:rPr>
          <w:rFonts w:cs="Arial"/>
          <w:b/>
        </w:rPr>
        <w:t xml:space="preserve">и доставља се лично или поштом на адресу: </w:t>
      </w:r>
    </w:p>
    <w:p w:rsidR="00D31735" w:rsidRDefault="00D31735" w:rsidP="00D31735">
      <w:pPr>
        <w:suppressAutoHyphens/>
        <w:spacing w:line="100" w:lineRule="atLeast"/>
        <w:jc w:val="center"/>
        <w:rPr>
          <w:rFonts w:eastAsia="Arial Unicode MS" w:cs="Arial"/>
          <w:b/>
          <w:kern w:val="2"/>
          <w:highlight w:val="yellow"/>
          <w:lang w:eastAsia="ar-SA"/>
        </w:rPr>
      </w:pPr>
      <w:r>
        <w:rPr>
          <w:rFonts w:cs="Arial"/>
          <w:b/>
          <w:lang w:val="sr-Cyrl-RS"/>
        </w:rPr>
        <w:lastRenderedPageBreak/>
        <w:t>ТЕНТ Б, Поштански фах 35, 11500 Обреновац, Ушће</w:t>
      </w:r>
    </w:p>
    <w:p w:rsidR="00555EDB" w:rsidRPr="00CB703D" w:rsidRDefault="00555EDB" w:rsidP="00555EDB">
      <w:pPr>
        <w:ind w:left="-360"/>
        <w:rPr>
          <w:rFonts w:cs="Arial"/>
          <w:b/>
          <w:lang w:val="sr-Cyrl-CS"/>
        </w:rPr>
      </w:pPr>
      <w:r>
        <w:t xml:space="preserve">  </w:t>
      </w:r>
      <w:proofErr w:type="gramStart"/>
      <w:r w:rsidR="00D31735" w:rsidRPr="0012385D">
        <w:t>са</w:t>
      </w:r>
      <w:proofErr w:type="gramEnd"/>
      <w:r w:rsidR="00D31735" w:rsidRPr="0012385D">
        <w:t xml:space="preserve"> назнаком:</w:t>
      </w:r>
      <w:r w:rsidR="00D31735" w:rsidRPr="0012385D">
        <w:rPr>
          <w:b/>
        </w:rPr>
        <w:t xml:space="preserve"> Средство финансијског обезбеђења за ЈН бр.</w:t>
      </w:r>
      <w:r w:rsidR="00D31735" w:rsidRPr="00297696">
        <w:t xml:space="preserve"> </w:t>
      </w:r>
      <w:r w:rsidR="00746E83">
        <w:rPr>
          <w:rFonts w:cs="Arial"/>
          <w:b/>
          <w:lang w:val="hr-HR"/>
        </w:rPr>
        <w:t>3000/1518/2016 (1700/2016)</w:t>
      </w:r>
    </w:p>
    <w:p w:rsidR="00D31735" w:rsidRDefault="00D31735" w:rsidP="00D31735">
      <w:pPr>
        <w:tabs>
          <w:tab w:val="left" w:pos="1134"/>
        </w:tabs>
        <w:jc w:val="center"/>
        <w:rPr>
          <w:rFonts w:cs="Arial"/>
          <w:b/>
        </w:rPr>
      </w:pPr>
      <w:r w:rsidRPr="00F24E24">
        <w:rPr>
          <w:rFonts w:cs="Arial"/>
          <w:b/>
          <w:lang w:val="sr-Cyrl-RS"/>
        </w:rPr>
        <w:t>Понуђач</w:t>
      </w:r>
      <w:r w:rsidRPr="00F24E24">
        <w:rPr>
          <w:rFonts w:cs="Arial"/>
          <w:b/>
        </w:rPr>
        <w:t xml:space="preserve"> је одгвооран за прописан и безбедан начин достав</w:t>
      </w:r>
      <w:r w:rsidRPr="00F24E24">
        <w:rPr>
          <w:rFonts w:cs="Arial"/>
          <w:b/>
          <w:lang w:val="sr-Cyrl-RS"/>
        </w:rPr>
        <w:t>љ</w:t>
      </w:r>
      <w:r w:rsidRPr="00F24E24">
        <w:rPr>
          <w:rFonts w:cs="Arial"/>
          <w:b/>
        </w:rPr>
        <w:t>ања средстава финансијског обезбеђења.</w:t>
      </w:r>
    </w:p>
    <w:p w:rsidR="000400DC" w:rsidRPr="002D67B4" w:rsidRDefault="000400DC" w:rsidP="000400DC">
      <w:pPr>
        <w:rPr>
          <w:rFonts w:cs="Arial"/>
          <w:color w:val="548DD4" w:themeColor="text2" w:themeTint="99"/>
          <w:lang w:val="sr-Cyrl-RS"/>
        </w:rPr>
      </w:pPr>
    </w:p>
    <w:p w:rsidR="0085348E" w:rsidRPr="00E47C2E" w:rsidRDefault="0085348E" w:rsidP="00CC4997">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FF5039" w:rsidRDefault="00FF5039" w:rsidP="0085348E">
      <w:pPr>
        <w:pStyle w:val="KDParagraf"/>
        <w:spacing w:before="0"/>
        <w:rPr>
          <w:rFonts w:cs="Arial"/>
          <w:lang w:val="sr-Cyrl-RS"/>
        </w:rPr>
      </w:pP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r w:rsidR="00EB2F25">
        <w:rPr>
          <w:rFonts w:cs="Arial"/>
          <w:lang w:val="sr-Cyrl-RS"/>
        </w:rPr>
        <w:t xml:space="preserve"> </w:t>
      </w:r>
      <w:r w:rsidRPr="00E47C2E">
        <w:rPr>
          <w:rFonts w:cs="Arial"/>
        </w:rPr>
        <w:t xml:space="preserve">цена и други подаци из понуде </w:t>
      </w:r>
      <w:r w:rsidR="00DD397E">
        <w:rPr>
          <w:rFonts w:cs="Arial"/>
        </w:rPr>
        <w:t xml:space="preserve">који су од значаја </w:t>
      </w:r>
      <w:proofErr w:type="gramStart"/>
      <w:r w:rsidR="00DD397E">
        <w:rPr>
          <w:rFonts w:cs="Arial"/>
        </w:rPr>
        <w:t xml:space="preserve">за </w:t>
      </w:r>
      <w:r w:rsidRPr="00E47C2E">
        <w:rPr>
          <w:rFonts w:cs="Arial"/>
        </w:rPr>
        <w:t xml:space="preserve"> рангирање</w:t>
      </w:r>
      <w:proofErr w:type="gramEnd"/>
      <w:r w:rsidRPr="00E47C2E">
        <w:rPr>
          <w:rFonts w:cs="Arial"/>
        </w:rPr>
        <w:t xml:space="preserve">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CC4997">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9F759D" w:rsidRDefault="009F759D" w:rsidP="0085348E">
      <w:pPr>
        <w:pStyle w:val="KDParagraf"/>
        <w:spacing w:before="0"/>
        <w:rPr>
          <w:rFonts w:cs="Arial"/>
          <w:lang w:val="ru-RU"/>
        </w:rPr>
      </w:pP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Default="0085348E" w:rsidP="00CC4997">
      <w:pPr>
        <w:pStyle w:val="KDPodnaslov2"/>
        <w:numPr>
          <w:ilvl w:val="1"/>
          <w:numId w:val="19"/>
        </w:numPr>
        <w:spacing w:before="0"/>
        <w:jc w:val="both"/>
        <w:rPr>
          <w:rFonts w:cs="Arial"/>
          <w:lang w:val="sr-Cyrl-RS"/>
        </w:rPr>
      </w:pPr>
      <w:r w:rsidRPr="00E47C2E">
        <w:rPr>
          <w:rFonts w:cs="Arial"/>
        </w:rPr>
        <w:t>Накнада за коришћење патената</w:t>
      </w:r>
    </w:p>
    <w:p w:rsidR="009F759D" w:rsidRPr="009F759D" w:rsidRDefault="009F759D" w:rsidP="009F759D">
      <w:pPr>
        <w:rPr>
          <w:lang w:val="sr-Cyrl-RS"/>
        </w:rPr>
      </w:pP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Default="008F774C" w:rsidP="00CC4997">
      <w:pPr>
        <w:pStyle w:val="KDPodnaslov2"/>
        <w:numPr>
          <w:ilvl w:val="1"/>
          <w:numId w:val="19"/>
        </w:numPr>
        <w:spacing w:before="0"/>
        <w:jc w:val="both"/>
        <w:rPr>
          <w:rFonts w:cs="Arial"/>
          <w:lang w:val="sr-Cyrl-RS"/>
        </w:rPr>
      </w:pPr>
      <w:r w:rsidRPr="00E47C2E">
        <w:rPr>
          <w:rFonts w:cs="Arial"/>
        </w:rPr>
        <w:t>Начело заштите животне средине и обезбеђивања енергетске ефикасности</w:t>
      </w:r>
    </w:p>
    <w:p w:rsidR="009F759D" w:rsidRPr="009F759D" w:rsidRDefault="009F759D" w:rsidP="009F759D">
      <w:pPr>
        <w:rPr>
          <w:lang w:val="sr-Cyrl-RS"/>
        </w:rPr>
      </w:pP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Default="008D2B23" w:rsidP="00CC4997">
      <w:pPr>
        <w:pStyle w:val="KDPodnaslov2"/>
        <w:numPr>
          <w:ilvl w:val="1"/>
          <w:numId w:val="19"/>
        </w:numPr>
        <w:spacing w:before="0"/>
        <w:jc w:val="both"/>
        <w:rPr>
          <w:rFonts w:cs="Arial"/>
          <w:lang w:val="sr-Cyrl-RS"/>
        </w:rPr>
      </w:pPr>
      <w:bookmarkStart w:id="235" w:name="_Toc441651602"/>
      <w:bookmarkStart w:id="236" w:name="_Toc442559913"/>
      <w:r w:rsidRPr="00E47C2E">
        <w:rPr>
          <w:rFonts w:cs="Arial"/>
        </w:rPr>
        <w:lastRenderedPageBreak/>
        <w:t>Додатне информације и објашњења</w:t>
      </w:r>
      <w:bookmarkEnd w:id="235"/>
      <w:bookmarkEnd w:id="236"/>
    </w:p>
    <w:p w:rsidR="009F759D" w:rsidRPr="009F759D" w:rsidRDefault="009F759D" w:rsidP="009F759D">
      <w:pPr>
        <w:rPr>
          <w:lang w:val="sr-Cyrl-RS"/>
        </w:rPr>
      </w:pPr>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EB2F25">
        <w:rPr>
          <w:rFonts w:cs="Arial"/>
          <w:lang w:val="ru-RU"/>
        </w:rPr>
        <w:t xml:space="preserve"> </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w:t>
      </w:r>
      <w:r w:rsidR="004C3AEF">
        <w:rPr>
          <w:rFonts w:cs="Arial"/>
          <w:lang w:val="ru-RU"/>
        </w:rPr>
        <w:t xml:space="preserve"> </w:t>
      </w:r>
      <w:r w:rsidRPr="00E47C2E">
        <w:rPr>
          <w:rFonts w:cs="Arial"/>
          <w:lang w:val="ru-RU"/>
        </w:rPr>
        <w:t>на адресу Наручиоца, са назнаком: „ОБЈАШЊЕЊА – позив за јавну набавку</w:t>
      </w:r>
      <w:r w:rsidR="004C3AEF">
        <w:rPr>
          <w:rFonts w:cs="Arial"/>
          <w:lang w:val="ru-RU"/>
        </w:rPr>
        <w:t xml:space="preserve"> </w:t>
      </w:r>
      <w:r w:rsidRPr="00E47C2E">
        <w:rPr>
          <w:rFonts w:cs="Arial"/>
          <w:lang w:val="ru-RU"/>
        </w:rPr>
        <w:t xml:space="preserve">број </w:t>
      </w:r>
      <w:r w:rsidR="00746E83">
        <w:rPr>
          <w:rFonts w:cs="Arial"/>
          <w:lang w:val="ru-RU"/>
        </w:rPr>
        <w:t>3000/1518/2016 (1700/2016)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7A1034">
        <w:rPr>
          <w:rFonts w:cs="Arial"/>
          <w:lang w:val="ru-RU"/>
        </w:rPr>
        <w:t xml:space="preserve"> </w:t>
      </w:r>
      <w:hyperlink r:id="rId171" w:history="1">
        <w:r w:rsidR="00435D7D">
          <w:rPr>
            <w:rStyle w:val="Hyperlink"/>
            <w:rFonts w:cs="Arial"/>
            <w:lang w:val="sr-Latn-RS"/>
          </w:rPr>
          <w:t>filipovic.vladimir@eps.rs</w:t>
        </w:r>
      </w:hyperlink>
      <w:r w:rsidRPr="00E47C2E">
        <w:rPr>
          <w:rFonts w:cs="Arial"/>
          <w:lang w:val="ru-RU"/>
        </w:rPr>
        <w:t>,</w:t>
      </w:r>
      <w:r w:rsidR="007A1034">
        <w:rPr>
          <w:rFonts w:cs="Arial"/>
          <w:lang w:val="sr-Latn-RS"/>
        </w:rPr>
        <w:t xml:space="preserve"> </w:t>
      </w:r>
      <w:r w:rsidRPr="00E47C2E">
        <w:rPr>
          <w:rFonts w:cs="Arial"/>
          <w:lang w:val="ru-RU"/>
        </w:rPr>
        <w:t xml:space="preserve">радним данима (понедељак – петак) у времену од </w:t>
      </w:r>
      <w:r w:rsidRPr="004F1B20">
        <w:rPr>
          <w:rFonts w:cs="Arial"/>
          <w:lang w:val="ru-RU"/>
        </w:rPr>
        <w:t>0</w:t>
      </w:r>
      <w:r w:rsidR="00FD4A4E" w:rsidRPr="004F1B20">
        <w:rPr>
          <w:rFonts w:cs="Arial"/>
          <w:lang w:val="ru-RU"/>
        </w:rPr>
        <w:t>7,00</w:t>
      </w:r>
      <w:r w:rsidRPr="004F1B20">
        <w:rPr>
          <w:rFonts w:cs="Arial"/>
          <w:lang w:val="ru-RU"/>
        </w:rPr>
        <w:t xml:space="preserve"> до 1</w:t>
      </w:r>
      <w:r w:rsidR="00FD4A4E" w:rsidRPr="004F1B20">
        <w:rPr>
          <w:rFonts w:cs="Arial"/>
          <w:lang w:val="ru-RU"/>
        </w:rPr>
        <w:t>4,00</w:t>
      </w:r>
      <w:r w:rsidRPr="004F1B20">
        <w:rPr>
          <w:rFonts w:cs="Arial"/>
          <w:lang w:val="ru-RU"/>
        </w:rPr>
        <w:t xml:space="preserve"> часова. </w:t>
      </w:r>
      <w:proofErr w:type="gramStart"/>
      <w:r w:rsidRPr="004F1B20">
        <w:rPr>
          <w:rFonts w:cs="Arial"/>
        </w:rPr>
        <w:t xml:space="preserve">Захтев за појашњење примљен после наведеног времена или </w:t>
      </w:r>
      <w:r w:rsidRPr="00E47C2E">
        <w:rPr>
          <w:rFonts w:cs="Arial"/>
        </w:rPr>
        <w:t>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Default="008D2B23" w:rsidP="00CC4997">
      <w:pPr>
        <w:pStyle w:val="KDPodnaslov2"/>
        <w:numPr>
          <w:ilvl w:val="1"/>
          <w:numId w:val="19"/>
        </w:numPr>
        <w:spacing w:before="0"/>
        <w:jc w:val="both"/>
        <w:rPr>
          <w:rFonts w:cs="Arial"/>
          <w:lang w:val="sr-Cyrl-RS"/>
        </w:rPr>
      </w:pPr>
      <w:bookmarkStart w:id="237" w:name="_Toc441651603"/>
      <w:bookmarkStart w:id="238" w:name="_Toc442559914"/>
      <w:r w:rsidRPr="00E47C2E">
        <w:rPr>
          <w:rFonts w:cs="Arial"/>
        </w:rPr>
        <w:t>Трошкови понуде</w:t>
      </w:r>
      <w:bookmarkEnd w:id="237"/>
      <w:bookmarkEnd w:id="238"/>
    </w:p>
    <w:p w:rsidR="009F759D" w:rsidRPr="009F759D" w:rsidRDefault="009F759D" w:rsidP="009F759D">
      <w:pPr>
        <w:rPr>
          <w:lang w:val="sr-Cyrl-RS"/>
        </w:rPr>
      </w:pPr>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Default="00C14152" w:rsidP="00CC4997">
      <w:pPr>
        <w:pStyle w:val="KDPodnaslov2"/>
        <w:numPr>
          <w:ilvl w:val="1"/>
          <w:numId w:val="19"/>
        </w:numPr>
        <w:spacing w:before="0"/>
        <w:jc w:val="both"/>
        <w:rPr>
          <w:rFonts w:cs="Arial"/>
          <w:lang w:val="sr-Cyrl-RS"/>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9F759D" w:rsidRPr="009F759D" w:rsidRDefault="009F759D" w:rsidP="009F759D">
      <w:pPr>
        <w:rPr>
          <w:lang w:val="sr-Cyrl-RS"/>
        </w:rPr>
      </w:pP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lastRenderedPageBreak/>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CC4997">
      <w:pPr>
        <w:pStyle w:val="KDPodnaslov2"/>
        <w:numPr>
          <w:ilvl w:val="1"/>
          <w:numId w:val="19"/>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82C61" w:rsidRPr="005B7602" w:rsidRDefault="00B82C61" w:rsidP="00B82C61">
      <w:pPr>
        <w:autoSpaceDE w:val="0"/>
        <w:autoSpaceDN w:val="0"/>
        <w:adjustRightInd w:val="0"/>
        <w:spacing w:before="0"/>
        <w:rPr>
          <w:rFonts w:eastAsia="TimesNewRomanPSMT" w:cs="Arial"/>
          <w:bCs/>
          <w:iCs/>
          <w:sz w:val="24"/>
          <w:szCs w:val="24"/>
          <w:lang w:val="ru-RU"/>
        </w:rPr>
      </w:pPr>
      <w:r w:rsidRPr="005B7602">
        <w:rPr>
          <w:rFonts w:eastAsia="TimesNewRomanPSMT" w:cs="Arial"/>
          <w:bCs/>
          <w:iCs/>
          <w:sz w:val="24"/>
          <w:szCs w:val="24"/>
        </w:rPr>
        <w:t>Понуда ће бити одбијена ако:</w:t>
      </w:r>
    </w:p>
    <w:p w:rsidR="00B82C61" w:rsidRPr="005B7602" w:rsidRDefault="00B82C61" w:rsidP="00CC4997">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r w:rsidRPr="005B7602">
        <w:rPr>
          <w:rFonts w:ascii="Arial" w:eastAsia="TimesNewRomanPSMT" w:hAnsi="Arial" w:cs="Arial"/>
          <w:bCs/>
          <w:iCs/>
          <w:sz w:val="24"/>
          <w:szCs w:val="24"/>
        </w:rPr>
        <w:t>је неблаговремена, неприхватљива или неодговарајућа;</w:t>
      </w:r>
    </w:p>
    <w:p w:rsidR="00B82C61" w:rsidRPr="005B7602" w:rsidRDefault="00B82C61" w:rsidP="00CC4997">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r w:rsidRPr="005B7602">
        <w:rPr>
          <w:rFonts w:ascii="Arial" w:eastAsia="TimesNewRomanPSMT" w:hAnsi="Arial" w:cs="Arial"/>
          <w:bCs/>
          <w:iCs/>
          <w:sz w:val="24"/>
          <w:szCs w:val="24"/>
        </w:rPr>
        <w:t>ако се понуђач не сагласи са исправком рачунских грешака;</w:t>
      </w:r>
    </w:p>
    <w:p w:rsidR="00B82C61" w:rsidRPr="005B7602" w:rsidRDefault="00B82C61" w:rsidP="00CC4997">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proofErr w:type="gramStart"/>
      <w:r w:rsidRPr="005B7602">
        <w:rPr>
          <w:rFonts w:ascii="Arial" w:eastAsia="TimesNewRomanPSMT" w:hAnsi="Arial" w:cs="Arial"/>
          <w:bCs/>
          <w:iCs/>
          <w:sz w:val="24"/>
          <w:szCs w:val="24"/>
        </w:rPr>
        <w:t>ако</w:t>
      </w:r>
      <w:proofErr w:type="gramEnd"/>
      <w:r w:rsidRPr="005B7602">
        <w:rPr>
          <w:rFonts w:ascii="Arial" w:eastAsia="TimesNewRomanPSMT" w:hAnsi="Arial" w:cs="Arial"/>
          <w:bCs/>
          <w:iCs/>
          <w:sz w:val="24"/>
          <w:szCs w:val="24"/>
        </w:rPr>
        <w:t xml:space="preserve"> има битне недостатке сходно члану 106. ЗЈН</w:t>
      </w:r>
    </w:p>
    <w:p w:rsidR="00B82C61" w:rsidRPr="005B7602" w:rsidRDefault="00B82C61" w:rsidP="00B82C61">
      <w:pPr>
        <w:pStyle w:val="ListParagraph"/>
        <w:autoSpaceDE w:val="0"/>
        <w:autoSpaceDN w:val="0"/>
        <w:adjustRightInd w:val="0"/>
        <w:spacing w:before="0" w:after="0" w:line="240" w:lineRule="auto"/>
        <w:ind w:left="0"/>
        <w:rPr>
          <w:rFonts w:ascii="Arial" w:eastAsia="TimesNewRomanPSMT" w:hAnsi="Arial" w:cs="Arial"/>
          <w:bCs/>
          <w:iCs/>
          <w:sz w:val="24"/>
          <w:szCs w:val="24"/>
        </w:rPr>
      </w:pPr>
      <w:proofErr w:type="gramStart"/>
      <w:r w:rsidRPr="005B7602">
        <w:rPr>
          <w:rFonts w:ascii="Arial" w:eastAsia="TimesNewRomanPSMT" w:hAnsi="Arial" w:cs="Arial"/>
          <w:bCs/>
          <w:iCs/>
          <w:sz w:val="24"/>
          <w:szCs w:val="24"/>
        </w:rPr>
        <w:t>односно</w:t>
      </w:r>
      <w:proofErr w:type="gramEnd"/>
      <w:r w:rsidRPr="005B7602">
        <w:rPr>
          <w:rFonts w:ascii="Arial" w:eastAsia="TimesNewRomanPSMT" w:hAnsi="Arial" w:cs="Arial"/>
          <w:bCs/>
          <w:iCs/>
          <w:sz w:val="24"/>
          <w:szCs w:val="24"/>
        </w:rPr>
        <w:t xml:space="preserve"> ако:</w:t>
      </w:r>
    </w:p>
    <w:p w:rsidR="00F72262" w:rsidRPr="009F759D" w:rsidRDefault="002B1480" w:rsidP="009F759D">
      <w:pPr>
        <w:pStyle w:val="KDNabrajanje"/>
        <w:numPr>
          <w:ilvl w:val="0"/>
          <w:numId w:val="17"/>
        </w:numPr>
        <w:spacing w:before="0"/>
        <w:ind w:left="714" w:hanging="357"/>
        <w:rPr>
          <w:rFonts w:cs="Arial"/>
          <w:sz w:val="24"/>
          <w:szCs w:val="24"/>
        </w:rPr>
      </w:pPr>
      <w:r>
        <w:rPr>
          <w:rFonts w:cs="Arial"/>
          <w:sz w:val="24"/>
          <w:szCs w:val="24"/>
          <w:lang w:val="sr-Cyrl-RS"/>
        </w:rPr>
        <w:t>п</w:t>
      </w:r>
      <w:r w:rsidR="00B82C61" w:rsidRPr="005B7602">
        <w:rPr>
          <w:rFonts w:cs="Arial"/>
          <w:sz w:val="24"/>
          <w:szCs w:val="24"/>
        </w:rPr>
        <w:t xml:space="preserve">онуђач не докаже да </w:t>
      </w:r>
      <w:r w:rsidR="00B82C61" w:rsidRPr="005B7602">
        <w:rPr>
          <w:rFonts w:eastAsia="TimesNewRomanPSMT" w:cs="Arial"/>
          <w:bCs/>
          <w:iCs/>
          <w:sz w:val="24"/>
          <w:szCs w:val="24"/>
        </w:rPr>
        <w:t>испуњава обавезне услове за учешће;</w:t>
      </w:r>
    </w:p>
    <w:p w:rsidR="00B82C61" w:rsidRPr="005B7602" w:rsidRDefault="00B82C61" w:rsidP="00CC4997">
      <w:pPr>
        <w:pStyle w:val="KDNabrajanje"/>
        <w:numPr>
          <w:ilvl w:val="0"/>
          <w:numId w:val="17"/>
        </w:numPr>
        <w:spacing w:before="0"/>
        <w:ind w:left="714" w:hanging="357"/>
        <w:rPr>
          <w:rFonts w:cs="Arial"/>
          <w:sz w:val="24"/>
          <w:szCs w:val="24"/>
        </w:rPr>
      </w:pPr>
      <w:r w:rsidRPr="005B7602">
        <w:rPr>
          <w:rFonts w:eastAsia="TimesNewRomanPSMT" w:cs="Arial"/>
          <w:bCs/>
          <w:iCs/>
          <w:sz w:val="24"/>
          <w:szCs w:val="24"/>
        </w:rPr>
        <w:t>понуђач не докаже да испуњава додатне услове;</w:t>
      </w:r>
    </w:p>
    <w:p w:rsidR="00B82C61" w:rsidRPr="005B7602" w:rsidRDefault="00B82C61" w:rsidP="00CC4997">
      <w:pPr>
        <w:pStyle w:val="KDNabrajanje"/>
        <w:numPr>
          <w:ilvl w:val="0"/>
          <w:numId w:val="17"/>
        </w:numPr>
        <w:spacing w:before="0"/>
        <w:ind w:left="714" w:hanging="357"/>
        <w:rPr>
          <w:rFonts w:eastAsia="TimesNewRomanPSMT" w:cs="Arial"/>
          <w:sz w:val="24"/>
          <w:szCs w:val="24"/>
        </w:rPr>
      </w:pPr>
      <w:r w:rsidRPr="005B7602">
        <w:rPr>
          <w:rFonts w:eastAsia="TimesNewRomanPSMT" w:cs="Arial"/>
          <w:sz w:val="24"/>
          <w:szCs w:val="24"/>
        </w:rPr>
        <w:t>је понуђени рок важења понуде краћи од прописаног;</w:t>
      </w:r>
    </w:p>
    <w:p w:rsidR="00B82C61" w:rsidRPr="005B7602" w:rsidRDefault="00B82C61" w:rsidP="00CC4997">
      <w:pPr>
        <w:pStyle w:val="KDNabrajanje"/>
        <w:numPr>
          <w:ilvl w:val="0"/>
          <w:numId w:val="17"/>
        </w:numPr>
        <w:spacing w:before="0"/>
        <w:ind w:left="714" w:hanging="357"/>
        <w:rPr>
          <w:rFonts w:cs="Arial"/>
          <w:sz w:val="24"/>
          <w:szCs w:val="24"/>
        </w:rPr>
      </w:pPr>
      <w:r w:rsidRPr="005B7602">
        <w:rPr>
          <w:rFonts w:eastAsia="TimesNewRomanPSMT" w:cs="Arial"/>
          <w:bCs/>
          <w:iCs/>
          <w:sz w:val="24"/>
          <w:szCs w:val="24"/>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Default="00C14152" w:rsidP="00CC4997">
      <w:pPr>
        <w:pStyle w:val="KDPodnaslov2"/>
        <w:numPr>
          <w:ilvl w:val="1"/>
          <w:numId w:val="19"/>
        </w:numPr>
        <w:spacing w:before="0"/>
        <w:jc w:val="both"/>
        <w:rPr>
          <w:rFonts w:cs="Arial"/>
          <w:lang w:val="sr-Cyrl-RS"/>
        </w:rPr>
      </w:pPr>
      <w:r w:rsidRPr="00E47C2E">
        <w:rPr>
          <w:rFonts w:cs="Arial"/>
        </w:rPr>
        <w:t>Рок за доношење Одлуке о додели уговора/обустави</w:t>
      </w:r>
      <w:r w:rsidR="00FD4A4E" w:rsidRPr="00E47C2E">
        <w:rPr>
          <w:rFonts w:cs="Arial"/>
        </w:rPr>
        <w:t xml:space="preserve"> поступка</w:t>
      </w:r>
    </w:p>
    <w:p w:rsidR="009F759D" w:rsidRPr="009F759D" w:rsidRDefault="009F759D" w:rsidP="009F759D">
      <w:pPr>
        <w:rPr>
          <w:lang w:val="sr-Cyrl-RS"/>
        </w:rPr>
      </w:pP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Default="008D2B23" w:rsidP="00CC4997">
      <w:pPr>
        <w:pStyle w:val="KDPodnaslov2"/>
        <w:numPr>
          <w:ilvl w:val="1"/>
          <w:numId w:val="19"/>
        </w:numPr>
        <w:spacing w:before="0"/>
        <w:jc w:val="both"/>
        <w:rPr>
          <w:rFonts w:cs="Arial"/>
          <w:lang w:val="sr-Cyrl-RS"/>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9F759D" w:rsidRPr="009F759D" w:rsidRDefault="009F759D" w:rsidP="009F759D">
      <w:pPr>
        <w:rPr>
          <w:lang w:val="sr-Cyrl-RS"/>
        </w:rPr>
      </w:pPr>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lastRenderedPageBreak/>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Default="008D2B23" w:rsidP="004B5A67">
      <w:pPr>
        <w:pStyle w:val="KDPodnaslov2"/>
        <w:numPr>
          <w:ilvl w:val="1"/>
          <w:numId w:val="19"/>
        </w:numPr>
        <w:spacing w:before="0"/>
        <w:ind w:left="0" w:firstLine="0"/>
        <w:jc w:val="both"/>
        <w:rPr>
          <w:rFonts w:cs="Arial"/>
          <w:lang w:val="sr-Cyrl-RS"/>
        </w:rPr>
      </w:pPr>
      <w:bookmarkStart w:id="243" w:name="_Toc441651608"/>
      <w:bookmarkStart w:id="244" w:name="_Toc442559919"/>
      <w:r w:rsidRPr="00E47C2E">
        <w:rPr>
          <w:rFonts w:cs="Arial"/>
        </w:rPr>
        <w:t>Увид у документацију</w:t>
      </w:r>
      <w:bookmarkEnd w:id="243"/>
      <w:bookmarkEnd w:id="244"/>
    </w:p>
    <w:p w:rsidR="004B5A67" w:rsidRPr="004B5A67" w:rsidRDefault="004B5A67" w:rsidP="004B5A67">
      <w:pPr>
        <w:rPr>
          <w:lang w:val="sr-Cyrl-RS"/>
        </w:rPr>
      </w:pPr>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Default="00E9683E" w:rsidP="00CC4997">
      <w:pPr>
        <w:pStyle w:val="KDPodnaslov2"/>
        <w:numPr>
          <w:ilvl w:val="1"/>
          <w:numId w:val="19"/>
        </w:numPr>
        <w:spacing w:before="0"/>
        <w:ind w:left="0" w:firstLine="0"/>
        <w:jc w:val="both"/>
        <w:rPr>
          <w:rFonts w:cs="Arial"/>
          <w:lang w:val="sr-Cyrl-RS"/>
        </w:rPr>
      </w:pPr>
      <w:bookmarkStart w:id="245" w:name="_Toc441651609"/>
      <w:bookmarkStart w:id="246" w:name="_Toc442559920"/>
      <w:r>
        <w:rPr>
          <w:rFonts w:cs="Arial"/>
          <w:lang w:val="sr-Latn-RS"/>
        </w:rPr>
        <w:t xml:space="preserve"> </w:t>
      </w:r>
      <w:r w:rsidR="008D2B23" w:rsidRPr="00E47C2E">
        <w:rPr>
          <w:rFonts w:cs="Arial"/>
          <w:lang w:val="ru-RU"/>
        </w:rPr>
        <w:t>З</w:t>
      </w:r>
      <w:r w:rsidR="008D2B23" w:rsidRPr="00E47C2E">
        <w:rPr>
          <w:rFonts w:cs="Arial"/>
        </w:rPr>
        <w:t>аштита права понуђача</w:t>
      </w:r>
      <w:bookmarkEnd w:id="245"/>
      <w:bookmarkEnd w:id="246"/>
    </w:p>
    <w:p w:rsidR="004B5A67" w:rsidRPr="004B5A67" w:rsidRDefault="004B5A67" w:rsidP="004B5A67">
      <w:pPr>
        <w:rPr>
          <w:lang w:val="sr-Cyrl-RS"/>
        </w:rPr>
      </w:pPr>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586D4F" w:rsidRPr="00586D4F" w:rsidRDefault="00586D4F" w:rsidP="00586D4F">
      <w:pPr>
        <w:pStyle w:val="Title"/>
        <w:spacing w:before="0"/>
        <w:jc w:val="both"/>
        <w:rPr>
          <w:rFonts w:cs="Arial"/>
          <w:b w:val="0"/>
          <w:sz w:val="22"/>
          <w:szCs w:val="22"/>
          <w:lang w:val="en-US"/>
        </w:rPr>
      </w:pPr>
      <w:r w:rsidRPr="00DD397E">
        <w:rPr>
          <w:rFonts w:cs="Arial"/>
          <w:b w:val="0"/>
          <w:sz w:val="22"/>
          <w:szCs w:val="22"/>
        </w:rPr>
        <w:t xml:space="preserve">Захтев за заштиту права подноси се лично или путем поште на адресу: ЈП „Електропривреда </w:t>
      </w:r>
      <w:r w:rsidRPr="00C94D92">
        <w:rPr>
          <w:rFonts w:cs="Arial"/>
          <w:b w:val="0"/>
          <w:sz w:val="22"/>
          <w:szCs w:val="22"/>
        </w:rPr>
        <w:t>Србије“ Београд,</w:t>
      </w:r>
      <w:r w:rsidRPr="00C94D92">
        <w:rPr>
          <w:rFonts w:cs="Arial"/>
          <w:b w:val="0"/>
          <w:sz w:val="22"/>
          <w:szCs w:val="22"/>
          <w:lang w:bidi="en-US"/>
        </w:rPr>
        <w:t>- огранак ТЕНТ,</w:t>
      </w:r>
      <w:r w:rsidRPr="00C94D92">
        <w:rPr>
          <w:rFonts w:cs="Arial"/>
          <w:b w:val="0"/>
          <w:sz w:val="22"/>
          <w:szCs w:val="22"/>
          <w:lang w:val="sr-Cyrl-RS" w:bidi="en-US"/>
        </w:rPr>
        <w:t xml:space="preserve"> </w:t>
      </w:r>
      <w:r w:rsidRPr="00C94D92">
        <w:rPr>
          <w:rFonts w:cs="Arial"/>
          <w:b w:val="0"/>
          <w:color w:val="000000" w:themeColor="text1"/>
          <w:sz w:val="22"/>
          <w:szCs w:val="22"/>
          <w:lang w:val="sr-Cyrl-RS" w:bidi="en-US"/>
        </w:rPr>
        <w:t>ТЕНТ Б, Ушће,</w:t>
      </w:r>
      <w:r w:rsidRPr="00C94D92">
        <w:rPr>
          <w:rFonts w:cs="Arial"/>
          <w:b w:val="0"/>
          <w:color w:val="000000" w:themeColor="text1"/>
          <w:sz w:val="22"/>
          <w:szCs w:val="22"/>
          <w:lang w:bidi="en-US"/>
        </w:rPr>
        <w:t xml:space="preserve"> – 11 500 Обреновац</w:t>
      </w:r>
      <w:r w:rsidR="00643389" w:rsidRPr="00DD397E">
        <w:rPr>
          <w:rFonts w:cs="Arial"/>
          <w:b w:val="0"/>
          <w:color w:val="000000" w:themeColor="text1"/>
          <w:sz w:val="22"/>
          <w:szCs w:val="22"/>
          <w:lang w:bidi="en-US"/>
        </w:rPr>
        <w:t>,</w:t>
      </w:r>
      <w:r w:rsidR="002B1480">
        <w:rPr>
          <w:rFonts w:cs="Arial"/>
          <w:b w:val="0"/>
          <w:color w:val="000000" w:themeColor="text1"/>
          <w:sz w:val="22"/>
          <w:szCs w:val="22"/>
          <w:lang w:val="sr-Cyrl-RS" w:bidi="en-US"/>
        </w:rPr>
        <w:t xml:space="preserve"> </w:t>
      </w:r>
      <w:r w:rsidR="0031435B"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w:t>
      </w:r>
      <w:r w:rsidR="00C01C30">
        <w:rPr>
          <w:rFonts w:cs="Arial"/>
          <w:b w:val="0"/>
          <w:sz w:val="22"/>
          <w:szCs w:val="22"/>
          <w:lang w:val="sr-Latn-RS"/>
        </w:rPr>
        <w:t>a</w:t>
      </w:r>
      <w:r w:rsidR="00DD397E" w:rsidRPr="00DD397E">
        <w:rPr>
          <w:rFonts w:cs="Arial"/>
          <w:b w:val="0"/>
          <w:sz w:val="22"/>
          <w:szCs w:val="22"/>
        </w:rPr>
        <w:t>:</w:t>
      </w:r>
      <w:r w:rsidR="007A1034">
        <w:rPr>
          <w:rFonts w:cs="Arial"/>
          <w:b w:val="0"/>
          <w:sz w:val="22"/>
          <w:szCs w:val="22"/>
          <w:lang w:val="sr-Latn-RS"/>
        </w:rPr>
        <w:t xml:space="preserve"> </w:t>
      </w:r>
      <w:r w:rsidR="00886805">
        <w:rPr>
          <w:rFonts w:cs="Arial"/>
          <w:b w:val="0"/>
          <w:sz w:val="22"/>
          <w:szCs w:val="22"/>
          <w:lang w:val="sr-Cyrl-RS"/>
        </w:rPr>
        <w:t>Услуга oдржавања storage-а CLARiiON CX4-120</w:t>
      </w:r>
      <w:r w:rsidR="00DD397E">
        <w:rPr>
          <w:rFonts w:cs="Arial"/>
          <w:b w:val="0"/>
          <w:sz w:val="22"/>
          <w:szCs w:val="22"/>
        </w:rPr>
        <w:t>,</w:t>
      </w:r>
      <w:r w:rsidR="007A1034">
        <w:rPr>
          <w:rFonts w:cs="Arial"/>
          <w:b w:val="0"/>
          <w:sz w:val="22"/>
          <w:szCs w:val="22"/>
          <w:lang w:val="sr-Latn-RS"/>
        </w:rPr>
        <w:t xml:space="preserve"> </w:t>
      </w:r>
      <w:r w:rsidR="007A1034">
        <w:rPr>
          <w:rFonts w:cs="Arial"/>
          <w:b w:val="0"/>
          <w:sz w:val="22"/>
          <w:szCs w:val="22"/>
        </w:rPr>
        <w:t>бр.</w:t>
      </w:r>
      <w:r w:rsidR="007A1034">
        <w:rPr>
          <w:rFonts w:cs="Arial"/>
          <w:b w:val="0"/>
          <w:sz w:val="22"/>
          <w:szCs w:val="22"/>
          <w:lang w:val="sr-Latn-RS"/>
        </w:rPr>
        <w:t xml:space="preserve"> </w:t>
      </w:r>
      <w:r w:rsidR="00746E83">
        <w:rPr>
          <w:rFonts w:cs="Arial"/>
          <w:b w:val="0"/>
          <w:sz w:val="22"/>
          <w:szCs w:val="22"/>
          <w:lang w:val="sr-Latn-RS"/>
        </w:rPr>
        <w:t>3000/1518/2016 (1700/2016)</w:t>
      </w:r>
      <w:r w:rsidR="00AB1C64">
        <w:rPr>
          <w:rFonts w:cs="Arial"/>
          <w:b w:val="0"/>
          <w:sz w:val="22"/>
          <w:szCs w:val="22"/>
        </w:rPr>
        <w:t xml:space="preserve"> ,</w:t>
      </w:r>
      <w:r w:rsidR="0031435B" w:rsidRPr="00DD397E">
        <w:rPr>
          <w:rFonts w:cs="Arial"/>
          <w:b w:val="0"/>
          <w:sz w:val="22"/>
          <w:szCs w:val="22"/>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w:t>
      </w:r>
      <w:r w:rsidR="00E9683E">
        <w:rPr>
          <w:rFonts w:cs="Arial"/>
        </w:rPr>
        <w:t xml:space="preserve">                            </w:t>
      </w:r>
      <w:r w:rsidRPr="00E47C2E">
        <w:rPr>
          <w:rFonts w:cs="Arial"/>
        </w:rPr>
        <w:t>e-</w:t>
      </w:r>
      <w:r w:rsidR="00DD397E">
        <w:rPr>
          <w:rFonts w:cs="Arial"/>
        </w:rPr>
        <w:t>mail:</w:t>
      </w:r>
      <w:r w:rsidR="00435D7D" w:rsidRPr="00820526">
        <w:rPr>
          <w:rFonts w:cs="Arial"/>
          <w:color w:val="548DD4" w:themeColor="text2" w:themeTint="99"/>
          <w:lang w:val="sr-Latn-RS"/>
        </w:rPr>
        <w:t>filipovic.vladimir@eps.rs</w:t>
      </w:r>
      <w:r w:rsidR="00DD397E">
        <w:rPr>
          <w:rFonts w:cs="Arial"/>
        </w:rPr>
        <w:t>,</w:t>
      </w:r>
      <w:r w:rsidRPr="00E47C2E">
        <w:rPr>
          <w:rFonts w:cs="Arial"/>
        </w:rPr>
        <w:t xml:space="preserve"> радним данима (понедељак-петак) од </w:t>
      </w:r>
      <w:r w:rsidR="00643389" w:rsidRPr="005B7602">
        <w:rPr>
          <w:rFonts w:cs="Arial"/>
        </w:rPr>
        <w:t>7</w:t>
      </w:r>
      <w:proofErr w:type="gramStart"/>
      <w:r w:rsidRPr="005B7602">
        <w:rPr>
          <w:rFonts w:cs="Arial"/>
        </w:rPr>
        <w:t>,00</w:t>
      </w:r>
      <w:proofErr w:type="gramEnd"/>
      <w:r w:rsidRPr="005B7602">
        <w:rPr>
          <w:rFonts w:cs="Arial"/>
        </w:rPr>
        <w:t xml:space="preserve"> до 1</w:t>
      </w:r>
      <w:r w:rsidR="00643389" w:rsidRPr="005B7602">
        <w:rPr>
          <w:rFonts w:cs="Arial"/>
        </w:rPr>
        <w:t>4</w:t>
      </w:r>
      <w:r w:rsidRPr="005B7602">
        <w:rPr>
          <w:rFonts w:cs="Arial"/>
        </w:rPr>
        <w:t xml:space="preserve">,00 </w:t>
      </w:r>
      <w:r w:rsidRPr="00E47C2E">
        <w:rPr>
          <w:rFonts w:cs="Arial"/>
        </w:rPr>
        <w:t>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lastRenderedPageBreak/>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643389"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643389"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9C0C95">
        <w:rPr>
          <w:rFonts w:cs="Arial"/>
        </w:rPr>
        <w:t>30001518</w:t>
      </w:r>
      <w:r w:rsidR="00512525">
        <w:rPr>
          <w:rFonts w:cs="Arial"/>
        </w:rPr>
        <w:t>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AB4D4D">
        <w:rPr>
          <w:rFonts w:cs="Arial"/>
          <w:lang w:val="sr-Cyrl-RS"/>
        </w:rPr>
        <w:t>ЈН</w:t>
      </w:r>
      <w:r w:rsidRPr="00E47C2E">
        <w:rPr>
          <w:rFonts w:cs="Arial"/>
        </w:rPr>
        <w:t xml:space="preserve"> бр. </w:t>
      </w:r>
      <w:r w:rsidR="00512525">
        <w:rPr>
          <w:rFonts w:cs="Arial"/>
        </w:rPr>
        <w:t>3000</w:t>
      </w:r>
      <w:r w:rsidR="00512525">
        <w:rPr>
          <w:rFonts w:cs="Arial"/>
          <w:lang w:val="sr-Cyrl-RS"/>
        </w:rPr>
        <w:t xml:space="preserve"> </w:t>
      </w:r>
      <w:r w:rsidR="00512525">
        <w:rPr>
          <w:rFonts w:cs="Arial"/>
        </w:rPr>
        <w:t>1518</w:t>
      </w:r>
      <w:r w:rsidR="00512525">
        <w:rPr>
          <w:rFonts w:cs="Arial"/>
          <w:lang w:val="sr-Cyrl-RS"/>
        </w:rPr>
        <w:t xml:space="preserve"> </w:t>
      </w:r>
      <w:r w:rsidR="00512525" w:rsidRPr="00512525">
        <w:rPr>
          <w:rFonts w:cs="Arial"/>
        </w:rPr>
        <w:t>2016 (1</w:t>
      </w:r>
      <w:r w:rsidR="00A969A7">
        <w:rPr>
          <w:rFonts w:cs="Arial"/>
          <w:lang w:val="sr-Cyrl-RS"/>
        </w:rPr>
        <w:t>700</w:t>
      </w:r>
      <w:r w:rsidR="00512525" w:rsidRPr="00512525">
        <w:rPr>
          <w:rFonts w:cs="Arial"/>
        </w:rPr>
        <w:t>/2016)</w:t>
      </w:r>
      <w:r w:rsidR="00512525">
        <w:rPr>
          <w:rFonts w:cs="Arial"/>
          <w:lang w:val="sr-Cyrl-RS"/>
        </w:rPr>
        <w:t xml:space="preserve"> </w:t>
      </w:r>
      <w:r w:rsidRPr="00E47C2E">
        <w:rPr>
          <w:rFonts w:cs="Arial"/>
        </w:rPr>
        <w:t xml:space="preserve">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094CE3" w:rsidRPr="00E47C2E" w:rsidRDefault="00094CE3" w:rsidP="00094CE3">
      <w:pPr>
        <w:rPr>
          <w:rFonts w:cs="Arial"/>
        </w:rPr>
      </w:pPr>
      <w:bookmarkStart w:id="247" w:name="_Toc441651610"/>
      <w:bookmarkStart w:id="248" w:name="_Toc442559921"/>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094CE3" w:rsidRPr="00E47C2E" w:rsidRDefault="00094CE3" w:rsidP="00094CE3">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094CE3" w:rsidRPr="00E47C2E" w:rsidRDefault="00094CE3" w:rsidP="00094CE3">
      <w:pPr>
        <w:rPr>
          <w:rFonts w:cs="Arial"/>
        </w:rPr>
      </w:pPr>
      <w:proofErr w:type="gramStart"/>
      <w:r w:rsidRPr="00E47C2E">
        <w:rPr>
          <w:rFonts w:cs="Arial"/>
        </w:rPr>
        <w:lastRenderedPageBreak/>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094CE3" w:rsidRPr="00E47C2E" w:rsidRDefault="00094CE3" w:rsidP="00094CE3">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094CE3" w:rsidRPr="00E47C2E" w:rsidRDefault="00094CE3" w:rsidP="00094CE3">
      <w:pPr>
        <w:rPr>
          <w:rFonts w:cs="Arial"/>
        </w:rPr>
      </w:pPr>
      <w:r w:rsidRPr="00E47C2E">
        <w:rPr>
          <w:rFonts w:cs="Arial"/>
        </w:rPr>
        <w:t>1. Потврда о извршеној уплати таксе из члана 156. ЗЈН која садржи следеће елементе:</w:t>
      </w:r>
    </w:p>
    <w:p w:rsidR="00094CE3" w:rsidRPr="00E47C2E" w:rsidRDefault="00094CE3" w:rsidP="00094CE3">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094CE3" w:rsidRPr="00E47C2E" w:rsidRDefault="00094CE3" w:rsidP="00094CE3">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094CE3" w:rsidRPr="00E47C2E" w:rsidRDefault="00094CE3" w:rsidP="00094CE3">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094CE3" w:rsidRPr="00E47C2E" w:rsidRDefault="00094CE3" w:rsidP="00094CE3">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094CE3" w:rsidRPr="00E47C2E" w:rsidRDefault="00094CE3" w:rsidP="00094CE3">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094CE3" w:rsidRPr="00E47C2E" w:rsidRDefault="00094CE3" w:rsidP="00094CE3">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094CE3" w:rsidRPr="00E47C2E" w:rsidRDefault="00094CE3" w:rsidP="00094CE3">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094CE3" w:rsidRPr="00E47C2E" w:rsidRDefault="00094CE3" w:rsidP="00094CE3">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094CE3" w:rsidRPr="00E47C2E" w:rsidRDefault="00094CE3" w:rsidP="00094CE3">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094CE3" w:rsidRPr="00E47C2E" w:rsidRDefault="00094CE3" w:rsidP="00094CE3">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094CE3" w:rsidRPr="00E47C2E" w:rsidRDefault="00094CE3" w:rsidP="00094CE3">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4CE3" w:rsidRPr="00E47C2E" w:rsidRDefault="00094CE3" w:rsidP="00094CE3">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4CE3" w:rsidRPr="00E47C2E" w:rsidRDefault="00094CE3" w:rsidP="00094CE3">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4CE3" w:rsidRPr="00E47C2E" w:rsidRDefault="00094CE3" w:rsidP="00094CE3">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4CE3" w:rsidRPr="00E47C2E" w:rsidRDefault="00094CE3" w:rsidP="00094CE3">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497AE0">
          <w:rPr>
            <w:rStyle w:val="Hyperlink"/>
            <w:rFonts w:cs="Arial"/>
          </w:rPr>
          <w:t>http://www.kjn.gov.rs/ci/uputstvo-o-uplati-republicke-administrativne-takse.htm</w:t>
        </w:r>
      </w:hyperlink>
      <w:r>
        <w:rPr>
          <w:rFonts w:cs="Arial"/>
        </w:rPr>
        <w:t xml:space="preserve"> </w:t>
      </w:r>
      <w:r w:rsidRPr="00E47C2E">
        <w:rPr>
          <w:rFonts w:cs="Arial"/>
        </w:rPr>
        <w:t xml:space="preserve">lи </w:t>
      </w:r>
      <w:hyperlink r:id="rId174" w:history="1">
        <w:r w:rsidRPr="00497AE0">
          <w:rPr>
            <w:rStyle w:val="Hyperlink"/>
            <w:rFonts w:cs="Arial"/>
          </w:rPr>
          <w:t>http://www.kjn.gov.rs/download/Taksa-popunjeni-nalozi-ci.pdf</w:t>
        </w:r>
      </w:hyperlink>
      <w:r>
        <w:rPr>
          <w:rFonts w:cs="Arial"/>
        </w:rPr>
        <w:t xml:space="preserve"> </w:t>
      </w:r>
    </w:p>
    <w:p w:rsidR="00B043D1" w:rsidRPr="00E47C2E" w:rsidRDefault="00B043D1" w:rsidP="00B043D1">
      <w:pPr>
        <w:pStyle w:val="KDPodnaslov2"/>
        <w:spacing w:before="0"/>
        <w:ind w:left="810"/>
        <w:jc w:val="both"/>
        <w:rPr>
          <w:rFonts w:cs="Arial"/>
        </w:rPr>
      </w:pPr>
    </w:p>
    <w:p w:rsidR="008D2B23" w:rsidRDefault="008D2B23" w:rsidP="00CC4997">
      <w:pPr>
        <w:pStyle w:val="KDPodnaslov2"/>
        <w:numPr>
          <w:ilvl w:val="1"/>
          <w:numId w:val="19"/>
        </w:numPr>
        <w:spacing w:before="0"/>
        <w:jc w:val="both"/>
        <w:rPr>
          <w:rFonts w:cs="Arial"/>
          <w:lang w:val="sr-Cyrl-RS"/>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4B5A67" w:rsidRPr="004B5A67" w:rsidRDefault="004B5A67" w:rsidP="004B5A67">
      <w:pPr>
        <w:rPr>
          <w:lang w:val="sr-Cyrl-RS"/>
        </w:rPr>
      </w:pPr>
    </w:p>
    <w:p w:rsidR="00094CE3" w:rsidRPr="00094CE3" w:rsidRDefault="00094CE3" w:rsidP="00094CE3">
      <w:pPr>
        <w:spacing w:before="0"/>
        <w:rPr>
          <w:rFonts w:cs="Arial"/>
        </w:rPr>
      </w:pPr>
      <w:proofErr w:type="gramStart"/>
      <w:r w:rsidRPr="00094CE3">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094CE3" w:rsidRPr="00094CE3" w:rsidRDefault="00094CE3" w:rsidP="00094CE3">
      <w:pPr>
        <w:spacing w:before="0"/>
        <w:rPr>
          <w:rFonts w:cs="Arial"/>
        </w:rPr>
      </w:pPr>
      <w:r w:rsidRPr="00094CE3">
        <w:rPr>
          <w:rFonts w:cs="Arial"/>
        </w:rPr>
        <w:t>Понуђач којем буде додељен уговор, обавезан је да у року од највише 10(десет</w:t>
      </w:r>
      <w:proofErr w:type="gramStart"/>
      <w:r w:rsidRPr="00094CE3">
        <w:rPr>
          <w:rFonts w:cs="Arial"/>
        </w:rPr>
        <w:t>)  дана</w:t>
      </w:r>
      <w:proofErr w:type="gramEnd"/>
      <w:r w:rsidRPr="00094CE3">
        <w:rPr>
          <w:rFonts w:cs="Arial"/>
        </w:rPr>
        <w:t xml:space="preserve"> од дана закључења уговора достави </w:t>
      </w:r>
      <w:r w:rsidRPr="00C06F8F">
        <w:rPr>
          <w:rFonts w:cs="Arial"/>
        </w:rPr>
        <w:t>меницу за добро извршење посла</w:t>
      </w:r>
    </w:p>
    <w:p w:rsidR="00094CE3" w:rsidRPr="00094CE3" w:rsidRDefault="00094CE3" w:rsidP="00094CE3">
      <w:pPr>
        <w:spacing w:before="0"/>
        <w:rPr>
          <w:rFonts w:cs="Arial"/>
        </w:rPr>
      </w:pPr>
    </w:p>
    <w:p w:rsidR="00094CE3" w:rsidRPr="00094CE3" w:rsidRDefault="00094CE3" w:rsidP="00094CE3">
      <w:pPr>
        <w:spacing w:before="0"/>
        <w:rPr>
          <w:rFonts w:cs="Arial"/>
        </w:rPr>
      </w:pPr>
      <w:r w:rsidRPr="00094CE3">
        <w:rPr>
          <w:rFonts w:cs="Arial"/>
        </w:rPr>
        <w:t xml:space="preserve">Ако понуђач којем је додељен уговор одбије да потпише </w:t>
      </w:r>
      <w:proofErr w:type="gramStart"/>
      <w:r w:rsidRPr="00094CE3">
        <w:rPr>
          <w:rFonts w:cs="Arial"/>
        </w:rPr>
        <w:t>уговор ,</w:t>
      </w:r>
      <w:proofErr w:type="gramEnd"/>
      <w:r w:rsidRPr="00094CE3">
        <w:rPr>
          <w:rFonts w:cs="Arial"/>
        </w:rPr>
        <w:t xml:space="preserve"> Наручилац може закључити са првим следећим најповољнијим понуђачем.</w:t>
      </w:r>
    </w:p>
    <w:p w:rsidR="007E3AF6" w:rsidRPr="00E47C2E" w:rsidRDefault="00094CE3" w:rsidP="00094CE3">
      <w:pPr>
        <w:spacing w:before="0"/>
        <w:rPr>
          <w:rFonts w:cs="Arial"/>
          <w:lang w:val="ru-RU"/>
        </w:rPr>
      </w:pPr>
      <w:proofErr w:type="gramStart"/>
      <w:r w:rsidRPr="00094CE3">
        <w:rPr>
          <w:rFonts w:cs="Arial"/>
        </w:rPr>
        <w:t>Уколико у року за подношење понуда пристигне само једна понуда и та понуда буде прихватљива, наручилац ће сходно члану 112.</w:t>
      </w:r>
      <w:proofErr w:type="gramEnd"/>
      <w:r w:rsidRPr="00094CE3">
        <w:rPr>
          <w:rFonts w:cs="Arial"/>
        </w:rPr>
        <w:t xml:space="preserve"> </w:t>
      </w:r>
      <w:proofErr w:type="gramStart"/>
      <w:r w:rsidRPr="00094CE3">
        <w:rPr>
          <w:rFonts w:cs="Arial"/>
        </w:rPr>
        <w:t>став</w:t>
      </w:r>
      <w:proofErr w:type="gramEnd"/>
      <w:r w:rsidRPr="00094CE3">
        <w:rPr>
          <w:rFonts w:cs="Arial"/>
        </w:rPr>
        <w:t xml:space="preserve"> 2. </w:t>
      </w:r>
      <w:proofErr w:type="gramStart"/>
      <w:r w:rsidRPr="00094CE3">
        <w:rPr>
          <w:rFonts w:cs="Arial"/>
        </w:rPr>
        <w:t>тачка</w:t>
      </w:r>
      <w:proofErr w:type="gramEnd"/>
      <w:r w:rsidRPr="00094CE3">
        <w:rPr>
          <w:rFonts w:cs="Arial"/>
        </w:rPr>
        <w:t xml:space="preserve"> 5) ЗЈН-а закључити уговор са понуђачем и пре истека рока за подношење захтева за заштиту права.</w:t>
      </w:r>
    </w:p>
    <w:p w:rsidR="00377FE7" w:rsidRDefault="00377FE7" w:rsidP="008C3986">
      <w:pPr>
        <w:spacing w:before="0"/>
        <w:rPr>
          <w:rFonts w:cs="Arial"/>
          <w:color w:val="00B0F0"/>
          <w:lang w:eastAsia="sr-Latn-CS"/>
        </w:rPr>
      </w:pPr>
    </w:p>
    <w:p w:rsidR="008D07B2" w:rsidRDefault="008D07B2" w:rsidP="008C3986">
      <w:pPr>
        <w:spacing w:before="0"/>
        <w:rPr>
          <w:rFonts w:cs="Arial"/>
          <w:color w:val="00B0F0"/>
          <w:lang w:eastAsia="sr-Latn-CS"/>
        </w:rPr>
      </w:pPr>
    </w:p>
    <w:p w:rsidR="00B4088C" w:rsidRPr="00E47C2E" w:rsidRDefault="00B4088C" w:rsidP="00CC4997">
      <w:pPr>
        <w:pStyle w:val="KDPodnaslov2"/>
        <w:numPr>
          <w:ilvl w:val="1"/>
          <w:numId w:val="19"/>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B4088C" w:rsidRPr="00516318" w:rsidRDefault="00B4088C" w:rsidP="00B4088C">
      <w:pPr>
        <w:spacing w:before="0"/>
        <w:rPr>
          <w:rFonts w:cs="Arial"/>
          <w:color w:val="000000" w:themeColor="text1"/>
          <w:lang w:eastAsia="sr-Latn-CS"/>
        </w:rPr>
      </w:pPr>
    </w:p>
    <w:p w:rsidR="00C01C30" w:rsidRPr="00026A91" w:rsidRDefault="00B4088C" w:rsidP="008C3986">
      <w:pPr>
        <w:spacing w:before="0"/>
        <w:rPr>
          <w:rFonts w:cs="Arial"/>
          <w:b/>
          <w:color w:val="FF0000"/>
          <w:lang w:val="sr-Cyrl-RS" w:eastAsia="sr-Latn-CS"/>
        </w:rPr>
      </w:pPr>
      <w:r w:rsidRPr="0080450D">
        <w:rPr>
          <w:rFonts w:cs="Arial"/>
          <w:color w:val="000000" w:themeColor="text1"/>
          <w:lang w:eastAsia="sr-Latn-CS"/>
        </w:rPr>
        <w:t>Након закључења уговора о јавној набавци наручилац може да дозволи промену битних елемената уговора из објективних разлога,</w:t>
      </w:r>
      <w:r>
        <w:rPr>
          <w:rFonts w:cs="Arial"/>
          <w:color w:val="000000" w:themeColor="text1"/>
          <w:lang w:eastAsia="sr-Latn-CS"/>
        </w:rPr>
        <w:t xml:space="preserve"> </w:t>
      </w:r>
      <w:r w:rsidRPr="0080450D">
        <w:rPr>
          <w:rFonts w:cs="Arial"/>
          <w:color w:val="000000" w:themeColor="text1"/>
          <w:lang w:eastAsia="sr-Latn-CS"/>
        </w:rPr>
        <w:t xml:space="preserve">као што су: виша сила, измена важећих законских прописа, мере државних органа и измењене околности на тржишту </w:t>
      </w:r>
      <w:r w:rsidRPr="004B2D81">
        <w:rPr>
          <w:rFonts w:cs="Arial"/>
          <w:color w:val="000000" w:themeColor="text1"/>
          <w:lang w:eastAsia="sr-Latn-CS"/>
        </w:rPr>
        <w:t xml:space="preserve">настале услед више силе. </w:t>
      </w:r>
      <w:proofErr w:type="gramStart"/>
      <w:r w:rsidRPr="004B2D81">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Pr="00707B79" w:rsidRDefault="00C01C30" w:rsidP="008C3986">
      <w:pPr>
        <w:spacing w:before="0"/>
        <w:rPr>
          <w:rFonts w:cs="Arial"/>
          <w:color w:val="00B0F0"/>
          <w:lang w:val="sr-Cyrl-RS" w:eastAsia="sr-Latn-CS"/>
        </w:rPr>
      </w:pPr>
    </w:p>
    <w:p w:rsidR="00377FE7" w:rsidRDefault="00377FE7" w:rsidP="00377FE7">
      <w:pPr>
        <w:pStyle w:val="KDPodnaslov1"/>
        <w:spacing w:before="0"/>
        <w:ind w:left="360"/>
        <w:rPr>
          <w:rFonts w:cs="Arial"/>
        </w:rPr>
      </w:pPr>
    </w:p>
    <w:p w:rsidR="00CC2ADA" w:rsidRDefault="00CC2ADA" w:rsidP="00377FE7">
      <w:pPr>
        <w:pStyle w:val="KDPodnaslov1"/>
        <w:spacing w:before="0"/>
        <w:ind w:left="360"/>
        <w:rPr>
          <w:rFonts w:cs="Arial"/>
        </w:rPr>
      </w:pPr>
    </w:p>
    <w:p w:rsidR="00CC2ADA" w:rsidRDefault="00CC2ADA" w:rsidP="00377FE7">
      <w:pPr>
        <w:pStyle w:val="KDPodnaslov1"/>
        <w:spacing w:before="0"/>
        <w:ind w:left="360"/>
        <w:rPr>
          <w:rFonts w:cs="Arial"/>
        </w:rPr>
      </w:pPr>
    </w:p>
    <w:p w:rsidR="00CC2ADA" w:rsidRDefault="00CC2ADA" w:rsidP="00377FE7">
      <w:pPr>
        <w:pStyle w:val="KDPodnaslov1"/>
        <w:spacing w:before="0"/>
        <w:ind w:left="360"/>
        <w:rPr>
          <w:rFonts w:cs="Arial"/>
        </w:rPr>
      </w:pPr>
    </w:p>
    <w:p w:rsidR="00CC2ADA" w:rsidRDefault="00CC2ADA" w:rsidP="00377FE7">
      <w:pPr>
        <w:pStyle w:val="KDPodnaslov1"/>
        <w:spacing w:before="0"/>
        <w:ind w:left="360"/>
        <w:rPr>
          <w:rFonts w:cs="Arial"/>
          <w:lang w:val="sr-Cyrl-RS"/>
        </w:rPr>
      </w:pPr>
    </w:p>
    <w:p w:rsidR="00512525" w:rsidRDefault="00512525" w:rsidP="00377FE7">
      <w:pPr>
        <w:pStyle w:val="KDPodnaslov1"/>
        <w:spacing w:before="0"/>
        <w:ind w:left="360"/>
        <w:rPr>
          <w:rFonts w:cs="Arial"/>
          <w:lang w:val="sr-Cyrl-RS"/>
        </w:rPr>
      </w:pPr>
    </w:p>
    <w:p w:rsidR="00512525" w:rsidRDefault="00512525" w:rsidP="00377FE7">
      <w:pPr>
        <w:pStyle w:val="KDPodnaslov1"/>
        <w:spacing w:before="0"/>
        <w:ind w:left="360"/>
        <w:rPr>
          <w:rFonts w:cs="Arial"/>
          <w:lang w:val="sr-Cyrl-RS"/>
        </w:rPr>
      </w:pPr>
    </w:p>
    <w:p w:rsidR="00512525" w:rsidRDefault="00512525" w:rsidP="00377FE7">
      <w:pPr>
        <w:pStyle w:val="KDPodnaslov1"/>
        <w:spacing w:before="0"/>
        <w:ind w:left="360"/>
        <w:rPr>
          <w:rFonts w:cs="Arial"/>
          <w:lang w:val="sr-Cyrl-RS"/>
        </w:rPr>
      </w:pPr>
    </w:p>
    <w:p w:rsidR="00512525" w:rsidRDefault="00512525" w:rsidP="00377FE7">
      <w:pPr>
        <w:pStyle w:val="KDPodnaslov1"/>
        <w:spacing w:before="0"/>
        <w:ind w:left="360"/>
        <w:rPr>
          <w:rFonts w:cs="Arial"/>
          <w:lang w:val="sr-Cyrl-RS"/>
        </w:rPr>
      </w:pPr>
    </w:p>
    <w:p w:rsidR="00512525" w:rsidRDefault="00512525" w:rsidP="00377FE7">
      <w:pPr>
        <w:pStyle w:val="KDPodnaslov1"/>
        <w:spacing w:before="0"/>
        <w:ind w:left="360"/>
        <w:rPr>
          <w:rFonts w:cs="Arial"/>
          <w:lang w:val="sr-Cyrl-RS"/>
        </w:rPr>
      </w:pPr>
    </w:p>
    <w:p w:rsidR="00512525" w:rsidRDefault="00512525" w:rsidP="00377FE7">
      <w:pPr>
        <w:pStyle w:val="KDPodnaslov1"/>
        <w:spacing w:before="0"/>
        <w:ind w:left="360"/>
        <w:rPr>
          <w:rFonts w:cs="Arial"/>
          <w:lang w:val="sr-Cyrl-RS"/>
        </w:rPr>
      </w:pPr>
    </w:p>
    <w:p w:rsidR="00512525" w:rsidRDefault="00512525" w:rsidP="00377FE7">
      <w:pPr>
        <w:pStyle w:val="KDPodnaslov1"/>
        <w:spacing w:before="0"/>
        <w:ind w:left="360"/>
        <w:rPr>
          <w:rFonts w:cs="Arial"/>
          <w:lang w:val="sr-Cyrl-RS"/>
        </w:rPr>
      </w:pPr>
    </w:p>
    <w:p w:rsidR="00512525" w:rsidRPr="00512525" w:rsidRDefault="00512525" w:rsidP="00377FE7">
      <w:pPr>
        <w:pStyle w:val="KDPodnaslov1"/>
        <w:spacing w:before="0"/>
        <w:ind w:left="360"/>
        <w:rPr>
          <w:rFonts w:cs="Arial"/>
          <w:lang w:val="sr-Cyrl-RS"/>
        </w:rPr>
      </w:pPr>
    </w:p>
    <w:p w:rsidR="00CC2ADA" w:rsidRDefault="00CC2ADA" w:rsidP="00377FE7">
      <w:pPr>
        <w:pStyle w:val="KDPodnaslov1"/>
        <w:spacing w:before="0"/>
        <w:ind w:left="360"/>
        <w:rPr>
          <w:rFonts w:cs="Arial"/>
        </w:rPr>
      </w:pPr>
    </w:p>
    <w:p w:rsidR="00CC2ADA" w:rsidRDefault="00CC2ADA" w:rsidP="00377FE7">
      <w:pPr>
        <w:pStyle w:val="KDPodnaslov1"/>
        <w:spacing w:before="0"/>
        <w:ind w:left="360"/>
        <w:rPr>
          <w:rFonts w:cs="Arial"/>
        </w:rPr>
      </w:pPr>
    </w:p>
    <w:p w:rsidR="00CC2ADA" w:rsidRDefault="00CC2ADA" w:rsidP="00377FE7">
      <w:pPr>
        <w:pStyle w:val="KDPodnaslov1"/>
        <w:spacing w:before="0"/>
        <w:ind w:left="360"/>
        <w:rPr>
          <w:rFonts w:cs="Arial"/>
        </w:rPr>
      </w:pPr>
    </w:p>
    <w:p w:rsidR="00CC2ADA" w:rsidRPr="00E47C2E" w:rsidRDefault="00CC2ADA" w:rsidP="00377FE7">
      <w:pPr>
        <w:pStyle w:val="KDPodnaslov1"/>
        <w:spacing w:before="0"/>
        <w:ind w:left="360"/>
        <w:rPr>
          <w:rFonts w:cs="Arial"/>
        </w:rPr>
      </w:pPr>
    </w:p>
    <w:p w:rsidR="008C3986" w:rsidRPr="00E47C2E" w:rsidRDefault="008C3986" w:rsidP="00CC4997">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70B78" w:rsidRPr="004B5A67" w:rsidRDefault="00A70B78" w:rsidP="004B5A67">
      <w:pPr>
        <w:pStyle w:val="KDPodnaslov1"/>
        <w:spacing w:before="0"/>
        <w:rPr>
          <w:rFonts w:cs="Arial"/>
          <w:lang w:val="sr-Cyrl-RS"/>
        </w:rPr>
      </w:pPr>
    </w:p>
    <w:p w:rsidR="00B043D1" w:rsidRPr="00591FE2" w:rsidRDefault="00526637" w:rsidP="00591FE2">
      <w:pPr>
        <w:pStyle w:val="KDObrazac"/>
        <w:spacing w:before="0"/>
        <w:rPr>
          <w:rStyle w:val="BookTitle"/>
          <w:b/>
          <w:bCs w:val="0"/>
          <w:smallCaps w:val="0"/>
          <w:noProof/>
          <w:spacing w:val="0"/>
          <w:lang w:val="sr-Cyrl-RS"/>
        </w:rPr>
      </w:pPr>
      <w:bookmarkStart w:id="251" w:name="_Toc442559924"/>
      <w:proofErr w:type="gramStart"/>
      <w:r>
        <w:t>ОБРАЗАЦ  1</w:t>
      </w:r>
      <w:proofErr w:type="gramEnd"/>
      <w:r w:rsidR="00B043D1" w:rsidRPr="00E47C2E">
        <w:rPr>
          <w:noProof/>
        </w:rPr>
        <w:t>.</w:t>
      </w:r>
      <w:bookmarkEnd w:id="251"/>
    </w:p>
    <w:p w:rsidR="00343A18" w:rsidRPr="00591FE2" w:rsidRDefault="00343A18" w:rsidP="00591FE2">
      <w:pPr>
        <w:spacing w:before="0"/>
        <w:jc w:val="center"/>
        <w:rPr>
          <w:rStyle w:val="BookTitle"/>
          <w:rFonts w:cs="Arial"/>
          <w:lang w:val="sr-Cyrl-RS"/>
        </w:rPr>
      </w:pPr>
      <w:r w:rsidRPr="00E47C2E">
        <w:rPr>
          <w:rStyle w:val="BookTitle"/>
          <w:rFonts w:cs="Arial"/>
        </w:rPr>
        <w:t>ОБРАЗАЦ ПОНУДЕ</w:t>
      </w:r>
    </w:p>
    <w:p w:rsidR="00343A18" w:rsidRPr="001A5F95" w:rsidRDefault="00343A18" w:rsidP="00343A18">
      <w:pPr>
        <w:spacing w:before="0"/>
        <w:rPr>
          <w:rFonts w:eastAsia="TimesNewRomanPS-BoldMT" w:cs="Arial"/>
          <w:bCs/>
          <w:color w:val="000000" w:themeColor="text1"/>
          <w:sz w:val="20"/>
        </w:rPr>
      </w:pPr>
      <w:r w:rsidRPr="001A5F95">
        <w:rPr>
          <w:rFonts w:eastAsia="TimesNewRomanPS-BoldMT" w:cs="Arial"/>
          <w:bCs/>
          <w:color w:val="000000"/>
          <w:sz w:val="20"/>
        </w:rPr>
        <w:t xml:space="preserve">Понуда бр._________ од _______________ </w:t>
      </w:r>
      <w:proofErr w:type="gramStart"/>
      <w:r w:rsidRPr="001A5F95">
        <w:rPr>
          <w:rFonts w:eastAsia="TimesNewRomanPS-BoldMT" w:cs="Arial"/>
          <w:bCs/>
          <w:color w:val="000000"/>
          <w:sz w:val="20"/>
        </w:rPr>
        <w:t xml:space="preserve">за  </w:t>
      </w:r>
      <w:r w:rsidR="0031435B" w:rsidRPr="001A5F95">
        <w:rPr>
          <w:rFonts w:eastAsia="TimesNewRomanPS-BoldMT" w:cs="Arial"/>
          <w:bCs/>
          <w:color w:val="000000"/>
          <w:sz w:val="20"/>
        </w:rPr>
        <w:t>отворени</w:t>
      </w:r>
      <w:proofErr w:type="gramEnd"/>
      <w:r w:rsidR="0031435B" w:rsidRPr="001A5F95">
        <w:rPr>
          <w:rFonts w:eastAsia="TimesNewRomanPS-BoldMT" w:cs="Arial"/>
          <w:bCs/>
          <w:color w:val="000000"/>
          <w:sz w:val="20"/>
        </w:rPr>
        <w:t xml:space="preserve"> </w:t>
      </w:r>
      <w:r w:rsidR="00A70B78" w:rsidRPr="001A5F95">
        <w:rPr>
          <w:rFonts w:eastAsia="TimesNewRomanPS-BoldMT" w:cs="Arial"/>
          <w:bCs/>
          <w:color w:val="000000"/>
          <w:sz w:val="20"/>
        </w:rPr>
        <w:t xml:space="preserve">поступак јавне набавке </w:t>
      </w:r>
      <w:r w:rsidR="00041FE3" w:rsidRPr="001A5F95">
        <w:rPr>
          <w:rFonts w:eastAsia="TimesNewRomanPS-BoldMT" w:cs="Arial"/>
          <w:bCs/>
          <w:color w:val="000000" w:themeColor="text1"/>
          <w:sz w:val="20"/>
        </w:rPr>
        <w:t>услуг</w:t>
      </w:r>
      <w:r w:rsidR="00A65775" w:rsidRPr="001A5F95">
        <w:rPr>
          <w:rFonts w:eastAsia="TimesNewRomanPS-BoldMT" w:cs="Arial"/>
          <w:bCs/>
          <w:color w:val="000000" w:themeColor="text1"/>
          <w:sz w:val="20"/>
        </w:rPr>
        <w:t>a</w:t>
      </w:r>
      <w:r w:rsidR="00A70B78" w:rsidRPr="001A5F95">
        <w:rPr>
          <w:rFonts w:eastAsia="TimesNewRomanPS-BoldMT" w:cs="Arial"/>
          <w:bCs/>
          <w:color w:val="000000" w:themeColor="text1"/>
          <w:sz w:val="20"/>
        </w:rPr>
        <w:t xml:space="preserve"> </w:t>
      </w:r>
      <w:r w:rsidR="00F43D4E" w:rsidRPr="001A5F95">
        <w:rPr>
          <w:rFonts w:eastAsia="TimesNewRomanPS-BoldMT" w:cs="Arial"/>
          <w:bCs/>
          <w:color w:val="000000" w:themeColor="text1"/>
          <w:sz w:val="20"/>
        </w:rPr>
        <w:t>–</w:t>
      </w:r>
      <w:r w:rsidR="00A70B78" w:rsidRPr="001A5F95">
        <w:rPr>
          <w:rFonts w:eastAsia="TimesNewRomanPS-BoldMT" w:cs="Arial"/>
          <w:bCs/>
          <w:color w:val="000000" w:themeColor="text1"/>
          <w:sz w:val="20"/>
        </w:rPr>
        <w:t xml:space="preserve"> </w:t>
      </w:r>
      <w:r w:rsidR="00886805">
        <w:rPr>
          <w:rFonts w:cs="Arial"/>
          <w:sz w:val="20"/>
          <w:lang w:val="sr-Cyrl-RS"/>
        </w:rPr>
        <w:t>Услуга oдржавања storage-а CLARiiON CX4-120</w:t>
      </w:r>
      <w:r w:rsidR="00F43D4E" w:rsidRPr="001A5F95">
        <w:rPr>
          <w:rFonts w:cs="Arial"/>
          <w:sz w:val="20"/>
          <w:lang w:val="sr-Cyrl-RS"/>
        </w:rPr>
        <w:t>, ЈН</w:t>
      </w:r>
      <w:r w:rsidR="00A51C4D" w:rsidRPr="001A5F95">
        <w:rPr>
          <w:rFonts w:eastAsia="TimesNewRomanPS-BoldMT" w:cs="Arial"/>
          <w:bCs/>
          <w:color w:val="000000" w:themeColor="text1"/>
          <w:sz w:val="20"/>
        </w:rPr>
        <w:t xml:space="preserve"> бр. </w:t>
      </w:r>
      <w:r w:rsidR="00746E83">
        <w:rPr>
          <w:rFonts w:eastAsia="TimesNewRomanPS-BoldMT" w:cs="Arial"/>
          <w:bCs/>
          <w:color w:val="000000" w:themeColor="text1"/>
          <w:sz w:val="20"/>
          <w:lang w:val="sr-Cyrl-RS"/>
        </w:rPr>
        <w:t>3000/1518/2016 (1700/2016)</w:t>
      </w:r>
    </w:p>
    <w:p w:rsidR="004B5A67" w:rsidRDefault="004B5A67" w:rsidP="00343A18">
      <w:pPr>
        <w:spacing w:before="0"/>
        <w:rPr>
          <w:rFonts w:cs="Arial"/>
          <w:b/>
          <w:bCs/>
          <w:iCs/>
          <w:lang w:val="sr-Cyrl-RS"/>
        </w:rPr>
      </w:pPr>
    </w:p>
    <w:p w:rsidR="004B5A67" w:rsidRPr="004B5A67" w:rsidRDefault="00343A18" w:rsidP="00343A18">
      <w:pPr>
        <w:spacing w:before="0"/>
        <w:rPr>
          <w:rFonts w:cs="Arial"/>
          <w:b/>
          <w:bCs/>
          <w:iCs/>
          <w:lang w:val="sr-Cyrl-R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4B5A67"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C25552" w:rsidRPr="004B5A67" w:rsidRDefault="00C25552" w:rsidP="00BC01DC">
            <w:pPr>
              <w:spacing w:before="0"/>
              <w:rPr>
                <w:rFonts w:cs="Arial"/>
                <w:iCs/>
                <w:lang w:val="sr-Cyrl-RS"/>
              </w:rPr>
            </w:pPr>
          </w:p>
          <w:p w:rsidR="0055619B" w:rsidRPr="004B5A67" w:rsidRDefault="0055619B" w:rsidP="00BC01DC">
            <w:pPr>
              <w:spacing w:before="0"/>
              <w:rPr>
                <w:rFonts w:cs="Arial"/>
                <w:iCs/>
              </w:rPr>
            </w:pPr>
            <w:r w:rsidRPr="004B5A67">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4B5A67" w:rsidRDefault="0055619B" w:rsidP="00BC01DC">
            <w:pPr>
              <w:snapToGrid w:val="0"/>
              <w:spacing w:before="0"/>
              <w:rPr>
                <w:rFonts w:cs="Arial"/>
                <w:b/>
                <w:bCs/>
                <w:iCs/>
              </w:rPr>
            </w:pPr>
          </w:p>
        </w:tc>
      </w:tr>
      <w:tr w:rsidR="00343A18" w:rsidRPr="004B5A67"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C25552" w:rsidRPr="004B5A67" w:rsidRDefault="00C25552" w:rsidP="00377FE7">
            <w:pPr>
              <w:spacing w:before="0"/>
              <w:rPr>
                <w:rFonts w:cs="Arial"/>
                <w:iCs/>
                <w:lang w:val="sr-Cyrl-RS"/>
              </w:rPr>
            </w:pPr>
          </w:p>
          <w:p w:rsidR="00343A18" w:rsidRPr="004B5A67" w:rsidRDefault="0055619B" w:rsidP="00377FE7">
            <w:pPr>
              <w:spacing w:before="0"/>
              <w:rPr>
                <w:rFonts w:cs="Arial"/>
                <w:b/>
                <w:bCs/>
                <w:iCs/>
              </w:rPr>
            </w:pPr>
            <w:r w:rsidRPr="004B5A67">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B5A67" w:rsidRDefault="00343A18" w:rsidP="00BC01DC">
            <w:pPr>
              <w:snapToGrid w:val="0"/>
              <w:spacing w:before="0"/>
              <w:rPr>
                <w:rFonts w:cs="Arial"/>
                <w:b/>
                <w:bCs/>
                <w:iCs/>
              </w:rPr>
            </w:pPr>
          </w:p>
          <w:p w:rsidR="00343A18" w:rsidRPr="004B5A67" w:rsidRDefault="00343A18" w:rsidP="00BC01DC">
            <w:pPr>
              <w:spacing w:before="0"/>
              <w:rPr>
                <w:rFonts w:cs="Arial"/>
                <w:b/>
                <w:bCs/>
                <w:iCs/>
              </w:rPr>
            </w:pPr>
          </w:p>
          <w:p w:rsidR="00343A18" w:rsidRPr="004B5A67" w:rsidRDefault="00343A18" w:rsidP="00BC01DC">
            <w:pPr>
              <w:spacing w:before="0"/>
              <w:rPr>
                <w:rFonts w:cs="Arial"/>
                <w:b/>
                <w:bCs/>
                <w:iCs/>
              </w:rPr>
            </w:pPr>
          </w:p>
        </w:tc>
      </w:tr>
      <w:tr w:rsidR="00343A18" w:rsidRPr="004B5A67"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C25552" w:rsidRPr="004B5A67" w:rsidRDefault="00C25552" w:rsidP="00BC01DC">
            <w:pPr>
              <w:spacing w:before="0"/>
              <w:rPr>
                <w:rFonts w:cs="Arial"/>
                <w:iCs/>
                <w:lang w:val="sr-Cyrl-RS"/>
              </w:rPr>
            </w:pPr>
          </w:p>
          <w:p w:rsidR="00343A18" w:rsidRPr="004B5A67" w:rsidRDefault="00343A18" w:rsidP="00BC01DC">
            <w:pPr>
              <w:spacing w:before="0"/>
              <w:rPr>
                <w:rFonts w:cs="Arial"/>
                <w:b/>
                <w:bCs/>
                <w:iCs/>
              </w:rPr>
            </w:pPr>
            <w:r w:rsidRPr="004B5A67">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B5A67" w:rsidRDefault="00343A18" w:rsidP="00BC01DC">
            <w:pPr>
              <w:snapToGrid w:val="0"/>
              <w:spacing w:before="0"/>
              <w:rPr>
                <w:rFonts w:cs="Arial"/>
                <w:b/>
                <w:bCs/>
                <w:iCs/>
              </w:rPr>
            </w:pPr>
          </w:p>
          <w:p w:rsidR="00343A18" w:rsidRPr="004B5A67" w:rsidRDefault="00343A18" w:rsidP="00BC01DC">
            <w:pPr>
              <w:spacing w:before="0"/>
              <w:rPr>
                <w:rFonts w:cs="Arial"/>
                <w:b/>
                <w:bCs/>
                <w:iCs/>
              </w:rPr>
            </w:pPr>
          </w:p>
          <w:p w:rsidR="00343A18" w:rsidRPr="004B5A67" w:rsidRDefault="00343A18" w:rsidP="00BC01DC">
            <w:pPr>
              <w:spacing w:before="0"/>
              <w:rPr>
                <w:rFonts w:cs="Arial"/>
                <w:b/>
                <w:bCs/>
                <w:iCs/>
              </w:rPr>
            </w:pPr>
          </w:p>
        </w:tc>
      </w:tr>
      <w:tr w:rsidR="00343A18" w:rsidRPr="004B5A67"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C25552" w:rsidRPr="004B5A67" w:rsidRDefault="00C25552" w:rsidP="00BC01DC">
            <w:pPr>
              <w:spacing w:before="0"/>
              <w:rPr>
                <w:rFonts w:cs="Arial"/>
                <w:iCs/>
                <w:lang w:val="sr-Cyrl-RS"/>
              </w:rPr>
            </w:pPr>
          </w:p>
          <w:p w:rsidR="00343A18" w:rsidRPr="004B5A67" w:rsidRDefault="00343A18" w:rsidP="00BC01DC">
            <w:pPr>
              <w:spacing w:before="0"/>
              <w:rPr>
                <w:rFonts w:cs="Arial"/>
                <w:b/>
                <w:bCs/>
                <w:iCs/>
              </w:rPr>
            </w:pPr>
            <w:r w:rsidRPr="004B5A67">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B5A67" w:rsidRDefault="00343A18" w:rsidP="00BC01DC">
            <w:pPr>
              <w:snapToGrid w:val="0"/>
              <w:spacing w:before="0"/>
              <w:rPr>
                <w:rFonts w:cs="Arial"/>
                <w:b/>
                <w:bCs/>
                <w:iCs/>
              </w:rPr>
            </w:pPr>
          </w:p>
          <w:p w:rsidR="00343A18" w:rsidRPr="004B5A67" w:rsidRDefault="00343A18" w:rsidP="00BC01DC">
            <w:pPr>
              <w:spacing w:before="0"/>
              <w:rPr>
                <w:rFonts w:cs="Arial"/>
                <w:b/>
                <w:bCs/>
                <w:iCs/>
              </w:rPr>
            </w:pPr>
          </w:p>
          <w:p w:rsidR="00343A18" w:rsidRPr="004B5A67" w:rsidRDefault="00343A18" w:rsidP="00BC01DC">
            <w:pPr>
              <w:spacing w:before="0"/>
              <w:rPr>
                <w:rFonts w:cs="Arial"/>
                <w:b/>
                <w:bCs/>
                <w:iCs/>
              </w:rPr>
            </w:pPr>
          </w:p>
        </w:tc>
      </w:tr>
      <w:tr w:rsidR="00343A18" w:rsidRPr="004B5A67" w:rsidTr="00532089">
        <w:tc>
          <w:tcPr>
            <w:tcW w:w="4621" w:type="dxa"/>
            <w:tcBorders>
              <w:top w:val="single" w:sz="4" w:space="0" w:color="000000"/>
              <w:left w:val="single" w:sz="4" w:space="0" w:color="000000"/>
              <w:bottom w:val="single" w:sz="4" w:space="0" w:color="000000"/>
            </w:tcBorders>
            <w:shd w:val="clear" w:color="auto" w:fill="auto"/>
          </w:tcPr>
          <w:p w:rsidR="00C25552" w:rsidRPr="004B5A67" w:rsidRDefault="00C25552" w:rsidP="00BC01DC">
            <w:pPr>
              <w:spacing w:before="0"/>
              <w:rPr>
                <w:rFonts w:cs="Arial"/>
                <w:iCs/>
                <w:lang w:val="ru-RU"/>
              </w:rPr>
            </w:pPr>
          </w:p>
          <w:p w:rsidR="00343A18" w:rsidRPr="004B5A67" w:rsidRDefault="00343A18" w:rsidP="00BC01DC">
            <w:pPr>
              <w:spacing w:before="0"/>
              <w:rPr>
                <w:rFonts w:cs="Arial"/>
                <w:b/>
                <w:bCs/>
                <w:iCs/>
                <w:lang w:val="ru-RU"/>
              </w:rPr>
            </w:pPr>
            <w:r w:rsidRPr="004B5A67">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B5A67" w:rsidRDefault="00343A18" w:rsidP="00BC01DC">
            <w:pPr>
              <w:snapToGrid w:val="0"/>
              <w:spacing w:before="0"/>
              <w:rPr>
                <w:rFonts w:cs="Arial"/>
                <w:b/>
                <w:bCs/>
                <w:iCs/>
                <w:lang w:val="ru-RU"/>
              </w:rPr>
            </w:pPr>
          </w:p>
        </w:tc>
      </w:tr>
      <w:tr w:rsidR="00343A18" w:rsidRPr="004B5A67"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4B5A67" w:rsidRDefault="00343A18" w:rsidP="00BC01DC">
            <w:pPr>
              <w:spacing w:before="0"/>
              <w:rPr>
                <w:rFonts w:cs="Arial"/>
                <w:iCs/>
              </w:rPr>
            </w:pPr>
          </w:p>
          <w:p w:rsidR="00343A18" w:rsidRPr="004B5A67" w:rsidRDefault="00343A18" w:rsidP="00BC01DC">
            <w:pPr>
              <w:spacing w:before="0"/>
              <w:rPr>
                <w:rFonts w:cs="Arial"/>
                <w:b/>
                <w:bCs/>
                <w:iCs/>
              </w:rPr>
            </w:pPr>
            <w:r w:rsidRPr="004B5A67">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B5A67" w:rsidRDefault="00343A18" w:rsidP="00BC01DC">
            <w:pPr>
              <w:snapToGrid w:val="0"/>
              <w:spacing w:before="0"/>
              <w:rPr>
                <w:rFonts w:cs="Arial"/>
                <w:b/>
                <w:bCs/>
                <w:iCs/>
              </w:rPr>
            </w:pPr>
          </w:p>
          <w:p w:rsidR="00343A18" w:rsidRPr="004B5A67" w:rsidRDefault="00343A18" w:rsidP="00BC01DC">
            <w:pPr>
              <w:spacing w:before="0"/>
              <w:rPr>
                <w:rFonts w:cs="Arial"/>
                <w:b/>
                <w:bCs/>
                <w:iCs/>
              </w:rPr>
            </w:pPr>
          </w:p>
          <w:p w:rsidR="00343A18" w:rsidRPr="004B5A67" w:rsidRDefault="00343A18" w:rsidP="00BC01DC">
            <w:pPr>
              <w:spacing w:before="0"/>
              <w:rPr>
                <w:rFonts w:cs="Arial"/>
                <w:b/>
                <w:bCs/>
                <w:iCs/>
              </w:rPr>
            </w:pPr>
          </w:p>
        </w:tc>
      </w:tr>
      <w:tr w:rsidR="00343A18" w:rsidRPr="004B5A67" w:rsidTr="00532089">
        <w:tc>
          <w:tcPr>
            <w:tcW w:w="4621" w:type="dxa"/>
            <w:tcBorders>
              <w:top w:val="single" w:sz="4" w:space="0" w:color="000000"/>
              <w:left w:val="single" w:sz="4" w:space="0" w:color="000000"/>
              <w:bottom w:val="single" w:sz="4" w:space="0" w:color="000000"/>
            </w:tcBorders>
            <w:shd w:val="clear" w:color="auto" w:fill="auto"/>
          </w:tcPr>
          <w:p w:rsidR="00C25552" w:rsidRPr="004B5A67" w:rsidRDefault="00C25552" w:rsidP="00BC01DC">
            <w:pPr>
              <w:spacing w:before="0"/>
              <w:rPr>
                <w:rFonts w:cs="Arial"/>
                <w:iCs/>
                <w:lang w:val="ru-RU"/>
              </w:rPr>
            </w:pPr>
          </w:p>
          <w:p w:rsidR="00343A18" w:rsidRPr="004B5A67" w:rsidRDefault="00343A18" w:rsidP="00C25552">
            <w:pPr>
              <w:spacing w:before="0"/>
              <w:rPr>
                <w:rFonts w:cs="Arial"/>
                <w:iCs/>
                <w:lang w:val="ru-RU"/>
              </w:rPr>
            </w:pPr>
            <w:r w:rsidRPr="004B5A67">
              <w:rPr>
                <w:rFonts w:cs="Arial"/>
                <w:iCs/>
                <w:lang w:val="ru-RU"/>
              </w:rPr>
              <w:t>Електронска адреса понуђача (</w:t>
            </w:r>
            <w:r w:rsidRPr="004B5A67">
              <w:rPr>
                <w:rFonts w:cs="Arial"/>
                <w:iCs/>
              </w:rPr>
              <w:t>e</w:t>
            </w:r>
            <w:r w:rsidRPr="004B5A67">
              <w:rPr>
                <w:rFonts w:cs="Arial"/>
                <w:iCs/>
                <w:lang w:val="ru-RU"/>
              </w:rPr>
              <w:t>-</w:t>
            </w:r>
            <w:r w:rsidRPr="004B5A67">
              <w:rPr>
                <w:rFonts w:cs="Arial"/>
                <w:iCs/>
              </w:rPr>
              <w:t>mail</w:t>
            </w:r>
            <w:r w:rsidRPr="004B5A67">
              <w:rPr>
                <w:rFonts w:cs="Arial"/>
                <w:iCs/>
                <w:lang w:val="ru-RU"/>
              </w:rPr>
              <w:t>):</w:t>
            </w:r>
          </w:p>
          <w:p w:rsidR="00C25552" w:rsidRPr="004B5A67" w:rsidRDefault="00C25552" w:rsidP="00C25552">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B5A67" w:rsidRDefault="00343A18" w:rsidP="00BC01DC">
            <w:pPr>
              <w:snapToGrid w:val="0"/>
              <w:spacing w:before="0"/>
              <w:rPr>
                <w:rFonts w:cs="Arial"/>
                <w:b/>
                <w:bCs/>
                <w:iCs/>
                <w:lang w:val="ru-RU"/>
              </w:rPr>
            </w:pPr>
          </w:p>
        </w:tc>
      </w:tr>
      <w:tr w:rsidR="00343A18" w:rsidRPr="004B5A67"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C25552" w:rsidRPr="004B5A67" w:rsidRDefault="00C25552" w:rsidP="00BC01DC">
            <w:pPr>
              <w:spacing w:before="0"/>
              <w:rPr>
                <w:rFonts w:cs="Arial"/>
                <w:iCs/>
                <w:lang w:val="sr-Cyrl-RS"/>
              </w:rPr>
            </w:pPr>
          </w:p>
          <w:p w:rsidR="00343A18" w:rsidRPr="004B5A67" w:rsidRDefault="00343A18" w:rsidP="00BC01DC">
            <w:pPr>
              <w:spacing w:before="0"/>
              <w:rPr>
                <w:rFonts w:cs="Arial"/>
                <w:b/>
                <w:bCs/>
                <w:iCs/>
              </w:rPr>
            </w:pPr>
            <w:r w:rsidRPr="004B5A67">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B5A67" w:rsidRDefault="00343A18" w:rsidP="00BC01DC">
            <w:pPr>
              <w:snapToGrid w:val="0"/>
              <w:spacing w:before="0"/>
              <w:rPr>
                <w:rFonts w:cs="Arial"/>
                <w:b/>
                <w:bCs/>
                <w:iCs/>
              </w:rPr>
            </w:pPr>
          </w:p>
          <w:p w:rsidR="00343A18" w:rsidRPr="004B5A67" w:rsidRDefault="00343A18" w:rsidP="00BC01DC">
            <w:pPr>
              <w:spacing w:before="0"/>
              <w:rPr>
                <w:rFonts w:cs="Arial"/>
                <w:b/>
                <w:bCs/>
                <w:iCs/>
              </w:rPr>
            </w:pPr>
          </w:p>
          <w:p w:rsidR="00343A18" w:rsidRPr="004B5A67" w:rsidRDefault="00343A18" w:rsidP="00BC01DC">
            <w:pPr>
              <w:spacing w:before="0"/>
              <w:rPr>
                <w:rFonts w:cs="Arial"/>
                <w:b/>
                <w:bCs/>
                <w:iCs/>
              </w:rPr>
            </w:pPr>
          </w:p>
        </w:tc>
      </w:tr>
      <w:tr w:rsidR="00343A18" w:rsidRPr="004B5A67"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C25552" w:rsidRPr="004B5A67" w:rsidRDefault="00C25552" w:rsidP="00BC01DC">
            <w:pPr>
              <w:spacing w:before="0"/>
              <w:rPr>
                <w:rFonts w:cs="Arial"/>
                <w:iCs/>
                <w:lang w:val="sr-Cyrl-RS"/>
              </w:rPr>
            </w:pPr>
          </w:p>
          <w:p w:rsidR="00343A18" w:rsidRPr="004B5A67" w:rsidRDefault="00343A18" w:rsidP="00BC01DC">
            <w:pPr>
              <w:spacing w:before="0"/>
              <w:rPr>
                <w:rFonts w:cs="Arial"/>
                <w:b/>
                <w:bCs/>
                <w:iCs/>
              </w:rPr>
            </w:pPr>
            <w:r w:rsidRPr="004B5A67">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B5A67" w:rsidRDefault="00343A18" w:rsidP="00BC01DC">
            <w:pPr>
              <w:snapToGrid w:val="0"/>
              <w:spacing w:before="0"/>
              <w:rPr>
                <w:rFonts w:cs="Arial"/>
                <w:b/>
                <w:bCs/>
                <w:iCs/>
              </w:rPr>
            </w:pPr>
          </w:p>
          <w:p w:rsidR="00343A18" w:rsidRPr="004B5A67" w:rsidRDefault="00343A18" w:rsidP="00BC01DC">
            <w:pPr>
              <w:spacing w:before="0"/>
              <w:rPr>
                <w:rFonts w:cs="Arial"/>
                <w:b/>
                <w:bCs/>
                <w:iCs/>
              </w:rPr>
            </w:pPr>
          </w:p>
          <w:p w:rsidR="00343A18" w:rsidRPr="004B5A67" w:rsidRDefault="00343A18" w:rsidP="00BC01DC">
            <w:pPr>
              <w:spacing w:before="0"/>
              <w:rPr>
                <w:rFonts w:cs="Arial"/>
                <w:b/>
                <w:bCs/>
                <w:iCs/>
              </w:rPr>
            </w:pPr>
          </w:p>
        </w:tc>
      </w:tr>
      <w:tr w:rsidR="00343A18" w:rsidRPr="004B5A67"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C25552" w:rsidRPr="004B5A67" w:rsidRDefault="00C25552" w:rsidP="00BC01DC">
            <w:pPr>
              <w:spacing w:before="0"/>
              <w:rPr>
                <w:rFonts w:cs="Arial"/>
                <w:iCs/>
                <w:lang w:val="ru-RU"/>
              </w:rPr>
            </w:pPr>
          </w:p>
          <w:p w:rsidR="00343A18" w:rsidRPr="004B5A67" w:rsidRDefault="00343A18" w:rsidP="00BC01DC">
            <w:pPr>
              <w:spacing w:before="0"/>
              <w:rPr>
                <w:rFonts w:cs="Arial"/>
                <w:b/>
                <w:bCs/>
                <w:iCs/>
                <w:lang w:val="ru-RU"/>
              </w:rPr>
            </w:pPr>
            <w:r w:rsidRPr="004B5A67">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B5A67" w:rsidRDefault="00343A18" w:rsidP="00BC01DC">
            <w:pPr>
              <w:snapToGrid w:val="0"/>
              <w:spacing w:before="0"/>
              <w:rPr>
                <w:rFonts w:cs="Arial"/>
                <w:b/>
                <w:bCs/>
                <w:iCs/>
                <w:lang w:val="ru-RU"/>
              </w:rPr>
            </w:pPr>
          </w:p>
          <w:p w:rsidR="00343A18" w:rsidRPr="004B5A67" w:rsidRDefault="00343A18" w:rsidP="00BC01DC">
            <w:pPr>
              <w:spacing w:before="0"/>
              <w:rPr>
                <w:rFonts w:cs="Arial"/>
                <w:b/>
                <w:bCs/>
                <w:iCs/>
                <w:lang w:val="ru-RU"/>
              </w:rPr>
            </w:pPr>
          </w:p>
          <w:p w:rsidR="00343A18" w:rsidRPr="004B5A67" w:rsidRDefault="00343A18" w:rsidP="00BC01DC">
            <w:pPr>
              <w:spacing w:before="0"/>
              <w:rPr>
                <w:rFonts w:cs="Arial"/>
                <w:b/>
                <w:bCs/>
                <w:iCs/>
                <w:lang w:val="ru-RU"/>
              </w:rPr>
            </w:pPr>
          </w:p>
        </w:tc>
      </w:tr>
      <w:tr w:rsidR="00343A18" w:rsidRPr="004B5A67"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C25552" w:rsidRPr="004B5A67" w:rsidRDefault="00C25552" w:rsidP="00BC01DC">
            <w:pPr>
              <w:spacing w:before="0"/>
              <w:rPr>
                <w:rFonts w:cs="Arial"/>
                <w:iCs/>
                <w:lang w:val="ru-RU"/>
              </w:rPr>
            </w:pPr>
          </w:p>
          <w:p w:rsidR="00343A18" w:rsidRPr="004B5A67" w:rsidRDefault="00343A18" w:rsidP="00BC01DC">
            <w:pPr>
              <w:spacing w:before="0"/>
              <w:rPr>
                <w:rFonts w:cs="Arial"/>
                <w:b/>
                <w:bCs/>
                <w:iCs/>
                <w:lang w:val="ru-RU"/>
              </w:rPr>
            </w:pPr>
            <w:r w:rsidRPr="004B5A67">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B5A67" w:rsidRDefault="00343A18" w:rsidP="00BC01DC">
            <w:pPr>
              <w:snapToGrid w:val="0"/>
              <w:spacing w:before="0"/>
              <w:ind w:firstLine="686"/>
              <w:rPr>
                <w:rFonts w:cs="Arial"/>
                <w:b/>
                <w:bCs/>
                <w:iCs/>
                <w:lang w:val="ru-RU"/>
              </w:rPr>
            </w:pPr>
          </w:p>
          <w:p w:rsidR="00343A18" w:rsidRPr="004B5A67" w:rsidRDefault="00343A18" w:rsidP="00BC01DC">
            <w:pPr>
              <w:spacing w:before="0"/>
              <w:ind w:firstLine="686"/>
              <w:rPr>
                <w:rFonts w:cs="Arial"/>
                <w:b/>
                <w:bCs/>
                <w:iCs/>
                <w:lang w:val="ru-RU"/>
              </w:rPr>
            </w:pPr>
          </w:p>
          <w:p w:rsidR="00343A18" w:rsidRPr="004B5A67" w:rsidRDefault="00343A18" w:rsidP="00BC01DC">
            <w:pPr>
              <w:spacing w:before="0"/>
              <w:ind w:firstLine="686"/>
              <w:rPr>
                <w:rFonts w:cs="Arial"/>
                <w:b/>
                <w:bCs/>
                <w:iCs/>
                <w:lang w:val="ru-RU"/>
              </w:rPr>
            </w:pPr>
          </w:p>
        </w:tc>
      </w:tr>
    </w:tbl>
    <w:p w:rsidR="001A5F95" w:rsidRPr="001A5F95" w:rsidRDefault="001A5F95" w:rsidP="00343A18">
      <w:pPr>
        <w:spacing w:before="0"/>
        <w:rPr>
          <w:rFonts w:cs="Arial"/>
          <w:sz w:val="20"/>
          <w:lang w:val="sr-Cyrl-RS"/>
        </w:rPr>
      </w:pPr>
    </w:p>
    <w:p w:rsidR="00343A18" w:rsidRPr="001A5F95" w:rsidRDefault="00343A18" w:rsidP="00343A18">
      <w:pPr>
        <w:spacing w:before="0"/>
        <w:rPr>
          <w:rFonts w:eastAsia="TimesNewRomanPSMT" w:cs="Arial"/>
          <w:b/>
          <w:bCs/>
          <w:iCs/>
          <w:sz w:val="20"/>
        </w:rPr>
      </w:pPr>
      <w:r w:rsidRPr="001A5F95">
        <w:rPr>
          <w:rFonts w:eastAsia="TimesNewRomanPSMT" w:cs="Arial"/>
          <w:b/>
          <w:bCs/>
          <w:iCs/>
          <w:sz w:val="20"/>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1A5F95" w:rsidRPr="001A5F95" w:rsidTr="001A5F95">
        <w:tc>
          <w:tcPr>
            <w:tcW w:w="9282" w:type="dxa"/>
            <w:tcBorders>
              <w:top w:val="single" w:sz="4" w:space="0" w:color="000000"/>
              <w:left w:val="single" w:sz="4" w:space="0" w:color="000000"/>
              <w:bottom w:val="single" w:sz="4" w:space="0" w:color="000000"/>
              <w:right w:val="single" w:sz="4" w:space="0" w:color="000000"/>
            </w:tcBorders>
          </w:tcPr>
          <w:p w:rsidR="001A5F95" w:rsidRPr="00253584" w:rsidRDefault="001A5F95" w:rsidP="00E032A0">
            <w:pPr>
              <w:snapToGrid w:val="0"/>
              <w:spacing w:before="0"/>
              <w:jc w:val="center"/>
              <w:rPr>
                <w:rFonts w:cs="Arial"/>
                <w:sz w:val="18"/>
              </w:rPr>
            </w:pPr>
          </w:p>
          <w:p w:rsidR="001A5F95" w:rsidRPr="00253584" w:rsidRDefault="001A5F95" w:rsidP="00E032A0">
            <w:pPr>
              <w:spacing w:before="0"/>
              <w:jc w:val="center"/>
              <w:rPr>
                <w:rFonts w:eastAsia="TimesNewRomanPSMT" w:cs="Arial"/>
                <w:b/>
                <w:bCs/>
                <w:sz w:val="18"/>
                <w:lang w:val="sr-Cyrl-RS"/>
              </w:rPr>
            </w:pPr>
            <w:r w:rsidRPr="00253584">
              <w:rPr>
                <w:rFonts w:eastAsia="TimesNewRomanPSMT" w:cs="Arial"/>
                <w:b/>
                <w:bCs/>
                <w:sz w:val="18"/>
              </w:rPr>
              <w:t xml:space="preserve">А) САМОСТАЛНО </w:t>
            </w:r>
            <w:r w:rsidRPr="00253584">
              <w:rPr>
                <w:rFonts w:eastAsia="TimesNewRomanPSMT" w:cs="Arial"/>
                <w:b/>
                <w:bCs/>
                <w:sz w:val="18"/>
                <w:lang w:val="sr-Cyrl-RS"/>
              </w:rPr>
              <w:t xml:space="preserve"> </w:t>
            </w:r>
          </w:p>
          <w:p w:rsidR="001A5F95" w:rsidRPr="00253584" w:rsidRDefault="001A5F95" w:rsidP="00E032A0">
            <w:pPr>
              <w:spacing w:before="0"/>
              <w:jc w:val="center"/>
              <w:rPr>
                <w:rFonts w:eastAsia="TimesNewRomanPSMT" w:cs="Arial"/>
                <w:b/>
                <w:bCs/>
                <w:sz w:val="18"/>
                <w:lang w:val="sr-Cyrl-RS"/>
              </w:rPr>
            </w:pPr>
          </w:p>
        </w:tc>
      </w:tr>
      <w:tr w:rsidR="001A5F95" w:rsidRPr="001A5F95" w:rsidTr="001A5F95">
        <w:tc>
          <w:tcPr>
            <w:tcW w:w="9282" w:type="dxa"/>
            <w:tcBorders>
              <w:top w:val="single" w:sz="4" w:space="0" w:color="000000"/>
              <w:left w:val="single" w:sz="4" w:space="0" w:color="000000"/>
              <w:bottom w:val="single" w:sz="4" w:space="0" w:color="000000"/>
              <w:right w:val="single" w:sz="4" w:space="0" w:color="000000"/>
            </w:tcBorders>
          </w:tcPr>
          <w:p w:rsidR="001A5F95" w:rsidRPr="00253584" w:rsidRDefault="001A5F95" w:rsidP="00E032A0">
            <w:pPr>
              <w:snapToGrid w:val="0"/>
              <w:spacing w:before="0"/>
              <w:jc w:val="center"/>
              <w:rPr>
                <w:rFonts w:eastAsia="TimesNewRomanPSMT" w:cs="Arial"/>
                <w:b/>
                <w:bCs/>
                <w:sz w:val="18"/>
              </w:rPr>
            </w:pPr>
          </w:p>
          <w:p w:rsidR="001A5F95" w:rsidRPr="00253584" w:rsidRDefault="001A5F95" w:rsidP="00E032A0">
            <w:pPr>
              <w:spacing w:before="0"/>
              <w:jc w:val="center"/>
              <w:rPr>
                <w:rFonts w:eastAsia="TimesNewRomanPSMT" w:cs="Arial"/>
                <w:b/>
                <w:bCs/>
                <w:sz w:val="18"/>
                <w:lang w:val="sr-Cyrl-RS"/>
              </w:rPr>
            </w:pPr>
            <w:r w:rsidRPr="00253584">
              <w:rPr>
                <w:rFonts w:eastAsia="TimesNewRomanPSMT" w:cs="Arial"/>
                <w:b/>
                <w:bCs/>
                <w:sz w:val="18"/>
              </w:rPr>
              <w:t>Б) СА ПОДИЗВОЂАЧЕМ</w:t>
            </w:r>
          </w:p>
          <w:p w:rsidR="001A5F95" w:rsidRPr="00253584" w:rsidRDefault="001A5F95" w:rsidP="00E032A0">
            <w:pPr>
              <w:spacing w:before="0"/>
              <w:jc w:val="center"/>
              <w:rPr>
                <w:rFonts w:eastAsia="TimesNewRomanPSMT" w:cs="Arial"/>
                <w:b/>
                <w:bCs/>
                <w:sz w:val="18"/>
                <w:lang w:val="sr-Cyrl-RS"/>
              </w:rPr>
            </w:pPr>
          </w:p>
        </w:tc>
      </w:tr>
      <w:tr w:rsidR="001A5F95" w:rsidRPr="001A5F95" w:rsidTr="001A5F95">
        <w:tc>
          <w:tcPr>
            <w:tcW w:w="9282" w:type="dxa"/>
            <w:tcBorders>
              <w:top w:val="single" w:sz="4" w:space="0" w:color="000000"/>
              <w:left w:val="single" w:sz="4" w:space="0" w:color="000000"/>
              <w:bottom w:val="single" w:sz="4" w:space="0" w:color="000000"/>
              <w:right w:val="single" w:sz="4" w:space="0" w:color="000000"/>
            </w:tcBorders>
          </w:tcPr>
          <w:p w:rsidR="001A5F95" w:rsidRPr="00253584" w:rsidRDefault="001A5F95" w:rsidP="00E032A0">
            <w:pPr>
              <w:snapToGrid w:val="0"/>
              <w:spacing w:before="0"/>
              <w:jc w:val="center"/>
              <w:rPr>
                <w:rFonts w:eastAsia="TimesNewRomanPSMT" w:cs="Arial"/>
                <w:b/>
                <w:bCs/>
                <w:sz w:val="18"/>
              </w:rPr>
            </w:pPr>
          </w:p>
          <w:p w:rsidR="001A5F95" w:rsidRPr="00253584" w:rsidRDefault="001A5F95" w:rsidP="00E032A0">
            <w:pPr>
              <w:spacing w:before="0"/>
              <w:jc w:val="center"/>
              <w:rPr>
                <w:rFonts w:eastAsia="TimesNewRomanPSMT" w:cs="Arial"/>
                <w:b/>
                <w:bCs/>
                <w:sz w:val="18"/>
                <w:lang w:val="sr-Cyrl-RS"/>
              </w:rPr>
            </w:pPr>
            <w:r w:rsidRPr="00253584">
              <w:rPr>
                <w:rFonts w:eastAsia="TimesNewRomanPSMT" w:cs="Arial"/>
                <w:b/>
                <w:bCs/>
                <w:sz w:val="18"/>
              </w:rPr>
              <w:t>В) КАО ЗАЈЕДНИЧКУ ПОНУДУ</w:t>
            </w:r>
          </w:p>
          <w:p w:rsidR="001A5F95" w:rsidRPr="00253584" w:rsidRDefault="001A5F95" w:rsidP="00E032A0">
            <w:pPr>
              <w:spacing w:before="0"/>
              <w:jc w:val="center"/>
              <w:rPr>
                <w:rFonts w:cs="Arial"/>
                <w:b/>
                <w:iCs/>
                <w:sz w:val="18"/>
                <w:lang w:val="sr-Cyrl-RS"/>
              </w:rPr>
            </w:pPr>
          </w:p>
        </w:tc>
      </w:tr>
    </w:tbl>
    <w:p w:rsidR="004B5A67" w:rsidRDefault="004B5A67" w:rsidP="00311B6C">
      <w:pPr>
        <w:spacing w:before="0"/>
        <w:rPr>
          <w:rFonts w:cs="Arial"/>
          <w:b/>
          <w:iCs/>
          <w:lang w:val="ru-RU"/>
        </w:rPr>
      </w:pPr>
    </w:p>
    <w:p w:rsidR="004B5A67" w:rsidRDefault="004B5A67" w:rsidP="00311B6C">
      <w:pPr>
        <w:spacing w:before="0"/>
        <w:rPr>
          <w:rFonts w:cs="Arial"/>
          <w:b/>
          <w:iCs/>
          <w:lang w:val="ru-RU"/>
        </w:rPr>
      </w:pPr>
    </w:p>
    <w:p w:rsidR="004B5A67" w:rsidRDefault="004B5A67" w:rsidP="00311B6C">
      <w:pPr>
        <w:spacing w:before="0"/>
        <w:rPr>
          <w:rFonts w:cs="Arial"/>
          <w:b/>
          <w:iCs/>
          <w:lang w:val="ru-RU"/>
        </w:rPr>
      </w:pPr>
    </w:p>
    <w:p w:rsidR="00311B6C" w:rsidRPr="00F10346" w:rsidRDefault="00311B6C" w:rsidP="00311B6C">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B5A67" w:rsidRPr="001A5F95" w:rsidRDefault="004B5A67" w:rsidP="00343A18">
      <w:pPr>
        <w:spacing w:before="0"/>
        <w:rPr>
          <w:rFonts w:cs="Arial"/>
          <w:iCs/>
          <w:sz w:val="20"/>
          <w:lang w:val="ru-RU"/>
        </w:rPr>
      </w:pPr>
    </w:p>
    <w:p w:rsidR="00B043D1" w:rsidRPr="00E47C2E" w:rsidRDefault="00B043D1" w:rsidP="00343A18">
      <w:pPr>
        <w:spacing w:before="0"/>
        <w:rPr>
          <w:rFonts w:eastAsia="TimesNewRomanPSMT" w:cs="Arial"/>
          <w:bCs/>
        </w:rPr>
      </w:pPr>
    </w:p>
    <w:p w:rsidR="00343A18" w:rsidRDefault="00343A18" w:rsidP="00343A18">
      <w:pPr>
        <w:spacing w:before="0"/>
        <w:rPr>
          <w:rFonts w:eastAsia="TimesNewRomanPSMT" w:cs="Arial"/>
          <w:b/>
          <w:bCs/>
          <w:lang w:val="sr-Cyrl-R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r w:rsidR="00B41DA0">
        <w:rPr>
          <w:rFonts w:eastAsia="TimesNewRomanPSMT" w:cs="Arial"/>
          <w:b/>
          <w:bCs/>
          <w:lang w:val="sr-Cyrl-RS"/>
        </w:rPr>
        <w:t xml:space="preserve">      </w:t>
      </w:r>
    </w:p>
    <w:p w:rsidR="00B41DA0" w:rsidRPr="00B41DA0" w:rsidRDefault="00B41DA0" w:rsidP="00343A18">
      <w:pPr>
        <w:spacing w:before="0"/>
        <w:rPr>
          <w:rFonts w:eastAsia="TimesNewRomanPSMT" w:cs="Arial"/>
          <w:b/>
          <w:bCs/>
          <w:lang w:val="sr-Cyrl-RS"/>
        </w:rPr>
      </w:pP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C25552" w:rsidRDefault="00343A18" w:rsidP="00BC01DC">
            <w:pPr>
              <w:spacing w:before="0"/>
              <w:rPr>
                <w:rFonts w:eastAsia="TimesNewRomanPSMT" w:cs="Arial"/>
                <w:b/>
                <w:bCs/>
                <w:lang w:val="sr-Cyrl-R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sr-Cyrl-RS"/>
              </w:rPr>
            </w:pPr>
          </w:p>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sr-Cyrl-RS"/>
              </w:rPr>
            </w:pPr>
          </w:p>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4235E6" w:rsidRDefault="004235E6" w:rsidP="00343A18">
      <w:pPr>
        <w:spacing w:before="0"/>
        <w:rPr>
          <w:rFonts w:eastAsia="TimesNewRomanPSMT" w:cs="Arial"/>
          <w:b/>
          <w:bCs/>
          <w:lang w:val="sr-Latn-RS"/>
        </w:rPr>
      </w:pPr>
    </w:p>
    <w:p w:rsidR="007F697C" w:rsidRDefault="007F697C" w:rsidP="00343A18">
      <w:pPr>
        <w:spacing w:before="0"/>
        <w:rPr>
          <w:rFonts w:eastAsia="TimesNewRomanPSMT" w:cs="Arial"/>
          <w:b/>
          <w:bCs/>
          <w:lang w:val="sr-Latn-RS"/>
        </w:rPr>
      </w:pPr>
    </w:p>
    <w:p w:rsidR="007F697C" w:rsidRPr="007F697C" w:rsidRDefault="007F697C" w:rsidP="00343A18">
      <w:pPr>
        <w:spacing w:before="0"/>
        <w:rPr>
          <w:rFonts w:eastAsia="TimesNewRomanPSMT" w:cs="Arial"/>
          <w:b/>
          <w:bCs/>
          <w:lang w:val="sr-Latn-RS"/>
        </w:rPr>
      </w:pPr>
    </w:p>
    <w:p w:rsidR="00B043D1" w:rsidRPr="00E47C2E" w:rsidRDefault="00B043D1" w:rsidP="00343A18">
      <w:pPr>
        <w:spacing w:before="0"/>
        <w:rPr>
          <w:rFonts w:eastAsia="TimesNewRomanPSMT" w:cs="Arial"/>
          <w:b/>
          <w:bCs/>
          <w:lang w:val="ru-RU"/>
        </w:rPr>
      </w:pPr>
    </w:p>
    <w:p w:rsidR="00343A18" w:rsidRDefault="00343A18" w:rsidP="00343A18">
      <w:pPr>
        <w:spacing w:before="0"/>
        <w:rPr>
          <w:rFonts w:eastAsia="TimesNewRomanPSMT" w:cs="Arial"/>
          <w:b/>
          <w:bCs/>
          <w:lang w:val="sr-Cyrl-RS"/>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r w:rsidR="00B41DA0" w:rsidRPr="00B41DA0">
        <w:rPr>
          <w:rFonts w:eastAsia="TimesNewRomanPSMT" w:cs="Arial"/>
          <w:b/>
          <w:bCs/>
          <w:lang w:val="sr-Cyrl-RS"/>
        </w:rPr>
        <w:t xml:space="preserve"> </w:t>
      </w:r>
    </w:p>
    <w:p w:rsidR="00B41DA0" w:rsidRPr="00E47C2E" w:rsidRDefault="00B41DA0" w:rsidP="00343A18">
      <w:pPr>
        <w:spacing w:before="0"/>
        <w:rPr>
          <w:rFonts w:eastAsia="TimesNewRomanPSMT" w:cs="Arial"/>
          <w:b/>
          <w:bCs/>
          <w:lang w:val="ru-RU"/>
        </w:rPr>
      </w:pP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ru-RU"/>
              </w:rPr>
            </w:pPr>
          </w:p>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ru-RU"/>
              </w:rPr>
            </w:pPr>
          </w:p>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ru-RU"/>
              </w:rPr>
            </w:pPr>
          </w:p>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591FE2" w:rsidRDefault="00591FE2" w:rsidP="00343A18">
      <w:pPr>
        <w:spacing w:before="0"/>
        <w:rPr>
          <w:rFonts w:cs="Arial"/>
          <w:iCs/>
          <w:lang w:val="ru-RU"/>
        </w:rPr>
      </w:pP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750D53" w:rsidRPr="008A28CF" w:rsidRDefault="00750D53" w:rsidP="00343A18">
      <w:pPr>
        <w:spacing w:before="0"/>
        <w:rPr>
          <w:rFonts w:cs="Arial"/>
          <w:iCs/>
        </w:rPr>
      </w:pPr>
    </w:p>
    <w:p w:rsidR="00343A18" w:rsidRDefault="00343A18" w:rsidP="00343A18">
      <w:pPr>
        <w:spacing w:before="0"/>
        <w:rPr>
          <w:rFonts w:cs="Arial"/>
          <w:iCs/>
          <w:lang w:val="ru-RU"/>
        </w:rPr>
      </w:pPr>
    </w:p>
    <w:p w:rsidR="00311B6C" w:rsidRDefault="00311B6C" w:rsidP="00343A18">
      <w:pPr>
        <w:spacing w:before="0"/>
        <w:rPr>
          <w:rFonts w:cs="Arial"/>
          <w:iCs/>
          <w:lang w:val="ru-RU"/>
        </w:rPr>
      </w:pPr>
    </w:p>
    <w:p w:rsidR="00311B6C" w:rsidRDefault="00311B6C" w:rsidP="00343A18">
      <w:pPr>
        <w:spacing w:before="0"/>
        <w:rPr>
          <w:rFonts w:cs="Arial"/>
          <w:iCs/>
          <w:lang w:val="sr-Latn-RS"/>
        </w:rPr>
      </w:pPr>
    </w:p>
    <w:p w:rsidR="00CC2ADA" w:rsidRDefault="00CC2ADA" w:rsidP="00343A18">
      <w:pPr>
        <w:spacing w:before="0"/>
        <w:rPr>
          <w:rFonts w:cs="Arial"/>
          <w:iCs/>
          <w:lang w:val="sr-Cyrl-RS"/>
        </w:rPr>
      </w:pPr>
    </w:p>
    <w:p w:rsidR="004B5A67" w:rsidRDefault="004B5A67" w:rsidP="00343A18">
      <w:pPr>
        <w:spacing w:before="0"/>
        <w:rPr>
          <w:rFonts w:cs="Arial"/>
          <w:iCs/>
          <w:lang w:val="sr-Cyrl-RS"/>
        </w:rPr>
      </w:pPr>
    </w:p>
    <w:p w:rsidR="004B5A67" w:rsidRPr="004B5A67" w:rsidRDefault="004B5A67" w:rsidP="00343A18">
      <w:pPr>
        <w:spacing w:before="0"/>
        <w:rPr>
          <w:rFonts w:cs="Arial"/>
          <w:iCs/>
          <w:lang w:val="sr-Cyrl-RS"/>
        </w:rPr>
      </w:pPr>
    </w:p>
    <w:p w:rsidR="00311B6C" w:rsidRPr="00E47C2E" w:rsidRDefault="00311B6C"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0"/>
        <w:gridCol w:w="3906"/>
      </w:tblGrid>
      <w:tr w:rsidR="000E75A0" w:rsidRPr="00E47C2E" w:rsidTr="00591FE2">
        <w:trPr>
          <w:trHeight w:val="485"/>
        </w:trPr>
        <w:tc>
          <w:tcPr>
            <w:tcW w:w="570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906"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591FE2">
        <w:trPr>
          <w:trHeight w:val="440"/>
        </w:trPr>
        <w:tc>
          <w:tcPr>
            <w:tcW w:w="5700" w:type="dxa"/>
            <w:vAlign w:val="center"/>
          </w:tcPr>
          <w:p w:rsidR="00591FE2" w:rsidRDefault="00886805" w:rsidP="00591FE2">
            <w:pPr>
              <w:spacing w:before="0"/>
              <w:jc w:val="left"/>
              <w:rPr>
                <w:rFonts w:cs="Arial"/>
                <w:b/>
                <w:lang w:val="sr-Cyrl-RS"/>
              </w:rPr>
            </w:pPr>
            <w:r>
              <w:rPr>
                <w:rFonts w:cs="Arial"/>
                <w:b/>
                <w:lang w:val="sr-Cyrl-RS"/>
              </w:rPr>
              <w:t>Услуга oдржавања storage-а CLARiiON CX4-120</w:t>
            </w:r>
            <w:r w:rsidR="00B05546">
              <w:rPr>
                <w:rFonts w:cs="Arial"/>
                <w:b/>
                <w:lang w:val="sr-Cyrl-RS"/>
              </w:rPr>
              <w:t xml:space="preserve"> – </w:t>
            </w:r>
          </w:p>
          <w:p w:rsidR="00A2222E" w:rsidRPr="00591FE2" w:rsidRDefault="00591FE2" w:rsidP="00591FE2">
            <w:pPr>
              <w:spacing w:before="0"/>
              <w:jc w:val="left"/>
              <w:rPr>
                <w:rFonts w:cs="Arial"/>
                <w:b/>
                <w:lang w:val="sr-Cyrl-RS"/>
              </w:rPr>
            </w:pPr>
            <w:r>
              <w:rPr>
                <w:rFonts w:cs="Arial"/>
                <w:b/>
                <w:lang w:val="sr-Cyrl-RS"/>
              </w:rPr>
              <w:t xml:space="preserve">                </w:t>
            </w:r>
            <w:r w:rsidR="00B05546">
              <w:rPr>
                <w:rFonts w:cs="Arial"/>
                <w:b/>
                <w:lang w:val="sr-Cyrl-RS"/>
              </w:rPr>
              <w:t>ЈН</w:t>
            </w:r>
            <w:r w:rsidR="00A65775">
              <w:rPr>
                <w:rFonts w:cs="Arial"/>
                <w:b/>
                <w:lang w:val="sr-Latn-RS"/>
              </w:rPr>
              <w:t xml:space="preserve">  </w:t>
            </w:r>
            <w:r w:rsidR="00746E83">
              <w:rPr>
                <w:rFonts w:cs="Arial"/>
                <w:b/>
                <w:lang w:val="sr-Cyrl-RS"/>
              </w:rPr>
              <w:t>3000/1518/2016 (1700/2016)</w:t>
            </w:r>
            <w:r w:rsidR="00B05546">
              <w:rPr>
                <w:rFonts w:cs="Arial"/>
                <w:b/>
                <w:lang w:val="sr-Latn-RS"/>
              </w:rPr>
              <w:t xml:space="preserve"> </w:t>
            </w:r>
          </w:p>
        </w:tc>
        <w:tc>
          <w:tcPr>
            <w:tcW w:w="3906"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958"/>
      </w:tblGrid>
      <w:tr w:rsidR="000E75A0" w:rsidRPr="00E47C2E" w:rsidTr="00591FE2">
        <w:trPr>
          <w:trHeight w:val="647"/>
        </w:trPr>
        <w:tc>
          <w:tcPr>
            <w:tcW w:w="5637"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58"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91FE2">
        <w:tc>
          <w:tcPr>
            <w:tcW w:w="5637" w:type="dxa"/>
            <w:vAlign w:val="center"/>
          </w:tcPr>
          <w:p w:rsidR="000E75A0" w:rsidRDefault="000E75A0" w:rsidP="00AF3AF8">
            <w:pPr>
              <w:spacing w:before="0"/>
              <w:jc w:val="center"/>
              <w:rPr>
                <w:rFonts w:cs="Arial"/>
                <w:b/>
                <w:bCs/>
                <w:iCs/>
                <w:lang w:val="sr-Cyrl-CS"/>
              </w:rPr>
            </w:pPr>
            <w:r w:rsidRPr="00E47C2E">
              <w:rPr>
                <w:rFonts w:cs="Arial"/>
                <w:b/>
                <w:bCs/>
                <w:iCs/>
                <w:lang w:val="sr-Cyrl-CS"/>
              </w:rPr>
              <w:t>РОК И НАЧИН ПЛАЋАЊА:</w:t>
            </w:r>
          </w:p>
          <w:p w:rsidR="00B660C9" w:rsidRPr="0002380F" w:rsidRDefault="004749F6" w:rsidP="0002380F">
            <w:pPr>
              <w:spacing w:before="0"/>
              <w:jc w:val="center"/>
              <w:rPr>
                <w:rFonts w:cs="Arial"/>
                <w:bCs/>
                <w:iCs/>
                <w:lang w:val="sr-Cyrl-CS"/>
              </w:rPr>
            </w:pPr>
            <w:r>
              <w:rPr>
                <w:rFonts w:cs="Arial"/>
                <w:bCs/>
                <w:iCs/>
                <w:color w:val="000000" w:themeColor="text1"/>
                <w:lang w:val="sr-Cyrl-CS"/>
              </w:rPr>
              <w:t>Сукцесивно у</w:t>
            </w:r>
            <w:r w:rsidR="00922EDB" w:rsidRPr="00750D53">
              <w:rPr>
                <w:rFonts w:cs="Arial"/>
                <w:bCs/>
                <w:iCs/>
                <w:color w:val="000000" w:themeColor="text1"/>
                <w:lang w:val="sr-Cyrl-CS"/>
              </w:rPr>
              <w:t xml:space="preserve"> законском року до</w:t>
            </w:r>
            <w:r w:rsidR="000E75A0" w:rsidRPr="00750D53">
              <w:rPr>
                <w:rFonts w:cs="Arial"/>
                <w:bCs/>
                <w:iCs/>
                <w:color w:val="000000" w:themeColor="text1"/>
                <w:lang w:val="sr-Cyrl-CS"/>
              </w:rPr>
              <w:t xml:space="preserve"> 45 д</w:t>
            </w:r>
            <w:r w:rsidR="00143BC2">
              <w:rPr>
                <w:rFonts w:cs="Arial"/>
                <w:bCs/>
                <w:iCs/>
                <w:color w:val="000000" w:themeColor="text1"/>
                <w:lang w:val="sr-Cyrl-CS"/>
              </w:rPr>
              <w:t>ана од пријема исправног рачуна</w:t>
            </w:r>
            <w:r w:rsidR="00143BC2" w:rsidRPr="004749F6">
              <w:rPr>
                <w:rFonts w:cs="Arial"/>
                <w:bCs/>
                <w:iCs/>
                <w:lang w:val="sr-Cyrl-CS"/>
              </w:rPr>
              <w:t>, са угов</w:t>
            </w:r>
            <w:r w:rsidRPr="004749F6">
              <w:rPr>
                <w:rFonts w:cs="Arial"/>
                <w:bCs/>
                <w:iCs/>
                <w:lang w:val="sr-Cyrl-CS"/>
              </w:rPr>
              <w:t>о</w:t>
            </w:r>
            <w:r w:rsidR="00143BC2" w:rsidRPr="004749F6">
              <w:rPr>
                <w:rFonts w:cs="Arial"/>
                <w:bCs/>
                <w:iCs/>
                <w:lang w:val="sr-Cyrl-CS"/>
              </w:rPr>
              <w:t xml:space="preserve">реним прилозима (Записници) </w:t>
            </w:r>
          </w:p>
        </w:tc>
        <w:tc>
          <w:tcPr>
            <w:tcW w:w="3958" w:type="dxa"/>
            <w:vAlign w:val="center"/>
          </w:tcPr>
          <w:p w:rsidR="000E75A0" w:rsidRPr="00E47C2E" w:rsidRDefault="000E75A0" w:rsidP="00AF3AF8">
            <w:pPr>
              <w:spacing w:before="0"/>
              <w:jc w:val="center"/>
              <w:rPr>
                <w:rFonts w:cs="Arial"/>
                <w:b/>
                <w:bCs/>
                <w:iCs/>
                <w:lang w:val="sr-Cyrl-CS"/>
              </w:rPr>
            </w:pPr>
          </w:p>
          <w:p w:rsidR="00750A33" w:rsidRPr="00E47C2E" w:rsidRDefault="00750A33" w:rsidP="00922EDB">
            <w:pPr>
              <w:spacing w:before="0"/>
              <w:jc w:val="center"/>
              <w:rPr>
                <w:rFonts w:cs="Arial"/>
                <w:bCs/>
                <w:iCs/>
                <w:color w:val="00B0F0"/>
                <w:lang w:val="sr-Cyrl-CS"/>
              </w:rPr>
            </w:pPr>
          </w:p>
          <w:p w:rsidR="00143BC2" w:rsidRPr="00A94EED" w:rsidRDefault="00143BC2" w:rsidP="00143BC2">
            <w:pPr>
              <w:spacing w:before="0"/>
              <w:jc w:val="center"/>
              <w:rPr>
                <w:rFonts w:cs="Arial"/>
                <w:bCs/>
                <w:iCs/>
                <w:color w:val="000000" w:themeColor="text1"/>
                <w:lang w:val="sr-Cyrl-CS"/>
              </w:rPr>
            </w:pPr>
            <w:r w:rsidRPr="00A94EED">
              <w:rPr>
                <w:rFonts w:cs="Arial"/>
                <w:bCs/>
                <w:iCs/>
                <w:color w:val="000000" w:themeColor="text1"/>
                <w:lang w:val="sr-Cyrl-CS"/>
              </w:rPr>
              <w:t>Сагласан за захтевом наручиоца</w:t>
            </w:r>
          </w:p>
          <w:p w:rsidR="00750A33" w:rsidRPr="00E47C2E" w:rsidRDefault="00143BC2" w:rsidP="00143BC2">
            <w:pPr>
              <w:spacing w:before="0"/>
              <w:jc w:val="center"/>
              <w:rPr>
                <w:rFonts w:cs="Arial"/>
                <w:bCs/>
                <w:iCs/>
                <w:color w:val="00B0F0"/>
                <w:lang w:val="sr-Cyrl-CS"/>
              </w:rPr>
            </w:pPr>
            <w:r w:rsidRPr="00A94EED">
              <w:rPr>
                <w:rFonts w:cs="Arial"/>
                <w:bCs/>
                <w:iCs/>
                <w:color w:val="000000" w:themeColor="text1"/>
                <w:lang w:val="sr-Cyrl-CS"/>
              </w:rPr>
              <w:t>ДА/НЕ (заокружити)</w:t>
            </w:r>
          </w:p>
          <w:p w:rsidR="00750D53" w:rsidRPr="00E47C2E" w:rsidRDefault="00750D53" w:rsidP="00A94EED">
            <w:pPr>
              <w:spacing w:before="0"/>
              <w:rPr>
                <w:rFonts w:cs="Arial"/>
                <w:b/>
                <w:bCs/>
                <w:iCs/>
                <w:lang w:val="sr-Cyrl-CS"/>
              </w:rPr>
            </w:pPr>
          </w:p>
        </w:tc>
      </w:tr>
      <w:tr w:rsidR="001F516D" w:rsidRPr="00E47C2E" w:rsidTr="00591FE2">
        <w:tc>
          <w:tcPr>
            <w:tcW w:w="5637" w:type="dxa"/>
            <w:vAlign w:val="center"/>
          </w:tcPr>
          <w:p w:rsidR="001F516D" w:rsidRDefault="001F516D" w:rsidP="00565A71">
            <w:pPr>
              <w:spacing w:before="0"/>
              <w:jc w:val="center"/>
              <w:rPr>
                <w:rFonts w:cs="Arial"/>
                <w:b/>
                <w:bCs/>
                <w:iCs/>
                <w:lang w:val="sr-Cyrl-CS"/>
              </w:rPr>
            </w:pPr>
            <w:r w:rsidRPr="00E47C2E">
              <w:rPr>
                <w:rFonts w:cs="Arial"/>
                <w:b/>
                <w:bCs/>
                <w:iCs/>
                <w:lang w:val="sr-Cyrl-CS"/>
              </w:rPr>
              <w:t>РОК ИЗВРШЕЊА:</w:t>
            </w:r>
          </w:p>
          <w:p w:rsidR="00BC0315" w:rsidRPr="00BC0315" w:rsidRDefault="00BC0315" w:rsidP="00BC0315">
            <w:pPr>
              <w:autoSpaceDE w:val="0"/>
              <w:autoSpaceDN w:val="0"/>
              <w:adjustRightInd w:val="0"/>
              <w:jc w:val="left"/>
              <w:rPr>
                <w:rFonts w:eastAsia="TimesNewRomanPSMT" w:cs="Arial"/>
                <w:bCs/>
                <w:color w:val="000000"/>
                <w:sz w:val="24"/>
                <w:szCs w:val="24"/>
                <w:lang w:val="sr-Cyrl-RS"/>
              </w:rPr>
            </w:pPr>
            <w:r w:rsidRPr="00BC0315">
              <w:rPr>
                <w:rFonts w:eastAsia="TimesNewRomanPSMT" w:cs="Arial"/>
                <w:bCs/>
                <w:color w:val="000000"/>
                <w:sz w:val="24"/>
                <w:szCs w:val="24"/>
                <w:lang w:val="sr-Cyrl-RS"/>
              </w:rPr>
              <w:t xml:space="preserve">12 месеци од ступања уговора на снагу. </w:t>
            </w:r>
          </w:p>
          <w:p w:rsidR="00BC0315" w:rsidRPr="00BC0315" w:rsidRDefault="00BC0315" w:rsidP="00BC0315">
            <w:pPr>
              <w:autoSpaceDE w:val="0"/>
              <w:autoSpaceDN w:val="0"/>
              <w:adjustRightInd w:val="0"/>
              <w:jc w:val="left"/>
              <w:rPr>
                <w:rFonts w:eastAsia="TimesNewRomanPSMT" w:cs="Arial"/>
                <w:bCs/>
                <w:color w:val="000000"/>
                <w:sz w:val="24"/>
                <w:szCs w:val="24"/>
                <w:lang w:val="sr-Cyrl-RS"/>
              </w:rPr>
            </w:pPr>
            <w:r w:rsidRPr="00BC0315">
              <w:rPr>
                <w:rFonts w:eastAsia="TimesNewRomanPSMT" w:cs="Arial"/>
                <w:bCs/>
                <w:color w:val="000000"/>
                <w:sz w:val="24"/>
                <w:szCs w:val="24"/>
                <w:lang w:val="sr-Cyrl-RS"/>
              </w:rPr>
              <w:t>Уговор ступа на снагу даном потписивањеа уговора и достављњем менице за добро извршење посла.</w:t>
            </w:r>
          </w:p>
          <w:p w:rsidR="001F516D" w:rsidRPr="0002380F" w:rsidRDefault="00BC0315" w:rsidP="00BC0315">
            <w:pPr>
              <w:autoSpaceDE w:val="0"/>
              <w:autoSpaceDN w:val="0"/>
              <w:adjustRightInd w:val="0"/>
              <w:spacing w:before="0"/>
              <w:rPr>
                <w:rFonts w:cs="Arial"/>
                <w:sz w:val="24"/>
                <w:szCs w:val="24"/>
                <w:lang w:val="ru-RU"/>
              </w:rPr>
            </w:pPr>
            <w:r w:rsidRPr="00BC0315">
              <w:rPr>
                <w:rFonts w:eastAsia="TimesNewRomanPSMT" w:cs="Arial"/>
                <w:bCs/>
                <w:color w:val="000000"/>
                <w:sz w:val="24"/>
                <w:szCs w:val="24"/>
                <w:lang w:val="sr-Cyrl-RS"/>
              </w:rPr>
              <w:t>Пружалац услуга има обавезу да се одазове на писмени захтев Корисника услуга у што краћем временском периоду, а најдуже у року од 24 сата од тренутка пријема обавештења о потреби ангажовања, обезбеди основно функционисање система у року од два радна дана и отклони неправилности у раду система у року од 10 дана.</w:t>
            </w:r>
          </w:p>
        </w:tc>
        <w:tc>
          <w:tcPr>
            <w:tcW w:w="3958" w:type="dxa"/>
            <w:vAlign w:val="center"/>
          </w:tcPr>
          <w:p w:rsidR="00512525" w:rsidRPr="00A94EED" w:rsidRDefault="00512525" w:rsidP="00512525">
            <w:pPr>
              <w:spacing w:before="0"/>
              <w:jc w:val="center"/>
              <w:rPr>
                <w:rFonts w:cs="Arial"/>
                <w:bCs/>
                <w:iCs/>
                <w:color w:val="000000" w:themeColor="text1"/>
                <w:lang w:val="sr-Cyrl-CS"/>
              </w:rPr>
            </w:pPr>
            <w:r w:rsidRPr="00A94EED">
              <w:rPr>
                <w:rFonts w:cs="Arial"/>
                <w:bCs/>
                <w:iCs/>
                <w:color w:val="000000" w:themeColor="text1"/>
                <w:lang w:val="sr-Cyrl-CS"/>
              </w:rPr>
              <w:t>Сагласан за захтевом наручиоца</w:t>
            </w:r>
          </w:p>
          <w:p w:rsidR="00512525" w:rsidRPr="00E47C2E" w:rsidRDefault="00512525" w:rsidP="00512525">
            <w:pPr>
              <w:spacing w:before="0"/>
              <w:jc w:val="center"/>
              <w:rPr>
                <w:rFonts w:cs="Arial"/>
                <w:bCs/>
                <w:iCs/>
                <w:color w:val="00B0F0"/>
                <w:lang w:val="sr-Cyrl-CS"/>
              </w:rPr>
            </w:pPr>
            <w:r w:rsidRPr="00A94EED">
              <w:rPr>
                <w:rFonts w:cs="Arial"/>
                <w:bCs/>
                <w:iCs/>
                <w:color w:val="000000" w:themeColor="text1"/>
                <w:lang w:val="sr-Cyrl-CS"/>
              </w:rPr>
              <w:t>ДА/НЕ (заокружити)</w:t>
            </w:r>
          </w:p>
          <w:p w:rsidR="001F516D" w:rsidRPr="00E47C2E" w:rsidRDefault="001F516D" w:rsidP="00565A71">
            <w:pPr>
              <w:spacing w:before="0"/>
              <w:jc w:val="center"/>
              <w:rPr>
                <w:rFonts w:cs="Arial"/>
                <w:bCs/>
                <w:iCs/>
                <w:color w:val="00B0F0"/>
              </w:rPr>
            </w:pPr>
          </w:p>
        </w:tc>
      </w:tr>
      <w:tr w:rsidR="0005084C" w:rsidRPr="00E47C2E" w:rsidTr="00591FE2">
        <w:tc>
          <w:tcPr>
            <w:tcW w:w="5637" w:type="dxa"/>
            <w:vAlign w:val="center"/>
          </w:tcPr>
          <w:p w:rsidR="0005084C" w:rsidRPr="00E47C2E" w:rsidRDefault="0005084C" w:rsidP="00565A71">
            <w:pPr>
              <w:spacing w:before="0"/>
              <w:jc w:val="center"/>
              <w:rPr>
                <w:rFonts w:cs="Arial"/>
                <w:b/>
                <w:bCs/>
                <w:iCs/>
                <w:lang w:val="sr-Cyrl-CS"/>
              </w:rPr>
            </w:pPr>
            <w:r w:rsidRPr="00E47C2E">
              <w:rPr>
                <w:rFonts w:cs="Arial"/>
                <w:b/>
                <w:bCs/>
                <w:iCs/>
                <w:lang w:val="sr-Cyrl-CS"/>
              </w:rPr>
              <w:t>ГАРАНТНИ РОК:</w:t>
            </w:r>
          </w:p>
          <w:p w:rsidR="0005084C" w:rsidRPr="00E47C2E" w:rsidRDefault="00AF618B" w:rsidP="0005084C">
            <w:pPr>
              <w:spacing w:before="0"/>
              <w:jc w:val="center"/>
              <w:rPr>
                <w:rFonts w:cs="Arial"/>
                <w:b/>
                <w:bCs/>
                <w:iCs/>
                <w:color w:val="00B0F0"/>
                <w:lang w:val="sr-Cyrl-CS"/>
              </w:rPr>
            </w:pPr>
            <w:r w:rsidRPr="00AF618B">
              <w:rPr>
                <w:rFonts w:cs="Arial"/>
                <w:lang w:eastAsia="zh-CN"/>
              </w:rPr>
              <w:t>не може бити краћи од 12 месеци од дана извршења услуге и потписивања записника о кавалитативном и квантитативном пријему, а на уграђене делове не може бити краћи од</w:t>
            </w:r>
            <w:r>
              <w:rPr>
                <w:rFonts w:cs="Arial"/>
                <w:lang w:eastAsia="zh-CN"/>
              </w:rPr>
              <w:t xml:space="preserve"> 24 месеца од дана угра</w:t>
            </w:r>
            <w:r w:rsidR="00060169">
              <w:rPr>
                <w:rFonts w:cs="Arial"/>
                <w:lang w:val="sr-Cyrl-RS" w:eastAsia="zh-CN"/>
              </w:rPr>
              <w:t>д</w:t>
            </w:r>
            <w:r>
              <w:rPr>
                <w:rFonts w:cs="Arial"/>
                <w:lang w:eastAsia="zh-CN"/>
              </w:rPr>
              <w:t>ње истих</w:t>
            </w:r>
            <w:r>
              <w:rPr>
                <w:rFonts w:cs="Arial"/>
                <w:lang w:val="sr-Cyrl-RS" w:eastAsia="zh-CN"/>
              </w:rPr>
              <w:t xml:space="preserve">, </w:t>
            </w:r>
            <w:r w:rsidR="0005084C" w:rsidRPr="00DB7AB4">
              <w:rPr>
                <w:rFonts w:cs="Arial"/>
                <w:lang w:eastAsia="zh-CN"/>
              </w:rPr>
              <w:t xml:space="preserve">од дана сачињавања, потписивања и верификовања Записника о </w:t>
            </w:r>
            <w:r w:rsidR="0005084C" w:rsidRPr="00DB7AB4">
              <w:rPr>
                <w:rFonts w:cs="Arial"/>
                <w:lang w:val="sr-Cyrl-RS" w:eastAsia="zh-CN"/>
              </w:rPr>
              <w:t xml:space="preserve">квантитативном и </w:t>
            </w:r>
            <w:r w:rsidR="0005084C" w:rsidRPr="00DB7AB4">
              <w:rPr>
                <w:rFonts w:cs="Arial"/>
                <w:lang w:eastAsia="zh-CN"/>
              </w:rPr>
              <w:t>квалитативном пријему услуга (без примедби)</w:t>
            </w:r>
          </w:p>
        </w:tc>
        <w:tc>
          <w:tcPr>
            <w:tcW w:w="3958" w:type="dxa"/>
            <w:vAlign w:val="center"/>
          </w:tcPr>
          <w:p w:rsidR="0005084C" w:rsidRPr="00DB7AB4" w:rsidRDefault="00FD2DF1" w:rsidP="00775D34">
            <w:pPr>
              <w:spacing w:before="0"/>
              <w:jc w:val="left"/>
              <w:rPr>
                <w:rFonts w:cs="Arial"/>
                <w:b/>
                <w:bCs/>
                <w:iCs/>
                <w:lang w:val="sr-Cyrl-CS"/>
              </w:rPr>
            </w:pPr>
            <w:r>
              <w:rPr>
                <w:rFonts w:cs="Arial"/>
                <w:lang w:val="sr-Cyrl-RS" w:eastAsia="zh-CN"/>
              </w:rPr>
              <w:t>_______</w:t>
            </w:r>
            <w:r w:rsidRPr="00AF618B">
              <w:rPr>
                <w:rFonts w:cs="Arial"/>
                <w:lang w:eastAsia="zh-CN"/>
              </w:rPr>
              <w:t xml:space="preserve">месеци од дана извршења услуге и потписивања записника о кавалитативном и квантитативном пријему, а на уграђене делове </w:t>
            </w:r>
            <w:r>
              <w:rPr>
                <w:rFonts w:cs="Arial"/>
                <w:lang w:val="sr-Cyrl-RS" w:eastAsia="zh-CN"/>
              </w:rPr>
              <w:t>_____</w:t>
            </w:r>
            <w:r>
              <w:rPr>
                <w:rFonts w:cs="Arial"/>
                <w:lang w:eastAsia="zh-CN"/>
              </w:rPr>
              <w:t xml:space="preserve"> месеца од дана угра</w:t>
            </w:r>
            <w:r w:rsidR="00060169">
              <w:rPr>
                <w:rFonts w:cs="Arial"/>
                <w:lang w:val="sr-Cyrl-RS" w:eastAsia="zh-CN"/>
              </w:rPr>
              <w:t>д</w:t>
            </w:r>
            <w:r>
              <w:rPr>
                <w:rFonts w:cs="Arial"/>
                <w:lang w:eastAsia="zh-CN"/>
              </w:rPr>
              <w:t>ње истих</w:t>
            </w:r>
            <w:r>
              <w:rPr>
                <w:rFonts w:cs="Arial"/>
                <w:lang w:val="sr-Cyrl-RS" w:eastAsia="zh-CN"/>
              </w:rPr>
              <w:t xml:space="preserve">, </w:t>
            </w:r>
            <w:r w:rsidRPr="00DB7AB4">
              <w:rPr>
                <w:rFonts w:cs="Arial"/>
                <w:lang w:eastAsia="zh-CN"/>
              </w:rPr>
              <w:t xml:space="preserve">од дана сачињавања, потписивања и верификовања Записника о </w:t>
            </w:r>
            <w:r w:rsidRPr="00DB7AB4">
              <w:rPr>
                <w:rFonts w:cs="Arial"/>
                <w:lang w:val="sr-Cyrl-RS" w:eastAsia="zh-CN"/>
              </w:rPr>
              <w:t xml:space="preserve">квантитативном и </w:t>
            </w:r>
            <w:r w:rsidRPr="00DB7AB4">
              <w:rPr>
                <w:rFonts w:cs="Arial"/>
                <w:lang w:eastAsia="zh-CN"/>
              </w:rPr>
              <w:t>квалитативном пријему услуга (без примедби)</w:t>
            </w:r>
          </w:p>
        </w:tc>
      </w:tr>
      <w:tr w:rsidR="001F516D" w:rsidRPr="00E47C2E" w:rsidTr="00591FE2">
        <w:trPr>
          <w:trHeight w:val="818"/>
        </w:trPr>
        <w:tc>
          <w:tcPr>
            <w:tcW w:w="5637" w:type="dxa"/>
            <w:vAlign w:val="center"/>
          </w:tcPr>
          <w:p w:rsidR="001F516D" w:rsidRPr="00E47C2E" w:rsidRDefault="001F516D" w:rsidP="0002380F">
            <w:pPr>
              <w:spacing w:before="0"/>
              <w:jc w:val="left"/>
              <w:rPr>
                <w:rFonts w:cs="Arial"/>
                <w:b/>
                <w:bCs/>
                <w:iCs/>
                <w:lang w:val="sr-Cyrl-CS"/>
              </w:rPr>
            </w:pPr>
            <w:r>
              <w:rPr>
                <w:rFonts w:cs="Arial"/>
                <w:b/>
                <w:bCs/>
                <w:iCs/>
                <w:lang w:val="sr-Cyrl-CS"/>
              </w:rPr>
              <w:t xml:space="preserve">                   </w:t>
            </w:r>
            <w:r w:rsidRPr="00E47C2E">
              <w:rPr>
                <w:rFonts w:cs="Arial"/>
                <w:b/>
                <w:bCs/>
                <w:iCs/>
                <w:lang w:val="sr-Cyrl-CS"/>
              </w:rPr>
              <w:t xml:space="preserve">МЕСТО ИЗВРШЕЊА: </w:t>
            </w:r>
            <w:r>
              <w:rPr>
                <w:rFonts w:cs="Arial"/>
                <w:b/>
                <w:bCs/>
                <w:iCs/>
                <w:lang w:val="sr-Cyrl-CS"/>
              </w:rPr>
              <w:br/>
            </w:r>
            <w:r w:rsidRPr="006B46AA">
              <w:rPr>
                <w:rFonts w:cs="Arial"/>
                <w:bCs/>
                <w:iCs/>
                <w:color w:val="000000" w:themeColor="text1"/>
                <w:lang w:val="sr-Cyrl-CS"/>
              </w:rPr>
              <w:t xml:space="preserve">Понуда се даје на паритету ф-ко Наручилац, а  место извршења услуге је Огранак ТЕНТ, </w:t>
            </w:r>
          </w:p>
        </w:tc>
        <w:tc>
          <w:tcPr>
            <w:tcW w:w="3958" w:type="dxa"/>
            <w:vAlign w:val="center"/>
          </w:tcPr>
          <w:p w:rsidR="00AF618B" w:rsidRPr="00A94EED" w:rsidRDefault="00AF618B" w:rsidP="00AF618B">
            <w:pPr>
              <w:spacing w:before="0"/>
              <w:jc w:val="center"/>
              <w:rPr>
                <w:rFonts w:cs="Arial"/>
                <w:bCs/>
                <w:iCs/>
                <w:color w:val="000000" w:themeColor="text1"/>
                <w:lang w:val="sr-Cyrl-CS"/>
              </w:rPr>
            </w:pPr>
            <w:r w:rsidRPr="00A94EED">
              <w:rPr>
                <w:rFonts w:cs="Arial"/>
                <w:bCs/>
                <w:iCs/>
                <w:color w:val="000000" w:themeColor="text1"/>
                <w:lang w:val="sr-Cyrl-CS"/>
              </w:rPr>
              <w:t>Сагласан за захтевом наручиоца</w:t>
            </w:r>
          </w:p>
          <w:p w:rsidR="00AF618B" w:rsidRPr="00E47C2E" w:rsidRDefault="00AF618B" w:rsidP="00AF618B">
            <w:pPr>
              <w:spacing w:before="0"/>
              <w:jc w:val="center"/>
              <w:rPr>
                <w:rFonts w:cs="Arial"/>
                <w:bCs/>
                <w:iCs/>
                <w:color w:val="00B0F0"/>
                <w:lang w:val="sr-Cyrl-CS"/>
              </w:rPr>
            </w:pPr>
            <w:r w:rsidRPr="00A94EED">
              <w:rPr>
                <w:rFonts w:cs="Arial"/>
                <w:bCs/>
                <w:iCs/>
                <w:color w:val="000000" w:themeColor="text1"/>
                <w:lang w:val="sr-Cyrl-CS"/>
              </w:rPr>
              <w:t>ДА/НЕ (заокружити)</w:t>
            </w:r>
          </w:p>
          <w:p w:rsidR="001F516D" w:rsidRPr="00E47C2E" w:rsidRDefault="001F516D" w:rsidP="00565A71">
            <w:pPr>
              <w:spacing w:before="0"/>
              <w:jc w:val="center"/>
              <w:rPr>
                <w:rFonts w:cs="Arial"/>
                <w:b/>
                <w:bCs/>
                <w:iCs/>
                <w:lang w:val="sr-Cyrl-CS"/>
              </w:rPr>
            </w:pPr>
          </w:p>
        </w:tc>
      </w:tr>
      <w:tr w:rsidR="000E75A0" w:rsidRPr="00E47C2E" w:rsidTr="00591FE2">
        <w:trPr>
          <w:trHeight w:val="800"/>
        </w:trPr>
        <w:tc>
          <w:tcPr>
            <w:tcW w:w="5637" w:type="dxa"/>
            <w:vAlign w:val="center"/>
          </w:tcPr>
          <w:p w:rsidR="00750D53" w:rsidRPr="00E47C2E" w:rsidRDefault="000E75A0" w:rsidP="0002380F">
            <w:pPr>
              <w:spacing w:before="0"/>
              <w:jc w:val="center"/>
              <w:rPr>
                <w:rFonts w:cs="Arial"/>
                <w:b/>
                <w:bCs/>
                <w:iCs/>
                <w:lang w:val="sr-Cyrl-CS"/>
              </w:rPr>
            </w:pPr>
            <w:r w:rsidRPr="00E47C2E">
              <w:rPr>
                <w:rFonts w:cs="Arial"/>
                <w:b/>
                <w:bCs/>
                <w:iCs/>
                <w:lang w:val="sr-Cyrl-CS"/>
              </w:rPr>
              <w:t>РОК ВАЖЕЊА ПОНУДЕ:</w:t>
            </w:r>
          </w:p>
          <w:p w:rsidR="00B660C9" w:rsidRPr="0002380F" w:rsidRDefault="000E75A0" w:rsidP="0002380F">
            <w:pPr>
              <w:spacing w:before="0"/>
              <w:jc w:val="center"/>
              <w:rPr>
                <w:rFonts w:cs="Arial"/>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58"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05084C">
        <w:tc>
          <w:tcPr>
            <w:tcW w:w="9595" w:type="dxa"/>
            <w:gridSpan w:val="2"/>
          </w:tcPr>
          <w:p w:rsidR="000E75A0" w:rsidRPr="00E47C2E" w:rsidRDefault="000E75A0" w:rsidP="00936063">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Понуђач</w:t>
      </w:r>
    </w:p>
    <w:p w:rsidR="00591FE2" w:rsidRPr="00591FE2"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591FE2" w:rsidRPr="00591FE2" w:rsidRDefault="00591FE2" w:rsidP="000E75A0">
      <w:pPr>
        <w:spacing w:before="0"/>
        <w:rPr>
          <w:rFonts w:cs="Arial"/>
          <w:bCs/>
          <w:iCs/>
          <w:lang w:val="sr-Cyrl-RS"/>
        </w:rPr>
      </w:pPr>
    </w:p>
    <w:p w:rsidR="00B043D1" w:rsidRDefault="00693E79" w:rsidP="000E75A0">
      <w:pPr>
        <w:spacing w:before="0"/>
        <w:rPr>
          <w:rFonts w:cs="Arial"/>
          <w:bCs/>
          <w:iCs/>
        </w:rPr>
      </w:pPr>
      <w:r>
        <w:rPr>
          <w:rFonts w:cs="Arial"/>
          <w:bCs/>
          <w:iCs/>
        </w:rPr>
        <w:t>У случају подношења заједничке понуде:</w:t>
      </w:r>
    </w:p>
    <w:p w:rsidR="00693E79" w:rsidRDefault="00693E79" w:rsidP="000E75A0">
      <w:pPr>
        <w:spacing w:before="0"/>
        <w:rPr>
          <w:rFonts w:cs="Arial"/>
          <w:bCs/>
          <w:iCs/>
        </w:rPr>
      </w:pPr>
    </w:p>
    <w:p w:rsidR="00693E79" w:rsidRPr="00693E79" w:rsidRDefault="00693E79" w:rsidP="000E75A0">
      <w:pPr>
        <w:spacing w:before="0"/>
        <w:rPr>
          <w:rFonts w:cs="Arial"/>
          <w:bCs/>
          <w:i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591FE2" w:rsidRDefault="00BA2C2D" w:rsidP="00876242">
      <w:pPr>
        <w:autoSpaceDE w:val="0"/>
        <w:autoSpaceDN w:val="0"/>
        <w:adjustRightInd w:val="0"/>
        <w:rPr>
          <w:rFonts w:eastAsia="TimesNewRomanPS-BoldMT" w:cs="Arial"/>
          <w:bCs/>
          <w:iCs/>
          <w:color w:val="000000" w:themeColor="text1"/>
        </w:rPr>
      </w:pPr>
      <w:r w:rsidRPr="00591FE2">
        <w:rPr>
          <w:rFonts w:eastAsia="TimesNewRomanPS-BoldMT" w:cs="Arial"/>
          <w:bCs/>
          <w:iCs/>
        </w:rPr>
        <w:t xml:space="preserve">- </w:t>
      </w:r>
      <w:r w:rsidRPr="00591FE2">
        <w:rPr>
          <w:rFonts w:eastAsia="TimesNewRomanPS-BoldMT" w:cs="Arial"/>
          <w:bCs/>
          <w:iCs/>
          <w:color w:val="000000" w:themeColor="text1"/>
          <w:lang w:val="ru-RU"/>
        </w:rPr>
        <w:t>Уколико понуђачи подносе заједничку понуду</w:t>
      </w:r>
      <w:proofErr w:type="gramStart"/>
      <w:r w:rsidRPr="00591FE2">
        <w:rPr>
          <w:rFonts w:eastAsia="TimesNewRomanPS-BoldMT" w:cs="Arial"/>
          <w:bCs/>
          <w:iCs/>
          <w:color w:val="000000" w:themeColor="text1"/>
          <w:lang w:val="ru-RU"/>
        </w:rPr>
        <w:t>,група</w:t>
      </w:r>
      <w:proofErr w:type="gramEnd"/>
      <w:r w:rsidRPr="00591FE2">
        <w:rPr>
          <w:rFonts w:eastAsia="TimesNewRomanPS-BoldMT" w:cs="Arial"/>
          <w:bCs/>
          <w:iCs/>
          <w:color w:val="000000" w:themeColor="text1"/>
          <w:lang w:val="ru-RU"/>
        </w:rPr>
        <w:t xml:space="preserve"> понуђача може да о</w:t>
      </w:r>
      <w:r w:rsidRPr="00591FE2">
        <w:rPr>
          <w:rFonts w:eastAsia="TimesNewRomanPS-BoldMT" w:cs="Arial"/>
          <w:bCs/>
          <w:iCs/>
          <w:color w:val="000000" w:themeColor="text1"/>
        </w:rPr>
        <w:t>власти</w:t>
      </w:r>
      <w:r w:rsidRPr="00591FE2">
        <w:rPr>
          <w:rFonts w:eastAsia="TimesNewRomanPS-BoldMT" w:cs="Arial"/>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sidRPr="00591FE2">
        <w:rPr>
          <w:rFonts w:eastAsia="TimesNewRomanPS-BoldMT" w:cs="Arial"/>
          <w:bCs/>
          <w:iCs/>
          <w:color w:val="000000" w:themeColor="text1"/>
          <w:lang w:val="ru-RU"/>
        </w:rPr>
        <w:t xml:space="preserve"> сви понуђачи из групе понуђача.</w:t>
      </w:r>
    </w:p>
    <w:p w:rsidR="00B043D1" w:rsidRPr="0005084C"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2380F" w:rsidRDefault="000238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2380F" w:rsidRDefault="000238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2380F" w:rsidRDefault="000238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2380F" w:rsidRDefault="000238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2380F" w:rsidRDefault="000238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2380F" w:rsidRDefault="000238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2380F" w:rsidRDefault="000238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2380F" w:rsidRDefault="000238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2380F" w:rsidRDefault="000238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2380F" w:rsidRDefault="000238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2380F" w:rsidRDefault="000238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2380F" w:rsidRDefault="000238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2380F" w:rsidRDefault="000238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2380F" w:rsidRDefault="000238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2380F" w:rsidRDefault="000238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2380F" w:rsidRDefault="000238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2380F" w:rsidRDefault="000238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2380F" w:rsidRDefault="000238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2380F" w:rsidRDefault="000238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2380F" w:rsidRDefault="000238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D62ED" w:rsidRDefault="000D62E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D62ED" w:rsidRDefault="000D62E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D62ED" w:rsidRDefault="000D62E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D62ED" w:rsidRDefault="000D62E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2380F" w:rsidRDefault="0002380F" w:rsidP="00F4243C">
      <w:pPr>
        <w:spacing w:before="0"/>
        <w:jc w:val="center"/>
        <w:rPr>
          <w:rFonts w:cs="Arial"/>
          <w:b/>
          <w:lang w:val="sr-Cyrl-RS"/>
        </w:rPr>
      </w:pPr>
      <w:bookmarkStart w:id="252" w:name="_Toc442559925"/>
    </w:p>
    <w:p w:rsidR="0002380F" w:rsidRDefault="0002380F" w:rsidP="00F4243C">
      <w:pPr>
        <w:spacing w:before="0"/>
        <w:jc w:val="center"/>
        <w:rPr>
          <w:rFonts w:cs="Arial"/>
          <w:b/>
          <w:lang w:val="sr-Cyrl-RS"/>
        </w:rPr>
      </w:pPr>
    </w:p>
    <w:p w:rsidR="0002380F" w:rsidRDefault="0002380F" w:rsidP="00F4243C">
      <w:pPr>
        <w:spacing w:before="0"/>
        <w:jc w:val="center"/>
        <w:rPr>
          <w:rFonts w:cs="Arial"/>
          <w:b/>
          <w:lang w:val="sr-Cyrl-RS"/>
        </w:rPr>
      </w:pPr>
    </w:p>
    <w:p w:rsidR="0002380F" w:rsidRDefault="0002380F" w:rsidP="00F4243C">
      <w:pPr>
        <w:spacing w:before="0"/>
        <w:jc w:val="center"/>
        <w:rPr>
          <w:rFonts w:cs="Arial"/>
          <w:b/>
          <w:lang w:val="sr-Cyrl-RS"/>
        </w:rPr>
      </w:pPr>
    </w:p>
    <w:p w:rsidR="0002380F" w:rsidRDefault="0002380F" w:rsidP="00F4243C">
      <w:pPr>
        <w:spacing w:before="0"/>
        <w:jc w:val="center"/>
        <w:rPr>
          <w:rFonts w:cs="Arial"/>
          <w:b/>
          <w:lang w:val="sr-Cyrl-RS"/>
        </w:rPr>
      </w:pPr>
    </w:p>
    <w:p w:rsidR="0059004D" w:rsidRDefault="0059004D" w:rsidP="0056477C">
      <w:pPr>
        <w:spacing w:before="0"/>
        <w:rPr>
          <w:rFonts w:cs="Arial"/>
          <w:b/>
        </w:rPr>
      </w:pPr>
    </w:p>
    <w:p w:rsidR="0059004D" w:rsidRPr="0059004D" w:rsidRDefault="0059004D" w:rsidP="00F4243C">
      <w:pPr>
        <w:spacing w:before="0"/>
        <w:jc w:val="center"/>
        <w:rPr>
          <w:rFonts w:cs="Arial"/>
          <w:b/>
        </w:rPr>
      </w:pPr>
    </w:p>
    <w:p w:rsidR="00343A18" w:rsidRPr="00E47C2E" w:rsidRDefault="00343A18" w:rsidP="00343A18">
      <w:pPr>
        <w:pStyle w:val="KDObrazac"/>
        <w:spacing w:before="0"/>
      </w:pPr>
      <w:proofErr w:type="gramStart"/>
      <w:r w:rsidRPr="00E47C2E">
        <w:t xml:space="preserve">ОБРАЗАЦ </w:t>
      </w:r>
      <w:r w:rsidR="00526637">
        <w:t>2</w:t>
      </w:r>
      <w:r w:rsidRPr="00E47C2E">
        <w:t>.</w:t>
      </w:r>
      <w:bookmarkEnd w:id="252"/>
      <w:proofErr w:type="gramEnd"/>
    </w:p>
    <w:p w:rsidR="00EA0C59" w:rsidRDefault="00EA0C59" w:rsidP="00343A18">
      <w:pPr>
        <w:spacing w:before="0"/>
        <w:jc w:val="center"/>
        <w:rPr>
          <w:rFonts w:cs="Arial"/>
          <w:b/>
          <w:lang w:val="sr-Cyrl-RS"/>
        </w:rPr>
      </w:pPr>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A0C59" w:rsidRDefault="00EA0C59" w:rsidP="00343A18">
      <w:pPr>
        <w:spacing w:before="0"/>
        <w:rPr>
          <w:rFonts w:cs="Arial"/>
          <w:lang w:val="sr-Cyrl-RS"/>
        </w:rPr>
      </w:pP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p>
    <w:p w:rsidR="00343A18" w:rsidRPr="00E47C2E" w:rsidRDefault="00343A18" w:rsidP="00343A18">
      <w:pPr>
        <w:spacing w:before="0"/>
        <w:rPr>
          <w:rFonts w:cs="Arial"/>
        </w:rPr>
      </w:pPr>
      <w:proofErr w:type="gramStart"/>
      <w:r w:rsidRPr="00E47C2E">
        <w:rPr>
          <w:rFonts w:cs="Arial"/>
        </w:rPr>
        <w:t>Табела 1.</w:t>
      </w:r>
      <w:proofErr w:type="gramEnd"/>
    </w:p>
    <w:tbl>
      <w:tblPr>
        <w:tblW w:w="533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1083"/>
        <w:gridCol w:w="1055"/>
        <w:gridCol w:w="1358"/>
        <w:gridCol w:w="1360"/>
        <w:gridCol w:w="1381"/>
        <w:gridCol w:w="1278"/>
      </w:tblGrid>
      <w:tr w:rsidR="005B50BD" w:rsidRPr="00E47C2E" w:rsidTr="00195796">
        <w:tc>
          <w:tcPr>
            <w:tcW w:w="338"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081"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516"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503"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4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48"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58"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0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r>
      <w:tr w:rsidR="005B50BD" w:rsidRPr="00E47C2E" w:rsidTr="00195796">
        <w:tc>
          <w:tcPr>
            <w:tcW w:w="33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0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1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50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4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64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5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0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5B50BD" w:rsidRPr="00E47C2E" w:rsidTr="00195796">
        <w:tc>
          <w:tcPr>
            <w:tcW w:w="338" w:type="pct"/>
            <w:shd w:val="clear" w:color="auto" w:fill="auto"/>
            <w:vAlign w:val="center"/>
          </w:tcPr>
          <w:p w:rsidR="00926D25" w:rsidRPr="00E47C2E" w:rsidRDefault="00926D25" w:rsidP="00BC01DC">
            <w:pPr>
              <w:spacing w:before="0"/>
              <w:jc w:val="center"/>
              <w:rPr>
                <w:rFonts w:cs="Arial"/>
                <w:b/>
                <w:bCs/>
                <w:iCs/>
                <w:lang w:val="sr-Cyrl-CS"/>
              </w:rPr>
            </w:pPr>
            <w:r w:rsidRPr="00E47C2E">
              <w:rPr>
                <w:rFonts w:cs="Arial"/>
                <w:b/>
                <w:bCs/>
                <w:iCs/>
                <w:lang w:val="sr-Cyrl-CS"/>
              </w:rPr>
              <w:t>1.</w:t>
            </w:r>
          </w:p>
        </w:tc>
        <w:tc>
          <w:tcPr>
            <w:tcW w:w="1081" w:type="pct"/>
            <w:shd w:val="clear" w:color="auto" w:fill="auto"/>
          </w:tcPr>
          <w:p w:rsidR="00926D25" w:rsidRPr="00CC2ADA" w:rsidRDefault="00394C6F" w:rsidP="00E7192B">
            <w:pPr>
              <w:spacing w:before="0"/>
              <w:rPr>
                <w:rFonts w:cs="Arial"/>
                <w:bCs/>
                <w:iCs/>
                <w:lang w:val="sr-Cyrl-CS"/>
              </w:rPr>
            </w:pPr>
            <w:r>
              <w:rPr>
                <w:rFonts w:cs="Arial"/>
                <w:lang w:val="ru-RU"/>
              </w:rPr>
              <w:t>Услуга oдржавања storage-а CLARiiON CX4-120</w:t>
            </w:r>
          </w:p>
        </w:tc>
        <w:tc>
          <w:tcPr>
            <w:tcW w:w="516" w:type="pct"/>
            <w:shd w:val="clear" w:color="auto" w:fill="auto"/>
            <w:vAlign w:val="center"/>
          </w:tcPr>
          <w:p w:rsidR="00701302" w:rsidRDefault="0002380F" w:rsidP="00BC01DC">
            <w:pPr>
              <w:spacing w:before="0"/>
              <w:jc w:val="center"/>
              <w:rPr>
                <w:rFonts w:cs="Arial"/>
                <w:bCs/>
                <w:iCs/>
                <w:lang w:val="sr-Cyrl-RS"/>
              </w:rPr>
            </w:pPr>
            <w:r>
              <w:rPr>
                <w:lang w:val="sr-Cyrl-RS"/>
              </w:rPr>
              <w:t>месец</w:t>
            </w:r>
          </w:p>
          <w:p w:rsidR="00701302" w:rsidRPr="00701302" w:rsidRDefault="00701302" w:rsidP="00BC01DC">
            <w:pPr>
              <w:spacing w:before="0"/>
              <w:jc w:val="center"/>
              <w:rPr>
                <w:rFonts w:cs="Arial"/>
                <w:bCs/>
                <w:iCs/>
                <w:lang w:val="sr-Cyrl-RS"/>
              </w:rPr>
            </w:pPr>
          </w:p>
        </w:tc>
        <w:tc>
          <w:tcPr>
            <w:tcW w:w="503" w:type="pct"/>
            <w:shd w:val="clear" w:color="auto" w:fill="auto"/>
            <w:vAlign w:val="center"/>
          </w:tcPr>
          <w:p w:rsidR="00926D25" w:rsidRPr="001C6662" w:rsidRDefault="0002380F" w:rsidP="00BC01DC">
            <w:pPr>
              <w:spacing w:before="0"/>
              <w:jc w:val="center"/>
              <w:rPr>
                <w:rFonts w:cs="Arial"/>
                <w:bCs/>
                <w:iCs/>
              </w:rPr>
            </w:pPr>
            <w:r>
              <w:rPr>
                <w:rFonts w:cs="Arial"/>
                <w:bCs/>
                <w:iCs/>
                <w:lang w:val="sr-Cyrl-RS"/>
              </w:rPr>
              <w:t>12</w:t>
            </w:r>
          </w:p>
        </w:tc>
        <w:tc>
          <w:tcPr>
            <w:tcW w:w="647" w:type="pct"/>
            <w:shd w:val="clear" w:color="auto" w:fill="auto"/>
            <w:vAlign w:val="center"/>
          </w:tcPr>
          <w:p w:rsidR="00926D25" w:rsidRPr="00E47C2E" w:rsidRDefault="00926D25" w:rsidP="00BC01DC">
            <w:pPr>
              <w:spacing w:before="0"/>
              <w:jc w:val="center"/>
              <w:rPr>
                <w:rFonts w:cs="Arial"/>
                <w:b/>
                <w:bCs/>
                <w:iCs/>
              </w:rPr>
            </w:pPr>
          </w:p>
        </w:tc>
        <w:tc>
          <w:tcPr>
            <w:tcW w:w="648" w:type="pct"/>
            <w:shd w:val="clear" w:color="auto" w:fill="auto"/>
            <w:vAlign w:val="center"/>
          </w:tcPr>
          <w:p w:rsidR="00926D25" w:rsidRPr="00E47C2E" w:rsidRDefault="00926D25" w:rsidP="00BC01DC">
            <w:pPr>
              <w:spacing w:before="0"/>
              <w:jc w:val="center"/>
              <w:rPr>
                <w:rFonts w:cs="Arial"/>
                <w:b/>
                <w:bCs/>
                <w:iCs/>
              </w:rPr>
            </w:pPr>
          </w:p>
        </w:tc>
        <w:tc>
          <w:tcPr>
            <w:tcW w:w="658" w:type="pct"/>
            <w:shd w:val="clear" w:color="auto" w:fill="auto"/>
            <w:vAlign w:val="center"/>
          </w:tcPr>
          <w:p w:rsidR="00926D25" w:rsidRPr="00E47C2E" w:rsidRDefault="00926D25" w:rsidP="00BC01DC">
            <w:pPr>
              <w:spacing w:before="0"/>
              <w:jc w:val="center"/>
              <w:rPr>
                <w:rFonts w:cs="Arial"/>
                <w:b/>
                <w:bCs/>
                <w:iCs/>
              </w:rPr>
            </w:pPr>
          </w:p>
        </w:tc>
        <w:tc>
          <w:tcPr>
            <w:tcW w:w="609" w:type="pct"/>
            <w:shd w:val="clear" w:color="auto" w:fill="auto"/>
            <w:vAlign w:val="center"/>
          </w:tcPr>
          <w:p w:rsidR="00926D25" w:rsidRPr="00E47C2E" w:rsidRDefault="00926D25"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BF41C9" w:rsidRDefault="007F7D7A" w:rsidP="00BE2EA9">
            <w:pPr>
              <w:spacing w:before="0"/>
              <w:jc w:val="center"/>
              <w:rPr>
                <w:rFonts w:cs="Arial"/>
                <w:b/>
              </w:rPr>
            </w:pPr>
            <w:r w:rsidRPr="00E47C2E">
              <w:rPr>
                <w:rFonts w:cs="Arial"/>
                <w:b/>
              </w:rPr>
              <w:t xml:space="preserve">УКУПНО ПОНУЂЕНА ЦЕНА  без ПДВ </w:t>
            </w:r>
            <w:r w:rsidRPr="00405D3F">
              <w:rPr>
                <w:rFonts w:cs="Arial"/>
                <w:b/>
                <w:color w:val="000000" w:themeColor="text1"/>
              </w:rPr>
              <w:t>динара</w:t>
            </w:r>
          </w:p>
          <w:p w:rsidR="007F7D7A" w:rsidRPr="00405D3F" w:rsidRDefault="007F7D7A" w:rsidP="00BE2EA9">
            <w:pPr>
              <w:spacing w:before="0"/>
              <w:jc w:val="center"/>
              <w:rPr>
                <w:rFonts w:cs="Arial"/>
                <w:b/>
              </w:rPr>
            </w:pP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BF41C9" w:rsidRDefault="007F7D7A" w:rsidP="00BE2EA9">
            <w:pPr>
              <w:spacing w:before="0"/>
              <w:jc w:val="center"/>
              <w:rPr>
                <w:rFonts w:cs="Arial"/>
                <w:b/>
                <w:color w:val="00B050"/>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Pr="00BF41C9" w:rsidRDefault="007F7D7A" w:rsidP="00BE2EA9">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542A13" w:rsidRDefault="00343A18" w:rsidP="00343A18">
      <w:pPr>
        <w:widowControl w:val="0"/>
        <w:spacing w:before="0"/>
        <w:rPr>
          <w:rFonts w:eastAsia="Arial Unicode MS" w:cs="Arial"/>
        </w:rPr>
      </w:pPr>
      <w:r w:rsidRPr="00542A13">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RPr="00542A13"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rsidP="00542A13">
            <w:pPr>
              <w:spacing w:before="0"/>
              <w:jc w:val="left"/>
              <w:rPr>
                <w:rFonts w:cs="Arial"/>
                <w:lang w:val="sr-Latn-CS" w:eastAsia="sr-Latn-CS"/>
              </w:rPr>
            </w:pPr>
            <w:r w:rsidRPr="00542A13">
              <w:rPr>
                <w:rFonts w:cs="Arial"/>
                <w:lang w:val="sr-Latn-CS" w:eastAsia="sr-Latn-CS"/>
              </w:rPr>
              <w:t>По</w:t>
            </w:r>
            <w:r w:rsidR="00542A13" w:rsidRPr="00542A13">
              <w:rPr>
                <w:rFonts w:cs="Arial"/>
                <w:lang w:val="sr-Latn-CS" w:eastAsia="sr-Latn-CS"/>
              </w:rPr>
              <w:t>себно исказани трошкови у дин/</w:t>
            </w:r>
            <w:r w:rsidR="00542A13" w:rsidRPr="00542A13">
              <w:rPr>
                <w:rFonts w:cs="Arial"/>
                <w:lang w:val="sr-Cyrl-RS" w:eastAsia="sr-Latn-CS"/>
              </w:rPr>
              <w:t xml:space="preserve"> </w:t>
            </w:r>
            <w:r w:rsidRPr="00542A13">
              <w:rPr>
                <w:rFonts w:cs="Arial"/>
                <w:lang w:val="sr-Latn-CS" w:eastAsia="sr-Latn-CS"/>
              </w:rPr>
              <w:t>процентима који су укључени у укупно понуђену цену без ПДВ-а</w:t>
            </w:r>
          </w:p>
          <w:p w:rsidR="00E47C2E" w:rsidRPr="00542A13" w:rsidRDefault="00E47C2E" w:rsidP="00542A13">
            <w:pPr>
              <w:spacing w:before="0"/>
              <w:jc w:val="left"/>
              <w:rPr>
                <w:rFonts w:cs="Arial"/>
                <w:lang w:val="sr-Latn-CS" w:eastAsia="sr-Latn-CS"/>
              </w:rPr>
            </w:pPr>
            <w:r w:rsidRPr="00542A13">
              <w:rPr>
                <w:rFonts w:cs="Arial"/>
                <w:lang w:val="sr-Latn-CS" w:eastAsia="sr-Latn-CS"/>
              </w:rPr>
              <w:t>(цена из реда бр. I)</w:t>
            </w:r>
            <w:r w:rsidR="00195796">
              <w:rPr>
                <w:rFonts w:cs="Arial"/>
                <w:lang w:val="sr-Latn-CS" w:eastAsia="sr-Latn-CS"/>
              </w:rPr>
              <w:t xml:space="preserve"> </w:t>
            </w:r>
            <w:r w:rsidRPr="00542A13">
              <w:rPr>
                <w:rFonts w:cs="Arial"/>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E47C2E" w:rsidRPr="00542A13" w:rsidRDefault="00E47C2E">
            <w:pPr>
              <w:spacing w:before="0"/>
              <w:jc w:val="center"/>
              <w:rPr>
                <w:rFonts w:cs="Arial"/>
                <w:lang w:val="sr-Latn-CS" w:eastAsia="sr-Latn-CS"/>
              </w:rPr>
            </w:pPr>
          </w:p>
        </w:tc>
      </w:tr>
      <w:tr w:rsidR="00E47C2E" w:rsidRPr="00542A13"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pPr>
              <w:spacing w:before="0"/>
              <w:rPr>
                <w:rFonts w:cs="Arial"/>
                <w:lang w:val="sr-Latn-CS" w:eastAsia="sr-Latn-CS"/>
              </w:rPr>
            </w:pPr>
            <w:r w:rsidRPr="00542A1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542A13" w:rsidRDefault="00BF41C9">
            <w:pPr>
              <w:spacing w:before="0"/>
              <w:jc w:val="center"/>
              <w:rPr>
                <w:rFonts w:cs="Arial"/>
                <w:lang w:val="sr-Latn-CS" w:eastAsia="sr-Latn-CS"/>
              </w:rPr>
            </w:pPr>
            <w:r w:rsidRPr="00542A13">
              <w:rPr>
                <w:rFonts w:cs="Arial"/>
                <w:lang w:val="sr-Latn-CS" w:eastAsia="sr-Latn-CS"/>
              </w:rPr>
              <w:t>_____динара</w:t>
            </w:r>
            <w:r w:rsidRPr="00542A13">
              <w:rPr>
                <w:rFonts w:cs="Arial"/>
                <w:lang w:eastAsia="sr-Latn-CS"/>
              </w:rPr>
              <w:t>,</w:t>
            </w:r>
            <w:r w:rsidR="00E47C2E" w:rsidRPr="00542A13">
              <w:rPr>
                <w:rFonts w:cs="Arial"/>
                <w:lang w:val="sr-Latn-CS" w:eastAsia="sr-Latn-CS"/>
              </w:rPr>
              <w:t xml:space="preserve"> односно ____%</w:t>
            </w:r>
          </w:p>
        </w:tc>
      </w:tr>
      <w:tr w:rsidR="00E47C2E" w:rsidRPr="00542A13"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pPr>
              <w:spacing w:before="0"/>
              <w:rPr>
                <w:rFonts w:cs="Arial"/>
                <w:lang w:val="sr-Cyrl-CS" w:eastAsia="sr-Latn-CS"/>
              </w:rPr>
            </w:pPr>
            <w:r w:rsidRPr="00542A13">
              <w:rPr>
                <w:rFonts w:cs="Arial"/>
                <w:lang w:val="sr-Latn-CS" w:eastAsia="sr-Latn-CS"/>
              </w:rPr>
              <w:t>Остали трошкови</w:t>
            </w:r>
            <w:r w:rsidRPr="00542A1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542A13" w:rsidRDefault="00BF41C9">
            <w:pPr>
              <w:spacing w:before="0"/>
              <w:jc w:val="center"/>
              <w:rPr>
                <w:rFonts w:cs="Arial"/>
                <w:lang w:val="sr-Latn-CS" w:eastAsia="sr-Latn-CS"/>
              </w:rPr>
            </w:pPr>
            <w:r w:rsidRPr="00542A13">
              <w:rPr>
                <w:rFonts w:cs="Arial"/>
                <w:lang w:val="sr-Latn-CS" w:eastAsia="sr-Latn-CS"/>
              </w:rPr>
              <w:t>_____динара</w:t>
            </w:r>
            <w:r w:rsidRPr="00542A13">
              <w:rPr>
                <w:rFonts w:cs="Arial"/>
                <w:lang w:eastAsia="sr-Latn-CS"/>
              </w:rPr>
              <w:t>,</w:t>
            </w:r>
            <w:r w:rsidR="00E47C2E" w:rsidRPr="00542A13">
              <w:rPr>
                <w:rFonts w:cs="Arial"/>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675C72" w:rsidRDefault="00343A18" w:rsidP="00675C72">
            <w:pPr>
              <w:spacing w:before="0"/>
              <w:rPr>
                <w:rFonts w:cs="Arial"/>
                <w:lang w:val="sr-Cyrl-RS"/>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w:t>
      </w:r>
      <w:r w:rsidR="00542A13">
        <w:rPr>
          <w:rFonts w:cs="Arial"/>
          <w:b/>
          <w:lang w:val="sr-Cyrl-RS"/>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lastRenderedPageBreak/>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sidR="00B660C9">
        <w:rPr>
          <w:rFonts w:cs="Arial"/>
          <w:lang w:val="sr-Cyrl-RS"/>
        </w:rPr>
        <w:t xml:space="preserve"> </w:t>
      </w:r>
      <w:r w:rsidRPr="00E47C2E">
        <w:rPr>
          <w:rFonts w:cs="Arial"/>
        </w:rPr>
        <w:t xml:space="preserve">колоне бр. </w:t>
      </w:r>
      <w:r w:rsidR="002A79D8">
        <w:rPr>
          <w:rFonts w:cs="Arial"/>
        </w:rPr>
        <w:t>7</w:t>
      </w:r>
      <w:r w:rsidRPr="00E47C2E">
        <w:rPr>
          <w:rFonts w:cs="Arial"/>
        </w:rPr>
        <w:t>)</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405D3F" w:rsidRDefault="00E47C2E" w:rsidP="00E47C2E">
      <w:pPr>
        <w:tabs>
          <w:tab w:val="left" w:pos="992"/>
        </w:tabs>
        <w:spacing w:before="0"/>
        <w:rPr>
          <w:rFonts w:cs="Arial"/>
          <w:color w:val="000000" w:themeColor="text1"/>
        </w:rPr>
      </w:pPr>
      <w:r>
        <w:rPr>
          <w:rFonts w:cs="Arial"/>
          <w:color w:val="00B0F0"/>
        </w:rPr>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посебно исказани трошкови у дин</w:t>
      </w:r>
      <w:r w:rsidR="00B660C9">
        <w:rPr>
          <w:rFonts w:cs="Arial"/>
          <w:color w:val="000000" w:themeColor="text1"/>
          <w:lang w:val="sr-Cyrl-RS"/>
        </w:rPr>
        <w:t>арима</w:t>
      </w:r>
      <w:r w:rsidRPr="00405D3F">
        <w:rPr>
          <w:rFonts w:cs="Arial"/>
          <w:color w:val="000000" w:themeColor="text1"/>
        </w:rPr>
        <w:t xml:space="preserve"> који су укључени у укупно понуђену цену без ПДВ (ред бр. </w:t>
      </w:r>
      <w:proofErr w:type="gramStart"/>
      <w:r w:rsidRPr="00405D3F">
        <w:rPr>
          <w:rFonts w:cs="Arial"/>
          <w:color w:val="000000" w:themeColor="text1"/>
        </w:rPr>
        <w:t>I из табеле 1) уколико исти постоје као засебни трошкови, као и процентуално учешће наведених трошкова у укупно понуђеној цени без ПДВ (ред бр.</w:t>
      </w:r>
      <w:proofErr w:type="gramEnd"/>
      <w:r w:rsidRPr="00405D3F">
        <w:rPr>
          <w:rFonts w:cs="Arial"/>
          <w:color w:val="000000" w:themeColor="text1"/>
        </w:rPr>
        <w:t xml:space="preserve">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w:t>
      </w:r>
      <w:r w:rsidR="00B660C9">
        <w:rPr>
          <w:rFonts w:cs="Arial"/>
          <w:lang w:val="sr-Cyrl-RS"/>
        </w:rPr>
        <w:t xml:space="preserve"> </w:t>
      </w:r>
      <w:r w:rsidR="00343A18" w:rsidRPr="00E47C2E">
        <w:rPr>
          <w:rFonts w:cs="Arial"/>
        </w:rPr>
        <w:t>обрасца структуре цене.</w:t>
      </w:r>
      <w:proofErr w:type="gramEnd"/>
    </w:p>
    <w:p w:rsidR="00675C72" w:rsidRPr="00675C72" w:rsidRDefault="00E47C2E" w:rsidP="00675C72">
      <w:pPr>
        <w:tabs>
          <w:tab w:val="left" w:pos="992"/>
        </w:tabs>
        <w:spacing w:before="0"/>
        <w:rPr>
          <w:rFonts w:cs="Arial"/>
          <w:lang w:val="sr-Cyrl-RS"/>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BA0283" w:rsidRDefault="00BA0283"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664ECE" w:rsidRDefault="00664ECE" w:rsidP="00BA0283">
      <w:pPr>
        <w:pStyle w:val="KDObrazac"/>
        <w:spacing w:before="0"/>
        <w:jc w:val="both"/>
        <w:rPr>
          <w:lang w:val="sr-Cyrl-RS"/>
        </w:rPr>
      </w:pPr>
    </w:p>
    <w:p w:rsidR="00C81C77" w:rsidRDefault="00C81C77" w:rsidP="00BA0283">
      <w:pPr>
        <w:pStyle w:val="KDObrazac"/>
        <w:spacing w:before="0"/>
        <w:jc w:val="both"/>
        <w:rPr>
          <w:lang w:val="sr-Cyrl-RS"/>
        </w:rPr>
      </w:pPr>
    </w:p>
    <w:p w:rsidR="00C81C77" w:rsidRDefault="00C81C77" w:rsidP="00BA0283">
      <w:pPr>
        <w:pStyle w:val="KDObrazac"/>
        <w:spacing w:before="0"/>
        <w:jc w:val="both"/>
        <w:rPr>
          <w:lang w:val="sr-Cyrl-RS"/>
        </w:rPr>
      </w:pPr>
    </w:p>
    <w:p w:rsidR="00C81C77" w:rsidRDefault="00C81C77" w:rsidP="00BA0283">
      <w:pPr>
        <w:pStyle w:val="KDObrazac"/>
        <w:spacing w:before="0"/>
        <w:jc w:val="both"/>
        <w:rPr>
          <w:lang w:val="sr-Cyrl-RS"/>
        </w:rPr>
      </w:pPr>
    </w:p>
    <w:p w:rsidR="00C81C77" w:rsidRDefault="00C81C77" w:rsidP="00BA0283">
      <w:pPr>
        <w:pStyle w:val="KDObrazac"/>
        <w:spacing w:before="0"/>
        <w:jc w:val="both"/>
        <w:rPr>
          <w:lang w:val="sr-Cyrl-RS"/>
        </w:rPr>
      </w:pPr>
    </w:p>
    <w:p w:rsidR="00C81C77" w:rsidRDefault="00C81C77" w:rsidP="00BA0283">
      <w:pPr>
        <w:pStyle w:val="KDObrazac"/>
        <w:spacing w:before="0"/>
        <w:jc w:val="both"/>
        <w:rPr>
          <w:lang w:val="sr-Cyrl-RS"/>
        </w:rPr>
      </w:pPr>
    </w:p>
    <w:p w:rsidR="00C81C77" w:rsidRDefault="00C81C77" w:rsidP="00BA0283">
      <w:pPr>
        <w:pStyle w:val="KDObrazac"/>
        <w:spacing w:before="0"/>
        <w:jc w:val="both"/>
        <w:rPr>
          <w:lang w:val="sr-Cyrl-RS"/>
        </w:rPr>
      </w:pPr>
    </w:p>
    <w:p w:rsidR="00664ECE" w:rsidRDefault="00664ECE" w:rsidP="00537552">
      <w:pPr>
        <w:rPr>
          <w:rFonts w:eastAsia="TimesNewRomanPS-BoldMT" w:cs="Arial"/>
          <w:lang w:val="sr-Cyrl-RS"/>
        </w:rPr>
      </w:pPr>
    </w:p>
    <w:p w:rsidR="00664ECE" w:rsidRDefault="00664ECE" w:rsidP="00537552">
      <w:pPr>
        <w:rPr>
          <w:rFonts w:eastAsia="TimesNewRomanPS-BoldMT" w:cs="Arial"/>
          <w:lang w:val="sr-Cyrl-RS"/>
        </w:rPr>
      </w:pPr>
    </w:p>
    <w:p w:rsidR="00F4243C" w:rsidRDefault="00F4243C" w:rsidP="00537552">
      <w:pPr>
        <w:rPr>
          <w:rFonts w:eastAsia="TimesNewRomanPS-BoldMT" w:cs="Arial"/>
          <w:lang w:val="sr-Cyrl-RS"/>
        </w:rPr>
      </w:pPr>
    </w:p>
    <w:p w:rsidR="00343A18" w:rsidRPr="00E47C2E" w:rsidRDefault="00343A18" w:rsidP="00343A18">
      <w:pPr>
        <w:pStyle w:val="KDObrazac"/>
        <w:spacing w:before="0"/>
      </w:pPr>
      <w:bookmarkStart w:id="253" w:name="_Toc442559926"/>
      <w:proofErr w:type="gramStart"/>
      <w:r w:rsidRPr="00E47C2E">
        <w:t xml:space="preserve">ОБРАЗАЦ </w:t>
      </w:r>
      <w:r w:rsidR="00526637">
        <w:t>3</w:t>
      </w:r>
      <w:r w:rsidRPr="00E47C2E">
        <w:t>.</w:t>
      </w:r>
      <w:bookmarkEnd w:id="253"/>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82B62">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w:t>
      </w:r>
      <w:r w:rsidR="00A65775">
        <w:rPr>
          <w:rFonts w:cs="Arial"/>
          <w:lang w:val="sr-Latn-RS"/>
        </w:rPr>
        <w:t>a</w:t>
      </w:r>
      <w:r w:rsidR="00750D53">
        <w:rPr>
          <w:rFonts w:cs="Arial"/>
          <w:lang w:val="ru-RU"/>
        </w:rPr>
        <w:t xml:space="preserve"> </w:t>
      </w:r>
      <w:r w:rsidR="001B3C45">
        <w:rPr>
          <w:rFonts w:cs="Arial"/>
          <w:lang w:val="ru-RU"/>
        </w:rPr>
        <w:t>–</w:t>
      </w:r>
      <w:r w:rsidR="00750D53">
        <w:rPr>
          <w:rFonts w:cs="Arial"/>
          <w:lang w:val="ru-RU"/>
        </w:rPr>
        <w:t xml:space="preserve"> </w:t>
      </w:r>
      <w:r w:rsidR="00886805">
        <w:rPr>
          <w:rFonts w:cs="Arial"/>
          <w:lang w:val="sr-Cyrl-RS"/>
        </w:rPr>
        <w:t>Услуга oдржавања storage-а CLARiiON CX4-120</w:t>
      </w:r>
      <w:r w:rsidR="00750D53">
        <w:rPr>
          <w:rFonts w:eastAsia="TimesNewRomanPS-BoldMT" w:cs="Arial"/>
          <w:bCs/>
          <w:color w:val="000000" w:themeColor="text1"/>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46E83">
        <w:rPr>
          <w:rFonts w:cs="Arial"/>
          <w:lang w:val="ru-RU"/>
        </w:rPr>
        <w:t>3000/1518/2016 (1700/2016)</w:t>
      </w:r>
      <w:r w:rsidR="00750D53">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5C59F6">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1B3C45">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B043D1" w:rsidRPr="00FF427B"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8B5235" w:rsidRDefault="008B5235" w:rsidP="00343A18">
      <w:pPr>
        <w:pStyle w:val="KDObrazac"/>
        <w:spacing w:before="0"/>
        <w:rPr>
          <w:lang w:val="sr-Cyrl-RS"/>
        </w:rPr>
      </w:pPr>
      <w:bookmarkStart w:id="254" w:name="_Toc442559928"/>
    </w:p>
    <w:p w:rsidR="004235E6" w:rsidRDefault="004235E6" w:rsidP="00343A18">
      <w:pPr>
        <w:pStyle w:val="KDObrazac"/>
        <w:spacing w:before="0"/>
        <w:rPr>
          <w:lang w:val="sr-Cyrl-RS"/>
        </w:rPr>
      </w:pPr>
    </w:p>
    <w:p w:rsidR="004235E6" w:rsidRDefault="004235E6" w:rsidP="00343A18">
      <w:pPr>
        <w:pStyle w:val="KDObrazac"/>
        <w:spacing w:before="0"/>
        <w:rPr>
          <w:lang w:val="sr-Cyrl-RS"/>
        </w:rPr>
      </w:pPr>
    </w:p>
    <w:p w:rsidR="00C81C77" w:rsidRDefault="00C81C77" w:rsidP="00343A18">
      <w:pPr>
        <w:pStyle w:val="KDObrazac"/>
        <w:spacing w:before="0"/>
        <w:rPr>
          <w:lang w:val="sr-Cyrl-RS"/>
        </w:rPr>
      </w:pPr>
    </w:p>
    <w:p w:rsidR="004235E6" w:rsidRDefault="004235E6" w:rsidP="00343A18">
      <w:pPr>
        <w:pStyle w:val="KDObrazac"/>
        <w:spacing w:before="0"/>
        <w:rPr>
          <w:lang w:val="sr-Cyrl-RS"/>
        </w:rPr>
      </w:pPr>
    </w:p>
    <w:p w:rsidR="00E54256" w:rsidRDefault="00E54256" w:rsidP="00343A18">
      <w:pPr>
        <w:pStyle w:val="KDObrazac"/>
        <w:spacing w:before="0"/>
        <w:rPr>
          <w:lang w:val="sr-Cyrl-RS"/>
        </w:rPr>
      </w:pPr>
    </w:p>
    <w:p w:rsidR="00343A18" w:rsidRPr="00E47C2E" w:rsidRDefault="00343A18" w:rsidP="00343A18">
      <w:pPr>
        <w:pStyle w:val="KDObrazac"/>
        <w:spacing w:before="0"/>
      </w:pPr>
      <w:proofErr w:type="gramStart"/>
      <w:r w:rsidRPr="00E47C2E">
        <w:t xml:space="preserve">ОБРАЗАЦ </w:t>
      </w:r>
      <w:r w:rsidR="003D12AA">
        <w:rPr>
          <w:lang w:val="sr-Cyrl-RS"/>
        </w:rPr>
        <w:t xml:space="preserve"> </w:t>
      </w:r>
      <w:r w:rsidR="00526637">
        <w:t>4</w:t>
      </w:r>
      <w:proofErr w:type="gramEnd"/>
      <w:r w:rsidRPr="00E47C2E">
        <w:t>.</w:t>
      </w:r>
      <w:bookmarkEnd w:id="254"/>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w:t>
      </w:r>
      <w:r w:rsidR="00A65775">
        <w:rPr>
          <w:rFonts w:cs="Arial"/>
          <w:lang w:val="sr-Latn-RS"/>
        </w:rPr>
        <w:t>a</w:t>
      </w:r>
      <w:r w:rsidR="00750D53">
        <w:rPr>
          <w:rFonts w:cs="Arial"/>
        </w:rPr>
        <w:t xml:space="preserve"> - </w:t>
      </w:r>
      <w:r w:rsidR="00886805">
        <w:rPr>
          <w:rFonts w:cs="Arial"/>
          <w:lang w:val="sr-Cyrl-RS"/>
        </w:rPr>
        <w:t>Услуга oдржавања storage-а CLARiiON CX4-120</w:t>
      </w:r>
      <w:r w:rsidR="00750D53">
        <w:rPr>
          <w:rFonts w:cs="Arial"/>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1B3C45">
        <w:rPr>
          <w:rFonts w:cs="Arial"/>
          <w:lang w:val="sr-Cyrl-RS"/>
        </w:rPr>
        <w:t xml:space="preserve"> </w:t>
      </w:r>
      <w:r w:rsidR="006825F2" w:rsidRPr="00E47C2E">
        <w:rPr>
          <w:rFonts w:cs="Arial"/>
          <w:lang w:val="ru-RU"/>
        </w:rPr>
        <w:t xml:space="preserve">јавне набавке </w:t>
      </w:r>
      <w:r w:rsidR="001B3C45" w:rsidRPr="00E47C2E">
        <w:rPr>
          <w:rFonts w:cs="Arial"/>
          <w:lang w:val="ru-RU"/>
        </w:rPr>
        <w:t>ЈН бр.</w:t>
      </w:r>
      <w:r w:rsidR="00746E83">
        <w:rPr>
          <w:rFonts w:cs="Arial"/>
          <w:lang w:val="ru-RU"/>
        </w:rPr>
        <w:t>3000/1518/2016 (1700/2016)</w:t>
      </w:r>
      <w:r w:rsidR="001B3C45">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8B5235" w:rsidRDefault="008B5235" w:rsidP="00693E79">
      <w:pPr>
        <w:pStyle w:val="KDObrazac"/>
        <w:jc w:val="both"/>
        <w:rPr>
          <w:lang w:val="sr-Cyrl-RS"/>
        </w:rPr>
      </w:pPr>
    </w:p>
    <w:p w:rsidR="00675C72" w:rsidRDefault="00675C72" w:rsidP="00693E79">
      <w:pPr>
        <w:pStyle w:val="KDObrazac"/>
        <w:jc w:val="both"/>
        <w:rPr>
          <w:lang w:val="sr-Cyrl-RS"/>
        </w:rPr>
      </w:pPr>
    </w:p>
    <w:p w:rsidR="00675C72" w:rsidRDefault="00675C72" w:rsidP="00693E79">
      <w:pPr>
        <w:pStyle w:val="KDObrazac"/>
        <w:jc w:val="both"/>
        <w:rPr>
          <w:lang w:val="sr-Cyrl-RS"/>
        </w:rPr>
      </w:pPr>
    </w:p>
    <w:p w:rsidR="00675C72" w:rsidRDefault="00675C72" w:rsidP="00693E79">
      <w:pPr>
        <w:pStyle w:val="KDObrazac"/>
        <w:jc w:val="both"/>
        <w:rPr>
          <w:lang w:val="sr-Cyrl-RS"/>
        </w:rPr>
      </w:pPr>
    </w:p>
    <w:p w:rsidR="00675C72" w:rsidRDefault="00675C72" w:rsidP="00693E79">
      <w:pPr>
        <w:pStyle w:val="KDObrazac"/>
        <w:jc w:val="both"/>
        <w:rPr>
          <w:lang w:val="sr-Cyrl-RS"/>
        </w:rPr>
      </w:pPr>
    </w:p>
    <w:p w:rsidR="00675C72" w:rsidRDefault="00675C72" w:rsidP="00693E79">
      <w:pPr>
        <w:pStyle w:val="KDObrazac"/>
        <w:jc w:val="both"/>
        <w:rPr>
          <w:lang w:val="sr-Cyrl-RS"/>
        </w:rPr>
      </w:pPr>
    </w:p>
    <w:p w:rsidR="00675C72" w:rsidRDefault="00675C72" w:rsidP="00693E79">
      <w:pPr>
        <w:pStyle w:val="KDObrazac"/>
        <w:jc w:val="both"/>
        <w:rPr>
          <w:lang w:val="sr-Cyrl-RS"/>
        </w:rPr>
      </w:pPr>
    </w:p>
    <w:p w:rsidR="00675C72" w:rsidRDefault="00675C72" w:rsidP="00693E79">
      <w:pPr>
        <w:pStyle w:val="KDObrazac"/>
        <w:jc w:val="both"/>
        <w:rPr>
          <w:lang w:val="sr-Cyrl-RS"/>
        </w:rPr>
      </w:pPr>
    </w:p>
    <w:p w:rsidR="008B5235" w:rsidRPr="003D12AA" w:rsidRDefault="008B5235" w:rsidP="008B5235">
      <w:pPr>
        <w:pStyle w:val="KDObrazac"/>
        <w:rPr>
          <w:lang w:val="sr-Cyrl-RS"/>
        </w:rPr>
      </w:pPr>
      <w:bookmarkStart w:id="256" w:name="_Toc442559940"/>
      <w:proofErr w:type="gramStart"/>
      <w:r w:rsidRPr="003D12AA">
        <w:t xml:space="preserve">ОБРАЗАЦ </w:t>
      </w:r>
      <w:bookmarkEnd w:id="256"/>
      <w:r w:rsidRPr="003D12AA">
        <w:rPr>
          <w:lang w:val="sr-Cyrl-RS"/>
        </w:rPr>
        <w:t xml:space="preserve"> 5</w:t>
      </w:r>
      <w:proofErr w:type="gramEnd"/>
      <w:r w:rsidR="003D12AA">
        <w:rPr>
          <w:lang w:val="sr-Cyrl-RS"/>
        </w:rPr>
        <w:t>.</w:t>
      </w:r>
    </w:p>
    <w:p w:rsidR="008B5235" w:rsidRPr="0029382F" w:rsidRDefault="008B5235" w:rsidP="008B5235">
      <w:pPr>
        <w:spacing w:before="0"/>
        <w:rPr>
          <w:rFonts w:cs="Arial"/>
          <w:sz w:val="24"/>
          <w:szCs w:val="24"/>
        </w:rPr>
      </w:pPr>
    </w:p>
    <w:p w:rsidR="00BC3E52" w:rsidRPr="005E3A64" w:rsidRDefault="00BC3E52" w:rsidP="0056477C">
      <w:pPr>
        <w:autoSpaceDE w:val="0"/>
        <w:autoSpaceDN w:val="0"/>
        <w:adjustRightInd w:val="0"/>
        <w:ind w:left="360"/>
        <w:jc w:val="center"/>
        <w:rPr>
          <w:rFonts w:cs="Arial"/>
          <w:b/>
          <w:bCs/>
          <w:iCs/>
          <w:sz w:val="24"/>
          <w:szCs w:val="24"/>
          <w:lang w:val="sr-Cyrl-RS"/>
        </w:rPr>
      </w:pPr>
      <w:r>
        <w:rPr>
          <w:rFonts w:cs="Arial"/>
          <w:b/>
          <w:bCs/>
          <w:iCs/>
          <w:sz w:val="24"/>
          <w:szCs w:val="24"/>
          <w:lang w:val="sr-Cyrl-RS"/>
        </w:rPr>
        <w:t xml:space="preserve">                           </w:t>
      </w:r>
    </w:p>
    <w:p w:rsidR="008B5235" w:rsidRPr="0029382F" w:rsidRDefault="008B5235" w:rsidP="008B5235">
      <w:pPr>
        <w:spacing w:before="0"/>
        <w:jc w:val="center"/>
        <w:rPr>
          <w:rFonts w:cs="Arial"/>
          <w:b/>
          <w:sz w:val="24"/>
          <w:szCs w:val="24"/>
        </w:rPr>
      </w:pPr>
    </w:p>
    <w:p w:rsidR="008B5235" w:rsidRPr="003D12AA" w:rsidRDefault="008B5235" w:rsidP="008B5235">
      <w:pPr>
        <w:spacing w:before="0"/>
        <w:jc w:val="center"/>
        <w:rPr>
          <w:rFonts w:cs="Arial"/>
          <w:b/>
          <w:sz w:val="24"/>
          <w:szCs w:val="24"/>
        </w:rPr>
      </w:pPr>
      <w:r w:rsidRPr="003D12AA">
        <w:rPr>
          <w:rFonts w:cs="Arial"/>
          <w:b/>
          <w:sz w:val="24"/>
          <w:szCs w:val="24"/>
        </w:rPr>
        <w:t xml:space="preserve">СПИСАК </w:t>
      </w:r>
      <w:r w:rsidRPr="003D12AA">
        <w:rPr>
          <w:rFonts w:cs="Arial"/>
          <w:b/>
          <w:sz w:val="24"/>
          <w:szCs w:val="24"/>
          <w:lang w:val="sr-Cyrl-RS"/>
        </w:rPr>
        <w:t>ИЗВРШЕНИХ УСЛУГА</w:t>
      </w:r>
      <w:r w:rsidRPr="003D12AA">
        <w:rPr>
          <w:rFonts w:cs="Arial"/>
          <w:b/>
          <w:sz w:val="24"/>
          <w:szCs w:val="24"/>
        </w:rPr>
        <w:t>– СТРУЧНЕ РЕФЕРЕНЦЕ</w:t>
      </w:r>
    </w:p>
    <w:p w:rsidR="008B5235" w:rsidRPr="003D12AA" w:rsidRDefault="008B5235" w:rsidP="008B5235">
      <w:pPr>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1886"/>
        <w:gridCol w:w="1801"/>
        <w:gridCol w:w="1831"/>
        <w:gridCol w:w="3890"/>
      </w:tblGrid>
      <w:tr w:rsidR="00CB6468" w:rsidRPr="003D12AA" w:rsidTr="00CB6468">
        <w:tc>
          <w:tcPr>
            <w:tcW w:w="216" w:type="pct"/>
            <w:shd w:val="clear" w:color="auto" w:fill="auto"/>
          </w:tcPr>
          <w:p w:rsidR="00CB6468" w:rsidRPr="003D12AA" w:rsidRDefault="00CB6468" w:rsidP="005B7602">
            <w:pPr>
              <w:spacing w:before="0"/>
              <w:jc w:val="center"/>
              <w:rPr>
                <w:rFonts w:eastAsia="Calibri" w:cs="Arial"/>
                <w:b/>
                <w:bCs/>
                <w:iCs/>
              </w:rPr>
            </w:pPr>
          </w:p>
        </w:tc>
        <w:tc>
          <w:tcPr>
            <w:tcW w:w="959" w:type="pct"/>
            <w:shd w:val="clear" w:color="auto" w:fill="auto"/>
          </w:tcPr>
          <w:p w:rsidR="00CB6468" w:rsidRPr="003D12AA" w:rsidRDefault="00CB6468" w:rsidP="005B7602">
            <w:pPr>
              <w:spacing w:before="0"/>
              <w:jc w:val="center"/>
              <w:rPr>
                <w:rFonts w:eastAsia="Calibri" w:cs="Arial"/>
                <w:bCs/>
                <w:iCs/>
              </w:rPr>
            </w:pPr>
          </w:p>
          <w:p w:rsidR="00CB6468" w:rsidRPr="003D12AA" w:rsidRDefault="00CB6468" w:rsidP="005B7602">
            <w:pPr>
              <w:spacing w:before="0"/>
              <w:jc w:val="center"/>
              <w:rPr>
                <w:rFonts w:eastAsia="Calibri" w:cs="Arial"/>
                <w:bCs/>
                <w:iCs/>
                <w:lang w:val="sr-Cyrl-RS"/>
              </w:rPr>
            </w:pPr>
            <w:r w:rsidRPr="003D12AA">
              <w:rPr>
                <w:rFonts w:eastAsia="Calibri" w:cs="Arial"/>
                <w:bCs/>
                <w:iCs/>
              </w:rPr>
              <w:t>Референтни наручилац</w:t>
            </w:r>
            <w:r w:rsidRPr="003D12AA">
              <w:rPr>
                <w:rFonts w:eastAsia="Calibri" w:cs="Arial"/>
                <w:bCs/>
                <w:iCs/>
                <w:lang w:val="sr-Cyrl-RS"/>
              </w:rPr>
              <w:t xml:space="preserve"> односно корисник услуга</w:t>
            </w:r>
          </w:p>
        </w:tc>
        <w:tc>
          <w:tcPr>
            <w:tcW w:w="916" w:type="pct"/>
            <w:shd w:val="clear" w:color="auto" w:fill="auto"/>
          </w:tcPr>
          <w:p w:rsidR="00CB6468" w:rsidRPr="003D12AA" w:rsidRDefault="00CB6468" w:rsidP="005B7602">
            <w:pPr>
              <w:spacing w:before="0"/>
              <w:jc w:val="center"/>
              <w:rPr>
                <w:rFonts w:eastAsia="Calibri" w:cs="Arial"/>
                <w:bCs/>
                <w:iCs/>
              </w:rPr>
            </w:pPr>
          </w:p>
          <w:p w:rsidR="00CB6468" w:rsidRPr="003D12AA" w:rsidRDefault="00CB6468" w:rsidP="005B7602">
            <w:pPr>
              <w:spacing w:before="0"/>
              <w:jc w:val="center"/>
              <w:rPr>
                <w:rFonts w:eastAsia="Calibri" w:cs="Arial"/>
                <w:b/>
                <w:bCs/>
                <w:iCs/>
              </w:rPr>
            </w:pPr>
            <w:r w:rsidRPr="003D12AA">
              <w:rPr>
                <w:rFonts w:eastAsia="Calibri" w:cs="Arial"/>
                <w:bCs/>
                <w:iCs/>
                <w:lang w:val="ru-RU"/>
              </w:rPr>
              <w:t>Лице за контакт</w:t>
            </w:r>
            <w:r w:rsidRPr="003D12AA">
              <w:rPr>
                <w:rFonts w:eastAsia="Calibri" w:cs="Arial"/>
                <w:bCs/>
                <w:iCs/>
              </w:rPr>
              <w:t xml:space="preserve"> и број телефона</w:t>
            </w:r>
          </w:p>
        </w:tc>
        <w:tc>
          <w:tcPr>
            <w:tcW w:w="931" w:type="pct"/>
            <w:shd w:val="clear" w:color="auto" w:fill="auto"/>
          </w:tcPr>
          <w:p w:rsidR="00CB6468" w:rsidRPr="003D12AA" w:rsidRDefault="00CB6468" w:rsidP="005B7602">
            <w:pPr>
              <w:spacing w:before="0"/>
              <w:jc w:val="center"/>
              <w:rPr>
                <w:rFonts w:eastAsia="Calibri" w:cs="Arial"/>
                <w:bCs/>
                <w:iCs/>
              </w:rPr>
            </w:pPr>
          </w:p>
          <w:p w:rsidR="00CB6468" w:rsidRPr="003D12AA" w:rsidRDefault="00CB6468" w:rsidP="005B7602">
            <w:pPr>
              <w:spacing w:before="0"/>
              <w:jc w:val="center"/>
              <w:rPr>
                <w:rFonts w:eastAsia="Calibri" w:cs="Arial"/>
                <w:b/>
                <w:bCs/>
                <w:iCs/>
              </w:rPr>
            </w:pPr>
            <w:r w:rsidRPr="003D12AA">
              <w:rPr>
                <w:rFonts w:eastAsia="Calibri" w:cs="Arial"/>
                <w:bCs/>
                <w:iCs/>
              </w:rPr>
              <w:t>Број и датум закључења уговора</w:t>
            </w:r>
          </w:p>
        </w:tc>
        <w:tc>
          <w:tcPr>
            <w:tcW w:w="1978" w:type="pct"/>
            <w:shd w:val="clear" w:color="auto" w:fill="auto"/>
            <w:vAlign w:val="center"/>
          </w:tcPr>
          <w:p w:rsidR="00CB6468" w:rsidRPr="003D12AA" w:rsidRDefault="00CB6468" w:rsidP="005B7602">
            <w:pPr>
              <w:spacing w:before="0"/>
              <w:jc w:val="center"/>
              <w:rPr>
                <w:rFonts w:eastAsia="Calibri" w:cs="Arial"/>
                <w:bCs/>
                <w:iCs/>
                <w:lang w:val="sr-Cyrl-CS"/>
              </w:rPr>
            </w:pPr>
          </w:p>
          <w:p w:rsidR="00CB6468" w:rsidRPr="003D12AA" w:rsidRDefault="00CB6468" w:rsidP="005B7602">
            <w:pPr>
              <w:spacing w:before="0"/>
              <w:jc w:val="center"/>
              <w:rPr>
                <w:rFonts w:eastAsia="Calibri" w:cs="Arial"/>
                <w:bCs/>
                <w:iCs/>
              </w:rPr>
            </w:pPr>
            <w:r w:rsidRPr="003D12AA">
              <w:rPr>
                <w:rFonts w:eastAsia="Calibri" w:cs="Arial"/>
                <w:bCs/>
                <w:iCs/>
                <w:lang w:val="sr-Cyrl-CS"/>
              </w:rPr>
              <w:t xml:space="preserve">Датум </w:t>
            </w:r>
            <w:r w:rsidRPr="003D12AA">
              <w:rPr>
                <w:rFonts w:eastAsia="Calibri" w:cs="Arial"/>
                <w:bCs/>
                <w:iCs/>
              </w:rPr>
              <w:t>реализације уговора</w:t>
            </w:r>
          </w:p>
          <w:p w:rsidR="00CB6468" w:rsidRPr="003D12AA" w:rsidRDefault="00CB6468" w:rsidP="005B7602">
            <w:pPr>
              <w:spacing w:before="0"/>
              <w:jc w:val="center"/>
              <w:rPr>
                <w:rFonts w:eastAsia="Calibri" w:cs="Arial"/>
                <w:b/>
                <w:bCs/>
                <w:iCs/>
              </w:rPr>
            </w:pPr>
          </w:p>
        </w:tc>
      </w:tr>
      <w:tr w:rsidR="00CB6468" w:rsidRPr="0029382F" w:rsidTr="00CB6468">
        <w:tc>
          <w:tcPr>
            <w:tcW w:w="216" w:type="pct"/>
            <w:shd w:val="clear" w:color="auto" w:fill="auto"/>
          </w:tcPr>
          <w:p w:rsidR="00CB6468" w:rsidRPr="0029382F" w:rsidRDefault="00CB6468" w:rsidP="005B7602">
            <w:pPr>
              <w:spacing w:before="0"/>
              <w:jc w:val="center"/>
              <w:rPr>
                <w:rFonts w:eastAsia="Calibri" w:cs="Arial"/>
                <w:bCs/>
                <w:iCs/>
                <w:sz w:val="24"/>
                <w:szCs w:val="24"/>
              </w:rPr>
            </w:pPr>
          </w:p>
          <w:p w:rsidR="00CB6468" w:rsidRPr="0029382F" w:rsidRDefault="00CB6468" w:rsidP="005B7602">
            <w:pPr>
              <w:spacing w:before="0"/>
              <w:jc w:val="center"/>
              <w:rPr>
                <w:rFonts w:eastAsia="Calibri" w:cs="Arial"/>
                <w:bCs/>
                <w:iCs/>
                <w:sz w:val="24"/>
                <w:szCs w:val="24"/>
              </w:rPr>
            </w:pPr>
            <w:r w:rsidRPr="0029382F">
              <w:rPr>
                <w:rFonts w:eastAsia="Calibri" w:cs="Arial"/>
                <w:bCs/>
                <w:iCs/>
                <w:sz w:val="24"/>
                <w:szCs w:val="24"/>
              </w:rPr>
              <w:t>1.</w:t>
            </w:r>
          </w:p>
        </w:tc>
        <w:tc>
          <w:tcPr>
            <w:tcW w:w="959" w:type="pct"/>
            <w:shd w:val="clear" w:color="auto" w:fill="auto"/>
          </w:tcPr>
          <w:p w:rsidR="00CB6468" w:rsidRPr="0029382F" w:rsidRDefault="00CB6468" w:rsidP="005B7602">
            <w:pPr>
              <w:spacing w:before="0"/>
              <w:jc w:val="center"/>
              <w:rPr>
                <w:rFonts w:eastAsia="Calibri" w:cs="Arial"/>
                <w:b/>
                <w:bCs/>
                <w:iCs/>
                <w:sz w:val="24"/>
                <w:szCs w:val="24"/>
              </w:rPr>
            </w:pPr>
          </w:p>
          <w:p w:rsidR="00CB6468" w:rsidRPr="0029382F" w:rsidRDefault="00CB6468" w:rsidP="005B7602">
            <w:pPr>
              <w:spacing w:before="0"/>
              <w:jc w:val="center"/>
              <w:rPr>
                <w:rFonts w:eastAsia="Calibri" w:cs="Arial"/>
                <w:b/>
                <w:bCs/>
                <w:iCs/>
                <w:sz w:val="24"/>
                <w:szCs w:val="24"/>
              </w:rPr>
            </w:pPr>
          </w:p>
          <w:p w:rsidR="00CB6468" w:rsidRPr="0029382F" w:rsidRDefault="00CB6468" w:rsidP="005B7602">
            <w:pPr>
              <w:spacing w:before="0"/>
              <w:jc w:val="center"/>
              <w:rPr>
                <w:rFonts w:eastAsia="Calibri" w:cs="Arial"/>
                <w:b/>
                <w:bCs/>
                <w:iCs/>
                <w:sz w:val="24"/>
                <w:szCs w:val="24"/>
              </w:rPr>
            </w:pPr>
          </w:p>
        </w:tc>
        <w:tc>
          <w:tcPr>
            <w:tcW w:w="916" w:type="pct"/>
            <w:shd w:val="clear" w:color="auto" w:fill="auto"/>
          </w:tcPr>
          <w:p w:rsidR="00CB6468" w:rsidRPr="0029382F" w:rsidRDefault="00CB6468" w:rsidP="005B7602">
            <w:pPr>
              <w:spacing w:before="0"/>
              <w:jc w:val="center"/>
              <w:rPr>
                <w:rFonts w:eastAsia="Calibri" w:cs="Arial"/>
                <w:b/>
                <w:bCs/>
                <w:iCs/>
                <w:sz w:val="24"/>
                <w:szCs w:val="24"/>
              </w:rPr>
            </w:pPr>
          </w:p>
        </w:tc>
        <w:tc>
          <w:tcPr>
            <w:tcW w:w="931" w:type="pct"/>
            <w:shd w:val="clear" w:color="auto" w:fill="auto"/>
          </w:tcPr>
          <w:p w:rsidR="00CB6468" w:rsidRPr="0029382F" w:rsidRDefault="00CB6468" w:rsidP="005B7602">
            <w:pPr>
              <w:spacing w:before="0"/>
              <w:jc w:val="center"/>
              <w:rPr>
                <w:rFonts w:eastAsia="Calibri" w:cs="Arial"/>
                <w:b/>
                <w:bCs/>
                <w:iCs/>
                <w:sz w:val="24"/>
                <w:szCs w:val="24"/>
              </w:rPr>
            </w:pPr>
          </w:p>
        </w:tc>
        <w:tc>
          <w:tcPr>
            <w:tcW w:w="1978" w:type="pct"/>
            <w:shd w:val="clear" w:color="auto" w:fill="auto"/>
          </w:tcPr>
          <w:p w:rsidR="00CB6468" w:rsidRPr="0029382F" w:rsidRDefault="00CB6468" w:rsidP="005B7602">
            <w:pPr>
              <w:spacing w:before="0"/>
              <w:jc w:val="center"/>
              <w:rPr>
                <w:rFonts w:eastAsia="Calibri" w:cs="Arial"/>
                <w:b/>
                <w:bCs/>
                <w:iCs/>
                <w:sz w:val="24"/>
                <w:szCs w:val="24"/>
              </w:rPr>
            </w:pPr>
          </w:p>
        </w:tc>
      </w:tr>
      <w:tr w:rsidR="00CB6468" w:rsidRPr="0029382F" w:rsidTr="00CB6468">
        <w:tc>
          <w:tcPr>
            <w:tcW w:w="216" w:type="pct"/>
            <w:shd w:val="clear" w:color="auto" w:fill="auto"/>
          </w:tcPr>
          <w:p w:rsidR="00CB6468" w:rsidRPr="0029382F" w:rsidRDefault="00CB6468" w:rsidP="005B7602">
            <w:pPr>
              <w:spacing w:before="0"/>
              <w:jc w:val="center"/>
              <w:rPr>
                <w:rFonts w:eastAsia="Calibri" w:cs="Arial"/>
                <w:bCs/>
                <w:iCs/>
                <w:sz w:val="24"/>
                <w:szCs w:val="24"/>
              </w:rPr>
            </w:pPr>
          </w:p>
          <w:p w:rsidR="00CB6468" w:rsidRPr="0029382F" w:rsidRDefault="00CB6468" w:rsidP="005B7602">
            <w:pPr>
              <w:spacing w:before="0"/>
              <w:jc w:val="center"/>
              <w:rPr>
                <w:rFonts w:eastAsia="Calibri" w:cs="Arial"/>
                <w:bCs/>
                <w:iCs/>
                <w:sz w:val="24"/>
                <w:szCs w:val="24"/>
              </w:rPr>
            </w:pPr>
            <w:r w:rsidRPr="0029382F">
              <w:rPr>
                <w:rFonts w:eastAsia="Calibri" w:cs="Arial"/>
                <w:bCs/>
                <w:iCs/>
                <w:sz w:val="24"/>
                <w:szCs w:val="24"/>
              </w:rPr>
              <w:t>2.</w:t>
            </w:r>
          </w:p>
        </w:tc>
        <w:tc>
          <w:tcPr>
            <w:tcW w:w="959" w:type="pct"/>
            <w:shd w:val="clear" w:color="auto" w:fill="auto"/>
          </w:tcPr>
          <w:p w:rsidR="00CB6468" w:rsidRPr="0029382F" w:rsidRDefault="00CB6468" w:rsidP="005B7602">
            <w:pPr>
              <w:spacing w:before="0"/>
              <w:jc w:val="center"/>
              <w:rPr>
                <w:rFonts w:eastAsia="Calibri" w:cs="Arial"/>
                <w:b/>
                <w:bCs/>
                <w:iCs/>
                <w:sz w:val="24"/>
                <w:szCs w:val="24"/>
              </w:rPr>
            </w:pPr>
          </w:p>
          <w:p w:rsidR="00CB6468" w:rsidRPr="0029382F" w:rsidRDefault="00CB6468" w:rsidP="005B7602">
            <w:pPr>
              <w:spacing w:before="0"/>
              <w:jc w:val="center"/>
              <w:rPr>
                <w:rFonts w:eastAsia="Calibri" w:cs="Arial"/>
                <w:b/>
                <w:bCs/>
                <w:iCs/>
                <w:sz w:val="24"/>
                <w:szCs w:val="24"/>
              </w:rPr>
            </w:pPr>
          </w:p>
          <w:p w:rsidR="00CB6468" w:rsidRPr="0029382F" w:rsidRDefault="00CB6468" w:rsidP="005B7602">
            <w:pPr>
              <w:spacing w:before="0"/>
              <w:jc w:val="center"/>
              <w:rPr>
                <w:rFonts w:eastAsia="Calibri" w:cs="Arial"/>
                <w:b/>
                <w:bCs/>
                <w:iCs/>
                <w:sz w:val="24"/>
                <w:szCs w:val="24"/>
              </w:rPr>
            </w:pPr>
          </w:p>
        </w:tc>
        <w:tc>
          <w:tcPr>
            <w:tcW w:w="916" w:type="pct"/>
            <w:shd w:val="clear" w:color="auto" w:fill="auto"/>
          </w:tcPr>
          <w:p w:rsidR="00CB6468" w:rsidRPr="0029382F" w:rsidRDefault="00CB6468" w:rsidP="005B7602">
            <w:pPr>
              <w:spacing w:before="0"/>
              <w:jc w:val="center"/>
              <w:rPr>
                <w:rFonts w:eastAsia="Calibri" w:cs="Arial"/>
                <w:b/>
                <w:bCs/>
                <w:iCs/>
                <w:sz w:val="24"/>
                <w:szCs w:val="24"/>
              </w:rPr>
            </w:pPr>
          </w:p>
        </w:tc>
        <w:tc>
          <w:tcPr>
            <w:tcW w:w="931" w:type="pct"/>
            <w:shd w:val="clear" w:color="auto" w:fill="auto"/>
          </w:tcPr>
          <w:p w:rsidR="00CB6468" w:rsidRPr="0029382F" w:rsidRDefault="00CB6468" w:rsidP="005B7602">
            <w:pPr>
              <w:spacing w:before="0"/>
              <w:jc w:val="center"/>
              <w:rPr>
                <w:rFonts w:eastAsia="Calibri" w:cs="Arial"/>
                <w:b/>
                <w:bCs/>
                <w:iCs/>
                <w:sz w:val="24"/>
                <w:szCs w:val="24"/>
              </w:rPr>
            </w:pPr>
          </w:p>
        </w:tc>
        <w:tc>
          <w:tcPr>
            <w:tcW w:w="1978" w:type="pct"/>
            <w:shd w:val="clear" w:color="auto" w:fill="auto"/>
          </w:tcPr>
          <w:p w:rsidR="00CB6468" w:rsidRPr="0029382F" w:rsidRDefault="00CB6468" w:rsidP="005B7602">
            <w:pPr>
              <w:spacing w:before="0"/>
              <w:jc w:val="center"/>
              <w:rPr>
                <w:rFonts w:eastAsia="Calibri" w:cs="Arial"/>
                <w:b/>
                <w:bCs/>
                <w:iCs/>
                <w:sz w:val="24"/>
                <w:szCs w:val="24"/>
              </w:rPr>
            </w:pPr>
          </w:p>
        </w:tc>
      </w:tr>
      <w:tr w:rsidR="00CB6468" w:rsidRPr="0029382F" w:rsidTr="00CB6468">
        <w:tc>
          <w:tcPr>
            <w:tcW w:w="216" w:type="pct"/>
            <w:shd w:val="clear" w:color="auto" w:fill="auto"/>
          </w:tcPr>
          <w:p w:rsidR="00CB6468" w:rsidRPr="0029382F" w:rsidRDefault="00CB6468" w:rsidP="005B7602">
            <w:pPr>
              <w:spacing w:before="0"/>
              <w:jc w:val="center"/>
              <w:rPr>
                <w:rFonts w:eastAsia="Calibri" w:cs="Arial"/>
                <w:bCs/>
                <w:iCs/>
                <w:sz w:val="24"/>
                <w:szCs w:val="24"/>
              </w:rPr>
            </w:pPr>
          </w:p>
          <w:p w:rsidR="00CB6468" w:rsidRPr="0029382F" w:rsidRDefault="00CB6468" w:rsidP="005B7602">
            <w:pPr>
              <w:spacing w:before="0"/>
              <w:jc w:val="center"/>
              <w:rPr>
                <w:rFonts w:eastAsia="Calibri" w:cs="Arial"/>
                <w:bCs/>
                <w:iCs/>
                <w:sz w:val="24"/>
                <w:szCs w:val="24"/>
              </w:rPr>
            </w:pPr>
            <w:r w:rsidRPr="0029382F">
              <w:rPr>
                <w:rFonts w:eastAsia="Calibri" w:cs="Arial"/>
                <w:bCs/>
                <w:iCs/>
                <w:sz w:val="24"/>
                <w:szCs w:val="24"/>
              </w:rPr>
              <w:t>3.</w:t>
            </w:r>
          </w:p>
        </w:tc>
        <w:tc>
          <w:tcPr>
            <w:tcW w:w="959" w:type="pct"/>
            <w:shd w:val="clear" w:color="auto" w:fill="auto"/>
          </w:tcPr>
          <w:p w:rsidR="00CB6468" w:rsidRPr="0029382F" w:rsidRDefault="00CB6468" w:rsidP="005B7602">
            <w:pPr>
              <w:spacing w:before="0"/>
              <w:jc w:val="center"/>
              <w:rPr>
                <w:rFonts w:eastAsia="Calibri" w:cs="Arial"/>
                <w:b/>
                <w:bCs/>
                <w:iCs/>
                <w:sz w:val="24"/>
                <w:szCs w:val="24"/>
              </w:rPr>
            </w:pPr>
          </w:p>
          <w:p w:rsidR="00CB6468" w:rsidRPr="0029382F" w:rsidRDefault="00CB6468" w:rsidP="005B7602">
            <w:pPr>
              <w:spacing w:before="0"/>
              <w:jc w:val="center"/>
              <w:rPr>
                <w:rFonts w:eastAsia="Calibri" w:cs="Arial"/>
                <w:b/>
                <w:bCs/>
                <w:iCs/>
                <w:sz w:val="24"/>
                <w:szCs w:val="24"/>
              </w:rPr>
            </w:pPr>
          </w:p>
          <w:p w:rsidR="00CB6468" w:rsidRPr="0029382F" w:rsidRDefault="00CB6468" w:rsidP="005B7602">
            <w:pPr>
              <w:spacing w:before="0"/>
              <w:jc w:val="center"/>
              <w:rPr>
                <w:rFonts w:eastAsia="Calibri" w:cs="Arial"/>
                <w:b/>
                <w:bCs/>
                <w:iCs/>
                <w:sz w:val="24"/>
                <w:szCs w:val="24"/>
              </w:rPr>
            </w:pPr>
          </w:p>
        </w:tc>
        <w:tc>
          <w:tcPr>
            <w:tcW w:w="916" w:type="pct"/>
            <w:shd w:val="clear" w:color="auto" w:fill="auto"/>
          </w:tcPr>
          <w:p w:rsidR="00CB6468" w:rsidRPr="0029382F" w:rsidRDefault="00CB6468" w:rsidP="005B7602">
            <w:pPr>
              <w:spacing w:before="0"/>
              <w:jc w:val="center"/>
              <w:rPr>
                <w:rFonts w:eastAsia="Calibri" w:cs="Arial"/>
                <w:b/>
                <w:bCs/>
                <w:iCs/>
                <w:sz w:val="24"/>
                <w:szCs w:val="24"/>
              </w:rPr>
            </w:pPr>
          </w:p>
        </w:tc>
        <w:tc>
          <w:tcPr>
            <w:tcW w:w="931" w:type="pct"/>
            <w:shd w:val="clear" w:color="auto" w:fill="auto"/>
          </w:tcPr>
          <w:p w:rsidR="00CB6468" w:rsidRPr="0029382F" w:rsidRDefault="00CB6468" w:rsidP="005B7602">
            <w:pPr>
              <w:spacing w:before="0"/>
              <w:jc w:val="center"/>
              <w:rPr>
                <w:rFonts w:eastAsia="Calibri" w:cs="Arial"/>
                <w:b/>
                <w:bCs/>
                <w:iCs/>
                <w:sz w:val="24"/>
                <w:szCs w:val="24"/>
              </w:rPr>
            </w:pPr>
          </w:p>
        </w:tc>
        <w:tc>
          <w:tcPr>
            <w:tcW w:w="1978" w:type="pct"/>
            <w:shd w:val="clear" w:color="auto" w:fill="auto"/>
          </w:tcPr>
          <w:p w:rsidR="00CB6468" w:rsidRPr="0029382F" w:rsidRDefault="00CB6468" w:rsidP="005B7602">
            <w:pPr>
              <w:spacing w:before="0"/>
              <w:jc w:val="center"/>
              <w:rPr>
                <w:rFonts w:eastAsia="Calibri" w:cs="Arial"/>
                <w:b/>
                <w:bCs/>
                <w:iCs/>
                <w:sz w:val="24"/>
                <w:szCs w:val="24"/>
              </w:rPr>
            </w:pPr>
          </w:p>
        </w:tc>
      </w:tr>
    </w:tbl>
    <w:p w:rsidR="008B5235" w:rsidRPr="0029382F" w:rsidRDefault="008B5235" w:rsidP="008B5235">
      <w:pPr>
        <w:tabs>
          <w:tab w:val="left" w:pos="4999"/>
        </w:tabs>
        <w:spacing w:before="0"/>
        <w:rPr>
          <w:rFonts w:eastAsia="Calibri"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29382F" w:rsidRPr="0029382F" w:rsidTr="005B7602">
        <w:trPr>
          <w:jc w:val="center"/>
        </w:trPr>
        <w:tc>
          <w:tcPr>
            <w:tcW w:w="3882" w:type="dxa"/>
          </w:tcPr>
          <w:p w:rsidR="008B5235" w:rsidRPr="0029382F" w:rsidRDefault="008B5235" w:rsidP="005B7602">
            <w:pPr>
              <w:spacing w:before="0"/>
              <w:jc w:val="center"/>
              <w:rPr>
                <w:rFonts w:cs="Arial"/>
                <w:sz w:val="24"/>
                <w:szCs w:val="24"/>
              </w:rPr>
            </w:pPr>
            <w:r w:rsidRPr="0029382F">
              <w:rPr>
                <w:rFonts w:cs="Arial"/>
                <w:sz w:val="24"/>
                <w:szCs w:val="24"/>
              </w:rPr>
              <w:t>Датум:</w:t>
            </w:r>
          </w:p>
        </w:tc>
        <w:tc>
          <w:tcPr>
            <w:tcW w:w="2127" w:type="dxa"/>
          </w:tcPr>
          <w:p w:rsidR="008B5235" w:rsidRPr="0029382F" w:rsidRDefault="008B5235" w:rsidP="005B7602">
            <w:pPr>
              <w:spacing w:before="0"/>
              <w:jc w:val="center"/>
              <w:rPr>
                <w:rFonts w:cs="Arial"/>
                <w:sz w:val="24"/>
                <w:szCs w:val="24"/>
                <w:lang w:val="ru-RU"/>
              </w:rPr>
            </w:pPr>
          </w:p>
        </w:tc>
        <w:tc>
          <w:tcPr>
            <w:tcW w:w="4022" w:type="dxa"/>
          </w:tcPr>
          <w:p w:rsidR="008B5235" w:rsidRPr="0029382F" w:rsidRDefault="008B5235" w:rsidP="005B7602">
            <w:pPr>
              <w:spacing w:before="0"/>
              <w:jc w:val="center"/>
              <w:rPr>
                <w:rFonts w:cs="Arial"/>
                <w:sz w:val="24"/>
                <w:szCs w:val="24"/>
                <w:lang w:val="ru-RU"/>
              </w:rPr>
            </w:pPr>
            <w:r w:rsidRPr="0029382F">
              <w:rPr>
                <w:rFonts w:cs="Arial"/>
                <w:sz w:val="24"/>
                <w:szCs w:val="24"/>
                <w:lang w:val="sr-Cyrl-CS"/>
              </w:rPr>
              <w:t>П</w:t>
            </w:r>
            <w:r w:rsidRPr="0029382F">
              <w:rPr>
                <w:rFonts w:cs="Arial"/>
                <w:sz w:val="24"/>
                <w:szCs w:val="24"/>
              </w:rPr>
              <w:t>онуђач</w:t>
            </w:r>
            <w:r w:rsidRPr="0029382F">
              <w:rPr>
                <w:rFonts w:cs="Arial"/>
                <w:sz w:val="24"/>
                <w:szCs w:val="24"/>
                <w:lang w:val="ru-RU"/>
              </w:rPr>
              <w:t>:</w:t>
            </w:r>
          </w:p>
        </w:tc>
      </w:tr>
      <w:tr w:rsidR="0029382F" w:rsidRPr="0029382F" w:rsidTr="005B7602">
        <w:trPr>
          <w:jc w:val="center"/>
        </w:trPr>
        <w:tc>
          <w:tcPr>
            <w:tcW w:w="3882" w:type="dxa"/>
          </w:tcPr>
          <w:p w:rsidR="008B5235" w:rsidRPr="0029382F" w:rsidRDefault="008B5235" w:rsidP="005B7602">
            <w:pPr>
              <w:spacing w:before="0"/>
              <w:jc w:val="center"/>
              <w:rPr>
                <w:rFonts w:cs="Arial"/>
                <w:sz w:val="24"/>
                <w:szCs w:val="24"/>
              </w:rPr>
            </w:pPr>
          </w:p>
        </w:tc>
        <w:tc>
          <w:tcPr>
            <w:tcW w:w="2127" w:type="dxa"/>
          </w:tcPr>
          <w:p w:rsidR="008B5235" w:rsidRPr="0029382F" w:rsidRDefault="008B5235" w:rsidP="005B7602">
            <w:pPr>
              <w:spacing w:before="0"/>
              <w:jc w:val="center"/>
              <w:rPr>
                <w:rFonts w:cs="Arial"/>
                <w:sz w:val="24"/>
                <w:szCs w:val="24"/>
              </w:rPr>
            </w:pPr>
            <w:r w:rsidRPr="0029382F">
              <w:rPr>
                <w:rFonts w:cs="Arial"/>
                <w:sz w:val="24"/>
                <w:szCs w:val="24"/>
              </w:rPr>
              <w:t>М.П.</w:t>
            </w:r>
          </w:p>
        </w:tc>
        <w:tc>
          <w:tcPr>
            <w:tcW w:w="4022" w:type="dxa"/>
          </w:tcPr>
          <w:p w:rsidR="008B5235" w:rsidRPr="0029382F" w:rsidRDefault="008B5235" w:rsidP="005B7602">
            <w:pPr>
              <w:spacing w:before="0"/>
              <w:jc w:val="center"/>
              <w:rPr>
                <w:rFonts w:cs="Arial"/>
                <w:sz w:val="24"/>
                <w:szCs w:val="24"/>
                <w:lang w:val="ru-RU"/>
              </w:rPr>
            </w:pPr>
          </w:p>
        </w:tc>
      </w:tr>
      <w:tr w:rsidR="0029382F" w:rsidRPr="0029382F" w:rsidTr="005B7602">
        <w:trPr>
          <w:jc w:val="center"/>
        </w:trPr>
        <w:tc>
          <w:tcPr>
            <w:tcW w:w="3882" w:type="dxa"/>
            <w:tcBorders>
              <w:bottom w:val="single" w:sz="4" w:space="0" w:color="auto"/>
            </w:tcBorders>
          </w:tcPr>
          <w:p w:rsidR="008B5235" w:rsidRPr="0029382F" w:rsidRDefault="008B5235" w:rsidP="005B7602">
            <w:pPr>
              <w:spacing w:before="0"/>
              <w:jc w:val="center"/>
              <w:rPr>
                <w:rFonts w:cs="Arial"/>
                <w:sz w:val="24"/>
                <w:szCs w:val="24"/>
              </w:rPr>
            </w:pPr>
          </w:p>
        </w:tc>
        <w:tc>
          <w:tcPr>
            <w:tcW w:w="2127" w:type="dxa"/>
          </w:tcPr>
          <w:p w:rsidR="008B5235" w:rsidRPr="0029382F" w:rsidRDefault="008B5235" w:rsidP="005B7602">
            <w:pPr>
              <w:spacing w:before="0"/>
              <w:jc w:val="center"/>
              <w:rPr>
                <w:rFonts w:cs="Arial"/>
                <w:sz w:val="24"/>
                <w:szCs w:val="24"/>
                <w:lang w:val="ru-RU"/>
              </w:rPr>
            </w:pPr>
          </w:p>
        </w:tc>
        <w:tc>
          <w:tcPr>
            <w:tcW w:w="4022" w:type="dxa"/>
            <w:tcBorders>
              <w:bottom w:val="single" w:sz="4" w:space="0" w:color="auto"/>
            </w:tcBorders>
          </w:tcPr>
          <w:p w:rsidR="008B5235" w:rsidRPr="0029382F" w:rsidRDefault="008B5235" w:rsidP="005B7602">
            <w:pPr>
              <w:spacing w:before="0"/>
              <w:jc w:val="center"/>
              <w:rPr>
                <w:rFonts w:cs="Arial"/>
                <w:sz w:val="24"/>
                <w:szCs w:val="24"/>
                <w:lang w:val="ru-RU"/>
              </w:rPr>
            </w:pPr>
          </w:p>
        </w:tc>
      </w:tr>
      <w:tr w:rsidR="0029382F" w:rsidRPr="0029382F" w:rsidTr="005B7602">
        <w:trPr>
          <w:trHeight w:val="389"/>
          <w:jc w:val="center"/>
        </w:trPr>
        <w:tc>
          <w:tcPr>
            <w:tcW w:w="3882" w:type="dxa"/>
            <w:tcBorders>
              <w:top w:val="single" w:sz="4" w:space="0" w:color="auto"/>
            </w:tcBorders>
          </w:tcPr>
          <w:p w:rsidR="008B5235" w:rsidRPr="0029382F" w:rsidRDefault="008B5235" w:rsidP="005B7602">
            <w:pPr>
              <w:spacing w:before="0"/>
              <w:jc w:val="center"/>
              <w:rPr>
                <w:rFonts w:cs="Arial"/>
                <w:sz w:val="24"/>
                <w:szCs w:val="24"/>
              </w:rPr>
            </w:pPr>
          </w:p>
        </w:tc>
        <w:tc>
          <w:tcPr>
            <w:tcW w:w="2127" w:type="dxa"/>
          </w:tcPr>
          <w:p w:rsidR="008B5235" w:rsidRPr="0029382F" w:rsidRDefault="008B5235" w:rsidP="005B7602">
            <w:pPr>
              <w:spacing w:before="0"/>
              <w:jc w:val="center"/>
              <w:rPr>
                <w:rFonts w:cs="Arial"/>
                <w:sz w:val="24"/>
                <w:szCs w:val="24"/>
                <w:lang w:val="ru-RU"/>
              </w:rPr>
            </w:pPr>
          </w:p>
        </w:tc>
        <w:tc>
          <w:tcPr>
            <w:tcW w:w="4022" w:type="dxa"/>
            <w:tcBorders>
              <w:top w:val="single" w:sz="4" w:space="0" w:color="auto"/>
            </w:tcBorders>
          </w:tcPr>
          <w:p w:rsidR="008B5235" w:rsidRPr="0029382F" w:rsidRDefault="008B5235" w:rsidP="005B7602">
            <w:pPr>
              <w:spacing w:before="0"/>
              <w:jc w:val="center"/>
              <w:rPr>
                <w:rFonts w:cs="Arial"/>
                <w:sz w:val="24"/>
                <w:szCs w:val="24"/>
                <w:lang w:val="ru-RU"/>
              </w:rPr>
            </w:pPr>
          </w:p>
        </w:tc>
      </w:tr>
    </w:tbl>
    <w:p w:rsidR="008B5235" w:rsidRPr="0029382F" w:rsidRDefault="008B5235" w:rsidP="008B5235">
      <w:pPr>
        <w:rPr>
          <w:rFonts w:eastAsia="Symbol" w:cs="Arial"/>
          <w:b/>
          <w:bCs/>
          <w:i/>
          <w:kern w:val="28"/>
          <w:sz w:val="20"/>
          <w:szCs w:val="20"/>
        </w:rPr>
      </w:pPr>
      <w:r w:rsidRPr="0029382F">
        <w:rPr>
          <w:rFonts w:eastAsia="Symbol" w:cs="Arial"/>
          <w:b/>
          <w:bCs/>
          <w:i/>
          <w:kern w:val="28"/>
          <w:sz w:val="20"/>
          <w:szCs w:val="20"/>
        </w:rPr>
        <w:t xml:space="preserve">Напомена: </w:t>
      </w:r>
    </w:p>
    <w:p w:rsidR="008B5235" w:rsidRPr="0056477C" w:rsidRDefault="008B5235" w:rsidP="008B5235">
      <w:pPr>
        <w:rPr>
          <w:rFonts w:eastAsia="TimesNewRomanPS-BoldMT" w:cs="Arial"/>
          <w:sz w:val="24"/>
          <w:szCs w:val="24"/>
          <w:lang w:val="sr-Cyrl-CS"/>
        </w:rPr>
      </w:pPr>
      <w:proofErr w:type="gramStart"/>
      <w:r w:rsidRPr="0056477C">
        <w:rPr>
          <w:rFonts w:eastAsia="TimesNewRomanPS-BoldMT" w:cs="Arial"/>
          <w:sz w:val="24"/>
          <w:szCs w:val="24"/>
        </w:rPr>
        <w:t xml:space="preserve">Уколико </w:t>
      </w:r>
      <w:r w:rsidRPr="0056477C">
        <w:rPr>
          <w:rFonts w:eastAsia="TimesNewRomanPS-BoldMT" w:cs="Arial"/>
          <w:sz w:val="24"/>
          <w:szCs w:val="24"/>
          <w:lang w:val="sr-Cyrl-CS"/>
        </w:rPr>
        <w:t>група понуђача подноси заједничку понуду овај образац потписује и оверава Носилац посла испред групе понуђача</w:t>
      </w:r>
      <w:r w:rsidRPr="0056477C">
        <w:rPr>
          <w:rFonts w:eastAsia="TimesNewRomanPS-BoldMT" w:cs="Arial"/>
          <w:sz w:val="24"/>
          <w:szCs w:val="24"/>
        </w:rPr>
        <w:t>.</w:t>
      </w:r>
      <w:proofErr w:type="gramEnd"/>
    </w:p>
    <w:p w:rsidR="008B5235" w:rsidRPr="0056477C" w:rsidRDefault="008B5235" w:rsidP="008B5235">
      <w:pPr>
        <w:rPr>
          <w:rFonts w:cs="Arial"/>
          <w:sz w:val="24"/>
          <w:szCs w:val="24"/>
          <w:lang w:val="sr-Cyrl-CS"/>
        </w:rPr>
      </w:pPr>
      <w:bookmarkStart w:id="257" w:name="_Toc442559941"/>
      <w:proofErr w:type="gramStart"/>
      <w:r w:rsidRPr="0056477C">
        <w:rPr>
          <w:rFonts w:cs="Arial"/>
          <w:sz w:val="24"/>
          <w:szCs w:val="24"/>
        </w:rPr>
        <w:t>Приликом подношења понуде овај образац копирати у потребном броју примерака.</w:t>
      </w:r>
      <w:proofErr w:type="gramEnd"/>
    </w:p>
    <w:p w:rsidR="008B5235" w:rsidRPr="0056477C" w:rsidRDefault="008B5235" w:rsidP="008B5235">
      <w:pPr>
        <w:rPr>
          <w:rFonts w:eastAsia="TimesNewRomanPS-BoldMT" w:cs="Arial"/>
          <w:sz w:val="24"/>
          <w:szCs w:val="24"/>
          <w:lang w:val="sr-Cyrl-RS"/>
        </w:rPr>
      </w:pPr>
      <w:proofErr w:type="gramStart"/>
      <w:r w:rsidRPr="0056477C">
        <w:rPr>
          <w:rFonts w:eastAsia="TimesNewRomanPS-BoldMT" w:cs="Arial"/>
          <w:sz w:val="24"/>
          <w:szCs w:val="24"/>
        </w:rPr>
        <w:t>Понуђач који даје нетачне податке у погледу стручних референци, чини прекршај по члану 170.</w:t>
      </w:r>
      <w:proofErr w:type="gramEnd"/>
      <w:r w:rsidRPr="0056477C">
        <w:rPr>
          <w:rFonts w:eastAsia="TimesNewRomanPS-BoldMT" w:cs="Arial"/>
          <w:sz w:val="24"/>
          <w:szCs w:val="24"/>
        </w:rPr>
        <w:t xml:space="preserve"> </w:t>
      </w:r>
      <w:proofErr w:type="gramStart"/>
      <w:r w:rsidRPr="0056477C">
        <w:rPr>
          <w:rFonts w:eastAsia="TimesNewRomanPS-BoldMT" w:cs="Arial"/>
          <w:sz w:val="24"/>
          <w:szCs w:val="24"/>
        </w:rPr>
        <w:t>став</w:t>
      </w:r>
      <w:proofErr w:type="gramEnd"/>
      <w:r w:rsidRPr="0056477C">
        <w:rPr>
          <w:rFonts w:eastAsia="TimesNewRomanPS-BoldMT" w:cs="Arial"/>
          <w:sz w:val="24"/>
          <w:szCs w:val="24"/>
        </w:rPr>
        <w:t xml:space="preserve"> 1. </w:t>
      </w:r>
      <w:proofErr w:type="gramStart"/>
      <w:r w:rsidRPr="0056477C">
        <w:rPr>
          <w:rFonts w:eastAsia="TimesNewRomanPS-BoldMT" w:cs="Arial"/>
          <w:sz w:val="24"/>
          <w:szCs w:val="24"/>
        </w:rPr>
        <w:t>тачка</w:t>
      </w:r>
      <w:proofErr w:type="gramEnd"/>
      <w:r w:rsidRPr="0056477C">
        <w:rPr>
          <w:rFonts w:eastAsia="TimesNewRomanPS-BoldMT" w:cs="Arial"/>
          <w:sz w:val="24"/>
          <w:szCs w:val="24"/>
        </w:rPr>
        <w:t xml:space="preserve"> 3. </w:t>
      </w:r>
      <w:proofErr w:type="gramStart"/>
      <w:r w:rsidRPr="0056477C">
        <w:rPr>
          <w:rFonts w:eastAsia="TimesNewRomanPS-BoldMT" w:cs="Arial"/>
          <w:sz w:val="24"/>
          <w:szCs w:val="24"/>
        </w:rPr>
        <w:t>Закона о јавним набавкама.</w:t>
      </w:r>
      <w:proofErr w:type="gramEnd"/>
      <w:r w:rsidRPr="0056477C">
        <w:rPr>
          <w:rFonts w:eastAsia="TimesNewRomanPS-BoldMT" w:cs="Arial"/>
          <w:sz w:val="24"/>
          <w:szCs w:val="24"/>
        </w:rPr>
        <w:t xml:space="preserve"> </w:t>
      </w:r>
      <w:proofErr w:type="gramStart"/>
      <w:r w:rsidRPr="0056477C">
        <w:rPr>
          <w:rFonts w:eastAsia="TimesNewRomanPS-BoldMT" w:cs="Arial"/>
          <w:sz w:val="24"/>
          <w:szCs w:val="24"/>
        </w:rPr>
        <w:t>Давање неистинитих података у понуди је основ за негативну референцу у смислу члана 82.</w:t>
      </w:r>
      <w:proofErr w:type="gramEnd"/>
      <w:r w:rsidRPr="0056477C">
        <w:rPr>
          <w:rFonts w:eastAsia="TimesNewRomanPS-BoldMT" w:cs="Arial"/>
          <w:sz w:val="24"/>
          <w:szCs w:val="24"/>
        </w:rPr>
        <w:t xml:space="preserve"> </w:t>
      </w:r>
      <w:proofErr w:type="gramStart"/>
      <w:r w:rsidRPr="0056477C">
        <w:rPr>
          <w:rFonts w:eastAsia="TimesNewRomanPS-BoldMT" w:cs="Arial"/>
          <w:sz w:val="24"/>
          <w:szCs w:val="24"/>
        </w:rPr>
        <w:t>став</w:t>
      </w:r>
      <w:proofErr w:type="gramEnd"/>
      <w:r w:rsidRPr="0056477C">
        <w:rPr>
          <w:rFonts w:eastAsia="TimesNewRomanPS-BoldMT" w:cs="Arial"/>
          <w:sz w:val="24"/>
          <w:szCs w:val="24"/>
        </w:rPr>
        <w:t xml:space="preserve"> 1. </w:t>
      </w:r>
      <w:proofErr w:type="gramStart"/>
      <w:r w:rsidRPr="0056477C">
        <w:rPr>
          <w:rFonts w:eastAsia="TimesNewRomanPS-BoldMT" w:cs="Arial"/>
          <w:sz w:val="24"/>
          <w:szCs w:val="24"/>
        </w:rPr>
        <w:t>тачка</w:t>
      </w:r>
      <w:proofErr w:type="gramEnd"/>
      <w:r w:rsidRPr="0056477C">
        <w:rPr>
          <w:rFonts w:eastAsia="TimesNewRomanPS-BoldMT" w:cs="Arial"/>
          <w:sz w:val="24"/>
          <w:szCs w:val="24"/>
        </w:rPr>
        <w:t xml:space="preserve"> 3) Закона</w:t>
      </w:r>
    </w:p>
    <w:p w:rsidR="00BC3E52" w:rsidRPr="0056477C" w:rsidRDefault="00BC3E52" w:rsidP="00BC3E52">
      <w:pPr>
        <w:pStyle w:val="Title"/>
        <w:shd w:val="clear" w:color="auto" w:fill="FFFFFF"/>
        <w:tabs>
          <w:tab w:val="left" w:pos="7440"/>
        </w:tabs>
        <w:spacing w:before="0"/>
        <w:jc w:val="left"/>
        <w:rPr>
          <w:rFonts w:cs="Arial"/>
          <w:b w:val="0"/>
          <w:szCs w:val="24"/>
          <w:lang w:val="sr-Latn-RS"/>
        </w:rPr>
      </w:pPr>
      <w:r w:rsidRPr="0056477C">
        <w:rPr>
          <w:rFonts w:cs="Arial"/>
          <w:b w:val="0"/>
          <w:szCs w:val="24"/>
          <w:u w:val="single"/>
        </w:rPr>
        <w:t>Напомена</w:t>
      </w:r>
      <w:r w:rsidRPr="0056477C">
        <w:rPr>
          <w:rFonts w:cs="Arial"/>
          <w:szCs w:val="24"/>
        </w:rPr>
        <w:t xml:space="preserve">: </w:t>
      </w:r>
      <w:r w:rsidRPr="0056477C">
        <w:rPr>
          <w:rFonts w:cs="Arial"/>
          <w:b w:val="0"/>
          <w:szCs w:val="24"/>
        </w:rPr>
        <w:t xml:space="preserve">У случају да понуђач има више од </w:t>
      </w:r>
      <w:r w:rsidR="00F44CC4" w:rsidRPr="0056477C">
        <w:rPr>
          <w:rFonts w:cs="Arial"/>
          <w:b w:val="0"/>
          <w:szCs w:val="24"/>
          <w:lang w:val="sr-Cyrl-RS"/>
        </w:rPr>
        <w:t xml:space="preserve">3 </w:t>
      </w:r>
      <w:r w:rsidRPr="0056477C">
        <w:rPr>
          <w:rFonts w:cs="Arial"/>
          <w:b w:val="0"/>
          <w:szCs w:val="24"/>
        </w:rPr>
        <w:t xml:space="preserve">закључених и реализованих референтних уговора образац фотокопирати.                                  </w:t>
      </w:r>
    </w:p>
    <w:p w:rsidR="00BC3E52" w:rsidRDefault="00BC3E52" w:rsidP="00BC3E52">
      <w:pPr>
        <w:autoSpaceDE w:val="0"/>
        <w:autoSpaceDN w:val="0"/>
        <w:adjustRightInd w:val="0"/>
        <w:rPr>
          <w:rFonts w:eastAsia="TimesNewRomanPSMT" w:cs="Arial"/>
          <w:b/>
          <w:bCs/>
          <w:color w:val="000000"/>
          <w:sz w:val="24"/>
          <w:szCs w:val="24"/>
          <w:lang w:val="sr-Cyrl-RS"/>
        </w:rPr>
      </w:pPr>
    </w:p>
    <w:p w:rsidR="000F7604" w:rsidRDefault="000F7604" w:rsidP="00BC3E52">
      <w:pPr>
        <w:autoSpaceDE w:val="0"/>
        <w:autoSpaceDN w:val="0"/>
        <w:adjustRightInd w:val="0"/>
        <w:rPr>
          <w:rFonts w:eastAsia="TimesNewRomanPSMT" w:cs="Arial"/>
          <w:b/>
          <w:bCs/>
          <w:color w:val="000000"/>
          <w:sz w:val="24"/>
          <w:szCs w:val="24"/>
          <w:lang w:val="sr-Cyrl-RS"/>
        </w:rPr>
      </w:pPr>
    </w:p>
    <w:p w:rsidR="000F7604" w:rsidRDefault="000F7604" w:rsidP="00BC3E52">
      <w:pPr>
        <w:autoSpaceDE w:val="0"/>
        <w:autoSpaceDN w:val="0"/>
        <w:adjustRightInd w:val="0"/>
        <w:rPr>
          <w:rFonts w:eastAsia="TimesNewRomanPSMT" w:cs="Arial"/>
          <w:b/>
          <w:bCs/>
          <w:color w:val="000000"/>
          <w:sz w:val="24"/>
          <w:szCs w:val="24"/>
          <w:lang w:val="sr-Cyrl-RS"/>
        </w:rPr>
      </w:pPr>
    </w:p>
    <w:p w:rsidR="000F7604" w:rsidRPr="00E55289" w:rsidRDefault="000F7604" w:rsidP="00BC3E52">
      <w:pPr>
        <w:autoSpaceDE w:val="0"/>
        <w:autoSpaceDN w:val="0"/>
        <w:adjustRightInd w:val="0"/>
        <w:rPr>
          <w:rFonts w:eastAsia="TimesNewRomanPSMT" w:cs="Arial"/>
          <w:b/>
          <w:bCs/>
          <w:color w:val="000000"/>
          <w:sz w:val="24"/>
          <w:szCs w:val="24"/>
          <w:lang w:val="sr-Cyrl-RS"/>
        </w:rPr>
      </w:pPr>
    </w:p>
    <w:p w:rsidR="008B5235" w:rsidRPr="003D12AA" w:rsidRDefault="008B5235" w:rsidP="008B5235">
      <w:pPr>
        <w:pStyle w:val="KDObrazac"/>
        <w:rPr>
          <w:lang w:val="sr-Cyrl-RS"/>
        </w:rPr>
      </w:pPr>
      <w:proofErr w:type="gramStart"/>
      <w:r w:rsidRPr="003D12AA">
        <w:t xml:space="preserve">ОБРАЗАЦ </w:t>
      </w:r>
      <w:bookmarkEnd w:id="257"/>
      <w:r w:rsidRPr="003D12AA">
        <w:rPr>
          <w:lang w:val="sr-Cyrl-RS"/>
        </w:rPr>
        <w:t xml:space="preserve"> 6</w:t>
      </w:r>
      <w:proofErr w:type="gramEnd"/>
      <w:r w:rsidR="003D12AA">
        <w:rPr>
          <w:lang w:val="sr-Cyrl-RS"/>
        </w:rPr>
        <w:t>.</w:t>
      </w:r>
    </w:p>
    <w:p w:rsidR="008B5235" w:rsidRPr="0029382F" w:rsidRDefault="008B5235" w:rsidP="008B5235">
      <w:pPr>
        <w:jc w:val="center"/>
        <w:rPr>
          <w:rFonts w:cs="Arial"/>
          <w:b/>
          <w:sz w:val="24"/>
          <w:szCs w:val="24"/>
        </w:rPr>
      </w:pPr>
      <w:r w:rsidRPr="0029382F">
        <w:rPr>
          <w:rFonts w:cs="Arial"/>
          <w:b/>
          <w:sz w:val="24"/>
          <w:szCs w:val="24"/>
        </w:rPr>
        <w:t>ПОТВРДА О РЕФЕРЕНТНИМ НАБАВКАМА</w:t>
      </w:r>
    </w:p>
    <w:p w:rsidR="008B5235" w:rsidRPr="0029382F" w:rsidRDefault="008B5235" w:rsidP="008B5235">
      <w:pPr>
        <w:jc w:val="center"/>
        <w:rPr>
          <w:rFonts w:cs="Arial"/>
          <w:sz w:val="24"/>
          <w:szCs w:val="24"/>
          <w:lang w:val="sr-Cyrl-RS"/>
        </w:rPr>
      </w:pPr>
    </w:p>
    <w:p w:rsidR="008B5235" w:rsidRPr="0029382F" w:rsidRDefault="008B5235" w:rsidP="008B5235">
      <w:pPr>
        <w:tabs>
          <w:tab w:val="left" w:pos="0"/>
          <w:tab w:val="left" w:pos="330"/>
          <w:tab w:val="left" w:pos="540"/>
        </w:tabs>
        <w:spacing w:before="0"/>
        <w:jc w:val="left"/>
        <w:rPr>
          <w:rFonts w:eastAsia="Calibri" w:cs="Arial"/>
          <w:sz w:val="24"/>
          <w:szCs w:val="24"/>
        </w:rPr>
      </w:pPr>
      <w:r w:rsidRPr="0029382F">
        <w:rPr>
          <w:rFonts w:eastAsia="Calibri" w:cs="Arial"/>
          <w:sz w:val="24"/>
          <w:szCs w:val="24"/>
          <w:lang w:val="ru-RU"/>
        </w:rPr>
        <w:t xml:space="preserve">Наручилац односно корисник предметних услуга: </w:t>
      </w:r>
    </w:p>
    <w:p w:rsidR="008B5235" w:rsidRPr="0029382F" w:rsidRDefault="008B5235" w:rsidP="008B5235">
      <w:pPr>
        <w:tabs>
          <w:tab w:val="left" w:pos="0"/>
          <w:tab w:val="left" w:pos="330"/>
          <w:tab w:val="left" w:pos="540"/>
        </w:tabs>
        <w:spacing w:before="0"/>
        <w:ind w:left="6"/>
        <w:rPr>
          <w:rFonts w:eastAsia="Calibri" w:cs="Arial"/>
          <w:sz w:val="24"/>
          <w:szCs w:val="24"/>
        </w:rPr>
      </w:pPr>
      <w:r w:rsidRPr="0029382F">
        <w:rPr>
          <w:rFonts w:eastAsia="Calibri" w:cs="Arial"/>
          <w:sz w:val="24"/>
          <w:szCs w:val="24"/>
        </w:rPr>
        <w:t xml:space="preserve">                                                  __________________________________________________________________</w:t>
      </w:r>
    </w:p>
    <w:p w:rsidR="008B5235" w:rsidRPr="0029382F" w:rsidRDefault="008B5235" w:rsidP="008B5235">
      <w:pPr>
        <w:tabs>
          <w:tab w:val="left" w:pos="0"/>
          <w:tab w:val="left" w:pos="330"/>
          <w:tab w:val="left" w:pos="540"/>
        </w:tabs>
        <w:spacing w:before="0"/>
        <w:ind w:left="6"/>
        <w:jc w:val="center"/>
        <w:rPr>
          <w:rFonts w:eastAsia="Calibri" w:cs="Arial"/>
          <w:sz w:val="24"/>
          <w:szCs w:val="24"/>
        </w:rPr>
      </w:pPr>
      <w:r w:rsidRPr="0029382F">
        <w:rPr>
          <w:rFonts w:cs="Arial"/>
          <w:bCs/>
          <w:kern w:val="28"/>
          <w:sz w:val="24"/>
          <w:szCs w:val="24"/>
        </w:rPr>
        <w:t>(</w:t>
      </w:r>
      <w:proofErr w:type="gramStart"/>
      <w:r w:rsidRPr="0029382F">
        <w:rPr>
          <w:rFonts w:cs="Arial"/>
          <w:bCs/>
          <w:kern w:val="28"/>
          <w:sz w:val="24"/>
          <w:szCs w:val="24"/>
        </w:rPr>
        <w:t>назив</w:t>
      </w:r>
      <w:proofErr w:type="gramEnd"/>
      <w:r w:rsidRPr="0029382F">
        <w:rPr>
          <w:rFonts w:cs="Arial"/>
          <w:bCs/>
          <w:kern w:val="28"/>
          <w:sz w:val="24"/>
          <w:szCs w:val="24"/>
        </w:rPr>
        <w:t xml:space="preserve"> и седиште наручиоца)</w:t>
      </w:r>
    </w:p>
    <w:p w:rsidR="008B5235" w:rsidRPr="0029382F" w:rsidRDefault="008B5235" w:rsidP="008B5235">
      <w:pPr>
        <w:jc w:val="left"/>
        <w:rPr>
          <w:rFonts w:cs="Arial"/>
          <w:sz w:val="24"/>
          <w:szCs w:val="24"/>
        </w:rPr>
      </w:pPr>
      <w:r w:rsidRPr="0029382F">
        <w:rPr>
          <w:rFonts w:cs="Arial"/>
          <w:sz w:val="24"/>
          <w:szCs w:val="24"/>
        </w:rPr>
        <w:t>Лице за контакт:      ___________________________________________________________________</w:t>
      </w:r>
    </w:p>
    <w:p w:rsidR="008B5235" w:rsidRPr="0029382F" w:rsidRDefault="008B5235" w:rsidP="008B5235">
      <w:pPr>
        <w:jc w:val="center"/>
        <w:rPr>
          <w:rFonts w:cs="Arial"/>
          <w:sz w:val="24"/>
          <w:szCs w:val="24"/>
        </w:rPr>
      </w:pPr>
      <w:r w:rsidRPr="0029382F">
        <w:rPr>
          <w:rFonts w:cs="Arial"/>
          <w:sz w:val="24"/>
          <w:szCs w:val="24"/>
        </w:rPr>
        <w:t>(</w:t>
      </w:r>
      <w:proofErr w:type="gramStart"/>
      <w:r w:rsidRPr="0029382F">
        <w:rPr>
          <w:rFonts w:cs="Arial"/>
          <w:sz w:val="24"/>
          <w:szCs w:val="24"/>
        </w:rPr>
        <w:t>име</w:t>
      </w:r>
      <w:proofErr w:type="gramEnd"/>
      <w:r w:rsidRPr="0029382F">
        <w:rPr>
          <w:rFonts w:cs="Arial"/>
          <w:sz w:val="24"/>
          <w:szCs w:val="24"/>
        </w:rPr>
        <w:t>, презиме,  контакт телефон)</w:t>
      </w:r>
    </w:p>
    <w:p w:rsidR="008B5235" w:rsidRPr="0029382F" w:rsidRDefault="008B5235" w:rsidP="008B5235">
      <w:pPr>
        <w:jc w:val="left"/>
        <w:rPr>
          <w:rFonts w:cs="Arial"/>
          <w:sz w:val="24"/>
          <w:szCs w:val="24"/>
        </w:rPr>
      </w:pPr>
      <w:r w:rsidRPr="0029382F">
        <w:rPr>
          <w:rFonts w:cs="Arial"/>
          <w:sz w:val="24"/>
          <w:szCs w:val="24"/>
        </w:rPr>
        <w:t>Овим путем потврђујем да је __________________________________________________________________</w:t>
      </w:r>
    </w:p>
    <w:p w:rsidR="008B5235" w:rsidRPr="0029382F" w:rsidRDefault="008B5235" w:rsidP="008B5235">
      <w:pPr>
        <w:jc w:val="center"/>
        <w:rPr>
          <w:rFonts w:cs="Arial"/>
          <w:sz w:val="24"/>
          <w:szCs w:val="24"/>
        </w:rPr>
      </w:pPr>
      <w:r w:rsidRPr="0029382F">
        <w:rPr>
          <w:rFonts w:cs="Arial"/>
          <w:sz w:val="24"/>
          <w:szCs w:val="24"/>
        </w:rPr>
        <w:t>(</w:t>
      </w:r>
      <w:proofErr w:type="gramStart"/>
      <w:r w:rsidRPr="0029382F">
        <w:rPr>
          <w:rFonts w:cs="Arial"/>
          <w:sz w:val="24"/>
          <w:szCs w:val="24"/>
        </w:rPr>
        <w:t>навести</w:t>
      </w:r>
      <w:proofErr w:type="gramEnd"/>
      <w:r w:rsidRPr="0029382F">
        <w:rPr>
          <w:rFonts w:cs="Arial"/>
          <w:sz w:val="24"/>
          <w:szCs w:val="24"/>
        </w:rPr>
        <w:t xml:space="preserve"> назив седиште  понуђача)</w:t>
      </w:r>
    </w:p>
    <w:p w:rsidR="008B5235" w:rsidRPr="0029382F" w:rsidRDefault="008B5235" w:rsidP="008B5235">
      <w:pPr>
        <w:rPr>
          <w:rFonts w:cs="Arial"/>
          <w:sz w:val="24"/>
          <w:szCs w:val="24"/>
        </w:rPr>
      </w:pPr>
      <w:proofErr w:type="gramStart"/>
      <w:r w:rsidRPr="0029382F">
        <w:rPr>
          <w:rFonts w:cs="Arial"/>
          <w:sz w:val="24"/>
          <w:szCs w:val="24"/>
        </w:rPr>
        <w:t>за</w:t>
      </w:r>
      <w:proofErr w:type="gramEnd"/>
      <w:r w:rsidRPr="0029382F">
        <w:rPr>
          <w:rFonts w:cs="Arial"/>
          <w:sz w:val="24"/>
          <w:szCs w:val="24"/>
        </w:rPr>
        <w:t xml:space="preserve"> наше потребе извршио: </w:t>
      </w:r>
    </w:p>
    <w:p w:rsidR="008B5235" w:rsidRPr="0029382F" w:rsidRDefault="008B5235" w:rsidP="008B5235">
      <w:pPr>
        <w:rPr>
          <w:rFonts w:cs="Arial"/>
          <w:sz w:val="24"/>
          <w:szCs w:val="24"/>
        </w:rPr>
      </w:pPr>
      <w:r w:rsidRPr="0029382F">
        <w:rPr>
          <w:rFonts w:cs="Arial"/>
          <w:sz w:val="24"/>
          <w:szCs w:val="24"/>
        </w:rPr>
        <w:t>__________________________________________________________________</w:t>
      </w:r>
    </w:p>
    <w:p w:rsidR="008B5235" w:rsidRPr="0029382F" w:rsidRDefault="008B5235" w:rsidP="008B5235">
      <w:pPr>
        <w:rPr>
          <w:rFonts w:cs="Arial"/>
          <w:sz w:val="24"/>
          <w:szCs w:val="24"/>
        </w:rPr>
      </w:pPr>
      <w:r w:rsidRPr="0029382F">
        <w:rPr>
          <w:rFonts w:cs="Arial"/>
          <w:sz w:val="24"/>
          <w:szCs w:val="24"/>
        </w:rPr>
        <w:t xml:space="preserve">                                                  (</w:t>
      </w:r>
      <w:proofErr w:type="gramStart"/>
      <w:r w:rsidRPr="0029382F">
        <w:rPr>
          <w:rFonts w:cs="Arial"/>
          <w:sz w:val="24"/>
          <w:szCs w:val="24"/>
        </w:rPr>
        <w:t>навести</w:t>
      </w:r>
      <w:proofErr w:type="gramEnd"/>
      <w:r w:rsidRPr="0029382F">
        <w:rPr>
          <w:rFonts w:cs="Arial"/>
          <w:sz w:val="24"/>
          <w:szCs w:val="24"/>
        </w:rPr>
        <w:t xml:space="preserve">) </w:t>
      </w:r>
    </w:p>
    <w:p w:rsidR="008B5235" w:rsidRPr="0029382F" w:rsidRDefault="008B5235" w:rsidP="008B5235">
      <w:pPr>
        <w:rPr>
          <w:rFonts w:cs="Arial"/>
          <w:sz w:val="24"/>
          <w:szCs w:val="24"/>
          <w:lang w:val="sr-Cyrl-RS"/>
        </w:rPr>
      </w:pPr>
      <w:proofErr w:type="gramStart"/>
      <w:r w:rsidRPr="0029382F">
        <w:rPr>
          <w:rFonts w:cs="Arial"/>
          <w:sz w:val="24"/>
          <w:szCs w:val="24"/>
        </w:rPr>
        <w:t>у</w:t>
      </w:r>
      <w:proofErr w:type="gramEnd"/>
      <w:r w:rsidRPr="0029382F">
        <w:rPr>
          <w:rFonts w:cs="Arial"/>
          <w:sz w:val="24"/>
          <w:szCs w:val="24"/>
        </w:rPr>
        <w:t xml:space="preserve"> уговореном року, обиму и квалитету и да </w:t>
      </w:r>
      <w:r w:rsidRPr="0029382F">
        <w:rPr>
          <w:rFonts w:cs="Arial"/>
          <w:sz w:val="24"/>
          <w:szCs w:val="24"/>
          <w:lang w:val="sr-Cyrl-RS"/>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6"/>
        <w:gridCol w:w="2306"/>
        <w:gridCol w:w="3397"/>
      </w:tblGrid>
      <w:tr w:rsidR="009025C7" w:rsidRPr="0029382F" w:rsidTr="009025C7">
        <w:trPr>
          <w:trHeight w:val="1074"/>
        </w:trPr>
        <w:tc>
          <w:tcPr>
            <w:tcW w:w="3336" w:type="dxa"/>
            <w:tcBorders>
              <w:top w:val="single" w:sz="4" w:space="0" w:color="auto"/>
              <w:left w:val="single" w:sz="4" w:space="0" w:color="auto"/>
              <w:bottom w:val="single" w:sz="4" w:space="0" w:color="auto"/>
              <w:right w:val="single" w:sz="4" w:space="0" w:color="auto"/>
            </w:tcBorders>
            <w:shd w:val="clear" w:color="auto" w:fill="auto"/>
            <w:vAlign w:val="center"/>
          </w:tcPr>
          <w:p w:rsidR="009025C7" w:rsidRPr="0029382F" w:rsidRDefault="00C926D7" w:rsidP="005B7602">
            <w:pPr>
              <w:jc w:val="center"/>
              <w:rPr>
                <w:rFonts w:eastAsia="Calibri" w:cs="Arial"/>
                <w:sz w:val="24"/>
                <w:szCs w:val="24"/>
              </w:rPr>
            </w:pPr>
            <w:r>
              <w:rPr>
                <w:rFonts w:eastAsia="Calibri" w:cs="Arial"/>
                <w:sz w:val="24"/>
                <w:szCs w:val="24"/>
                <w:lang w:val="sr-Cyrl-RS"/>
              </w:rPr>
              <w:t xml:space="preserve">Број и </w:t>
            </w:r>
            <w:r w:rsidR="009025C7" w:rsidRPr="0029382F">
              <w:rPr>
                <w:rFonts w:eastAsia="Calibri" w:cs="Arial"/>
                <w:sz w:val="24"/>
                <w:szCs w:val="24"/>
              </w:rPr>
              <w:t>Датум  закључења уговора</w:t>
            </w:r>
          </w:p>
        </w:tc>
        <w:tc>
          <w:tcPr>
            <w:tcW w:w="2306" w:type="dxa"/>
            <w:tcBorders>
              <w:top w:val="single" w:sz="4" w:space="0" w:color="auto"/>
              <w:left w:val="single" w:sz="4" w:space="0" w:color="auto"/>
              <w:bottom w:val="single" w:sz="4" w:space="0" w:color="auto"/>
              <w:right w:val="single" w:sz="4" w:space="0" w:color="auto"/>
            </w:tcBorders>
            <w:vAlign w:val="center"/>
          </w:tcPr>
          <w:p w:rsidR="009025C7" w:rsidRPr="0029382F" w:rsidRDefault="009025C7" w:rsidP="005B7602">
            <w:pPr>
              <w:jc w:val="center"/>
              <w:rPr>
                <w:rFonts w:eastAsia="Calibri" w:cs="Arial"/>
                <w:sz w:val="24"/>
                <w:szCs w:val="24"/>
              </w:rPr>
            </w:pPr>
            <w:r w:rsidRPr="0029382F">
              <w:rPr>
                <w:rFonts w:eastAsia="Calibri" w:cs="Arial"/>
                <w:sz w:val="24"/>
                <w:szCs w:val="24"/>
              </w:rPr>
              <w:t>Датум реализације уговора</w:t>
            </w:r>
          </w:p>
        </w:tc>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rsidR="009025C7" w:rsidRPr="009025C7" w:rsidRDefault="009025C7" w:rsidP="005B7602">
            <w:pPr>
              <w:jc w:val="center"/>
              <w:rPr>
                <w:rFonts w:eastAsia="Calibri" w:cs="Arial"/>
                <w:sz w:val="24"/>
                <w:szCs w:val="24"/>
                <w:lang w:val="sr-Cyrl-RS"/>
              </w:rPr>
            </w:pPr>
            <w:r>
              <w:rPr>
                <w:rFonts w:eastAsia="Calibri" w:cs="Arial"/>
                <w:sz w:val="24"/>
                <w:szCs w:val="24"/>
                <w:lang w:val="sr-Cyrl-RS"/>
              </w:rPr>
              <w:t>Модел уређаја који је предмет одржавања</w:t>
            </w:r>
          </w:p>
        </w:tc>
      </w:tr>
      <w:tr w:rsidR="009025C7" w:rsidRPr="0029382F" w:rsidTr="009025C7">
        <w:tc>
          <w:tcPr>
            <w:tcW w:w="3336" w:type="dxa"/>
            <w:tcBorders>
              <w:top w:val="single" w:sz="4" w:space="0" w:color="auto"/>
              <w:left w:val="single" w:sz="4" w:space="0" w:color="auto"/>
              <w:bottom w:val="single" w:sz="4" w:space="0" w:color="auto"/>
              <w:right w:val="single" w:sz="4" w:space="0" w:color="auto"/>
            </w:tcBorders>
            <w:shd w:val="clear" w:color="auto" w:fill="auto"/>
          </w:tcPr>
          <w:p w:rsidR="009025C7" w:rsidRPr="0029382F" w:rsidRDefault="009025C7" w:rsidP="005B7602">
            <w:pPr>
              <w:rPr>
                <w:rFonts w:eastAsia="Calibri" w:cs="Arial"/>
                <w:sz w:val="24"/>
                <w:szCs w:val="24"/>
              </w:rPr>
            </w:pPr>
          </w:p>
        </w:tc>
        <w:tc>
          <w:tcPr>
            <w:tcW w:w="2306" w:type="dxa"/>
            <w:tcBorders>
              <w:top w:val="single" w:sz="4" w:space="0" w:color="auto"/>
              <w:left w:val="single" w:sz="4" w:space="0" w:color="auto"/>
              <w:bottom w:val="single" w:sz="4" w:space="0" w:color="auto"/>
              <w:right w:val="single" w:sz="4" w:space="0" w:color="auto"/>
            </w:tcBorders>
          </w:tcPr>
          <w:p w:rsidR="009025C7" w:rsidRPr="0029382F" w:rsidRDefault="009025C7" w:rsidP="005B7602">
            <w:pPr>
              <w:rPr>
                <w:rFonts w:eastAsia="Calibri" w:cs="Arial"/>
                <w:sz w:val="24"/>
                <w:szCs w:val="24"/>
              </w:rPr>
            </w:pPr>
          </w:p>
        </w:tc>
        <w:tc>
          <w:tcPr>
            <w:tcW w:w="3397" w:type="dxa"/>
            <w:tcBorders>
              <w:top w:val="single" w:sz="4" w:space="0" w:color="auto"/>
              <w:left w:val="single" w:sz="4" w:space="0" w:color="auto"/>
              <w:bottom w:val="single" w:sz="4" w:space="0" w:color="auto"/>
              <w:right w:val="single" w:sz="4" w:space="0" w:color="auto"/>
            </w:tcBorders>
            <w:shd w:val="clear" w:color="auto" w:fill="auto"/>
          </w:tcPr>
          <w:p w:rsidR="009025C7" w:rsidRPr="0029382F" w:rsidRDefault="009025C7" w:rsidP="005B7602">
            <w:pPr>
              <w:rPr>
                <w:rFonts w:eastAsia="Calibri" w:cs="Arial"/>
                <w:sz w:val="24"/>
                <w:szCs w:val="24"/>
              </w:rPr>
            </w:pPr>
          </w:p>
        </w:tc>
      </w:tr>
      <w:tr w:rsidR="009025C7" w:rsidRPr="0029382F" w:rsidTr="009025C7">
        <w:tc>
          <w:tcPr>
            <w:tcW w:w="3336" w:type="dxa"/>
            <w:tcBorders>
              <w:top w:val="single" w:sz="4" w:space="0" w:color="auto"/>
              <w:left w:val="single" w:sz="4" w:space="0" w:color="auto"/>
              <w:bottom w:val="single" w:sz="4" w:space="0" w:color="auto"/>
              <w:right w:val="single" w:sz="4" w:space="0" w:color="auto"/>
            </w:tcBorders>
            <w:shd w:val="clear" w:color="auto" w:fill="auto"/>
          </w:tcPr>
          <w:p w:rsidR="009025C7" w:rsidRPr="0029382F" w:rsidRDefault="009025C7" w:rsidP="005B7602">
            <w:pPr>
              <w:rPr>
                <w:rFonts w:eastAsia="Calibri" w:cs="Arial"/>
                <w:sz w:val="24"/>
                <w:szCs w:val="24"/>
              </w:rPr>
            </w:pPr>
          </w:p>
        </w:tc>
        <w:tc>
          <w:tcPr>
            <w:tcW w:w="2306" w:type="dxa"/>
            <w:tcBorders>
              <w:top w:val="single" w:sz="4" w:space="0" w:color="auto"/>
              <w:left w:val="single" w:sz="4" w:space="0" w:color="auto"/>
              <w:bottom w:val="single" w:sz="4" w:space="0" w:color="auto"/>
              <w:right w:val="single" w:sz="4" w:space="0" w:color="auto"/>
            </w:tcBorders>
          </w:tcPr>
          <w:p w:rsidR="009025C7" w:rsidRPr="0029382F" w:rsidRDefault="009025C7" w:rsidP="005B7602">
            <w:pPr>
              <w:rPr>
                <w:rFonts w:eastAsia="Calibri" w:cs="Arial"/>
                <w:sz w:val="24"/>
                <w:szCs w:val="24"/>
              </w:rPr>
            </w:pPr>
          </w:p>
        </w:tc>
        <w:tc>
          <w:tcPr>
            <w:tcW w:w="3397" w:type="dxa"/>
            <w:tcBorders>
              <w:top w:val="single" w:sz="4" w:space="0" w:color="auto"/>
              <w:left w:val="single" w:sz="4" w:space="0" w:color="auto"/>
              <w:bottom w:val="single" w:sz="4" w:space="0" w:color="auto"/>
              <w:right w:val="single" w:sz="4" w:space="0" w:color="auto"/>
            </w:tcBorders>
            <w:shd w:val="clear" w:color="auto" w:fill="auto"/>
          </w:tcPr>
          <w:p w:rsidR="009025C7" w:rsidRPr="0029382F" w:rsidRDefault="009025C7" w:rsidP="005B7602">
            <w:pPr>
              <w:rPr>
                <w:rFonts w:eastAsia="Calibri" w:cs="Arial"/>
                <w:sz w:val="24"/>
                <w:szCs w:val="24"/>
              </w:rPr>
            </w:pPr>
          </w:p>
        </w:tc>
      </w:tr>
      <w:tr w:rsidR="009025C7" w:rsidRPr="0029382F" w:rsidTr="009025C7">
        <w:tc>
          <w:tcPr>
            <w:tcW w:w="3336" w:type="dxa"/>
            <w:tcBorders>
              <w:top w:val="single" w:sz="4" w:space="0" w:color="auto"/>
              <w:left w:val="single" w:sz="4" w:space="0" w:color="auto"/>
              <w:bottom w:val="single" w:sz="4" w:space="0" w:color="auto"/>
              <w:right w:val="single" w:sz="4" w:space="0" w:color="auto"/>
            </w:tcBorders>
            <w:shd w:val="clear" w:color="auto" w:fill="auto"/>
          </w:tcPr>
          <w:p w:rsidR="009025C7" w:rsidRPr="0029382F" w:rsidRDefault="009025C7" w:rsidP="005B7602">
            <w:pPr>
              <w:rPr>
                <w:rFonts w:eastAsia="Calibri" w:cs="Arial"/>
                <w:sz w:val="24"/>
                <w:szCs w:val="24"/>
              </w:rPr>
            </w:pPr>
          </w:p>
        </w:tc>
        <w:tc>
          <w:tcPr>
            <w:tcW w:w="2306" w:type="dxa"/>
            <w:tcBorders>
              <w:top w:val="single" w:sz="4" w:space="0" w:color="auto"/>
              <w:left w:val="single" w:sz="4" w:space="0" w:color="auto"/>
              <w:bottom w:val="single" w:sz="4" w:space="0" w:color="auto"/>
              <w:right w:val="single" w:sz="4" w:space="0" w:color="auto"/>
            </w:tcBorders>
          </w:tcPr>
          <w:p w:rsidR="009025C7" w:rsidRPr="0029382F" w:rsidRDefault="009025C7" w:rsidP="005B7602">
            <w:pPr>
              <w:rPr>
                <w:rFonts w:eastAsia="Calibri" w:cs="Arial"/>
                <w:sz w:val="24"/>
                <w:szCs w:val="24"/>
              </w:rPr>
            </w:pPr>
          </w:p>
        </w:tc>
        <w:tc>
          <w:tcPr>
            <w:tcW w:w="3397" w:type="dxa"/>
            <w:tcBorders>
              <w:top w:val="single" w:sz="4" w:space="0" w:color="auto"/>
              <w:left w:val="single" w:sz="4" w:space="0" w:color="auto"/>
              <w:bottom w:val="single" w:sz="4" w:space="0" w:color="auto"/>
              <w:right w:val="single" w:sz="4" w:space="0" w:color="auto"/>
            </w:tcBorders>
            <w:shd w:val="clear" w:color="auto" w:fill="auto"/>
          </w:tcPr>
          <w:p w:rsidR="009025C7" w:rsidRPr="0029382F" w:rsidRDefault="009025C7" w:rsidP="005B7602">
            <w:pPr>
              <w:rPr>
                <w:rFonts w:eastAsia="Calibri" w:cs="Arial"/>
                <w:sz w:val="24"/>
                <w:szCs w:val="24"/>
              </w:rPr>
            </w:pPr>
          </w:p>
        </w:tc>
      </w:tr>
      <w:tr w:rsidR="009025C7" w:rsidRPr="0029382F" w:rsidTr="009025C7">
        <w:tc>
          <w:tcPr>
            <w:tcW w:w="3336" w:type="dxa"/>
            <w:tcBorders>
              <w:top w:val="single" w:sz="4" w:space="0" w:color="auto"/>
              <w:left w:val="single" w:sz="4" w:space="0" w:color="auto"/>
              <w:bottom w:val="single" w:sz="4" w:space="0" w:color="auto"/>
              <w:right w:val="single" w:sz="4" w:space="0" w:color="auto"/>
            </w:tcBorders>
            <w:shd w:val="clear" w:color="auto" w:fill="auto"/>
          </w:tcPr>
          <w:p w:rsidR="009025C7" w:rsidRPr="0029382F" w:rsidRDefault="009025C7" w:rsidP="005B7602">
            <w:pPr>
              <w:rPr>
                <w:rFonts w:eastAsia="Calibri" w:cs="Arial"/>
                <w:sz w:val="24"/>
                <w:szCs w:val="24"/>
              </w:rPr>
            </w:pPr>
          </w:p>
        </w:tc>
        <w:tc>
          <w:tcPr>
            <w:tcW w:w="2306" w:type="dxa"/>
            <w:tcBorders>
              <w:top w:val="single" w:sz="4" w:space="0" w:color="auto"/>
              <w:left w:val="single" w:sz="4" w:space="0" w:color="auto"/>
              <w:bottom w:val="single" w:sz="4" w:space="0" w:color="auto"/>
              <w:right w:val="single" w:sz="4" w:space="0" w:color="auto"/>
            </w:tcBorders>
          </w:tcPr>
          <w:p w:rsidR="009025C7" w:rsidRPr="0029382F" w:rsidRDefault="009025C7" w:rsidP="005B7602">
            <w:pPr>
              <w:rPr>
                <w:rFonts w:eastAsia="Calibri" w:cs="Arial"/>
                <w:sz w:val="24"/>
                <w:szCs w:val="24"/>
              </w:rPr>
            </w:pPr>
          </w:p>
        </w:tc>
        <w:tc>
          <w:tcPr>
            <w:tcW w:w="3397" w:type="dxa"/>
            <w:tcBorders>
              <w:top w:val="single" w:sz="4" w:space="0" w:color="auto"/>
              <w:left w:val="single" w:sz="4" w:space="0" w:color="auto"/>
              <w:bottom w:val="single" w:sz="4" w:space="0" w:color="auto"/>
              <w:right w:val="single" w:sz="4" w:space="0" w:color="auto"/>
            </w:tcBorders>
            <w:shd w:val="clear" w:color="auto" w:fill="auto"/>
          </w:tcPr>
          <w:p w:rsidR="009025C7" w:rsidRPr="0029382F" w:rsidRDefault="009025C7" w:rsidP="005B7602">
            <w:pPr>
              <w:rPr>
                <w:rFonts w:eastAsia="Calibri" w:cs="Arial"/>
                <w:sz w:val="24"/>
                <w:szCs w:val="24"/>
              </w:rPr>
            </w:pPr>
          </w:p>
        </w:tc>
      </w:tr>
      <w:tr w:rsidR="009025C7" w:rsidRPr="0029382F" w:rsidTr="009025C7">
        <w:tc>
          <w:tcPr>
            <w:tcW w:w="3336" w:type="dxa"/>
            <w:tcBorders>
              <w:top w:val="single" w:sz="4" w:space="0" w:color="auto"/>
              <w:left w:val="single" w:sz="4" w:space="0" w:color="auto"/>
              <w:bottom w:val="single" w:sz="4" w:space="0" w:color="auto"/>
              <w:right w:val="single" w:sz="4" w:space="0" w:color="auto"/>
            </w:tcBorders>
            <w:shd w:val="clear" w:color="auto" w:fill="auto"/>
          </w:tcPr>
          <w:p w:rsidR="009025C7" w:rsidRPr="0029382F" w:rsidRDefault="009025C7" w:rsidP="005B7602">
            <w:pPr>
              <w:rPr>
                <w:rFonts w:eastAsia="Calibri" w:cs="Arial"/>
                <w:sz w:val="24"/>
                <w:szCs w:val="24"/>
              </w:rPr>
            </w:pPr>
          </w:p>
        </w:tc>
        <w:tc>
          <w:tcPr>
            <w:tcW w:w="2306" w:type="dxa"/>
            <w:tcBorders>
              <w:top w:val="single" w:sz="4" w:space="0" w:color="auto"/>
              <w:left w:val="single" w:sz="4" w:space="0" w:color="auto"/>
              <w:bottom w:val="single" w:sz="4" w:space="0" w:color="auto"/>
              <w:right w:val="single" w:sz="4" w:space="0" w:color="auto"/>
            </w:tcBorders>
          </w:tcPr>
          <w:p w:rsidR="009025C7" w:rsidRPr="0029382F" w:rsidRDefault="009025C7" w:rsidP="005B7602">
            <w:pPr>
              <w:rPr>
                <w:rFonts w:eastAsia="Calibri" w:cs="Arial"/>
                <w:sz w:val="24"/>
                <w:szCs w:val="24"/>
              </w:rPr>
            </w:pPr>
          </w:p>
        </w:tc>
        <w:tc>
          <w:tcPr>
            <w:tcW w:w="3397" w:type="dxa"/>
            <w:tcBorders>
              <w:top w:val="single" w:sz="4" w:space="0" w:color="auto"/>
              <w:left w:val="single" w:sz="4" w:space="0" w:color="auto"/>
              <w:bottom w:val="single" w:sz="4" w:space="0" w:color="auto"/>
              <w:right w:val="single" w:sz="4" w:space="0" w:color="auto"/>
            </w:tcBorders>
            <w:shd w:val="clear" w:color="auto" w:fill="auto"/>
          </w:tcPr>
          <w:p w:rsidR="009025C7" w:rsidRPr="0029382F" w:rsidRDefault="009025C7" w:rsidP="005B7602">
            <w:pPr>
              <w:rPr>
                <w:rFonts w:eastAsia="Calibri" w:cs="Arial"/>
                <w:sz w:val="24"/>
                <w:szCs w:val="24"/>
              </w:rPr>
            </w:pPr>
          </w:p>
        </w:tc>
      </w:tr>
    </w:tbl>
    <w:tbl>
      <w:tblPr>
        <w:tblW w:w="10031" w:type="dxa"/>
        <w:jc w:val="center"/>
        <w:tblLayout w:type="fixed"/>
        <w:tblLook w:val="0000" w:firstRow="0" w:lastRow="0" w:firstColumn="0" w:lastColumn="0" w:noHBand="0" w:noVBand="0"/>
      </w:tblPr>
      <w:tblGrid>
        <w:gridCol w:w="3882"/>
        <w:gridCol w:w="2127"/>
        <w:gridCol w:w="4022"/>
      </w:tblGrid>
      <w:tr w:rsidR="0029382F" w:rsidRPr="0029382F" w:rsidTr="005B7602">
        <w:trPr>
          <w:jc w:val="center"/>
        </w:trPr>
        <w:tc>
          <w:tcPr>
            <w:tcW w:w="3882" w:type="dxa"/>
          </w:tcPr>
          <w:p w:rsidR="008B5235" w:rsidRPr="0029382F" w:rsidRDefault="008B5235" w:rsidP="005B7602">
            <w:pPr>
              <w:spacing w:before="0"/>
              <w:jc w:val="center"/>
              <w:rPr>
                <w:rFonts w:cs="Arial"/>
                <w:sz w:val="24"/>
                <w:szCs w:val="24"/>
              </w:rPr>
            </w:pPr>
          </w:p>
        </w:tc>
        <w:tc>
          <w:tcPr>
            <w:tcW w:w="2127" w:type="dxa"/>
          </w:tcPr>
          <w:p w:rsidR="008B5235" w:rsidRPr="0029382F" w:rsidRDefault="008B5235" w:rsidP="005B7602">
            <w:pPr>
              <w:spacing w:before="0"/>
              <w:jc w:val="center"/>
              <w:rPr>
                <w:rFonts w:cs="Arial"/>
                <w:sz w:val="24"/>
                <w:szCs w:val="24"/>
                <w:lang w:val="ru-RU"/>
              </w:rPr>
            </w:pPr>
          </w:p>
        </w:tc>
        <w:tc>
          <w:tcPr>
            <w:tcW w:w="4022" w:type="dxa"/>
          </w:tcPr>
          <w:p w:rsidR="008B5235" w:rsidRPr="0029382F" w:rsidRDefault="008B5235" w:rsidP="005B7602">
            <w:pPr>
              <w:spacing w:before="0"/>
              <w:jc w:val="center"/>
              <w:rPr>
                <w:rFonts w:cs="Arial"/>
                <w:sz w:val="24"/>
                <w:szCs w:val="24"/>
                <w:lang w:val="ru-RU"/>
              </w:rPr>
            </w:pPr>
          </w:p>
        </w:tc>
      </w:tr>
      <w:tr w:rsidR="009025C7" w:rsidRPr="0029382F" w:rsidTr="005B7602">
        <w:trPr>
          <w:jc w:val="center"/>
        </w:trPr>
        <w:tc>
          <w:tcPr>
            <w:tcW w:w="3882" w:type="dxa"/>
          </w:tcPr>
          <w:p w:rsidR="009025C7" w:rsidRDefault="009025C7" w:rsidP="005B7602">
            <w:pPr>
              <w:spacing w:before="0"/>
              <w:jc w:val="center"/>
              <w:rPr>
                <w:rFonts w:cs="Arial"/>
                <w:sz w:val="24"/>
                <w:szCs w:val="24"/>
                <w:lang w:val="sr-Cyrl-RS"/>
              </w:rPr>
            </w:pPr>
          </w:p>
          <w:p w:rsidR="009025C7" w:rsidRPr="009025C7" w:rsidRDefault="009025C7" w:rsidP="009025C7">
            <w:pPr>
              <w:spacing w:before="0"/>
              <w:jc w:val="center"/>
              <w:rPr>
                <w:rFonts w:cs="Arial"/>
                <w:sz w:val="24"/>
                <w:szCs w:val="24"/>
                <w:lang w:val="sr-Cyrl-RS"/>
              </w:rPr>
            </w:pPr>
            <w:r w:rsidRPr="0029382F">
              <w:rPr>
                <w:rFonts w:cs="Arial"/>
                <w:sz w:val="24"/>
                <w:szCs w:val="24"/>
              </w:rPr>
              <w:t>Датум:</w:t>
            </w:r>
          </w:p>
        </w:tc>
        <w:tc>
          <w:tcPr>
            <w:tcW w:w="2127" w:type="dxa"/>
          </w:tcPr>
          <w:p w:rsidR="009025C7" w:rsidRDefault="009025C7" w:rsidP="005B7602">
            <w:pPr>
              <w:spacing w:before="0"/>
              <w:jc w:val="center"/>
              <w:rPr>
                <w:rFonts w:cs="Arial"/>
                <w:sz w:val="24"/>
                <w:szCs w:val="24"/>
                <w:lang w:val="sr-Cyrl-RS"/>
              </w:rPr>
            </w:pPr>
            <w:r w:rsidRPr="0029382F">
              <w:rPr>
                <w:rFonts w:cs="Arial"/>
                <w:sz w:val="24"/>
                <w:szCs w:val="24"/>
              </w:rPr>
              <w:t>М.П.</w:t>
            </w:r>
          </w:p>
          <w:p w:rsidR="009025C7" w:rsidRDefault="009025C7" w:rsidP="005B7602">
            <w:pPr>
              <w:spacing w:before="0"/>
              <w:jc w:val="center"/>
              <w:rPr>
                <w:rFonts w:cs="Arial"/>
                <w:sz w:val="24"/>
                <w:szCs w:val="24"/>
                <w:lang w:val="sr-Cyrl-RS"/>
              </w:rPr>
            </w:pPr>
          </w:p>
          <w:p w:rsidR="009025C7" w:rsidRPr="0029382F" w:rsidRDefault="009025C7" w:rsidP="005B7602">
            <w:pPr>
              <w:spacing w:before="0"/>
              <w:jc w:val="center"/>
              <w:rPr>
                <w:rFonts w:cs="Arial"/>
                <w:sz w:val="24"/>
                <w:szCs w:val="24"/>
              </w:rPr>
            </w:pPr>
          </w:p>
        </w:tc>
        <w:tc>
          <w:tcPr>
            <w:tcW w:w="4022" w:type="dxa"/>
          </w:tcPr>
          <w:p w:rsidR="009025C7" w:rsidRPr="0029382F" w:rsidRDefault="009025C7" w:rsidP="0002380F">
            <w:pPr>
              <w:spacing w:before="0"/>
              <w:jc w:val="center"/>
              <w:rPr>
                <w:rFonts w:cs="Arial"/>
                <w:sz w:val="24"/>
                <w:szCs w:val="24"/>
                <w:lang w:val="ru-RU"/>
              </w:rPr>
            </w:pPr>
            <w:r w:rsidRPr="0029382F">
              <w:rPr>
                <w:rFonts w:cs="Arial"/>
                <w:sz w:val="24"/>
                <w:szCs w:val="24"/>
                <w:lang w:val="sr-Cyrl-CS"/>
              </w:rPr>
              <w:t>Наручилац/корисник услуга:</w:t>
            </w:r>
          </w:p>
        </w:tc>
      </w:tr>
      <w:tr w:rsidR="009025C7" w:rsidRPr="0029382F" w:rsidTr="005B7602">
        <w:trPr>
          <w:jc w:val="center"/>
        </w:trPr>
        <w:tc>
          <w:tcPr>
            <w:tcW w:w="3882" w:type="dxa"/>
            <w:tcBorders>
              <w:bottom w:val="single" w:sz="4" w:space="0" w:color="auto"/>
            </w:tcBorders>
          </w:tcPr>
          <w:p w:rsidR="009025C7" w:rsidRPr="0029382F" w:rsidRDefault="009025C7" w:rsidP="005B7602">
            <w:pPr>
              <w:spacing w:before="0"/>
              <w:jc w:val="center"/>
              <w:rPr>
                <w:rFonts w:cs="Arial"/>
                <w:sz w:val="24"/>
                <w:szCs w:val="24"/>
              </w:rPr>
            </w:pPr>
          </w:p>
        </w:tc>
        <w:tc>
          <w:tcPr>
            <w:tcW w:w="2127" w:type="dxa"/>
          </w:tcPr>
          <w:p w:rsidR="009025C7" w:rsidRPr="0029382F" w:rsidRDefault="009025C7" w:rsidP="005B7602">
            <w:pPr>
              <w:spacing w:before="0"/>
              <w:jc w:val="center"/>
              <w:rPr>
                <w:rFonts w:cs="Arial"/>
                <w:sz w:val="24"/>
                <w:szCs w:val="24"/>
                <w:lang w:val="ru-RU"/>
              </w:rPr>
            </w:pPr>
          </w:p>
        </w:tc>
        <w:tc>
          <w:tcPr>
            <w:tcW w:w="4022" w:type="dxa"/>
            <w:tcBorders>
              <w:bottom w:val="single" w:sz="4" w:space="0" w:color="auto"/>
            </w:tcBorders>
          </w:tcPr>
          <w:p w:rsidR="009025C7" w:rsidRPr="0029382F" w:rsidRDefault="009025C7" w:rsidP="005B7602">
            <w:pPr>
              <w:spacing w:before="0"/>
              <w:jc w:val="center"/>
              <w:rPr>
                <w:rFonts w:cs="Arial"/>
                <w:sz w:val="24"/>
                <w:szCs w:val="24"/>
                <w:lang w:val="ru-RU"/>
              </w:rPr>
            </w:pPr>
          </w:p>
        </w:tc>
      </w:tr>
      <w:tr w:rsidR="009025C7" w:rsidRPr="0029382F" w:rsidTr="005B7602">
        <w:trPr>
          <w:trHeight w:val="389"/>
          <w:jc w:val="center"/>
        </w:trPr>
        <w:tc>
          <w:tcPr>
            <w:tcW w:w="3882" w:type="dxa"/>
            <w:tcBorders>
              <w:top w:val="single" w:sz="4" w:space="0" w:color="auto"/>
            </w:tcBorders>
          </w:tcPr>
          <w:p w:rsidR="009025C7" w:rsidRPr="00DF2EC3" w:rsidRDefault="009025C7" w:rsidP="00DF2EC3">
            <w:pPr>
              <w:spacing w:before="0"/>
              <w:rPr>
                <w:rFonts w:cs="Arial"/>
                <w:sz w:val="24"/>
                <w:szCs w:val="24"/>
                <w:lang w:val="sr-Cyrl-RS"/>
              </w:rPr>
            </w:pPr>
          </w:p>
        </w:tc>
        <w:tc>
          <w:tcPr>
            <w:tcW w:w="2127" w:type="dxa"/>
          </w:tcPr>
          <w:p w:rsidR="009025C7" w:rsidRPr="0029382F" w:rsidRDefault="009025C7" w:rsidP="005B7602">
            <w:pPr>
              <w:spacing w:before="0"/>
              <w:jc w:val="center"/>
              <w:rPr>
                <w:rFonts w:cs="Arial"/>
                <w:sz w:val="24"/>
                <w:szCs w:val="24"/>
                <w:lang w:val="ru-RU"/>
              </w:rPr>
            </w:pPr>
          </w:p>
        </w:tc>
        <w:tc>
          <w:tcPr>
            <w:tcW w:w="4022" w:type="dxa"/>
            <w:tcBorders>
              <w:top w:val="single" w:sz="4" w:space="0" w:color="auto"/>
            </w:tcBorders>
          </w:tcPr>
          <w:p w:rsidR="009025C7" w:rsidRPr="0029382F" w:rsidRDefault="009025C7" w:rsidP="005B7602">
            <w:pPr>
              <w:spacing w:before="0"/>
              <w:jc w:val="center"/>
              <w:rPr>
                <w:rFonts w:cs="Arial"/>
                <w:sz w:val="24"/>
                <w:szCs w:val="24"/>
                <w:lang w:val="ru-RU"/>
              </w:rPr>
            </w:pPr>
          </w:p>
        </w:tc>
      </w:tr>
    </w:tbl>
    <w:p w:rsidR="008B5235" w:rsidRPr="0029382F" w:rsidRDefault="008B5235" w:rsidP="008B5235">
      <w:pPr>
        <w:rPr>
          <w:rFonts w:cs="Arial"/>
          <w:b/>
          <w:i/>
          <w:sz w:val="20"/>
          <w:szCs w:val="20"/>
        </w:rPr>
      </w:pPr>
      <w:r w:rsidRPr="0029382F">
        <w:rPr>
          <w:rFonts w:cs="Arial"/>
          <w:b/>
          <w:i/>
          <w:sz w:val="20"/>
          <w:szCs w:val="20"/>
        </w:rPr>
        <w:t>НАПОМЕНА:</w:t>
      </w:r>
    </w:p>
    <w:p w:rsidR="008B5235" w:rsidRPr="0029382F" w:rsidRDefault="008B5235" w:rsidP="008B5235">
      <w:pPr>
        <w:rPr>
          <w:rFonts w:cs="Arial"/>
          <w:i/>
          <w:sz w:val="20"/>
          <w:szCs w:val="20"/>
        </w:rPr>
      </w:pPr>
      <w:proofErr w:type="gramStart"/>
      <w:r w:rsidRPr="0029382F">
        <w:rPr>
          <w:rFonts w:cs="Arial"/>
          <w:i/>
          <w:sz w:val="20"/>
          <w:szCs w:val="20"/>
        </w:rPr>
        <w:t>Приликом подношења понуде овај образац копирати у потребном броју примерака.</w:t>
      </w:r>
      <w:proofErr w:type="gramEnd"/>
    </w:p>
    <w:p w:rsidR="008B5235" w:rsidRPr="00C83398" w:rsidRDefault="008B5235" w:rsidP="00C83398">
      <w:pPr>
        <w:spacing w:before="0"/>
        <w:rPr>
          <w:rFonts w:cs="Arial"/>
          <w:i/>
          <w:sz w:val="20"/>
          <w:szCs w:val="20"/>
          <w:lang w:val="sr-Cyrl-RS"/>
        </w:rPr>
      </w:pPr>
      <w:proofErr w:type="gramStart"/>
      <w:r w:rsidRPr="0029382F">
        <w:rPr>
          <w:rFonts w:cs="Arial"/>
          <w:i/>
          <w:sz w:val="20"/>
          <w:szCs w:val="20"/>
        </w:rPr>
        <w:t>Понуђач који даје нетачне податке у погледу стручних референци, чини прекршај по члану 170.</w:t>
      </w:r>
      <w:proofErr w:type="gramEnd"/>
      <w:r w:rsidRPr="0029382F">
        <w:rPr>
          <w:rFonts w:cs="Arial"/>
          <w:i/>
          <w:sz w:val="20"/>
          <w:szCs w:val="20"/>
        </w:rPr>
        <w:t xml:space="preserve"> </w:t>
      </w:r>
      <w:proofErr w:type="gramStart"/>
      <w:r w:rsidRPr="0029382F">
        <w:rPr>
          <w:rFonts w:cs="Arial"/>
          <w:i/>
          <w:sz w:val="20"/>
          <w:szCs w:val="20"/>
        </w:rPr>
        <w:t>став</w:t>
      </w:r>
      <w:proofErr w:type="gramEnd"/>
      <w:r w:rsidRPr="0029382F">
        <w:rPr>
          <w:rFonts w:cs="Arial"/>
          <w:i/>
          <w:sz w:val="20"/>
          <w:szCs w:val="20"/>
        </w:rPr>
        <w:t xml:space="preserve"> 1. </w:t>
      </w:r>
      <w:proofErr w:type="gramStart"/>
      <w:r w:rsidRPr="0029382F">
        <w:rPr>
          <w:rFonts w:cs="Arial"/>
          <w:i/>
          <w:sz w:val="20"/>
          <w:szCs w:val="20"/>
        </w:rPr>
        <w:t>тачка</w:t>
      </w:r>
      <w:proofErr w:type="gramEnd"/>
      <w:r w:rsidRPr="0029382F">
        <w:rPr>
          <w:rFonts w:cs="Arial"/>
          <w:i/>
          <w:sz w:val="20"/>
          <w:szCs w:val="20"/>
        </w:rPr>
        <w:t xml:space="preserve"> 3. </w:t>
      </w:r>
      <w:proofErr w:type="gramStart"/>
      <w:r w:rsidRPr="0029382F">
        <w:rPr>
          <w:rFonts w:cs="Arial"/>
          <w:i/>
          <w:sz w:val="20"/>
          <w:szCs w:val="20"/>
        </w:rPr>
        <w:t>Закона о јавним набавкама.</w:t>
      </w:r>
      <w:proofErr w:type="gramEnd"/>
      <w:r w:rsidRPr="0029382F">
        <w:rPr>
          <w:rFonts w:cs="Arial"/>
          <w:i/>
          <w:sz w:val="20"/>
          <w:szCs w:val="20"/>
        </w:rPr>
        <w:t xml:space="preserve"> </w:t>
      </w:r>
      <w:proofErr w:type="gramStart"/>
      <w:r w:rsidRPr="0029382F">
        <w:rPr>
          <w:rFonts w:cs="Arial"/>
          <w:i/>
          <w:sz w:val="20"/>
          <w:szCs w:val="20"/>
        </w:rPr>
        <w:t>Давање неистинитих података у понуди је основ за негативну референцу у смислу члана 82.</w:t>
      </w:r>
      <w:proofErr w:type="gramEnd"/>
      <w:r w:rsidRPr="0029382F">
        <w:rPr>
          <w:rFonts w:cs="Arial"/>
          <w:i/>
          <w:sz w:val="20"/>
          <w:szCs w:val="20"/>
        </w:rPr>
        <w:t xml:space="preserve"> </w:t>
      </w:r>
      <w:proofErr w:type="gramStart"/>
      <w:r w:rsidRPr="0029382F">
        <w:rPr>
          <w:rFonts w:cs="Arial"/>
          <w:i/>
          <w:sz w:val="20"/>
          <w:szCs w:val="20"/>
        </w:rPr>
        <w:t>став</w:t>
      </w:r>
      <w:proofErr w:type="gramEnd"/>
      <w:r w:rsidRPr="0029382F">
        <w:rPr>
          <w:rFonts w:cs="Arial"/>
          <w:i/>
          <w:sz w:val="20"/>
          <w:szCs w:val="20"/>
        </w:rPr>
        <w:t xml:space="preserve"> 1. </w:t>
      </w:r>
      <w:proofErr w:type="gramStart"/>
      <w:r w:rsidRPr="0029382F">
        <w:rPr>
          <w:rFonts w:cs="Arial"/>
          <w:i/>
          <w:sz w:val="20"/>
          <w:szCs w:val="20"/>
        </w:rPr>
        <w:t>тачка</w:t>
      </w:r>
      <w:proofErr w:type="gramEnd"/>
      <w:r w:rsidRPr="0029382F">
        <w:rPr>
          <w:rFonts w:cs="Arial"/>
          <w:i/>
          <w:sz w:val="20"/>
          <w:szCs w:val="20"/>
        </w:rPr>
        <w:t xml:space="preserve"> 3) Закона</w:t>
      </w:r>
    </w:p>
    <w:p w:rsidR="00DB77E7" w:rsidRDefault="00DB77E7" w:rsidP="003D12AA">
      <w:pPr>
        <w:pStyle w:val="KDObrazac"/>
        <w:spacing w:before="0"/>
        <w:rPr>
          <w:lang w:val="sr-Cyrl-RS"/>
        </w:rPr>
      </w:pPr>
    </w:p>
    <w:p w:rsidR="00DB77E7" w:rsidRDefault="00DB77E7" w:rsidP="003D12AA">
      <w:pPr>
        <w:pStyle w:val="KDObrazac"/>
        <w:spacing w:before="0"/>
        <w:rPr>
          <w:lang w:val="sr-Cyrl-RS"/>
        </w:rPr>
      </w:pPr>
    </w:p>
    <w:p w:rsidR="0056477C" w:rsidRDefault="0056477C" w:rsidP="003D12AA">
      <w:pPr>
        <w:pStyle w:val="KDObrazac"/>
        <w:spacing w:before="0"/>
        <w:rPr>
          <w:lang w:val="sr-Cyrl-RS"/>
        </w:rPr>
      </w:pPr>
    </w:p>
    <w:p w:rsidR="0056477C" w:rsidRDefault="0056477C" w:rsidP="003D12AA">
      <w:pPr>
        <w:pStyle w:val="KDObrazac"/>
        <w:spacing w:before="0"/>
        <w:rPr>
          <w:lang w:val="sr-Cyrl-RS"/>
        </w:rPr>
      </w:pPr>
    </w:p>
    <w:p w:rsidR="0056477C" w:rsidRDefault="0056477C" w:rsidP="003D12AA">
      <w:pPr>
        <w:pStyle w:val="KDObrazac"/>
        <w:spacing w:before="0"/>
        <w:rPr>
          <w:lang w:val="sr-Cyrl-RS"/>
        </w:rPr>
      </w:pPr>
    </w:p>
    <w:p w:rsidR="003D12AA" w:rsidRPr="00E47C2E" w:rsidRDefault="003D12AA" w:rsidP="003D12AA">
      <w:pPr>
        <w:pStyle w:val="KDObrazac"/>
        <w:spacing w:before="0"/>
        <w:rPr>
          <w:noProof/>
        </w:rPr>
      </w:pPr>
      <w:proofErr w:type="gramStart"/>
      <w:r>
        <w:t xml:space="preserve">ОБРАЗАЦ  </w:t>
      </w:r>
      <w:r>
        <w:rPr>
          <w:lang w:val="sr-Cyrl-RS"/>
        </w:rPr>
        <w:t>7</w:t>
      </w:r>
      <w:proofErr w:type="gramEnd"/>
      <w:r w:rsidRPr="00E47C2E">
        <w:rPr>
          <w:noProof/>
        </w:rPr>
        <w:t>.</w:t>
      </w:r>
    </w:p>
    <w:p w:rsidR="008B5235" w:rsidRPr="0029382F" w:rsidRDefault="008B5235" w:rsidP="008B5235">
      <w:pPr>
        <w:rPr>
          <w:rFonts w:cs="Arial"/>
          <w:sz w:val="24"/>
          <w:szCs w:val="24"/>
        </w:rPr>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Default="007E7BB8" w:rsidP="007E7BB8">
      <w:pPr>
        <w:spacing w:after="120"/>
        <w:jc w:val="center"/>
        <w:rPr>
          <w:rFonts w:cs="Arial"/>
          <w:b/>
          <w:lang w:val="sr-Cyrl-RS"/>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w:t>
      </w:r>
      <w:r w:rsidR="00A65775">
        <w:rPr>
          <w:rFonts w:cs="Arial"/>
        </w:rPr>
        <w:t>a</w:t>
      </w:r>
      <w:r w:rsidR="00750D53">
        <w:rPr>
          <w:rFonts w:cs="Arial"/>
        </w:rPr>
        <w:t>:</w:t>
      </w:r>
      <w:r w:rsidR="001B3C45" w:rsidRPr="001B3C45">
        <w:rPr>
          <w:rFonts w:cs="Arial"/>
          <w:lang w:val="sr-Cyrl-RS"/>
        </w:rPr>
        <w:t xml:space="preserve"> </w:t>
      </w:r>
      <w:r w:rsidR="00886805">
        <w:rPr>
          <w:rFonts w:cs="Arial"/>
          <w:b/>
          <w:lang w:val="sr-Cyrl-RS"/>
        </w:rPr>
        <w:t>Услуга oдржавања storage-а CLARiiON CX4-120</w:t>
      </w:r>
    </w:p>
    <w:p w:rsidR="001B3C45" w:rsidRPr="001B3C45" w:rsidRDefault="001B3C45" w:rsidP="007E7BB8">
      <w:pPr>
        <w:spacing w:after="120"/>
        <w:jc w:val="center"/>
        <w:rPr>
          <w:rFonts w:cs="Arial"/>
          <w:b/>
        </w:rPr>
      </w:pPr>
      <w:r w:rsidRPr="001B3C45">
        <w:rPr>
          <w:rFonts w:cs="Arial"/>
          <w:b/>
          <w:lang w:val="ru-RU"/>
        </w:rPr>
        <w:t>ЈН бр.</w:t>
      </w:r>
      <w:r w:rsidR="00746E83">
        <w:rPr>
          <w:rFonts w:cs="Arial"/>
          <w:b/>
          <w:lang w:val="ru-RU"/>
        </w:rPr>
        <w:t>3000/1518/2016 (1700/2016)</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бр.124/12, 14/15 и 68/15), члана</w:t>
      </w:r>
      <w:r w:rsidR="00182B62">
        <w:rPr>
          <w:rFonts w:cs="Arial"/>
          <w:lang w:val="ru-RU"/>
        </w:rPr>
        <w:t xml:space="preserve">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44544F" w:rsidRPr="00E47C2E" w:rsidTr="00BE2EA9">
        <w:trPr>
          <w:trHeight w:val="307"/>
          <w:tblCellSpacing w:w="20" w:type="dxa"/>
        </w:trPr>
        <w:tc>
          <w:tcPr>
            <w:tcW w:w="5323" w:type="dxa"/>
            <w:shd w:val="clear" w:color="auto" w:fill="auto"/>
            <w:vAlign w:val="center"/>
          </w:tcPr>
          <w:p w:rsidR="0044544F" w:rsidRPr="00E47C2E" w:rsidRDefault="0044544F" w:rsidP="00394C6F">
            <w:pPr>
              <w:spacing w:before="105"/>
              <w:jc w:val="center"/>
              <w:rPr>
                <w:rFonts w:cs="Arial"/>
              </w:rPr>
            </w:pPr>
            <w:r w:rsidRPr="00E47C2E">
              <w:rPr>
                <w:rFonts w:cs="Arial"/>
              </w:rPr>
              <w:t>Укупни трошкови без ПДВ</w:t>
            </w:r>
          </w:p>
        </w:tc>
        <w:tc>
          <w:tcPr>
            <w:tcW w:w="4260" w:type="dxa"/>
            <w:shd w:val="clear" w:color="auto" w:fill="auto"/>
          </w:tcPr>
          <w:p w:rsidR="0044544F" w:rsidRPr="00E47C2E" w:rsidRDefault="0044544F" w:rsidP="00394C6F">
            <w:pPr>
              <w:spacing w:before="105"/>
              <w:rPr>
                <w:rFonts w:cs="Arial"/>
              </w:rPr>
            </w:pPr>
          </w:p>
          <w:p w:rsidR="0044544F" w:rsidRPr="00E47C2E" w:rsidRDefault="0044544F" w:rsidP="00394C6F">
            <w:pPr>
              <w:spacing w:before="105"/>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w:t>
      </w:r>
      <w:r w:rsidR="00542A13">
        <w:rPr>
          <w:rFonts w:cs="Arial"/>
          <w:lang w:val="ru-RU"/>
        </w:rPr>
        <w:t xml:space="preserve"> </w:t>
      </w:r>
      <w:r w:rsidRPr="00E47C2E">
        <w:rPr>
          <w:rFonts w:cs="Arial"/>
          <w:lang w:val="ru-RU"/>
        </w:rPr>
        <w:t>Наручилац није дужан да му надокнади трошкове и у Законом прописаном случају</w:t>
      </w:r>
    </w:p>
    <w:p w:rsidR="00FC61F2" w:rsidRDefault="00FC61F2" w:rsidP="009E11F4">
      <w:pPr>
        <w:autoSpaceDE w:val="0"/>
        <w:autoSpaceDN w:val="0"/>
        <w:adjustRightInd w:val="0"/>
        <w:rPr>
          <w:rFonts w:eastAsia="TimesNewRomanPSMT" w:cs="Arial"/>
          <w:b/>
          <w:bCs/>
          <w:color w:val="000000"/>
          <w:sz w:val="24"/>
          <w:szCs w:val="24"/>
          <w:lang w:val="sr-Cyrl-RS"/>
        </w:rPr>
      </w:pPr>
    </w:p>
    <w:p w:rsidR="00FC61F2" w:rsidRDefault="00FC61F2" w:rsidP="009E11F4">
      <w:pPr>
        <w:autoSpaceDE w:val="0"/>
        <w:autoSpaceDN w:val="0"/>
        <w:adjustRightInd w:val="0"/>
        <w:rPr>
          <w:rFonts w:eastAsia="TimesNewRomanPSMT" w:cs="Arial"/>
          <w:b/>
          <w:bCs/>
          <w:color w:val="000000"/>
          <w:sz w:val="24"/>
          <w:szCs w:val="24"/>
          <w:lang w:val="sr-Cyrl-RS"/>
        </w:rPr>
      </w:pPr>
    </w:p>
    <w:p w:rsidR="0005084C" w:rsidRDefault="0005084C" w:rsidP="00925E05">
      <w:pPr>
        <w:pStyle w:val="KDObrazac"/>
        <w:spacing w:before="0"/>
        <w:rPr>
          <w:lang w:val="sr-Cyrl-RS"/>
        </w:rPr>
      </w:pPr>
    </w:p>
    <w:p w:rsidR="006E40C2" w:rsidRDefault="006E40C2" w:rsidP="00925E05">
      <w:pPr>
        <w:pStyle w:val="KDObrazac"/>
        <w:spacing w:before="0"/>
        <w:rPr>
          <w:lang w:val="sr-Cyrl-RS"/>
        </w:rPr>
      </w:pPr>
    </w:p>
    <w:p w:rsidR="006E40C2" w:rsidRDefault="006E40C2" w:rsidP="00925E05">
      <w:pPr>
        <w:pStyle w:val="KDObrazac"/>
        <w:spacing w:before="0"/>
        <w:rPr>
          <w:lang w:val="sr-Cyrl-RS"/>
        </w:rPr>
      </w:pPr>
    </w:p>
    <w:p w:rsidR="006E40C2" w:rsidRDefault="006E40C2" w:rsidP="00925E05">
      <w:pPr>
        <w:pStyle w:val="KDObrazac"/>
        <w:spacing w:before="0"/>
        <w:rPr>
          <w:lang w:val="sr-Cyrl-RS"/>
        </w:rPr>
      </w:pPr>
    </w:p>
    <w:p w:rsidR="006E40C2" w:rsidRDefault="006E40C2" w:rsidP="00925E05">
      <w:pPr>
        <w:pStyle w:val="KDObrazac"/>
        <w:spacing w:before="0"/>
        <w:rPr>
          <w:lang w:val="sr-Cyrl-RS"/>
        </w:rPr>
      </w:pPr>
    </w:p>
    <w:p w:rsidR="006E40C2" w:rsidRDefault="006E40C2" w:rsidP="00925E05">
      <w:pPr>
        <w:pStyle w:val="KDObrazac"/>
        <w:spacing w:before="0"/>
        <w:rPr>
          <w:lang w:val="sr-Cyrl-RS"/>
        </w:rPr>
      </w:pPr>
    </w:p>
    <w:p w:rsidR="006E40C2" w:rsidRDefault="006E40C2" w:rsidP="00925E05">
      <w:pPr>
        <w:pStyle w:val="KDObrazac"/>
        <w:spacing w:before="0"/>
        <w:rPr>
          <w:lang w:val="sr-Cyrl-RS"/>
        </w:rPr>
      </w:pPr>
    </w:p>
    <w:p w:rsidR="006E40C2" w:rsidRDefault="006E40C2" w:rsidP="00925E05">
      <w:pPr>
        <w:pStyle w:val="KDObrazac"/>
        <w:spacing w:before="0"/>
        <w:rPr>
          <w:lang w:val="sr-Cyrl-RS"/>
        </w:rPr>
      </w:pPr>
    </w:p>
    <w:p w:rsidR="006E40C2" w:rsidRDefault="006E40C2" w:rsidP="00925E05">
      <w:pPr>
        <w:pStyle w:val="KDObrazac"/>
        <w:spacing w:before="0"/>
        <w:rPr>
          <w:lang w:val="sr-Cyrl-RS"/>
        </w:rPr>
      </w:pPr>
    </w:p>
    <w:p w:rsidR="004F1366" w:rsidRDefault="004F1366" w:rsidP="00925E05">
      <w:pPr>
        <w:pStyle w:val="KDObrazac"/>
        <w:spacing w:before="0"/>
        <w:rPr>
          <w:lang w:val="sr-Cyrl-RS"/>
        </w:rPr>
      </w:pPr>
    </w:p>
    <w:p w:rsidR="004F1366" w:rsidRDefault="004F1366" w:rsidP="00925E05">
      <w:pPr>
        <w:pStyle w:val="KDObrazac"/>
        <w:spacing w:before="0"/>
        <w:rPr>
          <w:lang w:val="sr-Cyrl-RS"/>
        </w:rPr>
      </w:pPr>
    </w:p>
    <w:p w:rsidR="00925E05" w:rsidRPr="00E47C2E" w:rsidRDefault="00526637" w:rsidP="00925E05">
      <w:pPr>
        <w:pStyle w:val="KDObrazac"/>
        <w:spacing w:before="0"/>
      </w:pPr>
      <w:proofErr w:type="gramStart"/>
      <w:r>
        <w:t>ПРИЛОГ 1.</w:t>
      </w:r>
      <w:proofErr w:type="gramEnd"/>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w:t>
            </w:r>
            <w:r w:rsidR="00B46862">
              <w:rPr>
                <w:rFonts w:cs="Arial"/>
                <w:sz w:val="22"/>
                <w:szCs w:val="22"/>
                <w:lang w:val="sr-Cyrl-RS"/>
              </w:rPr>
              <w:t xml:space="preserve"> </w:t>
            </w:r>
            <w:r w:rsidRPr="00E47C2E">
              <w:rPr>
                <w:rFonts w:cs="Arial"/>
                <w:sz w:val="22"/>
                <w:szCs w:val="22"/>
              </w:rPr>
              <w:t>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CB3436" w:rsidRDefault="00CB3436" w:rsidP="00AD1279">
      <w:pPr>
        <w:spacing w:before="0"/>
        <w:rPr>
          <w:rFonts w:cs="Arial"/>
          <w:color w:val="00B0F0"/>
        </w:rPr>
      </w:pPr>
    </w:p>
    <w:p w:rsidR="00CB3436" w:rsidRPr="00E47C2E" w:rsidRDefault="00CB3436" w:rsidP="00AD1279">
      <w:pPr>
        <w:spacing w:before="0"/>
        <w:rPr>
          <w:rFonts w:cs="Arial"/>
          <w:color w:val="00B0F0"/>
        </w:rPr>
      </w:pPr>
    </w:p>
    <w:p w:rsidR="00AD1279" w:rsidRPr="00374962" w:rsidRDefault="00AD1279" w:rsidP="00374962">
      <w:pPr>
        <w:spacing w:before="0"/>
        <w:ind w:left="7938"/>
        <w:rPr>
          <w:rFonts w:cs="Arial"/>
          <w:b/>
          <w:lang w:val="sr-Cyrl-RS"/>
        </w:rPr>
      </w:pPr>
      <w:proofErr w:type="gramStart"/>
      <w:r w:rsidRPr="00374962">
        <w:rPr>
          <w:rFonts w:cs="Arial"/>
          <w:b/>
        </w:rPr>
        <w:t xml:space="preserve">ПРИЛОГ </w:t>
      </w:r>
      <w:r w:rsidR="006E40C2">
        <w:rPr>
          <w:rFonts w:cs="Arial"/>
          <w:b/>
          <w:lang w:val="sr-Cyrl-RS"/>
        </w:rPr>
        <w:t>2</w:t>
      </w:r>
      <w:r w:rsidR="00374962" w:rsidRPr="00374962">
        <w:rPr>
          <w:rFonts w:cs="Arial"/>
          <w:b/>
          <w:lang w:val="sr-Cyrl-RS"/>
        </w:rPr>
        <w:t>.</w:t>
      </w:r>
      <w:proofErr w:type="gramEnd"/>
    </w:p>
    <w:p w:rsidR="005D505C" w:rsidRPr="00151D79" w:rsidRDefault="005D505C" w:rsidP="005D505C">
      <w:pPr>
        <w:spacing w:before="0"/>
        <w:jc w:val="right"/>
        <w:rPr>
          <w:rFonts w:cs="Arial"/>
          <w:b/>
          <w:color w:val="548DD4" w:themeColor="text2" w:themeTint="99"/>
        </w:rPr>
      </w:pPr>
    </w:p>
    <w:p w:rsidR="00B65A69" w:rsidRDefault="00B65A69" w:rsidP="005D505C">
      <w:pPr>
        <w:spacing w:before="0"/>
        <w:rPr>
          <w:rFonts w:cs="Arial"/>
          <w:lang w:val="sr-Cyrl-RS"/>
        </w:rPr>
      </w:pPr>
    </w:p>
    <w:p w:rsidR="005D505C" w:rsidRPr="00B65A69" w:rsidRDefault="005D505C" w:rsidP="005D505C">
      <w:pPr>
        <w:spacing w:before="0"/>
        <w:rPr>
          <w:rFonts w:cs="Arial"/>
        </w:rPr>
      </w:pPr>
      <w:proofErr w:type="gramStart"/>
      <w:r w:rsidRPr="00B65A6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B65A69">
        <w:rPr>
          <w:rFonts w:cs="Arial"/>
        </w:rPr>
        <w:t xml:space="preserve"> </w:t>
      </w:r>
      <w:proofErr w:type="gramStart"/>
      <w:r w:rsidRPr="00B65A69">
        <w:rPr>
          <w:rFonts w:cs="Arial"/>
        </w:rPr>
        <w:t>РС бр.</w:t>
      </w:r>
      <w:proofErr w:type="gramEnd"/>
      <w:r w:rsidRPr="00B65A69">
        <w:rPr>
          <w:rFonts w:cs="Arial"/>
        </w:rPr>
        <w:t xml:space="preserve"> </w:t>
      </w:r>
      <w:proofErr w:type="gramStart"/>
      <w:r w:rsidRPr="00B65A69">
        <w:rPr>
          <w:rFonts w:cs="Arial"/>
        </w:rPr>
        <w:t>43/04, 62/06, 111/09 др.</w:t>
      </w:r>
      <w:proofErr w:type="gramEnd"/>
      <w:r w:rsidRPr="00B65A69">
        <w:rPr>
          <w:rFonts w:cs="Arial"/>
        </w:rPr>
        <w:t xml:space="preserve"> </w:t>
      </w:r>
      <w:proofErr w:type="gramStart"/>
      <w:r w:rsidRPr="00B65A69">
        <w:rPr>
          <w:rFonts w:cs="Arial"/>
        </w:rPr>
        <w:t>закон</w:t>
      </w:r>
      <w:proofErr w:type="gramEnd"/>
      <w:r w:rsidRPr="00B65A69">
        <w:rPr>
          <w:rFonts w:cs="Arial"/>
        </w:rPr>
        <w:t xml:space="preserve"> и 31/11) и тачке 1, 2. </w:t>
      </w:r>
      <w:proofErr w:type="gramStart"/>
      <w:r w:rsidRPr="00B65A69">
        <w:rPr>
          <w:rFonts w:cs="Arial"/>
        </w:rPr>
        <w:t>и</w:t>
      </w:r>
      <w:proofErr w:type="gramEnd"/>
      <w:r w:rsidRPr="00B65A69">
        <w:rPr>
          <w:rFonts w:cs="Arial"/>
        </w:rPr>
        <w:t xml:space="preserve"> 6. Одлуке о облику садржини и начину коришћења јединствених инструмената платног промета</w:t>
      </w:r>
    </w:p>
    <w:p w:rsidR="005D505C" w:rsidRPr="00B65A69" w:rsidRDefault="005D505C" w:rsidP="005D505C">
      <w:pPr>
        <w:spacing w:before="0"/>
        <w:rPr>
          <w:rFonts w:cs="Arial"/>
        </w:rPr>
      </w:pPr>
    </w:p>
    <w:p w:rsidR="005D505C" w:rsidRPr="00B65A69" w:rsidRDefault="005D505C" w:rsidP="005D505C">
      <w:pPr>
        <w:spacing w:before="0"/>
        <w:rPr>
          <w:rFonts w:cs="Arial"/>
          <w:b/>
        </w:rPr>
      </w:pPr>
      <w:r w:rsidRPr="00B65A69">
        <w:rPr>
          <w:rFonts w:cs="Arial"/>
          <w:b/>
        </w:rPr>
        <w:t>(</w:t>
      </w:r>
      <w:proofErr w:type="gramStart"/>
      <w:r w:rsidRPr="00B65A69">
        <w:rPr>
          <w:rFonts w:cs="Arial"/>
          <w:b/>
        </w:rPr>
        <w:t>напомена</w:t>
      </w:r>
      <w:proofErr w:type="gramEnd"/>
      <w:r w:rsidRPr="00B65A69">
        <w:rPr>
          <w:rFonts w:cs="Arial"/>
          <w:b/>
        </w:rPr>
        <w:t>: не доставља се у понуди)</w:t>
      </w:r>
    </w:p>
    <w:p w:rsidR="005D505C" w:rsidRPr="00B65A69" w:rsidRDefault="005D505C" w:rsidP="005D505C">
      <w:pPr>
        <w:spacing w:before="0"/>
        <w:rPr>
          <w:rFonts w:cs="Arial"/>
        </w:rPr>
      </w:pPr>
    </w:p>
    <w:p w:rsidR="005D505C" w:rsidRPr="00B65A69" w:rsidRDefault="005D505C" w:rsidP="005D505C">
      <w:pPr>
        <w:spacing w:before="0"/>
        <w:rPr>
          <w:rFonts w:cs="Arial"/>
          <w:lang w:val="ru-RU"/>
        </w:rPr>
      </w:pPr>
      <w:r w:rsidRPr="00B65A69">
        <w:rPr>
          <w:rFonts w:cs="Arial"/>
        </w:rPr>
        <w:t>ДУЖНИК</w:t>
      </w:r>
      <w:proofErr w:type="gramStart"/>
      <w:r w:rsidRPr="00B65A69">
        <w:rPr>
          <w:rFonts w:cs="Arial"/>
        </w:rPr>
        <w:t xml:space="preserve">:  </w:t>
      </w:r>
      <w:r w:rsidRPr="00B65A69">
        <w:rPr>
          <w:rFonts w:cs="Arial"/>
          <w:lang w:val="ru-RU"/>
        </w:rPr>
        <w:t>…………………………………………………………………………........................</w:t>
      </w:r>
      <w:proofErr w:type="gramEnd"/>
    </w:p>
    <w:p w:rsidR="005D505C" w:rsidRPr="00B65A69" w:rsidRDefault="005D505C" w:rsidP="005D505C">
      <w:pPr>
        <w:spacing w:before="0"/>
        <w:rPr>
          <w:rFonts w:cs="Arial"/>
        </w:rPr>
      </w:pPr>
      <w:r w:rsidRPr="00B65A69">
        <w:rPr>
          <w:rFonts w:cs="Arial"/>
        </w:rPr>
        <w:t>(</w:t>
      </w:r>
      <w:proofErr w:type="gramStart"/>
      <w:r w:rsidRPr="00B65A69">
        <w:rPr>
          <w:rFonts w:cs="Arial"/>
        </w:rPr>
        <w:t>назив</w:t>
      </w:r>
      <w:proofErr w:type="gramEnd"/>
      <w:r w:rsidRPr="00B65A69">
        <w:rPr>
          <w:rFonts w:cs="Arial"/>
        </w:rPr>
        <w:t xml:space="preserve"> и седиште Понуђача)</w:t>
      </w:r>
    </w:p>
    <w:p w:rsidR="005D505C" w:rsidRPr="00B65A69" w:rsidRDefault="005D505C" w:rsidP="005D505C">
      <w:pPr>
        <w:spacing w:before="0"/>
        <w:rPr>
          <w:rFonts w:cs="Arial"/>
        </w:rPr>
      </w:pPr>
      <w:r w:rsidRPr="00B65A69">
        <w:rPr>
          <w:rFonts w:cs="Arial"/>
        </w:rPr>
        <w:t>МАТИЧНИ БРОЈ ДУЖНИКА (Понуђача): ..................................................................</w:t>
      </w:r>
    </w:p>
    <w:p w:rsidR="005D505C" w:rsidRPr="00B65A69" w:rsidRDefault="005D505C" w:rsidP="005D505C">
      <w:pPr>
        <w:spacing w:before="0"/>
        <w:rPr>
          <w:rFonts w:cs="Arial"/>
        </w:rPr>
      </w:pPr>
      <w:r w:rsidRPr="00B65A69">
        <w:rPr>
          <w:rFonts w:cs="Arial"/>
        </w:rPr>
        <w:t>ТЕКУЋИ РАЧУН ДУЖНИКА (Понуђача): ...................................................................</w:t>
      </w:r>
    </w:p>
    <w:p w:rsidR="005D505C" w:rsidRPr="00B65A69" w:rsidRDefault="005D505C" w:rsidP="005D505C">
      <w:pPr>
        <w:spacing w:before="0"/>
        <w:rPr>
          <w:rFonts w:cs="Arial"/>
        </w:rPr>
      </w:pPr>
      <w:r w:rsidRPr="00B65A69">
        <w:rPr>
          <w:rFonts w:cs="Arial"/>
        </w:rPr>
        <w:t>ПИБ ДУЖНИКА (Понуђача): ........................................................................................</w:t>
      </w:r>
    </w:p>
    <w:p w:rsidR="005D505C" w:rsidRPr="00B65A69" w:rsidRDefault="005D505C" w:rsidP="005D505C">
      <w:pPr>
        <w:spacing w:before="0"/>
        <w:rPr>
          <w:rFonts w:cs="Arial"/>
        </w:rPr>
      </w:pPr>
    </w:p>
    <w:p w:rsidR="005D505C" w:rsidRPr="00B65A69" w:rsidRDefault="005D505C" w:rsidP="005D505C">
      <w:pPr>
        <w:spacing w:before="0"/>
        <w:rPr>
          <w:rFonts w:cs="Arial"/>
        </w:rPr>
      </w:pPr>
      <w:proofErr w:type="gramStart"/>
      <w:r w:rsidRPr="00B65A69">
        <w:rPr>
          <w:rFonts w:cs="Arial"/>
        </w:rPr>
        <w:t>и</w:t>
      </w:r>
      <w:proofErr w:type="gramEnd"/>
      <w:r w:rsidRPr="00B65A69">
        <w:rPr>
          <w:rFonts w:cs="Arial"/>
        </w:rPr>
        <w:t xml:space="preserve"> з д а ј е  д а н а ............................ године</w:t>
      </w:r>
    </w:p>
    <w:p w:rsidR="005D505C" w:rsidRPr="00F84A25" w:rsidRDefault="005D505C" w:rsidP="005D505C">
      <w:pPr>
        <w:spacing w:before="0"/>
        <w:rPr>
          <w:rFonts w:cs="Arial"/>
          <w:lang w:val="sr-Cyrl-RS"/>
        </w:rPr>
      </w:pPr>
    </w:p>
    <w:p w:rsidR="005D505C" w:rsidRPr="00B65A69" w:rsidRDefault="005D505C" w:rsidP="005D505C">
      <w:pPr>
        <w:spacing w:before="0"/>
        <w:jc w:val="center"/>
        <w:rPr>
          <w:rFonts w:cs="Arial"/>
          <w:b/>
        </w:rPr>
      </w:pPr>
      <w:r w:rsidRPr="00B65A69">
        <w:rPr>
          <w:rFonts w:cs="Arial"/>
          <w:b/>
        </w:rPr>
        <w:t xml:space="preserve">МЕНИЧНО ПИСМО – ОВЛАШЋЕЊЕ ЗА </w:t>
      </w:r>
      <w:proofErr w:type="gramStart"/>
      <w:r w:rsidRPr="00B65A69">
        <w:rPr>
          <w:rFonts w:cs="Arial"/>
          <w:b/>
        </w:rPr>
        <w:t>КОРИСНИКА  БЛАНКО</w:t>
      </w:r>
      <w:proofErr w:type="gramEnd"/>
      <w:r w:rsidRPr="00B65A69">
        <w:rPr>
          <w:rFonts w:cs="Arial"/>
          <w:b/>
        </w:rPr>
        <w:t xml:space="preserve"> СОПСТВЕНЕ МЕНИЦЕ</w:t>
      </w:r>
    </w:p>
    <w:p w:rsidR="005D505C" w:rsidRPr="00B65A69" w:rsidRDefault="005D505C" w:rsidP="005D505C">
      <w:pPr>
        <w:spacing w:before="0"/>
        <w:rPr>
          <w:rFonts w:cs="Arial"/>
        </w:rPr>
      </w:pPr>
    </w:p>
    <w:p w:rsidR="005D505C" w:rsidRPr="00B65A69" w:rsidRDefault="005D505C" w:rsidP="005D505C">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B65A69">
        <w:rPr>
          <w:rFonts w:cs="Arial"/>
          <w:b w:val="0"/>
          <w:sz w:val="22"/>
          <w:szCs w:val="22"/>
        </w:rPr>
        <w:t xml:space="preserve">КОРИСНИК - </w:t>
      </w:r>
      <w:r w:rsidRPr="00B65A69">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B65A69">
        <w:rPr>
          <w:rFonts w:cs="Arial"/>
          <w:b w:val="0"/>
        </w:rPr>
        <w:t>тек</w:t>
      </w:r>
      <w:proofErr w:type="gramEnd"/>
      <w:r w:rsidRPr="00B65A69">
        <w:rPr>
          <w:rFonts w:cs="Arial"/>
          <w:b w:val="0"/>
        </w:rPr>
        <w:t xml:space="preserve">. </w:t>
      </w:r>
      <w:proofErr w:type="gramStart"/>
      <w:r w:rsidRPr="00B65A69">
        <w:rPr>
          <w:rFonts w:cs="Arial"/>
          <w:b w:val="0"/>
        </w:rPr>
        <w:t>рачуна</w:t>
      </w:r>
      <w:proofErr w:type="gramEnd"/>
      <w:r w:rsidRPr="00B65A69">
        <w:rPr>
          <w:rFonts w:cs="Arial"/>
          <w:b w:val="0"/>
        </w:rPr>
        <w:t>: 160-700-13 Banka Intesa,</w:t>
      </w:r>
    </w:p>
    <w:p w:rsidR="005D505C" w:rsidRPr="00B65A69" w:rsidRDefault="005D505C" w:rsidP="005D505C">
      <w:pPr>
        <w:tabs>
          <w:tab w:val="left" w:pos="1418"/>
        </w:tabs>
        <w:spacing w:before="0"/>
        <w:rPr>
          <w:rFonts w:cs="Arial"/>
        </w:rPr>
      </w:pPr>
      <w:r w:rsidRPr="00B65A69">
        <w:rPr>
          <w:rFonts w:cs="Arial"/>
        </w:rPr>
        <w:tab/>
      </w:r>
    </w:p>
    <w:p w:rsidR="005D505C" w:rsidRPr="00B65A69" w:rsidRDefault="005D505C" w:rsidP="005D505C">
      <w:pPr>
        <w:spacing w:before="0"/>
        <w:rPr>
          <w:rFonts w:cs="Arial"/>
        </w:rPr>
      </w:pPr>
      <w:r w:rsidRPr="00B65A6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w:t>
      </w:r>
      <w:r w:rsidR="004235E6" w:rsidRPr="00B65A69">
        <w:rPr>
          <w:rFonts w:cs="Arial"/>
          <w:lang w:val="sr-Cyrl-RS"/>
        </w:rPr>
        <w:t xml:space="preserve"> </w:t>
      </w:r>
      <w:r w:rsidRPr="00B65A69">
        <w:rPr>
          <w:rFonts w:cs="Arial"/>
        </w:rPr>
        <w:t>бр._________________</w:t>
      </w:r>
      <w:r w:rsidR="004235E6" w:rsidRPr="00B65A69">
        <w:rPr>
          <w:rFonts w:cs="Arial"/>
          <w:lang w:val="sr-Cyrl-RS"/>
        </w:rPr>
        <w:t>___</w:t>
      </w:r>
      <w:r w:rsidRPr="00B65A69">
        <w:rPr>
          <w:rFonts w:cs="Arial"/>
        </w:rPr>
        <w:t xml:space="preserve">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w:t>
      </w:r>
      <w:r w:rsidR="004235E6" w:rsidRPr="00B65A69">
        <w:rPr>
          <w:rFonts w:cs="Arial"/>
          <w:lang w:val="sr-Cyrl-RS"/>
        </w:rPr>
        <w:t xml:space="preserve"> </w:t>
      </w:r>
      <w:r w:rsidRPr="00B65A69">
        <w:rPr>
          <w:rFonts w:cs="Arial"/>
        </w:rPr>
        <w:t>(и</w:t>
      </w:r>
      <w:r w:rsidR="004235E6" w:rsidRPr="00B65A69">
        <w:rPr>
          <w:rFonts w:cs="Arial"/>
          <w:lang w:val="sr-Cyrl-RS"/>
        </w:rPr>
        <w:t xml:space="preserve"> </w:t>
      </w:r>
      <w:r w:rsidRPr="00B65A69">
        <w:rPr>
          <w:rFonts w:cs="Arial"/>
        </w:rPr>
        <w:t>словима_______________</w:t>
      </w:r>
      <w:r w:rsidR="004235E6" w:rsidRPr="00B65A69">
        <w:rPr>
          <w:rFonts w:cs="Arial"/>
          <w:lang w:val="sr-Cyrl-RS"/>
        </w:rPr>
        <w:t>______</w:t>
      </w:r>
      <w:r w:rsidRPr="00B65A69">
        <w:rPr>
          <w:rFonts w:cs="Arial"/>
        </w:rPr>
        <w:t>динара), по Уговору о_______________________________</w:t>
      </w:r>
      <w:r w:rsidR="004235E6" w:rsidRPr="00B65A69">
        <w:rPr>
          <w:rFonts w:cs="Arial"/>
          <w:lang w:val="sr-Cyrl-RS"/>
        </w:rPr>
        <w:t>_______</w:t>
      </w:r>
      <w:r w:rsidRPr="00B65A69">
        <w:rPr>
          <w:rFonts w:cs="Arial"/>
        </w:rPr>
        <w:t xml:space="preserve"> (навести предмет уговора), бр._____</w:t>
      </w:r>
      <w:r w:rsidR="004235E6" w:rsidRPr="00B65A69">
        <w:rPr>
          <w:rFonts w:cs="Arial"/>
          <w:lang w:val="sr-Cyrl-RS"/>
        </w:rPr>
        <w:t>___</w:t>
      </w:r>
      <w:r w:rsidRPr="00B65A69">
        <w:rPr>
          <w:rFonts w:cs="Arial"/>
        </w:rPr>
        <w:t xml:space="preserve"> од _________</w:t>
      </w:r>
      <w:r w:rsidR="004235E6" w:rsidRPr="00B65A69">
        <w:rPr>
          <w:rFonts w:cs="Arial"/>
          <w:lang w:val="sr-Cyrl-RS"/>
        </w:rPr>
        <w:t>___</w:t>
      </w:r>
      <w:r w:rsidRPr="00B65A69">
        <w:rPr>
          <w:rFonts w:cs="Arial"/>
        </w:rPr>
        <w:t>(заведен код Корисника - Повериоца) и бр._______</w:t>
      </w:r>
      <w:r w:rsidR="004235E6" w:rsidRPr="00B65A69">
        <w:rPr>
          <w:rFonts w:cs="Arial"/>
          <w:lang w:val="sr-Cyrl-RS"/>
        </w:rPr>
        <w:t>__</w:t>
      </w:r>
      <w:r w:rsidRPr="00B65A69">
        <w:rPr>
          <w:rFonts w:cs="Arial"/>
        </w:rPr>
        <w:t xml:space="preserve"> од _________</w:t>
      </w:r>
      <w:r w:rsidR="004235E6" w:rsidRPr="00B65A69">
        <w:rPr>
          <w:rFonts w:cs="Arial"/>
          <w:lang w:val="sr-Cyrl-RS"/>
        </w:rPr>
        <w:t>__</w:t>
      </w:r>
      <w:r w:rsidRPr="00B65A69">
        <w:rPr>
          <w:rFonts w:cs="Arial"/>
        </w:rPr>
        <w:t>(заведен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5D505C" w:rsidRPr="00B65A69" w:rsidRDefault="005D505C" w:rsidP="005D505C">
      <w:pPr>
        <w:spacing w:before="0"/>
        <w:rPr>
          <w:rFonts w:cs="Arial"/>
        </w:rPr>
      </w:pPr>
    </w:p>
    <w:p w:rsidR="005D505C" w:rsidRPr="00B65A69" w:rsidRDefault="005D505C" w:rsidP="005D505C">
      <w:pPr>
        <w:spacing w:before="0"/>
        <w:rPr>
          <w:rFonts w:cs="Arial"/>
        </w:rPr>
      </w:pPr>
      <w:r w:rsidRPr="00B65A69">
        <w:rPr>
          <w:rFonts w:cs="Arial"/>
        </w:rPr>
        <w:t>Издата бланко сопствена меница серијски број</w:t>
      </w:r>
      <w:r w:rsidRPr="00B65A69">
        <w:rPr>
          <w:rFonts w:cs="Arial"/>
        </w:rPr>
        <w:tab/>
        <w:t xml:space="preserve">(уписати серијски број) може се поднети на наплату у року </w:t>
      </w:r>
      <w:proofErr w:type="gramStart"/>
      <w:r w:rsidRPr="00B65A69">
        <w:rPr>
          <w:rFonts w:cs="Arial"/>
        </w:rPr>
        <w:t>доспећа  утврђеном</w:t>
      </w:r>
      <w:proofErr w:type="gramEnd"/>
      <w:r w:rsidRPr="00B65A69">
        <w:rPr>
          <w:rFonts w:cs="Arial"/>
        </w:rPr>
        <w:t xml:space="preserve">  Уговором бр. ______________ </w:t>
      </w:r>
      <w:proofErr w:type="gramStart"/>
      <w:r w:rsidRPr="00B65A69">
        <w:rPr>
          <w:rFonts w:cs="Arial"/>
        </w:rPr>
        <w:t>од</w:t>
      </w:r>
      <w:proofErr w:type="gramEnd"/>
      <w:r w:rsidRPr="00B65A69">
        <w:rPr>
          <w:rFonts w:cs="Arial"/>
        </w:rPr>
        <w:t xml:space="preserve"> ________________ године (заведен код Корисника-Повериоца)  и бр. _____________ од _________________ године (заведен код дужника) т.ј. најкасније до истека рока од 30 (тридесет) дана </w:t>
      </w:r>
      <w:r w:rsidR="00F84A25" w:rsidRPr="00F84A25">
        <w:rPr>
          <w:rFonts w:cs="Arial"/>
        </w:rPr>
        <w:t xml:space="preserve">дужим од рока важности уговора </w:t>
      </w:r>
      <w:r w:rsidRPr="00B65A69">
        <w:rPr>
          <w:rFonts w:cs="Arial"/>
        </w:rPr>
        <w:t>с тим да евентуални</w:t>
      </w:r>
      <w:r w:rsidRPr="00B65A69">
        <w:rPr>
          <w:rFonts w:cs="Arial"/>
        </w:rPr>
        <w:br/>
        <w:t xml:space="preserve">продужетак рока </w:t>
      </w:r>
      <w:r w:rsidR="00F84A25" w:rsidRPr="00F84A25">
        <w:rPr>
          <w:rFonts w:cs="Arial"/>
        </w:rPr>
        <w:t xml:space="preserve">важности уговора </w:t>
      </w:r>
      <w:r w:rsidRPr="00B65A69">
        <w:rPr>
          <w:rFonts w:cs="Arial"/>
        </w:rPr>
        <w:t>има за последицу и продужење рока важења менице и меничног овлашћења, за исти број дана за који ће бити продужен и рок за извршење.</w:t>
      </w:r>
    </w:p>
    <w:p w:rsidR="005D505C" w:rsidRPr="00B65A69" w:rsidRDefault="005D505C" w:rsidP="005D505C">
      <w:pPr>
        <w:spacing w:before="0"/>
        <w:rPr>
          <w:rFonts w:cs="Arial"/>
        </w:rPr>
      </w:pPr>
    </w:p>
    <w:p w:rsidR="005D505C" w:rsidRPr="00B65A69" w:rsidRDefault="005D505C" w:rsidP="005D505C">
      <w:pPr>
        <w:spacing w:before="0"/>
        <w:rPr>
          <w:rFonts w:cs="Arial"/>
        </w:rPr>
      </w:pPr>
      <w:r w:rsidRPr="00B65A69">
        <w:rPr>
          <w:rFonts w:cs="Arial"/>
        </w:rPr>
        <w:t>Овлашћујемо Јавно предузеће „Електропривреда Србије</w:t>
      </w:r>
      <w:proofErr w:type="gramStart"/>
      <w:r w:rsidRPr="00B65A69">
        <w:rPr>
          <w:rFonts w:cs="Arial"/>
        </w:rPr>
        <w:t>“ Београд</w:t>
      </w:r>
      <w:proofErr w:type="gramEnd"/>
      <w:r w:rsidRPr="00B65A69">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B65A69">
        <w:rPr>
          <w:rFonts w:cs="Arial"/>
        </w:rPr>
        <w:t>вансудски</w:t>
      </w:r>
      <w:proofErr w:type="gramEnd"/>
      <w:r w:rsidRPr="00B65A69">
        <w:rPr>
          <w:rFonts w:cs="Arial"/>
        </w:rPr>
        <w:t xml:space="preserve"> ИНИЦИРА наплату - издавањем налога за наплату на терет текућег </w:t>
      </w:r>
      <w:r w:rsidRPr="00B65A69">
        <w:rPr>
          <w:rFonts w:cs="Arial"/>
        </w:rPr>
        <w:lastRenderedPageBreak/>
        <w:t xml:space="preserve">рачуна Дужника бр.______ код __________________ Банке, а у корист текућег рачуна Повериоца бр. </w:t>
      </w:r>
      <w:proofErr w:type="gramStart"/>
      <w:r w:rsidRPr="00B65A69">
        <w:rPr>
          <w:rFonts w:cs="Arial"/>
        </w:rPr>
        <w:t>160-700-13 Banka Intesa.</w:t>
      </w:r>
      <w:proofErr w:type="gramEnd"/>
    </w:p>
    <w:p w:rsidR="005D505C" w:rsidRPr="00B65A69" w:rsidRDefault="005D505C" w:rsidP="005D505C">
      <w:pPr>
        <w:spacing w:before="0"/>
        <w:rPr>
          <w:rFonts w:cs="Arial"/>
        </w:rPr>
      </w:pPr>
    </w:p>
    <w:p w:rsidR="005D505C" w:rsidRPr="00B65A69" w:rsidRDefault="005D505C" w:rsidP="005D505C">
      <w:pPr>
        <w:spacing w:before="0"/>
        <w:rPr>
          <w:rFonts w:cs="Arial"/>
        </w:rPr>
      </w:pPr>
      <w:r w:rsidRPr="00B65A6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5D505C" w:rsidRPr="00B65A69" w:rsidRDefault="005D505C" w:rsidP="005D505C">
      <w:pPr>
        <w:spacing w:before="0"/>
        <w:rPr>
          <w:rFonts w:cs="Arial"/>
        </w:rPr>
      </w:pPr>
    </w:p>
    <w:p w:rsidR="005D505C" w:rsidRPr="00B65A69" w:rsidRDefault="005D505C" w:rsidP="005D505C">
      <w:pPr>
        <w:spacing w:before="0"/>
        <w:rPr>
          <w:rFonts w:cs="Arial"/>
        </w:rPr>
      </w:pPr>
      <w:proofErr w:type="gramStart"/>
      <w:r w:rsidRPr="00B65A6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5D505C" w:rsidRPr="00B65A69" w:rsidRDefault="005D505C" w:rsidP="005D505C">
      <w:pPr>
        <w:spacing w:before="0"/>
        <w:rPr>
          <w:rFonts w:cs="Arial"/>
        </w:rPr>
      </w:pPr>
    </w:p>
    <w:p w:rsidR="005D505C" w:rsidRPr="00B65A69" w:rsidRDefault="005D505C" w:rsidP="005D505C">
      <w:pPr>
        <w:spacing w:before="0"/>
        <w:rPr>
          <w:rFonts w:cs="Arial"/>
        </w:rPr>
      </w:pPr>
      <w:r w:rsidRPr="00B65A69">
        <w:rPr>
          <w:rFonts w:cs="Arial"/>
        </w:rPr>
        <w:t>Меница је потписана од стране овлашћеног лица за заступање Дужника ____________________</w:t>
      </w:r>
      <w:proofErr w:type="gramStart"/>
      <w:r w:rsidRPr="00B65A69">
        <w:rPr>
          <w:rFonts w:cs="Arial"/>
        </w:rPr>
        <w:t>_(</w:t>
      </w:r>
      <w:proofErr w:type="gramEnd"/>
      <w:r w:rsidRPr="00B65A69">
        <w:rPr>
          <w:rFonts w:cs="Arial"/>
        </w:rPr>
        <w:t>унети име и презиме овлашћеног лица).</w:t>
      </w:r>
    </w:p>
    <w:p w:rsidR="005D505C" w:rsidRPr="00B65A69" w:rsidRDefault="005D505C" w:rsidP="005D505C">
      <w:pPr>
        <w:spacing w:before="0"/>
        <w:rPr>
          <w:rFonts w:cs="Arial"/>
        </w:rPr>
      </w:pPr>
    </w:p>
    <w:p w:rsidR="005D505C" w:rsidRPr="00B65A69" w:rsidRDefault="005D505C" w:rsidP="005D505C">
      <w:pPr>
        <w:spacing w:before="0"/>
        <w:rPr>
          <w:rFonts w:cs="Arial"/>
        </w:rPr>
      </w:pPr>
      <w:proofErr w:type="gramStart"/>
      <w:r w:rsidRPr="00B65A6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5D505C" w:rsidRPr="00B65A69" w:rsidRDefault="005D505C" w:rsidP="005D505C">
      <w:pPr>
        <w:spacing w:before="0"/>
        <w:rPr>
          <w:rFonts w:cs="Arial"/>
        </w:rPr>
      </w:pPr>
      <w:r w:rsidRPr="00B65A69">
        <w:rPr>
          <w:rFonts w:cs="Arial"/>
        </w:rPr>
        <w:t xml:space="preserve">Место и датум издавања Овлашћења          </w:t>
      </w:r>
    </w:p>
    <w:p w:rsidR="005D505C" w:rsidRPr="00B65A69" w:rsidRDefault="005D505C" w:rsidP="005D505C">
      <w:pPr>
        <w:spacing w:before="0"/>
        <w:rPr>
          <w:rFonts w:cs="Arial"/>
        </w:rPr>
      </w:pPr>
    </w:p>
    <w:p w:rsidR="005D505C" w:rsidRPr="00B65A69" w:rsidRDefault="005D505C" w:rsidP="005D505C">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65A69" w:rsidRPr="00B65A69" w:rsidTr="002D67B4">
        <w:trPr>
          <w:jc w:val="center"/>
        </w:trPr>
        <w:tc>
          <w:tcPr>
            <w:tcW w:w="3882" w:type="dxa"/>
          </w:tcPr>
          <w:p w:rsidR="005D505C" w:rsidRPr="00B65A69" w:rsidRDefault="005D505C" w:rsidP="002D67B4">
            <w:pPr>
              <w:spacing w:before="0"/>
              <w:jc w:val="center"/>
              <w:rPr>
                <w:rFonts w:cs="Arial"/>
              </w:rPr>
            </w:pPr>
            <w:r w:rsidRPr="00B65A69">
              <w:rPr>
                <w:rFonts w:cs="Arial"/>
              </w:rPr>
              <w:t>Датум:</w:t>
            </w:r>
          </w:p>
        </w:tc>
        <w:tc>
          <w:tcPr>
            <w:tcW w:w="2127" w:type="dxa"/>
          </w:tcPr>
          <w:p w:rsidR="005D505C" w:rsidRPr="00B65A69" w:rsidRDefault="005D505C" w:rsidP="002D67B4">
            <w:pPr>
              <w:spacing w:before="0"/>
              <w:jc w:val="center"/>
              <w:rPr>
                <w:rFonts w:cs="Arial"/>
                <w:lang w:val="ru-RU"/>
              </w:rPr>
            </w:pPr>
          </w:p>
        </w:tc>
        <w:tc>
          <w:tcPr>
            <w:tcW w:w="4022" w:type="dxa"/>
          </w:tcPr>
          <w:p w:rsidR="005D505C" w:rsidRPr="00B65A69" w:rsidRDefault="005D505C" w:rsidP="002D67B4">
            <w:pPr>
              <w:spacing w:before="0"/>
              <w:jc w:val="center"/>
              <w:rPr>
                <w:rFonts w:cs="Arial"/>
                <w:lang w:val="ru-RU"/>
              </w:rPr>
            </w:pPr>
            <w:r w:rsidRPr="00B65A69">
              <w:rPr>
                <w:rFonts w:cs="Arial"/>
              </w:rPr>
              <w:t>Понуђач</w:t>
            </w:r>
            <w:r w:rsidRPr="00B65A69">
              <w:rPr>
                <w:rFonts w:cs="Arial"/>
                <w:lang w:val="ru-RU"/>
              </w:rPr>
              <w:t>:</w:t>
            </w:r>
          </w:p>
        </w:tc>
      </w:tr>
      <w:tr w:rsidR="00B65A69" w:rsidRPr="00B65A69" w:rsidTr="002D67B4">
        <w:trPr>
          <w:jc w:val="center"/>
        </w:trPr>
        <w:tc>
          <w:tcPr>
            <w:tcW w:w="3882" w:type="dxa"/>
          </w:tcPr>
          <w:p w:rsidR="005D505C" w:rsidRPr="00B65A69" w:rsidRDefault="005D505C" w:rsidP="002D67B4">
            <w:pPr>
              <w:spacing w:before="0"/>
              <w:jc w:val="center"/>
              <w:rPr>
                <w:rFonts w:cs="Arial"/>
              </w:rPr>
            </w:pPr>
          </w:p>
        </w:tc>
        <w:tc>
          <w:tcPr>
            <w:tcW w:w="2127" w:type="dxa"/>
          </w:tcPr>
          <w:p w:rsidR="005D505C" w:rsidRPr="00B65A69" w:rsidRDefault="005D505C" w:rsidP="002D67B4">
            <w:pPr>
              <w:spacing w:before="0"/>
              <w:jc w:val="center"/>
              <w:rPr>
                <w:rFonts w:cs="Arial"/>
              </w:rPr>
            </w:pPr>
            <w:r w:rsidRPr="00B65A69">
              <w:rPr>
                <w:rFonts w:cs="Arial"/>
              </w:rPr>
              <w:t>М.П.</w:t>
            </w:r>
          </w:p>
        </w:tc>
        <w:tc>
          <w:tcPr>
            <w:tcW w:w="4022" w:type="dxa"/>
          </w:tcPr>
          <w:p w:rsidR="005D505C" w:rsidRPr="00B65A69" w:rsidRDefault="005D505C" w:rsidP="002D67B4">
            <w:pPr>
              <w:spacing w:before="0"/>
              <w:jc w:val="center"/>
              <w:rPr>
                <w:rFonts w:cs="Arial"/>
                <w:lang w:val="ru-RU"/>
              </w:rPr>
            </w:pPr>
          </w:p>
        </w:tc>
      </w:tr>
      <w:tr w:rsidR="00B65A69" w:rsidRPr="00B65A69" w:rsidTr="002D67B4">
        <w:trPr>
          <w:jc w:val="center"/>
        </w:trPr>
        <w:tc>
          <w:tcPr>
            <w:tcW w:w="3882" w:type="dxa"/>
            <w:tcBorders>
              <w:bottom w:val="single" w:sz="4" w:space="0" w:color="auto"/>
            </w:tcBorders>
          </w:tcPr>
          <w:p w:rsidR="005D505C" w:rsidRPr="00B65A69" w:rsidRDefault="005D505C" w:rsidP="002D67B4">
            <w:pPr>
              <w:spacing w:before="0"/>
              <w:jc w:val="center"/>
              <w:rPr>
                <w:rFonts w:cs="Arial"/>
              </w:rPr>
            </w:pPr>
          </w:p>
        </w:tc>
        <w:tc>
          <w:tcPr>
            <w:tcW w:w="2127" w:type="dxa"/>
          </w:tcPr>
          <w:p w:rsidR="005D505C" w:rsidRPr="00B65A69" w:rsidRDefault="005D505C" w:rsidP="002D67B4">
            <w:pPr>
              <w:spacing w:before="0"/>
              <w:jc w:val="center"/>
              <w:rPr>
                <w:rFonts w:cs="Arial"/>
                <w:lang w:val="ru-RU"/>
              </w:rPr>
            </w:pPr>
          </w:p>
        </w:tc>
        <w:tc>
          <w:tcPr>
            <w:tcW w:w="4022" w:type="dxa"/>
            <w:tcBorders>
              <w:bottom w:val="single" w:sz="4" w:space="0" w:color="auto"/>
            </w:tcBorders>
          </w:tcPr>
          <w:p w:rsidR="005D505C" w:rsidRPr="00B65A69" w:rsidRDefault="005D505C" w:rsidP="002D67B4">
            <w:pPr>
              <w:spacing w:before="0"/>
              <w:jc w:val="center"/>
              <w:rPr>
                <w:rFonts w:cs="Arial"/>
                <w:lang w:val="ru-RU"/>
              </w:rPr>
            </w:pPr>
          </w:p>
        </w:tc>
      </w:tr>
    </w:tbl>
    <w:p w:rsidR="005D505C" w:rsidRPr="00B65A69" w:rsidRDefault="005D505C" w:rsidP="005D505C">
      <w:pPr>
        <w:spacing w:before="0"/>
        <w:rPr>
          <w:rFonts w:cs="Arial"/>
        </w:rPr>
      </w:pPr>
      <w:r w:rsidRPr="00B65A69">
        <w:rPr>
          <w:rFonts w:cs="Arial"/>
        </w:rPr>
        <w:t xml:space="preserve">                                                                                              Потпис овлашћеног лица</w:t>
      </w:r>
    </w:p>
    <w:p w:rsidR="005D505C" w:rsidRPr="00B65A69" w:rsidRDefault="005D505C" w:rsidP="005D505C">
      <w:pPr>
        <w:spacing w:before="0"/>
        <w:rPr>
          <w:rFonts w:cs="Arial"/>
        </w:rPr>
      </w:pPr>
    </w:p>
    <w:p w:rsidR="005D505C" w:rsidRPr="00B65A69" w:rsidRDefault="005D505C" w:rsidP="005D505C">
      <w:pPr>
        <w:spacing w:before="0"/>
        <w:rPr>
          <w:rFonts w:cs="Arial"/>
        </w:rPr>
      </w:pPr>
      <w:r w:rsidRPr="00B65A69">
        <w:rPr>
          <w:rFonts w:cs="Arial"/>
        </w:rPr>
        <w:t>Прилог:</w:t>
      </w:r>
    </w:p>
    <w:p w:rsidR="005D505C" w:rsidRPr="00B65A69" w:rsidRDefault="005D505C" w:rsidP="00CC4997">
      <w:pPr>
        <w:pStyle w:val="ListParagraph"/>
        <w:numPr>
          <w:ilvl w:val="0"/>
          <w:numId w:val="6"/>
        </w:numPr>
        <w:spacing w:before="0" w:after="0" w:line="240" w:lineRule="auto"/>
        <w:rPr>
          <w:rFonts w:ascii="Arial" w:hAnsi="Arial" w:cs="Arial"/>
        </w:rPr>
      </w:pPr>
      <w:r w:rsidRPr="00B65A69">
        <w:rPr>
          <w:rFonts w:ascii="Arial" w:hAnsi="Arial" w:cs="Arial"/>
        </w:rPr>
        <w:t>1 једна потписана и оверена бланко сопствена меница као гаранција за добро извршење посла</w:t>
      </w:r>
    </w:p>
    <w:p w:rsidR="005D505C" w:rsidRPr="00B65A69" w:rsidRDefault="005D505C" w:rsidP="00CC4997">
      <w:pPr>
        <w:pStyle w:val="ListParagraph"/>
        <w:numPr>
          <w:ilvl w:val="0"/>
          <w:numId w:val="6"/>
        </w:numPr>
        <w:spacing w:before="0" w:after="0" w:line="240" w:lineRule="auto"/>
        <w:rPr>
          <w:rFonts w:ascii="Arial" w:hAnsi="Arial" w:cs="Arial"/>
        </w:rPr>
      </w:pPr>
      <w:r w:rsidRPr="00B65A69">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505C" w:rsidRPr="00B65A69" w:rsidRDefault="005D505C" w:rsidP="00CC4997">
      <w:pPr>
        <w:pStyle w:val="ListParagraph"/>
        <w:numPr>
          <w:ilvl w:val="0"/>
          <w:numId w:val="6"/>
        </w:numPr>
        <w:spacing w:before="0" w:after="0" w:line="240" w:lineRule="auto"/>
        <w:rPr>
          <w:rFonts w:ascii="Arial" w:hAnsi="Arial" w:cs="Arial"/>
        </w:rPr>
      </w:pPr>
      <w:r w:rsidRPr="00B65A69">
        <w:rPr>
          <w:rFonts w:ascii="Arial" w:hAnsi="Arial" w:cs="Arial"/>
        </w:rPr>
        <w:t xml:space="preserve">фотокопија ОП обрасца </w:t>
      </w:r>
    </w:p>
    <w:p w:rsidR="005D505C" w:rsidRPr="00B65A69" w:rsidRDefault="005D505C" w:rsidP="00CC4997">
      <w:pPr>
        <w:pStyle w:val="ListParagraph"/>
        <w:numPr>
          <w:ilvl w:val="0"/>
          <w:numId w:val="6"/>
        </w:numPr>
        <w:spacing w:before="0" w:after="0" w:line="240" w:lineRule="auto"/>
        <w:rPr>
          <w:rFonts w:ascii="Arial" w:hAnsi="Arial" w:cs="Arial"/>
        </w:rPr>
      </w:pPr>
      <w:r w:rsidRPr="00B65A69">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505C" w:rsidRPr="00B65A69" w:rsidRDefault="005D505C" w:rsidP="005D505C">
      <w:pPr>
        <w:spacing w:before="0"/>
        <w:rPr>
          <w:rFonts w:cs="Arial"/>
        </w:rPr>
      </w:pPr>
    </w:p>
    <w:p w:rsidR="005D505C" w:rsidRPr="00B65A69" w:rsidRDefault="005D505C" w:rsidP="005D505C">
      <w:pPr>
        <w:spacing w:before="0"/>
        <w:rPr>
          <w:rFonts w:cs="Arial"/>
        </w:rPr>
      </w:pPr>
    </w:p>
    <w:p w:rsidR="005D505C" w:rsidRPr="00B65A69" w:rsidRDefault="005D505C" w:rsidP="005D505C">
      <w:pPr>
        <w:spacing w:before="0"/>
        <w:rPr>
          <w:rFonts w:cs="Arial"/>
        </w:rPr>
      </w:pPr>
    </w:p>
    <w:p w:rsidR="005D505C" w:rsidRPr="00151D79" w:rsidRDefault="005D505C" w:rsidP="005D505C">
      <w:pPr>
        <w:spacing w:before="0"/>
        <w:rPr>
          <w:rFonts w:cs="Arial"/>
          <w:color w:val="548DD4" w:themeColor="text2" w:themeTint="99"/>
        </w:rPr>
      </w:pPr>
    </w:p>
    <w:p w:rsidR="005D505C" w:rsidRPr="00151D79" w:rsidRDefault="005D505C" w:rsidP="005D505C">
      <w:pPr>
        <w:spacing w:before="0"/>
        <w:rPr>
          <w:rFonts w:cs="Arial"/>
          <w:color w:val="548DD4" w:themeColor="text2" w:themeTint="99"/>
        </w:rPr>
      </w:pPr>
    </w:p>
    <w:p w:rsidR="005D505C" w:rsidRPr="00151D79" w:rsidRDefault="005D505C" w:rsidP="005D505C">
      <w:pPr>
        <w:spacing w:before="0"/>
        <w:rPr>
          <w:rFonts w:cs="Arial"/>
          <w:color w:val="548DD4" w:themeColor="text2" w:themeTint="99"/>
        </w:rPr>
      </w:pPr>
    </w:p>
    <w:p w:rsidR="005D505C" w:rsidRPr="00151D79" w:rsidRDefault="005D505C" w:rsidP="005D505C">
      <w:pPr>
        <w:spacing w:before="0"/>
        <w:rPr>
          <w:rFonts w:cs="Arial"/>
          <w:color w:val="548DD4" w:themeColor="text2" w:themeTint="99"/>
        </w:rPr>
      </w:pPr>
    </w:p>
    <w:p w:rsidR="005D505C" w:rsidRPr="00151D79" w:rsidRDefault="005D505C" w:rsidP="005D505C">
      <w:pPr>
        <w:spacing w:before="0"/>
        <w:rPr>
          <w:rFonts w:cs="Arial"/>
          <w:color w:val="548DD4" w:themeColor="text2" w:themeTint="99"/>
        </w:rPr>
      </w:pPr>
    </w:p>
    <w:p w:rsidR="005D505C" w:rsidRPr="00151D79" w:rsidRDefault="005D505C" w:rsidP="005D505C">
      <w:pPr>
        <w:spacing w:before="0"/>
        <w:rPr>
          <w:rFonts w:cs="Arial"/>
          <w:color w:val="548DD4" w:themeColor="text2" w:themeTint="99"/>
        </w:rPr>
      </w:pPr>
    </w:p>
    <w:p w:rsidR="005D505C" w:rsidRDefault="005D505C" w:rsidP="005D505C">
      <w:pPr>
        <w:spacing w:before="0"/>
        <w:rPr>
          <w:rFonts w:cs="Arial"/>
          <w:color w:val="548DD4" w:themeColor="text2" w:themeTint="99"/>
          <w:lang w:val="sr-Cyrl-RS"/>
        </w:rPr>
      </w:pPr>
    </w:p>
    <w:p w:rsidR="000F7604" w:rsidRDefault="000F7604" w:rsidP="005D505C">
      <w:pPr>
        <w:spacing w:before="0"/>
        <w:rPr>
          <w:rFonts w:cs="Arial"/>
          <w:color w:val="548DD4" w:themeColor="text2" w:themeTint="99"/>
          <w:lang w:val="sr-Cyrl-RS"/>
        </w:rPr>
      </w:pPr>
    </w:p>
    <w:p w:rsidR="000F7604" w:rsidRDefault="000F7604" w:rsidP="005D505C">
      <w:pPr>
        <w:spacing w:before="0"/>
        <w:rPr>
          <w:rFonts w:cs="Arial"/>
          <w:color w:val="548DD4" w:themeColor="text2" w:themeTint="99"/>
          <w:lang w:val="sr-Cyrl-RS"/>
        </w:rPr>
      </w:pPr>
    </w:p>
    <w:p w:rsidR="000F7604" w:rsidRDefault="000F7604" w:rsidP="005D505C">
      <w:pPr>
        <w:spacing w:before="0"/>
        <w:rPr>
          <w:rFonts w:cs="Arial"/>
          <w:color w:val="548DD4" w:themeColor="text2" w:themeTint="99"/>
          <w:lang w:val="sr-Cyrl-RS"/>
        </w:rPr>
      </w:pPr>
    </w:p>
    <w:p w:rsidR="000F7604" w:rsidRDefault="000F7604" w:rsidP="005D505C">
      <w:pPr>
        <w:spacing w:before="0"/>
        <w:rPr>
          <w:rFonts w:cs="Arial"/>
          <w:color w:val="548DD4" w:themeColor="text2" w:themeTint="99"/>
          <w:lang w:val="sr-Cyrl-RS"/>
        </w:rPr>
      </w:pPr>
    </w:p>
    <w:p w:rsidR="000F7604" w:rsidRDefault="000F7604" w:rsidP="005D505C">
      <w:pPr>
        <w:spacing w:before="0"/>
        <w:rPr>
          <w:rFonts w:cs="Arial"/>
          <w:color w:val="548DD4" w:themeColor="text2" w:themeTint="99"/>
          <w:lang w:val="sr-Cyrl-RS"/>
        </w:rPr>
      </w:pPr>
    </w:p>
    <w:p w:rsidR="000F7604" w:rsidRDefault="000F7604" w:rsidP="005D505C">
      <w:pPr>
        <w:spacing w:before="0"/>
        <w:rPr>
          <w:rFonts w:cs="Arial"/>
          <w:color w:val="548DD4" w:themeColor="text2" w:themeTint="99"/>
        </w:rPr>
      </w:pPr>
    </w:p>
    <w:p w:rsidR="00CB3436" w:rsidRDefault="00CB3436" w:rsidP="005D505C">
      <w:pPr>
        <w:spacing w:before="0"/>
        <w:rPr>
          <w:rFonts w:cs="Arial"/>
          <w:color w:val="548DD4" w:themeColor="text2" w:themeTint="99"/>
        </w:rPr>
      </w:pPr>
    </w:p>
    <w:p w:rsidR="00CB3436" w:rsidRDefault="00CB3436" w:rsidP="005D505C">
      <w:pPr>
        <w:spacing w:before="0"/>
        <w:rPr>
          <w:rFonts w:cs="Arial"/>
          <w:color w:val="548DD4" w:themeColor="text2" w:themeTint="99"/>
        </w:rPr>
      </w:pPr>
    </w:p>
    <w:p w:rsidR="00CB3436" w:rsidRPr="00CB3436" w:rsidRDefault="00CB3436" w:rsidP="005D505C">
      <w:pPr>
        <w:spacing w:before="0"/>
        <w:rPr>
          <w:rFonts w:cs="Arial"/>
          <w:color w:val="548DD4" w:themeColor="text2" w:themeTint="99"/>
        </w:rPr>
      </w:pPr>
    </w:p>
    <w:p w:rsidR="00B65A69" w:rsidRDefault="00B65A69" w:rsidP="005339EF">
      <w:pPr>
        <w:spacing w:before="0"/>
        <w:ind w:left="7938"/>
        <w:rPr>
          <w:rFonts w:cs="Arial"/>
          <w:b/>
          <w:lang w:val="sr-Cyrl-RS"/>
        </w:rPr>
      </w:pPr>
    </w:p>
    <w:p w:rsidR="005339EF" w:rsidRPr="00CB3436" w:rsidRDefault="005339EF" w:rsidP="005339EF">
      <w:pPr>
        <w:spacing w:before="0"/>
        <w:ind w:left="7938"/>
        <w:rPr>
          <w:rFonts w:cs="Arial"/>
          <w:b/>
        </w:rPr>
      </w:pPr>
      <w:proofErr w:type="gramStart"/>
      <w:r w:rsidRPr="00374962">
        <w:rPr>
          <w:rFonts w:cs="Arial"/>
          <w:b/>
        </w:rPr>
        <w:t xml:space="preserve">ПРИЛОГ </w:t>
      </w:r>
      <w:r w:rsidR="00CB3436">
        <w:rPr>
          <w:rFonts w:cs="Arial"/>
          <w:b/>
        </w:rPr>
        <w:t>4.</w:t>
      </w:r>
      <w:proofErr w:type="gramEnd"/>
    </w:p>
    <w:p w:rsidR="005D505C" w:rsidRPr="005339EF" w:rsidRDefault="005D505C" w:rsidP="005D505C">
      <w:pPr>
        <w:spacing w:before="0"/>
        <w:rPr>
          <w:rFonts w:cs="Arial"/>
          <w:color w:val="548DD4" w:themeColor="text2" w:themeTint="99"/>
          <w:lang w:val="sr-Cyrl-RS"/>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2A74F5" w:rsidRDefault="00642BB8" w:rsidP="00AD1279">
      <w:pPr>
        <w:spacing w:before="0"/>
        <w:rPr>
          <w:rFonts w:cs="Arial"/>
        </w:rPr>
      </w:pPr>
    </w:p>
    <w:p w:rsidR="00AD1279" w:rsidRPr="002A74F5" w:rsidRDefault="00AD1279" w:rsidP="00642BB8">
      <w:pPr>
        <w:spacing w:before="0"/>
        <w:jc w:val="left"/>
        <w:rPr>
          <w:rFonts w:cs="Arial"/>
        </w:rPr>
      </w:pPr>
      <w:r w:rsidRPr="002A74F5">
        <w:rPr>
          <w:rFonts w:cs="Arial"/>
        </w:rPr>
        <w:t>Датум ___________</w:t>
      </w:r>
    </w:p>
    <w:p w:rsidR="00AD1279" w:rsidRPr="002A74F5" w:rsidRDefault="00AD1279" w:rsidP="00AD1279">
      <w:pPr>
        <w:spacing w:before="0"/>
        <w:rPr>
          <w:rFonts w:cs="Arial"/>
        </w:rPr>
      </w:pPr>
    </w:p>
    <w:p w:rsidR="00642BB8" w:rsidRPr="002A74F5" w:rsidRDefault="00642BB8" w:rsidP="00AD1279">
      <w:pPr>
        <w:spacing w:before="0"/>
        <w:rPr>
          <w:rFonts w:cs="Arial"/>
          <w:lang w:val="sr-Cyrl-RS"/>
        </w:rPr>
      </w:pPr>
    </w:p>
    <w:p w:rsidR="00212A5F" w:rsidRPr="002A74F5" w:rsidRDefault="00AD1279" w:rsidP="00212A5F">
      <w:pPr>
        <w:tabs>
          <w:tab w:val="left" w:pos="720"/>
          <w:tab w:val="left" w:pos="1440"/>
          <w:tab w:val="left" w:pos="2160"/>
          <w:tab w:val="left" w:pos="2880"/>
          <w:tab w:val="left" w:pos="3600"/>
          <w:tab w:val="left" w:pos="5085"/>
        </w:tabs>
        <w:spacing w:before="0"/>
        <w:rPr>
          <w:rFonts w:cs="Arial"/>
          <w:lang w:val="sr-Cyrl-RS"/>
        </w:rPr>
      </w:pPr>
      <w:r w:rsidRPr="002A74F5">
        <w:rPr>
          <w:rFonts w:cs="Arial"/>
        </w:rPr>
        <w:tab/>
        <w:t>ПР</w:t>
      </w:r>
      <w:r w:rsidR="00876242" w:rsidRPr="002A74F5">
        <w:rPr>
          <w:rFonts w:cs="Arial"/>
        </w:rPr>
        <w:t>УЖАЛАЦ УСЛУГА</w:t>
      </w:r>
      <w:r w:rsidRPr="002A74F5">
        <w:rPr>
          <w:rFonts w:cs="Arial"/>
        </w:rPr>
        <w:t>:</w:t>
      </w:r>
      <w:r w:rsidRPr="002A74F5">
        <w:rPr>
          <w:rFonts w:cs="Arial"/>
        </w:rPr>
        <w:tab/>
      </w:r>
      <w:r w:rsidR="00212A5F" w:rsidRPr="002A74F5">
        <w:rPr>
          <w:rFonts w:cs="Arial"/>
        </w:rPr>
        <w:tab/>
        <w:t>КОРИСНИК УСЛУГА:</w:t>
      </w:r>
    </w:p>
    <w:p w:rsidR="00B65A69" w:rsidRPr="002A74F5" w:rsidRDefault="00B65A69" w:rsidP="00212A5F">
      <w:pPr>
        <w:tabs>
          <w:tab w:val="left" w:pos="720"/>
          <w:tab w:val="left" w:pos="1440"/>
          <w:tab w:val="left" w:pos="2160"/>
          <w:tab w:val="left" w:pos="2880"/>
          <w:tab w:val="left" w:pos="3600"/>
          <w:tab w:val="left" w:pos="5085"/>
        </w:tabs>
        <w:spacing w:before="0"/>
        <w:rPr>
          <w:rFonts w:cs="Arial"/>
          <w:lang w:val="sr-Cyrl-RS"/>
        </w:rPr>
      </w:pPr>
    </w:p>
    <w:p w:rsidR="00AD1279" w:rsidRPr="002A74F5" w:rsidRDefault="00212A5F" w:rsidP="00AD1279">
      <w:pPr>
        <w:spacing w:before="0"/>
        <w:rPr>
          <w:rFonts w:cs="Arial"/>
        </w:rPr>
      </w:pPr>
      <w:r w:rsidRPr="002A74F5">
        <w:rPr>
          <w:rFonts w:cs="Arial"/>
        </w:rPr>
        <w:t>_________________________</w:t>
      </w:r>
      <w:r w:rsidRPr="002A74F5">
        <w:rPr>
          <w:rFonts w:cs="Arial"/>
        </w:rPr>
        <w:tab/>
      </w:r>
      <w:r w:rsidRPr="002A74F5">
        <w:rPr>
          <w:rFonts w:cs="Arial"/>
        </w:rPr>
        <w:tab/>
        <w:t>___________________________</w:t>
      </w:r>
    </w:p>
    <w:p w:rsidR="00AD1279" w:rsidRPr="002A74F5" w:rsidRDefault="00AD1279" w:rsidP="00AD1279">
      <w:pPr>
        <w:spacing w:before="0"/>
        <w:rPr>
          <w:rFonts w:cs="Arial"/>
        </w:rPr>
      </w:pPr>
      <w:r w:rsidRPr="002A74F5">
        <w:rPr>
          <w:rFonts w:cs="Arial"/>
        </w:rPr>
        <w:t xml:space="preserve">    (Назив </w:t>
      </w:r>
      <w:proofErr w:type="gramStart"/>
      <w:r w:rsidRPr="002A74F5">
        <w:rPr>
          <w:rFonts w:cs="Arial"/>
        </w:rPr>
        <w:t>пра</w:t>
      </w:r>
      <w:r w:rsidR="00212A5F" w:rsidRPr="002A74F5">
        <w:rPr>
          <w:rFonts w:cs="Arial"/>
        </w:rPr>
        <w:t>вног  лица</w:t>
      </w:r>
      <w:proofErr w:type="gramEnd"/>
      <w:r w:rsidR="00212A5F" w:rsidRPr="002A74F5">
        <w:rPr>
          <w:rFonts w:cs="Arial"/>
        </w:rPr>
        <w:t xml:space="preserve">) </w:t>
      </w:r>
      <w:r w:rsidR="00212A5F" w:rsidRPr="002A74F5">
        <w:rPr>
          <w:rFonts w:cs="Arial"/>
        </w:rPr>
        <w:tab/>
      </w:r>
      <w:r w:rsidR="00212A5F" w:rsidRPr="002A74F5">
        <w:rPr>
          <w:rFonts w:cs="Arial"/>
        </w:rPr>
        <w:tab/>
      </w:r>
      <w:r w:rsidR="00212A5F" w:rsidRPr="002A74F5">
        <w:rPr>
          <w:rFonts w:cs="Arial"/>
        </w:rPr>
        <w:tab/>
        <w:t xml:space="preserve">(Назив организационог дела ЈП </w:t>
      </w:r>
      <w:r w:rsidRPr="002A74F5">
        <w:rPr>
          <w:rFonts w:cs="Arial"/>
        </w:rPr>
        <w:t>ЕПС)</w:t>
      </w:r>
    </w:p>
    <w:p w:rsidR="00212A5F" w:rsidRPr="002A74F5" w:rsidRDefault="00212A5F" w:rsidP="00AD1279">
      <w:pPr>
        <w:spacing w:before="0"/>
        <w:rPr>
          <w:rFonts w:cs="Arial"/>
        </w:rPr>
      </w:pPr>
    </w:p>
    <w:p w:rsidR="00212A5F" w:rsidRPr="0054405D" w:rsidRDefault="00212A5F" w:rsidP="00212A5F">
      <w:pPr>
        <w:tabs>
          <w:tab w:val="center" w:pos="4514"/>
        </w:tabs>
        <w:spacing w:before="0"/>
        <w:rPr>
          <w:rFonts w:cs="Arial"/>
        </w:rPr>
      </w:pPr>
      <w:r w:rsidRPr="0054405D">
        <w:rPr>
          <w:rFonts w:cs="Arial"/>
        </w:rPr>
        <w:t>________________</w:t>
      </w:r>
      <w:r w:rsidR="00B46862" w:rsidRPr="0054405D">
        <w:rPr>
          <w:rFonts w:cs="Arial"/>
        </w:rPr>
        <w:t>__________</w:t>
      </w:r>
      <w:r w:rsidR="00B46862" w:rsidRPr="0054405D">
        <w:rPr>
          <w:rFonts w:cs="Arial"/>
        </w:rPr>
        <w:tab/>
        <w:t xml:space="preserve">                   </w:t>
      </w:r>
      <w:r w:rsidRPr="0054405D">
        <w:rPr>
          <w:rFonts w:cs="Arial"/>
        </w:rPr>
        <w:t>______________________________</w:t>
      </w:r>
    </w:p>
    <w:p w:rsidR="00AD1279" w:rsidRPr="0054405D" w:rsidRDefault="00AD1279" w:rsidP="00AD1279">
      <w:pPr>
        <w:spacing w:before="0"/>
        <w:rPr>
          <w:rFonts w:cs="Arial"/>
        </w:rPr>
      </w:pPr>
      <w:r w:rsidRPr="0054405D">
        <w:rPr>
          <w:rFonts w:cs="Arial"/>
        </w:rPr>
        <w:t>(</w:t>
      </w:r>
      <w:r w:rsidR="00212A5F" w:rsidRPr="0054405D">
        <w:rPr>
          <w:rFonts w:cs="Arial"/>
        </w:rPr>
        <w:t xml:space="preserve">Адреса </w:t>
      </w:r>
      <w:proofErr w:type="gramStart"/>
      <w:r w:rsidR="00212A5F" w:rsidRPr="0054405D">
        <w:rPr>
          <w:rFonts w:cs="Arial"/>
        </w:rPr>
        <w:t>правног  лица</w:t>
      </w:r>
      <w:proofErr w:type="gramEnd"/>
      <w:r w:rsidR="00212A5F" w:rsidRPr="0054405D">
        <w:rPr>
          <w:rFonts w:cs="Arial"/>
        </w:rPr>
        <w:t xml:space="preserve">) </w:t>
      </w:r>
      <w:r w:rsidR="00212A5F" w:rsidRPr="0054405D">
        <w:rPr>
          <w:rFonts w:cs="Arial"/>
        </w:rPr>
        <w:tab/>
      </w:r>
      <w:r w:rsidR="00212A5F" w:rsidRPr="0054405D">
        <w:rPr>
          <w:rFonts w:cs="Arial"/>
        </w:rPr>
        <w:tab/>
      </w:r>
      <w:r w:rsidR="00212A5F" w:rsidRPr="0054405D">
        <w:rPr>
          <w:rFonts w:cs="Arial"/>
        </w:rPr>
        <w:tab/>
      </w:r>
      <w:r w:rsidRPr="0054405D">
        <w:rPr>
          <w:rFonts w:cs="Arial"/>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w:t>
      </w:r>
      <w:r w:rsidR="00DA626E">
        <w:rPr>
          <w:rFonts w:cs="Arial"/>
          <w:lang w:val="sr-Cyrl-RS"/>
        </w:rPr>
        <w:t>ЗСУ</w:t>
      </w:r>
      <w:r w:rsidRPr="00414CFF">
        <w:rPr>
          <w:rFonts w:cs="Arial"/>
        </w:rPr>
        <w:t>):  ________________________</w:t>
      </w:r>
    </w:p>
    <w:p w:rsidR="00AD1279" w:rsidRPr="00414CFF" w:rsidRDefault="00AD1279" w:rsidP="00AD1279">
      <w:pPr>
        <w:spacing w:before="0"/>
        <w:rPr>
          <w:rFonts w:cs="Arial"/>
        </w:rPr>
      </w:pPr>
      <w:r w:rsidRPr="00414CFF">
        <w:rPr>
          <w:rFonts w:cs="Arial"/>
        </w:rPr>
        <w:t>Место извршене услуге: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Default="00AD1279" w:rsidP="00E22DA8">
      <w:pPr>
        <w:spacing w:before="0"/>
        <w:rPr>
          <w:rFonts w:cs="Arial"/>
          <w:strike/>
        </w:rPr>
      </w:pPr>
      <w:r w:rsidRPr="00414CFF">
        <w:rPr>
          <w:rFonts w:cs="Arial"/>
        </w:rPr>
        <w:t>ПРИЛОГ:</w:t>
      </w:r>
      <w:r w:rsidR="00E22DA8">
        <w:rPr>
          <w:rFonts w:cs="Arial"/>
          <w:lang w:val="sr-Cyrl-RS"/>
        </w:rPr>
        <w:t xml:space="preserve"> </w:t>
      </w:r>
      <w:r w:rsidR="00B46862" w:rsidRPr="00B46862">
        <w:rPr>
          <w:rFonts w:cs="Arial"/>
          <w:lang w:val="sr-Cyrl-RS"/>
        </w:rPr>
        <w:t>ЗСУ (садржи предмет, рок, количину, јед</w:t>
      </w:r>
      <w:r w:rsidR="00B46862">
        <w:rPr>
          <w:rFonts w:cs="Arial"/>
          <w:lang w:val="sr-Cyrl-RS"/>
        </w:rPr>
        <w:t>.мере, јед.цену без ПДВ, укупну цену без ПДВ, укупан износ без ПДВ) / Извештај о извршеним услугама</w:t>
      </w:r>
      <w:r w:rsidR="00B46862">
        <w:rPr>
          <w:rFonts w:cs="Arial"/>
          <w:lang w:val="sr-Cyrl-RS"/>
        </w:rPr>
        <w:br/>
        <w:t>Предмет уговора (услуге) одговара траженој техничкој спецификацији.</w:t>
      </w:r>
    </w:p>
    <w:p w:rsidR="00E22DA8" w:rsidRPr="00EC5A6F" w:rsidRDefault="00E22DA8" w:rsidP="00E22DA8">
      <w:pPr>
        <w:spacing w:before="0"/>
        <w:jc w:val="left"/>
        <w:rPr>
          <w:rFonts w:cs="Arial"/>
          <w:b/>
          <w:color w:val="FF0000"/>
        </w:rPr>
      </w:pP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DA626E" w:rsidRDefault="00AD1279" w:rsidP="00AD1279">
      <w:pPr>
        <w:spacing w:before="0"/>
        <w:rPr>
          <w:rFonts w:cs="Arial"/>
          <w:lang w:val="sr-Cyrl-RS"/>
        </w:rPr>
      </w:pPr>
      <w:r w:rsidRPr="00642BB8">
        <w:rPr>
          <w:rFonts w:cs="Arial"/>
        </w:rPr>
        <w:t>Друге напомене</w:t>
      </w:r>
      <w:r w:rsidR="00DA626E">
        <w:rPr>
          <w:rFonts w:cs="Arial"/>
          <w:lang w:val="sr-Cyrl-RS"/>
        </w:rPr>
        <w:t xml:space="preserve">: </w:t>
      </w:r>
      <w:r w:rsidRPr="00642BB8">
        <w:rPr>
          <w:rFonts w:cs="Arial"/>
        </w:rPr>
        <w:t xml:space="preserve"> </w:t>
      </w:r>
      <w:r w:rsidR="00DA626E">
        <w:rPr>
          <w:rFonts w:cs="Arial"/>
          <w:lang w:val="sr-Cyrl-RS"/>
        </w:rPr>
        <w:t>Кашњење у извршењу од стране пружаоца услуга</w:t>
      </w:r>
      <w:r w:rsidRPr="00642BB8">
        <w:rPr>
          <w:rFonts w:cs="Arial"/>
        </w:rPr>
        <w:t>: ____________________</w:t>
      </w:r>
      <w:r w:rsidR="00642BB8">
        <w:rPr>
          <w:rFonts w:cs="Arial"/>
        </w:rPr>
        <w:t>____________________</w:t>
      </w:r>
      <w:r w:rsidR="00DA626E">
        <w:rPr>
          <w:rFonts w:cs="Arial"/>
          <w:lang w:val="sr-Cyrl-RS"/>
        </w:rPr>
        <w:t>_________________________________</w:t>
      </w:r>
    </w:p>
    <w:p w:rsidR="00AD1279" w:rsidRDefault="00AD1279" w:rsidP="00AD1279">
      <w:pPr>
        <w:spacing w:before="0"/>
        <w:rPr>
          <w:rFonts w:cs="Arial"/>
          <w:color w:val="00B0F0"/>
        </w:rPr>
      </w:pPr>
    </w:p>
    <w:p w:rsidR="00642BB8" w:rsidRDefault="00642BB8" w:rsidP="00AD1279">
      <w:pPr>
        <w:spacing w:before="0"/>
        <w:rPr>
          <w:rFonts w:cs="Arial"/>
          <w:color w:val="00B0F0"/>
          <w:lang w:val="sr-Cyrl-RS"/>
        </w:rPr>
      </w:pPr>
    </w:p>
    <w:p w:rsidR="00B65A69" w:rsidRPr="00B65A69" w:rsidRDefault="00B65A69" w:rsidP="00AD1279">
      <w:pPr>
        <w:spacing w:before="0"/>
        <w:rPr>
          <w:rFonts w:cs="Arial"/>
          <w:color w:val="00B0F0"/>
          <w:lang w:val="sr-Cyrl-RS"/>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DA626E">
      <w:pPr>
        <w:spacing w:before="0"/>
        <w:rPr>
          <w:rFonts w:cs="Arial"/>
          <w:color w:val="00B0F0"/>
        </w:rPr>
      </w:pPr>
      <w:r w:rsidRPr="00642BB8">
        <w:rPr>
          <w:rFonts w:cs="Arial"/>
        </w:rPr>
        <w:t>ПР</w:t>
      </w:r>
      <w:r w:rsidR="00212A5F" w:rsidRPr="00642BB8">
        <w:rPr>
          <w:rFonts w:cs="Arial"/>
        </w:rPr>
        <w:t>УЖАЛАЦ:</w:t>
      </w:r>
      <w:r w:rsidR="00212A5F" w:rsidRPr="00642BB8">
        <w:rPr>
          <w:rFonts w:cs="Arial"/>
        </w:rPr>
        <w:tab/>
        <w:t xml:space="preserve">           </w:t>
      </w:r>
      <w:r w:rsidR="00DA626E">
        <w:rPr>
          <w:rFonts w:cs="Arial"/>
          <w:lang w:val="sr-Cyrl-RS"/>
        </w:rPr>
        <w:tab/>
      </w:r>
      <w:r w:rsidR="00DA626E">
        <w:rPr>
          <w:rFonts w:cs="Arial"/>
          <w:lang w:val="sr-Cyrl-RS"/>
        </w:rPr>
        <w:tab/>
      </w:r>
      <w:r w:rsidR="00212A5F" w:rsidRPr="00642BB8">
        <w:rPr>
          <w:rFonts w:cs="Arial"/>
        </w:rPr>
        <w:t xml:space="preserve"> КОРИСНИК:                 </w:t>
      </w:r>
      <w:r w:rsidR="00DA626E">
        <w:rPr>
          <w:rFonts w:cs="Arial"/>
          <w:lang w:val="sr-Cyrl-RS"/>
        </w:rPr>
        <w:tab/>
      </w:r>
      <w:r w:rsidR="00414CFF" w:rsidRPr="00DA626E">
        <w:rPr>
          <w:rFonts w:cs="Arial"/>
          <w:lang w:val="ru-RU"/>
        </w:rPr>
        <w:t>ОВЕРА НАДЗОРНОГ ОРГАНА</w:t>
      </w:r>
    </w:p>
    <w:p w:rsidR="00AD1279" w:rsidRPr="00E47C2E" w:rsidRDefault="00AD1279" w:rsidP="00AD1279">
      <w:pPr>
        <w:spacing w:before="0"/>
        <w:rPr>
          <w:rFonts w:cs="Arial"/>
          <w:color w:val="00B0F0"/>
        </w:rPr>
      </w:pPr>
    </w:p>
    <w:p w:rsidR="00AD1279" w:rsidRPr="0054405D" w:rsidRDefault="00212A5F" w:rsidP="00AD1279">
      <w:pPr>
        <w:spacing w:before="0"/>
        <w:rPr>
          <w:rFonts w:cs="Arial"/>
        </w:rPr>
      </w:pPr>
      <w:r w:rsidRPr="0054405D">
        <w:rPr>
          <w:rFonts w:cs="Arial"/>
        </w:rPr>
        <w:t>_______________</w:t>
      </w:r>
      <w:r w:rsidR="00DA626E" w:rsidRPr="0054405D">
        <w:rPr>
          <w:rFonts w:cs="Arial"/>
          <w:lang w:val="sr-Cyrl-RS"/>
        </w:rPr>
        <w:t xml:space="preserve">___    </w:t>
      </w:r>
      <w:r w:rsidR="00AD1279" w:rsidRPr="0054405D">
        <w:rPr>
          <w:rFonts w:cs="Arial"/>
        </w:rPr>
        <w:t>___________________</w:t>
      </w:r>
      <w:r w:rsidR="00DA626E" w:rsidRPr="0054405D">
        <w:rPr>
          <w:rFonts w:cs="Arial"/>
          <w:lang w:val="sr-Cyrl-RS"/>
        </w:rPr>
        <w:t>___</w:t>
      </w:r>
      <w:r w:rsidR="00AD1279" w:rsidRPr="0054405D">
        <w:rPr>
          <w:rFonts w:cs="Arial"/>
        </w:rPr>
        <w:t xml:space="preserve">        </w:t>
      </w:r>
      <w:r w:rsidR="00DA626E" w:rsidRPr="0054405D">
        <w:rPr>
          <w:rFonts w:cs="Arial"/>
          <w:lang w:val="sr-Cyrl-RS"/>
        </w:rPr>
        <w:tab/>
      </w:r>
      <w:r w:rsidR="00AD1279" w:rsidRPr="0054405D">
        <w:rPr>
          <w:rFonts w:cs="Arial"/>
        </w:rPr>
        <w:t>____________________</w:t>
      </w:r>
    </w:p>
    <w:p w:rsidR="00414CFF" w:rsidRPr="0054405D" w:rsidRDefault="00414CFF" w:rsidP="00414CFF">
      <w:pPr>
        <w:rPr>
          <w:rFonts w:cs="Arial"/>
          <w:lang w:val="ru-RU"/>
        </w:rPr>
      </w:pPr>
      <w:r w:rsidRPr="0054405D">
        <w:rPr>
          <w:rFonts w:cs="Arial"/>
          <w:lang w:val="ru-RU"/>
        </w:rPr>
        <w:t>(Име и презиме)</w:t>
      </w:r>
      <w:r w:rsidRPr="0054405D">
        <w:rPr>
          <w:rFonts w:cs="Arial"/>
          <w:lang w:val="ru-RU"/>
        </w:rPr>
        <w:tab/>
      </w:r>
      <w:r w:rsidRPr="0054405D">
        <w:rPr>
          <w:rFonts w:cs="Arial"/>
          <w:lang w:val="ru-RU"/>
        </w:rPr>
        <w:tab/>
        <w:t xml:space="preserve">   (Име и презиме)                   Руководилац пројекта/</w:t>
      </w:r>
    </w:p>
    <w:p w:rsidR="00414CFF" w:rsidRPr="0054405D" w:rsidRDefault="00414CFF" w:rsidP="00414CFF">
      <w:pPr>
        <w:rPr>
          <w:rFonts w:cs="Arial"/>
          <w:lang w:val="ru-RU"/>
        </w:rPr>
      </w:pPr>
      <w:r w:rsidRPr="0054405D">
        <w:rPr>
          <w:rFonts w:cs="Arial"/>
          <w:lang w:val="ru-RU"/>
        </w:rPr>
        <w:t xml:space="preserve">                                                                                            Одговорно лице по Решењу</w:t>
      </w:r>
    </w:p>
    <w:p w:rsidR="00AD1279" w:rsidRPr="0054405D" w:rsidRDefault="00AD1279" w:rsidP="00AD1279">
      <w:pPr>
        <w:spacing w:before="0"/>
        <w:rPr>
          <w:rFonts w:cs="Arial"/>
        </w:rPr>
      </w:pPr>
    </w:p>
    <w:p w:rsidR="00AD1279" w:rsidRPr="0054405D" w:rsidRDefault="00AD1279" w:rsidP="00AD1279">
      <w:pPr>
        <w:spacing w:before="0"/>
        <w:rPr>
          <w:rFonts w:cs="Arial"/>
        </w:rPr>
      </w:pPr>
    </w:p>
    <w:p w:rsidR="00AD1279" w:rsidRPr="0054405D" w:rsidRDefault="00AD1279" w:rsidP="00AD1279">
      <w:pPr>
        <w:spacing w:before="0"/>
        <w:rPr>
          <w:rFonts w:cs="Arial"/>
        </w:rPr>
      </w:pPr>
      <w:r w:rsidRPr="0054405D">
        <w:rPr>
          <w:rFonts w:cs="Arial"/>
        </w:rPr>
        <w:t>______________</w:t>
      </w:r>
      <w:r w:rsidR="00414CFF" w:rsidRPr="0054405D">
        <w:rPr>
          <w:rFonts w:cs="Arial"/>
        </w:rPr>
        <w:t>______</w:t>
      </w:r>
      <w:r w:rsidR="00414CFF" w:rsidRPr="0054405D">
        <w:rPr>
          <w:rFonts w:cs="Arial"/>
        </w:rPr>
        <w:tab/>
        <w:t xml:space="preserve">_____________________  </w:t>
      </w:r>
      <w:r w:rsidRPr="0054405D">
        <w:rPr>
          <w:rFonts w:cs="Arial"/>
        </w:rPr>
        <w:t xml:space="preserve">    __________________________</w:t>
      </w:r>
    </w:p>
    <w:p w:rsidR="00AD1279" w:rsidRPr="0054405D" w:rsidRDefault="00AD1279" w:rsidP="00AD1279">
      <w:pPr>
        <w:spacing w:before="0"/>
        <w:rPr>
          <w:rFonts w:cs="Arial"/>
        </w:rPr>
      </w:pPr>
      <w:r w:rsidRPr="0054405D">
        <w:rPr>
          <w:rFonts w:cs="Arial"/>
        </w:rPr>
        <w:t xml:space="preserve">    (Потпис)</w:t>
      </w:r>
      <w:r w:rsidRPr="0054405D">
        <w:rPr>
          <w:rFonts w:cs="Arial"/>
        </w:rPr>
        <w:tab/>
      </w:r>
      <w:r w:rsidRPr="0054405D">
        <w:rPr>
          <w:rFonts w:cs="Arial"/>
        </w:rPr>
        <w:tab/>
      </w:r>
      <w:r w:rsidRPr="0054405D">
        <w:rPr>
          <w:rFonts w:cs="Arial"/>
        </w:rPr>
        <w:tab/>
        <w:t xml:space="preserve">        (Потпис)                                (Потпис и лиценцни печат)</w:t>
      </w:r>
    </w:p>
    <w:p w:rsidR="00AD1279" w:rsidRPr="00151D79" w:rsidRDefault="00AD1279" w:rsidP="00AD1279">
      <w:pPr>
        <w:spacing w:before="0"/>
        <w:rPr>
          <w:rFonts w:cs="Arial"/>
          <w:color w:val="548DD4" w:themeColor="text2" w:themeTint="99"/>
        </w:rPr>
      </w:pPr>
    </w:p>
    <w:p w:rsidR="00AD1279" w:rsidRPr="00151D79" w:rsidRDefault="00AD1279" w:rsidP="00AD1279">
      <w:pPr>
        <w:spacing w:before="0"/>
        <w:rPr>
          <w:rFonts w:cs="Arial"/>
          <w:color w:val="548DD4" w:themeColor="text2" w:themeTint="99"/>
        </w:rPr>
      </w:pPr>
    </w:p>
    <w:p w:rsidR="00B16DCF" w:rsidRDefault="00B16DCF" w:rsidP="00641324">
      <w:pPr>
        <w:pStyle w:val="KDPodnaslov1"/>
        <w:spacing w:before="0"/>
        <w:jc w:val="center"/>
        <w:rPr>
          <w:rFonts w:eastAsia="Arial Unicode MS" w:cs="Arial"/>
        </w:rPr>
      </w:pPr>
      <w:bookmarkStart w:id="258"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374962">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852" w:bottom="1440" w:left="1440" w:header="142" w:footer="436" w:gutter="0"/>
          <w:cols w:space="708"/>
          <w:docGrid w:linePitch="360"/>
        </w:sectPr>
      </w:pPr>
    </w:p>
    <w:bookmarkEnd w:id="258"/>
    <w:p w:rsidR="00B1432A" w:rsidRPr="00E47C2E" w:rsidRDefault="00B1432A" w:rsidP="00B1432A">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lastRenderedPageBreak/>
        <w:t>ЈАВНО ПРЕДУЗЕЋЕ «ЕЛЕКТРОПРИВРЕДА СРБИЈЕ» БЕОГРАД</w:t>
      </w:r>
    </w:p>
    <w:p w:rsidR="00B1432A" w:rsidRPr="00E47C2E" w:rsidRDefault="00B1432A" w:rsidP="00B1432A">
      <w:pPr>
        <w:jc w:val="center"/>
        <w:rPr>
          <w:rFonts w:cs="Arial"/>
          <w:b/>
        </w:rPr>
      </w:pPr>
      <w:r w:rsidRPr="00E47C2E">
        <w:rPr>
          <w:rFonts w:cs="Arial"/>
          <w:b/>
        </w:rPr>
        <w:t>ОГРАНАК ТЕНТ</w:t>
      </w:r>
    </w:p>
    <w:p w:rsidR="00B1432A" w:rsidRPr="00E47C2E" w:rsidRDefault="00B1432A" w:rsidP="00B1432A">
      <w:pPr>
        <w:jc w:val="center"/>
        <w:rPr>
          <w:rFonts w:cs="Arial"/>
          <w:b/>
          <w:color w:val="FF0000"/>
        </w:rPr>
      </w:pPr>
    </w:p>
    <w:p w:rsidR="00B1432A" w:rsidRPr="00E47C2E" w:rsidRDefault="00B1432A" w:rsidP="00B1432A">
      <w:pPr>
        <w:jc w:val="left"/>
        <w:rPr>
          <w:rFonts w:cs="Arial"/>
          <w:lang w:val="sr-Latn-CS"/>
        </w:rPr>
      </w:pPr>
      <w:r w:rsidRPr="00E47C2E">
        <w:rPr>
          <w:rFonts w:cs="Arial"/>
          <w:noProof/>
        </w:rPr>
        <w:drawing>
          <wp:anchor distT="0" distB="0" distL="114300" distR="114300" simplePos="0" relativeHeight="251659264" behindDoc="0" locked="0" layoutInCell="1" allowOverlap="1" wp14:anchorId="38C87C93" wp14:editId="7E5FECA3">
            <wp:simplePos x="0" y="0"/>
            <wp:positionH relativeFrom="column">
              <wp:posOffset>3181350</wp:posOffset>
            </wp:positionH>
            <wp:positionV relativeFrom="paragraph">
              <wp:align>top</wp:align>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Pr>
          <w:rFonts w:cs="Arial"/>
          <w:lang w:val="sr-Latn-CS"/>
        </w:rPr>
        <w:br w:type="textWrapping" w:clear="all"/>
      </w:r>
    </w:p>
    <w:p w:rsidR="00B1432A" w:rsidRPr="00E47C2E" w:rsidRDefault="00B1432A" w:rsidP="00B1432A">
      <w:pPr>
        <w:jc w:val="center"/>
        <w:rPr>
          <w:rFonts w:cs="Arial"/>
          <w:b/>
          <w:lang w:val="sr-Latn-CS"/>
        </w:rPr>
      </w:pPr>
    </w:p>
    <w:p w:rsidR="00B1432A" w:rsidRPr="00E47C2E" w:rsidRDefault="00B1432A" w:rsidP="00B1432A">
      <w:pPr>
        <w:rPr>
          <w:rFonts w:eastAsia="Arial Unicode MS" w:cs="Arial"/>
          <w:b/>
          <w:kern w:val="2"/>
        </w:rPr>
      </w:pPr>
    </w:p>
    <w:p w:rsidR="00B1432A" w:rsidRPr="00E26C8F" w:rsidRDefault="00B1432A" w:rsidP="00B1432A">
      <w:pPr>
        <w:rPr>
          <w:rFonts w:eastAsia="Arial Unicode MS" w:cs="Arial"/>
          <w:b/>
          <w:kern w:val="2"/>
        </w:rPr>
      </w:pPr>
    </w:p>
    <w:p w:rsidR="00B1432A" w:rsidRDefault="00B1432A" w:rsidP="00B1432A">
      <w:pPr>
        <w:pStyle w:val="KDPodnaslov1"/>
        <w:spacing w:before="0"/>
        <w:ind w:left="360"/>
        <w:jc w:val="center"/>
        <w:rPr>
          <w:rFonts w:cs="Arial"/>
        </w:rPr>
      </w:pPr>
    </w:p>
    <w:p w:rsidR="00B1432A" w:rsidRPr="00E47C2E" w:rsidRDefault="00B1432A" w:rsidP="00B1432A">
      <w:pPr>
        <w:pStyle w:val="KDPodnaslov1"/>
        <w:spacing w:before="0"/>
        <w:ind w:left="360"/>
        <w:jc w:val="center"/>
        <w:rPr>
          <w:rFonts w:cs="Arial"/>
        </w:rPr>
      </w:pPr>
      <w:r w:rsidRPr="00E47C2E">
        <w:rPr>
          <w:rFonts w:cs="Arial"/>
        </w:rPr>
        <w:t>8. МОДЕЛ УГОВОРА</w:t>
      </w:r>
    </w:p>
    <w:p w:rsidR="00B1432A" w:rsidRPr="00E47C2E" w:rsidRDefault="00B1432A" w:rsidP="00B1432A">
      <w:pPr>
        <w:pStyle w:val="KDPodnaslov1"/>
        <w:spacing w:before="0"/>
        <w:rPr>
          <w:rFonts w:eastAsia="Arial Unicode MS" w:cs="Arial"/>
        </w:rPr>
      </w:pPr>
    </w:p>
    <w:p w:rsidR="00B1432A" w:rsidRPr="00EC5A6F" w:rsidRDefault="00B1432A" w:rsidP="00B1432A">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B1432A" w:rsidRPr="00E47C2E" w:rsidTr="00C112ED">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1432A" w:rsidRPr="00E47C2E" w:rsidRDefault="00B1432A" w:rsidP="00C112ED">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1432A" w:rsidRPr="00E47C2E" w:rsidRDefault="00B1432A" w:rsidP="00C112ED">
            <w:r w:rsidRPr="00E47C2E">
              <w:t xml:space="preserve">                                    Потврђују</w:t>
            </w:r>
          </w:p>
        </w:tc>
      </w:tr>
      <w:tr w:rsidR="00B1432A" w:rsidRPr="00E47C2E" w:rsidTr="00C112ED">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B1432A" w:rsidRPr="00E47C2E" w:rsidRDefault="00B1432A" w:rsidP="00C112ED">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B1432A" w:rsidRPr="00E47C2E" w:rsidRDefault="00B1432A" w:rsidP="00C112ED">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B1432A" w:rsidRPr="00E47C2E" w:rsidRDefault="00B1432A" w:rsidP="00C112ED">
            <w:pPr>
              <w:spacing w:before="0"/>
              <w:jc w:val="center"/>
              <w:rPr>
                <w:rFonts w:eastAsia="Calibri" w:cs="Arial"/>
              </w:rPr>
            </w:pPr>
            <w:r w:rsidRPr="00E47C2E">
              <w:t>Потпис</w:t>
            </w:r>
          </w:p>
        </w:tc>
      </w:tr>
      <w:tr w:rsidR="00B1432A" w:rsidRPr="00E47C2E" w:rsidTr="00C112ED">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1432A" w:rsidRPr="00E47C2E" w:rsidRDefault="00B1432A" w:rsidP="00C112ED">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B1432A" w:rsidRPr="00E47C2E" w:rsidRDefault="00B1432A" w:rsidP="00C112ED"/>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B1432A" w:rsidRPr="00E47C2E" w:rsidRDefault="00B1432A" w:rsidP="00C112ED"/>
        </w:tc>
      </w:tr>
      <w:tr w:rsidR="00B1432A" w:rsidRPr="00E47C2E" w:rsidTr="00C112ED">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1432A" w:rsidRPr="00E47C2E" w:rsidRDefault="00B1432A" w:rsidP="00C112ED">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B1432A" w:rsidRPr="00E47C2E" w:rsidRDefault="00B1432A" w:rsidP="00C112ED"/>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B1432A" w:rsidRPr="00E47C2E" w:rsidRDefault="00B1432A" w:rsidP="00C112ED"/>
        </w:tc>
      </w:tr>
    </w:tbl>
    <w:p w:rsidR="00B1432A" w:rsidRPr="00E47C2E" w:rsidRDefault="00B1432A" w:rsidP="00B1432A">
      <w:pPr>
        <w:pStyle w:val="KDPodnaslov1"/>
        <w:spacing w:before="0"/>
        <w:ind w:left="360"/>
        <w:jc w:val="both"/>
        <w:rPr>
          <w:rFonts w:eastAsia="Arial Unicode MS" w:cs="Arial"/>
        </w:rPr>
      </w:pPr>
    </w:p>
    <w:p w:rsidR="00B1432A" w:rsidRPr="00E47C2E" w:rsidRDefault="00B1432A" w:rsidP="00B1432A">
      <w:pPr>
        <w:rPr>
          <w:rFonts w:eastAsia="Arial Unicode MS" w:cs="Arial"/>
          <w:b/>
          <w:kern w:val="2"/>
        </w:rPr>
      </w:pPr>
    </w:p>
    <w:p w:rsidR="00B1432A" w:rsidRPr="00E47C2E" w:rsidRDefault="00B1432A" w:rsidP="00B1432A">
      <w:pPr>
        <w:rPr>
          <w:rFonts w:eastAsia="Arial Unicode MS" w:cs="Arial"/>
          <w:b/>
          <w:kern w:val="2"/>
        </w:rPr>
      </w:pPr>
    </w:p>
    <w:p w:rsidR="00B1432A" w:rsidRPr="00E47C2E" w:rsidRDefault="00B1432A" w:rsidP="00B1432A">
      <w:pPr>
        <w:rPr>
          <w:rFonts w:eastAsia="Arial Unicode MS" w:cs="Arial"/>
          <w:b/>
          <w:kern w:val="2"/>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Pr="00B1432A" w:rsidRDefault="00B1432A" w:rsidP="00343A18">
      <w:pPr>
        <w:pStyle w:val="KDParagraf"/>
        <w:spacing w:before="0"/>
        <w:rPr>
          <w:rFonts w:cs="Arial"/>
          <w:color w:val="000000"/>
          <w:lang w:val="sr-Cyrl-RS"/>
        </w:rPr>
      </w:pPr>
    </w:p>
    <w:p w:rsidR="00B1432A" w:rsidRPr="00F10346" w:rsidRDefault="00B1432A" w:rsidP="00CC4997">
      <w:pPr>
        <w:pStyle w:val="KDPodnaslov1"/>
        <w:numPr>
          <w:ilvl w:val="0"/>
          <w:numId w:val="30"/>
        </w:numPr>
        <w:spacing w:before="0"/>
        <w:jc w:val="center"/>
        <w:rPr>
          <w:rFonts w:cs="Arial"/>
        </w:rPr>
      </w:pPr>
      <w:r w:rsidRPr="00F10346">
        <w:rPr>
          <w:rFonts w:cs="Arial"/>
        </w:rPr>
        <w:lastRenderedPageBreak/>
        <w:t>МОДЕЛ УГОВОРА</w:t>
      </w:r>
    </w:p>
    <w:p w:rsidR="00B1432A" w:rsidRPr="00F10346" w:rsidRDefault="00B1432A" w:rsidP="00B1432A">
      <w:pPr>
        <w:pStyle w:val="KDParagraf"/>
        <w:spacing w:before="0"/>
        <w:rPr>
          <w:rFonts w:cs="Arial"/>
        </w:rPr>
      </w:pPr>
    </w:p>
    <w:p w:rsidR="00B1432A" w:rsidRPr="00F10346" w:rsidRDefault="00B1432A" w:rsidP="00B1432A">
      <w:pPr>
        <w:pStyle w:val="KDParagraf"/>
        <w:spacing w:before="0"/>
        <w:rPr>
          <w:rFonts w:cs="Arial"/>
        </w:rPr>
      </w:pPr>
      <w:proofErr w:type="gramStart"/>
      <w:r w:rsidRPr="00F10346">
        <w:rPr>
          <w:rFonts w:cs="Arial"/>
        </w:rPr>
        <w:t>У складу са датим Моделом уговора и елементима најповољније понуде биће закључен Уговор о јавној набавци.</w:t>
      </w:r>
      <w:proofErr w:type="gramEnd"/>
      <w:r w:rsidRPr="00F10346">
        <w:rPr>
          <w:rFonts w:cs="Arial"/>
        </w:rPr>
        <w:t xml:space="preserve"> </w:t>
      </w:r>
      <w:proofErr w:type="gramStart"/>
      <w:r w:rsidRPr="00F10346">
        <w:rPr>
          <w:rFonts w:cs="Arial"/>
        </w:rPr>
        <w:t>Понуђач дати Модел уговора потписује, оверава и доставља у понуди.</w:t>
      </w:r>
      <w:proofErr w:type="gramEnd"/>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FC259B"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12.01.72300/3-16 од 01.03.2016.године, заступа финансијски директор ТЕНТ Милорад Лазић, дипл.</w:t>
      </w:r>
      <w:proofErr w:type="gramEnd"/>
      <w:r>
        <w:rPr>
          <w:rFonts w:cs="Arial"/>
        </w:rPr>
        <w:t xml:space="preserve"> </w:t>
      </w:r>
      <w:proofErr w:type="gramStart"/>
      <w:r>
        <w:rPr>
          <w:rFonts w:cs="Arial"/>
        </w:rPr>
        <w:t>екон</w:t>
      </w:r>
      <w:proofErr w:type="gramEnd"/>
      <w:r>
        <w:rPr>
          <w:rFonts w:cs="Arial"/>
        </w:rPr>
        <w:t xml:space="preserve">. </w:t>
      </w:r>
      <w:r w:rsidR="00EE793E" w:rsidRPr="00FC259B">
        <w:rPr>
          <w:rFonts w:cs="Arial"/>
        </w:rPr>
        <w:t>(</w:t>
      </w:r>
      <w:proofErr w:type="gramStart"/>
      <w:r w:rsidR="00EE793E" w:rsidRPr="00FC259B">
        <w:rPr>
          <w:rFonts w:cs="Arial"/>
        </w:rPr>
        <w:t>у</w:t>
      </w:r>
      <w:proofErr w:type="gramEnd"/>
      <w:r w:rsidR="00EE793E" w:rsidRPr="00FC259B">
        <w:rPr>
          <w:rFonts w:cs="Arial"/>
        </w:rPr>
        <w:t xml:space="preserve">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FC259B" w:rsidRDefault="00B16DCF" w:rsidP="00CC4997">
      <w:pPr>
        <w:pStyle w:val="ListParagraph"/>
        <w:numPr>
          <w:ilvl w:val="0"/>
          <w:numId w:val="8"/>
        </w:numPr>
        <w:spacing w:before="0" w:after="0" w:line="240" w:lineRule="auto"/>
        <w:ind w:left="0" w:firstLine="0"/>
        <w:rPr>
          <w:rFonts w:ascii="Arial" w:hAnsi="Arial" w:cs="Arial"/>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sidR="00FC259B">
        <w:rPr>
          <w:rFonts w:ascii="Arial" w:hAnsi="Arial" w:cs="Arial"/>
          <w:lang w:val="sr-Cyrl-RS"/>
        </w:rPr>
        <w:t>као</w:t>
      </w:r>
      <w:r w:rsidR="00A51C4D">
        <w:rPr>
          <w:rFonts w:ascii="Arial" w:hAnsi="Arial" w:cs="Arial"/>
        </w:rPr>
        <w:t xml:space="preserve"> </w:t>
      </w:r>
      <w:r>
        <w:rPr>
          <w:rFonts w:ascii="Arial" w:hAnsi="Arial" w:cs="Arial"/>
          <w:color w:val="00B0F0"/>
        </w:rPr>
        <w:t xml:space="preserve"> </w:t>
      </w:r>
      <w:r w:rsidRPr="00FC259B">
        <w:rPr>
          <w:rFonts w:ascii="Arial" w:hAnsi="Arial" w:cs="Arial"/>
        </w:rPr>
        <w:t>лидер у име и за рачун групе понуђача</w:t>
      </w:r>
      <w:r w:rsidR="00A51C4D" w:rsidRPr="00FC259B">
        <w:rPr>
          <w:rFonts w:ascii="Arial" w:hAnsi="Arial" w:cs="Arial"/>
        </w:rPr>
        <w:t xml:space="preserve"> у случају заједничке понуде</w:t>
      </w:r>
      <w:r w:rsidRPr="00FC259B">
        <w:rPr>
          <w:rFonts w:ascii="Arial" w:hAnsi="Arial" w:cs="Arial"/>
        </w:rPr>
        <w:t>)</w:t>
      </w:r>
    </w:p>
    <w:p w:rsidR="00B16DCF" w:rsidRDefault="00B16DCF" w:rsidP="00B16DCF">
      <w:pPr>
        <w:spacing w:before="0"/>
        <w:ind w:left="360"/>
        <w:rPr>
          <w:rFonts w:cs="Arial"/>
        </w:rPr>
      </w:pPr>
    </w:p>
    <w:p w:rsidR="00B16DCF" w:rsidRPr="002D67B4" w:rsidRDefault="00B16DCF" w:rsidP="00B16DCF">
      <w:pPr>
        <w:spacing w:before="0"/>
        <w:rPr>
          <w:rFonts w:eastAsia="Calibri" w:cs="Arial"/>
          <w:lang w:val="sr-Cyrl-BA"/>
        </w:rPr>
      </w:pPr>
      <w:r w:rsidRPr="002D67B4">
        <w:rPr>
          <w:rFonts w:eastAsia="Calibri" w:cs="Arial"/>
        </w:rPr>
        <w:t>2а</w:t>
      </w:r>
      <w:proofErr w:type="gramStart"/>
      <w:r w:rsidRPr="002D67B4">
        <w:rPr>
          <w:rFonts w:eastAsia="Calibri" w:cs="Arial"/>
        </w:rPr>
        <w:t>)_</w:t>
      </w:r>
      <w:proofErr w:type="gramEnd"/>
      <w:r w:rsidRPr="002D67B4">
        <w:rPr>
          <w:rFonts w:eastAsia="Calibri" w:cs="Arial"/>
        </w:rPr>
        <w:t>_______________________________________из</w:t>
      </w:r>
      <w:r w:rsidRPr="002D67B4">
        <w:rPr>
          <w:rFonts w:eastAsia="Calibri" w:cs="Arial"/>
        </w:rPr>
        <w:tab/>
        <w:t>_____________, улица</w:t>
      </w:r>
    </w:p>
    <w:p w:rsidR="00F84689" w:rsidRPr="002D67B4" w:rsidRDefault="00B16DCF" w:rsidP="00F84689">
      <w:pPr>
        <w:pStyle w:val="KDParagraf"/>
        <w:spacing w:before="0"/>
        <w:rPr>
          <w:rFonts w:cs="Arial"/>
        </w:rPr>
      </w:pPr>
      <w:r w:rsidRPr="002D67B4">
        <w:rPr>
          <w:rFonts w:eastAsia="Calibri" w:cs="Arial"/>
        </w:rPr>
        <w:t xml:space="preserve"> ___________________ </w:t>
      </w:r>
      <w:proofErr w:type="gramStart"/>
      <w:r w:rsidRPr="002D67B4">
        <w:rPr>
          <w:rFonts w:eastAsia="Calibri" w:cs="Arial"/>
        </w:rPr>
        <w:t>бр</w:t>
      </w:r>
      <w:proofErr w:type="gramEnd"/>
      <w:r w:rsidRPr="002D67B4">
        <w:rPr>
          <w:rFonts w:eastAsia="Calibri" w:cs="Arial"/>
        </w:rPr>
        <w:t xml:space="preserve">. ___, ПИБ: _____________, матични број _____________, </w:t>
      </w:r>
      <w:r w:rsidRPr="002D67B4">
        <w:rPr>
          <w:rFonts w:cs="Arial"/>
        </w:rPr>
        <w:t>текући рачун ____________</w:t>
      </w:r>
      <w:proofErr w:type="gramStart"/>
      <w:r w:rsidRPr="002D67B4">
        <w:rPr>
          <w:rFonts w:cs="Arial"/>
        </w:rPr>
        <w:t>,банка</w:t>
      </w:r>
      <w:proofErr w:type="gramEnd"/>
      <w:r w:rsidRPr="002D67B4">
        <w:rPr>
          <w:rFonts w:cs="Arial"/>
        </w:rPr>
        <w:t xml:space="preserve"> ______________ ,</w:t>
      </w:r>
      <w:r w:rsidRPr="002D67B4">
        <w:rPr>
          <w:rFonts w:eastAsia="Calibri" w:cs="Arial"/>
        </w:rPr>
        <w:t>кога заступа __________________________, (члан групе понуђача или подизвођач)</w:t>
      </w:r>
    </w:p>
    <w:p w:rsidR="00F84689" w:rsidRPr="002D67B4" w:rsidRDefault="00F84689" w:rsidP="00F84689">
      <w:pPr>
        <w:pStyle w:val="KDParagraf"/>
        <w:spacing w:before="0"/>
        <w:rPr>
          <w:rFonts w:cs="Arial"/>
        </w:rPr>
      </w:pPr>
      <w:r w:rsidRPr="002D67B4">
        <w:rPr>
          <w:rFonts w:cs="Arial"/>
        </w:rPr>
        <w:t>(</w:t>
      </w:r>
      <w:proofErr w:type="gramStart"/>
      <w:r w:rsidRPr="002D67B4">
        <w:rPr>
          <w:rFonts w:cs="Arial"/>
        </w:rPr>
        <w:t>у</w:t>
      </w:r>
      <w:proofErr w:type="gramEnd"/>
      <w:r w:rsidRPr="002D67B4">
        <w:rPr>
          <w:rFonts w:cs="Arial"/>
        </w:rPr>
        <w:t xml:space="preserve"> даљем тексту заједно: Уговорне стране)</w:t>
      </w:r>
    </w:p>
    <w:p w:rsidR="00B16DCF" w:rsidRPr="002D67B4" w:rsidRDefault="00B16DCF" w:rsidP="00B16DCF">
      <w:pPr>
        <w:spacing w:before="0"/>
        <w:rPr>
          <w:rFonts w:eastAsia="Calibri" w:cs="Arial"/>
        </w:rPr>
      </w:pPr>
    </w:p>
    <w:p w:rsidR="00B16DCF" w:rsidRPr="002D67B4" w:rsidRDefault="00B16DCF" w:rsidP="00B16DCF">
      <w:pPr>
        <w:spacing w:before="0"/>
        <w:rPr>
          <w:rFonts w:eastAsia="Calibri" w:cs="Arial"/>
          <w:lang w:val="sr-Cyrl-BA"/>
        </w:rPr>
      </w:pPr>
      <w:r w:rsidRPr="002D67B4">
        <w:rPr>
          <w:rFonts w:eastAsia="Calibri" w:cs="Arial"/>
        </w:rPr>
        <w:t>2б</w:t>
      </w:r>
      <w:proofErr w:type="gramStart"/>
      <w:r w:rsidRPr="002D67B4">
        <w:rPr>
          <w:rFonts w:eastAsia="Calibri" w:cs="Arial"/>
        </w:rPr>
        <w:t>)_</w:t>
      </w:r>
      <w:proofErr w:type="gramEnd"/>
      <w:r w:rsidRPr="002D67B4">
        <w:rPr>
          <w:rFonts w:eastAsia="Calibri" w:cs="Arial"/>
        </w:rPr>
        <w:t>______________________________________из</w:t>
      </w:r>
      <w:r w:rsidRPr="002D67B4">
        <w:rPr>
          <w:rFonts w:eastAsia="Calibri" w:cs="Arial"/>
        </w:rPr>
        <w:tab/>
        <w:t>_____________, улица</w:t>
      </w:r>
    </w:p>
    <w:p w:rsidR="00B16DCF" w:rsidRPr="002D67B4" w:rsidRDefault="00B16DCF" w:rsidP="00B16DCF">
      <w:pPr>
        <w:spacing w:before="0"/>
        <w:rPr>
          <w:rFonts w:eastAsia="Calibri" w:cs="Arial"/>
        </w:rPr>
      </w:pPr>
      <w:r w:rsidRPr="002D67B4">
        <w:rPr>
          <w:rFonts w:eastAsia="Calibri" w:cs="Arial"/>
        </w:rPr>
        <w:t xml:space="preserve"> ___________________ </w:t>
      </w:r>
      <w:proofErr w:type="gramStart"/>
      <w:r w:rsidRPr="002D67B4">
        <w:rPr>
          <w:rFonts w:eastAsia="Calibri" w:cs="Arial"/>
        </w:rPr>
        <w:t>бр</w:t>
      </w:r>
      <w:proofErr w:type="gramEnd"/>
      <w:r w:rsidRPr="002D67B4">
        <w:rPr>
          <w:rFonts w:eastAsia="Calibri" w:cs="Arial"/>
        </w:rPr>
        <w:t xml:space="preserve">. ___, ПИБ: _____________, матични број _____________, </w:t>
      </w:r>
    </w:p>
    <w:p w:rsidR="00B16DCF" w:rsidRPr="002D67B4" w:rsidRDefault="00B16DCF" w:rsidP="00B16DCF">
      <w:pPr>
        <w:spacing w:before="0"/>
        <w:rPr>
          <w:rFonts w:eastAsia="Calibri" w:cs="Arial"/>
        </w:rPr>
      </w:pPr>
      <w:proofErr w:type="gramStart"/>
      <w:r w:rsidRPr="002D67B4">
        <w:rPr>
          <w:rFonts w:cs="Arial"/>
        </w:rPr>
        <w:t>текући</w:t>
      </w:r>
      <w:proofErr w:type="gramEnd"/>
      <w:r w:rsidRPr="002D67B4">
        <w:rPr>
          <w:rFonts w:cs="Arial"/>
        </w:rPr>
        <w:t xml:space="preserve"> рачун ____________,банка ______________ ,</w:t>
      </w:r>
      <w:r w:rsidRPr="002D67B4">
        <w:rPr>
          <w:rFonts w:eastAsia="Calibri" w:cs="Arial"/>
        </w:rPr>
        <w:t>кога  заступа _______________________, (члан групе понуђача или подизвођач),</w:t>
      </w:r>
    </w:p>
    <w:p w:rsidR="00EE793E" w:rsidRPr="00B16DCF" w:rsidRDefault="00EE793E" w:rsidP="00B16DCF">
      <w:pPr>
        <w:spacing w:before="0"/>
        <w:rPr>
          <w:rFonts w:eastAsia="Calibri" w:cs="Arial"/>
        </w:rPr>
      </w:pPr>
      <w:r w:rsidRPr="002D67B4">
        <w:rPr>
          <w:rFonts w:cs="Arial"/>
        </w:rPr>
        <w:t xml:space="preserve"> (</w:t>
      </w:r>
      <w:proofErr w:type="gramStart"/>
      <w:r w:rsidRPr="002D67B4">
        <w:rPr>
          <w:rFonts w:cs="Arial"/>
        </w:rPr>
        <w:t>у</w:t>
      </w:r>
      <w:proofErr w:type="gramEnd"/>
      <w:r w:rsidRPr="002D67B4">
        <w:rPr>
          <w:rFonts w:cs="Arial"/>
        </w:rPr>
        <w:t xml:space="preserve"> даљем тексту: Пружалац услуге)</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у </w:t>
      </w:r>
      <w:r w:rsidR="00B16DCF" w:rsidRPr="00FC259B">
        <w:rPr>
          <w:rFonts w:cs="Arial"/>
        </w:rPr>
        <w:t>Обреновцу</w:t>
      </w:r>
      <w:r w:rsidRPr="00E47C2E">
        <w:rPr>
          <w:rFonts w:cs="Arial"/>
        </w:rPr>
        <w:t>,</w:t>
      </w:r>
      <w:r w:rsidR="00FC259B">
        <w:rPr>
          <w:rFonts w:cs="Arial"/>
          <w:lang w:val="sr-Cyrl-RS"/>
        </w:rPr>
        <w:t xml:space="preserve"> </w:t>
      </w:r>
      <w:r w:rsidR="00D920E5">
        <w:rPr>
          <w:rFonts w:cs="Arial"/>
        </w:rPr>
        <w:t>дана __________</w:t>
      </w:r>
      <w:r w:rsidR="00FC259B">
        <w:rPr>
          <w:rFonts w:cs="Arial"/>
          <w:lang w:val="sr-Cyrl-RS"/>
        </w:rPr>
        <w:t>____</w:t>
      </w:r>
      <w:r w:rsidR="00D920E5">
        <w:rPr>
          <w:rFonts w:cs="Arial"/>
        </w:rPr>
        <w:t>.године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Default="00EE793E"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Pr="00B1432A" w:rsidRDefault="00B1432A" w:rsidP="00EE793E">
      <w:pPr>
        <w:pStyle w:val="KDParagraf"/>
        <w:spacing w:before="0"/>
        <w:rPr>
          <w:rFonts w:cs="Arial"/>
          <w:lang w:val="sr-Cyrl-RS"/>
        </w:rPr>
      </w:pPr>
    </w:p>
    <w:p w:rsidR="00581774" w:rsidRDefault="00581774" w:rsidP="007C646E">
      <w:pPr>
        <w:pStyle w:val="KDParagraf"/>
        <w:spacing w:before="0"/>
        <w:jc w:val="center"/>
        <w:rPr>
          <w:rFonts w:cs="Arial"/>
          <w:b/>
          <w:lang w:val="sr-Cyrl-RS"/>
        </w:rPr>
      </w:pPr>
    </w:p>
    <w:p w:rsidR="000F7604" w:rsidRDefault="000F7604" w:rsidP="007C646E">
      <w:pPr>
        <w:pStyle w:val="KDParagraf"/>
        <w:spacing w:before="0"/>
        <w:jc w:val="center"/>
        <w:rPr>
          <w:rFonts w:cs="Arial"/>
          <w:b/>
          <w:lang w:val="sr-Cyrl-RS"/>
        </w:rPr>
      </w:pPr>
    </w:p>
    <w:p w:rsidR="000F7604" w:rsidRPr="000F7604" w:rsidRDefault="000F7604" w:rsidP="007C646E">
      <w:pPr>
        <w:pStyle w:val="KDParagraf"/>
        <w:spacing w:before="0"/>
        <w:jc w:val="center"/>
        <w:rPr>
          <w:rFonts w:cs="Arial"/>
          <w:b/>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8B4868">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A86DC1" w:rsidRPr="00A86DC1" w:rsidRDefault="00A86DC1" w:rsidP="00A86DC1">
      <w:pPr>
        <w:pStyle w:val="KDParagraf"/>
        <w:spacing w:before="0"/>
        <w:rPr>
          <w:rFonts w:cs="Arial"/>
        </w:rPr>
      </w:pPr>
      <w:r>
        <w:rPr>
          <w:rFonts w:cs="Arial"/>
        </w:rPr>
        <w:t xml:space="preserve">                                         </w:t>
      </w:r>
      <w:r>
        <w:rPr>
          <w:rFonts w:cs="Arial"/>
          <w:lang w:val="sr-Cyrl-RS"/>
        </w:rPr>
        <w:t>Услуге</w:t>
      </w:r>
      <w:r>
        <w:rPr>
          <w:rFonts w:cs="Arial"/>
        </w:rPr>
        <w:t>:</w:t>
      </w:r>
      <w:r w:rsidRPr="00A86DC1">
        <w:rPr>
          <w:rFonts w:cs="Arial"/>
          <w:lang w:val="sr-Cyrl-RS"/>
        </w:rPr>
        <w:t xml:space="preserve"> </w:t>
      </w:r>
      <w:r w:rsidR="00886805">
        <w:rPr>
          <w:rFonts w:cs="Arial"/>
          <w:lang w:val="sr-Cyrl-RS"/>
        </w:rPr>
        <w:t>Услуга oдржавања storage-а CLARiiON CX4-120</w:t>
      </w:r>
      <w:r w:rsidR="00667003" w:rsidRPr="00667003">
        <w:rPr>
          <w:rFonts w:cs="Arial"/>
          <w:lang w:val="ru-RU"/>
        </w:rPr>
        <w:t xml:space="preserve"> </w:t>
      </w:r>
    </w:p>
    <w:p w:rsidR="00A86DC1" w:rsidRDefault="00A86DC1" w:rsidP="00A86DC1">
      <w:pPr>
        <w:pStyle w:val="KDParagraf"/>
        <w:spacing w:before="0"/>
        <w:rPr>
          <w:rFonts w:cs="Arial"/>
        </w:rPr>
      </w:pPr>
    </w:p>
    <w:p w:rsidR="00EE793E" w:rsidRPr="000350BD" w:rsidRDefault="00EE793E" w:rsidP="00A86DC1">
      <w:pPr>
        <w:pStyle w:val="KDParagraf"/>
        <w:spacing w:before="0"/>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667003" w:rsidRPr="00667003" w:rsidRDefault="00667003" w:rsidP="00CC4997">
      <w:pPr>
        <w:numPr>
          <w:ilvl w:val="0"/>
          <w:numId w:val="24"/>
        </w:numPr>
        <w:spacing w:before="80"/>
        <w:rPr>
          <w:rFonts w:cs="Arial"/>
        </w:rPr>
      </w:pPr>
      <w:r w:rsidRPr="00667003">
        <w:rPr>
          <w:rFonts w:cs="Arial"/>
          <w:lang w:val="ru-RU"/>
        </w:rPr>
        <w:t xml:space="preserve">да је </w:t>
      </w:r>
      <w:r w:rsidRPr="00667003">
        <w:rPr>
          <w:rFonts w:cs="Arial"/>
          <w:lang w:val="sr-Cyrl-RS"/>
        </w:rPr>
        <w:t>Корисник услуга</w:t>
      </w:r>
      <w:r w:rsidRPr="00667003">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услуга -</w:t>
      </w:r>
      <w:r w:rsidRPr="00667003">
        <w:rPr>
          <w:rFonts w:cs="Arial"/>
          <w:lang w:val="sr-Cyrl-RS"/>
        </w:rPr>
        <w:t xml:space="preserve"> </w:t>
      </w:r>
      <w:r w:rsidR="00886805">
        <w:rPr>
          <w:rFonts w:cs="Arial"/>
          <w:lang w:val="sr-Cyrl-RS"/>
        </w:rPr>
        <w:t>Услуга oдржавања storage-а CLARiiON CX4-120</w:t>
      </w:r>
      <w:r w:rsidRPr="00667003">
        <w:rPr>
          <w:rFonts w:cs="Arial"/>
          <w:lang w:val="ru-RU"/>
        </w:rPr>
        <w:t xml:space="preserve"> (у даљем тексту: Услуга), бр.</w:t>
      </w:r>
      <w:r w:rsidRPr="00667003">
        <w:rPr>
          <w:rFonts w:cs="Arial"/>
          <w:lang w:val="sr-Cyrl-RS"/>
        </w:rPr>
        <w:t xml:space="preserve"> </w:t>
      </w:r>
      <w:r w:rsidRPr="00667003">
        <w:rPr>
          <w:rFonts w:cs="Arial"/>
          <w:lang w:val="ru-RU"/>
        </w:rPr>
        <w:t xml:space="preserve">ЈН </w:t>
      </w:r>
      <w:r w:rsidR="00746E83">
        <w:rPr>
          <w:rFonts w:cs="Arial"/>
        </w:rPr>
        <w:t>3000/1518/2016 (1700/2016)</w:t>
      </w:r>
      <w:r w:rsidRPr="00667003">
        <w:rPr>
          <w:rFonts w:cs="Arial"/>
        </w:rPr>
        <w:t>.</w:t>
      </w:r>
    </w:p>
    <w:p w:rsidR="00667003" w:rsidRPr="00667003" w:rsidRDefault="00667003" w:rsidP="00CC4997">
      <w:pPr>
        <w:numPr>
          <w:ilvl w:val="0"/>
          <w:numId w:val="24"/>
        </w:numPr>
        <w:tabs>
          <w:tab w:val="num" w:pos="567"/>
        </w:tabs>
        <w:spacing w:before="0"/>
        <w:ind w:left="568" w:hanging="284"/>
        <w:rPr>
          <w:rFonts w:cs="Arial"/>
        </w:rPr>
      </w:pPr>
      <w:r w:rsidRPr="00667003">
        <w:rPr>
          <w:rFonts w:cs="Arial"/>
        </w:rPr>
        <w:tab/>
      </w:r>
      <w:proofErr w:type="gramStart"/>
      <w:r w:rsidRPr="00667003">
        <w:rPr>
          <w:rFonts w:cs="Arial"/>
        </w:rPr>
        <w:t>да</w:t>
      </w:r>
      <w:proofErr w:type="gramEnd"/>
      <w:r w:rsidRPr="00667003">
        <w:rPr>
          <w:rFonts w:cs="Arial"/>
        </w:rPr>
        <w:t xml:space="preserve">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Pr="00667003">
        <w:rPr>
          <w:rFonts w:cs="Arial"/>
          <w:lang w:val="sr-Cyrl-RS"/>
        </w:rPr>
        <w:t>.</w:t>
      </w:r>
    </w:p>
    <w:p w:rsidR="00667003" w:rsidRPr="00667003" w:rsidRDefault="00667003" w:rsidP="00CC4997">
      <w:pPr>
        <w:numPr>
          <w:ilvl w:val="0"/>
          <w:numId w:val="25"/>
        </w:numPr>
        <w:tabs>
          <w:tab w:val="left" w:pos="567"/>
        </w:tabs>
        <w:spacing w:before="0"/>
        <w:ind w:left="567"/>
        <w:rPr>
          <w:rFonts w:cs="Arial"/>
        </w:rPr>
      </w:pPr>
      <w:r w:rsidRPr="00667003">
        <w:rPr>
          <w:rFonts w:cs="Arial"/>
        </w:rPr>
        <w:tab/>
      </w:r>
      <w:proofErr w:type="gramStart"/>
      <w:r w:rsidRPr="00667003">
        <w:rPr>
          <w:rFonts w:cs="Arial"/>
        </w:rPr>
        <w:t>да</w:t>
      </w:r>
      <w:proofErr w:type="gramEnd"/>
      <w:r w:rsidRPr="00667003">
        <w:rPr>
          <w:rFonts w:cs="Arial"/>
        </w:rPr>
        <w:t xml:space="preserve"> Понуда </w:t>
      </w:r>
      <w:r w:rsidRPr="00667003">
        <w:rPr>
          <w:rFonts w:cs="Arial"/>
          <w:lang w:val="sr-Cyrl-RS"/>
        </w:rPr>
        <w:t>Пружаоца услуга</w:t>
      </w:r>
      <w:r w:rsidRPr="00667003">
        <w:rPr>
          <w:rFonts w:cs="Arial"/>
        </w:rPr>
        <w:t xml:space="preserve"> (у даљем тексту: Пружалац услуге) у _________отвореном поступку за ЈН број </w:t>
      </w:r>
      <w:r w:rsidR="00746E83">
        <w:rPr>
          <w:rFonts w:cs="Arial"/>
          <w:lang w:val="sr-Cyrl-RS"/>
        </w:rPr>
        <w:t>3000/1518/2016 (1700/2016)</w:t>
      </w:r>
      <w:r w:rsidRPr="00667003">
        <w:rPr>
          <w:rFonts w:cs="Arial"/>
        </w:rPr>
        <w:t>.</w:t>
      </w:r>
    </w:p>
    <w:p w:rsidR="00667003" w:rsidRPr="00667003" w:rsidRDefault="00667003" w:rsidP="00F05D32">
      <w:pPr>
        <w:spacing w:before="0"/>
        <w:ind w:left="568"/>
        <w:rPr>
          <w:rFonts w:cs="Arial"/>
          <w:lang w:val="ru-RU"/>
        </w:rPr>
      </w:pPr>
      <w:r w:rsidRPr="00667003">
        <w:rPr>
          <w:rFonts w:cs="Arial"/>
          <w:lang w:val="ru-RU"/>
        </w:rPr>
        <w:t xml:space="preserve">, која је заведена код Корисника услуге под   бројем ______ од _____.2016. године у потпуности одговара захтеву Корисника услуге из позива за подношење понуда и Конкурсној документацији; </w:t>
      </w:r>
    </w:p>
    <w:p w:rsidR="00667003" w:rsidRPr="00667003" w:rsidRDefault="00667003" w:rsidP="00CC4997">
      <w:pPr>
        <w:numPr>
          <w:ilvl w:val="0"/>
          <w:numId w:val="24"/>
        </w:numPr>
        <w:tabs>
          <w:tab w:val="num" w:pos="567"/>
        </w:tabs>
        <w:spacing w:before="0"/>
        <w:ind w:left="568" w:hanging="284"/>
        <w:rPr>
          <w:rFonts w:cs="Arial"/>
          <w:lang w:val="ru-RU"/>
        </w:rPr>
      </w:pPr>
      <w:r w:rsidRPr="00667003">
        <w:rPr>
          <w:rFonts w:cs="Arial"/>
          <w:lang w:val="ru-RU"/>
        </w:rPr>
        <w:t>да је Корисник услуге, на основу Понуде Пружаоца услуге  и Одлуке о додели</w:t>
      </w:r>
      <w:r w:rsidRPr="00667003">
        <w:rPr>
          <w:rFonts w:cs="Arial"/>
          <w:lang w:val="sr-Cyrl-RS"/>
        </w:rPr>
        <w:t xml:space="preserve"> </w:t>
      </w:r>
      <w:r w:rsidRPr="00667003">
        <w:rPr>
          <w:rFonts w:cs="Arial"/>
          <w:lang w:val="ru-RU"/>
        </w:rPr>
        <w:t>Уговора, изабрао Пружаоца услуге за реализацију услуге</w:t>
      </w:r>
    </w:p>
    <w:p w:rsidR="00CB3B91" w:rsidRPr="00CB3B91" w:rsidRDefault="00CB3B91" w:rsidP="00EE793E">
      <w:pPr>
        <w:pStyle w:val="KDParagraf"/>
        <w:spacing w:before="0"/>
        <w:rPr>
          <w:rFonts w:cs="Arial"/>
          <w:lang w:val="sr-Cyrl-RS"/>
        </w:rPr>
      </w:pPr>
    </w:p>
    <w:p w:rsidR="00EE793E" w:rsidRDefault="00EE793E" w:rsidP="000350BD">
      <w:pPr>
        <w:pStyle w:val="KDParagraf"/>
        <w:spacing w:before="0"/>
        <w:jc w:val="left"/>
        <w:rPr>
          <w:rFonts w:cs="Arial"/>
          <w:b/>
          <w:lang w:val="sr-Cyrl-RS"/>
        </w:rPr>
      </w:pPr>
      <w:r w:rsidRPr="00E47C2E">
        <w:rPr>
          <w:rFonts w:cs="Arial"/>
          <w:b/>
        </w:rPr>
        <w:t>ПРЕДМЕТ УГОВОРА</w:t>
      </w:r>
    </w:p>
    <w:p w:rsidR="00EE793E" w:rsidRDefault="00EE793E" w:rsidP="000350BD">
      <w:pPr>
        <w:pStyle w:val="KDParagraf"/>
        <w:spacing w:before="0"/>
        <w:jc w:val="center"/>
        <w:rPr>
          <w:rFonts w:cs="Arial"/>
          <w:lang w:val="sr-Cyrl-RS"/>
        </w:rPr>
      </w:pPr>
      <w:proofErr w:type="gramStart"/>
      <w:r w:rsidRPr="00E47C2E">
        <w:rPr>
          <w:rFonts w:cs="Arial"/>
          <w:b/>
        </w:rPr>
        <w:t>Члан 1</w:t>
      </w:r>
      <w:r w:rsidRPr="00E47C2E">
        <w:rPr>
          <w:rFonts w:cs="Arial"/>
        </w:rPr>
        <w:t>.</w:t>
      </w:r>
      <w:proofErr w:type="gramEnd"/>
    </w:p>
    <w:p w:rsidR="004C7CD8" w:rsidRPr="004C7CD8" w:rsidRDefault="004C7CD8" w:rsidP="000350BD">
      <w:pPr>
        <w:pStyle w:val="KDParagraf"/>
        <w:spacing w:before="0"/>
        <w:jc w:val="center"/>
        <w:rPr>
          <w:rFonts w:cs="Arial"/>
          <w:lang w:val="sr-Cyrl-RS"/>
        </w:rPr>
      </w:pPr>
    </w:p>
    <w:p w:rsidR="006042D6" w:rsidRPr="004C7CD8" w:rsidRDefault="00667003" w:rsidP="004C7CD8">
      <w:pPr>
        <w:tabs>
          <w:tab w:val="left" w:pos="480"/>
        </w:tabs>
        <w:spacing w:before="0" w:after="120" w:line="240" w:lineRule="exact"/>
        <w:rPr>
          <w:rFonts w:cs="Arial"/>
        </w:rPr>
      </w:pPr>
      <w:r w:rsidRPr="001A0314">
        <w:rPr>
          <w:rFonts w:cs="Arial"/>
        </w:rPr>
        <w:t>Овим Уговором о пружању услуге (у даљем тексту: Уговор)</w:t>
      </w:r>
      <w:r w:rsidR="00F05D32" w:rsidRPr="004C7CD8">
        <w:rPr>
          <w:rFonts w:cs="Arial"/>
        </w:rPr>
        <w:t xml:space="preserve"> </w:t>
      </w:r>
      <w:r w:rsidR="00E059CD" w:rsidRPr="004C7CD8">
        <w:rPr>
          <w:rFonts w:cs="Arial"/>
        </w:rPr>
        <w:t>Пружалац услуге се обавезује да за потребе Корисника услуге изврши и пружи услугу</w:t>
      </w:r>
      <w:proofErr w:type="gramStart"/>
      <w:r w:rsidR="00051119">
        <w:rPr>
          <w:rFonts w:cs="Arial"/>
        </w:rPr>
        <w:t>:</w:t>
      </w:r>
      <w:r w:rsidR="000F7604" w:rsidRPr="004C7CD8">
        <w:rPr>
          <w:rFonts w:cs="Arial"/>
        </w:rPr>
        <w:t>“</w:t>
      </w:r>
      <w:proofErr w:type="gramEnd"/>
      <w:r w:rsidR="004714A4" w:rsidRPr="004C7CD8">
        <w:rPr>
          <w:rFonts w:cs="Arial"/>
        </w:rPr>
        <w:t xml:space="preserve"> </w:t>
      </w:r>
      <w:r w:rsidR="00886805" w:rsidRPr="004C7CD8">
        <w:rPr>
          <w:rFonts w:cs="Arial"/>
        </w:rPr>
        <w:t>Услуга oдржавања storage-а CLARiiON CX4-120</w:t>
      </w:r>
      <w:r w:rsidR="000F7604" w:rsidRPr="004C7CD8">
        <w:rPr>
          <w:rFonts w:cs="Arial"/>
        </w:rPr>
        <w:t>“</w:t>
      </w:r>
      <w:r w:rsidR="00F05D32" w:rsidRPr="004C7CD8">
        <w:rPr>
          <w:rFonts w:cs="Arial"/>
        </w:rPr>
        <w:t xml:space="preserve"> </w:t>
      </w:r>
    </w:p>
    <w:p w:rsidR="004C7CD8" w:rsidRDefault="00667003" w:rsidP="00506667">
      <w:pPr>
        <w:tabs>
          <w:tab w:val="left" w:pos="480"/>
        </w:tabs>
        <w:spacing w:before="0" w:after="120" w:line="240" w:lineRule="exact"/>
        <w:jc w:val="left"/>
        <w:rPr>
          <w:rFonts w:cs="Arial"/>
          <w:lang w:val="sr-Cyrl-RS"/>
        </w:rPr>
      </w:pPr>
      <w:r w:rsidRPr="00667003">
        <w:rPr>
          <w:rFonts w:cs="Arial"/>
        </w:rPr>
        <w:t>Пружалац услуге се обавезује да за потребе Корисника услуге изврши</w:t>
      </w:r>
      <w:r w:rsidR="001A0314">
        <w:rPr>
          <w:rFonts w:cs="Arial"/>
          <w:lang w:val="sr-Cyrl-RS"/>
        </w:rPr>
        <w:t xml:space="preserve"> услугу из става 1</w:t>
      </w:r>
      <w:r w:rsidR="004714A4">
        <w:rPr>
          <w:rFonts w:cs="Arial"/>
          <w:lang w:val="sr-Cyrl-RS"/>
        </w:rPr>
        <w:t>,</w:t>
      </w:r>
      <w:r w:rsidR="001A0314" w:rsidRPr="001A0314">
        <w:rPr>
          <w:rFonts w:eastAsia="Calibri" w:cs="Arial"/>
        </w:rPr>
        <w:t xml:space="preserve"> </w:t>
      </w:r>
      <w:r w:rsidR="001A0314" w:rsidRPr="00F10346">
        <w:rPr>
          <w:rFonts w:eastAsia="Calibri" w:cs="Arial"/>
        </w:rPr>
        <w:t>овог члана</w:t>
      </w:r>
      <w:r w:rsidRPr="00667003">
        <w:rPr>
          <w:rFonts w:cs="Arial"/>
        </w:rPr>
        <w:t>, у складу са одребама овог уговора и прихваћеном Понудом број ________ од________која је саставни део и налази се у прилогу овог уговора (у даљем тексту: Услуга).</w:t>
      </w:r>
      <w:r w:rsidR="00506A54">
        <w:rPr>
          <w:rFonts w:eastAsia="TimesNewRomanPSMT" w:cs="Arial"/>
          <w:bCs/>
          <w:color w:val="000000"/>
          <w:lang w:val="sr-Cyrl-RS" w:eastAsia="sr-Latn-CS"/>
        </w:rPr>
        <w:br/>
      </w:r>
    </w:p>
    <w:p w:rsidR="00EE793E" w:rsidRDefault="00750818" w:rsidP="00506667">
      <w:pPr>
        <w:tabs>
          <w:tab w:val="left" w:pos="480"/>
        </w:tabs>
        <w:spacing w:before="0" w:after="120" w:line="240" w:lineRule="exact"/>
        <w:jc w:val="left"/>
        <w:rPr>
          <w:rFonts w:cs="Arial"/>
          <w:b/>
          <w:lang w:val="sr-Cyrl-RS"/>
        </w:rPr>
      </w:pPr>
      <w:r>
        <w:rPr>
          <w:rFonts w:cs="Arial"/>
        </w:rPr>
        <w:t xml:space="preserve"> </w:t>
      </w:r>
      <w:r w:rsidR="008B4868">
        <w:rPr>
          <w:rFonts w:cs="Arial"/>
        </w:rPr>
        <w:t xml:space="preserve"> </w:t>
      </w:r>
      <w:r w:rsidR="00EE793E"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667003" w:rsidRDefault="00667003" w:rsidP="00667003">
      <w:pPr>
        <w:pStyle w:val="KDParagraf"/>
        <w:spacing w:before="0"/>
        <w:rPr>
          <w:rFonts w:cs="Arial"/>
        </w:rPr>
      </w:pPr>
      <w:proofErr w:type="gramStart"/>
      <w:r w:rsidRPr="00667003">
        <w:rPr>
          <w:rFonts w:cs="Arial"/>
        </w:rPr>
        <w:t>Цена Услуге из члана 1.</w:t>
      </w:r>
      <w:proofErr w:type="gramEnd"/>
      <w:r w:rsidRPr="00667003">
        <w:rPr>
          <w:rFonts w:cs="Arial"/>
        </w:rPr>
        <w:t xml:space="preserve"> </w:t>
      </w:r>
      <w:proofErr w:type="gramStart"/>
      <w:r w:rsidRPr="00667003">
        <w:rPr>
          <w:rFonts w:cs="Arial"/>
        </w:rPr>
        <w:t>овог</w:t>
      </w:r>
      <w:proofErr w:type="gramEnd"/>
      <w:r w:rsidRPr="00667003">
        <w:rPr>
          <w:rFonts w:cs="Arial"/>
        </w:rPr>
        <w:t xml:space="preserve"> Уговора износи __________________ (словима: ________________________) </w:t>
      </w:r>
      <w:r w:rsidR="00ED3F66">
        <w:rPr>
          <w:rFonts w:cs="Arial"/>
          <w:lang w:val="sr-Cyrl-RS"/>
        </w:rPr>
        <w:t>РСД</w:t>
      </w:r>
      <w:r w:rsidRPr="00667003">
        <w:rPr>
          <w:rFonts w:cs="Arial"/>
        </w:rPr>
        <w:t xml:space="preserve">, </w:t>
      </w:r>
      <w:r w:rsidR="00ED3F66">
        <w:rPr>
          <w:rFonts w:cs="Arial"/>
        </w:rPr>
        <w:t>без пореза на додату вредност</w:t>
      </w:r>
      <w:r w:rsidR="00ED3F66">
        <w:rPr>
          <w:rFonts w:cs="Arial"/>
          <w:lang w:val="sr-Cyrl-RS"/>
        </w:rPr>
        <w:t xml:space="preserve"> </w:t>
      </w:r>
    </w:p>
    <w:p w:rsidR="00506667" w:rsidRDefault="00506667" w:rsidP="00667003">
      <w:pPr>
        <w:pStyle w:val="KDParagraf"/>
        <w:spacing w:before="0"/>
        <w:rPr>
          <w:rFonts w:cs="Arial"/>
        </w:rPr>
      </w:pPr>
    </w:p>
    <w:p w:rsidR="00667003" w:rsidRPr="00667003" w:rsidRDefault="00667003" w:rsidP="00667003">
      <w:pPr>
        <w:pStyle w:val="KDParagraf"/>
        <w:spacing w:before="0"/>
        <w:rPr>
          <w:rFonts w:cs="Arial"/>
        </w:rPr>
      </w:pPr>
      <w:proofErr w:type="gramStart"/>
      <w:r w:rsidRPr="00667003">
        <w:rPr>
          <w:rFonts w:cs="Arial"/>
        </w:rPr>
        <w:t>На  цену</w:t>
      </w:r>
      <w:proofErr w:type="gramEnd"/>
      <w:r w:rsidRPr="00667003">
        <w:rPr>
          <w:rFonts w:cs="Arial"/>
        </w:rPr>
        <w:t xml:space="preserve"> Услуге из става 1. </w:t>
      </w:r>
      <w:proofErr w:type="gramStart"/>
      <w:r w:rsidRPr="00667003">
        <w:rPr>
          <w:rFonts w:cs="Arial"/>
        </w:rPr>
        <w:t>овог</w:t>
      </w:r>
      <w:proofErr w:type="gramEnd"/>
      <w:r w:rsidRPr="00667003">
        <w:rPr>
          <w:rFonts w:cs="Arial"/>
        </w:rPr>
        <w:t xml:space="preserve"> члана обрачунава се припадајући порез на додату вредност у складу са прописима Републике Србије.</w:t>
      </w:r>
    </w:p>
    <w:p w:rsidR="003633C8" w:rsidRPr="00667003" w:rsidRDefault="003633C8" w:rsidP="003633C8">
      <w:pPr>
        <w:pStyle w:val="KDParagraf"/>
        <w:spacing w:before="0"/>
        <w:rPr>
          <w:rFonts w:cs="Arial"/>
        </w:rPr>
      </w:pPr>
      <w:proofErr w:type="gramStart"/>
      <w:r w:rsidRPr="00667003">
        <w:rPr>
          <w:rFonts w:cs="Arial"/>
        </w:rPr>
        <w:t>ПДВ</w:t>
      </w:r>
      <w:r>
        <w:rPr>
          <w:rFonts w:cs="Arial"/>
        </w:rPr>
        <w:t xml:space="preserve"> износи _____________</w:t>
      </w:r>
      <w:r w:rsidRPr="00657373">
        <w:rPr>
          <w:rFonts w:cs="Arial"/>
        </w:rPr>
        <w:t xml:space="preserve"> </w:t>
      </w:r>
      <w:r w:rsidRPr="00667003">
        <w:rPr>
          <w:rFonts w:cs="Arial"/>
        </w:rPr>
        <w:t>РСД.</w:t>
      </w:r>
      <w:proofErr w:type="gramEnd"/>
    </w:p>
    <w:p w:rsidR="00667003" w:rsidRPr="004C7CD8" w:rsidRDefault="003633C8" w:rsidP="00667003">
      <w:pPr>
        <w:pStyle w:val="KDParagraf"/>
        <w:spacing w:before="0"/>
        <w:rPr>
          <w:rFonts w:cs="Arial"/>
          <w:lang w:val="sr-Cyrl-RS"/>
        </w:rPr>
      </w:pPr>
      <w:proofErr w:type="gramStart"/>
      <w:r w:rsidRPr="00667003">
        <w:rPr>
          <w:rFonts w:cs="Arial"/>
        </w:rPr>
        <w:t>Укупна цена са ПДВ-ом _________________ РСД.</w:t>
      </w:r>
      <w:proofErr w:type="gramEnd"/>
    </w:p>
    <w:p w:rsidR="00667003" w:rsidRPr="00667003" w:rsidRDefault="00667003" w:rsidP="00470022">
      <w:pPr>
        <w:pStyle w:val="KDParagraf"/>
        <w:spacing w:before="0"/>
        <w:rPr>
          <w:rFonts w:cs="Arial"/>
        </w:rPr>
      </w:pPr>
      <w:proofErr w:type="gramStart"/>
      <w:r w:rsidRPr="00667003">
        <w:rPr>
          <w:rFonts w:cs="Arial"/>
        </w:rPr>
        <w:t>У цену су урачунати сви трошкови везани за реализацију Услуге.</w:t>
      </w:r>
      <w:proofErr w:type="gramEnd"/>
    </w:p>
    <w:p w:rsidR="00667003" w:rsidRPr="00667003" w:rsidRDefault="00667003" w:rsidP="00470022">
      <w:pPr>
        <w:pStyle w:val="KDParagraf"/>
        <w:spacing w:before="0"/>
        <w:rPr>
          <w:rFonts w:cs="Arial"/>
        </w:rPr>
      </w:pPr>
      <w:proofErr w:type="gramStart"/>
      <w:r w:rsidRPr="00667003">
        <w:rPr>
          <w:rFonts w:cs="Arial"/>
        </w:rPr>
        <w:t>Уговорена цена се односи на вредност услуге и вредност утрошеног материјала.</w:t>
      </w:r>
      <w:proofErr w:type="gramEnd"/>
    </w:p>
    <w:p w:rsidR="00425EC6" w:rsidRDefault="00667003" w:rsidP="00470022">
      <w:pPr>
        <w:pStyle w:val="KDParagraf"/>
        <w:spacing w:before="0"/>
        <w:rPr>
          <w:rFonts w:cs="Arial"/>
        </w:rPr>
      </w:pPr>
      <w:proofErr w:type="gramStart"/>
      <w:r w:rsidRPr="00667003">
        <w:rPr>
          <w:rFonts w:cs="Arial"/>
        </w:rPr>
        <w:t>Уговорене јединичне цене не подлежу промени.</w:t>
      </w:r>
      <w:proofErr w:type="gramEnd"/>
    </w:p>
    <w:p w:rsidR="00667003" w:rsidRDefault="00C01C40" w:rsidP="00470022">
      <w:pPr>
        <w:rPr>
          <w:rFonts w:cs="Arial"/>
          <w:i/>
          <w:lang w:val="sr-Cyrl-RS"/>
        </w:rPr>
      </w:pPr>
      <w:r w:rsidRPr="00537599">
        <w:rPr>
          <w:rFonts w:cs="Arial"/>
          <w:i/>
        </w:rPr>
        <w:t xml:space="preserve">                </w:t>
      </w:r>
    </w:p>
    <w:p w:rsidR="004C7CD8" w:rsidRDefault="00C01C40" w:rsidP="00506A54">
      <w:pPr>
        <w:rPr>
          <w:rFonts w:cs="Arial"/>
          <w:i/>
          <w:lang w:val="sr-Cyrl-RS"/>
        </w:rPr>
      </w:pPr>
      <w:r w:rsidRPr="00537599">
        <w:rPr>
          <w:rFonts w:cs="Arial"/>
          <w:i/>
        </w:rPr>
        <w:t xml:space="preserve">                       </w:t>
      </w:r>
    </w:p>
    <w:p w:rsidR="004C7CD8" w:rsidRDefault="004C7CD8" w:rsidP="00506A54">
      <w:pPr>
        <w:rPr>
          <w:rFonts w:cs="Arial"/>
          <w:i/>
          <w:lang w:val="sr-Cyrl-RS"/>
        </w:rPr>
      </w:pPr>
    </w:p>
    <w:p w:rsidR="004C7CD8" w:rsidRDefault="004C7CD8" w:rsidP="00506A54">
      <w:pPr>
        <w:rPr>
          <w:rFonts w:cs="Arial"/>
          <w:i/>
          <w:lang w:val="sr-Cyrl-RS"/>
        </w:rPr>
      </w:pPr>
    </w:p>
    <w:p w:rsidR="00C01C40" w:rsidRPr="00537599" w:rsidRDefault="00C01C40" w:rsidP="00506A54">
      <w:pPr>
        <w:rPr>
          <w:rFonts w:cs="Arial"/>
        </w:rPr>
      </w:pPr>
      <w:r w:rsidRPr="00537599">
        <w:rPr>
          <w:rFonts w:cs="Arial"/>
          <w:i/>
        </w:rPr>
        <w:t xml:space="preserve">                             </w:t>
      </w:r>
    </w:p>
    <w:p w:rsidR="00CB3B91" w:rsidRPr="00CB3B91" w:rsidRDefault="00EE793E" w:rsidP="00EE793E">
      <w:pPr>
        <w:pStyle w:val="KDParagraf"/>
        <w:spacing w:before="0"/>
        <w:rPr>
          <w:rFonts w:cs="Arial"/>
          <w:b/>
          <w:lang w:val="sr-Cyrl-RS"/>
        </w:rPr>
      </w:pPr>
      <w:r w:rsidRPr="00E47C2E">
        <w:rPr>
          <w:rFonts w:cs="Arial"/>
          <w:b/>
        </w:rPr>
        <w:lastRenderedPageBreak/>
        <w:t>НАЧИН ПЛАЋАЊА</w:t>
      </w:r>
    </w:p>
    <w:p w:rsidR="00EE793E" w:rsidRDefault="00EE793E" w:rsidP="000350BD">
      <w:pPr>
        <w:pStyle w:val="KDParagraf"/>
        <w:spacing w:before="0"/>
        <w:jc w:val="center"/>
        <w:rPr>
          <w:rFonts w:cs="Arial"/>
          <w:lang w:val="sr-Cyrl-RS"/>
        </w:rPr>
      </w:pPr>
      <w:proofErr w:type="gramStart"/>
      <w:r w:rsidRPr="00E47C2E">
        <w:rPr>
          <w:rFonts w:cs="Arial"/>
          <w:b/>
        </w:rPr>
        <w:t>Члан 3</w:t>
      </w:r>
      <w:r w:rsidRPr="00E47C2E">
        <w:rPr>
          <w:rFonts w:cs="Arial"/>
        </w:rPr>
        <w:t>.</w:t>
      </w:r>
      <w:proofErr w:type="gramEnd"/>
    </w:p>
    <w:p w:rsidR="004C7CD8" w:rsidRPr="004C7CD8" w:rsidRDefault="004C7CD8" w:rsidP="000350BD">
      <w:pPr>
        <w:pStyle w:val="KDParagraf"/>
        <w:spacing w:before="0"/>
        <w:jc w:val="center"/>
        <w:rPr>
          <w:rFonts w:cs="Arial"/>
          <w:lang w:val="sr-Cyrl-RS"/>
        </w:rPr>
      </w:pPr>
    </w:p>
    <w:p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на следећи начин:</w:t>
      </w:r>
    </w:p>
    <w:p w:rsidR="00C01C40" w:rsidRDefault="00C01C40" w:rsidP="00EE793E">
      <w:pPr>
        <w:pStyle w:val="KDParagraf"/>
        <w:spacing w:before="0"/>
        <w:rPr>
          <w:rFonts w:cs="Arial"/>
        </w:rPr>
      </w:pPr>
    </w:p>
    <w:p w:rsidR="00FF427B" w:rsidRPr="00EC0618" w:rsidRDefault="00C01C40" w:rsidP="00EC0618">
      <w:pPr>
        <w:pStyle w:val="KDParagraf"/>
        <w:spacing w:before="0"/>
        <w:rPr>
          <w:rFonts w:eastAsia="Calibri" w:cs="Arial"/>
          <w:color w:val="000000" w:themeColor="text1"/>
        </w:rPr>
      </w:pPr>
      <w:r w:rsidRPr="00EC0618">
        <w:rPr>
          <w:rFonts w:eastAsia="Calibri" w:cs="Arial"/>
        </w:rPr>
        <w:t>•</w:t>
      </w:r>
      <w:r w:rsidR="000D3C50" w:rsidRPr="000D3C50">
        <w:rPr>
          <w:rFonts w:eastAsia="Calibri" w:cs="Arial"/>
          <w:lang w:val="sr-Cyrl-RS"/>
        </w:rPr>
        <w:t xml:space="preserve"> </w:t>
      </w:r>
      <w:proofErr w:type="gramStart"/>
      <w:r w:rsidR="000D3C50" w:rsidRPr="003730CE">
        <w:rPr>
          <w:rFonts w:eastAsia="Calibri" w:cs="Arial"/>
          <w:lang w:val="sr-Cyrl-RS"/>
        </w:rPr>
        <w:t>сукцесивно</w:t>
      </w:r>
      <w:proofErr w:type="gramEnd"/>
      <w:r w:rsidR="000D3C50" w:rsidRPr="003730CE">
        <w:rPr>
          <w:rFonts w:eastAsia="Calibri" w:cs="Arial"/>
          <w:lang w:val="sr-Cyrl-RS"/>
        </w:rPr>
        <w:t xml:space="preserve"> по месецима</w:t>
      </w:r>
      <w:r w:rsidRPr="00EC0618">
        <w:rPr>
          <w:rFonts w:eastAsia="Calibri" w:cs="Arial"/>
        </w:rPr>
        <w:t>, у року од 45 (</w:t>
      </w:r>
      <w:r w:rsidR="00EC0618" w:rsidRPr="00EC0618">
        <w:rPr>
          <w:rFonts w:eastAsia="Calibri" w:cs="Arial"/>
          <w:lang w:val="sr-Cyrl-RS"/>
        </w:rPr>
        <w:t>словима:</w:t>
      </w:r>
      <w:r w:rsidRPr="00EC0618">
        <w:rPr>
          <w:rFonts w:eastAsia="Calibri" w:cs="Arial"/>
        </w:rPr>
        <w:t>четрдесетпет) дана од дана пријема исправног рачуна,</w:t>
      </w:r>
      <w:r w:rsidR="00EE1F1B" w:rsidRPr="00EC0618">
        <w:rPr>
          <w:rFonts w:eastAsia="Calibri" w:cs="Arial"/>
        </w:rPr>
        <w:t xml:space="preserve"> са уговореним прилозима (Записници).</w:t>
      </w:r>
      <w:r w:rsidRPr="00EC0618">
        <w:rPr>
          <w:rFonts w:eastAsia="Calibri" w:cs="Arial"/>
        </w:rPr>
        <w:t xml:space="preserve"> </w:t>
      </w:r>
    </w:p>
    <w:p w:rsidR="00FF427B" w:rsidRPr="00EC0618" w:rsidRDefault="00FF427B" w:rsidP="00C01C40">
      <w:pPr>
        <w:pStyle w:val="KDParagraf"/>
        <w:spacing w:before="0"/>
        <w:rPr>
          <w:rFonts w:eastAsia="Calibri" w:cs="Arial"/>
        </w:rPr>
      </w:pPr>
    </w:p>
    <w:p w:rsidR="00EE1F1B" w:rsidRPr="00000ACF" w:rsidRDefault="00EE1F1B" w:rsidP="00EE1F1B">
      <w:pPr>
        <w:pStyle w:val="KDParagraf"/>
        <w:spacing w:before="0"/>
        <w:rPr>
          <w:rFonts w:eastAsia="Calibri" w:cs="Arial"/>
          <w:b/>
          <w:color w:val="00B0F0"/>
        </w:rPr>
      </w:pPr>
      <w:r w:rsidRPr="004C7CD8">
        <w:rPr>
          <w:rFonts w:eastAsia="Calibri" w:cs="Arial"/>
          <w:b/>
        </w:rPr>
        <w:t xml:space="preserve">Рачун мора да гласи </w:t>
      </w:r>
      <w:proofErr w:type="gramStart"/>
      <w:r w:rsidRPr="004C7CD8">
        <w:rPr>
          <w:rFonts w:eastAsia="Calibri" w:cs="Arial"/>
          <w:b/>
        </w:rPr>
        <w:t>на :</w:t>
      </w:r>
      <w:proofErr w:type="gramEnd"/>
      <w:r w:rsidRPr="004C7CD8">
        <w:rPr>
          <w:rFonts w:eastAsia="Calibri" w:cs="Arial"/>
          <w:b/>
        </w:rPr>
        <w:t xml:space="preserve"> </w:t>
      </w:r>
      <w:r w:rsidRPr="00EC0618">
        <w:rPr>
          <w:rFonts w:cs="Arial"/>
          <w:b/>
        </w:rPr>
        <w:t xml:space="preserve">Јавно предузеће „Електропривреда Србије“ Београд, царице Милице 2, ПИБ </w:t>
      </w:r>
      <w:r w:rsidRPr="00EC0618">
        <w:rPr>
          <w:rFonts w:cs="Arial"/>
          <w:b/>
          <w:color w:val="000000" w:themeColor="text1"/>
          <w:lang w:val="sr-Cyrl-BA"/>
        </w:rPr>
        <w:t xml:space="preserve">103920327, </w:t>
      </w:r>
      <w:r w:rsidRPr="00EC0618">
        <w:rPr>
          <w:rFonts w:cs="Arial"/>
          <w:b/>
        </w:rPr>
        <w:t>Огранак ТЕНТ Београд-Обреновац, Богољуба Урошевића Црног 44</w:t>
      </w:r>
    </w:p>
    <w:p w:rsidR="00C01C40" w:rsidRPr="006005E4" w:rsidRDefault="00C01C40" w:rsidP="00C01C40">
      <w:pPr>
        <w:pStyle w:val="KDParagraf"/>
        <w:spacing w:before="0"/>
        <w:rPr>
          <w:rFonts w:eastAsia="Calibri" w:cs="Arial"/>
        </w:rPr>
      </w:pPr>
    </w:p>
    <w:p w:rsidR="00C01C40" w:rsidRPr="00EC0618" w:rsidRDefault="0010174D" w:rsidP="00C01C40">
      <w:pPr>
        <w:pStyle w:val="KDParagraf"/>
        <w:spacing w:before="0"/>
        <w:rPr>
          <w:rFonts w:cs="Arial"/>
          <w:color w:val="000000" w:themeColor="text1"/>
          <w:lang w:val="sr-Cyrl-RS"/>
        </w:rPr>
      </w:pPr>
      <w:r w:rsidRPr="0010174D">
        <w:rPr>
          <w:rFonts w:cs="Arial"/>
        </w:rPr>
        <w:t>Рачун мора бити достављен на адресу Корисника: Јавно предузеће „Електропривреда Србије</w:t>
      </w:r>
      <w:proofErr w:type="gramStart"/>
      <w:r w:rsidRPr="0010174D">
        <w:rPr>
          <w:rFonts w:cs="Arial"/>
        </w:rPr>
        <w:t>“ Београд</w:t>
      </w:r>
      <w:proofErr w:type="gramEnd"/>
      <w:r w:rsidRPr="0010174D">
        <w:rPr>
          <w:rFonts w:cs="Arial"/>
        </w:rPr>
        <w:t>, огранак ТЕНТ, локација ТЕНТ Б, Ушће, Поштански фах 35, 11 500 Обреновац, са обавезним прилозима - Записник о квалитативном и квантитативном пријему, са читко написаним именом и презименом и потписом овлашћеног лица Корисника услуга.</w:t>
      </w:r>
      <w:r w:rsidR="00EC0618" w:rsidRPr="00EC0618">
        <w:rPr>
          <w:rFonts w:cs="Arial"/>
          <w:color w:val="000000" w:themeColor="text1"/>
          <w:lang w:val="sr-Cyrl-RS"/>
        </w:rPr>
        <w:t>Пружа</w:t>
      </w:r>
      <w:r w:rsidR="00AB3258">
        <w:rPr>
          <w:rFonts w:cs="Arial"/>
          <w:color w:val="000000" w:themeColor="text1"/>
          <w:lang w:val="sr-Cyrl-RS"/>
        </w:rPr>
        <w:t>лац</w:t>
      </w:r>
      <w:r w:rsidR="00EC0618" w:rsidRPr="00EC0618">
        <w:rPr>
          <w:rFonts w:cs="Arial"/>
          <w:color w:val="000000" w:themeColor="text1"/>
          <w:lang w:val="sr-Cyrl-RS"/>
        </w:rPr>
        <w:t xml:space="preserve"> услуге је обавезан да на рачуну/рачунима наведе уговор на основу којег се</w:t>
      </w:r>
      <w:r w:rsidR="00EC0618">
        <w:rPr>
          <w:rFonts w:cs="Arial"/>
          <w:color w:val="000000" w:themeColor="text1"/>
          <w:lang w:val="sr-Cyrl-RS"/>
        </w:rPr>
        <w:t xml:space="preserve"> рачун издаје (број и датум).</w:t>
      </w:r>
    </w:p>
    <w:p w:rsidR="00C01C40" w:rsidRPr="00FF427B" w:rsidRDefault="00C01C40" w:rsidP="00C01C40">
      <w:pPr>
        <w:pStyle w:val="KDParagraf"/>
        <w:spacing w:before="0"/>
        <w:rPr>
          <w:rFonts w:cs="Arial"/>
          <w:color w:val="000000" w:themeColor="text1"/>
        </w:rPr>
      </w:pPr>
    </w:p>
    <w:p w:rsidR="00C01C40" w:rsidRDefault="00C01C40" w:rsidP="00C01C40">
      <w:pPr>
        <w:pStyle w:val="KDParagraf"/>
        <w:spacing w:before="0"/>
        <w:rPr>
          <w:rFonts w:cs="Arial"/>
          <w:lang w:val="sr-Cyrl-RS"/>
        </w:rPr>
      </w:pPr>
      <w:proofErr w:type="gramStart"/>
      <w:r w:rsidRPr="00FF427B">
        <w:rPr>
          <w:rFonts w:cs="Arial"/>
        </w:rPr>
        <w:t xml:space="preserve">У испостављеном рачуну, </w:t>
      </w:r>
      <w:r w:rsidR="006776E5" w:rsidRPr="000815DC">
        <w:rPr>
          <w:rFonts w:cs="Arial"/>
        </w:rPr>
        <w:t xml:space="preserve">Пружалац услуге </w:t>
      </w:r>
      <w:r w:rsidRPr="00FF427B">
        <w:rPr>
          <w:rFonts w:cs="Arial"/>
        </w:rPr>
        <w:t>је дужан да се придржава тачно дефинисаних назива из конкурсне документације и прихваћене понуде (из Обрасца структуре цене).</w:t>
      </w:r>
      <w:proofErr w:type="gramEnd"/>
      <w:r w:rsidRPr="00FF427B">
        <w:rPr>
          <w:rFonts w:cs="Arial"/>
        </w:rPr>
        <w:t xml:space="preserve"> </w:t>
      </w:r>
      <w:proofErr w:type="gramStart"/>
      <w:r w:rsidRPr="00FF427B">
        <w:rPr>
          <w:rFonts w:cs="Arial"/>
        </w:rPr>
        <w:t>Рачуни који не одговарају наведеним тачним називима, ће се сматрати неисправним.</w:t>
      </w:r>
      <w:proofErr w:type="gramEnd"/>
      <w:r w:rsidRPr="00FF427B">
        <w:rPr>
          <w:rFonts w:cs="Arial"/>
        </w:rPr>
        <w:t xml:space="preserve"> </w:t>
      </w:r>
      <w:proofErr w:type="gramStart"/>
      <w:r w:rsidRPr="00FF427B">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EC0618" w:rsidRPr="00EC0618" w:rsidRDefault="00EC0618" w:rsidP="00C01C40">
      <w:pPr>
        <w:pStyle w:val="KDParagraf"/>
        <w:spacing w:before="0"/>
        <w:rPr>
          <w:rFonts w:cs="Arial"/>
          <w:lang w:val="sr-Cyrl-RS"/>
        </w:rPr>
      </w:pPr>
      <w:r>
        <w:rPr>
          <w:rFonts w:cs="Arial"/>
          <w:lang w:val="sr-Cyrl-RS"/>
        </w:rPr>
        <w:t>Рачун који није издат у складу са уговореним условима, неће бити исправан и биће враћен Пружаоцу услуга.</w:t>
      </w:r>
    </w:p>
    <w:p w:rsidR="00DC4C36" w:rsidRPr="000350BD" w:rsidRDefault="00DC4C36" w:rsidP="00DC4C36">
      <w:pPr>
        <w:pStyle w:val="KDParagraf"/>
        <w:spacing w:before="0"/>
        <w:ind w:left="1650"/>
        <w:rPr>
          <w:rFonts w:cs="Arial"/>
          <w:color w:val="00B0F0"/>
        </w:rPr>
      </w:pPr>
    </w:p>
    <w:p w:rsidR="001F516D" w:rsidRDefault="001F516D" w:rsidP="00EE793E">
      <w:pPr>
        <w:pStyle w:val="KDParagraf"/>
        <w:spacing w:before="0"/>
        <w:rPr>
          <w:rFonts w:cs="Arial"/>
          <w:b/>
          <w:lang w:val="sr-Cyrl-RS"/>
        </w:rPr>
      </w:pPr>
    </w:p>
    <w:p w:rsidR="001F516D" w:rsidRPr="001F516D" w:rsidRDefault="001F516D" w:rsidP="00EE793E">
      <w:pPr>
        <w:pStyle w:val="KDParagraf"/>
        <w:spacing w:before="0"/>
        <w:rPr>
          <w:rFonts w:cs="Arial"/>
          <w:b/>
          <w:lang w:val="sr-Cyrl-RS"/>
        </w:rPr>
      </w:pPr>
    </w:p>
    <w:p w:rsidR="00EE793E" w:rsidRPr="00DE7864" w:rsidRDefault="0091587B" w:rsidP="00EE793E">
      <w:pPr>
        <w:pStyle w:val="KDParagraf"/>
        <w:spacing w:before="0"/>
        <w:rPr>
          <w:rFonts w:cs="Arial"/>
          <w:b/>
          <w:lang w:val="sr-Cyrl-RS"/>
        </w:rPr>
      </w:pPr>
      <w:r>
        <w:rPr>
          <w:rFonts w:cs="Arial"/>
          <w:b/>
        </w:rPr>
        <w:t>РОК,</w:t>
      </w:r>
      <w:r w:rsidR="00EE793E" w:rsidRPr="00E47C2E">
        <w:rPr>
          <w:rFonts w:cs="Arial"/>
          <w:b/>
        </w:rPr>
        <w:t xml:space="preserve"> </w:t>
      </w:r>
      <w:r w:rsidR="00EE793E" w:rsidRPr="00DE7864">
        <w:rPr>
          <w:rFonts w:cs="Arial"/>
          <w:b/>
        </w:rPr>
        <w:t>ДИНАМКА</w:t>
      </w:r>
      <w:r w:rsidRPr="00DE7864">
        <w:rPr>
          <w:rFonts w:cs="Arial"/>
          <w:b/>
        </w:rPr>
        <w:t xml:space="preserve"> </w:t>
      </w:r>
      <w:r w:rsidRPr="00DE7864">
        <w:rPr>
          <w:rFonts w:cs="Arial"/>
          <w:b/>
          <w:lang w:val="sr-Cyrl-RS"/>
        </w:rPr>
        <w:t>И МЕСТО</w:t>
      </w:r>
      <w:r w:rsidR="00EE793E" w:rsidRPr="00E47C2E">
        <w:rPr>
          <w:rFonts w:cs="Arial"/>
          <w:b/>
        </w:rPr>
        <w:t xml:space="preserve"> ПРУЖАЊА УСЛУГЕ</w:t>
      </w:r>
    </w:p>
    <w:p w:rsidR="00DE7864" w:rsidRDefault="00DE7864" w:rsidP="00586A59">
      <w:pPr>
        <w:pStyle w:val="KDParagraf"/>
        <w:spacing w:before="0"/>
        <w:jc w:val="center"/>
        <w:rPr>
          <w:rFonts w:cs="Arial"/>
          <w:b/>
          <w:lang w:val="sr-Cyrl-RS"/>
        </w:rPr>
      </w:pPr>
    </w:p>
    <w:p w:rsidR="00EE793E" w:rsidRDefault="00EE793E" w:rsidP="00586A59">
      <w:pPr>
        <w:pStyle w:val="KDParagraf"/>
        <w:spacing w:before="0"/>
        <w:jc w:val="center"/>
        <w:rPr>
          <w:rFonts w:cs="Arial"/>
          <w:lang w:val="sr-Cyrl-RS"/>
        </w:rPr>
      </w:pPr>
      <w:proofErr w:type="gramStart"/>
      <w:r w:rsidRPr="00E47C2E">
        <w:rPr>
          <w:rFonts w:cs="Arial"/>
          <w:b/>
        </w:rPr>
        <w:t xml:space="preserve">Члан </w:t>
      </w:r>
      <w:r w:rsidR="00DE7864">
        <w:rPr>
          <w:rFonts w:cs="Arial"/>
          <w:b/>
          <w:lang w:val="sr-Cyrl-RS"/>
        </w:rPr>
        <w:t>4</w:t>
      </w:r>
      <w:r w:rsidRPr="00E47C2E">
        <w:rPr>
          <w:rFonts w:cs="Arial"/>
        </w:rPr>
        <w:t>.</w:t>
      </w:r>
      <w:proofErr w:type="gramEnd"/>
    </w:p>
    <w:p w:rsidR="00F05D32" w:rsidRPr="004C7CD8" w:rsidRDefault="00EE793E" w:rsidP="00EE793E">
      <w:pPr>
        <w:pStyle w:val="KDParagraf"/>
        <w:spacing w:before="0"/>
        <w:rPr>
          <w:rFonts w:cs="Arial"/>
          <w:lang w:val="sr-Cyrl-RS"/>
        </w:rPr>
      </w:pPr>
      <w:proofErr w:type="gramStart"/>
      <w:r w:rsidRPr="00655751">
        <w:rPr>
          <w:rFonts w:cs="Arial"/>
        </w:rPr>
        <w:t>Рок за извршење Услуге из члана 1.</w:t>
      </w:r>
      <w:proofErr w:type="gramEnd"/>
      <w:r w:rsidRPr="00655751">
        <w:rPr>
          <w:rFonts w:cs="Arial"/>
        </w:rPr>
        <w:t xml:space="preserve"> </w:t>
      </w:r>
      <w:proofErr w:type="gramStart"/>
      <w:r w:rsidRPr="00655751">
        <w:rPr>
          <w:rFonts w:cs="Arial"/>
        </w:rPr>
        <w:t>овог</w:t>
      </w:r>
      <w:proofErr w:type="gramEnd"/>
      <w:r w:rsidRPr="00655751">
        <w:rPr>
          <w:rFonts w:cs="Arial"/>
        </w:rPr>
        <w:t xml:space="preserve"> Уговора износи </w:t>
      </w:r>
      <w:r w:rsidR="004A4DDD" w:rsidRPr="00655751">
        <w:rPr>
          <w:rFonts w:cs="Arial"/>
          <w:lang w:val="sr-Cyrl-RS"/>
        </w:rPr>
        <w:t>12</w:t>
      </w:r>
      <w:r w:rsidRPr="00655751">
        <w:rPr>
          <w:rFonts w:cs="Arial"/>
        </w:rPr>
        <w:t xml:space="preserve"> (словима:</w:t>
      </w:r>
      <w:r w:rsidR="004A4DDD" w:rsidRPr="00655751">
        <w:rPr>
          <w:rFonts w:cs="Arial"/>
          <w:lang w:val="sr-Cyrl-RS"/>
        </w:rPr>
        <w:t>дванаест</w:t>
      </w:r>
      <w:r w:rsidRPr="00655751">
        <w:rPr>
          <w:rFonts w:cs="Arial"/>
        </w:rPr>
        <w:t>)</w:t>
      </w:r>
      <w:r w:rsidR="00C01C40" w:rsidRPr="00655751">
        <w:rPr>
          <w:rFonts w:cs="Arial"/>
        </w:rPr>
        <w:t xml:space="preserve"> месеци</w:t>
      </w:r>
      <w:r w:rsidR="00A5397C" w:rsidRPr="00A5397C">
        <w:rPr>
          <w:rFonts w:eastAsia="TimesNewRomanPSMT" w:cs="Arial"/>
          <w:bCs/>
          <w:color w:val="000000"/>
          <w:sz w:val="24"/>
          <w:szCs w:val="24"/>
          <w:lang w:val="sr-Cyrl-RS"/>
        </w:rPr>
        <w:t xml:space="preserve"> </w:t>
      </w:r>
      <w:r w:rsidR="00A5397C" w:rsidRPr="00603F07">
        <w:rPr>
          <w:rFonts w:eastAsia="TimesNewRomanPSMT" w:cs="Arial"/>
          <w:bCs/>
          <w:color w:val="000000"/>
          <w:sz w:val="24"/>
          <w:szCs w:val="24"/>
          <w:lang w:val="sr-Cyrl-RS"/>
        </w:rPr>
        <w:t>од ступања уговора на снагу.</w:t>
      </w:r>
    </w:p>
    <w:p w:rsidR="00F05D32" w:rsidRDefault="00F05D32" w:rsidP="00EE793E">
      <w:pPr>
        <w:pStyle w:val="KDParagraf"/>
        <w:spacing w:before="0"/>
        <w:rPr>
          <w:rFonts w:cs="Arial"/>
          <w:lang w:val="sr-Cyrl-RS"/>
        </w:rPr>
      </w:pPr>
    </w:p>
    <w:p w:rsidR="004A4DDD" w:rsidRDefault="00A5397C" w:rsidP="00EE793E">
      <w:pPr>
        <w:pStyle w:val="KDParagraf"/>
        <w:spacing w:before="0"/>
        <w:rPr>
          <w:rFonts w:cs="Arial"/>
          <w:b/>
        </w:rPr>
      </w:pPr>
      <w:r w:rsidRPr="00A5397C">
        <w:rPr>
          <w:rFonts w:cs="Arial"/>
        </w:rPr>
        <w:t xml:space="preserve">Пружалац услуга има обавезу да се одазове на писмени захтев Корисника услуга у што краћем временском периоду, а најдуже у року од 24 сата од тренутка пријема обавештења о потреби ангажовања, обезбеди основно функционисање система у року </w:t>
      </w:r>
      <w:r w:rsidR="00644843" w:rsidRPr="00644843">
        <w:rPr>
          <w:rFonts w:cs="Arial"/>
        </w:rPr>
        <w:t xml:space="preserve">од два радна дана </w:t>
      </w:r>
      <w:r w:rsidRPr="00A5397C">
        <w:rPr>
          <w:rFonts w:cs="Arial"/>
        </w:rPr>
        <w:t>и отклони неправилности у раду система у року од 10 дана.</w:t>
      </w:r>
    </w:p>
    <w:p w:rsidR="001F516D" w:rsidRPr="00F4182E" w:rsidRDefault="001F516D" w:rsidP="001F516D">
      <w:pPr>
        <w:autoSpaceDE w:val="0"/>
        <w:autoSpaceDN w:val="0"/>
        <w:adjustRightInd w:val="0"/>
        <w:spacing w:before="0"/>
        <w:rPr>
          <w:rFonts w:eastAsia="Calibri" w:cs="Arial"/>
          <w:color w:val="00B0F0"/>
          <w:sz w:val="14"/>
          <w:lang w:val="sr-Cyrl-RS"/>
        </w:rPr>
      </w:pPr>
    </w:p>
    <w:p w:rsidR="009C508F" w:rsidRPr="00F4182E" w:rsidRDefault="001F516D" w:rsidP="001347CB">
      <w:pPr>
        <w:autoSpaceDE w:val="0"/>
        <w:autoSpaceDN w:val="0"/>
        <w:adjustRightInd w:val="0"/>
        <w:spacing w:before="0"/>
        <w:rPr>
          <w:rFonts w:cs="Arial"/>
          <w:b/>
          <w:lang w:val="sr-Cyrl-RS"/>
        </w:rPr>
      </w:pPr>
      <w:r w:rsidRPr="00F4182E">
        <w:rPr>
          <w:rFonts w:eastAsia="TimesNewRomanPSMT" w:cs="Arial"/>
          <w:bCs/>
          <w:color w:val="000000"/>
          <w:szCs w:val="24"/>
          <w:lang w:val="sr-Cyrl-RS"/>
        </w:rPr>
        <w:t xml:space="preserve">Понуда је дата на паритету ф-ко Корисник услуга, </w:t>
      </w:r>
      <w:r w:rsidR="007B2806" w:rsidRPr="00F4182E">
        <w:rPr>
          <w:rFonts w:eastAsia="TimesNewRomanPSMT" w:cs="Arial"/>
          <w:bCs/>
          <w:color w:val="000000"/>
          <w:szCs w:val="24"/>
          <w:lang w:val="sr-Cyrl-RS"/>
        </w:rPr>
        <w:t>а  место извршења услуге је Огранак ТЕН</w:t>
      </w:r>
      <w:r w:rsidR="001347CB">
        <w:rPr>
          <w:rFonts w:eastAsia="TimesNewRomanPSMT" w:cs="Arial"/>
          <w:bCs/>
          <w:color w:val="000000"/>
          <w:szCs w:val="24"/>
          <w:lang w:val="sr-Cyrl-RS"/>
        </w:rPr>
        <w:t>Т.</w:t>
      </w:r>
    </w:p>
    <w:p w:rsidR="009C508F" w:rsidRDefault="009C508F" w:rsidP="002D67B4">
      <w:pPr>
        <w:pStyle w:val="KDParagraf"/>
        <w:spacing w:before="0"/>
        <w:rPr>
          <w:rFonts w:cs="Arial"/>
          <w:b/>
          <w:lang w:val="sr-Cyrl-RS"/>
        </w:rPr>
      </w:pPr>
    </w:p>
    <w:p w:rsidR="009C508F" w:rsidRDefault="009C508F" w:rsidP="002D67B4">
      <w:pPr>
        <w:pStyle w:val="KDParagraf"/>
        <w:spacing w:before="0"/>
        <w:rPr>
          <w:rFonts w:cs="Arial"/>
          <w:b/>
          <w:lang w:val="sr-Cyrl-RS"/>
        </w:rPr>
      </w:pPr>
    </w:p>
    <w:p w:rsidR="004C7CD8" w:rsidRDefault="004C7CD8" w:rsidP="002D67B4">
      <w:pPr>
        <w:pStyle w:val="KDParagraf"/>
        <w:spacing w:before="0"/>
        <w:rPr>
          <w:rFonts w:cs="Arial"/>
          <w:b/>
          <w:lang w:val="sr-Cyrl-RS"/>
        </w:rPr>
      </w:pPr>
    </w:p>
    <w:p w:rsidR="004C7CD8" w:rsidRDefault="004C7CD8" w:rsidP="002D67B4">
      <w:pPr>
        <w:pStyle w:val="KDParagraf"/>
        <w:spacing w:before="0"/>
        <w:rPr>
          <w:rFonts w:cs="Arial"/>
          <w:b/>
          <w:lang w:val="sr-Cyrl-RS"/>
        </w:rPr>
      </w:pPr>
    </w:p>
    <w:p w:rsidR="004C7CD8" w:rsidRDefault="004C7CD8" w:rsidP="002D67B4">
      <w:pPr>
        <w:pStyle w:val="KDParagraf"/>
        <w:spacing w:before="0"/>
        <w:rPr>
          <w:rFonts w:cs="Arial"/>
          <w:b/>
          <w:lang w:val="sr-Cyrl-RS"/>
        </w:rPr>
      </w:pPr>
    </w:p>
    <w:p w:rsidR="004C7CD8" w:rsidRDefault="004C7CD8" w:rsidP="002D67B4">
      <w:pPr>
        <w:pStyle w:val="KDParagraf"/>
        <w:spacing w:before="0"/>
        <w:rPr>
          <w:rFonts w:cs="Arial"/>
          <w:b/>
          <w:lang w:val="sr-Cyrl-RS"/>
        </w:rPr>
      </w:pPr>
    </w:p>
    <w:p w:rsidR="009C508F" w:rsidRDefault="009C508F" w:rsidP="002D67B4">
      <w:pPr>
        <w:pStyle w:val="KDParagraf"/>
        <w:spacing w:before="0"/>
        <w:rPr>
          <w:rFonts w:cs="Arial"/>
          <w:b/>
          <w:lang w:val="sr-Cyrl-RS"/>
        </w:rPr>
      </w:pPr>
    </w:p>
    <w:p w:rsidR="00A5397C" w:rsidRDefault="00A5397C" w:rsidP="002D67B4">
      <w:pPr>
        <w:pStyle w:val="KDParagraf"/>
        <w:spacing w:before="0"/>
        <w:rPr>
          <w:rFonts w:cs="Arial"/>
          <w:b/>
          <w:lang w:val="sr-Cyrl-RS"/>
        </w:rPr>
      </w:pPr>
    </w:p>
    <w:p w:rsidR="00A5397C" w:rsidRDefault="00A5397C" w:rsidP="002D67B4">
      <w:pPr>
        <w:pStyle w:val="KDParagraf"/>
        <w:spacing w:before="0"/>
        <w:rPr>
          <w:rFonts w:cs="Arial"/>
          <w:b/>
          <w:lang w:val="sr-Cyrl-RS"/>
        </w:rPr>
      </w:pPr>
    </w:p>
    <w:p w:rsidR="002D67B4" w:rsidRPr="000815DC" w:rsidRDefault="002D67B4" w:rsidP="002D67B4">
      <w:pPr>
        <w:pStyle w:val="KDParagraf"/>
        <w:spacing w:before="0"/>
        <w:rPr>
          <w:rFonts w:cs="Arial"/>
          <w:b/>
        </w:rPr>
      </w:pPr>
      <w:r w:rsidRPr="000815DC">
        <w:rPr>
          <w:rFonts w:cs="Arial"/>
          <w:b/>
        </w:rPr>
        <w:lastRenderedPageBreak/>
        <w:t xml:space="preserve">СРЕДСТВА ФИНАНСИЈСКОГ ОБЕЗБЕЂЕЊА </w:t>
      </w:r>
    </w:p>
    <w:p w:rsidR="00D3613E" w:rsidRDefault="00D3613E" w:rsidP="002D67B4">
      <w:pPr>
        <w:pStyle w:val="KDParagraf"/>
        <w:spacing w:before="0"/>
        <w:jc w:val="center"/>
        <w:rPr>
          <w:rFonts w:cs="Arial"/>
          <w:b/>
        </w:rPr>
      </w:pPr>
    </w:p>
    <w:p w:rsidR="002D67B4" w:rsidRDefault="002D67B4" w:rsidP="002D67B4">
      <w:pPr>
        <w:pStyle w:val="KDParagraf"/>
        <w:spacing w:before="0"/>
        <w:jc w:val="center"/>
        <w:rPr>
          <w:rFonts w:cs="Arial"/>
          <w:lang w:val="sr-Cyrl-RS"/>
        </w:rPr>
      </w:pPr>
      <w:proofErr w:type="gramStart"/>
      <w:r w:rsidRPr="000815DC">
        <w:rPr>
          <w:rFonts w:cs="Arial"/>
          <w:b/>
        </w:rPr>
        <w:t xml:space="preserve">Члан </w:t>
      </w:r>
      <w:r w:rsidRPr="000815DC">
        <w:rPr>
          <w:rFonts w:cs="Arial"/>
          <w:b/>
          <w:lang w:val="sr-Cyrl-RS"/>
        </w:rPr>
        <w:t>5</w:t>
      </w:r>
      <w:r w:rsidRPr="000815DC">
        <w:rPr>
          <w:rFonts w:cs="Arial"/>
        </w:rPr>
        <w:t>.</w:t>
      </w:r>
      <w:proofErr w:type="gramEnd"/>
    </w:p>
    <w:p w:rsidR="00B23961" w:rsidRPr="00B23961" w:rsidRDefault="00B23961" w:rsidP="002D67B4">
      <w:pPr>
        <w:pStyle w:val="KDParagraf"/>
        <w:spacing w:before="0"/>
        <w:jc w:val="center"/>
        <w:rPr>
          <w:rFonts w:cs="Arial"/>
          <w:lang w:val="sr-Cyrl-RS"/>
        </w:rPr>
      </w:pPr>
    </w:p>
    <w:p w:rsidR="002D67B4" w:rsidRPr="000815DC" w:rsidRDefault="002D67B4" w:rsidP="002D67B4">
      <w:pPr>
        <w:pStyle w:val="KDParagraf"/>
        <w:spacing w:before="0"/>
        <w:rPr>
          <w:rFonts w:cs="Arial"/>
          <w:lang w:val="sr-Cyrl-RS"/>
        </w:rPr>
      </w:pPr>
      <w:r w:rsidRPr="000815DC">
        <w:rPr>
          <w:rFonts w:cs="Arial"/>
        </w:rPr>
        <w:t>Пружалац услуге је обавезан да у тренутку потписивања Уговора, а најкасније у року од 10 (словима</w:t>
      </w:r>
      <w:proofErr w:type="gramStart"/>
      <w:r w:rsidRPr="000815DC">
        <w:rPr>
          <w:rFonts w:cs="Arial"/>
        </w:rPr>
        <w:t>:десет</w:t>
      </w:r>
      <w:proofErr w:type="gramEnd"/>
      <w:r w:rsidRPr="000815DC">
        <w:rPr>
          <w:rFonts w:cs="Arial"/>
        </w:rPr>
        <w:t xml:space="preserve">) дана од дана обостраног потписивања овог Уговора, као одложни услов из чл. </w:t>
      </w:r>
      <w:proofErr w:type="gramStart"/>
      <w:r w:rsidRPr="000815DC">
        <w:rPr>
          <w:rFonts w:cs="Arial"/>
        </w:rPr>
        <w:t>74.ст.2.</w:t>
      </w:r>
      <w:proofErr w:type="gramEnd"/>
      <w:r w:rsidRPr="000815DC">
        <w:rPr>
          <w:rFonts w:cs="Arial"/>
        </w:rPr>
        <w:t xml:space="preserve"> ("Сл. лист СФРJ", бр. 29/78, 39/85, 45/89 - oдлукa УСJ и 57/89, "Сл. лист СРJ", бр. 31/93 </w:t>
      </w:r>
      <w:r>
        <w:rPr>
          <w:rFonts w:cs="Arial"/>
          <w:lang w:val="sr-Cyrl-RS"/>
        </w:rPr>
        <w:t>к</w:t>
      </w:r>
      <w:r w:rsidRPr="000815DC">
        <w:rPr>
          <w:rFonts w:cs="Arial"/>
        </w:rPr>
        <w:t xml:space="preserve">ао средство финансијског обезбеђења за добро извршење посла у износу од </w:t>
      </w:r>
      <w:r>
        <w:rPr>
          <w:rFonts w:cs="Arial"/>
        </w:rPr>
        <w:t>10</w:t>
      </w:r>
      <w:r w:rsidRPr="000815DC">
        <w:rPr>
          <w:rFonts w:cs="Arial"/>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w:t>
      </w:r>
      <w:r w:rsidR="00A5397C" w:rsidRPr="00A5397C">
        <w:rPr>
          <w:rFonts w:cs="Arial"/>
        </w:rPr>
        <w:t>рока важности уговора</w:t>
      </w:r>
      <w:r w:rsidRPr="000815DC">
        <w:rPr>
          <w:rFonts w:cs="Arial"/>
        </w:rPr>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рок </w:t>
      </w:r>
      <w:r w:rsidR="008A1709" w:rsidRPr="008A1709">
        <w:rPr>
          <w:rFonts w:cs="Arial"/>
        </w:rPr>
        <w:t>важења уговора</w:t>
      </w:r>
      <w:r w:rsidRPr="000815DC">
        <w:rPr>
          <w:rFonts w:cs="Arial"/>
        </w:rPr>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D3613E" w:rsidRPr="006776E5" w:rsidRDefault="002D67B4" w:rsidP="002D67B4">
      <w:pPr>
        <w:pStyle w:val="KDParagraf"/>
        <w:spacing w:before="0"/>
        <w:rPr>
          <w:rFonts w:cs="Arial"/>
          <w:lang w:val="sr-Cyrl-RS"/>
        </w:rPr>
      </w:pPr>
      <w:proofErr w:type="gramStart"/>
      <w:r w:rsidRPr="000815DC">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0815DC">
        <w:rPr>
          <w:rFonts w:cs="Arial"/>
        </w:rPr>
        <w:t xml:space="preserve"> </w:t>
      </w:r>
      <w:proofErr w:type="gramStart"/>
      <w:r w:rsidRPr="000815DC">
        <w:rPr>
          <w:rFonts w:cs="Arial"/>
        </w:rPr>
        <w:t>овог</w:t>
      </w:r>
      <w:proofErr w:type="gramEnd"/>
      <w:r w:rsidRPr="000815DC">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D3613E" w:rsidRPr="000815DC" w:rsidRDefault="00D3613E" w:rsidP="002D67B4">
      <w:pPr>
        <w:pStyle w:val="KDParagraf"/>
        <w:spacing w:before="0"/>
        <w:rPr>
          <w:rFonts w:cs="Arial"/>
          <w:lang w:val="sr-Cyrl-RS"/>
        </w:rPr>
      </w:pPr>
    </w:p>
    <w:p w:rsidR="00BF0590" w:rsidRPr="00BF0590" w:rsidRDefault="00D3613E" w:rsidP="00D3613E">
      <w:pPr>
        <w:pStyle w:val="KDParagraf"/>
        <w:spacing w:before="0"/>
        <w:jc w:val="left"/>
        <w:rPr>
          <w:rFonts w:cs="Arial"/>
          <w:color w:val="FF0000"/>
        </w:rPr>
      </w:pPr>
      <w:r w:rsidRPr="00C64A78">
        <w:rPr>
          <w:rFonts w:cs="Arial"/>
          <w:b/>
          <w:sz w:val="24"/>
          <w:szCs w:val="24"/>
        </w:rPr>
        <w:t>ИЗВРШИОЦИ</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432A10">
        <w:rPr>
          <w:rFonts w:cs="Arial"/>
          <w:b/>
        </w:rPr>
        <w:t>6</w:t>
      </w:r>
      <w:r w:rsidRPr="00E47C2E">
        <w:rPr>
          <w:rFonts w:cs="Arial"/>
        </w:rPr>
        <w:t>.</w:t>
      </w:r>
      <w:proofErr w:type="gramEnd"/>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432A10">
        <w:rPr>
          <w:rFonts w:cs="Arial"/>
          <w:color w:val="000000" w:themeColor="text1"/>
        </w:rPr>
        <w:t xml:space="preserve"> </w:t>
      </w:r>
      <w:r w:rsidRPr="0097203F">
        <w:rPr>
          <w:rFonts w:cs="Arial"/>
          <w:color w:val="000000" w:themeColor="text1"/>
        </w:rPr>
        <w:t>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97203F" w:rsidRDefault="00EE793E" w:rsidP="00EE793E">
      <w:pPr>
        <w:pStyle w:val="KDParagraf"/>
        <w:spacing w:before="0"/>
        <w:rPr>
          <w:rFonts w:cs="Arial"/>
          <w:color w:val="000000" w:themeColor="text1"/>
        </w:rPr>
      </w:pPr>
      <w:proofErr w:type="gramStart"/>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roofErr w:type="gramEnd"/>
    </w:p>
    <w:p w:rsidR="00EE793E" w:rsidRPr="00586A59" w:rsidRDefault="00EE793E" w:rsidP="00EE793E">
      <w:pPr>
        <w:pStyle w:val="KDParagraf"/>
        <w:spacing w:before="0"/>
        <w:rPr>
          <w:rFonts w:cs="Arial"/>
          <w:color w:val="00B0F0"/>
        </w:rPr>
      </w:pPr>
    </w:p>
    <w:p w:rsidR="00DE7864" w:rsidRDefault="00EE793E" w:rsidP="008A1709">
      <w:pPr>
        <w:pStyle w:val="KDParagraf"/>
        <w:spacing w:before="0"/>
        <w:rPr>
          <w:rFonts w:cs="Arial"/>
          <w:b/>
          <w:lang w:val="sr-Cyrl-RS"/>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432A10">
        <w:rPr>
          <w:rFonts w:cs="Arial"/>
          <w:b/>
        </w:rPr>
        <w:t>7</w:t>
      </w:r>
      <w:r w:rsidRPr="00E47C2E">
        <w:rPr>
          <w:rFonts w:cs="Arial"/>
        </w:rPr>
        <w:t>.</w:t>
      </w:r>
      <w:proofErr w:type="gramEnd"/>
    </w:p>
    <w:p w:rsidR="00581774" w:rsidRPr="00E47C2E" w:rsidRDefault="001372F1" w:rsidP="00EE793E">
      <w:pPr>
        <w:pStyle w:val="KDParagraf"/>
        <w:spacing w:before="0"/>
        <w:rPr>
          <w:rFonts w:cs="Arial"/>
        </w:rPr>
      </w:pPr>
      <w:r w:rsidRPr="001372F1">
        <w:rPr>
          <w:rFonts w:cs="Arial"/>
        </w:rPr>
        <w:t xml:space="preserve">Уговор се сматра закљученим након потписивања од стране законских заступника Уговорних страна а ступа на </w:t>
      </w:r>
      <w:proofErr w:type="gramStart"/>
      <w:r w:rsidRPr="001372F1">
        <w:rPr>
          <w:rFonts w:cs="Arial"/>
        </w:rPr>
        <w:t>снагу  на</w:t>
      </w:r>
      <w:proofErr w:type="gramEnd"/>
      <w:r w:rsidRPr="001372F1">
        <w:rPr>
          <w:rFonts w:cs="Arial"/>
        </w:rPr>
        <w:t xml:space="preserve"> дан достављања менице за добро извршење посла.</w:t>
      </w:r>
    </w:p>
    <w:p w:rsidR="00EE793E" w:rsidRPr="00E47C2E" w:rsidRDefault="0097203F" w:rsidP="00586A59">
      <w:pPr>
        <w:pStyle w:val="KDParagraf"/>
        <w:spacing w:before="0"/>
        <w:jc w:val="center"/>
        <w:rPr>
          <w:rFonts w:cs="Arial"/>
        </w:rPr>
      </w:pPr>
      <w:proofErr w:type="gramStart"/>
      <w:r>
        <w:rPr>
          <w:rFonts w:cs="Arial"/>
          <w:b/>
        </w:rPr>
        <w:t xml:space="preserve">Члан </w:t>
      </w:r>
      <w:r w:rsidR="00432A10">
        <w:rPr>
          <w:rFonts w:cs="Arial"/>
          <w:b/>
        </w:rPr>
        <w:t>8</w:t>
      </w:r>
      <w:r w:rsidR="00EE793E" w:rsidRPr="00E47C2E">
        <w:rPr>
          <w:rFonts w:cs="Arial"/>
        </w:rPr>
        <w:t>.</w:t>
      </w:r>
      <w:proofErr w:type="gramEnd"/>
    </w:p>
    <w:p w:rsidR="00491A71" w:rsidRPr="00491A71" w:rsidRDefault="00EE793E" w:rsidP="00491A71">
      <w:pPr>
        <w:pStyle w:val="KDParagraf"/>
        <w:spacing w:before="0"/>
        <w:rPr>
          <w:rFonts w:cs="Arial"/>
          <w:lang w:val="sr-Cyrl-RS"/>
        </w:rPr>
      </w:pPr>
      <w:r w:rsidRPr="0097203F">
        <w:rPr>
          <w:rFonts w:cs="Arial"/>
          <w:color w:val="000000" w:themeColor="text1"/>
        </w:rPr>
        <w:t xml:space="preserve">Овај Уговор се </w:t>
      </w:r>
      <w:r w:rsidR="0097203F" w:rsidRPr="0097203F">
        <w:rPr>
          <w:rFonts w:cs="Arial"/>
          <w:color w:val="000000" w:themeColor="text1"/>
        </w:rPr>
        <w:t xml:space="preserve">закључује за период од </w:t>
      </w:r>
      <w:r w:rsidR="00491A71" w:rsidRPr="00655751">
        <w:rPr>
          <w:rFonts w:cs="Arial"/>
          <w:lang w:val="sr-Cyrl-RS"/>
        </w:rPr>
        <w:t>12</w:t>
      </w:r>
      <w:r w:rsidR="00491A71" w:rsidRPr="00655751">
        <w:rPr>
          <w:rFonts w:cs="Arial"/>
        </w:rPr>
        <w:t xml:space="preserve"> (словима</w:t>
      </w:r>
      <w:proofErr w:type="gramStart"/>
      <w:r w:rsidR="00491A71" w:rsidRPr="00655751">
        <w:rPr>
          <w:rFonts w:cs="Arial"/>
        </w:rPr>
        <w:t>:</w:t>
      </w:r>
      <w:r w:rsidR="00491A71" w:rsidRPr="00655751">
        <w:rPr>
          <w:rFonts w:cs="Arial"/>
          <w:lang w:val="sr-Cyrl-RS"/>
        </w:rPr>
        <w:t>дванаест</w:t>
      </w:r>
      <w:proofErr w:type="gramEnd"/>
      <w:r w:rsidR="00491A71" w:rsidRPr="00655751">
        <w:rPr>
          <w:rFonts w:cs="Arial"/>
        </w:rPr>
        <w:t>) месеци</w:t>
      </w:r>
      <w:r w:rsidR="00A5397C" w:rsidRPr="00A5397C">
        <w:rPr>
          <w:rFonts w:eastAsia="TimesNewRomanPSMT" w:cs="Arial"/>
          <w:bCs/>
          <w:color w:val="000000"/>
          <w:sz w:val="24"/>
          <w:szCs w:val="24"/>
          <w:lang w:val="sr-Cyrl-RS"/>
        </w:rPr>
        <w:t xml:space="preserve"> </w:t>
      </w:r>
      <w:r w:rsidR="00A5397C" w:rsidRPr="00603F07">
        <w:rPr>
          <w:rFonts w:eastAsia="TimesNewRomanPSMT" w:cs="Arial"/>
          <w:bCs/>
          <w:color w:val="000000"/>
          <w:sz w:val="24"/>
          <w:szCs w:val="24"/>
          <w:lang w:val="sr-Cyrl-RS"/>
        </w:rPr>
        <w:t>од ступања уговора на снагу</w:t>
      </w:r>
      <w:r w:rsidR="00A5397C">
        <w:rPr>
          <w:rFonts w:eastAsia="TimesNewRomanPSMT" w:cs="Arial"/>
          <w:bCs/>
          <w:color w:val="000000"/>
          <w:sz w:val="24"/>
          <w:szCs w:val="24"/>
          <w:lang w:val="sr-Cyrl-RS"/>
        </w:rPr>
        <w:t>.</w:t>
      </w:r>
    </w:p>
    <w:p w:rsidR="00EE793E" w:rsidRDefault="00EE793E" w:rsidP="00EE793E">
      <w:pPr>
        <w:pStyle w:val="KDParagraf"/>
        <w:spacing w:before="0"/>
        <w:rPr>
          <w:rFonts w:cs="Arial"/>
          <w:color w:val="000000" w:themeColor="text1"/>
          <w:lang w:val="sr-Cyrl-RS"/>
        </w:rPr>
      </w:pPr>
      <w:r w:rsidRPr="0097203F">
        <w:rPr>
          <w:rFonts w:cs="Arial"/>
          <w:color w:val="000000" w:themeColor="text1"/>
        </w:rPr>
        <w:t xml:space="preserve">Обавезе </w:t>
      </w:r>
      <w:proofErr w:type="gramStart"/>
      <w:r w:rsidRPr="0097203F">
        <w:rPr>
          <w:rFonts w:cs="Arial"/>
          <w:color w:val="000000" w:themeColor="text1"/>
        </w:rPr>
        <w:t>по  овом</w:t>
      </w:r>
      <w:proofErr w:type="gramEnd"/>
      <w:r w:rsidRPr="0097203F">
        <w:rPr>
          <w:rFonts w:cs="Arial"/>
          <w:color w:val="000000" w:themeColor="text1"/>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1D3BB7" w:rsidRDefault="001D3BB7" w:rsidP="00586A59">
      <w:pPr>
        <w:pStyle w:val="KDParagraf"/>
        <w:spacing w:before="0"/>
        <w:jc w:val="center"/>
        <w:rPr>
          <w:rFonts w:cs="Arial"/>
          <w:b/>
          <w:lang w:val="sr-Cyrl-RS"/>
        </w:rPr>
      </w:pPr>
    </w:p>
    <w:p w:rsidR="003523DC" w:rsidRPr="003523DC" w:rsidRDefault="00EE793E" w:rsidP="008A1709">
      <w:pPr>
        <w:pStyle w:val="KDParagraf"/>
        <w:spacing w:before="0"/>
        <w:jc w:val="center"/>
        <w:rPr>
          <w:rFonts w:cs="Arial"/>
          <w:lang w:val="sr-Cyrl-RS"/>
        </w:rPr>
      </w:pPr>
      <w:proofErr w:type="gramStart"/>
      <w:r w:rsidRPr="00E47C2E">
        <w:rPr>
          <w:rFonts w:cs="Arial"/>
          <w:b/>
        </w:rPr>
        <w:t xml:space="preserve">Члан </w:t>
      </w:r>
      <w:r w:rsidR="00432A10">
        <w:rPr>
          <w:rFonts w:cs="Arial"/>
          <w:b/>
        </w:rPr>
        <w:t>9</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Овај Уговор и његови </w:t>
      </w:r>
      <w:proofErr w:type="gramStart"/>
      <w:r w:rsidRPr="00E47C2E">
        <w:rPr>
          <w:rFonts w:cs="Arial"/>
        </w:rPr>
        <w:t>Прилози  сачињени</w:t>
      </w:r>
      <w:proofErr w:type="gramEnd"/>
      <w:r w:rsidRPr="00E47C2E">
        <w:rPr>
          <w:rFonts w:cs="Arial"/>
        </w:rPr>
        <w:t xml:space="preserve"> су на српском језику. </w:t>
      </w:r>
    </w:p>
    <w:p w:rsidR="00EE793E" w:rsidRPr="00E47C2E" w:rsidRDefault="00EE793E" w:rsidP="00EE793E">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EE793E" w:rsidRPr="00E47C2E" w:rsidRDefault="00EE793E" w:rsidP="00EE793E">
      <w:pPr>
        <w:pStyle w:val="KDParagraf"/>
        <w:spacing w:before="0"/>
        <w:rPr>
          <w:rFonts w:cs="Arial"/>
        </w:rPr>
      </w:pPr>
      <w:proofErr w:type="gramStart"/>
      <w:r w:rsidRPr="00E47C2E">
        <w:rPr>
          <w:rFonts w:cs="Arial"/>
        </w:rPr>
        <w:lastRenderedPageBreak/>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581774" w:rsidRPr="00300937" w:rsidRDefault="00581774" w:rsidP="00EE793E">
      <w:pPr>
        <w:pStyle w:val="KDParagraf"/>
        <w:spacing w:before="0"/>
        <w:rPr>
          <w:rFonts w:cs="Arial"/>
          <w:b/>
          <w:lang w:val="sr-Cyrl-RS"/>
        </w:rPr>
      </w:pPr>
    </w:p>
    <w:p w:rsidR="00EE793E" w:rsidRPr="00272361" w:rsidRDefault="00EE793E" w:rsidP="00EE793E">
      <w:pPr>
        <w:pStyle w:val="KDParagraf"/>
        <w:spacing w:before="0"/>
        <w:rPr>
          <w:rFonts w:cs="Arial"/>
          <w:b/>
          <w:lang w:val="sr-Cyrl-RS"/>
        </w:rPr>
      </w:pPr>
      <w:r w:rsidRPr="00E47C2E">
        <w:rPr>
          <w:rFonts w:cs="Arial"/>
          <w:b/>
        </w:rPr>
        <w:t>ОВЛАШЋЕНИ ПРЕДСТАВНИЦИ ЗА ПРАЋЕЊЕ УГОВОРА</w:t>
      </w:r>
    </w:p>
    <w:p w:rsidR="00272361" w:rsidRDefault="00272361"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432A10">
        <w:rPr>
          <w:rFonts w:cs="Arial"/>
          <w:b/>
        </w:rPr>
        <w:t>10</w:t>
      </w:r>
      <w:r w:rsidRPr="00E47C2E">
        <w:rPr>
          <w:rFonts w:cs="Arial"/>
        </w:rPr>
        <w:t>.</w:t>
      </w:r>
      <w:proofErr w:type="gramEnd"/>
    </w:p>
    <w:p w:rsidR="00EE793E" w:rsidRPr="00E47C2E" w:rsidRDefault="00E22DA8" w:rsidP="00EE793E">
      <w:pPr>
        <w:pStyle w:val="KDParagraf"/>
        <w:spacing w:before="0"/>
        <w:rPr>
          <w:rFonts w:cs="Arial"/>
        </w:rPr>
      </w:pPr>
      <w:r>
        <w:rPr>
          <w:rFonts w:cs="Arial"/>
          <w:lang w:val="sr-Cyrl-RS"/>
        </w:rPr>
        <w:t xml:space="preserve">Уговорне стране ће једна другој, </w:t>
      </w:r>
      <w:r w:rsidR="00272361">
        <w:rPr>
          <w:rFonts w:cs="Arial"/>
          <w:lang w:val="sr-Cyrl-RS"/>
        </w:rPr>
        <w:t>п</w:t>
      </w:r>
      <w:r>
        <w:rPr>
          <w:rFonts w:cs="Arial"/>
          <w:lang w:val="sr-Cyrl-RS"/>
        </w:rPr>
        <w:t>ре почетка извршења уговора, доставит</w:t>
      </w:r>
      <w:r w:rsidR="00272361">
        <w:rPr>
          <w:rFonts w:cs="Arial"/>
          <w:lang w:val="sr-Cyrl-RS"/>
        </w:rPr>
        <w:t>и</w:t>
      </w:r>
      <w:r>
        <w:rPr>
          <w:rFonts w:cs="Arial"/>
          <w:lang w:val="sr-Cyrl-RS"/>
        </w:rPr>
        <w:t xml:space="preserve"> звани</w:t>
      </w:r>
      <w:r w:rsidR="00272361">
        <w:rPr>
          <w:rFonts w:cs="Arial"/>
          <w:lang w:val="sr-Cyrl-RS"/>
        </w:rPr>
        <w:t>ч</w:t>
      </w:r>
      <w:r>
        <w:rPr>
          <w:rFonts w:cs="Arial"/>
          <w:lang w:val="sr-Cyrl-RS"/>
        </w:rPr>
        <w:t xml:space="preserve">ан списак </w:t>
      </w:r>
      <w:r>
        <w:rPr>
          <w:rFonts w:cs="Arial"/>
        </w:rPr>
        <w:t>Овлашћен</w:t>
      </w:r>
      <w:r w:rsidR="00272361">
        <w:rPr>
          <w:rFonts w:cs="Arial"/>
          <w:lang w:val="sr-Cyrl-RS"/>
        </w:rPr>
        <w:t>и</w:t>
      </w:r>
      <w:r>
        <w:rPr>
          <w:rFonts w:cs="Arial"/>
        </w:rPr>
        <w:t>х представника</w:t>
      </w:r>
      <w:r w:rsidR="00EE793E" w:rsidRPr="00E47C2E">
        <w:rPr>
          <w:rFonts w:cs="Arial"/>
        </w:rPr>
        <w:t xml:space="preserve"> за праћење реализације </w:t>
      </w:r>
      <w:r>
        <w:rPr>
          <w:rFonts w:cs="Arial"/>
        </w:rPr>
        <w:t>Уговора.</w:t>
      </w:r>
    </w:p>
    <w:p w:rsidR="00EE793E" w:rsidRPr="00E47C2E" w:rsidRDefault="00EE793E" w:rsidP="00E22DA8">
      <w:pPr>
        <w:pStyle w:val="KDParagraf"/>
        <w:spacing w:before="0"/>
        <w:rPr>
          <w:rFonts w:cs="Arial"/>
        </w:rPr>
      </w:pPr>
      <w:r w:rsidRPr="00E47C2E">
        <w:rPr>
          <w:rFonts w:cs="Arial"/>
        </w:rPr>
        <w:tab/>
      </w:r>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месечне </w:t>
      </w:r>
      <w:r w:rsidR="00055FFC" w:rsidRPr="00272361">
        <w:rPr>
          <w:rFonts w:cs="Arial"/>
        </w:rPr>
        <w:t>Записнике</w:t>
      </w:r>
      <w:r w:rsidR="00272361" w:rsidRPr="00272361">
        <w:rPr>
          <w:rFonts w:cs="Arial"/>
          <w:lang w:val="sr-Cyrl-RS"/>
        </w:rPr>
        <w:t xml:space="preserve"> </w:t>
      </w:r>
      <w:r w:rsidR="00272361" w:rsidRPr="00272361">
        <w:rPr>
          <w:rFonts w:cs="Arial"/>
        </w:rPr>
        <w:t>о</w:t>
      </w:r>
      <w:r w:rsidR="00272361" w:rsidRPr="00E47C2E">
        <w:rPr>
          <w:rFonts w:cs="Arial"/>
        </w:rPr>
        <w:t xml:space="preserve"> извршеној услузи </w:t>
      </w:r>
      <w:r w:rsidRPr="00E47C2E">
        <w:rPr>
          <w:rFonts w:cs="Arial"/>
        </w:rPr>
        <w:t>и изјашњавају се поводом истих</w:t>
      </w:r>
      <w:r w:rsidR="00272361">
        <w:rPr>
          <w:rFonts w:cs="Arial"/>
          <w:lang w:val="sr-Cyrl-RS"/>
        </w:rPr>
        <w:t xml:space="preserve"> </w:t>
      </w:r>
      <w:r w:rsidRPr="00E47C2E">
        <w:rPr>
          <w:rFonts w:cs="Arial"/>
        </w:rPr>
        <w:t>(сагласност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Pr="00E47C2E" w:rsidRDefault="00A65775" w:rsidP="00EE793E">
      <w:pPr>
        <w:pStyle w:val="KDParagraf"/>
        <w:spacing w:before="0"/>
        <w:rPr>
          <w:rFonts w:cs="Arial"/>
        </w:rPr>
      </w:pPr>
      <w:r>
        <w:rPr>
          <w:rFonts w:cs="Arial"/>
        </w:rPr>
        <w:t xml:space="preserve">-    </w:t>
      </w:r>
      <w:proofErr w:type="gramStart"/>
      <w:r w:rsidR="00EE793E" w:rsidRPr="00E47C2E">
        <w:rPr>
          <w:rFonts w:cs="Arial"/>
        </w:rPr>
        <w:t>извршавају</w:t>
      </w:r>
      <w:proofErr w:type="gramEnd"/>
      <w:r w:rsidR="00EE793E" w:rsidRPr="00E47C2E">
        <w:rPr>
          <w:rFonts w:cs="Arial"/>
        </w:rPr>
        <w:t xml:space="preserve"> и друге дужности везане за реализацију предмета овог Уговора, по потреби.</w:t>
      </w:r>
    </w:p>
    <w:p w:rsidR="00EE793E" w:rsidRPr="00055FFC" w:rsidRDefault="00055FFC" w:rsidP="00EE793E">
      <w:pPr>
        <w:pStyle w:val="KDParagraf"/>
        <w:spacing w:before="0"/>
        <w:rPr>
          <w:rFonts w:cs="Arial"/>
          <w:b/>
        </w:rPr>
      </w:pPr>
      <w:proofErr w:type="gramStart"/>
      <w:r w:rsidRPr="00272361">
        <w:rPr>
          <w:rFonts w:cs="Arial"/>
        </w:rPr>
        <w:t>Уговорне стране, могу да изврше допун</w:t>
      </w:r>
      <w:r w:rsidR="00272361" w:rsidRPr="00272361">
        <w:rPr>
          <w:rFonts w:cs="Arial"/>
          <w:lang w:val="sr-Cyrl-RS"/>
        </w:rPr>
        <w:t>у</w:t>
      </w:r>
      <w:r w:rsidRPr="00272361">
        <w:rPr>
          <w:rFonts w:cs="Arial"/>
        </w:rPr>
        <w:t xml:space="preserve"> и промене овлашћен</w:t>
      </w:r>
      <w:r w:rsidR="00272361" w:rsidRPr="00272361">
        <w:rPr>
          <w:rFonts w:cs="Arial"/>
          <w:lang w:val="sr-Cyrl-RS"/>
        </w:rPr>
        <w:t>е</w:t>
      </w:r>
      <w:r w:rsidRPr="00272361">
        <w:rPr>
          <w:rFonts w:cs="Arial"/>
        </w:rPr>
        <w:t xml:space="preserve"> представник</w:t>
      </w:r>
      <w:r w:rsidR="00272361" w:rsidRPr="00272361">
        <w:rPr>
          <w:rFonts w:cs="Arial"/>
          <w:lang w:val="sr-Cyrl-RS"/>
        </w:rPr>
        <w:t>е</w:t>
      </w:r>
      <w:r w:rsidRPr="00272361">
        <w:rPr>
          <w:rFonts w:cs="Arial"/>
        </w:rPr>
        <w:t>, званичним писаним путем.</w:t>
      </w:r>
      <w:proofErr w:type="gramEnd"/>
    </w:p>
    <w:p w:rsidR="00581774" w:rsidRDefault="00581774" w:rsidP="00EE793E">
      <w:pPr>
        <w:pStyle w:val="KDParagraf"/>
        <w:spacing w:before="0"/>
        <w:rPr>
          <w:rFonts w:cs="Arial"/>
          <w:b/>
          <w:lang w:val="sr-Cyrl-RS"/>
        </w:rPr>
      </w:pPr>
    </w:p>
    <w:p w:rsidR="00B40EE8" w:rsidRPr="00E47C2E" w:rsidRDefault="00B40EE8" w:rsidP="00B40EE8">
      <w:pPr>
        <w:pStyle w:val="KDParagraf"/>
        <w:spacing w:before="0"/>
        <w:rPr>
          <w:rFonts w:cs="Arial"/>
          <w:b/>
        </w:rPr>
      </w:pPr>
      <w:r w:rsidRPr="00E47C2E">
        <w:rPr>
          <w:rFonts w:cs="Arial"/>
          <w:b/>
        </w:rPr>
        <w:t xml:space="preserve">КВАЛИТАТИВНИ И КВАНТИТАТИВНИ ПРИЈЕМ </w:t>
      </w:r>
    </w:p>
    <w:p w:rsidR="00B40EE8" w:rsidRPr="00E47C2E" w:rsidRDefault="00B40EE8" w:rsidP="00B40EE8">
      <w:pPr>
        <w:pStyle w:val="KDParagraf"/>
        <w:spacing w:before="0"/>
        <w:jc w:val="center"/>
        <w:rPr>
          <w:rFonts w:cs="Arial"/>
        </w:rPr>
      </w:pPr>
      <w:proofErr w:type="gramStart"/>
      <w:r w:rsidRPr="00E47C2E">
        <w:rPr>
          <w:rFonts w:cs="Arial"/>
          <w:b/>
        </w:rPr>
        <w:t xml:space="preserve">Члан </w:t>
      </w:r>
      <w:r w:rsidR="008A5386">
        <w:rPr>
          <w:rFonts w:cs="Arial"/>
          <w:b/>
          <w:lang w:val="sr-Cyrl-RS"/>
        </w:rPr>
        <w:t>11</w:t>
      </w:r>
      <w:r w:rsidRPr="00E47C2E">
        <w:rPr>
          <w:rFonts w:cs="Arial"/>
        </w:rPr>
        <w:t>.</w:t>
      </w:r>
      <w:proofErr w:type="gramEnd"/>
    </w:p>
    <w:p w:rsidR="00B40EE8" w:rsidRPr="001775BB" w:rsidRDefault="00B40EE8" w:rsidP="00B40EE8">
      <w:pPr>
        <w:tabs>
          <w:tab w:val="left" w:pos="567"/>
        </w:tabs>
        <w:spacing w:before="0"/>
        <w:rPr>
          <w:rFonts w:cs="Arial"/>
          <w:lang w:val="sr-Cyrl-RS"/>
        </w:rPr>
      </w:pPr>
      <w:proofErr w:type="gramStart"/>
      <w:r w:rsidRPr="001775BB">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1775BB">
        <w:rPr>
          <w:rFonts w:cs="Arial"/>
          <w:lang w:val="sr-Cyrl-RS"/>
        </w:rPr>
        <w:t>ТЕНТ А, Обреновац.</w:t>
      </w:r>
      <w:proofErr w:type="gramEnd"/>
    </w:p>
    <w:p w:rsidR="00B40EE8" w:rsidRPr="001775BB" w:rsidRDefault="00B40EE8" w:rsidP="00B40EE8">
      <w:pPr>
        <w:tabs>
          <w:tab w:val="left" w:pos="567"/>
        </w:tabs>
        <w:spacing w:before="0"/>
        <w:rPr>
          <w:rFonts w:cs="Arial"/>
        </w:rPr>
      </w:pPr>
      <w:r w:rsidRPr="001775BB">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1775BB">
        <w:rPr>
          <w:rFonts w:cs="Arial"/>
          <w:lang w:val="sr-Cyrl-RS"/>
        </w:rPr>
        <w:t>8</w:t>
      </w:r>
      <w:r w:rsidRPr="001775BB">
        <w:rPr>
          <w:rFonts w:cs="Arial"/>
        </w:rPr>
        <w:t xml:space="preserve"> (словима</w:t>
      </w:r>
      <w:proofErr w:type="gramStart"/>
      <w:r w:rsidRPr="001775BB">
        <w:rPr>
          <w:rFonts w:cs="Arial"/>
        </w:rPr>
        <w:t>:</w:t>
      </w:r>
      <w:r w:rsidRPr="001775BB">
        <w:rPr>
          <w:rFonts w:cs="Arial"/>
          <w:lang w:val="sr-Cyrl-RS"/>
        </w:rPr>
        <w:t>осам</w:t>
      </w:r>
      <w:proofErr w:type="gramEnd"/>
      <w:r w:rsidRPr="001775BB">
        <w:rPr>
          <w:rFonts w:cs="Arial"/>
        </w:rPr>
        <w:t>) дана.</w:t>
      </w:r>
    </w:p>
    <w:p w:rsidR="00B40EE8" w:rsidRPr="001775BB" w:rsidRDefault="00B40EE8" w:rsidP="00B40EE8">
      <w:pPr>
        <w:pStyle w:val="ListParagraph"/>
        <w:autoSpaceDE w:val="0"/>
        <w:autoSpaceDN w:val="0"/>
        <w:adjustRightInd w:val="0"/>
        <w:spacing w:before="0" w:after="0" w:line="240" w:lineRule="auto"/>
        <w:ind w:left="0"/>
        <w:contextualSpacing w:val="0"/>
        <w:rPr>
          <w:rFonts w:ascii="Arial" w:eastAsia="Times New Roman" w:hAnsi="Arial" w:cs="Arial"/>
          <w:lang w:val="sr-Cyrl-RS"/>
        </w:rPr>
      </w:pPr>
    </w:p>
    <w:p w:rsidR="00B40EE8" w:rsidRPr="001775BB" w:rsidRDefault="00B40EE8" w:rsidP="00B40EE8">
      <w:pPr>
        <w:pStyle w:val="ListParagraph"/>
        <w:autoSpaceDE w:val="0"/>
        <w:autoSpaceDN w:val="0"/>
        <w:adjustRightInd w:val="0"/>
        <w:spacing w:before="0" w:after="0" w:line="240" w:lineRule="auto"/>
        <w:ind w:left="0"/>
        <w:contextualSpacing w:val="0"/>
        <w:rPr>
          <w:rFonts w:ascii="Arial" w:eastAsia="Times New Roman" w:hAnsi="Arial" w:cs="Arial"/>
          <w:lang w:val="sr-Cyrl-RS"/>
        </w:rPr>
      </w:pPr>
      <w:proofErr w:type="gramStart"/>
      <w:r w:rsidRPr="001775BB">
        <w:rPr>
          <w:rFonts w:ascii="Arial" w:eastAsia="Times New Roman" w:hAnsi="Arial"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w:t>
      </w:r>
      <w:r w:rsidRPr="001775BB">
        <w:rPr>
          <w:rFonts w:ascii="Arial" w:eastAsia="Times New Roman" w:hAnsi="Arial" w:cs="Arial"/>
          <w:lang w:val="sr-Cyrl-RS"/>
        </w:rPr>
        <w:t>примереном року зависно од сложености услуге која је пружена и</w:t>
      </w:r>
      <w:r w:rsidRPr="001775BB">
        <w:rPr>
          <w:rFonts w:ascii="Arial" w:eastAsia="Times New Roman" w:hAnsi="Arial" w:cs="Arial"/>
        </w:rPr>
        <w:t xml:space="preserve"> о свом трошку</w:t>
      </w:r>
      <w:r w:rsidRPr="001775BB">
        <w:rPr>
          <w:rFonts w:ascii="Arial" w:eastAsia="Times New Roman" w:hAnsi="Arial" w:cs="Arial"/>
          <w:lang w:val="sr-Cyrl-RS"/>
        </w:rPr>
        <w:t>.</w:t>
      </w:r>
      <w:proofErr w:type="gramEnd"/>
    </w:p>
    <w:p w:rsidR="001775BB" w:rsidRPr="001775BB" w:rsidRDefault="001775BB" w:rsidP="001775BB">
      <w:pPr>
        <w:autoSpaceDE w:val="0"/>
        <w:autoSpaceDN w:val="0"/>
        <w:contextualSpacing/>
        <w:rPr>
          <w:rFonts w:cs="Arial"/>
          <w:lang w:val="sr-Cyrl-RS" w:eastAsia="zh-CN"/>
        </w:rPr>
      </w:pPr>
      <w:r w:rsidRPr="001775BB">
        <w:rPr>
          <w:rFonts w:cs="Arial"/>
          <w:color w:val="000000"/>
          <w:lang w:val="sr-Cyrl-RS"/>
        </w:rPr>
        <w:t xml:space="preserve">Трошкови транспорта од ТЕНТ А до места извршења услуге и назад (након завршене услуге) је обавеза </w:t>
      </w:r>
      <w:r w:rsidRPr="001775BB">
        <w:rPr>
          <w:rFonts w:cs="Arial"/>
          <w:lang w:val="sr-Cyrl-RS" w:eastAsia="zh-CN"/>
        </w:rPr>
        <w:t xml:space="preserve">изабраног </w:t>
      </w:r>
      <w:r w:rsidRPr="001775BB">
        <w:rPr>
          <w:rFonts w:eastAsia="TimesNewRomanPSMT" w:cs="Arial"/>
          <w:bCs/>
          <w:color w:val="000000"/>
          <w:lang w:val="sr-Cyrl-RS"/>
        </w:rPr>
        <w:t>Пружаоца услуге</w:t>
      </w:r>
      <w:r w:rsidRPr="001775BB">
        <w:rPr>
          <w:rFonts w:cs="Arial"/>
          <w:lang w:val="sr-Cyrl-RS" w:eastAsia="zh-CN"/>
        </w:rPr>
        <w:t xml:space="preserve">. </w:t>
      </w:r>
    </w:p>
    <w:p w:rsidR="001775BB" w:rsidRPr="001775BB" w:rsidRDefault="001775BB" w:rsidP="001775BB">
      <w:pPr>
        <w:autoSpaceDE w:val="0"/>
        <w:autoSpaceDN w:val="0"/>
        <w:contextualSpacing/>
        <w:rPr>
          <w:rFonts w:cs="Arial"/>
          <w:lang w:val="sr-Cyrl-RS" w:eastAsia="zh-CN"/>
        </w:rPr>
      </w:pPr>
    </w:p>
    <w:p w:rsidR="001775BB" w:rsidRPr="001775BB" w:rsidRDefault="001775BB" w:rsidP="001775BB">
      <w:pPr>
        <w:autoSpaceDE w:val="0"/>
        <w:autoSpaceDN w:val="0"/>
        <w:contextualSpacing/>
        <w:rPr>
          <w:rFonts w:cs="Arial"/>
          <w:lang w:val="sr-Cyrl-RS" w:eastAsia="zh-CN"/>
        </w:rPr>
      </w:pPr>
      <w:r w:rsidRPr="001775BB">
        <w:rPr>
          <w:rFonts w:cs="Arial"/>
          <w:lang w:val="sr-Cyrl-RS" w:eastAsia="zh-CN"/>
        </w:rPr>
        <w:t xml:space="preserve">Евентуално настала штета приликом транспорта предметних добара до места испоруке пада на терет </w:t>
      </w:r>
      <w:r w:rsidRPr="001775BB">
        <w:rPr>
          <w:rFonts w:eastAsia="TimesNewRomanPSMT" w:cs="Arial"/>
          <w:bCs/>
          <w:color w:val="000000"/>
          <w:lang w:val="sr-Cyrl-RS"/>
        </w:rPr>
        <w:t>Пружаоца услуге</w:t>
      </w:r>
      <w:r w:rsidRPr="001775BB">
        <w:rPr>
          <w:rFonts w:cs="Arial"/>
          <w:lang w:val="sr-Cyrl-RS" w:eastAsia="zh-CN"/>
        </w:rPr>
        <w:t>.</w:t>
      </w:r>
    </w:p>
    <w:p w:rsidR="00860D4E" w:rsidRDefault="00860D4E" w:rsidP="00B40EE8">
      <w:pPr>
        <w:tabs>
          <w:tab w:val="left" w:pos="567"/>
        </w:tabs>
        <w:spacing w:before="0"/>
        <w:rPr>
          <w:rFonts w:cs="Arial"/>
          <w:color w:val="FF0000"/>
          <w:lang w:val="sr-Cyrl-RS"/>
        </w:rPr>
      </w:pPr>
    </w:p>
    <w:p w:rsidR="00B40EE8" w:rsidRPr="00C20DE1" w:rsidRDefault="00B40EE8" w:rsidP="00B40EE8">
      <w:pPr>
        <w:tabs>
          <w:tab w:val="left" w:pos="567"/>
        </w:tabs>
        <w:spacing w:before="0"/>
        <w:rPr>
          <w:rFonts w:cs="Arial"/>
          <w:color w:val="FF0000"/>
          <w:lang w:val="sr-Cyrl-RS"/>
        </w:rPr>
      </w:pPr>
      <w:r w:rsidRPr="00C20DE1">
        <w:rPr>
          <w:rFonts w:cs="Arial"/>
          <w:color w:val="FF0000"/>
          <w:lang w:val="sr-Cyrl-RS"/>
        </w:rPr>
        <w:t xml:space="preserve"> </w:t>
      </w:r>
    </w:p>
    <w:p w:rsidR="00B40EE8" w:rsidRPr="005854CF" w:rsidRDefault="00B40EE8" w:rsidP="00B40EE8">
      <w:pPr>
        <w:pStyle w:val="KDParagraf"/>
        <w:spacing w:before="0"/>
        <w:rPr>
          <w:rFonts w:cs="Arial"/>
          <w:b/>
        </w:rPr>
      </w:pPr>
      <w:r w:rsidRPr="005854CF">
        <w:rPr>
          <w:rFonts w:cs="Arial"/>
          <w:b/>
        </w:rPr>
        <w:t xml:space="preserve">ГАРАНТНИ РОК </w:t>
      </w:r>
    </w:p>
    <w:p w:rsidR="00B40EE8" w:rsidRDefault="00B40EE8" w:rsidP="00B40EE8">
      <w:pPr>
        <w:pStyle w:val="KDParagraf"/>
        <w:spacing w:before="0"/>
        <w:jc w:val="center"/>
        <w:rPr>
          <w:rFonts w:cs="Arial"/>
          <w:lang w:val="sr-Cyrl-RS"/>
        </w:rPr>
      </w:pPr>
      <w:proofErr w:type="gramStart"/>
      <w:r w:rsidRPr="005854CF">
        <w:rPr>
          <w:rFonts w:cs="Arial"/>
          <w:b/>
        </w:rPr>
        <w:t xml:space="preserve">Члан </w:t>
      </w:r>
      <w:r w:rsidR="008A5386">
        <w:rPr>
          <w:rFonts w:cs="Arial"/>
          <w:b/>
          <w:lang w:val="sr-Cyrl-RS"/>
        </w:rPr>
        <w:t>12</w:t>
      </w:r>
      <w:r w:rsidRPr="005854CF">
        <w:rPr>
          <w:rFonts w:cs="Arial"/>
        </w:rPr>
        <w:t>.</w:t>
      </w:r>
      <w:proofErr w:type="gramEnd"/>
    </w:p>
    <w:p w:rsidR="00B23961" w:rsidRPr="00B23961" w:rsidRDefault="00B23961" w:rsidP="00B40EE8">
      <w:pPr>
        <w:pStyle w:val="KDParagraf"/>
        <w:spacing w:before="0"/>
        <w:jc w:val="center"/>
        <w:rPr>
          <w:rFonts w:cs="Arial"/>
          <w:lang w:val="sr-Cyrl-RS"/>
        </w:rPr>
      </w:pPr>
    </w:p>
    <w:p w:rsidR="0037687D" w:rsidRDefault="00B40EE8" w:rsidP="006059B0">
      <w:pPr>
        <w:pStyle w:val="KDParagraf"/>
        <w:spacing w:before="0"/>
        <w:rPr>
          <w:rFonts w:cs="Arial"/>
          <w:lang w:val="sr-Cyrl-RS"/>
        </w:rPr>
      </w:pPr>
      <w:r w:rsidRPr="005854CF">
        <w:rPr>
          <w:rFonts w:cs="Arial"/>
        </w:rPr>
        <w:t>Гарантни рок</w:t>
      </w:r>
      <w:r w:rsidRPr="005854CF">
        <w:rPr>
          <w:rFonts w:cs="Arial"/>
          <w:lang w:val="sr-Cyrl-RS"/>
        </w:rPr>
        <w:t xml:space="preserve"> </w:t>
      </w:r>
      <w:r w:rsidR="001D3BB7">
        <w:rPr>
          <w:rFonts w:cs="Arial"/>
          <w:lang w:val="sr-Cyrl-RS"/>
        </w:rPr>
        <w:t>износи____</w:t>
      </w:r>
      <w:r w:rsidRPr="005854CF">
        <w:rPr>
          <w:rFonts w:cs="Arial"/>
        </w:rPr>
        <w:t xml:space="preserve"> месец</w:t>
      </w:r>
      <w:r w:rsidRPr="005854CF">
        <w:rPr>
          <w:rFonts w:cs="Arial"/>
          <w:lang w:val="sr-Cyrl-RS"/>
        </w:rPr>
        <w:t>и</w:t>
      </w:r>
      <w:r w:rsidRPr="005854CF">
        <w:rPr>
          <w:rFonts w:cs="Arial"/>
        </w:rPr>
        <w:t>, од дана</w:t>
      </w:r>
      <w:r w:rsidR="0037687D" w:rsidRPr="0037687D">
        <w:rPr>
          <w:rFonts w:cs="Arial"/>
          <w:lang w:val="sr-Cyrl-RS"/>
        </w:rPr>
        <w:t xml:space="preserve"> </w:t>
      </w:r>
      <w:r w:rsidR="0037687D" w:rsidRPr="00FC2157">
        <w:rPr>
          <w:rFonts w:cs="Arial"/>
          <w:lang w:val="sr-Cyrl-RS"/>
        </w:rPr>
        <w:t>извршења услуге</w:t>
      </w:r>
      <w:r w:rsidR="0037687D">
        <w:rPr>
          <w:rFonts w:cs="Arial"/>
          <w:lang w:val="sr-Cyrl-RS"/>
        </w:rPr>
        <w:t xml:space="preserve"> и</w:t>
      </w:r>
      <w:r w:rsidRPr="005854CF">
        <w:rPr>
          <w:rFonts w:cs="Arial"/>
        </w:rPr>
        <w:t xml:space="preserve"> сачињавања, потписивања и верификовања Записника о квалитативном и квантитативном пријему услуга (без примедби)</w:t>
      </w:r>
      <w:r w:rsidR="0037687D">
        <w:rPr>
          <w:rFonts w:cs="Arial"/>
          <w:lang w:val="sr-Cyrl-RS"/>
        </w:rPr>
        <w:t>, а на уграђене делове</w:t>
      </w:r>
      <w:r w:rsidR="00860D4E">
        <w:rPr>
          <w:rFonts w:cs="Arial"/>
          <w:lang w:val="sr-Cyrl-RS"/>
        </w:rPr>
        <w:t xml:space="preserve"> г</w:t>
      </w:r>
      <w:r w:rsidR="00860D4E" w:rsidRPr="005854CF">
        <w:rPr>
          <w:rFonts w:cs="Arial"/>
        </w:rPr>
        <w:t>арантни рок</w:t>
      </w:r>
      <w:r w:rsidR="00860D4E" w:rsidRPr="005854CF">
        <w:rPr>
          <w:rFonts w:cs="Arial"/>
          <w:lang w:val="sr-Cyrl-RS"/>
        </w:rPr>
        <w:t xml:space="preserve"> </w:t>
      </w:r>
      <w:r w:rsidR="001D3BB7">
        <w:rPr>
          <w:rFonts w:cs="Arial"/>
          <w:lang w:val="sr-Cyrl-RS"/>
        </w:rPr>
        <w:t>износи____</w:t>
      </w:r>
      <w:r w:rsidR="001D3BB7" w:rsidRPr="005854CF">
        <w:rPr>
          <w:rFonts w:cs="Arial"/>
        </w:rPr>
        <w:t xml:space="preserve"> </w:t>
      </w:r>
      <w:r w:rsidR="00860D4E" w:rsidRPr="005854CF">
        <w:rPr>
          <w:rFonts w:cs="Arial"/>
        </w:rPr>
        <w:t>месец</w:t>
      </w:r>
      <w:r w:rsidR="00860D4E" w:rsidRPr="005854CF">
        <w:rPr>
          <w:rFonts w:cs="Arial"/>
          <w:lang w:val="sr-Cyrl-RS"/>
        </w:rPr>
        <w:t>и</w:t>
      </w:r>
      <w:r w:rsidR="00860D4E">
        <w:rPr>
          <w:rFonts w:cs="Arial"/>
          <w:lang w:val="sr-Cyrl-RS"/>
        </w:rPr>
        <w:t xml:space="preserve"> од дана угра</w:t>
      </w:r>
      <w:r w:rsidR="008A1709">
        <w:rPr>
          <w:rFonts w:cs="Arial"/>
          <w:lang w:val="sr-Cyrl-RS"/>
        </w:rPr>
        <w:t>д</w:t>
      </w:r>
      <w:r w:rsidR="00860D4E">
        <w:rPr>
          <w:rFonts w:cs="Arial"/>
          <w:lang w:val="sr-Cyrl-RS"/>
        </w:rPr>
        <w:t>ње истих</w:t>
      </w:r>
      <w:r w:rsidR="00860D4E" w:rsidRPr="00860D4E">
        <w:rPr>
          <w:rFonts w:cs="Arial"/>
          <w:lang w:val="sr-Cyrl-RS"/>
        </w:rPr>
        <w:t xml:space="preserve"> </w:t>
      </w:r>
      <w:r w:rsidR="00860D4E">
        <w:rPr>
          <w:rFonts w:cs="Arial"/>
          <w:lang w:val="sr-Cyrl-RS"/>
        </w:rPr>
        <w:t>и</w:t>
      </w:r>
      <w:r w:rsidR="00860D4E" w:rsidRPr="005854CF">
        <w:rPr>
          <w:rFonts w:cs="Arial"/>
        </w:rPr>
        <w:t xml:space="preserve"> сачињавања, потписивања и верификовања Записника о квалитативном и квантитативном пријему услуга (без примедби)</w:t>
      </w:r>
    </w:p>
    <w:p w:rsidR="006059B0" w:rsidRPr="006059B0" w:rsidRDefault="006059B0" w:rsidP="006059B0">
      <w:pPr>
        <w:pStyle w:val="KDParagraf"/>
        <w:spacing w:before="0"/>
        <w:rPr>
          <w:rFonts w:cs="Arial"/>
          <w:lang w:val="sr-Cyrl-RS"/>
        </w:rPr>
      </w:pPr>
    </w:p>
    <w:p w:rsidR="00B40EE8" w:rsidRPr="005854CF" w:rsidRDefault="00B40EE8" w:rsidP="00B40EE8">
      <w:pPr>
        <w:pStyle w:val="KDParagraf"/>
        <w:spacing w:before="0"/>
        <w:rPr>
          <w:rFonts w:cs="Arial"/>
        </w:rPr>
      </w:pPr>
      <w:proofErr w:type="gramStart"/>
      <w:r w:rsidRPr="005854CF">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5854CF">
        <w:rPr>
          <w:rFonts w:cs="Arial"/>
          <w:lang w:val="sr-Cyrl-RS"/>
        </w:rPr>
        <w:t>3</w:t>
      </w:r>
      <w:r w:rsidRPr="005854CF">
        <w:rPr>
          <w:rFonts w:cs="Arial"/>
        </w:rPr>
        <w:t xml:space="preserve"> дана по утврђивању недостатка.</w:t>
      </w:r>
      <w:proofErr w:type="gramEnd"/>
      <w:r w:rsidRPr="005854CF">
        <w:rPr>
          <w:rFonts w:cs="Arial"/>
        </w:rPr>
        <w:t xml:space="preserve"> </w:t>
      </w:r>
    </w:p>
    <w:p w:rsidR="00B40EE8" w:rsidRPr="005854CF" w:rsidRDefault="00B40EE8" w:rsidP="00B40EE8">
      <w:pPr>
        <w:pStyle w:val="KDParagraf"/>
        <w:spacing w:before="0"/>
        <w:rPr>
          <w:rFonts w:cs="Arial"/>
        </w:rPr>
      </w:pPr>
      <w:proofErr w:type="gramStart"/>
      <w:r w:rsidRPr="005854CF">
        <w:rPr>
          <w:rFonts w:cs="Arial"/>
        </w:rPr>
        <w:t xml:space="preserve">Пружалац услуге се обавезује да најкасније у року од </w:t>
      </w:r>
      <w:r w:rsidRPr="005854CF">
        <w:rPr>
          <w:rFonts w:cs="Arial"/>
          <w:lang w:val="sr-Cyrl-RS"/>
        </w:rPr>
        <w:t>2</w:t>
      </w:r>
      <w:r w:rsidRPr="005854CF">
        <w:rPr>
          <w:rFonts w:cs="Arial"/>
        </w:rPr>
        <w:t xml:space="preserve"> дана од дана пријема рекламације отклони утврђене недостатке о свом трошку.</w:t>
      </w:r>
      <w:proofErr w:type="gramEnd"/>
    </w:p>
    <w:p w:rsidR="00B40EE8" w:rsidRPr="00B40EE8" w:rsidRDefault="00B40EE8" w:rsidP="00EE793E">
      <w:pPr>
        <w:pStyle w:val="KDParagraf"/>
        <w:spacing w:before="0"/>
        <w:rPr>
          <w:rFonts w:cs="Arial"/>
          <w:b/>
          <w:lang w:val="sr-Cyrl-RS"/>
        </w:rPr>
      </w:pPr>
    </w:p>
    <w:p w:rsidR="00CF4A88" w:rsidRPr="00F10346" w:rsidRDefault="00CF4A88" w:rsidP="00CF4A88">
      <w:pPr>
        <w:autoSpaceDE w:val="0"/>
        <w:autoSpaceDN w:val="0"/>
        <w:adjustRightInd w:val="0"/>
        <w:spacing w:before="0"/>
        <w:rPr>
          <w:rFonts w:cs="Arial"/>
          <w:b/>
        </w:rPr>
      </w:pPr>
      <w:r w:rsidRPr="00F10346">
        <w:rPr>
          <w:rFonts w:cs="Arial"/>
          <w:b/>
        </w:rPr>
        <w:lastRenderedPageBreak/>
        <w:t xml:space="preserve">ВИША СИЛА </w:t>
      </w:r>
    </w:p>
    <w:p w:rsidR="00CF4A88" w:rsidRPr="00F10346" w:rsidRDefault="00CF4A88" w:rsidP="00CF4A88">
      <w:pPr>
        <w:autoSpaceDE w:val="0"/>
        <w:autoSpaceDN w:val="0"/>
        <w:adjustRightInd w:val="0"/>
        <w:spacing w:before="0"/>
        <w:jc w:val="center"/>
        <w:rPr>
          <w:rFonts w:cs="Arial"/>
          <w:b/>
        </w:rPr>
      </w:pPr>
      <w:proofErr w:type="gramStart"/>
      <w:r w:rsidRPr="00F10346">
        <w:rPr>
          <w:rFonts w:cs="Arial"/>
          <w:b/>
        </w:rPr>
        <w:t>Члан 1</w:t>
      </w:r>
      <w:r w:rsidR="008A5386">
        <w:rPr>
          <w:rFonts w:cs="Arial"/>
          <w:b/>
          <w:lang w:val="sr-Cyrl-RS"/>
        </w:rPr>
        <w:t>3</w:t>
      </w:r>
      <w:r w:rsidRPr="00F10346">
        <w:rPr>
          <w:rFonts w:cs="Arial"/>
          <w:b/>
        </w:rPr>
        <w:t>.</w:t>
      </w:r>
      <w:proofErr w:type="gramEnd"/>
    </w:p>
    <w:p w:rsidR="00CF4A88" w:rsidRPr="00F10346" w:rsidRDefault="00CF4A88" w:rsidP="00CF4A8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proofErr w:type="gramStart"/>
      <w:r w:rsidRPr="00F10346">
        <w:rPr>
          <w:rFonts w:cs="Arial"/>
          <w:lang w:val="sr-Cyrl-CS"/>
        </w:rPr>
        <w:t>,за</w:t>
      </w:r>
      <w:r w:rsidRPr="00F10346">
        <w:rPr>
          <w:rFonts w:cs="Arial"/>
        </w:rPr>
        <w:t>ону</w:t>
      </w:r>
      <w:proofErr w:type="gramEnd"/>
      <w:r w:rsidRPr="00F10346">
        <w:rPr>
          <w:rFonts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CF4A88" w:rsidRPr="00F10346" w:rsidRDefault="00CF4A88" w:rsidP="00CF4A8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CF4A88" w:rsidRPr="00F10346" w:rsidRDefault="00CF4A88" w:rsidP="00CF4A88">
      <w:pPr>
        <w:tabs>
          <w:tab w:val="left" w:pos="1512"/>
          <w:tab w:val="left" w:pos="9090"/>
        </w:tabs>
        <w:rPr>
          <w:rFonts w:cs="Arial"/>
        </w:rPr>
      </w:pPr>
      <w:r w:rsidRPr="00F10346">
        <w:rPr>
          <w:rFonts w:cs="Arial"/>
        </w:rPr>
        <w:t>За време трајања више силе свака Уговорна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CB0A26" w:rsidRPr="00860D4E" w:rsidRDefault="00CF4A88" w:rsidP="00860D4E">
      <w:pPr>
        <w:tabs>
          <w:tab w:val="left" w:pos="1512"/>
          <w:tab w:val="left" w:pos="9090"/>
        </w:tabs>
        <w:rPr>
          <w:rFonts w:cs="Arial"/>
          <w:lang w:val="sr-Cyrl-R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00937" w:rsidRPr="00CB0A26" w:rsidRDefault="00300937" w:rsidP="00EE793E">
      <w:pPr>
        <w:pStyle w:val="KDParagraf"/>
        <w:spacing w:before="0"/>
        <w:rPr>
          <w:rFonts w:cs="Arial"/>
          <w:b/>
          <w:lang w:val="sr-Cyrl-RS"/>
        </w:rPr>
      </w:pPr>
    </w:p>
    <w:p w:rsidR="00E406BB" w:rsidRDefault="00E406BB" w:rsidP="00EE793E">
      <w:pPr>
        <w:pStyle w:val="KDParagraf"/>
        <w:spacing w:before="0"/>
        <w:rPr>
          <w:rFonts w:cs="Arial"/>
          <w:b/>
          <w:lang w:val="sr-Cyrl-RS"/>
        </w:rPr>
      </w:pPr>
    </w:p>
    <w:p w:rsidR="00EE793E" w:rsidRPr="00CB3B91" w:rsidRDefault="00EE793E" w:rsidP="00EE793E">
      <w:pPr>
        <w:pStyle w:val="KDParagraf"/>
        <w:spacing w:before="0"/>
        <w:rPr>
          <w:rFonts w:cs="Arial"/>
          <w:b/>
        </w:rPr>
      </w:pPr>
      <w:r w:rsidRPr="00CB3B91">
        <w:rPr>
          <w:rFonts w:cs="Arial"/>
          <w:b/>
        </w:rPr>
        <w:t>НАКНАДА ШТЕТЕ</w:t>
      </w:r>
    </w:p>
    <w:p w:rsidR="00EE793E" w:rsidRDefault="00EE793E" w:rsidP="00B17826">
      <w:pPr>
        <w:pStyle w:val="KDParagraf"/>
        <w:spacing w:before="0"/>
        <w:jc w:val="center"/>
        <w:rPr>
          <w:rFonts w:cs="Arial"/>
          <w:lang w:val="sr-Cyrl-RS"/>
        </w:rPr>
      </w:pPr>
      <w:proofErr w:type="gramStart"/>
      <w:r w:rsidRPr="00CB3B91">
        <w:rPr>
          <w:rFonts w:cs="Arial"/>
          <w:b/>
        </w:rPr>
        <w:t xml:space="preserve">Члан </w:t>
      </w:r>
      <w:r w:rsidR="004D0ECC" w:rsidRPr="00CB3B91">
        <w:rPr>
          <w:rFonts w:cs="Arial"/>
          <w:b/>
          <w:lang w:val="sr-Cyrl-RS"/>
        </w:rPr>
        <w:t>1</w:t>
      </w:r>
      <w:r w:rsidR="008A5386">
        <w:rPr>
          <w:rFonts w:cs="Arial"/>
          <w:b/>
          <w:lang w:val="sr-Cyrl-RS"/>
        </w:rPr>
        <w:t>4</w:t>
      </w:r>
      <w:r w:rsidRPr="00CB3B91">
        <w:rPr>
          <w:rFonts w:cs="Arial"/>
        </w:rPr>
        <w:t>.</w:t>
      </w:r>
      <w:proofErr w:type="gramEnd"/>
    </w:p>
    <w:p w:rsidR="00B23961" w:rsidRPr="00B23961" w:rsidRDefault="00B23961" w:rsidP="00B17826">
      <w:pPr>
        <w:pStyle w:val="KDParagraf"/>
        <w:spacing w:before="0"/>
        <w:jc w:val="center"/>
        <w:rPr>
          <w:rFonts w:cs="Arial"/>
          <w:lang w:val="sr-Cyrl-RS"/>
        </w:rPr>
      </w:pPr>
    </w:p>
    <w:p w:rsidR="00EE793E" w:rsidRPr="00CB3B91" w:rsidRDefault="00EE793E" w:rsidP="00EE793E">
      <w:pPr>
        <w:pStyle w:val="KDParagraf"/>
        <w:spacing w:before="0"/>
        <w:rPr>
          <w:rFonts w:cs="Arial"/>
        </w:rPr>
      </w:pPr>
      <w:proofErr w:type="gramStart"/>
      <w:r w:rsidRPr="00CB3B91">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CB3B91" w:rsidRDefault="00EE793E" w:rsidP="00EE793E">
      <w:pPr>
        <w:pStyle w:val="KDParagraf"/>
        <w:spacing w:before="0"/>
        <w:rPr>
          <w:rFonts w:cs="Arial"/>
        </w:rPr>
      </w:pPr>
      <w:r w:rsidRPr="00CB3B91">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CB3B91" w:rsidRDefault="00EE793E" w:rsidP="00EE793E">
      <w:pPr>
        <w:pStyle w:val="KDParagraf"/>
        <w:spacing w:before="0"/>
        <w:rPr>
          <w:rFonts w:cs="Arial"/>
        </w:rPr>
      </w:pPr>
      <w:r w:rsidRPr="00CB3B91">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Default="00EE793E" w:rsidP="00EE793E">
      <w:pPr>
        <w:pStyle w:val="KDParagraf"/>
        <w:spacing w:before="0"/>
        <w:rPr>
          <w:rFonts w:cs="Arial"/>
          <w:lang w:val="sr-Cyrl-RS"/>
        </w:rPr>
      </w:pPr>
      <w:proofErr w:type="gramStart"/>
      <w:r w:rsidRPr="00CB3B91">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943246">
        <w:rPr>
          <w:rFonts w:cs="Arial"/>
        </w:rPr>
        <w:t>вези са чувањем пословних тајни</w:t>
      </w:r>
      <w:r w:rsidR="00943246">
        <w:rPr>
          <w:rFonts w:cs="Arial"/>
          <w:lang w:val="sr-Cyrl-RS"/>
        </w:rPr>
        <w:t>.</w:t>
      </w:r>
      <w:proofErr w:type="gramEnd"/>
      <w:r w:rsidRPr="00CB3B91">
        <w:rPr>
          <w:rFonts w:cs="Arial"/>
        </w:rPr>
        <w:t xml:space="preserve"> </w:t>
      </w:r>
    </w:p>
    <w:p w:rsidR="00943246" w:rsidRPr="00943246" w:rsidRDefault="00943246"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4D0ECC">
        <w:rPr>
          <w:rFonts w:cs="Arial"/>
          <w:b/>
          <w:lang w:val="sr-Cyrl-RS"/>
        </w:rPr>
        <w:t>1</w:t>
      </w:r>
      <w:r w:rsidR="008A5386">
        <w:rPr>
          <w:rFonts w:cs="Arial"/>
          <w:b/>
          <w:lang w:val="sr-Cyrl-RS"/>
        </w:rPr>
        <w:t>5</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овог</w:t>
      </w:r>
      <w:proofErr w:type="gramEnd"/>
      <w:r w:rsidRPr="00E47C2E">
        <w:rPr>
          <w:rFonts w:cs="Arial"/>
        </w:rPr>
        <w:t xml:space="preserve"> Уговора без пореза на додату вредност. </w:t>
      </w:r>
    </w:p>
    <w:p w:rsidR="00581774" w:rsidRPr="0051111A" w:rsidRDefault="00EE793E" w:rsidP="00EE793E">
      <w:pPr>
        <w:pStyle w:val="KDParagraf"/>
        <w:spacing w:before="0"/>
        <w:rPr>
          <w:rFonts w:cs="Arial"/>
          <w:lang w:val="sr-Cyrl-RS"/>
        </w:rPr>
      </w:pPr>
      <w:r w:rsidRPr="00E47C2E">
        <w:rPr>
          <w:rFonts w:cs="Arial"/>
        </w:rPr>
        <w:lastRenderedPageBreak/>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sidR="00055FFC">
        <w:rPr>
          <w:rFonts w:cs="Arial"/>
        </w:rPr>
        <w:t xml:space="preserve"> </w:t>
      </w:r>
      <w:proofErr w:type="gramStart"/>
      <w:r w:rsidRPr="00E47C2E">
        <w:rPr>
          <w:rFonts w:cs="Arial"/>
        </w:rPr>
        <w:t>Уколико Корисник услуге услед кашњења из ст.1.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8A5386" w:rsidRDefault="008A5386"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581774" w:rsidRDefault="00581774" w:rsidP="00B17826">
      <w:pPr>
        <w:pStyle w:val="KDParagraf"/>
        <w:spacing w:before="0"/>
        <w:jc w:val="center"/>
        <w:rPr>
          <w:rFonts w:cs="Arial"/>
          <w:b/>
        </w:rPr>
      </w:pPr>
    </w:p>
    <w:p w:rsidR="00EE793E" w:rsidRDefault="00EE793E" w:rsidP="00B17826">
      <w:pPr>
        <w:pStyle w:val="KDParagraf"/>
        <w:spacing w:before="0"/>
        <w:jc w:val="center"/>
        <w:rPr>
          <w:rFonts w:cs="Arial"/>
          <w:lang w:val="sr-Cyrl-RS"/>
        </w:rPr>
      </w:pPr>
      <w:proofErr w:type="gramStart"/>
      <w:r w:rsidRPr="00E47C2E">
        <w:rPr>
          <w:rFonts w:cs="Arial"/>
          <w:b/>
        </w:rPr>
        <w:t xml:space="preserve">Члан </w:t>
      </w:r>
      <w:r w:rsidR="004D0ECC">
        <w:rPr>
          <w:rFonts w:cs="Arial"/>
          <w:b/>
          <w:lang w:val="sr-Cyrl-RS"/>
        </w:rPr>
        <w:t>1</w:t>
      </w:r>
      <w:r w:rsidR="008A5386">
        <w:rPr>
          <w:rFonts w:cs="Arial"/>
          <w:b/>
          <w:lang w:val="sr-Cyrl-RS"/>
        </w:rPr>
        <w:t>6</w:t>
      </w:r>
      <w:r w:rsidRPr="00E47C2E">
        <w:rPr>
          <w:rFonts w:cs="Arial"/>
        </w:rPr>
        <w:t>.</w:t>
      </w:r>
      <w:proofErr w:type="gramEnd"/>
    </w:p>
    <w:p w:rsidR="00222F17" w:rsidRPr="00222F17" w:rsidRDefault="00222F17" w:rsidP="00B17826">
      <w:pPr>
        <w:pStyle w:val="KDParagraf"/>
        <w:spacing w:before="0"/>
        <w:jc w:val="center"/>
        <w:rPr>
          <w:rFonts w:cs="Arial"/>
          <w:lang w:val="sr-Cyrl-RS"/>
        </w:rPr>
      </w:pPr>
    </w:p>
    <w:p w:rsidR="00EE793E" w:rsidRPr="00E47C2E" w:rsidRDefault="004D0ECC" w:rsidP="00EE793E">
      <w:pPr>
        <w:pStyle w:val="KDParagraf"/>
        <w:spacing w:before="0"/>
        <w:rPr>
          <w:rFonts w:cs="Arial"/>
        </w:rPr>
      </w:pPr>
      <w:r>
        <w:rPr>
          <w:rFonts w:cs="Arial"/>
        </w:rPr>
        <w:t>Свака Уговорн</w:t>
      </w:r>
      <w:r>
        <w:rPr>
          <w:rFonts w:cs="Arial"/>
          <w:lang w:val="sr-Cyrl-RS"/>
        </w:rPr>
        <w:t>а</w:t>
      </w:r>
      <w:r w:rsidR="00EE793E" w:rsidRPr="00E47C2E">
        <w:rPr>
          <w:rFonts w:cs="Arial"/>
        </w:rPr>
        <w:t xml:space="preserve"> стран</w:t>
      </w:r>
      <w:r>
        <w:rPr>
          <w:rFonts w:cs="Arial"/>
          <w:lang w:val="sr-Cyrl-RS"/>
        </w:rPr>
        <w:t>а</w:t>
      </w:r>
      <w:r w:rsidR="00EE793E" w:rsidRPr="00E47C2E">
        <w:rPr>
          <w:rFonts w:cs="Arial"/>
        </w:rPr>
        <w:t xml:space="preserve">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581774" w:rsidRPr="00300937" w:rsidRDefault="00EE793E" w:rsidP="00300937">
      <w:pPr>
        <w:pStyle w:val="KDParagraf"/>
        <w:spacing w:before="0"/>
        <w:rPr>
          <w:rFonts w:cs="Arial"/>
          <w:lang w:val="sr-Cyrl-RS"/>
        </w:rPr>
      </w:pPr>
      <w:proofErr w:type="gramStart"/>
      <w:r w:rsidRPr="00E47C2E">
        <w:rPr>
          <w:rFonts w:cs="Arial"/>
        </w:rPr>
        <w:t xml:space="preserve">Уколико било која </w:t>
      </w:r>
      <w:r w:rsidR="00774D5A">
        <w:rPr>
          <w:rFonts w:cs="Arial"/>
          <w:lang w:val="sr-Cyrl-RS"/>
        </w:rPr>
        <w:t xml:space="preserve">од </w:t>
      </w:r>
      <w:r w:rsidRPr="00E47C2E">
        <w:rPr>
          <w:rFonts w:cs="Arial"/>
        </w:rPr>
        <w:t xml:space="preserve">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w:t>
      </w:r>
      <w:r w:rsidRPr="00973FFA">
        <w:rPr>
          <w:rFonts w:cs="Arial"/>
        </w:rPr>
        <w:t xml:space="preserve">из члана </w:t>
      </w:r>
      <w:r w:rsidR="00774D5A" w:rsidRPr="00973FFA">
        <w:rPr>
          <w:rFonts w:cs="Arial"/>
          <w:lang w:val="sr-Cyrl-RS"/>
        </w:rPr>
        <w:t>1</w:t>
      </w:r>
      <w:r w:rsidR="008A5386">
        <w:rPr>
          <w:rFonts w:cs="Arial"/>
          <w:lang w:val="sr-Cyrl-RS"/>
        </w:rPr>
        <w:t>5</w:t>
      </w:r>
      <w:r w:rsidRPr="00973FFA">
        <w:rPr>
          <w:rFonts w:cs="Arial"/>
        </w:rPr>
        <w:t>.</w:t>
      </w:r>
      <w:proofErr w:type="gramEnd"/>
      <w:r w:rsidRPr="00CB3B91">
        <w:rPr>
          <w:rFonts w:cs="Arial"/>
        </w:rPr>
        <w:t xml:space="preserve"> овог</w:t>
      </w:r>
      <w:r w:rsidRPr="00E47C2E">
        <w:rPr>
          <w:rFonts w:cs="Arial"/>
        </w:rPr>
        <w:t xml:space="preserve"> Уговора, у висини од 10% од укупне вредности Уговора</w:t>
      </w:r>
      <w:r w:rsidR="00786414">
        <w:rPr>
          <w:rFonts w:cs="Arial"/>
          <w:lang w:val="sr-Cyrl-RS"/>
        </w:rPr>
        <w:t xml:space="preserve"> без ПДВ-а</w:t>
      </w:r>
      <w:r w:rsidRPr="00E47C2E">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97203F" w:rsidP="00B17826">
      <w:pPr>
        <w:pStyle w:val="KDParagraf"/>
        <w:spacing w:before="0"/>
        <w:jc w:val="center"/>
        <w:rPr>
          <w:rFonts w:cs="Arial"/>
        </w:rPr>
      </w:pPr>
      <w:proofErr w:type="gramStart"/>
      <w:r>
        <w:rPr>
          <w:rFonts w:cs="Arial"/>
          <w:b/>
        </w:rPr>
        <w:t xml:space="preserve">Члан </w:t>
      </w:r>
      <w:r w:rsidR="00774D5A">
        <w:rPr>
          <w:rFonts w:cs="Arial"/>
          <w:b/>
          <w:lang w:val="sr-Cyrl-RS"/>
        </w:rPr>
        <w:t>1</w:t>
      </w:r>
      <w:r w:rsidR="00222F17">
        <w:rPr>
          <w:rFonts w:cs="Arial"/>
          <w:b/>
          <w:lang w:val="sr-Cyrl-RS"/>
        </w:rPr>
        <w:t>7</w:t>
      </w:r>
      <w:r w:rsidR="00EE793E" w:rsidRPr="00E47C2E">
        <w:rPr>
          <w:rFonts w:cs="Arial"/>
        </w:rPr>
        <w:t>.</w:t>
      </w:r>
      <w:proofErr w:type="gramEnd"/>
    </w:p>
    <w:p w:rsidR="00EE793E" w:rsidRDefault="00EE793E" w:rsidP="00EE793E">
      <w:pPr>
        <w:pStyle w:val="KDParagraf"/>
        <w:spacing w:before="0"/>
        <w:rPr>
          <w:rFonts w:cs="Arial"/>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E793E" w:rsidRPr="00300937" w:rsidRDefault="00EE793E"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74D5A">
        <w:rPr>
          <w:rFonts w:cs="Arial"/>
          <w:b/>
          <w:lang w:val="sr-Cyrl-RS"/>
        </w:rPr>
        <w:t>1</w:t>
      </w:r>
      <w:r w:rsidR="00222F17">
        <w:rPr>
          <w:rFonts w:cs="Arial"/>
          <w:b/>
          <w:lang w:val="sr-Cyrl-RS"/>
        </w:rPr>
        <w:t>8</w:t>
      </w:r>
      <w:r w:rsidRPr="00E47C2E">
        <w:rPr>
          <w:rFonts w:cs="Arial"/>
        </w:rPr>
        <w:t>.</w:t>
      </w:r>
      <w:proofErr w:type="gramEnd"/>
    </w:p>
    <w:p w:rsidR="00EE793E" w:rsidRDefault="00EE793E" w:rsidP="00EE793E">
      <w:pPr>
        <w:pStyle w:val="KDParagraf"/>
        <w:spacing w:before="0"/>
        <w:rPr>
          <w:rFonts w:cs="Arial"/>
          <w:lang w:val="sr-Cyrl-RS"/>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w:t>
      </w:r>
      <w:proofErr w:type="gramStart"/>
      <w:r w:rsidRPr="00E47C2E">
        <w:rPr>
          <w:rFonts w:cs="Arial"/>
        </w:rPr>
        <w:t>Закона, могу у писменој форми путем Анекса извршити измене и допуне овог Уговора.</w:t>
      </w:r>
      <w:proofErr w:type="gramEnd"/>
      <w:r w:rsidRPr="00E47C2E">
        <w:rPr>
          <w:rFonts w:cs="Arial"/>
        </w:rPr>
        <w:t xml:space="preserve"> </w:t>
      </w:r>
    </w:p>
    <w:p w:rsidR="00300937" w:rsidRDefault="00300937" w:rsidP="00300937">
      <w:pPr>
        <w:pStyle w:val="KDParagraf"/>
        <w:spacing w:before="0"/>
        <w:rPr>
          <w:rFonts w:cs="Arial"/>
          <w:lang w:val="sr-Cyrl-RS"/>
        </w:rPr>
      </w:pPr>
      <w:r w:rsidRPr="00F10346">
        <w:rPr>
          <w:rFonts w:cs="Arial"/>
        </w:rPr>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w:t>
      </w:r>
    </w:p>
    <w:p w:rsidR="00655751" w:rsidRPr="00026A91" w:rsidRDefault="00655751" w:rsidP="00655751">
      <w:pPr>
        <w:spacing w:before="0"/>
        <w:rPr>
          <w:rFonts w:cs="Arial"/>
          <w:b/>
          <w:color w:val="FF0000"/>
          <w:lang w:val="sr-Cyrl-RS" w:eastAsia="sr-Latn-CS"/>
        </w:rPr>
      </w:pPr>
      <w:proofErr w:type="gramStart"/>
      <w:r w:rsidRPr="004B2D81">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300937" w:rsidRPr="00F10346" w:rsidRDefault="00300937" w:rsidP="00300937">
      <w:pPr>
        <w:rPr>
          <w:rFonts w:cs="Arial"/>
          <w:lang w:eastAsia="sr-Latn-CS"/>
        </w:rPr>
      </w:pPr>
      <w:proofErr w:type="gramStart"/>
      <w:r w:rsidRPr="00F10346">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EE793E" w:rsidRPr="00300937" w:rsidRDefault="00EE793E"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74D5A">
        <w:rPr>
          <w:rFonts w:cs="Arial"/>
          <w:b/>
          <w:lang w:val="sr-Cyrl-RS"/>
        </w:rPr>
        <w:t>1</w:t>
      </w:r>
      <w:r w:rsidR="00222F17">
        <w:rPr>
          <w:rFonts w:cs="Arial"/>
          <w:b/>
          <w:lang w:val="sr-Cyrl-RS"/>
        </w:rPr>
        <w:t>9</w:t>
      </w:r>
      <w:r w:rsidRPr="00E47C2E">
        <w:rPr>
          <w:rFonts w:cs="Arial"/>
        </w:rPr>
        <w:t>.</w:t>
      </w:r>
      <w:proofErr w:type="gramEnd"/>
    </w:p>
    <w:p w:rsidR="00581774" w:rsidRPr="00300937" w:rsidRDefault="00EE793E" w:rsidP="00300937">
      <w:pPr>
        <w:pStyle w:val="KDParagraf"/>
        <w:spacing w:before="0"/>
        <w:rPr>
          <w:rFonts w:cs="Arial"/>
          <w:color w:val="000000" w:themeColor="text1"/>
          <w:lang w:val="sr-Cyrl-RS"/>
        </w:rPr>
      </w:pPr>
      <w:proofErr w:type="gramStart"/>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roofErr w:type="gramEnd"/>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222F17">
        <w:rPr>
          <w:rFonts w:cs="Arial"/>
          <w:b/>
          <w:lang w:val="sr-Cyrl-RS"/>
        </w:rPr>
        <w:t>20</w:t>
      </w:r>
      <w:r w:rsidRPr="00E47C2E">
        <w:rPr>
          <w:rFonts w:cs="Arial"/>
        </w:rPr>
        <w:t>.</w:t>
      </w:r>
      <w:proofErr w:type="gramEnd"/>
    </w:p>
    <w:p w:rsidR="00581774" w:rsidRPr="00300937" w:rsidRDefault="00EE793E" w:rsidP="00300937">
      <w:pPr>
        <w:pStyle w:val="KDParagraf"/>
        <w:spacing w:before="0"/>
        <w:rPr>
          <w:rFonts w:cs="Arial"/>
          <w:lang w:val="sr-Cyrl-RS"/>
        </w:rPr>
      </w:pPr>
      <w:proofErr w:type="gramStart"/>
      <w:r w:rsidRPr="00E47C2E">
        <w:rPr>
          <w:rFonts w:cs="Arial"/>
        </w:rPr>
        <w:t xml:space="preserve">На односе Уговорних страна, који нису уређени овим Уговором, примењују се одговарајуће одредбе ЗОО и других закона, подзаконских аката, стандарда и </w:t>
      </w:r>
      <w:r w:rsidRPr="00E47C2E">
        <w:rPr>
          <w:rFonts w:cs="Arial"/>
        </w:rPr>
        <w:lastRenderedPageBreak/>
        <w:t>техничких норматива Републике Србије, примењивих с обзиром на предмет овог Уговора.</w:t>
      </w:r>
      <w:proofErr w:type="gramEnd"/>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222F17">
        <w:rPr>
          <w:rFonts w:cs="Arial"/>
          <w:b/>
          <w:lang w:val="sr-Cyrl-RS"/>
        </w:rPr>
        <w:t>21</w:t>
      </w:r>
      <w:r w:rsidRPr="00E47C2E">
        <w:rPr>
          <w:rFonts w:cs="Arial"/>
        </w:rPr>
        <w:t>.</w:t>
      </w:r>
      <w:proofErr w:type="gramEnd"/>
    </w:p>
    <w:p w:rsidR="00EE793E" w:rsidRPr="0071714C" w:rsidRDefault="00EE793E" w:rsidP="00EE793E">
      <w:pPr>
        <w:pStyle w:val="KDParagraf"/>
        <w:spacing w:before="0"/>
        <w:rPr>
          <w:rFonts w:cs="Arial"/>
        </w:rPr>
      </w:pPr>
      <w:r w:rsidRPr="0071714C">
        <w:rPr>
          <w:rFonts w:cs="Arial"/>
        </w:rPr>
        <w:t>Саставни део овог Уговора чине:</w:t>
      </w:r>
    </w:p>
    <w:p w:rsidR="00C82A42" w:rsidRDefault="00C82A42" w:rsidP="00C82A42">
      <w:pPr>
        <w:pStyle w:val="KDParagraf"/>
        <w:spacing w:before="0"/>
        <w:jc w:val="left"/>
        <w:rPr>
          <w:rFonts w:cs="Arial"/>
          <w:b/>
          <w:color w:val="FF0000"/>
        </w:rPr>
      </w:pPr>
      <w:r w:rsidRPr="00E47C2E">
        <w:rPr>
          <w:rFonts w:cs="Arial"/>
        </w:rPr>
        <w:t>Прилог број 1</w:t>
      </w:r>
      <w:r w:rsidRPr="00E47C2E">
        <w:rPr>
          <w:rFonts w:cs="Arial"/>
        </w:rPr>
        <w:tab/>
        <w:t>Конкурсна документација</w:t>
      </w:r>
      <w:r>
        <w:rPr>
          <w:rFonts w:cs="Arial"/>
          <w:lang w:val="sr-Cyrl-RS"/>
        </w:rPr>
        <w:t xml:space="preserve"> (објављена на Порталу јавних набавки дана __.__.2016. године)</w:t>
      </w:r>
      <w:r w:rsidRPr="00E47C2E">
        <w:rPr>
          <w:rFonts w:cs="Arial"/>
        </w:rPr>
        <w:t>;</w:t>
      </w:r>
      <w:r>
        <w:rPr>
          <w:rFonts w:cs="Arial"/>
        </w:rPr>
        <w:t xml:space="preserve"> </w:t>
      </w:r>
    </w:p>
    <w:p w:rsidR="00EE793E" w:rsidRPr="0071714C" w:rsidRDefault="00EE793E" w:rsidP="00EE793E">
      <w:pPr>
        <w:pStyle w:val="KDParagraf"/>
        <w:spacing w:before="0"/>
        <w:rPr>
          <w:rFonts w:cs="Arial"/>
        </w:rPr>
      </w:pPr>
      <w:r w:rsidRPr="0071714C">
        <w:rPr>
          <w:rFonts w:cs="Arial"/>
        </w:rPr>
        <w:t>Прилог број 2</w:t>
      </w:r>
      <w:r w:rsidRPr="0071714C">
        <w:rPr>
          <w:rFonts w:cs="Arial"/>
        </w:rPr>
        <w:tab/>
        <w:t>Понуда;</w:t>
      </w:r>
      <w:r w:rsidRPr="0071714C">
        <w:rPr>
          <w:rFonts w:cs="Arial"/>
        </w:rPr>
        <w:tab/>
      </w:r>
    </w:p>
    <w:p w:rsidR="00EE793E" w:rsidRPr="0071714C" w:rsidRDefault="00EE793E" w:rsidP="00EE793E">
      <w:pPr>
        <w:pStyle w:val="KDParagraf"/>
        <w:spacing w:before="0"/>
        <w:rPr>
          <w:rFonts w:cs="Arial"/>
        </w:rPr>
      </w:pPr>
      <w:r w:rsidRPr="0071714C">
        <w:rPr>
          <w:rFonts w:cs="Arial"/>
        </w:rPr>
        <w:t xml:space="preserve">Прилог број </w:t>
      </w:r>
      <w:r w:rsidR="00774D5A" w:rsidRPr="0071714C">
        <w:rPr>
          <w:rFonts w:cs="Arial"/>
          <w:lang w:val="sr-Cyrl-RS"/>
        </w:rPr>
        <w:t>3</w:t>
      </w:r>
      <w:r w:rsidRPr="0071714C">
        <w:rPr>
          <w:rFonts w:cs="Arial"/>
        </w:rPr>
        <w:tab/>
        <w:t>Структура цене из Понуде;</w:t>
      </w:r>
    </w:p>
    <w:p w:rsidR="00B0301F" w:rsidRPr="001276EE" w:rsidRDefault="00B0301F" w:rsidP="00B0301F">
      <w:pPr>
        <w:pStyle w:val="KDParagraf"/>
        <w:spacing w:before="0"/>
        <w:jc w:val="left"/>
        <w:rPr>
          <w:rFonts w:cs="Arial"/>
          <w:lang w:val="sr-Cyrl-RS"/>
        </w:rPr>
      </w:pPr>
      <w:r w:rsidRPr="0071714C">
        <w:rPr>
          <w:rFonts w:cs="Arial"/>
        </w:rPr>
        <w:t>Прилог број</w:t>
      </w:r>
      <w:r w:rsidR="00867C7A">
        <w:rPr>
          <w:rFonts w:cs="Arial"/>
          <w:lang w:val="sr-Cyrl-RS"/>
        </w:rPr>
        <w:t xml:space="preserve"> 4</w:t>
      </w:r>
      <w:r w:rsidRPr="0071714C">
        <w:rPr>
          <w:rFonts w:cs="Arial"/>
          <w:lang w:val="sr-Cyrl-RS"/>
        </w:rPr>
        <w:t xml:space="preserve"> </w:t>
      </w:r>
      <w:r>
        <w:rPr>
          <w:rFonts w:cs="Arial"/>
          <w:lang w:val="sr-Cyrl-RS"/>
        </w:rPr>
        <w:t>Правила Безбедности на раду у ТЕНТ</w:t>
      </w:r>
    </w:p>
    <w:p w:rsidR="00D06CFD" w:rsidRDefault="00A51C4D" w:rsidP="00EE793E">
      <w:pPr>
        <w:pStyle w:val="KDParagraf"/>
        <w:spacing w:before="0"/>
        <w:rPr>
          <w:rFonts w:cs="Arial"/>
          <w:lang w:val="sr-Cyrl-RS"/>
        </w:rPr>
      </w:pPr>
      <w:r w:rsidRPr="0071714C">
        <w:rPr>
          <w:rFonts w:cs="Arial"/>
        </w:rPr>
        <w:t xml:space="preserve">Прилог број </w:t>
      </w:r>
      <w:r w:rsidR="00867C7A">
        <w:rPr>
          <w:rFonts w:cs="Arial"/>
          <w:lang w:val="sr-Cyrl-RS"/>
        </w:rPr>
        <w:t>5</w:t>
      </w:r>
      <w:r w:rsidR="00774D5A" w:rsidRPr="0071714C">
        <w:rPr>
          <w:rFonts w:cs="Arial"/>
          <w:lang w:val="sr-Cyrl-RS"/>
        </w:rPr>
        <w:t xml:space="preserve"> </w:t>
      </w:r>
      <w:r w:rsidR="00EE793E" w:rsidRPr="0071714C">
        <w:rPr>
          <w:rFonts w:cs="Arial"/>
        </w:rPr>
        <w:t>Споразум о заједничком извршењу услуге</w:t>
      </w:r>
    </w:p>
    <w:p w:rsidR="00B23961" w:rsidRPr="00B23961" w:rsidRDefault="00B23961" w:rsidP="00B23961">
      <w:pPr>
        <w:pStyle w:val="KDParagraf"/>
        <w:spacing w:before="0"/>
        <w:rPr>
          <w:rFonts w:cs="Arial"/>
          <w:lang w:val="sr-Cyrl-RS"/>
        </w:rPr>
      </w:pPr>
      <w:r w:rsidRPr="0071714C">
        <w:rPr>
          <w:rFonts w:cs="Arial"/>
        </w:rPr>
        <w:t xml:space="preserve">Прилог број </w:t>
      </w:r>
      <w:r>
        <w:rPr>
          <w:rFonts w:cs="Arial"/>
          <w:lang w:val="sr-Cyrl-RS"/>
        </w:rPr>
        <w:t>6</w:t>
      </w:r>
      <w:r w:rsidRPr="0071714C">
        <w:rPr>
          <w:rFonts w:cs="Arial"/>
          <w:lang w:val="sr-Cyrl-RS"/>
        </w:rPr>
        <w:t xml:space="preserve"> </w:t>
      </w:r>
      <w:r>
        <w:rPr>
          <w:rFonts w:cs="Arial"/>
          <w:lang w:val="sr-Cyrl-RS"/>
        </w:rPr>
        <w:t>Меница</w:t>
      </w:r>
    </w:p>
    <w:p w:rsidR="00B23961" w:rsidRPr="00B23961" w:rsidRDefault="00B23961" w:rsidP="00EE793E">
      <w:pPr>
        <w:pStyle w:val="KDParagraf"/>
        <w:spacing w:before="0"/>
        <w:rPr>
          <w:rFonts w:cs="Arial"/>
          <w:lang w:val="sr-Cyrl-RS"/>
        </w:rPr>
      </w:pPr>
    </w:p>
    <w:p w:rsidR="00C82A42" w:rsidRPr="00C82A42" w:rsidRDefault="00C82A42"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proofErr w:type="gramStart"/>
      <w:r w:rsidRPr="00E47C2E">
        <w:rPr>
          <w:rFonts w:cs="Arial"/>
          <w:b/>
        </w:rPr>
        <w:t xml:space="preserve">Члан </w:t>
      </w:r>
      <w:r w:rsidR="0051111A">
        <w:rPr>
          <w:rFonts w:cs="Arial"/>
          <w:b/>
          <w:lang w:val="sr-Cyrl-RS"/>
        </w:rPr>
        <w:t>2</w:t>
      </w:r>
      <w:r w:rsidR="00222F17">
        <w:rPr>
          <w:rFonts w:cs="Arial"/>
          <w:b/>
          <w:lang w:val="sr-Cyrl-RS"/>
        </w:rPr>
        <w:t>2</w:t>
      </w:r>
      <w:r w:rsidRPr="00E47C2E">
        <w:rPr>
          <w:rFonts w:cs="Arial"/>
        </w:rPr>
        <w:t>.</w:t>
      </w:r>
      <w:proofErr w:type="gramEnd"/>
    </w:p>
    <w:p w:rsidR="00B23961" w:rsidRPr="00B23961" w:rsidRDefault="00B23961" w:rsidP="00B17826">
      <w:pPr>
        <w:pStyle w:val="KDParagraf"/>
        <w:spacing w:before="0"/>
        <w:jc w:val="center"/>
        <w:rPr>
          <w:rFonts w:cs="Arial"/>
          <w:lang w:val="sr-Cyrl-RS"/>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w:t>
      </w:r>
      <w:r w:rsidR="0071714C">
        <w:rPr>
          <w:rFonts w:eastAsia="Calibri" w:cs="Arial"/>
          <w:noProof/>
          <w:color w:val="000000" w:themeColor="text1"/>
        </w:rPr>
        <w:t xml:space="preserve"> </w:t>
      </w:r>
      <w:r w:rsidRPr="0097203F">
        <w:rPr>
          <w:rFonts w:eastAsia="Calibri" w:cs="Arial"/>
          <w:noProof/>
          <w:color w:val="000000" w:themeColor="text1"/>
        </w:rPr>
        <w:t>(четири)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581774" w:rsidRPr="0051111A" w:rsidRDefault="00B17826" w:rsidP="00EE793E">
      <w:pPr>
        <w:pStyle w:val="KDParagraf"/>
        <w:spacing w:before="0"/>
        <w:rPr>
          <w:rFonts w:eastAsia="Calibri" w:cs="Arial"/>
          <w:noProof/>
          <w:color w:val="000000" w:themeColor="text1"/>
          <w:lang w:val="sr-Cyrl-RS"/>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906791" w:rsidRPr="00E47C2E" w:rsidRDefault="00906791" w:rsidP="00EE793E">
      <w:pPr>
        <w:pStyle w:val="KDParagraf"/>
        <w:spacing w:before="0"/>
        <w:rPr>
          <w:rFonts w:cs="Arial"/>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sidR="00CB3B91">
        <w:rPr>
          <w:rFonts w:cs="Arial"/>
          <w:b/>
          <w:lang w:val="sr-Cyrl-RS"/>
        </w:rPr>
        <w:t xml:space="preserve"> </w:t>
      </w:r>
      <w:r w:rsidR="00CB3B91">
        <w:rPr>
          <w:rFonts w:cs="Arial"/>
          <w:b/>
          <w:lang w:val="sr-Cyrl-RS"/>
        </w:rPr>
        <w:tab/>
      </w:r>
      <w:r w:rsidR="00CB3B91">
        <w:rPr>
          <w:rFonts w:cs="Arial"/>
          <w:b/>
          <w:lang w:val="sr-Cyrl-RS"/>
        </w:rPr>
        <w:tab/>
      </w:r>
      <w:r w:rsidR="00CB3B91">
        <w:rPr>
          <w:rFonts w:cs="Arial"/>
          <w:b/>
          <w:lang w:val="sr-Cyrl-RS"/>
        </w:rPr>
        <w:tab/>
      </w:r>
      <w:r w:rsidR="00CB3B91">
        <w:rPr>
          <w:rFonts w:cs="Arial"/>
          <w:b/>
          <w:lang w:val="sr-Cyrl-RS"/>
        </w:rPr>
        <w:tab/>
      </w:r>
      <w:r w:rsidR="00CB3B91">
        <w:rPr>
          <w:rFonts w:cs="Arial"/>
          <w:b/>
          <w:lang w:val="sr-Cyrl-RS"/>
        </w:rPr>
        <w:tab/>
      </w:r>
      <w:r w:rsidR="00CB3B91">
        <w:rPr>
          <w:rFonts w:cs="Arial"/>
          <w:b/>
          <w:lang w:val="sr-Cyrl-RS"/>
        </w:rPr>
        <w:tab/>
      </w:r>
      <w:r>
        <w:rPr>
          <w:rFonts w:cs="Arial"/>
          <w:b/>
        </w:rPr>
        <w:t>ПРУЖАЛАЦ</w:t>
      </w:r>
      <w:r w:rsidR="002D6F0B">
        <w:rPr>
          <w:rFonts w:cs="Arial"/>
          <w:b/>
        </w:rPr>
        <w:t xml:space="preserve"> УСЛУГА</w:t>
      </w:r>
    </w:p>
    <w:p w:rsidR="00B17826" w:rsidRPr="00427EE0" w:rsidRDefault="00B17826" w:rsidP="00B17826">
      <w:pPr>
        <w:spacing w:before="0"/>
        <w:rPr>
          <w:rFonts w:cs="Arial"/>
          <w:b/>
        </w:rPr>
      </w:pPr>
      <w:r>
        <w:rPr>
          <w:rFonts w:cs="Arial"/>
          <w:b/>
        </w:rPr>
        <w:t xml:space="preserve">ЈП „Електропривреда Србије“Београд                                                </w:t>
      </w:r>
      <w:r w:rsidRPr="00427EE0">
        <w:rPr>
          <w:rFonts w:cs="Arial"/>
          <w:b/>
        </w:rPr>
        <w:t>Назив</w:t>
      </w:r>
    </w:p>
    <w:p w:rsidR="00B17826" w:rsidRPr="00A45D17" w:rsidRDefault="00A45D17" w:rsidP="00B17826">
      <w:pPr>
        <w:pStyle w:val="KDParagraf"/>
        <w:spacing w:before="0"/>
        <w:rPr>
          <w:rFonts w:cs="Arial"/>
          <w:b/>
        </w:rPr>
      </w:pPr>
      <w:r w:rsidRPr="00774D5A">
        <w:rPr>
          <w:rFonts w:cs="Arial"/>
          <w:b/>
        </w:rPr>
        <w:t>Огранак ТЕНТ Београд-Обреновац</w:t>
      </w:r>
    </w:p>
    <w:p w:rsidR="00B17826" w:rsidRDefault="00B17826" w:rsidP="00B17826">
      <w:pPr>
        <w:pStyle w:val="KDParagraf"/>
        <w:spacing w:before="0"/>
        <w:rPr>
          <w:rFonts w:cs="Arial"/>
        </w:rPr>
      </w:pPr>
      <w:r>
        <w:rPr>
          <w:rFonts w:cs="Arial"/>
        </w:rPr>
        <w:t>___________________________________                             ________________________</w:t>
      </w:r>
    </w:p>
    <w:p w:rsidR="00B17826" w:rsidRPr="00867C7A" w:rsidRDefault="00C9746B" w:rsidP="00C9746B">
      <w:pPr>
        <w:pStyle w:val="KDParagraf"/>
        <w:spacing w:before="0"/>
        <w:jc w:val="center"/>
        <w:rPr>
          <w:rFonts w:cs="Arial"/>
          <w:b/>
          <w:lang w:val="sr-Cyrl-RS"/>
        </w:rPr>
      </w:pPr>
      <w:r>
        <w:rPr>
          <w:rFonts w:cs="Arial"/>
          <w:b/>
        </w:rPr>
        <w:t xml:space="preserve">                   </w:t>
      </w:r>
      <w:r w:rsidR="00867C7A">
        <w:rPr>
          <w:rFonts w:cs="Arial"/>
          <w:b/>
          <w:lang w:val="sr-Cyrl-RS"/>
        </w:rPr>
        <w:t xml:space="preserve">                                                 </w:t>
      </w:r>
      <w:r>
        <w:rPr>
          <w:rFonts w:cs="Arial"/>
          <w:b/>
        </w:rPr>
        <w:t xml:space="preserve">  </w:t>
      </w:r>
      <w:proofErr w:type="gramStart"/>
      <w:r w:rsidR="00B17826">
        <w:rPr>
          <w:rFonts w:cs="Arial"/>
          <w:b/>
        </w:rPr>
        <w:t>М.П</w:t>
      </w:r>
      <w:r w:rsidR="00B17826" w:rsidRPr="00867C7A">
        <w:rPr>
          <w:rFonts w:cs="Arial"/>
          <w:b/>
        </w:rPr>
        <w:t>.</w:t>
      </w:r>
      <w:proofErr w:type="gramEnd"/>
      <w:r w:rsidR="00867C7A" w:rsidRPr="00867C7A">
        <w:rPr>
          <w:rFonts w:cs="Arial"/>
          <w:b/>
          <w:lang w:val="sr-Cyrl-RS"/>
        </w:rPr>
        <w:t xml:space="preserve">                      </w:t>
      </w:r>
      <w:proofErr w:type="gramStart"/>
      <w:r w:rsidR="00867C7A" w:rsidRPr="00867C7A">
        <w:rPr>
          <w:rFonts w:cs="Arial"/>
        </w:rPr>
        <w:t>име</w:t>
      </w:r>
      <w:proofErr w:type="gramEnd"/>
      <w:r w:rsidR="00867C7A" w:rsidRPr="00867C7A">
        <w:rPr>
          <w:rFonts w:cs="Arial"/>
        </w:rPr>
        <w:t xml:space="preserve"> и презиме,функција</w:t>
      </w:r>
    </w:p>
    <w:p w:rsidR="00774D5A" w:rsidRDefault="00E22DA8" w:rsidP="00C9746B">
      <w:pPr>
        <w:spacing w:before="0"/>
        <w:rPr>
          <w:rFonts w:cs="Arial"/>
          <w:lang w:val="sr-Cyrl-RS"/>
        </w:rPr>
      </w:pPr>
      <w:r>
        <w:rPr>
          <w:rFonts w:cs="Arial"/>
        </w:rPr>
        <w:t>Финансијски директо</w:t>
      </w:r>
      <w:r>
        <w:rPr>
          <w:rFonts w:cs="Arial"/>
          <w:lang w:val="sr-Cyrl-RS"/>
        </w:rPr>
        <w:t>р</w:t>
      </w:r>
      <w:r w:rsidR="00B17826">
        <w:rPr>
          <w:rFonts w:cs="Arial"/>
        </w:rPr>
        <w:t xml:space="preserve"> ТЕНТ,</w:t>
      </w:r>
      <w:r w:rsidR="00A45D17">
        <w:rPr>
          <w:rFonts w:cs="Arial"/>
        </w:rPr>
        <w:t xml:space="preserve"> </w:t>
      </w:r>
      <w:r>
        <w:rPr>
          <w:rFonts w:cs="Arial"/>
          <w:lang w:val="sr-Cyrl-RS"/>
        </w:rPr>
        <w:t xml:space="preserve"> </w:t>
      </w:r>
      <w:r w:rsidR="00774D5A">
        <w:rPr>
          <w:rFonts w:cs="Arial"/>
          <w:lang w:val="sr-Cyrl-RS"/>
        </w:rPr>
        <w:tab/>
      </w:r>
      <w:r w:rsidR="00774D5A">
        <w:rPr>
          <w:rFonts w:cs="Arial"/>
          <w:lang w:val="sr-Cyrl-RS"/>
        </w:rPr>
        <w:tab/>
      </w:r>
      <w:r w:rsidR="00774D5A">
        <w:rPr>
          <w:rFonts w:cs="Arial"/>
          <w:lang w:val="sr-Cyrl-RS"/>
        </w:rPr>
        <w:tab/>
      </w:r>
      <w:r w:rsidR="00774D5A">
        <w:rPr>
          <w:rFonts w:cs="Arial"/>
          <w:lang w:val="sr-Cyrl-RS"/>
        </w:rPr>
        <w:tab/>
      </w:r>
      <w:r w:rsidR="00774D5A">
        <w:rPr>
          <w:rFonts w:cs="Arial"/>
          <w:lang w:val="sr-Cyrl-RS"/>
        </w:rPr>
        <w:tab/>
      </w:r>
    </w:p>
    <w:p w:rsidR="004F47DA" w:rsidRPr="00300937" w:rsidRDefault="00B17826" w:rsidP="00300937">
      <w:pPr>
        <w:spacing w:before="0"/>
        <w:jc w:val="left"/>
        <w:rPr>
          <w:rFonts w:cs="Arial"/>
          <w:color w:val="00B0F0"/>
          <w:lang w:val="sr-Cyrl-RS"/>
        </w:rPr>
      </w:pPr>
      <w:proofErr w:type="gramStart"/>
      <w:r>
        <w:rPr>
          <w:rFonts w:cs="Arial"/>
        </w:rPr>
        <w:t>Милорад Лазић, дипл.екон.</w:t>
      </w:r>
      <w:proofErr w:type="gramEnd"/>
      <w:r>
        <w:rPr>
          <w:rFonts w:cs="Arial"/>
        </w:rPr>
        <w:t xml:space="preserve">             </w:t>
      </w:r>
      <w:r w:rsidR="00300937">
        <w:rPr>
          <w:rFonts w:cs="Arial"/>
        </w:rPr>
        <w:t xml:space="preserve">                             </w:t>
      </w:r>
    </w:p>
    <w:p w:rsidR="00300937" w:rsidRPr="00300937" w:rsidRDefault="00300937" w:rsidP="00973FFA">
      <w:pPr>
        <w:spacing w:before="0"/>
        <w:rPr>
          <w:rFonts w:cs="Arial"/>
          <w:b/>
          <w:sz w:val="20"/>
          <w:lang w:val="sr-Cyrl-RS"/>
        </w:rPr>
      </w:pPr>
    </w:p>
    <w:p w:rsidR="00BF0590" w:rsidRDefault="00973FFA" w:rsidP="00300937">
      <w:pPr>
        <w:spacing w:before="0"/>
        <w:rPr>
          <w:rFonts w:cs="Arial"/>
          <w:b/>
          <w:sz w:val="20"/>
          <w:lang w:val="sr-Cyrl-RS"/>
        </w:rPr>
      </w:pPr>
      <w:r w:rsidRPr="00300937">
        <w:rPr>
          <w:rFonts w:cs="Arial"/>
          <w:b/>
          <w:sz w:val="20"/>
          <w:lang w:val="sr-Cyrl-RS"/>
        </w:rPr>
        <w:t xml:space="preserve">НАПОМЕНА: Коначни текст уговора биће урађен у складу са садржином изабране понуде </w:t>
      </w:r>
    </w:p>
    <w:p w:rsidR="00C67DCE" w:rsidRDefault="00C67DCE" w:rsidP="00300937">
      <w:pPr>
        <w:spacing w:before="0"/>
        <w:rPr>
          <w:rFonts w:cs="Arial"/>
          <w:b/>
          <w:sz w:val="20"/>
          <w:lang w:val="sr-Cyrl-RS"/>
        </w:rPr>
      </w:pPr>
    </w:p>
    <w:p w:rsidR="00C67DCE" w:rsidRDefault="00C67DCE" w:rsidP="00300937">
      <w:pPr>
        <w:spacing w:before="0"/>
        <w:rPr>
          <w:rFonts w:cs="Arial"/>
          <w:b/>
          <w:sz w:val="20"/>
          <w:lang w:val="sr-Cyrl-RS"/>
        </w:rPr>
      </w:pPr>
    </w:p>
    <w:p w:rsidR="00B23961" w:rsidRDefault="00B23961" w:rsidP="00300937">
      <w:pPr>
        <w:spacing w:before="0"/>
        <w:rPr>
          <w:rFonts w:cs="Arial"/>
          <w:b/>
          <w:sz w:val="20"/>
          <w:lang w:val="sr-Cyrl-RS"/>
        </w:rPr>
      </w:pPr>
    </w:p>
    <w:p w:rsidR="00B23961" w:rsidRDefault="00B23961" w:rsidP="00300937">
      <w:pPr>
        <w:spacing w:before="0"/>
        <w:rPr>
          <w:rFonts w:cs="Arial"/>
          <w:b/>
          <w:sz w:val="20"/>
          <w:lang w:val="sr-Cyrl-RS"/>
        </w:rPr>
      </w:pPr>
    </w:p>
    <w:p w:rsidR="00B23961" w:rsidRDefault="00B23961" w:rsidP="00300937">
      <w:pPr>
        <w:spacing w:before="0"/>
        <w:rPr>
          <w:rFonts w:cs="Arial"/>
          <w:b/>
          <w:sz w:val="20"/>
          <w:lang w:val="sr-Cyrl-RS"/>
        </w:rPr>
      </w:pPr>
    </w:p>
    <w:p w:rsidR="00B23961" w:rsidRDefault="00B23961" w:rsidP="00300937">
      <w:pPr>
        <w:spacing w:before="0"/>
        <w:rPr>
          <w:rFonts w:cs="Arial"/>
          <w:b/>
          <w:sz w:val="20"/>
          <w:lang w:val="sr-Cyrl-RS"/>
        </w:rPr>
      </w:pPr>
    </w:p>
    <w:p w:rsidR="00B23961" w:rsidRDefault="00B23961" w:rsidP="00300937">
      <w:pPr>
        <w:spacing w:before="0"/>
        <w:rPr>
          <w:rFonts w:cs="Arial"/>
          <w:b/>
          <w:sz w:val="20"/>
          <w:lang w:val="sr-Cyrl-RS"/>
        </w:rPr>
      </w:pPr>
    </w:p>
    <w:p w:rsidR="00B23961" w:rsidRDefault="00B23961" w:rsidP="00300937">
      <w:pPr>
        <w:spacing w:before="0"/>
        <w:rPr>
          <w:rFonts w:cs="Arial"/>
          <w:b/>
          <w:sz w:val="20"/>
          <w:lang w:val="sr-Cyrl-RS"/>
        </w:rPr>
      </w:pPr>
    </w:p>
    <w:p w:rsidR="00B23961" w:rsidRDefault="00B23961" w:rsidP="00300937">
      <w:pPr>
        <w:spacing w:before="0"/>
        <w:rPr>
          <w:rFonts w:cs="Arial"/>
          <w:b/>
          <w:sz w:val="20"/>
          <w:lang w:val="sr-Cyrl-RS"/>
        </w:rPr>
      </w:pPr>
    </w:p>
    <w:p w:rsidR="00B23961" w:rsidRDefault="00B23961" w:rsidP="00300937">
      <w:pPr>
        <w:spacing w:before="0"/>
        <w:rPr>
          <w:rFonts w:cs="Arial"/>
          <w:b/>
          <w:sz w:val="20"/>
          <w:lang w:val="sr-Cyrl-RS"/>
        </w:rPr>
      </w:pPr>
    </w:p>
    <w:p w:rsidR="00B23961" w:rsidRDefault="00B23961" w:rsidP="00300937">
      <w:pPr>
        <w:spacing w:before="0"/>
        <w:rPr>
          <w:rFonts w:cs="Arial"/>
          <w:b/>
          <w:sz w:val="20"/>
          <w:lang w:val="sr-Cyrl-RS"/>
        </w:rPr>
      </w:pPr>
    </w:p>
    <w:p w:rsidR="00B23961" w:rsidRDefault="00B23961" w:rsidP="00300937">
      <w:pPr>
        <w:spacing w:before="0"/>
        <w:rPr>
          <w:rFonts w:cs="Arial"/>
          <w:b/>
          <w:sz w:val="20"/>
          <w:lang w:val="sr-Cyrl-RS"/>
        </w:rPr>
      </w:pPr>
    </w:p>
    <w:p w:rsidR="00B23961" w:rsidRDefault="00B23961" w:rsidP="00300937">
      <w:pPr>
        <w:spacing w:before="0"/>
        <w:rPr>
          <w:rFonts w:cs="Arial"/>
          <w:b/>
          <w:sz w:val="20"/>
          <w:lang w:val="sr-Cyrl-RS"/>
        </w:rPr>
      </w:pPr>
    </w:p>
    <w:p w:rsidR="00B23961" w:rsidRDefault="00B23961" w:rsidP="00300937">
      <w:pPr>
        <w:spacing w:before="0"/>
        <w:rPr>
          <w:rFonts w:cs="Arial"/>
          <w:b/>
          <w:sz w:val="20"/>
          <w:lang w:val="sr-Cyrl-RS"/>
        </w:rPr>
      </w:pPr>
    </w:p>
    <w:p w:rsidR="00B23961" w:rsidRDefault="00B23961" w:rsidP="00300937">
      <w:pPr>
        <w:spacing w:before="0"/>
        <w:rPr>
          <w:rFonts w:cs="Arial"/>
          <w:b/>
          <w:sz w:val="20"/>
          <w:lang w:val="sr-Cyrl-RS"/>
        </w:rPr>
      </w:pPr>
    </w:p>
    <w:p w:rsidR="00B23961" w:rsidRDefault="00B23961" w:rsidP="00300937">
      <w:pPr>
        <w:spacing w:before="0"/>
        <w:rPr>
          <w:rFonts w:cs="Arial"/>
          <w:b/>
          <w:sz w:val="20"/>
          <w:lang w:val="sr-Cyrl-RS"/>
        </w:rPr>
      </w:pPr>
    </w:p>
    <w:p w:rsidR="00B23961" w:rsidRDefault="00B23961" w:rsidP="00300937">
      <w:pPr>
        <w:spacing w:before="0"/>
        <w:rPr>
          <w:rFonts w:cs="Arial"/>
          <w:b/>
          <w:sz w:val="20"/>
          <w:lang w:val="sr-Cyrl-RS"/>
        </w:rPr>
      </w:pPr>
    </w:p>
    <w:p w:rsidR="00B23961" w:rsidRDefault="00B23961" w:rsidP="00300937">
      <w:pPr>
        <w:spacing w:before="0"/>
        <w:rPr>
          <w:rFonts w:cs="Arial"/>
          <w:b/>
          <w:sz w:val="20"/>
          <w:lang w:val="sr-Cyrl-RS"/>
        </w:rPr>
      </w:pPr>
    </w:p>
    <w:p w:rsidR="00B23961" w:rsidRDefault="00B23961" w:rsidP="00300937">
      <w:pPr>
        <w:spacing w:before="0"/>
        <w:rPr>
          <w:rFonts w:cs="Arial"/>
          <w:b/>
          <w:sz w:val="20"/>
          <w:lang w:val="sr-Cyrl-RS"/>
        </w:rPr>
      </w:pPr>
    </w:p>
    <w:p w:rsidR="00B23961" w:rsidRDefault="00B23961" w:rsidP="00300937">
      <w:pPr>
        <w:spacing w:before="0"/>
        <w:rPr>
          <w:rFonts w:cs="Arial"/>
          <w:b/>
          <w:sz w:val="20"/>
          <w:lang w:val="sr-Cyrl-RS"/>
        </w:rPr>
      </w:pPr>
    </w:p>
    <w:p w:rsidR="00B23961" w:rsidRDefault="00B23961" w:rsidP="00300937">
      <w:pPr>
        <w:spacing w:before="0"/>
        <w:rPr>
          <w:rFonts w:cs="Arial"/>
          <w:b/>
          <w:sz w:val="20"/>
          <w:lang w:val="sr-Cyrl-RS"/>
        </w:rPr>
      </w:pPr>
    </w:p>
    <w:p w:rsidR="00B23961" w:rsidRDefault="00B23961" w:rsidP="00300937">
      <w:pPr>
        <w:spacing w:before="0"/>
        <w:rPr>
          <w:rFonts w:cs="Arial"/>
          <w:b/>
          <w:sz w:val="20"/>
          <w:lang w:val="sr-Cyrl-RS"/>
        </w:rPr>
      </w:pPr>
    </w:p>
    <w:p w:rsidR="00B23961" w:rsidRDefault="00B23961" w:rsidP="00300937">
      <w:pPr>
        <w:spacing w:before="0"/>
        <w:rPr>
          <w:rFonts w:cs="Arial"/>
          <w:b/>
          <w:sz w:val="20"/>
          <w:lang w:val="sr-Cyrl-RS"/>
        </w:rPr>
      </w:pPr>
    </w:p>
    <w:p w:rsidR="00B23961" w:rsidRPr="00300937" w:rsidRDefault="00B23961" w:rsidP="00300937">
      <w:pPr>
        <w:spacing w:before="0"/>
        <w:rPr>
          <w:rFonts w:cs="Arial"/>
          <w:b/>
          <w:sz w:val="20"/>
          <w:lang w:val="sr-Cyrl-RS"/>
        </w:rPr>
      </w:pPr>
    </w:p>
    <w:p w:rsidR="007D07C5" w:rsidRPr="00862FAD" w:rsidRDefault="007D07C5" w:rsidP="007D07C5">
      <w:pPr>
        <w:spacing w:before="40"/>
        <w:rPr>
          <w:lang w:val="sr-Cyrl-CS"/>
        </w:rPr>
      </w:pPr>
      <w:r>
        <w:rPr>
          <w:noProof/>
        </w:rPr>
        <w:lastRenderedPageBreak/>
        <w:drawing>
          <wp:inline distT="0" distB="0" distL="0" distR="0">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862FAD" w:rsidRDefault="007D07C5" w:rsidP="007D07C5">
      <w:pPr>
        <w:spacing w:after="40"/>
        <w:rPr>
          <w:b/>
          <w:sz w:val="20"/>
          <w:lang w:val="sr-Latn-CS"/>
        </w:rPr>
      </w:pPr>
      <w:r w:rsidRPr="00862FAD">
        <w:rPr>
          <w:b/>
          <w:sz w:val="20"/>
        </w:rPr>
        <w:t xml:space="preserve">Огранак </w:t>
      </w:r>
      <w:r w:rsidRPr="00862FAD">
        <w:rPr>
          <w:b/>
          <w:sz w:val="20"/>
          <w:lang w:val="sr-Latn-CS"/>
        </w:rPr>
        <w:t>ТЕНТ</w:t>
      </w:r>
    </w:p>
    <w:p w:rsidR="007D07C5" w:rsidRPr="00862FAD" w:rsidRDefault="007D07C5" w:rsidP="007D07C5">
      <w:pPr>
        <w:spacing w:after="20"/>
        <w:rPr>
          <w:b/>
          <w:sz w:val="20"/>
          <w:lang w:val="sr-Cyrl-CS"/>
        </w:rPr>
      </w:pPr>
      <w:r w:rsidRPr="00862FAD">
        <w:rPr>
          <w:b/>
          <w:sz w:val="20"/>
          <w:lang w:val="sr-Cyrl-CS"/>
        </w:rPr>
        <w:t>Сектор за управљање ризицима</w:t>
      </w:r>
    </w:p>
    <w:p w:rsidR="007D07C5" w:rsidRPr="00862FAD" w:rsidRDefault="007D07C5" w:rsidP="007D07C5">
      <w:pPr>
        <w:rPr>
          <w:b/>
          <w:sz w:val="20"/>
        </w:rPr>
      </w:pPr>
      <w:r w:rsidRPr="00862FAD">
        <w:rPr>
          <w:b/>
          <w:sz w:val="20"/>
        </w:rPr>
        <w:t>Датум ________________</w:t>
      </w:r>
    </w:p>
    <w:p w:rsidR="007D07C5" w:rsidRDefault="007D07C5" w:rsidP="007D07C5">
      <w:pPr>
        <w:jc w:val="center"/>
        <w:rPr>
          <w:b/>
          <w:sz w:val="32"/>
          <w:szCs w:val="32"/>
          <w:lang w:val="ru-RU"/>
        </w:rPr>
      </w:pPr>
    </w:p>
    <w:p w:rsidR="00C67DCE" w:rsidRDefault="00C67DCE" w:rsidP="007D07C5">
      <w:pPr>
        <w:jc w:val="center"/>
        <w:rPr>
          <w:b/>
          <w:sz w:val="32"/>
          <w:szCs w:val="32"/>
          <w:lang w:val="ru-RU"/>
        </w:rPr>
      </w:pPr>
    </w:p>
    <w:p w:rsidR="00C67DCE" w:rsidRDefault="00C67DCE" w:rsidP="007D07C5">
      <w:pPr>
        <w:jc w:val="center"/>
        <w:rPr>
          <w:b/>
          <w:sz w:val="32"/>
          <w:szCs w:val="32"/>
          <w:lang w:val="ru-RU"/>
        </w:rPr>
      </w:pPr>
    </w:p>
    <w:p w:rsidR="00C67DCE" w:rsidRPr="00862FAD" w:rsidRDefault="00C67DCE" w:rsidP="007D07C5">
      <w:pPr>
        <w:jc w:val="center"/>
        <w:rPr>
          <w:b/>
          <w:sz w:val="32"/>
          <w:szCs w:val="32"/>
          <w:lang w:val="ru-RU"/>
        </w:rPr>
      </w:pPr>
    </w:p>
    <w:p w:rsidR="007D07C5" w:rsidRPr="00862FAD" w:rsidRDefault="007D07C5" w:rsidP="007D07C5">
      <w:pPr>
        <w:jc w:val="center"/>
        <w:rPr>
          <w:b/>
          <w:sz w:val="32"/>
          <w:szCs w:val="32"/>
          <w:lang w:val="ru-RU"/>
        </w:rPr>
      </w:pPr>
      <w:r w:rsidRPr="00862FAD">
        <w:rPr>
          <w:b/>
          <w:sz w:val="32"/>
          <w:szCs w:val="32"/>
          <w:lang w:val="ru-RU"/>
        </w:rPr>
        <w:t>ПРАВИЛА</w:t>
      </w:r>
    </w:p>
    <w:p w:rsidR="007D07C5" w:rsidRPr="00862FAD" w:rsidRDefault="007D07C5" w:rsidP="007D07C5">
      <w:pPr>
        <w:jc w:val="center"/>
        <w:rPr>
          <w:b/>
          <w:sz w:val="32"/>
          <w:szCs w:val="32"/>
          <w:lang w:val="ru-RU"/>
        </w:rPr>
      </w:pPr>
      <w:r w:rsidRPr="00862FAD">
        <w:rPr>
          <w:b/>
          <w:sz w:val="32"/>
          <w:szCs w:val="32"/>
          <w:lang w:val="ru-RU"/>
        </w:rPr>
        <w:t>БЕЗБЕДНОСТИ НА РАДУ У ТЕНТ</w:t>
      </w:r>
    </w:p>
    <w:p w:rsidR="007D07C5" w:rsidRPr="00862FAD" w:rsidRDefault="007D07C5" w:rsidP="007D07C5">
      <w:pPr>
        <w:rPr>
          <w:lang w:val="sr-Latn-CS"/>
        </w:rPr>
      </w:pPr>
    </w:p>
    <w:p w:rsidR="007D07C5" w:rsidRPr="00862FAD" w:rsidRDefault="007D07C5" w:rsidP="007D07C5">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862FAD" w:rsidRDefault="007D07C5" w:rsidP="007D07C5">
      <w:pPr>
        <w:rPr>
          <w:lang w:val="sr-Cyrl-CS"/>
        </w:rPr>
      </w:pPr>
      <w:r w:rsidRPr="00862FAD">
        <w:rPr>
          <w:lang w:val="sr-Cyrl-CS"/>
        </w:rPr>
        <w:t>У зависности од врсте и обима радова/услуга примењују се одређене тачке ових правила.</w:t>
      </w:r>
    </w:p>
    <w:p w:rsidR="007D07C5" w:rsidRPr="00862FAD" w:rsidRDefault="007D07C5" w:rsidP="007D07C5">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07C5" w:rsidRPr="00862FAD" w:rsidRDefault="007D07C5" w:rsidP="007D07C5">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7D07C5" w:rsidRPr="00862FAD" w:rsidRDefault="007D07C5" w:rsidP="007D07C5">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07C5" w:rsidRPr="00862FAD" w:rsidRDefault="007D07C5" w:rsidP="007D07C5">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862FAD" w:rsidRDefault="007D07C5" w:rsidP="007D07C5">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862FAD" w:rsidRDefault="007D07C5" w:rsidP="007D07C5">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07C5" w:rsidRDefault="007D07C5" w:rsidP="007D07C5">
      <w:pPr>
        <w:rPr>
          <w:lang w:val="sr-Cyrl-RS"/>
        </w:rPr>
      </w:pPr>
    </w:p>
    <w:p w:rsidR="00222F17" w:rsidRPr="00222F17" w:rsidRDefault="00222F17" w:rsidP="007D07C5">
      <w:pPr>
        <w:rPr>
          <w:lang w:val="sr-Cyrl-RS"/>
        </w:rPr>
      </w:pPr>
    </w:p>
    <w:p w:rsidR="007D07C5" w:rsidRPr="00862FAD" w:rsidRDefault="007D07C5" w:rsidP="007D07C5">
      <w:pPr>
        <w:spacing w:after="40"/>
        <w:rPr>
          <w:b/>
          <w:u w:val="single"/>
        </w:rPr>
      </w:pPr>
      <w:r w:rsidRPr="00862FAD">
        <w:rPr>
          <w:b/>
          <w:u w:val="single"/>
          <w:lang w:val="sr-Latn-CS"/>
        </w:rPr>
        <w:t xml:space="preserve">I  ОБАВЕЗЕ ИЗВОЂАЧА РАДОВА </w:t>
      </w:r>
    </w:p>
    <w:p w:rsidR="007D07C5" w:rsidRPr="00862FAD" w:rsidRDefault="007D07C5" w:rsidP="007D07C5">
      <w:pPr>
        <w:rPr>
          <w:b/>
          <w:u w:val="single"/>
        </w:rPr>
      </w:pPr>
    </w:p>
    <w:p w:rsidR="007D07C5" w:rsidRPr="00862FAD" w:rsidRDefault="007D07C5" w:rsidP="007D07C5">
      <w:pPr>
        <w:rPr>
          <w:lang w:val="sr-Cyrl-CS"/>
        </w:rPr>
      </w:pPr>
      <w:r w:rsidRPr="00862FAD">
        <w:rPr>
          <w:lang w:val="sr-Cyrl-CS"/>
        </w:rPr>
        <w:lastRenderedPageBreak/>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862FAD" w:rsidRDefault="007D07C5" w:rsidP="007D07C5">
      <w:pPr>
        <w:rPr>
          <w:lang w:val="sr-Cyrl-CS"/>
        </w:rPr>
      </w:pPr>
      <w:r w:rsidRPr="00862FA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862FAD" w:rsidRDefault="007D07C5" w:rsidP="007D07C5">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862FAD" w:rsidRDefault="007D07C5" w:rsidP="007D07C5">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862FAD" w:rsidRDefault="007D07C5" w:rsidP="00CC4997">
      <w:pPr>
        <w:numPr>
          <w:ilvl w:val="0"/>
          <w:numId w:val="26"/>
        </w:numPr>
        <w:spacing w:before="0" w:after="80" w:line="216" w:lineRule="auto"/>
        <w:rPr>
          <w:lang w:val="sr-Cyrl-CS"/>
        </w:rPr>
      </w:pPr>
      <w:r w:rsidRPr="00862FAD">
        <w:rPr>
          <w:lang w:val="ru-RU"/>
        </w:rPr>
        <w:t>Забрањено је избегавање примене и/или ометање спровођења мера БЗР</w:t>
      </w:r>
    </w:p>
    <w:p w:rsidR="007D07C5" w:rsidRPr="00862FAD" w:rsidRDefault="007D07C5" w:rsidP="00CC4997">
      <w:pPr>
        <w:numPr>
          <w:ilvl w:val="0"/>
          <w:numId w:val="26"/>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07C5" w:rsidRPr="00862FAD" w:rsidRDefault="007D07C5" w:rsidP="00CC4997">
      <w:pPr>
        <w:numPr>
          <w:ilvl w:val="1"/>
          <w:numId w:val="28"/>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07C5" w:rsidRPr="00862FAD" w:rsidRDefault="007D07C5" w:rsidP="00CC4997">
      <w:pPr>
        <w:numPr>
          <w:ilvl w:val="1"/>
          <w:numId w:val="28"/>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07C5" w:rsidRPr="00862FAD" w:rsidRDefault="007D07C5" w:rsidP="00CC4997">
      <w:pPr>
        <w:numPr>
          <w:ilvl w:val="1"/>
          <w:numId w:val="28"/>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862FAD" w:rsidRDefault="007D07C5" w:rsidP="00CC4997">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7D07C5" w:rsidRPr="00862FAD" w:rsidRDefault="007D07C5" w:rsidP="00CC4997">
      <w:pPr>
        <w:numPr>
          <w:ilvl w:val="1"/>
          <w:numId w:val="28"/>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07C5" w:rsidRPr="00862FAD" w:rsidRDefault="007D07C5" w:rsidP="00CC4997">
      <w:pPr>
        <w:numPr>
          <w:ilvl w:val="1"/>
          <w:numId w:val="28"/>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7D07C5" w:rsidRPr="00862FAD" w:rsidRDefault="007D07C5" w:rsidP="00CC4997">
      <w:pPr>
        <w:numPr>
          <w:ilvl w:val="1"/>
          <w:numId w:val="28"/>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862FAD" w:rsidRDefault="007D07C5" w:rsidP="00CC4997">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07C5" w:rsidRPr="00862FAD" w:rsidRDefault="007D07C5" w:rsidP="00CC4997">
      <w:pPr>
        <w:numPr>
          <w:ilvl w:val="1"/>
          <w:numId w:val="28"/>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7D07C5" w:rsidRPr="00862FAD" w:rsidRDefault="007D07C5" w:rsidP="007D07C5">
      <w:pPr>
        <w:ind w:left="720"/>
      </w:pPr>
    </w:p>
    <w:p w:rsidR="007D07C5" w:rsidRPr="00862FAD" w:rsidRDefault="007D07C5" w:rsidP="007D07C5">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862FAD" w:rsidRDefault="007D07C5" w:rsidP="007D07C5">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7D07C5" w:rsidRPr="00862FAD" w:rsidRDefault="007D07C5" w:rsidP="00CC4997">
      <w:pPr>
        <w:numPr>
          <w:ilvl w:val="0"/>
          <w:numId w:val="26"/>
        </w:numPr>
        <w:spacing w:before="0" w:after="80" w:line="216" w:lineRule="auto"/>
        <w:rPr>
          <w:lang w:val="ru-RU"/>
        </w:rPr>
      </w:pPr>
      <w:r w:rsidRPr="00862FAD">
        <w:rPr>
          <w:lang w:val="ru-RU"/>
        </w:rPr>
        <w:lastRenderedPageBreak/>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7D07C5" w:rsidRPr="00862FAD" w:rsidRDefault="007D07C5" w:rsidP="00CC4997">
      <w:pPr>
        <w:numPr>
          <w:ilvl w:val="0"/>
          <w:numId w:val="26"/>
        </w:numPr>
        <w:spacing w:before="0" w:after="80" w:line="216" w:lineRule="auto"/>
        <w:rPr>
          <w:lang w:val="ru-RU"/>
        </w:rPr>
      </w:pPr>
      <w:r w:rsidRPr="00862FAD">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862FAD" w:rsidRDefault="007D07C5" w:rsidP="00CC4997">
      <w:pPr>
        <w:numPr>
          <w:ilvl w:val="0"/>
          <w:numId w:val="26"/>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862FAD" w:rsidRDefault="007D07C5" w:rsidP="00CC4997">
      <w:pPr>
        <w:numPr>
          <w:ilvl w:val="0"/>
          <w:numId w:val="26"/>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7D07C5" w:rsidRPr="00862FAD" w:rsidRDefault="007D07C5" w:rsidP="00CC4997">
      <w:pPr>
        <w:numPr>
          <w:ilvl w:val="0"/>
          <w:numId w:val="26"/>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862FAD" w:rsidRDefault="007D07C5" w:rsidP="00CC4997">
      <w:pPr>
        <w:numPr>
          <w:ilvl w:val="0"/>
          <w:numId w:val="26"/>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862FAD" w:rsidRDefault="007D07C5" w:rsidP="00CC4997">
      <w:pPr>
        <w:numPr>
          <w:ilvl w:val="0"/>
          <w:numId w:val="26"/>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862FAD" w:rsidRDefault="007D07C5" w:rsidP="00CC4997">
      <w:pPr>
        <w:numPr>
          <w:ilvl w:val="0"/>
          <w:numId w:val="26"/>
        </w:numPr>
        <w:tabs>
          <w:tab w:val="left" w:pos="-425"/>
          <w:tab w:val="num" w:pos="1401"/>
        </w:tabs>
        <w:spacing w:before="0" w:after="80" w:line="216" w:lineRule="auto"/>
        <w:rPr>
          <w:lang w:val="sr-Cyrl-CS"/>
        </w:rPr>
      </w:pPr>
      <w:r w:rsidRPr="00862FAD">
        <w:rPr>
          <w:lang w:val="sr-Cyrl-CS"/>
        </w:rPr>
        <w:lastRenderedPageBreak/>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862FAD" w:rsidRDefault="007D07C5" w:rsidP="00CC4997">
      <w:pPr>
        <w:numPr>
          <w:ilvl w:val="0"/>
          <w:numId w:val="26"/>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07C5" w:rsidRPr="00862FAD" w:rsidRDefault="007D07C5" w:rsidP="00CC4997">
      <w:pPr>
        <w:numPr>
          <w:ilvl w:val="0"/>
          <w:numId w:val="26"/>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862FAD" w:rsidRDefault="007D07C5" w:rsidP="00CC4997">
      <w:pPr>
        <w:numPr>
          <w:ilvl w:val="0"/>
          <w:numId w:val="26"/>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07C5" w:rsidRPr="00862FAD" w:rsidRDefault="007D07C5" w:rsidP="00CC4997">
      <w:pPr>
        <w:numPr>
          <w:ilvl w:val="0"/>
          <w:numId w:val="26"/>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862FAD" w:rsidRDefault="007D07C5" w:rsidP="00CC4997">
      <w:pPr>
        <w:numPr>
          <w:ilvl w:val="0"/>
          <w:numId w:val="26"/>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07C5" w:rsidRPr="00862FAD" w:rsidRDefault="007D07C5" w:rsidP="00CC4997">
      <w:pPr>
        <w:numPr>
          <w:ilvl w:val="0"/>
          <w:numId w:val="26"/>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862FAD" w:rsidRDefault="007D07C5" w:rsidP="00CC4997">
      <w:pPr>
        <w:numPr>
          <w:ilvl w:val="0"/>
          <w:numId w:val="26"/>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07C5" w:rsidRPr="00862FAD" w:rsidRDefault="007D07C5" w:rsidP="00CC4997">
      <w:pPr>
        <w:numPr>
          <w:ilvl w:val="0"/>
          <w:numId w:val="26"/>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D07C5" w:rsidRPr="00862FAD" w:rsidRDefault="007D07C5" w:rsidP="00CC4997">
      <w:pPr>
        <w:numPr>
          <w:ilvl w:val="0"/>
          <w:numId w:val="26"/>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7D07C5" w:rsidRPr="00862FAD" w:rsidRDefault="007D07C5" w:rsidP="00CC4997">
      <w:pPr>
        <w:numPr>
          <w:ilvl w:val="0"/>
          <w:numId w:val="26"/>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07C5" w:rsidRPr="00862FAD" w:rsidRDefault="007D07C5" w:rsidP="00CC4997">
      <w:pPr>
        <w:numPr>
          <w:ilvl w:val="0"/>
          <w:numId w:val="26"/>
        </w:numPr>
        <w:spacing w:before="0" w:after="80" w:line="216" w:lineRule="auto"/>
        <w:rPr>
          <w:lang w:val="ru-RU"/>
        </w:rPr>
      </w:pPr>
      <w:r w:rsidRPr="00862FAD">
        <w:rPr>
          <w:lang w:val="ru-RU"/>
        </w:rPr>
        <w:lastRenderedPageBreak/>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862FAD" w:rsidRDefault="007D07C5" w:rsidP="00CC4997">
      <w:pPr>
        <w:numPr>
          <w:ilvl w:val="0"/>
          <w:numId w:val="26"/>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07C5" w:rsidRPr="00862FAD" w:rsidRDefault="007D07C5" w:rsidP="00CC4997">
      <w:pPr>
        <w:numPr>
          <w:ilvl w:val="0"/>
          <w:numId w:val="26"/>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862FAD" w:rsidRDefault="007D07C5" w:rsidP="00CC4997">
      <w:pPr>
        <w:numPr>
          <w:ilvl w:val="0"/>
          <w:numId w:val="26"/>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07C5" w:rsidRPr="00862FAD" w:rsidRDefault="007D07C5" w:rsidP="00CC4997">
      <w:pPr>
        <w:numPr>
          <w:ilvl w:val="0"/>
          <w:numId w:val="26"/>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07C5" w:rsidRPr="00862FAD" w:rsidRDefault="007D07C5" w:rsidP="00CC4997">
      <w:pPr>
        <w:numPr>
          <w:ilvl w:val="0"/>
          <w:numId w:val="26"/>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7D07C5" w:rsidRPr="00862FAD" w:rsidRDefault="007D07C5" w:rsidP="00CC4997">
      <w:pPr>
        <w:numPr>
          <w:ilvl w:val="0"/>
          <w:numId w:val="26"/>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862FAD" w:rsidRDefault="007D07C5" w:rsidP="00CC4997">
      <w:pPr>
        <w:numPr>
          <w:ilvl w:val="0"/>
          <w:numId w:val="26"/>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07C5" w:rsidRPr="00862FAD" w:rsidRDefault="007D07C5" w:rsidP="00CC4997">
      <w:pPr>
        <w:numPr>
          <w:ilvl w:val="0"/>
          <w:numId w:val="26"/>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862FAD" w:rsidRDefault="007D07C5" w:rsidP="00CC4997">
      <w:pPr>
        <w:numPr>
          <w:ilvl w:val="0"/>
          <w:numId w:val="26"/>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07C5" w:rsidRPr="00862FAD" w:rsidRDefault="007D07C5" w:rsidP="00CC4997">
      <w:pPr>
        <w:numPr>
          <w:ilvl w:val="0"/>
          <w:numId w:val="26"/>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07C5" w:rsidRPr="00862FAD" w:rsidRDefault="007D07C5" w:rsidP="00CC4997">
      <w:pPr>
        <w:numPr>
          <w:ilvl w:val="0"/>
          <w:numId w:val="26"/>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862FAD" w:rsidRDefault="007D07C5" w:rsidP="00CC4997">
      <w:pPr>
        <w:numPr>
          <w:ilvl w:val="0"/>
          <w:numId w:val="26"/>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07C5" w:rsidRPr="00862FAD" w:rsidRDefault="007D07C5" w:rsidP="00CC4997">
      <w:pPr>
        <w:numPr>
          <w:ilvl w:val="0"/>
          <w:numId w:val="26"/>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07C5" w:rsidRPr="00862FAD" w:rsidRDefault="007D07C5" w:rsidP="00CC4997">
      <w:pPr>
        <w:numPr>
          <w:ilvl w:val="0"/>
          <w:numId w:val="26"/>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07C5" w:rsidRPr="00862FAD" w:rsidRDefault="007D07C5" w:rsidP="00CC4997">
      <w:pPr>
        <w:numPr>
          <w:ilvl w:val="0"/>
          <w:numId w:val="26"/>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7D07C5" w:rsidRPr="00862FAD" w:rsidRDefault="007D07C5" w:rsidP="00CC4997">
      <w:pPr>
        <w:numPr>
          <w:ilvl w:val="0"/>
          <w:numId w:val="26"/>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07C5" w:rsidRPr="00862FAD" w:rsidRDefault="007D07C5" w:rsidP="00CC4997">
      <w:pPr>
        <w:numPr>
          <w:ilvl w:val="0"/>
          <w:numId w:val="26"/>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862FAD" w:rsidRDefault="007D07C5" w:rsidP="00CC4997">
      <w:pPr>
        <w:numPr>
          <w:ilvl w:val="0"/>
          <w:numId w:val="26"/>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862FAD" w:rsidRDefault="007D07C5" w:rsidP="00CC4997">
      <w:pPr>
        <w:numPr>
          <w:ilvl w:val="0"/>
          <w:numId w:val="26"/>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07C5" w:rsidRPr="00862FAD" w:rsidRDefault="007D07C5" w:rsidP="00CC4997">
      <w:pPr>
        <w:numPr>
          <w:ilvl w:val="0"/>
          <w:numId w:val="26"/>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07C5" w:rsidRPr="00862FAD" w:rsidRDefault="007D07C5" w:rsidP="00CC4997">
      <w:pPr>
        <w:numPr>
          <w:ilvl w:val="0"/>
          <w:numId w:val="26"/>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D07C5" w:rsidRPr="00862FAD" w:rsidRDefault="007D07C5" w:rsidP="00CC4997">
      <w:pPr>
        <w:numPr>
          <w:ilvl w:val="0"/>
          <w:numId w:val="26"/>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7D07C5" w:rsidRPr="00862FAD" w:rsidRDefault="007D07C5" w:rsidP="00CC4997">
      <w:pPr>
        <w:numPr>
          <w:ilvl w:val="0"/>
          <w:numId w:val="26"/>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07C5" w:rsidRDefault="007D07C5" w:rsidP="007D07C5">
      <w:pPr>
        <w:ind w:left="360"/>
        <w:rPr>
          <w:lang w:val="ru-RU"/>
        </w:rPr>
      </w:pPr>
    </w:p>
    <w:p w:rsidR="007D07C5" w:rsidRPr="00862FAD" w:rsidRDefault="007D07C5" w:rsidP="007D07C5">
      <w:pPr>
        <w:jc w:val="left"/>
        <w:rPr>
          <w:b/>
          <w:u w:val="single"/>
          <w:lang w:val="sr-Cyrl-CS"/>
        </w:rPr>
      </w:pPr>
      <w:r w:rsidRPr="00862FAD">
        <w:rPr>
          <w:b/>
          <w:u w:val="single"/>
          <w:lang w:val="sr-Cyrl-CS"/>
        </w:rPr>
        <w:lastRenderedPageBreak/>
        <w:t>II ОБАВЕЗЕ ИЗВОЂАЧА РАДОВА ЧИЈИ СУ ЗАПОСЛЕНИ АНГАЖОВАНИ</w:t>
      </w:r>
    </w:p>
    <w:p w:rsidR="007D07C5" w:rsidRPr="00862FAD" w:rsidRDefault="007D07C5" w:rsidP="007D07C5">
      <w:pPr>
        <w:jc w:val="left"/>
        <w:rPr>
          <w:b/>
          <w:u w:val="single"/>
          <w:lang w:val="sr-Cyrl-CS"/>
        </w:rPr>
      </w:pPr>
      <w:r w:rsidRPr="00862FAD">
        <w:rPr>
          <w:b/>
          <w:u w:val="single"/>
          <w:lang w:val="sr-Cyrl-CS"/>
        </w:rPr>
        <w:t>ПО „НОРМА ЧАС“</w:t>
      </w:r>
    </w:p>
    <w:p w:rsidR="007D07C5" w:rsidRPr="00862FAD" w:rsidRDefault="007D07C5" w:rsidP="007D07C5">
      <w:pPr>
        <w:jc w:val="left"/>
        <w:rPr>
          <w:b/>
          <w:u w:val="single"/>
          <w:lang w:val="sr-Cyrl-CS"/>
        </w:rPr>
      </w:pPr>
    </w:p>
    <w:p w:rsidR="007D07C5" w:rsidRPr="00862FAD" w:rsidRDefault="007D07C5" w:rsidP="007D07C5">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7D07C5" w:rsidRPr="00862FAD" w:rsidRDefault="007D07C5" w:rsidP="007D07C5">
      <w:pPr>
        <w:autoSpaceDE w:val="0"/>
        <w:autoSpaceDN w:val="0"/>
        <w:adjustRightInd w:val="0"/>
        <w:jc w:val="left"/>
        <w:rPr>
          <w:sz w:val="24"/>
          <w:szCs w:val="24"/>
        </w:rPr>
      </w:pPr>
    </w:p>
    <w:p w:rsidR="007D07C5" w:rsidRPr="00862FAD" w:rsidRDefault="007D07C5" w:rsidP="00CC4997">
      <w:pPr>
        <w:numPr>
          <w:ilvl w:val="0"/>
          <w:numId w:val="27"/>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862FAD" w:rsidRDefault="007D07C5" w:rsidP="00CC4997">
      <w:pPr>
        <w:numPr>
          <w:ilvl w:val="0"/>
          <w:numId w:val="27"/>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862FAD" w:rsidRDefault="007D07C5" w:rsidP="00CC4997">
      <w:pPr>
        <w:numPr>
          <w:ilvl w:val="0"/>
          <w:numId w:val="27"/>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D07C5" w:rsidRPr="00862FAD" w:rsidRDefault="007D07C5" w:rsidP="00CC4997">
      <w:pPr>
        <w:numPr>
          <w:ilvl w:val="0"/>
          <w:numId w:val="27"/>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862FAD" w:rsidRDefault="007D07C5" w:rsidP="00CC4997">
      <w:pPr>
        <w:numPr>
          <w:ilvl w:val="0"/>
          <w:numId w:val="27"/>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862FAD" w:rsidRDefault="007D07C5" w:rsidP="00CC4997">
      <w:pPr>
        <w:numPr>
          <w:ilvl w:val="0"/>
          <w:numId w:val="27"/>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862FAD" w:rsidRDefault="007D07C5" w:rsidP="00CC4997">
      <w:pPr>
        <w:numPr>
          <w:ilvl w:val="0"/>
          <w:numId w:val="27"/>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862FAD" w:rsidRDefault="007D07C5" w:rsidP="00CC4997">
      <w:pPr>
        <w:numPr>
          <w:ilvl w:val="0"/>
          <w:numId w:val="27"/>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862FAD" w:rsidRDefault="007D07C5" w:rsidP="00CC4997">
      <w:pPr>
        <w:numPr>
          <w:ilvl w:val="0"/>
          <w:numId w:val="27"/>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862FAD" w:rsidRDefault="007D07C5" w:rsidP="00CC4997">
      <w:pPr>
        <w:numPr>
          <w:ilvl w:val="0"/>
          <w:numId w:val="27"/>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862FAD" w:rsidRDefault="007D07C5" w:rsidP="00CC4997">
      <w:pPr>
        <w:numPr>
          <w:ilvl w:val="0"/>
          <w:numId w:val="27"/>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862FAD" w:rsidRDefault="007D07C5" w:rsidP="00CC4997">
      <w:pPr>
        <w:numPr>
          <w:ilvl w:val="0"/>
          <w:numId w:val="27"/>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D07C5" w:rsidRPr="00862FAD" w:rsidRDefault="007D07C5" w:rsidP="00CC4997">
      <w:pPr>
        <w:numPr>
          <w:ilvl w:val="0"/>
          <w:numId w:val="27"/>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7D07C5" w:rsidRPr="00862FAD" w:rsidRDefault="007D07C5" w:rsidP="007D07C5">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7D07C5" w:rsidRPr="00862FAD" w:rsidRDefault="007D07C5" w:rsidP="007D07C5">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862FAD" w:rsidRDefault="007D07C5" w:rsidP="00CC4997">
      <w:pPr>
        <w:numPr>
          <w:ilvl w:val="0"/>
          <w:numId w:val="29"/>
        </w:numPr>
        <w:tabs>
          <w:tab w:val="num" w:pos="360"/>
        </w:tabs>
        <w:spacing w:before="0" w:after="80" w:line="216" w:lineRule="auto"/>
        <w:ind w:left="357" w:hanging="357"/>
        <w:rPr>
          <w:lang w:val="ru-RU"/>
        </w:rPr>
      </w:pPr>
      <w:r w:rsidRPr="00862FAD">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862FAD" w:rsidRDefault="007D07C5" w:rsidP="00CC4997">
      <w:pPr>
        <w:numPr>
          <w:ilvl w:val="0"/>
          <w:numId w:val="29"/>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862FAD" w:rsidRDefault="007D07C5" w:rsidP="00CC4997">
      <w:pPr>
        <w:numPr>
          <w:ilvl w:val="0"/>
          <w:numId w:val="29"/>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D07C5" w:rsidRPr="00862FAD" w:rsidRDefault="007D07C5" w:rsidP="00CC4997">
      <w:pPr>
        <w:numPr>
          <w:ilvl w:val="0"/>
          <w:numId w:val="29"/>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D07C5" w:rsidRPr="00862FAD" w:rsidRDefault="007D07C5" w:rsidP="007D07C5">
      <w:pPr>
        <w:spacing w:before="280" w:after="360"/>
        <w:rPr>
          <w:b/>
          <w:u w:val="single"/>
        </w:rPr>
      </w:pPr>
      <w:r w:rsidRPr="00862FAD">
        <w:rPr>
          <w:b/>
          <w:u w:val="single"/>
        </w:rPr>
        <w:t>IV НЕПОШТОВАЊЕ ПРАВИЛА</w:t>
      </w:r>
    </w:p>
    <w:p w:rsidR="007D07C5" w:rsidRPr="00862FAD" w:rsidRDefault="007D07C5" w:rsidP="007D07C5">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7D07C5" w:rsidRPr="00862FAD" w:rsidRDefault="007D07C5" w:rsidP="007D07C5">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862FAD" w:rsidRDefault="007D07C5" w:rsidP="007D07C5">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862FAD" w:rsidRDefault="007D07C5" w:rsidP="007D07C5">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862FAD" w:rsidRDefault="007D07C5" w:rsidP="007D07C5">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862FAD" w:rsidRDefault="007D07C5" w:rsidP="007D07C5">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862FAD" w:rsidRDefault="007D07C5" w:rsidP="007D07C5">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862FAD" w:rsidRDefault="007D07C5" w:rsidP="007D07C5">
      <w:pPr>
        <w:spacing w:before="280" w:after="160"/>
        <w:rPr>
          <w:b/>
          <w:u w:val="single"/>
        </w:rPr>
      </w:pPr>
      <w:r w:rsidRPr="00862FAD">
        <w:rPr>
          <w:b/>
          <w:u w:val="single"/>
          <w:lang w:val="sr-Latn-CS"/>
        </w:rPr>
        <w:t>V  САСТАНЦИ У ВЕЗИ БЕЗБЕДНОСТИ И ЗДРАВЉА НА РАДУ</w:t>
      </w:r>
    </w:p>
    <w:p w:rsidR="007D07C5" w:rsidRPr="00862FAD" w:rsidRDefault="007D07C5" w:rsidP="007D07C5">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7D07C5" w:rsidRPr="00862FAD" w:rsidRDefault="007D07C5" w:rsidP="00CC4997">
      <w:pPr>
        <w:numPr>
          <w:ilvl w:val="1"/>
          <w:numId w:val="28"/>
        </w:numPr>
        <w:tabs>
          <w:tab w:val="num" w:pos="1134"/>
        </w:tabs>
        <w:spacing w:before="0" w:after="80" w:line="216" w:lineRule="auto"/>
        <w:ind w:left="1134"/>
        <w:rPr>
          <w:lang w:val="sr-Cyrl-CS"/>
        </w:rPr>
      </w:pPr>
      <w:r w:rsidRPr="00862FAD">
        <w:rPr>
          <w:lang w:val="sr-Cyrl-CS"/>
        </w:rPr>
        <w:t>лице за безбедност и здравље у ТЕНТ,</w:t>
      </w:r>
    </w:p>
    <w:p w:rsidR="007D07C5" w:rsidRPr="00862FAD" w:rsidRDefault="007D07C5" w:rsidP="00CC4997">
      <w:pPr>
        <w:numPr>
          <w:ilvl w:val="1"/>
          <w:numId w:val="28"/>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7D07C5" w:rsidRPr="00862FAD" w:rsidRDefault="007D07C5" w:rsidP="00CC4997">
      <w:pPr>
        <w:numPr>
          <w:ilvl w:val="1"/>
          <w:numId w:val="28"/>
        </w:numPr>
        <w:tabs>
          <w:tab w:val="num" w:pos="1134"/>
        </w:tabs>
        <w:spacing w:before="0" w:after="80" w:line="216" w:lineRule="auto"/>
        <w:ind w:left="1134"/>
        <w:rPr>
          <w:lang w:val="sr-Cyrl-CS"/>
        </w:rPr>
      </w:pPr>
      <w:r w:rsidRPr="00862FAD">
        <w:rPr>
          <w:lang w:val="sr-Cyrl-CS"/>
        </w:rPr>
        <w:t>надзорни орган,</w:t>
      </w:r>
    </w:p>
    <w:p w:rsidR="007D07C5" w:rsidRPr="00862FAD" w:rsidRDefault="007D07C5" w:rsidP="00CC4997">
      <w:pPr>
        <w:numPr>
          <w:ilvl w:val="1"/>
          <w:numId w:val="28"/>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7D07C5" w:rsidRPr="00862FAD" w:rsidRDefault="007D07C5" w:rsidP="00CC4997">
      <w:pPr>
        <w:numPr>
          <w:ilvl w:val="1"/>
          <w:numId w:val="28"/>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7D07C5" w:rsidRPr="00862FAD" w:rsidRDefault="007D07C5" w:rsidP="007D07C5">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D07C5" w:rsidRPr="00862FAD" w:rsidRDefault="007D07C5" w:rsidP="00CC4997">
      <w:pPr>
        <w:numPr>
          <w:ilvl w:val="1"/>
          <w:numId w:val="28"/>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7D07C5" w:rsidRPr="00862FAD" w:rsidRDefault="007D07C5" w:rsidP="00CC4997">
      <w:pPr>
        <w:numPr>
          <w:ilvl w:val="1"/>
          <w:numId w:val="28"/>
        </w:numPr>
        <w:tabs>
          <w:tab w:val="num" w:pos="1134"/>
        </w:tabs>
        <w:spacing w:before="0" w:after="80" w:line="216" w:lineRule="auto"/>
        <w:ind w:left="1134"/>
        <w:rPr>
          <w:lang w:val="ru-RU"/>
        </w:rPr>
      </w:pPr>
      <w:r w:rsidRPr="00862FAD">
        <w:rPr>
          <w:lang w:val="ru-RU"/>
        </w:rPr>
        <w:lastRenderedPageBreak/>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D07C5" w:rsidRPr="00862FAD" w:rsidRDefault="007D07C5" w:rsidP="00CC4997">
      <w:pPr>
        <w:numPr>
          <w:ilvl w:val="1"/>
          <w:numId w:val="28"/>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7D07C5" w:rsidRPr="00862FAD" w:rsidRDefault="007D07C5" w:rsidP="00CC4997">
      <w:pPr>
        <w:numPr>
          <w:ilvl w:val="1"/>
          <w:numId w:val="28"/>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07C5" w:rsidRPr="00862FAD" w:rsidRDefault="007D07C5" w:rsidP="00CC4997">
      <w:pPr>
        <w:numPr>
          <w:ilvl w:val="1"/>
          <w:numId w:val="28"/>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07C5" w:rsidRPr="00862FAD" w:rsidRDefault="007D07C5" w:rsidP="00CC4997">
      <w:pPr>
        <w:numPr>
          <w:ilvl w:val="1"/>
          <w:numId w:val="28"/>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7D07C5" w:rsidRPr="00862FAD" w:rsidRDefault="007D07C5" w:rsidP="00CC4997">
      <w:pPr>
        <w:numPr>
          <w:ilvl w:val="1"/>
          <w:numId w:val="28"/>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7D07C5" w:rsidRPr="00862FAD" w:rsidRDefault="007D07C5" w:rsidP="00CC4997">
      <w:pPr>
        <w:numPr>
          <w:ilvl w:val="1"/>
          <w:numId w:val="28"/>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07C5" w:rsidRPr="00862FAD" w:rsidRDefault="007D07C5" w:rsidP="00CC4997">
      <w:pPr>
        <w:numPr>
          <w:ilvl w:val="1"/>
          <w:numId w:val="28"/>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07C5" w:rsidRPr="00862FAD" w:rsidRDefault="007D07C5" w:rsidP="00CC4997">
      <w:pPr>
        <w:numPr>
          <w:ilvl w:val="1"/>
          <w:numId w:val="28"/>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503E40" w:rsidRPr="001D74AC" w:rsidRDefault="007D07C5" w:rsidP="007D07C5">
      <w:pPr>
        <w:numPr>
          <w:ilvl w:val="1"/>
          <w:numId w:val="28"/>
        </w:numPr>
        <w:tabs>
          <w:tab w:val="num" w:pos="1134"/>
        </w:tabs>
        <w:spacing w:before="0" w:after="80" w:line="216" w:lineRule="auto"/>
        <w:ind w:left="1134"/>
        <w:rPr>
          <w:lang w:val="sr-Latn-CS"/>
        </w:rPr>
      </w:pPr>
      <w:r w:rsidRPr="00862FAD">
        <w:rPr>
          <w:lang w:val="ru-RU"/>
        </w:rPr>
        <w:t>План заједничких мера</w:t>
      </w:r>
    </w:p>
    <w:p w:rsidR="00503E40" w:rsidRDefault="00503E40" w:rsidP="007D07C5">
      <w:pPr>
        <w:rPr>
          <w:lang w:val="sr-Latn-CS"/>
        </w:rPr>
      </w:pPr>
    </w:p>
    <w:p w:rsidR="007D07C5" w:rsidRPr="00862FAD" w:rsidRDefault="007D07C5" w:rsidP="007D07C5">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D07C5" w:rsidRPr="00862FAD" w:rsidRDefault="007D07C5" w:rsidP="007D07C5">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D07C5" w:rsidRPr="00862FAD" w:rsidRDefault="007D07C5" w:rsidP="00CC4997">
      <w:pPr>
        <w:numPr>
          <w:ilvl w:val="1"/>
          <w:numId w:val="28"/>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07C5" w:rsidRPr="00862FAD" w:rsidRDefault="007D07C5" w:rsidP="00CC4997">
      <w:pPr>
        <w:numPr>
          <w:ilvl w:val="1"/>
          <w:numId w:val="28"/>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07C5" w:rsidRPr="00862FAD" w:rsidRDefault="007D07C5" w:rsidP="00CC4997">
      <w:pPr>
        <w:numPr>
          <w:ilvl w:val="1"/>
          <w:numId w:val="28"/>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07C5" w:rsidRPr="00862FAD" w:rsidRDefault="007D07C5" w:rsidP="00CC4997">
      <w:pPr>
        <w:numPr>
          <w:ilvl w:val="1"/>
          <w:numId w:val="28"/>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07C5" w:rsidRPr="00862FAD" w:rsidRDefault="007D07C5" w:rsidP="00CC4997">
      <w:pPr>
        <w:numPr>
          <w:ilvl w:val="1"/>
          <w:numId w:val="28"/>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7D07C5" w:rsidRPr="00862FAD" w:rsidRDefault="007D07C5" w:rsidP="00CC4997">
      <w:pPr>
        <w:numPr>
          <w:ilvl w:val="1"/>
          <w:numId w:val="28"/>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Pr="00E47C2E" w:rsidRDefault="0033696E" w:rsidP="00EE793E">
      <w:pPr>
        <w:pStyle w:val="KDParagraf"/>
        <w:spacing w:before="0"/>
        <w:rPr>
          <w:rFonts w:cs="Arial"/>
        </w:rPr>
      </w:pPr>
    </w:p>
    <w:p w:rsidR="004F47DA" w:rsidRDefault="00425EC6" w:rsidP="00425EC6">
      <w:pPr>
        <w:pStyle w:val="KDParagraf"/>
        <w:spacing w:before="0"/>
        <w:rPr>
          <w:rFonts w:cs="Arial"/>
          <w:b/>
          <w:lang w:val="sr-Cyrl-RS"/>
        </w:rPr>
      </w:pPr>
      <w:r>
        <w:rPr>
          <w:rFonts w:cs="Arial"/>
          <w:b/>
        </w:rPr>
        <w:t xml:space="preserve">                                                                                                      </w:t>
      </w:r>
    </w:p>
    <w:p w:rsidR="00E14F35" w:rsidRDefault="00E14F35" w:rsidP="00A676E8">
      <w:pPr>
        <w:pStyle w:val="KDParagraf"/>
        <w:spacing w:before="0"/>
        <w:rPr>
          <w:rFonts w:cs="Arial"/>
          <w:b/>
        </w:rPr>
      </w:pPr>
    </w:p>
    <w:p w:rsidR="00A676E8" w:rsidRDefault="00A676E8" w:rsidP="00A676E8">
      <w:pPr>
        <w:pStyle w:val="KDParagraf"/>
        <w:spacing w:before="0"/>
        <w:rPr>
          <w:rFonts w:cs="Arial"/>
          <w:b/>
        </w:rPr>
      </w:pPr>
    </w:p>
    <w:p w:rsidR="000F797F" w:rsidRDefault="000F797F" w:rsidP="00A676E8">
      <w:pPr>
        <w:pStyle w:val="KDParagraf"/>
        <w:spacing w:before="0"/>
        <w:rPr>
          <w:rFonts w:cs="Arial"/>
          <w:b/>
        </w:rPr>
      </w:pPr>
    </w:p>
    <w:p w:rsidR="000F797F" w:rsidRDefault="000F797F" w:rsidP="00A676E8">
      <w:pPr>
        <w:pStyle w:val="KDParagraf"/>
        <w:spacing w:before="0"/>
        <w:rPr>
          <w:rFonts w:cs="Arial"/>
          <w:b/>
        </w:rPr>
      </w:pPr>
    </w:p>
    <w:p w:rsidR="000F797F" w:rsidRDefault="000F797F" w:rsidP="00A676E8">
      <w:pPr>
        <w:pStyle w:val="KDParagraf"/>
        <w:spacing w:before="0"/>
        <w:rPr>
          <w:rFonts w:cs="Arial"/>
          <w:b/>
        </w:rPr>
      </w:pPr>
    </w:p>
    <w:p w:rsidR="000F797F" w:rsidRDefault="000F797F" w:rsidP="00A676E8">
      <w:pPr>
        <w:pStyle w:val="KDParagraf"/>
        <w:spacing w:before="0"/>
        <w:rPr>
          <w:rFonts w:cs="Arial"/>
          <w:b/>
        </w:rPr>
      </w:pPr>
    </w:p>
    <w:sectPr w:rsidR="000F797F"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CC8" w:rsidRDefault="00E80CC8">
      <w:r>
        <w:separator/>
      </w:r>
    </w:p>
    <w:p w:rsidR="00E80CC8" w:rsidRDefault="00E80CC8"/>
  </w:endnote>
  <w:endnote w:type="continuationSeparator" w:id="0">
    <w:p w:rsidR="00E80CC8" w:rsidRDefault="00E80CC8">
      <w:r>
        <w:continuationSeparator/>
      </w:r>
    </w:p>
    <w:p w:rsidR="00E80CC8" w:rsidRDefault="00E80C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396" w:rsidRDefault="008C239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C2396" w:rsidRDefault="008C2396" w:rsidP="00841BE7">
    <w:pPr>
      <w:pStyle w:val="Footer"/>
      <w:ind w:right="360"/>
    </w:pPr>
  </w:p>
  <w:p w:rsidR="008C2396" w:rsidRDefault="008C2396"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396" w:rsidRPr="00EC5BB4" w:rsidRDefault="008C239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B55F5">
      <w:rPr>
        <w:rStyle w:val="PageNumber"/>
        <w:rFonts w:cs="Arial"/>
        <w:b/>
        <w:noProof/>
        <w:szCs w:val="24"/>
      </w:rPr>
      <w:t>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B55F5">
      <w:rPr>
        <w:rStyle w:val="PageNumber"/>
        <w:rFonts w:cs="Arial"/>
        <w:b/>
        <w:noProof/>
        <w:szCs w:val="24"/>
      </w:rPr>
      <w:t>59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396" w:rsidRPr="00EC5BB4" w:rsidRDefault="008C239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B55F5">
      <w:rPr>
        <w:rStyle w:val="PageNumber"/>
        <w:rFonts w:cs="Arial"/>
        <w:b/>
        <w:noProof/>
        <w:szCs w:val="24"/>
      </w:rPr>
      <w:t>43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B55F5">
      <w:rPr>
        <w:rStyle w:val="PageNumber"/>
        <w:rFonts w:cs="Arial"/>
        <w:b/>
        <w:noProof/>
        <w:szCs w:val="24"/>
      </w:rPr>
      <w:t>59</w:t>
    </w:r>
    <w:r w:rsidRPr="00EC5BB4">
      <w:rPr>
        <w:rStyle w:val="PageNumber"/>
        <w:rFonts w:cs="Arial"/>
        <w:b/>
        <w:szCs w:val="24"/>
      </w:rPr>
      <w:fldChar w:fldCharType="end"/>
    </w:r>
  </w:p>
  <w:p w:rsidR="008C2396" w:rsidRDefault="008C23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CC8" w:rsidRDefault="00E80CC8">
      <w:r>
        <w:separator/>
      </w:r>
    </w:p>
    <w:p w:rsidR="00E80CC8" w:rsidRDefault="00E80CC8"/>
  </w:footnote>
  <w:footnote w:type="continuationSeparator" w:id="0">
    <w:p w:rsidR="00E80CC8" w:rsidRDefault="00E80CC8">
      <w:r>
        <w:continuationSeparator/>
      </w:r>
    </w:p>
    <w:p w:rsidR="00E80CC8" w:rsidRDefault="00E80CC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396" w:rsidRDefault="008C2396" w:rsidP="004276AD">
    <w:pPr>
      <w:pStyle w:val="Header"/>
      <w:rPr>
        <w:sz w:val="20"/>
      </w:rPr>
    </w:pPr>
  </w:p>
  <w:p w:rsidR="008C2396" w:rsidRDefault="008C2396" w:rsidP="006A2EAC">
    <w:pPr>
      <w:ind w:left="-360"/>
      <w:rPr>
        <w:szCs w:val="24"/>
        <w:lang w:val="sr-Cyrl-RS"/>
      </w:rPr>
    </w:pPr>
    <w:r w:rsidRPr="00EC5BB4">
      <w:rPr>
        <w:szCs w:val="24"/>
      </w:rPr>
      <w:t>ЈП „Електро</w:t>
    </w:r>
    <w:r>
      <w:rPr>
        <w:szCs w:val="24"/>
      </w:rPr>
      <w:t>привреда Србије</w:t>
    </w:r>
    <w:proofErr w:type="gramStart"/>
    <w:r>
      <w:rPr>
        <w:szCs w:val="24"/>
      </w:rPr>
      <w:t>“ Београд</w:t>
    </w:r>
    <w:proofErr w:type="gramEnd"/>
    <w:r>
      <w:rPr>
        <w:szCs w:val="24"/>
        <w:lang w:val="sr-Cyrl-RS"/>
      </w:rPr>
      <w:t xml:space="preserve">, </w:t>
    </w:r>
    <w:r w:rsidRPr="00EC5BB4">
      <w:rPr>
        <w:szCs w:val="24"/>
      </w:rPr>
      <w:t xml:space="preserve">Конкурсна документација </w:t>
    </w:r>
    <w:r>
      <w:rPr>
        <w:szCs w:val="24"/>
        <w:lang w:val="sr-Cyrl-RS"/>
      </w:rPr>
      <w:t xml:space="preserve">за                          </w:t>
    </w:r>
  </w:p>
  <w:p w:rsidR="008C2396" w:rsidRPr="004276AD" w:rsidRDefault="008C2396" w:rsidP="005C4502">
    <w:pPr>
      <w:ind w:left="-360"/>
    </w:pPr>
    <w:r>
      <w:rPr>
        <w:szCs w:val="24"/>
        <w:lang w:val="sr-Cyrl-RS"/>
      </w:rPr>
      <w:t>ЈН</w:t>
    </w:r>
    <w:r>
      <w:rPr>
        <w:szCs w:val="24"/>
        <w:lang w:val="sr-Latn-RS"/>
      </w:rPr>
      <w:t xml:space="preserve"> </w:t>
    </w:r>
    <w:r w:rsidRPr="002270C2">
      <w:rPr>
        <w:rFonts w:cs="Arial"/>
        <w:b/>
        <w:lang w:val="hr-HR"/>
      </w:rPr>
      <w:t xml:space="preserve">JN/3000/1518/2016 </w:t>
    </w:r>
    <w:r>
      <w:rPr>
        <w:rFonts w:cs="Arial"/>
        <w:b/>
        <w:lang w:val="hr-HR"/>
      </w:rPr>
      <w:t>(</w:t>
    </w:r>
    <w:r>
      <w:rPr>
        <w:rFonts w:cs="Arial"/>
        <w:b/>
        <w:lang w:val="sr-Cyrl-RS"/>
      </w:rPr>
      <w:t>1700</w:t>
    </w:r>
    <w:r>
      <w:rPr>
        <w:rFonts w:cs="Arial"/>
        <w:b/>
        <w:lang w:val="hr-HR"/>
      </w:rPr>
      <w:t>/2016)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396" w:rsidRDefault="008C2396" w:rsidP="004276AD">
    <w:pPr>
      <w:pStyle w:val="Header"/>
    </w:pPr>
  </w:p>
  <w:p w:rsidR="008C2396" w:rsidRPr="00F01878" w:rsidRDefault="008C2396" w:rsidP="00B438A9">
    <w:pPr>
      <w:pStyle w:val="Header"/>
      <w:jc w:val="left"/>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 </w:t>
    </w:r>
    <w:r>
      <w:rPr>
        <w:szCs w:val="24"/>
        <w:lang w:val="sr-Cyrl-RS"/>
      </w:rPr>
      <w:t>за                          ЈН</w:t>
    </w:r>
    <w:r>
      <w:rPr>
        <w:szCs w:val="24"/>
        <w:lang w:val="sr-Latn-RS"/>
      </w:rPr>
      <w:t xml:space="preserve"> </w:t>
    </w:r>
    <w:r w:rsidRPr="00E03D99">
      <w:rPr>
        <w:szCs w:val="24"/>
        <w:lang w:val="sr-Cyrl-RS"/>
      </w:rPr>
      <w:t>JN/3000/1518/2016 (1700/2016)</w:t>
    </w:r>
  </w:p>
  <w:p w:rsidR="008C2396" w:rsidRPr="00210557" w:rsidRDefault="008C2396"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6977196"/>
    <w:multiLevelType w:val="multilevel"/>
    <w:tmpl w:val="B29824AC"/>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6DC1126"/>
    <w:multiLevelType w:val="multilevel"/>
    <w:tmpl w:val="B29824AC"/>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DBF408A"/>
    <w:multiLevelType w:val="multilevel"/>
    <w:tmpl w:val="B29824AC"/>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04A3261"/>
    <w:multiLevelType w:val="multilevel"/>
    <w:tmpl w:val="77569CB2"/>
    <w:lvl w:ilvl="0">
      <w:start w:val="1"/>
      <w:numFmt w:val="decimal"/>
      <w:lvlText w:val="%1."/>
      <w:lvlJc w:val="left"/>
      <w:pPr>
        <w:ind w:left="360" w:hanging="360"/>
      </w:pPr>
      <w:rPr>
        <w:rFonts w:ascii="Calibri" w:eastAsia="Calibri" w:hAnsi="Calibri" w:cs="Arial"/>
        <w:color w:val="auto"/>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502973AF"/>
    <w:multiLevelType w:val="multilevel"/>
    <w:tmpl w:val="B29824AC"/>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AA95F05"/>
    <w:multiLevelType w:val="multilevel"/>
    <w:tmpl w:val="B29824AC"/>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5">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F6C793B"/>
    <w:multiLevelType w:val="hybridMultilevel"/>
    <w:tmpl w:val="FA44C724"/>
    <w:lvl w:ilvl="0" w:tplc="4B126F5C">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6A8C4E21"/>
    <w:multiLevelType w:val="multilevel"/>
    <w:tmpl w:val="B29824AC"/>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nsid w:val="6CA55278"/>
    <w:multiLevelType w:val="multilevel"/>
    <w:tmpl w:val="EE60876C"/>
    <w:lvl w:ilvl="0">
      <w:start w:val="6"/>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3"/>
  </w:num>
  <w:num w:numId="2">
    <w:abstractNumId w:val="65"/>
  </w:num>
  <w:num w:numId="3">
    <w:abstractNumId w:val="86"/>
  </w:num>
  <w:num w:numId="4">
    <w:abstractNumId w:val="55"/>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7"/>
  </w:num>
  <w:num w:numId="7">
    <w:abstractNumId w:val="72"/>
  </w:num>
  <w:num w:numId="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8"/>
  </w:num>
  <w:num w:numId="10">
    <w:abstractNumId w:val="75"/>
  </w:num>
  <w:num w:numId="11">
    <w:abstractNumId w:val="67"/>
  </w:num>
  <w:num w:numId="12">
    <w:abstractNumId w:val="60"/>
  </w:num>
  <w:num w:numId="13">
    <w:abstractNumId w:val="56"/>
  </w:num>
  <w:num w:numId="14">
    <w:abstractNumId w:val="69"/>
  </w:num>
  <w:num w:numId="15">
    <w:abstractNumId w:val="64"/>
  </w:num>
  <w:num w:numId="16">
    <w:abstractNumId w:val="87"/>
  </w:num>
  <w:num w:numId="17">
    <w:abstractNumId w:val="79"/>
  </w:num>
  <w:num w:numId="18">
    <w:abstractNumId w:val="91"/>
  </w:num>
  <w:num w:numId="19">
    <w:abstractNumId w:val="66"/>
  </w:num>
  <w:num w:numId="20">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5"/>
  </w:num>
  <w:num w:numId="2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0"/>
  </w:num>
  <w:num w:numId="30">
    <w:abstractNumId w:val="73"/>
  </w:num>
  <w:num w:numId="31">
    <w:abstractNumId w:val="50"/>
  </w:num>
  <w:num w:numId="32">
    <w:abstractNumId w:val="57"/>
  </w:num>
  <w:num w:numId="3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9"/>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1"/>
  </w:num>
  <w:num w:numId="36">
    <w:abstractNumId w:val="80"/>
  </w:num>
  <w:num w:numId="37">
    <w:abstractNumId w:val="49"/>
  </w:num>
  <w:num w:numId="38">
    <w:abstractNumId w:val="83"/>
  </w:num>
  <w:num w:numId="39">
    <w:abstractNumId w:val="62"/>
  </w:num>
  <w:num w:numId="40">
    <w:abstractNumId w:val="68"/>
  </w:num>
  <w:num w:numId="41">
    <w:abstractNumId w:val="89"/>
  </w:num>
  <w:num w:numId="42">
    <w:abstractNumId w:val="9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CF"/>
    <w:rsid w:val="00001095"/>
    <w:rsid w:val="00001727"/>
    <w:rsid w:val="000024F4"/>
    <w:rsid w:val="00002690"/>
    <w:rsid w:val="00003023"/>
    <w:rsid w:val="000035F7"/>
    <w:rsid w:val="000042FE"/>
    <w:rsid w:val="0000496D"/>
    <w:rsid w:val="00004B98"/>
    <w:rsid w:val="00005800"/>
    <w:rsid w:val="00005C53"/>
    <w:rsid w:val="00005D85"/>
    <w:rsid w:val="0000604E"/>
    <w:rsid w:val="00006E35"/>
    <w:rsid w:val="000077D9"/>
    <w:rsid w:val="00007AED"/>
    <w:rsid w:val="00007CE7"/>
    <w:rsid w:val="000104DC"/>
    <w:rsid w:val="00010771"/>
    <w:rsid w:val="0001087F"/>
    <w:rsid w:val="00010AE5"/>
    <w:rsid w:val="00010E2B"/>
    <w:rsid w:val="00010E49"/>
    <w:rsid w:val="0001109C"/>
    <w:rsid w:val="00011109"/>
    <w:rsid w:val="00011170"/>
    <w:rsid w:val="000113BB"/>
    <w:rsid w:val="000115C3"/>
    <w:rsid w:val="0001164B"/>
    <w:rsid w:val="00011A89"/>
    <w:rsid w:val="00011DCA"/>
    <w:rsid w:val="0001214C"/>
    <w:rsid w:val="00012769"/>
    <w:rsid w:val="0001299B"/>
    <w:rsid w:val="00012EA5"/>
    <w:rsid w:val="000131E4"/>
    <w:rsid w:val="0001344F"/>
    <w:rsid w:val="000139D7"/>
    <w:rsid w:val="0001466B"/>
    <w:rsid w:val="00014750"/>
    <w:rsid w:val="00014F46"/>
    <w:rsid w:val="0001568E"/>
    <w:rsid w:val="00015894"/>
    <w:rsid w:val="00015A07"/>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80F"/>
    <w:rsid w:val="00023BFF"/>
    <w:rsid w:val="00023D09"/>
    <w:rsid w:val="0002512F"/>
    <w:rsid w:val="00025304"/>
    <w:rsid w:val="00025ABF"/>
    <w:rsid w:val="00025B97"/>
    <w:rsid w:val="00025EC5"/>
    <w:rsid w:val="00026036"/>
    <w:rsid w:val="000261C8"/>
    <w:rsid w:val="00026444"/>
    <w:rsid w:val="00026621"/>
    <w:rsid w:val="000267C3"/>
    <w:rsid w:val="00026A91"/>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7F8"/>
    <w:rsid w:val="00033D74"/>
    <w:rsid w:val="00034535"/>
    <w:rsid w:val="0003493C"/>
    <w:rsid w:val="00034E4F"/>
    <w:rsid w:val="00034EAE"/>
    <w:rsid w:val="00034FFF"/>
    <w:rsid w:val="000350BD"/>
    <w:rsid w:val="00035379"/>
    <w:rsid w:val="0003588D"/>
    <w:rsid w:val="000359EE"/>
    <w:rsid w:val="00035C04"/>
    <w:rsid w:val="0003612A"/>
    <w:rsid w:val="00036222"/>
    <w:rsid w:val="000364AD"/>
    <w:rsid w:val="000365C7"/>
    <w:rsid w:val="00036776"/>
    <w:rsid w:val="00036BDD"/>
    <w:rsid w:val="0003771A"/>
    <w:rsid w:val="00037B82"/>
    <w:rsid w:val="00037E5A"/>
    <w:rsid w:val="000400DC"/>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84C"/>
    <w:rsid w:val="00050C90"/>
    <w:rsid w:val="00050CD6"/>
    <w:rsid w:val="00050FBE"/>
    <w:rsid w:val="00051119"/>
    <w:rsid w:val="0005127F"/>
    <w:rsid w:val="00051432"/>
    <w:rsid w:val="0005186A"/>
    <w:rsid w:val="00051B4A"/>
    <w:rsid w:val="0005291A"/>
    <w:rsid w:val="00052B06"/>
    <w:rsid w:val="00052DCF"/>
    <w:rsid w:val="00052F72"/>
    <w:rsid w:val="0005316D"/>
    <w:rsid w:val="000532AB"/>
    <w:rsid w:val="000533E6"/>
    <w:rsid w:val="00053796"/>
    <w:rsid w:val="00053D87"/>
    <w:rsid w:val="00053E33"/>
    <w:rsid w:val="000542E4"/>
    <w:rsid w:val="00055239"/>
    <w:rsid w:val="000554F7"/>
    <w:rsid w:val="000556DA"/>
    <w:rsid w:val="00055834"/>
    <w:rsid w:val="00055FFC"/>
    <w:rsid w:val="0005649F"/>
    <w:rsid w:val="00056C77"/>
    <w:rsid w:val="00056D71"/>
    <w:rsid w:val="000577BC"/>
    <w:rsid w:val="00057E3F"/>
    <w:rsid w:val="00057F61"/>
    <w:rsid w:val="00060169"/>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C7"/>
    <w:rsid w:val="000711DD"/>
    <w:rsid w:val="000718B1"/>
    <w:rsid w:val="00072ABE"/>
    <w:rsid w:val="00072F55"/>
    <w:rsid w:val="00073409"/>
    <w:rsid w:val="00073D60"/>
    <w:rsid w:val="00073EC5"/>
    <w:rsid w:val="0007456F"/>
    <w:rsid w:val="00075F5B"/>
    <w:rsid w:val="0007605E"/>
    <w:rsid w:val="0007608E"/>
    <w:rsid w:val="000760C0"/>
    <w:rsid w:val="000761CF"/>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A7"/>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145"/>
    <w:rsid w:val="0009245D"/>
    <w:rsid w:val="0009251A"/>
    <w:rsid w:val="000927C9"/>
    <w:rsid w:val="00092A5F"/>
    <w:rsid w:val="0009315D"/>
    <w:rsid w:val="00093300"/>
    <w:rsid w:val="000934CF"/>
    <w:rsid w:val="0009423C"/>
    <w:rsid w:val="0009435A"/>
    <w:rsid w:val="00094481"/>
    <w:rsid w:val="000949B0"/>
    <w:rsid w:val="00094B62"/>
    <w:rsid w:val="00094C1B"/>
    <w:rsid w:val="00094CE3"/>
    <w:rsid w:val="00094E6C"/>
    <w:rsid w:val="00095407"/>
    <w:rsid w:val="00095531"/>
    <w:rsid w:val="00095668"/>
    <w:rsid w:val="0009572C"/>
    <w:rsid w:val="00095F7C"/>
    <w:rsid w:val="000961F7"/>
    <w:rsid w:val="0009627F"/>
    <w:rsid w:val="0009667E"/>
    <w:rsid w:val="000968C0"/>
    <w:rsid w:val="00096911"/>
    <w:rsid w:val="00096AED"/>
    <w:rsid w:val="00096BD0"/>
    <w:rsid w:val="00097294"/>
    <w:rsid w:val="00097706"/>
    <w:rsid w:val="00097FA2"/>
    <w:rsid w:val="000A026C"/>
    <w:rsid w:val="000A070F"/>
    <w:rsid w:val="000A0720"/>
    <w:rsid w:val="000A0C6A"/>
    <w:rsid w:val="000A10E3"/>
    <w:rsid w:val="000A2227"/>
    <w:rsid w:val="000A3715"/>
    <w:rsid w:val="000A388F"/>
    <w:rsid w:val="000A3F5E"/>
    <w:rsid w:val="000A4D7F"/>
    <w:rsid w:val="000A52EE"/>
    <w:rsid w:val="000A55F4"/>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A36"/>
    <w:rsid w:val="000B5F30"/>
    <w:rsid w:val="000B67DA"/>
    <w:rsid w:val="000B6C6F"/>
    <w:rsid w:val="000B6E4A"/>
    <w:rsid w:val="000B711D"/>
    <w:rsid w:val="000B722D"/>
    <w:rsid w:val="000B7943"/>
    <w:rsid w:val="000B7A06"/>
    <w:rsid w:val="000B7E4A"/>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6E0D"/>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C50"/>
    <w:rsid w:val="000D3DF9"/>
    <w:rsid w:val="000D42ED"/>
    <w:rsid w:val="000D468D"/>
    <w:rsid w:val="000D4712"/>
    <w:rsid w:val="000D49C4"/>
    <w:rsid w:val="000D4B0A"/>
    <w:rsid w:val="000D4D8E"/>
    <w:rsid w:val="000D570B"/>
    <w:rsid w:val="000D5A30"/>
    <w:rsid w:val="000D5B1A"/>
    <w:rsid w:val="000D5D37"/>
    <w:rsid w:val="000D62ED"/>
    <w:rsid w:val="000D64E7"/>
    <w:rsid w:val="000D68A4"/>
    <w:rsid w:val="000D68C4"/>
    <w:rsid w:val="000D6A36"/>
    <w:rsid w:val="000D6ACE"/>
    <w:rsid w:val="000D6FD6"/>
    <w:rsid w:val="000D713F"/>
    <w:rsid w:val="000D7758"/>
    <w:rsid w:val="000D7B65"/>
    <w:rsid w:val="000E0014"/>
    <w:rsid w:val="000E08CC"/>
    <w:rsid w:val="000E0FC1"/>
    <w:rsid w:val="000E10A1"/>
    <w:rsid w:val="000E1258"/>
    <w:rsid w:val="000E134C"/>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521"/>
    <w:rsid w:val="000F071C"/>
    <w:rsid w:val="000F0C38"/>
    <w:rsid w:val="000F162B"/>
    <w:rsid w:val="000F1885"/>
    <w:rsid w:val="000F1D3E"/>
    <w:rsid w:val="000F1D75"/>
    <w:rsid w:val="000F1D8F"/>
    <w:rsid w:val="000F1F11"/>
    <w:rsid w:val="000F2645"/>
    <w:rsid w:val="000F298E"/>
    <w:rsid w:val="000F2A7A"/>
    <w:rsid w:val="000F2D1D"/>
    <w:rsid w:val="000F3138"/>
    <w:rsid w:val="000F33C3"/>
    <w:rsid w:val="000F364F"/>
    <w:rsid w:val="000F36A0"/>
    <w:rsid w:val="000F4109"/>
    <w:rsid w:val="000F4348"/>
    <w:rsid w:val="000F458B"/>
    <w:rsid w:val="000F4610"/>
    <w:rsid w:val="000F4765"/>
    <w:rsid w:val="000F48FD"/>
    <w:rsid w:val="000F5222"/>
    <w:rsid w:val="000F53AA"/>
    <w:rsid w:val="000F57ED"/>
    <w:rsid w:val="000F59DB"/>
    <w:rsid w:val="000F6421"/>
    <w:rsid w:val="000F683D"/>
    <w:rsid w:val="000F6D35"/>
    <w:rsid w:val="000F6D51"/>
    <w:rsid w:val="000F6EA8"/>
    <w:rsid w:val="000F7272"/>
    <w:rsid w:val="000F7604"/>
    <w:rsid w:val="000F797F"/>
    <w:rsid w:val="000F79CB"/>
    <w:rsid w:val="000F7C7A"/>
    <w:rsid w:val="00100252"/>
    <w:rsid w:val="00100827"/>
    <w:rsid w:val="00100F41"/>
    <w:rsid w:val="00101220"/>
    <w:rsid w:val="0010174D"/>
    <w:rsid w:val="00101B4E"/>
    <w:rsid w:val="00102340"/>
    <w:rsid w:val="001029A5"/>
    <w:rsid w:val="00102AC1"/>
    <w:rsid w:val="00102F65"/>
    <w:rsid w:val="001035B7"/>
    <w:rsid w:val="00103735"/>
    <w:rsid w:val="00103CC9"/>
    <w:rsid w:val="00103DD9"/>
    <w:rsid w:val="00103E5D"/>
    <w:rsid w:val="001040F2"/>
    <w:rsid w:val="001047F0"/>
    <w:rsid w:val="00104B87"/>
    <w:rsid w:val="00104D95"/>
    <w:rsid w:val="00104FAA"/>
    <w:rsid w:val="00105121"/>
    <w:rsid w:val="001054E1"/>
    <w:rsid w:val="001056CC"/>
    <w:rsid w:val="0010570A"/>
    <w:rsid w:val="00105A35"/>
    <w:rsid w:val="00105DCA"/>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3F93"/>
    <w:rsid w:val="00114233"/>
    <w:rsid w:val="001146A1"/>
    <w:rsid w:val="001147C3"/>
    <w:rsid w:val="001148D5"/>
    <w:rsid w:val="00115226"/>
    <w:rsid w:val="00115A44"/>
    <w:rsid w:val="00115D71"/>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7CB"/>
    <w:rsid w:val="00134C14"/>
    <w:rsid w:val="00134D46"/>
    <w:rsid w:val="001350CE"/>
    <w:rsid w:val="0013517D"/>
    <w:rsid w:val="001352E0"/>
    <w:rsid w:val="001353DA"/>
    <w:rsid w:val="0013566D"/>
    <w:rsid w:val="0013579A"/>
    <w:rsid w:val="001364AE"/>
    <w:rsid w:val="001364B9"/>
    <w:rsid w:val="00136ED7"/>
    <w:rsid w:val="001370C5"/>
    <w:rsid w:val="001372F1"/>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C7"/>
    <w:rsid w:val="001558D3"/>
    <w:rsid w:val="00155A46"/>
    <w:rsid w:val="001560FE"/>
    <w:rsid w:val="001563C0"/>
    <w:rsid w:val="00156578"/>
    <w:rsid w:val="001566C8"/>
    <w:rsid w:val="001567D2"/>
    <w:rsid w:val="0015754B"/>
    <w:rsid w:val="00157984"/>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ADB"/>
    <w:rsid w:val="00166B2E"/>
    <w:rsid w:val="001671CA"/>
    <w:rsid w:val="00167255"/>
    <w:rsid w:val="00167350"/>
    <w:rsid w:val="001676E7"/>
    <w:rsid w:val="00167882"/>
    <w:rsid w:val="001703C6"/>
    <w:rsid w:val="001704E1"/>
    <w:rsid w:val="0017050C"/>
    <w:rsid w:val="001707F9"/>
    <w:rsid w:val="0017081A"/>
    <w:rsid w:val="00170832"/>
    <w:rsid w:val="00170A0C"/>
    <w:rsid w:val="00170AA3"/>
    <w:rsid w:val="00170B21"/>
    <w:rsid w:val="00170BE8"/>
    <w:rsid w:val="00170CE4"/>
    <w:rsid w:val="00171604"/>
    <w:rsid w:val="001716D8"/>
    <w:rsid w:val="00172DB6"/>
    <w:rsid w:val="001732B3"/>
    <w:rsid w:val="001732B9"/>
    <w:rsid w:val="00173465"/>
    <w:rsid w:val="00173565"/>
    <w:rsid w:val="00173637"/>
    <w:rsid w:val="00173CD8"/>
    <w:rsid w:val="00173D1D"/>
    <w:rsid w:val="00173DCE"/>
    <w:rsid w:val="001741BD"/>
    <w:rsid w:val="001743E1"/>
    <w:rsid w:val="001744CC"/>
    <w:rsid w:val="001748A0"/>
    <w:rsid w:val="00174F50"/>
    <w:rsid w:val="001750D6"/>
    <w:rsid w:val="0017562D"/>
    <w:rsid w:val="00175774"/>
    <w:rsid w:val="0017585E"/>
    <w:rsid w:val="00175BA0"/>
    <w:rsid w:val="00175C8C"/>
    <w:rsid w:val="0017669B"/>
    <w:rsid w:val="00176914"/>
    <w:rsid w:val="00176AD9"/>
    <w:rsid w:val="00176E06"/>
    <w:rsid w:val="00176FF7"/>
    <w:rsid w:val="0017727A"/>
    <w:rsid w:val="001775BB"/>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62"/>
    <w:rsid w:val="00182BA5"/>
    <w:rsid w:val="00182D05"/>
    <w:rsid w:val="00182D3C"/>
    <w:rsid w:val="00182F27"/>
    <w:rsid w:val="00182F3A"/>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6FD4"/>
    <w:rsid w:val="00187A18"/>
    <w:rsid w:val="00190ACE"/>
    <w:rsid w:val="00190D4A"/>
    <w:rsid w:val="00190EED"/>
    <w:rsid w:val="001911A9"/>
    <w:rsid w:val="001913B3"/>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796"/>
    <w:rsid w:val="001959B0"/>
    <w:rsid w:val="001959D0"/>
    <w:rsid w:val="00196151"/>
    <w:rsid w:val="00196726"/>
    <w:rsid w:val="00196727"/>
    <w:rsid w:val="00196D47"/>
    <w:rsid w:val="00197578"/>
    <w:rsid w:val="0019781E"/>
    <w:rsid w:val="001979B1"/>
    <w:rsid w:val="001A01DA"/>
    <w:rsid w:val="001A0314"/>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4F3"/>
    <w:rsid w:val="001A555D"/>
    <w:rsid w:val="001A56BF"/>
    <w:rsid w:val="001A5707"/>
    <w:rsid w:val="001A58BE"/>
    <w:rsid w:val="001A5971"/>
    <w:rsid w:val="001A5F0F"/>
    <w:rsid w:val="001A5F95"/>
    <w:rsid w:val="001A6457"/>
    <w:rsid w:val="001A6B69"/>
    <w:rsid w:val="001A706C"/>
    <w:rsid w:val="001A72BF"/>
    <w:rsid w:val="001A7C5E"/>
    <w:rsid w:val="001A7FCA"/>
    <w:rsid w:val="001B0314"/>
    <w:rsid w:val="001B0370"/>
    <w:rsid w:val="001B0391"/>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45"/>
    <w:rsid w:val="001B3CC2"/>
    <w:rsid w:val="001B3D44"/>
    <w:rsid w:val="001B3E3D"/>
    <w:rsid w:val="001B3E7F"/>
    <w:rsid w:val="001B3FAC"/>
    <w:rsid w:val="001B403E"/>
    <w:rsid w:val="001B4262"/>
    <w:rsid w:val="001B45BF"/>
    <w:rsid w:val="001B4731"/>
    <w:rsid w:val="001B4A87"/>
    <w:rsid w:val="001B4A9C"/>
    <w:rsid w:val="001B55F5"/>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662"/>
    <w:rsid w:val="001C6B5D"/>
    <w:rsid w:val="001C6C4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BB7"/>
    <w:rsid w:val="001D3C3D"/>
    <w:rsid w:val="001D3C84"/>
    <w:rsid w:val="001D3DBD"/>
    <w:rsid w:val="001D41A2"/>
    <w:rsid w:val="001D4246"/>
    <w:rsid w:val="001D4DC7"/>
    <w:rsid w:val="001D4E60"/>
    <w:rsid w:val="001D4EEC"/>
    <w:rsid w:val="001D5159"/>
    <w:rsid w:val="001D5473"/>
    <w:rsid w:val="001D5729"/>
    <w:rsid w:val="001D5FA7"/>
    <w:rsid w:val="001D61A1"/>
    <w:rsid w:val="001D61A2"/>
    <w:rsid w:val="001D66F4"/>
    <w:rsid w:val="001D6C0F"/>
    <w:rsid w:val="001D7032"/>
    <w:rsid w:val="001D744E"/>
    <w:rsid w:val="001D74AC"/>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1B0"/>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84B"/>
    <w:rsid w:val="001F4976"/>
    <w:rsid w:val="001F4CCE"/>
    <w:rsid w:val="001F4EE1"/>
    <w:rsid w:val="001F4F6B"/>
    <w:rsid w:val="001F5035"/>
    <w:rsid w:val="001F5123"/>
    <w:rsid w:val="001F516D"/>
    <w:rsid w:val="001F56BB"/>
    <w:rsid w:val="001F5715"/>
    <w:rsid w:val="001F59E0"/>
    <w:rsid w:val="001F5EFA"/>
    <w:rsid w:val="001F6255"/>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1B67"/>
    <w:rsid w:val="0020243A"/>
    <w:rsid w:val="002028A7"/>
    <w:rsid w:val="00202CCD"/>
    <w:rsid w:val="00202CD8"/>
    <w:rsid w:val="00202FDA"/>
    <w:rsid w:val="002030A5"/>
    <w:rsid w:val="00204027"/>
    <w:rsid w:val="00204111"/>
    <w:rsid w:val="00204871"/>
    <w:rsid w:val="002049BE"/>
    <w:rsid w:val="00204F32"/>
    <w:rsid w:val="00205B96"/>
    <w:rsid w:val="00205C4A"/>
    <w:rsid w:val="002067CF"/>
    <w:rsid w:val="00206ABA"/>
    <w:rsid w:val="00206AD0"/>
    <w:rsid w:val="00206E79"/>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2F17"/>
    <w:rsid w:val="002231BA"/>
    <w:rsid w:val="002231ED"/>
    <w:rsid w:val="002232C0"/>
    <w:rsid w:val="002233C3"/>
    <w:rsid w:val="002234C5"/>
    <w:rsid w:val="00223749"/>
    <w:rsid w:val="00223A5B"/>
    <w:rsid w:val="00223CFC"/>
    <w:rsid w:val="00224C2B"/>
    <w:rsid w:val="00224CF4"/>
    <w:rsid w:val="00224D9E"/>
    <w:rsid w:val="002251A4"/>
    <w:rsid w:val="00225879"/>
    <w:rsid w:val="002260F7"/>
    <w:rsid w:val="00226574"/>
    <w:rsid w:val="002272DF"/>
    <w:rsid w:val="0022742B"/>
    <w:rsid w:val="00227510"/>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0FC0"/>
    <w:rsid w:val="00250FE2"/>
    <w:rsid w:val="00251496"/>
    <w:rsid w:val="00251B5E"/>
    <w:rsid w:val="00251C99"/>
    <w:rsid w:val="00251CF5"/>
    <w:rsid w:val="0025238C"/>
    <w:rsid w:val="00252A63"/>
    <w:rsid w:val="00252B1F"/>
    <w:rsid w:val="00252CA3"/>
    <w:rsid w:val="00252D25"/>
    <w:rsid w:val="00253011"/>
    <w:rsid w:val="00253033"/>
    <w:rsid w:val="00253584"/>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1B5"/>
    <w:rsid w:val="00260B87"/>
    <w:rsid w:val="00260D53"/>
    <w:rsid w:val="00261232"/>
    <w:rsid w:val="00261249"/>
    <w:rsid w:val="00261349"/>
    <w:rsid w:val="00261778"/>
    <w:rsid w:val="00261C1E"/>
    <w:rsid w:val="00262569"/>
    <w:rsid w:val="00262725"/>
    <w:rsid w:val="0026277D"/>
    <w:rsid w:val="002627C8"/>
    <w:rsid w:val="00262825"/>
    <w:rsid w:val="0026340F"/>
    <w:rsid w:val="00263BBE"/>
    <w:rsid w:val="00263D53"/>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361"/>
    <w:rsid w:val="002726E9"/>
    <w:rsid w:val="00272975"/>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1F2"/>
    <w:rsid w:val="00284462"/>
    <w:rsid w:val="00284613"/>
    <w:rsid w:val="00284616"/>
    <w:rsid w:val="002851C1"/>
    <w:rsid w:val="002853AD"/>
    <w:rsid w:val="0028543A"/>
    <w:rsid w:val="0028544A"/>
    <w:rsid w:val="002855C9"/>
    <w:rsid w:val="0028583C"/>
    <w:rsid w:val="00286278"/>
    <w:rsid w:val="00286491"/>
    <w:rsid w:val="00286761"/>
    <w:rsid w:val="002868AC"/>
    <w:rsid w:val="00286A2B"/>
    <w:rsid w:val="00286C2F"/>
    <w:rsid w:val="002879BB"/>
    <w:rsid w:val="00287A95"/>
    <w:rsid w:val="002907A2"/>
    <w:rsid w:val="002908BC"/>
    <w:rsid w:val="00290B26"/>
    <w:rsid w:val="00290E62"/>
    <w:rsid w:val="00290F16"/>
    <w:rsid w:val="00291253"/>
    <w:rsid w:val="00291382"/>
    <w:rsid w:val="00291416"/>
    <w:rsid w:val="00291859"/>
    <w:rsid w:val="002925E4"/>
    <w:rsid w:val="00292BDB"/>
    <w:rsid w:val="00292C1F"/>
    <w:rsid w:val="00292C70"/>
    <w:rsid w:val="00292CA3"/>
    <w:rsid w:val="00292DDF"/>
    <w:rsid w:val="00292E14"/>
    <w:rsid w:val="00293149"/>
    <w:rsid w:val="00293264"/>
    <w:rsid w:val="0029382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1E6"/>
    <w:rsid w:val="002A0233"/>
    <w:rsid w:val="002A0A12"/>
    <w:rsid w:val="002A0B81"/>
    <w:rsid w:val="002A0FAA"/>
    <w:rsid w:val="002A1887"/>
    <w:rsid w:val="002A2011"/>
    <w:rsid w:val="002A2488"/>
    <w:rsid w:val="002A28C9"/>
    <w:rsid w:val="002A29AE"/>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4F5"/>
    <w:rsid w:val="002A776B"/>
    <w:rsid w:val="002A786E"/>
    <w:rsid w:val="002A79D8"/>
    <w:rsid w:val="002A7AE5"/>
    <w:rsid w:val="002A7E23"/>
    <w:rsid w:val="002B017B"/>
    <w:rsid w:val="002B033C"/>
    <w:rsid w:val="002B0650"/>
    <w:rsid w:val="002B0891"/>
    <w:rsid w:val="002B0C8B"/>
    <w:rsid w:val="002B0F43"/>
    <w:rsid w:val="002B1022"/>
    <w:rsid w:val="002B1389"/>
    <w:rsid w:val="002B1480"/>
    <w:rsid w:val="002B1A1C"/>
    <w:rsid w:val="002B1BC2"/>
    <w:rsid w:val="002B1FEC"/>
    <w:rsid w:val="002B2034"/>
    <w:rsid w:val="002B2134"/>
    <w:rsid w:val="002B21E0"/>
    <w:rsid w:val="002B244F"/>
    <w:rsid w:val="002B27A8"/>
    <w:rsid w:val="002B2CE2"/>
    <w:rsid w:val="002B2D9B"/>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7B4"/>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462"/>
    <w:rsid w:val="002F1788"/>
    <w:rsid w:val="002F1BA9"/>
    <w:rsid w:val="002F1C15"/>
    <w:rsid w:val="002F1C1B"/>
    <w:rsid w:val="002F1E22"/>
    <w:rsid w:val="002F2105"/>
    <w:rsid w:val="002F28B2"/>
    <w:rsid w:val="002F2DE5"/>
    <w:rsid w:val="002F2E6E"/>
    <w:rsid w:val="002F3DAD"/>
    <w:rsid w:val="002F4480"/>
    <w:rsid w:val="002F45B3"/>
    <w:rsid w:val="002F48D1"/>
    <w:rsid w:val="002F536E"/>
    <w:rsid w:val="002F53FF"/>
    <w:rsid w:val="003003A5"/>
    <w:rsid w:val="00300937"/>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B6C"/>
    <w:rsid w:val="00311E5C"/>
    <w:rsid w:val="00312650"/>
    <w:rsid w:val="00312B44"/>
    <w:rsid w:val="0031310F"/>
    <w:rsid w:val="0031324D"/>
    <w:rsid w:val="00313B85"/>
    <w:rsid w:val="0031435B"/>
    <w:rsid w:val="00314378"/>
    <w:rsid w:val="003144E0"/>
    <w:rsid w:val="00314573"/>
    <w:rsid w:val="00314768"/>
    <w:rsid w:val="0031477E"/>
    <w:rsid w:val="00314AE3"/>
    <w:rsid w:val="00315264"/>
    <w:rsid w:val="003152EB"/>
    <w:rsid w:val="00315BF5"/>
    <w:rsid w:val="00315CC0"/>
    <w:rsid w:val="00315EBA"/>
    <w:rsid w:val="00316135"/>
    <w:rsid w:val="00316899"/>
    <w:rsid w:val="003168CA"/>
    <w:rsid w:val="00316C50"/>
    <w:rsid w:val="00316CF6"/>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2BD"/>
    <w:rsid w:val="003234AB"/>
    <w:rsid w:val="00323886"/>
    <w:rsid w:val="003238D9"/>
    <w:rsid w:val="0032453F"/>
    <w:rsid w:val="00324AE5"/>
    <w:rsid w:val="00324CE1"/>
    <w:rsid w:val="00324D24"/>
    <w:rsid w:val="003252AF"/>
    <w:rsid w:val="00325423"/>
    <w:rsid w:val="003255E6"/>
    <w:rsid w:val="00325BE2"/>
    <w:rsid w:val="003260D5"/>
    <w:rsid w:val="003262D4"/>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C95"/>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0FB1"/>
    <w:rsid w:val="003515FF"/>
    <w:rsid w:val="0035163D"/>
    <w:rsid w:val="0035188B"/>
    <w:rsid w:val="0035236F"/>
    <w:rsid w:val="003523DC"/>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3C8"/>
    <w:rsid w:val="00363912"/>
    <w:rsid w:val="00363A50"/>
    <w:rsid w:val="003640AD"/>
    <w:rsid w:val="003643C7"/>
    <w:rsid w:val="003644F3"/>
    <w:rsid w:val="0036470A"/>
    <w:rsid w:val="00364E8B"/>
    <w:rsid w:val="003650CF"/>
    <w:rsid w:val="003650EE"/>
    <w:rsid w:val="003651C3"/>
    <w:rsid w:val="0036531C"/>
    <w:rsid w:val="00365382"/>
    <w:rsid w:val="00365C0B"/>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811"/>
    <w:rsid w:val="00372D45"/>
    <w:rsid w:val="00372FB4"/>
    <w:rsid w:val="003730CE"/>
    <w:rsid w:val="00373291"/>
    <w:rsid w:val="00373705"/>
    <w:rsid w:val="003737F4"/>
    <w:rsid w:val="003746CC"/>
    <w:rsid w:val="00374962"/>
    <w:rsid w:val="00374D0A"/>
    <w:rsid w:val="00374D49"/>
    <w:rsid w:val="00374EE7"/>
    <w:rsid w:val="00374FCD"/>
    <w:rsid w:val="00375021"/>
    <w:rsid w:val="003756A2"/>
    <w:rsid w:val="00375838"/>
    <w:rsid w:val="00375FF5"/>
    <w:rsid w:val="00376130"/>
    <w:rsid w:val="003762D5"/>
    <w:rsid w:val="0037687D"/>
    <w:rsid w:val="00376A5A"/>
    <w:rsid w:val="00376CA5"/>
    <w:rsid w:val="00376E0B"/>
    <w:rsid w:val="003771A2"/>
    <w:rsid w:val="003772D0"/>
    <w:rsid w:val="00377540"/>
    <w:rsid w:val="0037783D"/>
    <w:rsid w:val="00377ACF"/>
    <w:rsid w:val="00377BB1"/>
    <w:rsid w:val="00377FE7"/>
    <w:rsid w:val="003807DF"/>
    <w:rsid w:val="00381009"/>
    <w:rsid w:val="00381027"/>
    <w:rsid w:val="003810FE"/>
    <w:rsid w:val="00381A78"/>
    <w:rsid w:val="0038206D"/>
    <w:rsid w:val="0038233F"/>
    <w:rsid w:val="00382754"/>
    <w:rsid w:val="00383211"/>
    <w:rsid w:val="0038375A"/>
    <w:rsid w:val="003841C5"/>
    <w:rsid w:val="003844CF"/>
    <w:rsid w:val="003849FD"/>
    <w:rsid w:val="0038515A"/>
    <w:rsid w:val="003851BF"/>
    <w:rsid w:val="003855EC"/>
    <w:rsid w:val="00385C26"/>
    <w:rsid w:val="003861B3"/>
    <w:rsid w:val="003863C1"/>
    <w:rsid w:val="00386410"/>
    <w:rsid w:val="003864E1"/>
    <w:rsid w:val="003867BF"/>
    <w:rsid w:val="00386CF5"/>
    <w:rsid w:val="003877B6"/>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B43"/>
    <w:rsid w:val="00394C47"/>
    <w:rsid w:val="00394C6F"/>
    <w:rsid w:val="00394DEF"/>
    <w:rsid w:val="00395108"/>
    <w:rsid w:val="00395178"/>
    <w:rsid w:val="00395306"/>
    <w:rsid w:val="00395430"/>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B79"/>
    <w:rsid w:val="003C2CDF"/>
    <w:rsid w:val="003C2FF1"/>
    <w:rsid w:val="003C39B7"/>
    <w:rsid w:val="003C3DA1"/>
    <w:rsid w:val="003C3F4F"/>
    <w:rsid w:val="003C4417"/>
    <w:rsid w:val="003C45F6"/>
    <w:rsid w:val="003C4CA2"/>
    <w:rsid w:val="003C4CAB"/>
    <w:rsid w:val="003C4D15"/>
    <w:rsid w:val="003C4E60"/>
    <w:rsid w:val="003C504C"/>
    <w:rsid w:val="003C528E"/>
    <w:rsid w:val="003C52D6"/>
    <w:rsid w:val="003C53F5"/>
    <w:rsid w:val="003C5563"/>
    <w:rsid w:val="003C590D"/>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2AA"/>
    <w:rsid w:val="003D1474"/>
    <w:rsid w:val="003D1E6B"/>
    <w:rsid w:val="003D1E86"/>
    <w:rsid w:val="003D1E8D"/>
    <w:rsid w:val="003D2418"/>
    <w:rsid w:val="003D2E38"/>
    <w:rsid w:val="003D3414"/>
    <w:rsid w:val="003D37B2"/>
    <w:rsid w:val="003D38B6"/>
    <w:rsid w:val="003D3BA2"/>
    <w:rsid w:val="003D4BF8"/>
    <w:rsid w:val="003D529D"/>
    <w:rsid w:val="003D5362"/>
    <w:rsid w:val="003D562E"/>
    <w:rsid w:val="003D6058"/>
    <w:rsid w:val="003D608E"/>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A8B"/>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5B5"/>
    <w:rsid w:val="003F46E3"/>
    <w:rsid w:val="003F4863"/>
    <w:rsid w:val="003F5024"/>
    <w:rsid w:val="003F5025"/>
    <w:rsid w:val="003F5EAC"/>
    <w:rsid w:val="003F5ED0"/>
    <w:rsid w:val="003F60C3"/>
    <w:rsid w:val="003F66A4"/>
    <w:rsid w:val="003F670B"/>
    <w:rsid w:val="003F6726"/>
    <w:rsid w:val="003F67CA"/>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67A"/>
    <w:rsid w:val="00403B69"/>
    <w:rsid w:val="00403BD9"/>
    <w:rsid w:val="00403C47"/>
    <w:rsid w:val="00404DD4"/>
    <w:rsid w:val="0040514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11A"/>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1FA9"/>
    <w:rsid w:val="00422032"/>
    <w:rsid w:val="00422350"/>
    <w:rsid w:val="00422578"/>
    <w:rsid w:val="00422D01"/>
    <w:rsid w:val="0042301E"/>
    <w:rsid w:val="004232F7"/>
    <w:rsid w:val="004235E6"/>
    <w:rsid w:val="00423C07"/>
    <w:rsid w:val="00423F85"/>
    <w:rsid w:val="00424296"/>
    <w:rsid w:val="00424650"/>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27EE0"/>
    <w:rsid w:val="0043024A"/>
    <w:rsid w:val="00430427"/>
    <w:rsid w:val="00430F1A"/>
    <w:rsid w:val="004312D3"/>
    <w:rsid w:val="004317EF"/>
    <w:rsid w:val="00431B8E"/>
    <w:rsid w:val="0043237C"/>
    <w:rsid w:val="00432535"/>
    <w:rsid w:val="00432657"/>
    <w:rsid w:val="004327B8"/>
    <w:rsid w:val="00432942"/>
    <w:rsid w:val="00432A10"/>
    <w:rsid w:val="00432D69"/>
    <w:rsid w:val="0043312E"/>
    <w:rsid w:val="00433673"/>
    <w:rsid w:val="00433784"/>
    <w:rsid w:val="004338C4"/>
    <w:rsid w:val="00433B83"/>
    <w:rsid w:val="0043431B"/>
    <w:rsid w:val="00434B16"/>
    <w:rsid w:val="004354FC"/>
    <w:rsid w:val="00435A98"/>
    <w:rsid w:val="00435C5B"/>
    <w:rsid w:val="00435D7D"/>
    <w:rsid w:val="00436336"/>
    <w:rsid w:val="004363D8"/>
    <w:rsid w:val="0043654E"/>
    <w:rsid w:val="0043679B"/>
    <w:rsid w:val="00436DA9"/>
    <w:rsid w:val="00436EE1"/>
    <w:rsid w:val="00437049"/>
    <w:rsid w:val="00437A68"/>
    <w:rsid w:val="00437B87"/>
    <w:rsid w:val="00437F73"/>
    <w:rsid w:val="00440749"/>
    <w:rsid w:val="00440A71"/>
    <w:rsid w:val="00440AD5"/>
    <w:rsid w:val="00441026"/>
    <w:rsid w:val="00441785"/>
    <w:rsid w:val="00441BAB"/>
    <w:rsid w:val="00441E43"/>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4F10"/>
    <w:rsid w:val="0044544F"/>
    <w:rsid w:val="0044590F"/>
    <w:rsid w:val="00445A55"/>
    <w:rsid w:val="00445E54"/>
    <w:rsid w:val="0044613E"/>
    <w:rsid w:val="00446C7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C3A"/>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57E2E"/>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022"/>
    <w:rsid w:val="004701A2"/>
    <w:rsid w:val="00470FB0"/>
    <w:rsid w:val="004714A4"/>
    <w:rsid w:val="004716B3"/>
    <w:rsid w:val="00471E6B"/>
    <w:rsid w:val="004722E0"/>
    <w:rsid w:val="004728B7"/>
    <w:rsid w:val="00472BF8"/>
    <w:rsid w:val="00472DAF"/>
    <w:rsid w:val="00472EC5"/>
    <w:rsid w:val="00473394"/>
    <w:rsid w:val="0047385E"/>
    <w:rsid w:val="00473AD5"/>
    <w:rsid w:val="00473CD4"/>
    <w:rsid w:val="004740BE"/>
    <w:rsid w:val="0047480C"/>
    <w:rsid w:val="00474874"/>
    <w:rsid w:val="004749F6"/>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7D2"/>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A71"/>
    <w:rsid w:val="00491E05"/>
    <w:rsid w:val="00491EFB"/>
    <w:rsid w:val="00491FDD"/>
    <w:rsid w:val="00492AC4"/>
    <w:rsid w:val="00492DD4"/>
    <w:rsid w:val="00492E45"/>
    <w:rsid w:val="0049306E"/>
    <w:rsid w:val="0049324F"/>
    <w:rsid w:val="004934A8"/>
    <w:rsid w:val="004938FD"/>
    <w:rsid w:val="004939D2"/>
    <w:rsid w:val="004942C8"/>
    <w:rsid w:val="004947DD"/>
    <w:rsid w:val="00494CD6"/>
    <w:rsid w:val="00494FB7"/>
    <w:rsid w:val="0049540A"/>
    <w:rsid w:val="00495801"/>
    <w:rsid w:val="00495BD3"/>
    <w:rsid w:val="00495CA8"/>
    <w:rsid w:val="00495D9E"/>
    <w:rsid w:val="00495FCF"/>
    <w:rsid w:val="00496294"/>
    <w:rsid w:val="00496843"/>
    <w:rsid w:val="0049684E"/>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AFC"/>
    <w:rsid w:val="004A3EB1"/>
    <w:rsid w:val="004A41DC"/>
    <w:rsid w:val="004A491C"/>
    <w:rsid w:val="004A499B"/>
    <w:rsid w:val="004A4DDD"/>
    <w:rsid w:val="004A4FE8"/>
    <w:rsid w:val="004A5249"/>
    <w:rsid w:val="004A53A1"/>
    <w:rsid w:val="004A547C"/>
    <w:rsid w:val="004A58FB"/>
    <w:rsid w:val="004A5947"/>
    <w:rsid w:val="004A597C"/>
    <w:rsid w:val="004A5D09"/>
    <w:rsid w:val="004A5F4F"/>
    <w:rsid w:val="004A61E3"/>
    <w:rsid w:val="004A6BD9"/>
    <w:rsid w:val="004A6F9B"/>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8F"/>
    <w:rsid w:val="004B3A94"/>
    <w:rsid w:val="004B3E15"/>
    <w:rsid w:val="004B4696"/>
    <w:rsid w:val="004B4A56"/>
    <w:rsid w:val="004B4FC8"/>
    <w:rsid w:val="004B5294"/>
    <w:rsid w:val="004B535C"/>
    <w:rsid w:val="004B54EA"/>
    <w:rsid w:val="004B5A0E"/>
    <w:rsid w:val="004B5A54"/>
    <w:rsid w:val="004B5A67"/>
    <w:rsid w:val="004B5C5A"/>
    <w:rsid w:val="004B5D05"/>
    <w:rsid w:val="004B5DC3"/>
    <w:rsid w:val="004B5ED3"/>
    <w:rsid w:val="004B62BF"/>
    <w:rsid w:val="004B6C38"/>
    <w:rsid w:val="004B7035"/>
    <w:rsid w:val="004B70F6"/>
    <w:rsid w:val="004B71D0"/>
    <w:rsid w:val="004B72FE"/>
    <w:rsid w:val="004B7338"/>
    <w:rsid w:val="004B7987"/>
    <w:rsid w:val="004B7C4E"/>
    <w:rsid w:val="004C00C4"/>
    <w:rsid w:val="004C0776"/>
    <w:rsid w:val="004C09AE"/>
    <w:rsid w:val="004C0D89"/>
    <w:rsid w:val="004C11DA"/>
    <w:rsid w:val="004C17AC"/>
    <w:rsid w:val="004C1F97"/>
    <w:rsid w:val="004C29BF"/>
    <w:rsid w:val="004C29D8"/>
    <w:rsid w:val="004C2BB8"/>
    <w:rsid w:val="004C2C09"/>
    <w:rsid w:val="004C2E90"/>
    <w:rsid w:val="004C3717"/>
    <w:rsid w:val="004C3AEF"/>
    <w:rsid w:val="004C3B38"/>
    <w:rsid w:val="004C40FA"/>
    <w:rsid w:val="004C45AC"/>
    <w:rsid w:val="004C4877"/>
    <w:rsid w:val="004C4B2E"/>
    <w:rsid w:val="004C4B92"/>
    <w:rsid w:val="004C4E61"/>
    <w:rsid w:val="004C57A6"/>
    <w:rsid w:val="004C5DFB"/>
    <w:rsid w:val="004C612A"/>
    <w:rsid w:val="004C6778"/>
    <w:rsid w:val="004C6BBE"/>
    <w:rsid w:val="004C70B4"/>
    <w:rsid w:val="004C7474"/>
    <w:rsid w:val="004C75D3"/>
    <w:rsid w:val="004C7806"/>
    <w:rsid w:val="004C7A8A"/>
    <w:rsid w:val="004C7C2B"/>
    <w:rsid w:val="004C7CD8"/>
    <w:rsid w:val="004D015A"/>
    <w:rsid w:val="004D0497"/>
    <w:rsid w:val="004D06FD"/>
    <w:rsid w:val="004D0ECC"/>
    <w:rsid w:val="004D0F24"/>
    <w:rsid w:val="004D1386"/>
    <w:rsid w:val="004D14FC"/>
    <w:rsid w:val="004D2468"/>
    <w:rsid w:val="004D271C"/>
    <w:rsid w:val="004D2DB8"/>
    <w:rsid w:val="004D2EC4"/>
    <w:rsid w:val="004D2EEA"/>
    <w:rsid w:val="004D311B"/>
    <w:rsid w:val="004D349A"/>
    <w:rsid w:val="004D34EE"/>
    <w:rsid w:val="004D3FF6"/>
    <w:rsid w:val="004D40EE"/>
    <w:rsid w:val="004D41C8"/>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132"/>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366"/>
    <w:rsid w:val="004F17E7"/>
    <w:rsid w:val="004F18B1"/>
    <w:rsid w:val="004F1A0A"/>
    <w:rsid w:val="004F1B20"/>
    <w:rsid w:val="004F1E87"/>
    <w:rsid w:val="004F1EB3"/>
    <w:rsid w:val="004F3373"/>
    <w:rsid w:val="004F3396"/>
    <w:rsid w:val="004F3781"/>
    <w:rsid w:val="004F3D64"/>
    <w:rsid w:val="004F4790"/>
    <w:rsid w:val="004F47DA"/>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3E40"/>
    <w:rsid w:val="005040B8"/>
    <w:rsid w:val="00504358"/>
    <w:rsid w:val="005046A9"/>
    <w:rsid w:val="005047AE"/>
    <w:rsid w:val="00504863"/>
    <w:rsid w:val="005048EC"/>
    <w:rsid w:val="00505287"/>
    <w:rsid w:val="00505411"/>
    <w:rsid w:val="00506033"/>
    <w:rsid w:val="005060FD"/>
    <w:rsid w:val="0050629D"/>
    <w:rsid w:val="00506667"/>
    <w:rsid w:val="00506A54"/>
    <w:rsid w:val="00506AFC"/>
    <w:rsid w:val="00506EA2"/>
    <w:rsid w:val="00507883"/>
    <w:rsid w:val="00507896"/>
    <w:rsid w:val="00507C51"/>
    <w:rsid w:val="00507C67"/>
    <w:rsid w:val="005102CB"/>
    <w:rsid w:val="0051076C"/>
    <w:rsid w:val="00510945"/>
    <w:rsid w:val="0051111A"/>
    <w:rsid w:val="00511710"/>
    <w:rsid w:val="00511E05"/>
    <w:rsid w:val="00511FA0"/>
    <w:rsid w:val="0051241C"/>
    <w:rsid w:val="00512525"/>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03"/>
    <w:rsid w:val="005337DA"/>
    <w:rsid w:val="005339DD"/>
    <w:rsid w:val="005339EF"/>
    <w:rsid w:val="00533A87"/>
    <w:rsid w:val="00533ACF"/>
    <w:rsid w:val="00533CD9"/>
    <w:rsid w:val="00534390"/>
    <w:rsid w:val="005344F2"/>
    <w:rsid w:val="0053491E"/>
    <w:rsid w:val="00534A62"/>
    <w:rsid w:val="00534C64"/>
    <w:rsid w:val="00535482"/>
    <w:rsid w:val="005355CF"/>
    <w:rsid w:val="0053569A"/>
    <w:rsid w:val="0053641D"/>
    <w:rsid w:val="005365A7"/>
    <w:rsid w:val="0053691F"/>
    <w:rsid w:val="00536D2F"/>
    <w:rsid w:val="00536EA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670"/>
    <w:rsid w:val="005419DB"/>
    <w:rsid w:val="00541B8C"/>
    <w:rsid w:val="00541E19"/>
    <w:rsid w:val="00542127"/>
    <w:rsid w:val="00542354"/>
    <w:rsid w:val="00542429"/>
    <w:rsid w:val="00542457"/>
    <w:rsid w:val="005425D7"/>
    <w:rsid w:val="00542700"/>
    <w:rsid w:val="00542A13"/>
    <w:rsid w:val="00543191"/>
    <w:rsid w:val="005431C8"/>
    <w:rsid w:val="00543210"/>
    <w:rsid w:val="00543BC2"/>
    <w:rsid w:val="00543EB0"/>
    <w:rsid w:val="0054405D"/>
    <w:rsid w:val="00544179"/>
    <w:rsid w:val="00544638"/>
    <w:rsid w:val="00544C24"/>
    <w:rsid w:val="00544CE8"/>
    <w:rsid w:val="00544D57"/>
    <w:rsid w:val="005450CD"/>
    <w:rsid w:val="005453B2"/>
    <w:rsid w:val="00545456"/>
    <w:rsid w:val="0054567E"/>
    <w:rsid w:val="00545D25"/>
    <w:rsid w:val="00545E8E"/>
    <w:rsid w:val="00545E99"/>
    <w:rsid w:val="00546265"/>
    <w:rsid w:val="005463B3"/>
    <w:rsid w:val="00546862"/>
    <w:rsid w:val="005470EF"/>
    <w:rsid w:val="00547363"/>
    <w:rsid w:val="005474B1"/>
    <w:rsid w:val="00547506"/>
    <w:rsid w:val="00547654"/>
    <w:rsid w:val="00550552"/>
    <w:rsid w:val="00550641"/>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5EDB"/>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77C"/>
    <w:rsid w:val="00564E84"/>
    <w:rsid w:val="00565119"/>
    <w:rsid w:val="00565159"/>
    <w:rsid w:val="0056571E"/>
    <w:rsid w:val="00565922"/>
    <w:rsid w:val="00565A71"/>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1EFC"/>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774"/>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D4F"/>
    <w:rsid w:val="00586F76"/>
    <w:rsid w:val="00587266"/>
    <w:rsid w:val="0058756C"/>
    <w:rsid w:val="00587B94"/>
    <w:rsid w:val="00587C8E"/>
    <w:rsid w:val="0059004D"/>
    <w:rsid w:val="00590C50"/>
    <w:rsid w:val="00591069"/>
    <w:rsid w:val="00591222"/>
    <w:rsid w:val="00591B88"/>
    <w:rsid w:val="00591FE2"/>
    <w:rsid w:val="00592C7D"/>
    <w:rsid w:val="00593106"/>
    <w:rsid w:val="0059310C"/>
    <w:rsid w:val="00593148"/>
    <w:rsid w:val="005933F4"/>
    <w:rsid w:val="00593434"/>
    <w:rsid w:val="00593EB1"/>
    <w:rsid w:val="00594056"/>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225"/>
    <w:rsid w:val="005B08A3"/>
    <w:rsid w:val="005B0B4C"/>
    <w:rsid w:val="005B108A"/>
    <w:rsid w:val="005B1305"/>
    <w:rsid w:val="005B14C3"/>
    <w:rsid w:val="005B14F4"/>
    <w:rsid w:val="005B1CE6"/>
    <w:rsid w:val="005B24DF"/>
    <w:rsid w:val="005B27E4"/>
    <w:rsid w:val="005B28F5"/>
    <w:rsid w:val="005B2A19"/>
    <w:rsid w:val="005B3B60"/>
    <w:rsid w:val="005B4B5C"/>
    <w:rsid w:val="005B4BF7"/>
    <w:rsid w:val="005B50BD"/>
    <w:rsid w:val="005B5392"/>
    <w:rsid w:val="005B56D4"/>
    <w:rsid w:val="005B5A2D"/>
    <w:rsid w:val="005B5D37"/>
    <w:rsid w:val="005B60B9"/>
    <w:rsid w:val="005B6192"/>
    <w:rsid w:val="005B6257"/>
    <w:rsid w:val="005B6494"/>
    <w:rsid w:val="005B6D27"/>
    <w:rsid w:val="005B71D4"/>
    <w:rsid w:val="005B71F8"/>
    <w:rsid w:val="005B7602"/>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502"/>
    <w:rsid w:val="005C4B44"/>
    <w:rsid w:val="005C4F53"/>
    <w:rsid w:val="005C5088"/>
    <w:rsid w:val="005C5298"/>
    <w:rsid w:val="005C548F"/>
    <w:rsid w:val="005C59F6"/>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05C"/>
    <w:rsid w:val="005D5269"/>
    <w:rsid w:val="005D5348"/>
    <w:rsid w:val="005D5729"/>
    <w:rsid w:val="005D5C0A"/>
    <w:rsid w:val="005D606A"/>
    <w:rsid w:val="005D61CE"/>
    <w:rsid w:val="005D623F"/>
    <w:rsid w:val="005D65A6"/>
    <w:rsid w:val="005D682D"/>
    <w:rsid w:val="005D6D74"/>
    <w:rsid w:val="005E0151"/>
    <w:rsid w:val="005E0F20"/>
    <w:rsid w:val="005E122D"/>
    <w:rsid w:val="005E1232"/>
    <w:rsid w:val="005E14C7"/>
    <w:rsid w:val="005E176F"/>
    <w:rsid w:val="005E18A5"/>
    <w:rsid w:val="005E18FC"/>
    <w:rsid w:val="005E1A2F"/>
    <w:rsid w:val="005E1C5F"/>
    <w:rsid w:val="005E1E5D"/>
    <w:rsid w:val="005E2334"/>
    <w:rsid w:val="005E259C"/>
    <w:rsid w:val="005E2611"/>
    <w:rsid w:val="005E2CDC"/>
    <w:rsid w:val="005E2D05"/>
    <w:rsid w:val="005E2D71"/>
    <w:rsid w:val="005E39A3"/>
    <w:rsid w:val="005E487E"/>
    <w:rsid w:val="005E4F99"/>
    <w:rsid w:val="005E50F1"/>
    <w:rsid w:val="005E531A"/>
    <w:rsid w:val="005E532E"/>
    <w:rsid w:val="005E5779"/>
    <w:rsid w:val="005E58D5"/>
    <w:rsid w:val="005E5B77"/>
    <w:rsid w:val="005E5E93"/>
    <w:rsid w:val="005E6446"/>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245"/>
    <w:rsid w:val="006024E2"/>
    <w:rsid w:val="00602648"/>
    <w:rsid w:val="006028C9"/>
    <w:rsid w:val="00602A14"/>
    <w:rsid w:val="00602C05"/>
    <w:rsid w:val="00602F44"/>
    <w:rsid w:val="0060310B"/>
    <w:rsid w:val="00603188"/>
    <w:rsid w:val="00603394"/>
    <w:rsid w:val="006035D6"/>
    <w:rsid w:val="00603870"/>
    <w:rsid w:val="006038F0"/>
    <w:rsid w:val="00603900"/>
    <w:rsid w:val="00603992"/>
    <w:rsid w:val="00603F07"/>
    <w:rsid w:val="00604015"/>
    <w:rsid w:val="0060402E"/>
    <w:rsid w:val="00604141"/>
    <w:rsid w:val="006041CB"/>
    <w:rsid w:val="0060421A"/>
    <w:rsid w:val="006042D6"/>
    <w:rsid w:val="00604725"/>
    <w:rsid w:val="0060486C"/>
    <w:rsid w:val="00604B2B"/>
    <w:rsid w:val="00604B66"/>
    <w:rsid w:val="00604C9F"/>
    <w:rsid w:val="00605555"/>
    <w:rsid w:val="006058F1"/>
    <w:rsid w:val="0060593A"/>
    <w:rsid w:val="00605980"/>
    <w:rsid w:val="006059B0"/>
    <w:rsid w:val="00605C42"/>
    <w:rsid w:val="006060DF"/>
    <w:rsid w:val="00606100"/>
    <w:rsid w:val="00606356"/>
    <w:rsid w:val="00606B56"/>
    <w:rsid w:val="00606BA9"/>
    <w:rsid w:val="00606DC4"/>
    <w:rsid w:val="006078C4"/>
    <w:rsid w:val="0060795F"/>
    <w:rsid w:val="00607CF3"/>
    <w:rsid w:val="006103C9"/>
    <w:rsid w:val="0061088E"/>
    <w:rsid w:val="00610975"/>
    <w:rsid w:val="006109C2"/>
    <w:rsid w:val="00610BD0"/>
    <w:rsid w:val="0061168C"/>
    <w:rsid w:val="00611713"/>
    <w:rsid w:val="006117E1"/>
    <w:rsid w:val="006118C9"/>
    <w:rsid w:val="00611A8D"/>
    <w:rsid w:val="00611D06"/>
    <w:rsid w:val="0061212F"/>
    <w:rsid w:val="00612982"/>
    <w:rsid w:val="00612F4B"/>
    <w:rsid w:val="00613206"/>
    <w:rsid w:val="00613B13"/>
    <w:rsid w:val="00614007"/>
    <w:rsid w:val="006144C6"/>
    <w:rsid w:val="006145B3"/>
    <w:rsid w:val="006147EE"/>
    <w:rsid w:val="00614A2B"/>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20D5"/>
    <w:rsid w:val="00622179"/>
    <w:rsid w:val="006222FF"/>
    <w:rsid w:val="0062245B"/>
    <w:rsid w:val="006225D2"/>
    <w:rsid w:val="00622B66"/>
    <w:rsid w:val="00622E65"/>
    <w:rsid w:val="00622EE8"/>
    <w:rsid w:val="006231A2"/>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CB"/>
    <w:rsid w:val="00631036"/>
    <w:rsid w:val="00631454"/>
    <w:rsid w:val="0063168C"/>
    <w:rsid w:val="006318B6"/>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64AA"/>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87F"/>
    <w:rsid w:val="00642BB8"/>
    <w:rsid w:val="0064325D"/>
    <w:rsid w:val="00643389"/>
    <w:rsid w:val="00643A8E"/>
    <w:rsid w:val="00643D46"/>
    <w:rsid w:val="00643DA4"/>
    <w:rsid w:val="006441A1"/>
    <w:rsid w:val="00644370"/>
    <w:rsid w:val="00644385"/>
    <w:rsid w:val="00644843"/>
    <w:rsid w:val="0064484E"/>
    <w:rsid w:val="00644C8B"/>
    <w:rsid w:val="00644D45"/>
    <w:rsid w:val="0064553E"/>
    <w:rsid w:val="0064572D"/>
    <w:rsid w:val="00645F72"/>
    <w:rsid w:val="006460AA"/>
    <w:rsid w:val="006469F3"/>
    <w:rsid w:val="00646EF8"/>
    <w:rsid w:val="00647193"/>
    <w:rsid w:val="00647A26"/>
    <w:rsid w:val="00647B09"/>
    <w:rsid w:val="00650121"/>
    <w:rsid w:val="00650243"/>
    <w:rsid w:val="006506C2"/>
    <w:rsid w:val="00651550"/>
    <w:rsid w:val="006518CA"/>
    <w:rsid w:val="0065197C"/>
    <w:rsid w:val="00651AA8"/>
    <w:rsid w:val="00651E34"/>
    <w:rsid w:val="00651EBA"/>
    <w:rsid w:val="00651EC6"/>
    <w:rsid w:val="00652A26"/>
    <w:rsid w:val="00652D53"/>
    <w:rsid w:val="00652D55"/>
    <w:rsid w:val="0065369F"/>
    <w:rsid w:val="00653A2A"/>
    <w:rsid w:val="00653FA4"/>
    <w:rsid w:val="00654117"/>
    <w:rsid w:val="00654492"/>
    <w:rsid w:val="00654FEE"/>
    <w:rsid w:val="006551C1"/>
    <w:rsid w:val="00655751"/>
    <w:rsid w:val="0065596B"/>
    <w:rsid w:val="00655C81"/>
    <w:rsid w:val="00655D42"/>
    <w:rsid w:val="00655DE3"/>
    <w:rsid w:val="0065691A"/>
    <w:rsid w:val="00656B13"/>
    <w:rsid w:val="00656B2D"/>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ECE"/>
    <w:rsid w:val="00664F29"/>
    <w:rsid w:val="0066500B"/>
    <w:rsid w:val="00665143"/>
    <w:rsid w:val="006658AD"/>
    <w:rsid w:val="00665BAE"/>
    <w:rsid w:val="00665E38"/>
    <w:rsid w:val="0066644E"/>
    <w:rsid w:val="00666A36"/>
    <w:rsid w:val="00666E3B"/>
    <w:rsid w:val="00666FF0"/>
    <w:rsid w:val="00667003"/>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A21"/>
    <w:rsid w:val="00673B4A"/>
    <w:rsid w:val="00674172"/>
    <w:rsid w:val="006744BC"/>
    <w:rsid w:val="00674689"/>
    <w:rsid w:val="00674801"/>
    <w:rsid w:val="00674B99"/>
    <w:rsid w:val="00675613"/>
    <w:rsid w:val="0067574B"/>
    <w:rsid w:val="006758F3"/>
    <w:rsid w:val="00675C40"/>
    <w:rsid w:val="00675C72"/>
    <w:rsid w:val="00676071"/>
    <w:rsid w:val="006760E6"/>
    <w:rsid w:val="0067657A"/>
    <w:rsid w:val="0067671E"/>
    <w:rsid w:val="00676A2B"/>
    <w:rsid w:val="00676A6F"/>
    <w:rsid w:val="006771E4"/>
    <w:rsid w:val="006776DE"/>
    <w:rsid w:val="006776E5"/>
    <w:rsid w:val="0067791E"/>
    <w:rsid w:val="00677C6C"/>
    <w:rsid w:val="00677CF8"/>
    <w:rsid w:val="00677E0F"/>
    <w:rsid w:val="00681D48"/>
    <w:rsid w:val="00681DD6"/>
    <w:rsid w:val="006825F2"/>
    <w:rsid w:val="006828A6"/>
    <w:rsid w:val="00682C79"/>
    <w:rsid w:val="0068305D"/>
    <w:rsid w:val="00683068"/>
    <w:rsid w:val="0068310D"/>
    <w:rsid w:val="006838B3"/>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B60"/>
    <w:rsid w:val="00693E79"/>
    <w:rsid w:val="00694A83"/>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4FB"/>
    <w:rsid w:val="006A0A56"/>
    <w:rsid w:val="006A0D89"/>
    <w:rsid w:val="006A0F23"/>
    <w:rsid w:val="006A0F2F"/>
    <w:rsid w:val="006A10D1"/>
    <w:rsid w:val="006A1120"/>
    <w:rsid w:val="006A17A2"/>
    <w:rsid w:val="006A1CD1"/>
    <w:rsid w:val="006A296F"/>
    <w:rsid w:val="006A2EAC"/>
    <w:rsid w:val="006A2F54"/>
    <w:rsid w:val="006A3059"/>
    <w:rsid w:val="006A3139"/>
    <w:rsid w:val="006A3550"/>
    <w:rsid w:val="006A4169"/>
    <w:rsid w:val="006A443F"/>
    <w:rsid w:val="006A4727"/>
    <w:rsid w:val="006A48CE"/>
    <w:rsid w:val="006A49E0"/>
    <w:rsid w:val="006A4C93"/>
    <w:rsid w:val="006A500A"/>
    <w:rsid w:val="006A59FC"/>
    <w:rsid w:val="006A5E41"/>
    <w:rsid w:val="006A6306"/>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ACE"/>
    <w:rsid w:val="006B2B89"/>
    <w:rsid w:val="006B2DF7"/>
    <w:rsid w:val="006B3210"/>
    <w:rsid w:val="006B327C"/>
    <w:rsid w:val="006B348B"/>
    <w:rsid w:val="006B35EB"/>
    <w:rsid w:val="006B374C"/>
    <w:rsid w:val="006B40D5"/>
    <w:rsid w:val="006B420D"/>
    <w:rsid w:val="006B46A6"/>
    <w:rsid w:val="006B46AA"/>
    <w:rsid w:val="006B4846"/>
    <w:rsid w:val="006B4B7C"/>
    <w:rsid w:val="006B521C"/>
    <w:rsid w:val="006B556C"/>
    <w:rsid w:val="006B557B"/>
    <w:rsid w:val="006B5E95"/>
    <w:rsid w:val="006B627B"/>
    <w:rsid w:val="006B659A"/>
    <w:rsid w:val="006B6740"/>
    <w:rsid w:val="006B6D0E"/>
    <w:rsid w:val="006B736E"/>
    <w:rsid w:val="006C021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66E"/>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3FBE"/>
    <w:rsid w:val="006E40C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448"/>
    <w:rsid w:val="006F6A5F"/>
    <w:rsid w:val="006F6DDA"/>
    <w:rsid w:val="006F6DEA"/>
    <w:rsid w:val="006F7A33"/>
    <w:rsid w:val="00700220"/>
    <w:rsid w:val="00700281"/>
    <w:rsid w:val="00700384"/>
    <w:rsid w:val="007005DC"/>
    <w:rsid w:val="0070080F"/>
    <w:rsid w:val="00700C3A"/>
    <w:rsid w:val="00700E79"/>
    <w:rsid w:val="00701302"/>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B79"/>
    <w:rsid w:val="00707DD9"/>
    <w:rsid w:val="00707EEC"/>
    <w:rsid w:val="0071011B"/>
    <w:rsid w:val="00710304"/>
    <w:rsid w:val="00710339"/>
    <w:rsid w:val="0071075E"/>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BB9"/>
    <w:rsid w:val="00714FD3"/>
    <w:rsid w:val="007152B5"/>
    <w:rsid w:val="00715D47"/>
    <w:rsid w:val="00715FF1"/>
    <w:rsid w:val="00716152"/>
    <w:rsid w:val="007163D0"/>
    <w:rsid w:val="00716885"/>
    <w:rsid w:val="00716938"/>
    <w:rsid w:val="00717048"/>
    <w:rsid w:val="0071714C"/>
    <w:rsid w:val="00717352"/>
    <w:rsid w:val="00717533"/>
    <w:rsid w:val="00717AAF"/>
    <w:rsid w:val="00717D4A"/>
    <w:rsid w:val="00720381"/>
    <w:rsid w:val="00720B7B"/>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A4C"/>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1B"/>
    <w:rsid w:val="00737BF7"/>
    <w:rsid w:val="007400B8"/>
    <w:rsid w:val="00740167"/>
    <w:rsid w:val="007407F7"/>
    <w:rsid w:val="00740954"/>
    <w:rsid w:val="00740FD5"/>
    <w:rsid w:val="00741046"/>
    <w:rsid w:val="00741BD5"/>
    <w:rsid w:val="00741F26"/>
    <w:rsid w:val="0074253B"/>
    <w:rsid w:val="00742BAE"/>
    <w:rsid w:val="00742CF1"/>
    <w:rsid w:val="00742D69"/>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E83"/>
    <w:rsid w:val="0074701B"/>
    <w:rsid w:val="00747325"/>
    <w:rsid w:val="00747611"/>
    <w:rsid w:val="00747669"/>
    <w:rsid w:val="007477B6"/>
    <w:rsid w:val="00750519"/>
    <w:rsid w:val="00750818"/>
    <w:rsid w:val="0075081F"/>
    <w:rsid w:val="0075083C"/>
    <w:rsid w:val="00750A33"/>
    <w:rsid w:val="00750D53"/>
    <w:rsid w:val="0075140E"/>
    <w:rsid w:val="007515C1"/>
    <w:rsid w:val="007516E0"/>
    <w:rsid w:val="00751B9C"/>
    <w:rsid w:val="00751C9C"/>
    <w:rsid w:val="00752BF3"/>
    <w:rsid w:val="00752CD8"/>
    <w:rsid w:val="00752EAC"/>
    <w:rsid w:val="00753180"/>
    <w:rsid w:val="00753481"/>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4DB"/>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67F"/>
    <w:rsid w:val="00762BBD"/>
    <w:rsid w:val="00763460"/>
    <w:rsid w:val="00763481"/>
    <w:rsid w:val="007649C8"/>
    <w:rsid w:val="00765629"/>
    <w:rsid w:val="0076599B"/>
    <w:rsid w:val="00765AFA"/>
    <w:rsid w:val="007669FF"/>
    <w:rsid w:val="00766E41"/>
    <w:rsid w:val="00766E80"/>
    <w:rsid w:val="00767011"/>
    <w:rsid w:val="00767658"/>
    <w:rsid w:val="00767ECD"/>
    <w:rsid w:val="00770350"/>
    <w:rsid w:val="007703CC"/>
    <w:rsid w:val="00770572"/>
    <w:rsid w:val="00770799"/>
    <w:rsid w:val="007708EE"/>
    <w:rsid w:val="00770B29"/>
    <w:rsid w:val="00770F30"/>
    <w:rsid w:val="00771126"/>
    <w:rsid w:val="00771277"/>
    <w:rsid w:val="007712BB"/>
    <w:rsid w:val="00771671"/>
    <w:rsid w:val="0077172B"/>
    <w:rsid w:val="00771762"/>
    <w:rsid w:val="007717B8"/>
    <w:rsid w:val="00771920"/>
    <w:rsid w:val="00771BF8"/>
    <w:rsid w:val="00771E42"/>
    <w:rsid w:val="007722CF"/>
    <w:rsid w:val="007725F4"/>
    <w:rsid w:val="00772805"/>
    <w:rsid w:val="00772BD3"/>
    <w:rsid w:val="00773029"/>
    <w:rsid w:val="007739D2"/>
    <w:rsid w:val="00773B43"/>
    <w:rsid w:val="00773B8F"/>
    <w:rsid w:val="00773BE9"/>
    <w:rsid w:val="00773D2A"/>
    <w:rsid w:val="007740FC"/>
    <w:rsid w:val="00774567"/>
    <w:rsid w:val="0077474F"/>
    <w:rsid w:val="00774D5A"/>
    <w:rsid w:val="00774D99"/>
    <w:rsid w:val="0077511C"/>
    <w:rsid w:val="00775139"/>
    <w:rsid w:val="00775572"/>
    <w:rsid w:val="00775597"/>
    <w:rsid w:val="007755F9"/>
    <w:rsid w:val="00775627"/>
    <w:rsid w:val="00775D34"/>
    <w:rsid w:val="00776191"/>
    <w:rsid w:val="00776559"/>
    <w:rsid w:val="00776867"/>
    <w:rsid w:val="00776D17"/>
    <w:rsid w:val="00776F7F"/>
    <w:rsid w:val="007772EE"/>
    <w:rsid w:val="007774B4"/>
    <w:rsid w:val="0077751C"/>
    <w:rsid w:val="00777A57"/>
    <w:rsid w:val="00777DDA"/>
    <w:rsid w:val="0078075B"/>
    <w:rsid w:val="00780A98"/>
    <w:rsid w:val="00780B29"/>
    <w:rsid w:val="00780EC9"/>
    <w:rsid w:val="00781AC3"/>
    <w:rsid w:val="00781B02"/>
    <w:rsid w:val="00782552"/>
    <w:rsid w:val="007826BF"/>
    <w:rsid w:val="00782A09"/>
    <w:rsid w:val="007837BC"/>
    <w:rsid w:val="0078391A"/>
    <w:rsid w:val="00784DA4"/>
    <w:rsid w:val="00785033"/>
    <w:rsid w:val="00785302"/>
    <w:rsid w:val="007854CE"/>
    <w:rsid w:val="00785A36"/>
    <w:rsid w:val="0078604C"/>
    <w:rsid w:val="00786414"/>
    <w:rsid w:val="00786594"/>
    <w:rsid w:val="00786746"/>
    <w:rsid w:val="00786775"/>
    <w:rsid w:val="00786904"/>
    <w:rsid w:val="00786A21"/>
    <w:rsid w:val="00786E49"/>
    <w:rsid w:val="007872D9"/>
    <w:rsid w:val="007878F9"/>
    <w:rsid w:val="00787BD1"/>
    <w:rsid w:val="007903CB"/>
    <w:rsid w:val="007904A5"/>
    <w:rsid w:val="00790505"/>
    <w:rsid w:val="00790AE8"/>
    <w:rsid w:val="00790B6E"/>
    <w:rsid w:val="00791DF1"/>
    <w:rsid w:val="00791F70"/>
    <w:rsid w:val="0079222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79C"/>
    <w:rsid w:val="0079796E"/>
    <w:rsid w:val="00797AE8"/>
    <w:rsid w:val="00797B34"/>
    <w:rsid w:val="00797DFD"/>
    <w:rsid w:val="007A026A"/>
    <w:rsid w:val="007A0327"/>
    <w:rsid w:val="007A0727"/>
    <w:rsid w:val="007A0BA8"/>
    <w:rsid w:val="007A0C9E"/>
    <w:rsid w:val="007A0D1D"/>
    <w:rsid w:val="007A0E4E"/>
    <w:rsid w:val="007A1034"/>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2102"/>
    <w:rsid w:val="007B2128"/>
    <w:rsid w:val="007B235D"/>
    <w:rsid w:val="007B2459"/>
    <w:rsid w:val="007B2806"/>
    <w:rsid w:val="007B2BAE"/>
    <w:rsid w:val="007B3264"/>
    <w:rsid w:val="007B338C"/>
    <w:rsid w:val="007B3A0D"/>
    <w:rsid w:val="007B3EA3"/>
    <w:rsid w:val="007B4799"/>
    <w:rsid w:val="007B48BB"/>
    <w:rsid w:val="007B49C4"/>
    <w:rsid w:val="007B4C68"/>
    <w:rsid w:val="007B5554"/>
    <w:rsid w:val="007B6B7C"/>
    <w:rsid w:val="007B6D4F"/>
    <w:rsid w:val="007B710B"/>
    <w:rsid w:val="007B7529"/>
    <w:rsid w:val="007B78A6"/>
    <w:rsid w:val="007B7BDF"/>
    <w:rsid w:val="007B7F39"/>
    <w:rsid w:val="007C0E7C"/>
    <w:rsid w:val="007C114C"/>
    <w:rsid w:val="007C1277"/>
    <w:rsid w:val="007C12C0"/>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676"/>
    <w:rsid w:val="007C39EA"/>
    <w:rsid w:val="007C3AD4"/>
    <w:rsid w:val="007C402E"/>
    <w:rsid w:val="007C427D"/>
    <w:rsid w:val="007C43AD"/>
    <w:rsid w:val="007C43F5"/>
    <w:rsid w:val="007C4703"/>
    <w:rsid w:val="007C5423"/>
    <w:rsid w:val="007C559B"/>
    <w:rsid w:val="007C575E"/>
    <w:rsid w:val="007C5BC7"/>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D7B"/>
    <w:rsid w:val="007D1E12"/>
    <w:rsid w:val="007D21B5"/>
    <w:rsid w:val="007D2C5A"/>
    <w:rsid w:val="007D2F59"/>
    <w:rsid w:val="007D3D8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291"/>
    <w:rsid w:val="007E44E5"/>
    <w:rsid w:val="007E4744"/>
    <w:rsid w:val="007E4BCD"/>
    <w:rsid w:val="007E4C12"/>
    <w:rsid w:val="007E4CDF"/>
    <w:rsid w:val="007E6390"/>
    <w:rsid w:val="007E6425"/>
    <w:rsid w:val="007E64D4"/>
    <w:rsid w:val="007E64F4"/>
    <w:rsid w:val="007E6544"/>
    <w:rsid w:val="007E6C69"/>
    <w:rsid w:val="007E72C6"/>
    <w:rsid w:val="007E76FF"/>
    <w:rsid w:val="007E7902"/>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97C"/>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283"/>
    <w:rsid w:val="0081247E"/>
    <w:rsid w:val="00812777"/>
    <w:rsid w:val="0081305D"/>
    <w:rsid w:val="00813495"/>
    <w:rsid w:val="00814263"/>
    <w:rsid w:val="0081473B"/>
    <w:rsid w:val="0081499B"/>
    <w:rsid w:val="00814AC8"/>
    <w:rsid w:val="00814CDE"/>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526"/>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39"/>
    <w:rsid w:val="0082595F"/>
    <w:rsid w:val="008260CD"/>
    <w:rsid w:val="00827257"/>
    <w:rsid w:val="00830956"/>
    <w:rsid w:val="0083112B"/>
    <w:rsid w:val="0083122D"/>
    <w:rsid w:val="0083139A"/>
    <w:rsid w:val="008314A0"/>
    <w:rsid w:val="00831BD7"/>
    <w:rsid w:val="00832564"/>
    <w:rsid w:val="008337DE"/>
    <w:rsid w:val="00833911"/>
    <w:rsid w:val="00834673"/>
    <w:rsid w:val="00834839"/>
    <w:rsid w:val="00834929"/>
    <w:rsid w:val="0083495A"/>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020"/>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A7D"/>
    <w:rsid w:val="00854CC9"/>
    <w:rsid w:val="00854DF0"/>
    <w:rsid w:val="008555A9"/>
    <w:rsid w:val="00855F92"/>
    <w:rsid w:val="00856228"/>
    <w:rsid w:val="00856260"/>
    <w:rsid w:val="008564A4"/>
    <w:rsid w:val="008567F1"/>
    <w:rsid w:val="008568C8"/>
    <w:rsid w:val="00856933"/>
    <w:rsid w:val="00856D51"/>
    <w:rsid w:val="008576CB"/>
    <w:rsid w:val="00857BCE"/>
    <w:rsid w:val="00857FB0"/>
    <w:rsid w:val="00860691"/>
    <w:rsid w:val="00860D4E"/>
    <w:rsid w:val="00860E44"/>
    <w:rsid w:val="00860E6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34E"/>
    <w:rsid w:val="008667BE"/>
    <w:rsid w:val="00866B4E"/>
    <w:rsid w:val="00866BD3"/>
    <w:rsid w:val="0086708E"/>
    <w:rsid w:val="0086723C"/>
    <w:rsid w:val="00867279"/>
    <w:rsid w:val="0086756A"/>
    <w:rsid w:val="00867593"/>
    <w:rsid w:val="0086784E"/>
    <w:rsid w:val="008678B4"/>
    <w:rsid w:val="00867AAE"/>
    <w:rsid w:val="00867C7A"/>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3D7D"/>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B9F"/>
    <w:rsid w:val="00880C30"/>
    <w:rsid w:val="00880C65"/>
    <w:rsid w:val="00880E64"/>
    <w:rsid w:val="00881072"/>
    <w:rsid w:val="00881801"/>
    <w:rsid w:val="008821F5"/>
    <w:rsid w:val="008824BD"/>
    <w:rsid w:val="008824F8"/>
    <w:rsid w:val="008826D7"/>
    <w:rsid w:val="00882AF6"/>
    <w:rsid w:val="00882C75"/>
    <w:rsid w:val="0088310B"/>
    <w:rsid w:val="008837A7"/>
    <w:rsid w:val="00883E20"/>
    <w:rsid w:val="00884497"/>
    <w:rsid w:val="008845E5"/>
    <w:rsid w:val="00884794"/>
    <w:rsid w:val="00884BCC"/>
    <w:rsid w:val="00884F52"/>
    <w:rsid w:val="00885A94"/>
    <w:rsid w:val="00885AB5"/>
    <w:rsid w:val="00886461"/>
    <w:rsid w:val="00886647"/>
    <w:rsid w:val="00886805"/>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3B5"/>
    <w:rsid w:val="00896A1D"/>
    <w:rsid w:val="00896DC8"/>
    <w:rsid w:val="00897218"/>
    <w:rsid w:val="00897674"/>
    <w:rsid w:val="00897711"/>
    <w:rsid w:val="00897A36"/>
    <w:rsid w:val="00897D3B"/>
    <w:rsid w:val="008A0536"/>
    <w:rsid w:val="008A0DF2"/>
    <w:rsid w:val="008A1111"/>
    <w:rsid w:val="008A13B0"/>
    <w:rsid w:val="008A1709"/>
    <w:rsid w:val="008A1998"/>
    <w:rsid w:val="008A1EF4"/>
    <w:rsid w:val="008A22E4"/>
    <w:rsid w:val="008A2347"/>
    <w:rsid w:val="008A28CF"/>
    <w:rsid w:val="008A2AA5"/>
    <w:rsid w:val="008A2CDE"/>
    <w:rsid w:val="008A36DD"/>
    <w:rsid w:val="008A391D"/>
    <w:rsid w:val="008A39A0"/>
    <w:rsid w:val="008A3BE1"/>
    <w:rsid w:val="008A3D50"/>
    <w:rsid w:val="008A3E0A"/>
    <w:rsid w:val="008A3E25"/>
    <w:rsid w:val="008A4F28"/>
    <w:rsid w:val="008A5386"/>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68"/>
    <w:rsid w:val="008B48B6"/>
    <w:rsid w:val="008B4B02"/>
    <w:rsid w:val="008B4F7E"/>
    <w:rsid w:val="008B51D9"/>
    <w:rsid w:val="008B5235"/>
    <w:rsid w:val="008B58EE"/>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256"/>
    <w:rsid w:val="008C13A6"/>
    <w:rsid w:val="008C1FD7"/>
    <w:rsid w:val="008C2061"/>
    <w:rsid w:val="008C206E"/>
    <w:rsid w:val="008C21F6"/>
    <w:rsid w:val="008C230B"/>
    <w:rsid w:val="008C2396"/>
    <w:rsid w:val="008C26BB"/>
    <w:rsid w:val="008C27AC"/>
    <w:rsid w:val="008C2C16"/>
    <w:rsid w:val="008C3081"/>
    <w:rsid w:val="008C3308"/>
    <w:rsid w:val="008C3986"/>
    <w:rsid w:val="008C3987"/>
    <w:rsid w:val="008C440D"/>
    <w:rsid w:val="008C452B"/>
    <w:rsid w:val="008C4954"/>
    <w:rsid w:val="008C4BEC"/>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7B2"/>
    <w:rsid w:val="008D0BAF"/>
    <w:rsid w:val="008D0DE9"/>
    <w:rsid w:val="008D0FF3"/>
    <w:rsid w:val="008D16A4"/>
    <w:rsid w:val="008D18F8"/>
    <w:rsid w:val="008D1946"/>
    <w:rsid w:val="008D1C85"/>
    <w:rsid w:val="008D1E4E"/>
    <w:rsid w:val="008D1ED5"/>
    <w:rsid w:val="008D209C"/>
    <w:rsid w:val="008D24ED"/>
    <w:rsid w:val="008D2B23"/>
    <w:rsid w:val="008D2C40"/>
    <w:rsid w:val="008D33B1"/>
    <w:rsid w:val="008D46DF"/>
    <w:rsid w:val="008D476D"/>
    <w:rsid w:val="008D4C2B"/>
    <w:rsid w:val="008D4F98"/>
    <w:rsid w:val="008D5016"/>
    <w:rsid w:val="008D5429"/>
    <w:rsid w:val="008D5F13"/>
    <w:rsid w:val="008D60CE"/>
    <w:rsid w:val="008D60CF"/>
    <w:rsid w:val="008D6D61"/>
    <w:rsid w:val="008D6E7C"/>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E40"/>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5C7"/>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8E5"/>
    <w:rsid w:val="00914BEF"/>
    <w:rsid w:val="00915590"/>
    <w:rsid w:val="0091587B"/>
    <w:rsid w:val="00915B26"/>
    <w:rsid w:val="009168B5"/>
    <w:rsid w:val="00916E86"/>
    <w:rsid w:val="00917181"/>
    <w:rsid w:val="00917B98"/>
    <w:rsid w:val="00917C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31D"/>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0C10"/>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3FEC"/>
    <w:rsid w:val="00934C61"/>
    <w:rsid w:val="0093512C"/>
    <w:rsid w:val="009355E8"/>
    <w:rsid w:val="00935B7F"/>
    <w:rsid w:val="00936063"/>
    <w:rsid w:val="00936709"/>
    <w:rsid w:val="00937BA5"/>
    <w:rsid w:val="00940069"/>
    <w:rsid w:val="0094044D"/>
    <w:rsid w:val="0094057D"/>
    <w:rsid w:val="00940764"/>
    <w:rsid w:val="00940C74"/>
    <w:rsid w:val="00941558"/>
    <w:rsid w:val="00941CD4"/>
    <w:rsid w:val="0094234B"/>
    <w:rsid w:val="00942550"/>
    <w:rsid w:val="00942559"/>
    <w:rsid w:val="00942B95"/>
    <w:rsid w:val="00943246"/>
    <w:rsid w:val="00943471"/>
    <w:rsid w:val="009435FF"/>
    <w:rsid w:val="00944013"/>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3E6C"/>
    <w:rsid w:val="00953F37"/>
    <w:rsid w:val="0095421C"/>
    <w:rsid w:val="009542BF"/>
    <w:rsid w:val="00954467"/>
    <w:rsid w:val="009547A5"/>
    <w:rsid w:val="00955364"/>
    <w:rsid w:val="009558CB"/>
    <w:rsid w:val="00955B08"/>
    <w:rsid w:val="00955EB0"/>
    <w:rsid w:val="00956051"/>
    <w:rsid w:val="00956168"/>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4EA"/>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951"/>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3FFA"/>
    <w:rsid w:val="00974148"/>
    <w:rsid w:val="00974501"/>
    <w:rsid w:val="00974649"/>
    <w:rsid w:val="009747C4"/>
    <w:rsid w:val="00974BB4"/>
    <w:rsid w:val="00974DAE"/>
    <w:rsid w:val="0097566D"/>
    <w:rsid w:val="00975822"/>
    <w:rsid w:val="00975EE5"/>
    <w:rsid w:val="009761ED"/>
    <w:rsid w:val="00976344"/>
    <w:rsid w:val="0097655D"/>
    <w:rsid w:val="0097665D"/>
    <w:rsid w:val="0097666D"/>
    <w:rsid w:val="009769E4"/>
    <w:rsid w:val="00976C29"/>
    <w:rsid w:val="00976FA7"/>
    <w:rsid w:val="0097714D"/>
    <w:rsid w:val="009771B3"/>
    <w:rsid w:val="0097739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870"/>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7B5"/>
    <w:rsid w:val="00996A1D"/>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D23"/>
    <w:rsid w:val="009A7EBE"/>
    <w:rsid w:val="009B031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5BC"/>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C95"/>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08F"/>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1F4"/>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4FB"/>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59D"/>
    <w:rsid w:val="009F7913"/>
    <w:rsid w:val="009F7C52"/>
    <w:rsid w:val="009F7E8E"/>
    <w:rsid w:val="00A004AB"/>
    <w:rsid w:val="00A00D64"/>
    <w:rsid w:val="00A01126"/>
    <w:rsid w:val="00A01169"/>
    <w:rsid w:val="00A01890"/>
    <w:rsid w:val="00A01AC8"/>
    <w:rsid w:val="00A0242E"/>
    <w:rsid w:val="00A02437"/>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C8"/>
    <w:rsid w:val="00A13B02"/>
    <w:rsid w:val="00A13C87"/>
    <w:rsid w:val="00A13CDA"/>
    <w:rsid w:val="00A14432"/>
    <w:rsid w:val="00A1452A"/>
    <w:rsid w:val="00A1486A"/>
    <w:rsid w:val="00A14F1F"/>
    <w:rsid w:val="00A1596B"/>
    <w:rsid w:val="00A15A2D"/>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22E"/>
    <w:rsid w:val="00A225AA"/>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6A6A"/>
    <w:rsid w:val="00A27030"/>
    <w:rsid w:val="00A308F9"/>
    <w:rsid w:val="00A310F5"/>
    <w:rsid w:val="00A3140C"/>
    <w:rsid w:val="00A315D5"/>
    <w:rsid w:val="00A31602"/>
    <w:rsid w:val="00A316B1"/>
    <w:rsid w:val="00A31FAC"/>
    <w:rsid w:val="00A32170"/>
    <w:rsid w:val="00A32211"/>
    <w:rsid w:val="00A324E2"/>
    <w:rsid w:val="00A32AAB"/>
    <w:rsid w:val="00A331EF"/>
    <w:rsid w:val="00A33761"/>
    <w:rsid w:val="00A3390C"/>
    <w:rsid w:val="00A33D5B"/>
    <w:rsid w:val="00A34113"/>
    <w:rsid w:val="00A3466B"/>
    <w:rsid w:val="00A34797"/>
    <w:rsid w:val="00A34CE4"/>
    <w:rsid w:val="00A34D69"/>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3A"/>
    <w:rsid w:val="00A42CD1"/>
    <w:rsid w:val="00A43292"/>
    <w:rsid w:val="00A43519"/>
    <w:rsid w:val="00A43CA5"/>
    <w:rsid w:val="00A43EFF"/>
    <w:rsid w:val="00A444CB"/>
    <w:rsid w:val="00A4489B"/>
    <w:rsid w:val="00A4490C"/>
    <w:rsid w:val="00A44AA6"/>
    <w:rsid w:val="00A44C4E"/>
    <w:rsid w:val="00A44E20"/>
    <w:rsid w:val="00A454CF"/>
    <w:rsid w:val="00A455C7"/>
    <w:rsid w:val="00A45AC3"/>
    <w:rsid w:val="00A45D17"/>
    <w:rsid w:val="00A45FBF"/>
    <w:rsid w:val="00A462FB"/>
    <w:rsid w:val="00A4634C"/>
    <w:rsid w:val="00A474CA"/>
    <w:rsid w:val="00A476AE"/>
    <w:rsid w:val="00A476E9"/>
    <w:rsid w:val="00A477F6"/>
    <w:rsid w:val="00A47C5B"/>
    <w:rsid w:val="00A5095D"/>
    <w:rsid w:val="00A50A82"/>
    <w:rsid w:val="00A50A94"/>
    <w:rsid w:val="00A50B4B"/>
    <w:rsid w:val="00A50B50"/>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97C"/>
    <w:rsid w:val="00A53CC9"/>
    <w:rsid w:val="00A53E3F"/>
    <w:rsid w:val="00A541E4"/>
    <w:rsid w:val="00A54741"/>
    <w:rsid w:val="00A55057"/>
    <w:rsid w:val="00A556C3"/>
    <w:rsid w:val="00A5577F"/>
    <w:rsid w:val="00A55B9A"/>
    <w:rsid w:val="00A55C74"/>
    <w:rsid w:val="00A5645B"/>
    <w:rsid w:val="00A5665E"/>
    <w:rsid w:val="00A57439"/>
    <w:rsid w:val="00A5766B"/>
    <w:rsid w:val="00A57BF2"/>
    <w:rsid w:val="00A57F8B"/>
    <w:rsid w:val="00A57FD3"/>
    <w:rsid w:val="00A60039"/>
    <w:rsid w:val="00A60088"/>
    <w:rsid w:val="00A60246"/>
    <w:rsid w:val="00A6095B"/>
    <w:rsid w:val="00A61186"/>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775"/>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DC1"/>
    <w:rsid w:val="00A86E74"/>
    <w:rsid w:val="00A870A7"/>
    <w:rsid w:val="00A8737E"/>
    <w:rsid w:val="00A873F5"/>
    <w:rsid w:val="00A8741E"/>
    <w:rsid w:val="00A87828"/>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EED"/>
    <w:rsid w:val="00A94F3C"/>
    <w:rsid w:val="00A956FE"/>
    <w:rsid w:val="00A95BC3"/>
    <w:rsid w:val="00A96941"/>
    <w:rsid w:val="00A969A7"/>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0A4"/>
    <w:rsid w:val="00AA269F"/>
    <w:rsid w:val="00AA2779"/>
    <w:rsid w:val="00AA2860"/>
    <w:rsid w:val="00AA291A"/>
    <w:rsid w:val="00AA2CC3"/>
    <w:rsid w:val="00AA34B2"/>
    <w:rsid w:val="00AA3C33"/>
    <w:rsid w:val="00AA3D2F"/>
    <w:rsid w:val="00AA3E74"/>
    <w:rsid w:val="00AA5929"/>
    <w:rsid w:val="00AA6002"/>
    <w:rsid w:val="00AA617D"/>
    <w:rsid w:val="00AA65F6"/>
    <w:rsid w:val="00AA6AAA"/>
    <w:rsid w:val="00AA6D9C"/>
    <w:rsid w:val="00AA6DE0"/>
    <w:rsid w:val="00AA6F40"/>
    <w:rsid w:val="00AA75C7"/>
    <w:rsid w:val="00AA7A21"/>
    <w:rsid w:val="00AA7FF9"/>
    <w:rsid w:val="00AB00B8"/>
    <w:rsid w:val="00AB0112"/>
    <w:rsid w:val="00AB021F"/>
    <w:rsid w:val="00AB02A1"/>
    <w:rsid w:val="00AB0462"/>
    <w:rsid w:val="00AB0DB9"/>
    <w:rsid w:val="00AB12C4"/>
    <w:rsid w:val="00AB139C"/>
    <w:rsid w:val="00AB1BF3"/>
    <w:rsid w:val="00AB1C64"/>
    <w:rsid w:val="00AB204B"/>
    <w:rsid w:val="00AB2310"/>
    <w:rsid w:val="00AB270E"/>
    <w:rsid w:val="00AB2EF2"/>
    <w:rsid w:val="00AB3196"/>
    <w:rsid w:val="00AB3258"/>
    <w:rsid w:val="00AB33B7"/>
    <w:rsid w:val="00AB3921"/>
    <w:rsid w:val="00AB3AD1"/>
    <w:rsid w:val="00AB3E2C"/>
    <w:rsid w:val="00AB3F73"/>
    <w:rsid w:val="00AB416F"/>
    <w:rsid w:val="00AB4555"/>
    <w:rsid w:val="00AB4ACA"/>
    <w:rsid w:val="00AB4D4D"/>
    <w:rsid w:val="00AB51E6"/>
    <w:rsid w:val="00AB603E"/>
    <w:rsid w:val="00AB628B"/>
    <w:rsid w:val="00AB63DA"/>
    <w:rsid w:val="00AB6BBB"/>
    <w:rsid w:val="00AB70D2"/>
    <w:rsid w:val="00AB71FF"/>
    <w:rsid w:val="00AB7611"/>
    <w:rsid w:val="00AB78F1"/>
    <w:rsid w:val="00AB7CD9"/>
    <w:rsid w:val="00AC043E"/>
    <w:rsid w:val="00AC0714"/>
    <w:rsid w:val="00AC0842"/>
    <w:rsid w:val="00AC0958"/>
    <w:rsid w:val="00AC17AF"/>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CCA"/>
    <w:rsid w:val="00AE1DB7"/>
    <w:rsid w:val="00AE1E83"/>
    <w:rsid w:val="00AE1FC9"/>
    <w:rsid w:val="00AE1FF8"/>
    <w:rsid w:val="00AE22C2"/>
    <w:rsid w:val="00AE22F6"/>
    <w:rsid w:val="00AE28CC"/>
    <w:rsid w:val="00AE29E5"/>
    <w:rsid w:val="00AE2BBE"/>
    <w:rsid w:val="00AE2D7A"/>
    <w:rsid w:val="00AE3042"/>
    <w:rsid w:val="00AE3287"/>
    <w:rsid w:val="00AE3724"/>
    <w:rsid w:val="00AE4899"/>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18B"/>
    <w:rsid w:val="00AF624A"/>
    <w:rsid w:val="00AF625E"/>
    <w:rsid w:val="00AF6DBB"/>
    <w:rsid w:val="00AF71CE"/>
    <w:rsid w:val="00AF7723"/>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01F"/>
    <w:rsid w:val="00B03820"/>
    <w:rsid w:val="00B03885"/>
    <w:rsid w:val="00B039B1"/>
    <w:rsid w:val="00B03DA4"/>
    <w:rsid w:val="00B043D1"/>
    <w:rsid w:val="00B0474A"/>
    <w:rsid w:val="00B04C78"/>
    <w:rsid w:val="00B04E74"/>
    <w:rsid w:val="00B05144"/>
    <w:rsid w:val="00B05298"/>
    <w:rsid w:val="00B053B3"/>
    <w:rsid w:val="00B05487"/>
    <w:rsid w:val="00B05546"/>
    <w:rsid w:val="00B05A4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377"/>
    <w:rsid w:val="00B11701"/>
    <w:rsid w:val="00B11CD5"/>
    <w:rsid w:val="00B11EEF"/>
    <w:rsid w:val="00B11FC4"/>
    <w:rsid w:val="00B1260B"/>
    <w:rsid w:val="00B12914"/>
    <w:rsid w:val="00B13517"/>
    <w:rsid w:val="00B13597"/>
    <w:rsid w:val="00B13CD3"/>
    <w:rsid w:val="00B13EF2"/>
    <w:rsid w:val="00B1420F"/>
    <w:rsid w:val="00B14239"/>
    <w:rsid w:val="00B1432A"/>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961"/>
    <w:rsid w:val="00B23A88"/>
    <w:rsid w:val="00B23B12"/>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25CC"/>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088C"/>
    <w:rsid w:val="00B40EE8"/>
    <w:rsid w:val="00B415D2"/>
    <w:rsid w:val="00B41637"/>
    <w:rsid w:val="00B41A02"/>
    <w:rsid w:val="00B41D50"/>
    <w:rsid w:val="00B41DA0"/>
    <w:rsid w:val="00B427F9"/>
    <w:rsid w:val="00B42870"/>
    <w:rsid w:val="00B42911"/>
    <w:rsid w:val="00B4293F"/>
    <w:rsid w:val="00B42D76"/>
    <w:rsid w:val="00B42D7E"/>
    <w:rsid w:val="00B4336A"/>
    <w:rsid w:val="00B4353C"/>
    <w:rsid w:val="00B43811"/>
    <w:rsid w:val="00B438A9"/>
    <w:rsid w:val="00B43989"/>
    <w:rsid w:val="00B43DF8"/>
    <w:rsid w:val="00B43F78"/>
    <w:rsid w:val="00B44559"/>
    <w:rsid w:val="00B4469E"/>
    <w:rsid w:val="00B44F3A"/>
    <w:rsid w:val="00B454C1"/>
    <w:rsid w:val="00B45550"/>
    <w:rsid w:val="00B456E5"/>
    <w:rsid w:val="00B45D49"/>
    <w:rsid w:val="00B45DE7"/>
    <w:rsid w:val="00B46183"/>
    <w:rsid w:val="00B46862"/>
    <w:rsid w:val="00B46B4E"/>
    <w:rsid w:val="00B46C9A"/>
    <w:rsid w:val="00B46D29"/>
    <w:rsid w:val="00B46F5D"/>
    <w:rsid w:val="00B47314"/>
    <w:rsid w:val="00B47C4B"/>
    <w:rsid w:val="00B47CCE"/>
    <w:rsid w:val="00B47E8B"/>
    <w:rsid w:val="00B505E8"/>
    <w:rsid w:val="00B50D1D"/>
    <w:rsid w:val="00B51B5D"/>
    <w:rsid w:val="00B51E27"/>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A2"/>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A69"/>
    <w:rsid w:val="00B65B07"/>
    <w:rsid w:val="00B65BB4"/>
    <w:rsid w:val="00B65D44"/>
    <w:rsid w:val="00B65DA7"/>
    <w:rsid w:val="00B65DFB"/>
    <w:rsid w:val="00B65E27"/>
    <w:rsid w:val="00B660C9"/>
    <w:rsid w:val="00B6644A"/>
    <w:rsid w:val="00B666D1"/>
    <w:rsid w:val="00B6674E"/>
    <w:rsid w:val="00B66791"/>
    <w:rsid w:val="00B6692D"/>
    <w:rsid w:val="00B66A88"/>
    <w:rsid w:val="00B66A96"/>
    <w:rsid w:val="00B6738C"/>
    <w:rsid w:val="00B677C8"/>
    <w:rsid w:val="00B67A37"/>
    <w:rsid w:val="00B67C02"/>
    <w:rsid w:val="00B67C31"/>
    <w:rsid w:val="00B700D3"/>
    <w:rsid w:val="00B709C5"/>
    <w:rsid w:val="00B7166F"/>
    <w:rsid w:val="00B7185F"/>
    <w:rsid w:val="00B71B46"/>
    <w:rsid w:val="00B71E33"/>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C61"/>
    <w:rsid w:val="00B82EE8"/>
    <w:rsid w:val="00B83325"/>
    <w:rsid w:val="00B83552"/>
    <w:rsid w:val="00B835A8"/>
    <w:rsid w:val="00B83C6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8A3"/>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E8"/>
    <w:rsid w:val="00B973F7"/>
    <w:rsid w:val="00B975FA"/>
    <w:rsid w:val="00B9767D"/>
    <w:rsid w:val="00B97774"/>
    <w:rsid w:val="00B977FF"/>
    <w:rsid w:val="00BA01F4"/>
    <w:rsid w:val="00BA0283"/>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A7F71"/>
    <w:rsid w:val="00BB015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315"/>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3E52"/>
    <w:rsid w:val="00BC40FB"/>
    <w:rsid w:val="00BC43FB"/>
    <w:rsid w:val="00BC44F2"/>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9E6"/>
    <w:rsid w:val="00BC7F95"/>
    <w:rsid w:val="00BD0559"/>
    <w:rsid w:val="00BD0782"/>
    <w:rsid w:val="00BD089C"/>
    <w:rsid w:val="00BD0C1D"/>
    <w:rsid w:val="00BD0C2F"/>
    <w:rsid w:val="00BD0C35"/>
    <w:rsid w:val="00BD144F"/>
    <w:rsid w:val="00BD161A"/>
    <w:rsid w:val="00BD18F7"/>
    <w:rsid w:val="00BD1950"/>
    <w:rsid w:val="00BD1B7B"/>
    <w:rsid w:val="00BD1D78"/>
    <w:rsid w:val="00BD1EF7"/>
    <w:rsid w:val="00BD25A3"/>
    <w:rsid w:val="00BD290C"/>
    <w:rsid w:val="00BD2CA8"/>
    <w:rsid w:val="00BD2EE8"/>
    <w:rsid w:val="00BD3196"/>
    <w:rsid w:val="00BD331D"/>
    <w:rsid w:val="00BD3534"/>
    <w:rsid w:val="00BD3536"/>
    <w:rsid w:val="00BD3799"/>
    <w:rsid w:val="00BD3DC6"/>
    <w:rsid w:val="00BD427D"/>
    <w:rsid w:val="00BD45CB"/>
    <w:rsid w:val="00BD4D2D"/>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367"/>
    <w:rsid w:val="00BE37EC"/>
    <w:rsid w:val="00BE3B16"/>
    <w:rsid w:val="00BE3E59"/>
    <w:rsid w:val="00BE4013"/>
    <w:rsid w:val="00BE4700"/>
    <w:rsid w:val="00BE471D"/>
    <w:rsid w:val="00BE4924"/>
    <w:rsid w:val="00BE4BDA"/>
    <w:rsid w:val="00BE4CEC"/>
    <w:rsid w:val="00BE4FE8"/>
    <w:rsid w:val="00BE5B62"/>
    <w:rsid w:val="00BE5DB7"/>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1307"/>
    <w:rsid w:val="00BF277D"/>
    <w:rsid w:val="00BF2E1B"/>
    <w:rsid w:val="00BF2FE2"/>
    <w:rsid w:val="00BF3034"/>
    <w:rsid w:val="00BF320A"/>
    <w:rsid w:val="00BF3748"/>
    <w:rsid w:val="00BF37FD"/>
    <w:rsid w:val="00BF39C7"/>
    <w:rsid w:val="00BF41C9"/>
    <w:rsid w:val="00BF4204"/>
    <w:rsid w:val="00BF43C7"/>
    <w:rsid w:val="00BF4C62"/>
    <w:rsid w:val="00BF4F69"/>
    <w:rsid w:val="00BF5065"/>
    <w:rsid w:val="00BF580C"/>
    <w:rsid w:val="00BF5BB3"/>
    <w:rsid w:val="00BF5F6A"/>
    <w:rsid w:val="00BF65FB"/>
    <w:rsid w:val="00BF6A4C"/>
    <w:rsid w:val="00BF6CF9"/>
    <w:rsid w:val="00BF70C8"/>
    <w:rsid w:val="00BF7360"/>
    <w:rsid w:val="00BF74CC"/>
    <w:rsid w:val="00BF74E3"/>
    <w:rsid w:val="00BF7C67"/>
    <w:rsid w:val="00C00523"/>
    <w:rsid w:val="00C0078C"/>
    <w:rsid w:val="00C007F5"/>
    <w:rsid w:val="00C00D1C"/>
    <w:rsid w:val="00C0102C"/>
    <w:rsid w:val="00C01502"/>
    <w:rsid w:val="00C0154A"/>
    <w:rsid w:val="00C01C30"/>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5B24"/>
    <w:rsid w:val="00C0613B"/>
    <w:rsid w:val="00C06BFF"/>
    <w:rsid w:val="00C06F8F"/>
    <w:rsid w:val="00C07A89"/>
    <w:rsid w:val="00C07E6D"/>
    <w:rsid w:val="00C10575"/>
    <w:rsid w:val="00C109DD"/>
    <w:rsid w:val="00C10BB5"/>
    <w:rsid w:val="00C10FF4"/>
    <w:rsid w:val="00C1115D"/>
    <w:rsid w:val="00C112E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1EF"/>
    <w:rsid w:val="00C21355"/>
    <w:rsid w:val="00C21E26"/>
    <w:rsid w:val="00C22141"/>
    <w:rsid w:val="00C22145"/>
    <w:rsid w:val="00C22230"/>
    <w:rsid w:val="00C225BA"/>
    <w:rsid w:val="00C225FB"/>
    <w:rsid w:val="00C226BD"/>
    <w:rsid w:val="00C2280E"/>
    <w:rsid w:val="00C22B4F"/>
    <w:rsid w:val="00C22C73"/>
    <w:rsid w:val="00C22D21"/>
    <w:rsid w:val="00C22F66"/>
    <w:rsid w:val="00C2300F"/>
    <w:rsid w:val="00C23509"/>
    <w:rsid w:val="00C238E1"/>
    <w:rsid w:val="00C23AF3"/>
    <w:rsid w:val="00C24038"/>
    <w:rsid w:val="00C24192"/>
    <w:rsid w:val="00C2471E"/>
    <w:rsid w:val="00C24C7C"/>
    <w:rsid w:val="00C25552"/>
    <w:rsid w:val="00C261E6"/>
    <w:rsid w:val="00C264A6"/>
    <w:rsid w:val="00C26B46"/>
    <w:rsid w:val="00C26CDF"/>
    <w:rsid w:val="00C2724C"/>
    <w:rsid w:val="00C273A1"/>
    <w:rsid w:val="00C274E7"/>
    <w:rsid w:val="00C274E9"/>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75E"/>
    <w:rsid w:val="00C35A11"/>
    <w:rsid w:val="00C35A7A"/>
    <w:rsid w:val="00C36014"/>
    <w:rsid w:val="00C37399"/>
    <w:rsid w:val="00C37A3F"/>
    <w:rsid w:val="00C40127"/>
    <w:rsid w:val="00C405D0"/>
    <w:rsid w:val="00C409D6"/>
    <w:rsid w:val="00C4115F"/>
    <w:rsid w:val="00C41DAF"/>
    <w:rsid w:val="00C41DCD"/>
    <w:rsid w:val="00C4217A"/>
    <w:rsid w:val="00C42493"/>
    <w:rsid w:val="00C425F6"/>
    <w:rsid w:val="00C42B1D"/>
    <w:rsid w:val="00C42D29"/>
    <w:rsid w:val="00C42D3A"/>
    <w:rsid w:val="00C42DE5"/>
    <w:rsid w:val="00C42F47"/>
    <w:rsid w:val="00C4334A"/>
    <w:rsid w:val="00C43772"/>
    <w:rsid w:val="00C438A8"/>
    <w:rsid w:val="00C43C00"/>
    <w:rsid w:val="00C43C15"/>
    <w:rsid w:val="00C43CFC"/>
    <w:rsid w:val="00C44470"/>
    <w:rsid w:val="00C44910"/>
    <w:rsid w:val="00C4496F"/>
    <w:rsid w:val="00C44F58"/>
    <w:rsid w:val="00C4524C"/>
    <w:rsid w:val="00C45337"/>
    <w:rsid w:val="00C453A5"/>
    <w:rsid w:val="00C458A4"/>
    <w:rsid w:val="00C459BC"/>
    <w:rsid w:val="00C466C9"/>
    <w:rsid w:val="00C46AEC"/>
    <w:rsid w:val="00C46E9D"/>
    <w:rsid w:val="00C46FE3"/>
    <w:rsid w:val="00C472E0"/>
    <w:rsid w:val="00C4759A"/>
    <w:rsid w:val="00C47A96"/>
    <w:rsid w:val="00C47D48"/>
    <w:rsid w:val="00C47FA0"/>
    <w:rsid w:val="00C505E1"/>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99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F48"/>
    <w:rsid w:val="00C611DA"/>
    <w:rsid w:val="00C61E59"/>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08F"/>
    <w:rsid w:val="00C6521A"/>
    <w:rsid w:val="00C65320"/>
    <w:rsid w:val="00C65C25"/>
    <w:rsid w:val="00C65DCD"/>
    <w:rsid w:val="00C6628D"/>
    <w:rsid w:val="00C6641E"/>
    <w:rsid w:val="00C66456"/>
    <w:rsid w:val="00C668C8"/>
    <w:rsid w:val="00C66C13"/>
    <w:rsid w:val="00C672B0"/>
    <w:rsid w:val="00C6735D"/>
    <w:rsid w:val="00C6752E"/>
    <w:rsid w:val="00C6753B"/>
    <w:rsid w:val="00C67DCE"/>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3DB"/>
    <w:rsid w:val="00C75F09"/>
    <w:rsid w:val="00C76219"/>
    <w:rsid w:val="00C7685A"/>
    <w:rsid w:val="00C768E0"/>
    <w:rsid w:val="00C76AA2"/>
    <w:rsid w:val="00C76FE8"/>
    <w:rsid w:val="00C7751D"/>
    <w:rsid w:val="00C778F0"/>
    <w:rsid w:val="00C8010E"/>
    <w:rsid w:val="00C80394"/>
    <w:rsid w:val="00C8056C"/>
    <w:rsid w:val="00C805DD"/>
    <w:rsid w:val="00C80667"/>
    <w:rsid w:val="00C808CA"/>
    <w:rsid w:val="00C80F01"/>
    <w:rsid w:val="00C81149"/>
    <w:rsid w:val="00C81382"/>
    <w:rsid w:val="00C81B98"/>
    <w:rsid w:val="00C81C20"/>
    <w:rsid w:val="00C81C47"/>
    <w:rsid w:val="00C81C77"/>
    <w:rsid w:val="00C81DE2"/>
    <w:rsid w:val="00C8251B"/>
    <w:rsid w:val="00C827C3"/>
    <w:rsid w:val="00C829FF"/>
    <w:rsid w:val="00C82A42"/>
    <w:rsid w:val="00C82BB5"/>
    <w:rsid w:val="00C8306F"/>
    <w:rsid w:val="00C83398"/>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D7"/>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46B"/>
    <w:rsid w:val="00C97891"/>
    <w:rsid w:val="00C978BE"/>
    <w:rsid w:val="00CA0268"/>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109"/>
    <w:rsid w:val="00CA4209"/>
    <w:rsid w:val="00CA567E"/>
    <w:rsid w:val="00CA5C24"/>
    <w:rsid w:val="00CA5E3A"/>
    <w:rsid w:val="00CA5E79"/>
    <w:rsid w:val="00CA5FD3"/>
    <w:rsid w:val="00CA68BF"/>
    <w:rsid w:val="00CA6BE1"/>
    <w:rsid w:val="00CA6EEF"/>
    <w:rsid w:val="00CA7027"/>
    <w:rsid w:val="00CA735A"/>
    <w:rsid w:val="00CA7B68"/>
    <w:rsid w:val="00CA7E86"/>
    <w:rsid w:val="00CB0383"/>
    <w:rsid w:val="00CB0A26"/>
    <w:rsid w:val="00CB0E0B"/>
    <w:rsid w:val="00CB1020"/>
    <w:rsid w:val="00CB11A2"/>
    <w:rsid w:val="00CB23A9"/>
    <w:rsid w:val="00CB29BE"/>
    <w:rsid w:val="00CB3041"/>
    <w:rsid w:val="00CB326E"/>
    <w:rsid w:val="00CB33A3"/>
    <w:rsid w:val="00CB3436"/>
    <w:rsid w:val="00CB3558"/>
    <w:rsid w:val="00CB35EE"/>
    <w:rsid w:val="00CB379A"/>
    <w:rsid w:val="00CB39A3"/>
    <w:rsid w:val="00CB3B91"/>
    <w:rsid w:val="00CB3CE3"/>
    <w:rsid w:val="00CB3F62"/>
    <w:rsid w:val="00CB42AF"/>
    <w:rsid w:val="00CB4556"/>
    <w:rsid w:val="00CB46FE"/>
    <w:rsid w:val="00CB4DFC"/>
    <w:rsid w:val="00CB533D"/>
    <w:rsid w:val="00CB6468"/>
    <w:rsid w:val="00CB64D7"/>
    <w:rsid w:val="00CB687A"/>
    <w:rsid w:val="00CB6A6C"/>
    <w:rsid w:val="00CB6AA6"/>
    <w:rsid w:val="00CB70C3"/>
    <w:rsid w:val="00CB716F"/>
    <w:rsid w:val="00CB7CD2"/>
    <w:rsid w:val="00CB7E30"/>
    <w:rsid w:val="00CC0370"/>
    <w:rsid w:val="00CC040E"/>
    <w:rsid w:val="00CC0C07"/>
    <w:rsid w:val="00CC1259"/>
    <w:rsid w:val="00CC1449"/>
    <w:rsid w:val="00CC22D3"/>
    <w:rsid w:val="00CC230A"/>
    <w:rsid w:val="00CC250B"/>
    <w:rsid w:val="00CC2968"/>
    <w:rsid w:val="00CC2ADA"/>
    <w:rsid w:val="00CC2D01"/>
    <w:rsid w:val="00CC2D23"/>
    <w:rsid w:val="00CC2EED"/>
    <w:rsid w:val="00CC3020"/>
    <w:rsid w:val="00CC3260"/>
    <w:rsid w:val="00CC373C"/>
    <w:rsid w:val="00CC3AF3"/>
    <w:rsid w:val="00CC3F1F"/>
    <w:rsid w:val="00CC3F59"/>
    <w:rsid w:val="00CC4097"/>
    <w:rsid w:val="00CC41E4"/>
    <w:rsid w:val="00CC4997"/>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47B"/>
    <w:rsid w:val="00CD17EB"/>
    <w:rsid w:val="00CD1B63"/>
    <w:rsid w:val="00CD1D0A"/>
    <w:rsid w:val="00CD2742"/>
    <w:rsid w:val="00CD2AFA"/>
    <w:rsid w:val="00CD2D36"/>
    <w:rsid w:val="00CD2F29"/>
    <w:rsid w:val="00CD3030"/>
    <w:rsid w:val="00CD31E2"/>
    <w:rsid w:val="00CD3911"/>
    <w:rsid w:val="00CD3DCE"/>
    <w:rsid w:val="00CD3DD2"/>
    <w:rsid w:val="00CD4106"/>
    <w:rsid w:val="00CD4140"/>
    <w:rsid w:val="00CD4B57"/>
    <w:rsid w:val="00CD4E93"/>
    <w:rsid w:val="00CD5A92"/>
    <w:rsid w:val="00CD5C11"/>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7E5"/>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10"/>
    <w:rsid w:val="00CF2B57"/>
    <w:rsid w:val="00CF2E09"/>
    <w:rsid w:val="00CF334E"/>
    <w:rsid w:val="00CF3BB9"/>
    <w:rsid w:val="00CF3D65"/>
    <w:rsid w:val="00CF41C3"/>
    <w:rsid w:val="00CF461E"/>
    <w:rsid w:val="00CF47C5"/>
    <w:rsid w:val="00CF4A88"/>
    <w:rsid w:val="00CF50C7"/>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4C4"/>
    <w:rsid w:val="00D01601"/>
    <w:rsid w:val="00D01A59"/>
    <w:rsid w:val="00D01AAB"/>
    <w:rsid w:val="00D020FB"/>
    <w:rsid w:val="00D02249"/>
    <w:rsid w:val="00D022EC"/>
    <w:rsid w:val="00D02E6D"/>
    <w:rsid w:val="00D03535"/>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A42"/>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4C1"/>
    <w:rsid w:val="00D178C4"/>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0C"/>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735"/>
    <w:rsid w:val="00D31828"/>
    <w:rsid w:val="00D3204F"/>
    <w:rsid w:val="00D32139"/>
    <w:rsid w:val="00D3284C"/>
    <w:rsid w:val="00D32883"/>
    <w:rsid w:val="00D328E8"/>
    <w:rsid w:val="00D329DB"/>
    <w:rsid w:val="00D32B56"/>
    <w:rsid w:val="00D333FA"/>
    <w:rsid w:val="00D34503"/>
    <w:rsid w:val="00D345A7"/>
    <w:rsid w:val="00D35C02"/>
    <w:rsid w:val="00D3613E"/>
    <w:rsid w:val="00D36996"/>
    <w:rsid w:val="00D3701C"/>
    <w:rsid w:val="00D370AF"/>
    <w:rsid w:val="00D370DA"/>
    <w:rsid w:val="00D372C8"/>
    <w:rsid w:val="00D37560"/>
    <w:rsid w:val="00D379CA"/>
    <w:rsid w:val="00D37B79"/>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0E93"/>
    <w:rsid w:val="00D51107"/>
    <w:rsid w:val="00D512E0"/>
    <w:rsid w:val="00D513B7"/>
    <w:rsid w:val="00D5165C"/>
    <w:rsid w:val="00D516D9"/>
    <w:rsid w:val="00D516F7"/>
    <w:rsid w:val="00D51908"/>
    <w:rsid w:val="00D51F7E"/>
    <w:rsid w:val="00D521C4"/>
    <w:rsid w:val="00D52396"/>
    <w:rsid w:val="00D52780"/>
    <w:rsid w:val="00D528D3"/>
    <w:rsid w:val="00D533B6"/>
    <w:rsid w:val="00D5359A"/>
    <w:rsid w:val="00D5383A"/>
    <w:rsid w:val="00D5451A"/>
    <w:rsid w:val="00D545B8"/>
    <w:rsid w:val="00D545F3"/>
    <w:rsid w:val="00D54619"/>
    <w:rsid w:val="00D547ED"/>
    <w:rsid w:val="00D54896"/>
    <w:rsid w:val="00D54985"/>
    <w:rsid w:val="00D550CD"/>
    <w:rsid w:val="00D55179"/>
    <w:rsid w:val="00D5564B"/>
    <w:rsid w:val="00D559CB"/>
    <w:rsid w:val="00D559FC"/>
    <w:rsid w:val="00D55E29"/>
    <w:rsid w:val="00D563CB"/>
    <w:rsid w:val="00D56B3E"/>
    <w:rsid w:val="00D56F4B"/>
    <w:rsid w:val="00D572DA"/>
    <w:rsid w:val="00D603C5"/>
    <w:rsid w:val="00D604D9"/>
    <w:rsid w:val="00D607AB"/>
    <w:rsid w:val="00D60E10"/>
    <w:rsid w:val="00D60F7A"/>
    <w:rsid w:val="00D61040"/>
    <w:rsid w:val="00D615C1"/>
    <w:rsid w:val="00D61936"/>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709"/>
    <w:rsid w:val="00D65BEB"/>
    <w:rsid w:val="00D661A1"/>
    <w:rsid w:val="00D66B35"/>
    <w:rsid w:val="00D66D6C"/>
    <w:rsid w:val="00D6775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2D2D"/>
    <w:rsid w:val="00D839ED"/>
    <w:rsid w:val="00D84599"/>
    <w:rsid w:val="00D846BA"/>
    <w:rsid w:val="00D84987"/>
    <w:rsid w:val="00D84CD2"/>
    <w:rsid w:val="00D84D38"/>
    <w:rsid w:val="00D84FDE"/>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531"/>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26E"/>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7E7"/>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6324"/>
    <w:rsid w:val="00DC7099"/>
    <w:rsid w:val="00DC72E5"/>
    <w:rsid w:val="00DC72F3"/>
    <w:rsid w:val="00DC75EB"/>
    <w:rsid w:val="00DC7777"/>
    <w:rsid w:val="00DD01E2"/>
    <w:rsid w:val="00DD02F6"/>
    <w:rsid w:val="00DD07A7"/>
    <w:rsid w:val="00DD1A68"/>
    <w:rsid w:val="00DD1E38"/>
    <w:rsid w:val="00DD2379"/>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864"/>
    <w:rsid w:val="00DE7C65"/>
    <w:rsid w:val="00DE7D4F"/>
    <w:rsid w:val="00DE7DA9"/>
    <w:rsid w:val="00DE7FBE"/>
    <w:rsid w:val="00DF06C2"/>
    <w:rsid w:val="00DF0A34"/>
    <w:rsid w:val="00DF0E23"/>
    <w:rsid w:val="00DF169D"/>
    <w:rsid w:val="00DF188B"/>
    <w:rsid w:val="00DF2577"/>
    <w:rsid w:val="00DF260A"/>
    <w:rsid w:val="00DF2854"/>
    <w:rsid w:val="00DF2A9A"/>
    <w:rsid w:val="00DF2EC3"/>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2A0"/>
    <w:rsid w:val="00E0330C"/>
    <w:rsid w:val="00E0331C"/>
    <w:rsid w:val="00E03419"/>
    <w:rsid w:val="00E034C9"/>
    <w:rsid w:val="00E039D1"/>
    <w:rsid w:val="00E03A2D"/>
    <w:rsid w:val="00E03D99"/>
    <w:rsid w:val="00E03DA4"/>
    <w:rsid w:val="00E042FF"/>
    <w:rsid w:val="00E04735"/>
    <w:rsid w:val="00E04EB5"/>
    <w:rsid w:val="00E04F74"/>
    <w:rsid w:val="00E05034"/>
    <w:rsid w:val="00E0528F"/>
    <w:rsid w:val="00E0530C"/>
    <w:rsid w:val="00E056F1"/>
    <w:rsid w:val="00E058F0"/>
    <w:rsid w:val="00E059CD"/>
    <w:rsid w:val="00E062DE"/>
    <w:rsid w:val="00E06849"/>
    <w:rsid w:val="00E068F2"/>
    <w:rsid w:val="00E06A67"/>
    <w:rsid w:val="00E06CEC"/>
    <w:rsid w:val="00E06D12"/>
    <w:rsid w:val="00E07067"/>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D88"/>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21"/>
    <w:rsid w:val="00E17970"/>
    <w:rsid w:val="00E17D1D"/>
    <w:rsid w:val="00E17F90"/>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559"/>
    <w:rsid w:val="00E245FE"/>
    <w:rsid w:val="00E246C3"/>
    <w:rsid w:val="00E246D0"/>
    <w:rsid w:val="00E24BE6"/>
    <w:rsid w:val="00E24D97"/>
    <w:rsid w:val="00E24DE4"/>
    <w:rsid w:val="00E24E50"/>
    <w:rsid w:val="00E25308"/>
    <w:rsid w:val="00E25A27"/>
    <w:rsid w:val="00E25DC7"/>
    <w:rsid w:val="00E25E25"/>
    <w:rsid w:val="00E26639"/>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BCA"/>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6C6"/>
    <w:rsid w:val="00E37D73"/>
    <w:rsid w:val="00E406BB"/>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B19"/>
    <w:rsid w:val="00E46C98"/>
    <w:rsid w:val="00E47140"/>
    <w:rsid w:val="00E47185"/>
    <w:rsid w:val="00E47299"/>
    <w:rsid w:val="00E4759D"/>
    <w:rsid w:val="00E4764D"/>
    <w:rsid w:val="00E47C2E"/>
    <w:rsid w:val="00E50E50"/>
    <w:rsid w:val="00E514C3"/>
    <w:rsid w:val="00E514E8"/>
    <w:rsid w:val="00E51B9E"/>
    <w:rsid w:val="00E51FF0"/>
    <w:rsid w:val="00E52BEC"/>
    <w:rsid w:val="00E52C59"/>
    <w:rsid w:val="00E52D85"/>
    <w:rsid w:val="00E5377F"/>
    <w:rsid w:val="00E54256"/>
    <w:rsid w:val="00E5439A"/>
    <w:rsid w:val="00E54496"/>
    <w:rsid w:val="00E5450F"/>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654"/>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92B"/>
    <w:rsid w:val="00E71C87"/>
    <w:rsid w:val="00E71DAD"/>
    <w:rsid w:val="00E71F2A"/>
    <w:rsid w:val="00E72822"/>
    <w:rsid w:val="00E72D4C"/>
    <w:rsid w:val="00E72E52"/>
    <w:rsid w:val="00E72F1E"/>
    <w:rsid w:val="00E72F29"/>
    <w:rsid w:val="00E732F6"/>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CC8"/>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0B0"/>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83E"/>
    <w:rsid w:val="00E9690E"/>
    <w:rsid w:val="00E96ECB"/>
    <w:rsid w:val="00E97F96"/>
    <w:rsid w:val="00EA03F6"/>
    <w:rsid w:val="00EA0BD4"/>
    <w:rsid w:val="00EA0C59"/>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3DD7"/>
    <w:rsid w:val="00EA410E"/>
    <w:rsid w:val="00EA4275"/>
    <w:rsid w:val="00EA42DC"/>
    <w:rsid w:val="00EA4344"/>
    <w:rsid w:val="00EA4956"/>
    <w:rsid w:val="00EA508B"/>
    <w:rsid w:val="00EA5683"/>
    <w:rsid w:val="00EA5E73"/>
    <w:rsid w:val="00EA5EC1"/>
    <w:rsid w:val="00EA5F6F"/>
    <w:rsid w:val="00EA6075"/>
    <w:rsid w:val="00EA6178"/>
    <w:rsid w:val="00EA6436"/>
    <w:rsid w:val="00EA68CA"/>
    <w:rsid w:val="00EA69E7"/>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2F25"/>
    <w:rsid w:val="00EB3596"/>
    <w:rsid w:val="00EB37F5"/>
    <w:rsid w:val="00EB3FC1"/>
    <w:rsid w:val="00EB4884"/>
    <w:rsid w:val="00EB4D2B"/>
    <w:rsid w:val="00EB4DE3"/>
    <w:rsid w:val="00EB4F1F"/>
    <w:rsid w:val="00EB4F79"/>
    <w:rsid w:val="00EB5552"/>
    <w:rsid w:val="00EB5E36"/>
    <w:rsid w:val="00EB62AF"/>
    <w:rsid w:val="00EB66E6"/>
    <w:rsid w:val="00EB684D"/>
    <w:rsid w:val="00EB7325"/>
    <w:rsid w:val="00EB7346"/>
    <w:rsid w:val="00EB7928"/>
    <w:rsid w:val="00EB7C8C"/>
    <w:rsid w:val="00EB7D79"/>
    <w:rsid w:val="00EB7E69"/>
    <w:rsid w:val="00EB7F38"/>
    <w:rsid w:val="00EC061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3F66"/>
    <w:rsid w:val="00ED476D"/>
    <w:rsid w:val="00ED50A6"/>
    <w:rsid w:val="00ED5109"/>
    <w:rsid w:val="00ED52C0"/>
    <w:rsid w:val="00ED52D0"/>
    <w:rsid w:val="00ED57B6"/>
    <w:rsid w:val="00ED5ADD"/>
    <w:rsid w:val="00ED5CEC"/>
    <w:rsid w:val="00ED60F6"/>
    <w:rsid w:val="00ED6137"/>
    <w:rsid w:val="00ED61E7"/>
    <w:rsid w:val="00ED62CF"/>
    <w:rsid w:val="00ED6C87"/>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30"/>
    <w:rsid w:val="00EF686A"/>
    <w:rsid w:val="00EF6DAD"/>
    <w:rsid w:val="00EF6F76"/>
    <w:rsid w:val="00EF7DD2"/>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21"/>
    <w:rsid w:val="00F03ED3"/>
    <w:rsid w:val="00F052A2"/>
    <w:rsid w:val="00F058E6"/>
    <w:rsid w:val="00F05D32"/>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0A"/>
    <w:rsid w:val="00F2064D"/>
    <w:rsid w:val="00F20C03"/>
    <w:rsid w:val="00F2127F"/>
    <w:rsid w:val="00F21346"/>
    <w:rsid w:val="00F21361"/>
    <w:rsid w:val="00F214B8"/>
    <w:rsid w:val="00F21A3B"/>
    <w:rsid w:val="00F21AFE"/>
    <w:rsid w:val="00F21D9A"/>
    <w:rsid w:val="00F21F46"/>
    <w:rsid w:val="00F22160"/>
    <w:rsid w:val="00F2269B"/>
    <w:rsid w:val="00F2296C"/>
    <w:rsid w:val="00F2300C"/>
    <w:rsid w:val="00F2311C"/>
    <w:rsid w:val="00F23DBE"/>
    <w:rsid w:val="00F23E96"/>
    <w:rsid w:val="00F23ECC"/>
    <w:rsid w:val="00F243BB"/>
    <w:rsid w:val="00F244BC"/>
    <w:rsid w:val="00F246E6"/>
    <w:rsid w:val="00F248DF"/>
    <w:rsid w:val="00F24D40"/>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0654"/>
    <w:rsid w:val="00F31E65"/>
    <w:rsid w:val="00F31F6A"/>
    <w:rsid w:val="00F321A3"/>
    <w:rsid w:val="00F323EA"/>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1FE"/>
    <w:rsid w:val="00F416FF"/>
    <w:rsid w:val="00F4182E"/>
    <w:rsid w:val="00F41A86"/>
    <w:rsid w:val="00F41D3C"/>
    <w:rsid w:val="00F41D5C"/>
    <w:rsid w:val="00F41F9F"/>
    <w:rsid w:val="00F421B0"/>
    <w:rsid w:val="00F4243C"/>
    <w:rsid w:val="00F42B9B"/>
    <w:rsid w:val="00F42CFE"/>
    <w:rsid w:val="00F437CE"/>
    <w:rsid w:val="00F43B5A"/>
    <w:rsid w:val="00F43C12"/>
    <w:rsid w:val="00F43CC9"/>
    <w:rsid w:val="00F43D4E"/>
    <w:rsid w:val="00F43F75"/>
    <w:rsid w:val="00F44A7C"/>
    <w:rsid w:val="00F44C5A"/>
    <w:rsid w:val="00F44CC4"/>
    <w:rsid w:val="00F45BF6"/>
    <w:rsid w:val="00F45D2F"/>
    <w:rsid w:val="00F45D79"/>
    <w:rsid w:val="00F461F8"/>
    <w:rsid w:val="00F46223"/>
    <w:rsid w:val="00F465C3"/>
    <w:rsid w:val="00F4662D"/>
    <w:rsid w:val="00F46745"/>
    <w:rsid w:val="00F471AE"/>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4FC4"/>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1A06"/>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479"/>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262"/>
    <w:rsid w:val="00F72A8A"/>
    <w:rsid w:val="00F72D3D"/>
    <w:rsid w:val="00F73042"/>
    <w:rsid w:val="00F7306B"/>
    <w:rsid w:val="00F7344B"/>
    <w:rsid w:val="00F7363A"/>
    <w:rsid w:val="00F74460"/>
    <w:rsid w:val="00F745F7"/>
    <w:rsid w:val="00F747DB"/>
    <w:rsid w:val="00F74885"/>
    <w:rsid w:val="00F7499D"/>
    <w:rsid w:val="00F750D6"/>
    <w:rsid w:val="00F751BD"/>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77E9B"/>
    <w:rsid w:val="00F80141"/>
    <w:rsid w:val="00F80694"/>
    <w:rsid w:val="00F80D25"/>
    <w:rsid w:val="00F80FFF"/>
    <w:rsid w:val="00F816C9"/>
    <w:rsid w:val="00F81904"/>
    <w:rsid w:val="00F81B05"/>
    <w:rsid w:val="00F825F3"/>
    <w:rsid w:val="00F82668"/>
    <w:rsid w:val="00F827FF"/>
    <w:rsid w:val="00F82C2D"/>
    <w:rsid w:val="00F82E76"/>
    <w:rsid w:val="00F8369E"/>
    <w:rsid w:val="00F83795"/>
    <w:rsid w:val="00F8389B"/>
    <w:rsid w:val="00F83CF3"/>
    <w:rsid w:val="00F84689"/>
    <w:rsid w:val="00F84A25"/>
    <w:rsid w:val="00F84AB1"/>
    <w:rsid w:val="00F84F58"/>
    <w:rsid w:val="00F853A9"/>
    <w:rsid w:val="00F85B74"/>
    <w:rsid w:val="00F85C02"/>
    <w:rsid w:val="00F85E5F"/>
    <w:rsid w:val="00F865E8"/>
    <w:rsid w:val="00F868C1"/>
    <w:rsid w:val="00F868CA"/>
    <w:rsid w:val="00F869E2"/>
    <w:rsid w:val="00F86BCA"/>
    <w:rsid w:val="00F870D4"/>
    <w:rsid w:val="00F90004"/>
    <w:rsid w:val="00F9046C"/>
    <w:rsid w:val="00F9053B"/>
    <w:rsid w:val="00F90875"/>
    <w:rsid w:val="00F908F5"/>
    <w:rsid w:val="00F90EEC"/>
    <w:rsid w:val="00F90F6A"/>
    <w:rsid w:val="00F9148A"/>
    <w:rsid w:val="00F918A2"/>
    <w:rsid w:val="00F91BEB"/>
    <w:rsid w:val="00F91CC6"/>
    <w:rsid w:val="00F91F59"/>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451"/>
    <w:rsid w:val="00FB0563"/>
    <w:rsid w:val="00FB0864"/>
    <w:rsid w:val="00FB0B77"/>
    <w:rsid w:val="00FB0EE8"/>
    <w:rsid w:val="00FB1145"/>
    <w:rsid w:val="00FB1197"/>
    <w:rsid w:val="00FB11D6"/>
    <w:rsid w:val="00FB1274"/>
    <w:rsid w:val="00FB12B7"/>
    <w:rsid w:val="00FB171A"/>
    <w:rsid w:val="00FB175E"/>
    <w:rsid w:val="00FB182E"/>
    <w:rsid w:val="00FB1BD6"/>
    <w:rsid w:val="00FB1D54"/>
    <w:rsid w:val="00FB2290"/>
    <w:rsid w:val="00FB287D"/>
    <w:rsid w:val="00FB28D2"/>
    <w:rsid w:val="00FB29F8"/>
    <w:rsid w:val="00FB2A6B"/>
    <w:rsid w:val="00FB3182"/>
    <w:rsid w:val="00FB3245"/>
    <w:rsid w:val="00FB3398"/>
    <w:rsid w:val="00FB339A"/>
    <w:rsid w:val="00FB3F8A"/>
    <w:rsid w:val="00FB443A"/>
    <w:rsid w:val="00FB4458"/>
    <w:rsid w:val="00FB4998"/>
    <w:rsid w:val="00FB4BEA"/>
    <w:rsid w:val="00FB51D5"/>
    <w:rsid w:val="00FB57B9"/>
    <w:rsid w:val="00FB57CA"/>
    <w:rsid w:val="00FB5E83"/>
    <w:rsid w:val="00FB64F1"/>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157"/>
    <w:rsid w:val="00FC238F"/>
    <w:rsid w:val="00FC259B"/>
    <w:rsid w:val="00FC3349"/>
    <w:rsid w:val="00FC355A"/>
    <w:rsid w:val="00FC35D3"/>
    <w:rsid w:val="00FC39BF"/>
    <w:rsid w:val="00FC4614"/>
    <w:rsid w:val="00FC58AF"/>
    <w:rsid w:val="00FC5F24"/>
    <w:rsid w:val="00FC5F8E"/>
    <w:rsid w:val="00FC61F2"/>
    <w:rsid w:val="00FC6284"/>
    <w:rsid w:val="00FC68BA"/>
    <w:rsid w:val="00FC6A5C"/>
    <w:rsid w:val="00FC6C92"/>
    <w:rsid w:val="00FC7212"/>
    <w:rsid w:val="00FC75D0"/>
    <w:rsid w:val="00FC7857"/>
    <w:rsid w:val="00FC7F04"/>
    <w:rsid w:val="00FD0A1F"/>
    <w:rsid w:val="00FD0B28"/>
    <w:rsid w:val="00FD0BDB"/>
    <w:rsid w:val="00FD0C19"/>
    <w:rsid w:val="00FD0C58"/>
    <w:rsid w:val="00FD0D7F"/>
    <w:rsid w:val="00FD0F7A"/>
    <w:rsid w:val="00FD0FB0"/>
    <w:rsid w:val="00FD1849"/>
    <w:rsid w:val="00FD1964"/>
    <w:rsid w:val="00FD1FEF"/>
    <w:rsid w:val="00FD2771"/>
    <w:rsid w:val="00FD2AA4"/>
    <w:rsid w:val="00FD2DF1"/>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95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34"/>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8EE"/>
    <w:rsid w:val="00FF4AF9"/>
    <w:rsid w:val="00FF4B27"/>
    <w:rsid w:val="00FF4BBC"/>
    <w:rsid w:val="00FF4CF1"/>
    <w:rsid w:val="00FF4E10"/>
    <w:rsid w:val="00FF4FB2"/>
    <w:rsid w:val="00FF5039"/>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9614EA"/>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753DB"/>
    <w:rPr>
      <w:b/>
      <w:bCs/>
      <w:i w:val="0"/>
      <w:iCs w:val="0"/>
    </w:rPr>
  </w:style>
  <w:style w:type="character" w:customStyle="1" w:styleId="st1">
    <w:name w:val="st1"/>
    <w:basedOn w:val="DefaultParagraphFont"/>
    <w:rsid w:val="00C753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9614EA"/>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753DB"/>
    <w:rPr>
      <w:b/>
      <w:bCs/>
      <w:i w:val="0"/>
      <w:iCs w:val="0"/>
    </w:rPr>
  </w:style>
  <w:style w:type="character" w:customStyle="1" w:styleId="st1">
    <w:name w:val="st1"/>
    <w:basedOn w:val="DefaultParagraphFont"/>
    <w:rsid w:val="00C753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33496">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213642">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4290509">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1327589">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246209">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9090521">
      <w:bodyDiv w:val="1"/>
      <w:marLeft w:val="0"/>
      <w:marRight w:val="0"/>
      <w:marTop w:val="0"/>
      <w:marBottom w:val="0"/>
      <w:divBdr>
        <w:top w:val="none" w:sz="0" w:space="0" w:color="auto"/>
        <w:left w:val="none" w:sz="0" w:space="0" w:color="auto"/>
        <w:bottom w:val="none" w:sz="0" w:space="0" w:color="auto"/>
        <w:right w:val="none" w:sz="0" w:space="0" w:color="auto"/>
      </w:divBdr>
    </w:div>
    <w:div w:id="660740752">
      <w:bodyDiv w:val="1"/>
      <w:marLeft w:val="0"/>
      <w:marRight w:val="0"/>
      <w:marTop w:val="0"/>
      <w:marBottom w:val="0"/>
      <w:divBdr>
        <w:top w:val="none" w:sz="0" w:space="0" w:color="auto"/>
        <w:left w:val="none" w:sz="0" w:space="0" w:color="auto"/>
        <w:bottom w:val="none" w:sz="0" w:space="0" w:color="auto"/>
        <w:right w:val="none" w:sz="0" w:space="0" w:color="auto"/>
      </w:divBdr>
    </w:div>
    <w:div w:id="663970249">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7771682">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0243281">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0618141">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1990935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3882624">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4464087">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7041078">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7811439">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2415024">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vicentic@eps.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image" Target="media/image2.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filipovic.vladimir@"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D980EC5-B90F-4399-AE80-1F77318033A6}">
  <ds:schemaRefs>
    <ds:schemaRef ds:uri="http://schemas.openxmlformats.org/officeDocument/2006/bibliography"/>
  </ds:schemaRefs>
</ds:datastoreItem>
</file>

<file path=customXml/itemProps100.xml><?xml version="1.0" encoding="utf-8"?>
<ds:datastoreItem xmlns:ds="http://schemas.openxmlformats.org/officeDocument/2006/customXml" ds:itemID="{231BF2C7-BD6D-4E0F-9541-165A67B20C63}">
  <ds:schemaRefs>
    <ds:schemaRef ds:uri="http://schemas.openxmlformats.org/officeDocument/2006/bibliography"/>
  </ds:schemaRefs>
</ds:datastoreItem>
</file>

<file path=customXml/itemProps101.xml><?xml version="1.0" encoding="utf-8"?>
<ds:datastoreItem xmlns:ds="http://schemas.openxmlformats.org/officeDocument/2006/customXml" ds:itemID="{9267293B-FFBE-4162-8E03-599B5B2EEA7A}">
  <ds:schemaRefs>
    <ds:schemaRef ds:uri="http://schemas.openxmlformats.org/officeDocument/2006/bibliography"/>
  </ds:schemaRefs>
</ds:datastoreItem>
</file>

<file path=customXml/itemProps102.xml><?xml version="1.0" encoding="utf-8"?>
<ds:datastoreItem xmlns:ds="http://schemas.openxmlformats.org/officeDocument/2006/customXml" ds:itemID="{CC27490F-352C-4599-8E4A-2B0E069FF80F}">
  <ds:schemaRefs>
    <ds:schemaRef ds:uri="http://schemas.openxmlformats.org/officeDocument/2006/bibliography"/>
  </ds:schemaRefs>
</ds:datastoreItem>
</file>

<file path=customXml/itemProps103.xml><?xml version="1.0" encoding="utf-8"?>
<ds:datastoreItem xmlns:ds="http://schemas.openxmlformats.org/officeDocument/2006/customXml" ds:itemID="{EA734279-8564-41E7-97F0-82E58E74A5F8}">
  <ds:schemaRefs>
    <ds:schemaRef ds:uri="http://schemas.openxmlformats.org/officeDocument/2006/bibliography"/>
  </ds:schemaRefs>
</ds:datastoreItem>
</file>

<file path=customXml/itemProps104.xml><?xml version="1.0" encoding="utf-8"?>
<ds:datastoreItem xmlns:ds="http://schemas.openxmlformats.org/officeDocument/2006/customXml" ds:itemID="{F5BBF608-4D67-4A96-A928-51FF4E1EEC66}">
  <ds:schemaRefs>
    <ds:schemaRef ds:uri="http://schemas.openxmlformats.org/officeDocument/2006/bibliography"/>
  </ds:schemaRefs>
</ds:datastoreItem>
</file>

<file path=customXml/itemProps105.xml><?xml version="1.0" encoding="utf-8"?>
<ds:datastoreItem xmlns:ds="http://schemas.openxmlformats.org/officeDocument/2006/customXml" ds:itemID="{AEC5E270-DD84-4890-8724-58EA65D0F8D6}">
  <ds:schemaRefs>
    <ds:schemaRef ds:uri="http://schemas.openxmlformats.org/officeDocument/2006/bibliography"/>
  </ds:schemaRefs>
</ds:datastoreItem>
</file>

<file path=customXml/itemProps106.xml><?xml version="1.0" encoding="utf-8"?>
<ds:datastoreItem xmlns:ds="http://schemas.openxmlformats.org/officeDocument/2006/customXml" ds:itemID="{D592E238-5E87-42B3-99CD-584B117F68B2}">
  <ds:schemaRefs>
    <ds:schemaRef ds:uri="http://schemas.openxmlformats.org/officeDocument/2006/bibliography"/>
  </ds:schemaRefs>
</ds:datastoreItem>
</file>

<file path=customXml/itemProps107.xml><?xml version="1.0" encoding="utf-8"?>
<ds:datastoreItem xmlns:ds="http://schemas.openxmlformats.org/officeDocument/2006/customXml" ds:itemID="{13DAFED6-574D-4173-ACA8-71B0D88E3E15}">
  <ds:schemaRefs>
    <ds:schemaRef ds:uri="http://schemas.openxmlformats.org/officeDocument/2006/bibliography"/>
  </ds:schemaRefs>
</ds:datastoreItem>
</file>

<file path=customXml/itemProps108.xml><?xml version="1.0" encoding="utf-8"?>
<ds:datastoreItem xmlns:ds="http://schemas.openxmlformats.org/officeDocument/2006/customXml" ds:itemID="{A7372A93-0966-4B25-8E95-489AA5B041BA}">
  <ds:schemaRefs>
    <ds:schemaRef ds:uri="http://schemas.openxmlformats.org/officeDocument/2006/bibliography"/>
  </ds:schemaRefs>
</ds:datastoreItem>
</file>

<file path=customXml/itemProps109.xml><?xml version="1.0" encoding="utf-8"?>
<ds:datastoreItem xmlns:ds="http://schemas.openxmlformats.org/officeDocument/2006/customXml" ds:itemID="{E7D8D168-D0C3-46F6-BE3C-8762742D3AB9}">
  <ds:schemaRefs>
    <ds:schemaRef ds:uri="http://schemas.openxmlformats.org/officeDocument/2006/bibliography"/>
  </ds:schemaRefs>
</ds:datastoreItem>
</file>

<file path=customXml/itemProps11.xml><?xml version="1.0" encoding="utf-8"?>
<ds:datastoreItem xmlns:ds="http://schemas.openxmlformats.org/officeDocument/2006/customXml" ds:itemID="{FA64899C-5003-4DCE-8779-DA5564CB3550}">
  <ds:schemaRefs>
    <ds:schemaRef ds:uri="http://schemas.openxmlformats.org/officeDocument/2006/bibliography"/>
  </ds:schemaRefs>
</ds:datastoreItem>
</file>

<file path=customXml/itemProps110.xml><?xml version="1.0" encoding="utf-8"?>
<ds:datastoreItem xmlns:ds="http://schemas.openxmlformats.org/officeDocument/2006/customXml" ds:itemID="{49A9498D-A2FD-4C7F-B3C8-758A0997689C}">
  <ds:schemaRefs>
    <ds:schemaRef ds:uri="http://schemas.openxmlformats.org/officeDocument/2006/bibliography"/>
  </ds:schemaRefs>
</ds:datastoreItem>
</file>

<file path=customXml/itemProps111.xml><?xml version="1.0" encoding="utf-8"?>
<ds:datastoreItem xmlns:ds="http://schemas.openxmlformats.org/officeDocument/2006/customXml" ds:itemID="{EC0D7037-E716-4589-B7D2-982492266B9D}">
  <ds:schemaRefs>
    <ds:schemaRef ds:uri="http://schemas.openxmlformats.org/officeDocument/2006/bibliography"/>
  </ds:schemaRefs>
</ds:datastoreItem>
</file>

<file path=customXml/itemProps112.xml><?xml version="1.0" encoding="utf-8"?>
<ds:datastoreItem xmlns:ds="http://schemas.openxmlformats.org/officeDocument/2006/customXml" ds:itemID="{B4868F97-59A2-4D71-8457-42C3E81694C0}">
  <ds:schemaRefs>
    <ds:schemaRef ds:uri="http://schemas.openxmlformats.org/officeDocument/2006/bibliography"/>
  </ds:schemaRefs>
</ds:datastoreItem>
</file>

<file path=customXml/itemProps113.xml><?xml version="1.0" encoding="utf-8"?>
<ds:datastoreItem xmlns:ds="http://schemas.openxmlformats.org/officeDocument/2006/customXml" ds:itemID="{F794D608-2F1F-44FE-B08D-980C1C5E1FBE}">
  <ds:schemaRefs>
    <ds:schemaRef ds:uri="http://schemas.openxmlformats.org/officeDocument/2006/bibliography"/>
  </ds:schemaRefs>
</ds:datastoreItem>
</file>

<file path=customXml/itemProps114.xml><?xml version="1.0" encoding="utf-8"?>
<ds:datastoreItem xmlns:ds="http://schemas.openxmlformats.org/officeDocument/2006/customXml" ds:itemID="{C4440F0E-50F4-4B53-B097-0F5E11C9A8AE}">
  <ds:schemaRefs>
    <ds:schemaRef ds:uri="http://schemas.openxmlformats.org/officeDocument/2006/bibliography"/>
  </ds:schemaRefs>
</ds:datastoreItem>
</file>

<file path=customXml/itemProps115.xml><?xml version="1.0" encoding="utf-8"?>
<ds:datastoreItem xmlns:ds="http://schemas.openxmlformats.org/officeDocument/2006/customXml" ds:itemID="{F239797C-EC60-4329-AFEF-8D17A48A1BD4}">
  <ds:schemaRefs>
    <ds:schemaRef ds:uri="http://schemas.openxmlformats.org/officeDocument/2006/bibliography"/>
  </ds:schemaRefs>
</ds:datastoreItem>
</file>

<file path=customXml/itemProps116.xml><?xml version="1.0" encoding="utf-8"?>
<ds:datastoreItem xmlns:ds="http://schemas.openxmlformats.org/officeDocument/2006/customXml" ds:itemID="{4088E18C-AA37-4838-AE06-E8455018F1DB}">
  <ds:schemaRefs>
    <ds:schemaRef ds:uri="http://schemas.openxmlformats.org/officeDocument/2006/bibliography"/>
  </ds:schemaRefs>
</ds:datastoreItem>
</file>

<file path=customXml/itemProps117.xml><?xml version="1.0" encoding="utf-8"?>
<ds:datastoreItem xmlns:ds="http://schemas.openxmlformats.org/officeDocument/2006/customXml" ds:itemID="{34B70846-2AE7-441A-B8AD-F13E996C9447}">
  <ds:schemaRefs>
    <ds:schemaRef ds:uri="http://schemas.openxmlformats.org/officeDocument/2006/bibliography"/>
  </ds:schemaRefs>
</ds:datastoreItem>
</file>

<file path=customXml/itemProps118.xml><?xml version="1.0" encoding="utf-8"?>
<ds:datastoreItem xmlns:ds="http://schemas.openxmlformats.org/officeDocument/2006/customXml" ds:itemID="{DD532519-EF8F-4FA5-85F6-8C34D2F8B876}">
  <ds:schemaRefs>
    <ds:schemaRef ds:uri="http://schemas.openxmlformats.org/officeDocument/2006/bibliography"/>
  </ds:schemaRefs>
</ds:datastoreItem>
</file>

<file path=customXml/itemProps119.xml><?xml version="1.0" encoding="utf-8"?>
<ds:datastoreItem xmlns:ds="http://schemas.openxmlformats.org/officeDocument/2006/customXml" ds:itemID="{76A05656-81A1-40C3-B6B6-9A8C41FE32D4}">
  <ds:schemaRefs>
    <ds:schemaRef ds:uri="http://schemas.openxmlformats.org/officeDocument/2006/bibliography"/>
  </ds:schemaRefs>
</ds:datastoreItem>
</file>

<file path=customXml/itemProps12.xml><?xml version="1.0" encoding="utf-8"?>
<ds:datastoreItem xmlns:ds="http://schemas.openxmlformats.org/officeDocument/2006/customXml" ds:itemID="{5AE3C109-B96F-4C54-A93E-99E4C538ECF6}">
  <ds:schemaRefs>
    <ds:schemaRef ds:uri="http://schemas.openxmlformats.org/officeDocument/2006/bibliography"/>
  </ds:schemaRefs>
</ds:datastoreItem>
</file>

<file path=customXml/itemProps120.xml><?xml version="1.0" encoding="utf-8"?>
<ds:datastoreItem xmlns:ds="http://schemas.openxmlformats.org/officeDocument/2006/customXml" ds:itemID="{226F1203-19AB-4A15-8AFD-1BF64D034989}">
  <ds:schemaRefs>
    <ds:schemaRef ds:uri="http://schemas.openxmlformats.org/officeDocument/2006/bibliography"/>
  </ds:schemaRefs>
</ds:datastoreItem>
</file>

<file path=customXml/itemProps121.xml><?xml version="1.0" encoding="utf-8"?>
<ds:datastoreItem xmlns:ds="http://schemas.openxmlformats.org/officeDocument/2006/customXml" ds:itemID="{738214DB-9556-4455-B6A5-C1AFA9B3CC55}">
  <ds:schemaRefs>
    <ds:schemaRef ds:uri="http://schemas.openxmlformats.org/officeDocument/2006/bibliography"/>
  </ds:schemaRefs>
</ds:datastoreItem>
</file>

<file path=customXml/itemProps122.xml><?xml version="1.0" encoding="utf-8"?>
<ds:datastoreItem xmlns:ds="http://schemas.openxmlformats.org/officeDocument/2006/customXml" ds:itemID="{A1B564DA-74DA-4FF7-93F1-56005DB322BD}">
  <ds:schemaRefs>
    <ds:schemaRef ds:uri="http://schemas.openxmlformats.org/officeDocument/2006/bibliography"/>
  </ds:schemaRefs>
</ds:datastoreItem>
</file>

<file path=customXml/itemProps123.xml><?xml version="1.0" encoding="utf-8"?>
<ds:datastoreItem xmlns:ds="http://schemas.openxmlformats.org/officeDocument/2006/customXml" ds:itemID="{09A48695-F6AB-4762-924C-FF8D8E22544B}">
  <ds:schemaRefs>
    <ds:schemaRef ds:uri="http://schemas.openxmlformats.org/officeDocument/2006/bibliography"/>
  </ds:schemaRefs>
</ds:datastoreItem>
</file>

<file path=customXml/itemProps124.xml><?xml version="1.0" encoding="utf-8"?>
<ds:datastoreItem xmlns:ds="http://schemas.openxmlformats.org/officeDocument/2006/customXml" ds:itemID="{F523E0E7-C31E-466E-9DF6-D7261F492263}">
  <ds:schemaRefs>
    <ds:schemaRef ds:uri="http://schemas.openxmlformats.org/officeDocument/2006/bibliography"/>
  </ds:schemaRefs>
</ds:datastoreItem>
</file>

<file path=customXml/itemProps125.xml><?xml version="1.0" encoding="utf-8"?>
<ds:datastoreItem xmlns:ds="http://schemas.openxmlformats.org/officeDocument/2006/customXml" ds:itemID="{A7D59270-23FC-4DDF-ABA8-8BA0B69001DC}">
  <ds:schemaRefs>
    <ds:schemaRef ds:uri="http://schemas.openxmlformats.org/officeDocument/2006/bibliography"/>
  </ds:schemaRefs>
</ds:datastoreItem>
</file>

<file path=customXml/itemProps126.xml><?xml version="1.0" encoding="utf-8"?>
<ds:datastoreItem xmlns:ds="http://schemas.openxmlformats.org/officeDocument/2006/customXml" ds:itemID="{57EE9E77-7194-4857-BF1A-5BD687476A0F}">
  <ds:schemaRefs>
    <ds:schemaRef ds:uri="http://schemas.openxmlformats.org/officeDocument/2006/bibliography"/>
  </ds:schemaRefs>
</ds:datastoreItem>
</file>

<file path=customXml/itemProps127.xml><?xml version="1.0" encoding="utf-8"?>
<ds:datastoreItem xmlns:ds="http://schemas.openxmlformats.org/officeDocument/2006/customXml" ds:itemID="{A724861F-22E0-4B4A-A8FE-2C6CDDAB7E9D}">
  <ds:schemaRefs>
    <ds:schemaRef ds:uri="http://schemas.openxmlformats.org/officeDocument/2006/bibliography"/>
  </ds:schemaRefs>
</ds:datastoreItem>
</file>

<file path=customXml/itemProps128.xml><?xml version="1.0" encoding="utf-8"?>
<ds:datastoreItem xmlns:ds="http://schemas.openxmlformats.org/officeDocument/2006/customXml" ds:itemID="{21B890F2-6537-4C77-8B6C-493DEF0D7F6E}">
  <ds:schemaRefs>
    <ds:schemaRef ds:uri="http://schemas.openxmlformats.org/officeDocument/2006/bibliography"/>
  </ds:schemaRefs>
</ds:datastoreItem>
</file>

<file path=customXml/itemProps129.xml><?xml version="1.0" encoding="utf-8"?>
<ds:datastoreItem xmlns:ds="http://schemas.openxmlformats.org/officeDocument/2006/customXml" ds:itemID="{38D5CFE7-86FE-430C-AA95-F9288126EC19}">
  <ds:schemaRefs>
    <ds:schemaRef ds:uri="http://schemas.openxmlformats.org/officeDocument/2006/bibliography"/>
  </ds:schemaRefs>
</ds:datastoreItem>
</file>

<file path=customXml/itemProps13.xml><?xml version="1.0" encoding="utf-8"?>
<ds:datastoreItem xmlns:ds="http://schemas.openxmlformats.org/officeDocument/2006/customXml" ds:itemID="{ED3FA42F-B2A5-40E0-A40F-2FE4F6EB6071}">
  <ds:schemaRefs>
    <ds:schemaRef ds:uri="http://schemas.openxmlformats.org/officeDocument/2006/bibliography"/>
  </ds:schemaRefs>
</ds:datastoreItem>
</file>

<file path=customXml/itemProps130.xml><?xml version="1.0" encoding="utf-8"?>
<ds:datastoreItem xmlns:ds="http://schemas.openxmlformats.org/officeDocument/2006/customXml" ds:itemID="{76F63B2D-4F60-466B-A62D-2B1697DE7668}">
  <ds:schemaRefs>
    <ds:schemaRef ds:uri="http://schemas.openxmlformats.org/officeDocument/2006/bibliography"/>
  </ds:schemaRefs>
</ds:datastoreItem>
</file>

<file path=customXml/itemProps131.xml><?xml version="1.0" encoding="utf-8"?>
<ds:datastoreItem xmlns:ds="http://schemas.openxmlformats.org/officeDocument/2006/customXml" ds:itemID="{205C0ADF-1525-49EE-932C-8470EAC72B66}">
  <ds:schemaRefs>
    <ds:schemaRef ds:uri="http://schemas.openxmlformats.org/officeDocument/2006/bibliography"/>
  </ds:schemaRefs>
</ds:datastoreItem>
</file>

<file path=customXml/itemProps132.xml><?xml version="1.0" encoding="utf-8"?>
<ds:datastoreItem xmlns:ds="http://schemas.openxmlformats.org/officeDocument/2006/customXml" ds:itemID="{85093AC0-0649-473C-BED0-8E38D259152F}">
  <ds:schemaRefs>
    <ds:schemaRef ds:uri="http://schemas.openxmlformats.org/officeDocument/2006/bibliography"/>
  </ds:schemaRefs>
</ds:datastoreItem>
</file>

<file path=customXml/itemProps133.xml><?xml version="1.0" encoding="utf-8"?>
<ds:datastoreItem xmlns:ds="http://schemas.openxmlformats.org/officeDocument/2006/customXml" ds:itemID="{3281637D-B415-47D9-9365-66C5883EE9F6}">
  <ds:schemaRefs>
    <ds:schemaRef ds:uri="http://schemas.openxmlformats.org/officeDocument/2006/bibliography"/>
  </ds:schemaRefs>
</ds:datastoreItem>
</file>

<file path=customXml/itemProps134.xml><?xml version="1.0" encoding="utf-8"?>
<ds:datastoreItem xmlns:ds="http://schemas.openxmlformats.org/officeDocument/2006/customXml" ds:itemID="{1138A2AD-6D1D-4F88-ADF8-5301AF72E954}">
  <ds:schemaRefs>
    <ds:schemaRef ds:uri="http://schemas.openxmlformats.org/officeDocument/2006/bibliography"/>
  </ds:schemaRefs>
</ds:datastoreItem>
</file>

<file path=customXml/itemProps135.xml><?xml version="1.0" encoding="utf-8"?>
<ds:datastoreItem xmlns:ds="http://schemas.openxmlformats.org/officeDocument/2006/customXml" ds:itemID="{42A4D1C4-26E7-4C56-95B0-89F50950DA81}">
  <ds:schemaRefs>
    <ds:schemaRef ds:uri="http://schemas.openxmlformats.org/officeDocument/2006/bibliography"/>
  </ds:schemaRefs>
</ds:datastoreItem>
</file>

<file path=customXml/itemProps136.xml><?xml version="1.0" encoding="utf-8"?>
<ds:datastoreItem xmlns:ds="http://schemas.openxmlformats.org/officeDocument/2006/customXml" ds:itemID="{D35DD597-65D1-4607-A2DD-FF009A2F1FA7}">
  <ds:schemaRefs>
    <ds:schemaRef ds:uri="http://schemas.openxmlformats.org/officeDocument/2006/bibliography"/>
  </ds:schemaRefs>
</ds:datastoreItem>
</file>

<file path=customXml/itemProps137.xml><?xml version="1.0" encoding="utf-8"?>
<ds:datastoreItem xmlns:ds="http://schemas.openxmlformats.org/officeDocument/2006/customXml" ds:itemID="{89FF10E5-DB95-4E8D-8552-46706D7F59FD}">
  <ds:schemaRefs>
    <ds:schemaRef ds:uri="http://schemas.openxmlformats.org/officeDocument/2006/bibliography"/>
  </ds:schemaRefs>
</ds:datastoreItem>
</file>

<file path=customXml/itemProps138.xml><?xml version="1.0" encoding="utf-8"?>
<ds:datastoreItem xmlns:ds="http://schemas.openxmlformats.org/officeDocument/2006/customXml" ds:itemID="{EF0E9FB1-837C-470B-9D19-C51D2C4049E7}">
  <ds:schemaRefs>
    <ds:schemaRef ds:uri="http://schemas.openxmlformats.org/officeDocument/2006/bibliography"/>
  </ds:schemaRefs>
</ds:datastoreItem>
</file>

<file path=customXml/itemProps139.xml><?xml version="1.0" encoding="utf-8"?>
<ds:datastoreItem xmlns:ds="http://schemas.openxmlformats.org/officeDocument/2006/customXml" ds:itemID="{333867F3-DB78-4A42-8114-1E85AFF0FF05}">
  <ds:schemaRefs>
    <ds:schemaRef ds:uri="http://schemas.openxmlformats.org/officeDocument/2006/bibliography"/>
  </ds:schemaRefs>
</ds:datastoreItem>
</file>

<file path=customXml/itemProps14.xml><?xml version="1.0" encoding="utf-8"?>
<ds:datastoreItem xmlns:ds="http://schemas.openxmlformats.org/officeDocument/2006/customXml" ds:itemID="{D06BBC9E-A7FB-46F9-9591-D524E67F4F73}">
  <ds:schemaRefs>
    <ds:schemaRef ds:uri="http://schemas.openxmlformats.org/officeDocument/2006/bibliography"/>
  </ds:schemaRefs>
</ds:datastoreItem>
</file>

<file path=customXml/itemProps140.xml><?xml version="1.0" encoding="utf-8"?>
<ds:datastoreItem xmlns:ds="http://schemas.openxmlformats.org/officeDocument/2006/customXml" ds:itemID="{83C82333-C739-43D7-8FC3-B97F2E9DAAA5}">
  <ds:schemaRefs>
    <ds:schemaRef ds:uri="http://schemas.openxmlformats.org/officeDocument/2006/bibliography"/>
  </ds:schemaRefs>
</ds:datastoreItem>
</file>

<file path=customXml/itemProps141.xml><?xml version="1.0" encoding="utf-8"?>
<ds:datastoreItem xmlns:ds="http://schemas.openxmlformats.org/officeDocument/2006/customXml" ds:itemID="{B10778D0-D0CA-4494-BBC8-52165852F77E}">
  <ds:schemaRefs>
    <ds:schemaRef ds:uri="http://schemas.openxmlformats.org/officeDocument/2006/bibliography"/>
  </ds:schemaRefs>
</ds:datastoreItem>
</file>

<file path=customXml/itemProps142.xml><?xml version="1.0" encoding="utf-8"?>
<ds:datastoreItem xmlns:ds="http://schemas.openxmlformats.org/officeDocument/2006/customXml" ds:itemID="{91334AB5-1CCE-4312-AEB1-4ED466397261}">
  <ds:schemaRefs>
    <ds:schemaRef ds:uri="http://schemas.openxmlformats.org/officeDocument/2006/bibliography"/>
  </ds:schemaRefs>
</ds:datastoreItem>
</file>

<file path=customXml/itemProps143.xml><?xml version="1.0" encoding="utf-8"?>
<ds:datastoreItem xmlns:ds="http://schemas.openxmlformats.org/officeDocument/2006/customXml" ds:itemID="{257D507B-492E-4C1A-935D-5E6AC62C697B}">
  <ds:schemaRefs>
    <ds:schemaRef ds:uri="http://schemas.openxmlformats.org/officeDocument/2006/bibliography"/>
  </ds:schemaRefs>
</ds:datastoreItem>
</file>

<file path=customXml/itemProps144.xml><?xml version="1.0" encoding="utf-8"?>
<ds:datastoreItem xmlns:ds="http://schemas.openxmlformats.org/officeDocument/2006/customXml" ds:itemID="{6A2C6FB5-CABA-4532-84BF-06A7844DB5A8}">
  <ds:schemaRefs>
    <ds:schemaRef ds:uri="http://schemas.openxmlformats.org/officeDocument/2006/bibliography"/>
  </ds:schemaRefs>
</ds:datastoreItem>
</file>

<file path=customXml/itemProps145.xml><?xml version="1.0" encoding="utf-8"?>
<ds:datastoreItem xmlns:ds="http://schemas.openxmlformats.org/officeDocument/2006/customXml" ds:itemID="{330D83F0-54B6-4975-B12F-1CFECD6B3539}">
  <ds:schemaRefs>
    <ds:schemaRef ds:uri="http://schemas.openxmlformats.org/officeDocument/2006/bibliography"/>
  </ds:schemaRefs>
</ds:datastoreItem>
</file>

<file path=customXml/itemProps146.xml><?xml version="1.0" encoding="utf-8"?>
<ds:datastoreItem xmlns:ds="http://schemas.openxmlformats.org/officeDocument/2006/customXml" ds:itemID="{844AFA80-BB0A-4B7D-809E-827576B3BF9B}">
  <ds:schemaRefs>
    <ds:schemaRef ds:uri="http://schemas.openxmlformats.org/officeDocument/2006/bibliography"/>
  </ds:schemaRefs>
</ds:datastoreItem>
</file>

<file path=customXml/itemProps147.xml><?xml version="1.0" encoding="utf-8"?>
<ds:datastoreItem xmlns:ds="http://schemas.openxmlformats.org/officeDocument/2006/customXml" ds:itemID="{A3C34AE0-46C5-452F-A973-480B8D9A4A7B}">
  <ds:schemaRefs>
    <ds:schemaRef ds:uri="http://schemas.openxmlformats.org/officeDocument/2006/bibliography"/>
  </ds:schemaRefs>
</ds:datastoreItem>
</file>

<file path=customXml/itemProps148.xml><?xml version="1.0" encoding="utf-8"?>
<ds:datastoreItem xmlns:ds="http://schemas.openxmlformats.org/officeDocument/2006/customXml" ds:itemID="{6E186EEC-382C-4F8E-85ED-2F51FE5E3ADD}">
  <ds:schemaRefs>
    <ds:schemaRef ds:uri="http://schemas.openxmlformats.org/officeDocument/2006/bibliography"/>
  </ds:schemaRefs>
</ds:datastoreItem>
</file>

<file path=customXml/itemProps149.xml><?xml version="1.0" encoding="utf-8"?>
<ds:datastoreItem xmlns:ds="http://schemas.openxmlformats.org/officeDocument/2006/customXml" ds:itemID="{1D2D69D1-8C42-4920-9C1A-36F898899B53}">
  <ds:schemaRefs>
    <ds:schemaRef ds:uri="http://schemas.openxmlformats.org/officeDocument/2006/bibliography"/>
  </ds:schemaRefs>
</ds:datastoreItem>
</file>

<file path=customXml/itemProps15.xml><?xml version="1.0" encoding="utf-8"?>
<ds:datastoreItem xmlns:ds="http://schemas.openxmlformats.org/officeDocument/2006/customXml" ds:itemID="{245DF054-75D9-4408-B07E-B55304631AE9}">
  <ds:schemaRefs>
    <ds:schemaRef ds:uri="http://schemas.openxmlformats.org/officeDocument/2006/bibliography"/>
  </ds:schemaRefs>
</ds:datastoreItem>
</file>

<file path=customXml/itemProps150.xml><?xml version="1.0" encoding="utf-8"?>
<ds:datastoreItem xmlns:ds="http://schemas.openxmlformats.org/officeDocument/2006/customXml" ds:itemID="{6A2F7179-0890-4169-B971-B04E39A89403}">
  <ds:schemaRefs>
    <ds:schemaRef ds:uri="http://schemas.openxmlformats.org/officeDocument/2006/bibliography"/>
  </ds:schemaRefs>
</ds:datastoreItem>
</file>

<file path=customXml/itemProps151.xml><?xml version="1.0" encoding="utf-8"?>
<ds:datastoreItem xmlns:ds="http://schemas.openxmlformats.org/officeDocument/2006/customXml" ds:itemID="{BDAC9EA0-5E36-4353-992C-C9E18E8473F8}">
  <ds:schemaRefs>
    <ds:schemaRef ds:uri="http://schemas.openxmlformats.org/officeDocument/2006/bibliography"/>
  </ds:schemaRefs>
</ds:datastoreItem>
</file>

<file path=customXml/itemProps152.xml><?xml version="1.0" encoding="utf-8"?>
<ds:datastoreItem xmlns:ds="http://schemas.openxmlformats.org/officeDocument/2006/customXml" ds:itemID="{39034D62-1D6B-4477-9F04-7AF64FDF4A31}">
  <ds:schemaRefs>
    <ds:schemaRef ds:uri="http://schemas.openxmlformats.org/officeDocument/2006/bibliography"/>
  </ds:schemaRefs>
</ds:datastoreItem>
</file>

<file path=customXml/itemProps153.xml><?xml version="1.0" encoding="utf-8"?>
<ds:datastoreItem xmlns:ds="http://schemas.openxmlformats.org/officeDocument/2006/customXml" ds:itemID="{4FD15B62-C3F3-429F-B61E-EE5DADD0C502}">
  <ds:schemaRefs>
    <ds:schemaRef ds:uri="http://schemas.openxmlformats.org/officeDocument/2006/bibliography"/>
  </ds:schemaRefs>
</ds:datastoreItem>
</file>

<file path=customXml/itemProps154.xml><?xml version="1.0" encoding="utf-8"?>
<ds:datastoreItem xmlns:ds="http://schemas.openxmlformats.org/officeDocument/2006/customXml" ds:itemID="{CBBE00A5-898A-4F52-9501-2159FB75EF92}">
  <ds:schemaRefs>
    <ds:schemaRef ds:uri="http://schemas.openxmlformats.org/officeDocument/2006/bibliography"/>
  </ds:schemaRefs>
</ds:datastoreItem>
</file>

<file path=customXml/itemProps155.xml><?xml version="1.0" encoding="utf-8"?>
<ds:datastoreItem xmlns:ds="http://schemas.openxmlformats.org/officeDocument/2006/customXml" ds:itemID="{3FA2424C-87F3-4230-B737-0BAE336226F1}">
  <ds:schemaRefs>
    <ds:schemaRef ds:uri="http://schemas.openxmlformats.org/officeDocument/2006/bibliography"/>
  </ds:schemaRefs>
</ds:datastoreItem>
</file>

<file path=customXml/itemProps156.xml><?xml version="1.0" encoding="utf-8"?>
<ds:datastoreItem xmlns:ds="http://schemas.openxmlformats.org/officeDocument/2006/customXml" ds:itemID="{EB98552A-3408-4C24-AF08-82D135241413}">
  <ds:schemaRefs>
    <ds:schemaRef ds:uri="http://schemas.openxmlformats.org/officeDocument/2006/bibliography"/>
  </ds:schemaRefs>
</ds:datastoreItem>
</file>

<file path=customXml/itemProps157.xml><?xml version="1.0" encoding="utf-8"?>
<ds:datastoreItem xmlns:ds="http://schemas.openxmlformats.org/officeDocument/2006/customXml" ds:itemID="{58766F33-8BF0-406C-9FA6-1FB1C3151AA9}">
  <ds:schemaRefs>
    <ds:schemaRef ds:uri="http://schemas.openxmlformats.org/officeDocument/2006/bibliography"/>
  </ds:schemaRefs>
</ds:datastoreItem>
</file>

<file path=customXml/itemProps16.xml><?xml version="1.0" encoding="utf-8"?>
<ds:datastoreItem xmlns:ds="http://schemas.openxmlformats.org/officeDocument/2006/customXml" ds:itemID="{D64C757D-49E7-4682-BB4B-01BC60D7319C}">
  <ds:schemaRefs>
    <ds:schemaRef ds:uri="http://schemas.openxmlformats.org/officeDocument/2006/bibliography"/>
  </ds:schemaRefs>
</ds:datastoreItem>
</file>

<file path=customXml/itemProps17.xml><?xml version="1.0" encoding="utf-8"?>
<ds:datastoreItem xmlns:ds="http://schemas.openxmlformats.org/officeDocument/2006/customXml" ds:itemID="{B80D6455-BA49-4B74-BB58-04797A89872E}">
  <ds:schemaRefs>
    <ds:schemaRef ds:uri="http://schemas.openxmlformats.org/officeDocument/2006/bibliography"/>
  </ds:schemaRefs>
</ds:datastoreItem>
</file>

<file path=customXml/itemProps18.xml><?xml version="1.0" encoding="utf-8"?>
<ds:datastoreItem xmlns:ds="http://schemas.openxmlformats.org/officeDocument/2006/customXml" ds:itemID="{FFD23643-8030-44DE-B4D4-555BC0C828FF}">
  <ds:schemaRefs>
    <ds:schemaRef ds:uri="http://schemas.openxmlformats.org/officeDocument/2006/bibliography"/>
  </ds:schemaRefs>
</ds:datastoreItem>
</file>

<file path=customXml/itemProps19.xml><?xml version="1.0" encoding="utf-8"?>
<ds:datastoreItem xmlns:ds="http://schemas.openxmlformats.org/officeDocument/2006/customXml" ds:itemID="{2252637B-A725-4BDD-BE0D-234DD67A533B}">
  <ds:schemaRefs>
    <ds:schemaRef ds:uri="http://schemas.openxmlformats.org/officeDocument/2006/bibliography"/>
  </ds:schemaRefs>
</ds:datastoreItem>
</file>

<file path=customXml/itemProps2.xml><?xml version="1.0" encoding="utf-8"?>
<ds:datastoreItem xmlns:ds="http://schemas.openxmlformats.org/officeDocument/2006/customXml" ds:itemID="{EDDEDD15-E6A1-4672-813C-BB225AF16665}">
  <ds:schemaRefs>
    <ds:schemaRef ds:uri="http://schemas.openxmlformats.org/officeDocument/2006/bibliography"/>
  </ds:schemaRefs>
</ds:datastoreItem>
</file>

<file path=customXml/itemProps20.xml><?xml version="1.0" encoding="utf-8"?>
<ds:datastoreItem xmlns:ds="http://schemas.openxmlformats.org/officeDocument/2006/customXml" ds:itemID="{7933AFAA-A97E-4F90-9202-6F8C026A1AC9}">
  <ds:schemaRefs>
    <ds:schemaRef ds:uri="http://schemas.openxmlformats.org/officeDocument/2006/bibliography"/>
  </ds:schemaRefs>
</ds:datastoreItem>
</file>

<file path=customXml/itemProps21.xml><?xml version="1.0" encoding="utf-8"?>
<ds:datastoreItem xmlns:ds="http://schemas.openxmlformats.org/officeDocument/2006/customXml" ds:itemID="{E99C1E3B-EC8A-457F-84B5-13336C979DF2}">
  <ds:schemaRefs>
    <ds:schemaRef ds:uri="http://schemas.openxmlformats.org/officeDocument/2006/bibliography"/>
  </ds:schemaRefs>
</ds:datastoreItem>
</file>

<file path=customXml/itemProps22.xml><?xml version="1.0" encoding="utf-8"?>
<ds:datastoreItem xmlns:ds="http://schemas.openxmlformats.org/officeDocument/2006/customXml" ds:itemID="{816371BD-3C05-4A14-AA92-555BB5D46006}">
  <ds:schemaRefs>
    <ds:schemaRef ds:uri="http://schemas.openxmlformats.org/officeDocument/2006/bibliography"/>
  </ds:schemaRefs>
</ds:datastoreItem>
</file>

<file path=customXml/itemProps23.xml><?xml version="1.0" encoding="utf-8"?>
<ds:datastoreItem xmlns:ds="http://schemas.openxmlformats.org/officeDocument/2006/customXml" ds:itemID="{5D6B7F5F-0089-4C87-A53C-69D44F2CB835}">
  <ds:schemaRefs>
    <ds:schemaRef ds:uri="http://schemas.openxmlformats.org/officeDocument/2006/bibliography"/>
  </ds:schemaRefs>
</ds:datastoreItem>
</file>

<file path=customXml/itemProps24.xml><?xml version="1.0" encoding="utf-8"?>
<ds:datastoreItem xmlns:ds="http://schemas.openxmlformats.org/officeDocument/2006/customXml" ds:itemID="{832F26BE-F697-4E35-AB7F-2B066AE051A7}">
  <ds:schemaRefs>
    <ds:schemaRef ds:uri="http://schemas.openxmlformats.org/officeDocument/2006/bibliography"/>
  </ds:schemaRefs>
</ds:datastoreItem>
</file>

<file path=customXml/itemProps25.xml><?xml version="1.0" encoding="utf-8"?>
<ds:datastoreItem xmlns:ds="http://schemas.openxmlformats.org/officeDocument/2006/customXml" ds:itemID="{599C2B1A-734C-4E0E-80A9-E574E4084414}">
  <ds:schemaRefs>
    <ds:schemaRef ds:uri="http://schemas.openxmlformats.org/officeDocument/2006/bibliography"/>
  </ds:schemaRefs>
</ds:datastoreItem>
</file>

<file path=customXml/itemProps26.xml><?xml version="1.0" encoding="utf-8"?>
<ds:datastoreItem xmlns:ds="http://schemas.openxmlformats.org/officeDocument/2006/customXml" ds:itemID="{7BDE943B-C867-43C8-B47E-77D1DECD7D59}">
  <ds:schemaRefs>
    <ds:schemaRef ds:uri="http://schemas.openxmlformats.org/officeDocument/2006/bibliography"/>
  </ds:schemaRefs>
</ds:datastoreItem>
</file>

<file path=customXml/itemProps27.xml><?xml version="1.0" encoding="utf-8"?>
<ds:datastoreItem xmlns:ds="http://schemas.openxmlformats.org/officeDocument/2006/customXml" ds:itemID="{E4EE7FA2-3B27-4B64-81CF-97CD8AE4C16F}">
  <ds:schemaRefs>
    <ds:schemaRef ds:uri="http://schemas.openxmlformats.org/officeDocument/2006/bibliography"/>
  </ds:schemaRefs>
</ds:datastoreItem>
</file>

<file path=customXml/itemProps28.xml><?xml version="1.0" encoding="utf-8"?>
<ds:datastoreItem xmlns:ds="http://schemas.openxmlformats.org/officeDocument/2006/customXml" ds:itemID="{2FB0E186-381C-4175-B0DA-91FFA9FD3C74}">
  <ds:schemaRefs>
    <ds:schemaRef ds:uri="http://schemas.openxmlformats.org/officeDocument/2006/bibliography"/>
  </ds:schemaRefs>
</ds:datastoreItem>
</file>

<file path=customXml/itemProps29.xml><?xml version="1.0" encoding="utf-8"?>
<ds:datastoreItem xmlns:ds="http://schemas.openxmlformats.org/officeDocument/2006/customXml" ds:itemID="{91101666-269A-4C0F-8A3F-E754D9A7CB23}">
  <ds:schemaRefs>
    <ds:schemaRef ds:uri="http://schemas.openxmlformats.org/officeDocument/2006/bibliography"/>
  </ds:schemaRefs>
</ds:datastoreItem>
</file>

<file path=customXml/itemProps3.xml><?xml version="1.0" encoding="utf-8"?>
<ds:datastoreItem xmlns:ds="http://schemas.openxmlformats.org/officeDocument/2006/customXml" ds:itemID="{289A0E18-1E02-4BAC-B64D-E1F5519118EA}">
  <ds:schemaRefs>
    <ds:schemaRef ds:uri="http://schemas.openxmlformats.org/officeDocument/2006/bibliography"/>
  </ds:schemaRefs>
</ds:datastoreItem>
</file>

<file path=customXml/itemProps30.xml><?xml version="1.0" encoding="utf-8"?>
<ds:datastoreItem xmlns:ds="http://schemas.openxmlformats.org/officeDocument/2006/customXml" ds:itemID="{DA7A1E17-DD96-4108-A404-32F065DD0DC3}">
  <ds:schemaRefs>
    <ds:schemaRef ds:uri="http://schemas.openxmlformats.org/officeDocument/2006/bibliography"/>
  </ds:schemaRefs>
</ds:datastoreItem>
</file>

<file path=customXml/itemProps31.xml><?xml version="1.0" encoding="utf-8"?>
<ds:datastoreItem xmlns:ds="http://schemas.openxmlformats.org/officeDocument/2006/customXml" ds:itemID="{388FAC06-2ED9-4EE4-B977-186D8518B998}">
  <ds:schemaRefs>
    <ds:schemaRef ds:uri="http://schemas.openxmlformats.org/officeDocument/2006/bibliography"/>
  </ds:schemaRefs>
</ds:datastoreItem>
</file>

<file path=customXml/itemProps32.xml><?xml version="1.0" encoding="utf-8"?>
<ds:datastoreItem xmlns:ds="http://schemas.openxmlformats.org/officeDocument/2006/customXml" ds:itemID="{992D3D15-94A5-4A14-93F8-A3B2269C82FD}">
  <ds:schemaRefs>
    <ds:schemaRef ds:uri="http://schemas.openxmlformats.org/officeDocument/2006/bibliography"/>
  </ds:schemaRefs>
</ds:datastoreItem>
</file>

<file path=customXml/itemProps33.xml><?xml version="1.0" encoding="utf-8"?>
<ds:datastoreItem xmlns:ds="http://schemas.openxmlformats.org/officeDocument/2006/customXml" ds:itemID="{0A471FD2-A082-4E7A-948E-24375E2E2600}">
  <ds:schemaRefs>
    <ds:schemaRef ds:uri="http://schemas.openxmlformats.org/officeDocument/2006/bibliography"/>
  </ds:schemaRefs>
</ds:datastoreItem>
</file>

<file path=customXml/itemProps34.xml><?xml version="1.0" encoding="utf-8"?>
<ds:datastoreItem xmlns:ds="http://schemas.openxmlformats.org/officeDocument/2006/customXml" ds:itemID="{E0635A1E-8DF1-46AD-ABA2-5BF9368A9E70}">
  <ds:schemaRefs>
    <ds:schemaRef ds:uri="http://schemas.openxmlformats.org/officeDocument/2006/bibliography"/>
  </ds:schemaRefs>
</ds:datastoreItem>
</file>

<file path=customXml/itemProps35.xml><?xml version="1.0" encoding="utf-8"?>
<ds:datastoreItem xmlns:ds="http://schemas.openxmlformats.org/officeDocument/2006/customXml" ds:itemID="{B9C16104-38F3-4CE8-8375-23F0421FEE89}">
  <ds:schemaRefs>
    <ds:schemaRef ds:uri="http://schemas.openxmlformats.org/officeDocument/2006/bibliography"/>
  </ds:schemaRefs>
</ds:datastoreItem>
</file>

<file path=customXml/itemProps36.xml><?xml version="1.0" encoding="utf-8"?>
<ds:datastoreItem xmlns:ds="http://schemas.openxmlformats.org/officeDocument/2006/customXml" ds:itemID="{90622BC0-70A6-4CA5-A5FA-746990D91336}">
  <ds:schemaRefs>
    <ds:schemaRef ds:uri="http://schemas.openxmlformats.org/officeDocument/2006/bibliography"/>
  </ds:schemaRefs>
</ds:datastoreItem>
</file>

<file path=customXml/itemProps37.xml><?xml version="1.0" encoding="utf-8"?>
<ds:datastoreItem xmlns:ds="http://schemas.openxmlformats.org/officeDocument/2006/customXml" ds:itemID="{59E54172-C341-41D1-89BB-1653D71DF9B4}">
  <ds:schemaRefs>
    <ds:schemaRef ds:uri="http://schemas.openxmlformats.org/officeDocument/2006/bibliography"/>
  </ds:schemaRefs>
</ds:datastoreItem>
</file>

<file path=customXml/itemProps38.xml><?xml version="1.0" encoding="utf-8"?>
<ds:datastoreItem xmlns:ds="http://schemas.openxmlformats.org/officeDocument/2006/customXml" ds:itemID="{2707B647-196E-4B8A-A383-41CBD3F47B5C}">
  <ds:schemaRefs>
    <ds:schemaRef ds:uri="http://schemas.openxmlformats.org/officeDocument/2006/bibliography"/>
  </ds:schemaRefs>
</ds:datastoreItem>
</file>

<file path=customXml/itemProps39.xml><?xml version="1.0" encoding="utf-8"?>
<ds:datastoreItem xmlns:ds="http://schemas.openxmlformats.org/officeDocument/2006/customXml" ds:itemID="{1F69C588-6A3F-4518-A95E-780CE83BD024}">
  <ds:schemaRefs>
    <ds:schemaRef ds:uri="http://schemas.openxmlformats.org/officeDocument/2006/bibliography"/>
  </ds:schemaRefs>
</ds:datastoreItem>
</file>

<file path=customXml/itemProps4.xml><?xml version="1.0" encoding="utf-8"?>
<ds:datastoreItem xmlns:ds="http://schemas.openxmlformats.org/officeDocument/2006/customXml" ds:itemID="{9ECD8C2D-3502-47C5-A46E-D2F5B033B66F}">
  <ds:schemaRefs>
    <ds:schemaRef ds:uri="http://schemas.openxmlformats.org/officeDocument/2006/bibliography"/>
  </ds:schemaRefs>
</ds:datastoreItem>
</file>

<file path=customXml/itemProps40.xml><?xml version="1.0" encoding="utf-8"?>
<ds:datastoreItem xmlns:ds="http://schemas.openxmlformats.org/officeDocument/2006/customXml" ds:itemID="{5AE5C091-4781-437B-96BD-27A43BAC2FAA}">
  <ds:schemaRefs>
    <ds:schemaRef ds:uri="http://schemas.openxmlformats.org/officeDocument/2006/bibliography"/>
  </ds:schemaRefs>
</ds:datastoreItem>
</file>

<file path=customXml/itemProps41.xml><?xml version="1.0" encoding="utf-8"?>
<ds:datastoreItem xmlns:ds="http://schemas.openxmlformats.org/officeDocument/2006/customXml" ds:itemID="{6C9B8E4B-E28E-4E3C-BF1F-FE851E51E1BE}">
  <ds:schemaRefs>
    <ds:schemaRef ds:uri="http://schemas.openxmlformats.org/officeDocument/2006/bibliography"/>
  </ds:schemaRefs>
</ds:datastoreItem>
</file>

<file path=customXml/itemProps42.xml><?xml version="1.0" encoding="utf-8"?>
<ds:datastoreItem xmlns:ds="http://schemas.openxmlformats.org/officeDocument/2006/customXml" ds:itemID="{EF8DDB89-DBFC-43EB-A63C-4D9FD4DCE8B4}">
  <ds:schemaRefs>
    <ds:schemaRef ds:uri="http://schemas.openxmlformats.org/officeDocument/2006/bibliography"/>
  </ds:schemaRefs>
</ds:datastoreItem>
</file>

<file path=customXml/itemProps43.xml><?xml version="1.0" encoding="utf-8"?>
<ds:datastoreItem xmlns:ds="http://schemas.openxmlformats.org/officeDocument/2006/customXml" ds:itemID="{10919DB2-DCDA-4431-9D66-73073BF7C629}">
  <ds:schemaRefs>
    <ds:schemaRef ds:uri="http://schemas.openxmlformats.org/officeDocument/2006/bibliography"/>
  </ds:schemaRefs>
</ds:datastoreItem>
</file>

<file path=customXml/itemProps44.xml><?xml version="1.0" encoding="utf-8"?>
<ds:datastoreItem xmlns:ds="http://schemas.openxmlformats.org/officeDocument/2006/customXml" ds:itemID="{AA4574EC-8859-4F52-AB8B-47606789024D}">
  <ds:schemaRefs>
    <ds:schemaRef ds:uri="http://schemas.openxmlformats.org/officeDocument/2006/bibliography"/>
  </ds:schemaRefs>
</ds:datastoreItem>
</file>

<file path=customXml/itemProps45.xml><?xml version="1.0" encoding="utf-8"?>
<ds:datastoreItem xmlns:ds="http://schemas.openxmlformats.org/officeDocument/2006/customXml" ds:itemID="{C3770605-FE4B-404F-8EDB-629477559659}">
  <ds:schemaRefs>
    <ds:schemaRef ds:uri="http://schemas.openxmlformats.org/officeDocument/2006/bibliography"/>
  </ds:schemaRefs>
</ds:datastoreItem>
</file>

<file path=customXml/itemProps46.xml><?xml version="1.0" encoding="utf-8"?>
<ds:datastoreItem xmlns:ds="http://schemas.openxmlformats.org/officeDocument/2006/customXml" ds:itemID="{8E4543FF-1763-4578-8E66-416F9F939A0B}">
  <ds:schemaRefs>
    <ds:schemaRef ds:uri="http://schemas.openxmlformats.org/officeDocument/2006/bibliography"/>
  </ds:schemaRefs>
</ds:datastoreItem>
</file>

<file path=customXml/itemProps47.xml><?xml version="1.0" encoding="utf-8"?>
<ds:datastoreItem xmlns:ds="http://schemas.openxmlformats.org/officeDocument/2006/customXml" ds:itemID="{B9DDC3BD-CDD4-4F51-95ED-4055C897F196}">
  <ds:schemaRefs>
    <ds:schemaRef ds:uri="http://schemas.openxmlformats.org/officeDocument/2006/bibliography"/>
  </ds:schemaRefs>
</ds:datastoreItem>
</file>

<file path=customXml/itemProps48.xml><?xml version="1.0" encoding="utf-8"?>
<ds:datastoreItem xmlns:ds="http://schemas.openxmlformats.org/officeDocument/2006/customXml" ds:itemID="{DDF9B179-3CDB-45DA-B501-FA7A0910B7BF}">
  <ds:schemaRefs>
    <ds:schemaRef ds:uri="http://schemas.openxmlformats.org/officeDocument/2006/bibliography"/>
  </ds:schemaRefs>
</ds:datastoreItem>
</file>

<file path=customXml/itemProps49.xml><?xml version="1.0" encoding="utf-8"?>
<ds:datastoreItem xmlns:ds="http://schemas.openxmlformats.org/officeDocument/2006/customXml" ds:itemID="{270FB19D-3F6B-4FEB-A0DB-012474BB8EBE}">
  <ds:schemaRefs>
    <ds:schemaRef ds:uri="http://schemas.openxmlformats.org/officeDocument/2006/bibliography"/>
  </ds:schemaRefs>
</ds:datastoreItem>
</file>

<file path=customXml/itemProps5.xml><?xml version="1.0" encoding="utf-8"?>
<ds:datastoreItem xmlns:ds="http://schemas.openxmlformats.org/officeDocument/2006/customXml" ds:itemID="{A6442AB7-35E3-4CD8-A31E-0C4945A4C432}">
  <ds:schemaRefs>
    <ds:schemaRef ds:uri="http://schemas.openxmlformats.org/officeDocument/2006/bibliography"/>
  </ds:schemaRefs>
</ds:datastoreItem>
</file>

<file path=customXml/itemProps50.xml><?xml version="1.0" encoding="utf-8"?>
<ds:datastoreItem xmlns:ds="http://schemas.openxmlformats.org/officeDocument/2006/customXml" ds:itemID="{B3A04D3E-B218-4F7A-8C20-EBCEF00248FC}">
  <ds:schemaRefs>
    <ds:schemaRef ds:uri="http://schemas.openxmlformats.org/officeDocument/2006/bibliography"/>
  </ds:schemaRefs>
</ds:datastoreItem>
</file>

<file path=customXml/itemProps51.xml><?xml version="1.0" encoding="utf-8"?>
<ds:datastoreItem xmlns:ds="http://schemas.openxmlformats.org/officeDocument/2006/customXml" ds:itemID="{73A6D8CF-1B09-4EAF-AE25-2D79A2771399}">
  <ds:schemaRefs>
    <ds:schemaRef ds:uri="http://schemas.openxmlformats.org/officeDocument/2006/bibliography"/>
  </ds:schemaRefs>
</ds:datastoreItem>
</file>

<file path=customXml/itemProps52.xml><?xml version="1.0" encoding="utf-8"?>
<ds:datastoreItem xmlns:ds="http://schemas.openxmlformats.org/officeDocument/2006/customXml" ds:itemID="{4B3C121B-1E87-4B11-9C23-E768D3B2E3D8}">
  <ds:schemaRefs>
    <ds:schemaRef ds:uri="http://schemas.openxmlformats.org/officeDocument/2006/bibliography"/>
  </ds:schemaRefs>
</ds:datastoreItem>
</file>

<file path=customXml/itemProps53.xml><?xml version="1.0" encoding="utf-8"?>
<ds:datastoreItem xmlns:ds="http://schemas.openxmlformats.org/officeDocument/2006/customXml" ds:itemID="{E31EEFF8-B1C1-4BB7-9FF1-C17A4E94666A}">
  <ds:schemaRefs>
    <ds:schemaRef ds:uri="http://schemas.openxmlformats.org/officeDocument/2006/bibliography"/>
  </ds:schemaRefs>
</ds:datastoreItem>
</file>

<file path=customXml/itemProps54.xml><?xml version="1.0" encoding="utf-8"?>
<ds:datastoreItem xmlns:ds="http://schemas.openxmlformats.org/officeDocument/2006/customXml" ds:itemID="{CBC0E1B2-8304-4572-89C0-F6E9579991BE}">
  <ds:schemaRefs>
    <ds:schemaRef ds:uri="http://schemas.openxmlformats.org/officeDocument/2006/bibliography"/>
  </ds:schemaRefs>
</ds:datastoreItem>
</file>

<file path=customXml/itemProps55.xml><?xml version="1.0" encoding="utf-8"?>
<ds:datastoreItem xmlns:ds="http://schemas.openxmlformats.org/officeDocument/2006/customXml" ds:itemID="{826E3831-7809-421B-99E4-F3BA15BA8CDA}">
  <ds:schemaRefs>
    <ds:schemaRef ds:uri="http://schemas.openxmlformats.org/officeDocument/2006/bibliography"/>
  </ds:schemaRefs>
</ds:datastoreItem>
</file>

<file path=customXml/itemProps56.xml><?xml version="1.0" encoding="utf-8"?>
<ds:datastoreItem xmlns:ds="http://schemas.openxmlformats.org/officeDocument/2006/customXml" ds:itemID="{B12F7A67-03BA-4CB8-AC0A-BDCF0899010C}">
  <ds:schemaRefs>
    <ds:schemaRef ds:uri="http://schemas.openxmlformats.org/officeDocument/2006/bibliography"/>
  </ds:schemaRefs>
</ds:datastoreItem>
</file>

<file path=customXml/itemProps57.xml><?xml version="1.0" encoding="utf-8"?>
<ds:datastoreItem xmlns:ds="http://schemas.openxmlformats.org/officeDocument/2006/customXml" ds:itemID="{F9A933AA-B20E-422A-A74C-08423C35009D}">
  <ds:schemaRefs>
    <ds:schemaRef ds:uri="http://schemas.openxmlformats.org/officeDocument/2006/bibliography"/>
  </ds:schemaRefs>
</ds:datastoreItem>
</file>

<file path=customXml/itemProps58.xml><?xml version="1.0" encoding="utf-8"?>
<ds:datastoreItem xmlns:ds="http://schemas.openxmlformats.org/officeDocument/2006/customXml" ds:itemID="{B71D393C-144B-4E6C-852B-E831EADA0142}">
  <ds:schemaRefs>
    <ds:schemaRef ds:uri="http://schemas.openxmlformats.org/officeDocument/2006/bibliography"/>
  </ds:schemaRefs>
</ds:datastoreItem>
</file>

<file path=customXml/itemProps59.xml><?xml version="1.0" encoding="utf-8"?>
<ds:datastoreItem xmlns:ds="http://schemas.openxmlformats.org/officeDocument/2006/customXml" ds:itemID="{624D53B7-E129-417F-80B7-A9A846B8AF9B}">
  <ds:schemaRefs>
    <ds:schemaRef ds:uri="http://schemas.openxmlformats.org/officeDocument/2006/bibliography"/>
  </ds:schemaRefs>
</ds:datastoreItem>
</file>

<file path=customXml/itemProps6.xml><?xml version="1.0" encoding="utf-8"?>
<ds:datastoreItem xmlns:ds="http://schemas.openxmlformats.org/officeDocument/2006/customXml" ds:itemID="{60FAEECC-5178-4734-9138-24680732CA41}">
  <ds:schemaRefs>
    <ds:schemaRef ds:uri="http://schemas.openxmlformats.org/officeDocument/2006/bibliography"/>
  </ds:schemaRefs>
</ds:datastoreItem>
</file>

<file path=customXml/itemProps60.xml><?xml version="1.0" encoding="utf-8"?>
<ds:datastoreItem xmlns:ds="http://schemas.openxmlformats.org/officeDocument/2006/customXml" ds:itemID="{6D3C764A-9B47-4870-8C3F-6314B38DC33F}">
  <ds:schemaRefs>
    <ds:schemaRef ds:uri="http://schemas.openxmlformats.org/officeDocument/2006/bibliography"/>
  </ds:schemaRefs>
</ds:datastoreItem>
</file>

<file path=customXml/itemProps61.xml><?xml version="1.0" encoding="utf-8"?>
<ds:datastoreItem xmlns:ds="http://schemas.openxmlformats.org/officeDocument/2006/customXml" ds:itemID="{05E4D92D-5A61-4762-BB9F-6626E7F1BAB3}">
  <ds:schemaRefs>
    <ds:schemaRef ds:uri="http://schemas.openxmlformats.org/officeDocument/2006/bibliography"/>
  </ds:schemaRefs>
</ds:datastoreItem>
</file>

<file path=customXml/itemProps62.xml><?xml version="1.0" encoding="utf-8"?>
<ds:datastoreItem xmlns:ds="http://schemas.openxmlformats.org/officeDocument/2006/customXml" ds:itemID="{3110896A-B242-4A41-98DC-307D81575A7B}">
  <ds:schemaRefs>
    <ds:schemaRef ds:uri="http://schemas.openxmlformats.org/officeDocument/2006/bibliography"/>
  </ds:schemaRefs>
</ds:datastoreItem>
</file>

<file path=customXml/itemProps63.xml><?xml version="1.0" encoding="utf-8"?>
<ds:datastoreItem xmlns:ds="http://schemas.openxmlformats.org/officeDocument/2006/customXml" ds:itemID="{4B2045F3-B79C-45D7-A00E-74A57DF70106}">
  <ds:schemaRefs>
    <ds:schemaRef ds:uri="http://schemas.openxmlformats.org/officeDocument/2006/bibliography"/>
  </ds:schemaRefs>
</ds:datastoreItem>
</file>

<file path=customXml/itemProps64.xml><?xml version="1.0" encoding="utf-8"?>
<ds:datastoreItem xmlns:ds="http://schemas.openxmlformats.org/officeDocument/2006/customXml" ds:itemID="{BCAEA1F9-F30D-4FCD-B7A4-E04145FC73AB}">
  <ds:schemaRefs>
    <ds:schemaRef ds:uri="http://schemas.openxmlformats.org/officeDocument/2006/bibliography"/>
  </ds:schemaRefs>
</ds:datastoreItem>
</file>

<file path=customXml/itemProps65.xml><?xml version="1.0" encoding="utf-8"?>
<ds:datastoreItem xmlns:ds="http://schemas.openxmlformats.org/officeDocument/2006/customXml" ds:itemID="{0D040173-07A6-4BA8-9068-36FD0439BD0B}">
  <ds:schemaRefs>
    <ds:schemaRef ds:uri="http://schemas.openxmlformats.org/officeDocument/2006/bibliography"/>
  </ds:schemaRefs>
</ds:datastoreItem>
</file>

<file path=customXml/itemProps66.xml><?xml version="1.0" encoding="utf-8"?>
<ds:datastoreItem xmlns:ds="http://schemas.openxmlformats.org/officeDocument/2006/customXml" ds:itemID="{328B10F8-6716-4274-92FB-41E0959B70E4}">
  <ds:schemaRefs>
    <ds:schemaRef ds:uri="http://schemas.openxmlformats.org/officeDocument/2006/bibliography"/>
  </ds:schemaRefs>
</ds:datastoreItem>
</file>

<file path=customXml/itemProps67.xml><?xml version="1.0" encoding="utf-8"?>
<ds:datastoreItem xmlns:ds="http://schemas.openxmlformats.org/officeDocument/2006/customXml" ds:itemID="{5C372873-BF0B-4452-B26E-473C68172A39}">
  <ds:schemaRefs>
    <ds:schemaRef ds:uri="http://schemas.openxmlformats.org/officeDocument/2006/bibliography"/>
  </ds:schemaRefs>
</ds:datastoreItem>
</file>

<file path=customXml/itemProps68.xml><?xml version="1.0" encoding="utf-8"?>
<ds:datastoreItem xmlns:ds="http://schemas.openxmlformats.org/officeDocument/2006/customXml" ds:itemID="{941468DB-D7F5-4BDD-908D-7CF15FF2D0BF}">
  <ds:schemaRefs>
    <ds:schemaRef ds:uri="http://schemas.openxmlformats.org/officeDocument/2006/bibliography"/>
  </ds:schemaRefs>
</ds:datastoreItem>
</file>

<file path=customXml/itemProps69.xml><?xml version="1.0" encoding="utf-8"?>
<ds:datastoreItem xmlns:ds="http://schemas.openxmlformats.org/officeDocument/2006/customXml" ds:itemID="{1170B67B-27ED-4C08-8576-BC5F78686ED6}">
  <ds:schemaRefs>
    <ds:schemaRef ds:uri="http://schemas.openxmlformats.org/officeDocument/2006/bibliography"/>
  </ds:schemaRefs>
</ds:datastoreItem>
</file>

<file path=customXml/itemProps7.xml><?xml version="1.0" encoding="utf-8"?>
<ds:datastoreItem xmlns:ds="http://schemas.openxmlformats.org/officeDocument/2006/customXml" ds:itemID="{CD40A028-055D-4077-ACD4-64057B0158DF}">
  <ds:schemaRefs>
    <ds:schemaRef ds:uri="http://schemas.openxmlformats.org/officeDocument/2006/bibliography"/>
  </ds:schemaRefs>
</ds:datastoreItem>
</file>

<file path=customXml/itemProps70.xml><?xml version="1.0" encoding="utf-8"?>
<ds:datastoreItem xmlns:ds="http://schemas.openxmlformats.org/officeDocument/2006/customXml" ds:itemID="{731A027D-9A58-4796-80D0-8F5D80036AF5}">
  <ds:schemaRefs>
    <ds:schemaRef ds:uri="http://schemas.openxmlformats.org/officeDocument/2006/bibliography"/>
  </ds:schemaRefs>
</ds:datastoreItem>
</file>

<file path=customXml/itemProps71.xml><?xml version="1.0" encoding="utf-8"?>
<ds:datastoreItem xmlns:ds="http://schemas.openxmlformats.org/officeDocument/2006/customXml" ds:itemID="{62DE9688-EBFE-4652-8A36-6EDC65595EFC}">
  <ds:schemaRefs>
    <ds:schemaRef ds:uri="http://schemas.openxmlformats.org/officeDocument/2006/bibliography"/>
  </ds:schemaRefs>
</ds:datastoreItem>
</file>

<file path=customXml/itemProps72.xml><?xml version="1.0" encoding="utf-8"?>
<ds:datastoreItem xmlns:ds="http://schemas.openxmlformats.org/officeDocument/2006/customXml" ds:itemID="{7AF2BD0C-499C-4327-9A43-1F017B280022}">
  <ds:schemaRefs>
    <ds:schemaRef ds:uri="http://schemas.openxmlformats.org/officeDocument/2006/bibliography"/>
  </ds:schemaRefs>
</ds:datastoreItem>
</file>

<file path=customXml/itemProps73.xml><?xml version="1.0" encoding="utf-8"?>
<ds:datastoreItem xmlns:ds="http://schemas.openxmlformats.org/officeDocument/2006/customXml" ds:itemID="{2DF09A35-639E-4655-BCD4-47CFCDFFDC0C}">
  <ds:schemaRefs>
    <ds:schemaRef ds:uri="http://schemas.openxmlformats.org/officeDocument/2006/bibliography"/>
  </ds:schemaRefs>
</ds:datastoreItem>
</file>

<file path=customXml/itemProps74.xml><?xml version="1.0" encoding="utf-8"?>
<ds:datastoreItem xmlns:ds="http://schemas.openxmlformats.org/officeDocument/2006/customXml" ds:itemID="{8A57AE88-6F84-40A7-923D-E48E17953B21}">
  <ds:schemaRefs>
    <ds:schemaRef ds:uri="http://schemas.openxmlformats.org/officeDocument/2006/bibliography"/>
  </ds:schemaRefs>
</ds:datastoreItem>
</file>

<file path=customXml/itemProps75.xml><?xml version="1.0" encoding="utf-8"?>
<ds:datastoreItem xmlns:ds="http://schemas.openxmlformats.org/officeDocument/2006/customXml" ds:itemID="{1ACB7D2D-872E-4F23-A36C-7E3A37D3B69E}">
  <ds:schemaRefs>
    <ds:schemaRef ds:uri="http://schemas.openxmlformats.org/officeDocument/2006/bibliography"/>
  </ds:schemaRefs>
</ds:datastoreItem>
</file>

<file path=customXml/itemProps76.xml><?xml version="1.0" encoding="utf-8"?>
<ds:datastoreItem xmlns:ds="http://schemas.openxmlformats.org/officeDocument/2006/customXml" ds:itemID="{61D3A63B-94F7-46B4-96AD-180CFDDFA27F}">
  <ds:schemaRefs>
    <ds:schemaRef ds:uri="http://schemas.openxmlformats.org/officeDocument/2006/bibliography"/>
  </ds:schemaRefs>
</ds:datastoreItem>
</file>

<file path=customXml/itemProps77.xml><?xml version="1.0" encoding="utf-8"?>
<ds:datastoreItem xmlns:ds="http://schemas.openxmlformats.org/officeDocument/2006/customXml" ds:itemID="{BCFFE148-BA2F-4BBE-98D7-E1966F8AD3EF}">
  <ds:schemaRefs>
    <ds:schemaRef ds:uri="http://schemas.openxmlformats.org/officeDocument/2006/bibliography"/>
  </ds:schemaRefs>
</ds:datastoreItem>
</file>

<file path=customXml/itemProps78.xml><?xml version="1.0" encoding="utf-8"?>
<ds:datastoreItem xmlns:ds="http://schemas.openxmlformats.org/officeDocument/2006/customXml" ds:itemID="{458CD95D-0A7B-46A7-9E80-D6FD55676CA8}">
  <ds:schemaRefs>
    <ds:schemaRef ds:uri="http://schemas.openxmlformats.org/officeDocument/2006/bibliography"/>
  </ds:schemaRefs>
</ds:datastoreItem>
</file>

<file path=customXml/itemProps79.xml><?xml version="1.0" encoding="utf-8"?>
<ds:datastoreItem xmlns:ds="http://schemas.openxmlformats.org/officeDocument/2006/customXml" ds:itemID="{032B267F-85F4-46D1-B997-7E24B8E332AA}">
  <ds:schemaRefs>
    <ds:schemaRef ds:uri="http://schemas.openxmlformats.org/officeDocument/2006/bibliography"/>
  </ds:schemaRefs>
</ds:datastoreItem>
</file>

<file path=customXml/itemProps8.xml><?xml version="1.0" encoding="utf-8"?>
<ds:datastoreItem xmlns:ds="http://schemas.openxmlformats.org/officeDocument/2006/customXml" ds:itemID="{5716F420-91A1-4787-8C9B-D8ED26A91DF7}">
  <ds:schemaRefs>
    <ds:schemaRef ds:uri="http://schemas.openxmlformats.org/officeDocument/2006/bibliography"/>
  </ds:schemaRefs>
</ds:datastoreItem>
</file>

<file path=customXml/itemProps80.xml><?xml version="1.0" encoding="utf-8"?>
<ds:datastoreItem xmlns:ds="http://schemas.openxmlformats.org/officeDocument/2006/customXml" ds:itemID="{7CEEF2C8-001B-493E-B6B6-039445F15C18}">
  <ds:schemaRefs>
    <ds:schemaRef ds:uri="http://schemas.openxmlformats.org/officeDocument/2006/bibliography"/>
  </ds:schemaRefs>
</ds:datastoreItem>
</file>

<file path=customXml/itemProps81.xml><?xml version="1.0" encoding="utf-8"?>
<ds:datastoreItem xmlns:ds="http://schemas.openxmlformats.org/officeDocument/2006/customXml" ds:itemID="{579A6F2A-1E49-4507-A040-EB8376D1FC3C}">
  <ds:schemaRefs>
    <ds:schemaRef ds:uri="http://schemas.openxmlformats.org/officeDocument/2006/bibliography"/>
  </ds:schemaRefs>
</ds:datastoreItem>
</file>

<file path=customXml/itemProps82.xml><?xml version="1.0" encoding="utf-8"?>
<ds:datastoreItem xmlns:ds="http://schemas.openxmlformats.org/officeDocument/2006/customXml" ds:itemID="{7D5DF788-2D78-4B23-A217-75380B00F8B6}">
  <ds:schemaRefs>
    <ds:schemaRef ds:uri="http://schemas.openxmlformats.org/officeDocument/2006/bibliography"/>
  </ds:schemaRefs>
</ds:datastoreItem>
</file>

<file path=customXml/itemProps83.xml><?xml version="1.0" encoding="utf-8"?>
<ds:datastoreItem xmlns:ds="http://schemas.openxmlformats.org/officeDocument/2006/customXml" ds:itemID="{96098C2B-CA92-4702-8F82-6A9F8EED84B4}">
  <ds:schemaRefs>
    <ds:schemaRef ds:uri="http://schemas.openxmlformats.org/officeDocument/2006/bibliography"/>
  </ds:schemaRefs>
</ds:datastoreItem>
</file>

<file path=customXml/itemProps84.xml><?xml version="1.0" encoding="utf-8"?>
<ds:datastoreItem xmlns:ds="http://schemas.openxmlformats.org/officeDocument/2006/customXml" ds:itemID="{8DE249C9-325A-441D-A454-1EE7282D3AB3}">
  <ds:schemaRefs>
    <ds:schemaRef ds:uri="http://schemas.openxmlformats.org/officeDocument/2006/bibliography"/>
  </ds:schemaRefs>
</ds:datastoreItem>
</file>

<file path=customXml/itemProps85.xml><?xml version="1.0" encoding="utf-8"?>
<ds:datastoreItem xmlns:ds="http://schemas.openxmlformats.org/officeDocument/2006/customXml" ds:itemID="{17BAEC48-4B10-4DB3-9631-50506D3FA64A}">
  <ds:schemaRefs>
    <ds:schemaRef ds:uri="http://schemas.openxmlformats.org/officeDocument/2006/bibliography"/>
  </ds:schemaRefs>
</ds:datastoreItem>
</file>

<file path=customXml/itemProps86.xml><?xml version="1.0" encoding="utf-8"?>
<ds:datastoreItem xmlns:ds="http://schemas.openxmlformats.org/officeDocument/2006/customXml" ds:itemID="{64E38E22-26D4-43C4-809B-A60F235567C1}">
  <ds:schemaRefs>
    <ds:schemaRef ds:uri="http://schemas.openxmlformats.org/officeDocument/2006/bibliography"/>
  </ds:schemaRefs>
</ds:datastoreItem>
</file>

<file path=customXml/itemProps87.xml><?xml version="1.0" encoding="utf-8"?>
<ds:datastoreItem xmlns:ds="http://schemas.openxmlformats.org/officeDocument/2006/customXml" ds:itemID="{ED9EA936-3EED-4D3F-8E1E-7CD72C0253E8}">
  <ds:schemaRefs>
    <ds:schemaRef ds:uri="http://schemas.openxmlformats.org/officeDocument/2006/bibliography"/>
  </ds:schemaRefs>
</ds:datastoreItem>
</file>

<file path=customXml/itemProps88.xml><?xml version="1.0" encoding="utf-8"?>
<ds:datastoreItem xmlns:ds="http://schemas.openxmlformats.org/officeDocument/2006/customXml" ds:itemID="{2AC86D3F-2866-421E-9904-AA6B1C23E99F}">
  <ds:schemaRefs>
    <ds:schemaRef ds:uri="http://schemas.openxmlformats.org/officeDocument/2006/bibliography"/>
  </ds:schemaRefs>
</ds:datastoreItem>
</file>

<file path=customXml/itemProps89.xml><?xml version="1.0" encoding="utf-8"?>
<ds:datastoreItem xmlns:ds="http://schemas.openxmlformats.org/officeDocument/2006/customXml" ds:itemID="{4C6C6E0E-4806-49BA-A50F-5932997A7ED8}">
  <ds:schemaRefs>
    <ds:schemaRef ds:uri="http://schemas.openxmlformats.org/officeDocument/2006/bibliography"/>
  </ds:schemaRefs>
</ds:datastoreItem>
</file>

<file path=customXml/itemProps9.xml><?xml version="1.0" encoding="utf-8"?>
<ds:datastoreItem xmlns:ds="http://schemas.openxmlformats.org/officeDocument/2006/customXml" ds:itemID="{FE07BAF6-AF4C-4C0B-B69B-DC95A9B3B6E8}">
  <ds:schemaRefs>
    <ds:schemaRef ds:uri="http://schemas.openxmlformats.org/officeDocument/2006/bibliography"/>
  </ds:schemaRefs>
</ds:datastoreItem>
</file>

<file path=customXml/itemProps90.xml><?xml version="1.0" encoding="utf-8"?>
<ds:datastoreItem xmlns:ds="http://schemas.openxmlformats.org/officeDocument/2006/customXml" ds:itemID="{D6D496E1-BE75-4878-AFB6-019C816302DF}">
  <ds:schemaRefs>
    <ds:schemaRef ds:uri="http://schemas.openxmlformats.org/officeDocument/2006/bibliography"/>
  </ds:schemaRefs>
</ds:datastoreItem>
</file>

<file path=customXml/itemProps91.xml><?xml version="1.0" encoding="utf-8"?>
<ds:datastoreItem xmlns:ds="http://schemas.openxmlformats.org/officeDocument/2006/customXml" ds:itemID="{4D799E43-46EB-4B76-A37A-19106CC8D29C}">
  <ds:schemaRefs>
    <ds:schemaRef ds:uri="http://schemas.openxmlformats.org/officeDocument/2006/bibliography"/>
  </ds:schemaRefs>
</ds:datastoreItem>
</file>

<file path=customXml/itemProps92.xml><?xml version="1.0" encoding="utf-8"?>
<ds:datastoreItem xmlns:ds="http://schemas.openxmlformats.org/officeDocument/2006/customXml" ds:itemID="{FBB21EB1-3B37-4643-A741-9F81B456FAE3}">
  <ds:schemaRefs>
    <ds:schemaRef ds:uri="http://schemas.openxmlformats.org/officeDocument/2006/bibliography"/>
  </ds:schemaRefs>
</ds:datastoreItem>
</file>

<file path=customXml/itemProps93.xml><?xml version="1.0" encoding="utf-8"?>
<ds:datastoreItem xmlns:ds="http://schemas.openxmlformats.org/officeDocument/2006/customXml" ds:itemID="{8D013DB1-5046-4A83-BF69-1EC6E35C3E05}">
  <ds:schemaRefs>
    <ds:schemaRef ds:uri="http://schemas.openxmlformats.org/officeDocument/2006/bibliography"/>
  </ds:schemaRefs>
</ds:datastoreItem>
</file>

<file path=customXml/itemProps94.xml><?xml version="1.0" encoding="utf-8"?>
<ds:datastoreItem xmlns:ds="http://schemas.openxmlformats.org/officeDocument/2006/customXml" ds:itemID="{14E772A9-ABB9-4C69-A9B6-80DE3432F10F}">
  <ds:schemaRefs>
    <ds:schemaRef ds:uri="http://schemas.openxmlformats.org/officeDocument/2006/bibliography"/>
  </ds:schemaRefs>
</ds:datastoreItem>
</file>

<file path=customXml/itemProps95.xml><?xml version="1.0" encoding="utf-8"?>
<ds:datastoreItem xmlns:ds="http://schemas.openxmlformats.org/officeDocument/2006/customXml" ds:itemID="{C56A2E83-6DC2-4C94-9B99-F1BCAE0BA291}">
  <ds:schemaRefs>
    <ds:schemaRef ds:uri="http://schemas.openxmlformats.org/officeDocument/2006/bibliography"/>
  </ds:schemaRefs>
</ds:datastoreItem>
</file>

<file path=customXml/itemProps96.xml><?xml version="1.0" encoding="utf-8"?>
<ds:datastoreItem xmlns:ds="http://schemas.openxmlformats.org/officeDocument/2006/customXml" ds:itemID="{C24D4957-28B7-4B9D-BDD7-8F8B2E4765DD}">
  <ds:schemaRefs>
    <ds:schemaRef ds:uri="http://schemas.openxmlformats.org/officeDocument/2006/bibliography"/>
  </ds:schemaRefs>
</ds:datastoreItem>
</file>

<file path=customXml/itemProps97.xml><?xml version="1.0" encoding="utf-8"?>
<ds:datastoreItem xmlns:ds="http://schemas.openxmlformats.org/officeDocument/2006/customXml" ds:itemID="{700D359C-5AC8-4D8D-AFF0-CFD74082C7F7}">
  <ds:schemaRefs>
    <ds:schemaRef ds:uri="http://schemas.openxmlformats.org/officeDocument/2006/bibliography"/>
  </ds:schemaRefs>
</ds:datastoreItem>
</file>

<file path=customXml/itemProps98.xml><?xml version="1.0" encoding="utf-8"?>
<ds:datastoreItem xmlns:ds="http://schemas.openxmlformats.org/officeDocument/2006/customXml" ds:itemID="{E66927F3-70BD-4A3A-9877-9D8C9D2CB2B0}">
  <ds:schemaRefs>
    <ds:schemaRef ds:uri="http://schemas.openxmlformats.org/officeDocument/2006/bibliography"/>
  </ds:schemaRefs>
</ds:datastoreItem>
</file>

<file path=customXml/itemProps99.xml><?xml version="1.0" encoding="utf-8"?>
<ds:datastoreItem xmlns:ds="http://schemas.openxmlformats.org/officeDocument/2006/customXml" ds:itemID="{E6DD6278-7AC5-4443-887E-73AAF3C49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59</Pages>
  <Words>18249</Words>
  <Characters>104020</Characters>
  <Application>Microsoft Office Word</Application>
  <DocSecurity>0</DocSecurity>
  <Lines>866</Lines>
  <Paragraphs>244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122025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Zorica Vicentic</dc:creator>
  <cp:lastModifiedBy>Vladimir Filipovic</cp:lastModifiedBy>
  <cp:revision>4</cp:revision>
  <cp:lastPrinted>2016-11-08T13:50:00Z</cp:lastPrinted>
  <dcterms:created xsi:type="dcterms:W3CDTF">2016-11-03T13:08:00Z</dcterms:created>
  <dcterms:modified xsi:type="dcterms:W3CDTF">2016-12-27T12:41:00Z</dcterms:modified>
</cp:coreProperties>
</file>