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14:anchorId="7F65CA66" wp14:editId="7F129899">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D17DCB" w:rsidRPr="00D17DCB">
        <w:rPr>
          <w:szCs w:val="24"/>
        </w:rPr>
        <w:t xml:space="preserve"> </w:t>
      </w:r>
      <w:r w:rsidR="007753FE">
        <w:rPr>
          <w:szCs w:val="24"/>
          <w:lang w:val="sr-Cyrl-RS"/>
        </w:rPr>
        <w:t>ЈН 3000/1846</w:t>
      </w:r>
      <w:r w:rsidR="00AE646D">
        <w:rPr>
          <w:szCs w:val="24"/>
          <w:lang w:val="sr-Cyrl-RS"/>
        </w:rPr>
        <w:t xml:space="preserve">/2016 </w:t>
      </w:r>
      <w:r w:rsidR="007753FE">
        <w:rPr>
          <w:szCs w:val="24"/>
          <w:lang w:val="sr-Cyrl-RS"/>
        </w:rPr>
        <w:t>(2005</w:t>
      </w:r>
      <w:r w:rsidR="00AE646D">
        <w:rPr>
          <w:szCs w:val="24"/>
          <w:lang w:val="sr-Cyrl-RS"/>
        </w:rPr>
        <w:t>/2016)</w:t>
      </w:r>
    </w:p>
    <w:p w:rsidR="00210557" w:rsidRPr="00D17DCB" w:rsidRDefault="00210557" w:rsidP="00781B02">
      <w:pPr>
        <w:rPr>
          <w:rFonts w:cs="Arial"/>
        </w:rPr>
      </w:pPr>
    </w:p>
    <w:p w:rsidR="00CE56BF" w:rsidRPr="00CE56BF" w:rsidRDefault="00CE56BF" w:rsidP="00CE56BF">
      <w:pPr>
        <w:pStyle w:val="Title"/>
        <w:spacing w:before="0"/>
        <w:rPr>
          <w:rFonts w:cs="Arial"/>
          <w:b w:val="0"/>
          <w:sz w:val="22"/>
          <w:szCs w:val="22"/>
          <w:lang w:val="sr-Latn-RS"/>
        </w:rPr>
      </w:pPr>
      <w:r>
        <w:rPr>
          <w:rFonts w:cs="Arial"/>
          <w:b w:val="0"/>
          <w:sz w:val="22"/>
          <w:szCs w:val="22"/>
          <w:lang w:val="ru-RU"/>
        </w:rPr>
        <w:t>„</w:t>
      </w:r>
      <w:r w:rsidR="007753FE">
        <w:rPr>
          <w:rFonts w:cs="Arial"/>
          <w:b w:val="0"/>
          <w:sz w:val="22"/>
          <w:szCs w:val="22"/>
          <w:lang w:val="ru-RU"/>
        </w:rPr>
        <w:t xml:space="preserve">Испитивање рада електрофилтера са </w:t>
      </w:r>
      <w:r w:rsidR="007753FE">
        <w:rPr>
          <w:rFonts w:cs="Arial"/>
          <w:b w:val="0"/>
          <w:sz w:val="22"/>
          <w:szCs w:val="22"/>
          <w:lang w:val="sr-Latn-RS"/>
        </w:rPr>
        <w:t>VF</w:t>
      </w:r>
      <w:r w:rsidR="007753FE">
        <w:rPr>
          <w:rFonts w:cs="Arial"/>
          <w:b w:val="0"/>
          <w:sz w:val="22"/>
          <w:szCs w:val="22"/>
          <w:lang w:val="sr-Cyrl-RS"/>
        </w:rPr>
        <w:t xml:space="preserve"> напајањем</w:t>
      </w:r>
      <w:r w:rsidRPr="00C20618">
        <w:rPr>
          <w:rFonts w:cs="Arial"/>
          <w:b w:val="0"/>
          <w:sz w:val="22"/>
          <w:szCs w:val="22"/>
          <w:lang w:val="ru-RU"/>
        </w:rPr>
        <w:t>“</w:t>
      </w:r>
    </w:p>
    <w:p w:rsidR="00CE56BF" w:rsidRPr="00CE56BF" w:rsidRDefault="00CE56BF" w:rsidP="00CE56BF">
      <w:pPr>
        <w:pStyle w:val="Subtitle"/>
        <w:rPr>
          <w:lang w:val="sr-Latn-RS"/>
        </w:rPr>
      </w:pP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r>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D44C26">
        <w:rPr>
          <w:lang w:val="sr-Latn-RS"/>
        </w:rPr>
        <w:t xml:space="preserve"> 105-E.03.01-499944/5-2016 </w:t>
      </w:r>
      <w:r w:rsidR="00571686" w:rsidRPr="00571686">
        <w:t xml:space="preserve"> од </w:t>
      </w:r>
      <w:r w:rsidR="00D44C26">
        <w:rPr>
          <w:lang w:val="sr-Latn-RS"/>
        </w:rPr>
        <w:t xml:space="preserve"> 28.12.2016</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D17DCB" w:rsidP="00E13FFC">
      <w:pPr>
        <w:spacing w:before="0"/>
        <w:jc w:val="center"/>
        <w:rPr>
          <w:rFonts w:cs="Arial"/>
          <w:lang w:val="ru-RU"/>
        </w:rPr>
      </w:pPr>
      <w:r>
        <w:rPr>
          <w:rFonts w:cs="Arial"/>
          <w:lang w:val="ru-RU"/>
        </w:rPr>
        <w:t>Обреновац</w:t>
      </w:r>
      <w:r w:rsidR="00E13FFC" w:rsidRPr="00E47C2E">
        <w:rPr>
          <w:rFonts w:cs="Arial"/>
          <w:lang w:val="ru-RU"/>
        </w:rPr>
        <w:t>,</w:t>
      </w:r>
      <w:r w:rsidR="007753FE">
        <w:rPr>
          <w:rFonts w:cs="Arial"/>
          <w:lang w:val="ru-RU"/>
        </w:rPr>
        <w:t xml:space="preserve"> Децембар</w:t>
      </w:r>
      <w:r w:rsidR="00AE646D">
        <w:rPr>
          <w:rFonts w:cs="Arial"/>
          <w:lang w:val="ru-RU"/>
        </w:rPr>
        <w:t xml:space="preserve"> </w:t>
      </w:r>
      <w:r w:rsidR="00E13FFC" w:rsidRPr="00E47C2E">
        <w:rPr>
          <w:rFonts w:cs="Arial"/>
          <w:lang w:val="ru-RU"/>
        </w:rPr>
        <w:t>2016. године</w:t>
      </w:r>
    </w:p>
    <w:p w:rsidR="00E13FFC" w:rsidRPr="00E47C2E" w:rsidRDefault="00E13FFC" w:rsidP="00E13FFC">
      <w:pPr>
        <w:pStyle w:val="Title"/>
        <w:spacing w:before="0"/>
        <w:rPr>
          <w:rFonts w:cs="Arial"/>
          <w:b w:val="0"/>
          <w:color w:val="FF0000"/>
          <w:sz w:val="22"/>
          <w:szCs w:val="22"/>
        </w:rPr>
      </w:pP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261778" w:rsidP="000C50A0">
      <w:pPr>
        <w:spacing w:before="0"/>
        <w:rPr>
          <w:rFonts w:eastAsia="TimesNewRomanPSMT" w:cs="Arial"/>
          <w:color w:val="000000"/>
          <w:kern w:val="2"/>
          <w:lang w:val="ru-RU"/>
        </w:rPr>
      </w:pPr>
      <w:r w:rsidRPr="00E47C2E">
        <w:rPr>
          <w:rFonts w:eastAsia="TimesNewRomanPSMT" w:cs="Arial"/>
          <w:color w:val="000000"/>
          <w:kern w:val="2"/>
          <w:lang w:val="ru-RU"/>
        </w:rPr>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53D72">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w:t>
      </w:r>
      <w:r w:rsidR="00D17DCB">
        <w:rPr>
          <w:rFonts w:eastAsia="TimesNewRomanPSMT" w:cs="Arial"/>
          <w:color w:val="000000"/>
          <w:kern w:val="2"/>
          <w:lang w:val="ru-RU"/>
        </w:rPr>
        <w:t xml:space="preserve"> </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D17DCB">
        <w:rPr>
          <w:rFonts w:eastAsia="TimesNewRomanPSMT" w:cs="Arial"/>
          <w:color w:val="000000"/>
          <w:kern w:val="2"/>
          <w:lang w:val="ru-RU"/>
        </w:rPr>
        <w:t xml:space="preserve"> </w:t>
      </w:r>
      <w:r w:rsidR="00E53D72">
        <w:rPr>
          <w:rFonts w:eastAsia="TimesNewRomanPSMT" w:cs="Arial"/>
          <w:color w:val="000000"/>
          <w:kern w:val="2"/>
        </w:rPr>
        <w:t>5</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D44C26">
        <w:rPr>
          <w:lang w:val="sr-Latn-RS"/>
        </w:rPr>
        <w:t>105-E.03.01-499944/2</w:t>
      </w:r>
      <w:r w:rsidR="00D44C26">
        <w:rPr>
          <w:lang w:val="sr-Latn-RS"/>
        </w:rPr>
        <w:t xml:space="preserve">-2016 </w:t>
      </w:r>
      <w:r w:rsidR="00D44C26" w:rsidRPr="00571686">
        <w:t xml:space="preserve"> од </w:t>
      </w:r>
      <w:r w:rsidR="00D44C26">
        <w:rPr>
          <w:lang w:val="sr-Latn-RS"/>
        </w:rPr>
        <w:t>28.12.2016</w:t>
      </w:r>
      <w:r w:rsidR="00D44C26">
        <w:rPr>
          <w:lang w:val="sr-Latn-RS"/>
        </w:rPr>
        <w:t>.</w:t>
      </w:r>
      <w:r w:rsidRPr="00E47C2E">
        <w:rPr>
          <w:rFonts w:eastAsia="Arial Unicode MS" w:cs="Arial"/>
          <w:color w:val="000000"/>
          <w:kern w:val="2"/>
          <w:lang w:val="ru-RU"/>
        </w:rPr>
        <w:t xml:space="preserve">године и Решења о образовању комисије за јавну набавку број </w:t>
      </w:r>
      <w:r w:rsidR="00D44C26">
        <w:rPr>
          <w:lang w:val="sr-Latn-RS"/>
        </w:rPr>
        <w:t>105-E.03.01-499944/3</w:t>
      </w:r>
      <w:r w:rsidR="00D44C26">
        <w:rPr>
          <w:lang w:val="sr-Latn-RS"/>
        </w:rPr>
        <w:t xml:space="preserve">-2016 </w:t>
      </w:r>
      <w:r w:rsidR="00D44C26" w:rsidRPr="00571686">
        <w:t xml:space="preserve"> од </w:t>
      </w:r>
      <w:r w:rsidR="00D44C26">
        <w:rPr>
          <w:lang w:val="sr-Latn-RS"/>
        </w:rPr>
        <w:t xml:space="preserve"> 28.12.2016</w:t>
      </w:r>
      <w:r w:rsidR="00D44C26">
        <w:rPr>
          <w:lang w:val="sr-Latn-RS"/>
        </w:rPr>
        <w:t>.</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D17DCB" w:rsidRPr="00D17DCB" w:rsidRDefault="00210557" w:rsidP="00D17DCB">
      <w:pPr>
        <w:jc w:val="center"/>
        <w:rPr>
          <w:rFonts w:cs="Arial"/>
          <w:b/>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9"/>
      <w:bookmarkEnd w:id="10"/>
      <w:bookmarkEnd w:id="11"/>
      <w:r w:rsidR="00AE646D">
        <w:rPr>
          <w:rFonts w:cs="Arial"/>
          <w:b/>
        </w:rPr>
        <w:t xml:space="preserve"> </w:t>
      </w:r>
      <w:r w:rsidR="007753FE">
        <w:rPr>
          <w:rFonts w:cs="Arial"/>
          <w:b/>
        </w:rPr>
        <w:t>3000/1846/2016 (2005/2016)</w:t>
      </w:r>
    </w:p>
    <w:p w:rsidR="00210557" w:rsidRPr="00D17DCB" w:rsidRDefault="00210557" w:rsidP="00781B02">
      <w:pPr>
        <w:jc w:val="center"/>
        <w:rPr>
          <w:rFonts w:cs="Arial"/>
          <w:b/>
          <w:lang w:val="sr-Cyrl-R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8E30AB" w:rsidRDefault="008E30AB"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8E30AB" w:rsidRDefault="008E30AB"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8E30AB" w:rsidRDefault="008E30AB" w:rsidP="004C3B38">
            <w:pPr>
              <w:tabs>
                <w:tab w:val="left" w:pos="360"/>
                <w:tab w:val="left" w:pos="567"/>
                <w:tab w:val="right" w:leader="dot" w:pos="9639"/>
              </w:tabs>
              <w:jc w:val="center"/>
              <w:rPr>
                <w:rFonts w:cs="Arial"/>
                <w:lang w:val="sr-Cyrl-RS"/>
              </w:rPr>
            </w:pPr>
            <w:r>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C46E10" w:rsidRDefault="00C46E10" w:rsidP="004C3B38">
            <w:pPr>
              <w:tabs>
                <w:tab w:val="left" w:pos="360"/>
                <w:tab w:val="left" w:pos="567"/>
                <w:tab w:val="right" w:leader="dot" w:pos="9639"/>
              </w:tabs>
              <w:jc w:val="center"/>
              <w:rPr>
                <w:rFonts w:cs="Arial"/>
                <w:lang w:val="sr-Latn-RS"/>
              </w:rPr>
            </w:pPr>
            <w:r>
              <w:rPr>
                <w:rFonts w:cs="Arial"/>
                <w:lang w:val="sr-Latn-RS"/>
              </w:rPr>
              <w:t>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8E30AB" w:rsidRDefault="002F70AB" w:rsidP="004C3B38">
            <w:pPr>
              <w:tabs>
                <w:tab w:val="left" w:pos="360"/>
                <w:tab w:val="left" w:pos="567"/>
                <w:tab w:val="right" w:leader="dot" w:pos="9639"/>
              </w:tabs>
              <w:jc w:val="center"/>
              <w:rPr>
                <w:rFonts w:cs="Arial"/>
                <w:lang w:val="sr-Cyrl-RS"/>
              </w:rPr>
            </w:pPr>
            <w:r>
              <w:rPr>
                <w:rFonts w:cs="Arial"/>
                <w:lang w:val="sr-Cyrl-RS"/>
              </w:rPr>
              <w:t>1</w:t>
            </w:r>
            <w:r w:rsidR="00896E0E">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8E30AB" w:rsidRDefault="002F70AB" w:rsidP="004C3B38">
            <w:pPr>
              <w:tabs>
                <w:tab w:val="left" w:pos="360"/>
                <w:tab w:val="left" w:pos="567"/>
                <w:tab w:val="right" w:leader="dot" w:pos="9639"/>
              </w:tabs>
              <w:jc w:val="center"/>
              <w:rPr>
                <w:rFonts w:cs="Arial"/>
                <w:lang w:val="sr-Cyrl-RS"/>
              </w:rPr>
            </w:pPr>
            <w:r>
              <w:rPr>
                <w:rFonts w:cs="Arial"/>
                <w:lang w:val="sr-Cyrl-RS"/>
              </w:rPr>
              <w:t>1</w:t>
            </w:r>
            <w:r w:rsidR="00896E0E">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C46E10" w:rsidRDefault="00C46E10" w:rsidP="00C46E10">
            <w:pPr>
              <w:tabs>
                <w:tab w:val="left" w:pos="360"/>
                <w:tab w:val="left" w:pos="567"/>
                <w:tab w:val="right" w:leader="dot" w:pos="9639"/>
              </w:tabs>
              <w:rPr>
                <w:rFonts w:cs="Arial"/>
                <w:lang w:val="sr-Latn-RS"/>
              </w:rPr>
            </w:pPr>
            <w:r>
              <w:rPr>
                <w:rFonts w:cs="Arial"/>
              </w:rPr>
              <w:t>Обрасц</w:t>
            </w:r>
            <w:r>
              <w:rPr>
                <w:rFonts w:cs="Arial"/>
                <w:lang w:val="sr-Cyrl-RS"/>
              </w:rPr>
              <w:t>и</w:t>
            </w:r>
            <w:r w:rsidR="002F70AB">
              <w:rPr>
                <w:rFonts w:cs="Arial"/>
                <w:lang w:val="sr-Cyrl-RS"/>
              </w:rPr>
              <w:t xml:space="preserve"> и прилози</w:t>
            </w:r>
          </w:p>
        </w:tc>
        <w:tc>
          <w:tcPr>
            <w:tcW w:w="810" w:type="dxa"/>
          </w:tcPr>
          <w:p w:rsidR="00C62AA7" w:rsidRPr="008E30AB" w:rsidRDefault="002F70AB" w:rsidP="004C3B38">
            <w:pPr>
              <w:tabs>
                <w:tab w:val="left" w:pos="360"/>
                <w:tab w:val="left" w:pos="567"/>
                <w:tab w:val="right" w:leader="dot" w:pos="9639"/>
              </w:tabs>
              <w:jc w:val="center"/>
              <w:rPr>
                <w:rFonts w:cs="Arial"/>
                <w:lang w:val="sr-Cyrl-RS"/>
              </w:rPr>
            </w:pPr>
            <w:r>
              <w:rPr>
                <w:rFonts w:cs="Arial"/>
                <w:lang w:val="sr-Cyrl-RS"/>
              </w:rPr>
              <w:t>3</w:t>
            </w:r>
            <w:r w:rsidR="00896E0E">
              <w:rPr>
                <w:rFonts w:cs="Arial"/>
                <w:lang w:val="sr-Cyrl-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C46E10" w:rsidRDefault="002F70AB" w:rsidP="004C3B38">
            <w:pPr>
              <w:tabs>
                <w:tab w:val="left" w:pos="360"/>
                <w:tab w:val="left" w:pos="567"/>
                <w:tab w:val="right" w:leader="dot" w:pos="9639"/>
              </w:tabs>
              <w:jc w:val="center"/>
              <w:rPr>
                <w:rFonts w:cs="Arial"/>
                <w:lang w:val="sr-Latn-RS"/>
              </w:rPr>
            </w:pPr>
            <w:r>
              <w:rPr>
                <w:rFonts w:cs="Arial"/>
                <w:lang w:val="sr-Cyrl-RS"/>
              </w:rPr>
              <w:t>5</w:t>
            </w:r>
            <w:r w:rsidR="00C46E10">
              <w:rPr>
                <w:rFonts w:cs="Arial"/>
                <w:lang w:val="sr-Latn-RS"/>
              </w:rPr>
              <w:t>8</w:t>
            </w:r>
          </w:p>
        </w:tc>
      </w:tr>
    </w:tbl>
    <w:p w:rsidR="009D3699" w:rsidRPr="00E47C2E" w:rsidRDefault="009D3699" w:rsidP="000C50A0">
      <w:pPr>
        <w:pStyle w:val="BodyText"/>
        <w:spacing w:before="0"/>
        <w:rPr>
          <w:rFonts w:cs="Arial"/>
          <w:b/>
          <w:spacing w:val="80"/>
          <w:sz w:val="22"/>
          <w:szCs w:val="22"/>
          <w:highlight w:val="yellow"/>
        </w:rPr>
      </w:pPr>
    </w:p>
    <w:p w:rsidR="001853E1" w:rsidRPr="006D0AC8" w:rsidRDefault="00C53AC6" w:rsidP="00C20618">
      <w:pPr>
        <w:jc w:val="right"/>
        <w:rPr>
          <w:rFonts w:cs="Arial"/>
          <w:lang w:val="sr-Latn-RS"/>
        </w:rPr>
      </w:pPr>
      <w:r w:rsidRPr="00E47C2E">
        <w:rPr>
          <w:rFonts w:cs="Arial"/>
          <w:bCs/>
          <w:noProof/>
          <w:lang w:val="sr-Cyrl-CS"/>
        </w:rPr>
        <w:t xml:space="preserve">Укупан број страна документације: </w:t>
      </w:r>
      <w:r w:rsidR="00D44C26">
        <w:rPr>
          <w:rFonts w:cs="Arial"/>
          <w:bCs/>
          <w:noProof/>
          <w:lang w:val="sr-Latn-RS"/>
        </w:rPr>
        <w:t>72</w:t>
      </w:r>
    </w:p>
    <w:p w:rsidR="00FA0E61" w:rsidRPr="00E47C2E" w:rsidRDefault="00473AD5" w:rsidP="006A013A">
      <w:pPr>
        <w:pStyle w:val="Heading10"/>
        <w:numPr>
          <w:ilvl w:val="0"/>
          <w:numId w:val="13"/>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w:t>
            </w:r>
            <w:r w:rsidR="00D17DCB">
              <w:rPr>
                <w:rFonts w:cs="Arial"/>
                <w:lang w:val="sr-Cyrl-RS"/>
              </w:rPr>
              <w:t xml:space="preserve"> </w:t>
            </w:r>
            <w:r w:rsidRPr="00E47C2E">
              <w:rPr>
                <w:rFonts w:cs="Arial"/>
              </w:rPr>
              <w:t>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E05D33"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CE56BF" w:rsidRDefault="004276AD" w:rsidP="00C15911">
            <w:pPr>
              <w:pStyle w:val="Heading10"/>
              <w:jc w:val="center"/>
              <w:rPr>
                <w:rFonts w:cs="Arial"/>
                <w:b w:val="0"/>
                <w:lang w:val="sr-Latn-RS"/>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w:t>
            </w:r>
            <w:bookmarkEnd w:id="15"/>
            <w:r w:rsidR="00C05B7C">
              <w:rPr>
                <w:rFonts w:cs="Arial"/>
                <w:b w:val="0"/>
              </w:rPr>
              <w:t xml:space="preserve"> „Испитивање рада електрофилтера са VF напајањем“</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D17DCB" w:rsidRDefault="002E12CC" w:rsidP="00D17DCB">
            <w:pPr>
              <w:pStyle w:val="ListParagraph"/>
              <w:widowControl w:val="0"/>
              <w:ind w:left="0"/>
              <w:jc w:val="center"/>
              <w:rPr>
                <w:rFonts w:ascii="Arial" w:hAnsi="Arial" w:cs="Arial"/>
                <w:color w:val="00B0F0"/>
                <w:lang w:val="sr-Cyrl-RS"/>
              </w:rPr>
            </w:pPr>
            <w:r w:rsidRPr="00D17DCB">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AE646D" w:rsidRPr="00884708" w:rsidRDefault="00AE646D" w:rsidP="00AE646D">
            <w:pPr>
              <w:jc w:val="center"/>
              <w:rPr>
                <w:rFonts w:cs="Arial"/>
                <w:color w:val="00B0F0"/>
                <w:lang w:val="sr-Cyrl-RS"/>
              </w:rPr>
            </w:pPr>
            <w:r>
              <w:rPr>
                <w:rFonts w:cs="Arial"/>
                <w:lang w:val="sr-Cyrl-RS"/>
              </w:rPr>
              <w:t>Драгана Красавчић</w:t>
            </w:r>
          </w:p>
          <w:p w:rsidR="00AE646D" w:rsidRPr="00F10346" w:rsidRDefault="00AE646D" w:rsidP="00AE646D">
            <w:pPr>
              <w:jc w:val="center"/>
              <w:rPr>
                <w:rFonts w:cs="Arial"/>
              </w:rPr>
            </w:pPr>
            <w:r w:rsidRPr="00F10346">
              <w:rPr>
                <w:rFonts w:cs="Arial"/>
              </w:rPr>
              <w:t xml:space="preserve">e-mail: </w:t>
            </w:r>
            <w:hyperlink r:id="rId167" w:history="1">
              <w:r w:rsidRPr="00430B18">
                <w:rPr>
                  <w:rStyle w:val="Hyperlink"/>
                  <w:rFonts w:cs="Arial"/>
                  <w:lang w:val="sr-Latn-RS"/>
                </w:rPr>
                <w:t>dragana.krasavcic</w:t>
              </w:r>
              <w:r w:rsidRPr="00430B18">
                <w:rPr>
                  <w:rStyle w:val="Hyperlink"/>
                  <w:rFonts w:cs="Arial"/>
                </w:rPr>
                <w:t>@</w:t>
              </w:r>
            </w:hyperlink>
            <w:r w:rsidRPr="00A34A0F">
              <w:rPr>
                <w:rStyle w:val="Hyperlink"/>
              </w:rPr>
              <w:t>eps.rs</w:t>
            </w:r>
          </w:p>
          <w:p w:rsidR="004276AD" w:rsidRPr="00E47C2E" w:rsidRDefault="004276AD" w:rsidP="00AE646D">
            <w:pPr>
              <w:jc w:val="center"/>
              <w:rPr>
                <w:rFonts w:cs="Arial"/>
              </w:rPr>
            </w:pPr>
          </w:p>
        </w:tc>
      </w:tr>
      <w:tr w:rsidR="00D17DCB" w:rsidRPr="00E47C2E" w:rsidTr="002E12CC">
        <w:trPr>
          <w:trHeight w:val="1057"/>
        </w:trPr>
        <w:tc>
          <w:tcPr>
            <w:tcW w:w="3032" w:type="dxa"/>
            <w:shd w:val="clear" w:color="auto" w:fill="auto"/>
          </w:tcPr>
          <w:p w:rsidR="00D17DCB" w:rsidRPr="00D17DCB" w:rsidRDefault="00D17DCB" w:rsidP="004276AD">
            <w:pPr>
              <w:autoSpaceDE w:val="0"/>
              <w:autoSpaceDN w:val="0"/>
              <w:adjustRightInd w:val="0"/>
              <w:jc w:val="center"/>
              <w:rPr>
                <w:rFonts w:eastAsia="TimesNewRomanPSMT" w:cs="Arial"/>
                <w:bCs/>
                <w:lang w:val="sr-Cyrl-RS"/>
              </w:rPr>
            </w:pPr>
            <w:r>
              <w:rPr>
                <w:rFonts w:eastAsia="TimesNewRomanPSMT" w:cs="Arial"/>
                <w:bCs/>
                <w:lang w:val="sr-Cyrl-RS"/>
              </w:rPr>
              <w:t>Контакт за обавезан обилазак локације</w:t>
            </w:r>
          </w:p>
        </w:tc>
        <w:tc>
          <w:tcPr>
            <w:tcW w:w="6213" w:type="dxa"/>
            <w:shd w:val="clear" w:color="auto" w:fill="auto"/>
            <w:vAlign w:val="center"/>
          </w:tcPr>
          <w:p w:rsidR="00D17DCB" w:rsidRPr="00D8188D" w:rsidRDefault="00D8188D" w:rsidP="00D17DCB">
            <w:pPr>
              <w:jc w:val="center"/>
              <w:rPr>
                <w:rFonts w:cs="Arial"/>
                <w:lang w:val="sr-Cyrl-RS"/>
              </w:rPr>
            </w:pPr>
            <w:r w:rsidRPr="00D8188D">
              <w:rPr>
                <w:rFonts w:cs="Arial"/>
                <w:lang w:val="sr-Cyrl-RS"/>
              </w:rPr>
              <w:t>Бојан Радојичић</w:t>
            </w:r>
          </w:p>
          <w:p w:rsidR="00D17DCB" w:rsidRPr="00D8188D" w:rsidRDefault="00D17DCB" w:rsidP="00D17DCB">
            <w:pPr>
              <w:jc w:val="center"/>
              <w:rPr>
                <w:rFonts w:cs="Arial"/>
              </w:rPr>
            </w:pPr>
            <w:r w:rsidRPr="00D8188D">
              <w:rPr>
                <w:rFonts w:cs="Arial"/>
              </w:rPr>
              <w:t xml:space="preserve">e-mail: </w:t>
            </w:r>
            <w:hyperlink r:id="rId168" w:history="1">
              <w:r w:rsidR="00D8188D" w:rsidRPr="00340B47">
                <w:rPr>
                  <w:rStyle w:val="Hyperlink"/>
                  <w:rFonts w:cs="Arial"/>
                </w:rPr>
                <w:t>bojan.</w:t>
              </w:r>
              <w:r w:rsidR="00D8188D" w:rsidRPr="00340B47">
                <w:rPr>
                  <w:rStyle w:val="Hyperlink"/>
                  <w:rFonts w:cs="Arial"/>
                  <w:lang w:val="sr-Latn-RS"/>
                </w:rPr>
                <w:t>radojicic</w:t>
              </w:r>
              <w:r w:rsidR="00D8188D" w:rsidRPr="00340B47">
                <w:rPr>
                  <w:rStyle w:val="Hyperlink"/>
                  <w:rFonts w:cs="Arial"/>
                </w:rPr>
                <w:t>@</w:t>
              </w:r>
            </w:hyperlink>
            <w:r w:rsidRPr="00D8188D">
              <w:rPr>
                <w:rStyle w:val="Hyperlink"/>
                <w:rFonts w:cs="Arial"/>
                <w:color w:val="auto"/>
              </w:rPr>
              <w:t>eps.rs</w:t>
            </w:r>
          </w:p>
          <w:p w:rsidR="00D17DCB" w:rsidRPr="00D17DCB" w:rsidRDefault="00D17DCB" w:rsidP="00D17DCB">
            <w:pPr>
              <w:rPr>
                <w:rFonts w:cs="Arial"/>
                <w:lang w:val="sr-Latn-RS"/>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D17DCB" w:rsidRDefault="00D17DCB">
      <w:pPr>
        <w:spacing w:before="0"/>
        <w:jc w:val="left"/>
        <w:rPr>
          <w:rFonts w:cs="Arial"/>
        </w:rPr>
      </w:pPr>
      <w:r>
        <w:rPr>
          <w:rFonts w:cs="Arial"/>
        </w:rPr>
        <w:br w:type="page"/>
      </w:r>
    </w:p>
    <w:p w:rsidR="002E12CC" w:rsidRPr="00E47C2E" w:rsidRDefault="002E12CC" w:rsidP="000C50A0">
      <w:pPr>
        <w:spacing w:before="0"/>
        <w:rPr>
          <w:rFonts w:cs="Arial"/>
        </w:rPr>
      </w:pPr>
    </w:p>
    <w:p w:rsidR="002E12CC" w:rsidRPr="00E47C2E" w:rsidRDefault="002E12CC" w:rsidP="006A013A">
      <w:pPr>
        <w:pStyle w:val="Heading10"/>
        <w:numPr>
          <w:ilvl w:val="0"/>
          <w:numId w:val="13"/>
        </w:numPr>
        <w:jc w:val="both"/>
        <w:rPr>
          <w:rFonts w:cs="Arial"/>
        </w:rPr>
      </w:pPr>
      <w:bookmarkStart w:id="16" w:name="_Toc442559878"/>
      <w:bookmarkStart w:id="17" w:name="_Toc427817448"/>
      <w:r w:rsidRPr="00E47C2E">
        <w:rPr>
          <w:rFonts w:cs="Arial"/>
        </w:rPr>
        <w:t>ПОДАЦИ О ПРЕДМЕТУ ЈАВНЕ НАБАВКЕ</w:t>
      </w:r>
    </w:p>
    <w:p w:rsidR="002E12CC" w:rsidRDefault="002E12CC" w:rsidP="0032186E">
      <w:pPr>
        <w:pStyle w:val="Heading10"/>
        <w:ind w:left="0" w:firstLine="0"/>
        <w:jc w:val="both"/>
        <w:rPr>
          <w:rFonts w:cs="Arial"/>
          <w:lang w:val="sr-Latn-RS"/>
        </w:rPr>
      </w:pPr>
      <w:r w:rsidRPr="00E47C2E">
        <w:rPr>
          <w:rFonts w:cs="Arial"/>
        </w:rPr>
        <w:t>2.1 Опис предмета јавне набавке, назив и ознака из општег речника набавке</w:t>
      </w:r>
    </w:p>
    <w:p w:rsidR="00316A03" w:rsidRPr="00316A03" w:rsidRDefault="00316A03" w:rsidP="00316A03">
      <w:pPr>
        <w:rPr>
          <w:lang w:val="sr-Latn-RS" w:eastAsia="ar-SA"/>
        </w:rPr>
      </w:pPr>
    </w:p>
    <w:p w:rsidR="007030A8" w:rsidRPr="007030A8"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911067">
        <w:rPr>
          <w:rFonts w:cs="Arial"/>
          <w:lang w:val="ru-RU"/>
        </w:rPr>
        <w:t>„</w:t>
      </w:r>
      <w:r w:rsidR="007030A8" w:rsidRPr="007030A8">
        <w:rPr>
          <w:rFonts w:cs="Arial"/>
          <w:b/>
        </w:rPr>
        <w:t xml:space="preserve"> </w:t>
      </w:r>
      <w:r w:rsidR="007030A8" w:rsidRPr="007030A8">
        <w:rPr>
          <w:rFonts w:cs="Arial"/>
        </w:rPr>
        <w:t>Испитивање рада електрофилтера са VF напајањем“</w:t>
      </w:r>
      <w:r w:rsidR="007030A8" w:rsidRPr="007030A8">
        <w:rPr>
          <w:rFonts w:cs="Arial"/>
          <w:lang w:eastAsia="zh-CN"/>
        </w:rPr>
        <w:t xml:space="preserve"> </w:t>
      </w:r>
    </w:p>
    <w:p w:rsidR="002E12CC" w:rsidRPr="00316A03" w:rsidRDefault="002E12CC" w:rsidP="0032186E">
      <w:pPr>
        <w:spacing w:before="0"/>
        <w:rPr>
          <w:rFonts w:cs="Arial"/>
          <w:lang w:val="sr-Cyrl-RS" w:eastAsia="zh-CN"/>
        </w:rPr>
      </w:pPr>
      <w:r w:rsidRPr="00E47C2E">
        <w:rPr>
          <w:rFonts w:cs="Arial"/>
          <w:lang w:eastAsia="zh-CN"/>
        </w:rPr>
        <w:t>Назив из општег речника набавке:</w:t>
      </w:r>
      <w:r w:rsidR="00D17DCB" w:rsidRPr="00D17DCB">
        <w:rPr>
          <w:rFonts w:cs="Arial"/>
          <w:lang w:val="ru-RU"/>
        </w:rPr>
        <w:t xml:space="preserve"> </w:t>
      </w:r>
      <w:r w:rsidR="007030A8">
        <w:rPr>
          <w:rFonts w:cs="Arial"/>
          <w:lang w:val="sr-Cyrl-RS"/>
        </w:rPr>
        <w:t>Напонски трансформатори</w:t>
      </w:r>
    </w:p>
    <w:p w:rsidR="002E12CC" w:rsidRPr="007030A8" w:rsidRDefault="002E12CC" w:rsidP="0032186E">
      <w:pPr>
        <w:spacing w:before="0"/>
        <w:rPr>
          <w:rFonts w:cs="Arial"/>
          <w:lang w:val="sr-Cyrl-RS" w:eastAsia="zh-CN"/>
        </w:rPr>
      </w:pPr>
      <w:r w:rsidRPr="00E47C2E">
        <w:rPr>
          <w:rFonts w:cs="Arial"/>
          <w:lang w:eastAsia="zh-CN"/>
        </w:rPr>
        <w:t>Ознака из општег речника набавке:</w:t>
      </w:r>
      <w:r w:rsidR="00D17DCB" w:rsidRPr="00D17DCB">
        <w:rPr>
          <w:rFonts w:cs="Arial"/>
          <w:lang w:val="ru-RU"/>
        </w:rPr>
        <w:t xml:space="preserve"> </w:t>
      </w:r>
      <w:r w:rsidR="007030A8">
        <w:rPr>
          <w:rFonts w:cs="Arial"/>
          <w:lang w:val="ru-RU"/>
        </w:rPr>
        <w:t>31172000</w:t>
      </w:r>
    </w:p>
    <w:p w:rsidR="00316A03" w:rsidRPr="007C5942" w:rsidRDefault="00316A03" w:rsidP="00316A03">
      <w:pPr>
        <w:spacing w:before="0"/>
        <w:rPr>
          <w:rFonts w:cs="Arial"/>
          <w:noProof/>
          <w:lang w:val="ru-RU" w:eastAsia="sr-Latn-CS"/>
        </w:rPr>
      </w:pPr>
      <w:r w:rsidRPr="007C5942">
        <w:rPr>
          <w:rFonts w:cs="Arial"/>
          <w:noProof/>
          <w:lang w:val="sr-Cyrl-RS" w:eastAsia="sr-Latn-CS"/>
        </w:rPr>
        <w:t xml:space="preserve">За ову врсту услуге је ради детаљнијег сагледавања обима посла потребна посета објекту – </w:t>
      </w:r>
      <w:r w:rsidRPr="007C5942">
        <w:rPr>
          <w:rFonts w:cs="Arial"/>
          <w:noProof/>
          <w:lang w:eastAsia="sr-Latn-CS"/>
        </w:rPr>
        <w:t>SITE</w:t>
      </w:r>
      <w:r w:rsidRPr="007C5942">
        <w:rPr>
          <w:rFonts w:cs="Arial"/>
          <w:noProof/>
          <w:lang w:val="ru-RU" w:eastAsia="sr-Latn-CS"/>
        </w:rPr>
        <w:t xml:space="preserve"> </w:t>
      </w:r>
      <w:r w:rsidRPr="007C5942">
        <w:rPr>
          <w:rFonts w:cs="Arial"/>
          <w:noProof/>
          <w:lang w:eastAsia="sr-Latn-CS"/>
        </w:rPr>
        <w:t>VISIT</w:t>
      </w:r>
      <w:r w:rsidRPr="007C5942">
        <w:rPr>
          <w:rFonts w:cs="Arial"/>
          <w:noProof/>
          <w:lang w:val="ru-RU" w:eastAsia="sr-Latn-CS"/>
        </w:rPr>
        <w:t xml:space="preserve">. </w:t>
      </w:r>
    </w:p>
    <w:p w:rsidR="00316A03" w:rsidRDefault="00316A03" w:rsidP="00316A03">
      <w:pPr>
        <w:spacing w:before="0"/>
        <w:rPr>
          <w:rFonts w:cs="Arial"/>
          <w:lang w:val="sr-Cyrl-RS" w:eastAsia="zh-CN"/>
        </w:rPr>
      </w:pP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7030A8" w:rsidRPr="00D445B5" w:rsidRDefault="007C5942" w:rsidP="00316A03">
      <w:pPr>
        <w:spacing w:before="0"/>
        <w:jc w:val="left"/>
        <w:rPr>
          <w:rFonts w:cs="Arial"/>
          <w:lang w:val="sr-Cyrl-RS"/>
        </w:rPr>
      </w:pPr>
      <w:r>
        <w:rPr>
          <w:rFonts w:cs="Arial"/>
          <w:lang w:val="sr-Cyrl-RS"/>
        </w:rPr>
        <w:br w:type="page"/>
      </w:r>
    </w:p>
    <w:p w:rsidR="0032186E" w:rsidRPr="000C0239" w:rsidRDefault="00DB369C" w:rsidP="006A013A">
      <w:pPr>
        <w:pStyle w:val="Heading10"/>
        <w:numPr>
          <w:ilvl w:val="0"/>
          <w:numId w:val="13"/>
        </w:numPr>
        <w:jc w:val="both"/>
        <w:rPr>
          <w:rFonts w:cs="Arial"/>
        </w:rPr>
      </w:pPr>
      <w:r w:rsidRPr="000C0239">
        <w:rPr>
          <w:rFonts w:cs="Arial"/>
        </w:rPr>
        <w:lastRenderedPageBreak/>
        <w:t>ТЕХНИЧК</w:t>
      </w:r>
      <w:r w:rsidR="0032186E" w:rsidRPr="000C0239">
        <w:rPr>
          <w:rFonts w:cs="Arial"/>
        </w:rPr>
        <w:t>АСПЕЦИФИКАЦИЈА</w:t>
      </w:r>
    </w:p>
    <w:p w:rsidR="007C5942" w:rsidRPr="000C4459" w:rsidRDefault="0032186E" w:rsidP="000C4459">
      <w:pPr>
        <w:rPr>
          <w:rFonts w:cs="Arial"/>
          <w:lang w:val="sr-Cyrl-RS"/>
        </w:rPr>
      </w:pPr>
      <w:r w:rsidRPr="000C0239">
        <w:rPr>
          <w:rFonts w:cs="Arial"/>
        </w:rPr>
        <w:t xml:space="preserve">(Врста, техничке карактеристике, квалитет, </w:t>
      </w:r>
      <w:r w:rsidR="006F517A" w:rsidRPr="000C0239">
        <w:rPr>
          <w:rFonts w:cs="Arial"/>
        </w:rPr>
        <w:t>обим</w:t>
      </w:r>
      <w:r w:rsidRPr="000C0239">
        <w:rPr>
          <w:rFonts w:cs="Arial"/>
        </w:rPr>
        <w:t xml:space="preserve"> и опис </w:t>
      </w:r>
      <w:r w:rsidR="00A63575" w:rsidRPr="000C0239">
        <w:rPr>
          <w:rFonts w:cs="Arial"/>
        </w:rPr>
        <w:t>услуга</w:t>
      </w:r>
      <w:r w:rsidRPr="000C0239">
        <w:rPr>
          <w:rFonts w:cs="Arial"/>
        </w:rPr>
        <w:t xml:space="preserve">,техничка документација и планови, начин спровођења контроле и обезбеђивања гаранције квалитета, рок </w:t>
      </w:r>
      <w:r w:rsidR="00A63575" w:rsidRPr="000C0239">
        <w:rPr>
          <w:rFonts w:cs="Arial"/>
        </w:rPr>
        <w:t>извршења</w:t>
      </w:r>
      <w:r w:rsidRPr="000C0239">
        <w:rPr>
          <w:rFonts w:cs="Arial"/>
        </w:rPr>
        <w:t xml:space="preserve">, место </w:t>
      </w:r>
      <w:r w:rsidR="00A63575" w:rsidRPr="000C0239">
        <w:rPr>
          <w:rFonts w:cs="Arial"/>
        </w:rPr>
        <w:t>извршења услуга</w:t>
      </w:r>
      <w:r w:rsidRPr="000C0239">
        <w:rPr>
          <w:rFonts w:cs="Arial"/>
        </w:rPr>
        <w:t>, гарантни рок, евентуалне додатне услуге и сл</w:t>
      </w:r>
      <w:r w:rsidR="00DB369C" w:rsidRPr="000C0239">
        <w:rPr>
          <w:rFonts w:cs="Arial"/>
        </w:rPr>
        <w:t>.</w:t>
      </w:r>
      <w:bookmarkEnd w:id="16"/>
      <w:r w:rsidRPr="000C0239">
        <w:rPr>
          <w:rFonts w:cs="Arial"/>
        </w:rPr>
        <w:t>)</w:t>
      </w:r>
    </w:p>
    <w:p w:rsidR="00DB369C" w:rsidRDefault="0032186E" w:rsidP="0032186E">
      <w:pPr>
        <w:pStyle w:val="Heading10"/>
        <w:ind w:left="0" w:firstLine="0"/>
        <w:jc w:val="both"/>
        <w:rPr>
          <w:rFonts w:cs="Arial"/>
          <w:lang w:val="sr-Latn-RS"/>
        </w:rPr>
      </w:pPr>
      <w:bookmarkStart w:id="18" w:name="_Toc441651541"/>
      <w:bookmarkStart w:id="19" w:name="_Toc442559879"/>
      <w:r w:rsidRPr="000C0239">
        <w:rPr>
          <w:rFonts w:cs="Arial"/>
        </w:rPr>
        <w:t xml:space="preserve">3.1 </w:t>
      </w:r>
      <w:r w:rsidR="00DB369C" w:rsidRPr="000C0239">
        <w:rPr>
          <w:rFonts w:cs="Arial"/>
        </w:rPr>
        <w:t>Врста</w:t>
      </w:r>
      <w:r w:rsidR="005551C2" w:rsidRPr="000C0239">
        <w:rPr>
          <w:rFonts w:cs="Arial"/>
        </w:rPr>
        <w:t xml:space="preserve"> и </w:t>
      </w:r>
      <w:r w:rsidR="006F517A" w:rsidRPr="000C0239">
        <w:rPr>
          <w:rFonts w:cs="Arial"/>
        </w:rPr>
        <w:t>обим</w:t>
      </w:r>
      <w:bookmarkEnd w:id="18"/>
      <w:bookmarkEnd w:id="19"/>
      <w:r w:rsidR="00E13FFC" w:rsidRPr="000C0239">
        <w:rPr>
          <w:rFonts w:cs="Arial"/>
          <w:lang w:val="en-US"/>
        </w:rPr>
        <w:t xml:space="preserve"> </w:t>
      </w:r>
      <w:r w:rsidR="00A63575" w:rsidRPr="000C0239">
        <w:rPr>
          <w:rFonts w:cs="Arial"/>
        </w:rPr>
        <w:t>услуга</w:t>
      </w:r>
    </w:p>
    <w:p w:rsidR="000C0239" w:rsidRPr="000C0239" w:rsidRDefault="000C0239" w:rsidP="000C0239">
      <w:pPr>
        <w:rPr>
          <w:rFonts w:cs="Arial"/>
          <w:noProof/>
          <w:lang w:val="sr-Latn-RS"/>
        </w:rPr>
      </w:pPr>
      <w:r>
        <w:rPr>
          <w:rFonts w:cs="Arial"/>
          <w:noProof/>
          <w:lang w:val="sr-Cyrl-CS"/>
        </w:rPr>
        <w:t>У</w:t>
      </w:r>
      <w:r w:rsidRPr="000C46CB">
        <w:rPr>
          <w:rFonts w:cs="Arial"/>
          <w:noProof/>
          <w:lang w:val="sr-Cyrl-CS"/>
        </w:rPr>
        <w:t xml:space="preserve"> ТЕ „Никола Тесла“, током 2007. године је извршена реконструкција рада електрофилтарског постројења у циљу испуњења законских прописа у погледу граничних вредности емисија прашкастих материја. Реконструисано </w:t>
      </w:r>
      <w:r>
        <w:rPr>
          <w:rFonts w:cs="Arial"/>
          <w:noProof/>
          <w:lang w:val="sr-Cyrl-CS"/>
        </w:rPr>
        <w:t>електрофилте</w:t>
      </w:r>
      <w:r w:rsidRPr="000C46CB">
        <w:rPr>
          <w:rFonts w:cs="Arial"/>
          <w:noProof/>
          <w:lang w:val="sr-Cyrl-CS"/>
        </w:rPr>
        <w:t xml:space="preserve">рско постројење садржи две јединице, сваку са по једном секцијом подељеном на четири зоне. </w:t>
      </w:r>
      <w:r w:rsidRPr="004E5F37">
        <w:rPr>
          <w:rFonts w:cs="Arial"/>
          <w:noProof/>
        </w:rPr>
        <w:t>M</w:t>
      </w:r>
      <w:r w:rsidRPr="004E5F37">
        <w:rPr>
          <w:rFonts w:cs="Arial"/>
          <w:noProof/>
          <w:lang w:val="sr-Cyrl-CS"/>
        </w:rPr>
        <w:t>еђу</w:t>
      </w:r>
      <w:r w:rsidRPr="004E5F37">
        <w:rPr>
          <w:rFonts w:cs="Arial"/>
          <w:noProof/>
          <w:lang w:val="sr-Cyrl-RS"/>
        </w:rPr>
        <w:t>с</w:t>
      </w:r>
      <w:r w:rsidRPr="004E5F37">
        <w:rPr>
          <w:rFonts w:cs="Arial"/>
          <w:noProof/>
          <w:lang w:val="sr-Cyrl-CS"/>
        </w:rPr>
        <w:t xml:space="preserve">обно </w:t>
      </w:r>
      <w:r w:rsidRPr="000C46CB">
        <w:rPr>
          <w:rFonts w:cs="Arial"/>
          <w:noProof/>
          <w:lang w:val="sr-Cyrl-CS"/>
        </w:rPr>
        <w:t xml:space="preserve">растојање између електрода </w:t>
      </w:r>
      <w:r>
        <w:rPr>
          <w:rFonts w:cs="Arial"/>
          <w:noProof/>
        </w:rPr>
        <w:t>je</w:t>
      </w:r>
      <w:r w:rsidRPr="000C46CB">
        <w:rPr>
          <w:rFonts w:cs="Arial"/>
          <w:noProof/>
          <w:lang w:val="sr-Cyrl-CS"/>
        </w:rPr>
        <w:t xml:space="preserve"> 400 </w:t>
      </w:r>
      <w:r>
        <w:rPr>
          <w:rFonts w:cs="Arial"/>
          <w:noProof/>
        </w:rPr>
        <w:t>mm</w:t>
      </w:r>
      <w:r w:rsidRPr="000C46CB">
        <w:rPr>
          <w:rFonts w:cs="Arial"/>
          <w:noProof/>
          <w:lang w:val="sr-Cyrl-CS"/>
        </w:rPr>
        <w:t xml:space="preserve">. Уграђен је нов систем напајања, као и нови, модеран систем управљања. Свака од две </w:t>
      </w:r>
      <w:r>
        <w:rPr>
          <w:rFonts w:cs="Arial"/>
          <w:noProof/>
          <w:lang w:val="sr-Cyrl-CS"/>
        </w:rPr>
        <w:t>електрофилте</w:t>
      </w:r>
      <w:r w:rsidRPr="000C46CB">
        <w:rPr>
          <w:rFonts w:cs="Arial"/>
          <w:noProof/>
          <w:lang w:val="sr-Cyrl-CS"/>
        </w:rPr>
        <w:t>рске јединице је опремљена са четири трафоисправљачке јединице конвенционалног типа 50</w:t>
      </w:r>
      <w:r w:rsidRPr="00A0409A">
        <w:rPr>
          <w:rFonts w:cs="Arial"/>
          <w:noProof/>
          <w:lang w:val="sr-Cyrl-CS"/>
        </w:rPr>
        <w:t xml:space="preserve"> </w:t>
      </w:r>
      <w:r w:rsidRPr="000C46CB">
        <w:rPr>
          <w:rFonts w:cs="Arial"/>
          <w:noProof/>
        </w:rPr>
        <w:t>Hz</w:t>
      </w:r>
      <w:r w:rsidRPr="000C46CB">
        <w:rPr>
          <w:rFonts w:cs="Arial"/>
          <w:noProof/>
          <w:lang w:val="sr-Cyrl-CS"/>
        </w:rPr>
        <w:t>, лоциране на крову електрофилт</w:t>
      </w:r>
      <w:r>
        <w:rPr>
          <w:rFonts w:cs="Arial"/>
          <w:noProof/>
          <w:lang w:val="sr-Cyrl-CS"/>
        </w:rPr>
        <w:t>е</w:t>
      </w:r>
      <w:r w:rsidRPr="000C46CB">
        <w:rPr>
          <w:rFonts w:cs="Arial"/>
          <w:noProof/>
          <w:lang w:val="sr-Cyrl-CS"/>
        </w:rPr>
        <w:t xml:space="preserve">ра и припадајућим орманима за управљање са једнофазним </w:t>
      </w:r>
      <w:r w:rsidRPr="004E5F37">
        <w:rPr>
          <w:rFonts w:cs="Arial"/>
          <w:noProof/>
          <w:lang w:val="sr-Cyrl-CS"/>
        </w:rPr>
        <w:t>антипаралелним</w:t>
      </w:r>
      <w:r w:rsidRPr="00EF130B">
        <w:rPr>
          <w:rFonts w:cs="Arial"/>
          <w:noProof/>
          <w:color w:val="FF0000"/>
          <w:lang w:val="sr-Cyrl-CS"/>
        </w:rPr>
        <w:t xml:space="preserve"> </w:t>
      </w:r>
      <w:r w:rsidRPr="000C46CB">
        <w:rPr>
          <w:rFonts w:cs="Arial"/>
          <w:noProof/>
          <w:lang w:val="sr-Cyrl-CS"/>
        </w:rPr>
        <w:t>тиристорским мостовима смештеним у командној просторији на коти +9</w:t>
      </w:r>
      <w:r>
        <w:rPr>
          <w:rFonts w:cs="Arial"/>
          <w:noProof/>
        </w:rPr>
        <w:t>m</w:t>
      </w:r>
      <w:r w:rsidRPr="000C46CB">
        <w:rPr>
          <w:rFonts w:cs="Arial"/>
          <w:noProof/>
          <w:lang w:val="sr-Cyrl-CS"/>
        </w:rPr>
        <w:t>.</w:t>
      </w:r>
    </w:p>
    <w:p w:rsidR="000C0239" w:rsidRPr="000C0239" w:rsidRDefault="000C0239" w:rsidP="000C0239">
      <w:pPr>
        <w:rPr>
          <w:rFonts w:cs="Arial"/>
          <w:noProof/>
          <w:lang w:val="sr-Latn-RS"/>
        </w:rPr>
      </w:pPr>
      <w:r w:rsidRPr="000C46CB">
        <w:rPr>
          <w:rFonts w:cs="Arial"/>
          <w:noProof/>
          <w:lang w:val="sr-Cyrl-CS"/>
        </w:rPr>
        <w:t xml:space="preserve">Годишњи извештаји о периодичном и континуалном мерењу емисије прашкастих материја на блоку А4, за период од 2007-2015. године, показују </w:t>
      </w:r>
      <w:r w:rsidRPr="004E5F37">
        <w:rPr>
          <w:rFonts w:cs="Arial"/>
          <w:noProof/>
          <w:lang w:val="sr-Cyrl-CS"/>
        </w:rPr>
        <w:t xml:space="preserve">да је </w:t>
      </w:r>
      <w:r w:rsidRPr="000C46CB">
        <w:rPr>
          <w:rFonts w:cs="Arial"/>
          <w:noProof/>
          <w:lang w:val="sr-Cyrl-CS"/>
        </w:rPr>
        <w:t xml:space="preserve">излазна концентрација блиска вредности 50 </w:t>
      </w:r>
      <w:r>
        <w:rPr>
          <w:rFonts w:cs="Arial"/>
          <w:noProof/>
        </w:rPr>
        <w:t>mg</w:t>
      </w:r>
      <w:r w:rsidRPr="000C46CB">
        <w:rPr>
          <w:rFonts w:cs="Arial"/>
          <w:noProof/>
          <w:lang w:val="sr-Cyrl-CS"/>
        </w:rPr>
        <w:t>/</w:t>
      </w:r>
      <w:r>
        <w:rPr>
          <w:rFonts w:cs="Arial"/>
          <w:noProof/>
        </w:rPr>
        <w:t>Nm</w:t>
      </w:r>
      <w:r w:rsidRPr="000C46CB">
        <w:rPr>
          <w:rFonts w:cs="Arial"/>
          <w:noProof/>
          <w:lang w:val="sr-Cyrl-CS"/>
        </w:rPr>
        <w:t>3, и да за 2013. годину прелази ГВЕ. По повећању снаге блока А4 са 308,5 МW на 328 МW, очекује се повећана потрошња угља и повећање количине димних гасова што условљава повећање брзине димног гаса при проласку кроз електрофилтарско постројење, смањујући ефикасност отпрашивања. Како су измерене вредности концентрација блиске ГВЕ, очекује се да се повећањем снаге блока, оне нађу изнад ГВЕ</w:t>
      </w:r>
      <w:r>
        <w:rPr>
          <w:rFonts w:cs="Arial"/>
          <w:noProof/>
          <w:lang w:val="sr-Cyrl-CS"/>
        </w:rPr>
        <w:t>.</w:t>
      </w:r>
    </w:p>
    <w:p w:rsidR="000C0239" w:rsidRPr="000C4459" w:rsidRDefault="000C0239" w:rsidP="000C0239">
      <w:pPr>
        <w:rPr>
          <w:rFonts w:cs="Arial"/>
          <w:noProof/>
          <w:lang w:val="sr-Cyrl-RS"/>
        </w:rPr>
      </w:pPr>
      <w:r w:rsidRPr="000C46CB">
        <w:rPr>
          <w:rFonts w:cs="Arial"/>
          <w:bCs/>
          <w:noProof/>
          <w:lang w:val="sr-Cyrl-CS" w:eastAsia="sr-Latn-RS"/>
        </w:rPr>
        <w:t>Идејни пројекат „ТЕ “НИКОЛА ТЕСЛА А“, Блок 4, Продужење радног века и пове</w:t>
      </w:r>
      <w:r w:rsidRPr="000C46CB">
        <w:rPr>
          <w:rFonts w:cs="Arial"/>
          <w:noProof/>
          <w:lang w:val="sr-Cyrl-CS" w:eastAsia="sr-Latn-RS"/>
        </w:rPr>
        <w:t>ћ</w:t>
      </w:r>
      <w:r w:rsidRPr="000C46CB">
        <w:rPr>
          <w:rFonts w:cs="Arial"/>
          <w:bCs/>
          <w:noProof/>
          <w:lang w:val="sr-Cyrl-CS" w:eastAsia="sr-Latn-RS"/>
        </w:rPr>
        <w:t xml:space="preserve">ање снаге“ </w:t>
      </w:r>
      <w:r w:rsidRPr="000C46CB">
        <w:rPr>
          <w:rFonts w:cs="Arial"/>
          <w:noProof/>
          <w:lang w:val="sr-Cyrl-CS" w:eastAsia="sr-Latn-RS"/>
        </w:rPr>
        <w:t>који је израдио Енергопројект Ентел предвиђа замену</w:t>
      </w:r>
      <w:r w:rsidRPr="000C46CB">
        <w:rPr>
          <w:rFonts w:cs="Arial"/>
          <w:noProof/>
          <w:lang w:val="sr-Cyrl-CS"/>
        </w:rPr>
        <w:t xml:space="preserve"> свих напојних јединица новим, трофазним високофреквентним високонапонским јединицама које би обезбедиле активну снагу од 1.360 </w:t>
      </w:r>
      <w:r w:rsidRPr="000C46CB">
        <w:rPr>
          <w:rFonts w:cs="Arial"/>
          <w:noProof/>
          <w:lang w:val="sr-Latn-RS"/>
        </w:rPr>
        <w:t>k</w:t>
      </w:r>
      <w:r w:rsidRPr="000C46CB">
        <w:rPr>
          <w:rFonts w:cs="Arial"/>
          <w:noProof/>
          <w:lang w:val="sr-Cyrl-CS"/>
        </w:rPr>
        <w:t xml:space="preserve">W (повећање активне снаге од 40% у односу на постојеће јединице) и привидну снагу од 1.514 </w:t>
      </w:r>
      <w:r w:rsidRPr="000C46CB">
        <w:rPr>
          <w:rFonts w:cs="Arial"/>
          <w:noProof/>
          <w:lang w:val="sr-Latn-RS"/>
        </w:rPr>
        <w:t>kVA</w:t>
      </w:r>
      <w:r w:rsidRPr="000C46CB">
        <w:rPr>
          <w:rFonts w:cs="Arial"/>
          <w:noProof/>
          <w:lang w:val="sr-Cyrl-CS"/>
        </w:rPr>
        <w:t xml:space="preserve"> (са фактором снаге 0,9).</w:t>
      </w:r>
    </w:p>
    <w:p w:rsidR="000C0239" w:rsidRPr="000C0239" w:rsidRDefault="000C0239" w:rsidP="000C0239">
      <w:pPr>
        <w:rPr>
          <w:rFonts w:cs="Arial"/>
          <w:b/>
          <w:u w:val="single"/>
          <w:lang w:val="sr-Latn-RS"/>
        </w:rPr>
      </w:pPr>
      <w:r w:rsidRPr="008775F6">
        <w:rPr>
          <w:rFonts w:cs="Arial"/>
          <w:b/>
          <w:lang w:val="sr-Cyrl-CS"/>
        </w:rPr>
        <w:tab/>
      </w:r>
      <w:r w:rsidRPr="000C0239">
        <w:rPr>
          <w:rFonts w:cs="Arial"/>
          <w:b/>
          <w:u w:val="single"/>
          <w:lang w:val="sr-Cyrl-CS"/>
        </w:rPr>
        <w:t>Основни технички параметри постојећег електрофилтера</w:t>
      </w:r>
    </w:p>
    <w:p w:rsidR="000C0239" w:rsidRPr="000C4459" w:rsidRDefault="000C0239" w:rsidP="000C0239">
      <w:pPr>
        <w:rPr>
          <w:rFonts w:cs="Arial"/>
          <w:lang w:val="sr-Cyrl-CS"/>
        </w:rPr>
      </w:pPr>
      <w:r>
        <w:rPr>
          <w:rFonts w:cs="Arial"/>
          <w:lang w:val="sr-Latn-RS"/>
        </w:rPr>
        <w:t>K</w:t>
      </w:r>
      <w:r w:rsidRPr="000B7D67">
        <w:rPr>
          <w:rFonts w:cs="Arial"/>
          <w:lang w:val="sr-Cyrl-RS"/>
        </w:rPr>
        <w:t xml:space="preserve">ратак опис </w:t>
      </w:r>
      <w:r>
        <w:rPr>
          <w:rFonts w:cs="Arial"/>
          <w:lang w:val="sr-Cyrl-CS"/>
        </w:rPr>
        <w:t>постојећег филте</w:t>
      </w:r>
      <w:r w:rsidRPr="000B7D67">
        <w:rPr>
          <w:rFonts w:cs="Arial"/>
          <w:lang w:val="sr-Cyrl-CS"/>
        </w:rPr>
        <w:t xml:space="preserve">рског постројења и </w:t>
      </w:r>
      <w:r>
        <w:rPr>
          <w:rFonts w:cs="Arial"/>
          <w:lang w:val="sr-Cyrl-CS"/>
        </w:rPr>
        <w:t xml:space="preserve">номиналних </w:t>
      </w:r>
      <w:r w:rsidRPr="000B7D67">
        <w:rPr>
          <w:rFonts w:cs="Arial"/>
          <w:lang w:val="sr-Cyrl-CS"/>
        </w:rPr>
        <w:t xml:space="preserve">улазних </w:t>
      </w:r>
      <w:r>
        <w:rPr>
          <w:rFonts w:cs="Arial"/>
          <w:lang w:val="sr-Cyrl-CS"/>
        </w:rPr>
        <w:t>параметара</w:t>
      </w:r>
      <w:r w:rsidRPr="000B7D67">
        <w:rPr>
          <w:rFonts w:cs="Arial"/>
          <w:lang w:val="sr-Cyrl-CS"/>
        </w:rPr>
        <w:t>. (За све додатне информације консултовати наручиоца)</w:t>
      </w:r>
    </w:p>
    <w:p w:rsidR="000C0239" w:rsidRPr="000C0239" w:rsidRDefault="000C0239" w:rsidP="006A013A">
      <w:pPr>
        <w:numPr>
          <w:ilvl w:val="0"/>
          <w:numId w:val="32"/>
        </w:numPr>
        <w:spacing w:before="0"/>
        <w:ind w:hanging="720"/>
        <w:jc w:val="left"/>
        <w:rPr>
          <w:rFonts w:cs="Arial"/>
          <w:b/>
          <w:bCs/>
        </w:rPr>
      </w:pPr>
      <w:r w:rsidRPr="000B7D67">
        <w:rPr>
          <w:rFonts w:cs="Arial"/>
          <w:b/>
          <w:bCs/>
          <w:lang w:val="sr-Cyrl-CS"/>
        </w:rPr>
        <w:t>Димензије и геометрија</w:t>
      </w:r>
    </w:p>
    <w:p w:rsidR="000C0239" w:rsidRDefault="000C0239" w:rsidP="000C0239">
      <w:pPr>
        <w:rPr>
          <w:rFonts w:cs="Arial"/>
          <w:lang w:val="sr-Cyrl-CS"/>
        </w:rPr>
      </w:pPr>
      <w:r w:rsidRPr="000B7D67">
        <w:rPr>
          <w:rFonts w:cs="Arial"/>
          <w:lang w:val="sr-Cyrl-CS"/>
        </w:rPr>
        <w:t>- Број кућишта</w:t>
      </w:r>
      <w:r>
        <w:rPr>
          <w:rFonts w:cs="Arial"/>
          <w:lang w:val="sr-Cyrl-CS"/>
        </w:rPr>
        <w:t xml:space="preserve"> </w:t>
      </w:r>
      <w:r>
        <w:rPr>
          <w:rFonts w:cs="Arial"/>
          <w:lang w:val="sr-Cyrl-CS"/>
        </w:rPr>
        <w:tab/>
      </w:r>
      <w:r>
        <w:rPr>
          <w:rFonts w:cs="Arial"/>
          <w:lang w:val="sr-Cyrl-CS"/>
        </w:rPr>
        <w:tab/>
      </w:r>
      <w:r>
        <w:rPr>
          <w:rFonts w:cs="Arial"/>
          <w:lang w:val="sr-Cyrl-CS"/>
        </w:rPr>
        <w:tab/>
      </w:r>
      <w:r>
        <w:rPr>
          <w:rFonts w:cs="Arial"/>
          <w:lang w:val="sr-Cyrl-CS"/>
        </w:rPr>
        <w:tab/>
      </w:r>
      <w:r>
        <w:rPr>
          <w:rFonts w:cs="Arial"/>
          <w:lang w:val="sr-Cyrl-CS"/>
        </w:rPr>
        <w:tab/>
      </w:r>
      <w:r>
        <w:rPr>
          <w:rFonts w:cs="Arial"/>
          <w:lang w:val="sr-Cyrl-CS"/>
        </w:rPr>
        <w:tab/>
      </w:r>
      <w:r>
        <w:rPr>
          <w:rFonts w:cs="Arial"/>
          <w:lang w:val="sr-Cyrl-CS"/>
        </w:rPr>
        <w:tab/>
      </w:r>
      <w:r>
        <w:rPr>
          <w:rFonts w:cs="Arial"/>
          <w:lang w:val="sr-Cyrl-CS"/>
        </w:rPr>
        <w:tab/>
      </w:r>
      <w:r>
        <w:rPr>
          <w:rFonts w:cs="Arial"/>
          <w:lang w:val="sr-Cyrl-CS"/>
        </w:rPr>
        <w:tab/>
        <w:t>2</w:t>
      </w:r>
    </w:p>
    <w:p w:rsidR="000C0239" w:rsidRPr="000B7D67" w:rsidRDefault="000C0239" w:rsidP="000C0239">
      <w:pPr>
        <w:jc w:val="left"/>
        <w:rPr>
          <w:rFonts w:cs="Arial"/>
          <w:lang w:val="it-IT"/>
        </w:rPr>
      </w:pPr>
      <w:r>
        <w:rPr>
          <w:rFonts w:cs="Arial"/>
          <w:lang w:val="sr-Cyrl-CS"/>
        </w:rPr>
        <w:t>-</w:t>
      </w:r>
      <w:r w:rsidRPr="000B7D67">
        <w:rPr>
          <w:rFonts w:cs="Arial"/>
          <w:lang w:val="sr-Cyrl-CS"/>
        </w:rPr>
        <w:t xml:space="preserve"> Број зона отпрашивања</w:t>
      </w:r>
      <w:r w:rsidRPr="000B7D67">
        <w:rPr>
          <w:rFonts w:cs="Arial"/>
          <w:lang w:val="it-IT"/>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t>4</w:t>
      </w:r>
      <w:r>
        <w:rPr>
          <w:rFonts w:cs="Arial"/>
          <w:lang w:val="it-IT"/>
        </w:rPr>
        <w:tab/>
      </w:r>
    </w:p>
    <w:p w:rsidR="000C0239" w:rsidRPr="000B7D67" w:rsidRDefault="000C0239" w:rsidP="000C0239">
      <w:pPr>
        <w:jc w:val="left"/>
        <w:rPr>
          <w:rFonts w:cs="Arial"/>
          <w:lang w:val="it-IT"/>
        </w:rPr>
      </w:pPr>
      <w:r w:rsidRPr="000B7D67">
        <w:rPr>
          <w:rFonts w:cs="Arial"/>
          <w:lang w:val="sr-Cyrl-CS"/>
        </w:rPr>
        <w:t>- Активна вис</w:t>
      </w:r>
      <w:r>
        <w:rPr>
          <w:rFonts w:cs="Arial"/>
          <w:lang w:val="sr-Cyrl-CS"/>
        </w:rPr>
        <w:t>ина електричног поља</w:t>
      </w:r>
      <w:r>
        <w:rPr>
          <w:rFonts w:cs="Arial"/>
          <w:lang w:val="sr-Cyrl-CS"/>
        </w:rPr>
        <w:tab/>
      </w:r>
      <w:r>
        <w:rPr>
          <w:rFonts w:cs="Arial"/>
          <w:lang w:val="sr-Cyrl-CS"/>
        </w:rPr>
        <w:tab/>
      </w:r>
      <w:r>
        <w:rPr>
          <w:rFonts w:cs="Arial"/>
          <w:lang w:val="sr-Cyrl-CS"/>
        </w:rPr>
        <w:tab/>
      </w:r>
      <w:r>
        <w:rPr>
          <w:rFonts w:cs="Arial"/>
          <w:lang w:val="sr-Cyrl-CS"/>
        </w:rPr>
        <w:tab/>
      </w:r>
      <w:r>
        <w:rPr>
          <w:rFonts w:cs="Arial"/>
          <w:lang w:val="sr-Cyrl-CS"/>
        </w:rPr>
        <w:tab/>
      </w:r>
      <w:r>
        <w:rPr>
          <w:rFonts w:cs="Arial"/>
          <w:lang w:val="sr-Cyrl-CS"/>
        </w:rPr>
        <w:tab/>
      </w:r>
      <w:r w:rsidRPr="000B7D67">
        <w:rPr>
          <w:rFonts w:cs="Arial"/>
          <w:lang w:val="it-IT"/>
        </w:rPr>
        <w:t>1</w:t>
      </w:r>
      <w:r w:rsidRPr="000B7D67">
        <w:rPr>
          <w:rFonts w:cs="Arial"/>
          <w:lang w:val="sr-Cyrl-RS"/>
        </w:rPr>
        <w:t>6</w:t>
      </w:r>
      <w:r w:rsidRPr="000B7D67">
        <w:rPr>
          <w:rFonts w:cs="Arial"/>
          <w:lang w:val="it-IT"/>
        </w:rPr>
        <w:t>,0 m</w:t>
      </w:r>
    </w:p>
    <w:p w:rsidR="000C0239" w:rsidRPr="000B7D67" w:rsidRDefault="000C0239" w:rsidP="000C0239">
      <w:pPr>
        <w:jc w:val="left"/>
        <w:rPr>
          <w:rFonts w:cs="Arial"/>
          <w:lang w:val="it-IT"/>
        </w:rPr>
      </w:pPr>
      <w:r w:rsidRPr="000B7D67">
        <w:rPr>
          <w:rFonts w:cs="Arial"/>
          <w:lang w:val="sr-Cyrl-CS"/>
        </w:rPr>
        <w:t>- Активна дужина електричног поља</w:t>
      </w:r>
      <w:r>
        <w:rPr>
          <w:rFonts w:cs="Arial"/>
          <w:lang w:val="sr-Cyrl-CS"/>
        </w:rPr>
        <w:tab/>
      </w:r>
      <w:r>
        <w:rPr>
          <w:rFonts w:cs="Arial"/>
          <w:lang w:val="sr-Cyrl-CS"/>
        </w:rPr>
        <w:tab/>
      </w:r>
      <w:r>
        <w:rPr>
          <w:rFonts w:cs="Arial"/>
          <w:lang w:val="sr-Cyrl-CS"/>
        </w:rPr>
        <w:tab/>
      </w:r>
      <w:r>
        <w:rPr>
          <w:rFonts w:cs="Arial"/>
          <w:lang w:val="sr-Cyrl-CS"/>
        </w:rPr>
        <w:tab/>
      </w:r>
      <w:r>
        <w:rPr>
          <w:rFonts w:cs="Arial"/>
          <w:lang w:val="sr-Cyrl-CS"/>
        </w:rPr>
        <w:tab/>
      </w:r>
      <w:r>
        <w:rPr>
          <w:rFonts w:cs="Arial"/>
          <w:lang w:val="sr-Latn-RS"/>
        </w:rPr>
        <w:t xml:space="preserve">     </w:t>
      </w:r>
      <w:r w:rsidRPr="000B7D67">
        <w:rPr>
          <w:rFonts w:cs="Arial"/>
          <w:lang w:val="sr-Cyrl-CS"/>
        </w:rPr>
        <w:t>4</w:t>
      </w:r>
      <w:r w:rsidRPr="00A0409A">
        <w:rPr>
          <w:rFonts w:cs="Arial"/>
          <w:lang w:val="it-IT"/>
        </w:rPr>
        <w:t>x</w:t>
      </w:r>
      <w:r w:rsidRPr="000B7D67">
        <w:rPr>
          <w:rFonts w:cs="Arial"/>
          <w:lang w:val="sr-Cyrl-CS"/>
        </w:rPr>
        <w:t>3,5</w:t>
      </w:r>
      <w:r w:rsidRPr="000B7D67">
        <w:rPr>
          <w:rFonts w:cs="Arial"/>
          <w:lang w:val="it-IT"/>
        </w:rPr>
        <w:t>=15 m</w:t>
      </w:r>
      <w:r w:rsidRPr="000B7D67">
        <w:rPr>
          <w:rFonts w:cs="Arial"/>
          <w:lang w:val="sr-Cyrl-CS"/>
        </w:rPr>
        <w:t xml:space="preserve"> </w:t>
      </w:r>
    </w:p>
    <w:p w:rsidR="000C0239" w:rsidRPr="000B7D67" w:rsidRDefault="000C0239" w:rsidP="000C0239">
      <w:pPr>
        <w:jc w:val="left"/>
        <w:rPr>
          <w:rFonts w:cs="Arial"/>
          <w:lang w:val="it-IT"/>
        </w:rPr>
      </w:pPr>
      <w:r w:rsidRPr="000B7D67">
        <w:rPr>
          <w:rFonts w:cs="Arial"/>
          <w:lang w:val="sr-Cyrl-CS"/>
        </w:rPr>
        <w:t xml:space="preserve">- </w:t>
      </w:r>
      <w:r>
        <w:rPr>
          <w:rFonts w:cs="Arial"/>
          <w:lang w:val="sr-Cyrl-CS"/>
        </w:rPr>
        <w:t>Размак између гасних пролаза</w:t>
      </w:r>
      <w:r>
        <w:rPr>
          <w:rFonts w:cs="Arial"/>
          <w:lang w:val="sr-Cyrl-CS"/>
        </w:rPr>
        <w:tab/>
      </w:r>
      <w:r>
        <w:rPr>
          <w:rFonts w:cs="Arial"/>
          <w:lang w:val="sr-Cyrl-CS"/>
        </w:rPr>
        <w:tab/>
      </w:r>
      <w:r>
        <w:rPr>
          <w:rFonts w:cs="Arial"/>
          <w:lang w:val="sr-Cyrl-CS"/>
        </w:rPr>
        <w:tab/>
      </w:r>
      <w:r>
        <w:rPr>
          <w:rFonts w:cs="Arial"/>
          <w:lang w:val="sr-Cyrl-CS"/>
        </w:rPr>
        <w:tab/>
      </w:r>
      <w:r>
        <w:rPr>
          <w:rFonts w:cs="Arial"/>
          <w:lang w:val="sr-Cyrl-CS"/>
        </w:rPr>
        <w:tab/>
      </w:r>
      <w:r>
        <w:rPr>
          <w:rFonts w:cs="Arial"/>
          <w:lang w:val="sr-Cyrl-CS"/>
        </w:rPr>
        <w:tab/>
      </w:r>
      <w:r>
        <w:rPr>
          <w:rFonts w:cs="Arial"/>
          <w:lang w:val="sr-Latn-RS"/>
        </w:rPr>
        <w:t xml:space="preserve">          </w:t>
      </w:r>
      <w:r w:rsidRPr="000B7D67">
        <w:rPr>
          <w:rFonts w:cs="Arial"/>
          <w:lang w:val="it-IT"/>
        </w:rPr>
        <w:t>400 mm</w:t>
      </w:r>
    </w:p>
    <w:p w:rsidR="000C0239" w:rsidRPr="000B7D67" w:rsidRDefault="000C0239" w:rsidP="000C0239">
      <w:pPr>
        <w:jc w:val="left"/>
        <w:rPr>
          <w:rFonts w:cs="Arial"/>
          <w:lang w:val="it-IT"/>
        </w:rPr>
      </w:pPr>
      <w:r w:rsidRPr="000B7D67">
        <w:rPr>
          <w:rFonts w:cs="Arial"/>
          <w:lang w:val="sr-Cyrl-CS"/>
        </w:rPr>
        <w:t>- Број гасних пролаза</w:t>
      </w:r>
      <w:r>
        <w:rPr>
          <w:rFonts w:cs="Arial"/>
          <w:lang w:val="sr-Cyrl-CS"/>
        </w:rPr>
        <w:tab/>
      </w:r>
      <w:r>
        <w:rPr>
          <w:rFonts w:cs="Arial"/>
          <w:lang w:val="sr-Cyrl-CS"/>
        </w:rPr>
        <w:tab/>
      </w:r>
      <w:r>
        <w:rPr>
          <w:rFonts w:cs="Arial"/>
          <w:lang w:val="sr-Cyrl-CS"/>
        </w:rPr>
        <w:tab/>
      </w:r>
      <w:r>
        <w:rPr>
          <w:rFonts w:cs="Arial"/>
          <w:lang w:val="sr-Cyrl-CS"/>
        </w:rPr>
        <w:tab/>
      </w:r>
      <w:r>
        <w:rPr>
          <w:rFonts w:cs="Arial"/>
          <w:lang w:val="sr-Cyrl-CS"/>
        </w:rPr>
        <w:tab/>
      </w:r>
      <w:r>
        <w:rPr>
          <w:rFonts w:cs="Arial"/>
          <w:lang w:val="sr-Cyrl-CS"/>
        </w:rPr>
        <w:tab/>
      </w:r>
      <w:r>
        <w:rPr>
          <w:rFonts w:cs="Arial"/>
          <w:lang w:val="sr-Cyrl-CS"/>
        </w:rPr>
        <w:tab/>
      </w:r>
      <w:r>
        <w:rPr>
          <w:rFonts w:cs="Arial"/>
          <w:lang w:val="sr-Cyrl-CS"/>
        </w:rPr>
        <w:tab/>
      </w:r>
      <w:r>
        <w:rPr>
          <w:rFonts w:cs="Arial"/>
          <w:lang w:val="sr-Latn-RS"/>
        </w:rPr>
        <w:t xml:space="preserve">    </w:t>
      </w:r>
      <w:r w:rsidRPr="000B7D67">
        <w:rPr>
          <w:rFonts w:cs="Arial"/>
          <w:lang w:val="it-IT"/>
        </w:rPr>
        <w:t>2x40</w:t>
      </w:r>
    </w:p>
    <w:p w:rsidR="000C0239" w:rsidRPr="000B7D67" w:rsidRDefault="000C0239" w:rsidP="000C0239">
      <w:pPr>
        <w:jc w:val="left"/>
        <w:rPr>
          <w:rFonts w:cs="Arial"/>
          <w:lang w:val="it-IT"/>
        </w:rPr>
      </w:pPr>
      <w:r w:rsidRPr="000B7D67">
        <w:rPr>
          <w:rFonts w:cs="Arial"/>
          <w:lang w:val="sr-Cyrl-CS"/>
        </w:rPr>
        <w:t>- Укупна пројекто</w:t>
      </w:r>
      <w:r>
        <w:rPr>
          <w:rFonts w:cs="Arial"/>
          <w:lang w:val="sr-Cyrl-CS"/>
        </w:rPr>
        <w:t>вана површина таложних електрода</w:t>
      </w:r>
      <w:r>
        <w:rPr>
          <w:rFonts w:cs="Arial"/>
          <w:lang w:val="sr-Cyrl-CS"/>
        </w:rPr>
        <w:tab/>
      </w:r>
      <w:r>
        <w:rPr>
          <w:rFonts w:cs="Arial"/>
          <w:lang w:val="sr-Cyrl-CS"/>
        </w:rPr>
        <w:tab/>
      </w:r>
      <w:r>
        <w:rPr>
          <w:rFonts w:cs="Arial"/>
          <w:lang w:val="sr-Cyrl-CS"/>
        </w:rPr>
        <w:tab/>
      </w:r>
      <w:r>
        <w:rPr>
          <w:rFonts w:cs="Arial"/>
          <w:lang w:val="sr-Latn-RS"/>
        </w:rPr>
        <w:t xml:space="preserve">    </w:t>
      </w:r>
      <w:r w:rsidRPr="000B7D67">
        <w:rPr>
          <w:rFonts w:cs="Arial"/>
          <w:lang w:val="it-IT"/>
        </w:rPr>
        <w:t>2x17920 m</w:t>
      </w:r>
      <w:r w:rsidRPr="000B7D67">
        <w:rPr>
          <w:rFonts w:cs="Arial"/>
          <w:vertAlign w:val="superscript"/>
          <w:lang w:val="it-IT"/>
        </w:rPr>
        <w:t>2</w:t>
      </w:r>
    </w:p>
    <w:p w:rsidR="000C0239" w:rsidRPr="000C4459" w:rsidRDefault="000C0239" w:rsidP="000C4459">
      <w:pPr>
        <w:jc w:val="left"/>
        <w:rPr>
          <w:rFonts w:cs="Arial"/>
          <w:vertAlign w:val="superscript"/>
          <w:lang w:val="sr-Cyrl-CS"/>
        </w:rPr>
      </w:pPr>
      <w:r w:rsidRPr="000B7D67">
        <w:rPr>
          <w:rFonts w:cs="Arial"/>
          <w:lang w:val="sr-Cyrl-CS"/>
        </w:rPr>
        <w:t>- Стварна површина таложних електрода</w:t>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Latn-RS"/>
        </w:rPr>
        <w:t xml:space="preserve">   </w:t>
      </w:r>
      <w:r w:rsidRPr="000B7D67">
        <w:rPr>
          <w:rFonts w:cs="Arial"/>
          <w:lang w:val="it-IT"/>
        </w:rPr>
        <w:t>2x23296 m</w:t>
      </w:r>
      <w:r w:rsidRPr="000B7D67">
        <w:rPr>
          <w:rFonts w:cs="Arial"/>
          <w:vertAlign w:val="superscript"/>
          <w:lang w:val="it-IT"/>
        </w:rPr>
        <w:t>2</w:t>
      </w:r>
    </w:p>
    <w:p w:rsidR="000C0239" w:rsidRPr="000C0239" w:rsidRDefault="000C0239" w:rsidP="006A013A">
      <w:pPr>
        <w:numPr>
          <w:ilvl w:val="0"/>
          <w:numId w:val="32"/>
        </w:numPr>
        <w:spacing w:before="0"/>
        <w:ind w:hanging="720"/>
        <w:jc w:val="left"/>
        <w:rPr>
          <w:rFonts w:cs="Arial"/>
          <w:b/>
          <w:bCs/>
        </w:rPr>
      </w:pPr>
      <w:r w:rsidRPr="000B7D67">
        <w:rPr>
          <w:rFonts w:cs="Arial"/>
          <w:b/>
          <w:bCs/>
          <w:lang w:val="sr-Cyrl-CS"/>
        </w:rPr>
        <w:t>Параметри димног гаса на улазу у електрофилтер</w:t>
      </w:r>
    </w:p>
    <w:p w:rsidR="000C0239" w:rsidRPr="000B7D67" w:rsidRDefault="000C0239" w:rsidP="000C0239">
      <w:pPr>
        <w:rPr>
          <w:rFonts w:cs="Arial"/>
          <w:lang w:val="sr-Cyrl-CS"/>
        </w:rPr>
      </w:pPr>
      <w:r w:rsidRPr="000B7D67">
        <w:rPr>
          <w:rFonts w:cs="Arial"/>
          <w:lang w:val="sr-Cyrl-CS"/>
        </w:rPr>
        <w:t>- Капацитет димног гаса</w:t>
      </w:r>
      <w:r w:rsidRPr="000B7D67">
        <w:rPr>
          <w:rFonts w:cs="Arial"/>
          <w:lang w:val="sr-Cyrl-CS"/>
        </w:rPr>
        <w:tab/>
      </w:r>
      <w:r w:rsidRPr="000B7D67">
        <w:rPr>
          <w:rFonts w:cs="Arial"/>
          <w:lang w:val="sr-Cyrl-CS"/>
        </w:rPr>
        <w:tab/>
      </w:r>
      <w:r w:rsidRPr="000B7D67">
        <w:rPr>
          <w:rFonts w:cs="Arial"/>
          <w:lang w:val="sr-Cyrl-CS"/>
        </w:rPr>
        <w:tab/>
      </w:r>
      <w:r w:rsidRPr="000B7D67">
        <w:rPr>
          <w:rFonts w:cs="Arial"/>
          <w:lang w:val="sr-Cyrl-CS"/>
        </w:rPr>
        <w:tab/>
      </w:r>
      <w:r w:rsidRPr="000B7D67">
        <w:rPr>
          <w:rFonts w:cs="Arial"/>
          <w:lang w:val="sr-Cyrl-CS"/>
        </w:rPr>
        <w:tab/>
      </w:r>
      <w:r>
        <w:rPr>
          <w:rFonts w:cs="Arial"/>
          <w:lang w:val="sr-Cyrl-CS"/>
        </w:rPr>
        <w:tab/>
      </w:r>
      <w:r w:rsidRPr="000B7D67">
        <w:rPr>
          <w:rFonts w:cs="Arial"/>
        </w:rPr>
        <w:t>max 1 300 000 Nm</w:t>
      </w:r>
      <w:r w:rsidRPr="000B7D67">
        <w:rPr>
          <w:rFonts w:cs="Arial"/>
          <w:vertAlign w:val="superscript"/>
        </w:rPr>
        <w:t>3</w:t>
      </w:r>
      <w:r w:rsidRPr="000B7D67">
        <w:rPr>
          <w:rFonts w:cs="Arial"/>
        </w:rPr>
        <w:t>/h</w:t>
      </w:r>
    </w:p>
    <w:p w:rsidR="000C0239" w:rsidRPr="000B7D67" w:rsidRDefault="000C0239" w:rsidP="000C0239">
      <w:pPr>
        <w:rPr>
          <w:rFonts w:cs="Arial"/>
          <w:lang w:val="sr-Cyrl-CS"/>
        </w:rPr>
      </w:pPr>
      <w:r w:rsidRPr="000B7D67">
        <w:rPr>
          <w:rFonts w:cs="Arial"/>
          <w:lang w:val="sr-Cyrl-CS"/>
        </w:rPr>
        <w:t>- Температура гаса</w:t>
      </w:r>
      <w:r w:rsidRPr="000B7D67">
        <w:rPr>
          <w:rFonts w:cs="Arial"/>
          <w:lang w:val="sr-Cyrl-CS"/>
        </w:rPr>
        <w:tab/>
      </w:r>
      <w:r w:rsidRPr="000B7D67">
        <w:rPr>
          <w:rFonts w:cs="Arial"/>
          <w:lang w:val="sr-Cyrl-CS"/>
        </w:rPr>
        <w:tab/>
      </w:r>
      <w:r w:rsidRPr="000B7D67">
        <w:rPr>
          <w:rFonts w:cs="Arial"/>
          <w:lang w:val="sr-Cyrl-CS"/>
        </w:rPr>
        <w:tab/>
      </w:r>
      <w:r w:rsidRPr="000B7D67">
        <w:rPr>
          <w:rFonts w:cs="Arial"/>
          <w:lang w:val="sr-Cyrl-CS"/>
        </w:rPr>
        <w:tab/>
      </w:r>
      <w:r w:rsidRPr="000B7D67">
        <w:rPr>
          <w:rFonts w:cs="Arial"/>
          <w:lang w:val="sr-Cyrl-CS"/>
        </w:rPr>
        <w:tab/>
      </w:r>
      <w:r w:rsidRPr="000B7D67">
        <w:rPr>
          <w:rFonts w:cs="Arial"/>
          <w:lang w:val="sr-Cyrl-CS"/>
        </w:rPr>
        <w:tab/>
      </w:r>
      <w:r>
        <w:rPr>
          <w:rFonts w:cs="Arial"/>
          <w:lang w:val="sr-Latn-RS"/>
        </w:rPr>
        <w:t xml:space="preserve">                      </w:t>
      </w:r>
      <w:r w:rsidRPr="000B7D67">
        <w:rPr>
          <w:rFonts w:cs="Arial"/>
        </w:rPr>
        <w:t>1</w:t>
      </w:r>
      <w:r w:rsidRPr="000B7D67">
        <w:rPr>
          <w:rFonts w:cs="Arial"/>
          <w:lang w:val="sr-Cyrl-CS"/>
        </w:rPr>
        <w:t>7</w:t>
      </w:r>
      <w:r w:rsidRPr="000B7D67">
        <w:rPr>
          <w:rFonts w:cs="Arial"/>
        </w:rPr>
        <w:t>0</w:t>
      </w:r>
      <w:r w:rsidRPr="000B7D67">
        <w:rPr>
          <w:rFonts w:cs="Arial"/>
          <w:vertAlign w:val="superscript"/>
        </w:rPr>
        <w:t>o</w:t>
      </w:r>
      <w:r w:rsidRPr="000B7D67">
        <w:rPr>
          <w:rFonts w:cs="Arial"/>
        </w:rPr>
        <w:t>C</w:t>
      </w:r>
      <w:r w:rsidRPr="000B7D67">
        <w:rPr>
          <w:rFonts w:cs="Arial"/>
          <w:lang w:val="sr-Cyrl-CS"/>
        </w:rPr>
        <w:t xml:space="preserve"> - 190</w:t>
      </w:r>
      <w:r w:rsidRPr="000B7D67">
        <w:rPr>
          <w:rFonts w:cs="Arial"/>
          <w:vertAlign w:val="superscript"/>
        </w:rPr>
        <w:t xml:space="preserve"> o</w:t>
      </w:r>
      <w:r w:rsidRPr="000B7D67">
        <w:rPr>
          <w:rFonts w:cs="Arial"/>
        </w:rPr>
        <w:t>C</w:t>
      </w:r>
    </w:p>
    <w:p w:rsidR="000C0239" w:rsidRPr="000B7D67" w:rsidRDefault="000C0239" w:rsidP="000C0239">
      <w:pPr>
        <w:rPr>
          <w:rFonts w:cs="Arial"/>
        </w:rPr>
      </w:pPr>
      <w:r w:rsidRPr="000B7D67">
        <w:rPr>
          <w:rFonts w:cs="Arial"/>
          <w:lang w:val="sr-Cyrl-CS"/>
        </w:rPr>
        <w:t xml:space="preserve">- Количина </w:t>
      </w:r>
      <w:r w:rsidRPr="004E5F37">
        <w:rPr>
          <w:rFonts w:cs="Arial"/>
          <w:lang w:val="sr-Cyrl-CS"/>
        </w:rPr>
        <w:t>праха на улазу</w:t>
      </w:r>
      <w:r w:rsidRPr="004E5F37">
        <w:rPr>
          <w:rFonts w:cs="Arial"/>
          <w:lang w:val="sr-Cyrl-RS"/>
        </w:rPr>
        <w:tab/>
      </w:r>
      <w:r w:rsidRPr="000B7D67">
        <w:rPr>
          <w:rFonts w:cs="Arial"/>
          <w:lang w:val="sr-Cyrl-RS"/>
        </w:rPr>
        <w:tab/>
      </w:r>
      <w:r w:rsidRPr="000B7D67">
        <w:rPr>
          <w:rFonts w:cs="Arial"/>
          <w:lang w:val="sr-Cyrl-RS"/>
        </w:rPr>
        <w:tab/>
      </w:r>
      <w:r w:rsidRPr="000B7D67">
        <w:rPr>
          <w:rFonts w:cs="Arial"/>
          <w:lang w:val="sr-Cyrl-RS"/>
        </w:rPr>
        <w:tab/>
      </w:r>
      <w:r w:rsidRPr="000B7D67">
        <w:rPr>
          <w:rFonts w:cs="Arial"/>
          <w:lang w:val="sr-Cyrl-RS"/>
        </w:rPr>
        <w:tab/>
      </w:r>
      <w:r>
        <w:rPr>
          <w:rFonts w:cs="Arial"/>
          <w:lang w:val="sr-Latn-RS"/>
        </w:rPr>
        <w:t xml:space="preserve">                              </w:t>
      </w:r>
      <w:r w:rsidRPr="000B7D67">
        <w:rPr>
          <w:rFonts w:cs="Arial"/>
        </w:rPr>
        <w:t>45 g/Nm</w:t>
      </w:r>
      <w:r w:rsidRPr="000B7D67">
        <w:rPr>
          <w:rFonts w:cs="Arial"/>
          <w:vertAlign w:val="superscript"/>
        </w:rPr>
        <w:t>3</w:t>
      </w:r>
      <w:r w:rsidRPr="000B7D67">
        <w:rPr>
          <w:rFonts w:cs="Arial"/>
        </w:rPr>
        <w:t xml:space="preserve"> </w:t>
      </w:r>
    </w:p>
    <w:p w:rsidR="000C0239" w:rsidRPr="000C4459" w:rsidRDefault="000C0239" w:rsidP="000C0239">
      <w:pPr>
        <w:rPr>
          <w:rFonts w:cs="Arial"/>
          <w:lang w:val="sr-Cyrl-CS"/>
        </w:rPr>
      </w:pPr>
      <w:r w:rsidRPr="000B7D67">
        <w:rPr>
          <w:rFonts w:cs="Arial"/>
          <w:lang w:val="sr-Cyrl-CS"/>
        </w:rPr>
        <w:t xml:space="preserve">- </w:t>
      </w:r>
      <w:r w:rsidRPr="000B7D67">
        <w:rPr>
          <w:rFonts w:cs="Arial"/>
        </w:rPr>
        <w:t>O</w:t>
      </w:r>
      <w:r w:rsidRPr="000B7D67">
        <w:rPr>
          <w:rFonts w:cs="Arial"/>
          <w:vertAlign w:val="subscript"/>
        </w:rPr>
        <w:t>2</w:t>
      </w:r>
      <w:r w:rsidRPr="000B7D67">
        <w:rPr>
          <w:rFonts w:cs="Arial"/>
          <w:lang w:val="sr-Cyrl-CS"/>
        </w:rPr>
        <w:tab/>
      </w:r>
      <w:r w:rsidRPr="000B7D67">
        <w:rPr>
          <w:rFonts w:cs="Arial"/>
          <w:lang w:val="sr-Cyrl-CS"/>
        </w:rPr>
        <w:tab/>
      </w:r>
      <w:r w:rsidRPr="000B7D67">
        <w:rPr>
          <w:rFonts w:cs="Arial"/>
          <w:lang w:val="sr-Cyrl-CS"/>
        </w:rPr>
        <w:tab/>
      </w:r>
      <w:r w:rsidRPr="000B7D67">
        <w:rPr>
          <w:rFonts w:cs="Arial"/>
          <w:lang w:val="sr-Cyrl-CS"/>
        </w:rPr>
        <w:tab/>
      </w:r>
      <w:r w:rsidRPr="000B7D67">
        <w:rPr>
          <w:rFonts w:cs="Arial"/>
          <w:lang w:val="sr-Cyrl-CS"/>
        </w:rPr>
        <w:tab/>
      </w:r>
      <w:r w:rsidRPr="000B7D67">
        <w:rPr>
          <w:rFonts w:cs="Arial"/>
          <w:lang w:val="sr-Cyrl-CS"/>
        </w:rPr>
        <w:tab/>
      </w:r>
      <w:r w:rsidRPr="000B7D67">
        <w:rPr>
          <w:rFonts w:cs="Arial"/>
          <w:lang w:val="sr-Cyrl-CS"/>
        </w:rPr>
        <w:tab/>
      </w:r>
      <w:r w:rsidRPr="000B7D67">
        <w:rPr>
          <w:rFonts w:cs="Arial"/>
          <w:lang w:val="sr-Cyrl-CS"/>
        </w:rPr>
        <w:tab/>
      </w:r>
      <w:r w:rsidRPr="000B7D67">
        <w:rPr>
          <w:rFonts w:cs="Arial"/>
          <w:lang w:val="sr-Cyrl-CS"/>
        </w:rPr>
        <w:tab/>
      </w:r>
      <w:r>
        <w:rPr>
          <w:rFonts w:cs="Arial"/>
          <w:lang w:val="sr-Latn-RS"/>
        </w:rPr>
        <w:t xml:space="preserve">                       </w:t>
      </w:r>
      <w:r w:rsidRPr="000B7D67">
        <w:rPr>
          <w:rFonts w:cs="Arial"/>
        </w:rPr>
        <w:t>6,4</w:t>
      </w:r>
      <w:r w:rsidRPr="000B7D67">
        <w:rPr>
          <w:rFonts w:cs="Arial"/>
          <w:lang w:val="pl-PL"/>
        </w:rPr>
        <w:t>%</w:t>
      </w:r>
    </w:p>
    <w:p w:rsidR="000C0239" w:rsidRPr="006F7EA1" w:rsidRDefault="000C0239" w:rsidP="006A013A">
      <w:pPr>
        <w:numPr>
          <w:ilvl w:val="0"/>
          <w:numId w:val="32"/>
        </w:numPr>
        <w:spacing w:before="0"/>
        <w:ind w:hanging="720"/>
        <w:jc w:val="left"/>
        <w:rPr>
          <w:rFonts w:cs="Arial"/>
          <w:b/>
          <w:bCs/>
        </w:rPr>
      </w:pPr>
      <w:r w:rsidRPr="000B7D67">
        <w:rPr>
          <w:rFonts w:cs="Arial"/>
          <w:b/>
          <w:bCs/>
        </w:rPr>
        <w:lastRenderedPageBreak/>
        <w:t>Систем за напајање електрофилтера, сет трафо-исправљача</w:t>
      </w:r>
    </w:p>
    <w:tbl>
      <w:tblPr>
        <w:tblW w:w="9654" w:type="dxa"/>
        <w:tblInd w:w="55" w:type="dxa"/>
        <w:tblCellMar>
          <w:left w:w="70" w:type="dxa"/>
          <w:right w:w="70" w:type="dxa"/>
        </w:tblCellMar>
        <w:tblLook w:val="0000" w:firstRow="0" w:lastRow="0" w:firstColumn="0" w:lastColumn="0" w:noHBand="0" w:noVBand="0"/>
      </w:tblPr>
      <w:tblGrid>
        <w:gridCol w:w="3840"/>
        <w:gridCol w:w="5814"/>
      </w:tblGrid>
      <w:tr w:rsidR="000C0239" w:rsidRPr="000B7D67" w:rsidTr="000C0239">
        <w:trPr>
          <w:trHeight w:val="585"/>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0239" w:rsidRPr="000B7D67" w:rsidRDefault="000C0239" w:rsidP="000C0239">
            <w:pPr>
              <w:rPr>
                <w:rFonts w:cs="Arial"/>
              </w:rPr>
            </w:pPr>
            <w:r w:rsidRPr="000B7D67">
              <w:rPr>
                <w:rFonts w:cs="Arial"/>
              </w:rPr>
              <w:t> </w:t>
            </w:r>
          </w:p>
        </w:tc>
        <w:tc>
          <w:tcPr>
            <w:tcW w:w="5814" w:type="dxa"/>
            <w:tcBorders>
              <w:top w:val="single" w:sz="4" w:space="0" w:color="auto"/>
              <w:left w:val="nil"/>
              <w:bottom w:val="single" w:sz="4" w:space="0" w:color="auto"/>
              <w:right w:val="single" w:sz="4" w:space="0" w:color="auto"/>
            </w:tcBorders>
            <w:shd w:val="clear" w:color="auto" w:fill="auto"/>
            <w:noWrap/>
            <w:vAlign w:val="center"/>
          </w:tcPr>
          <w:p w:rsidR="000C0239" w:rsidRPr="000B7D67" w:rsidRDefault="000C0239" w:rsidP="000C0239">
            <w:pPr>
              <w:jc w:val="center"/>
              <w:rPr>
                <w:rFonts w:cs="Arial"/>
                <w:b/>
                <w:bCs/>
              </w:rPr>
            </w:pPr>
            <w:r w:rsidRPr="000B7D67">
              <w:rPr>
                <w:rFonts w:cs="Arial"/>
                <w:b/>
                <w:bCs/>
              </w:rPr>
              <w:t>Зона 1</w:t>
            </w:r>
            <w:r w:rsidRPr="000B7D67">
              <w:rPr>
                <w:rFonts w:cs="Arial"/>
                <w:b/>
                <w:bCs/>
                <w:lang w:val="sr-Cyrl-RS"/>
              </w:rPr>
              <w:t xml:space="preserve"> до 8</w:t>
            </w:r>
          </w:p>
        </w:tc>
      </w:tr>
      <w:tr w:rsidR="000C0239" w:rsidRPr="000B7D67" w:rsidTr="000C023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center"/>
          </w:tcPr>
          <w:p w:rsidR="000C0239" w:rsidRPr="000B7D67" w:rsidRDefault="000C0239" w:rsidP="000C4459">
            <w:pPr>
              <w:jc w:val="center"/>
              <w:rPr>
                <w:rFonts w:cs="Arial"/>
              </w:rPr>
            </w:pPr>
            <w:r w:rsidRPr="000B7D67">
              <w:rPr>
                <w:rFonts w:cs="Arial"/>
                <w:lang w:val="sr-Cyrl-CS"/>
              </w:rPr>
              <w:t>Произвођач</w:t>
            </w:r>
          </w:p>
        </w:tc>
        <w:tc>
          <w:tcPr>
            <w:tcW w:w="5814" w:type="dxa"/>
            <w:tcBorders>
              <w:top w:val="nil"/>
              <w:left w:val="nil"/>
              <w:bottom w:val="single" w:sz="4" w:space="0" w:color="auto"/>
              <w:right w:val="single" w:sz="4" w:space="0" w:color="auto"/>
            </w:tcBorders>
            <w:shd w:val="clear" w:color="auto" w:fill="auto"/>
            <w:noWrap/>
            <w:vAlign w:val="center"/>
          </w:tcPr>
          <w:p w:rsidR="000C0239" w:rsidRPr="000B7D67" w:rsidRDefault="000C0239" w:rsidP="000C4459">
            <w:pPr>
              <w:jc w:val="center"/>
              <w:rPr>
                <w:rFonts w:cs="Arial"/>
              </w:rPr>
            </w:pPr>
            <w:r w:rsidRPr="000B7D67">
              <w:rPr>
                <w:rFonts w:cs="Arial"/>
              </w:rPr>
              <w:t>КРАФТ</w:t>
            </w:r>
          </w:p>
        </w:tc>
      </w:tr>
      <w:tr w:rsidR="000C0239" w:rsidRPr="000B7D67" w:rsidTr="000C023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center"/>
          </w:tcPr>
          <w:p w:rsidR="000C0239" w:rsidRPr="000B7D67" w:rsidRDefault="000C0239" w:rsidP="000C4459">
            <w:pPr>
              <w:jc w:val="center"/>
              <w:rPr>
                <w:rFonts w:cs="Arial"/>
              </w:rPr>
            </w:pPr>
            <w:r w:rsidRPr="000B7D67">
              <w:rPr>
                <w:rFonts w:cs="Arial"/>
                <w:lang w:val="sr-Cyrl-CS"/>
              </w:rPr>
              <w:t>Примарни напон</w:t>
            </w:r>
          </w:p>
        </w:tc>
        <w:tc>
          <w:tcPr>
            <w:tcW w:w="5814" w:type="dxa"/>
            <w:tcBorders>
              <w:top w:val="nil"/>
              <w:left w:val="nil"/>
              <w:bottom w:val="single" w:sz="4" w:space="0" w:color="auto"/>
              <w:right w:val="single" w:sz="4" w:space="0" w:color="auto"/>
            </w:tcBorders>
            <w:shd w:val="clear" w:color="auto" w:fill="auto"/>
            <w:noWrap/>
            <w:vAlign w:val="center"/>
          </w:tcPr>
          <w:p w:rsidR="000C0239" w:rsidRPr="000B7D67" w:rsidRDefault="000C0239" w:rsidP="000C4459">
            <w:pPr>
              <w:jc w:val="center"/>
              <w:rPr>
                <w:rFonts w:cs="Arial"/>
              </w:rPr>
            </w:pPr>
            <w:r w:rsidRPr="000B7D67">
              <w:rPr>
                <w:rFonts w:cs="Arial"/>
              </w:rPr>
              <w:t>400 V, 50 Hz</w:t>
            </w:r>
          </w:p>
        </w:tc>
      </w:tr>
      <w:tr w:rsidR="000C0239" w:rsidRPr="000B7D67" w:rsidTr="000C023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center"/>
          </w:tcPr>
          <w:p w:rsidR="000C0239" w:rsidRPr="000B7D67" w:rsidRDefault="000C0239" w:rsidP="000C4459">
            <w:pPr>
              <w:jc w:val="center"/>
              <w:rPr>
                <w:rFonts w:cs="Arial"/>
              </w:rPr>
            </w:pPr>
            <w:r w:rsidRPr="000B7D67">
              <w:rPr>
                <w:rFonts w:cs="Arial"/>
                <w:lang w:val="sr-Cyrl-CS"/>
              </w:rPr>
              <w:t>Примарна струја</w:t>
            </w:r>
          </w:p>
        </w:tc>
        <w:tc>
          <w:tcPr>
            <w:tcW w:w="5814" w:type="dxa"/>
            <w:tcBorders>
              <w:top w:val="nil"/>
              <w:left w:val="nil"/>
              <w:bottom w:val="single" w:sz="4" w:space="0" w:color="auto"/>
              <w:right w:val="single" w:sz="4" w:space="0" w:color="auto"/>
            </w:tcBorders>
            <w:shd w:val="clear" w:color="auto" w:fill="auto"/>
            <w:vAlign w:val="center"/>
          </w:tcPr>
          <w:p w:rsidR="000C0239" w:rsidRPr="000B7D67" w:rsidRDefault="000C0239" w:rsidP="000C4459">
            <w:pPr>
              <w:jc w:val="center"/>
              <w:rPr>
                <w:rFonts w:cs="Arial"/>
              </w:rPr>
            </w:pPr>
            <w:r>
              <w:rPr>
                <w:rFonts w:cs="Arial"/>
                <w:lang w:val="sr-Cyrl-RS"/>
              </w:rPr>
              <w:t>450</w:t>
            </w:r>
            <w:r w:rsidRPr="000B7D67">
              <w:rPr>
                <w:rFonts w:cs="Arial"/>
              </w:rPr>
              <w:t xml:space="preserve"> A</w:t>
            </w:r>
          </w:p>
        </w:tc>
      </w:tr>
      <w:tr w:rsidR="000C0239" w:rsidRPr="000B7D67" w:rsidTr="000C023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center"/>
          </w:tcPr>
          <w:p w:rsidR="000C0239" w:rsidRPr="000B7D67" w:rsidRDefault="000C0239" w:rsidP="000C4459">
            <w:pPr>
              <w:jc w:val="center"/>
              <w:rPr>
                <w:rFonts w:cs="Arial"/>
              </w:rPr>
            </w:pPr>
            <w:r w:rsidRPr="000B7D67">
              <w:rPr>
                <w:rFonts w:cs="Arial"/>
                <w:lang w:val="sr-Cyrl-CS"/>
              </w:rPr>
              <w:t xml:space="preserve">Максимално исправљени напон </w:t>
            </w:r>
          </w:p>
        </w:tc>
        <w:tc>
          <w:tcPr>
            <w:tcW w:w="5814" w:type="dxa"/>
            <w:tcBorders>
              <w:top w:val="nil"/>
              <w:left w:val="nil"/>
              <w:bottom w:val="single" w:sz="4" w:space="0" w:color="auto"/>
              <w:right w:val="single" w:sz="4" w:space="0" w:color="auto"/>
            </w:tcBorders>
            <w:shd w:val="clear" w:color="auto" w:fill="auto"/>
            <w:noWrap/>
            <w:vAlign w:val="center"/>
          </w:tcPr>
          <w:p w:rsidR="000C0239" w:rsidRPr="00FB3F0D" w:rsidRDefault="000C0239" w:rsidP="000C4459">
            <w:pPr>
              <w:jc w:val="center"/>
              <w:rPr>
                <w:rFonts w:cs="Arial"/>
                <w:lang w:val="sr-Cyrl-RS"/>
              </w:rPr>
            </w:pPr>
            <w:r w:rsidRPr="000B7D67">
              <w:rPr>
                <w:rFonts w:cs="Arial"/>
              </w:rPr>
              <w:t>106 kV</w:t>
            </w:r>
            <w:r>
              <w:rPr>
                <w:rFonts w:cs="Arial"/>
                <w:lang w:val="sr-Cyrl-RS"/>
              </w:rPr>
              <w:t xml:space="preserve"> (</w:t>
            </w:r>
            <w:r>
              <w:rPr>
                <w:rFonts w:cs="Arial"/>
              </w:rPr>
              <w:t>max</w:t>
            </w:r>
            <w:r>
              <w:rPr>
                <w:rFonts w:cs="Arial"/>
                <w:lang w:val="sr-Cyrl-RS"/>
              </w:rPr>
              <w:t>)</w:t>
            </w:r>
          </w:p>
        </w:tc>
      </w:tr>
      <w:tr w:rsidR="000C0239" w:rsidRPr="000B7D67" w:rsidTr="000C023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center"/>
          </w:tcPr>
          <w:p w:rsidR="000C0239" w:rsidRPr="000B7D67" w:rsidRDefault="000C0239" w:rsidP="000C4459">
            <w:pPr>
              <w:jc w:val="center"/>
              <w:rPr>
                <w:rFonts w:cs="Arial"/>
              </w:rPr>
            </w:pPr>
            <w:r w:rsidRPr="000B7D67">
              <w:rPr>
                <w:rFonts w:cs="Arial"/>
                <w:lang w:val="sr-Cyrl-CS"/>
              </w:rPr>
              <w:t xml:space="preserve">Номинална струја </w:t>
            </w:r>
          </w:p>
        </w:tc>
        <w:tc>
          <w:tcPr>
            <w:tcW w:w="5814" w:type="dxa"/>
            <w:tcBorders>
              <w:top w:val="nil"/>
              <w:left w:val="nil"/>
              <w:bottom w:val="single" w:sz="4" w:space="0" w:color="auto"/>
              <w:right w:val="single" w:sz="4" w:space="0" w:color="auto"/>
            </w:tcBorders>
            <w:shd w:val="clear" w:color="auto" w:fill="auto"/>
            <w:noWrap/>
            <w:vAlign w:val="center"/>
          </w:tcPr>
          <w:p w:rsidR="000C0239" w:rsidRPr="000B7D67" w:rsidRDefault="000C0239" w:rsidP="000C4459">
            <w:pPr>
              <w:jc w:val="center"/>
              <w:rPr>
                <w:rFonts w:cs="Arial"/>
              </w:rPr>
            </w:pPr>
            <w:r w:rsidRPr="000B7D67">
              <w:rPr>
                <w:rFonts w:cs="Arial"/>
              </w:rPr>
              <w:t>1</w:t>
            </w:r>
            <w:r w:rsidRPr="000B7D67">
              <w:rPr>
                <w:rFonts w:cs="Arial"/>
                <w:lang w:val="sr-Cyrl-RS"/>
              </w:rPr>
              <w:t>700</w:t>
            </w:r>
            <w:r w:rsidRPr="000B7D67">
              <w:rPr>
                <w:rFonts w:cs="Arial"/>
              </w:rPr>
              <w:t xml:space="preserve"> mA</w:t>
            </w:r>
          </w:p>
        </w:tc>
      </w:tr>
      <w:tr w:rsidR="000C0239" w:rsidRPr="000B7D67" w:rsidTr="000C023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center"/>
          </w:tcPr>
          <w:p w:rsidR="000C0239" w:rsidRPr="000B7D67" w:rsidRDefault="000C0239" w:rsidP="000C4459">
            <w:pPr>
              <w:jc w:val="center"/>
              <w:rPr>
                <w:rFonts w:cs="Arial"/>
              </w:rPr>
            </w:pPr>
            <w:r w:rsidRPr="000B7D67">
              <w:rPr>
                <w:rFonts w:cs="Arial"/>
                <w:lang w:val="sr-Cyrl-CS"/>
              </w:rPr>
              <w:t>Електрична снага за једно кућиште</w:t>
            </w:r>
          </w:p>
        </w:tc>
        <w:tc>
          <w:tcPr>
            <w:tcW w:w="5814" w:type="dxa"/>
            <w:tcBorders>
              <w:top w:val="nil"/>
              <w:left w:val="nil"/>
              <w:bottom w:val="single" w:sz="4" w:space="0" w:color="auto"/>
              <w:right w:val="single" w:sz="4" w:space="0" w:color="auto"/>
            </w:tcBorders>
            <w:shd w:val="clear" w:color="auto" w:fill="auto"/>
            <w:noWrap/>
            <w:vAlign w:val="center"/>
          </w:tcPr>
          <w:p w:rsidR="000C0239" w:rsidRPr="000B7D67" w:rsidRDefault="000C0239" w:rsidP="000C4459">
            <w:pPr>
              <w:jc w:val="center"/>
              <w:rPr>
                <w:rFonts w:cs="Arial"/>
              </w:rPr>
            </w:pPr>
            <w:r>
              <w:rPr>
                <w:rFonts w:cs="Arial"/>
                <w:lang w:val="sr-Cyrl-RS"/>
              </w:rPr>
              <w:t>180</w:t>
            </w:r>
            <w:r w:rsidRPr="000B7D67">
              <w:rPr>
                <w:rFonts w:cs="Arial"/>
              </w:rPr>
              <w:t xml:space="preserve"> kVA</w:t>
            </w:r>
          </w:p>
        </w:tc>
      </w:tr>
      <w:tr w:rsidR="000C0239" w:rsidRPr="000B7D67" w:rsidTr="000C023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center"/>
          </w:tcPr>
          <w:p w:rsidR="000C0239" w:rsidRPr="000B7D67" w:rsidRDefault="000C0239" w:rsidP="000C4459">
            <w:pPr>
              <w:jc w:val="center"/>
              <w:rPr>
                <w:rFonts w:cs="Arial"/>
              </w:rPr>
            </w:pPr>
            <w:r w:rsidRPr="000B7D67">
              <w:rPr>
                <w:rFonts w:cs="Arial"/>
                <w:lang w:val="sr-Cyrl-CS"/>
              </w:rPr>
              <w:t>Локација</w:t>
            </w:r>
          </w:p>
        </w:tc>
        <w:tc>
          <w:tcPr>
            <w:tcW w:w="5814" w:type="dxa"/>
            <w:tcBorders>
              <w:top w:val="nil"/>
              <w:left w:val="nil"/>
              <w:bottom w:val="single" w:sz="4" w:space="0" w:color="auto"/>
              <w:right w:val="single" w:sz="4" w:space="0" w:color="auto"/>
            </w:tcBorders>
            <w:shd w:val="clear" w:color="auto" w:fill="auto"/>
            <w:noWrap/>
            <w:vAlign w:val="center"/>
          </w:tcPr>
          <w:p w:rsidR="000C0239" w:rsidRPr="000B7D67" w:rsidRDefault="000C0239" w:rsidP="000C4459">
            <w:pPr>
              <w:jc w:val="center"/>
              <w:rPr>
                <w:rFonts w:cs="Arial"/>
              </w:rPr>
            </w:pPr>
            <w:r w:rsidRPr="000B7D67">
              <w:rPr>
                <w:rFonts w:cs="Arial"/>
              </w:rPr>
              <w:t>на крову електрофилтера</w:t>
            </w:r>
          </w:p>
        </w:tc>
      </w:tr>
      <w:tr w:rsidR="000C0239" w:rsidRPr="000B7D67" w:rsidTr="000C0239">
        <w:trPr>
          <w:trHeight w:val="855"/>
        </w:trPr>
        <w:tc>
          <w:tcPr>
            <w:tcW w:w="3840" w:type="dxa"/>
            <w:tcBorders>
              <w:top w:val="nil"/>
              <w:left w:val="single" w:sz="4" w:space="0" w:color="auto"/>
              <w:bottom w:val="single" w:sz="4" w:space="0" w:color="auto"/>
              <w:right w:val="single" w:sz="4" w:space="0" w:color="auto"/>
            </w:tcBorders>
            <w:shd w:val="clear" w:color="auto" w:fill="auto"/>
            <w:noWrap/>
            <w:vAlign w:val="center"/>
          </w:tcPr>
          <w:p w:rsidR="000C0239" w:rsidRPr="000B7D67" w:rsidRDefault="000C0239" w:rsidP="000C4459">
            <w:pPr>
              <w:jc w:val="center"/>
              <w:rPr>
                <w:rFonts w:cs="Arial"/>
              </w:rPr>
            </w:pPr>
            <w:r w:rsidRPr="000B7D67">
              <w:rPr>
                <w:rFonts w:cs="Arial"/>
                <w:lang w:val="sr-Cyrl-CS"/>
              </w:rPr>
              <w:t>Могућност за растављање</w:t>
            </w:r>
          </w:p>
        </w:tc>
        <w:tc>
          <w:tcPr>
            <w:tcW w:w="5814" w:type="dxa"/>
            <w:tcBorders>
              <w:top w:val="nil"/>
              <w:left w:val="nil"/>
              <w:bottom w:val="single" w:sz="4" w:space="0" w:color="auto"/>
              <w:right w:val="single" w:sz="4" w:space="0" w:color="auto"/>
            </w:tcBorders>
            <w:shd w:val="clear" w:color="auto" w:fill="auto"/>
            <w:vAlign w:val="center"/>
          </w:tcPr>
          <w:p w:rsidR="000C0239" w:rsidRPr="000B7D67" w:rsidRDefault="000C0239" w:rsidP="000C4459">
            <w:pPr>
              <w:jc w:val="center"/>
              <w:rPr>
                <w:rFonts w:cs="Arial"/>
              </w:rPr>
            </w:pPr>
            <w:r w:rsidRPr="000B7D67">
              <w:rPr>
                <w:rFonts w:cs="Arial"/>
              </w:rPr>
              <w:t>помоћу дисконектора-уземљења</w:t>
            </w:r>
          </w:p>
        </w:tc>
      </w:tr>
    </w:tbl>
    <w:p w:rsidR="0093714C" w:rsidRPr="000C0239" w:rsidRDefault="0093714C" w:rsidP="000C4459">
      <w:pPr>
        <w:spacing w:after="120"/>
        <w:rPr>
          <w:rFonts w:cs="Arial"/>
          <w:b/>
          <w:noProof/>
          <w:sz w:val="24"/>
          <w:szCs w:val="24"/>
          <w:lang w:val="sr-Cyrl-CS"/>
        </w:rPr>
      </w:pPr>
      <w:r w:rsidRPr="000C0239">
        <w:rPr>
          <w:rFonts w:cs="Arial"/>
          <w:b/>
          <w:noProof/>
          <w:sz w:val="24"/>
          <w:szCs w:val="24"/>
          <w:lang w:val="sr-Cyrl-CS"/>
        </w:rPr>
        <w:t>Технички захтеви</w:t>
      </w:r>
    </w:p>
    <w:p w:rsidR="000C0239" w:rsidRPr="000C0239" w:rsidRDefault="000C0239" w:rsidP="000C4459">
      <w:pPr>
        <w:rPr>
          <w:rFonts w:cs="Arial"/>
          <w:noProof/>
          <w:lang w:val="sr-Latn-RS"/>
        </w:rPr>
      </w:pPr>
      <w:r w:rsidRPr="00E55059">
        <w:rPr>
          <w:rFonts w:cs="Arial"/>
          <w:noProof/>
          <w:lang w:val="sr-Cyrl-CS"/>
        </w:rPr>
        <w:t xml:space="preserve">Постоје бројни примери термоблокова сличне снаге и врсте горива (лигнит) који су уградњом ВФ регулатора смањили вредности емисија до 30%, али и они у којима је примена ВФ регулатора дала нешто скромније резултате, односно смањење емисије чврстих четица мање од 5%. Како би </w:t>
      </w:r>
      <w:r>
        <w:rPr>
          <w:rFonts w:cs="Arial"/>
          <w:noProof/>
          <w:lang w:val="sr-Cyrl-CS"/>
        </w:rPr>
        <w:t>практично доказали</w:t>
      </w:r>
      <w:r w:rsidRPr="00E55059">
        <w:rPr>
          <w:rFonts w:cs="Arial"/>
          <w:noProof/>
          <w:lang w:val="sr-Cyrl-CS"/>
        </w:rPr>
        <w:t xml:space="preserve"> да ли уградња ВФ регулатора може да доведе до смањења емисије чврстих честица на захтевани ниво (50</w:t>
      </w:r>
      <w:r>
        <w:rPr>
          <w:rFonts w:cs="Arial"/>
          <w:noProof/>
        </w:rPr>
        <w:t>mg</w:t>
      </w:r>
      <w:r w:rsidRPr="00E55059">
        <w:rPr>
          <w:rFonts w:cs="Arial"/>
          <w:noProof/>
          <w:lang w:val="sr-Cyrl-CS"/>
        </w:rPr>
        <w:t>/</w:t>
      </w:r>
      <w:r>
        <w:rPr>
          <w:rFonts w:cs="Arial"/>
          <w:noProof/>
        </w:rPr>
        <w:t>Nm</w:t>
      </w:r>
      <w:r w:rsidRPr="00E55059">
        <w:rPr>
          <w:rFonts w:cs="Arial"/>
          <w:noProof/>
          <w:vertAlign w:val="superscript"/>
          <w:lang w:val="sr-Cyrl-CS"/>
        </w:rPr>
        <w:t>3</w:t>
      </w:r>
      <w:r w:rsidRPr="00E55059">
        <w:rPr>
          <w:rFonts w:cs="Arial"/>
          <w:noProof/>
          <w:lang w:val="sr-Cyrl-CS"/>
        </w:rPr>
        <w:t xml:space="preserve">) и предупредила могућност да се се имплементацијом ВФ регулатора не добију </w:t>
      </w:r>
      <w:r>
        <w:rPr>
          <w:rFonts w:cs="Arial"/>
          <w:noProof/>
          <w:lang w:val="sr-Cyrl-CS"/>
        </w:rPr>
        <w:t>очекиване</w:t>
      </w:r>
      <w:r w:rsidRPr="00E55059">
        <w:rPr>
          <w:rFonts w:cs="Arial"/>
          <w:noProof/>
          <w:lang w:val="sr-Cyrl-CS"/>
        </w:rPr>
        <w:t xml:space="preserve"> вредности емисија чврстих честица, потребно је извршити пробни рад система ВФ напајања.</w:t>
      </w:r>
    </w:p>
    <w:p w:rsidR="000C0239" w:rsidRPr="000C0239" w:rsidRDefault="000C0239" w:rsidP="000C4459">
      <w:pPr>
        <w:rPr>
          <w:rFonts w:cs="Arial"/>
          <w:bCs/>
          <w:iCs/>
          <w:noProof/>
          <w:lang w:val="sr-Latn-RS"/>
        </w:rPr>
      </w:pPr>
      <w:r w:rsidRPr="00E55059">
        <w:rPr>
          <w:rFonts w:cs="Arial"/>
          <w:noProof/>
          <w:lang w:val="sr-Cyrl-CS"/>
        </w:rPr>
        <w:t xml:space="preserve">Потребно је </w:t>
      </w:r>
      <w:r>
        <w:rPr>
          <w:rFonts w:cs="Arial"/>
          <w:noProof/>
          <w:lang w:val="sr-Cyrl-RS"/>
        </w:rPr>
        <w:t xml:space="preserve">привремено </w:t>
      </w:r>
      <w:r w:rsidRPr="00E55059">
        <w:rPr>
          <w:rFonts w:cs="Arial"/>
          <w:noProof/>
          <w:lang w:val="sr-Cyrl-CS"/>
        </w:rPr>
        <w:t>испоручити, уградити и обавити пробни рад система за високофреквентно (ВФ) напајање и регулацију за једну електричну секцију електрофилтера блока А4. Пробни уређај ће бити монтиран паралено постојећем конвенционалном напајању и то на улазној и излазној секцији једне електрофилтарске гране</w:t>
      </w:r>
      <w:r w:rsidRPr="00E55059">
        <w:rPr>
          <w:rFonts w:cs="Arial"/>
          <w:bCs/>
          <w:iCs/>
          <w:noProof/>
          <w:lang w:val="sr-Cyrl-CS"/>
        </w:rPr>
        <w:t xml:space="preserve">. За сваку од </w:t>
      </w:r>
      <w:r>
        <w:rPr>
          <w:rFonts w:cs="Arial"/>
          <w:bCs/>
          <w:iCs/>
          <w:noProof/>
          <w:lang w:val="sr-Cyrl-RS"/>
        </w:rPr>
        <w:t xml:space="preserve">наведених </w:t>
      </w:r>
      <w:r w:rsidRPr="00E55059">
        <w:rPr>
          <w:rFonts w:cs="Arial"/>
          <w:bCs/>
          <w:iCs/>
          <w:noProof/>
          <w:lang w:val="sr-Cyrl-CS"/>
        </w:rPr>
        <w:t>секција је неопходно извршити пробни рад у минималном периоду од две недење.</w:t>
      </w:r>
    </w:p>
    <w:p w:rsidR="000C0239" w:rsidRPr="000C0239" w:rsidRDefault="000C0239" w:rsidP="000C4459">
      <w:pPr>
        <w:rPr>
          <w:rFonts w:cs="Arial"/>
          <w:bCs/>
          <w:iCs/>
          <w:lang w:val="sr-Latn-RS"/>
        </w:rPr>
      </w:pPr>
      <w:r>
        <w:rPr>
          <w:rFonts w:cs="Arial"/>
          <w:b/>
          <w:lang w:val="sr-Cyrl-CS"/>
        </w:rPr>
        <w:t>3</w:t>
      </w:r>
      <w:r w:rsidRPr="00473217">
        <w:rPr>
          <w:rFonts w:cs="Arial"/>
          <w:b/>
          <w:lang w:val="sr-Cyrl-CS"/>
        </w:rPr>
        <w:t>.1.</w:t>
      </w:r>
      <w:r w:rsidRPr="00473217">
        <w:rPr>
          <w:rFonts w:cs="Arial"/>
          <w:b/>
          <w:lang w:val="sr-Cyrl-CS"/>
        </w:rPr>
        <w:tab/>
      </w:r>
      <w:r w:rsidRPr="00473217">
        <w:rPr>
          <w:rFonts w:cs="Arial"/>
          <w:b/>
          <w:lang w:val="sr-Cyrl-RS"/>
        </w:rPr>
        <w:t>Општи технички захтеви</w:t>
      </w:r>
      <w:r w:rsidRPr="00473217">
        <w:rPr>
          <w:rFonts w:cs="Arial"/>
          <w:b/>
          <w:lang w:val="sr-Cyrl-CS"/>
        </w:rPr>
        <w:t xml:space="preserve"> </w:t>
      </w:r>
    </w:p>
    <w:p w:rsidR="000C0239" w:rsidRPr="00E27B83" w:rsidRDefault="000C0239" w:rsidP="000C4459">
      <w:pPr>
        <w:rPr>
          <w:rFonts w:cs="Arial"/>
          <w:lang w:val="sr-Cyrl-CS"/>
        </w:rPr>
      </w:pPr>
      <w:r>
        <w:rPr>
          <w:rFonts w:cs="Arial"/>
          <w:lang w:val="sr-Cyrl-CS"/>
        </w:rPr>
        <w:t>Р</w:t>
      </w:r>
      <w:r w:rsidRPr="00E27B83">
        <w:rPr>
          <w:rFonts w:cs="Arial"/>
          <w:lang w:val="sr-Cyrl-CS"/>
        </w:rPr>
        <w:t xml:space="preserve">ешење високофреквентног система напајања, управљања и регулације </w:t>
      </w:r>
      <w:r>
        <w:rPr>
          <w:rFonts w:cs="Arial"/>
          <w:lang w:val="sr-Cyrl-CS"/>
        </w:rPr>
        <w:t xml:space="preserve">електрофилтерске секције </w:t>
      </w:r>
      <w:r w:rsidRPr="00E27B83">
        <w:rPr>
          <w:rFonts w:cs="Arial"/>
          <w:lang w:val="sr-Cyrl-CS"/>
        </w:rPr>
        <w:t>у оквиру једне зоне постојећег електрофилтера</w:t>
      </w:r>
      <w:r>
        <w:rPr>
          <w:rFonts w:cs="Arial"/>
          <w:lang w:val="sr-Cyrl-CS"/>
        </w:rPr>
        <w:t xml:space="preserve"> треба да минимално обухвати следеће:</w:t>
      </w:r>
    </w:p>
    <w:p w:rsidR="000C0239" w:rsidRPr="00E27B83" w:rsidRDefault="000C0239" w:rsidP="000C4459">
      <w:pPr>
        <w:numPr>
          <w:ilvl w:val="0"/>
          <w:numId w:val="37"/>
        </w:numPr>
        <w:spacing w:before="0"/>
        <w:ind w:hanging="720"/>
        <w:rPr>
          <w:rFonts w:cs="Arial"/>
          <w:lang w:val="sr-Cyrl-CS"/>
        </w:rPr>
      </w:pPr>
      <w:r>
        <w:rPr>
          <w:rFonts w:cs="Arial"/>
          <w:lang w:val="sr-Cyrl-CS"/>
        </w:rPr>
        <w:t>П</w:t>
      </w:r>
      <w:r w:rsidRPr="00E27B83">
        <w:rPr>
          <w:rFonts w:cs="Arial"/>
          <w:lang w:val="sr-Cyrl-CS"/>
        </w:rPr>
        <w:t xml:space="preserve">редвидети сву потребну опрему и материјал неопходан како би се омогућио </w:t>
      </w:r>
      <w:r>
        <w:rPr>
          <w:rFonts w:cs="Arial"/>
          <w:noProof/>
          <w:lang w:val="sr-Cyrl-CS"/>
        </w:rPr>
        <w:t>неометан</w:t>
      </w:r>
      <w:r w:rsidRPr="00D3350F">
        <w:rPr>
          <w:rFonts w:cs="Arial"/>
          <w:noProof/>
          <w:lang w:val="sr-Cyrl-CS"/>
        </w:rPr>
        <w:t xml:space="preserve"> </w:t>
      </w:r>
      <w:r>
        <w:rPr>
          <w:rFonts w:cs="Arial"/>
          <w:noProof/>
          <w:lang w:val="sr-Cyrl-CS"/>
        </w:rPr>
        <w:t>рад</w:t>
      </w:r>
      <w:r w:rsidRPr="00D3350F">
        <w:rPr>
          <w:rFonts w:cs="Arial"/>
          <w:noProof/>
          <w:lang w:val="sr-Cyrl-CS"/>
        </w:rPr>
        <w:t xml:space="preserve"> </w:t>
      </w:r>
      <w:r>
        <w:rPr>
          <w:rFonts w:cs="Arial"/>
          <w:noProof/>
          <w:lang w:val="sr-Cyrl-CS"/>
        </w:rPr>
        <w:t>ВФ</w:t>
      </w:r>
      <w:r w:rsidRPr="00D3350F">
        <w:rPr>
          <w:rFonts w:cs="Arial"/>
          <w:noProof/>
          <w:lang w:val="sr-Cyrl-CS"/>
        </w:rPr>
        <w:t xml:space="preserve"> </w:t>
      </w:r>
      <w:r>
        <w:rPr>
          <w:rFonts w:cs="Arial"/>
          <w:noProof/>
          <w:lang w:val="sr-Cyrl-CS"/>
        </w:rPr>
        <w:t>система</w:t>
      </w:r>
      <w:r w:rsidRPr="00D3350F">
        <w:rPr>
          <w:rFonts w:cs="Arial"/>
          <w:noProof/>
          <w:lang w:val="sr-Cyrl-CS"/>
        </w:rPr>
        <w:t xml:space="preserve"> (</w:t>
      </w:r>
      <w:r>
        <w:rPr>
          <w:rFonts w:cs="Arial"/>
          <w:noProof/>
          <w:lang w:val="sr-Cyrl-CS"/>
        </w:rPr>
        <w:t>ВФ</w:t>
      </w:r>
      <w:r w:rsidRPr="00D3350F">
        <w:rPr>
          <w:rFonts w:cs="Arial"/>
          <w:noProof/>
          <w:lang w:val="sr-Cyrl-CS"/>
        </w:rPr>
        <w:t xml:space="preserve"> </w:t>
      </w:r>
      <w:r>
        <w:rPr>
          <w:rFonts w:cs="Arial"/>
          <w:noProof/>
          <w:lang w:val="sr-Cyrl-CS"/>
        </w:rPr>
        <w:t>трансформатор</w:t>
      </w:r>
      <w:r w:rsidRPr="00D3350F">
        <w:rPr>
          <w:rFonts w:cs="Arial"/>
          <w:noProof/>
          <w:lang w:val="sr-Cyrl-CS"/>
        </w:rPr>
        <w:t xml:space="preserve">, </w:t>
      </w:r>
      <w:r>
        <w:rPr>
          <w:rFonts w:cs="Arial"/>
          <w:noProof/>
          <w:lang w:val="sr-Cyrl-CS"/>
        </w:rPr>
        <w:t>регулатор</w:t>
      </w:r>
      <w:r w:rsidRPr="00D3350F">
        <w:rPr>
          <w:rFonts w:cs="Arial"/>
          <w:noProof/>
          <w:lang w:val="sr-Cyrl-CS"/>
        </w:rPr>
        <w:t xml:space="preserve"> </w:t>
      </w:r>
      <w:r>
        <w:rPr>
          <w:rFonts w:cs="Arial"/>
          <w:noProof/>
          <w:lang w:val="sr-Cyrl-CS"/>
        </w:rPr>
        <w:t>напона</w:t>
      </w:r>
      <w:r w:rsidRPr="00D3350F">
        <w:rPr>
          <w:rFonts w:cs="Arial"/>
          <w:noProof/>
          <w:lang w:val="sr-Cyrl-CS"/>
        </w:rPr>
        <w:t xml:space="preserve">, </w:t>
      </w:r>
      <w:r>
        <w:rPr>
          <w:rFonts w:cs="Arial"/>
          <w:noProof/>
          <w:lang w:val="sr-Cyrl-CS"/>
        </w:rPr>
        <w:t>каблови</w:t>
      </w:r>
      <w:r w:rsidRPr="00D3350F">
        <w:rPr>
          <w:rFonts w:cs="Arial"/>
          <w:noProof/>
          <w:lang w:val="sr-Cyrl-CS"/>
        </w:rPr>
        <w:t>)</w:t>
      </w:r>
    </w:p>
    <w:p w:rsidR="000C0239" w:rsidRDefault="000C0239" w:rsidP="000C4459">
      <w:pPr>
        <w:numPr>
          <w:ilvl w:val="0"/>
          <w:numId w:val="37"/>
        </w:numPr>
        <w:spacing w:before="0"/>
        <w:ind w:hanging="720"/>
        <w:rPr>
          <w:rFonts w:cs="Arial"/>
          <w:lang w:val="sr-Cyrl-CS"/>
        </w:rPr>
      </w:pPr>
      <w:r w:rsidRPr="00E27B83">
        <w:rPr>
          <w:rFonts w:cs="Arial"/>
          <w:lang w:val="sr-Cyrl-CS"/>
        </w:rPr>
        <w:t xml:space="preserve">Предвидети </w:t>
      </w:r>
      <w:r>
        <w:rPr>
          <w:rFonts w:cs="Arial"/>
          <w:lang w:val="sr-Cyrl-CS"/>
        </w:rPr>
        <w:t xml:space="preserve">сав материјал </w:t>
      </w:r>
      <w:r w:rsidRPr="00E27B83">
        <w:rPr>
          <w:rFonts w:cs="Arial"/>
          <w:lang w:val="sr-Cyrl-CS"/>
        </w:rPr>
        <w:t>и уклопити у постојеће стање</w:t>
      </w:r>
      <w:r>
        <w:rPr>
          <w:rFonts w:cs="Arial"/>
          <w:lang w:val="sr-Cyrl-CS"/>
        </w:rPr>
        <w:t xml:space="preserve"> енергетско и помоћно напајање за потребе новог система </w:t>
      </w:r>
      <w:r w:rsidRPr="00E27B83">
        <w:rPr>
          <w:rFonts w:cs="Arial"/>
          <w:lang w:val="sr-Cyrl-CS"/>
        </w:rPr>
        <w:t xml:space="preserve"> </w:t>
      </w:r>
    </w:p>
    <w:p w:rsidR="000C0239" w:rsidRDefault="000C0239" w:rsidP="000C4459">
      <w:pPr>
        <w:numPr>
          <w:ilvl w:val="0"/>
          <w:numId w:val="37"/>
        </w:numPr>
        <w:spacing w:before="0"/>
        <w:ind w:hanging="720"/>
        <w:rPr>
          <w:rFonts w:cs="Arial"/>
          <w:lang w:val="sr-Cyrl-CS"/>
        </w:rPr>
      </w:pPr>
      <w:r>
        <w:rPr>
          <w:rFonts w:cs="Arial"/>
          <w:lang w:val="sr-Cyrl-CS"/>
        </w:rPr>
        <w:t>Регулација и праћење ВФ напојне јединице</w:t>
      </w:r>
    </w:p>
    <w:p w:rsidR="000C0239" w:rsidRPr="00E27B83" w:rsidRDefault="000C0239" w:rsidP="000C4459">
      <w:pPr>
        <w:numPr>
          <w:ilvl w:val="0"/>
          <w:numId w:val="37"/>
        </w:numPr>
        <w:spacing w:before="0"/>
        <w:ind w:hanging="720"/>
        <w:rPr>
          <w:rFonts w:cs="Arial"/>
          <w:lang w:val="sr-Cyrl-CS"/>
        </w:rPr>
      </w:pPr>
      <w:r w:rsidRPr="00E27B83">
        <w:rPr>
          <w:rFonts w:cs="Arial"/>
          <w:lang w:val="sr-Cyrl-CS"/>
        </w:rPr>
        <w:t>У току рада новог ВФ система, обезбедити исте статусне сигнале и кварове који су постојали у раду са старим системом</w:t>
      </w:r>
      <w:r w:rsidRPr="00E27B83">
        <w:rPr>
          <w:rFonts w:cs="Arial"/>
        </w:rPr>
        <w:t xml:space="preserve"> (</w:t>
      </w:r>
      <w:r w:rsidRPr="00E27B83">
        <w:rPr>
          <w:rFonts w:cs="Arial"/>
          <w:lang w:val="sr-Cyrl-CS"/>
        </w:rPr>
        <w:t>консултовати наручиоца</w:t>
      </w:r>
      <w:r w:rsidRPr="00E27B83">
        <w:rPr>
          <w:rFonts w:cs="Arial"/>
        </w:rPr>
        <w:t>)</w:t>
      </w:r>
    </w:p>
    <w:p w:rsidR="000C0239" w:rsidRPr="00E27B83" w:rsidRDefault="000C0239" w:rsidP="000C4459">
      <w:pPr>
        <w:numPr>
          <w:ilvl w:val="0"/>
          <w:numId w:val="37"/>
        </w:numPr>
        <w:spacing w:before="0"/>
        <w:ind w:hanging="720"/>
        <w:rPr>
          <w:rFonts w:cs="Arial"/>
          <w:lang w:val="sr-Cyrl-CS"/>
        </w:rPr>
      </w:pPr>
      <w:r w:rsidRPr="00E27B83">
        <w:rPr>
          <w:rFonts w:cs="Arial"/>
          <w:lang w:val="sr-Cyrl-CS"/>
        </w:rPr>
        <w:t>Прилагођење већ постојећих управљачких јединица за могућност рад</w:t>
      </w:r>
      <w:r>
        <w:rPr>
          <w:rFonts w:cs="Arial"/>
          <w:lang w:val="sr-Cyrl-CS"/>
        </w:rPr>
        <w:t>а новог система (блокирати постојећи</w:t>
      </w:r>
      <w:r w:rsidRPr="00E27B83">
        <w:rPr>
          <w:rFonts w:cs="Arial"/>
          <w:lang w:val="sr-Cyrl-CS"/>
        </w:rPr>
        <w:t xml:space="preserve"> </w:t>
      </w:r>
      <w:r>
        <w:rPr>
          <w:rFonts w:cs="Arial"/>
          <w:lang w:val="sr-Cyrl-CS"/>
        </w:rPr>
        <w:t xml:space="preserve">трафоисправљач </w:t>
      </w:r>
      <w:r w:rsidRPr="00E27B83">
        <w:rPr>
          <w:rFonts w:cs="Arial"/>
          <w:lang w:val="sr-Cyrl-CS"/>
        </w:rPr>
        <w:t>у периоду када је укључен ВФ</w:t>
      </w:r>
      <w:r w:rsidRPr="00A0409A">
        <w:rPr>
          <w:rFonts w:cs="Arial"/>
          <w:lang w:val="sr-Cyrl-CS"/>
        </w:rPr>
        <w:t xml:space="preserve">). </w:t>
      </w:r>
      <w:r>
        <w:rPr>
          <w:rFonts w:cs="Arial"/>
          <w:lang w:val="sr-Cyrl-RS"/>
        </w:rPr>
        <w:t>При томе</w:t>
      </w:r>
      <w:r>
        <w:rPr>
          <w:rFonts w:cs="Arial"/>
          <w:lang w:val="sr-Cyrl-CS"/>
        </w:rPr>
        <w:t xml:space="preserve"> </w:t>
      </w:r>
      <w:r w:rsidRPr="00D82E3C">
        <w:rPr>
          <w:rFonts w:cs="Arial"/>
          <w:lang w:val="sr-Cyrl-CS"/>
        </w:rPr>
        <w:t>управљање отресањем и грејањем помоћне опреме мора бити обезбеђено помоћ</w:t>
      </w:r>
      <w:r>
        <w:rPr>
          <w:rFonts w:cs="Arial"/>
          <w:lang w:val="sr-Cyrl-CS"/>
        </w:rPr>
        <w:t>у постојеће опреме.</w:t>
      </w:r>
    </w:p>
    <w:p w:rsidR="000C0239" w:rsidRPr="00E27B83" w:rsidRDefault="000C0239" w:rsidP="000C4459">
      <w:pPr>
        <w:numPr>
          <w:ilvl w:val="0"/>
          <w:numId w:val="37"/>
        </w:numPr>
        <w:spacing w:before="0"/>
        <w:ind w:hanging="720"/>
        <w:rPr>
          <w:rFonts w:cs="Arial"/>
          <w:lang w:val="sr-Cyrl-CS"/>
        </w:rPr>
      </w:pPr>
      <w:r w:rsidRPr="00E27B83">
        <w:rPr>
          <w:rFonts w:cs="Arial"/>
          <w:lang w:val="sr-Cyrl-CS"/>
        </w:rPr>
        <w:t>Опрему која ће обављати постојећу функцију растављача за уземљење</w:t>
      </w:r>
      <w:r>
        <w:rPr>
          <w:rFonts w:cs="Arial"/>
          <w:lang w:val="sr-Cyrl-CS"/>
        </w:rPr>
        <w:t>, односно обезбедити повезивање новог система са електродним системом електрофилтерске секције</w:t>
      </w:r>
    </w:p>
    <w:p w:rsidR="000C0239" w:rsidRPr="00E27B83" w:rsidRDefault="000C0239" w:rsidP="000C4459">
      <w:pPr>
        <w:numPr>
          <w:ilvl w:val="0"/>
          <w:numId w:val="37"/>
        </w:numPr>
        <w:spacing w:before="0"/>
        <w:ind w:hanging="720"/>
        <w:rPr>
          <w:rFonts w:cs="Arial"/>
          <w:lang w:val="sr-Cyrl-CS"/>
        </w:rPr>
      </w:pPr>
      <w:r>
        <w:rPr>
          <w:rFonts w:cs="Arial"/>
          <w:lang w:val="sr-Cyrl-CS"/>
        </w:rPr>
        <w:lastRenderedPageBreak/>
        <w:t>О</w:t>
      </w:r>
      <w:r w:rsidRPr="00E27B83">
        <w:rPr>
          <w:rFonts w:cs="Arial"/>
          <w:lang w:val="sr-Cyrl-CS"/>
        </w:rPr>
        <w:t>прем</w:t>
      </w:r>
      <w:r>
        <w:rPr>
          <w:rFonts w:cs="Arial"/>
          <w:lang w:val="sr-Cyrl-CS"/>
        </w:rPr>
        <w:t>а</w:t>
      </w:r>
      <w:r w:rsidRPr="00E27B83">
        <w:rPr>
          <w:rFonts w:cs="Arial"/>
          <w:lang w:val="sr-Cyrl-CS"/>
        </w:rPr>
        <w:t xml:space="preserve"> за прикупљање и прилагођење потребних информација са објеката као и за давање одговарајућих команди према објектима регулације</w:t>
      </w:r>
      <w:r>
        <w:rPr>
          <w:rFonts w:cs="Arial"/>
          <w:lang w:val="sr-Cyrl-CS"/>
        </w:rPr>
        <w:t>.</w:t>
      </w:r>
    </w:p>
    <w:p w:rsidR="000C0239" w:rsidRPr="000C0239" w:rsidRDefault="000C0239" w:rsidP="000C4459">
      <w:pPr>
        <w:numPr>
          <w:ilvl w:val="0"/>
          <w:numId w:val="37"/>
        </w:numPr>
        <w:spacing w:before="0"/>
        <w:ind w:hanging="720"/>
        <w:rPr>
          <w:rFonts w:cs="Arial"/>
          <w:lang w:val="sr-Cyrl-CS"/>
        </w:rPr>
      </w:pPr>
      <w:r w:rsidRPr="00E27B83">
        <w:rPr>
          <w:rFonts w:cs="Arial"/>
          <w:lang w:val="sr-Cyrl-CS"/>
        </w:rPr>
        <w:t>Начин уградње и уклапање у постојећи простор</w:t>
      </w:r>
    </w:p>
    <w:p w:rsidR="000C0239" w:rsidRPr="000C0239" w:rsidRDefault="000C0239" w:rsidP="000C4459">
      <w:pPr>
        <w:rPr>
          <w:rFonts w:cs="Arial"/>
          <w:bCs/>
          <w:iCs/>
          <w:u w:val="single"/>
          <w:lang w:val="sr-Latn-RS"/>
        </w:rPr>
      </w:pPr>
      <w:r w:rsidRPr="00473217">
        <w:rPr>
          <w:rFonts w:cs="Arial"/>
          <w:b/>
          <w:lang w:val="sr-Cyrl-CS"/>
        </w:rPr>
        <w:tab/>
      </w:r>
      <w:r w:rsidRPr="000C0239">
        <w:rPr>
          <w:rFonts w:cs="Arial"/>
          <w:b/>
          <w:u w:val="single"/>
          <w:lang w:val="sr-Cyrl-CS"/>
        </w:rPr>
        <w:t xml:space="preserve">Трафоисправљачка јединица </w:t>
      </w:r>
    </w:p>
    <w:p w:rsidR="000C0239" w:rsidRPr="000C0239" w:rsidRDefault="000C0239" w:rsidP="000C4459">
      <w:pPr>
        <w:rPr>
          <w:rFonts w:cs="Arial"/>
          <w:lang w:val="sr-Latn-RS"/>
        </w:rPr>
      </w:pPr>
      <w:r>
        <w:rPr>
          <w:rFonts w:cs="Arial"/>
          <w:lang w:val="sr-Cyrl-CS"/>
        </w:rPr>
        <w:t>Трафо</w:t>
      </w:r>
      <w:r w:rsidRPr="00E27B83">
        <w:rPr>
          <w:rFonts w:cs="Arial"/>
          <w:lang w:val="sr-Cyrl-CS"/>
        </w:rPr>
        <w:t xml:space="preserve">исправљачка јединица у себи треба да има интегрисане системе за регулацију напона и струје, високонапонски трансформатор и високонапонски претварач као и сензорске </w:t>
      </w:r>
      <w:r w:rsidRPr="00A75ED6">
        <w:rPr>
          <w:rFonts w:cs="Arial"/>
          <w:lang w:val="sr-Cyrl-CS"/>
        </w:rPr>
        <w:t xml:space="preserve">алармне </w:t>
      </w:r>
      <w:r w:rsidRPr="00E27B83">
        <w:rPr>
          <w:rFonts w:cs="Arial"/>
          <w:lang w:val="sr-Cyrl-CS"/>
        </w:rPr>
        <w:t xml:space="preserve">уређаје, адаптере за мерне уређаје и прикључке за напајање. </w:t>
      </w:r>
    </w:p>
    <w:p w:rsidR="000C0239" w:rsidRDefault="000C0239" w:rsidP="000C4459">
      <w:pPr>
        <w:rPr>
          <w:rFonts w:cs="Arial"/>
          <w:lang w:val="sr-Cyrl-CS"/>
        </w:rPr>
      </w:pPr>
      <w:r>
        <w:rPr>
          <w:rFonts w:cs="Arial"/>
          <w:lang w:val="sr-Cyrl-CS"/>
        </w:rPr>
        <w:t>Трафоисправљач ће бити уграђен</w:t>
      </w:r>
      <w:r w:rsidRPr="00E27B83">
        <w:rPr>
          <w:rFonts w:cs="Arial"/>
          <w:lang w:val="sr-Cyrl-CS"/>
        </w:rPr>
        <w:t xml:space="preserve"> на</w:t>
      </w:r>
      <w:r>
        <w:rPr>
          <w:rFonts w:cs="Arial"/>
          <w:lang w:val="sr-Cyrl-CS"/>
        </w:rPr>
        <w:t xml:space="preserve"> коти +0</w:t>
      </w:r>
      <w:r w:rsidRPr="00A0409A">
        <w:rPr>
          <w:rFonts w:cs="Arial"/>
          <w:lang w:val="sr-Cyrl-CS"/>
        </w:rPr>
        <w:t xml:space="preserve"> </w:t>
      </w:r>
      <w:r>
        <w:rPr>
          <w:rFonts w:cs="Arial"/>
        </w:rPr>
        <w:t>m</w:t>
      </w:r>
      <w:r>
        <w:rPr>
          <w:rFonts w:cs="Arial"/>
          <w:lang w:val="sr-Cyrl-RS"/>
        </w:rPr>
        <w:t xml:space="preserve"> у одговарајућем контејнеру надомак електрофилтера</w:t>
      </w:r>
      <w:r w:rsidRPr="00E27B83">
        <w:rPr>
          <w:rFonts w:cs="Arial"/>
          <w:lang w:val="sr-Cyrl-CS"/>
        </w:rPr>
        <w:t>. Целокупно решење новог система треба</w:t>
      </w:r>
      <w:r>
        <w:rPr>
          <w:rFonts w:cs="Arial"/>
          <w:lang w:val="sr-Cyrl-CS"/>
        </w:rPr>
        <w:t xml:space="preserve"> да буде потпуно независно у енергетском и управљачко-регулационом делу.</w:t>
      </w:r>
    </w:p>
    <w:p w:rsidR="000C0239" w:rsidRDefault="000C0239" w:rsidP="000C4459">
      <w:pPr>
        <w:numPr>
          <w:ilvl w:val="0"/>
          <w:numId w:val="36"/>
        </w:numPr>
        <w:tabs>
          <w:tab w:val="clear" w:pos="360"/>
          <w:tab w:val="num" w:pos="720"/>
        </w:tabs>
        <w:spacing w:before="0"/>
        <w:ind w:left="0" w:firstLine="0"/>
        <w:rPr>
          <w:rFonts w:cs="Arial"/>
          <w:lang w:val="sr-Cyrl-CS"/>
        </w:rPr>
      </w:pPr>
      <w:r>
        <w:rPr>
          <w:rFonts w:cs="Arial"/>
          <w:lang w:val="sr-Cyrl-CS"/>
        </w:rPr>
        <w:t>Улазни Н</w:t>
      </w:r>
      <w:r w:rsidRPr="00E27B83">
        <w:rPr>
          <w:rFonts w:cs="Arial"/>
          <w:lang w:val="sr-Cyrl-CS"/>
        </w:rPr>
        <w:t xml:space="preserve">Н прикључци пробне ВФ трафо-исправљачке </w:t>
      </w:r>
      <w:r>
        <w:rPr>
          <w:rFonts w:cs="Arial"/>
          <w:lang w:val="sr-Cyrl-CS"/>
        </w:rPr>
        <w:t xml:space="preserve">ће биће повезани нн напојним каблом на постојећи извод унутар филтерског подразвода на коти +9 </w:t>
      </w:r>
      <w:r>
        <w:rPr>
          <w:rFonts w:cs="Arial"/>
        </w:rPr>
        <w:t>m</w:t>
      </w:r>
      <w:r>
        <w:rPr>
          <w:rFonts w:cs="Arial"/>
          <w:lang w:val="sr-Cyrl-RS"/>
        </w:rPr>
        <w:t xml:space="preserve"> унутар командне просторије електрофилтера</w:t>
      </w:r>
      <w:r w:rsidRPr="00E27B83">
        <w:rPr>
          <w:rFonts w:cs="Arial"/>
          <w:lang w:val="sr-Cyrl-CS"/>
        </w:rPr>
        <w:t xml:space="preserve"> </w:t>
      </w:r>
    </w:p>
    <w:p w:rsidR="000C0239" w:rsidRDefault="000C0239" w:rsidP="000C4459">
      <w:pPr>
        <w:numPr>
          <w:ilvl w:val="0"/>
          <w:numId w:val="36"/>
        </w:numPr>
        <w:tabs>
          <w:tab w:val="clear" w:pos="360"/>
          <w:tab w:val="num" w:pos="720"/>
        </w:tabs>
        <w:spacing w:before="0"/>
        <w:ind w:left="0" w:firstLine="0"/>
        <w:rPr>
          <w:rFonts w:cs="Arial"/>
          <w:lang w:val="sr-Cyrl-CS"/>
        </w:rPr>
      </w:pPr>
      <w:r w:rsidRPr="00E27B83">
        <w:rPr>
          <w:rFonts w:cs="Arial"/>
          <w:lang w:val="sr-Cyrl-CS"/>
        </w:rPr>
        <w:t>Излазни ВН прикључци пробне ВФ трафо-исправљачке јединице према одговарајућим електродама</w:t>
      </w:r>
      <w:r>
        <w:rPr>
          <w:rFonts w:cs="Arial"/>
          <w:lang w:val="sr-Cyrl-CS"/>
        </w:rPr>
        <w:t xml:space="preserve"> биће повезани високонапонским каблом на постојећи растављач - уземљивач смештен на коти +25 </w:t>
      </w:r>
      <w:r>
        <w:rPr>
          <w:rFonts w:cs="Arial"/>
        </w:rPr>
        <w:t>m</w:t>
      </w:r>
      <w:r>
        <w:rPr>
          <w:rFonts w:cs="Arial"/>
          <w:lang w:val="sr-Cyrl-RS"/>
        </w:rPr>
        <w:t xml:space="preserve"> на крову електрофилтерског постројења.</w:t>
      </w:r>
      <w:r w:rsidRPr="00E27B83">
        <w:rPr>
          <w:rFonts w:cs="Arial"/>
          <w:lang w:val="sr-Cyrl-CS"/>
        </w:rPr>
        <w:t xml:space="preserve"> </w:t>
      </w:r>
    </w:p>
    <w:p w:rsidR="000C0239" w:rsidRPr="007A30D2" w:rsidRDefault="000C0239" w:rsidP="000C4459">
      <w:pPr>
        <w:numPr>
          <w:ilvl w:val="0"/>
          <w:numId w:val="36"/>
        </w:numPr>
        <w:tabs>
          <w:tab w:val="clear" w:pos="360"/>
          <w:tab w:val="num" w:pos="720"/>
        </w:tabs>
        <w:spacing w:before="0"/>
        <w:ind w:left="0" w:firstLine="0"/>
        <w:rPr>
          <w:rFonts w:cs="Arial"/>
          <w:lang w:val="sr-Cyrl-CS"/>
        </w:rPr>
      </w:pPr>
      <w:r>
        <w:rPr>
          <w:rFonts w:cs="Arial"/>
          <w:lang w:val="sr-Cyrl-CS"/>
        </w:rPr>
        <w:t>Прикључак мора бити изведен на начин који ће осигурати степен м</w:t>
      </w:r>
      <w:r w:rsidRPr="00E27B83">
        <w:rPr>
          <w:rFonts w:cs="Arial"/>
          <w:lang w:val="sr-Cyrl-CS"/>
        </w:rPr>
        <w:t>еханичк</w:t>
      </w:r>
      <w:r>
        <w:rPr>
          <w:rFonts w:cs="Arial"/>
          <w:lang w:val="sr-Cyrl-CS"/>
        </w:rPr>
        <w:t>е</w:t>
      </w:r>
      <w:r w:rsidRPr="00E27B83">
        <w:rPr>
          <w:rFonts w:cs="Arial"/>
          <w:lang w:val="sr-Cyrl-CS"/>
        </w:rPr>
        <w:t xml:space="preserve"> </w:t>
      </w:r>
      <w:r w:rsidRPr="00A75ED6">
        <w:rPr>
          <w:rFonts w:cs="Arial"/>
          <w:lang w:val="sr-Cyrl-CS"/>
        </w:rPr>
        <w:t xml:space="preserve">заштите најмање </w:t>
      </w:r>
      <w:r w:rsidRPr="00E27B83">
        <w:rPr>
          <w:rFonts w:cs="Arial"/>
          <w:bCs/>
          <w:iCs/>
        </w:rPr>
        <w:t>IP 65</w:t>
      </w:r>
      <w:r w:rsidRPr="00E27B83">
        <w:rPr>
          <w:rFonts w:cs="Arial"/>
          <w:bCs/>
          <w:iCs/>
          <w:lang w:val="sr-Cyrl-CS"/>
        </w:rPr>
        <w:t>,</w:t>
      </w:r>
    </w:p>
    <w:p w:rsidR="000C0239" w:rsidRPr="007A30D2" w:rsidRDefault="000C0239" w:rsidP="000C4459">
      <w:pPr>
        <w:numPr>
          <w:ilvl w:val="0"/>
          <w:numId w:val="36"/>
        </w:numPr>
        <w:tabs>
          <w:tab w:val="clear" w:pos="360"/>
          <w:tab w:val="num" w:pos="720"/>
        </w:tabs>
        <w:spacing w:before="0"/>
        <w:ind w:left="0" w:firstLine="0"/>
        <w:rPr>
          <w:rFonts w:cs="Arial"/>
          <w:lang w:val="sr-Cyrl-CS"/>
        </w:rPr>
      </w:pPr>
      <w:r w:rsidRPr="007A30D2">
        <w:rPr>
          <w:rFonts w:cs="Arial"/>
          <w:noProof/>
          <w:lang w:val="sr-Cyrl-CS"/>
        </w:rPr>
        <w:t>Напајање пробне ВФ секције електрофилтра треба да буде изведено на начин који неће нарушити постојеће стање нити систем напајања осталих секција електрофилтера</w:t>
      </w:r>
    </w:p>
    <w:p w:rsidR="000C0239" w:rsidRPr="00EE3125" w:rsidRDefault="000C0239" w:rsidP="000C4459">
      <w:pPr>
        <w:numPr>
          <w:ilvl w:val="0"/>
          <w:numId w:val="34"/>
        </w:numPr>
        <w:tabs>
          <w:tab w:val="clear" w:pos="720"/>
          <w:tab w:val="num" w:pos="-57"/>
        </w:tabs>
        <w:spacing w:before="0"/>
        <w:ind w:left="0" w:firstLine="0"/>
        <w:rPr>
          <w:rFonts w:cs="Arial"/>
          <w:lang w:val="sr-Cyrl-CS"/>
        </w:rPr>
      </w:pPr>
      <w:r w:rsidRPr="00EE3125">
        <w:rPr>
          <w:rFonts w:cs="Arial"/>
          <w:bCs/>
          <w:lang w:val="sr-Cyrl-CS"/>
        </w:rPr>
        <w:t>Неопходно</w:t>
      </w:r>
      <w:r w:rsidRPr="00EE3125">
        <w:rPr>
          <w:rFonts w:cs="Arial"/>
          <w:lang w:val="sr-Cyrl-CS"/>
        </w:rPr>
        <w:t xml:space="preserve"> је да управљање напоном и управљање отресањем буде интегрисано и координисано ради смањења напона при отресању,</w:t>
      </w:r>
    </w:p>
    <w:p w:rsidR="000C0239" w:rsidRDefault="000C0239" w:rsidP="000C4459">
      <w:pPr>
        <w:numPr>
          <w:ilvl w:val="0"/>
          <w:numId w:val="33"/>
        </w:numPr>
        <w:tabs>
          <w:tab w:val="clear" w:pos="720"/>
          <w:tab w:val="num" w:pos="0"/>
        </w:tabs>
        <w:ind w:left="0" w:firstLine="0"/>
        <w:rPr>
          <w:rFonts w:cs="Arial"/>
          <w:noProof/>
          <w:lang w:val="sr-Cyrl-CS"/>
        </w:rPr>
      </w:pPr>
      <w:r w:rsidRPr="00AB7157">
        <w:rPr>
          <w:rFonts w:cs="Arial"/>
          <w:noProof/>
          <w:lang w:val="sr-Cyrl-CS"/>
        </w:rPr>
        <w:t xml:space="preserve">Сигурност рада секције обезбедити функцијама ограничења вредности параметара електрофилтра, као што су </w:t>
      </w:r>
      <w:r w:rsidRPr="00AB7157">
        <w:rPr>
          <w:rFonts w:cs="Arial"/>
          <w:noProof/>
        </w:rPr>
        <w:t>AC</w:t>
      </w:r>
      <w:r w:rsidRPr="00AB7157">
        <w:rPr>
          <w:rFonts w:cs="Arial"/>
          <w:noProof/>
          <w:lang w:val="sr-Cyrl-CS"/>
        </w:rPr>
        <w:t xml:space="preserve"> струја, </w:t>
      </w:r>
      <w:r w:rsidRPr="00AB7157">
        <w:rPr>
          <w:rFonts w:cs="Arial"/>
          <w:noProof/>
        </w:rPr>
        <w:t>DC</w:t>
      </w:r>
      <w:r w:rsidRPr="00AB7157">
        <w:rPr>
          <w:rFonts w:cs="Arial"/>
          <w:noProof/>
          <w:lang w:val="sr-Cyrl-CS"/>
        </w:rPr>
        <w:t xml:space="preserve"> ст</w:t>
      </w:r>
      <w:r>
        <w:rPr>
          <w:rFonts w:cs="Arial"/>
          <w:noProof/>
          <w:lang w:val="sr-Cyrl-CS"/>
        </w:rPr>
        <w:t>р</w:t>
      </w:r>
      <w:r w:rsidRPr="00AB7157">
        <w:rPr>
          <w:rFonts w:cs="Arial"/>
          <w:noProof/>
          <w:lang w:val="sr-Cyrl-CS"/>
        </w:rPr>
        <w:t xml:space="preserve">уја и </w:t>
      </w:r>
      <w:r w:rsidRPr="00AB7157">
        <w:rPr>
          <w:rFonts w:cs="Arial"/>
          <w:noProof/>
        </w:rPr>
        <w:t>DC</w:t>
      </w:r>
      <w:r w:rsidRPr="00AB7157">
        <w:rPr>
          <w:rFonts w:cs="Arial"/>
          <w:noProof/>
          <w:lang w:val="sr-Cyrl-CS"/>
        </w:rPr>
        <w:t xml:space="preserve"> напон у дозвољеним границама које се могу подешавати. Детекцију варнице, електричног лука, повратне короне и кратког споја остварити са подесивим параметрима. </w:t>
      </w:r>
    </w:p>
    <w:p w:rsidR="000C0239" w:rsidRPr="00AB7157" w:rsidRDefault="000C0239" w:rsidP="000C4459">
      <w:pPr>
        <w:numPr>
          <w:ilvl w:val="0"/>
          <w:numId w:val="33"/>
        </w:numPr>
        <w:tabs>
          <w:tab w:val="clear" w:pos="720"/>
          <w:tab w:val="num" w:pos="0"/>
        </w:tabs>
        <w:ind w:left="0" w:firstLine="0"/>
        <w:rPr>
          <w:rFonts w:cs="Arial"/>
          <w:noProof/>
          <w:lang w:val="sr-Cyrl-CS"/>
        </w:rPr>
      </w:pPr>
      <w:r w:rsidRPr="00AB7157">
        <w:rPr>
          <w:rFonts w:cs="Arial"/>
          <w:noProof/>
          <w:lang w:val="sr-Cyrl-CS"/>
        </w:rPr>
        <w:t>Кориснички софтвер треба да има могућност очитавања свих мерења на секцији електрофилтра и параметара регулатора. Промену параметара остварити уз одговарајућу заштиту од неовлашћеног уноса. Такође, помоћу овог софтвера омогућити ефикасно и прегледно испитивање уређаја.</w:t>
      </w:r>
    </w:p>
    <w:p w:rsidR="000C0239" w:rsidRPr="000C0239" w:rsidRDefault="000C0239" w:rsidP="000C4459">
      <w:pPr>
        <w:numPr>
          <w:ilvl w:val="0"/>
          <w:numId w:val="33"/>
        </w:numPr>
        <w:tabs>
          <w:tab w:val="clear" w:pos="720"/>
          <w:tab w:val="num" w:pos="0"/>
        </w:tabs>
        <w:ind w:left="0" w:firstLine="0"/>
        <w:rPr>
          <w:rFonts w:cs="Arial"/>
          <w:noProof/>
          <w:lang w:val="sr-Cyrl-CS"/>
        </w:rPr>
      </w:pPr>
      <w:r w:rsidRPr="00E27B83">
        <w:rPr>
          <w:rFonts w:cs="Arial"/>
          <w:noProof/>
          <w:lang w:val="sr-Cyrl-CS"/>
        </w:rPr>
        <w:t>Сва опрема и материјал неопходан за монтажу и правилно функционисање овог сета се сматра саставним делом овог сета.</w:t>
      </w:r>
    </w:p>
    <w:p w:rsidR="000C0239" w:rsidRPr="000C0239" w:rsidRDefault="000C0239" w:rsidP="000C4459">
      <w:pPr>
        <w:rPr>
          <w:rFonts w:cs="Arial"/>
          <w:b/>
          <w:bCs/>
          <w:iCs/>
          <w:u w:val="single"/>
          <w:lang w:val="sr-Latn-RS"/>
        </w:rPr>
      </w:pPr>
      <w:r w:rsidRPr="00E27B83">
        <w:rPr>
          <w:rFonts w:cs="Arial"/>
          <w:b/>
          <w:bCs/>
          <w:iCs/>
        </w:rPr>
        <w:t xml:space="preserve">  </w:t>
      </w:r>
      <w:r w:rsidRPr="00E27B83">
        <w:rPr>
          <w:rFonts w:cs="Arial"/>
          <w:b/>
          <w:bCs/>
          <w:iCs/>
          <w:lang w:val="sr-Cyrl-CS"/>
        </w:rPr>
        <w:t xml:space="preserve"> </w:t>
      </w:r>
      <w:r>
        <w:rPr>
          <w:rFonts w:cs="Arial"/>
          <w:b/>
          <w:bCs/>
          <w:iCs/>
          <w:lang w:val="sr-Cyrl-CS"/>
        </w:rPr>
        <w:t xml:space="preserve"> </w:t>
      </w:r>
      <w:r>
        <w:rPr>
          <w:rFonts w:cs="Arial"/>
          <w:b/>
          <w:bCs/>
          <w:iCs/>
          <w:lang w:val="sr-Latn-RS"/>
        </w:rPr>
        <w:t xml:space="preserve">   </w:t>
      </w:r>
      <w:r w:rsidRPr="000C0239">
        <w:rPr>
          <w:rFonts w:cs="Arial"/>
          <w:b/>
          <w:bCs/>
          <w:iCs/>
          <w:u w:val="single"/>
          <w:lang w:val="sr-Cyrl-CS"/>
        </w:rPr>
        <w:t>ВН растављач</w:t>
      </w:r>
    </w:p>
    <w:p w:rsidR="000C0239" w:rsidRDefault="000C0239" w:rsidP="000C4459">
      <w:pPr>
        <w:spacing w:before="0"/>
        <w:rPr>
          <w:rFonts w:cs="Arial"/>
          <w:lang w:val="sr-Latn-RS"/>
        </w:rPr>
      </w:pPr>
      <w:r w:rsidRPr="00E27B83">
        <w:rPr>
          <w:rFonts w:cs="Arial"/>
          <w:lang w:val="sr-Cyrl-CS"/>
        </w:rPr>
        <w:t xml:space="preserve">Уз </w:t>
      </w:r>
      <w:r>
        <w:rPr>
          <w:rFonts w:cs="Arial"/>
          <w:lang w:val="sr-Cyrl-CS"/>
        </w:rPr>
        <w:t>новоуграђену ВФ трафо</w:t>
      </w:r>
      <w:r w:rsidRPr="00E27B83">
        <w:rPr>
          <w:rFonts w:cs="Arial"/>
          <w:lang w:val="sr-Cyrl-CS"/>
        </w:rPr>
        <w:t>исправљачку јединицу електрофилтера треба предвидети, испоручити и уградити сав неопходан материјал и одговарајућу опрему за повезивање кола високог напона</w:t>
      </w:r>
      <w:r>
        <w:rPr>
          <w:rFonts w:cs="Arial"/>
          <w:lang w:val="sr-Cyrl-CS"/>
        </w:rPr>
        <w:t xml:space="preserve"> и даје могућност рада ВФ трафо</w:t>
      </w:r>
      <w:r w:rsidRPr="00E27B83">
        <w:rPr>
          <w:rFonts w:cs="Arial"/>
          <w:lang w:val="sr-Cyrl-CS"/>
        </w:rPr>
        <w:t>исправљачке јединиц</w:t>
      </w:r>
      <w:r>
        <w:rPr>
          <w:rFonts w:cs="Arial"/>
          <w:lang w:val="sr-Cyrl-CS"/>
        </w:rPr>
        <w:t>е независно од постојећег 50</w:t>
      </w:r>
      <w:r>
        <w:rPr>
          <w:rFonts w:cs="Arial"/>
        </w:rPr>
        <w:t>Hz</w:t>
      </w:r>
      <w:r w:rsidRPr="00A0409A">
        <w:rPr>
          <w:rFonts w:cs="Arial"/>
          <w:lang w:val="sr-Cyrl-CS"/>
        </w:rPr>
        <w:t xml:space="preserve"> </w:t>
      </w:r>
      <w:r>
        <w:rPr>
          <w:rFonts w:cs="Arial"/>
          <w:lang w:val="sr-Cyrl-CS"/>
        </w:rPr>
        <w:t>трафо</w:t>
      </w:r>
      <w:r w:rsidRPr="00E27B83">
        <w:rPr>
          <w:rFonts w:cs="Arial"/>
          <w:lang w:val="sr-Cyrl-CS"/>
        </w:rPr>
        <w:t>исправљача на тој секцији. При томе се морају осигурати сви статусни сигнали и погледу међублокада као и постојећи степен механичке заштите. Опрему треба уградити на месту пос</w:t>
      </w:r>
      <w:r>
        <w:rPr>
          <w:rFonts w:cs="Arial"/>
          <w:lang w:val="sr-Cyrl-CS"/>
        </w:rPr>
        <w:t xml:space="preserve">тојећег растављача за </w:t>
      </w:r>
      <w:r w:rsidRPr="00A75ED6">
        <w:rPr>
          <w:rFonts w:cs="Arial"/>
          <w:lang w:val="sr-Cyrl-CS"/>
        </w:rPr>
        <w:t>уземљење</w:t>
      </w:r>
      <w:r w:rsidRPr="00A75ED6">
        <w:rPr>
          <w:rFonts w:cs="Arial"/>
          <w:lang w:val="sr-Latn-RS"/>
        </w:rPr>
        <w:t xml:space="preserve"> </w:t>
      </w:r>
      <w:r w:rsidRPr="00A75ED6">
        <w:rPr>
          <w:rFonts w:cs="Arial"/>
          <w:lang w:val="sr-Cyrl-RS"/>
        </w:rPr>
        <w:t>на коти</w:t>
      </w:r>
      <w:r w:rsidRPr="00A75ED6">
        <w:rPr>
          <w:rFonts w:cs="Arial"/>
          <w:lang w:val="sr-Latn-RS"/>
        </w:rPr>
        <w:t xml:space="preserve"> +25</w:t>
      </w:r>
      <w:r>
        <w:rPr>
          <w:rFonts w:cs="Arial"/>
          <w:lang w:val="sr-Cyrl-RS"/>
        </w:rPr>
        <w:t xml:space="preserve"> </w:t>
      </w:r>
      <w:r w:rsidRPr="00A75ED6">
        <w:rPr>
          <w:rFonts w:cs="Arial"/>
        </w:rPr>
        <w:t>m</w:t>
      </w:r>
      <w:r w:rsidRPr="00A0409A">
        <w:rPr>
          <w:rFonts w:cs="Arial"/>
          <w:lang w:val="sr-Cyrl-CS"/>
        </w:rPr>
        <w:t xml:space="preserve"> </w:t>
      </w:r>
      <w:r>
        <w:rPr>
          <w:rFonts w:cs="Arial"/>
          <w:noProof/>
          <w:lang w:val="sr-Cyrl-CS"/>
        </w:rPr>
        <w:t>на</w:t>
      </w:r>
      <w:r w:rsidRPr="008A71D7">
        <w:rPr>
          <w:rFonts w:cs="Arial"/>
          <w:noProof/>
          <w:lang w:val="sr-Cyrl-CS"/>
        </w:rPr>
        <w:t xml:space="preserve"> </w:t>
      </w:r>
      <w:r>
        <w:rPr>
          <w:rFonts w:cs="Arial"/>
          <w:noProof/>
          <w:lang w:val="sr-Cyrl-CS"/>
        </w:rPr>
        <w:t>крову</w:t>
      </w:r>
      <w:r w:rsidRPr="008A71D7">
        <w:rPr>
          <w:rFonts w:cs="Arial"/>
          <w:noProof/>
          <w:lang w:val="sr-Cyrl-CS"/>
        </w:rPr>
        <w:t xml:space="preserve"> </w:t>
      </w:r>
      <w:r>
        <w:rPr>
          <w:rFonts w:cs="Arial"/>
          <w:noProof/>
          <w:lang w:val="sr-Cyrl-CS"/>
        </w:rPr>
        <w:t>електрофилтер</w:t>
      </w:r>
      <w:r>
        <w:rPr>
          <w:rFonts w:cs="Arial"/>
          <w:lang w:val="sr-Cyrl-CS"/>
        </w:rPr>
        <w:t>а</w:t>
      </w:r>
      <w:r w:rsidRPr="00A0409A">
        <w:rPr>
          <w:rFonts w:cs="Arial"/>
          <w:lang w:val="sr-Cyrl-CS"/>
        </w:rPr>
        <w:t>.</w:t>
      </w:r>
    </w:p>
    <w:p w:rsidR="000C0239" w:rsidRPr="000C0239" w:rsidRDefault="000C0239" w:rsidP="000C4459">
      <w:pPr>
        <w:spacing w:before="0"/>
        <w:rPr>
          <w:rFonts w:cs="Arial"/>
          <w:lang w:val="sr-Latn-RS"/>
        </w:rPr>
      </w:pPr>
    </w:p>
    <w:p w:rsidR="000C0239" w:rsidRPr="000C0239" w:rsidRDefault="000C0239" w:rsidP="000C4459">
      <w:pPr>
        <w:spacing w:before="0"/>
        <w:rPr>
          <w:rFonts w:cs="Arial"/>
          <w:b/>
          <w:lang w:val="sr-Latn-RS"/>
        </w:rPr>
      </w:pPr>
      <w:r>
        <w:rPr>
          <w:rFonts w:cs="Arial"/>
          <w:b/>
          <w:lang w:val="sr-Cyrl-CS"/>
        </w:rPr>
        <w:t xml:space="preserve">3.2. </w:t>
      </w:r>
      <w:r>
        <w:rPr>
          <w:rFonts w:cs="Arial"/>
          <w:b/>
          <w:lang w:val="sr-Latn-RS"/>
        </w:rPr>
        <w:t xml:space="preserve">  </w:t>
      </w:r>
      <w:r w:rsidRPr="008775F6">
        <w:rPr>
          <w:rFonts w:cs="Arial"/>
          <w:b/>
          <w:lang w:val="sr-Cyrl-CS"/>
        </w:rPr>
        <w:t xml:space="preserve">Обавеза </w:t>
      </w:r>
      <w:r>
        <w:rPr>
          <w:rFonts w:cs="Arial"/>
          <w:b/>
          <w:lang w:val="sr-Cyrl-CS"/>
        </w:rPr>
        <w:t>Извођача</w:t>
      </w:r>
    </w:p>
    <w:p w:rsidR="000C0239" w:rsidRPr="00E27B83" w:rsidRDefault="000C0239" w:rsidP="000C4459">
      <w:pPr>
        <w:numPr>
          <w:ilvl w:val="0"/>
          <w:numId w:val="38"/>
        </w:numPr>
        <w:spacing w:before="0"/>
        <w:ind w:hanging="720"/>
        <w:rPr>
          <w:rFonts w:cs="Arial"/>
          <w:lang w:val="sr-Cyrl-CS"/>
        </w:rPr>
      </w:pPr>
      <w:r w:rsidRPr="00E27B83">
        <w:rPr>
          <w:rFonts w:cs="Arial"/>
          <w:lang w:val="sr-Cyrl-CS"/>
        </w:rPr>
        <w:t>израда решења за уградњу</w:t>
      </w:r>
    </w:p>
    <w:p w:rsidR="000C0239" w:rsidRPr="00E27B83" w:rsidRDefault="000C0239" w:rsidP="000C4459">
      <w:pPr>
        <w:numPr>
          <w:ilvl w:val="0"/>
          <w:numId w:val="38"/>
        </w:numPr>
        <w:spacing w:before="0"/>
        <w:ind w:hanging="720"/>
        <w:rPr>
          <w:rFonts w:cs="Arial"/>
          <w:lang w:val="sr-Cyrl-CS"/>
        </w:rPr>
      </w:pPr>
      <w:r w:rsidRPr="00E27B83">
        <w:rPr>
          <w:rFonts w:cs="Arial"/>
          <w:lang w:val="sr-Cyrl-CS"/>
        </w:rPr>
        <w:t>извођење свих монтажно-демонтажних радова</w:t>
      </w:r>
    </w:p>
    <w:p w:rsidR="000C0239" w:rsidRPr="00E27B83" w:rsidRDefault="000C0239" w:rsidP="000C4459">
      <w:pPr>
        <w:numPr>
          <w:ilvl w:val="0"/>
          <w:numId w:val="38"/>
        </w:numPr>
        <w:spacing w:before="0"/>
        <w:ind w:hanging="720"/>
        <w:rPr>
          <w:rFonts w:cs="Arial"/>
          <w:lang w:val="sr-Cyrl-CS"/>
        </w:rPr>
      </w:pPr>
      <w:r w:rsidRPr="00E27B83">
        <w:rPr>
          <w:rFonts w:cs="Arial"/>
          <w:lang w:val="sr-Cyrl-CS"/>
        </w:rPr>
        <w:t>уклапање целокупног система у постојећи систем надзора и управљања</w:t>
      </w:r>
    </w:p>
    <w:p w:rsidR="000C0239" w:rsidRPr="004A5D55" w:rsidRDefault="000C0239" w:rsidP="000C4459">
      <w:pPr>
        <w:numPr>
          <w:ilvl w:val="0"/>
          <w:numId w:val="38"/>
        </w:numPr>
        <w:spacing w:before="0"/>
        <w:ind w:hanging="720"/>
        <w:rPr>
          <w:rFonts w:cs="Arial"/>
          <w:lang w:val="sr-Cyrl-CS"/>
        </w:rPr>
      </w:pPr>
      <w:r w:rsidRPr="00E27B83">
        <w:rPr>
          <w:rFonts w:cs="Arial"/>
          <w:lang w:val="sr-Cyrl-CS"/>
        </w:rPr>
        <w:t>функционално испитивање и пуштање испоручене опреме у рад</w:t>
      </w:r>
    </w:p>
    <w:p w:rsidR="000C0239" w:rsidRDefault="000C0239" w:rsidP="000C4459">
      <w:pPr>
        <w:numPr>
          <w:ilvl w:val="0"/>
          <w:numId w:val="38"/>
        </w:numPr>
        <w:spacing w:before="0"/>
        <w:ind w:hanging="720"/>
        <w:rPr>
          <w:rFonts w:cs="Arial"/>
          <w:lang w:val="sr-Cyrl-CS"/>
        </w:rPr>
      </w:pPr>
      <w:r w:rsidRPr="00E27B83">
        <w:rPr>
          <w:rFonts w:cs="Arial"/>
          <w:lang w:val="sr-Cyrl-CS"/>
        </w:rPr>
        <w:t>доказивање параметара</w:t>
      </w:r>
      <w:r>
        <w:rPr>
          <w:rFonts w:cs="Arial"/>
          <w:lang w:val="sr-Cyrl-CS"/>
        </w:rPr>
        <w:t xml:space="preserve"> </w:t>
      </w:r>
      <w:r>
        <w:rPr>
          <w:rFonts w:cs="Arial"/>
          <w:lang w:val="sr-Cyrl-RS"/>
        </w:rPr>
        <w:t xml:space="preserve">и оптимизација ВФ регулатора </w:t>
      </w:r>
      <w:r w:rsidRPr="00E27B83">
        <w:rPr>
          <w:rFonts w:cs="Arial"/>
          <w:lang w:val="sr-Cyrl-CS"/>
        </w:rPr>
        <w:t>у реалном времену (</w:t>
      </w:r>
      <w:r>
        <w:rPr>
          <w:rFonts w:cs="Arial"/>
          <w:lang w:val="sr-Cyrl-CS"/>
        </w:rPr>
        <w:t>за различите погонске режиме и различите калоричне вредности погонског горива</w:t>
      </w:r>
      <w:r w:rsidRPr="00E27B83">
        <w:rPr>
          <w:rFonts w:cs="Arial"/>
          <w:lang w:val="sr-Cyrl-CS"/>
        </w:rPr>
        <w:t>)</w:t>
      </w:r>
    </w:p>
    <w:p w:rsidR="000C0239" w:rsidRPr="007B7679" w:rsidRDefault="000C0239" w:rsidP="000C4459">
      <w:pPr>
        <w:numPr>
          <w:ilvl w:val="0"/>
          <w:numId w:val="38"/>
        </w:numPr>
        <w:spacing w:before="0"/>
        <w:ind w:hanging="720"/>
        <w:rPr>
          <w:rFonts w:cs="Arial"/>
          <w:lang w:val="sr-Cyrl-CS"/>
        </w:rPr>
      </w:pPr>
      <w:r>
        <w:rPr>
          <w:rFonts w:cs="Arial"/>
          <w:lang w:val="sr-Cyrl-RS"/>
        </w:rPr>
        <w:lastRenderedPageBreak/>
        <w:t xml:space="preserve">Враћање у затечено стање конвенционалног напајања након пробног периода ВФ система </w:t>
      </w:r>
    </w:p>
    <w:p w:rsidR="000C0239" w:rsidRPr="000C0239" w:rsidRDefault="000C0239" w:rsidP="000C4459">
      <w:pPr>
        <w:numPr>
          <w:ilvl w:val="0"/>
          <w:numId w:val="38"/>
        </w:numPr>
        <w:spacing w:before="0"/>
        <w:ind w:hanging="720"/>
        <w:rPr>
          <w:rFonts w:cs="Arial"/>
          <w:lang w:val="sr-Cyrl-CS"/>
        </w:rPr>
      </w:pPr>
      <w:r w:rsidRPr="00E27B83">
        <w:rPr>
          <w:rFonts w:cs="Arial"/>
          <w:lang w:val="sr-Cyrl-CS"/>
        </w:rPr>
        <w:t xml:space="preserve">анализа архивираних резултата и израда извештаја о могућностима </w:t>
      </w:r>
      <w:r>
        <w:rPr>
          <w:rFonts w:cs="Arial"/>
          <w:lang w:val="sr-Cyrl-CS"/>
        </w:rPr>
        <w:t>и сврсисходности уградње с</w:t>
      </w:r>
      <w:r w:rsidRPr="00E27B83">
        <w:rPr>
          <w:rFonts w:cs="Arial"/>
          <w:lang w:val="sr-Cyrl-CS"/>
        </w:rPr>
        <w:t>истема ВФ напајања</w:t>
      </w:r>
      <w:r>
        <w:rPr>
          <w:rFonts w:cs="Arial"/>
          <w:lang w:val="sr-Cyrl-CS"/>
        </w:rPr>
        <w:t xml:space="preserve"> на електрофилтеру блока А</w:t>
      </w:r>
      <w:r>
        <w:rPr>
          <w:rFonts w:cs="Arial"/>
          <w:lang w:val="sr-Latn-RS"/>
        </w:rPr>
        <w:t>6</w:t>
      </w:r>
    </w:p>
    <w:p w:rsidR="000C0239" w:rsidRPr="006F7EA1" w:rsidRDefault="006F7EA1" w:rsidP="000C4459">
      <w:pPr>
        <w:rPr>
          <w:rFonts w:cs="Arial"/>
          <w:b/>
          <w:lang w:val="sr-Latn-RS"/>
        </w:rPr>
      </w:pPr>
      <w:r>
        <w:rPr>
          <w:rFonts w:cs="Arial"/>
          <w:b/>
          <w:lang w:val="sr-Latn-RS"/>
        </w:rPr>
        <w:t xml:space="preserve">3.3 </w:t>
      </w:r>
      <w:r w:rsidRPr="006F7EA1">
        <w:rPr>
          <w:rFonts w:cs="Arial"/>
          <w:b/>
          <w:lang w:val="sr-Latn-RS"/>
        </w:rPr>
        <w:t xml:space="preserve">. </w:t>
      </w:r>
      <w:r w:rsidR="000C0239" w:rsidRPr="006F7EA1">
        <w:rPr>
          <w:rFonts w:cs="Arial"/>
          <w:b/>
          <w:lang w:val="sr-Cyrl-CS"/>
        </w:rPr>
        <w:tab/>
        <w:t>Обавеза Наручиоца</w:t>
      </w:r>
    </w:p>
    <w:p w:rsidR="000C0239" w:rsidRDefault="000C0239" w:rsidP="000C4459">
      <w:pPr>
        <w:numPr>
          <w:ilvl w:val="0"/>
          <w:numId w:val="38"/>
        </w:numPr>
        <w:spacing w:before="0"/>
        <w:ind w:hanging="720"/>
        <w:rPr>
          <w:rFonts w:cs="Arial"/>
          <w:lang w:val="sr-Cyrl-CS"/>
        </w:rPr>
      </w:pPr>
      <w:r>
        <w:rPr>
          <w:rFonts w:cs="Arial"/>
          <w:lang w:val="sr-Cyrl-CS"/>
        </w:rPr>
        <w:t>Обезбеђивање потребног простора за смештај опреме</w:t>
      </w:r>
    </w:p>
    <w:p w:rsidR="000C0239" w:rsidRDefault="000C0239" w:rsidP="000C4459">
      <w:pPr>
        <w:numPr>
          <w:ilvl w:val="0"/>
          <w:numId w:val="38"/>
        </w:numPr>
        <w:spacing w:before="0"/>
        <w:ind w:hanging="720"/>
        <w:rPr>
          <w:rFonts w:cs="Arial"/>
          <w:lang w:val="sr-Cyrl-CS"/>
        </w:rPr>
      </w:pPr>
      <w:r>
        <w:rPr>
          <w:rFonts w:cs="Arial"/>
          <w:lang w:val="sr-Cyrl-CS"/>
        </w:rPr>
        <w:t>Обезбеђивање неопходних радних режима</w:t>
      </w:r>
    </w:p>
    <w:p w:rsidR="000C0239" w:rsidRDefault="000C0239" w:rsidP="000C4459">
      <w:pPr>
        <w:numPr>
          <w:ilvl w:val="0"/>
          <w:numId w:val="38"/>
        </w:numPr>
        <w:spacing w:before="0"/>
        <w:ind w:hanging="720"/>
        <w:rPr>
          <w:rFonts w:cs="Arial"/>
          <w:lang w:val="sr-Cyrl-CS"/>
        </w:rPr>
      </w:pPr>
      <w:r>
        <w:rPr>
          <w:rFonts w:cs="Arial"/>
          <w:lang w:val="sr-Cyrl-CS"/>
        </w:rPr>
        <w:t>Обезбеђивање одговарајућег енергетског прикључка</w:t>
      </w:r>
    </w:p>
    <w:p w:rsidR="000C0239" w:rsidRPr="00FB3871" w:rsidRDefault="000C0239" w:rsidP="000C4459">
      <w:pPr>
        <w:numPr>
          <w:ilvl w:val="0"/>
          <w:numId w:val="38"/>
        </w:numPr>
        <w:spacing w:before="0"/>
        <w:ind w:hanging="720"/>
        <w:rPr>
          <w:rFonts w:cs="Arial"/>
          <w:lang w:val="sr-Cyrl-CS"/>
        </w:rPr>
      </w:pPr>
      <w:r>
        <w:rPr>
          <w:rFonts w:cs="Arial"/>
          <w:lang w:val="sr-Cyrl-CS"/>
        </w:rPr>
        <w:t xml:space="preserve">Обезбеђивање прикључног места за мерни </w:t>
      </w:r>
      <w:r>
        <w:rPr>
          <w:rFonts w:cs="Arial"/>
        </w:rPr>
        <w:t>mA</w:t>
      </w:r>
      <w:r>
        <w:rPr>
          <w:rFonts w:cs="Arial"/>
          <w:lang w:val="sr-Cyrl-RS"/>
        </w:rPr>
        <w:t xml:space="preserve"> сигнал сензора непрозирности</w:t>
      </w:r>
    </w:p>
    <w:p w:rsidR="000C0239" w:rsidRPr="006F7EA1" w:rsidRDefault="000C0239" w:rsidP="000C4459">
      <w:pPr>
        <w:numPr>
          <w:ilvl w:val="0"/>
          <w:numId w:val="38"/>
        </w:numPr>
        <w:spacing w:before="0"/>
        <w:ind w:hanging="720"/>
        <w:rPr>
          <w:rFonts w:cs="Arial"/>
          <w:lang w:val="sr-Cyrl-CS"/>
        </w:rPr>
      </w:pPr>
      <w:r>
        <w:rPr>
          <w:rFonts w:cs="Arial"/>
          <w:lang w:val="sr-Cyrl-CS"/>
        </w:rPr>
        <w:t>Обезбеђивање приступа на телекомуникационе сервисе наручиоца</w:t>
      </w:r>
    </w:p>
    <w:p w:rsidR="000C0239" w:rsidRPr="006F7EA1" w:rsidRDefault="006F7EA1" w:rsidP="000C4459">
      <w:pPr>
        <w:rPr>
          <w:rFonts w:cs="Arial"/>
          <w:b/>
          <w:i/>
          <w:lang w:val="sr-Latn-RS"/>
        </w:rPr>
      </w:pPr>
      <w:r>
        <w:rPr>
          <w:rFonts w:cs="Arial"/>
          <w:b/>
          <w:i/>
          <w:lang w:val="sr-Latn-RS"/>
        </w:rPr>
        <w:t>3.3.1</w:t>
      </w:r>
      <w:r w:rsidRPr="006F7EA1">
        <w:rPr>
          <w:rFonts w:cs="Arial"/>
          <w:b/>
          <w:i/>
          <w:lang w:val="sr-Latn-RS"/>
        </w:rPr>
        <w:t>.</w:t>
      </w:r>
      <w:r w:rsidR="000C0239" w:rsidRPr="006F7EA1">
        <w:rPr>
          <w:rFonts w:cs="Arial"/>
          <w:b/>
          <w:i/>
          <w:lang w:val="sr-Cyrl-CS"/>
        </w:rPr>
        <w:tab/>
        <w:t>Документација</w:t>
      </w:r>
    </w:p>
    <w:p w:rsidR="000C0239" w:rsidRPr="000C0239" w:rsidRDefault="000C0239" w:rsidP="000C4459">
      <w:pPr>
        <w:rPr>
          <w:rFonts w:cs="Arial"/>
          <w:lang w:val="sr-Latn-RS"/>
        </w:rPr>
      </w:pPr>
      <w:r w:rsidRPr="00E27B83">
        <w:rPr>
          <w:rFonts w:cs="Arial"/>
          <w:lang w:val="sr-Cyrl-CS"/>
        </w:rPr>
        <w:t xml:space="preserve">Испоручилац </w:t>
      </w:r>
      <w:r>
        <w:rPr>
          <w:rFonts w:cs="Arial"/>
          <w:lang w:val="sr-Cyrl-CS"/>
        </w:rPr>
        <w:t>ће доставити</w:t>
      </w:r>
      <w:r w:rsidRPr="00E27B83">
        <w:rPr>
          <w:rFonts w:cs="Arial"/>
          <w:lang w:val="sr-Cyrl-CS"/>
        </w:rPr>
        <w:t>:</w:t>
      </w:r>
    </w:p>
    <w:p w:rsidR="000C0239" w:rsidRDefault="000C0239" w:rsidP="000C4459">
      <w:pPr>
        <w:numPr>
          <w:ilvl w:val="0"/>
          <w:numId w:val="35"/>
        </w:numPr>
        <w:tabs>
          <w:tab w:val="clear" w:pos="360"/>
        </w:tabs>
        <w:spacing w:before="0"/>
        <w:ind w:left="741" w:hanging="741"/>
        <w:rPr>
          <w:rFonts w:cs="Arial"/>
          <w:lang w:val="sr-Cyrl-CS"/>
        </w:rPr>
      </w:pPr>
      <w:r>
        <w:rPr>
          <w:rFonts w:cs="Arial"/>
          <w:lang w:val="sr-Cyrl-CS"/>
        </w:rPr>
        <w:t>Извештај</w:t>
      </w:r>
      <w:r w:rsidRPr="00A75ED6">
        <w:rPr>
          <w:rFonts w:cs="Arial"/>
          <w:lang w:val="sr-Cyrl-CS"/>
        </w:rPr>
        <w:t xml:space="preserve"> </w:t>
      </w:r>
      <w:r>
        <w:rPr>
          <w:rFonts w:cs="Arial"/>
          <w:lang w:val="sr-Cyrl-CS"/>
        </w:rPr>
        <w:t>са измереним вредностима и резултатима теста</w:t>
      </w:r>
      <w:r w:rsidRPr="00A75ED6">
        <w:rPr>
          <w:rFonts w:cs="Arial"/>
          <w:lang w:val="sr-Cyrl-CS"/>
        </w:rPr>
        <w:t xml:space="preserve"> </w:t>
      </w:r>
    </w:p>
    <w:p w:rsidR="000C0239" w:rsidRPr="006F7EA1" w:rsidRDefault="000C0239" w:rsidP="000C4459">
      <w:pPr>
        <w:numPr>
          <w:ilvl w:val="0"/>
          <w:numId w:val="35"/>
        </w:numPr>
        <w:tabs>
          <w:tab w:val="clear" w:pos="360"/>
        </w:tabs>
        <w:spacing w:before="0"/>
        <w:ind w:left="741" w:hanging="741"/>
        <w:rPr>
          <w:rFonts w:cs="Arial"/>
          <w:lang w:val="sr-Cyrl-CS"/>
        </w:rPr>
      </w:pPr>
      <w:r>
        <w:rPr>
          <w:rFonts w:cs="Arial"/>
          <w:lang w:val="sr-Cyrl-CS"/>
        </w:rPr>
        <w:t>Предлог могућег решења уградње с</w:t>
      </w:r>
      <w:r w:rsidRPr="00E27B83">
        <w:rPr>
          <w:rFonts w:cs="Arial"/>
          <w:lang w:val="sr-Cyrl-CS"/>
        </w:rPr>
        <w:t>истема ВФ напајања</w:t>
      </w:r>
      <w:r>
        <w:rPr>
          <w:rFonts w:cs="Arial"/>
          <w:lang w:val="sr-Cyrl-CS"/>
        </w:rPr>
        <w:t xml:space="preserve"> на електрофилтеру блока А4</w:t>
      </w:r>
    </w:p>
    <w:p w:rsidR="000C0239" w:rsidRPr="000C0239" w:rsidRDefault="006F7EA1" w:rsidP="000C4459">
      <w:pPr>
        <w:rPr>
          <w:rFonts w:cs="Arial"/>
          <w:b/>
          <w:lang w:val="sr-Latn-RS"/>
        </w:rPr>
      </w:pPr>
      <w:r>
        <w:rPr>
          <w:rFonts w:cs="Arial"/>
          <w:b/>
          <w:i/>
          <w:lang w:val="sr-Latn-RS"/>
        </w:rPr>
        <w:t>3.3.2</w:t>
      </w:r>
      <w:r w:rsidRPr="006F7EA1">
        <w:rPr>
          <w:rFonts w:cs="Arial"/>
          <w:b/>
          <w:i/>
          <w:lang w:val="sr-Latn-RS"/>
        </w:rPr>
        <w:t xml:space="preserve">. </w:t>
      </w:r>
      <w:r w:rsidR="000C0239" w:rsidRPr="006F7EA1">
        <w:rPr>
          <w:rFonts w:cs="Arial"/>
          <w:b/>
          <w:i/>
          <w:lang w:val="sr-Cyrl-CS"/>
        </w:rPr>
        <w:t>.</w:t>
      </w:r>
      <w:r w:rsidR="000C0239">
        <w:rPr>
          <w:rFonts w:cs="Arial"/>
          <w:b/>
          <w:lang w:val="sr-Cyrl-CS"/>
        </w:rPr>
        <w:t xml:space="preserve"> </w:t>
      </w:r>
      <w:r w:rsidR="000C0239" w:rsidRPr="006F7EA1">
        <w:rPr>
          <w:rFonts w:cs="Arial"/>
          <w:b/>
          <w:i/>
          <w:lang w:val="sr-Cyrl-CS"/>
        </w:rPr>
        <w:t>Време извођења</w:t>
      </w:r>
    </w:p>
    <w:p w:rsidR="000C0239" w:rsidRDefault="000C0239" w:rsidP="000C4459">
      <w:pPr>
        <w:rPr>
          <w:rFonts w:cs="Arial"/>
          <w:lang w:val="sr-Cyrl-CS"/>
        </w:rPr>
      </w:pPr>
      <w:r w:rsidRPr="00A0409A">
        <w:rPr>
          <w:rFonts w:cs="Arial"/>
          <w:lang w:val="sr-Cyrl-CS"/>
        </w:rPr>
        <w:t xml:space="preserve">Испоручилац ће потребна мерења на електрофилтеру извршити </w:t>
      </w:r>
      <w:r>
        <w:rPr>
          <w:rFonts w:cs="Arial"/>
          <w:lang w:val="sr-Cyrl-CS"/>
        </w:rPr>
        <w:t>за 30 радних дана блока и електрофилтера</w:t>
      </w:r>
      <w:r w:rsidRPr="00A0409A">
        <w:rPr>
          <w:rFonts w:cs="Arial"/>
          <w:lang w:val="sr-Cyrl-CS"/>
        </w:rPr>
        <w:t xml:space="preserve">. </w:t>
      </w:r>
    </w:p>
    <w:p w:rsidR="006F7EA1" w:rsidRDefault="000C0239" w:rsidP="000C4459">
      <w:pPr>
        <w:spacing w:before="0"/>
        <w:rPr>
          <w:rFonts w:cs="Arial"/>
          <w:lang w:val="sr-Latn-RS"/>
        </w:rPr>
      </w:pPr>
      <w:r w:rsidRPr="00A0409A">
        <w:rPr>
          <w:rFonts w:cs="Arial"/>
          <w:lang w:val="sr-Cyrl-CS"/>
        </w:rPr>
        <w:t xml:space="preserve">Извештај ће бити достављен </w:t>
      </w:r>
      <w:r>
        <w:rPr>
          <w:rFonts w:cs="Arial"/>
          <w:lang w:val="sr-Cyrl-CS"/>
        </w:rPr>
        <w:t>по завршеним мерењима у року од три радне недеље.</w:t>
      </w:r>
    </w:p>
    <w:p w:rsidR="000C5713" w:rsidRPr="000C5713" w:rsidRDefault="000C5713" w:rsidP="000C4459">
      <w:pPr>
        <w:rPr>
          <w:rFonts w:cs="Arial"/>
          <w:b/>
          <w:i/>
          <w:lang w:val="sr-Latn-RS"/>
        </w:rPr>
      </w:pPr>
      <w:r w:rsidRPr="000C5713">
        <w:rPr>
          <w:rFonts w:cs="Arial"/>
          <w:b/>
          <w:i/>
          <w:lang w:val="sr-Latn-RS"/>
        </w:rPr>
        <w:t xml:space="preserve">3.3.3. </w:t>
      </w:r>
      <w:r w:rsidRPr="000C5713">
        <w:rPr>
          <w:rFonts w:cs="Arial"/>
          <w:b/>
          <w:i/>
          <w:lang w:val="sr-Cyrl-RS"/>
        </w:rPr>
        <w:t>Прилози уз понуду</w:t>
      </w:r>
    </w:p>
    <w:p w:rsidR="000C5713" w:rsidRPr="000C5713" w:rsidRDefault="000C5713" w:rsidP="000C4459">
      <w:pPr>
        <w:rPr>
          <w:rFonts w:cs="Arial"/>
          <w:lang w:val="sr-Latn-RS"/>
        </w:rPr>
      </w:pPr>
      <w:r>
        <w:rPr>
          <w:rFonts w:cs="Arial"/>
          <w:lang w:val="sr-Cyrl-CS"/>
        </w:rPr>
        <w:t>Понуђач</w:t>
      </w:r>
      <w:r w:rsidRPr="00E27B83">
        <w:rPr>
          <w:rFonts w:cs="Arial"/>
          <w:lang w:val="sr-Cyrl-CS"/>
        </w:rPr>
        <w:t xml:space="preserve"> </w:t>
      </w:r>
      <w:r>
        <w:rPr>
          <w:rFonts w:cs="Arial"/>
          <w:lang w:val="sr-Cyrl-CS"/>
        </w:rPr>
        <w:t>ће</w:t>
      </w:r>
      <w:r w:rsidRPr="00E27B83">
        <w:rPr>
          <w:rFonts w:cs="Arial"/>
          <w:lang w:val="sr-Cyrl-CS"/>
        </w:rPr>
        <w:t xml:space="preserve"> </w:t>
      </w:r>
      <w:r>
        <w:rPr>
          <w:rFonts w:cs="Arial"/>
          <w:lang w:val="sr-Cyrl-CS"/>
        </w:rPr>
        <w:t>доставити</w:t>
      </w:r>
      <w:r w:rsidRPr="00E27B83">
        <w:rPr>
          <w:rFonts w:cs="Arial"/>
          <w:lang w:val="sr-Cyrl-CS"/>
        </w:rPr>
        <w:t xml:space="preserve"> спотребну документацију на српском </w:t>
      </w:r>
      <w:r>
        <w:rPr>
          <w:rFonts w:cs="Arial"/>
          <w:lang w:val="sr-Cyrl-CS"/>
        </w:rPr>
        <w:t xml:space="preserve">или енглеском </w:t>
      </w:r>
      <w:r w:rsidRPr="00E27B83">
        <w:rPr>
          <w:rFonts w:cs="Arial"/>
          <w:lang w:val="sr-Cyrl-CS"/>
        </w:rPr>
        <w:t>језику:</w:t>
      </w:r>
    </w:p>
    <w:p w:rsidR="000C5713" w:rsidRPr="000C5713" w:rsidRDefault="000C5713" w:rsidP="000C4459">
      <w:pPr>
        <w:numPr>
          <w:ilvl w:val="0"/>
          <w:numId w:val="35"/>
        </w:numPr>
        <w:tabs>
          <w:tab w:val="clear" w:pos="360"/>
        </w:tabs>
        <w:spacing w:before="0"/>
        <w:ind w:left="741" w:hanging="741"/>
        <w:rPr>
          <w:rFonts w:cs="Arial"/>
          <w:lang w:val="sr-Cyrl-CS"/>
        </w:rPr>
      </w:pPr>
      <w:r w:rsidRPr="000C5713">
        <w:rPr>
          <w:rFonts w:cs="Arial"/>
          <w:lang w:val="sr-Cyrl-CS"/>
        </w:rPr>
        <w:t xml:space="preserve">упутство за употребу </w:t>
      </w:r>
    </w:p>
    <w:p w:rsidR="000C5713" w:rsidRPr="000C5713" w:rsidRDefault="000C5713" w:rsidP="000C4459">
      <w:pPr>
        <w:numPr>
          <w:ilvl w:val="0"/>
          <w:numId w:val="35"/>
        </w:numPr>
        <w:tabs>
          <w:tab w:val="clear" w:pos="360"/>
        </w:tabs>
        <w:spacing w:before="0"/>
        <w:ind w:left="741" w:hanging="741"/>
        <w:rPr>
          <w:rFonts w:cs="Arial"/>
          <w:lang w:val="sr-Cyrl-CS"/>
        </w:rPr>
      </w:pPr>
      <w:r w:rsidRPr="000C5713">
        <w:rPr>
          <w:rFonts w:cs="Arial"/>
          <w:lang w:val="sr-Cyrl-CS"/>
        </w:rPr>
        <w:t>протоколе о фабричким испитивањима опреме</w:t>
      </w:r>
    </w:p>
    <w:p w:rsidR="000C5713" w:rsidRPr="000C4459" w:rsidRDefault="000C5713" w:rsidP="000C4459">
      <w:pPr>
        <w:numPr>
          <w:ilvl w:val="0"/>
          <w:numId w:val="35"/>
        </w:numPr>
        <w:tabs>
          <w:tab w:val="clear" w:pos="360"/>
        </w:tabs>
        <w:spacing w:before="0"/>
        <w:ind w:left="741" w:hanging="741"/>
        <w:rPr>
          <w:rFonts w:cs="Arial"/>
          <w:lang w:val="sr-Cyrl-CS"/>
        </w:rPr>
      </w:pPr>
      <w:r w:rsidRPr="000C5713">
        <w:rPr>
          <w:rFonts w:cs="Arial"/>
          <w:lang w:val="sr-Cyrl-CS"/>
        </w:rPr>
        <w:t>сертификате испоручене опреме</w:t>
      </w:r>
    </w:p>
    <w:p w:rsidR="006F7EA1" w:rsidRPr="00F71E0E" w:rsidRDefault="006F7EA1" w:rsidP="000C4459">
      <w:pPr>
        <w:ind w:firstLine="30"/>
        <w:rPr>
          <w:rFonts w:cs="Arial"/>
          <w:lang w:val="sr-Cyrl-CS"/>
        </w:rPr>
      </w:pPr>
      <w:r>
        <w:rPr>
          <w:rFonts w:cs="Arial"/>
          <w:b/>
          <w:lang w:val="sr-Latn-RS"/>
        </w:rPr>
        <w:t xml:space="preserve">3.4. </w:t>
      </w:r>
      <w:r w:rsidRPr="00835115">
        <w:rPr>
          <w:rFonts w:cs="Arial"/>
          <w:b/>
          <w:lang w:val="sr-Cyrl-CS"/>
        </w:rPr>
        <w:t>Обавезна посета објекту наручиоца</w:t>
      </w:r>
      <w:r w:rsidRPr="00F94C1B">
        <w:rPr>
          <w:rFonts w:cs="Arial"/>
          <w:lang w:val="sr-Cyrl-CS"/>
        </w:rPr>
        <w:t xml:space="preserve"> пре </w:t>
      </w:r>
      <w:r w:rsidRPr="00F8161E">
        <w:rPr>
          <w:rFonts w:cs="Arial"/>
          <w:lang w:val="sr-Cyrl-CS"/>
        </w:rPr>
        <w:t xml:space="preserve">достављања понуде. Након посете понуђачу ће бити издата потврда од стране </w:t>
      </w:r>
      <w:r w:rsidRPr="00D14045">
        <w:rPr>
          <w:rFonts w:cs="Arial"/>
          <w:lang w:val="sr-Cyrl-CS"/>
        </w:rPr>
        <w:t xml:space="preserve">наручиоца </w:t>
      </w:r>
      <w:r w:rsidRPr="00D14045">
        <w:rPr>
          <w:lang w:val="ru-RU"/>
        </w:rPr>
        <w:t>(образац бр</w:t>
      </w:r>
      <w:r w:rsidR="00B62DE9">
        <w:rPr>
          <w:lang w:val="ru-RU"/>
        </w:rPr>
        <w:t>. 7</w:t>
      </w:r>
      <w:r w:rsidRPr="00F71E0E">
        <w:rPr>
          <w:lang w:val="ru-RU"/>
        </w:rPr>
        <w:t>)</w:t>
      </w:r>
      <w:r w:rsidRPr="00F71E0E">
        <w:rPr>
          <w:rFonts w:cs="Arial"/>
          <w:lang w:val="sr-Cyrl-CS"/>
        </w:rPr>
        <w:t xml:space="preserve">. </w:t>
      </w:r>
    </w:p>
    <w:p w:rsidR="006F7EA1" w:rsidRPr="00C5088B" w:rsidRDefault="006F7EA1" w:rsidP="000C4459">
      <w:pPr>
        <w:ind w:left="30" w:right="284"/>
        <w:rPr>
          <w:rFonts w:cs="Arial"/>
          <w:lang w:val="sr-Cyrl-RS"/>
        </w:rPr>
      </w:pPr>
      <w:r w:rsidRPr="00C5088B">
        <w:rPr>
          <w:rFonts w:cs="Arial"/>
          <w:noProof/>
          <w:lang w:val="sr-Cyrl-RS"/>
        </w:rPr>
        <w:t>Обилазак објекта је обавезан и обавља се пре истека рока за подношење понуда. Потврда о обављеној посети објекту, коју потписује представник Наручиоца,</w:t>
      </w:r>
      <w:r w:rsidRPr="00C5088B">
        <w:rPr>
          <w:rFonts w:cs="Arial"/>
          <w:noProof/>
          <w:lang w:val="hr-HR"/>
        </w:rPr>
        <w:t xml:space="preserve"> је обавезан и саставни део понуде и уговора.</w:t>
      </w:r>
      <w:r w:rsidRPr="00C5088B">
        <w:rPr>
          <w:rFonts w:cs="Arial"/>
          <w:noProof/>
          <w:lang w:val="sr-Cyrl-RS"/>
        </w:rPr>
        <w:t xml:space="preserve"> </w:t>
      </w:r>
      <w:r w:rsidRPr="00C5088B">
        <w:rPr>
          <w:rFonts w:cs="Arial"/>
          <w:noProof/>
          <w:lang w:val="hr-HR"/>
        </w:rPr>
        <w:t xml:space="preserve"> Без ње</w:t>
      </w:r>
      <w:r w:rsidRPr="00C5088B">
        <w:rPr>
          <w:rFonts w:cs="Arial"/>
          <w:noProof/>
          <w:lang w:val="sr-Cyrl-RS"/>
        </w:rPr>
        <w:t xml:space="preserve"> ће</w:t>
      </w:r>
      <w:r w:rsidRPr="00C5088B">
        <w:rPr>
          <w:rFonts w:cs="Arial"/>
          <w:noProof/>
          <w:lang w:val="hr-HR"/>
        </w:rPr>
        <w:t xml:space="preserve"> се понуда сматра</w:t>
      </w:r>
      <w:r w:rsidRPr="00C5088B">
        <w:rPr>
          <w:rFonts w:cs="Arial"/>
          <w:noProof/>
          <w:lang w:val="sr-Cyrl-RS"/>
        </w:rPr>
        <w:t>ти</w:t>
      </w:r>
      <w:r w:rsidRPr="00C5088B">
        <w:rPr>
          <w:rFonts w:cs="Arial"/>
          <w:noProof/>
          <w:lang w:val="hr-HR"/>
        </w:rPr>
        <w:t xml:space="preserve"> не</w:t>
      </w:r>
      <w:r w:rsidRPr="00C5088B">
        <w:rPr>
          <w:rFonts w:cs="Arial"/>
          <w:noProof/>
          <w:lang w:val="sr-Cyrl-RS"/>
        </w:rPr>
        <w:t>прихватљивом.</w:t>
      </w:r>
    </w:p>
    <w:p w:rsidR="006F7EA1" w:rsidRDefault="006F7EA1" w:rsidP="000C4459">
      <w:pPr>
        <w:ind w:left="30" w:right="284"/>
        <w:rPr>
          <w:rFonts w:eastAsia="TimesNewRomanPS-BoldMT" w:cs="Arial"/>
          <w:u w:val="single"/>
          <w:lang w:val="sr-Cyrl-RS"/>
        </w:rPr>
      </w:pPr>
      <w:r w:rsidRPr="00AD026A">
        <w:rPr>
          <w:rFonts w:cs="Arial"/>
          <w:noProof/>
          <w:lang w:val="sr-Cyrl-RS"/>
        </w:rPr>
        <w:t>Од понуђача се  очекује да ће</w:t>
      </w:r>
      <w:r w:rsidRPr="00AD026A">
        <w:rPr>
          <w:rFonts w:cs="Arial"/>
          <w:noProof/>
          <w:lang w:val="hr-HR"/>
        </w:rPr>
        <w:t xml:space="preserve"> евентуалне нејасноће о предмету </w:t>
      </w:r>
      <w:r w:rsidRPr="00AD026A">
        <w:rPr>
          <w:rFonts w:cs="Arial"/>
          <w:noProof/>
          <w:lang w:val="sr-Cyrl-RS"/>
        </w:rPr>
        <w:t>набавке</w:t>
      </w:r>
      <w:r w:rsidRPr="00AD026A">
        <w:rPr>
          <w:rFonts w:cs="Arial"/>
          <w:noProof/>
          <w:lang w:val="hr-HR"/>
        </w:rPr>
        <w:t xml:space="preserve"> или по било ком другом питању разјаснити пре давања понуде, тражењем додатних информација и разјашњења</w:t>
      </w:r>
      <w:r w:rsidRPr="00AD026A">
        <w:rPr>
          <w:rFonts w:cs="Arial"/>
          <w:noProof/>
          <w:lang w:val="sr-Cyrl-RS"/>
        </w:rPr>
        <w:t xml:space="preserve">, </w:t>
      </w:r>
      <w:r w:rsidRPr="00AD026A">
        <w:rPr>
          <w:rFonts w:cs="Arial"/>
          <w:noProof/>
          <w:lang w:val="hr-HR"/>
        </w:rPr>
        <w:t xml:space="preserve">писаним путем у складу са  ЗЈН и Упутством за </w:t>
      </w:r>
      <w:r w:rsidRPr="00371A0D">
        <w:rPr>
          <w:rFonts w:cs="Arial"/>
          <w:noProof/>
          <w:lang w:val="hr-HR"/>
        </w:rPr>
        <w:t>понуђаче</w:t>
      </w:r>
      <w:r w:rsidRPr="00371A0D">
        <w:rPr>
          <w:rFonts w:cs="Arial"/>
          <w:noProof/>
          <w:lang w:val="sr-Cyrl-RS"/>
        </w:rPr>
        <w:t>, а то потврђују потписивањем потврде о обављеном обиласку објекта.</w:t>
      </w:r>
      <w:r w:rsidRPr="00371A0D">
        <w:rPr>
          <w:rFonts w:eastAsia="TimesNewRomanPS-BoldMT" w:cs="Arial"/>
          <w:u w:val="single"/>
          <w:lang w:val="sr-Cyrl-RS"/>
        </w:rPr>
        <w:t xml:space="preserve"> </w:t>
      </w:r>
    </w:p>
    <w:p w:rsidR="006F7EA1" w:rsidRPr="00E46509" w:rsidRDefault="006F7EA1" w:rsidP="000C4459">
      <w:pPr>
        <w:ind w:left="30" w:right="284"/>
        <w:rPr>
          <w:rFonts w:eastAsia="TimesNewRomanPS-BoldMT" w:cs="Arial"/>
          <w:lang w:val="sr-Cyrl-RS"/>
        </w:rPr>
      </w:pPr>
      <w:r w:rsidRPr="00371A0D">
        <w:rPr>
          <w:rFonts w:eastAsia="TimesNewRomanPS-BoldMT" w:cs="Arial"/>
          <w:u w:val="single"/>
          <w:lang w:val="sr-Cyrl-RS"/>
        </w:rPr>
        <w:t>Начин заказивања посете:</w:t>
      </w:r>
      <w:r>
        <w:rPr>
          <w:rFonts w:eastAsia="TimesNewRomanPS-BoldMT" w:cs="Arial"/>
          <w:u w:val="single"/>
          <w:lang w:val="sr-Cyrl-RS"/>
        </w:rPr>
        <w:t xml:space="preserve"> </w:t>
      </w:r>
      <w:r w:rsidRPr="00371A0D">
        <w:rPr>
          <w:rFonts w:eastAsia="TimesNewRomanPS-BoldMT" w:cs="Arial"/>
          <w:lang w:val="sr-Cyrl-RS"/>
        </w:rPr>
        <w:t>Заинтересована лица обилазак могу обавити на сопствени захтев, у термину који електронском поштом договоре</w:t>
      </w:r>
      <w:r>
        <w:rPr>
          <w:rFonts w:eastAsia="TimesNewRomanPS-BoldMT" w:cs="Arial"/>
          <w:lang w:val="sr-Cyrl-RS"/>
        </w:rPr>
        <w:t xml:space="preserve"> директно са надлежним инжењером </w:t>
      </w:r>
      <w:r>
        <w:rPr>
          <w:rStyle w:val="Hyperlink"/>
          <w:rFonts w:eastAsia="TimesNewRomanPS-BoldMT" w:cs="Arial"/>
          <w:color w:val="auto"/>
          <w:u w:val="none"/>
          <w:lang w:val="sr-Cyrl-RS"/>
        </w:rPr>
        <w:t xml:space="preserve">. Бојан Радојичић,  </w:t>
      </w:r>
      <w:r w:rsidRPr="00371A0D">
        <w:rPr>
          <w:rFonts w:eastAsia="TimesNewRomanPS-BoldMT" w:cs="Arial"/>
          <w:lang w:val="sr-Cyrl-RS"/>
        </w:rPr>
        <w:t>е-</w:t>
      </w:r>
      <w:r>
        <w:rPr>
          <w:rFonts w:eastAsia="TimesNewRomanPS-BoldMT" w:cs="Arial"/>
          <w:lang w:val="sr-Cyrl-RS"/>
        </w:rPr>
        <w:t>m</w:t>
      </w:r>
      <w:r w:rsidRPr="00371A0D">
        <w:rPr>
          <w:rFonts w:eastAsia="TimesNewRomanPS-BoldMT" w:cs="Arial"/>
          <w:lang w:val="sr-Cyrl-RS"/>
        </w:rPr>
        <w:t>а</w:t>
      </w:r>
      <w:r>
        <w:rPr>
          <w:rFonts w:eastAsia="TimesNewRomanPS-BoldMT" w:cs="Arial"/>
          <w:lang w:val="sr-Cyrl-RS"/>
        </w:rPr>
        <w:t>il</w:t>
      </w:r>
      <w:r w:rsidRPr="00371A0D">
        <w:rPr>
          <w:rFonts w:eastAsia="TimesNewRomanPS-BoldMT" w:cs="Arial"/>
          <w:lang w:val="sr-Cyrl-RS"/>
        </w:rPr>
        <w:t xml:space="preserve">: </w:t>
      </w:r>
      <w:hyperlink r:id="rId169" w:history="1">
        <w:r w:rsidRPr="00CC4C75">
          <w:rPr>
            <w:rStyle w:val="Hyperlink"/>
            <w:rFonts w:eastAsia="TimesNewRomanPS-BoldMT" w:cs="Arial"/>
            <w:lang w:val="sr-Latn-RS"/>
          </w:rPr>
          <w:t>bojan.radojicic@eps.</w:t>
        </w:r>
        <w:r w:rsidRPr="00CC4C75">
          <w:rPr>
            <w:rStyle w:val="Hyperlink"/>
            <w:rFonts w:eastAsia="TimesNewRomanPS-BoldMT" w:cs="Arial"/>
          </w:rPr>
          <w:t>rs</w:t>
        </w:r>
      </w:hyperlink>
      <w:r>
        <w:rPr>
          <w:rStyle w:val="Hyperlink"/>
          <w:rFonts w:eastAsia="TimesNewRomanPS-BoldMT" w:cs="Arial"/>
        </w:rPr>
        <w:t>.</w:t>
      </w:r>
      <w:r>
        <w:rPr>
          <w:rStyle w:val="Hyperlink"/>
          <w:rFonts w:eastAsia="TimesNewRomanPS-BoldMT" w:cs="Arial"/>
          <w:lang w:val="sr-Cyrl-RS"/>
        </w:rPr>
        <w:t xml:space="preserve"> </w:t>
      </w:r>
      <w:r w:rsidRPr="00E46509">
        <w:rPr>
          <w:rFonts w:eastAsia="TimesNewRomanPS-BoldMT" w:cs="Arial"/>
          <w:lang w:val="sr-Cyrl-RS"/>
        </w:rPr>
        <w:t>Локација: Огранак ТЕНТ Београд – Обреновац, локација ТЕНТ А Обреновац</w:t>
      </w:r>
    </w:p>
    <w:p w:rsidR="006F7EA1" w:rsidRPr="006F7EA1" w:rsidRDefault="006F7EA1" w:rsidP="000C4459">
      <w:pPr>
        <w:ind w:left="30" w:right="284"/>
        <w:rPr>
          <w:rFonts w:eastAsia="TimesNewRomanPS-BoldMT" w:cs="Arial"/>
          <w:lang w:val="sr-Latn-RS"/>
        </w:rPr>
      </w:pPr>
      <w:r w:rsidRPr="00371A0D">
        <w:rPr>
          <w:rFonts w:eastAsia="TimesNewRomanPS-BoldMT" w:cs="Arial"/>
          <w:u w:val="single"/>
          <w:lang w:val="sr-Cyrl-RS"/>
        </w:rPr>
        <w:t>Препоручени рок за обилазак локације:</w:t>
      </w:r>
      <w:r w:rsidRPr="00371A0D">
        <w:rPr>
          <w:rFonts w:eastAsia="TimesNewRomanPS-BoldMT" w:cs="Arial"/>
          <w:lang w:val="sr-Cyrl-RS"/>
        </w:rPr>
        <w:t xml:space="preserve"> </w:t>
      </w:r>
      <w:r w:rsidRPr="00AD026A">
        <w:rPr>
          <w:rFonts w:eastAsia="TimesNewRomanPS-BoldMT" w:cs="Arial"/>
          <w:lang w:val="sr-Cyrl-RS"/>
        </w:rPr>
        <w:t>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C20618" w:rsidRPr="000C0239" w:rsidRDefault="006F7EA1" w:rsidP="000C4459">
      <w:pPr>
        <w:pStyle w:val="Heading10"/>
        <w:rPr>
          <w:rFonts w:cs="Arial"/>
          <w:lang w:val="sr-Cyrl-RS"/>
        </w:rPr>
      </w:pPr>
      <w:r>
        <w:rPr>
          <w:rFonts w:cs="Arial"/>
          <w:lang w:val="en-US"/>
        </w:rPr>
        <w:t>3.5</w:t>
      </w:r>
      <w:r w:rsidR="00C20618" w:rsidRPr="000C0239">
        <w:rPr>
          <w:rFonts w:cs="Arial"/>
          <w:lang w:val="en-US"/>
        </w:rPr>
        <w:t xml:space="preserve">. </w:t>
      </w:r>
      <w:r w:rsidR="00C20618" w:rsidRPr="000C0239">
        <w:rPr>
          <w:rFonts w:cs="Arial"/>
        </w:rPr>
        <w:t>Квалитативни и квантитативни пријем</w:t>
      </w:r>
    </w:p>
    <w:p w:rsidR="00B27909" w:rsidRPr="000C0239" w:rsidRDefault="00C20618" w:rsidP="000C4459">
      <w:pPr>
        <w:rPr>
          <w:lang w:val="sr-Cyrl-RS" w:eastAsia="ar-SA"/>
        </w:rPr>
      </w:pPr>
      <w:r w:rsidRPr="000C0239">
        <w:rPr>
          <w:lang w:val="sr-Cyrl-RS" w:eastAsia="ar-SA"/>
        </w:rPr>
        <w:t xml:space="preserve">Квантитативни и квалитативни пријем Услуге врши се приликом потписивања Записника о извршеним услугама, на паритету франко пословни објекти Корисника </w:t>
      </w:r>
      <w:r w:rsidRPr="000C0239">
        <w:rPr>
          <w:lang w:val="sr-Cyrl-RS" w:eastAsia="ar-SA"/>
        </w:rPr>
        <w:lastRenderedPageBreak/>
        <w:t>услуге у ЈП ЕПС Огранка ТЕНТ-ТЕНТ А, Обреновац, Богољуба Урошевића Црног 44, 11500 Обреновац.</w:t>
      </w:r>
    </w:p>
    <w:p w:rsidR="00DB369C" w:rsidRPr="00E47C2E" w:rsidRDefault="00C20618" w:rsidP="000C4459">
      <w:pPr>
        <w:pStyle w:val="Heading10"/>
        <w:ind w:left="0" w:firstLine="0"/>
        <w:jc w:val="both"/>
        <w:rPr>
          <w:rFonts w:cs="Arial"/>
        </w:rPr>
      </w:pPr>
      <w:r>
        <w:rPr>
          <w:rFonts w:cs="Arial"/>
        </w:rPr>
        <w:t>3.</w:t>
      </w:r>
      <w:r w:rsidR="006F7EA1">
        <w:rPr>
          <w:rFonts w:cs="Arial"/>
          <w:lang w:val="sr-Latn-RS"/>
        </w:rPr>
        <w:t>6</w:t>
      </w:r>
      <w:r>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E13496" w:rsidRPr="00CB7F07" w:rsidRDefault="004D14FC" w:rsidP="000C4459">
      <w:pPr>
        <w:spacing w:before="0"/>
        <w:rPr>
          <w:rFonts w:cs="Arial"/>
          <w:lang w:val="sr-Latn-RS" w:eastAsia="zh-CN"/>
        </w:rPr>
      </w:pPr>
      <w:r w:rsidRPr="00983913">
        <w:rPr>
          <w:rFonts w:cs="Arial"/>
        </w:rPr>
        <w:t>Изабрани п</w:t>
      </w:r>
      <w:r w:rsidR="00D06691" w:rsidRPr="00983913">
        <w:rPr>
          <w:rFonts w:cs="Arial"/>
        </w:rPr>
        <w:t xml:space="preserve">онуђач је обавезан да </w:t>
      </w:r>
      <w:r w:rsidR="00A63575" w:rsidRPr="00983913">
        <w:rPr>
          <w:rFonts w:cs="Arial"/>
        </w:rPr>
        <w:t>услуг</w:t>
      </w:r>
      <w:r w:rsidR="00E13496" w:rsidRPr="00983913">
        <w:rPr>
          <w:rFonts w:cs="Arial"/>
          <w:lang w:val="sr-Cyrl-RS"/>
        </w:rPr>
        <w:t xml:space="preserve">у </w:t>
      </w:r>
      <w:r w:rsidR="00911067">
        <w:rPr>
          <w:rFonts w:cs="Arial"/>
          <w:lang w:val="sr-Cyrl-RS"/>
        </w:rPr>
        <w:t>„</w:t>
      </w:r>
      <w:r w:rsidR="007030A8" w:rsidRPr="007030A8">
        <w:rPr>
          <w:rFonts w:cs="Arial"/>
        </w:rPr>
        <w:t>Испитивање рада електрофилтера са VF напајањем</w:t>
      </w:r>
      <w:r w:rsidR="00CB7F07">
        <w:rPr>
          <w:rFonts w:cs="Arial"/>
          <w:lang w:val="sr-Latn-RS"/>
        </w:rPr>
        <w:t>“</w:t>
      </w:r>
      <w:r w:rsidR="00E13496" w:rsidRPr="00983913">
        <w:rPr>
          <w:rFonts w:cs="Arial"/>
        </w:rPr>
        <w:t>, према техничкој спецификацији</w:t>
      </w:r>
      <w:r w:rsidR="00E13496" w:rsidRPr="00983913">
        <w:rPr>
          <w:rFonts w:cs="Arial"/>
          <w:lang w:val="sr-Cyrl-RS"/>
        </w:rPr>
        <w:t>“</w:t>
      </w:r>
      <w:r w:rsidR="00983913" w:rsidRPr="00983913">
        <w:rPr>
          <w:rFonts w:cs="Arial"/>
          <w:lang w:val="sr-Latn-RS"/>
        </w:rPr>
        <w:t xml:space="preserve"> </w:t>
      </w:r>
      <w:r w:rsidR="00D06691" w:rsidRPr="00983913">
        <w:rPr>
          <w:rFonts w:cs="Arial"/>
        </w:rPr>
        <w:t>изврши у року који не може бити</w:t>
      </w:r>
      <w:r w:rsidRPr="00983913">
        <w:rPr>
          <w:rFonts w:cs="Arial"/>
        </w:rPr>
        <w:t xml:space="preserve"> дужи од </w:t>
      </w:r>
      <w:r w:rsidR="007030A8">
        <w:rPr>
          <w:rFonts w:cs="Arial"/>
          <w:b/>
          <w:lang w:val="sr-Cyrl-RS"/>
        </w:rPr>
        <w:t xml:space="preserve">120 ( сто двадесет ) дана </w:t>
      </w:r>
      <w:r w:rsidR="00620B03" w:rsidRPr="00983913">
        <w:rPr>
          <w:rFonts w:cs="Arial"/>
          <w:b/>
          <w:lang w:val="sr-Cyrl-RS"/>
        </w:rPr>
        <w:t xml:space="preserve">од </w:t>
      </w:r>
      <w:r w:rsidR="00D06691" w:rsidRPr="00983913">
        <w:rPr>
          <w:rFonts w:cs="Arial"/>
        </w:rPr>
        <w:t>дана ступања Уговора на снагу</w:t>
      </w:r>
      <w:r w:rsidR="00620B03" w:rsidRPr="00983913">
        <w:rPr>
          <w:rFonts w:cs="Arial"/>
          <w:color w:val="00B0F0"/>
          <w:lang w:val="sr-Cyrl-RS"/>
        </w:rPr>
        <w:t>.</w:t>
      </w:r>
    </w:p>
    <w:p w:rsidR="00B236A8" w:rsidRPr="00CB7F07" w:rsidRDefault="00CE582C" w:rsidP="000C4459">
      <w:pPr>
        <w:pStyle w:val="ListParagraph"/>
        <w:autoSpaceDE w:val="0"/>
        <w:autoSpaceDN w:val="0"/>
        <w:adjustRightInd w:val="0"/>
        <w:spacing w:before="0" w:after="0" w:line="240" w:lineRule="auto"/>
        <w:ind w:left="0"/>
        <w:contextualSpacing w:val="0"/>
        <w:rPr>
          <w:rFonts w:ascii="Arial" w:eastAsia="TimesNewRomanPSMT" w:hAnsi="Arial" w:cs="Arial"/>
          <w:bCs/>
          <w:iCs/>
          <w:lang w:val="sr-Cyrl-CS"/>
        </w:rPr>
      </w:pPr>
      <w:r w:rsidRPr="00983913">
        <w:rPr>
          <w:rFonts w:ascii="Arial" w:eastAsia="TimesNewRomanPSMT" w:hAnsi="Arial" w:cs="Arial"/>
          <w:bCs/>
          <w:iCs/>
          <w:lang w:val="sr-Cyrl-CS"/>
        </w:rPr>
        <w:t xml:space="preserve"> </w:t>
      </w:r>
    </w:p>
    <w:p w:rsidR="00DB369C" w:rsidRPr="00F77491" w:rsidRDefault="00C20618" w:rsidP="000C4459">
      <w:pPr>
        <w:pStyle w:val="Heading10"/>
        <w:rPr>
          <w:rFonts w:cs="Arial"/>
          <w:lang w:val="sr-Cyrl-RS"/>
        </w:rPr>
      </w:pPr>
      <w:bookmarkStart w:id="20" w:name="_Toc441651542"/>
      <w:bookmarkStart w:id="21" w:name="_Toc442559880"/>
      <w:r>
        <w:rPr>
          <w:rFonts w:cs="Arial"/>
        </w:rPr>
        <w:t>3.</w:t>
      </w:r>
      <w:r w:rsidR="006F7EA1">
        <w:rPr>
          <w:rFonts w:cs="Arial"/>
          <w:lang w:val="sr-Latn-RS"/>
        </w:rPr>
        <w:t>7</w:t>
      </w:r>
      <w:r w:rsidR="00620B03">
        <w:rPr>
          <w:rFonts w:cs="Arial"/>
          <w:lang w:val="sr-Cyrl-RS"/>
        </w:rPr>
        <w:t xml:space="preserve"> </w:t>
      </w:r>
      <w:r w:rsidR="00DB369C" w:rsidRPr="00E47C2E">
        <w:rPr>
          <w:rFonts w:cs="Arial"/>
        </w:rPr>
        <w:t xml:space="preserve">Место </w:t>
      </w:r>
      <w:bookmarkEnd w:id="20"/>
      <w:bookmarkEnd w:id="21"/>
      <w:r w:rsidR="00A63575" w:rsidRPr="00E47C2E">
        <w:rPr>
          <w:rFonts w:cs="Arial"/>
        </w:rPr>
        <w:t>извршења услуга</w:t>
      </w:r>
      <w:r w:rsidR="00F77491">
        <w:rPr>
          <w:rFonts w:cs="Arial"/>
          <w:lang w:val="sr-Cyrl-RS"/>
        </w:rPr>
        <w:t xml:space="preserve"> и паритет</w:t>
      </w:r>
    </w:p>
    <w:p w:rsidR="00F77491" w:rsidRDefault="00F77491" w:rsidP="000C4459">
      <w:pPr>
        <w:spacing w:before="0"/>
        <w:contextualSpacing/>
        <w:jc w:val="left"/>
        <w:rPr>
          <w:rFonts w:cs="Arial"/>
          <w:noProof/>
          <w:u w:val="single"/>
          <w:lang w:val="sr-Cyrl-CS" w:eastAsia="sr-Latn-CS"/>
        </w:rPr>
      </w:pPr>
    </w:p>
    <w:p w:rsidR="007717A2" w:rsidRPr="006F7EA1" w:rsidRDefault="00187EC0" w:rsidP="000C4459">
      <w:pPr>
        <w:spacing w:before="0"/>
        <w:contextualSpacing/>
        <w:rPr>
          <w:rFonts w:cs="Arial"/>
          <w:noProof/>
          <w:lang w:val="sr-Latn-RS" w:eastAsia="sr-Latn-CS"/>
        </w:rPr>
      </w:pPr>
      <w:r w:rsidRPr="007717A2">
        <w:rPr>
          <w:rFonts w:cs="Arial"/>
          <w:lang w:val="sr-Cyrl-CS" w:eastAsia="zh-CN"/>
        </w:rPr>
        <w:t>М</w:t>
      </w:r>
      <w:r w:rsidRPr="007717A2">
        <w:rPr>
          <w:rFonts w:cs="Arial"/>
          <w:lang w:eastAsia="zh-CN"/>
        </w:rPr>
        <w:t>есто извршења</w:t>
      </w:r>
      <w:r w:rsidRPr="00187EC0">
        <w:rPr>
          <w:rFonts w:cs="Arial"/>
          <w:noProof/>
          <w:lang w:val="sr-Cyrl-CS" w:eastAsia="sr-Latn-CS"/>
        </w:rPr>
        <w:t xml:space="preserve"> </w:t>
      </w:r>
      <w:r w:rsidR="00CB7F07">
        <w:rPr>
          <w:rFonts w:cs="Arial"/>
          <w:noProof/>
          <w:lang w:val="sr-Cyrl-CS" w:eastAsia="sr-Latn-CS"/>
        </w:rPr>
        <w:t xml:space="preserve">услуге </w:t>
      </w:r>
      <w:r w:rsidR="007030A8">
        <w:rPr>
          <w:rFonts w:cs="Arial"/>
          <w:noProof/>
          <w:lang w:val="sr-Cyrl-CS" w:eastAsia="sr-Latn-CS"/>
        </w:rPr>
        <w:t xml:space="preserve"> „Испитивање рада електрофилтера са VF напајањем“</w:t>
      </w:r>
      <w:r w:rsidR="00CB7F07">
        <w:rPr>
          <w:rFonts w:cs="Arial"/>
          <w:lang w:val="ru-RU"/>
        </w:rPr>
        <w:t xml:space="preserve"> </w:t>
      </w:r>
      <w:r w:rsidR="007030A8">
        <w:rPr>
          <w:rFonts w:cs="Arial"/>
          <w:lang w:val="ru-RU"/>
        </w:rPr>
        <w:t>–</w:t>
      </w:r>
      <w:r>
        <w:rPr>
          <w:rFonts w:eastAsia="Calibri" w:cs="Arial"/>
          <w:noProof/>
          <w:szCs w:val="24"/>
          <w:lang w:val="sr-Cyrl-CS" w:eastAsia="sr-Latn-CS"/>
        </w:rPr>
        <w:t xml:space="preserve"> </w:t>
      </w:r>
      <w:r w:rsidR="007030A8">
        <w:rPr>
          <w:rFonts w:eastAsia="Calibri" w:cs="Arial"/>
          <w:noProof/>
          <w:szCs w:val="24"/>
          <w:lang w:val="sr-Cyrl-CS" w:eastAsia="sr-Latn-CS"/>
        </w:rPr>
        <w:t xml:space="preserve">ЈП ЕПС, Београд- Обреновац, </w:t>
      </w:r>
      <w:r>
        <w:rPr>
          <w:rFonts w:cs="Arial"/>
          <w:noProof/>
          <w:u w:val="single"/>
          <w:lang w:val="sr-Cyrl-CS" w:eastAsia="sr-Latn-CS"/>
        </w:rPr>
        <w:t xml:space="preserve">Огранак ТЕНТ локација </w:t>
      </w:r>
      <w:r w:rsidRPr="00891052">
        <w:rPr>
          <w:rFonts w:cs="Arial"/>
          <w:noProof/>
          <w:u w:val="single"/>
          <w:lang w:val="sr-Cyrl-CS" w:eastAsia="sr-Latn-CS"/>
        </w:rPr>
        <w:t xml:space="preserve"> ТЕНТ А</w:t>
      </w:r>
      <w:r>
        <w:rPr>
          <w:rFonts w:cs="Arial"/>
          <w:noProof/>
          <w:u w:val="single"/>
          <w:lang w:val="sr-Cyrl-CS" w:eastAsia="sr-Latn-CS"/>
        </w:rPr>
        <w:t xml:space="preserve"> Обреновац.</w:t>
      </w:r>
    </w:p>
    <w:p w:rsidR="000C5713" w:rsidRDefault="00F77491" w:rsidP="000C4459">
      <w:pPr>
        <w:ind w:left="426" w:hanging="426"/>
        <w:rPr>
          <w:rFonts w:eastAsia="Calibri" w:cs="Arial"/>
        </w:rPr>
      </w:pPr>
      <w:r w:rsidRPr="00BE5658">
        <w:rPr>
          <w:rFonts w:eastAsia="TimesNewRomanPSMT" w:cs="Arial"/>
          <w:bCs/>
          <w:color w:val="000000"/>
          <w:lang w:val="sr-Latn-RS"/>
        </w:rPr>
        <w:t xml:space="preserve"> </w:t>
      </w:r>
      <w:r w:rsidRPr="00BE5658">
        <w:rPr>
          <w:rFonts w:eastAsia="TimesNewRomanPSMT" w:cs="Arial"/>
          <w:bCs/>
          <w:lang w:val="sr-Cyrl-RS"/>
        </w:rPr>
        <w:t>Понуда се даје на парите</w:t>
      </w:r>
      <w:r w:rsidRPr="00BE5658">
        <w:rPr>
          <w:rFonts w:eastAsia="TimesNewRomanPSMT" w:cs="Arial"/>
          <w:bCs/>
        </w:rPr>
        <w:t>т</w:t>
      </w:r>
      <w:r w:rsidRPr="00BE5658">
        <w:rPr>
          <w:rFonts w:eastAsia="TimesNewRomanPSMT" w:cs="Arial"/>
          <w:bCs/>
          <w:lang w:val="sr-Cyrl-RS"/>
        </w:rPr>
        <w:t>у</w:t>
      </w:r>
      <w:r w:rsidR="00F66FBC">
        <w:rPr>
          <w:rFonts w:eastAsia="TimesNewRomanPSMT" w:cs="Arial"/>
          <w:bCs/>
          <w:lang w:val="sr-Cyrl-RS"/>
        </w:rPr>
        <w:t>:</w:t>
      </w:r>
      <w:r>
        <w:rPr>
          <w:rFonts w:eastAsia="TimesNewRomanPSMT" w:cs="Arial"/>
          <w:bCs/>
          <w:lang w:val="sr-Cyrl-RS"/>
        </w:rPr>
        <w:t xml:space="preserve"> Ф-ко </w:t>
      </w:r>
      <w:r w:rsidRPr="008F3C0A">
        <w:rPr>
          <w:rFonts w:eastAsia="Calibri" w:cs="Arial"/>
        </w:rPr>
        <w:t>Огранак</w:t>
      </w:r>
      <w:r w:rsidRPr="008F3C0A">
        <w:rPr>
          <w:rFonts w:eastAsia="Calibri" w:cs="Arial"/>
          <w:lang w:val="sr-Cyrl-RS"/>
        </w:rPr>
        <w:t xml:space="preserve"> </w:t>
      </w:r>
      <w:r w:rsidRPr="008F3C0A">
        <w:rPr>
          <w:rFonts w:eastAsia="Calibri" w:cs="Arial"/>
        </w:rPr>
        <w:t>ТЕНТ</w:t>
      </w:r>
      <w:r w:rsidRPr="00BE5658">
        <w:rPr>
          <w:rFonts w:eastAsia="Calibri" w:cs="Arial"/>
        </w:rPr>
        <w:t xml:space="preserve"> локација ТЕНТ А Обреновац</w:t>
      </w:r>
      <w:bookmarkStart w:id="22" w:name="_Toc441651544"/>
      <w:bookmarkStart w:id="23" w:name="_Toc442559882"/>
    </w:p>
    <w:p w:rsidR="000C5713" w:rsidRDefault="000C5713" w:rsidP="000C4459">
      <w:pPr>
        <w:rPr>
          <w:rFonts w:eastAsia="Calibri" w:cs="Arial"/>
          <w:lang w:val="sr-Latn-RS"/>
        </w:rPr>
      </w:pPr>
    </w:p>
    <w:p w:rsidR="00322059" w:rsidRPr="00E47C2E" w:rsidRDefault="00322059" w:rsidP="000C4459">
      <w:pPr>
        <w:pStyle w:val="Heading10"/>
        <w:rPr>
          <w:rFonts w:cs="Arial"/>
          <w:color w:val="00B0F0"/>
        </w:rPr>
      </w:pPr>
      <w:bookmarkStart w:id="24" w:name="_Toc441651543"/>
      <w:bookmarkStart w:id="25" w:name="_Toc442559881"/>
      <w:r>
        <w:rPr>
          <w:rFonts w:cs="Arial"/>
          <w:lang w:val="en-US"/>
        </w:rPr>
        <w:t>3.8</w:t>
      </w:r>
      <w:r w:rsidRPr="00E47C2E">
        <w:rPr>
          <w:rFonts w:cs="Arial"/>
          <w:lang w:val="en-US"/>
        </w:rPr>
        <w:t xml:space="preserve">. </w:t>
      </w:r>
      <w:r w:rsidRPr="00E47C2E">
        <w:rPr>
          <w:rFonts w:cs="Arial"/>
        </w:rPr>
        <w:t>Гарантни рок</w:t>
      </w:r>
      <w:bookmarkEnd w:id="24"/>
      <w:bookmarkEnd w:id="25"/>
    </w:p>
    <w:p w:rsidR="00322059" w:rsidRPr="00322059" w:rsidRDefault="00322059" w:rsidP="000C4459">
      <w:pPr>
        <w:spacing w:before="0"/>
        <w:rPr>
          <w:rFonts w:cs="Arial"/>
          <w:lang w:eastAsia="zh-CN"/>
        </w:rPr>
      </w:pPr>
      <w:r w:rsidRPr="00322059">
        <w:rPr>
          <w:rFonts w:cs="Arial"/>
          <w:lang w:eastAsia="zh-CN"/>
        </w:rPr>
        <w:t xml:space="preserve">Гарантни рок за предмет набавке је минимум </w:t>
      </w:r>
      <w:r>
        <w:rPr>
          <w:rFonts w:cs="Arial"/>
          <w:lang w:val="sr-Latn-RS" w:eastAsia="zh-CN"/>
        </w:rPr>
        <w:t xml:space="preserve"> 12 </w:t>
      </w:r>
      <w:r w:rsidRPr="00322059">
        <w:rPr>
          <w:rFonts w:cs="Arial"/>
          <w:lang w:eastAsia="zh-CN"/>
        </w:rPr>
        <w:t xml:space="preserve"> </w:t>
      </w:r>
      <w:r>
        <w:rPr>
          <w:rFonts w:cs="Arial"/>
          <w:lang w:val="sr-Cyrl-CS" w:eastAsia="zh-CN"/>
        </w:rPr>
        <w:t>(</w:t>
      </w:r>
      <w:r>
        <w:rPr>
          <w:rFonts w:cs="Arial"/>
          <w:lang w:val="sr-Cyrl-RS" w:eastAsia="zh-CN"/>
        </w:rPr>
        <w:t>дванаест</w:t>
      </w:r>
      <w:r w:rsidRPr="00322059">
        <w:rPr>
          <w:rFonts w:cs="Arial"/>
          <w:lang w:val="sr-Cyrl-CS" w:eastAsia="zh-CN"/>
        </w:rPr>
        <w:t>)</w:t>
      </w:r>
      <w:r>
        <w:rPr>
          <w:rFonts w:cs="Arial"/>
          <w:lang w:val="sr-Cyrl-CS" w:eastAsia="zh-CN"/>
        </w:rPr>
        <w:t xml:space="preserve"> месеци</w:t>
      </w:r>
      <w:r w:rsidRPr="00322059">
        <w:rPr>
          <w:rFonts w:cs="Arial"/>
          <w:lang w:eastAsia="zh-CN"/>
        </w:rPr>
        <w:t xml:space="preserve"> од дана извршења услуге.</w:t>
      </w:r>
    </w:p>
    <w:p w:rsidR="00322059" w:rsidRPr="00322059" w:rsidRDefault="00322059" w:rsidP="000C4459">
      <w:pPr>
        <w:spacing w:before="0"/>
        <w:rPr>
          <w:rFonts w:cs="Arial"/>
          <w:lang w:eastAsia="zh-CN"/>
        </w:rPr>
      </w:pPr>
      <w:r w:rsidRPr="00322059">
        <w:rPr>
          <w:rFonts w:cs="Arial"/>
          <w:lang w:val="sr-Cyrl-CS" w:eastAsia="zh-CN"/>
        </w:rPr>
        <w:t xml:space="preserve">Изабрани </w:t>
      </w:r>
      <w:r w:rsidRPr="00322059">
        <w:rPr>
          <w:rFonts w:cs="Arial"/>
          <w:lang w:eastAsia="zh-CN"/>
        </w:rPr>
        <w:t xml:space="preserve">Понуђач је дужан да о свом трошку отклони све евентуалне недостатке у току трајања гарантног рока. </w:t>
      </w:r>
    </w:p>
    <w:p w:rsidR="00322059" w:rsidRPr="000C5713" w:rsidRDefault="00322059" w:rsidP="000C4459">
      <w:pPr>
        <w:ind w:left="426" w:hanging="426"/>
        <w:rPr>
          <w:rFonts w:eastAsia="Calibri" w:cs="Arial"/>
          <w:lang w:val="sr-Latn-RS"/>
        </w:rPr>
      </w:pPr>
    </w:p>
    <w:p w:rsidR="00DB369C" w:rsidRPr="00E47C2E" w:rsidRDefault="006F7EA1" w:rsidP="000C4459">
      <w:pPr>
        <w:pStyle w:val="Heading10"/>
        <w:rPr>
          <w:rFonts w:cs="Arial"/>
        </w:rPr>
      </w:pPr>
      <w:r>
        <w:rPr>
          <w:rFonts w:cs="Arial"/>
          <w:lang w:val="sr-Cyrl-RS"/>
        </w:rPr>
        <w:t>3.</w:t>
      </w:r>
      <w:r w:rsidR="00322059">
        <w:rPr>
          <w:rFonts w:cs="Arial"/>
          <w:lang w:val="sr-Latn-RS"/>
        </w:rPr>
        <w:t>9</w:t>
      </w:r>
      <w:r w:rsidR="000C5713">
        <w:rPr>
          <w:rFonts w:cs="Arial"/>
          <w:lang w:val="sr-Latn-RS"/>
        </w:rPr>
        <w:t xml:space="preserve">. </w:t>
      </w:r>
      <w:r w:rsidR="00781B02" w:rsidRPr="00E47C2E">
        <w:rPr>
          <w:rFonts w:cs="Arial"/>
        </w:rPr>
        <w:t xml:space="preserve"> </w:t>
      </w:r>
      <w:r w:rsidR="00D45DAA" w:rsidRPr="00E47C2E">
        <w:rPr>
          <w:rFonts w:cs="Arial"/>
        </w:rPr>
        <w:t>Евентуалне додатне услуге</w:t>
      </w:r>
      <w:bookmarkEnd w:id="22"/>
      <w:bookmarkEnd w:id="23"/>
    </w:p>
    <w:p w:rsidR="00532089" w:rsidRPr="00F77491" w:rsidRDefault="00F77491" w:rsidP="000C4459">
      <w:pPr>
        <w:spacing w:before="0"/>
        <w:rPr>
          <w:rFonts w:cs="Arial"/>
          <w:lang w:val="sr-Cyrl-RS" w:eastAsia="zh-CN"/>
        </w:rPr>
      </w:pPr>
      <w:r w:rsidRPr="00F77491">
        <w:rPr>
          <w:rFonts w:cs="Arial"/>
          <w:lang w:val="sr-Cyrl-RS" w:eastAsia="zh-CN"/>
        </w:rPr>
        <w:t>Нису предвиђене за предметну јавну набавку.</w:t>
      </w:r>
    </w:p>
    <w:p w:rsidR="00F77491" w:rsidRDefault="00F77491" w:rsidP="000C4459">
      <w:pPr>
        <w:spacing w:before="0"/>
        <w:jc w:val="left"/>
        <w:rPr>
          <w:rFonts w:cs="Arial"/>
          <w:color w:val="00B0F0"/>
          <w:lang w:eastAsia="zh-CN"/>
        </w:rPr>
      </w:pPr>
    </w:p>
    <w:p w:rsidR="006F7EA1" w:rsidRDefault="006F7EA1" w:rsidP="000C4459">
      <w:pPr>
        <w:spacing w:before="0"/>
        <w:jc w:val="left"/>
        <w:rPr>
          <w:rFonts w:cs="Arial"/>
          <w:color w:val="00B0F0"/>
          <w:lang w:eastAsia="zh-CN"/>
        </w:rPr>
      </w:pPr>
    </w:p>
    <w:p w:rsidR="006F7EA1" w:rsidRDefault="006F7EA1" w:rsidP="000C4459">
      <w:pPr>
        <w:spacing w:before="0"/>
        <w:jc w:val="left"/>
        <w:rPr>
          <w:rFonts w:cs="Arial"/>
          <w:color w:val="00B0F0"/>
          <w:lang w:eastAsia="zh-CN"/>
        </w:rPr>
      </w:pPr>
    </w:p>
    <w:p w:rsidR="006F7EA1" w:rsidRDefault="006F7EA1" w:rsidP="000C4459">
      <w:pPr>
        <w:spacing w:before="0"/>
        <w:jc w:val="left"/>
        <w:rPr>
          <w:rFonts w:cs="Arial"/>
          <w:color w:val="00B0F0"/>
          <w:lang w:eastAsia="zh-CN"/>
        </w:rPr>
      </w:pPr>
    </w:p>
    <w:p w:rsidR="006F7EA1" w:rsidRDefault="006F7EA1" w:rsidP="000C4459">
      <w:pPr>
        <w:spacing w:before="0"/>
        <w:jc w:val="left"/>
        <w:rPr>
          <w:rFonts w:cs="Arial"/>
          <w:color w:val="00B0F0"/>
          <w:lang w:eastAsia="zh-CN"/>
        </w:rPr>
      </w:pPr>
    </w:p>
    <w:p w:rsidR="006F7EA1" w:rsidRDefault="006F7EA1" w:rsidP="000C4459">
      <w:pPr>
        <w:spacing w:before="0"/>
        <w:jc w:val="left"/>
        <w:rPr>
          <w:rFonts w:cs="Arial"/>
          <w:color w:val="00B0F0"/>
          <w:lang w:eastAsia="zh-CN"/>
        </w:rPr>
      </w:pPr>
    </w:p>
    <w:p w:rsidR="006F7EA1" w:rsidRDefault="006F7EA1" w:rsidP="000C4459">
      <w:pPr>
        <w:spacing w:before="0"/>
        <w:jc w:val="left"/>
        <w:rPr>
          <w:rFonts w:cs="Arial"/>
          <w:color w:val="00B0F0"/>
          <w:lang w:eastAsia="zh-CN"/>
        </w:rPr>
      </w:pPr>
    </w:p>
    <w:p w:rsidR="006F7EA1" w:rsidRDefault="006F7EA1" w:rsidP="000C4459">
      <w:pPr>
        <w:spacing w:before="0"/>
        <w:jc w:val="left"/>
        <w:rPr>
          <w:rFonts w:cs="Arial"/>
          <w:color w:val="00B0F0"/>
          <w:lang w:eastAsia="zh-CN"/>
        </w:rPr>
      </w:pPr>
    </w:p>
    <w:p w:rsidR="006F7EA1" w:rsidRDefault="006F7EA1" w:rsidP="000C4459">
      <w:pPr>
        <w:spacing w:before="0"/>
        <w:jc w:val="left"/>
        <w:rPr>
          <w:rFonts w:cs="Arial"/>
          <w:color w:val="00B0F0"/>
          <w:lang w:eastAsia="zh-CN"/>
        </w:rPr>
      </w:pPr>
    </w:p>
    <w:p w:rsidR="006F7EA1" w:rsidRDefault="006F7EA1" w:rsidP="000C4459">
      <w:pPr>
        <w:spacing w:before="0"/>
        <w:jc w:val="left"/>
        <w:rPr>
          <w:rFonts w:cs="Arial"/>
          <w:color w:val="00B0F0"/>
          <w:lang w:eastAsia="zh-CN"/>
        </w:rPr>
      </w:pPr>
    </w:p>
    <w:p w:rsidR="006F7EA1" w:rsidRDefault="006F7EA1" w:rsidP="000C4459">
      <w:pPr>
        <w:spacing w:before="0"/>
        <w:jc w:val="left"/>
        <w:rPr>
          <w:rFonts w:cs="Arial"/>
          <w:color w:val="00B0F0"/>
          <w:lang w:eastAsia="zh-CN"/>
        </w:rPr>
      </w:pPr>
    </w:p>
    <w:p w:rsidR="006F7EA1" w:rsidRDefault="006F7EA1" w:rsidP="000C4459">
      <w:pPr>
        <w:spacing w:before="0"/>
        <w:jc w:val="left"/>
        <w:rPr>
          <w:rFonts w:cs="Arial"/>
          <w:color w:val="00B0F0"/>
          <w:lang w:eastAsia="zh-CN"/>
        </w:rPr>
      </w:pPr>
    </w:p>
    <w:p w:rsidR="006F7EA1" w:rsidRDefault="006F7EA1" w:rsidP="000C4459">
      <w:pPr>
        <w:spacing w:before="0"/>
        <w:jc w:val="left"/>
        <w:rPr>
          <w:rFonts w:cs="Arial"/>
          <w:color w:val="00B0F0"/>
          <w:lang w:eastAsia="zh-CN"/>
        </w:rPr>
      </w:pPr>
    </w:p>
    <w:p w:rsidR="006F7EA1" w:rsidRDefault="006F7EA1" w:rsidP="000C4459">
      <w:pPr>
        <w:spacing w:before="0"/>
        <w:jc w:val="left"/>
        <w:rPr>
          <w:rFonts w:cs="Arial"/>
          <w:color w:val="00B0F0"/>
          <w:lang w:eastAsia="zh-CN"/>
        </w:rPr>
      </w:pPr>
    </w:p>
    <w:p w:rsidR="006F7EA1" w:rsidRDefault="006F7EA1" w:rsidP="000C4459">
      <w:pPr>
        <w:spacing w:before="0"/>
        <w:jc w:val="left"/>
        <w:rPr>
          <w:rFonts w:cs="Arial"/>
          <w:color w:val="00B0F0"/>
          <w:lang w:eastAsia="zh-CN"/>
        </w:rPr>
      </w:pPr>
    </w:p>
    <w:p w:rsidR="006F7EA1" w:rsidRDefault="006F7EA1" w:rsidP="000C4459">
      <w:pPr>
        <w:spacing w:before="0"/>
        <w:jc w:val="left"/>
        <w:rPr>
          <w:rFonts w:cs="Arial"/>
          <w:color w:val="00B0F0"/>
          <w:lang w:val="sr-Cyrl-RS" w:eastAsia="zh-CN"/>
        </w:rPr>
      </w:pPr>
    </w:p>
    <w:p w:rsidR="000C4459" w:rsidRDefault="000C4459" w:rsidP="000C4459">
      <w:pPr>
        <w:spacing w:before="0"/>
        <w:jc w:val="left"/>
        <w:rPr>
          <w:rFonts w:cs="Arial"/>
          <w:color w:val="00B0F0"/>
          <w:lang w:val="sr-Cyrl-RS" w:eastAsia="zh-CN"/>
        </w:rPr>
      </w:pPr>
    </w:p>
    <w:p w:rsidR="000C4459" w:rsidRDefault="000C4459" w:rsidP="000C4459">
      <w:pPr>
        <w:spacing w:before="0"/>
        <w:jc w:val="left"/>
        <w:rPr>
          <w:rFonts w:cs="Arial"/>
          <w:color w:val="00B0F0"/>
          <w:lang w:val="sr-Cyrl-RS" w:eastAsia="zh-CN"/>
        </w:rPr>
      </w:pPr>
    </w:p>
    <w:p w:rsidR="000C4459" w:rsidRDefault="000C4459" w:rsidP="000C4459">
      <w:pPr>
        <w:spacing w:before="0"/>
        <w:jc w:val="left"/>
        <w:rPr>
          <w:rFonts w:cs="Arial"/>
          <w:color w:val="00B0F0"/>
          <w:lang w:val="sr-Cyrl-RS" w:eastAsia="zh-CN"/>
        </w:rPr>
      </w:pPr>
    </w:p>
    <w:p w:rsidR="000C4459" w:rsidRDefault="000C4459" w:rsidP="000C4459">
      <w:pPr>
        <w:spacing w:before="0"/>
        <w:jc w:val="left"/>
        <w:rPr>
          <w:rFonts w:cs="Arial"/>
          <w:color w:val="00B0F0"/>
          <w:lang w:val="sr-Cyrl-RS" w:eastAsia="zh-CN"/>
        </w:rPr>
      </w:pPr>
    </w:p>
    <w:p w:rsidR="000C4459" w:rsidRDefault="000C4459" w:rsidP="000C4459">
      <w:pPr>
        <w:spacing w:before="0"/>
        <w:jc w:val="left"/>
        <w:rPr>
          <w:rFonts w:cs="Arial"/>
          <w:color w:val="00B0F0"/>
          <w:lang w:val="sr-Cyrl-RS" w:eastAsia="zh-CN"/>
        </w:rPr>
      </w:pPr>
    </w:p>
    <w:p w:rsidR="000C4459" w:rsidRDefault="000C4459" w:rsidP="000C4459">
      <w:pPr>
        <w:spacing w:before="0"/>
        <w:jc w:val="left"/>
        <w:rPr>
          <w:rFonts w:cs="Arial"/>
          <w:color w:val="00B0F0"/>
          <w:lang w:val="sr-Cyrl-RS" w:eastAsia="zh-CN"/>
        </w:rPr>
      </w:pPr>
    </w:p>
    <w:p w:rsidR="000C4459" w:rsidRDefault="000C4459" w:rsidP="000C4459">
      <w:pPr>
        <w:spacing w:before="0"/>
        <w:jc w:val="left"/>
        <w:rPr>
          <w:rFonts w:cs="Arial"/>
          <w:color w:val="00B0F0"/>
          <w:lang w:val="sr-Cyrl-RS" w:eastAsia="zh-CN"/>
        </w:rPr>
      </w:pPr>
    </w:p>
    <w:p w:rsidR="000C4459" w:rsidRDefault="000C4459" w:rsidP="000C4459">
      <w:pPr>
        <w:spacing w:before="0"/>
        <w:jc w:val="left"/>
        <w:rPr>
          <w:rFonts w:cs="Arial"/>
          <w:color w:val="00B0F0"/>
          <w:lang w:val="sr-Cyrl-RS" w:eastAsia="zh-CN"/>
        </w:rPr>
      </w:pPr>
    </w:p>
    <w:p w:rsidR="000C4459" w:rsidRDefault="000C4459" w:rsidP="000C4459">
      <w:pPr>
        <w:spacing w:before="0"/>
        <w:jc w:val="left"/>
        <w:rPr>
          <w:rFonts w:cs="Arial"/>
          <w:color w:val="00B0F0"/>
          <w:lang w:val="sr-Cyrl-RS" w:eastAsia="zh-CN"/>
        </w:rPr>
      </w:pPr>
    </w:p>
    <w:p w:rsidR="000C4459" w:rsidRDefault="000C4459" w:rsidP="000C4459">
      <w:pPr>
        <w:spacing w:before="0"/>
        <w:jc w:val="left"/>
        <w:rPr>
          <w:rFonts w:cs="Arial"/>
          <w:color w:val="00B0F0"/>
          <w:lang w:val="sr-Cyrl-RS" w:eastAsia="zh-CN"/>
        </w:rPr>
      </w:pPr>
    </w:p>
    <w:p w:rsidR="000C4459" w:rsidRDefault="000C4459" w:rsidP="000C4459">
      <w:pPr>
        <w:spacing w:before="0"/>
        <w:jc w:val="left"/>
        <w:rPr>
          <w:rFonts w:cs="Arial"/>
          <w:color w:val="00B0F0"/>
          <w:lang w:val="sr-Cyrl-RS" w:eastAsia="zh-CN"/>
        </w:rPr>
      </w:pPr>
    </w:p>
    <w:p w:rsidR="000C4459" w:rsidRPr="000C4459" w:rsidRDefault="000C4459" w:rsidP="000C4459">
      <w:pPr>
        <w:spacing w:before="0"/>
        <w:jc w:val="left"/>
        <w:rPr>
          <w:rFonts w:cs="Arial"/>
          <w:color w:val="00B0F0"/>
          <w:lang w:val="sr-Cyrl-RS" w:eastAsia="zh-CN"/>
        </w:rPr>
      </w:pPr>
    </w:p>
    <w:p w:rsidR="00756A02" w:rsidRPr="00E47C2E" w:rsidRDefault="00756A02" w:rsidP="000C4459">
      <w:pPr>
        <w:pStyle w:val="Heading10"/>
        <w:numPr>
          <w:ilvl w:val="0"/>
          <w:numId w:val="13"/>
        </w:numPr>
        <w:jc w:val="both"/>
        <w:rPr>
          <w:rFonts w:cs="Arial"/>
        </w:rPr>
      </w:pPr>
      <w:bookmarkStart w:id="26"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43"/>
        <w:gridCol w:w="8385"/>
      </w:tblGrid>
      <w:tr w:rsidR="00175774" w:rsidRPr="00E47C2E" w:rsidTr="0051192E">
        <w:trPr>
          <w:trHeight w:val="524"/>
          <w:jc w:val="center"/>
        </w:trPr>
        <w:tc>
          <w:tcPr>
            <w:tcW w:w="774" w:type="dxa"/>
            <w:gridSpan w:val="2"/>
            <w:vAlign w:val="center"/>
          </w:tcPr>
          <w:p w:rsidR="00175774" w:rsidRPr="00E47C2E" w:rsidRDefault="00175774" w:rsidP="000C4459">
            <w:pPr>
              <w:jc w:val="center"/>
              <w:rPr>
                <w:rFonts w:cs="Arial"/>
                <w:b/>
              </w:rPr>
            </w:pPr>
            <w:r w:rsidRPr="00E47C2E">
              <w:rPr>
                <w:rFonts w:cs="Arial"/>
                <w:b/>
              </w:rPr>
              <w:t>Ред. бр.</w:t>
            </w:r>
          </w:p>
        </w:tc>
        <w:tc>
          <w:tcPr>
            <w:tcW w:w="8385" w:type="dxa"/>
            <w:vAlign w:val="center"/>
          </w:tcPr>
          <w:p w:rsidR="00175774" w:rsidRPr="00E47C2E" w:rsidRDefault="00175774" w:rsidP="000C4459">
            <w:pPr>
              <w:ind w:right="-180"/>
              <w:jc w:val="center"/>
              <w:rPr>
                <w:rFonts w:cs="Arial"/>
                <w:b/>
              </w:rPr>
            </w:pPr>
            <w:r w:rsidRPr="00E47C2E">
              <w:rPr>
                <w:rFonts w:cs="Arial"/>
                <w:b/>
              </w:rPr>
              <w:t xml:space="preserve">4.1  ОБАВЕЗНИ УСЛОВИ </w:t>
            </w:r>
          </w:p>
          <w:p w:rsidR="00175774" w:rsidRPr="00E47C2E" w:rsidRDefault="00175774" w:rsidP="000C4459">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51192E">
        <w:trPr>
          <w:jc w:val="center"/>
        </w:trPr>
        <w:tc>
          <w:tcPr>
            <w:tcW w:w="774" w:type="dxa"/>
            <w:gridSpan w:val="2"/>
            <w:vAlign w:val="center"/>
          </w:tcPr>
          <w:p w:rsidR="00175774" w:rsidRPr="00E47C2E" w:rsidRDefault="00175774" w:rsidP="000C4459">
            <w:pPr>
              <w:jc w:val="center"/>
              <w:rPr>
                <w:rFonts w:cs="Arial"/>
              </w:rPr>
            </w:pPr>
            <w:r w:rsidRPr="00E47C2E">
              <w:rPr>
                <w:rFonts w:cs="Arial"/>
              </w:rPr>
              <w:t>1.</w:t>
            </w:r>
          </w:p>
        </w:tc>
        <w:tc>
          <w:tcPr>
            <w:tcW w:w="8385" w:type="dxa"/>
            <w:vAlign w:val="center"/>
          </w:tcPr>
          <w:p w:rsidR="00E13FFC" w:rsidRPr="00E47C2E" w:rsidRDefault="00E13FFC" w:rsidP="000C4459">
            <w:pPr>
              <w:autoSpaceDE w:val="0"/>
              <w:autoSpaceDN w:val="0"/>
              <w:adjustRightInd w:val="0"/>
              <w:rPr>
                <w:rFonts w:cs="Arial"/>
                <w:b/>
                <w:u w:val="single"/>
              </w:rPr>
            </w:pPr>
            <w:r w:rsidRPr="00E47C2E">
              <w:rPr>
                <w:rFonts w:cs="Arial"/>
                <w:b/>
                <w:u w:val="single"/>
              </w:rPr>
              <w:t>Услов:</w:t>
            </w:r>
          </w:p>
          <w:p w:rsidR="00E13FFC" w:rsidRPr="00E47C2E" w:rsidRDefault="00E13FFC" w:rsidP="000C4459">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0C4459">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0C4459">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0C4459">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0C4459">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0C4459">
            <w:pPr>
              <w:numPr>
                <w:ilvl w:val="0"/>
                <w:numId w:val="18"/>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0C4459">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51192E">
        <w:trPr>
          <w:trHeight w:val="3706"/>
          <w:jc w:val="center"/>
        </w:trPr>
        <w:tc>
          <w:tcPr>
            <w:tcW w:w="774" w:type="dxa"/>
            <w:gridSpan w:val="2"/>
            <w:vAlign w:val="center"/>
          </w:tcPr>
          <w:p w:rsidR="00175774" w:rsidRPr="00E47C2E" w:rsidRDefault="00175774" w:rsidP="000C4459">
            <w:pPr>
              <w:jc w:val="center"/>
              <w:rPr>
                <w:rFonts w:cs="Arial"/>
              </w:rPr>
            </w:pPr>
            <w:r w:rsidRPr="00E47C2E">
              <w:rPr>
                <w:rFonts w:cs="Arial"/>
              </w:rPr>
              <w:t>2.</w:t>
            </w:r>
          </w:p>
        </w:tc>
        <w:tc>
          <w:tcPr>
            <w:tcW w:w="8385" w:type="dxa"/>
            <w:vAlign w:val="center"/>
          </w:tcPr>
          <w:p w:rsidR="00E13FFC" w:rsidRPr="00E47C2E" w:rsidRDefault="00E13FFC" w:rsidP="000C4459">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0C4459">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0C4459">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0C4459">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0C4459">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0C4459">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http://www.bg.vi.sud.rs/lt/articles/o-visem-sudu/obavestenje-ke-za-pravna-lica.html</w:t>
              </w:r>
            </w:hyperlink>
          </w:p>
          <w:p w:rsidR="00E13FFC" w:rsidRPr="00E47C2E" w:rsidRDefault="00E13FFC" w:rsidP="000C4459">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0C4459">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0C4459">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0C4459">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0C4459">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0C4459">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0C4459">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0C4459">
            <w:pPr>
              <w:numPr>
                <w:ilvl w:val="0"/>
                <w:numId w:val="18"/>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0C4459">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51192E">
        <w:trPr>
          <w:trHeight w:val="70"/>
          <w:jc w:val="center"/>
        </w:trPr>
        <w:tc>
          <w:tcPr>
            <w:tcW w:w="774" w:type="dxa"/>
            <w:gridSpan w:val="2"/>
            <w:vAlign w:val="center"/>
          </w:tcPr>
          <w:p w:rsidR="00175774" w:rsidRPr="00E47C2E" w:rsidRDefault="00175774" w:rsidP="000C4459">
            <w:pPr>
              <w:jc w:val="center"/>
              <w:rPr>
                <w:rFonts w:cs="Arial"/>
              </w:rPr>
            </w:pPr>
            <w:r w:rsidRPr="00E47C2E">
              <w:rPr>
                <w:rFonts w:cs="Arial"/>
              </w:rPr>
              <w:lastRenderedPageBreak/>
              <w:t>3.</w:t>
            </w:r>
          </w:p>
        </w:tc>
        <w:tc>
          <w:tcPr>
            <w:tcW w:w="8385" w:type="dxa"/>
            <w:vAlign w:val="center"/>
          </w:tcPr>
          <w:p w:rsidR="00562AED" w:rsidRPr="00E47C2E" w:rsidRDefault="00562AED" w:rsidP="000C4459">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0C4459">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0C4459">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0C4459">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0C4459">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0C4459">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0C4459">
            <w:pPr>
              <w:ind w:right="122"/>
              <w:rPr>
                <w:rFonts w:cs="Arial"/>
                <w:lang w:val="ru-RU" w:eastAsia="sr-Latn-CS"/>
              </w:rPr>
            </w:pPr>
            <w:r w:rsidRPr="00E47C2E">
              <w:rPr>
                <w:rFonts w:cs="Arial"/>
                <w:lang w:val="ru-RU" w:eastAsia="sr-Latn-CS"/>
              </w:rPr>
              <w:t>Напомена:</w:t>
            </w:r>
          </w:p>
          <w:p w:rsidR="00562AED" w:rsidRPr="00E47C2E" w:rsidRDefault="00562AED" w:rsidP="000C4459">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0C4459">
            <w:pPr>
              <w:numPr>
                <w:ilvl w:val="0"/>
                <w:numId w:val="19"/>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0C4459">
            <w:pPr>
              <w:numPr>
                <w:ilvl w:val="0"/>
                <w:numId w:val="19"/>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0C4459">
            <w:pPr>
              <w:numPr>
                <w:ilvl w:val="0"/>
                <w:numId w:val="20"/>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6066EE" w:rsidRPr="000C4459" w:rsidRDefault="00562AED" w:rsidP="000C4459">
            <w:pPr>
              <w:tabs>
                <w:tab w:val="left" w:pos="680"/>
              </w:tabs>
              <w:snapToGrid w:val="0"/>
              <w:contextualSpacing/>
              <w:rPr>
                <w:rFonts w:eastAsia="Calibri" w:cs="Arial"/>
                <w:b/>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w:t>
            </w:r>
          </w:p>
        </w:tc>
      </w:tr>
      <w:tr w:rsidR="006366CD" w:rsidRPr="00E47C2E" w:rsidTr="00312495">
        <w:trPr>
          <w:jc w:val="center"/>
        </w:trPr>
        <w:tc>
          <w:tcPr>
            <w:tcW w:w="774" w:type="dxa"/>
            <w:gridSpan w:val="2"/>
            <w:vAlign w:val="center"/>
          </w:tcPr>
          <w:p w:rsidR="006366CD" w:rsidRPr="006366CD" w:rsidRDefault="006366CD" w:rsidP="000C4459">
            <w:pPr>
              <w:rPr>
                <w:rFonts w:cs="Arial"/>
              </w:rPr>
            </w:pPr>
          </w:p>
          <w:p w:rsidR="006366CD" w:rsidRDefault="006366CD" w:rsidP="000C4459">
            <w:pPr>
              <w:rPr>
                <w:rFonts w:cs="Arial"/>
              </w:rPr>
            </w:pPr>
          </w:p>
          <w:p w:rsidR="006066EE" w:rsidRDefault="006366CD" w:rsidP="000C4459">
            <w:pPr>
              <w:rPr>
                <w:rFonts w:cs="Arial"/>
              </w:rPr>
            </w:pPr>
            <w:r>
              <w:rPr>
                <w:rFonts w:cs="Arial"/>
              </w:rPr>
              <w:t xml:space="preserve"> </w:t>
            </w:r>
          </w:p>
          <w:p w:rsidR="006066EE" w:rsidRDefault="006066EE" w:rsidP="000C4459">
            <w:pPr>
              <w:rPr>
                <w:rFonts w:cs="Arial"/>
              </w:rPr>
            </w:pPr>
          </w:p>
          <w:p w:rsidR="006066EE" w:rsidRDefault="006066EE" w:rsidP="000C4459">
            <w:pPr>
              <w:rPr>
                <w:rFonts w:cs="Arial"/>
              </w:rPr>
            </w:pPr>
          </w:p>
          <w:p w:rsidR="006066EE" w:rsidRDefault="006066EE" w:rsidP="000C4459">
            <w:pPr>
              <w:rPr>
                <w:rFonts w:cs="Arial"/>
              </w:rPr>
            </w:pPr>
          </w:p>
          <w:p w:rsidR="006066EE" w:rsidRDefault="006066EE" w:rsidP="000C4459">
            <w:pPr>
              <w:rPr>
                <w:rFonts w:cs="Arial"/>
              </w:rPr>
            </w:pPr>
          </w:p>
          <w:p w:rsidR="006066EE" w:rsidRDefault="006066EE" w:rsidP="000C4459">
            <w:pPr>
              <w:rPr>
                <w:rFonts w:cs="Arial"/>
              </w:rPr>
            </w:pPr>
          </w:p>
          <w:p w:rsidR="006066EE" w:rsidRDefault="006066EE" w:rsidP="000C4459">
            <w:pPr>
              <w:rPr>
                <w:rFonts w:cs="Arial"/>
              </w:rPr>
            </w:pPr>
          </w:p>
          <w:p w:rsidR="006366CD" w:rsidRPr="006366CD" w:rsidRDefault="006366CD" w:rsidP="000C4459">
            <w:pPr>
              <w:rPr>
                <w:rFonts w:cs="Arial"/>
              </w:rPr>
            </w:pPr>
            <w:r>
              <w:rPr>
                <w:rFonts w:cs="Arial"/>
              </w:rPr>
              <w:t xml:space="preserve">  </w:t>
            </w:r>
            <w:r w:rsidRPr="006366CD">
              <w:rPr>
                <w:rFonts w:cs="Arial"/>
              </w:rPr>
              <w:t>4.</w:t>
            </w:r>
          </w:p>
        </w:tc>
        <w:tc>
          <w:tcPr>
            <w:tcW w:w="8385" w:type="dxa"/>
          </w:tcPr>
          <w:p w:rsidR="006366CD" w:rsidRPr="00E47C2E" w:rsidRDefault="006366CD" w:rsidP="000C4459">
            <w:pPr>
              <w:snapToGrid w:val="0"/>
              <w:rPr>
                <w:rFonts w:cs="Arial"/>
                <w:b/>
                <w:u w:val="single"/>
                <w:lang w:val="sr-Latn-CS" w:eastAsia="sr-Latn-CS"/>
              </w:rPr>
            </w:pPr>
            <w:r w:rsidRPr="00E47C2E">
              <w:rPr>
                <w:rFonts w:cs="Arial"/>
                <w:b/>
                <w:u w:val="single"/>
                <w:lang w:val="sr-Latn-CS" w:eastAsia="sr-Latn-CS"/>
              </w:rPr>
              <w:lastRenderedPageBreak/>
              <w:t>Услов:</w:t>
            </w:r>
          </w:p>
          <w:p w:rsidR="006366CD" w:rsidRPr="00E47C2E" w:rsidRDefault="006366CD" w:rsidP="000C4459">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6366CD" w:rsidRPr="00E47C2E" w:rsidRDefault="006366CD" w:rsidP="000C4459">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6366CD" w:rsidRPr="00E47C2E" w:rsidRDefault="006366CD" w:rsidP="000C4459">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Pr>
                <w:rFonts w:cs="Arial"/>
                <w:lang w:val="sr-Cyrl-RS" w:eastAsia="sr-Latn-CS"/>
              </w:rPr>
              <w:t xml:space="preserve"> </w:t>
            </w:r>
            <w:r w:rsidRPr="00E47C2E">
              <w:rPr>
                <w:rFonts w:cs="Arial"/>
                <w:lang w:val="sr-Latn-CS" w:eastAsia="sr-Latn-CS"/>
              </w:rPr>
              <w:t>(Образац бр</w:t>
            </w:r>
            <w:r>
              <w:rPr>
                <w:rFonts w:cs="Arial"/>
                <w:lang w:val="sr-Cyrl-RS" w:eastAsia="sr-Latn-CS"/>
              </w:rPr>
              <w:t>. 4</w:t>
            </w:r>
            <w:r w:rsidRPr="00E47C2E">
              <w:rPr>
                <w:rFonts w:cs="Arial"/>
                <w:lang w:val="sr-Latn-CS" w:eastAsia="sr-Latn-CS"/>
              </w:rPr>
              <w:t>)</w:t>
            </w:r>
          </w:p>
          <w:p w:rsidR="006366CD" w:rsidRPr="00E47C2E" w:rsidRDefault="006366CD" w:rsidP="000C4459">
            <w:pPr>
              <w:snapToGrid w:val="0"/>
              <w:rPr>
                <w:rFonts w:cs="Arial"/>
                <w:lang w:val="sr-Cyrl-CS" w:eastAsia="sr-Latn-CS"/>
              </w:rPr>
            </w:pPr>
            <w:r w:rsidRPr="00E47C2E">
              <w:rPr>
                <w:rFonts w:cs="Arial"/>
                <w:lang w:val="sr-Latn-CS" w:eastAsia="sr-Latn-CS"/>
              </w:rPr>
              <w:t>Напомена:</w:t>
            </w:r>
          </w:p>
          <w:p w:rsidR="006366CD" w:rsidRPr="00E47C2E" w:rsidRDefault="006366CD" w:rsidP="000C4459">
            <w:pPr>
              <w:numPr>
                <w:ilvl w:val="0"/>
                <w:numId w:val="21"/>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6366CD" w:rsidRPr="00E47C2E" w:rsidRDefault="006366CD" w:rsidP="000C4459">
            <w:pPr>
              <w:numPr>
                <w:ilvl w:val="0"/>
                <w:numId w:val="21"/>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6366CD" w:rsidRPr="00E47C2E" w:rsidRDefault="006366CD" w:rsidP="000C4459">
            <w:pPr>
              <w:numPr>
                <w:ilvl w:val="0"/>
                <w:numId w:val="21"/>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C15A86" w:rsidRPr="00250C3D" w:rsidTr="00C15A86">
        <w:trPr>
          <w:jc w:val="center"/>
        </w:trPr>
        <w:tc>
          <w:tcPr>
            <w:tcW w:w="731" w:type="dxa"/>
            <w:vAlign w:val="center"/>
          </w:tcPr>
          <w:p w:rsidR="00C15A86" w:rsidRPr="008377FF" w:rsidRDefault="00C15A86" w:rsidP="000C4459">
            <w:pPr>
              <w:jc w:val="center"/>
              <w:rPr>
                <w:rFonts w:cs="Arial"/>
                <w:color w:val="00B0F0"/>
              </w:rPr>
            </w:pPr>
          </w:p>
        </w:tc>
        <w:tc>
          <w:tcPr>
            <w:tcW w:w="8428" w:type="dxa"/>
            <w:gridSpan w:val="2"/>
          </w:tcPr>
          <w:p w:rsidR="00C15A86" w:rsidRPr="00250C3D" w:rsidRDefault="00C15A86" w:rsidP="000C4459">
            <w:pPr>
              <w:spacing w:before="0"/>
              <w:ind w:right="-180"/>
              <w:jc w:val="center"/>
              <w:rPr>
                <w:rFonts w:cs="Arial"/>
                <w:b/>
                <w:lang w:val="sr-Latn-CS" w:eastAsia="sr-Latn-CS"/>
              </w:rPr>
            </w:pPr>
            <w:r w:rsidRPr="00250C3D">
              <w:rPr>
                <w:rFonts w:cs="Arial"/>
                <w:b/>
                <w:lang w:val="sr-Latn-CS" w:eastAsia="sr-Latn-CS"/>
              </w:rPr>
              <w:t xml:space="preserve">4.2  ДОДАТНИ УСЛОВИ </w:t>
            </w:r>
          </w:p>
          <w:p w:rsidR="00C15A86" w:rsidRPr="000C4459" w:rsidRDefault="00C15A86" w:rsidP="000C4459">
            <w:pPr>
              <w:snapToGrid w:val="0"/>
              <w:spacing w:before="0"/>
              <w:jc w:val="center"/>
              <w:rPr>
                <w:rFonts w:cs="Arial"/>
                <w:b/>
                <w:lang w:val="sr-Cyrl-RS" w:eastAsia="sr-Latn-CS"/>
              </w:rPr>
            </w:pPr>
            <w:r w:rsidRPr="00250C3D">
              <w:rPr>
                <w:rFonts w:cs="Arial"/>
                <w:b/>
                <w:lang w:val="sr-Latn-CS" w:eastAsia="sr-Latn-CS"/>
              </w:rPr>
              <w:t>ЗА УЧЕШЋЕ У ПОСТУПКУ ЈАВНЕ НАБАВКЕ ИЗ ЧЛАНА 76. ЗАКОНА</w:t>
            </w:r>
          </w:p>
        </w:tc>
      </w:tr>
      <w:tr w:rsidR="00C15A86" w:rsidRPr="00C8626E" w:rsidTr="006066EE">
        <w:trPr>
          <w:trHeight w:val="4709"/>
          <w:jc w:val="center"/>
        </w:trPr>
        <w:tc>
          <w:tcPr>
            <w:tcW w:w="731" w:type="dxa"/>
            <w:vAlign w:val="center"/>
          </w:tcPr>
          <w:p w:rsidR="00C15A86" w:rsidRPr="006066EE" w:rsidRDefault="00C15A86" w:rsidP="000C4459">
            <w:pPr>
              <w:rPr>
                <w:rFonts w:cs="Arial"/>
                <w:lang w:val="sr-Latn-RS"/>
              </w:rPr>
            </w:pPr>
          </w:p>
          <w:p w:rsidR="00C15A86" w:rsidRPr="006066EE" w:rsidRDefault="00C15A86" w:rsidP="000C4459">
            <w:pPr>
              <w:rPr>
                <w:rFonts w:cs="Arial"/>
                <w:lang w:val="sr-Latn-RS"/>
              </w:rPr>
            </w:pPr>
          </w:p>
          <w:p w:rsidR="00C15A86" w:rsidRPr="00B2767C" w:rsidRDefault="00C15A86" w:rsidP="000C4459">
            <w:pPr>
              <w:jc w:val="center"/>
              <w:rPr>
                <w:rFonts w:cs="Arial"/>
              </w:rPr>
            </w:pPr>
            <w:r>
              <w:rPr>
                <w:rFonts w:cs="Arial"/>
                <w:lang w:val="sr-Cyrl-RS"/>
              </w:rPr>
              <w:t>5</w:t>
            </w:r>
            <w:r w:rsidRPr="00B2767C">
              <w:rPr>
                <w:rFonts w:cs="Arial"/>
              </w:rPr>
              <w:t>.</w:t>
            </w:r>
          </w:p>
          <w:p w:rsidR="006066EE" w:rsidRDefault="006066EE" w:rsidP="000C4459">
            <w:pPr>
              <w:rPr>
                <w:rFonts w:cs="Arial"/>
              </w:rPr>
            </w:pPr>
          </w:p>
          <w:p w:rsidR="00C15A86" w:rsidRPr="006066EE" w:rsidRDefault="00C15A86" w:rsidP="000C4459">
            <w:pPr>
              <w:rPr>
                <w:rFonts w:cs="Arial"/>
              </w:rPr>
            </w:pPr>
          </w:p>
        </w:tc>
        <w:tc>
          <w:tcPr>
            <w:tcW w:w="8428" w:type="dxa"/>
            <w:gridSpan w:val="2"/>
          </w:tcPr>
          <w:p w:rsidR="00C15A86" w:rsidRPr="00250C3D" w:rsidRDefault="00C15A86" w:rsidP="000C4459">
            <w:pPr>
              <w:autoSpaceDE w:val="0"/>
              <w:autoSpaceDN w:val="0"/>
              <w:adjustRightInd w:val="0"/>
              <w:rPr>
                <w:rFonts w:cs="Arial"/>
                <w:b/>
                <w:lang w:val="sr-Latn-CS" w:eastAsia="sr-Latn-CS"/>
              </w:rPr>
            </w:pPr>
            <w:r w:rsidRPr="00250C3D">
              <w:rPr>
                <w:rFonts w:cs="Arial"/>
                <w:b/>
                <w:u w:val="single"/>
                <w:lang w:val="sr-Latn-CS" w:eastAsia="sr-Latn-CS"/>
              </w:rPr>
              <w:t>Услов:</w:t>
            </w:r>
          </w:p>
          <w:p w:rsidR="00C15A86" w:rsidRPr="00250C3D" w:rsidRDefault="00C15A86" w:rsidP="000C4459">
            <w:pPr>
              <w:autoSpaceDE w:val="0"/>
              <w:autoSpaceDN w:val="0"/>
              <w:adjustRightInd w:val="0"/>
              <w:rPr>
                <w:rFonts w:cs="Arial"/>
                <w:lang w:val="sr-Latn-CS" w:eastAsia="sr-Latn-CS"/>
              </w:rPr>
            </w:pPr>
            <w:r w:rsidRPr="00250C3D">
              <w:rPr>
                <w:rFonts w:cs="Arial"/>
                <w:lang w:val="sr-Latn-CS" w:eastAsia="sr-Latn-CS"/>
              </w:rPr>
              <w:t xml:space="preserve">Пословни капацитет </w:t>
            </w:r>
          </w:p>
          <w:p w:rsidR="00C15A86" w:rsidRPr="00250C3D" w:rsidRDefault="00C15A86" w:rsidP="000C4459">
            <w:pPr>
              <w:autoSpaceDE w:val="0"/>
              <w:autoSpaceDN w:val="0"/>
              <w:adjustRightInd w:val="0"/>
              <w:spacing w:before="0"/>
              <w:rPr>
                <w:rFonts w:cs="Arial"/>
                <w:lang w:val="sr-Latn-CS" w:eastAsia="sr-Latn-CS"/>
              </w:rPr>
            </w:pPr>
            <w:r w:rsidRPr="00250C3D">
              <w:rPr>
                <w:rFonts w:cs="Arial"/>
                <w:lang w:val="sr-Latn-CS" w:eastAsia="sr-Latn-CS"/>
              </w:rPr>
              <w:t xml:space="preserve">Понуђач располаже неопходним </w:t>
            </w:r>
            <w:r w:rsidRPr="00250C3D">
              <w:rPr>
                <w:rFonts w:cs="Arial"/>
                <w:b/>
                <w:lang w:val="sr-Latn-CS" w:eastAsia="sr-Latn-CS"/>
              </w:rPr>
              <w:t>пословним капацитетом</w:t>
            </w:r>
            <w:r w:rsidRPr="00250C3D">
              <w:rPr>
                <w:rFonts w:cs="Arial"/>
                <w:lang w:val="sr-Latn-CS" w:eastAsia="sr-Latn-CS"/>
              </w:rPr>
              <w:t xml:space="preserve"> ако:</w:t>
            </w:r>
          </w:p>
          <w:p w:rsidR="00C15A86" w:rsidRPr="00C15A86" w:rsidRDefault="00C15A86" w:rsidP="000C4459">
            <w:pPr>
              <w:pStyle w:val="ListParagraph"/>
              <w:numPr>
                <w:ilvl w:val="0"/>
                <w:numId w:val="41"/>
              </w:numPr>
              <w:autoSpaceDE w:val="0"/>
              <w:autoSpaceDN w:val="0"/>
              <w:adjustRightInd w:val="0"/>
              <w:spacing w:before="0" w:after="0" w:line="240" w:lineRule="auto"/>
              <w:rPr>
                <w:rFonts w:ascii="Arial" w:hAnsi="Arial" w:cs="Arial"/>
                <w:lang w:val="sr-Latn-CS" w:eastAsia="sr-Latn-CS"/>
              </w:rPr>
            </w:pPr>
            <w:r>
              <w:rPr>
                <w:rFonts w:ascii="Arial" w:hAnsi="Arial" w:cs="Arial"/>
                <w:lang w:val="sr-Cyrl-RS" w:eastAsia="sr-Latn-CS"/>
              </w:rPr>
              <w:t xml:space="preserve">има </w:t>
            </w:r>
            <w:r w:rsidRPr="00C15A86">
              <w:rPr>
                <w:rFonts w:ascii="Arial" w:hAnsi="Arial" w:cs="Arial"/>
                <w:lang w:val="sr-Latn-CS" w:eastAsia="sr-Latn-CS"/>
              </w:rPr>
              <w:t>уведен систем управљања квалитетом у складу са захтевима стандарда</w:t>
            </w:r>
            <w:r w:rsidRPr="00C15A86">
              <w:rPr>
                <w:rFonts w:ascii="Arial" w:hAnsi="Arial" w:cs="Arial"/>
                <w:lang w:val="sr-Cyrl-RS" w:eastAsia="sr-Latn-CS"/>
              </w:rPr>
              <w:t xml:space="preserve"> </w:t>
            </w:r>
            <w:r w:rsidRPr="00C15A86">
              <w:rPr>
                <w:rFonts w:ascii="Arial" w:hAnsi="Arial" w:cs="Arial"/>
                <w:lang w:val="sr-Latn-CS" w:eastAsia="sr-Latn-CS"/>
              </w:rPr>
              <w:t xml:space="preserve"> ISO 9001 </w:t>
            </w:r>
            <w:r w:rsidRPr="00C15A86">
              <w:rPr>
                <w:rFonts w:ascii="Arial" w:hAnsi="Arial" w:cs="Arial"/>
                <w:lang w:val="sr-Cyrl-RS" w:eastAsia="sr-Latn-CS"/>
              </w:rPr>
              <w:t>или одговарајући</w:t>
            </w:r>
          </w:p>
          <w:p w:rsidR="00C15A86" w:rsidRPr="00250C3D" w:rsidRDefault="00C15A86" w:rsidP="000C4459">
            <w:pPr>
              <w:autoSpaceDE w:val="0"/>
              <w:autoSpaceDN w:val="0"/>
              <w:adjustRightInd w:val="0"/>
              <w:rPr>
                <w:rFonts w:cs="Arial"/>
                <w:b/>
                <w:u w:val="single"/>
                <w:lang w:val="sr-Latn-CS" w:eastAsia="sr-Latn-CS"/>
              </w:rPr>
            </w:pPr>
            <w:r w:rsidRPr="00250C3D">
              <w:rPr>
                <w:rFonts w:cs="Arial"/>
                <w:b/>
                <w:u w:val="single"/>
                <w:lang w:val="sr-Latn-CS" w:eastAsia="sr-Latn-CS"/>
              </w:rPr>
              <w:t xml:space="preserve">Доказ: </w:t>
            </w:r>
          </w:p>
          <w:p w:rsidR="00C15A86" w:rsidRPr="00182C04" w:rsidRDefault="00C15A86" w:rsidP="000C4459">
            <w:pPr>
              <w:pStyle w:val="ListParagraph"/>
              <w:numPr>
                <w:ilvl w:val="0"/>
                <w:numId w:val="41"/>
              </w:numPr>
              <w:autoSpaceDE w:val="0"/>
              <w:autoSpaceDN w:val="0"/>
              <w:adjustRightInd w:val="0"/>
              <w:spacing w:before="0" w:line="240" w:lineRule="auto"/>
              <w:rPr>
                <w:rFonts w:ascii="Arial" w:hAnsi="Arial" w:cs="Arial"/>
                <w:lang w:val="sr-Cyrl-RS" w:eastAsia="sr-Latn-CS"/>
              </w:rPr>
            </w:pPr>
            <w:r w:rsidRPr="00182C04">
              <w:rPr>
                <w:rFonts w:ascii="Arial" w:hAnsi="Arial" w:cs="Arial"/>
                <w:lang w:val="sr-Latn-CS" w:eastAsia="sr-Latn-CS"/>
              </w:rPr>
              <w:t>Копија важећег сертификата  ISO 9001</w:t>
            </w:r>
            <w:r>
              <w:rPr>
                <w:rFonts w:ascii="Arial" w:hAnsi="Arial" w:cs="Arial"/>
                <w:lang w:val="sr-Cyrl-RS" w:eastAsia="sr-Latn-CS"/>
              </w:rPr>
              <w:t xml:space="preserve"> или одговарајући</w:t>
            </w:r>
          </w:p>
          <w:p w:rsidR="00C15A86" w:rsidRPr="00250C3D" w:rsidRDefault="00C15A86" w:rsidP="000C4459">
            <w:pPr>
              <w:rPr>
                <w:rFonts w:cs="Arial"/>
                <w:b/>
                <w:u w:val="single"/>
                <w:lang w:val="sr-Latn-CS" w:eastAsia="sr-Latn-CS"/>
              </w:rPr>
            </w:pPr>
            <w:r w:rsidRPr="00250C3D">
              <w:rPr>
                <w:rFonts w:cs="Arial"/>
                <w:b/>
                <w:u w:val="single"/>
                <w:lang w:val="sr-Latn-CS" w:eastAsia="sr-Latn-CS"/>
              </w:rPr>
              <w:t>Напомена:</w:t>
            </w:r>
          </w:p>
          <w:p w:rsidR="00C15A86" w:rsidRPr="00250C3D" w:rsidRDefault="00C15A86" w:rsidP="000C4459">
            <w:pPr>
              <w:numPr>
                <w:ilvl w:val="0"/>
                <w:numId w:val="21"/>
              </w:numPr>
              <w:snapToGrid w:val="0"/>
              <w:rPr>
                <w:rFonts w:cs="Arial"/>
                <w:lang w:val="sr-Latn-CS" w:eastAsia="sr-Latn-CS"/>
              </w:rPr>
            </w:pPr>
            <w:r w:rsidRPr="00250C3D">
              <w:rPr>
                <w:rFonts w:cs="Arial"/>
                <w:lang w:val="sr-Latn-CS" w:eastAsia="sr-Latn-CS"/>
              </w:rPr>
              <w:t>У случају да понуду подноси г</w:t>
            </w:r>
            <w:r>
              <w:rPr>
                <w:rFonts w:cs="Arial"/>
                <w:lang w:val="sr-Latn-CS" w:eastAsia="sr-Latn-CS"/>
              </w:rPr>
              <w:t xml:space="preserve">рупа понуђача, доказ из тачке </w:t>
            </w:r>
            <w:r w:rsidR="006066EE">
              <w:rPr>
                <w:rFonts w:cs="Arial"/>
                <w:lang w:val="sr-Cyrl-RS" w:eastAsia="sr-Latn-CS"/>
              </w:rPr>
              <w:t xml:space="preserve"> </w:t>
            </w:r>
            <w:r w:rsidR="006066EE">
              <w:rPr>
                <w:rFonts w:cs="Arial"/>
                <w:lang w:val="sr-Latn-RS" w:eastAsia="sr-Latn-CS"/>
              </w:rPr>
              <w:t>1</w:t>
            </w:r>
            <w:r w:rsidRPr="00250C3D">
              <w:rPr>
                <w:rFonts w:cs="Arial"/>
                <w:lang w:val="sr-Latn-CS" w:eastAsia="sr-Latn-CS"/>
              </w:rPr>
              <w:t xml:space="preserve"> доставити за оног члана групе који испуњава тражени услов (довољно </w:t>
            </w:r>
            <w:r>
              <w:rPr>
                <w:rFonts w:cs="Arial"/>
                <w:lang w:val="sr-Latn-CS" w:eastAsia="sr-Latn-CS"/>
              </w:rPr>
              <w:t xml:space="preserve">је да 1 члан групе достави </w:t>
            </w:r>
            <w:r>
              <w:rPr>
                <w:rFonts w:cs="Arial"/>
                <w:lang w:val="sr-Cyrl-RS" w:eastAsia="sr-Latn-CS"/>
              </w:rPr>
              <w:t>важећи сертификат</w:t>
            </w:r>
            <w:r w:rsidRPr="00250C3D">
              <w:rPr>
                <w:rFonts w:cs="Arial"/>
                <w:lang w:val="sr-Latn-CS" w:eastAsia="sr-Latn-CS"/>
              </w:rPr>
              <w:t xml:space="preserve"> доказ доставити за те чланове.</w:t>
            </w:r>
            <w:r w:rsidR="006066EE" w:rsidRPr="00250C3D">
              <w:rPr>
                <w:rFonts w:cs="Arial"/>
                <w:lang w:val="sr-Latn-CS" w:eastAsia="sr-Latn-CS"/>
              </w:rPr>
              <w:t xml:space="preserve"> </w:t>
            </w:r>
          </w:p>
          <w:p w:rsidR="00C15A86" w:rsidRPr="006066EE" w:rsidRDefault="00C15A86" w:rsidP="000C4459">
            <w:pPr>
              <w:numPr>
                <w:ilvl w:val="0"/>
                <w:numId w:val="21"/>
              </w:numPr>
              <w:snapToGrid w:val="0"/>
              <w:rPr>
                <w:rFonts w:cs="Arial"/>
                <w:lang w:val="sr-Latn-CS" w:eastAsia="sr-Latn-CS"/>
              </w:rPr>
            </w:pPr>
            <w:r w:rsidRPr="00250C3D">
              <w:rPr>
                <w:rFonts w:cs="Arial"/>
                <w:lang w:val="sr-Latn-CS" w:eastAsia="sr-Latn-CS"/>
              </w:rPr>
              <w:t xml:space="preserve">У случају да понуђач подноси понуду са подизвођачем, а како се додатни услови не могу испунити преко подизвођача, </w:t>
            </w:r>
            <w:r w:rsidR="006066EE">
              <w:rPr>
                <w:rFonts w:cs="Arial"/>
                <w:lang w:val="sr-Latn-CS" w:eastAsia="sr-Latn-CS"/>
              </w:rPr>
              <w:t>ове доказе не треба доставити зa</w:t>
            </w:r>
            <w:r w:rsidRPr="00250C3D">
              <w:rPr>
                <w:rFonts w:cs="Arial"/>
                <w:lang w:val="sr-Latn-CS" w:eastAsia="sr-Latn-CS"/>
              </w:rPr>
              <w:t xml:space="preserve"> подизвођач</w:t>
            </w:r>
            <w:r w:rsidR="006066EE">
              <w:rPr>
                <w:rFonts w:cs="Arial"/>
                <w:lang w:val="sr-Latn-CS" w:eastAsia="sr-Latn-CS"/>
              </w:rPr>
              <w:t>a.</w:t>
            </w:r>
          </w:p>
        </w:tc>
      </w:tr>
      <w:tr w:rsidR="00C15A86" w:rsidRPr="00250C3D" w:rsidTr="00C15A86">
        <w:trPr>
          <w:jc w:val="center"/>
        </w:trPr>
        <w:tc>
          <w:tcPr>
            <w:tcW w:w="731" w:type="dxa"/>
            <w:vAlign w:val="center"/>
          </w:tcPr>
          <w:p w:rsidR="00C15A86" w:rsidRPr="00571478" w:rsidRDefault="00630030" w:rsidP="000C4459">
            <w:pPr>
              <w:jc w:val="center"/>
              <w:rPr>
                <w:rFonts w:cs="Arial"/>
              </w:rPr>
            </w:pPr>
            <w:r>
              <w:rPr>
                <w:rFonts w:cs="Arial"/>
              </w:rPr>
              <w:t>6</w:t>
            </w:r>
            <w:r w:rsidR="00C15A86" w:rsidRPr="00571478">
              <w:rPr>
                <w:rFonts w:cs="Arial"/>
              </w:rPr>
              <w:t>.</w:t>
            </w:r>
          </w:p>
        </w:tc>
        <w:tc>
          <w:tcPr>
            <w:tcW w:w="8428" w:type="dxa"/>
            <w:gridSpan w:val="2"/>
          </w:tcPr>
          <w:p w:rsidR="00C15A86" w:rsidRPr="00250C3D" w:rsidRDefault="00C15A86" w:rsidP="000C4459">
            <w:pPr>
              <w:autoSpaceDE w:val="0"/>
              <w:autoSpaceDN w:val="0"/>
              <w:adjustRightInd w:val="0"/>
              <w:rPr>
                <w:rFonts w:cs="Arial"/>
                <w:b/>
                <w:u w:val="single"/>
                <w:lang w:val="sr-Latn-CS" w:eastAsia="sr-Latn-CS"/>
              </w:rPr>
            </w:pPr>
            <w:r w:rsidRPr="00250C3D">
              <w:rPr>
                <w:rFonts w:cs="Arial"/>
                <w:b/>
                <w:u w:val="single"/>
                <w:lang w:val="sr-Latn-CS" w:eastAsia="sr-Latn-CS"/>
              </w:rPr>
              <w:t>Услов:</w:t>
            </w:r>
          </w:p>
          <w:p w:rsidR="00C15A86" w:rsidRDefault="00C15A86" w:rsidP="000C4459">
            <w:pPr>
              <w:autoSpaceDE w:val="0"/>
              <w:autoSpaceDN w:val="0"/>
              <w:adjustRightInd w:val="0"/>
              <w:rPr>
                <w:rFonts w:cs="Arial"/>
                <w:lang w:val="sr-Cyrl-RS" w:eastAsia="sr-Latn-CS"/>
              </w:rPr>
            </w:pPr>
            <w:r w:rsidRPr="00250C3D">
              <w:rPr>
                <w:rFonts w:cs="Arial"/>
                <w:lang w:val="sr-Latn-CS" w:eastAsia="sr-Latn-CS"/>
              </w:rPr>
              <w:t>Кадровски капацитет</w:t>
            </w:r>
          </w:p>
          <w:p w:rsidR="00630030" w:rsidRDefault="00C15A86" w:rsidP="000C4459">
            <w:pPr>
              <w:autoSpaceDE w:val="0"/>
              <w:autoSpaceDN w:val="0"/>
              <w:adjustRightInd w:val="0"/>
              <w:rPr>
                <w:rFonts w:cs="Arial"/>
                <w:lang w:val="sr-Latn-RS" w:eastAsia="sr-Latn-CS"/>
              </w:rPr>
            </w:pPr>
            <w:r w:rsidRPr="001D3117">
              <w:rPr>
                <w:rFonts w:cs="Arial"/>
                <w:lang w:val="sr-Latn-CS" w:eastAsia="sr-Latn-CS"/>
              </w:rPr>
              <w:t xml:space="preserve">Понуђач располаже довољним </w:t>
            </w:r>
            <w:r w:rsidRPr="00630030">
              <w:rPr>
                <w:rFonts w:cs="Arial"/>
                <w:b/>
                <w:lang w:val="sr-Latn-CS" w:eastAsia="sr-Latn-CS"/>
              </w:rPr>
              <w:t>кадровским капацитетом</w:t>
            </w:r>
            <w:r w:rsidRPr="001D3117">
              <w:rPr>
                <w:rFonts w:cs="Arial"/>
                <w:lang w:val="sr-Latn-CS" w:eastAsia="sr-Latn-CS"/>
              </w:rPr>
              <w:t xml:space="preserve"> ако има</w:t>
            </w:r>
            <w:r w:rsidRPr="001D3117">
              <w:rPr>
                <w:rFonts w:cs="Arial"/>
                <w:lang w:val="sr-Cyrl-CS" w:eastAsia="sr-Latn-CS"/>
              </w:rPr>
              <w:t xml:space="preserve"> радно ангажоване</w:t>
            </w:r>
            <w:r w:rsidRPr="001D3117">
              <w:rPr>
                <w:rFonts w:cs="Arial"/>
                <w:lang w:val="sr-Latn-CS" w:eastAsia="sr-Latn-CS"/>
              </w:rPr>
              <w:t xml:space="preserve"> </w:t>
            </w:r>
            <w:r w:rsidRPr="001D3117">
              <w:rPr>
                <w:rFonts w:cs="Arial"/>
                <w:lang w:val="sr-Cyrl-RS" w:eastAsia="sr-Latn-CS"/>
              </w:rPr>
              <w:t xml:space="preserve"> </w:t>
            </w:r>
            <w:r w:rsidRPr="001D3117">
              <w:rPr>
                <w:rFonts w:cs="Arial"/>
                <w:lang w:val="sr-Latn-CS" w:eastAsia="sr-Latn-CS"/>
              </w:rPr>
              <w:t xml:space="preserve">односно </w:t>
            </w:r>
            <w:r w:rsidRPr="001D3117">
              <w:rPr>
                <w:rFonts w:cs="Arial"/>
                <w:lang w:val="sr-Cyrl-RS" w:eastAsia="sr-Latn-CS"/>
              </w:rPr>
              <w:t xml:space="preserve">ангажоване </w:t>
            </w:r>
            <w:r w:rsidRPr="001D3117">
              <w:rPr>
                <w:rFonts w:cs="Arial"/>
                <w:lang w:val="sr-Latn-CS" w:eastAsia="sr-Latn-CS"/>
              </w:rPr>
              <w:t>по основу другог облика ангажовања ван радног односа, предвиђеног члановима 197-202. Закона о раду</w:t>
            </w:r>
            <w:r w:rsidR="00630030">
              <w:rPr>
                <w:rFonts w:cs="Arial"/>
                <w:lang w:val="sr-Cyrl-RS" w:eastAsia="sr-Latn-CS"/>
              </w:rPr>
              <w:t>, најмање</w:t>
            </w:r>
            <w:r w:rsidR="00630030">
              <w:rPr>
                <w:rFonts w:cs="Arial"/>
                <w:lang w:val="sr-Latn-RS" w:eastAsia="sr-Latn-CS"/>
              </w:rPr>
              <w:t>:</w:t>
            </w:r>
          </w:p>
          <w:p w:rsidR="00C15A86" w:rsidRPr="00630030" w:rsidRDefault="00630030" w:rsidP="000C4459">
            <w:pPr>
              <w:pStyle w:val="ListParagraph"/>
              <w:autoSpaceDE w:val="0"/>
              <w:autoSpaceDN w:val="0"/>
              <w:adjustRightInd w:val="0"/>
              <w:spacing w:line="240" w:lineRule="auto"/>
              <w:ind w:left="420"/>
              <w:rPr>
                <w:rFonts w:ascii="Arial" w:hAnsi="Arial" w:cs="Arial"/>
                <w:lang w:val="sr-Cyrl-RS"/>
              </w:rPr>
            </w:pPr>
            <w:r w:rsidRPr="00630030">
              <w:rPr>
                <w:rFonts w:ascii="Arial" w:hAnsi="Arial" w:cs="Arial"/>
                <w:lang w:val="sr-Cyrl-RS"/>
              </w:rPr>
              <w:t>1 инжењера електротехнике</w:t>
            </w:r>
          </w:p>
          <w:p w:rsidR="00C15A86" w:rsidRPr="00250C3D" w:rsidRDefault="00C15A86" w:rsidP="000C4459">
            <w:pPr>
              <w:autoSpaceDE w:val="0"/>
              <w:autoSpaceDN w:val="0"/>
              <w:adjustRightInd w:val="0"/>
              <w:rPr>
                <w:rFonts w:cs="Arial"/>
                <w:b/>
                <w:u w:val="single"/>
                <w:lang w:val="sr-Latn-CS" w:eastAsia="sr-Latn-CS"/>
              </w:rPr>
            </w:pPr>
            <w:r>
              <w:rPr>
                <w:rFonts w:cs="Arial"/>
                <w:lang w:val="sr-Cyrl-RS" w:eastAsia="sr-Latn-CS"/>
              </w:rPr>
              <w:t>Д</w:t>
            </w:r>
            <w:r w:rsidRPr="00250C3D">
              <w:rPr>
                <w:rFonts w:cs="Arial"/>
                <w:b/>
                <w:u w:val="single"/>
                <w:lang w:val="sr-Latn-CS" w:eastAsia="sr-Latn-CS"/>
              </w:rPr>
              <w:t xml:space="preserve">оказ: </w:t>
            </w:r>
          </w:p>
          <w:p w:rsidR="00C15A86" w:rsidRPr="00630030" w:rsidRDefault="00C15A86" w:rsidP="000C4459">
            <w:pPr>
              <w:numPr>
                <w:ilvl w:val="0"/>
                <w:numId w:val="42"/>
              </w:numPr>
              <w:autoSpaceDE w:val="0"/>
              <w:autoSpaceDN w:val="0"/>
              <w:adjustRightInd w:val="0"/>
              <w:spacing w:before="0"/>
              <w:rPr>
                <w:rFonts w:cs="Arial"/>
                <w:lang w:val="sr-Latn-CS" w:eastAsia="sr-Latn-CS"/>
              </w:rPr>
            </w:pPr>
            <w:r w:rsidRPr="00250C3D">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250C3D">
              <w:rPr>
                <w:rFonts w:eastAsia="Calibri" w:cs="Arial"/>
                <w:lang w:val="sr-Latn-CS" w:eastAsia="sr-Latn-CS"/>
              </w:rPr>
              <w:t>за лица у радном односу</w:t>
            </w:r>
          </w:p>
          <w:p w:rsidR="00630030" w:rsidRPr="00630030" w:rsidRDefault="00630030" w:rsidP="000C4459">
            <w:pPr>
              <w:autoSpaceDE w:val="0"/>
              <w:autoSpaceDN w:val="0"/>
              <w:adjustRightInd w:val="0"/>
              <w:spacing w:before="0"/>
              <w:ind w:left="720"/>
              <w:rPr>
                <w:rFonts w:cs="Arial"/>
                <w:b/>
                <w:lang w:val="sr-Latn-CS" w:eastAsia="sr-Latn-CS"/>
              </w:rPr>
            </w:pPr>
            <w:r w:rsidRPr="00630030">
              <w:rPr>
                <w:rFonts w:eastAsia="Calibri" w:cs="Arial"/>
                <w:b/>
                <w:lang w:val="sr-Cyrl-RS" w:eastAsia="sr-Latn-CS"/>
              </w:rPr>
              <w:t>ИЛИ</w:t>
            </w:r>
          </w:p>
          <w:p w:rsidR="00C15A86" w:rsidRPr="00250C3D" w:rsidRDefault="00C15A86" w:rsidP="000C4459">
            <w:pPr>
              <w:pStyle w:val="ListParagraph"/>
              <w:numPr>
                <w:ilvl w:val="0"/>
                <w:numId w:val="42"/>
              </w:numPr>
              <w:tabs>
                <w:tab w:val="left" w:pos="122"/>
                <w:tab w:val="left" w:pos="287"/>
              </w:tabs>
              <w:spacing w:before="0" w:after="0" w:line="240" w:lineRule="auto"/>
              <w:rPr>
                <w:rFonts w:ascii="Arial" w:hAnsi="Arial" w:cs="Arial"/>
                <w:b/>
                <w:lang w:val="sr-Latn-CS" w:eastAsia="sr-Latn-CS"/>
              </w:rPr>
            </w:pPr>
            <w:r w:rsidRPr="00250C3D">
              <w:rPr>
                <w:rFonts w:ascii="Arial" w:hAnsi="Arial" w:cs="Arial"/>
                <w:lang w:val="sr-Latn-CS" w:eastAsia="sr-Latn-CS"/>
              </w:rPr>
              <w:t xml:space="preserve">Фотокопија </w:t>
            </w:r>
            <w:r w:rsidRPr="00250C3D">
              <w:rPr>
                <w:rFonts w:ascii="Arial" w:hAnsi="Arial" w:cs="Arial"/>
                <w:lang w:val="sr-Cyrl-CS" w:eastAsia="sr-Latn-CS"/>
              </w:rPr>
              <w:t xml:space="preserve">важећег </w:t>
            </w:r>
            <w:r w:rsidRPr="00250C3D">
              <w:rPr>
                <w:rFonts w:ascii="Arial" w:hAnsi="Arial" w:cs="Arial"/>
                <w:lang w:val="sr-Latn-CS" w:eastAsia="sr-Latn-CS"/>
              </w:rPr>
              <w:t>уговора о ангажовању (за лица ангажована ван радног односа)</w:t>
            </w:r>
          </w:p>
          <w:p w:rsidR="00C15A86" w:rsidRPr="00250C3D" w:rsidRDefault="00C15A86" w:rsidP="000C4459">
            <w:pPr>
              <w:rPr>
                <w:rFonts w:cs="Arial"/>
                <w:b/>
                <w:u w:val="single"/>
                <w:lang w:val="sr-Latn-CS" w:eastAsia="sr-Latn-CS"/>
              </w:rPr>
            </w:pPr>
            <w:r w:rsidRPr="00250C3D">
              <w:rPr>
                <w:rFonts w:cs="Arial"/>
                <w:b/>
                <w:u w:val="single"/>
                <w:lang w:val="sr-Latn-CS" w:eastAsia="sr-Latn-CS"/>
              </w:rPr>
              <w:lastRenderedPageBreak/>
              <w:t>Напомена:</w:t>
            </w:r>
          </w:p>
          <w:p w:rsidR="00C15A86" w:rsidRPr="00250C3D" w:rsidRDefault="00C15A86" w:rsidP="000C4459">
            <w:pPr>
              <w:numPr>
                <w:ilvl w:val="0"/>
                <w:numId w:val="21"/>
              </w:numPr>
              <w:snapToGrid w:val="0"/>
              <w:rPr>
                <w:rFonts w:cs="Arial"/>
                <w:lang w:val="sr-Latn-CS" w:eastAsia="sr-Latn-CS"/>
              </w:rPr>
            </w:pPr>
            <w:r w:rsidRPr="00250C3D">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w:t>
            </w:r>
            <w:r>
              <w:rPr>
                <w:rFonts w:cs="Arial"/>
                <w:lang w:val="sr-Cyrl-RS" w:eastAsia="sr-Latn-CS"/>
              </w:rPr>
              <w:t>тражене доказе</w:t>
            </w:r>
            <w:r w:rsidRPr="00250C3D">
              <w:rPr>
                <w:rFonts w:cs="Arial"/>
                <w:lang w:val="sr-Latn-CS" w:eastAsia="sr-Latn-CS"/>
              </w:rPr>
              <w:t>, а уколико више њих заједно испуњавају услов</w:t>
            </w:r>
            <w:r>
              <w:rPr>
                <w:rFonts w:cs="Arial"/>
                <w:lang w:val="sr-Cyrl-RS" w:eastAsia="sr-Latn-CS"/>
              </w:rPr>
              <w:t>е</w:t>
            </w:r>
            <w:r>
              <w:rPr>
                <w:rFonts w:cs="Arial"/>
                <w:lang w:val="sr-Latn-CS" w:eastAsia="sr-Latn-CS"/>
              </w:rPr>
              <w:t xml:space="preserve"> </w:t>
            </w:r>
            <w:r w:rsidRPr="00250C3D">
              <w:rPr>
                <w:rFonts w:cs="Arial"/>
                <w:lang w:val="sr-Latn-CS" w:eastAsia="sr-Latn-CS"/>
              </w:rPr>
              <w:t>овај доказ доставити за те чланове.</w:t>
            </w:r>
          </w:p>
          <w:p w:rsidR="00C15A86" w:rsidRPr="00250C3D" w:rsidRDefault="00C15A86" w:rsidP="000C4459">
            <w:pPr>
              <w:numPr>
                <w:ilvl w:val="0"/>
                <w:numId w:val="21"/>
              </w:numPr>
              <w:snapToGrid w:val="0"/>
              <w:rPr>
                <w:rFonts w:cs="Arial"/>
                <w:lang w:val="sr-Latn-CS" w:eastAsia="sr-Latn-CS"/>
              </w:rPr>
            </w:pPr>
            <w:r w:rsidRPr="00250C3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Default="00BE2596" w:rsidP="000C4459">
      <w:pPr>
        <w:spacing w:before="0"/>
        <w:rPr>
          <w:rFonts w:cs="Arial"/>
          <w:lang w:val="sr-Cyrl-RS" w:eastAsia="zh-CN"/>
        </w:rPr>
      </w:pPr>
      <w:r w:rsidRPr="00F66FBC">
        <w:rPr>
          <w:rFonts w:cs="Arial"/>
          <w:lang w:eastAsia="zh-CN"/>
        </w:rPr>
        <w:lastRenderedPageBreak/>
        <w:t>Понуда понуђача који не докаже да испуњава наведене обавезне услове из тачака 1.</w:t>
      </w:r>
      <w:r w:rsidR="00056022" w:rsidRPr="00F66FBC">
        <w:rPr>
          <w:rFonts w:cs="Arial"/>
          <w:lang w:val="sr-Cyrl-RS" w:eastAsia="zh-CN"/>
        </w:rPr>
        <w:t xml:space="preserve"> </w:t>
      </w:r>
      <w:r w:rsidRPr="00F66FBC">
        <w:rPr>
          <w:rFonts w:cs="Arial"/>
          <w:lang w:eastAsia="zh-CN"/>
        </w:rPr>
        <w:t xml:space="preserve">до </w:t>
      </w:r>
      <w:r w:rsidR="000C4459">
        <w:rPr>
          <w:rFonts w:cs="Arial"/>
          <w:lang w:val="sr-Cyrl-RS" w:eastAsia="zh-CN"/>
        </w:rPr>
        <w:t>6</w:t>
      </w:r>
      <w:r w:rsidR="00056022" w:rsidRPr="00F66FBC">
        <w:rPr>
          <w:rFonts w:cs="Arial"/>
          <w:lang w:val="sr-Cyrl-RS" w:eastAsia="zh-CN"/>
        </w:rPr>
        <w:t>.</w:t>
      </w:r>
      <w:r w:rsidRPr="00F66FBC">
        <w:rPr>
          <w:rFonts w:cs="Arial"/>
          <w:lang w:eastAsia="zh-CN"/>
        </w:rPr>
        <w:t xml:space="preserve"> овог обрасца, биће одбијена као неприхватљива.</w:t>
      </w:r>
    </w:p>
    <w:p w:rsidR="000C4459" w:rsidRPr="000C4459" w:rsidRDefault="000C4459" w:rsidP="000C4459">
      <w:pPr>
        <w:spacing w:before="0"/>
        <w:rPr>
          <w:rFonts w:cs="Arial"/>
          <w:lang w:val="sr-Cyrl-RS" w:eastAsia="zh-CN"/>
        </w:rPr>
      </w:pPr>
    </w:p>
    <w:p w:rsidR="00BE2596" w:rsidRPr="00F66FBC" w:rsidRDefault="00BE2596" w:rsidP="000C4459">
      <w:pPr>
        <w:spacing w:before="0"/>
        <w:rPr>
          <w:rFonts w:cs="Arial"/>
        </w:rPr>
      </w:pPr>
      <w:r w:rsidRPr="00F66FBC">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785F6A" w:rsidRPr="00F66FBC" w:rsidRDefault="00785F6A" w:rsidP="000C4459">
      <w:pPr>
        <w:spacing w:before="0"/>
        <w:rPr>
          <w:rFonts w:cs="Arial"/>
          <w:lang w:eastAsia="zh-CN"/>
        </w:rPr>
      </w:pPr>
    </w:p>
    <w:p w:rsidR="00BE2596" w:rsidRPr="00F66FBC" w:rsidRDefault="00BE2596" w:rsidP="000C4459">
      <w:pPr>
        <w:spacing w:before="0"/>
        <w:rPr>
          <w:rFonts w:cs="Arial"/>
          <w:lang w:eastAsia="zh-CN"/>
        </w:rPr>
      </w:pPr>
      <w:r w:rsidRPr="00F66FBC">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F66FBC">
        <w:rPr>
          <w:rFonts w:cs="Arial"/>
        </w:rPr>
        <w:t xml:space="preserve">и члана 75. став 2. </w:t>
      </w:r>
      <w:r w:rsidRPr="00F66FBC">
        <w:rPr>
          <w:rFonts w:cs="Arial"/>
          <w:lang w:eastAsia="zh-CN"/>
        </w:rPr>
        <w:t>Закона, што доказује достављањем доказа наведених у овом одељку. Услове у вези са капацитетима из члана 76.</w:t>
      </w:r>
      <w:r w:rsidR="00056022" w:rsidRPr="00F66FBC">
        <w:rPr>
          <w:rFonts w:cs="Arial"/>
          <w:lang w:val="sr-Cyrl-RS" w:eastAsia="zh-CN"/>
        </w:rPr>
        <w:t xml:space="preserve"> </w:t>
      </w:r>
      <w:r w:rsidRPr="00F66FBC">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Pr="00F66FBC" w:rsidRDefault="00BE2596" w:rsidP="000C4459">
      <w:pPr>
        <w:spacing w:before="0"/>
        <w:rPr>
          <w:rFonts w:cs="Arial"/>
          <w:lang w:eastAsia="zh-CN"/>
        </w:rPr>
      </w:pPr>
    </w:p>
    <w:p w:rsidR="00BE2596" w:rsidRPr="00F66FBC" w:rsidRDefault="00BE2596" w:rsidP="000C4459">
      <w:pPr>
        <w:spacing w:before="0"/>
        <w:rPr>
          <w:rFonts w:cs="Arial"/>
          <w:lang w:eastAsia="zh-CN"/>
        </w:rPr>
      </w:pPr>
      <w:r w:rsidRPr="00F66FBC">
        <w:rPr>
          <w:rFonts w:cs="Arial"/>
          <w:lang w:eastAsia="zh-CN"/>
        </w:rPr>
        <w:t>3. Докази о испуњености услова из члана 77.Закона могу се достављати у неовереним копијама.</w:t>
      </w:r>
      <w:r w:rsidR="00056022" w:rsidRPr="00F66FBC">
        <w:rPr>
          <w:rFonts w:cs="Arial"/>
          <w:lang w:val="sr-Cyrl-RS" w:eastAsia="zh-CN"/>
        </w:rPr>
        <w:t xml:space="preserve"> </w:t>
      </w:r>
      <w:r w:rsidRPr="00F66FBC">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F66FBC" w:rsidRDefault="00BE2596" w:rsidP="000C4459">
      <w:pPr>
        <w:spacing w:before="0"/>
        <w:rPr>
          <w:rFonts w:cs="Arial"/>
          <w:lang w:eastAsia="zh-CN"/>
        </w:rPr>
      </w:pPr>
      <w:r w:rsidRPr="00F66FBC">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F66FBC" w:rsidRDefault="00BE2596" w:rsidP="000C4459">
      <w:pPr>
        <w:spacing w:before="0"/>
        <w:rPr>
          <w:rFonts w:cs="Arial"/>
          <w:lang w:eastAsia="zh-CN"/>
        </w:rPr>
      </w:pPr>
    </w:p>
    <w:p w:rsidR="00BE2596" w:rsidRPr="00F66FBC" w:rsidRDefault="00BE2596" w:rsidP="000C4459">
      <w:pPr>
        <w:spacing w:before="0"/>
        <w:rPr>
          <w:rFonts w:cs="Arial"/>
          <w:lang w:eastAsia="zh-CN"/>
        </w:rPr>
      </w:pPr>
      <w:r w:rsidRPr="00F66FBC">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F66FBC" w:rsidRDefault="00BE2596" w:rsidP="000C4459">
      <w:pPr>
        <w:spacing w:before="0"/>
        <w:rPr>
          <w:rFonts w:cs="Arial"/>
          <w:lang w:eastAsia="zh-CN"/>
        </w:rPr>
      </w:pPr>
      <w:r w:rsidRPr="00F66FBC">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F66FBC" w:rsidRDefault="00BE2596" w:rsidP="000C4459">
      <w:pPr>
        <w:spacing w:before="0"/>
        <w:ind w:firstLine="720"/>
        <w:rPr>
          <w:rFonts w:cs="Arial"/>
          <w:lang w:eastAsia="zh-CN"/>
        </w:rPr>
      </w:pPr>
      <w:r w:rsidRPr="00F66FBC">
        <w:rPr>
          <w:rFonts w:cs="Arial"/>
          <w:lang w:eastAsia="zh-CN"/>
        </w:rPr>
        <w:t>1)извод из регистра надлежног органа:</w:t>
      </w:r>
    </w:p>
    <w:p w:rsidR="00BE2596" w:rsidRPr="00F66FBC" w:rsidRDefault="00BE2596" w:rsidP="000C4459">
      <w:pPr>
        <w:spacing w:before="0"/>
        <w:ind w:firstLine="720"/>
        <w:rPr>
          <w:rFonts w:cs="Arial"/>
          <w:lang w:eastAsia="zh-CN"/>
        </w:rPr>
      </w:pPr>
      <w:r w:rsidRPr="00F66FBC">
        <w:rPr>
          <w:rFonts w:cs="Arial"/>
          <w:lang w:eastAsia="zh-CN"/>
        </w:rPr>
        <w:t xml:space="preserve">-извод из регистра АПР: </w:t>
      </w:r>
      <w:hyperlink r:id="rId171" w:history="1">
        <w:r w:rsidRPr="00F66FBC">
          <w:rPr>
            <w:rStyle w:val="Hyperlink"/>
            <w:rFonts w:cs="Arial"/>
            <w:color w:val="auto"/>
            <w:lang w:eastAsia="zh-CN"/>
          </w:rPr>
          <w:t>www.apr.gov.rs</w:t>
        </w:r>
      </w:hyperlink>
    </w:p>
    <w:p w:rsidR="00BE2596" w:rsidRPr="00F66FBC" w:rsidRDefault="00BE2596" w:rsidP="000C4459">
      <w:pPr>
        <w:spacing w:before="0"/>
        <w:ind w:firstLine="720"/>
        <w:rPr>
          <w:rFonts w:cs="Arial"/>
          <w:lang w:eastAsia="zh-CN"/>
        </w:rPr>
      </w:pPr>
      <w:r w:rsidRPr="00F66FBC">
        <w:rPr>
          <w:rFonts w:cs="Arial"/>
          <w:lang w:eastAsia="zh-CN"/>
        </w:rPr>
        <w:t>2)докази из члана 75. став 1. тачка 1) ,2) и 4) Закона</w:t>
      </w:r>
    </w:p>
    <w:p w:rsidR="00BE2596" w:rsidRPr="00D8188D" w:rsidRDefault="00BE2596" w:rsidP="000C4459">
      <w:pPr>
        <w:spacing w:before="0"/>
        <w:ind w:firstLine="720"/>
        <w:rPr>
          <w:lang w:val="sr-Cyrl-RS"/>
        </w:rPr>
      </w:pPr>
      <w:r w:rsidRPr="00F66FBC">
        <w:rPr>
          <w:rFonts w:cs="Arial"/>
          <w:lang w:eastAsia="zh-CN"/>
        </w:rPr>
        <w:t xml:space="preserve">-регистар понуђача: </w:t>
      </w:r>
      <w:hyperlink r:id="rId172" w:history="1">
        <w:r w:rsidRPr="00F66FBC">
          <w:rPr>
            <w:rStyle w:val="Hyperlink"/>
            <w:rFonts w:cs="Arial"/>
            <w:color w:val="auto"/>
            <w:lang w:eastAsia="zh-CN"/>
          </w:rPr>
          <w:t>www.apr.gov.rs</w:t>
        </w:r>
      </w:hyperlink>
    </w:p>
    <w:p w:rsidR="00BE2596" w:rsidRPr="00F66FBC" w:rsidRDefault="00BE2596" w:rsidP="000C4459">
      <w:pPr>
        <w:spacing w:before="0"/>
        <w:rPr>
          <w:rFonts w:cs="Arial"/>
          <w:lang w:val="sr-Cyrl-CS" w:eastAsia="zh-CN"/>
        </w:rPr>
      </w:pPr>
      <w:r w:rsidRPr="00F66FBC">
        <w:rPr>
          <w:rFonts w:cs="Arial"/>
          <w:lang w:val="sr-Cyrl-CS" w:eastAsia="zh-CN"/>
        </w:rPr>
        <w:t>5</w:t>
      </w:r>
      <w:r w:rsidRPr="00F66FBC">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66FBC">
        <w:rPr>
          <w:rFonts w:cs="Arial"/>
          <w:lang w:val="sr-Cyrl-CS" w:eastAsia="zh-CN"/>
        </w:rPr>
        <w:t>.</w:t>
      </w:r>
    </w:p>
    <w:p w:rsidR="00BE2596" w:rsidRPr="00E47C2E" w:rsidRDefault="00BE2596" w:rsidP="000C4459">
      <w:pPr>
        <w:spacing w:before="0"/>
        <w:rPr>
          <w:rFonts w:cs="Arial"/>
          <w:lang w:val="sr-Cyrl-CS" w:eastAsia="zh-CN"/>
        </w:rPr>
      </w:pPr>
    </w:p>
    <w:p w:rsidR="00BE2596" w:rsidRPr="00E47C2E" w:rsidRDefault="00BE2596" w:rsidP="000C4459">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0C4459">
      <w:pPr>
        <w:spacing w:before="0"/>
        <w:rPr>
          <w:rFonts w:cs="Arial"/>
          <w:lang w:eastAsia="zh-CN"/>
        </w:rPr>
      </w:pPr>
    </w:p>
    <w:p w:rsidR="00BE2596" w:rsidRPr="00E47C2E" w:rsidRDefault="00BE2596" w:rsidP="000C4459">
      <w:pPr>
        <w:spacing w:before="0"/>
        <w:rPr>
          <w:rFonts w:cs="Arial"/>
          <w:lang w:eastAsia="zh-CN"/>
        </w:rPr>
      </w:pPr>
      <w:r w:rsidRPr="00E47C2E">
        <w:rPr>
          <w:rFonts w:cs="Arial"/>
          <w:lang w:val="sr-Cyrl-CS" w:eastAsia="zh-CN"/>
        </w:rPr>
        <w:lastRenderedPageBreak/>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0C4459">
      <w:pPr>
        <w:spacing w:before="0"/>
        <w:rPr>
          <w:rFonts w:cs="Arial"/>
          <w:lang w:eastAsia="zh-CN"/>
        </w:rPr>
      </w:pPr>
    </w:p>
    <w:p w:rsidR="00BE2596" w:rsidRPr="00E47C2E" w:rsidRDefault="00BE2596" w:rsidP="000C4459">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0C4459">
      <w:pPr>
        <w:spacing w:before="0"/>
        <w:rPr>
          <w:rFonts w:cs="Arial"/>
          <w:lang w:eastAsia="zh-CN"/>
        </w:rPr>
      </w:pPr>
    </w:p>
    <w:p w:rsidR="00BE2596" w:rsidRPr="00E47C2E" w:rsidRDefault="00BE2596" w:rsidP="000C4459">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0C4459">
      <w:pPr>
        <w:spacing w:before="0"/>
        <w:rPr>
          <w:rFonts w:cs="Arial"/>
          <w:lang w:eastAsia="zh-CN"/>
        </w:rPr>
      </w:pPr>
    </w:p>
    <w:p w:rsidR="00BE2596" w:rsidRPr="00056022" w:rsidRDefault="00BE2596" w:rsidP="000C4459">
      <w:pPr>
        <w:spacing w:before="0"/>
        <w:rPr>
          <w:rFonts w:cs="Arial"/>
          <w:lang w:eastAsia="zh-CN"/>
        </w:rPr>
      </w:pPr>
      <w:r w:rsidRPr="00056022">
        <w:rPr>
          <w:rFonts w:cs="Arial"/>
          <w:lang w:eastAsia="zh-CN"/>
        </w:rPr>
        <w:t>Испуњеност обавезних услова из члана 75.став 1.</w:t>
      </w:r>
      <w:r w:rsidRPr="00056022">
        <w:rPr>
          <w:rFonts w:cs="Arial"/>
        </w:rPr>
        <w:t xml:space="preserve">, члана 75. став 2. </w:t>
      </w:r>
      <w:r w:rsidRPr="00056022">
        <w:rPr>
          <w:rFonts w:cs="Arial"/>
          <w:lang w:eastAsia="zh-CN"/>
        </w:rPr>
        <w:t>Закона</w:t>
      </w:r>
      <w:r w:rsidRPr="00F66FBC">
        <w:rPr>
          <w:rFonts w:cs="Arial"/>
          <w:lang w:eastAsia="zh-CN"/>
        </w:rPr>
        <w:t xml:space="preserve">, </w:t>
      </w:r>
      <w:r w:rsidR="002E40F5" w:rsidRPr="00F66FBC">
        <w:rPr>
          <w:rFonts w:cs="Arial"/>
          <w:lang w:val="sr-Cyrl-RS" w:eastAsia="zh-CN"/>
        </w:rPr>
        <w:t xml:space="preserve"> </w:t>
      </w:r>
      <w:r w:rsidRPr="00F66FBC">
        <w:rPr>
          <w:rFonts w:cs="Arial"/>
          <w:lang w:eastAsia="zh-CN"/>
        </w:rPr>
        <w:t>сходно ставу 4. члана 77. Закона, понуђач доказује достављањем Изјаве</w:t>
      </w:r>
      <w:r w:rsidRPr="00056022">
        <w:rPr>
          <w:rFonts w:cs="Arial"/>
          <w:lang w:eastAsia="zh-CN"/>
        </w:rPr>
        <w:t xml:space="preserve"> (Образац бр.</w:t>
      </w:r>
      <w:r w:rsidR="00056022" w:rsidRPr="00056022">
        <w:rPr>
          <w:rFonts w:cs="Arial"/>
          <w:lang w:val="sr-Cyrl-RS" w:eastAsia="zh-CN"/>
        </w:rPr>
        <w:t xml:space="preserve"> </w:t>
      </w:r>
      <w:r w:rsidR="00D9702E">
        <w:rPr>
          <w:rFonts w:cs="Arial"/>
          <w:lang w:val="sr-Latn-RS" w:eastAsia="zh-CN"/>
        </w:rPr>
        <w:t xml:space="preserve">4 </w:t>
      </w:r>
      <w:r w:rsidR="00D9702E">
        <w:rPr>
          <w:rFonts w:cs="Arial"/>
          <w:lang w:val="sr-Cyrl-RS" w:eastAsia="zh-CN"/>
        </w:rPr>
        <w:t xml:space="preserve">и </w:t>
      </w:r>
      <w:r w:rsidR="00056022">
        <w:rPr>
          <w:rFonts w:cs="Arial"/>
          <w:lang w:val="sr-Cyrl-RS" w:eastAsia="zh-CN"/>
        </w:rPr>
        <w:t>5</w:t>
      </w:r>
      <w:r w:rsidRPr="00056022">
        <w:rPr>
          <w:rFonts w:cs="Arial"/>
          <w:lang w:eastAsia="zh-CN"/>
        </w:rPr>
        <w:t>) којом под пуном материјалном и кривичном одговорношћу, потврђује да испуњава услове за учешће у поступку јавне набавке.</w:t>
      </w:r>
    </w:p>
    <w:p w:rsidR="00BE2596" w:rsidRPr="00E47C2E" w:rsidRDefault="00BE2596" w:rsidP="000C4459">
      <w:pPr>
        <w:spacing w:before="0"/>
        <w:rPr>
          <w:rFonts w:cs="Arial"/>
          <w:color w:val="00B0F0"/>
          <w:lang w:eastAsia="zh-CN"/>
        </w:rPr>
      </w:pPr>
    </w:p>
    <w:p w:rsidR="00BE2596" w:rsidRPr="00E47C2E" w:rsidRDefault="00BE2596" w:rsidP="000C4459">
      <w:pPr>
        <w:pStyle w:val="KDParagraf"/>
        <w:spacing w:before="0"/>
        <w:rPr>
          <w:rFonts w:cs="Arial"/>
          <w:color w:val="00B0F0"/>
        </w:rPr>
      </w:pPr>
      <w:r w:rsidRPr="00056022">
        <w:rPr>
          <w:rFonts w:cs="Arial"/>
          <w:lang w:val="ru-RU"/>
        </w:rPr>
        <w:t xml:space="preserve">Сваки подизвођач мора да испуњава услове из члана 75. став 1. тачка 1), 2) и 4) </w:t>
      </w:r>
      <w:r w:rsidRPr="00056022">
        <w:rPr>
          <w:rFonts w:cs="Arial"/>
        </w:rPr>
        <w:t xml:space="preserve">и члана 75. став 2. </w:t>
      </w:r>
      <w:r w:rsidRPr="00056022">
        <w:rPr>
          <w:rFonts w:cs="Arial"/>
          <w:lang w:val="ru-RU"/>
        </w:rPr>
        <w:t>Закона, што доказује достављањем тражене Изјаве</w:t>
      </w:r>
      <w:r w:rsidRPr="00056022">
        <w:rPr>
          <w:rFonts w:cs="Arial"/>
        </w:rPr>
        <w:t xml:space="preserve"> (</w:t>
      </w:r>
      <w:r w:rsidRPr="00056022">
        <w:rPr>
          <w:rFonts w:cs="Arial"/>
          <w:lang w:eastAsia="zh-CN"/>
        </w:rPr>
        <w:t>Образац бр.</w:t>
      </w:r>
      <w:r w:rsidR="00056022">
        <w:rPr>
          <w:rFonts w:cs="Arial"/>
          <w:lang w:val="sr-Cyrl-RS" w:eastAsia="zh-CN"/>
        </w:rPr>
        <w:t xml:space="preserve"> </w:t>
      </w:r>
      <w:r w:rsidR="00D9702E">
        <w:rPr>
          <w:rFonts w:cs="Arial"/>
          <w:lang w:val="sr-Cyrl-RS" w:eastAsia="zh-CN"/>
        </w:rPr>
        <w:t xml:space="preserve">4 и </w:t>
      </w:r>
      <w:r w:rsidR="00056022">
        <w:rPr>
          <w:rFonts w:cs="Arial"/>
          <w:lang w:eastAsia="zh-CN"/>
        </w:rPr>
        <w:t>5А</w:t>
      </w:r>
      <w:r w:rsidRPr="00056022">
        <w:rPr>
          <w:rFonts w:cs="Arial"/>
        </w:rPr>
        <w:t>)</w:t>
      </w:r>
      <w:r w:rsidRPr="00056022">
        <w:rPr>
          <w:rFonts w:cs="Arial"/>
          <w:lang w:val="ru-RU"/>
        </w:rPr>
        <w:t xml:space="preserve">. </w:t>
      </w:r>
      <w:r w:rsidRPr="00056022">
        <w:rPr>
          <w:rFonts w:cs="Arial"/>
        </w:rPr>
        <w:t>Услове у вези са капацитетима из члана 76.</w:t>
      </w:r>
      <w:r w:rsidR="00056022" w:rsidRPr="00056022">
        <w:rPr>
          <w:rFonts w:cs="Arial"/>
          <w:lang w:val="sr-Cyrl-RS"/>
        </w:rPr>
        <w:t xml:space="preserve"> </w:t>
      </w:r>
      <w:r w:rsidRPr="00056022">
        <w:rPr>
          <w:rFonts w:cs="Arial"/>
        </w:rPr>
        <w:t>Закона, понуђач испуњава самостално без обзира на ангажовање подизвођача.</w:t>
      </w:r>
    </w:p>
    <w:p w:rsidR="00BE2596" w:rsidRPr="00E47C2E" w:rsidRDefault="00BE2596" w:rsidP="000C4459">
      <w:pPr>
        <w:pStyle w:val="KDParagraf"/>
        <w:spacing w:before="0"/>
        <w:rPr>
          <w:rFonts w:cs="Arial"/>
          <w:color w:val="00B0F0"/>
        </w:rPr>
      </w:pPr>
    </w:p>
    <w:p w:rsidR="00BE2596" w:rsidRPr="000C4459" w:rsidRDefault="00BE2596" w:rsidP="000C4459">
      <w:pPr>
        <w:spacing w:before="0"/>
        <w:rPr>
          <w:rFonts w:cs="Arial"/>
        </w:rPr>
      </w:pPr>
      <w:r w:rsidRPr="00056022">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056022">
        <w:rPr>
          <w:rFonts w:cs="Arial"/>
        </w:rPr>
        <w:t xml:space="preserve">и члана 75. став 2. </w:t>
      </w:r>
      <w:r w:rsidRPr="00056022">
        <w:rPr>
          <w:rFonts w:cs="Arial"/>
          <w:lang w:val="ru-RU"/>
        </w:rPr>
        <w:t>Закона, што доказује достављањем тражене Изјаве</w:t>
      </w:r>
      <w:r w:rsidR="00056022" w:rsidRPr="00056022">
        <w:rPr>
          <w:rFonts w:cs="Arial"/>
          <w:lang w:val="ru-RU"/>
        </w:rPr>
        <w:t xml:space="preserve"> </w:t>
      </w:r>
      <w:r w:rsidRPr="00056022">
        <w:rPr>
          <w:rFonts w:cs="Arial"/>
          <w:lang w:eastAsia="zh-CN"/>
        </w:rPr>
        <w:t>(Образац бр</w:t>
      </w:r>
      <w:r w:rsidRPr="00F66FBC">
        <w:rPr>
          <w:rFonts w:cs="Arial"/>
          <w:lang w:eastAsia="zh-CN"/>
        </w:rPr>
        <w:t>.</w:t>
      </w:r>
      <w:r w:rsidR="00056022" w:rsidRPr="00F66FBC">
        <w:rPr>
          <w:rFonts w:cs="Arial"/>
          <w:lang w:val="sr-Cyrl-RS" w:eastAsia="zh-CN"/>
        </w:rPr>
        <w:t xml:space="preserve"> </w:t>
      </w:r>
      <w:r w:rsidR="00D9702E">
        <w:rPr>
          <w:rFonts w:cs="Arial"/>
          <w:lang w:val="sr-Cyrl-RS" w:eastAsia="zh-CN"/>
        </w:rPr>
        <w:t xml:space="preserve">4 и </w:t>
      </w:r>
      <w:r w:rsidR="00056022" w:rsidRPr="00F66FBC">
        <w:rPr>
          <w:rFonts w:cs="Arial"/>
          <w:lang w:val="sr-Cyrl-RS" w:eastAsia="zh-CN"/>
        </w:rPr>
        <w:t>5</w:t>
      </w:r>
      <w:r w:rsidRPr="000C4459">
        <w:rPr>
          <w:rFonts w:cs="Arial"/>
          <w:lang w:eastAsia="zh-CN"/>
        </w:rPr>
        <w:t>)</w:t>
      </w:r>
      <w:r w:rsidRPr="000C4459">
        <w:rPr>
          <w:rFonts w:cs="Arial"/>
          <w:lang w:val="sr-Cyrl-CS" w:eastAsia="zh-CN"/>
        </w:rPr>
        <w:t>.</w:t>
      </w:r>
      <w:r w:rsidR="00056022" w:rsidRPr="000C4459">
        <w:rPr>
          <w:rFonts w:cs="Arial"/>
          <w:lang w:val="sr-Cyrl-CS" w:eastAsia="zh-CN"/>
        </w:rPr>
        <w:t xml:space="preserve"> </w:t>
      </w:r>
      <w:r w:rsidRPr="000C4459">
        <w:rPr>
          <w:rFonts w:cs="Arial"/>
          <w:lang w:val="ru-RU"/>
        </w:rPr>
        <w:t xml:space="preserve">Услове у вези са капацитетима из члана 76. </w:t>
      </w:r>
      <w:r w:rsidRPr="000C4459">
        <w:rPr>
          <w:rFonts w:cs="Arial"/>
        </w:rPr>
        <w:t>Закона понуђачи из групе испуњавају заједн</w:t>
      </w:r>
      <w:r w:rsidR="00D9702E" w:rsidRPr="000C4459">
        <w:rPr>
          <w:rFonts w:cs="Arial"/>
        </w:rPr>
        <w:t>о, на основу достављених доказа</w:t>
      </w:r>
      <w:r w:rsidR="00D9702E" w:rsidRPr="000C4459">
        <w:rPr>
          <w:rFonts w:cs="Arial"/>
          <w:lang w:val="sr-Cyrl-RS"/>
        </w:rPr>
        <w:t xml:space="preserve">, у </w:t>
      </w:r>
      <w:r w:rsidR="00D9702E" w:rsidRPr="000C4459">
        <w:rPr>
          <w:rFonts w:cs="Arial"/>
        </w:rPr>
        <w:t xml:space="preserve"> складу са oвим одељком конкурсне документације.</w:t>
      </w:r>
    </w:p>
    <w:p w:rsidR="00BE2596" w:rsidRPr="00056022" w:rsidRDefault="00BE2596" w:rsidP="000C4459">
      <w:pPr>
        <w:spacing w:before="0"/>
        <w:rPr>
          <w:rFonts w:cs="Arial"/>
          <w:lang w:eastAsia="zh-CN"/>
        </w:rPr>
      </w:pPr>
    </w:p>
    <w:p w:rsidR="00BE2596" w:rsidRPr="00056022" w:rsidRDefault="00BE2596" w:rsidP="000C4459">
      <w:pPr>
        <w:spacing w:before="0"/>
        <w:rPr>
          <w:rFonts w:cs="Arial"/>
          <w:lang w:eastAsia="zh-CN"/>
        </w:rPr>
      </w:pPr>
      <w:r w:rsidRPr="00056022">
        <w:rPr>
          <w:rFonts w:cs="Arial"/>
          <w:lang w:eastAsia="zh-CN"/>
        </w:rPr>
        <w:t>Ако је понуђач доставио Изјаву из члана 77.</w:t>
      </w:r>
      <w:r w:rsidR="00056022" w:rsidRPr="00056022">
        <w:rPr>
          <w:rFonts w:cs="Arial"/>
          <w:lang w:val="sr-Cyrl-RS" w:eastAsia="zh-CN"/>
        </w:rPr>
        <w:t xml:space="preserve"> </w:t>
      </w:r>
      <w:r w:rsidRPr="00056022">
        <w:rPr>
          <w:rFonts w:cs="Arial"/>
          <w:lang w:eastAsia="zh-CN"/>
        </w:rPr>
        <w:t xml:space="preserve">став 4 Закона </w:t>
      </w:r>
      <w:r w:rsidRPr="00056022">
        <w:rPr>
          <w:rFonts w:cs="Arial"/>
          <w:lang w:val="sr-Cyrl-CS" w:eastAsia="zh-CN"/>
        </w:rPr>
        <w:t xml:space="preserve">Наручилац је обавезан да </w:t>
      </w:r>
      <w:r w:rsidRPr="00056022">
        <w:rPr>
          <w:rFonts w:cs="Arial"/>
          <w:lang w:eastAsia="zh-CN"/>
        </w:rPr>
        <w:t>пре доношења одлуке о додели уговора од понуђача чија понуда је изабрана као најповољнија затражи</w:t>
      </w:r>
      <w:r w:rsidRPr="00056022">
        <w:rPr>
          <w:rFonts w:cs="Arial"/>
          <w:lang w:val="sr-Cyrl-CS" w:eastAsia="zh-CN"/>
        </w:rPr>
        <w:t>ти</w:t>
      </w:r>
      <w:r w:rsidRPr="00056022">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E2596" w:rsidRPr="00056022" w:rsidRDefault="00BE2596" w:rsidP="000C4459">
      <w:pPr>
        <w:spacing w:before="0"/>
        <w:rPr>
          <w:rFonts w:cs="Arial"/>
          <w:lang w:eastAsia="zh-CN"/>
        </w:rPr>
      </w:pPr>
      <w:r w:rsidRPr="00056022">
        <w:rPr>
          <w:rFonts w:cs="Arial"/>
          <w:lang w:eastAsia="zh-CN"/>
        </w:rPr>
        <w:t xml:space="preserve">Наручилац </w:t>
      </w:r>
      <w:r w:rsidRPr="00056022">
        <w:rPr>
          <w:rFonts w:cs="Arial"/>
          <w:lang w:val="sr-Cyrl-CS" w:eastAsia="zh-CN"/>
        </w:rPr>
        <w:t xml:space="preserve">може </w:t>
      </w:r>
      <w:r w:rsidRPr="00056022">
        <w:rPr>
          <w:rFonts w:cs="Arial"/>
          <w:lang w:eastAsia="zh-CN"/>
        </w:rPr>
        <w:t>и од осталих понуђача затражи</w:t>
      </w:r>
      <w:r w:rsidRPr="00056022">
        <w:rPr>
          <w:rFonts w:cs="Arial"/>
          <w:lang w:val="sr-Cyrl-CS" w:eastAsia="zh-CN"/>
        </w:rPr>
        <w:t xml:space="preserve">ти </w:t>
      </w:r>
      <w:r w:rsidRPr="00056022">
        <w:rPr>
          <w:rFonts w:cs="Arial"/>
          <w:lang w:eastAsia="zh-CN"/>
        </w:rPr>
        <w:t>да доставе копију захтеваних доказа о испуњености услова.</w:t>
      </w:r>
    </w:p>
    <w:p w:rsidR="00BE2596" w:rsidRPr="00E47C2E" w:rsidRDefault="00BE2596" w:rsidP="000C4459">
      <w:pPr>
        <w:spacing w:before="0"/>
        <w:rPr>
          <w:rFonts w:cs="Arial"/>
          <w:color w:val="00B0F0"/>
          <w:lang w:eastAsia="zh-CN"/>
        </w:rPr>
      </w:pPr>
    </w:p>
    <w:p w:rsidR="00BE2596" w:rsidRPr="00056022" w:rsidRDefault="00BE2596" w:rsidP="000C4459">
      <w:pPr>
        <w:spacing w:before="0"/>
        <w:rPr>
          <w:rFonts w:cs="Arial"/>
          <w:lang w:eastAsia="zh-CN"/>
        </w:rPr>
      </w:pPr>
      <w:r w:rsidRPr="00056022">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0D0E20" w:rsidRDefault="00BE2596" w:rsidP="000C4459">
      <w:pPr>
        <w:spacing w:before="0"/>
        <w:rPr>
          <w:rFonts w:cs="Arial"/>
          <w:lang w:eastAsia="zh-CN"/>
        </w:rPr>
      </w:pPr>
      <w:r w:rsidRPr="00056022">
        <w:rPr>
          <w:rFonts w:cs="Arial"/>
          <w:lang w:eastAsia="zh-CN"/>
        </w:rPr>
        <w:t xml:space="preserve">Ако понуђач у остављеном, примереном року који не може бити краћи од 5 (пет) дана не достави </w:t>
      </w:r>
      <w:r w:rsidRPr="00056022">
        <w:rPr>
          <w:rFonts w:cs="Arial"/>
          <w:lang w:val="sr-Cyrl-CS" w:eastAsia="zh-CN"/>
        </w:rPr>
        <w:t>тражене доказе</w:t>
      </w:r>
      <w:r w:rsidRPr="00056022">
        <w:rPr>
          <w:rFonts w:cs="Arial"/>
          <w:lang w:eastAsia="zh-CN"/>
        </w:rPr>
        <w:t>, његова понуда ће се одбити као неприхватљива.</w:t>
      </w:r>
      <w:r w:rsidR="000D0E20">
        <w:rPr>
          <w:rFonts w:cs="Arial"/>
          <w:lang w:eastAsia="zh-CN"/>
        </w:rPr>
        <w:br w:type="page"/>
      </w:r>
    </w:p>
    <w:p w:rsidR="00322313" w:rsidRDefault="008D2B23" w:rsidP="000C4459">
      <w:pPr>
        <w:pStyle w:val="KDPodnaslov1"/>
        <w:spacing w:before="0"/>
        <w:rPr>
          <w:rFonts w:cs="Arial"/>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297798704"/>
      <w:bookmarkStart w:id="196" w:name="_Toc310433002"/>
      <w:bookmarkStart w:id="197" w:name="_Toc374917437"/>
      <w:bookmarkStart w:id="198" w:name="_Toc415142477"/>
      <w:bookmarkStart w:id="199" w:name="_Toc430335150"/>
      <w:bookmarkEnd w:id="14"/>
      <w:bookmarkEnd w:id="1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E47C2E">
        <w:rPr>
          <w:rFonts w:cs="Arial"/>
        </w:rPr>
        <w:lastRenderedPageBreak/>
        <w:t xml:space="preserve">5. </w:t>
      </w:r>
      <w:bookmarkStart w:id="200" w:name="_Toc442559885"/>
      <w:r w:rsidR="00322313" w:rsidRPr="00E47C2E">
        <w:rPr>
          <w:rFonts w:cs="Arial"/>
        </w:rPr>
        <w:t>КРИТЕРИЈУМ ЗА ДОДЕЛУ УГОВОРА</w:t>
      </w:r>
      <w:bookmarkEnd w:id="200"/>
    </w:p>
    <w:p w:rsidR="007143E9" w:rsidRPr="00E47C2E" w:rsidRDefault="007143E9" w:rsidP="000C4459">
      <w:pPr>
        <w:pStyle w:val="KDPodnaslov1"/>
        <w:spacing w:before="0"/>
        <w:rPr>
          <w:rFonts w:cs="Arial"/>
        </w:rPr>
      </w:pPr>
    </w:p>
    <w:p w:rsidR="00BE2596" w:rsidRPr="00056022" w:rsidRDefault="00BE2596" w:rsidP="000C4459">
      <w:pPr>
        <w:pStyle w:val="KDKomentar"/>
        <w:spacing w:before="0"/>
        <w:rPr>
          <w:rFonts w:cs="Arial"/>
          <w:b/>
          <w:i w:val="0"/>
          <w:color w:val="auto"/>
          <w:sz w:val="22"/>
          <w:szCs w:val="22"/>
        </w:rPr>
      </w:pPr>
      <w:r w:rsidRPr="00056022">
        <w:rPr>
          <w:rFonts w:cs="Arial"/>
          <w:i w:val="0"/>
          <w:color w:val="auto"/>
          <w:sz w:val="22"/>
          <w:szCs w:val="22"/>
        </w:rPr>
        <w:t xml:space="preserve">Избор најповољније понуде ће се извршити применом критеријума </w:t>
      </w:r>
      <w:r w:rsidRPr="00056022">
        <w:rPr>
          <w:rFonts w:cs="Arial"/>
          <w:b/>
          <w:i w:val="0"/>
          <w:color w:val="auto"/>
          <w:sz w:val="22"/>
          <w:szCs w:val="22"/>
        </w:rPr>
        <w:t>„Најнижа понуђена цена“.</w:t>
      </w:r>
    </w:p>
    <w:p w:rsidR="00BE2596" w:rsidRPr="00056022" w:rsidRDefault="00BE2596" w:rsidP="000C4459">
      <w:pPr>
        <w:pStyle w:val="KDKomentar"/>
        <w:spacing w:before="0"/>
        <w:rPr>
          <w:rFonts w:cs="Arial"/>
          <w:i w:val="0"/>
          <w:color w:val="auto"/>
          <w:sz w:val="22"/>
          <w:szCs w:val="22"/>
        </w:rPr>
      </w:pPr>
      <w:r w:rsidRPr="00056022">
        <w:rPr>
          <w:rFonts w:cs="Arial"/>
          <w:i w:val="0"/>
          <w:color w:val="auto"/>
          <w:sz w:val="22"/>
          <w:szCs w:val="22"/>
        </w:rPr>
        <w:t>Критеријум за оцењивање понуда</w:t>
      </w:r>
      <w:r w:rsidRPr="00056022">
        <w:rPr>
          <w:rFonts w:cs="Arial"/>
          <w:b/>
          <w:i w:val="0"/>
          <w:color w:val="auto"/>
          <w:sz w:val="22"/>
          <w:szCs w:val="22"/>
        </w:rPr>
        <w:t xml:space="preserve"> Најнижа понуђена цена, </w:t>
      </w:r>
      <w:r w:rsidRPr="00056022">
        <w:rPr>
          <w:rFonts w:cs="Arial"/>
          <w:i w:val="0"/>
          <w:color w:val="auto"/>
          <w:sz w:val="22"/>
          <w:szCs w:val="22"/>
        </w:rPr>
        <w:t>заснива се на понуђеној цени</w:t>
      </w:r>
      <w:r w:rsidRPr="00056022">
        <w:rPr>
          <w:rFonts w:cs="Arial"/>
          <w:i w:val="0"/>
          <w:color w:val="auto"/>
          <w:sz w:val="22"/>
          <w:szCs w:val="22"/>
          <w:lang w:val="sr-Cyrl-CS"/>
        </w:rPr>
        <w:t xml:space="preserve"> као једином критеријуму</w:t>
      </w:r>
      <w:r w:rsidRPr="00056022">
        <w:rPr>
          <w:rFonts w:cs="Arial"/>
          <w:i w:val="0"/>
          <w:color w:val="auto"/>
          <w:sz w:val="22"/>
          <w:szCs w:val="22"/>
        </w:rPr>
        <w:t>.</w:t>
      </w:r>
    </w:p>
    <w:p w:rsidR="006262F9" w:rsidRDefault="006262F9" w:rsidP="000C4459">
      <w:pPr>
        <w:rPr>
          <w:rFonts w:cs="Arial"/>
          <w:lang w:val="sr-Cyrl-RS"/>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5669DE">
        <w:rPr>
          <w:rFonts w:cs="Arial"/>
        </w:rPr>
        <w:t xml:space="preserve"> % у односу на нaјнижу понуђену цену страног понуђача. </w:t>
      </w:r>
    </w:p>
    <w:p w:rsidR="006262F9" w:rsidRPr="005669DE" w:rsidRDefault="006262F9" w:rsidP="000C4459">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BE2596" w:rsidRPr="00E47C2E" w:rsidRDefault="00BE2596" w:rsidP="000C4459">
      <w:pPr>
        <w:pStyle w:val="KDParagraf"/>
        <w:spacing w:before="0"/>
        <w:rPr>
          <w:rFonts w:cs="Arial"/>
          <w:color w:val="00B0F0"/>
        </w:rPr>
      </w:pPr>
    </w:p>
    <w:p w:rsidR="00BE2596" w:rsidRPr="006262F9" w:rsidRDefault="00BE2596" w:rsidP="000C4459">
      <w:pPr>
        <w:pStyle w:val="KDParagraf"/>
        <w:spacing w:before="0"/>
        <w:rPr>
          <w:rFonts w:cs="Arial"/>
        </w:rPr>
      </w:pPr>
      <w:r w:rsidRPr="006262F9">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6262F9" w:rsidRDefault="00BE2596" w:rsidP="000C4459">
      <w:pPr>
        <w:pStyle w:val="KDParagraf"/>
        <w:spacing w:before="0"/>
        <w:rPr>
          <w:rFonts w:cs="Arial"/>
        </w:rPr>
      </w:pPr>
    </w:p>
    <w:p w:rsidR="00BE2596" w:rsidRDefault="00BE2596" w:rsidP="000C4459">
      <w:pPr>
        <w:pStyle w:val="KDParagraf"/>
        <w:spacing w:before="0"/>
        <w:rPr>
          <w:rFonts w:cs="Arial"/>
        </w:rPr>
      </w:pPr>
      <w:r w:rsidRPr="006262F9">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6262F9">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65D0B" w:rsidRPr="006262F9" w:rsidRDefault="00965D0B" w:rsidP="000C4459">
      <w:pPr>
        <w:pStyle w:val="KDParagraf"/>
        <w:spacing w:before="0"/>
        <w:rPr>
          <w:rFonts w:cs="Arial"/>
        </w:rPr>
      </w:pPr>
    </w:p>
    <w:p w:rsidR="006262F9" w:rsidRPr="00D8188D" w:rsidRDefault="00BE2596" w:rsidP="000C4459">
      <w:pPr>
        <w:pStyle w:val="KDPodnaslov2"/>
        <w:numPr>
          <w:ilvl w:val="1"/>
          <w:numId w:val="16"/>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Pr="006262F9">
        <w:rPr>
          <w:rFonts w:eastAsia="TimesNewRomanPSMT" w:cs="Arial"/>
          <w:bCs/>
          <w:iCs/>
        </w:rPr>
        <w:t>са истом понуђеном ценом:</w:t>
      </w:r>
    </w:p>
    <w:p w:rsidR="00785F6A" w:rsidRPr="00D8188D" w:rsidRDefault="00BE2596" w:rsidP="000C4459">
      <w:pPr>
        <w:spacing w:before="0"/>
        <w:rPr>
          <w:rFonts w:cs="Arial"/>
          <w:lang w:val="sr-Cyrl-RS"/>
        </w:rPr>
      </w:pPr>
      <w:r w:rsidRPr="006262F9">
        <w:rPr>
          <w:rFonts w:cs="Arial"/>
        </w:rPr>
        <w:t xml:space="preserve">Уколико две или више понуда имају исту најнижу понуђену цену, као најповољнија биће изабрана понуда оног понуђача који је </w:t>
      </w:r>
      <w:r w:rsidR="00F66FBC">
        <w:rPr>
          <w:rFonts w:cs="Arial"/>
          <w:strike/>
          <w:lang w:val="sr-Cyrl-RS"/>
        </w:rPr>
        <w:t xml:space="preserve"> </w:t>
      </w:r>
      <w:r w:rsidRPr="006262F9">
        <w:rPr>
          <w:rFonts w:cs="Arial"/>
        </w:rPr>
        <w:t>понудио краћи рок извршења.</w:t>
      </w:r>
    </w:p>
    <w:p w:rsidR="00785F6A" w:rsidRPr="00D8188D" w:rsidRDefault="00BE2596" w:rsidP="000C4459">
      <w:pPr>
        <w:spacing w:before="0"/>
        <w:rPr>
          <w:rFonts w:cs="Arial"/>
          <w:lang w:val="sr-Cyrl-RS"/>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F62971" w:rsidRDefault="00BE2596" w:rsidP="000C4459">
      <w:pPr>
        <w:spacing w:before="0"/>
        <w:rPr>
          <w:rFonts w:eastAsia="TimesNewRomanPSMT" w:cs="Arial"/>
          <w:bCs/>
          <w:color w:val="000000"/>
          <w:lang w:val="sr-Cyrl-RS"/>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w:t>
      </w:r>
      <w:r w:rsidR="006262F9">
        <w:rPr>
          <w:rFonts w:cs="Arial"/>
          <w:lang w:val="sr-Cyrl-RS"/>
        </w:rPr>
        <w:t xml:space="preserve"> </w:t>
      </w:r>
      <w:r w:rsidRPr="00E47C2E">
        <w:rPr>
          <w:rFonts w:cs="Arial"/>
        </w:rPr>
        <w:t>Понуђачу чији назив буде на извученом папиру биће додељен уговор  о јавној набавци</w:t>
      </w:r>
      <w:r w:rsidRPr="00E47C2E">
        <w:rPr>
          <w:rFonts w:eastAsia="TimesNewRomanPSMT" w:cs="Arial"/>
          <w:bCs/>
        </w:rPr>
        <w:t>.</w:t>
      </w:r>
      <w:r w:rsidR="006262F9" w:rsidRPr="006262F9">
        <w:rPr>
          <w:rFonts w:eastAsia="TimesNewRomanPSMT" w:cs="Arial"/>
          <w:bCs/>
          <w:color w:val="000000"/>
        </w:rPr>
        <w:t xml:space="preserve"> </w:t>
      </w:r>
      <w:r w:rsidR="006262F9" w:rsidRPr="00DB1D83">
        <w:rPr>
          <w:rFonts w:eastAsia="TimesNewRomanPSMT" w:cs="Arial"/>
          <w:bCs/>
          <w:color w:val="000000"/>
        </w:rPr>
        <w:t>О извршеном жребању сачињава се Записник који потписују представници Наручиоца и пристуних Понуђача.</w:t>
      </w:r>
    </w:p>
    <w:p w:rsidR="000C4459" w:rsidRDefault="000C4459" w:rsidP="000C4459">
      <w:pPr>
        <w:spacing w:before="0"/>
        <w:rPr>
          <w:rFonts w:eastAsia="TimesNewRomanPSMT" w:cs="Arial"/>
          <w:bCs/>
          <w:color w:val="000000"/>
          <w:lang w:val="sr-Cyrl-RS"/>
        </w:rPr>
      </w:pPr>
    </w:p>
    <w:p w:rsidR="000C4459" w:rsidRDefault="000C4459" w:rsidP="000C4459">
      <w:pPr>
        <w:spacing w:before="0"/>
        <w:rPr>
          <w:rFonts w:eastAsia="TimesNewRomanPSMT" w:cs="Arial"/>
          <w:bCs/>
          <w:color w:val="000000"/>
          <w:lang w:val="sr-Cyrl-RS"/>
        </w:rPr>
      </w:pPr>
    </w:p>
    <w:p w:rsidR="000C4459" w:rsidRDefault="000C4459" w:rsidP="000C4459">
      <w:pPr>
        <w:spacing w:before="0"/>
        <w:rPr>
          <w:rFonts w:eastAsia="TimesNewRomanPSMT" w:cs="Arial"/>
          <w:bCs/>
          <w:color w:val="000000"/>
          <w:lang w:val="sr-Cyrl-RS"/>
        </w:rPr>
      </w:pPr>
    </w:p>
    <w:p w:rsidR="000C4459" w:rsidRDefault="000C4459" w:rsidP="000C4459">
      <w:pPr>
        <w:spacing w:before="0"/>
        <w:rPr>
          <w:rFonts w:eastAsia="TimesNewRomanPSMT" w:cs="Arial"/>
          <w:bCs/>
          <w:color w:val="000000"/>
          <w:lang w:val="sr-Cyrl-RS"/>
        </w:rPr>
      </w:pPr>
    </w:p>
    <w:p w:rsidR="000C4459" w:rsidRDefault="000C4459" w:rsidP="000C4459">
      <w:pPr>
        <w:spacing w:before="0"/>
        <w:rPr>
          <w:rFonts w:eastAsia="TimesNewRomanPSMT" w:cs="Arial"/>
          <w:bCs/>
          <w:color w:val="000000"/>
          <w:lang w:val="sr-Cyrl-RS"/>
        </w:rPr>
      </w:pPr>
    </w:p>
    <w:p w:rsidR="000C4459" w:rsidRDefault="000C4459" w:rsidP="000C4459">
      <w:pPr>
        <w:spacing w:before="0"/>
        <w:rPr>
          <w:rFonts w:eastAsia="TimesNewRomanPSMT" w:cs="Arial"/>
          <w:bCs/>
          <w:color w:val="000000"/>
          <w:lang w:val="sr-Cyrl-RS"/>
        </w:rPr>
      </w:pPr>
    </w:p>
    <w:p w:rsidR="000C4459" w:rsidRDefault="000C4459" w:rsidP="000C4459">
      <w:pPr>
        <w:spacing w:before="0"/>
        <w:rPr>
          <w:rFonts w:eastAsia="TimesNewRomanPSMT" w:cs="Arial"/>
          <w:bCs/>
          <w:color w:val="000000"/>
          <w:lang w:val="sr-Cyrl-RS"/>
        </w:rPr>
      </w:pPr>
    </w:p>
    <w:p w:rsidR="000C4459" w:rsidRDefault="000C4459" w:rsidP="000C4459">
      <w:pPr>
        <w:spacing w:before="0"/>
        <w:rPr>
          <w:rFonts w:eastAsia="TimesNewRomanPSMT" w:cs="Arial"/>
          <w:bCs/>
          <w:color w:val="000000"/>
          <w:lang w:val="sr-Cyrl-RS"/>
        </w:rPr>
      </w:pPr>
    </w:p>
    <w:p w:rsidR="000C4459" w:rsidRDefault="000C4459" w:rsidP="000C4459">
      <w:pPr>
        <w:spacing w:before="0"/>
        <w:rPr>
          <w:rFonts w:eastAsia="TimesNewRomanPSMT" w:cs="Arial"/>
          <w:bCs/>
          <w:color w:val="000000"/>
          <w:lang w:val="sr-Cyrl-RS"/>
        </w:rPr>
      </w:pPr>
    </w:p>
    <w:p w:rsidR="000C4459" w:rsidRDefault="000C4459" w:rsidP="000C4459">
      <w:pPr>
        <w:spacing w:before="0"/>
        <w:rPr>
          <w:rFonts w:eastAsia="TimesNewRomanPSMT" w:cs="Arial"/>
          <w:bCs/>
          <w:color w:val="000000"/>
          <w:lang w:val="sr-Cyrl-RS"/>
        </w:rPr>
      </w:pPr>
    </w:p>
    <w:p w:rsidR="000C4459" w:rsidRDefault="000C4459" w:rsidP="000C4459">
      <w:pPr>
        <w:spacing w:before="0"/>
        <w:rPr>
          <w:rFonts w:eastAsia="TimesNewRomanPSMT" w:cs="Arial"/>
          <w:bCs/>
          <w:color w:val="000000"/>
          <w:lang w:val="sr-Cyrl-RS"/>
        </w:rPr>
      </w:pPr>
    </w:p>
    <w:p w:rsidR="000C4459" w:rsidRDefault="000C4459" w:rsidP="000C4459">
      <w:pPr>
        <w:spacing w:before="0"/>
        <w:rPr>
          <w:rFonts w:eastAsia="TimesNewRomanPSMT" w:cs="Arial"/>
          <w:bCs/>
          <w:color w:val="000000"/>
          <w:lang w:val="sr-Cyrl-RS"/>
        </w:rPr>
      </w:pPr>
    </w:p>
    <w:p w:rsidR="000C4459" w:rsidRDefault="000C4459" w:rsidP="000C4459">
      <w:pPr>
        <w:spacing w:before="0"/>
        <w:rPr>
          <w:rFonts w:eastAsia="TimesNewRomanPSMT" w:cs="Arial"/>
          <w:bCs/>
          <w:color w:val="000000"/>
          <w:lang w:val="sr-Cyrl-RS"/>
        </w:rPr>
      </w:pPr>
    </w:p>
    <w:p w:rsidR="000C4459" w:rsidRDefault="000C4459" w:rsidP="000C4459">
      <w:pPr>
        <w:spacing w:before="0"/>
        <w:rPr>
          <w:rFonts w:eastAsia="TimesNewRomanPSMT" w:cs="Arial"/>
          <w:bCs/>
          <w:color w:val="000000"/>
          <w:lang w:val="sr-Cyrl-RS"/>
        </w:rPr>
      </w:pPr>
    </w:p>
    <w:p w:rsidR="000C4459" w:rsidRDefault="000C4459" w:rsidP="000C4459">
      <w:pPr>
        <w:spacing w:before="0"/>
        <w:rPr>
          <w:rFonts w:eastAsia="TimesNewRomanPSMT" w:cs="Arial"/>
          <w:bCs/>
          <w:color w:val="000000"/>
          <w:lang w:val="sr-Cyrl-RS"/>
        </w:rPr>
      </w:pPr>
    </w:p>
    <w:p w:rsidR="000C4459" w:rsidRDefault="000C4459" w:rsidP="000C4459">
      <w:pPr>
        <w:spacing w:before="0"/>
        <w:rPr>
          <w:rFonts w:eastAsia="TimesNewRomanPSMT" w:cs="Arial"/>
          <w:bCs/>
          <w:color w:val="000000"/>
          <w:lang w:val="sr-Cyrl-RS"/>
        </w:rPr>
      </w:pPr>
    </w:p>
    <w:p w:rsidR="000C4459" w:rsidRPr="000C4459" w:rsidRDefault="000C4459" w:rsidP="000C4459">
      <w:pPr>
        <w:spacing w:before="0"/>
        <w:rPr>
          <w:rFonts w:cs="Arial"/>
          <w:b/>
          <w:lang w:val="sr-Cyrl-RS"/>
        </w:rPr>
      </w:pP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6262F9" w:rsidRDefault="00C6752E" w:rsidP="00BE2596">
      <w:pPr>
        <w:jc w:val="right"/>
        <w:rPr>
          <w:rFonts w:eastAsia="Arial Unicode MS" w:cs="Arial"/>
          <w:kern w:val="2"/>
          <w:lang w:val="sr-Cyrl-RS"/>
        </w:rPr>
      </w:pPr>
      <w:r w:rsidRPr="00E47C2E">
        <w:rPr>
          <w:rFonts w:eastAsia="Arial Unicode MS" w:cs="Arial"/>
          <w:kern w:val="2"/>
          <w:lang w:val="ru-RU"/>
        </w:rPr>
        <w:t xml:space="preserve">                                       за спровођење </w:t>
      </w:r>
      <w:r w:rsidR="00AE646D">
        <w:rPr>
          <w:rFonts w:eastAsia="Arial Unicode MS" w:cs="Arial"/>
          <w:kern w:val="2"/>
          <w:lang w:val="ru-RU"/>
        </w:rPr>
        <w:t xml:space="preserve">ЈН </w:t>
      </w:r>
      <w:r w:rsidR="007753FE">
        <w:rPr>
          <w:rFonts w:eastAsia="Arial Unicode MS" w:cs="Arial"/>
          <w:kern w:val="2"/>
          <w:lang w:val="ru-RU"/>
        </w:rPr>
        <w:t>3000/1846/2016 (2005/2016)</w:t>
      </w:r>
    </w:p>
    <w:p w:rsidR="00C6752E" w:rsidRPr="00D8188D" w:rsidRDefault="00C6752E" w:rsidP="00D8188D">
      <w:pPr>
        <w:jc w:val="right"/>
        <w:rPr>
          <w:rFonts w:eastAsia="Arial Unicode MS" w:cs="Arial"/>
          <w:kern w:val="2"/>
          <w:lang w:val="ru-RU"/>
        </w:rPr>
      </w:pPr>
      <w:r w:rsidRPr="00E47C2E">
        <w:rPr>
          <w:rFonts w:eastAsia="Arial Unicode MS" w:cs="Arial"/>
          <w:kern w:val="2"/>
          <w:lang w:val="ru-RU"/>
        </w:rPr>
        <w:t xml:space="preserve">           </w:t>
      </w:r>
      <w:r w:rsidR="006262F9">
        <w:rPr>
          <w:rFonts w:eastAsia="Arial Unicode MS" w:cs="Arial"/>
          <w:kern w:val="2"/>
          <w:lang w:val="ru-RU"/>
        </w:rPr>
        <w:t xml:space="preserve"> </w:t>
      </w:r>
      <w:r w:rsidRPr="00E47C2E">
        <w:rPr>
          <w:rFonts w:eastAsia="Arial Unicode MS" w:cs="Arial"/>
          <w:kern w:val="2"/>
          <w:lang w:val="ru-RU"/>
        </w:rPr>
        <w:t xml:space="preserve">формирана Решењем </w:t>
      </w:r>
      <w:r w:rsidRPr="003B4D02">
        <w:rPr>
          <w:rFonts w:eastAsia="Arial Unicode MS" w:cs="Arial"/>
          <w:kern w:val="2"/>
          <w:lang w:val="ru-RU"/>
        </w:rPr>
        <w:t>бр</w:t>
      </w:r>
      <w:r w:rsidR="003B4D02">
        <w:rPr>
          <w:rFonts w:eastAsia="Arial Unicode MS" w:cs="Arial"/>
          <w:kern w:val="2"/>
          <w:lang w:val="sr-Latn-RS"/>
        </w:rPr>
        <w:t>.</w:t>
      </w:r>
      <w:r w:rsidR="00D8188D">
        <w:rPr>
          <w:lang w:val="sr-Latn-RS"/>
        </w:rPr>
        <w:t xml:space="preserve"> </w:t>
      </w:r>
      <w:r w:rsidR="00D44C26">
        <w:rPr>
          <w:lang w:val="sr-Latn-RS"/>
        </w:rPr>
        <w:t>105-E.03.01-499944/3</w:t>
      </w:r>
      <w:r w:rsidR="00D44C26">
        <w:rPr>
          <w:lang w:val="sr-Latn-RS"/>
        </w:rPr>
        <w:t xml:space="preserve">-2016 </w:t>
      </w:r>
      <w:r w:rsidR="00D44C26" w:rsidRPr="00571686">
        <w:t xml:space="preserve"> од </w:t>
      </w:r>
      <w:r w:rsidR="00D44C26">
        <w:rPr>
          <w:lang w:val="sr-Latn-RS"/>
        </w:rPr>
        <w:t xml:space="preserve"> 28.12.2016</w:t>
      </w:r>
      <w:r w:rsidR="00D44C26">
        <w:rPr>
          <w:lang w:val="sr-Latn-RS"/>
        </w:rPr>
        <w:t>.</w:t>
      </w:r>
      <w:r w:rsidR="006262F9">
        <w:rPr>
          <w:rFonts w:eastAsia="Arial Unicode MS" w:cs="Arial"/>
          <w:kern w:val="2"/>
          <w:lang w:val="ru-RU"/>
        </w:rPr>
        <w:t>године</w:t>
      </w:r>
    </w:p>
    <w:p w:rsidR="00C6752E" w:rsidRPr="00E47C2E" w:rsidRDefault="00C6752E" w:rsidP="00C6752E">
      <w:pPr>
        <w:pStyle w:val="Title"/>
        <w:spacing w:before="0"/>
        <w:rPr>
          <w:rFonts w:cs="Arial"/>
          <w:b w:val="0"/>
          <w:color w:val="FF0000"/>
          <w:sz w:val="22"/>
          <w:szCs w:val="22"/>
        </w:rPr>
      </w:pPr>
    </w:p>
    <w:p w:rsidR="00C6752E" w:rsidRPr="006262F9" w:rsidRDefault="007C20D5" w:rsidP="006A013A">
      <w:pPr>
        <w:pStyle w:val="ListParagraph"/>
        <w:numPr>
          <w:ilvl w:val="0"/>
          <w:numId w:val="23"/>
        </w:numPr>
        <w:autoSpaceDE w:val="0"/>
        <w:autoSpaceDN w:val="0"/>
        <w:adjustRightInd w:val="0"/>
        <w:spacing w:before="0"/>
        <w:rPr>
          <w:rFonts w:eastAsia="TimesNewRomanPS-BoldMT" w:cs="Arial"/>
          <w:bCs/>
          <w:lang w:eastAsia="sr-Latn-CS"/>
        </w:rPr>
      </w:pPr>
      <w:r>
        <w:rPr>
          <w:rFonts w:ascii="Arial" w:eastAsia="TimesNewRomanPS-BoldMT" w:hAnsi="Arial" w:cs="Arial"/>
          <w:bCs/>
          <w:lang w:val="sr-Cyrl-RS" w:eastAsia="sr-Latn-CS"/>
        </w:rPr>
        <w:t>Дејан Станковић</w:t>
      </w:r>
      <w:r w:rsidR="00F62971">
        <w:rPr>
          <w:rFonts w:ascii="Arial" w:eastAsia="TimesNewRomanPS-BoldMT" w:hAnsi="Arial" w:cs="Arial"/>
          <w:bCs/>
          <w:lang w:val="sr-Cyrl-RS" w:eastAsia="sr-Latn-CS"/>
        </w:rPr>
        <w:t>,</w:t>
      </w:r>
      <w:r w:rsidR="006262F9" w:rsidRPr="006262F9">
        <w:rPr>
          <w:rFonts w:ascii="Arial" w:eastAsia="TimesNewRomanPS-BoldMT" w:hAnsi="Arial" w:cs="Arial"/>
          <w:bCs/>
          <w:lang w:val="sr-Cyrl-RS" w:eastAsia="sr-Latn-CS"/>
        </w:rPr>
        <w:t xml:space="preserve"> </w:t>
      </w:r>
      <w:r w:rsidR="00C6752E" w:rsidRPr="006262F9">
        <w:rPr>
          <w:rFonts w:ascii="Arial" w:eastAsia="TimesNewRomanPS-BoldMT" w:hAnsi="Arial" w:cs="Arial"/>
          <w:bCs/>
          <w:lang w:val="sr-Cyrl-RS" w:eastAsia="sr-Latn-CS"/>
        </w:rPr>
        <w:t>члан</w:t>
      </w:r>
      <w:r w:rsidR="00C6752E" w:rsidRPr="006262F9">
        <w:rPr>
          <w:rFonts w:eastAsia="TimesNewRomanPS-BoldMT" w:cs="Arial"/>
          <w:bCs/>
          <w:lang w:eastAsia="sr-Latn-CS"/>
        </w:rPr>
        <w:t xml:space="preserve">                          </w:t>
      </w:r>
      <w:r w:rsidR="006262F9">
        <w:rPr>
          <w:rFonts w:eastAsia="TimesNewRomanPS-BoldMT" w:cs="Arial"/>
          <w:bCs/>
          <w:lang w:val="sr-Cyrl-RS" w:eastAsia="sr-Latn-CS"/>
        </w:rPr>
        <w:t xml:space="preserve">                   </w:t>
      </w:r>
      <w:r w:rsidR="00C6752E" w:rsidRPr="006262F9">
        <w:rPr>
          <w:rFonts w:eastAsia="TimesNewRomanPS-BoldMT" w:cs="Arial"/>
          <w:bCs/>
          <w:lang w:eastAsia="sr-Latn-CS"/>
        </w:rPr>
        <w:t xml:space="preserve"> </w:t>
      </w:r>
      <w:r w:rsidR="006262F9">
        <w:rPr>
          <w:rFonts w:eastAsia="TimesNewRomanPS-BoldMT" w:cs="Arial"/>
          <w:bCs/>
          <w:lang w:val="sr-Cyrl-RS" w:eastAsia="sr-Latn-CS"/>
        </w:rPr>
        <w:t xml:space="preserve">   </w:t>
      </w:r>
      <w:r w:rsidR="00C6752E" w:rsidRPr="006262F9">
        <w:rPr>
          <w:rFonts w:eastAsia="TimesNewRomanPS-BoldMT" w:cs="Arial"/>
          <w:bCs/>
          <w:lang w:eastAsia="sr-Latn-CS"/>
        </w:rPr>
        <w:t>___________________</w:t>
      </w:r>
    </w:p>
    <w:p w:rsidR="00C6752E" w:rsidRPr="00E47C2E" w:rsidRDefault="007C20D5" w:rsidP="006262F9">
      <w:pPr>
        <w:autoSpaceDE w:val="0"/>
        <w:autoSpaceDN w:val="0"/>
        <w:adjustRightInd w:val="0"/>
        <w:spacing w:before="0"/>
        <w:ind w:left="1080"/>
        <w:contextualSpacing/>
        <w:rPr>
          <w:rFonts w:eastAsia="TimesNewRomanPS-BoldMT" w:cs="Arial"/>
          <w:bCs/>
          <w:lang w:eastAsia="sr-Latn-CS"/>
        </w:rPr>
      </w:pPr>
      <w:r>
        <w:rPr>
          <w:rFonts w:eastAsia="TimesNewRomanPS-BoldMT" w:cs="Arial"/>
          <w:bCs/>
          <w:lang w:val="sr-Cyrl-RS" w:eastAsia="sr-Latn-CS"/>
        </w:rPr>
        <w:t>Звездан Караћ</w:t>
      </w:r>
      <w:r w:rsidR="006262F9">
        <w:rPr>
          <w:rFonts w:eastAsia="TimesNewRomanPS-BoldMT" w:cs="Arial"/>
          <w:bCs/>
          <w:lang w:val="sr-Cyrl-RS" w:eastAsia="sr-Latn-CS"/>
        </w:rPr>
        <w:t xml:space="preserve">, </w:t>
      </w:r>
      <w:r w:rsidR="00C6752E" w:rsidRPr="00E47C2E">
        <w:rPr>
          <w:rFonts w:eastAsia="TimesNewRomanPS-BoldMT" w:cs="Arial"/>
          <w:bCs/>
          <w:lang w:eastAsia="sr-Latn-CS"/>
        </w:rPr>
        <w:t>заменик</w:t>
      </w:r>
      <w:r>
        <w:rPr>
          <w:rFonts w:eastAsia="TimesNewRomanPS-BoldMT" w:cs="Arial"/>
          <w:bCs/>
          <w:lang w:val="sr-Cyrl-RS" w:eastAsia="sr-Latn-CS"/>
        </w:rPr>
        <w:t xml:space="preserve">     </w:t>
      </w:r>
      <w:r w:rsidR="00C6752E" w:rsidRPr="00E47C2E">
        <w:rPr>
          <w:rFonts w:eastAsia="TimesNewRomanPS-BoldMT" w:cs="Arial"/>
          <w:bCs/>
          <w:lang w:eastAsia="sr-Latn-CS"/>
        </w:rPr>
        <w:t xml:space="preserve">          </w:t>
      </w:r>
      <w:r w:rsidR="006262F9">
        <w:rPr>
          <w:rFonts w:eastAsia="TimesNewRomanPS-BoldMT" w:cs="Arial"/>
          <w:bCs/>
          <w:lang w:val="sr-Cyrl-RS" w:eastAsia="sr-Latn-CS"/>
        </w:rPr>
        <w:t xml:space="preserve">   </w:t>
      </w:r>
      <w:r w:rsidR="00C6752E" w:rsidRPr="00E47C2E">
        <w:rPr>
          <w:rFonts w:eastAsia="TimesNewRomanPS-BoldMT" w:cs="Arial"/>
          <w:bCs/>
          <w:lang w:eastAsia="sr-Latn-CS"/>
        </w:rPr>
        <w:t xml:space="preserve">  </w:t>
      </w:r>
      <w:r w:rsidR="006262F9">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2.</w:t>
      </w:r>
      <w:r w:rsidR="007C20D5">
        <w:rPr>
          <w:rFonts w:eastAsia="TimesNewRomanPS-BoldMT" w:cs="Arial"/>
          <w:bCs/>
          <w:lang w:val="sr-Cyrl-RS" w:eastAsia="sr-Latn-CS"/>
        </w:rPr>
        <w:t xml:space="preserve"> Љиљана Танасковић,</w:t>
      </w:r>
      <w:r w:rsidR="006262F9">
        <w:rPr>
          <w:rFonts w:eastAsia="TimesNewRomanPS-BoldMT" w:cs="Arial"/>
          <w:bCs/>
          <w:lang w:val="sr-Cyrl-RS" w:eastAsia="sr-Latn-CS"/>
        </w:rPr>
        <w:t xml:space="preserve"> </w:t>
      </w:r>
      <w:r w:rsidRPr="00E47C2E">
        <w:rPr>
          <w:rFonts w:eastAsia="TimesNewRomanPS-BoldMT" w:cs="Arial"/>
          <w:bCs/>
          <w:lang w:eastAsia="sr-Latn-CS"/>
        </w:rPr>
        <w:t xml:space="preserve"> чл</w:t>
      </w:r>
      <w:r w:rsidR="007C20D5">
        <w:rPr>
          <w:rFonts w:eastAsia="TimesNewRomanPS-BoldMT" w:cs="Arial"/>
          <w:bCs/>
          <w:lang w:eastAsia="sr-Latn-CS"/>
        </w:rPr>
        <w:t>ан</w:t>
      </w:r>
      <w:r w:rsidR="007C20D5">
        <w:rPr>
          <w:rFonts w:eastAsia="TimesNewRomanPS-BoldMT" w:cs="Arial"/>
          <w:bCs/>
          <w:lang w:val="sr-Cyrl-RS" w:eastAsia="sr-Latn-CS"/>
        </w:rPr>
        <w:t xml:space="preserve">             </w:t>
      </w:r>
      <w:r w:rsidRPr="00E47C2E">
        <w:rPr>
          <w:rFonts w:eastAsia="TimesNewRomanPS-BoldMT" w:cs="Arial"/>
          <w:bCs/>
          <w:lang w:eastAsia="sr-Latn-CS"/>
        </w:rPr>
        <w:t xml:space="preserve">         </w:t>
      </w:r>
      <w:r w:rsidR="00F62971">
        <w:rPr>
          <w:rFonts w:eastAsia="TimesNewRomanPS-BoldMT" w:cs="Arial"/>
          <w:bCs/>
          <w:lang w:val="sr-Cyrl-RS" w:eastAsia="sr-Latn-CS"/>
        </w:rPr>
        <w:t xml:space="preserve">         </w:t>
      </w:r>
      <w:r w:rsidR="006262F9">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F57F66"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    Марко Цвијановић </w:t>
      </w:r>
      <w:r w:rsidR="006262F9">
        <w:rPr>
          <w:rFonts w:eastAsia="TimesNewRomanPS-BoldMT" w:cs="Arial"/>
          <w:bCs/>
          <w:lang w:val="sr-Cyrl-RS" w:eastAsia="sr-Latn-CS"/>
        </w:rPr>
        <w:t xml:space="preserve">, </w:t>
      </w:r>
      <w:r w:rsidR="007C20D5">
        <w:rPr>
          <w:rFonts w:eastAsia="TimesNewRomanPS-BoldMT" w:cs="Arial"/>
          <w:bCs/>
          <w:lang w:eastAsia="sr-Latn-CS"/>
        </w:rPr>
        <w:t>заменик</w:t>
      </w:r>
      <w:r w:rsidR="007C20D5">
        <w:rPr>
          <w:rFonts w:eastAsia="TimesNewRomanPS-BoldMT" w:cs="Arial"/>
          <w:bCs/>
          <w:lang w:val="sr-Cyrl-RS" w:eastAsia="sr-Latn-CS"/>
        </w:rPr>
        <w:t xml:space="preserve">           </w:t>
      </w:r>
      <w:r w:rsidR="007C20D5">
        <w:rPr>
          <w:rFonts w:eastAsia="TimesNewRomanPS-BoldMT" w:cs="Arial"/>
          <w:bCs/>
          <w:lang w:eastAsia="sr-Latn-CS"/>
        </w:rPr>
        <w:t xml:space="preserve"> </w:t>
      </w:r>
      <w:r w:rsidR="00C6752E" w:rsidRPr="00E47C2E">
        <w:rPr>
          <w:rFonts w:eastAsia="TimesNewRomanPS-BoldMT" w:cs="Arial"/>
          <w:bCs/>
          <w:lang w:eastAsia="sr-Latn-CS"/>
        </w:rPr>
        <w:t xml:space="preserve">         </w:t>
      </w:r>
      <w:r w:rsidR="00F62971">
        <w:rPr>
          <w:rFonts w:eastAsia="TimesNewRomanPS-BoldMT" w:cs="Arial"/>
          <w:bCs/>
          <w:lang w:val="sr-Cyrl-RS" w:eastAsia="sr-Latn-CS"/>
        </w:rPr>
        <w:t xml:space="preserve">        </w:t>
      </w:r>
      <w:r w:rsidR="006262F9">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C6752E" w:rsidRPr="00F62971" w:rsidRDefault="00F62971" w:rsidP="00C6752E">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 xml:space="preserve">   </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3.</w:t>
      </w:r>
      <w:r w:rsidR="007C20D5">
        <w:rPr>
          <w:rFonts w:eastAsia="TimesNewRomanPS-BoldMT" w:cs="Arial"/>
          <w:bCs/>
          <w:lang w:val="sr-Cyrl-RS" w:eastAsia="sr-Latn-CS"/>
        </w:rPr>
        <w:t xml:space="preserve"> Бојан Радојичић</w:t>
      </w:r>
      <w:r w:rsidR="006262F9">
        <w:rPr>
          <w:rFonts w:eastAsia="TimesNewRomanPS-BoldMT" w:cs="Arial"/>
          <w:bCs/>
          <w:lang w:val="sr-Cyrl-RS" w:eastAsia="sr-Latn-CS"/>
        </w:rPr>
        <w:t xml:space="preserve">, </w:t>
      </w:r>
      <w:r w:rsidR="007C20D5">
        <w:rPr>
          <w:rFonts w:eastAsia="TimesNewRomanPS-BoldMT" w:cs="Arial"/>
          <w:bCs/>
          <w:lang w:eastAsia="sr-Latn-CS"/>
        </w:rPr>
        <w:t xml:space="preserve">члан  </w:t>
      </w:r>
      <w:r w:rsidRPr="00E47C2E">
        <w:rPr>
          <w:rFonts w:eastAsia="TimesNewRomanPS-BoldMT" w:cs="Arial"/>
          <w:bCs/>
          <w:lang w:eastAsia="sr-Latn-CS"/>
        </w:rPr>
        <w:t xml:space="preserve">                     </w:t>
      </w:r>
      <w:r w:rsidR="006262F9">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Default="00F57F66" w:rsidP="00C6752E">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rPr>
        <w:t xml:space="preserve">     Снежана Малбаша</w:t>
      </w:r>
      <w:r w:rsidR="006262F9">
        <w:rPr>
          <w:rFonts w:eastAsia="TimesNewRomanPS-BoldMT" w:cs="Arial"/>
          <w:bCs/>
          <w:lang w:val="sr-Cyrl-RS"/>
        </w:rPr>
        <w:t xml:space="preserve">, </w:t>
      </w:r>
      <w:r w:rsidR="00C6752E" w:rsidRPr="00E47C2E">
        <w:rPr>
          <w:rFonts w:eastAsia="TimesNewRomanPS-BoldMT" w:cs="Arial"/>
          <w:bCs/>
        </w:rPr>
        <w:t>заменик</w:t>
      </w:r>
      <w:r w:rsidR="007C20D5">
        <w:rPr>
          <w:rFonts w:eastAsia="TimesNewRomanPS-BoldMT" w:cs="Arial"/>
          <w:bCs/>
          <w:lang w:val="sr-Cyrl-RS"/>
        </w:rPr>
        <w:t xml:space="preserve">    </w:t>
      </w:r>
      <w:r>
        <w:rPr>
          <w:rFonts w:eastAsia="TimesNewRomanPS-BoldMT" w:cs="Arial"/>
          <w:bCs/>
        </w:rPr>
        <w:t xml:space="preserve">                       </w:t>
      </w:r>
      <w:r w:rsidR="00A44AA6" w:rsidRPr="00E47C2E">
        <w:rPr>
          <w:rFonts w:eastAsia="TimesNewRomanPS-BoldMT" w:cs="Arial"/>
          <w:bCs/>
        </w:rPr>
        <w:t xml:space="preserve"> </w:t>
      </w:r>
      <w:r w:rsidR="00C6752E" w:rsidRPr="00E47C2E">
        <w:rPr>
          <w:rFonts w:eastAsia="TimesNewRomanPS-BoldMT" w:cs="Arial"/>
          <w:bCs/>
          <w:lang w:eastAsia="sr-Latn-CS"/>
        </w:rPr>
        <w:t>___________________</w:t>
      </w:r>
    </w:p>
    <w:p w:rsidR="007C20D5" w:rsidRPr="007C20D5" w:rsidRDefault="007C20D5" w:rsidP="007C20D5">
      <w:pPr>
        <w:autoSpaceDE w:val="0"/>
        <w:autoSpaceDN w:val="0"/>
        <w:adjustRightInd w:val="0"/>
        <w:spacing w:before="0"/>
        <w:contextualSpacing/>
        <w:rPr>
          <w:rFonts w:eastAsia="TimesNewRomanPS-BoldMT" w:cs="Arial"/>
          <w:bCs/>
          <w:lang w:val="sr-Cyrl-RS" w:eastAsia="sr-Latn-CS"/>
        </w:rPr>
      </w:pPr>
    </w:p>
    <w:p w:rsidR="007C20D5" w:rsidRPr="00E47C2E" w:rsidRDefault="007C20D5" w:rsidP="007C20D5">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2.</w:t>
      </w:r>
      <w:r>
        <w:rPr>
          <w:rFonts w:eastAsia="TimesNewRomanPS-BoldMT" w:cs="Arial"/>
          <w:bCs/>
          <w:lang w:val="sr-Cyrl-RS" w:eastAsia="sr-Latn-CS"/>
        </w:rPr>
        <w:t xml:space="preserve"> Драгана Красавчић, </w:t>
      </w:r>
      <w:r w:rsidRPr="00E47C2E">
        <w:rPr>
          <w:rFonts w:eastAsia="TimesNewRomanPS-BoldMT" w:cs="Arial"/>
          <w:bCs/>
          <w:lang w:eastAsia="sr-Latn-CS"/>
        </w:rPr>
        <w:t xml:space="preserve"> члан-секретар         </w:t>
      </w:r>
      <w:r>
        <w:rPr>
          <w:rFonts w:eastAsia="TimesNewRomanPS-BoldMT" w:cs="Arial"/>
          <w:bCs/>
          <w:lang w:val="sr-Cyrl-RS" w:eastAsia="sr-Latn-CS"/>
        </w:rPr>
        <w:t xml:space="preserve">          </w:t>
      </w:r>
      <w:r w:rsidRPr="00E47C2E">
        <w:rPr>
          <w:rFonts w:eastAsia="TimesNewRomanPS-BoldMT" w:cs="Arial"/>
          <w:bCs/>
          <w:lang w:eastAsia="sr-Latn-CS"/>
        </w:rPr>
        <w:t>___________________</w:t>
      </w:r>
    </w:p>
    <w:p w:rsidR="007C20D5" w:rsidRPr="00E47C2E" w:rsidRDefault="007C20D5" w:rsidP="007C20D5">
      <w:pPr>
        <w:autoSpaceDE w:val="0"/>
        <w:autoSpaceDN w:val="0"/>
        <w:adjustRightInd w:val="0"/>
        <w:spacing w:before="0"/>
        <w:ind w:left="720"/>
        <w:contextualSpacing/>
        <w:rPr>
          <w:rFonts w:eastAsia="TimesNewRomanPS-BoldMT" w:cs="Arial"/>
          <w:bCs/>
          <w:lang w:eastAsia="sr-Latn-CS"/>
        </w:rPr>
      </w:pPr>
    </w:p>
    <w:p w:rsidR="007C20D5" w:rsidRPr="00E47C2E" w:rsidRDefault="007C20D5" w:rsidP="007C20D5">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    Наташа Матић, </w:t>
      </w:r>
      <w:r w:rsidRPr="00E47C2E">
        <w:rPr>
          <w:rFonts w:eastAsia="TimesNewRomanPS-BoldMT" w:cs="Arial"/>
          <w:bCs/>
          <w:lang w:eastAsia="sr-Latn-CS"/>
        </w:rPr>
        <w:t xml:space="preserve">заменик секретара           </w:t>
      </w:r>
      <w:r>
        <w:rPr>
          <w:rFonts w:eastAsia="TimesNewRomanPS-BoldMT" w:cs="Arial"/>
          <w:bCs/>
          <w:lang w:val="sr-Cyrl-RS" w:eastAsia="sr-Latn-CS"/>
        </w:rPr>
        <w:t xml:space="preserve">         </w:t>
      </w:r>
      <w:r w:rsidRPr="00E47C2E">
        <w:rPr>
          <w:rFonts w:eastAsia="TimesNewRomanPS-BoldMT" w:cs="Arial"/>
          <w:bCs/>
          <w:lang w:eastAsia="sr-Latn-CS"/>
        </w:rPr>
        <w:t>___________________</w:t>
      </w:r>
    </w:p>
    <w:p w:rsidR="007C20D5" w:rsidRPr="00F62971" w:rsidRDefault="007C20D5" w:rsidP="007C20D5">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 xml:space="preserve">   </w:t>
      </w:r>
    </w:p>
    <w:p w:rsidR="007C20D5" w:rsidRPr="00E47C2E" w:rsidRDefault="007C20D5" w:rsidP="007C20D5">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3.</w:t>
      </w:r>
      <w:r>
        <w:rPr>
          <w:rFonts w:eastAsia="TimesNewRomanPS-BoldMT" w:cs="Arial"/>
          <w:bCs/>
          <w:lang w:val="sr-Cyrl-RS" w:eastAsia="sr-Latn-CS"/>
        </w:rPr>
        <w:t xml:space="preserve"> Вишња Лечић, </w:t>
      </w:r>
      <w:r w:rsidRPr="00E47C2E">
        <w:rPr>
          <w:rFonts w:eastAsia="TimesNewRomanPS-BoldMT" w:cs="Arial"/>
          <w:bCs/>
          <w:lang w:eastAsia="sr-Latn-CS"/>
        </w:rPr>
        <w:t xml:space="preserve">члан                             </w:t>
      </w:r>
      <w:r>
        <w:rPr>
          <w:rFonts w:eastAsia="TimesNewRomanPS-BoldMT" w:cs="Arial"/>
          <w:bCs/>
          <w:lang w:val="sr-Cyrl-RS" w:eastAsia="sr-Latn-CS"/>
        </w:rPr>
        <w:t xml:space="preserve">                </w:t>
      </w:r>
      <w:r w:rsidRPr="00E47C2E">
        <w:rPr>
          <w:rFonts w:eastAsia="TimesNewRomanPS-BoldMT" w:cs="Arial"/>
          <w:bCs/>
          <w:lang w:eastAsia="sr-Latn-CS"/>
        </w:rPr>
        <w:t>___________________</w:t>
      </w:r>
    </w:p>
    <w:p w:rsidR="007C20D5" w:rsidRPr="00E47C2E" w:rsidRDefault="007C20D5" w:rsidP="007C20D5">
      <w:pPr>
        <w:autoSpaceDE w:val="0"/>
        <w:autoSpaceDN w:val="0"/>
        <w:adjustRightInd w:val="0"/>
        <w:spacing w:before="0"/>
        <w:ind w:left="720"/>
        <w:contextualSpacing/>
        <w:rPr>
          <w:rFonts w:eastAsia="TimesNewRomanPS-BoldMT" w:cs="Arial"/>
          <w:bCs/>
          <w:lang w:eastAsia="sr-Latn-CS"/>
        </w:rPr>
      </w:pPr>
    </w:p>
    <w:p w:rsidR="007C20D5" w:rsidRPr="00E47C2E" w:rsidRDefault="007C20D5" w:rsidP="007C20D5">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 xml:space="preserve">     Драган Недељковић, </w:t>
      </w:r>
      <w:r w:rsidRPr="00E47C2E">
        <w:rPr>
          <w:rFonts w:eastAsia="TimesNewRomanPS-BoldMT" w:cs="Arial"/>
          <w:bCs/>
        </w:rPr>
        <w:t>заменик</w:t>
      </w:r>
      <w:r>
        <w:rPr>
          <w:rFonts w:eastAsia="TimesNewRomanPS-BoldMT" w:cs="Arial"/>
          <w:bCs/>
        </w:rPr>
        <w:t xml:space="preserve">                          </w:t>
      </w:r>
      <w:r w:rsidRPr="00E47C2E">
        <w:rPr>
          <w:rFonts w:eastAsia="TimesNewRomanPS-BoldMT" w:cs="Arial"/>
          <w:bCs/>
        </w:rPr>
        <w:t xml:space="preserve">  </w:t>
      </w:r>
      <w:r w:rsidRPr="00E47C2E">
        <w:rPr>
          <w:rFonts w:eastAsia="TimesNewRomanPS-BoldMT" w:cs="Arial"/>
          <w:bCs/>
          <w:lang w:eastAsia="sr-Latn-CS"/>
        </w:rPr>
        <w:t>___________________</w:t>
      </w:r>
    </w:p>
    <w:p w:rsidR="007C20D5" w:rsidRPr="007C20D5" w:rsidRDefault="007C20D5" w:rsidP="00C6752E">
      <w:pPr>
        <w:autoSpaceDE w:val="0"/>
        <w:autoSpaceDN w:val="0"/>
        <w:adjustRightInd w:val="0"/>
        <w:spacing w:before="0"/>
        <w:ind w:left="720"/>
        <w:contextualSpacing/>
        <w:rPr>
          <w:rFonts w:eastAsia="TimesNewRomanPS-BoldMT" w:cs="Arial"/>
          <w:bCs/>
          <w:lang w:val="sr-Cyrl-RS" w:eastAsia="sr-Latn-CS"/>
        </w:rPr>
      </w:pPr>
    </w:p>
    <w:p w:rsidR="00C6752E" w:rsidRPr="00E47C2E" w:rsidRDefault="00C6752E" w:rsidP="00C6752E">
      <w:pPr>
        <w:keepNext/>
        <w:tabs>
          <w:tab w:val="left" w:pos="885"/>
          <w:tab w:val="center" w:pos="4514"/>
        </w:tabs>
        <w:spacing w:before="240" w:after="120"/>
        <w:jc w:val="left"/>
        <w:rPr>
          <w:rFonts w:eastAsia="Lucida Sans Unicode" w:cs="Arial"/>
          <w:iCs/>
          <w:color w:val="FF0000"/>
          <w:lang w:eastAsia="ar-SA"/>
        </w:rPr>
      </w:pPr>
      <w:r w:rsidRPr="00E47C2E">
        <w:rPr>
          <w:rFonts w:eastAsia="TimesNewRomanPS-BoldMT" w:cs="Arial"/>
          <w:iCs/>
          <w:color w:val="00B0F0"/>
        </w:rPr>
        <w:t xml:space="preserve">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Default="006413EA" w:rsidP="006413EA">
      <w:pPr>
        <w:pStyle w:val="KDPodnaslov1"/>
        <w:spacing w:before="0"/>
        <w:ind w:left="360"/>
        <w:rPr>
          <w:rFonts w:cs="Arial"/>
        </w:rPr>
      </w:pPr>
      <w:bookmarkStart w:id="201" w:name="_Toc430335194"/>
      <w:bookmarkStart w:id="202" w:name="_Toc430335287"/>
      <w:bookmarkStart w:id="203" w:name="_Toc430335706"/>
      <w:bookmarkStart w:id="204" w:name="_Toc430335196"/>
      <w:bookmarkStart w:id="205" w:name="_Toc430335289"/>
      <w:bookmarkStart w:id="206" w:name="_Toc430335708"/>
      <w:bookmarkEnd w:id="195"/>
      <w:bookmarkEnd w:id="196"/>
      <w:bookmarkEnd w:id="197"/>
      <w:bookmarkEnd w:id="198"/>
      <w:bookmarkEnd w:id="199"/>
      <w:bookmarkEnd w:id="201"/>
      <w:bookmarkEnd w:id="202"/>
      <w:bookmarkEnd w:id="203"/>
      <w:bookmarkEnd w:id="204"/>
      <w:bookmarkEnd w:id="205"/>
      <w:bookmarkEnd w:id="206"/>
      <w:r>
        <w:rPr>
          <w:rFonts w:cs="Arial"/>
          <w:lang w:val="sr-Cyrl-RS"/>
        </w:rPr>
        <w:lastRenderedPageBreak/>
        <w:t xml:space="preserve">6. </w:t>
      </w:r>
      <w:bookmarkStart w:id="207" w:name="_Toc442559887"/>
      <w:r w:rsidR="008D2B23" w:rsidRPr="00E47C2E">
        <w:rPr>
          <w:rFonts w:cs="Arial"/>
        </w:rPr>
        <w:t>УПУТСТВО ПОНУЂАЧИМА КАКО ДА САЧИНЕ ПОНУДУ</w:t>
      </w:r>
      <w:bookmarkEnd w:id="207"/>
    </w:p>
    <w:p w:rsidR="00785F6A" w:rsidRPr="00E47C2E" w:rsidRDefault="00785F6A" w:rsidP="006413EA">
      <w:pPr>
        <w:pStyle w:val="KDPodnaslov1"/>
        <w:spacing w:before="0"/>
        <w:ind w:left="360"/>
        <w:rPr>
          <w:rFonts w:cs="Arial"/>
        </w:rPr>
      </w:pPr>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6A013A">
      <w:pPr>
        <w:pStyle w:val="KDPodnaslov2"/>
        <w:numPr>
          <w:ilvl w:val="1"/>
          <w:numId w:val="17"/>
        </w:numPr>
        <w:spacing w:before="0"/>
        <w:jc w:val="both"/>
        <w:rPr>
          <w:rFonts w:cs="Arial"/>
        </w:rPr>
      </w:pPr>
      <w:bookmarkStart w:id="208" w:name="_Toc441651577"/>
      <w:bookmarkStart w:id="209" w:name="_Toc442559888"/>
      <w:r w:rsidRPr="00E47C2E">
        <w:rPr>
          <w:rFonts w:cs="Arial"/>
        </w:rPr>
        <w:t>Језик на којем понуда мора бити састављена</w:t>
      </w:r>
      <w:bookmarkEnd w:id="208"/>
      <w:bookmarkEnd w:id="209"/>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085D4B" w:rsidRDefault="008D2B23" w:rsidP="008D2B23">
      <w:pPr>
        <w:pStyle w:val="KDKomentar"/>
        <w:spacing w:before="0"/>
        <w:rPr>
          <w:rStyle w:val="StyleArial"/>
          <w:rFonts w:cs="Arial"/>
          <w:i w:val="0"/>
          <w:color w:val="auto"/>
          <w:sz w:val="22"/>
          <w:szCs w:val="22"/>
        </w:rPr>
      </w:pPr>
      <w:r w:rsidRPr="00085D4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6A013A">
      <w:pPr>
        <w:pStyle w:val="KDPodnaslov2"/>
        <w:numPr>
          <w:ilvl w:val="1"/>
          <w:numId w:val="17"/>
        </w:numPr>
        <w:spacing w:before="0"/>
        <w:jc w:val="both"/>
        <w:rPr>
          <w:rFonts w:cs="Arial"/>
        </w:rPr>
      </w:pPr>
      <w:bookmarkStart w:id="210" w:name="_Toc441651578"/>
      <w:bookmarkStart w:id="211"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 xml:space="preserve">и оверава је печатом и потписом законског заступника, </w:t>
      </w:r>
      <w:r w:rsidRPr="00023819">
        <w:rPr>
          <w:rFonts w:cs="Arial"/>
          <w:lang w:val="ru-RU"/>
        </w:rPr>
        <w:t>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023819">
        <w:rPr>
          <w:rFonts w:cs="Arial"/>
          <w:lang w:val="ru-RU"/>
        </w:rPr>
        <w:t xml:space="preserve"> Доставља их заједно са</w:t>
      </w:r>
      <w:r w:rsidR="00613B13" w:rsidRPr="00E47C2E">
        <w:rPr>
          <w:rFonts w:cs="Arial"/>
          <w:lang w:val="ru-RU"/>
        </w:rPr>
        <w:t xml:space="preserve">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6473AB" w:rsidRDefault="008D2B23" w:rsidP="008D2B23">
      <w:pPr>
        <w:pStyle w:val="KDKomentar"/>
        <w:spacing w:before="0"/>
        <w:rPr>
          <w:rFonts w:cs="Arial"/>
          <w:b/>
          <w:i w:val="0"/>
          <w:color w:val="auto"/>
          <w:sz w:val="22"/>
          <w:szCs w:val="22"/>
        </w:rPr>
      </w:pPr>
      <w:r w:rsidRPr="006473AB">
        <w:rPr>
          <w:rFonts w:cs="Arial"/>
          <w:b/>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6473AB"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на адресу:</w:t>
      </w:r>
    </w:p>
    <w:p w:rsidR="006473AB" w:rsidRDefault="006473AB" w:rsidP="008D2B23">
      <w:pPr>
        <w:pStyle w:val="KDParagraf"/>
        <w:spacing w:before="0"/>
        <w:rPr>
          <w:b/>
          <w:lang w:val="ru-RU"/>
        </w:rPr>
      </w:pPr>
      <w:r w:rsidRPr="000005AF">
        <w:rPr>
          <w:b/>
          <w:lang w:val="ru-RU"/>
        </w:rPr>
        <w:t xml:space="preserve">Јавно предузеће „Електропривреда Србије“, огранак ТЕНТ, Београд – Обрновац, Богољуба Урошевића Црног 44, 11500 Обреновац, писарница - са назнаком: „Понуда за јавну набавку </w:t>
      </w:r>
      <w:r w:rsidR="007753FE">
        <w:rPr>
          <w:b/>
          <w:lang w:val="ru-RU"/>
        </w:rPr>
        <w:t>3000/1846/2016 (2005/2016)</w:t>
      </w:r>
      <w:r w:rsidRPr="000005AF">
        <w:rPr>
          <w:b/>
          <w:lang w:val="ru-RU"/>
        </w:rPr>
        <w:t xml:space="preserve"> - НЕ ОТВАРАТИ“. </w:t>
      </w:r>
    </w:p>
    <w:p w:rsidR="0083382C" w:rsidRPr="00F62971" w:rsidRDefault="0083382C" w:rsidP="008D2B23">
      <w:pPr>
        <w:pStyle w:val="KDParagraf"/>
        <w:spacing w:before="0"/>
        <w:rPr>
          <w:b/>
          <w:lang w:val="sr-Cyrl-RS"/>
        </w:rPr>
      </w:pP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6A013A">
      <w:pPr>
        <w:pStyle w:val="KDPodnaslov2"/>
        <w:numPr>
          <w:ilvl w:val="1"/>
          <w:numId w:val="17"/>
        </w:numPr>
        <w:spacing w:before="0"/>
        <w:jc w:val="both"/>
        <w:rPr>
          <w:rFonts w:cs="Arial"/>
        </w:rPr>
      </w:pPr>
      <w:bookmarkStart w:id="212" w:name="_Toc441651579"/>
      <w:bookmarkStart w:id="213" w:name="_Toc442559890"/>
      <w:r w:rsidRPr="00E47C2E">
        <w:rPr>
          <w:rFonts w:cs="Arial"/>
        </w:rPr>
        <w:t>Обавезна садржина понуде</w:t>
      </w:r>
      <w:bookmarkEnd w:id="212"/>
      <w:bookmarkEnd w:id="213"/>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w:t>
      </w:r>
      <w:r w:rsidRPr="006473AB">
        <w:rPr>
          <w:rFonts w:cs="Arial"/>
          <w:lang w:val="ru-RU" w:bidi="en-US"/>
        </w:rPr>
        <w:t xml:space="preserve">докази </w:t>
      </w:r>
      <w:r w:rsidR="007267FC" w:rsidRPr="006473AB">
        <w:rPr>
          <w:rFonts w:cs="Arial"/>
          <w:lang w:val="ru-RU" w:bidi="en-US"/>
        </w:rPr>
        <w:t>/ Изјаве</w:t>
      </w:r>
      <w:r w:rsidR="00A44AA6" w:rsidRPr="006473AB">
        <w:rPr>
          <w:rFonts w:cs="Arial"/>
          <w:lang w:val="ru-RU" w:bidi="en-US"/>
        </w:rPr>
        <w:t xml:space="preserve"> </w:t>
      </w:r>
      <w:r w:rsidRPr="006473AB">
        <w:rPr>
          <w:rFonts w:cs="Arial"/>
          <w:lang w:val="ru-RU" w:bidi="en-US"/>
        </w:rPr>
        <w:t>о испуњености услова из чл. 75.</w:t>
      </w:r>
      <w:r w:rsidR="006473AB" w:rsidRPr="006473AB">
        <w:rPr>
          <w:rFonts w:cs="Arial"/>
        </w:rPr>
        <w:t xml:space="preserve"> </w:t>
      </w:r>
      <w:r w:rsidRPr="006473AB">
        <w:rPr>
          <w:rFonts w:cs="Arial"/>
        </w:rPr>
        <w:t>Закона о јавним</w:t>
      </w:r>
      <w:r w:rsidRPr="006473AB">
        <w:rPr>
          <w:rFonts w:cs="Arial"/>
          <w:lang w:bidi="en-US"/>
        </w:rPr>
        <w:t xml:space="preserve"> набавкама, предвиђени </w:t>
      </w:r>
      <w:r w:rsidRPr="00E47C2E">
        <w:rPr>
          <w:rFonts w:cs="Arial"/>
          <w:lang w:bidi="en-US"/>
        </w:rPr>
        <w:t>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A24FA4" w:rsidRPr="008377FF" w:rsidRDefault="00A24FA4" w:rsidP="00A24FA4">
      <w:pPr>
        <w:pStyle w:val="KDNabrajanje"/>
        <w:tabs>
          <w:tab w:val="clear" w:pos="786"/>
          <w:tab w:val="num" w:pos="567"/>
          <w:tab w:val="num" w:pos="644"/>
        </w:tabs>
        <w:spacing w:before="0"/>
        <w:ind w:left="568" w:hanging="284"/>
        <w:rPr>
          <w:rFonts w:cs="Arial"/>
        </w:rPr>
      </w:pPr>
      <w:r w:rsidRPr="008377FF">
        <w:rPr>
          <w:rFonts w:cs="Arial"/>
        </w:rPr>
        <w:t xml:space="preserve">Образац понуде </w:t>
      </w:r>
    </w:p>
    <w:p w:rsidR="00A24FA4" w:rsidRPr="008377FF" w:rsidRDefault="00A24FA4" w:rsidP="00A24FA4">
      <w:pPr>
        <w:pStyle w:val="KDNabrajanje"/>
        <w:tabs>
          <w:tab w:val="clear" w:pos="786"/>
          <w:tab w:val="num" w:pos="567"/>
          <w:tab w:val="num" w:pos="644"/>
        </w:tabs>
        <w:spacing w:before="0"/>
        <w:ind w:left="568" w:hanging="284"/>
        <w:rPr>
          <w:rFonts w:cs="Arial"/>
        </w:rPr>
      </w:pPr>
      <w:r w:rsidRPr="008377FF">
        <w:rPr>
          <w:rFonts w:cs="Arial"/>
        </w:rPr>
        <w:t xml:space="preserve">Структура цене </w:t>
      </w:r>
    </w:p>
    <w:p w:rsidR="00A24FA4" w:rsidRPr="008377FF" w:rsidRDefault="00A24FA4" w:rsidP="00A24FA4">
      <w:pPr>
        <w:pStyle w:val="KDNabrajanje"/>
        <w:tabs>
          <w:tab w:val="clear" w:pos="786"/>
          <w:tab w:val="num" w:pos="567"/>
          <w:tab w:val="num" w:pos="644"/>
        </w:tabs>
        <w:spacing w:before="0"/>
        <w:ind w:left="568" w:hanging="284"/>
        <w:rPr>
          <w:rFonts w:cs="Arial"/>
        </w:rPr>
      </w:pPr>
      <w:r w:rsidRPr="008377FF">
        <w:rPr>
          <w:rFonts w:cs="Arial"/>
        </w:rPr>
        <w:t>Образац трошкова припреме понуде, ако понуђач захтева надокнаду трошкова у складу са чл.88 Закона</w:t>
      </w:r>
    </w:p>
    <w:p w:rsidR="00A24FA4" w:rsidRPr="008377FF" w:rsidRDefault="00A24FA4" w:rsidP="00A24FA4">
      <w:pPr>
        <w:pStyle w:val="KDNabrajanje"/>
        <w:tabs>
          <w:tab w:val="clear" w:pos="786"/>
          <w:tab w:val="num" w:pos="567"/>
          <w:tab w:val="num" w:pos="644"/>
        </w:tabs>
        <w:spacing w:before="0"/>
        <w:ind w:left="568" w:hanging="284"/>
        <w:rPr>
          <w:rFonts w:cs="Arial"/>
        </w:rPr>
      </w:pPr>
      <w:r w:rsidRPr="008377FF">
        <w:rPr>
          <w:rFonts w:cs="Arial"/>
        </w:rPr>
        <w:t xml:space="preserve">Изјава о независној понуди </w:t>
      </w:r>
    </w:p>
    <w:p w:rsidR="00A24FA4" w:rsidRPr="008377FF" w:rsidRDefault="00A24FA4" w:rsidP="00A24FA4">
      <w:pPr>
        <w:pStyle w:val="KDNabrajanje"/>
        <w:tabs>
          <w:tab w:val="clear" w:pos="786"/>
          <w:tab w:val="num" w:pos="567"/>
          <w:tab w:val="num" w:pos="644"/>
        </w:tabs>
        <w:spacing w:before="0"/>
        <w:ind w:left="568" w:hanging="284"/>
        <w:rPr>
          <w:rFonts w:cs="Arial"/>
        </w:rPr>
      </w:pPr>
      <w:r w:rsidRPr="008377FF">
        <w:rPr>
          <w:rFonts w:cs="Arial"/>
        </w:rPr>
        <w:t xml:space="preserve">Изјава у складу са чланом 75. став 2. Закона </w:t>
      </w:r>
    </w:p>
    <w:p w:rsidR="00A24FA4" w:rsidRPr="000D1D07" w:rsidRDefault="00A24FA4" w:rsidP="00A24FA4">
      <w:pPr>
        <w:pStyle w:val="KDNabrajanje"/>
        <w:tabs>
          <w:tab w:val="clear" w:pos="786"/>
          <w:tab w:val="num" w:pos="567"/>
          <w:tab w:val="num" w:pos="644"/>
        </w:tabs>
        <w:spacing w:before="0"/>
        <w:ind w:left="568" w:hanging="284"/>
        <w:rPr>
          <w:rFonts w:cs="Arial"/>
        </w:rPr>
      </w:pPr>
      <w:r w:rsidRPr="000D1D07">
        <w:rPr>
          <w:rFonts w:cs="Arial"/>
        </w:rPr>
        <w:t xml:space="preserve">Изјава </w:t>
      </w:r>
      <w:r w:rsidRPr="000D1D07">
        <w:rPr>
          <w:rFonts w:cs="Arial"/>
          <w:lang w:val="sr-Cyrl-CS"/>
        </w:rPr>
        <w:t>којом понуђач/члан групе понуђача потврђује да</w:t>
      </w:r>
      <w:r w:rsidRPr="000D1D07">
        <w:rPr>
          <w:rFonts w:cs="Arial"/>
        </w:rPr>
        <w:t xml:space="preserve"> испуњавањ</w:t>
      </w:r>
      <w:r w:rsidRPr="000D1D07">
        <w:rPr>
          <w:rFonts w:cs="Arial"/>
          <w:lang w:val="sr-Cyrl-CS"/>
        </w:rPr>
        <w:t>а</w:t>
      </w:r>
      <w:r w:rsidRPr="000D1D07">
        <w:rPr>
          <w:rFonts w:cs="Arial"/>
        </w:rPr>
        <w:t xml:space="preserve"> услов</w:t>
      </w:r>
      <w:r w:rsidRPr="000D1D07">
        <w:rPr>
          <w:rFonts w:cs="Arial"/>
          <w:lang w:val="sr-Cyrl-CS"/>
        </w:rPr>
        <w:t>еза учешће у поступку јавне набавке</w:t>
      </w:r>
      <w:r w:rsidRPr="000D1D07">
        <w:rPr>
          <w:rFonts w:cs="Arial"/>
        </w:rPr>
        <w:t xml:space="preserve">, осим услова из чл.75 став 1.тачка 5) Закона </w:t>
      </w:r>
    </w:p>
    <w:p w:rsidR="00A24FA4" w:rsidRPr="000D1D07" w:rsidRDefault="00A24FA4" w:rsidP="00A24FA4">
      <w:pPr>
        <w:pStyle w:val="KDNabrajanje"/>
        <w:tabs>
          <w:tab w:val="clear" w:pos="786"/>
          <w:tab w:val="num" w:pos="567"/>
          <w:tab w:val="num" w:pos="644"/>
        </w:tabs>
        <w:spacing w:before="0"/>
        <w:ind w:left="568" w:hanging="284"/>
        <w:rPr>
          <w:rFonts w:cs="Arial"/>
        </w:rPr>
      </w:pPr>
      <w:r w:rsidRPr="000D1D07">
        <w:rPr>
          <w:rFonts w:cs="Arial"/>
        </w:rPr>
        <w:t xml:space="preserve">Изјава </w:t>
      </w:r>
      <w:r w:rsidRPr="000D1D07">
        <w:rPr>
          <w:rFonts w:cs="Arial"/>
          <w:lang w:val="sr-Cyrl-CS"/>
        </w:rPr>
        <w:t>којом подизвођач потврђује да</w:t>
      </w:r>
      <w:r w:rsidRPr="000D1D07">
        <w:rPr>
          <w:rFonts w:cs="Arial"/>
        </w:rPr>
        <w:t xml:space="preserve"> испуњавањ</w:t>
      </w:r>
      <w:r w:rsidRPr="000D1D07">
        <w:rPr>
          <w:rFonts w:cs="Arial"/>
          <w:lang w:val="sr-Cyrl-CS"/>
        </w:rPr>
        <w:t>а</w:t>
      </w:r>
      <w:r w:rsidRPr="000D1D07">
        <w:rPr>
          <w:rFonts w:cs="Arial"/>
        </w:rPr>
        <w:t xml:space="preserve"> услов</w:t>
      </w:r>
      <w:r w:rsidRPr="000D1D07">
        <w:rPr>
          <w:rFonts w:cs="Arial"/>
          <w:lang w:val="sr-Cyrl-CS"/>
        </w:rPr>
        <w:t>еза учешће у поступку јавне набавке</w:t>
      </w:r>
      <w:r w:rsidR="0023439F">
        <w:rPr>
          <w:rFonts w:cs="Arial"/>
        </w:rPr>
        <w:t>,</w:t>
      </w:r>
      <w:r w:rsidRPr="000D1D07">
        <w:rPr>
          <w:rFonts w:cs="Arial"/>
        </w:rPr>
        <w:t xml:space="preserve">Закона </w:t>
      </w:r>
      <w:r w:rsidRPr="000D1D07">
        <w:rPr>
          <w:rFonts w:cs="Arial"/>
          <w:lang w:val="sr-Cyrl-CS"/>
        </w:rPr>
        <w:t>, у случају подношења понуде са подизвођачем</w:t>
      </w:r>
    </w:p>
    <w:p w:rsidR="00A24FA4" w:rsidRPr="000D1D07" w:rsidRDefault="00A24FA4" w:rsidP="00A24FA4">
      <w:pPr>
        <w:pStyle w:val="KDNabrajanje"/>
        <w:tabs>
          <w:tab w:val="clear" w:pos="786"/>
          <w:tab w:val="num" w:pos="567"/>
          <w:tab w:val="num" w:pos="644"/>
        </w:tabs>
        <w:spacing w:before="0"/>
        <w:ind w:left="568" w:hanging="284"/>
        <w:rPr>
          <w:rFonts w:cs="Arial"/>
        </w:rPr>
      </w:pPr>
      <w:r w:rsidRPr="000D1D07">
        <w:rPr>
          <w:rFonts w:cs="Arial"/>
        </w:rPr>
        <w:t>Средства финансијског обезбеђења за озбиљност понуде</w:t>
      </w:r>
    </w:p>
    <w:p w:rsidR="00A24FA4" w:rsidRPr="000D1D07" w:rsidRDefault="00A24FA4" w:rsidP="00A24FA4">
      <w:pPr>
        <w:pStyle w:val="KDNabrajanje"/>
        <w:tabs>
          <w:tab w:val="clear" w:pos="786"/>
          <w:tab w:val="num" w:pos="567"/>
          <w:tab w:val="num" w:pos="644"/>
        </w:tabs>
        <w:spacing w:before="0"/>
        <w:ind w:left="568" w:hanging="284"/>
        <w:rPr>
          <w:rFonts w:cs="Arial"/>
        </w:rPr>
      </w:pPr>
      <w:r w:rsidRPr="000D1D07">
        <w:rPr>
          <w:rFonts w:cs="Arial"/>
        </w:rPr>
        <w:t>обрасц</w:t>
      </w:r>
      <w:r w:rsidRPr="000D1D07">
        <w:rPr>
          <w:rFonts w:cs="Arial"/>
          <w:lang w:val="sr-Cyrl-CS"/>
        </w:rPr>
        <w:t>и</w:t>
      </w:r>
      <w:r w:rsidRPr="000D1D07">
        <w:rPr>
          <w:rFonts w:cs="Arial"/>
        </w:rPr>
        <w:t>, изјаве и доказ</w:t>
      </w:r>
      <w:r w:rsidRPr="000D1D07">
        <w:rPr>
          <w:rFonts w:cs="Arial"/>
          <w:lang w:val="sr-Cyrl-CS"/>
        </w:rPr>
        <w:t>и</w:t>
      </w:r>
      <w:r w:rsidRPr="000D1D07">
        <w:rPr>
          <w:rFonts w:cs="Arial"/>
        </w:rPr>
        <w:t xml:space="preserve"> одређене тачком 6.</w:t>
      </w:r>
      <w:r w:rsidRPr="000D1D07">
        <w:rPr>
          <w:rFonts w:cs="Arial"/>
          <w:lang w:val="sr-Cyrl-CS"/>
        </w:rPr>
        <w:t>9</w:t>
      </w:r>
      <w:r w:rsidRPr="000D1D07">
        <w:rPr>
          <w:rFonts w:cs="Arial"/>
        </w:rPr>
        <w:t xml:space="preserve"> или 6.1</w:t>
      </w:r>
      <w:r w:rsidRPr="000D1D07">
        <w:rPr>
          <w:rFonts w:cs="Arial"/>
          <w:lang w:val="sr-Cyrl-CS"/>
        </w:rPr>
        <w:t>0</w:t>
      </w:r>
      <w:r w:rsidRPr="000D1D07">
        <w:rPr>
          <w:rFonts w:cs="Arial"/>
        </w:rPr>
        <w:t xml:space="preserve"> овог упутства у случају да понуђач подноси понуду са подизвођачем или заједничку понуду подноси група понуђача</w:t>
      </w:r>
    </w:p>
    <w:p w:rsidR="00A24FA4" w:rsidRPr="000D1D07" w:rsidRDefault="00A24FA4" w:rsidP="00A24FA4">
      <w:pPr>
        <w:pStyle w:val="KDNabrajanje"/>
        <w:tabs>
          <w:tab w:val="clear" w:pos="786"/>
          <w:tab w:val="num" w:pos="567"/>
          <w:tab w:val="num" w:pos="644"/>
        </w:tabs>
        <w:spacing w:before="0"/>
        <w:ind w:left="568" w:hanging="284"/>
        <w:rPr>
          <w:rFonts w:cs="Arial"/>
        </w:rPr>
      </w:pPr>
      <w:r w:rsidRPr="000D1D07">
        <w:rPr>
          <w:rFonts w:cs="Arial"/>
        </w:rPr>
        <w:t>потписан и печатом оверен образац „Модел уговора“ (пожељно је да буде попуњен)</w:t>
      </w:r>
    </w:p>
    <w:p w:rsidR="00A24FA4" w:rsidRPr="008377FF" w:rsidRDefault="00A24FA4" w:rsidP="00A24FA4">
      <w:pPr>
        <w:pStyle w:val="KDNabrajanje"/>
        <w:tabs>
          <w:tab w:val="clear" w:pos="786"/>
          <w:tab w:val="num" w:pos="567"/>
          <w:tab w:val="num" w:pos="644"/>
        </w:tabs>
        <w:ind w:left="568" w:hanging="284"/>
        <w:rPr>
          <w:color w:val="00B0F0"/>
        </w:rPr>
      </w:pPr>
      <w:r w:rsidRPr="008377FF">
        <w:t>Овлашћење за потписника (ако не потписује заступник)</w:t>
      </w:r>
    </w:p>
    <w:p w:rsidR="00A24FA4" w:rsidRPr="000D1D07" w:rsidRDefault="00A24FA4" w:rsidP="00A24FA4">
      <w:pPr>
        <w:pStyle w:val="KDNabrajanje"/>
        <w:tabs>
          <w:tab w:val="clear" w:pos="786"/>
          <w:tab w:val="num" w:pos="567"/>
          <w:tab w:val="num" w:pos="644"/>
        </w:tabs>
        <w:ind w:left="568" w:hanging="284"/>
      </w:pPr>
      <w:r w:rsidRPr="000D1D07">
        <w:t>Споразум о заједничком наступању</w:t>
      </w:r>
    </w:p>
    <w:p w:rsidR="00A24FA4" w:rsidRPr="001B12B0" w:rsidRDefault="00A24FA4" w:rsidP="00A24FA4">
      <w:pPr>
        <w:pStyle w:val="KDNabrajanje"/>
        <w:tabs>
          <w:tab w:val="clear" w:pos="786"/>
          <w:tab w:val="num" w:pos="567"/>
          <w:tab w:val="num" w:pos="644"/>
        </w:tabs>
        <w:ind w:left="568" w:hanging="284"/>
      </w:pPr>
      <w:r w:rsidRPr="000D1D07">
        <w:t>Прилог о безбедности и здрављу на раду</w:t>
      </w:r>
    </w:p>
    <w:p w:rsidR="001B12B0" w:rsidRPr="000C5713" w:rsidRDefault="001B12B0" w:rsidP="000C4459">
      <w:pPr>
        <w:pStyle w:val="KDNabrajanje"/>
        <w:tabs>
          <w:tab w:val="clear" w:pos="786"/>
          <w:tab w:val="num" w:pos="567"/>
        </w:tabs>
        <w:ind w:hanging="502"/>
      </w:pPr>
      <w:r w:rsidRPr="000C5713">
        <w:t xml:space="preserve">упутство за употребу </w:t>
      </w:r>
      <w:r w:rsidR="000C4459">
        <w:rPr>
          <w:lang w:val="sr-Cyrl-RS"/>
        </w:rPr>
        <w:t>( на српском језику)</w:t>
      </w:r>
    </w:p>
    <w:p w:rsidR="001B12B0" w:rsidRPr="000C5713" w:rsidRDefault="001B12B0" w:rsidP="000C4459">
      <w:pPr>
        <w:pStyle w:val="KDNabrajanje"/>
        <w:tabs>
          <w:tab w:val="clear" w:pos="786"/>
          <w:tab w:val="num" w:pos="567"/>
        </w:tabs>
        <w:ind w:hanging="502"/>
      </w:pPr>
      <w:r w:rsidRPr="000C5713">
        <w:t xml:space="preserve">протоколе о фабричким испитивањима </w:t>
      </w:r>
      <w:r w:rsidR="00B62DE9">
        <w:rPr>
          <w:lang w:val="sr-Cyrl-RS"/>
        </w:rPr>
        <w:t xml:space="preserve">испоручене </w:t>
      </w:r>
      <w:r w:rsidRPr="000C5713">
        <w:t>опреме</w:t>
      </w:r>
    </w:p>
    <w:p w:rsidR="001B12B0" w:rsidRPr="00B62DE9" w:rsidRDefault="001B12B0" w:rsidP="000C4459">
      <w:pPr>
        <w:pStyle w:val="KDNabrajanje"/>
        <w:tabs>
          <w:tab w:val="clear" w:pos="786"/>
          <w:tab w:val="num" w:pos="567"/>
        </w:tabs>
        <w:ind w:hanging="502"/>
      </w:pPr>
      <w:r w:rsidRPr="000C5713">
        <w:t>сертификате испоручене опреме</w:t>
      </w:r>
    </w:p>
    <w:p w:rsidR="00B62DE9" w:rsidRPr="000D1D07" w:rsidRDefault="00B62DE9" w:rsidP="000C4459">
      <w:pPr>
        <w:pStyle w:val="KDNabrajanje"/>
        <w:tabs>
          <w:tab w:val="clear" w:pos="786"/>
          <w:tab w:val="num" w:pos="567"/>
        </w:tabs>
        <w:ind w:hanging="502"/>
      </w:pPr>
      <w:r>
        <w:rPr>
          <w:lang w:val="sr-Cyrl-RS"/>
        </w:rPr>
        <w:t>извештај о могућностима и сврсисходности уградње система Вф напајања на електрофилтеру блока А4</w:t>
      </w:r>
    </w:p>
    <w:p w:rsidR="00A24FA4" w:rsidRDefault="00A24FA4" w:rsidP="00A24FA4">
      <w:pPr>
        <w:pStyle w:val="KDNabrajanje"/>
        <w:tabs>
          <w:tab w:val="clear" w:pos="786"/>
          <w:tab w:val="num" w:pos="567"/>
          <w:tab w:val="num" w:pos="644"/>
        </w:tabs>
        <w:ind w:left="568" w:hanging="284"/>
      </w:pPr>
      <w:r w:rsidRPr="000D1D07">
        <w:t>Потврда о обиласку локације</w:t>
      </w:r>
      <w:r w:rsidR="00B62DE9">
        <w:rPr>
          <w:lang w:val="sr-Cyrl-RS"/>
        </w:rPr>
        <w:t xml:space="preserve"> (образац бр.7)</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A24FA4" w:rsidRPr="00DA60FD" w:rsidRDefault="00A24FA4" w:rsidP="008D2B23">
      <w:pPr>
        <w:pStyle w:val="KDParagraf"/>
        <w:spacing w:before="0"/>
        <w:rPr>
          <w:rFonts w:cs="Arial"/>
          <w:lang w:val="ru-RU"/>
        </w:rPr>
      </w:pPr>
    </w:p>
    <w:p w:rsidR="008D2B23" w:rsidRPr="00E47C2E" w:rsidRDefault="003C4E60" w:rsidP="006A013A">
      <w:pPr>
        <w:pStyle w:val="KDPodnaslov2"/>
        <w:numPr>
          <w:ilvl w:val="1"/>
          <w:numId w:val="17"/>
        </w:numPr>
        <w:spacing w:before="0"/>
        <w:jc w:val="both"/>
        <w:rPr>
          <w:rFonts w:cs="Arial"/>
        </w:rPr>
      </w:pPr>
      <w:bookmarkStart w:id="214" w:name="_Toc441651580"/>
      <w:bookmarkStart w:id="215" w:name="_Toc442559891"/>
      <w:r w:rsidRPr="00E47C2E">
        <w:rPr>
          <w:rFonts w:cs="Arial"/>
        </w:rPr>
        <w:lastRenderedPageBreak/>
        <w:t>Подношење и</w:t>
      </w:r>
      <w:r w:rsidR="008D2B23" w:rsidRPr="00E47C2E">
        <w:rPr>
          <w:rFonts w:cs="Arial"/>
        </w:rPr>
        <w:t xml:space="preserve"> отварање понуда</w:t>
      </w:r>
      <w:bookmarkEnd w:id="214"/>
      <w:bookmarkEnd w:id="215"/>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BE00E2">
        <w:rPr>
          <w:rFonts w:cs="Arial"/>
          <w:lang w:val="sr-Cyrl-RS"/>
        </w:rPr>
        <w:t xml:space="preserve"> Београд - Обреновац</w:t>
      </w:r>
      <w:r w:rsidR="0066644E" w:rsidRPr="00E47C2E">
        <w:rPr>
          <w:rFonts w:cs="Arial"/>
        </w:rPr>
        <w:t>,</w:t>
      </w:r>
      <w:r w:rsidR="0066644E" w:rsidRPr="00E47C2E">
        <w:rPr>
          <w:rFonts w:cs="Arial"/>
          <w:color w:val="00B0F0"/>
        </w:rPr>
        <w:t xml:space="preserve"> </w:t>
      </w:r>
      <w:r w:rsidR="0066644E" w:rsidRPr="00E47C2E">
        <w:rPr>
          <w:rFonts w:cs="Arial"/>
          <w:lang w:val="ru-RU"/>
        </w:rPr>
        <w:t xml:space="preserve">ул. </w:t>
      </w:r>
      <w:r w:rsidR="00BE00E2">
        <w:rPr>
          <w:rFonts w:cs="Arial"/>
          <w:lang w:val="sr-Cyrl-RS"/>
        </w:rPr>
        <w:t>Богољуба Урошевића Црног 44, 11500 Обреновац,</w:t>
      </w:r>
      <w:r w:rsidR="0066644E" w:rsidRPr="00E47C2E">
        <w:rPr>
          <w:rFonts w:cs="Arial"/>
        </w:rPr>
        <w:t xml:space="preserve"> </w:t>
      </w:r>
      <w:r w:rsidR="00A01D40">
        <w:rPr>
          <w:rFonts w:cs="Arial"/>
          <w:lang w:val="sr-Cyrl-RS"/>
        </w:rPr>
        <w:t>у просторијама ПКА.</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6A013A">
      <w:pPr>
        <w:pStyle w:val="KDPodnaslov2"/>
        <w:numPr>
          <w:ilvl w:val="1"/>
          <w:numId w:val="17"/>
        </w:numPr>
        <w:spacing w:before="0"/>
        <w:jc w:val="both"/>
        <w:rPr>
          <w:rFonts w:cs="Arial"/>
        </w:rPr>
      </w:pPr>
      <w:bookmarkStart w:id="216" w:name="_Toc441651581"/>
      <w:bookmarkStart w:id="217" w:name="_Toc442559892"/>
      <w:r w:rsidRPr="00E47C2E">
        <w:rPr>
          <w:rFonts w:cs="Arial"/>
        </w:rPr>
        <w:t>Начин подношења понуде</w:t>
      </w:r>
      <w:bookmarkEnd w:id="216"/>
      <w:bookmarkEnd w:id="217"/>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6A013A">
      <w:pPr>
        <w:pStyle w:val="KDPodnaslov2"/>
        <w:numPr>
          <w:ilvl w:val="1"/>
          <w:numId w:val="17"/>
        </w:numPr>
        <w:spacing w:before="0"/>
        <w:jc w:val="both"/>
        <w:rPr>
          <w:rFonts w:cs="Arial"/>
        </w:rPr>
      </w:pPr>
      <w:bookmarkStart w:id="218" w:name="_Toc441651582"/>
      <w:bookmarkStart w:id="219" w:name="_Toc442559893"/>
      <w:r w:rsidRPr="00E47C2E">
        <w:rPr>
          <w:rFonts w:cs="Arial"/>
        </w:rPr>
        <w:t>Измена, допуна и опозив понуде</w:t>
      </w:r>
      <w:bookmarkEnd w:id="218"/>
      <w:bookmarkEnd w:id="219"/>
    </w:p>
    <w:p w:rsidR="00A01D40" w:rsidRDefault="008D2B23" w:rsidP="00A01D40">
      <w:pPr>
        <w:pStyle w:val="Title"/>
        <w:spacing w:before="0"/>
        <w:jc w:val="both"/>
        <w:rPr>
          <w:rFonts w:cs="Arial"/>
          <w:b w:val="0"/>
          <w:sz w:val="22"/>
          <w:szCs w:val="22"/>
          <w:lang w:val="ru-RU"/>
        </w:rPr>
      </w:pPr>
      <w:r w:rsidRPr="00A01D40">
        <w:rPr>
          <w:rFonts w:cs="Arial"/>
          <w:b w:val="0"/>
          <w:sz w:val="22"/>
          <w:szCs w:val="22"/>
          <w:lang w:val="ru-RU"/>
        </w:rPr>
        <w:t>У року за подношење понуде понуђач може да измени или допуни већ поднету понуду писаним путем, на адресу Наручиоца</w:t>
      </w:r>
      <w:r w:rsidR="0066644E" w:rsidRPr="00A01D40">
        <w:rPr>
          <w:rFonts w:cs="Arial"/>
          <w:b w:val="0"/>
          <w:sz w:val="22"/>
          <w:szCs w:val="22"/>
          <w:lang w:val="ru-RU"/>
        </w:rPr>
        <w:t xml:space="preserve"> на коју је поднео понуду</w:t>
      </w:r>
      <w:r w:rsidRPr="00A01D40">
        <w:rPr>
          <w:rFonts w:cs="Arial"/>
          <w:b w:val="0"/>
          <w:sz w:val="22"/>
          <w:szCs w:val="22"/>
          <w:lang w:val="ru-RU"/>
        </w:rPr>
        <w:t>, са назнаком</w:t>
      </w:r>
      <w:r w:rsidR="00A01D40">
        <w:rPr>
          <w:rFonts w:cs="Arial"/>
          <w:b w:val="0"/>
          <w:sz w:val="22"/>
          <w:szCs w:val="22"/>
          <w:lang w:val="ru-RU"/>
        </w:rPr>
        <w:t>:</w:t>
      </w:r>
    </w:p>
    <w:p w:rsidR="008D2B23" w:rsidRPr="00A01D40" w:rsidRDefault="008D2B23" w:rsidP="00A01D40">
      <w:pPr>
        <w:pStyle w:val="Title"/>
        <w:spacing w:before="0"/>
        <w:jc w:val="both"/>
        <w:rPr>
          <w:rFonts w:cs="Arial"/>
          <w:lang w:val="ru-RU"/>
        </w:rPr>
      </w:pPr>
      <w:r w:rsidRPr="00A01D40">
        <w:rPr>
          <w:rFonts w:cs="Arial"/>
          <w:sz w:val="22"/>
          <w:szCs w:val="22"/>
          <w:lang w:val="ru-RU"/>
        </w:rPr>
        <w:t>„ИЗМЕНА – ДОПУНА - Понуде за јавну набавку</w:t>
      </w:r>
      <w:r w:rsidR="00A01D40" w:rsidRPr="00A01D40">
        <w:rPr>
          <w:rFonts w:cs="Arial"/>
          <w:sz w:val="22"/>
          <w:szCs w:val="22"/>
          <w:lang w:val="ru-RU"/>
        </w:rPr>
        <w:t xml:space="preserve"> услуга</w:t>
      </w:r>
      <w:r w:rsidR="00C05B7C">
        <w:rPr>
          <w:rFonts w:cs="Arial"/>
          <w:sz w:val="22"/>
          <w:szCs w:val="22"/>
          <w:lang w:val="ru-RU"/>
        </w:rPr>
        <w:t xml:space="preserve"> „Испитивање рада електрофилтера са VF напајањем“</w:t>
      </w:r>
      <w:r w:rsidRPr="00A01D40">
        <w:rPr>
          <w:rFonts w:cs="Arial"/>
          <w:sz w:val="22"/>
          <w:szCs w:val="22"/>
          <w:lang w:val="ru-RU"/>
        </w:rPr>
        <w:t xml:space="preserve"> - Јавна набавка број </w:t>
      </w:r>
      <w:r w:rsidR="007753FE">
        <w:rPr>
          <w:rFonts w:cs="Arial"/>
          <w:sz w:val="22"/>
          <w:szCs w:val="22"/>
          <w:lang w:val="ru-RU"/>
        </w:rPr>
        <w:t>3000/1846/2016 (2005/2016)</w:t>
      </w:r>
      <w:r w:rsidR="00A01D40" w:rsidRPr="00A01D40">
        <w:rPr>
          <w:rFonts w:cs="Arial"/>
          <w:sz w:val="22"/>
          <w:szCs w:val="22"/>
          <w:lang w:val="ru-RU"/>
        </w:rPr>
        <w:t>)</w:t>
      </w:r>
      <w:r w:rsidRPr="00A01D40">
        <w:rPr>
          <w:rFonts w:cs="Arial"/>
          <w:sz w:val="22"/>
          <w:szCs w:val="22"/>
          <w:lang w:val="ru-RU"/>
        </w:rPr>
        <w:t xml:space="preserve"> – НЕ ОТВАРАТИ</w:t>
      </w:r>
      <w:r w:rsidRPr="00A01D40">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A01D40" w:rsidRDefault="008D2B23" w:rsidP="008D2B23">
      <w:pPr>
        <w:pStyle w:val="KDParagraf"/>
        <w:spacing w:before="0"/>
        <w:rPr>
          <w:rFonts w:cs="Arial"/>
          <w:lang w:val="sr-Cyrl-RS"/>
        </w:rPr>
      </w:pPr>
      <w:r w:rsidRPr="00E47C2E">
        <w:rPr>
          <w:rFonts w:cs="Arial"/>
        </w:rPr>
        <w:t>У року за подношење понуде понуђач може да опозове поднету понуду писаним путем, на адресу Наручиоца, са назнаком</w:t>
      </w:r>
      <w:r w:rsidR="00A01D40">
        <w:rPr>
          <w:rFonts w:cs="Arial"/>
          <w:lang w:val="sr-Cyrl-RS"/>
        </w:rPr>
        <w:t>:</w:t>
      </w:r>
    </w:p>
    <w:p w:rsidR="008D2B23" w:rsidRPr="00A01D40" w:rsidRDefault="008D2B23" w:rsidP="008D2B23">
      <w:pPr>
        <w:pStyle w:val="KDParagraf"/>
        <w:spacing w:before="0"/>
        <w:rPr>
          <w:rFonts w:cs="Arial"/>
          <w:b/>
        </w:rPr>
      </w:pPr>
      <w:r w:rsidRPr="00A01D40">
        <w:rPr>
          <w:rFonts w:cs="Arial"/>
          <w:b/>
        </w:rPr>
        <w:t xml:space="preserve">„ОПОЗИВ - Понуде за јавну набавку </w:t>
      </w:r>
      <w:r w:rsidR="00A01D40" w:rsidRPr="00A01D40">
        <w:rPr>
          <w:rFonts w:cs="Arial"/>
          <w:b/>
          <w:lang w:val="ru-RU"/>
        </w:rPr>
        <w:t xml:space="preserve">услуга </w:t>
      </w:r>
      <w:r w:rsidR="00911067">
        <w:rPr>
          <w:rFonts w:cs="Arial"/>
          <w:b/>
          <w:lang w:val="ru-RU"/>
        </w:rPr>
        <w:t>„</w:t>
      </w:r>
      <w:r w:rsidR="00707801" w:rsidRPr="00707801">
        <w:rPr>
          <w:rFonts w:cs="Arial"/>
          <w:lang w:val="ru-RU"/>
        </w:rPr>
        <w:t xml:space="preserve"> </w:t>
      </w:r>
      <w:r w:rsidR="00707801" w:rsidRPr="00707801">
        <w:rPr>
          <w:rFonts w:cs="Arial"/>
          <w:b/>
          <w:lang w:val="ru-RU"/>
        </w:rPr>
        <w:t>Испитивање рада електрофилтера са VF напајањем</w:t>
      </w:r>
      <w:r w:rsidR="00DA60FD" w:rsidRPr="00707801">
        <w:rPr>
          <w:rFonts w:cs="Arial"/>
          <w:b/>
          <w:lang w:val="sr-Latn-RS"/>
        </w:rPr>
        <w:t>“</w:t>
      </w:r>
      <w:r w:rsidR="00A01D40" w:rsidRPr="00A01D40">
        <w:rPr>
          <w:rFonts w:cs="Arial"/>
          <w:b/>
          <w:lang w:val="ru-RU"/>
        </w:rPr>
        <w:t xml:space="preserve"> - Јавна набавка број </w:t>
      </w:r>
      <w:r w:rsidR="007753FE">
        <w:rPr>
          <w:rFonts w:cs="Arial"/>
          <w:b/>
          <w:lang w:val="ru-RU"/>
        </w:rPr>
        <w:t>3000/1846/2016 (2005/2016)</w:t>
      </w:r>
      <w:r w:rsidR="00A01D40" w:rsidRPr="00A01D40">
        <w:rPr>
          <w:rFonts w:cs="Arial"/>
          <w:b/>
          <w:lang w:val="ru-RU"/>
        </w:rPr>
        <w:t xml:space="preserve">) </w:t>
      </w:r>
      <w:r w:rsidRPr="00A01D40">
        <w:rPr>
          <w:rFonts w:cs="Arial"/>
          <w:b/>
        </w:rPr>
        <w:t>– НЕ ОТВАРАТИ“.</w:t>
      </w:r>
    </w:p>
    <w:p w:rsidR="008D2B23" w:rsidRPr="00E47C2E" w:rsidRDefault="008D2B23" w:rsidP="008D2B23">
      <w:pPr>
        <w:pStyle w:val="KDParagraf"/>
        <w:spacing w:before="0"/>
        <w:rPr>
          <w:rFonts w:cs="Arial"/>
        </w:rPr>
      </w:pPr>
      <w:r w:rsidRPr="00E47C2E">
        <w:rPr>
          <w:rFonts w:cs="Arial"/>
        </w:rPr>
        <w:lastRenderedPageBreak/>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A01D40" w:rsidRDefault="008D2B23" w:rsidP="008D2B23">
      <w:pPr>
        <w:pStyle w:val="KDKomentar"/>
        <w:spacing w:before="0"/>
        <w:rPr>
          <w:rFonts w:cs="Arial"/>
          <w:i w:val="0"/>
          <w:color w:val="auto"/>
          <w:sz w:val="22"/>
          <w:szCs w:val="22"/>
        </w:rPr>
      </w:pPr>
      <w:r w:rsidRPr="00A01D40">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A01D40" w:rsidRPr="00A01D40">
        <w:rPr>
          <w:rFonts w:cs="Arial"/>
          <w:i w:val="0"/>
          <w:color w:val="auto"/>
          <w:sz w:val="22"/>
          <w:szCs w:val="22"/>
          <w:lang w:val="sr-Cyrl-RS"/>
        </w:rPr>
        <w:t>.</w:t>
      </w:r>
      <w:r w:rsidRPr="00A01D40">
        <w:rPr>
          <w:rFonts w:cs="Arial"/>
          <w:i w:val="0"/>
          <w:color w:val="auto"/>
          <w:sz w:val="22"/>
          <w:szCs w:val="22"/>
        </w:rPr>
        <w:t xml:space="preserve"> </w:t>
      </w:r>
    </w:p>
    <w:p w:rsidR="00EA6178" w:rsidRPr="00E47C2E" w:rsidRDefault="00EA6178" w:rsidP="008D2B23">
      <w:pPr>
        <w:pStyle w:val="KDKomentar"/>
        <w:spacing w:before="0"/>
        <w:rPr>
          <w:rFonts w:cs="Arial"/>
          <w:i w:val="0"/>
          <w:sz w:val="22"/>
          <w:szCs w:val="22"/>
        </w:rPr>
      </w:pPr>
    </w:p>
    <w:p w:rsidR="008D2B23" w:rsidRPr="00E47C2E" w:rsidRDefault="008D2B23" w:rsidP="006A013A">
      <w:pPr>
        <w:pStyle w:val="KDPodnaslov2"/>
        <w:numPr>
          <w:ilvl w:val="1"/>
          <w:numId w:val="17"/>
        </w:numPr>
        <w:spacing w:before="0"/>
        <w:jc w:val="both"/>
        <w:rPr>
          <w:rFonts w:cs="Arial"/>
        </w:rPr>
      </w:pPr>
      <w:bookmarkStart w:id="220" w:name="_Toc441651583"/>
      <w:bookmarkStart w:id="221" w:name="_Toc442559894"/>
      <w:r w:rsidRPr="00E47C2E">
        <w:rPr>
          <w:rFonts w:cs="Arial"/>
          <w:lang w:val="ru-RU"/>
        </w:rPr>
        <w:t>П</w:t>
      </w:r>
      <w:r w:rsidRPr="00E47C2E">
        <w:rPr>
          <w:rFonts w:cs="Arial"/>
        </w:rPr>
        <w:t>артије</w:t>
      </w:r>
      <w:bookmarkEnd w:id="220"/>
      <w:bookmarkEnd w:id="221"/>
    </w:p>
    <w:p w:rsidR="0066644E" w:rsidRPr="00A01D40" w:rsidRDefault="0066644E" w:rsidP="0066644E">
      <w:pPr>
        <w:pStyle w:val="KDParagraf"/>
        <w:spacing w:before="0"/>
        <w:ind w:left="360"/>
        <w:rPr>
          <w:rFonts w:cs="Arial"/>
          <w:color w:val="000000" w:themeColor="text1"/>
        </w:rPr>
      </w:pPr>
      <w:r w:rsidRPr="00A01D40">
        <w:rPr>
          <w:rFonts w:cs="Arial"/>
          <w:color w:val="000000" w:themeColor="text1"/>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6A013A">
      <w:pPr>
        <w:pStyle w:val="KDPodnaslov2"/>
        <w:numPr>
          <w:ilvl w:val="1"/>
          <w:numId w:val="17"/>
        </w:numPr>
        <w:spacing w:before="0"/>
        <w:jc w:val="both"/>
        <w:rPr>
          <w:rFonts w:cs="Arial"/>
        </w:rPr>
      </w:pPr>
      <w:bookmarkStart w:id="222" w:name="_Toc441651584"/>
      <w:bookmarkStart w:id="223" w:name="_Toc442559895"/>
      <w:r w:rsidRPr="00E47C2E">
        <w:rPr>
          <w:rFonts w:cs="Arial"/>
        </w:rPr>
        <w:t>Понуда са варијантама</w:t>
      </w:r>
      <w:bookmarkEnd w:id="222"/>
      <w:bookmarkEnd w:id="223"/>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6A013A">
      <w:pPr>
        <w:pStyle w:val="KDPodnaslov2"/>
        <w:numPr>
          <w:ilvl w:val="1"/>
          <w:numId w:val="17"/>
        </w:numPr>
        <w:spacing w:before="0"/>
        <w:jc w:val="both"/>
        <w:rPr>
          <w:rFonts w:cs="Arial"/>
        </w:rPr>
      </w:pPr>
      <w:bookmarkStart w:id="224" w:name="_Toc441651585"/>
      <w:bookmarkStart w:id="225" w:name="_Toc442559896"/>
      <w:r w:rsidRPr="00E47C2E">
        <w:rPr>
          <w:rFonts w:cs="Arial"/>
        </w:rPr>
        <w:t>Подношење понуде са подизвођачима</w:t>
      </w:r>
      <w:bookmarkEnd w:id="224"/>
      <w:bookmarkEnd w:id="225"/>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Pr="00E47C2E">
        <w:rPr>
          <w:rFonts w:cs="Arial"/>
          <w:color w:val="00B0F0"/>
        </w:rPr>
        <w:t xml:space="preserve"> </w:t>
      </w:r>
      <w:r w:rsidR="00A01D40">
        <w:rPr>
          <w:rFonts w:cs="Arial"/>
          <w:color w:val="000000" w:themeColor="text1"/>
          <w:lang w:val="sr-Cyrl-RS"/>
        </w:rPr>
        <w:t>или</w:t>
      </w:r>
      <w:r w:rsidRPr="00A01D40">
        <w:rPr>
          <w:rFonts w:cs="Arial"/>
          <w:color w:val="000000" w:themeColor="text1"/>
        </w:rPr>
        <w:t xml:space="preserve"> достављањем Изјаве</w:t>
      </w:r>
      <w:r w:rsidR="00A01D40">
        <w:rPr>
          <w:rFonts w:cs="Arial"/>
          <w:color w:val="000000" w:themeColor="text1"/>
          <w:lang w:val="sr-Cyrl-RS"/>
        </w:rPr>
        <w:t xml:space="preserve"> (Образац бр. 5А)</w:t>
      </w:r>
      <w:r w:rsidRPr="00A01D40">
        <w:rPr>
          <w:rFonts w:cs="Arial"/>
          <w:color w:val="000000" w:themeColor="text1"/>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A01D40" w:rsidRDefault="0066644E" w:rsidP="0066644E">
      <w:pPr>
        <w:pStyle w:val="KDParagraf"/>
        <w:spacing w:before="0"/>
        <w:rPr>
          <w:rFonts w:cs="Arial"/>
          <w:color w:val="000000" w:themeColor="text1"/>
          <w:lang w:bidi="en-US"/>
        </w:rPr>
      </w:pPr>
      <w:r w:rsidRPr="00A01D40">
        <w:rPr>
          <w:rFonts w:cs="Arial"/>
          <w:color w:val="000000" w:themeColor="text1"/>
        </w:rPr>
        <w:t>Наручилац</w:t>
      </w:r>
      <w:r w:rsidRPr="00A01D40">
        <w:rPr>
          <w:rFonts w:cs="Arial"/>
          <w:color w:val="000000" w:themeColor="text1"/>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6A013A">
      <w:pPr>
        <w:pStyle w:val="KDPodnaslov2"/>
        <w:numPr>
          <w:ilvl w:val="1"/>
          <w:numId w:val="17"/>
        </w:numPr>
        <w:spacing w:before="0"/>
        <w:jc w:val="both"/>
        <w:rPr>
          <w:rFonts w:cs="Arial"/>
        </w:rPr>
      </w:pPr>
      <w:bookmarkStart w:id="226" w:name="_Toc441651586"/>
      <w:bookmarkStart w:id="227" w:name="_Toc442559897"/>
      <w:r w:rsidRPr="00E47C2E">
        <w:rPr>
          <w:rFonts w:cs="Arial"/>
        </w:rPr>
        <w:t>Подношење заједничке понуде</w:t>
      </w:r>
      <w:bookmarkEnd w:id="226"/>
      <w:bookmarkEnd w:id="227"/>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lastRenderedPageBreak/>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A01D40" w:rsidRDefault="0066644E" w:rsidP="0066644E">
      <w:pPr>
        <w:pStyle w:val="KDNabrajanje"/>
        <w:rPr>
          <w:color w:val="000000" w:themeColor="text1"/>
        </w:rPr>
      </w:pPr>
      <w:bookmarkStart w:id="228" w:name="_Toc441651587"/>
      <w:bookmarkStart w:id="229"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A01D40">
        <w:rPr>
          <w:color w:val="000000" w:themeColor="text1"/>
        </w:rPr>
        <w:t xml:space="preserve">, што доказује достављањем </w:t>
      </w:r>
      <w:r w:rsidR="00A01D40" w:rsidRPr="00A01D40">
        <w:rPr>
          <w:color w:val="000000" w:themeColor="text1"/>
          <w:lang w:val="sr-Cyrl-RS"/>
        </w:rPr>
        <w:t xml:space="preserve">доказа или </w:t>
      </w:r>
      <w:r w:rsidRPr="00A01D40">
        <w:rPr>
          <w:color w:val="000000" w:themeColor="text1"/>
        </w:rPr>
        <w:t>Изјаве.</w:t>
      </w:r>
      <w:r w:rsidRPr="00E47C2E">
        <w:t xml:space="preserve"> Услове у вези са капацитетима, </w:t>
      </w:r>
      <w:r w:rsidRPr="00A01D40">
        <w:rPr>
          <w:color w:val="000000" w:themeColor="text1"/>
        </w:rPr>
        <w:t>у складу са чланом 76.</w:t>
      </w:r>
      <w:r w:rsidR="00A01D40" w:rsidRPr="00A01D40">
        <w:rPr>
          <w:color w:val="000000" w:themeColor="text1"/>
          <w:lang w:val="sr-Cyrl-RS"/>
        </w:rPr>
        <w:t xml:space="preserve"> </w:t>
      </w:r>
      <w:r w:rsidRPr="00A01D40">
        <w:rPr>
          <w:color w:val="000000" w:themeColor="text1"/>
        </w:rPr>
        <w:t>Закона, понуђачи из групе испуњавају заједно, на основу достављених доказа дефинисанихконкурсном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A01D40">
        <w:rPr>
          <w:lang w:val="sr-Cyrl-RS" w:bidi="en-US"/>
        </w:rPr>
        <w:t xml:space="preserve"> </w:t>
      </w:r>
      <w:r w:rsidR="00A01D40">
        <w:rPr>
          <w:lang w:bidi="en-US"/>
        </w:rPr>
        <w:t>(</w:t>
      </w:r>
      <w:r w:rsidRPr="00E47C2E">
        <w:rPr>
          <w:lang w:bidi="en-US"/>
        </w:rPr>
        <w:t>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6A013A">
      <w:pPr>
        <w:pStyle w:val="KDPodnaslov2"/>
        <w:numPr>
          <w:ilvl w:val="1"/>
          <w:numId w:val="17"/>
        </w:numPr>
        <w:spacing w:before="0"/>
        <w:jc w:val="both"/>
        <w:rPr>
          <w:rFonts w:cs="Arial"/>
        </w:rPr>
      </w:pPr>
      <w:r w:rsidRPr="00E47C2E">
        <w:rPr>
          <w:rFonts w:cs="Arial"/>
        </w:rPr>
        <w:t>Понуђена цена</w:t>
      </w:r>
      <w:bookmarkEnd w:id="228"/>
      <w:bookmarkEnd w:id="229"/>
    </w:p>
    <w:p w:rsidR="008D2B23" w:rsidRPr="00A01D40" w:rsidRDefault="008D2B23" w:rsidP="008D2B23">
      <w:pPr>
        <w:pStyle w:val="KDParagraf"/>
        <w:spacing w:before="0"/>
        <w:rPr>
          <w:rFonts w:cs="Arial"/>
          <w:color w:val="000000" w:themeColor="text1"/>
        </w:rPr>
      </w:pPr>
      <w:r w:rsidRPr="00A01D40">
        <w:rPr>
          <w:rFonts w:cs="Arial"/>
          <w:color w:val="000000" w:themeColor="text1"/>
        </w:rPr>
        <w:t>Цена се исказује у динарима</w:t>
      </w:r>
      <w:r w:rsidR="00DA60FD">
        <w:rPr>
          <w:rFonts w:cs="Arial"/>
          <w:color w:val="000000" w:themeColor="text1"/>
          <w:lang w:val="sr-Cyrl-RS"/>
        </w:rPr>
        <w:t xml:space="preserve"> </w:t>
      </w:r>
      <w:r w:rsidRPr="00A01D40">
        <w:rPr>
          <w:rFonts w:cs="Arial"/>
          <w:color w:val="000000" w:themeColor="text1"/>
        </w:rPr>
        <w:t>,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8E24A9" w:rsidRDefault="002E2F11" w:rsidP="002E2F11">
      <w:pPr>
        <w:pStyle w:val="KDParagraf"/>
        <w:spacing w:before="0"/>
        <w:rPr>
          <w:rFonts w:cs="Arial"/>
          <w:color w:val="000000" w:themeColor="text1"/>
        </w:rPr>
      </w:pPr>
      <w:r w:rsidRPr="008E24A9">
        <w:rPr>
          <w:rFonts w:cs="Arial"/>
          <w:color w:val="000000" w:themeColor="text1"/>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8E24A9">
        <w:rPr>
          <w:rFonts w:cs="Arial"/>
          <w:color w:val="000000" w:themeColor="text1"/>
        </w:rPr>
        <w:t xml:space="preserve">Понуђена цена укључује све трошкове </w:t>
      </w:r>
      <w:r w:rsidR="006F517A" w:rsidRPr="00E47C2E">
        <w:rPr>
          <w:rFonts w:cs="Arial"/>
        </w:rPr>
        <w:t>везане за реализацију предметне услуге.</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6A013A">
      <w:pPr>
        <w:pStyle w:val="KDPodnaslov2"/>
        <w:numPr>
          <w:ilvl w:val="1"/>
          <w:numId w:val="17"/>
        </w:numPr>
        <w:spacing w:before="0"/>
        <w:jc w:val="both"/>
        <w:rPr>
          <w:rFonts w:cs="Arial"/>
        </w:rPr>
      </w:pPr>
      <w:r w:rsidRPr="00E47C2E">
        <w:rPr>
          <w:rFonts w:cs="Arial"/>
        </w:rPr>
        <w:t>Корекција цене</w:t>
      </w:r>
    </w:p>
    <w:p w:rsidR="00E17ADC" w:rsidRPr="00F66FBC" w:rsidRDefault="00E17ADC" w:rsidP="00E17ADC">
      <w:pPr>
        <w:tabs>
          <w:tab w:val="left" w:pos="284"/>
          <w:tab w:val="left" w:pos="330"/>
        </w:tabs>
        <w:rPr>
          <w:rFonts w:cs="Arial"/>
          <w:color w:val="00B0F0"/>
        </w:rPr>
      </w:pPr>
      <w:r w:rsidRPr="00F66FBC">
        <w:rPr>
          <w:rFonts w:cs="Arial"/>
          <w:color w:val="000000" w:themeColor="text1"/>
        </w:rPr>
        <w:t>Након закључења уговора, наручилац може дозволити промену уговорене цене изражене у динарима само из објективних разлога</w:t>
      </w:r>
      <w:r w:rsidRPr="00F66FBC">
        <w:rPr>
          <w:rFonts w:cs="Arial"/>
          <w:color w:val="00B0F0"/>
        </w:rPr>
        <w:t xml:space="preserve">. </w:t>
      </w:r>
    </w:p>
    <w:p w:rsidR="00E17ADC" w:rsidRPr="00F66FBC" w:rsidRDefault="00E17ADC" w:rsidP="00E17ADC">
      <w:pPr>
        <w:rPr>
          <w:rFonts w:cs="Arial"/>
        </w:rPr>
      </w:pPr>
      <w:r w:rsidRPr="00F66FBC">
        <w:rPr>
          <w:rFonts w:cs="Arial"/>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E17ADC" w:rsidRPr="00F66FBC" w:rsidRDefault="00E17ADC" w:rsidP="00E17ADC">
      <w:pPr>
        <w:rPr>
          <w:rFonts w:cs="Arial"/>
          <w:lang w:val="sr-Cyrl-RS"/>
        </w:rPr>
      </w:pPr>
      <w:r w:rsidRPr="00F66FBC">
        <w:rPr>
          <w:rFonts w:cs="Arial"/>
        </w:rPr>
        <w:t>Разлика у цени обрачунаваће се на бази</w:t>
      </w:r>
      <w:r w:rsidRPr="00F66FBC">
        <w:rPr>
          <w:rFonts w:cs="Arial"/>
          <w:lang w:val="sl-SI"/>
        </w:rPr>
        <w:t xml:space="preserve"> инде</w:t>
      </w:r>
      <w:r w:rsidRPr="00F66FBC">
        <w:rPr>
          <w:rFonts w:cs="Arial"/>
        </w:rPr>
        <w:t>кса потрошачких цена</w:t>
      </w:r>
      <w:r w:rsidRPr="00F66FBC">
        <w:rPr>
          <w:rFonts w:cs="Arial"/>
          <w:lang w:val="sl-SI"/>
        </w:rPr>
        <w:t xml:space="preserve"> који објављује Републички завод за статистику на </w:t>
      </w:r>
      <w:r w:rsidRPr="00F66FBC">
        <w:rPr>
          <w:rFonts w:cs="Arial"/>
        </w:rPr>
        <w:t>следећи начин:</w:t>
      </w:r>
    </w:p>
    <w:p w:rsidR="00E17ADC" w:rsidRPr="00F66FBC" w:rsidRDefault="00E17ADC" w:rsidP="00E17ADC">
      <w:pPr>
        <w:ind w:left="708"/>
        <w:jc w:val="center"/>
        <w:rPr>
          <w:rFonts w:cs="Arial"/>
        </w:rPr>
      </w:pPr>
      <w:r w:rsidRPr="00F66FBC">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39.75pt" o:ole="">
            <v:imagedata r:id="rId173" o:title=""/>
          </v:shape>
          <o:OLEObject Type="Embed" ProgID="Equation.3" ShapeID="_x0000_i1025" DrawAspect="Content" ObjectID="_1544434237" r:id="rId174"/>
        </w:object>
      </w:r>
      <w:r w:rsidRPr="00F66FBC">
        <w:rPr>
          <w:rFonts w:cs="Arial"/>
        </w:rPr>
        <w:t>, а</w:t>
      </w:r>
    </w:p>
    <w:p w:rsidR="00E17ADC" w:rsidRPr="00C21AA3" w:rsidRDefault="00E17ADC" w:rsidP="00C21AA3">
      <w:pPr>
        <w:ind w:left="708"/>
        <w:rPr>
          <w:rFonts w:cs="Arial"/>
          <w:lang w:val="sr-Cyrl-RS"/>
        </w:rPr>
      </w:pPr>
    </w:p>
    <w:p w:rsidR="00E17ADC" w:rsidRPr="00F66FBC" w:rsidRDefault="00E17ADC" w:rsidP="00E17ADC">
      <w:pPr>
        <w:rPr>
          <w:rFonts w:cs="Arial"/>
        </w:rPr>
      </w:pPr>
      <w:r w:rsidRPr="00F66FBC">
        <w:rPr>
          <w:rFonts w:cs="Arial"/>
          <w:i/>
        </w:rPr>
        <w:t xml:space="preserve">                                                                           РЦ=Ц1 – Ц</w:t>
      </w:r>
      <w:r w:rsidRPr="00F66FBC">
        <w:rPr>
          <w:rFonts w:cs="Arial"/>
          <w:i/>
          <w:vertAlign w:val="subscript"/>
        </w:rPr>
        <w:t>0</w:t>
      </w:r>
    </w:p>
    <w:p w:rsidR="00E17ADC" w:rsidRPr="00F66FBC" w:rsidRDefault="00E17ADC" w:rsidP="00E17ADC">
      <w:pPr>
        <w:ind w:left="708"/>
        <w:rPr>
          <w:rFonts w:cs="Arial"/>
        </w:rPr>
      </w:pPr>
      <w:r w:rsidRPr="00F66FBC">
        <w:rPr>
          <w:rFonts w:cs="Arial"/>
        </w:rPr>
        <w:t>Где је:</w:t>
      </w:r>
    </w:p>
    <w:p w:rsidR="00E17ADC" w:rsidRPr="00F66FBC" w:rsidRDefault="00E17ADC" w:rsidP="00E17ADC">
      <w:pPr>
        <w:spacing w:before="0"/>
        <w:ind w:left="708"/>
        <w:rPr>
          <w:rFonts w:cs="Arial"/>
        </w:rPr>
      </w:pPr>
      <w:r w:rsidRPr="00F66FBC">
        <w:rPr>
          <w:rFonts w:cs="Arial"/>
          <w:i/>
        </w:rPr>
        <w:t>Р</w:t>
      </w:r>
      <w:r w:rsidRPr="00F66FBC">
        <w:rPr>
          <w:rFonts w:cs="Arial"/>
          <w:position w:val="-10"/>
        </w:rPr>
        <w:object w:dxaOrig="279" w:dyaOrig="320">
          <v:shape id="_x0000_i1026" type="#_x0000_t75" style="width:13.5pt;height:16.5pt" o:ole="">
            <v:imagedata r:id="rId175" o:title=""/>
          </v:shape>
          <o:OLEObject Type="Embed" ProgID="Equation.3" ShapeID="_x0000_i1026" DrawAspect="Content" ObjectID="_1544434238" r:id="rId176"/>
        </w:object>
      </w:r>
      <w:r w:rsidRPr="00F66FBC">
        <w:rPr>
          <w:rFonts w:cs="Arial"/>
        </w:rPr>
        <w:t xml:space="preserve"> - разлика у цени</w:t>
      </w:r>
    </w:p>
    <w:p w:rsidR="00E17ADC" w:rsidRPr="00F66FBC" w:rsidRDefault="00E17ADC" w:rsidP="00E17ADC">
      <w:pPr>
        <w:spacing w:before="0"/>
        <w:ind w:left="708"/>
        <w:rPr>
          <w:rFonts w:cs="Arial"/>
        </w:rPr>
      </w:pPr>
      <w:r w:rsidRPr="00F66FBC">
        <w:rPr>
          <w:rFonts w:cs="Arial"/>
          <w:i/>
        </w:rPr>
        <w:t>Ц1 – нова цена</w:t>
      </w:r>
    </w:p>
    <w:p w:rsidR="00E17ADC" w:rsidRPr="00F66FBC" w:rsidRDefault="00E17ADC" w:rsidP="00E17ADC">
      <w:pPr>
        <w:spacing w:before="0"/>
        <w:ind w:left="708"/>
        <w:rPr>
          <w:rFonts w:cs="Arial"/>
        </w:rPr>
      </w:pPr>
      <w:r w:rsidRPr="00F66FBC">
        <w:rPr>
          <w:rFonts w:cs="Arial"/>
          <w:position w:val="-12"/>
        </w:rPr>
        <w:object w:dxaOrig="360" w:dyaOrig="360">
          <v:shape id="_x0000_i1027" type="#_x0000_t75" style="width:18pt;height:18pt" o:ole="">
            <v:imagedata r:id="rId177" o:title=""/>
          </v:shape>
          <o:OLEObject Type="Embed" ProgID="Equation.3" ShapeID="_x0000_i1027" DrawAspect="Content" ObjectID="_1544434239" r:id="rId178"/>
        </w:object>
      </w:r>
      <w:r w:rsidRPr="00F66FBC">
        <w:rPr>
          <w:rFonts w:cs="Arial"/>
        </w:rPr>
        <w:t xml:space="preserve">-  уговорена цена </w:t>
      </w:r>
    </w:p>
    <w:p w:rsidR="00E17ADC" w:rsidRPr="00F66FBC" w:rsidRDefault="00E17ADC" w:rsidP="00E17ADC">
      <w:pPr>
        <w:spacing w:before="0"/>
        <w:ind w:left="708"/>
        <w:rPr>
          <w:rFonts w:cs="Arial"/>
        </w:rPr>
      </w:pPr>
      <w:r w:rsidRPr="00F66FBC">
        <w:rPr>
          <w:rFonts w:cs="Arial"/>
          <w:position w:val="-14"/>
        </w:rPr>
        <w:object w:dxaOrig="420" w:dyaOrig="380">
          <v:shape id="_x0000_i1028" type="#_x0000_t75" style="width:21pt;height:18.75pt" o:ole="">
            <v:imagedata r:id="rId179" o:title=""/>
          </v:shape>
          <o:OLEObject Type="Embed" ProgID="Equation.3" ShapeID="_x0000_i1028" DrawAspect="Content" ObjectID="_1544434240" r:id="rId180"/>
        </w:object>
      </w:r>
      <w:r w:rsidRPr="00F66FBC">
        <w:rPr>
          <w:rFonts w:cs="Arial"/>
        </w:rPr>
        <w:t>- текући индекс потрошачких цена у месецу обрачуна услуге</w:t>
      </w:r>
    </w:p>
    <w:p w:rsidR="00E17ADC" w:rsidRPr="00F66FBC" w:rsidRDefault="00E17ADC" w:rsidP="00E17ADC">
      <w:pPr>
        <w:spacing w:before="0"/>
        <w:ind w:left="708"/>
        <w:rPr>
          <w:rFonts w:cs="Arial"/>
        </w:rPr>
      </w:pPr>
      <w:r w:rsidRPr="00F66FBC">
        <w:rPr>
          <w:rFonts w:cs="Arial"/>
          <w:position w:val="-14"/>
        </w:rPr>
        <w:object w:dxaOrig="499" w:dyaOrig="380">
          <v:shape id="_x0000_i1029" type="#_x0000_t75" style="width:24.75pt;height:18.75pt" o:ole="">
            <v:imagedata r:id="rId181" o:title=""/>
          </v:shape>
          <o:OLEObject Type="Embed" ProgID="Equation.3" ShapeID="_x0000_i1029" DrawAspect="Content" ObjectID="_1544434241" r:id="rId182"/>
        </w:object>
      </w:r>
      <w:r w:rsidRPr="00F66FBC">
        <w:rPr>
          <w:rFonts w:cs="Arial"/>
        </w:rPr>
        <w:t>- базни индекс потрошачки цена у месецу уговарања.</w:t>
      </w:r>
    </w:p>
    <w:p w:rsidR="00E17ADC" w:rsidRPr="00F66FBC" w:rsidRDefault="00E17ADC" w:rsidP="00E17ADC">
      <w:pPr>
        <w:ind w:right="30"/>
        <w:rPr>
          <w:rFonts w:cs="Arial"/>
        </w:rPr>
      </w:pPr>
      <w:r w:rsidRPr="00F66FBC">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
    <w:p w:rsidR="00E17ADC" w:rsidRPr="00F66FBC" w:rsidRDefault="00E17ADC" w:rsidP="00E17ADC">
      <w:pPr>
        <w:ind w:right="30"/>
        <w:rPr>
          <w:rFonts w:cs="Arial"/>
          <w:lang w:val="sr-Cyrl-RS"/>
        </w:rPr>
      </w:pPr>
      <w:r w:rsidRPr="00F66FBC">
        <w:rPr>
          <w:rFonts w:cs="Arial"/>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E17ADC" w:rsidRPr="00E17ADC" w:rsidRDefault="00E17ADC" w:rsidP="00E17ADC">
      <w:pPr>
        <w:tabs>
          <w:tab w:val="left" w:pos="567"/>
        </w:tabs>
        <w:spacing w:before="0"/>
        <w:rPr>
          <w:rFonts w:cs="Arial"/>
          <w:lang w:val="sr-Cyrl-RS" w:eastAsia="sr-Latn-CS"/>
        </w:rPr>
      </w:pPr>
      <w:r w:rsidRPr="00F66FBC">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1227A3" w:rsidRPr="00C21AA3" w:rsidRDefault="001227A3" w:rsidP="0054056C">
      <w:pPr>
        <w:pStyle w:val="KDParagraf"/>
        <w:spacing w:before="0"/>
        <w:rPr>
          <w:rFonts w:eastAsia="Calibri" w:cs="Arial"/>
          <w:color w:val="00B0F0"/>
          <w:lang w:val="sr-Cyrl-RS"/>
        </w:rPr>
      </w:pPr>
    </w:p>
    <w:p w:rsidR="006E6F46" w:rsidRPr="00E47C2E" w:rsidRDefault="006E6F46" w:rsidP="006A013A">
      <w:pPr>
        <w:pStyle w:val="KDPodnaslov2"/>
        <w:numPr>
          <w:ilvl w:val="1"/>
          <w:numId w:val="1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DD055D" w:rsidRPr="00983913" w:rsidRDefault="00DD055D" w:rsidP="00DD055D">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983913">
        <w:rPr>
          <w:rFonts w:ascii="Arial" w:hAnsi="Arial" w:cs="Arial"/>
        </w:rPr>
        <w:t>Изабрани понуђач је обавезан да услуг</w:t>
      </w:r>
      <w:r w:rsidRPr="00983913">
        <w:rPr>
          <w:rFonts w:ascii="Arial" w:hAnsi="Arial" w:cs="Arial"/>
          <w:lang w:val="sr-Cyrl-RS"/>
        </w:rPr>
        <w:t xml:space="preserve">у </w:t>
      </w:r>
      <w:r w:rsidR="00DA60FD" w:rsidRPr="00707801">
        <w:rPr>
          <w:rFonts w:ascii="Arial" w:hAnsi="Arial" w:cs="Arial"/>
          <w:lang w:val="sr-Latn-RS"/>
        </w:rPr>
        <w:t>„</w:t>
      </w:r>
      <w:r w:rsidR="00707801" w:rsidRPr="00707801">
        <w:rPr>
          <w:rFonts w:ascii="Arial" w:hAnsi="Arial" w:cs="Arial"/>
          <w:lang w:val="ru-RU"/>
        </w:rPr>
        <w:t>Испитивање рада електрофилтера са VF напајањем</w:t>
      </w:r>
      <w:r w:rsidRPr="00DA60FD">
        <w:rPr>
          <w:rFonts w:ascii="Arial" w:hAnsi="Arial" w:cs="Arial"/>
          <w:lang w:val="sr-Cyrl-RS"/>
        </w:rPr>
        <w:t>“</w:t>
      </w:r>
      <w:r w:rsidRPr="00DA60FD">
        <w:rPr>
          <w:rFonts w:ascii="Arial" w:hAnsi="Arial" w:cs="Arial"/>
        </w:rPr>
        <w:t xml:space="preserve"> изврши у року који не може</w:t>
      </w:r>
      <w:r w:rsidRPr="00983913">
        <w:rPr>
          <w:rFonts w:ascii="Arial" w:hAnsi="Arial" w:cs="Arial"/>
        </w:rPr>
        <w:t xml:space="preserve"> бити дужи од </w:t>
      </w:r>
      <w:r w:rsidR="00707801">
        <w:rPr>
          <w:rFonts w:ascii="Arial" w:hAnsi="Arial" w:cs="Arial"/>
          <w:lang w:val="sr-Cyrl-RS"/>
        </w:rPr>
        <w:t xml:space="preserve">120 дана </w:t>
      </w:r>
      <w:r w:rsidRPr="00983913">
        <w:rPr>
          <w:rFonts w:ascii="Arial" w:hAnsi="Arial" w:cs="Arial"/>
          <w:lang w:val="sr-Cyrl-RS"/>
        </w:rPr>
        <w:t xml:space="preserve">од </w:t>
      </w:r>
      <w:r w:rsidRPr="00983913">
        <w:rPr>
          <w:rFonts w:ascii="Arial" w:hAnsi="Arial" w:cs="Arial"/>
        </w:rPr>
        <w:t>дана ступања Уговора на снагу</w:t>
      </w:r>
      <w:r w:rsidRPr="00983913">
        <w:rPr>
          <w:rFonts w:ascii="Arial" w:hAnsi="Arial" w:cs="Arial"/>
          <w:color w:val="00B0F0"/>
          <w:lang w:val="sr-Cyrl-RS"/>
        </w:rPr>
        <w:t>.</w:t>
      </w:r>
    </w:p>
    <w:p w:rsidR="008711ED" w:rsidRPr="00C21AA3" w:rsidRDefault="008711ED" w:rsidP="00041FE3">
      <w:pPr>
        <w:spacing w:before="0"/>
        <w:rPr>
          <w:rFonts w:cs="Arial"/>
          <w:color w:val="000000" w:themeColor="text1"/>
          <w:lang w:val="sr-Cyrl-RS" w:eastAsia="zh-CN"/>
        </w:rPr>
      </w:pPr>
    </w:p>
    <w:p w:rsidR="008D2B23" w:rsidRPr="00E47C2E" w:rsidRDefault="008D2B23" w:rsidP="006A013A">
      <w:pPr>
        <w:pStyle w:val="KDPodnaslov2"/>
        <w:numPr>
          <w:ilvl w:val="1"/>
          <w:numId w:val="17"/>
        </w:numPr>
        <w:spacing w:before="0"/>
        <w:jc w:val="both"/>
        <w:rPr>
          <w:rFonts w:cs="Arial"/>
        </w:rPr>
      </w:pPr>
      <w:bookmarkStart w:id="230" w:name="_Toc441651588"/>
      <w:bookmarkStart w:id="231" w:name="_Toc442559899"/>
      <w:r w:rsidRPr="00E47C2E">
        <w:rPr>
          <w:rFonts w:cs="Arial"/>
        </w:rPr>
        <w:t>Начин и услови плаћања</w:t>
      </w:r>
      <w:bookmarkEnd w:id="230"/>
      <w:bookmarkEnd w:id="231"/>
    </w:p>
    <w:p w:rsidR="00EF1D81" w:rsidRDefault="00041FE3" w:rsidP="008711ED">
      <w:pPr>
        <w:pStyle w:val="KDParagraf"/>
        <w:spacing w:before="0"/>
        <w:rPr>
          <w:rFonts w:eastAsia="Calibri" w:cs="Arial"/>
          <w:color w:val="000000" w:themeColor="text1"/>
          <w:lang w:val="sr-Cyrl-RS"/>
        </w:rPr>
      </w:pPr>
      <w:r w:rsidRPr="008711ED">
        <w:rPr>
          <w:rFonts w:eastAsia="Calibri" w:cs="Arial"/>
          <w:color w:val="000000" w:themeColor="text1"/>
        </w:rPr>
        <w:t xml:space="preserve">Корисник услуге се обавезује да Пружаоцу услуга плати извршену Услугу </w:t>
      </w:r>
      <w:r w:rsidR="00EF1D81">
        <w:rPr>
          <w:rFonts w:eastAsia="Calibri" w:cs="Arial"/>
          <w:color w:val="000000" w:themeColor="text1"/>
        </w:rPr>
        <w:t>динарском</w:t>
      </w:r>
      <w:r w:rsidR="00EF1D81">
        <w:rPr>
          <w:rFonts w:eastAsia="Calibri" w:cs="Arial"/>
          <w:color w:val="000000" w:themeColor="text1"/>
          <w:lang w:val="sr-Cyrl-RS"/>
        </w:rPr>
        <w:t xml:space="preserve"> </w:t>
      </w:r>
      <w:r w:rsidRPr="008711ED">
        <w:rPr>
          <w:rFonts w:eastAsia="Calibri" w:cs="Arial"/>
          <w:color w:val="000000" w:themeColor="text1"/>
        </w:rPr>
        <w:t>дознаком, на следећи начин:</w:t>
      </w:r>
    </w:p>
    <w:p w:rsidR="00AB3AD1" w:rsidRPr="00C21AA3" w:rsidRDefault="00EF1D81" w:rsidP="00AB3AD1">
      <w:pPr>
        <w:pStyle w:val="KDParagraf"/>
        <w:spacing w:before="0"/>
        <w:rPr>
          <w:rFonts w:eastAsia="Calibri" w:cs="Arial"/>
          <w:lang w:val="sr-Cyrl-RS"/>
        </w:rPr>
      </w:pPr>
      <w:r w:rsidRPr="002603C7">
        <w:rPr>
          <w:rFonts w:eastAsia="Calibri" w:cs="Arial"/>
        </w:rPr>
        <w:t>•</w:t>
      </w:r>
      <w:r w:rsidRPr="00E47C2E">
        <w:rPr>
          <w:rFonts w:eastAsia="Calibri" w:cs="Arial"/>
          <w:color w:val="00B0F0"/>
        </w:rPr>
        <w:tab/>
      </w:r>
      <w:r w:rsidRPr="00EF1D81">
        <w:rPr>
          <w:rFonts w:eastAsia="Calibri" w:cs="Arial"/>
        </w:rPr>
        <w:t>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A24FA4" w:rsidRPr="00A24FA4" w:rsidRDefault="00CA0F00" w:rsidP="00CA0F00">
      <w:pPr>
        <w:pStyle w:val="KDParagraf"/>
        <w:rPr>
          <w:rFonts w:cs="Arial"/>
          <w:color w:val="000000" w:themeColor="text1"/>
          <w:lang w:val="sr-Cyrl-RS"/>
        </w:rPr>
      </w:pPr>
      <w:r w:rsidRPr="00CA0F00">
        <w:rPr>
          <w:rFonts w:cs="Arial"/>
          <w:color w:val="000000" w:themeColor="text1"/>
        </w:rPr>
        <w:t xml:space="preserve">Рачун мора да гласи на: </w:t>
      </w:r>
      <w:r w:rsidRPr="00CA0F00">
        <w:rPr>
          <w:rFonts w:cs="Arial"/>
          <w:b/>
          <w:color w:val="000000" w:themeColor="text1"/>
        </w:rPr>
        <w:t xml:space="preserve">Јавно предузеће „Електропривреда Србије“ царице Милице 2, Београд, ПИБ </w:t>
      </w:r>
      <w:r w:rsidRPr="00CA0F00">
        <w:rPr>
          <w:rFonts w:cs="Arial"/>
          <w:b/>
          <w:color w:val="000000" w:themeColor="text1"/>
          <w:lang w:val="sr-Cyrl-BA"/>
        </w:rPr>
        <w:t>103920327,</w:t>
      </w:r>
      <w:r w:rsidRPr="00CA0F00">
        <w:rPr>
          <w:rFonts w:cs="Arial"/>
          <w:color w:val="000000" w:themeColor="text1"/>
        </w:rPr>
        <w:t xml:space="preserve"> </w:t>
      </w:r>
      <w:r w:rsidRPr="00CA0F00">
        <w:rPr>
          <w:rFonts w:cs="Arial"/>
          <w:b/>
          <w:color w:val="000000" w:themeColor="text1"/>
        </w:rPr>
        <w:t xml:space="preserve">Огранак ТЕНТ Београд-Обреновац, Богољуба Урошевића </w:t>
      </w:r>
      <w:r w:rsidRPr="00DB3150">
        <w:rPr>
          <w:rFonts w:cs="Arial"/>
          <w:b/>
          <w:color w:val="000000" w:themeColor="text1"/>
        </w:rPr>
        <w:t>Црног 44</w:t>
      </w:r>
      <w:r w:rsidR="00A24FA4">
        <w:rPr>
          <w:rFonts w:cs="Arial"/>
          <w:b/>
          <w:color w:val="000000" w:themeColor="text1"/>
          <w:lang w:val="sr-Cyrl-RS"/>
        </w:rPr>
        <w:t>.</w:t>
      </w:r>
    </w:p>
    <w:p w:rsidR="00CA0F00" w:rsidRPr="00CA0F00" w:rsidRDefault="00A24FA4" w:rsidP="00CA0F00">
      <w:pPr>
        <w:pStyle w:val="KDParagraf"/>
        <w:rPr>
          <w:rFonts w:cs="Arial"/>
          <w:b/>
          <w:color w:val="000000" w:themeColor="text1"/>
        </w:rPr>
      </w:pPr>
      <w:r>
        <w:rPr>
          <w:rFonts w:cs="Arial"/>
          <w:color w:val="000000" w:themeColor="text1"/>
          <w:lang w:val="sr-Cyrl-RS"/>
        </w:rPr>
        <w:t>Рачун мора</w:t>
      </w:r>
      <w:r w:rsidR="00CA0F00" w:rsidRPr="00DB3150">
        <w:rPr>
          <w:rFonts w:cs="Arial"/>
          <w:color w:val="000000" w:themeColor="text1"/>
        </w:rPr>
        <w:t xml:space="preserve"> бити достављен на адресу </w:t>
      </w:r>
      <w:r w:rsidR="00DB3150">
        <w:rPr>
          <w:rFonts w:cs="Arial"/>
          <w:color w:val="000000" w:themeColor="text1"/>
          <w:lang w:val="sr-Cyrl-RS"/>
        </w:rPr>
        <w:t>Корисника услуга:</w:t>
      </w:r>
      <w:r w:rsidR="00CA0F00" w:rsidRPr="00DB3150">
        <w:rPr>
          <w:rFonts w:cs="Arial"/>
          <w:color w:val="000000" w:themeColor="text1"/>
        </w:rPr>
        <w:t xml:space="preserve"> </w:t>
      </w:r>
      <w:r w:rsidR="00CA0F00" w:rsidRPr="00A24FA4">
        <w:rPr>
          <w:rFonts w:cs="Arial"/>
          <w:b/>
          <w:color w:val="000000" w:themeColor="text1"/>
        </w:rPr>
        <w:t>Јавно предузеће „Електропривреда Србије“ Београд,Огранак ТЕНТ Обреновац, Богољуба Урошевића Црног 44</w:t>
      </w:r>
      <w:r w:rsidR="00CA0F00" w:rsidRPr="00DB3150">
        <w:rPr>
          <w:rFonts w:cs="Arial"/>
          <w:color w:val="000000" w:themeColor="text1"/>
        </w:rPr>
        <w:t>, са обавезним прилозима и то: Записник о извшеној услизи, квалитативном пријему и квантитативном пријему</w:t>
      </w:r>
      <w:r w:rsidR="00DB3150" w:rsidRPr="00DB3150">
        <w:rPr>
          <w:rFonts w:cs="Arial"/>
          <w:color w:val="000000" w:themeColor="text1"/>
          <w:lang w:val="sr-Cyrl-RS"/>
        </w:rPr>
        <w:t>,</w:t>
      </w:r>
      <w:r w:rsidR="00DB3150" w:rsidRPr="00DB3150">
        <w:rPr>
          <w:rFonts w:cs="Arial"/>
          <w:color w:val="000000" w:themeColor="text1"/>
        </w:rPr>
        <w:t xml:space="preserve"> са читко написаним именом и презименом и потписом овлашћеног лица Корисника услуга</w:t>
      </w:r>
      <w:r w:rsidR="00CA0F00" w:rsidRPr="00DB3150">
        <w:rPr>
          <w:rFonts w:cs="Arial"/>
          <w:color w:val="000000" w:themeColor="text1"/>
        </w:rPr>
        <w:t xml:space="preserve"> и другим обавезним прилозима предвиђеним овим Уговором.</w:t>
      </w:r>
      <w:r w:rsidR="00DB3150">
        <w:rPr>
          <w:rFonts w:cs="Arial"/>
          <w:color w:val="000000" w:themeColor="text1"/>
          <w:lang w:val="sr-Cyrl-RS"/>
        </w:rPr>
        <w:t xml:space="preserve"> </w:t>
      </w:r>
      <w:r w:rsidR="00CA0F00" w:rsidRPr="00DB3150">
        <w:rPr>
          <w:rFonts w:cs="Arial"/>
          <w:b/>
          <w:color w:val="000000" w:themeColor="text1"/>
        </w:rPr>
        <w:t>На рачуну мора бити наведен уговор (број и датум) на основу којег је рачун издат.</w:t>
      </w:r>
    </w:p>
    <w:p w:rsidR="003508B5" w:rsidRPr="00E47C2E" w:rsidRDefault="003508B5" w:rsidP="005A3029">
      <w:pPr>
        <w:pStyle w:val="KDParagraf"/>
        <w:spacing w:before="0"/>
        <w:rPr>
          <w:rFonts w:cs="Arial"/>
          <w:color w:val="FF0000"/>
        </w:rPr>
      </w:pPr>
    </w:p>
    <w:p w:rsidR="00B00642"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CB2C23" w:rsidRPr="00E47C2E" w:rsidRDefault="00CB2C23" w:rsidP="00B00642">
      <w:pPr>
        <w:pStyle w:val="KDParagraf"/>
        <w:spacing w:before="0"/>
        <w:rPr>
          <w:rFonts w:cs="Arial"/>
        </w:rPr>
      </w:pPr>
    </w:p>
    <w:p w:rsidR="005A3029" w:rsidRPr="00DB3150" w:rsidRDefault="005A3029" w:rsidP="005A3029">
      <w:pPr>
        <w:pStyle w:val="KDParagraf"/>
        <w:spacing w:before="0"/>
        <w:rPr>
          <w:rFonts w:eastAsia="Calibri" w:cs="Arial"/>
          <w:color w:val="000000" w:themeColor="text1"/>
        </w:rPr>
      </w:pPr>
      <w:r w:rsidRPr="00DB3150">
        <w:rPr>
          <w:rFonts w:cs="Arial"/>
          <w:color w:val="000000" w:themeColor="text1"/>
        </w:rPr>
        <w:t xml:space="preserve">У случају примене корекције цене понуђач ће издати рачун на основу </w:t>
      </w:r>
      <w:r w:rsidR="00250031" w:rsidRPr="00DB3150">
        <w:rPr>
          <w:rFonts w:cs="Arial"/>
          <w:color w:val="000000" w:themeColor="text1"/>
        </w:rPr>
        <w:t xml:space="preserve">уговорених </w:t>
      </w:r>
      <w:r w:rsidRPr="00DB3150">
        <w:rPr>
          <w:rFonts w:cs="Arial"/>
          <w:color w:val="000000" w:themeColor="text1"/>
        </w:rPr>
        <w:t xml:space="preserve">јединичних цена, </w:t>
      </w:r>
      <w:r w:rsidRPr="00DB3150">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DB3150">
        <w:rPr>
          <w:rFonts w:cs="Arial"/>
          <w:color w:val="000000" w:themeColor="text1"/>
        </w:rPr>
        <w:t>или ће уз рачун за корекцију цене доставити књижно задужење/одобрење.</w:t>
      </w:r>
    </w:p>
    <w:p w:rsidR="008D2B23" w:rsidRPr="00E47C2E" w:rsidRDefault="008D2B23" w:rsidP="008D2B23">
      <w:pPr>
        <w:autoSpaceDE w:val="0"/>
        <w:autoSpaceDN w:val="0"/>
        <w:adjustRightInd w:val="0"/>
        <w:spacing w:before="0"/>
        <w:ind w:right="-426"/>
        <w:rPr>
          <w:rFonts w:eastAsia="Calibri" w:cs="Arial"/>
        </w:rPr>
      </w:pPr>
    </w:p>
    <w:p w:rsidR="008D2B23" w:rsidRPr="00DB3150" w:rsidRDefault="008D2B23" w:rsidP="006A013A">
      <w:pPr>
        <w:pStyle w:val="KDPodnaslov2"/>
        <w:numPr>
          <w:ilvl w:val="1"/>
          <w:numId w:val="17"/>
        </w:numPr>
        <w:spacing w:before="0"/>
        <w:jc w:val="both"/>
        <w:rPr>
          <w:rFonts w:cs="Arial"/>
          <w:color w:val="000000" w:themeColor="text1"/>
          <w:lang w:val="ru-RU"/>
        </w:rPr>
      </w:pPr>
      <w:bookmarkStart w:id="232" w:name="_Toc441651589"/>
      <w:bookmarkStart w:id="233" w:name="_Toc442559900"/>
      <w:r w:rsidRPr="00DB3150">
        <w:rPr>
          <w:rFonts w:cs="Arial"/>
          <w:color w:val="000000" w:themeColor="text1"/>
        </w:rPr>
        <w:t>Рок важења понуде</w:t>
      </w:r>
      <w:bookmarkEnd w:id="232"/>
      <w:bookmarkEnd w:id="233"/>
    </w:p>
    <w:p w:rsidR="0066644E" w:rsidRPr="00DB3150" w:rsidRDefault="0066644E" w:rsidP="00932D2F">
      <w:pPr>
        <w:pStyle w:val="ListParagraph"/>
        <w:spacing w:before="0"/>
        <w:ind w:left="0"/>
        <w:rPr>
          <w:rFonts w:ascii="Arial" w:hAnsi="Arial" w:cs="Arial"/>
          <w:color w:val="000000" w:themeColor="text1"/>
          <w:lang w:val="ru-RU"/>
        </w:rPr>
      </w:pPr>
      <w:r w:rsidRPr="00DB3150">
        <w:rPr>
          <w:rFonts w:ascii="Arial" w:hAnsi="Arial" w:cs="Arial"/>
          <w:color w:val="000000" w:themeColor="text1"/>
          <w:lang w:val="ru-RU"/>
        </w:rPr>
        <w:t xml:space="preserve">Понуда мора да важи најмање </w:t>
      </w:r>
      <w:r w:rsidR="00DB3150" w:rsidRPr="00DB3150">
        <w:rPr>
          <w:rFonts w:ascii="Arial" w:hAnsi="Arial" w:cs="Arial"/>
          <w:color w:val="000000" w:themeColor="text1"/>
          <w:lang w:val="sr-Cyrl-RS"/>
        </w:rPr>
        <w:t>60</w:t>
      </w:r>
      <w:r w:rsidRPr="00DB3150">
        <w:rPr>
          <w:rFonts w:ascii="Arial" w:hAnsi="Arial" w:cs="Arial"/>
          <w:color w:val="000000" w:themeColor="text1"/>
          <w:lang w:val="ru-RU"/>
        </w:rPr>
        <w:t xml:space="preserve"> (словима:</w:t>
      </w:r>
      <w:r w:rsidR="00DB3150" w:rsidRPr="00DB3150">
        <w:rPr>
          <w:rFonts w:ascii="Arial" w:hAnsi="Arial" w:cs="Arial"/>
          <w:color w:val="000000" w:themeColor="text1"/>
          <w:lang w:val="sr-Cyrl-RS"/>
        </w:rPr>
        <w:t xml:space="preserve"> шездесет)</w:t>
      </w:r>
      <w:r w:rsidRPr="00DB3150">
        <w:rPr>
          <w:rFonts w:ascii="Arial" w:hAnsi="Arial" w:cs="Arial"/>
          <w:color w:val="000000" w:themeColor="text1"/>
          <w:lang w:val="ru-RU"/>
        </w:rPr>
        <w:t xml:space="preserve"> дана од дана отварања понуда. </w:t>
      </w:r>
    </w:p>
    <w:p w:rsidR="0066644E" w:rsidRDefault="0066644E" w:rsidP="00C21AA3">
      <w:pPr>
        <w:pStyle w:val="ListParagraph"/>
        <w:spacing w:before="0"/>
        <w:ind w:left="0"/>
        <w:rPr>
          <w:rFonts w:ascii="Arial" w:hAnsi="Arial" w:cs="Arial"/>
          <w:color w:val="000000" w:themeColor="text1"/>
          <w:lang w:val="sr-Cyrl-RS"/>
        </w:rPr>
      </w:pPr>
      <w:r w:rsidRPr="00DB3150">
        <w:rPr>
          <w:rFonts w:ascii="Arial" w:hAnsi="Arial" w:cs="Arial"/>
          <w:color w:val="000000" w:themeColor="text1"/>
        </w:rPr>
        <w:t>У случају да понуђач наведе краћи рок важења понуде, понуда ће би</w:t>
      </w:r>
      <w:r w:rsidR="00C21AA3">
        <w:rPr>
          <w:rFonts w:ascii="Arial" w:hAnsi="Arial" w:cs="Arial"/>
          <w:color w:val="000000" w:themeColor="text1"/>
        </w:rPr>
        <w:t>ти одбијена, као неприхватљива.</w:t>
      </w:r>
    </w:p>
    <w:p w:rsidR="008D2B23" w:rsidRPr="00DB3150" w:rsidRDefault="008D2B23" w:rsidP="006A013A">
      <w:pPr>
        <w:pStyle w:val="KDPodnaslov2"/>
        <w:numPr>
          <w:ilvl w:val="1"/>
          <w:numId w:val="17"/>
        </w:numPr>
        <w:spacing w:before="0"/>
        <w:jc w:val="both"/>
        <w:rPr>
          <w:rFonts w:cs="Arial"/>
          <w:color w:val="000000" w:themeColor="text1"/>
        </w:rPr>
      </w:pPr>
      <w:bookmarkStart w:id="234" w:name="_Toc441651593"/>
      <w:bookmarkStart w:id="235" w:name="_Toc442559904"/>
      <w:r w:rsidRPr="00DB3150">
        <w:rPr>
          <w:rFonts w:cs="Arial"/>
          <w:color w:val="000000" w:themeColor="text1"/>
        </w:rPr>
        <w:lastRenderedPageBreak/>
        <w:t>Средства финансијског обезбеђења</w:t>
      </w:r>
      <w:bookmarkEnd w:id="234"/>
      <w:bookmarkEnd w:id="235"/>
    </w:p>
    <w:p w:rsidR="00541E19" w:rsidRPr="00DB3150" w:rsidRDefault="00541E19" w:rsidP="00541E19">
      <w:pPr>
        <w:rPr>
          <w:rFonts w:eastAsia="TimesNewRomanPSMT" w:cs="Arial"/>
          <w:bCs/>
          <w:iCs/>
          <w:color w:val="000000" w:themeColor="text1"/>
        </w:rPr>
      </w:pPr>
      <w:r w:rsidRPr="00DB3150">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DB3150" w:rsidRDefault="001A72BF" w:rsidP="00541E19">
      <w:pPr>
        <w:rPr>
          <w:rFonts w:eastAsia="TimesNewRomanPSMT" w:cs="Arial"/>
          <w:bCs/>
          <w:iCs/>
          <w:color w:val="000000" w:themeColor="text1"/>
        </w:rPr>
      </w:pPr>
      <w:r w:rsidRPr="00DB3150">
        <w:rPr>
          <w:rFonts w:eastAsia="TimesNewRomanPSMT" w:cs="Arial"/>
          <w:bCs/>
          <w:iCs/>
          <w:color w:val="000000" w:themeColor="text1"/>
        </w:rPr>
        <w:t xml:space="preserve">Члан групе понуђача може бити налогодавац </w:t>
      </w:r>
      <w:r w:rsidR="002A0A12" w:rsidRPr="00DB3150">
        <w:rPr>
          <w:rFonts w:eastAsia="TimesNewRomanPSMT" w:cs="Arial"/>
          <w:bCs/>
          <w:iCs/>
          <w:color w:val="000000" w:themeColor="text1"/>
        </w:rPr>
        <w:t>СФО</w:t>
      </w:r>
      <w:r w:rsidRPr="00DB3150">
        <w:rPr>
          <w:rFonts w:eastAsia="TimesNewRomanPSMT" w:cs="Arial"/>
          <w:bCs/>
          <w:iCs/>
          <w:color w:val="000000" w:themeColor="text1"/>
        </w:rPr>
        <w:t>.</w:t>
      </w:r>
    </w:p>
    <w:p w:rsidR="00541E19" w:rsidRPr="00DB3150" w:rsidRDefault="002A0A12" w:rsidP="00541E19">
      <w:pPr>
        <w:rPr>
          <w:rFonts w:eastAsia="TimesNewRomanPSMT" w:cs="Arial"/>
          <w:bCs/>
          <w:iCs/>
          <w:color w:val="000000" w:themeColor="text1"/>
        </w:rPr>
      </w:pPr>
      <w:r w:rsidRPr="00DB3150">
        <w:rPr>
          <w:rFonts w:eastAsia="TimesNewRomanPSMT" w:cs="Arial"/>
          <w:bCs/>
          <w:iCs/>
          <w:color w:val="000000" w:themeColor="text1"/>
        </w:rPr>
        <w:t>СФО</w:t>
      </w:r>
      <w:r w:rsidR="001A72BF" w:rsidRPr="00DB3150">
        <w:rPr>
          <w:rFonts w:eastAsia="TimesNewRomanPSMT" w:cs="Arial"/>
          <w:bCs/>
          <w:iCs/>
          <w:color w:val="000000" w:themeColor="text1"/>
        </w:rPr>
        <w:t xml:space="preserve"> морају да буду у валути у којој је и понуда.</w:t>
      </w:r>
    </w:p>
    <w:p w:rsidR="00541E19" w:rsidRPr="00DB3150" w:rsidRDefault="00541E19" w:rsidP="00541E19">
      <w:pPr>
        <w:rPr>
          <w:rFonts w:eastAsia="TimesNewRomanPSMT" w:cs="Arial"/>
          <w:bCs/>
          <w:iCs/>
          <w:color w:val="000000" w:themeColor="text1"/>
        </w:rPr>
      </w:pPr>
      <w:r w:rsidRPr="00DB3150">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DB3150" w:rsidRDefault="00DB3150" w:rsidP="00DB3150">
      <w:pPr>
        <w:tabs>
          <w:tab w:val="left" w:pos="1134"/>
        </w:tabs>
        <w:spacing w:before="0"/>
        <w:rPr>
          <w:rFonts w:cs="Arial"/>
          <w:lang w:val="ru-RU"/>
        </w:rPr>
      </w:pPr>
    </w:p>
    <w:p w:rsidR="00DB3150" w:rsidRPr="00C37BF4" w:rsidRDefault="00DB3150" w:rsidP="00DB3150">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8D2B23" w:rsidRPr="00E47C2E" w:rsidRDefault="008D2B23" w:rsidP="008D2B23">
      <w:pPr>
        <w:pStyle w:val="KDKomentar"/>
        <w:spacing w:before="0"/>
        <w:rPr>
          <w:rFonts w:cs="Arial"/>
          <w:i w:val="0"/>
          <w:sz w:val="22"/>
          <w:szCs w:val="22"/>
        </w:rPr>
      </w:pPr>
    </w:p>
    <w:p w:rsidR="00BC0061" w:rsidRPr="00E16DC5" w:rsidRDefault="008D2B23" w:rsidP="008D2B23">
      <w:pPr>
        <w:spacing w:before="0"/>
        <w:rPr>
          <w:rFonts w:cs="Arial"/>
          <w:color w:val="000000" w:themeColor="text1"/>
          <w:lang w:val="sr-Latn-RS"/>
        </w:rPr>
      </w:pPr>
      <w:r w:rsidRPr="00DB3150">
        <w:rPr>
          <w:rFonts w:cs="Arial"/>
          <w:color w:val="000000" w:themeColor="text1"/>
          <w:lang w:val="ru-RU"/>
        </w:rPr>
        <w:t>Понуђач је дужан да достави следећа средства финансијског обезбеђења:</w:t>
      </w:r>
    </w:p>
    <w:p w:rsidR="00BC0061" w:rsidRPr="00E47C2E" w:rsidRDefault="00BC0061" w:rsidP="008D2B23">
      <w:pPr>
        <w:spacing w:before="0"/>
        <w:rPr>
          <w:rFonts w:cs="Arial"/>
          <w:color w:val="00B0F0"/>
          <w:lang w:val="ru-RU"/>
        </w:rPr>
      </w:pPr>
    </w:p>
    <w:p w:rsidR="009F7308" w:rsidRPr="00C21AA3" w:rsidRDefault="009F7308" w:rsidP="009F7308">
      <w:pPr>
        <w:pStyle w:val="ListParagraph"/>
        <w:spacing w:before="0" w:after="0" w:line="240" w:lineRule="auto"/>
        <w:ind w:left="0"/>
        <w:rPr>
          <w:rFonts w:ascii="Arial" w:hAnsi="Arial" w:cs="Arial"/>
          <w:b/>
          <w:u w:val="single"/>
          <w:lang w:val="sr-Cyrl-RS"/>
        </w:rPr>
      </w:pPr>
      <w:r w:rsidRPr="00C21AA3">
        <w:rPr>
          <w:rFonts w:ascii="Arial" w:hAnsi="Arial" w:cs="Arial"/>
          <w:b/>
          <w:u w:val="single"/>
        </w:rPr>
        <w:t>У року од 10 дана од закључења Уговора</w:t>
      </w:r>
      <w:r w:rsidRPr="00C21AA3">
        <w:rPr>
          <w:rFonts w:ascii="Arial" w:hAnsi="Arial" w:cs="Arial"/>
          <w:b/>
          <w:u w:val="single"/>
          <w:lang w:val="sr-Cyrl-RS"/>
        </w:rPr>
        <w:t>:</w:t>
      </w:r>
    </w:p>
    <w:p w:rsidR="009F7308" w:rsidRPr="009F7308" w:rsidRDefault="009F7308" w:rsidP="009F7308">
      <w:pPr>
        <w:rPr>
          <w:rFonts w:cs="Arial"/>
          <w:b/>
        </w:rPr>
      </w:pPr>
      <w:r w:rsidRPr="00C21AA3">
        <w:rPr>
          <w:rFonts w:cs="Arial"/>
          <w:b/>
        </w:rPr>
        <w:t>Меницу као гаранцију за добро извршење посла</w:t>
      </w:r>
    </w:p>
    <w:p w:rsidR="008D2B23" w:rsidRDefault="008D2B23" w:rsidP="008D2B23">
      <w:pPr>
        <w:pStyle w:val="ListParagraph"/>
        <w:spacing w:before="0" w:after="0" w:line="240" w:lineRule="auto"/>
        <w:ind w:left="0"/>
        <w:rPr>
          <w:rFonts w:ascii="Arial" w:hAnsi="Arial" w:cs="Arial"/>
          <w:b/>
          <w:color w:val="000000" w:themeColor="text1"/>
          <w:u w:val="single"/>
          <w:lang w:val="sr-Cyrl-RS"/>
        </w:rPr>
      </w:pPr>
    </w:p>
    <w:p w:rsidR="00EF1D81" w:rsidRPr="00EF1D81" w:rsidRDefault="00EF1D81" w:rsidP="00EF1D81">
      <w:pPr>
        <w:pStyle w:val="KDPodnaslov3"/>
        <w:keepNext w:val="0"/>
        <w:spacing w:before="0"/>
        <w:ind w:left="851"/>
        <w:rPr>
          <w:rFonts w:cs="Arial"/>
          <w:b/>
        </w:rPr>
      </w:pPr>
      <w:bookmarkStart w:id="236" w:name="_Toc441651599"/>
      <w:bookmarkStart w:id="237" w:name="_Toc442559910"/>
      <w:r w:rsidRPr="00EF1D81">
        <w:rPr>
          <w:rFonts w:cs="Arial"/>
          <w:b/>
        </w:rPr>
        <w:t xml:space="preserve">Меница за добро извршење посла </w:t>
      </w:r>
      <w:bookmarkEnd w:id="236"/>
      <w:bookmarkEnd w:id="237"/>
    </w:p>
    <w:p w:rsidR="00EF1D81" w:rsidRPr="00EF1D81" w:rsidRDefault="00EF1D81" w:rsidP="00EF1D81">
      <w:pPr>
        <w:rPr>
          <w:rFonts w:cs="Arial"/>
        </w:rPr>
      </w:pPr>
      <w:r w:rsidRPr="00EF1D81">
        <w:rPr>
          <w:rFonts w:cs="Arial"/>
        </w:rPr>
        <w:t>Понуђач је обавезан да Наручиоцу достави:</w:t>
      </w:r>
    </w:p>
    <w:p w:rsidR="00EF1D81" w:rsidRPr="00EF1D81" w:rsidRDefault="00EF1D81" w:rsidP="00EF1D81">
      <w:pPr>
        <w:numPr>
          <w:ilvl w:val="0"/>
          <w:numId w:val="12"/>
        </w:numPr>
        <w:rPr>
          <w:rFonts w:cs="Arial"/>
        </w:rPr>
      </w:pPr>
      <w:r w:rsidRPr="00EF1D81">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EF1D81" w:rsidRPr="00EF1D81" w:rsidRDefault="00EF1D81" w:rsidP="00EF1D81">
      <w:pPr>
        <w:numPr>
          <w:ilvl w:val="0"/>
          <w:numId w:val="12"/>
        </w:numPr>
        <w:rPr>
          <w:rFonts w:cs="Arial"/>
        </w:rPr>
      </w:pPr>
      <w:r w:rsidRPr="00EF1D81">
        <w:rPr>
          <w:rFonts w:cs="Arial"/>
        </w:rPr>
        <w:t>Менично писмо – овлашћење којим понуђач овлашћује наручиоца да може наплат</w:t>
      </w:r>
      <w:r w:rsidR="00C21AA3">
        <w:rPr>
          <w:rFonts w:cs="Arial"/>
        </w:rPr>
        <w:t xml:space="preserve">ити меницу  на износ од </w:t>
      </w:r>
      <w:r w:rsidR="00C21AA3">
        <w:rPr>
          <w:rFonts w:cs="Arial"/>
          <w:lang w:val="sr-Cyrl-RS"/>
        </w:rPr>
        <w:t>10</w:t>
      </w:r>
      <w:r w:rsidRPr="00EF1D81">
        <w:rPr>
          <w:rFonts w:cs="Arial"/>
        </w:rPr>
        <w:t>% од вредности уговора (без ПДВ-а) са роком важења минимално</w:t>
      </w:r>
      <w:r w:rsidR="00C21AA3">
        <w:rPr>
          <w:rFonts w:cs="Arial"/>
          <w:lang w:val="sr-Cyrl-RS"/>
        </w:rPr>
        <w:t xml:space="preserve"> </w:t>
      </w:r>
      <w:r w:rsidR="00C21AA3">
        <w:rPr>
          <w:rFonts w:cs="Arial"/>
        </w:rPr>
        <w:t>30 дана</w:t>
      </w:r>
      <w:r w:rsidR="00C21AA3">
        <w:rPr>
          <w:rFonts w:cs="Arial"/>
          <w:lang w:val="sr-Cyrl-RS"/>
        </w:rPr>
        <w:t xml:space="preserve"> </w:t>
      </w:r>
      <w:r w:rsidRPr="00EF1D81">
        <w:rPr>
          <w:rFonts w:cs="Arial"/>
        </w:rPr>
        <w:t xml:space="preserve">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EF1D81" w:rsidRPr="00EF1D81" w:rsidRDefault="00EF1D81" w:rsidP="00EF1D81">
      <w:pPr>
        <w:numPr>
          <w:ilvl w:val="0"/>
          <w:numId w:val="12"/>
        </w:numPr>
        <w:rPr>
          <w:rFonts w:cs="Arial"/>
        </w:rPr>
      </w:pPr>
      <w:r w:rsidRPr="00C21AA3">
        <w:rPr>
          <w:rFonts w:cs="Arial"/>
        </w:rPr>
        <w:t>фотокопију важећег Картона</w:t>
      </w:r>
      <w:r w:rsidRPr="00EF1D81">
        <w:rPr>
          <w:rFonts w:cs="Arial"/>
        </w:rPr>
        <w:t xml:space="preserve">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F1D81" w:rsidRPr="00EF1D81" w:rsidRDefault="00EF1D81" w:rsidP="00EF1D81">
      <w:pPr>
        <w:numPr>
          <w:ilvl w:val="0"/>
          <w:numId w:val="12"/>
        </w:numPr>
        <w:rPr>
          <w:rFonts w:cs="Arial"/>
        </w:rPr>
      </w:pPr>
      <w:r w:rsidRPr="00EF1D81">
        <w:rPr>
          <w:rFonts w:cs="Arial"/>
        </w:rPr>
        <w:t>фотокопију ОП обрасца.</w:t>
      </w:r>
    </w:p>
    <w:p w:rsidR="00EF1D81" w:rsidRPr="00EF1D81" w:rsidRDefault="00EF1D81" w:rsidP="00EF1D81">
      <w:pPr>
        <w:numPr>
          <w:ilvl w:val="0"/>
          <w:numId w:val="12"/>
        </w:numPr>
        <w:rPr>
          <w:rFonts w:cs="Arial"/>
        </w:rPr>
      </w:pPr>
      <w:r w:rsidRPr="00EF1D81">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311B1" w:rsidRDefault="00EF1D81" w:rsidP="00AC7A89">
      <w:pPr>
        <w:rPr>
          <w:rFonts w:cs="Arial"/>
          <w:lang w:val="sr-Cyrl-RS"/>
        </w:rPr>
      </w:pPr>
      <w:r w:rsidRPr="00EF1D81">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7311B1" w:rsidRPr="007311B1" w:rsidRDefault="007311B1" w:rsidP="00AC7A89">
      <w:pPr>
        <w:rPr>
          <w:rFonts w:cs="Arial"/>
          <w:lang w:val="sr-Cyrl-RS"/>
        </w:rPr>
      </w:pPr>
    </w:p>
    <w:p w:rsidR="007311B1" w:rsidRPr="009A13EC" w:rsidRDefault="007311B1" w:rsidP="007311B1">
      <w:pPr>
        <w:pStyle w:val="ListParagraph"/>
        <w:tabs>
          <w:tab w:val="center" w:pos="4514"/>
        </w:tabs>
        <w:spacing w:before="0" w:after="0" w:line="240" w:lineRule="auto"/>
        <w:ind w:left="0"/>
        <w:rPr>
          <w:rFonts w:ascii="Arial" w:hAnsi="Arial" w:cs="Arial"/>
          <w:b/>
          <w:u w:val="single"/>
        </w:rPr>
      </w:pPr>
      <w:r w:rsidRPr="009A13EC">
        <w:rPr>
          <w:rFonts w:ascii="Arial" w:hAnsi="Arial" w:cs="Arial"/>
          <w:b/>
          <w:u w:val="single"/>
        </w:rPr>
        <w:t>У понуди:</w:t>
      </w:r>
    </w:p>
    <w:p w:rsidR="007311B1" w:rsidRPr="007311B1" w:rsidRDefault="007311B1" w:rsidP="00AC7A89">
      <w:pPr>
        <w:rPr>
          <w:rFonts w:cs="Arial"/>
          <w:lang w:val="sr-Cyrl-RS"/>
        </w:rPr>
      </w:pPr>
    </w:p>
    <w:p w:rsidR="007311B1" w:rsidRPr="007311B1" w:rsidRDefault="007311B1" w:rsidP="007311B1">
      <w:pPr>
        <w:pStyle w:val="KDPodnaslov3"/>
        <w:keepNext w:val="0"/>
        <w:spacing w:before="0"/>
        <w:ind w:left="851"/>
        <w:rPr>
          <w:rFonts w:cs="Arial"/>
          <w:b/>
        </w:rPr>
      </w:pPr>
      <w:bookmarkStart w:id="238" w:name="_Toc441651595"/>
      <w:bookmarkStart w:id="239" w:name="_Toc442559906"/>
      <w:r w:rsidRPr="007311B1">
        <w:rPr>
          <w:rFonts w:cs="Arial"/>
          <w:b/>
        </w:rPr>
        <w:t>Меница за озбиљност понуде</w:t>
      </w:r>
      <w:bookmarkEnd w:id="238"/>
      <w:bookmarkEnd w:id="239"/>
    </w:p>
    <w:p w:rsidR="007311B1" w:rsidRPr="007311B1" w:rsidRDefault="007311B1" w:rsidP="007311B1">
      <w:pPr>
        <w:rPr>
          <w:rFonts w:cs="Arial"/>
        </w:rPr>
      </w:pPr>
      <w:r w:rsidRPr="007311B1">
        <w:rPr>
          <w:rFonts w:cs="Arial"/>
        </w:rPr>
        <w:t>Понуђач је обавезан да уз понуду Наручиоцу достави:</w:t>
      </w:r>
    </w:p>
    <w:p w:rsidR="007311B1" w:rsidRPr="00AC2C47" w:rsidRDefault="00AC2C47" w:rsidP="00AC2C47">
      <w:pPr>
        <w:pStyle w:val="ListParagraph"/>
        <w:numPr>
          <w:ilvl w:val="0"/>
          <w:numId w:val="46"/>
        </w:numPr>
        <w:rPr>
          <w:rFonts w:ascii="Arial" w:hAnsi="Arial" w:cs="Arial"/>
        </w:rPr>
      </w:pPr>
      <w:r w:rsidRPr="00AC2C47">
        <w:rPr>
          <w:rFonts w:ascii="Arial" w:hAnsi="Arial" w:cs="Arial"/>
        </w:rPr>
        <w:t xml:space="preserve">сопствену меницу за озбиљност понуде која је </w:t>
      </w:r>
      <w:r w:rsidR="007311B1" w:rsidRPr="00AC2C47">
        <w:rPr>
          <w:rFonts w:ascii="Arial" w:hAnsi="Arial" w:cs="Arial"/>
        </w:rPr>
        <w:t xml:space="preserve">бланко </w:t>
      </w:r>
    </w:p>
    <w:p w:rsidR="00AC2C47" w:rsidRPr="00AC2C47" w:rsidRDefault="00AC2C47" w:rsidP="00AC2C47">
      <w:pPr>
        <w:rPr>
          <w:rFonts w:cs="Arial"/>
        </w:rPr>
      </w:pPr>
    </w:p>
    <w:p w:rsidR="007311B1" w:rsidRPr="007311B1" w:rsidRDefault="007311B1" w:rsidP="007311B1">
      <w:pPr>
        <w:numPr>
          <w:ilvl w:val="0"/>
          <w:numId w:val="12"/>
        </w:numPr>
        <w:ind w:left="1710"/>
        <w:rPr>
          <w:rFonts w:cs="Arial"/>
        </w:rPr>
      </w:pPr>
      <w:r w:rsidRPr="007311B1">
        <w:rPr>
          <w:rFonts w:cs="Arial"/>
        </w:rPr>
        <w:lastRenderedPageBreak/>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311B1" w:rsidRPr="007311B1" w:rsidRDefault="007311B1" w:rsidP="007311B1">
      <w:pPr>
        <w:numPr>
          <w:ilvl w:val="0"/>
          <w:numId w:val="12"/>
        </w:numPr>
        <w:ind w:left="1710"/>
        <w:rPr>
          <w:rFonts w:cs="Arial"/>
        </w:rPr>
      </w:pPr>
      <w:r w:rsidRPr="007311B1">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311B1" w:rsidRPr="007311B1" w:rsidRDefault="007311B1" w:rsidP="007311B1">
      <w:pPr>
        <w:numPr>
          <w:ilvl w:val="0"/>
          <w:numId w:val="12"/>
        </w:numPr>
        <w:ind w:left="1710"/>
        <w:rPr>
          <w:rFonts w:cs="Arial"/>
        </w:rPr>
      </w:pPr>
      <w:r w:rsidRPr="007311B1">
        <w:rPr>
          <w:rFonts w:cs="Arial"/>
        </w:rPr>
        <w:t>Менично писмо – овлашћење којим понуђач овлашћује наручиоца да може напла</w:t>
      </w:r>
      <w:r>
        <w:rPr>
          <w:rFonts w:cs="Arial"/>
        </w:rPr>
        <w:t>тити меницу  на износ од</w:t>
      </w:r>
      <w:r>
        <w:rPr>
          <w:rFonts w:cs="Arial"/>
          <w:lang w:val="sr-Cyrl-RS"/>
        </w:rPr>
        <w:t xml:space="preserve"> 5</w:t>
      </w:r>
      <w:r w:rsidRPr="007311B1">
        <w:rPr>
          <w:rFonts w:cs="Arial"/>
        </w:rPr>
        <w:t>.% од вредности понуде (без ПДВ-а) са роком важења минимално</w:t>
      </w:r>
      <w:r>
        <w:rPr>
          <w:rFonts w:cs="Arial"/>
          <w:lang w:val="sr-Cyrl-RS"/>
        </w:rPr>
        <w:t xml:space="preserve"> </w:t>
      </w:r>
      <w:r>
        <w:rPr>
          <w:rFonts w:cs="Arial"/>
        </w:rPr>
        <w:t>.30 дана</w:t>
      </w:r>
      <w:r w:rsidRPr="007311B1">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7311B1" w:rsidRPr="007311B1" w:rsidRDefault="007311B1" w:rsidP="007311B1">
      <w:pPr>
        <w:numPr>
          <w:ilvl w:val="0"/>
          <w:numId w:val="12"/>
        </w:numPr>
        <w:ind w:left="1710"/>
        <w:rPr>
          <w:rFonts w:cs="Arial"/>
        </w:rPr>
      </w:pPr>
      <w:r w:rsidRPr="007311B1">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311B1" w:rsidRPr="007311B1" w:rsidRDefault="007311B1" w:rsidP="007311B1">
      <w:pPr>
        <w:rPr>
          <w:rFonts w:cs="Arial"/>
        </w:rPr>
      </w:pPr>
      <w:r w:rsidRPr="007311B1">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311B1" w:rsidRPr="007311B1" w:rsidRDefault="007311B1" w:rsidP="007311B1">
      <w:pPr>
        <w:rPr>
          <w:rFonts w:cs="Arial"/>
        </w:rPr>
      </w:pPr>
      <w:r w:rsidRPr="007311B1">
        <w:rPr>
          <w:rFonts w:cs="Arial"/>
        </w:rPr>
        <w:t>3)  фотокопију ОП обрасца.</w:t>
      </w:r>
    </w:p>
    <w:p w:rsidR="007311B1" w:rsidRPr="007311B1" w:rsidRDefault="007311B1" w:rsidP="007311B1">
      <w:pPr>
        <w:rPr>
          <w:rFonts w:cs="Arial"/>
        </w:rPr>
      </w:pPr>
      <w:r w:rsidRPr="007311B1">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311B1" w:rsidRPr="007311B1" w:rsidRDefault="007311B1" w:rsidP="007311B1">
      <w:pPr>
        <w:rPr>
          <w:rFonts w:cs="Arial"/>
        </w:rPr>
      </w:pPr>
      <w:r w:rsidRPr="007311B1">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7311B1" w:rsidRPr="007311B1" w:rsidRDefault="007311B1" w:rsidP="007311B1">
      <w:pPr>
        <w:rPr>
          <w:rFonts w:cs="Arial"/>
        </w:rPr>
      </w:pPr>
      <w:r w:rsidRPr="007311B1">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7311B1" w:rsidRPr="007311B1" w:rsidRDefault="007311B1" w:rsidP="007311B1">
      <w:pPr>
        <w:rPr>
          <w:rFonts w:cs="Arial"/>
        </w:rPr>
      </w:pPr>
      <w:r w:rsidRPr="007311B1">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F71D50" w:rsidRPr="00321C89" w:rsidRDefault="007311B1" w:rsidP="007311B1">
      <w:pPr>
        <w:rPr>
          <w:rFonts w:cs="Arial"/>
          <w:lang w:val="sr-Latn-RS"/>
        </w:rPr>
      </w:pPr>
      <w:r w:rsidRPr="007311B1">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71D50" w:rsidRDefault="00F71D50" w:rsidP="007311B1">
      <w:pPr>
        <w:rPr>
          <w:rFonts w:cs="Arial"/>
          <w:lang w:val="sr-Cyrl-RS"/>
        </w:rPr>
      </w:pPr>
    </w:p>
    <w:p w:rsidR="00B62DE9" w:rsidRDefault="00B62DE9" w:rsidP="007311B1">
      <w:pPr>
        <w:rPr>
          <w:rFonts w:cs="Arial"/>
          <w:lang w:val="sr-Cyrl-RS"/>
        </w:rPr>
      </w:pPr>
    </w:p>
    <w:p w:rsidR="00B62DE9" w:rsidRDefault="00B62DE9" w:rsidP="007311B1">
      <w:pPr>
        <w:rPr>
          <w:rFonts w:cs="Arial"/>
          <w:lang w:val="sr-Cyrl-RS"/>
        </w:rPr>
      </w:pPr>
    </w:p>
    <w:p w:rsidR="00B62DE9" w:rsidRDefault="00B62DE9" w:rsidP="007311B1">
      <w:pPr>
        <w:rPr>
          <w:rFonts w:cs="Arial"/>
          <w:lang w:val="sr-Cyrl-RS"/>
        </w:rPr>
      </w:pPr>
    </w:p>
    <w:p w:rsidR="00B62DE9" w:rsidRPr="007311B1" w:rsidRDefault="00B62DE9" w:rsidP="007311B1">
      <w:pPr>
        <w:rPr>
          <w:rFonts w:cs="Arial"/>
          <w:lang w:val="sr-Cyrl-RS"/>
        </w:rPr>
      </w:pPr>
    </w:p>
    <w:p w:rsidR="007311B1" w:rsidRDefault="007311B1" w:rsidP="00EB5364">
      <w:pPr>
        <w:pStyle w:val="ListParagraph"/>
        <w:spacing w:before="0" w:after="0" w:line="240" w:lineRule="auto"/>
        <w:ind w:left="0"/>
        <w:rPr>
          <w:rFonts w:ascii="Arial" w:hAnsi="Arial" w:cs="Arial"/>
          <w:b/>
          <w:u w:val="single"/>
        </w:rPr>
      </w:pPr>
      <w:r w:rsidRPr="009A13EC">
        <w:rPr>
          <w:rFonts w:ascii="Arial" w:hAnsi="Arial" w:cs="Arial"/>
          <w:b/>
          <w:u w:val="single"/>
        </w:rPr>
        <w:t xml:space="preserve">  По потписивању записника о </w:t>
      </w:r>
      <w:r w:rsidR="00EB5364" w:rsidRPr="00EB5364">
        <w:rPr>
          <w:rFonts w:ascii="Arial" w:hAnsi="Arial" w:cs="Arial"/>
          <w:b/>
          <w:u w:val="single"/>
        </w:rPr>
        <w:t>квалитативно-квантитативном пријему</w:t>
      </w:r>
    </w:p>
    <w:p w:rsidR="00EB5364" w:rsidRPr="009A13EC" w:rsidRDefault="00EB5364" w:rsidP="00EB5364">
      <w:pPr>
        <w:pStyle w:val="ListParagraph"/>
        <w:spacing w:before="0" w:after="0" w:line="240" w:lineRule="auto"/>
        <w:ind w:left="0"/>
        <w:rPr>
          <w:rFonts w:cs="Arial"/>
        </w:rPr>
      </w:pPr>
    </w:p>
    <w:p w:rsidR="007311B1" w:rsidRPr="009A13EC" w:rsidRDefault="007311B1" w:rsidP="007311B1">
      <w:pPr>
        <w:pStyle w:val="KDPodnaslov3"/>
        <w:keepNext w:val="0"/>
        <w:spacing w:before="0"/>
        <w:ind w:left="851"/>
        <w:rPr>
          <w:rFonts w:eastAsia="TimesNewRomanPSMT" w:cs="Arial"/>
          <w:b/>
          <w:bCs/>
          <w:iCs/>
        </w:rPr>
      </w:pPr>
      <w:bookmarkStart w:id="240" w:name="_Toc441651601"/>
      <w:bookmarkStart w:id="241" w:name="_Toc442559912"/>
      <w:r w:rsidRPr="009A13EC">
        <w:rPr>
          <w:rFonts w:eastAsia="TimesNewRomanPSMT" w:cs="Arial"/>
          <w:b/>
          <w:bCs/>
          <w:iCs/>
        </w:rPr>
        <w:t>Меница као гаранција за  отклањање грешака у гарантном року</w:t>
      </w:r>
      <w:bookmarkEnd w:id="240"/>
      <w:bookmarkEnd w:id="241"/>
    </w:p>
    <w:p w:rsidR="007311B1" w:rsidRPr="009A13EC" w:rsidRDefault="007311B1" w:rsidP="007311B1">
      <w:pPr>
        <w:rPr>
          <w:rFonts w:cs="Arial"/>
        </w:rPr>
      </w:pPr>
      <w:r w:rsidRPr="009A13EC">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7311B1" w:rsidRPr="009A13EC" w:rsidRDefault="007311B1" w:rsidP="006A013A">
      <w:pPr>
        <w:pStyle w:val="ListParagraph"/>
        <w:numPr>
          <w:ilvl w:val="0"/>
          <w:numId w:val="31"/>
        </w:numPr>
        <w:rPr>
          <w:rFonts w:ascii="Arial" w:hAnsi="Arial" w:cs="Arial"/>
        </w:rPr>
      </w:pPr>
      <w:r w:rsidRPr="009A13EC">
        <w:rPr>
          <w:rFonts w:ascii="Arial"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7311B1" w:rsidRPr="009A13EC" w:rsidRDefault="007311B1" w:rsidP="006A013A">
      <w:pPr>
        <w:pStyle w:val="ListParagraph"/>
        <w:numPr>
          <w:ilvl w:val="0"/>
          <w:numId w:val="31"/>
        </w:numPr>
        <w:rPr>
          <w:rFonts w:ascii="Arial" w:hAnsi="Arial" w:cs="Arial"/>
        </w:rPr>
      </w:pPr>
      <w:r w:rsidRPr="009A13EC">
        <w:rPr>
          <w:rFonts w:ascii="Arial" w:hAnsi="Arial"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w:t>
      </w:r>
      <w:r w:rsidRPr="00DC7C7F">
        <w:rPr>
          <w:rFonts w:ascii="Arial" w:hAnsi="Arial" w:cs="Arial"/>
        </w:rPr>
        <w:t>30 дана</w:t>
      </w:r>
      <w:r w:rsidRPr="00DC7C7F">
        <w:rPr>
          <w:rFonts w:ascii="Arial" w:hAnsi="Arial" w:cs="Arial"/>
          <w:lang w:val="sr-Cyrl-RS"/>
        </w:rPr>
        <w:t xml:space="preserve"> </w:t>
      </w:r>
      <w:r w:rsidRPr="00DC7C7F">
        <w:rPr>
          <w:rFonts w:ascii="Arial" w:hAnsi="Arial" w:cs="Arial"/>
        </w:rPr>
        <w:t>дужим од гарантног рока, с тим да евентуални продужетак рока важења уговора има</w:t>
      </w:r>
      <w:r w:rsidRPr="009A13EC">
        <w:rPr>
          <w:rFonts w:ascii="Arial" w:hAnsi="Arial" w:cs="Arial"/>
        </w:rPr>
        <w:t xml:space="preserve"> за последицу и продужење рока важења менице и меничног овлашћења, </w:t>
      </w:r>
    </w:p>
    <w:p w:rsidR="007311B1" w:rsidRPr="009A13EC" w:rsidRDefault="007311B1" w:rsidP="006A013A">
      <w:pPr>
        <w:pStyle w:val="ListParagraph"/>
        <w:numPr>
          <w:ilvl w:val="0"/>
          <w:numId w:val="31"/>
        </w:numPr>
        <w:rPr>
          <w:rFonts w:ascii="Arial" w:hAnsi="Arial" w:cs="Arial"/>
        </w:rPr>
      </w:pPr>
      <w:r w:rsidRPr="009A13EC">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311B1" w:rsidRPr="009A13EC" w:rsidRDefault="007311B1" w:rsidP="006A013A">
      <w:pPr>
        <w:pStyle w:val="ListParagraph"/>
        <w:numPr>
          <w:ilvl w:val="0"/>
          <w:numId w:val="31"/>
        </w:numPr>
        <w:rPr>
          <w:rFonts w:ascii="Arial" w:hAnsi="Arial" w:cs="Arial"/>
        </w:rPr>
      </w:pPr>
      <w:r w:rsidRPr="009A13EC">
        <w:rPr>
          <w:rFonts w:ascii="Arial" w:hAnsi="Arial" w:cs="Arial"/>
        </w:rPr>
        <w:t>фотокопију ОП обрасца.</w:t>
      </w:r>
    </w:p>
    <w:p w:rsidR="007311B1" w:rsidRPr="009A13EC" w:rsidRDefault="007311B1" w:rsidP="006A013A">
      <w:pPr>
        <w:pStyle w:val="ListParagraph"/>
        <w:numPr>
          <w:ilvl w:val="0"/>
          <w:numId w:val="31"/>
        </w:numPr>
        <w:rPr>
          <w:rFonts w:ascii="Arial" w:hAnsi="Arial" w:cs="Arial"/>
        </w:rPr>
      </w:pPr>
      <w:r w:rsidRPr="009A13E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311B1" w:rsidRPr="009A13EC" w:rsidRDefault="007311B1" w:rsidP="007311B1">
      <w:pPr>
        <w:rPr>
          <w:rFonts w:cs="Arial"/>
        </w:rPr>
      </w:pPr>
      <w:r w:rsidRPr="009A13EC">
        <w:rPr>
          <w:rFonts w:cs="Arial"/>
        </w:rPr>
        <w:t xml:space="preserve">Меница може бити наплаћена у случају да изабрани понуђач не отклони недостатке у гарантном року. </w:t>
      </w:r>
    </w:p>
    <w:p w:rsidR="007311B1" w:rsidRPr="009A13EC" w:rsidRDefault="007311B1" w:rsidP="007311B1">
      <w:pPr>
        <w:pStyle w:val="KDParagraf"/>
        <w:spacing w:before="0"/>
      </w:pPr>
      <w:r w:rsidRPr="009A13EC">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EF1D81" w:rsidRPr="00EF1D81" w:rsidRDefault="00EF1D81" w:rsidP="008D2B23">
      <w:pPr>
        <w:pStyle w:val="ListParagraph"/>
        <w:spacing w:before="0" w:after="0" w:line="240" w:lineRule="auto"/>
        <w:ind w:left="0"/>
        <w:rPr>
          <w:rFonts w:ascii="Arial" w:hAnsi="Arial" w:cs="Arial"/>
          <w:b/>
          <w:color w:val="000000" w:themeColor="text1"/>
          <w:u w:val="single"/>
          <w:lang w:val="sr-Cyrl-RS"/>
        </w:rPr>
      </w:pPr>
    </w:p>
    <w:p w:rsidR="004C3B38" w:rsidRPr="008817C0" w:rsidRDefault="004C3B38" w:rsidP="004C3B38">
      <w:pPr>
        <w:pStyle w:val="KDPodnaslov3"/>
        <w:keepNext w:val="0"/>
        <w:spacing w:before="0"/>
        <w:ind w:left="851"/>
        <w:rPr>
          <w:rFonts w:eastAsia="TimesNewRomanPSMT" w:cs="Arial"/>
          <w:b/>
          <w:bCs/>
          <w:iCs/>
          <w:color w:val="000000" w:themeColor="text1"/>
          <w:u w:val="single"/>
        </w:rPr>
      </w:pPr>
      <w:r w:rsidRPr="008817C0">
        <w:rPr>
          <w:rFonts w:eastAsia="TimesNewRomanPSMT" w:cs="Arial"/>
          <w:b/>
          <w:bCs/>
          <w:iCs/>
          <w:color w:val="000000" w:themeColor="text1"/>
          <w:u w:val="single"/>
        </w:rPr>
        <w:t>Достављање средстава финансијског обезбеђења</w:t>
      </w:r>
    </w:p>
    <w:p w:rsidR="008817C0" w:rsidRPr="008817C0" w:rsidRDefault="008817C0" w:rsidP="008817C0">
      <w:pPr>
        <w:tabs>
          <w:tab w:val="left" w:pos="567"/>
          <w:tab w:val="left" w:pos="709"/>
        </w:tabs>
        <w:spacing w:after="120"/>
        <w:rPr>
          <w:rFonts w:eastAsia="TimesNewRomanPSMT" w:cs="Arial"/>
          <w:b/>
          <w:bCs/>
        </w:rPr>
      </w:pPr>
      <w:r w:rsidRPr="00F10346">
        <w:rPr>
          <w:rFonts w:eastAsia="TimesNewRomanPSMT" w:cs="Arial"/>
          <w:bCs/>
        </w:rPr>
        <w:t xml:space="preserve">Средство финансијског обезбеђења за  озбиљност понуде доставља се </w:t>
      </w:r>
      <w:r w:rsidRPr="008817C0">
        <w:rPr>
          <w:rFonts w:eastAsia="TimesNewRomanPSMT" w:cs="Arial"/>
          <w:bCs/>
        </w:rPr>
        <w:t>као саставни део понуде</w:t>
      </w:r>
      <w:r w:rsidRPr="008817C0">
        <w:rPr>
          <w:rFonts w:eastAsia="TimesNewRomanPSMT" w:cs="Arial"/>
          <w:b/>
          <w:bCs/>
        </w:rPr>
        <w:t xml:space="preserve"> </w:t>
      </w:r>
      <w:r w:rsidRPr="008817C0">
        <w:rPr>
          <w:rFonts w:eastAsia="TimesNewRomanPSMT" w:cs="Arial"/>
          <w:bCs/>
        </w:rPr>
        <w:t>и гласи на</w:t>
      </w:r>
      <w:r w:rsidRPr="008817C0">
        <w:rPr>
          <w:rFonts w:eastAsia="TimesNewRomanPSMT" w:cs="Arial"/>
          <w:b/>
          <w:bCs/>
        </w:rPr>
        <w:t xml:space="preserve"> Јавно предузеће „Електропривреда Србије“ Београд,Улица царице Милице 2. ,  11000 Београд, огранак ТЕНТ, Улица Богољуба Урошевића Црног 44., 11500 Обреновац</w:t>
      </w:r>
    </w:p>
    <w:p w:rsidR="00BC0061" w:rsidRPr="00F10346" w:rsidRDefault="00BC0061" w:rsidP="00BC0061">
      <w:pPr>
        <w:tabs>
          <w:tab w:val="left" w:pos="567"/>
          <w:tab w:val="left" w:pos="709"/>
        </w:tabs>
        <w:spacing w:after="120"/>
        <w:rPr>
          <w:rFonts w:cs="Arial"/>
          <w:b/>
        </w:rPr>
      </w:pPr>
      <w:r w:rsidRPr="00F10346">
        <w:rPr>
          <w:rFonts w:eastAsia="TimesNewRomanPSMT" w:cs="Arial"/>
          <w:bCs/>
        </w:rPr>
        <w:t xml:space="preserve">Средство финансијског обезбеђења за добро извршење посла  гласи на </w:t>
      </w:r>
      <w:r w:rsidRPr="009A13EC">
        <w:rPr>
          <w:rFonts w:eastAsia="TimesNewRomanPSMT" w:cs="Arial"/>
          <w:bCs/>
        </w:rPr>
        <w:t>Јавно предузеће „Електропривреда Србије“ Београд, Улица царице Милице 2, 11000 Београд, огранак ТЕНТ, Улица Богољуба Урошевића Црног 44, 11500 Обреновац</w:t>
      </w:r>
      <w:r w:rsidRPr="00F10346">
        <w:rPr>
          <w:rFonts w:eastAsia="TimesNewRomanPSMT" w:cs="Arial"/>
          <w:bCs/>
          <w:color w:val="00B0F0"/>
        </w:rPr>
        <w:t xml:space="preserve"> </w:t>
      </w:r>
      <w:r w:rsidRPr="00F10346">
        <w:rPr>
          <w:rFonts w:cs="Arial"/>
          <w:b/>
        </w:rPr>
        <w:t xml:space="preserve">и доставља се лично или поштом на адресу: </w:t>
      </w:r>
    </w:p>
    <w:p w:rsidR="00BC0061" w:rsidRPr="0012385D" w:rsidRDefault="000559CA" w:rsidP="00BC0061">
      <w:pPr>
        <w:suppressAutoHyphens/>
        <w:spacing w:line="100" w:lineRule="atLeast"/>
        <w:jc w:val="center"/>
        <w:rPr>
          <w:rFonts w:eastAsia="Arial Unicode MS" w:cs="Arial"/>
          <w:b/>
          <w:kern w:val="1"/>
          <w:highlight w:val="yellow"/>
          <w:lang w:eastAsia="ar-SA"/>
        </w:rPr>
      </w:pPr>
      <w:r w:rsidRPr="00C21AA3">
        <w:rPr>
          <w:rFonts w:cs="Arial"/>
          <w:b/>
          <w:lang w:val="sr-Cyrl-RS"/>
        </w:rPr>
        <w:t xml:space="preserve">ЈП </w:t>
      </w:r>
      <w:r w:rsidR="00BC0061" w:rsidRPr="00C21AA3">
        <w:rPr>
          <w:rFonts w:cs="Arial"/>
          <w:b/>
          <w:lang w:val="sr-Cyrl-RS"/>
        </w:rPr>
        <w:t xml:space="preserve">ЕПС </w:t>
      </w:r>
      <w:r w:rsidR="00BC0061" w:rsidRPr="00C21AA3">
        <w:rPr>
          <w:rFonts w:cs="Arial"/>
          <w:b/>
        </w:rPr>
        <w:t>огранак</w:t>
      </w:r>
      <w:r w:rsidR="00BC0061" w:rsidRPr="0012385D">
        <w:rPr>
          <w:rFonts w:cs="Arial"/>
          <w:b/>
        </w:rPr>
        <w:t xml:space="preserve"> ТЕНТ, Улица Богољуба Урошевића Црног 44., 11500 Обреновац </w:t>
      </w:r>
    </w:p>
    <w:p w:rsidR="00BC0061" w:rsidRPr="009A13EC" w:rsidRDefault="00BC0061" w:rsidP="00BC0061">
      <w:pPr>
        <w:tabs>
          <w:tab w:val="left" w:pos="1134"/>
        </w:tabs>
        <w:jc w:val="center"/>
        <w:rPr>
          <w:b/>
          <w:lang w:val="sr-Cyrl-RS"/>
        </w:rPr>
      </w:pPr>
      <w:r w:rsidRPr="0012385D">
        <w:t>са назнаком:</w:t>
      </w:r>
      <w:r w:rsidRPr="0012385D">
        <w:rPr>
          <w:b/>
        </w:rPr>
        <w:t xml:space="preserve"> Средство финансијског обезбеђења за ЈН</w:t>
      </w:r>
      <w:r w:rsidRPr="00F10346">
        <w:rPr>
          <w:color w:val="00B0F0"/>
        </w:rPr>
        <w:t xml:space="preserve"> </w:t>
      </w:r>
      <w:r w:rsidR="007753FE">
        <w:rPr>
          <w:b/>
          <w:lang w:val="sr-Cyrl-RS"/>
        </w:rPr>
        <w:t>3000/1846/2016 (2005/2016)</w:t>
      </w:r>
    </w:p>
    <w:p w:rsidR="005C4C60" w:rsidRDefault="005C4C60" w:rsidP="005C4C60">
      <w:pPr>
        <w:tabs>
          <w:tab w:val="left" w:pos="1134"/>
        </w:tabs>
        <w:spacing w:before="0"/>
        <w:rPr>
          <w:rFonts w:cs="Arial"/>
          <w:lang w:val="sr-Latn-RS"/>
        </w:rPr>
      </w:pPr>
    </w:p>
    <w:p w:rsidR="008817C0" w:rsidRPr="00F10346" w:rsidRDefault="008817C0" w:rsidP="008817C0">
      <w:pPr>
        <w:tabs>
          <w:tab w:val="left" w:pos="567"/>
          <w:tab w:val="left" w:pos="709"/>
        </w:tabs>
        <w:spacing w:after="120"/>
        <w:rPr>
          <w:rFonts w:cs="Arial"/>
          <w:b/>
          <w:color w:val="00B0F0"/>
        </w:rPr>
      </w:pPr>
      <w:r w:rsidRPr="00F10346">
        <w:rPr>
          <w:rFonts w:eastAsia="TimesNewRomanPSMT" w:cs="Arial"/>
          <w:bCs/>
        </w:rPr>
        <w:t xml:space="preserve">Средство финансијског обезбеђења за отклањање недостатака у гарантном року  гласи на </w:t>
      </w:r>
      <w:r w:rsidRPr="009A13EC">
        <w:rPr>
          <w:rFonts w:eastAsia="TimesNewRomanPSMT" w:cs="Arial"/>
          <w:bCs/>
        </w:rPr>
        <w:t xml:space="preserve">Јавно предузеће „Електропривреда Србије“ Београд,Улица царице Милице 2.,  11000 Београд, огранак ТЕНТ, Улица Богољуба Урошевића Црног 44., 11500 Обреновац </w:t>
      </w:r>
      <w:r w:rsidRPr="009A13EC">
        <w:rPr>
          <w:rFonts w:cs="Arial"/>
        </w:rPr>
        <w:t>и доставља се приликом</w:t>
      </w:r>
      <w:r w:rsidRPr="00F10346">
        <w:rPr>
          <w:rFonts w:cs="Arial"/>
        </w:rPr>
        <w:t xml:space="preserve"> примопредаје предмета уговора или поштом на адресу корисника уговора:</w:t>
      </w:r>
    </w:p>
    <w:p w:rsidR="008817C0" w:rsidRPr="0012385D" w:rsidRDefault="008817C0" w:rsidP="008817C0">
      <w:pPr>
        <w:suppressAutoHyphens/>
        <w:spacing w:line="100" w:lineRule="atLeast"/>
        <w:jc w:val="center"/>
        <w:rPr>
          <w:rFonts w:eastAsia="Arial Unicode MS" w:cs="Arial"/>
          <w:b/>
          <w:kern w:val="1"/>
          <w:highlight w:val="yellow"/>
          <w:lang w:eastAsia="ar-SA"/>
        </w:rPr>
      </w:pPr>
      <w:r>
        <w:rPr>
          <w:lang w:val="sr-Cyrl-RS"/>
        </w:rPr>
        <w:lastRenderedPageBreak/>
        <w:t xml:space="preserve">   </w:t>
      </w:r>
      <w:r w:rsidRPr="00C21AA3">
        <w:rPr>
          <w:rFonts w:cs="Arial"/>
          <w:b/>
          <w:lang w:val="sr-Cyrl-RS"/>
        </w:rPr>
        <w:t xml:space="preserve">ЈП ЕПС </w:t>
      </w:r>
      <w:r w:rsidRPr="00C21AA3">
        <w:rPr>
          <w:rFonts w:cs="Arial"/>
          <w:b/>
        </w:rPr>
        <w:t>огранак</w:t>
      </w:r>
      <w:r w:rsidRPr="0012385D">
        <w:rPr>
          <w:rFonts w:cs="Arial"/>
          <w:b/>
        </w:rPr>
        <w:t xml:space="preserve"> ТЕНТ, Улица Богољуба Урошевића Црног 44., 11500 Обреновац </w:t>
      </w:r>
    </w:p>
    <w:p w:rsidR="008817C0" w:rsidRPr="009A13EC" w:rsidRDefault="008817C0" w:rsidP="008817C0">
      <w:pPr>
        <w:tabs>
          <w:tab w:val="left" w:pos="1134"/>
        </w:tabs>
        <w:jc w:val="center"/>
        <w:rPr>
          <w:b/>
          <w:lang w:val="sr-Cyrl-RS"/>
        </w:rPr>
      </w:pPr>
      <w:r w:rsidRPr="0012385D">
        <w:t>са назнаком:</w:t>
      </w:r>
      <w:r w:rsidRPr="0012385D">
        <w:rPr>
          <w:b/>
        </w:rPr>
        <w:t xml:space="preserve"> Средство финансијског обезбеђења за ЈН</w:t>
      </w:r>
      <w:r w:rsidRPr="00F10346">
        <w:rPr>
          <w:color w:val="00B0F0"/>
        </w:rPr>
        <w:t xml:space="preserve"> </w:t>
      </w:r>
      <w:r>
        <w:rPr>
          <w:b/>
          <w:lang w:val="sr-Cyrl-RS"/>
        </w:rPr>
        <w:t>3000/1846/2016 (2005/2016)</w:t>
      </w:r>
    </w:p>
    <w:p w:rsidR="008817C0" w:rsidRPr="008817C0" w:rsidRDefault="008817C0" w:rsidP="008817C0">
      <w:pPr>
        <w:tabs>
          <w:tab w:val="left" w:pos="1134"/>
        </w:tabs>
        <w:rPr>
          <w:rFonts w:cs="Arial"/>
          <w:lang w:val="sr-Latn-RS"/>
        </w:rPr>
      </w:pPr>
    </w:p>
    <w:p w:rsidR="005C4C60" w:rsidRPr="005C4C60" w:rsidRDefault="005C4C60" w:rsidP="005C4C60">
      <w:pPr>
        <w:tabs>
          <w:tab w:val="left" w:pos="1134"/>
        </w:tabs>
        <w:spacing w:before="0"/>
        <w:rPr>
          <w:rFonts w:cs="Arial"/>
          <w:b/>
          <w:lang w:val="ru-RU"/>
        </w:rPr>
      </w:pPr>
      <w:r w:rsidRPr="005C4C60">
        <w:rPr>
          <w:rFonts w:cs="Arial"/>
          <w:b/>
          <w:lang w:val="ru-RU"/>
        </w:rPr>
        <w:t>Понуђач је одговоран за безбедан начин достављања СФО Наручиоцу.</w:t>
      </w:r>
    </w:p>
    <w:p w:rsidR="00FD4A4E" w:rsidRPr="00E47C2E" w:rsidRDefault="00FD4A4E" w:rsidP="00FD4A4E">
      <w:pPr>
        <w:tabs>
          <w:tab w:val="left" w:pos="1134"/>
        </w:tabs>
        <w:jc w:val="center"/>
        <w:rPr>
          <w:b/>
          <w:color w:val="00B0F0"/>
        </w:rPr>
      </w:pPr>
    </w:p>
    <w:p w:rsidR="0085348E" w:rsidRPr="00E47C2E" w:rsidRDefault="0085348E" w:rsidP="006A013A">
      <w:pPr>
        <w:pStyle w:val="KDPodnaslov2"/>
        <w:numPr>
          <w:ilvl w:val="1"/>
          <w:numId w:val="17"/>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6A013A">
      <w:pPr>
        <w:pStyle w:val="KDPodnaslov2"/>
        <w:numPr>
          <w:ilvl w:val="1"/>
          <w:numId w:val="17"/>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2B71A8" w:rsidRPr="00932D2F">
        <w:rPr>
          <w:rFonts w:cs="Arial"/>
          <w:lang w:val="ru-RU"/>
        </w:rPr>
        <w:t>бр. 4</w:t>
      </w:r>
      <w:r w:rsidRPr="00932D2F">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6A013A">
      <w:pPr>
        <w:pStyle w:val="KDPodnaslov2"/>
        <w:numPr>
          <w:ilvl w:val="1"/>
          <w:numId w:val="17"/>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6A013A">
      <w:pPr>
        <w:pStyle w:val="KDPodnaslov2"/>
        <w:numPr>
          <w:ilvl w:val="1"/>
          <w:numId w:val="17"/>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6A013A">
      <w:pPr>
        <w:pStyle w:val="KDPodnaslov2"/>
        <w:numPr>
          <w:ilvl w:val="1"/>
          <w:numId w:val="17"/>
        </w:numPr>
        <w:spacing w:before="0"/>
        <w:jc w:val="both"/>
        <w:rPr>
          <w:rFonts w:cs="Arial"/>
        </w:rPr>
      </w:pPr>
      <w:bookmarkStart w:id="242" w:name="_Toc441651602"/>
      <w:bookmarkStart w:id="243" w:name="_Toc442559913"/>
      <w:r w:rsidRPr="00E47C2E">
        <w:rPr>
          <w:rFonts w:cs="Arial"/>
        </w:rPr>
        <w:t>Додатне информације и објашњења</w:t>
      </w:r>
      <w:bookmarkEnd w:id="242"/>
      <w:bookmarkEnd w:id="243"/>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w:t>
      </w:r>
      <w:r w:rsidRPr="00E47C2E">
        <w:rPr>
          <w:rFonts w:cs="Arial"/>
          <w:lang w:val="ru-RU"/>
        </w:rPr>
        <w:lastRenderedPageBreak/>
        <w:t xml:space="preserve">Наручиоца, са назнаком: „ОБЈАШЊЕЊА – позив за јавну набавку број </w:t>
      </w:r>
      <w:r w:rsidR="007753FE">
        <w:rPr>
          <w:rFonts w:cs="Arial"/>
          <w:b/>
          <w:color w:val="000000" w:themeColor="text1"/>
          <w:lang w:val="sr-Cyrl-RS"/>
        </w:rPr>
        <w:t>3000/1846/2016 (2005/2016)</w:t>
      </w:r>
      <w:r w:rsidR="002B71A8">
        <w:rPr>
          <w:rFonts w:cs="Arial"/>
          <w:b/>
          <w:color w:val="000000" w:themeColor="text1"/>
          <w:lang w:val="sr-Cyrl-R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2B71A8">
        <w:rPr>
          <w:rFonts w:cs="Arial"/>
          <w:lang w:val="sr-Latn-RS"/>
        </w:rPr>
        <w:t xml:space="preserve"> </w:t>
      </w:r>
      <w:hyperlink r:id="rId183" w:history="1">
        <w:r w:rsidR="00BC0061" w:rsidRPr="003D1450">
          <w:rPr>
            <w:rStyle w:val="Hyperlink"/>
            <w:rFonts w:cs="Arial"/>
            <w:lang w:val="sr-Latn-RS"/>
          </w:rPr>
          <w:t>dragana.krasavcic</w:t>
        </w:r>
        <w:r w:rsidR="00BC0061" w:rsidRPr="003D1450">
          <w:rPr>
            <w:rStyle w:val="Hyperlink"/>
            <w:rFonts w:cs="Arial"/>
            <w:lang w:val="ru-RU"/>
          </w:rPr>
          <w:t>@</w:t>
        </w:r>
      </w:hyperlink>
      <w:r w:rsidR="002B71A8">
        <w:rPr>
          <w:rStyle w:val="Hyperlink"/>
          <w:rFonts w:cs="Arial"/>
        </w:rPr>
        <w:t>eps.rs</w:t>
      </w:r>
      <w:r w:rsidRPr="00E47C2E">
        <w:rPr>
          <w:rFonts w:cs="Arial"/>
          <w:lang w:val="ru-RU"/>
        </w:rPr>
        <w:t xml:space="preserve">,радним </w:t>
      </w:r>
      <w:r w:rsidRPr="002B71A8">
        <w:rPr>
          <w:rFonts w:cs="Arial"/>
          <w:color w:val="000000" w:themeColor="text1"/>
          <w:lang w:val="ru-RU"/>
        </w:rPr>
        <w:t>данима (понедељак – петак) у времену од 0</w:t>
      </w:r>
      <w:r w:rsidR="00FD4A4E" w:rsidRPr="002B71A8">
        <w:rPr>
          <w:rFonts w:cs="Arial"/>
          <w:color w:val="000000" w:themeColor="text1"/>
          <w:lang w:val="ru-RU"/>
        </w:rPr>
        <w:t>7,00</w:t>
      </w:r>
      <w:r w:rsidRPr="002B71A8">
        <w:rPr>
          <w:rFonts w:cs="Arial"/>
          <w:color w:val="000000" w:themeColor="text1"/>
          <w:lang w:val="ru-RU"/>
        </w:rPr>
        <w:t xml:space="preserve"> до 1</w:t>
      </w:r>
      <w:r w:rsidR="00FD4A4E" w:rsidRPr="002B71A8">
        <w:rPr>
          <w:rFonts w:cs="Arial"/>
          <w:color w:val="000000" w:themeColor="text1"/>
          <w:lang w:val="ru-RU"/>
        </w:rPr>
        <w:t>4,00</w:t>
      </w:r>
      <w:r w:rsidRPr="002B71A8">
        <w:rPr>
          <w:rFonts w:cs="Arial"/>
          <w:color w:val="000000" w:themeColor="text1"/>
          <w:lang w:val="ru-RU"/>
        </w:rPr>
        <w:t xml:space="preserve"> часова. </w:t>
      </w:r>
      <w:r w:rsidRPr="002B71A8">
        <w:rPr>
          <w:rFonts w:cs="Arial"/>
          <w:color w:val="000000" w:themeColor="text1"/>
        </w:rPr>
        <w:t xml:space="preserve">Захтев за појашњење </w:t>
      </w:r>
      <w:r w:rsidRPr="00E47C2E">
        <w:rPr>
          <w:rFonts w:cs="Arial"/>
        </w:rPr>
        <w:t>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8D2B23" w:rsidRPr="00321C89" w:rsidRDefault="00D31828" w:rsidP="00321C89">
      <w:pPr>
        <w:pStyle w:val="KDParagraf"/>
        <w:spacing w:before="0"/>
        <w:rPr>
          <w:rFonts w:cs="Arial"/>
          <w:lang w:val="sr-Latn-RS"/>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4"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6A013A">
      <w:pPr>
        <w:pStyle w:val="KDPodnaslov2"/>
        <w:numPr>
          <w:ilvl w:val="1"/>
          <w:numId w:val="17"/>
        </w:numPr>
        <w:spacing w:before="0"/>
        <w:jc w:val="both"/>
        <w:rPr>
          <w:rFonts w:cs="Arial"/>
        </w:rPr>
      </w:pPr>
      <w:bookmarkStart w:id="244" w:name="_Toc441651603"/>
      <w:bookmarkStart w:id="245" w:name="_Toc442559914"/>
      <w:r w:rsidRPr="00E47C2E">
        <w:rPr>
          <w:rFonts w:cs="Arial"/>
        </w:rPr>
        <w:t>Трошкови понуде</w:t>
      </w:r>
      <w:bookmarkEnd w:id="244"/>
      <w:bookmarkEnd w:id="245"/>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6A013A">
      <w:pPr>
        <w:pStyle w:val="KDPodnaslov2"/>
        <w:numPr>
          <w:ilvl w:val="1"/>
          <w:numId w:val="17"/>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6A013A">
      <w:pPr>
        <w:pStyle w:val="KDPodnaslov2"/>
        <w:numPr>
          <w:ilvl w:val="1"/>
          <w:numId w:val="17"/>
        </w:numPr>
        <w:spacing w:before="0"/>
        <w:jc w:val="both"/>
        <w:rPr>
          <w:rFonts w:cs="Arial"/>
        </w:rPr>
      </w:pPr>
      <w:bookmarkStart w:id="246" w:name="_Toc442559917"/>
      <w:bookmarkStart w:id="247" w:name="_Toc441651606"/>
      <w:r w:rsidRPr="00E47C2E">
        <w:rPr>
          <w:rFonts w:cs="Arial"/>
        </w:rPr>
        <w:t>Разлози за одбијање понуде</w:t>
      </w:r>
      <w:bookmarkEnd w:id="246"/>
      <w:bookmarkEnd w:id="247"/>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54682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54682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lastRenderedPageBreak/>
        <w:t>ако се понуђач не сагласи са исправком рачунских грешака;</w:t>
      </w:r>
    </w:p>
    <w:p w:rsidR="00B20A6C" w:rsidRPr="00E47C2E" w:rsidRDefault="00B20A6C" w:rsidP="0054682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6A013A">
      <w:pPr>
        <w:pStyle w:val="KDNabrajanje"/>
        <w:numPr>
          <w:ilvl w:val="0"/>
          <w:numId w:val="15"/>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6A013A">
      <w:pPr>
        <w:pStyle w:val="KDNabrajanje"/>
        <w:numPr>
          <w:ilvl w:val="0"/>
          <w:numId w:val="15"/>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6A013A">
      <w:pPr>
        <w:pStyle w:val="KDNabrajanje"/>
        <w:numPr>
          <w:ilvl w:val="0"/>
          <w:numId w:val="15"/>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6A013A">
      <w:pPr>
        <w:pStyle w:val="KDNabrajanje"/>
        <w:numPr>
          <w:ilvl w:val="0"/>
          <w:numId w:val="15"/>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6A013A">
      <w:pPr>
        <w:pStyle w:val="KDNabrajanje"/>
        <w:numPr>
          <w:ilvl w:val="0"/>
          <w:numId w:val="15"/>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6A013A">
      <w:pPr>
        <w:pStyle w:val="KDPodnaslov2"/>
        <w:numPr>
          <w:ilvl w:val="1"/>
          <w:numId w:val="17"/>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6A013A">
      <w:pPr>
        <w:pStyle w:val="KDPodnaslov2"/>
        <w:numPr>
          <w:ilvl w:val="1"/>
          <w:numId w:val="17"/>
        </w:numPr>
        <w:spacing w:before="0"/>
        <w:jc w:val="both"/>
        <w:rPr>
          <w:rFonts w:cs="Arial"/>
          <w:lang w:val="ru-RU"/>
        </w:rPr>
      </w:pPr>
      <w:bookmarkStart w:id="248" w:name="_Toc441651607"/>
      <w:bookmarkStart w:id="249" w:name="_Toc442559918"/>
      <w:r w:rsidRPr="00E47C2E">
        <w:rPr>
          <w:rFonts w:cs="Arial"/>
          <w:lang w:val="ru-RU"/>
        </w:rPr>
        <w:t>Н</w:t>
      </w:r>
      <w:r w:rsidRPr="00E47C2E">
        <w:rPr>
          <w:rFonts w:cs="Arial"/>
        </w:rPr>
        <w:t>егативне референце</w:t>
      </w:r>
      <w:bookmarkEnd w:id="248"/>
      <w:bookmarkEnd w:id="249"/>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6A013A">
      <w:pPr>
        <w:pStyle w:val="KDPodnaslov2"/>
        <w:numPr>
          <w:ilvl w:val="1"/>
          <w:numId w:val="17"/>
        </w:numPr>
        <w:spacing w:before="0"/>
        <w:jc w:val="both"/>
        <w:rPr>
          <w:rFonts w:cs="Arial"/>
        </w:rPr>
      </w:pPr>
      <w:bookmarkStart w:id="250" w:name="_Toc441651608"/>
      <w:bookmarkStart w:id="251" w:name="_Toc442559919"/>
      <w:r w:rsidRPr="00E47C2E">
        <w:rPr>
          <w:rFonts w:cs="Arial"/>
        </w:rPr>
        <w:lastRenderedPageBreak/>
        <w:t>Увид у документацију</w:t>
      </w:r>
      <w:bookmarkEnd w:id="250"/>
      <w:bookmarkEnd w:id="251"/>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6A013A">
      <w:pPr>
        <w:pStyle w:val="KDPodnaslov2"/>
        <w:numPr>
          <w:ilvl w:val="1"/>
          <w:numId w:val="17"/>
        </w:numPr>
        <w:spacing w:before="0"/>
        <w:ind w:left="0" w:firstLine="0"/>
        <w:jc w:val="both"/>
        <w:rPr>
          <w:rFonts w:cs="Arial"/>
        </w:rPr>
      </w:pPr>
      <w:bookmarkStart w:id="252" w:name="_Toc441651609"/>
      <w:bookmarkStart w:id="253" w:name="_Toc442559920"/>
      <w:r w:rsidRPr="00E47C2E">
        <w:rPr>
          <w:rFonts w:cs="Arial"/>
          <w:lang w:val="ru-RU"/>
        </w:rPr>
        <w:t>З</w:t>
      </w:r>
      <w:r w:rsidRPr="00E47C2E">
        <w:rPr>
          <w:rFonts w:cs="Arial"/>
        </w:rPr>
        <w:t>аштита права понуђача</w:t>
      </w:r>
      <w:bookmarkEnd w:id="252"/>
      <w:bookmarkEnd w:id="253"/>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5C4C60" w:rsidRDefault="0031435B" w:rsidP="005C4C60">
      <w:pPr>
        <w:rPr>
          <w:rFonts w:cs="Arial"/>
          <w:color w:val="000000" w:themeColor="text1"/>
        </w:rPr>
      </w:pPr>
      <w:r w:rsidRPr="00E47C2E">
        <w:rPr>
          <w:rFonts w:cs="Arial"/>
        </w:rPr>
        <w:t xml:space="preserve">Захтев за заштиту права подноси се лично </w:t>
      </w:r>
      <w:r w:rsidRPr="005C4C60">
        <w:rPr>
          <w:rFonts w:cs="Arial"/>
          <w:color w:val="000000" w:themeColor="text1"/>
        </w:rPr>
        <w:t>или путем поште на адресу: ЈП „Електропривреда Србије“ Београд,</w:t>
      </w:r>
      <w:r w:rsidR="00643389" w:rsidRPr="005C4C60">
        <w:rPr>
          <w:rFonts w:cs="Arial"/>
          <w:color w:val="000000" w:themeColor="text1"/>
        </w:rPr>
        <w:t xml:space="preserve"> </w:t>
      </w:r>
      <w:r w:rsidR="00643389" w:rsidRPr="005C4C60">
        <w:rPr>
          <w:rFonts w:cs="Arial"/>
          <w:color w:val="000000" w:themeColor="text1"/>
          <w:lang w:bidi="en-US"/>
        </w:rPr>
        <w:t xml:space="preserve">- огранак ТЕНТ, </w:t>
      </w:r>
      <w:r w:rsidR="005C4C60">
        <w:rPr>
          <w:rFonts w:cs="Arial"/>
          <w:color w:val="000000" w:themeColor="text1"/>
          <w:lang w:val="sr-Cyrl-RS" w:bidi="en-US"/>
        </w:rPr>
        <w:t xml:space="preserve">Богољуба </w:t>
      </w:r>
      <w:r w:rsidR="005C4C60" w:rsidRPr="005C4C60">
        <w:rPr>
          <w:rFonts w:cs="Arial"/>
          <w:color w:val="000000" w:themeColor="text1"/>
          <w:lang w:val="sr-Cyrl-RS" w:bidi="en-US"/>
        </w:rPr>
        <w:t>Урошевића Црног 44</w:t>
      </w:r>
      <w:r w:rsidR="005C4C60" w:rsidRPr="005C4C60">
        <w:rPr>
          <w:rFonts w:cs="Arial"/>
          <w:color w:val="000000" w:themeColor="text1"/>
          <w:lang w:bidi="en-US"/>
        </w:rPr>
        <w:t xml:space="preserve">, 11500 </w:t>
      </w:r>
      <w:r w:rsidR="005C4C60" w:rsidRPr="005C4C60">
        <w:rPr>
          <w:rFonts w:cs="Arial"/>
          <w:color w:val="000000" w:themeColor="text1"/>
          <w:lang w:val="sr-Cyrl-RS" w:bidi="en-US"/>
        </w:rPr>
        <w:t>Обреновац,</w:t>
      </w:r>
      <w:r w:rsidR="00643389" w:rsidRPr="005C4C60">
        <w:rPr>
          <w:rFonts w:cs="Arial"/>
          <w:color w:val="000000" w:themeColor="text1"/>
          <w:lang w:bidi="en-US"/>
        </w:rPr>
        <w:t xml:space="preserve"> </w:t>
      </w:r>
      <w:r w:rsidRPr="005C4C60">
        <w:rPr>
          <w:rFonts w:cs="Arial"/>
          <w:color w:val="000000" w:themeColor="text1"/>
        </w:rPr>
        <w:t xml:space="preserve">са назнаком Захтев за заштиту права за ЈН </w:t>
      </w:r>
      <w:r w:rsidR="00873133" w:rsidRPr="005C4C60">
        <w:rPr>
          <w:rFonts w:cs="Arial"/>
          <w:color w:val="000000" w:themeColor="text1"/>
        </w:rPr>
        <w:t>услуга</w:t>
      </w:r>
      <w:r w:rsidR="005C4C60" w:rsidRPr="005C4C60">
        <w:rPr>
          <w:szCs w:val="24"/>
          <w:lang w:val="sr-Cyrl-RS"/>
        </w:rPr>
        <w:t xml:space="preserve"> </w:t>
      </w:r>
      <w:r w:rsidR="00911067">
        <w:rPr>
          <w:rFonts w:cs="Arial"/>
          <w:lang w:val="ru-RU"/>
        </w:rPr>
        <w:t>„</w:t>
      </w:r>
      <w:r w:rsidR="006D0AC8">
        <w:rPr>
          <w:rFonts w:cs="Arial"/>
          <w:lang w:val="sr-Cyrl-RS"/>
        </w:rPr>
        <w:t xml:space="preserve">Испитивање рада електрофилтера са </w:t>
      </w:r>
      <w:r w:rsidR="006D0AC8">
        <w:rPr>
          <w:rFonts w:cs="Arial"/>
          <w:lang w:val="sr-Latn-RS"/>
        </w:rPr>
        <w:t>VF</w:t>
      </w:r>
      <w:r w:rsidR="006D0AC8">
        <w:rPr>
          <w:rFonts w:cs="Arial"/>
          <w:lang w:val="sr-Cyrl-RS"/>
        </w:rPr>
        <w:t xml:space="preserve"> напајањем</w:t>
      </w:r>
      <w:r w:rsidR="00BC0061">
        <w:rPr>
          <w:rFonts w:cs="Arial"/>
          <w:lang w:val="ru-RU"/>
        </w:rPr>
        <w:t xml:space="preserve"> </w:t>
      </w:r>
      <w:r w:rsidR="00BC0061">
        <w:rPr>
          <w:rFonts w:cs="Arial"/>
          <w:lang w:val="sr-Latn-RS"/>
        </w:rPr>
        <w:t>“</w:t>
      </w:r>
      <w:r w:rsidR="005C4C60" w:rsidRPr="005C4C60">
        <w:rPr>
          <w:rFonts w:cs="Arial"/>
          <w:lang w:val="ru-RU"/>
        </w:rPr>
        <w:t xml:space="preserve"> </w:t>
      </w:r>
      <w:r w:rsidRPr="005C4C60">
        <w:rPr>
          <w:rFonts w:cs="Arial"/>
          <w:color w:val="000000" w:themeColor="text1"/>
        </w:rPr>
        <w:t>бр.</w:t>
      </w:r>
      <w:r w:rsidR="005C4C60" w:rsidRPr="005C4C60">
        <w:rPr>
          <w:rFonts w:cs="Arial"/>
          <w:color w:val="000000" w:themeColor="text1"/>
          <w:lang w:val="sr-Cyrl-RS"/>
        </w:rPr>
        <w:t xml:space="preserve"> </w:t>
      </w:r>
      <w:r w:rsidR="00AE646D">
        <w:rPr>
          <w:rFonts w:cs="Arial"/>
          <w:color w:val="000000" w:themeColor="text1"/>
        </w:rPr>
        <w:t xml:space="preserve">ЈН </w:t>
      </w:r>
      <w:r w:rsidR="007753FE">
        <w:rPr>
          <w:rFonts w:cs="Arial"/>
          <w:color w:val="000000" w:themeColor="text1"/>
        </w:rPr>
        <w:t>3000/1846/2016 (2005/2016)</w:t>
      </w:r>
      <w:r w:rsidRPr="005C4C60">
        <w:rPr>
          <w:rFonts w:cs="Arial"/>
          <w:color w:val="000000" w:themeColor="text1"/>
        </w:rPr>
        <w:t>, а копија се истовремено доставља Републичкој комисији.</w:t>
      </w:r>
    </w:p>
    <w:p w:rsidR="0031435B" w:rsidRPr="005C4C60" w:rsidRDefault="0031435B" w:rsidP="005C4C60">
      <w:pPr>
        <w:spacing w:before="0"/>
        <w:rPr>
          <w:rFonts w:cs="Arial"/>
          <w:color w:val="000000" w:themeColor="text1"/>
        </w:rPr>
      </w:pPr>
      <w:r w:rsidRPr="005C4C60">
        <w:rPr>
          <w:rFonts w:cs="Arial"/>
          <w:color w:val="000000" w:themeColor="text1"/>
        </w:rPr>
        <w:t>Захтев за заштиту права се може доставити и путем електронске поште на e-mail:</w:t>
      </w:r>
      <w:r w:rsidR="005C4C60" w:rsidRPr="005C4C60">
        <w:rPr>
          <w:rFonts w:cs="Arial"/>
          <w:lang w:val="sr-Latn-RS"/>
        </w:rPr>
        <w:t xml:space="preserve"> </w:t>
      </w:r>
      <w:hyperlink r:id="rId185" w:history="1">
        <w:r w:rsidR="00BC0061" w:rsidRPr="00BC0061">
          <w:t xml:space="preserve"> </w:t>
        </w:r>
        <w:r w:rsidR="00BC0061" w:rsidRPr="00BC0061">
          <w:rPr>
            <w:rStyle w:val="Hyperlink"/>
            <w:rFonts w:cs="Arial"/>
            <w:lang w:val="sr-Latn-RS"/>
          </w:rPr>
          <w:t xml:space="preserve">dragana.krasavcic </w:t>
        </w:r>
        <w:r w:rsidR="005C4C60" w:rsidRPr="00322BB6">
          <w:rPr>
            <w:rStyle w:val="Hyperlink"/>
            <w:rFonts w:cs="Arial"/>
            <w:lang w:val="ru-RU"/>
          </w:rPr>
          <w:t>@</w:t>
        </w:r>
      </w:hyperlink>
      <w:r w:rsidR="005C4C60">
        <w:rPr>
          <w:rStyle w:val="Hyperlink"/>
          <w:rFonts w:cs="Arial"/>
        </w:rPr>
        <w:t>eps.rs</w:t>
      </w:r>
      <w:r w:rsidR="005C4C60">
        <w:rPr>
          <w:rFonts w:cs="Arial"/>
          <w:color w:val="000000" w:themeColor="text1"/>
          <w:lang w:val="sr-Cyrl-RS"/>
        </w:rPr>
        <w:t xml:space="preserve"> </w:t>
      </w:r>
      <w:r w:rsidRPr="005C4C60">
        <w:rPr>
          <w:rFonts w:cs="Arial"/>
          <w:color w:val="000000" w:themeColor="text1"/>
        </w:rPr>
        <w:t xml:space="preserve"> радним данима (понедељак-петак) од </w:t>
      </w:r>
      <w:r w:rsidR="00643389" w:rsidRPr="005C4C60">
        <w:rPr>
          <w:rFonts w:cs="Arial"/>
          <w:color w:val="000000" w:themeColor="text1"/>
        </w:rPr>
        <w:t>7</w:t>
      </w:r>
      <w:r w:rsidRPr="005C4C60">
        <w:rPr>
          <w:rFonts w:cs="Arial"/>
          <w:color w:val="000000" w:themeColor="text1"/>
        </w:rPr>
        <w:t>,00 до 1</w:t>
      </w:r>
      <w:r w:rsidR="00643389" w:rsidRPr="005C4C60">
        <w:rPr>
          <w:rFonts w:cs="Arial"/>
          <w:color w:val="000000" w:themeColor="text1"/>
        </w:rPr>
        <w:t>4</w:t>
      </w:r>
      <w:r w:rsidRPr="005C4C60">
        <w:rPr>
          <w:rFonts w:cs="Arial"/>
          <w:color w:val="000000" w:themeColor="text1"/>
        </w:rPr>
        <w:t>,00 часова.</w:t>
      </w:r>
    </w:p>
    <w:p w:rsidR="0031435B" w:rsidRPr="005C4C60" w:rsidRDefault="0031435B" w:rsidP="005C4C60">
      <w:pPr>
        <w:spacing w:before="0"/>
        <w:rPr>
          <w:rFonts w:cs="Arial"/>
          <w:color w:val="000000" w:themeColor="text1"/>
        </w:rPr>
      </w:pPr>
      <w:r w:rsidRPr="005C4C60">
        <w:rPr>
          <w:rFonts w:cs="Arial"/>
          <w:color w:val="000000" w:themeColor="text1"/>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lastRenderedPageBreak/>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5C4C60" w:rsidRDefault="0031435B" w:rsidP="00377FE7">
      <w:pPr>
        <w:spacing w:before="0"/>
        <w:rPr>
          <w:rFonts w:cs="Arial"/>
          <w:color w:val="000000" w:themeColor="text1"/>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BC0061">
        <w:rPr>
          <w:rFonts w:cs="Arial"/>
          <w:lang w:val="sr-Cyrl-RS"/>
        </w:rPr>
        <w:t>3000</w:t>
      </w:r>
      <w:r w:rsidR="00CB5E0E">
        <w:rPr>
          <w:rFonts w:cs="Arial"/>
          <w:lang w:val="sr-Cyrl-RS"/>
        </w:rPr>
        <w:t>1846201620052016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7753FE">
        <w:rPr>
          <w:rFonts w:cs="Arial"/>
          <w:lang w:val="sr-Cyrl-RS"/>
        </w:rPr>
        <w:t>3000/1846/2016 (2005/2016)</w:t>
      </w:r>
      <w:r w:rsidR="005C4C60">
        <w:rPr>
          <w:rFonts w:cs="Arial"/>
          <w:lang w:val="sr-Cyrl-RS"/>
        </w:rPr>
        <w:t>)</w:t>
      </w:r>
      <w:r w:rsidRPr="00E47C2E">
        <w:rPr>
          <w:rFonts w:cs="Arial"/>
        </w:rPr>
        <w:t xml:space="preserve">, прималац уплате: буџет Републике </w:t>
      </w:r>
      <w:r w:rsidRPr="005C4C60">
        <w:rPr>
          <w:rFonts w:cs="Arial"/>
          <w:color w:val="000000" w:themeColor="text1"/>
        </w:rPr>
        <w:t xml:space="preserve">Србије) уплати таксу од: </w:t>
      </w:r>
    </w:p>
    <w:p w:rsidR="0031435B" w:rsidRPr="005C4C60" w:rsidRDefault="0031435B" w:rsidP="00377FE7">
      <w:pPr>
        <w:spacing w:before="0"/>
        <w:rPr>
          <w:rFonts w:cs="Arial"/>
          <w:color w:val="000000" w:themeColor="text1"/>
        </w:rPr>
      </w:pPr>
      <w:r w:rsidRPr="005C4C60">
        <w:rPr>
          <w:rFonts w:cs="Arial"/>
          <w:color w:val="000000" w:themeColor="text1"/>
        </w:rPr>
        <w:t>1) 120.000</w:t>
      </w:r>
      <w:r w:rsidR="00873133" w:rsidRPr="005C4C60">
        <w:rPr>
          <w:rFonts w:cs="Arial"/>
          <w:color w:val="000000" w:themeColor="text1"/>
        </w:rPr>
        <w:t>,00</w:t>
      </w:r>
      <w:r w:rsidRPr="005C4C60">
        <w:rPr>
          <w:rFonts w:cs="Arial"/>
          <w:color w:val="000000" w:themeColor="text1"/>
        </w:rPr>
        <w:t xml:space="preserve"> динара ако се захтев за заштиту права подноси пре отварања понуда и ако процењена вредност није већа од 120.000.000</w:t>
      </w:r>
      <w:r w:rsidR="00873133" w:rsidRPr="005C4C60">
        <w:rPr>
          <w:rFonts w:cs="Arial"/>
          <w:color w:val="000000" w:themeColor="text1"/>
        </w:rPr>
        <w:t>,00</w:t>
      </w:r>
      <w:r w:rsidRPr="005C4C60">
        <w:rPr>
          <w:rFonts w:cs="Arial"/>
          <w:color w:val="000000" w:themeColor="text1"/>
        </w:rPr>
        <w:t xml:space="preserve"> динара </w:t>
      </w:r>
    </w:p>
    <w:p w:rsidR="00932D2F" w:rsidRPr="00932D2F" w:rsidRDefault="005C4C60" w:rsidP="00932D2F">
      <w:pPr>
        <w:spacing w:before="0"/>
        <w:rPr>
          <w:rFonts w:cs="Arial"/>
        </w:rPr>
      </w:pPr>
      <w:r w:rsidRPr="00932D2F">
        <w:rPr>
          <w:rFonts w:cs="Arial"/>
          <w:lang w:val="sr-Cyrl-RS"/>
        </w:rPr>
        <w:t>2)</w:t>
      </w:r>
      <w:r w:rsidR="00932D2F" w:rsidRPr="00932D2F">
        <w:rPr>
          <w:rFonts w:cs="Arial"/>
        </w:rPr>
        <w:t xml:space="preserve"> 120.000,00 динара ако се захтев за заштиту права подноси након отварања понуда и ако процењена вредност није већа од 120.000.000,00 динара</w:t>
      </w:r>
      <w:r w:rsidR="00932D2F" w:rsidRPr="00932D2F">
        <w:rPr>
          <w:rFonts w:cs="Arial"/>
          <w:lang w:val="sr-Cyrl-RS"/>
        </w:rPr>
        <w:t>.</w:t>
      </w:r>
      <w:r w:rsidR="00932D2F" w:rsidRPr="00932D2F">
        <w:rPr>
          <w:rFonts w:cs="Arial"/>
        </w:rPr>
        <w:t xml:space="preserve">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lastRenderedPageBreak/>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lastRenderedPageBreak/>
        <w:t>SWIFT CODE: NBSRRSBGXXX</w:t>
      </w: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E16DC5" w:rsidRPr="00AC7A89" w:rsidRDefault="0031435B" w:rsidP="0031435B">
      <w:pPr>
        <w:rPr>
          <w:rFonts w:cs="Arial"/>
          <w:lang w:val="sr-Cyrl-RS"/>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BC0061">
        <w:trPr>
          <w:trHeight w:val="30"/>
        </w:trPr>
        <w:tc>
          <w:tcPr>
            <w:tcW w:w="9245"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BC0061">
        <w:trPr>
          <w:trHeight w:val="10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BC0061">
        <w:trPr>
          <w:trHeight w:val="1461"/>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BC0061">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886827" w:rsidRPr="00E47C2E" w:rsidRDefault="00886827" w:rsidP="00886827">
      <w:pPr>
        <w:pStyle w:val="KDParagraf"/>
        <w:spacing w:before="0"/>
        <w:rPr>
          <w:rFonts w:cs="Arial"/>
          <w:lang w:bidi="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4"/>
      </w:tblGrid>
      <w:tr w:rsidR="00886827" w:rsidRPr="00E47C2E" w:rsidTr="00321C8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394" w:type="dxa"/>
            <w:shd w:val="clear" w:color="auto" w:fill="auto"/>
          </w:tcPr>
          <w:p w:rsidR="00886827" w:rsidRPr="00E47C2E" w:rsidRDefault="00886827" w:rsidP="00886827">
            <w:pPr>
              <w:pStyle w:val="KDParagraf"/>
              <w:spacing w:before="0"/>
              <w:rPr>
                <w:rFonts w:cs="Arial"/>
                <w:lang w:bidi="en-US"/>
              </w:rPr>
            </w:pPr>
          </w:p>
        </w:tc>
      </w:tr>
      <w:tr w:rsidR="00886827" w:rsidRPr="00E47C2E" w:rsidTr="00321C8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394"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321C8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394"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321C8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394"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321C8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394"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321C8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394"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lastRenderedPageBreak/>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321C8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 xml:space="preserve">FIELD 70:  </w:t>
            </w:r>
          </w:p>
        </w:tc>
        <w:tc>
          <w:tcPr>
            <w:tcW w:w="4394"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4" w:name="_Toc441651610"/>
      <w:bookmarkStart w:id="255" w:name="_Toc442559921"/>
    </w:p>
    <w:p w:rsidR="008D2B23" w:rsidRPr="005C4C60" w:rsidRDefault="008D2B23" w:rsidP="006A013A">
      <w:pPr>
        <w:pStyle w:val="KDPodnaslov2"/>
        <w:numPr>
          <w:ilvl w:val="1"/>
          <w:numId w:val="17"/>
        </w:numPr>
        <w:spacing w:before="0"/>
        <w:jc w:val="both"/>
        <w:rPr>
          <w:rFonts w:cs="Arial"/>
          <w:color w:val="000000" w:themeColor="text1"/>
        </w:rPr>
      </w:pPr>
      <w:r w:rsidRPr="005C4C60">
        <w:rPr>
          <w:rFonts w:cs="Arial"/>
          <w:color w:val="000000" w:themeColor="text1"/>
        </w:rPr>
        <w:t xml:space="preserve">Закључивање </w:t>
      </w:r>
      <w:r w:rsidR="007E3AF6" w:rsidRPr="005C4C60">
        <w:rPr>
          <w:rFonts w:cs="Arial"/>
          <w:color w:val="000000" w:themeColor="text1"/>
        </w:rPr>
        <w:t xml:space="preserve">и ступање на снагу </w:t>
      </w:r>
      <w:r w:rsidRPr="005C4C60">
        <w:rPr>
          <w:rFonts w:cs="Arial"/>
          <w:color w:val="000000" w:themeColor="text1"/>
        </w:rPr>
        <w:t>уговора</w:t>
      </w:r>
      <w:bookmarkEnd w:id="254"/>
      <w:bookmarkEnd w:id="255"/>
    </w:p>
    <w:p w:rsidR="008D2B23" w:rsidRPr="005C4C60" w:rsidRDefault="008D2B23" w:rsidP="008D2B23">
      <w:pPr>
        <w:spacing w:before="0"/>
        <w:rPr>
          <w:rFonts w:cs="Arial"/>
          <w:color w:val="000000" w:themeColor="text1"/>
        </w:rPr>
      </w:pPr>
      <w:r w:rsidRPr="005C4C60">
        <w:rPr>
          <w:rFonts w:cs="Arial"/>
          <w:color w:val="000000" w:themeColor="text1"/>
        </w:rPr>
        <w:t xml:space="preserve">Наручилац ће доставити уговор о јавној набавци понуђачу којем је додељен уговор у року од </w:t>
      </w:r>
      <w:r w:rsidR="00B02ADD" w:rsidRPr="005C4C60">
        <w:rPr>
          <w:rFonts w:cs="Arial"/>
          <w:color w:val="000000" w:themeColor="text1"/>
        </w:rPr>
        <w:t>8</w:t>
      </w:r>
      <w:r w:rsidR="005C4C60" w:rsidRPr="005C4C60">
        <w:rPr>
          <w:rFonts w:cs="Arial"/>
          <w:color w:val="000000" w:themeColor="text1"/>
          <w:lang w:val="sr-Cyrl-RS"/>
        </w:rPr>
        <w:t xml:space="preserve"> </w:t>
      </w:r>
      <w:r w:rsidR="00B02ADD" w:rsidRPr="005C4C60">
        <w:rPr>
          <w:rFonts w:cs="Arial"/>
          <w:color w:val="000000" w:themeColor="text1"/>
        </w:rPr>
        <w:t>(</w:t>
      </w:r>
      <w:r w:rsidRPr="005C4C60">
        <w:rPr>
          <w:rFonts w:cs="Arial"/>
          <w:color w:val="000000" w:themeColor="text1"/>
        </w:rPr>
        <w:t>осам</w:t>
      </w:r>
      <w:r w:rsidR="00B02ADD" w:rsidRPr="005C4C60">
        <w:rPr>
          <w:rFonts w:cs="Arial"/>
          <w:color w:val="000000" w:themeColor="text1"/>
        </w:rPr>
        <w:t>)</w:t>
      </w:r>
      <w:r w:rsidRPr="005C4C60">
        <w:rPr>
          <w:rFonts w:cs="Arial"/>
          <w:color w:val="000000" w:themeColor="text1"/>
        </w:rPr>
        <w:t xml:space="preserve"> дана од протека рока за под</w:t>
      </w:r>
      <w:r w:rsidR="007E3AF6" w:rsidRPr="005C4C60">
        <w:rPr>
          <w:rFonts w:cs="Arial"/>
          <w:color w:val="000000" w:themeColor="text1"/>
        </w:rPr>
        <w:t>ношење захтева за заштиту права.</w:t>
      </w:r>
    </w:p>
    <w:p w:rsidR="007E3AF6" w:rsidRPr="00E47C2E" w:rsidRDefault="007E3AF6" w:rsidP="007E3AF6">
      <w:pPr>
        <w:spacing w:before="0"/>
        <w:rPr>
          <w:rFonts w:cs="Arial"/>
          <w:color w:val="00B0F0"/>
        </w:rPr>
      </w:pPr>
      <w:r w:rsidRPr="005C4C60">
        <w:rPr>
          <w:rFonts w:cs="Arial"/>
          <w:color w:val="000000" w:themeColor="text1"/>
        </w:rPr>
        <w:t>Понуђач којем буде додељен уговор, обавезан је да у року од највише 10</w:t>
      </w:r>
      <w:r w:rsidR="005C4C60" w:rsidRPr="005C4C60">
        <w:rPr>
          <w:rFonts w:cs="Arial"/>
          <w:color w:val="000000" w:themeColor="text1"/>
          <w:lang w:val="sr-Cyrl-RS"/>
        </w:rPr>
        <w:t xml:space="preserve"> </w:t>
      </w:r>
      <w:r w:rsidR="00B02ADD" w:rsidRPr="005C4C60">
        <w:rPr>
          <w:rFonts w:cs="Arial"/>
          <w:color w:val="000000" w:themeColor="text1"/>
        </w:rPr>
        <w:t xml:space="preserve">(десет)  дана </w:t>
      </w:r>
      <w:r w:rsidRPr="005C4C60">
        <w:rPr>
          <w:rFonts w:cs="Arial"/>
          <w:color w:val="000000" w:themeColor="text1"/>
        </w:rPr>
        <w:t xml:space="preserve">од дана закључења уговора достави </w:t>
      </w:r>
      <w:r w:rsidR="00AC7A89">
        <w:rPr>
          <w:rFonts w:cs="Arial"/>
          <w:color w:val="000000" w:themeColor="text1"/>
          <w:lang w:val="sr-Cyrl-RS"/>
        </w:rPr>
        <w:t xml:space="preserve">меницу </w:t>
      </w:r>
      <w:r w:rsidRPr="005C4C60">
        <w:rPr>
          <w:rFonts w:cs="Arial"/>
          <w:color w:val="000000" w:themeColor="text1"/>
        </w:rPr>
        <w:t>за добро извршење посла</w:t>
      </w:r>
      <w:r w:rsidR="00AC7A89">
        <w:rPr>
          <w:rFonts w:cs="Arial"/>
          <w:color w:val="000000" w:themeColor="text1"/>
          <w:lang w:val="sr-Cyrl-RS"/>
        </w:rPr>
        <w:t>.</w:t>
      </w:r>
      <w:r w:rsidR="005C4C60" w:rsidRPr="005C4C60">
        <w:rPr>
          <w:rFonts w:cs="Arial"/>
          <w:color w:val="000000" w:themeColor="text1"/>
          <w:lang w:val="sr-Cyrl-RS"/>
        </w:rPr>
        <w:t xml:space="preserve"> </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5C4C60">
        <w:rPr>
          <w:rFonts w:cs="Arial"/>
          <w:lang w:val="ru-RU"/>
        </w:rPr>
        <w:t>10 (десет)</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6A013A">
      <w:pPr>
        <w:pStyle w:val="KDPodnaslov2"/>
        <w:numPr>
          <w:ilvl w:val="1"/>
          <w:numId w:val="17"/>
        </w:numPr>
        <w:spacing w:before="0"/>
        <w:jc w:val="both"/>
        <w:rPr>
          <w:rFonts w:cs="Arial"/>
        </w:rPr>
      </w:pPr>
      <w:bookmarkStart w:id="256" w:name="_Toc441651611"/>
      <w:bookmarkStart w:id="257" w:name="_Toc442559922"/>
      <w:r w:rsidRPr="00E47C2E">
        <w:rPr>
          <w:rFonts w:cs="Arial"/>
        </w:rPr>
        <w:t>Измене током трајања уговора</w:t>
      </w:r>
      <w:bookmarkEnd w:id="256"/>
      <w:bookmarkEnd w:id="257"/>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5C4C60" w:rsidRDefault="007E3AF6" w:rsidP="00922EDB">
      <w:pPr>
        <w:spacing w:before="0"/>
        <w:rPr>
          <w:rFonts w:cs="Arial"/>
          <w:color w:val="000000" w:themeColor="text1"/>
          <w:lang w:eastAsia="sr-Latn-CS"/>
        </w:rPr>
      </w:pPr>
      <w:r w:rsidRPr="005C4C60">
        <w:rPr>
          <w:rFonts w:cs="Arial"/>
          <w:color w:val="000000" w:themeColor="text1"/>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922EDB" w:rsidRPr="005C4C60">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r w:rsidR="005C4C60" w:rsidRPr="005C4C60">
        <w:rPr>
          <w:rFonts w:cs="Arial"/>
          <w:color w:val="000000" w:themeColor="text1"/>
          <w:lang w:val="sr-Cyrl-RS" w:eastAsia="sr-Latn-CS"/>
        </w:rPr>
        <w:t xml:space="preserve">; </w:t>
      </w:r>
      <w:r w:rsidR="00922EDB" w:rsidRPr="005C4C60">
        <w:rPr>
          <w:rFonts w:cs="Arial"/>
          <w:color w:val="000000" w:themeColor="text1"/>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w:t>
      </w:r>
      <w:r w:rsidR="008B6E76" w:rsidRPr="005C4C60">
        <w:rPr>
          <w:rFonts w:cs="Arial"/>
          <w:color w:val="000000" w:themeColor="text1"/>
          <w:lang w:eastAsia="sr-Latn-CS"/>
        </w:rPr>
        <w:t>у неопходне да би се реализовао предмет набавке.</w:t>
      </w:r>
    </w:p>
    <w:p w:rsidR="00922EDB" w:rsidRPr="005C4C60" w:rsidRDefault="00191706" w:rsidP="00922EDB">
      <w:pPr>
        <w:spacing w:before="0"/>
        <w:rPr>
          <w:rFonts w:cs="Arial"/>
          <w:color w:val="000000" w:themeColor="text1"/>
          <w:lang w:eastAsia="sr-Latn-CS"/>
        </w:rPr>
      </w:pPr>
      <w:r w:rsidRPr="005C4C60">
        <w:rPr>
          <w:rFonts w:cs="Arial"/>
          <w:color w:val="000000" w:themeColor="text1"/>
          <w:lang w:eastAsia="sr-Latn-CS"/>
        </w:rPr>
        <w:t xml:space="preserve">Након закључења уговора о јавној набавци наручилац може да дозволи </w:t>
      </w:r>
      <w:r w:rsidR="00611A8D" w:rsidRPr="005C4C60">
        <w:rPr>
          <w:rFonts w:cs="Arial"/>
          <w:color w:val="000000" w:themeColor="text1"/>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5C4C60">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Default="00BC0061" w:rsidP="00377FE7">
      <w:pPr>
        <w:pStyle w:val="KDPodnaslov1"/>
        <w:spacing w:before="0"/>
        <w:ind w:left="360"/>
        <w:rPr>
          <w:rFonts w:cs="Arial"/>
        </w:rPr>
      </w:pPr>
    </w:p>
    <w:p w:rsidR="00BC0061" w:rsidRPr="00E47C2E" w:rsidRDefault="00BC0061"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6A013A">
      <w:pPr>
        <w:pStyle w:val="KDPodnaslov1"/>
        <w:numPr>
          <w:ilvl w:val="0"/>
          <w:numId w:val="17"/>
        </w:numPr>
        <w:spacing w:before="0"/>
        <w:jc w:val="center"/>
        <w:rPr>
          <w:rFonts w:cs="Arial"/>
        </w:rPr>
      </w:pPr>
      <w:r w:rsidRPr="00E47C2E">
        <w:rPr>
          <w:rFonts w:cs="Arial"/>
        </w:rPr>
        <w:t>ОБРАСЦИ</w:t>
      </w:r>
      <w:r w:rsidR="000D0E20">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E16DC5" w:rsidRPr="00E47C2E" w:rsidRDefault="00E16DC5" w:rsidP="00B043D1">
      <w:pPr>
        <w:pStyle w:val="KDPodnaslov1"/>
        <w:spacing w:before="0"/>
        <w:jc w:val="center"/>
        <w:rPr>
          <w:rFonts w:cs="Arial"/>
        </w:rPr>
      </w:pPr>
    </w:p>
    <w:p w:rsidR="00BC0061" w:rsidRDefault="00BC0061" w:rsidP="00B043D1">
      <w:pPr>
        <w:pStyle w:val="KDObrazac"/>
        <w:spacing w:before="0"/>
      </w:pPr>
      <w:bookmarkStart w:id="258" w:name="_Toc442559924"/>
    </w:p>
    <w:p w:rsidR="00B043D1" w:rsidRPr="00E47C2E" w:rsidRDefault="00B043D1" w:rsidP="00B043D1">
      <w:pPr>
        <w:pStyle w:val="KDObrazac"/>
        <w:spacing w:before="0"/>
        <w:rPr>
          <w:noProof/>
        </w:rPr>
      </w:pPr>
      <w:r w:rsidRPr="00E47C2E">
        <w:lastRenderedPageBreak/>
        <w:t xml:space="preserve">ОБРАЗАЦ </w:t>
      </w:r>
      <w:r w:rsidR="00CE7EDC">
        <w:rPr>
          <w:lang w:val="sr-Cyrl-RS"/>
        </w:rPr>
        <w:t>1</w:t>
      </w:r>
      <w:r w:rsidRPr="00E47C2E">
        <w:rPr>
          <w:noProof/>
        </w:rPr>
        <w:t>.</w:t>
      </w:r>
      <w:bookmarkEnd w:id="258"/>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CE7EDC"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w:t>
      </w:r>
      <w:r w:rsidR="00CE7EDC">
        <w:rPr>
          <w:rFonts w:eastAsia="TimesNewRomanPS-BoldMT" w:cs="Arial"/>
          <w:bCs/>
          <w:color w:val="000000"/>
          <w:lang w:val="sr-Cyrl-RS"/>
        </w:rPr>
        <w:t>__.__.2016.године</w:t>
      </w:r>
      <w:r w:rsidRPr="00E47C2E">
        <w:rPr>
          <w:rFonts w:eastAsia="TimesNewRomanPS-BoldMT" w:cs="Arial"/>
          <w:bCs/>
          <w:color w:val="000000"/>
        </w:rPr>
        <w:t xml:space="preserve">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BC0061">
        <w:rPr>
          <w:rFonts w:cs="Arial"/>
          <w:lang w:val="ru-RU"/>
        </w:rPr>
        <w:t>„</w:t>
      </w:r>
      <w:r w:rsidR="00F71D50">
        <w:rPr>
          <w:rFonts w:cs="Arial"/>
          <w:lang w:val="ru-RU"/>
        </w:rPr>
        <w:t xml:space="preserve">Испитивање рада електрофилтера са </w:t>
      </w:r>
      <w:r w:rsidR="00F71D50">
        <w:rPr>
          <w:rFonts w:cs="Arial"/>
          <w:lang w:val="sr-Latn-RS"/>
        </w:rPr>
        <w:t>VF</w:t>
      </w:r>
      <w:r w:rsidR="00F71D50">
        <w:rPr>
          <w:rFonts w:cs="Arial"/>
          <w:lang w:val="sr-Cyrl-RS"/>
        </w:rPr>
        <w:t xml:space="preserve"> напајањем</w:t>
      </w:r>
      <w:r w:rsidR="00F71D50">
        <w:rPr>
          <w:rFonts w:cs="Arial"/>
          <w:lang w:val="ru-RU"/>
        </w:rPr>
        <w:t xml:space="preserve"> </w:t>
      </w:r>
      <w:r w:rsidR="00AC7A89">
        <w:rPr>
          <w:rFonts w:cs="Arial"/>
          <w:lang w:val="ru-RU"/>
        </w:rPr>
        <w:t xml:space="preserve">", </w:t>
      </w:r>
      <w:r w:rsidRPr="00E47C2E">
        <w:rPr>
          <w:rFonts w:eastAsia="TimesNewRomanPS-BoldMT" w:cs="Arial"/>
          <w:bCs/>
          <w:color w:val="000000" w:themeColor="text1"/>
        </w:rPr>
        <w:t xml:space="preserve">ЈН бр. </w:t>
      </w:r>
      <w:r w:rsidR="007753FE">
        <w:rPr>
          <w:rFonts w:eastAsia="TimesNewRomanPS-BoldMT" w:cs="Arial"/>
          <w:bCs/>
          <w:color w:val="000000" w:themeColor="text1"/>
          <w:lang w:val="sr-Cyrl-RS"/>
        </w:rPr>
        <w:t>3000/1846/2016 (2005/2016)</w:t>
      </w:r>
      <w:r w:rsidR="00CE7EDC">
        <w:rPr>
          <w:rFonts w:eastAsia="TimesNewRomanPS-BoldMT" w:cs="Arial"/>
          <w:bCs/>
          <w:color w:val="000000" w:themeColor="text1"/>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sr-Latn-RS"/>
        </w:rPr>
      </w:pPr>
    </w:p>
    <w:p w:rsidR="00E16DC5" w:rsidRDefault="00E16DC5" w:rsidP="00343A18">
      <w:pPr>
        <w:spacing w:before="0"/>
        <w:rPr>
          <w:rFonts w:cs="Arial"/>
          <w:iCs/>
          <w:lang w:val="sr-Latn-RS"/>
        </w:rPr>
      </w:pPr>
    </w:p>
    <w:p w:rsidR="00E16DC5" w:rsidRPr="00E16DC5" w:rsidRDefault="00E16DC5" w:rsidP="00343A18">
      <w:pPr>
        <w:spacing w:before="0"/>
        <w:rPr>
          <w:rFonts w:cs="Arial"/>
          <w:iCs/>
          <w:lang w:val="sr-Latn-RS"/>
        </w:rPr>
      </w:pPr>
    </w:p>
    <w:p w:rsidR="00B043D1" w:rsidRPr="00E47C2E" w:rsidRDefault="00B043D1" w:rsidP="00343A18">
      <w:pPr>
        <w:spacing w:before="0"/>
        <w:rPr>
          <w:rFonts w:cs="Arial"/>
          <w:iCs/>
          <w:lang w:val="ru-RU"/>
        </w:rPr>
      </w:pPr>
    </w:p>
    <w:p w:rsidR="00B043D1" w:rsidRPr="002603C7" w:rsidRDefault="00B043D1" w:rsidP="00343A18">
      <w:pPr>
        <w:spacing w:before="0"/>
        <w:rPr>
          <w:rFonts w:cs="Arial"/>
          <w:iCs/>
          <w:lang w:val="sr-Latn-RS"/>
        </w:rPr>
      </w:pPr>
    </w:p>
    <w:p w:rsidR="00343A18" w:rsidRPr="00E47C2E" w:rsidRDefault="00343A18" w:rsidP="00343A18">
      <w:pPr>
        <w:spacing w:before="0"/>
        <w:rPr>
          <w:rFonts w:cs="Arial"/>
          <w:iCs/>
          <w:lang w:val="ru-RU"/>
        </w:rPr>
      </w:pPr>
    </w:p>
    <w:p w:rsidR="000E75A0" w:rsidRPr="00E47C2E" w:rsidRDefault="00BA2C2D" w:rsidP="00722F37">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722F37">
      <w:pPr>
        <w:spacing w:before="0"/>
        <w:rPr>
          <w:rFonts w:eastAsia="TimesNewRomanPSMT" w:cs="Arial"/>
          <w:b/>
          <w:bCs/>
          <w:lang w:val="sr-Cyrl-CS"/>
        </w:rPr>
      </w:pPr>
    </w:p>
    <w:p w:rsidR="00F71D50" w:rsidRPr="00E47C2E" w:rsidRDefault="000E75A0" w:rsidP="00722F37">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4"/>
        <w:gridCol w:w="3911"/>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722F37">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22F37">
            <w:pPr>
              <w:spacing w:before="0"/>
              <w:jc w:val="center"/>
              <w:rPr>
                <w:rFonts w:cs="Arial"/>
                <w:b/>
                <w:bCs/>
                <w:iCs/>
                <w:lang w:val="sr-Cyrl-CS"/>
              </w:rPr>
            </w:pPr>
            <w:r w:rsidRPr="00E47C2E">
              <w:rPr>
                <w:rFonts w:cs="Arial"/>
                <w:b/>
                <w:bCs/>
                <w:iCs/>
                <w:lang w:val="sr-Cyrl-CS"/>
              </w:rPr>
              <w:t xml:space="preserve">УКУПНА </w:t>
            </w:r>
            <w:r w:rsidRPr="00305008">
              <w:rPr>
                <w:rFonts w:cs="Arial"/>
                <w:b/>
                <w:bCs/>
                <w:iCs/>
                <w:color w:val="000000" w:themeColor="text1"/>
                <w:lang w:val="sr-Cyrl-CS"/>
              </w:rPr>
              <w:t xml:space="preserve">ЦЕНА </w:t>
            </w:r>
            <w:r w:rsidRPr="00305008">
              <w:rPr>
                <w:rFonts w:eastAsia="Arial Unicode MS" w:cs="Arial"/>
                <w:b/>
                <w:bCs/>
                <w:iCs/>
                <w:color w:val="000000" w:themeColor="text1"/>
                <w:kern w:val="1"/>
                <w:lang w:val="sr-Cyrl-CS" w:eastAsia="ar-SA"/>
              </w:rPr>
              <w:t xml:space="preserve">дин. </w:t>
            </w:r>
            <w:r w:rsidRPr="00305008">
              <w:rPr>
                <w:rFonts w:cs="Arial"/>
                <w:b/>
                <w:bCs/>
                <w:iCs/>
                <w:color w:val="000000" w:themeColor="text1"/>
                <w:lang w:val="sr-Cyrl-CS"/>
              </w:rPr>
              <w:t>без ПДВ</w:t>
            </w:r>
            <w:r w:rsidRPr="00E47C2E">
              <w:rPr>
                <w:rFonts w:cs="Arial"/>
                <w:b/>
                <w:bCs/>
                <w:iCs/>
                <w:lang w:val="sr-Cyrl-CS"/>
              </w:rPr>
              <w:t>-а</w:t>
            </w:r>
          </w:p>
        </w:tc>
      </w:tr>
      <w:tr w:rsidR="000E75A0" w:rsidRPr="00E47C2E" w:rsidTr="00AF3AF8">
        <w:trPr>
          <w:trHeight w:val="440"/>
        </w:trPr>
        <w:tc>
          <w:tcPr>
            <w:tcW w:w="5920" w:type="dxa"/>
            <w:vAlign w:val="center"/>
          </w:tcPr>
          <w:p w:rsidR="00CE7EDC" w:rsidRPr="002603C7" w:rsidRDefault="007030A8" w:rsidP="00722F37">
            <w:pPr>
              <w:spacing w:before="0"/>
              <w:rPr>
                <w:rFonts w:cs="Arial"/>
                <w:lang w:val="sr-Cyrl-RS"/>
              </w:rPr>
            </w:pPr>
            <w:r>
              <w:rPr>
                <w:rFonts w:cs="Arial"/>
                <w:lang w:val="ru-RU"/>
              </w:rPr>
              <w:t xml:space="preserve"> „Испитивање рада електрофилтера са VF напајањем“</w:t>
            </w:r>
            <w:r w:rsidR="002603C7">
              <w:rPr>
                <w:rFonts w:cs="Arial"/>
                <w:lang w:val="sr-Latn-RS"/>
              </w:rPr>
              <w:t xml:space="preserve"> </w:t>
            </w:r>
          </w:p>
          <w:p w:rsidR="000E75A0" w:rsidRPr="00E47C2E" w:rsidRDefault="00CE7EDC" w:rsidP="00722F37">
            <w:pPr>
              <w:spacing w:before="0"/>
              <w:rPr>
                <w:rFonts w:cs="Arial"/>
                <w:b/>
                <w:lang w:val="sr-Cyrl-CS"/>
              </w:rPr>
            </w:pPr>
            <w:r w:rsidRPr="00E47C2E">
              <w:rPr>
                <w:rFonts w:eastAsia="TimesNewRomanPS-BoldMT" w:cs="Arial"/>
                <w:bCs/>
                <w:color w:val="000000" w:themeColor="text1"/>
              </w:rPr>
              <w:t xml:space="preserve">ЈН бр. </w:t>
            </w:r>
            <w:r w:rsidR="007753FE">
              <w:rPr>
                <w:rFonts w:eastAsia="TimesNewRomanPS-BoldMT" w:cs="Arial"/>
                <w:bCs/>
                <w:color w:val="000000" w:themeColor="text1"/>
                <w:lang w:val="sr-Cyrl-RS"/>
              </w:rPr>
              <w:t>3000/1846/2016 (2005/2016)</w:t>
            </w:r>
            <w:r>
              <w:rPr>
                <w:rFonts w:eastAsia="TimesNewRomanPS-BoldMT" w:cs="Arial"/>
                <w:bCs/>
                <w:color w:val="000000" w:themeColor="text1"/>
                <w:lang w:val="sr-Cyrl-RS"/>
              </w:rPr>
              <w:t>)</w:t>
            </w:r>
          </w:p>
        </w:tc>
        <w:tc>
          <w:tcPr>
            <w:tcW w:w="4394" w:type="dxa"/>
          </w:tcPr>
          <w:p w:rsidR="000E75A0" w:rsidRPr="00E47C2E" w:rsidRDefault="000E75A0" w:rsidP="00722F37">
            <w:pPr>
              <w:spacing w:before="0"/>
              <w:jc w:val="center"/>
              <w:rPr>
                <w:rFonts w:cs="Arial"/>
                <w:b/>
                <w:bCs/>
                <w:iCs/>
                <w:lang w:val="sr-Cyrl-CS"/>
              </w:rPr>
            </w:pPr>
          </w:p>
          <w:p w:rsidR="000E75A0" w:rsidRPr="00E47C2E" w:rsidRDefault="000E75A0" w:rsidP="00722F37">
            <w:pPr>
              <w:spacing w:before="0"/>
              <w:jc w:val="center"/>
              <w:rPr>
                <w:rFonts w:cs="Arial"/>
                <w:b/>
                <w:bCs/>
                <w:iCs/>
                <w:lang w:val="sr-Cyrl-CS"/>
              </w:rPr>
            </w:pPr>
          </w:p>
        </w:tc>
      </w:tr>
    </w:tbl>
    <w:p w:rsidR="00F71D50" w:rsidRDefault="00F71D50" w:rsidP="00722F37">
      <w:pPr>
        <w:spacing w:before="0"/>
        <w:rPr>
          <w:rFonts w:cs="Arial"/>
          <w:b/>
          <w:bCs/>
          <w:iCs/>
          <w:u w:val="single"/>
          <w:lang w:val="sr-Cyrl-CS"/>
        </w:rPr>
      </w:pPr>
    </w:p>
    <w:p w:rsidR="00F71D50" w:rsidRPr="00E47C2E" w:rsidRDefault="000E75A0" w:rsidP="00722F37">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17"/>
      </w:tblGrid>
      <w:tr w:rsidR="000E75A0" w:rsidRPr="00E47C2E" w:rsidTr="002F46D7">
        <w:trPr>
          <w:trHeight w:val="647"/>
        </w:trPr>
        <w:tc>
          <w:tcPr>
            <w:tcW w:w="4928" w:type="dxa"/>
            <w:shd w:val="clear" w:color="auto" w:fill="C6D9F1" w:themeFill="text2" w:themeFillTint="33"/>
            <w:vAlign w:val="center"/>
          </w:tcPr>
          <w:p w:rsidR="000E75A0" w:rsidRPr="00E47C2E" w:rsidRDefault="000E75A0" w:rsidP="00722F37">
            <w:pPr>
              <w:spacing w:before="0"/>
              <w:jc w:val="center"/>
              <w:rPr>
                <w:rFonts w:cs="Arial"/>
                <w:b/>
                <w:bCs/>
                <w:iCs/>
                <w:lang w:val="sr-Cyrl-CS"/>
              </w:rPr>
            </w:pPr>
            <w:r w:rsidRPr="00E47C2E">
              <w:rPr>
                <w:rFonts w:cs="Arial"/>
                <w:b/>
                <w:bCs/>
                <w:iCs/>
                <w:lang w:val="sr-Cyrl-CS"/>
              </w:rPr>
              <w:t>УСЛОВ НАРУЧИОЦА</w:t>
            </w:r>
          </w:p>
        </w:tc>
        <w:tc>
          <w:tcPr>
            <w:tcW w:w="4317" w:type="dxa"/>
            <w:shd w:val="clear" w:color="auto" w:fill="C6D9F1" w:themeFill="text2" w:themeFillTint="33"/>
            <w:vAlign w:val="center"/>
          </w:tcPr>
          <w:p w:rsidR="000E75A0" w:rsidRPr="00E47C2E" w:rsidRDefault="000E75A0" w:rsidP="00722F37">
            <w:pPr>
              <w:spacing w:before="0"/>
              <w:jc w:val="center"/>
              <w:rPr>
                <w:rFonts w:cs="Arial"/>
                <w:b/>
                <w:bCs/>
                <w:iCs/>
                <w:lang w:val="sr-Cyrl-CS"/>
              </w:rPr>
            </w:pPr>
            <w:r w:rsidRPr="00E47C2E">
              <w:rPr>
                <w:rFonts w:cs="Arial"/>
                <w:b/>
                <w:bCs/>
                <w:iCs/>
                <w:lang w:val="sr-Cyrl-CS"/>
              </w:rPr>
              <w:t>ПОНУДА ПОНУЂАЧА</w:t>
            </w:r>
          </w:p>
        </w:tc>
      </w:tr>
      <w:tr w:rsidR="000E75A0" w:rsidRPr="00E47C2E" w:rsidTr="002F46D7">
        <w:tc>
          <w:tcPr>
            <w:tcW w:w="4928" w:type="dxa"/>
            <w:vAlign w:val="center"/>
          </w:tcPr>
          <w:p w:rsidR="000E75A0" w:rsidRPr="00055730" w:rsidRDefault="000E75A0" w:rsidP="00722F37">
            <w:pPr>
              <w:spacing w:before="0"/>
              <w:rPr>
                <w:rFonts w:cs="Arial"/>
                <w:b/>
                <w:bCs/>
                <w:iCs/>
                <w:lang w:val="sr-Cyrl-CS"/>
              </w:rPr>
            </w:pPr>
            <w:r w:rsidRPr="00055730">
              <w:rPr>
                <w:rFonts w:cs="Arial"/>
                <w:b/>
                <w:bCs/>
                <w:iCs/>
                <w:lang w:val="sr-Cyrl-CS"/>
              </w:rPr>
              <w:t>РОК И НАЧИН ПЛАЋАЊА:</w:t>
            </w:r>
          </w:p>
          <w:p w:rsidR="000E75A0" w:rsidRPr="007F6165" w:rsidRDefault="002F46D7" w:rsidP="00722F37">
            <w:pPr>
              <w:pStyle w:val="KDParagraf"/>
              <w:spacing w:before="0"/>
              <w:rPr>
                <w:rFonts w:eastAsia="Calibri" w:cs="Arial"/>
                <w:color w:val="000000" w:themeColor="text1"/>
                <w:lang w:val="sr-Cyrl-RS"/>
              </w:rPr>
            </w:pPr>
            <w:r w:rsidRPr="00055730">
              <w:rPr>
                <w:rFonts w:eastAsia="Calibri" w:cs="Arial"/>
                <w:color w:val="000000" w:themeColor="text1"/>
              </w:rPr>
              <w:t>•</w:t>
            </w:r>
            <w:r w:rsidR="002603C7" w:rsidRPr="00EF1D81">
              <w:rPr>
                <w:rFonts w:eastAsia="Calibri" w:cs="Arial"/>
              </w:rPr>
              <w:t xml:space="preserve">100% укупне вредности услуге са припадајућим порезом на додату вредност биће плаћено након извршења Услуге, </w:t>
            </w:r>
            <w:r w:rsidR="002603C7" w:rsidRPr="002603C7">
              <w:rPr>
                <w:rFonts w:eastAsia="Calibri" w:cs="Arial"/>
                <w:u w:val="single"/>
              </w:rPr>
              <w:t xml:space="preserve">у року до 45 (словима: четрдесет пет) дана </w:t>
            </w:r>
            <w:r w:rsidR="002603C7" w:rsidRPr="00EF1D81">
              <w:rPr>
                <w:rFonts w:eastAsia="Calibri" w:cs="Arial"/>
              </w:rPr>
              <w:t>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4317" w:type="dxa"/>
            <w:vAlign w:val="center"/>
          </w:tcPr>
          <w:p w:rsidR="002603C7" w:rsidRPr="00DD2880" w:rsidRDefault="002603C7" w:rsidP="00722F37">
            <w:pPr>
              <w:spacing w:before="0"/>
              <w:jc w:val="center"/>
              <w:rPr>
                <w:rFonts w:cs="Arial"/>
                <w:bCs/>
                <w:iCs/>
                <w:color w:val="000000" w:themeColor="text1"/>
                <w:lang w:val="sr-Cyrl-CS"/>
              </w:rPr>
            </w:pPr>
            <w:r w:rsidRPr="00DD2880">
              <w:rPr>
                <w:rFonts w:cs="Arial"/>
                <w:bCs/>
                <w:iCs/>
                <w:color w:val="000000" w:themeColor="text1"/>
                <w:lang w:val="sr-Cyrl-CS"/>
              </w:rPr>
              <w:t xml:space="preserve">Сагласан </w:t>
            </w:r>
            <w:r w:rsidRPr="00DD2880">
              <w:rPr>
                <w:rFonts w:cs="Arial"/>
                <w:bCs/>
                <w:iCs/>
                <w:color w:val="000000" w:themeColor="text1"/>
              </w:rPr>
              <w:t>с</w:t>
            </w:r>
            <w:r w:rsidRPr="00DD2880">
              <w:rPr>
                <w:rFonts w:cs="Arial"/>
                <w:bCs/>
                <w:iCs/>
                <w:color w:val="000000" w:themeColor="text1"/>
                <w:lang w:val="sr-Cyrl-CS"/>
              </w:rPr>
              <w:t>а захтевом наручиоца</w:t>
            </w:r>
          </w:p>
          <w:p w:rsidR="000E75A0" w:rsidRPr="00055730" w:rsidRDefault="002603C7" w:rsidP="00722F37">
            <w:pPr>
              <w:pStyle w:val="KDParagraf"/>
              <w:spacing w:before="0"/>
              <w:jc w:val="center"/>
              <w:rPr>
                <w:rFonts w:eastAsia="Calibri" w:cs="Arial"/>
                <w:color w:val="000000" w:themeColor="text1"/>
                <w:lang w:val="sr-Cyrl-RS"/>
              </w:rPr>
            </w:pPr>
            <w:r w:rsidRPr="00DD2880">
              <w:rPr>
                <w:rFonts w:cs="Arial"/>
                <w:bCs/>
                <w:iCs/>
                <w:color w:val="000000" w:themeColor="text1"/>
                <w:lang w:val="sr-Cyrl-CS"/>
              </w:rPr>
              <w:t>ДА/НЕ (заокружити)</w:t>
            </w:r>
          </w:p>
        </w:tc>
      </w:tr>
      <w:tr w:rsidR="000E75A0" w:rsidRPr="00E47C2E" w:rsidTr="002F46D7">
        <w:tc>
          <w:tcPr>
            <w:tcW w:w="4928" w:type="dxa"/>
            <w:vAlign w:val="center"/>
          </w:tcPr>
          <w:p w:rsidR="000E75A0" w:rsidRPr="00055730" w:rsidRDefault="000E75A0" w:rsidP="00722F37">
            <w:pPr>
              <w:spacing w:before="0"/>
              <w:rPr>
                <w:rFonts w:cs="Arial"/>
                <w:b/>
                <w:bCs/>
                <w:iCs/>
                <w:lang w:val="sr-Cyrl-CS"/>
              </w:rPr>
            </w:pPr>
            <w:r w:rsidRPr="00055730">
              <w:rPr>
                <w:rFonts w:cs="Arial"/>
                <w:b/>
                <w:bCs/>
                <w:iCs/>
                <w:lang w:val="sr-Cyrl-CS"/>
              </w:rPr>
              <w:t>РОК И</w:t>
            </w:r>
            <w:r w:rsidR="00DF169D" w:rsidRPr="00055730">
              <w:rPr>
                <w:rFonts w:cs="Arial"/>
                <w:b/>
                <w:bCs/>
                <w:iCs/>
                <w:lang w:val="sr-Cyrl-CS"/>
              </w:rPr>
              <w:t>ЗВРШЕЊА</w:t>
            </w:r>
            <w:r w:rsidR="00AC7A89">
              <w:rPr>
                <w:rFonts w:cs="Arial"/>
                <w:b/>
                <w:bCs/>
                <w:iCs/>
                <w:strike/>
                <w:lang w:val="sr-Cyrl-CS"/>
              </w:rPr>
              <w:t>:</w:t>
            </w:r>
          </w:p>
          <w:p w:rsidR="00305008" w:rsidRPr="00055730" w:rsidRDefault="00305008" w:rsidP="00722F37">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055730">
              <w:rPr>
                <w:rFonts w:ascii="Arial" w:hAnsi="Arial" w:cs="Arial"/>
                <w:lang w:val="sr-Cyrl-RS"/>
              </w:rPr>
              <w:t>- за</w:t>
            </w:r>
            <w:r w:rsidRPr="00055730">
              <w:rPr>
                <w:rFonts w:ascii="Arial" w:hAnsi="Arial" w:cs="Arial"/>
              </w:rPr>
              <w:t xml:space="preserve"> </w:t>
            </w:r>
            <w:r w:rsidR="007A3175" w:rsidRPr="00055730">
              <w:rPr>
                <w:rFonts w:ascii="Arial" w:hAnsi="Arial" w:cs="Arial"/>
                <w:lang w:val="sr-Cyrl-RS"/>
              </w:rPr>
              <w:t xml:space="preserve">извршење </w:t>
            </w:r>
            <w:r w:rsidRPr="00055730">
              <w:rPr>
                <w:rFonts w:ascii="Arial" w:hAnsi="Arial" w:cs="Arial"/>
              </w:rPr>
              <w:t>услуг</w:t>
            </w:r>
            <w:r w:rsidR="007A3175" w:rsidRPr="00055730">
              <w:rPr>
                <w:rFonts w:ascii="Arial" w:hAnsi="Arial" w:cs="Arial"/>
                <w:lang w:val="sr-Cyrl-RS"/>
              </w:rPr>
              <w:t>е</w:t>
            </w:r>
            <w:r w:rsidRPr="00055730">
              <w:rPr>
                <w:rFonts w:ascii="Arial" w:hAnsi="Arial" w:cs="Arial"/>
                <w:lang w:val="sr-Cyrl-RS"/>
              </w:rPr>
              <w:t xml:space="preserve"> </w:t>
            </w:r>
            <w:r w:rsidR="002603C7">
              <w:rPr>
                <w:rFonts w:ascii="Arial" w:hAnsi="Arial" w:cs="Arial"/>
              </w:rPr>
              <w:t>„</w:t>
            </w:r>
            <w:r w:rsidR="00F71D50">
              <w:rPr>
                <w:rFonts w:cs="Arial"/>
                <w:lang w:val="ru-RU"/>
              </w:rPr>
              <w:t xml:space="preserve"> </w:t>
            </w:r>
            <w:r w:rsidR="00F71D50" w:rsidRPr="00F71D50">
              <w:rPr>
                <w:rFonts w:ascii="Arial" w:hAnsi="Arial" w:cs="Arial"/>
                <w:lang w:val="ru-RU"/>
              </w:rPr>
              <w:t>Испитивање рада електрофилтера са VF напајањем</w:t>
            </w:r>
            <w:r w:rsidR="002603C7">
              <w:rPr>
                <w:rFonts w:ascii="Arial" w:hAnsi="Arial" w:cs="Arial"/>
                <w:lang w:val="sr-Cyrl-RS"/>
              </w:rPr>
              <w:t>“</w:t>
            </w:r>
            <w:r w:rsidR="00F71D50">
              <w:rPr>
                <w:rFonts w:ascii="Arial" w:hAnsi="Arial" w:cs="Arial"/>
                <w:lang w:val="sr-Cyrl-RS"/>
              </w:rPr>
              <w:t xml:space="preserve">, </w:t>
            </w:r>
            <w:r w:rsidRPr="00055730">
              <w:rPr>
                <w:rFonts w:ascii="Arial" w:hAnsi="Arial" w:cs="Arial"/>
              </w:rPr>
              <w:t xml:space="preserve">не може бити дужи од </w:t>
            </w:r>
            <w:r w:rsidR="00F71D50">
              <w:rPr>
                <w:rFonts w:ascii="Arial" w:hAnsi="Arial" w:cs="Arial"/>
                <w:b/>
                <w:lang w:val="sr-Cyrl-RS"/>
              </w:rPr>
              <w:t xml:space="preserve">120 дана </w:t>
            </w:r>
            <w:r w:rsidRPr="00055730">
              <w:rPr>
                <w:rFonts w:ascii="Arial" w:hAnsi="Arial" w:cs="Arial"/>
                <w:b/>
                <w:lang w:val="sr-Cyrl-RS"/>
              </w:rPr>
              <w:t xml:space="preserve">од </w:t>
            </w:r>
            <w:r w:rsidRPr="00055730">
              <w:rPr>
                <w:rFonts w:ascii="Arial" w:hAnsi="Arial" w:cs="Arial"/>
              </w:rPr>
              <w:t>дана ступања Уговора на снагу</w:t>
            </w:r>
            <w:r w:rsidRPr="00055730">
              <w:rPr>
                <w:rFonts w:ascii="Arial" w:hAnsi="Arial" w:cs="Arial"/>
                <w:color w:val="00B0F0"/>
                <w:lang w:val="sr-Cyrl-RS"/>
              </w:rPr>
              <w:t>.</w:t>
            </w:r>
          </w:p>
          <w:p w:rsidR="00305008" w:rsidRPr="00055730" w:rsidRDefault="00305008" w:rsidP="00722F37">
            <w:pPr>
              <w:pStyle w:val="ListParagraph"/>
              <w:autoSpaceDE w:val="0"/>
              <w:autoSpaceDN w:val="0"/>
              <w:adjustRightInd w:val="0"/>
              <w:spacing w:before="0" w:after="0" w:line="240" w:lineRule="auto"/>
              <w:ind w:left="0"/>
              <w:contextualSpacing w:val="0"/>
              <w:rPr>
                <w:rFonts w:ascii="Arial" w:eastAsia="TimesNewRomanPSMT" w:hAnsi="Arial" w:cs="Arial"/>
                <w:bCs/>
                <w:iCs/>
                <w:lang w:val="sr-Cyrl-CS"/>
              </w:rPr>
            </w:pPr>
            <w:r w:rsidRPr="00055730">
              <w:rPr>
                <w:rFonts w:ascii="Arial" w:eastAsia="TimesNewRomanPSMT" w:hAnsi="Arial" w:cs="Arial"/>
                <w:bCs/>
                <w:iCs/>
                <w:lang w:val="sr-Cyrl-CS"/>
              </w:rPr>
              <w:t xml:space="preserve"> </w:t>
            </w:r>
          </w:p>
          <w:p w:rsidR="000E75A0" w:rsidRPr="00055730" w:rsidRDefault="000E75A0" w:rsidP="00722F37">
            <w:pPr>
              <w:pStyle w:val="ListParagraph"/>
              <w:autoSpaceDE w:val="0"/>
              <w:autoSpaceDN w:val="0"/>
              <w:adjustRightInd w:val="0"/>
              <w:spacing w:before="0" w:after="0" w:line="240" w:lineRule="auto"/>
              <w:ind w:left="0"/>
              <w:contextualSpacing w:val="0"/>
              <w:rPr>
                <w:rFonts w:cs="Arial"/>
                <w:bCs/>
                <w:iCs/>
                <w:color w:val="00B0F0"/>
                <w:lang w:val="sr-Cyrl-CS"/>
              </w:rPr>
            </w:pPr>
          </w:p>
        </w:tc>
        <w:tc>
          <w:tcPr>
            <w:tcW w:w="4317" w:type="dxa"/>
            <w:vAlign w:val="center"/>
          </w:tcPr>
          <w:p w:rsidR="000E75A0" w:rsidRPr="00055730" w:rsidRDefault="000E75A0" w:rsidP="00722F37">
            <w:pPr>
              <w:spacing w:before="0"/>
              <w:jc w:val="center"/>
              <w:rPr>
                <w:rFonts w:cs="Arial"/>
                <w:b/>
                <w:bCs/>
                <w:iCs/>
                <w:lang w:val="sr-Cyrl-CS"/>
              </w:rPr>
            </w:pPr>
          </w:p>
          <w:p w:rsidR="007A3175" w:rsidRPr="00055730" w:rsidRDefault="007A3175" w:rsidP="00722F37">
            <w:pPr>
              <w:pStyle w:val="ListParagraph"/>
              <w:autoSpaceDE w:val="0"/>
              <w:autoSpaceDN w:val="0"/>
              <w:adjustRightInd w:val="0"/>
              <w:spacing w:before="0" w:after="0" w:line="240" w:lineRule="auto"/>
              <w:ind w:left="0"/>
              <w:contextualSpacing w:val="0"/>
              <w:rPr>
                <w:rFonts w:ascii="Arial" w:hAnsi="Arial" w:cs="Arial"/>
                <w:lang w:val="sr-Cyrl-RS"/>
              </w:rPr>
            </w:pPr>
            <w:r w:rsidRPr="00055730">
              <w:rPr>
                <w:rFonts w:ascii="Arial" w:hAnsi="Arial" w:cs="Arial"/>
                <w:lang w:val="sr-Cyrl-RS"/>
              </w:rPr>
              <w:t>-</w:t>
            </w:r>
            <w:r w:rsidR="007F6165">
              <w:rPr>
                <w:rFonts w:ascii="Arial" w:hAnsi="Arial" w:cs="Arial"/>
                <w:lang w:val="sr-Cyrl-RS"/>
              </w:rPr>
              <w:t xml:space="preserve"> </w:t>
            </w:r>
            <w:r w:rsidRPr="00055730">
              <w:rPr>
                <w:rFonts w:ascii="Arial" w:hAnsi="Arial" w:cs="Arial"/>
              </w:rPr>
              <w:t xml:space="preserve">Рок за </w:t>
            </w:r>
            <w:r w:rsidRPr="00055730">
              <w:rPr>
                <w:rFonts w:ascii="Arial" w:hAnsi="Arial" w:cs="Arial"/>
                <w:lang w:val="sr-Cyrl-RS"/>
              </w:rPr>
              <w:t xml:space="preserve">извршење </w:t>
            </w:r>
            <w:r w:rsidRPr="00055730">
              <w:rPr>
                <w:rFonts w:ascii="Arial" w:hAnsi="Arial" w:cs="Arial"/>
              </w:rPr>
              <w:t>услуг</w:t>
            </w:r>
            <w:r w:rsidRPr="00055730">
              <w:rPr>
                <w:rFonts w:ascii="Arial" w:hAnsi="Arial" w:cs="Arial"/>
                <w:lang w:val="sr-Cyrl-RS"/>
              </w:rPr>
              <w:t xml:space="preserve">е </w:t>
            </w:r>
            <w:r w:rsidR="002603C7">
              <w:rPr>
                <w:rFonts w:ascii="Arial" w:hAnsi="Arial" w:cs="Arial"/>
              </w:rPr>
              <w:t>„</w:t>
            </w:r>
            <w:r w:rsidR="00F71D50">
              <w:rPr>
                <w:rFonts w:cs="Arial"/>
                <w:lang w:val="ru-RU"/>
              </w:rPr>
              <w:t xml:space="preserve"> </w:t>
            </w:r>
            <w:r w:rsidR="00F71D50" w:rsidRPr="00F71D50">
              <w:rPr>
                <w:rFonts w:ascii="Arial" w:hAnsi="Arial" w:cs="Arial"/>
                <w:lang w:val="ru-RU"/>
              </w:rPr>
              <w:t>Испитивање рада електрофилтера са VF напајањем</w:t>
            </w:r>
            <w:r w:rsidR="002603C7">
              <w:rPr>
                <w:rFonts w:ascii="Arial" w:hAnsi="Arial" w:cs="Arial"/>
                <w:lang w:val="sr-Cyrl-RS"/>
              </w:rPr>
              <w:t>“</w:t>
            </w:r>
            <w:r w:rsidRPr="00055730">
              <w:rPr>
                <w:rFonts w:ascii="Arial" w:hAnsi="Arial" w:cs="Arial"/>
                <w:lang w:val="sr-Cyrl-RS"/>
              </w:rPr>
              <w:t>-____________</w:t>
            </w:r>
            <w:r w:rsidRPr="00055730">
              <w:rPr>
                <w:rFonts w:ascii="Arial" w:hAnsi="Arial" w:cs="Arial"/>
                <w:lang w:val="sr-Latn-RS"/>
              </w:rPr>
              <w:t xml:space="preserve"> </w:t>
            </w:r>
            <w:r w:rsidRPr="00055730">
              <w:rPr>
                <w:rFonts w:ascii="Arial" w:hAnsi="Arial" w:cs="Arial"/>
                <w:lang w:val="sr-Cyrl-RS"/>
              </w:rPr>
              <w:t>дана</w:t>
            </w:r>
            <w:r w:rsidRPr="00055730">
              <w:rPr>
                <w:rFonts w:ascii="Arial" w:hAnsi="Arial" w:cs="Arial"/>
                <w:b/>
                <w:lang w:val="sr-Cyrl-RS"/>
              </w:rPr>
              <w:t xml:space="preserve"> </w:t>
            </w:r>
            <w:r w:rsidRPr="00055730">
              <w:rPr>
                <w:rFonts w:ascii="Arial" w:hAnsi="Arial" w:cs="Arial"/>
              </w:rPr>
              <w:t>од дана ступања Уговора на снагу</w:t>
            </w:r>
          </w:p>
          <w:p w:rsidR="000E75A0" w:rsidRPr="007F6165" w:rsidRDefault="002603C7" w:rsidP="00722F37">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rPr>
              <w:t xml:space="preserve"> (не може бити дужи од </w:t>
            </w:r>
            <w:r w:rsidR="00F71D50">
              <w:rPr>
                <w:rFonts w:ascii="Arial" w:hAnsi="Arial" w:cs="Arial"/>
                <w:lang w:val="sr-Cyrl-RS"/>
              </w:rPr>
              <w:t xml:space="preserve">120 дана </w:t>
            </w:r>
            <w:r>
              <w:rPr>
                <w:rFonts w:ascii="Arial" w:hAnsi="Arial" w:cs="Arial"/>
                <w:lang w:val="sr-Cyrl-RS"/>
              </w:rPr>
              <w:t>од</w:t>
            </w:r>
            <w:r w:rsidR="007F6165">
              <w:rPr>
                <w:rFonts w:ascii="Arial" w:hAnsi="Arial" w:cs="Arial"/>
              </w:rPr>
              <w:t xml:space="preserve"> </w:t>
            </w:r>
            <w:r w:rsidR="007A3175" w:rsidRPr="00055730">
              <w:rPr>
                <w:rFonts w:ascii="Arial" w:hAnsi="Arial" w:cs="Arial"/>
              </w:rPr>
              <w:t xml:space="preserve"> дана ступања Уговора на снагу)</w:t>
            </w:r>
          </w:p>
        </w:tc>
      </w:tr>
      <w:tr w:rsidR="000E75A0" w:rsidRPr="00E47C2E" w:rsidTr="002F46D7">
        <w:trPr>
          <w:trHeight w:val="818"/>
        </w:trPr>
        <w:tc>
          <w:tcPr>
            <w:tcW w:w="4928" w:type="dxa"/>
            <w:vAlign w:val="center"/>
          </w:tcPr>
          <w:p w:rsidR="002F46D7" w:rsidRDefault="000E75A0" w:rsidP="00722F37">
            <w:pPr>
              <w:spacing w:before="0"/>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E47C2E" w:rsidRDefault="002F46D7" w:rsidP="00722F37">
            <w:pPr>
              <w:spacing w:before="0"/>
              <w:rPr>
                <w:rFonts w:cs="Arial"/>
                <w:b/>
                <w:bCs/>
                <w:iCs/>
                <w:lang w:val="sr-Cyrl-CS"/>
              </w:rPr>
            </w:pPr>
            <w:r w:rsidRPr="002F46D7">
              <w:rPr>
                <w:rFonts w:cs="Arial"/>
                <w:bCs/>
                <w:iCs/>
                <w:lang w:val="sr-Cyrl-CS"/>
              </w:rPr>
              <w:t>-</w:t>
            </w:r>
            <w:r w:rsidR="000E75A0" w:rsidRPr="00E47C2E">
              <w:rPr>
                <w:rFonts w:cs="Arial"/>
                <w:b/>
                <w:bCs/>
                <w:iCs/>
                <w:lang w:val="sr-Cyrl-CS"/>
              </w:rPr>
              <w:t xml:space="preserve"> </w:t>
            </w:r>
            <w:r w:rsidR="00305008" w:rsidRPr="007717A2">
              <w:rPr>
                <w:rFonts w:cs="Arial"/>
                <w:lang w:val="sr-Cyrl-CS" w:eastAsia="zh-CN"/>
              </w:rPr>
              <w:t>М</w:t>
            </w:r>
            <w:r w:rsidR="00305008" w:rsidRPr="007717A2">
              <w:rPr>
                <w:rFonts w:cs="Arial"/>
                <w:lang w:eastAsia="zh-CN"/>
              </w:rPr>
              <w:t>есто извршења</w:t>
            </w:r>
            <w:r w:rsidR="00305008" w:rsidRPr="00187EC0">
              <w:rPr>
                <w:rFonts w:cs="Arial"/>
                <w:noProof/>
                <w:lang w:val="sr-Cyrl-CS" w:eastAsia="sr-Latn-CS"/>
              </w:rPr>
              <w:t xml:space="preserve"> </w:t>
            </w:r>
            <w:r w:rsidR="002603C7">
              <w:rPr>
                <w:rFonts w:cs="Arial"/>
                <w:noProof/>
                <w:lang w:val="sr-Cyrl-CS" w:eastAsia="sr-Latn-CS"/>
              </w:rPr>
              <w:t>је</w:t>
            </w:r>
            <w:r>
              <w:rPr>
                <w:rFonts w:cs="Arial"/>
                <w:lang w:val="sr-Cyrl-CS" w:eastAsia="zh-CN"/>
              </w:rPr>
              <w:t xml:space="preserve"> </w:t>
            </w:r>
            <w:r w:rsidR="00305008">
              <w:rPr>
                <w:rFonts w:cs="Arial"/>
                <w:noProof/>
                <w:u w:val="single"/>
                <w:lang w:val="sr-Cyrl-CS" w:eastAsia="sr-Latn-CS"/>
              </w:rPr>
              <w:t xml:space="preserve">Огранак ТЕНТ локација </w:t>
            </w:r>
            <w:r w:rsidR="00305008" w:rsidRPr="00891052">
              <w:rPr>
                <w:rFonts w:cs="Arial"/>
                <w:noProof/>
                <w:u w:val="single"/>
                <w:lang w:val="sr-Cyrl-CS" w:eastAsia="sr-Latn-CS"/>
              </w:rPr>
              <w:t xml:space="preserve"> ТЕНТ А</w:t>
            </w:r>
            <w:r w:rsidR="00305008">
              <w:rPr>
                <w:rFonts w:cs="Arial"/>
                <w:noProof/>
                <w:u w:val="single"/>
                <w:lang w:val="sr-Cyrl-CS" w:eastAsia="sr-Latn-CS"/>
              </w:rPr>
              <w:t xml:space="preserve"> Обреновац</w:t>
            </w:r>
          </w:p>
        </w:tc>
        <w:tc>
          <w:tcPr>
            <w:tcW w:w="4317" w:type="dxa"/>
            <w:vAlign w:val="center"/>
          </w:tcPr>
          <w:p w:rsidR="000E75A0" w:rsidRPr="00305008" w:rsidRDefault="000E75A0" w:rsidP="00722F37">
            <w:pPr>
              <w:spacing w:before="0"/>
              <w:jc w:val="center"/>
              <w:rPr>
                <w:rFonts w:cs="Arial"/>
                <w:bCs/>
                <w:iCs/>
                <w:color w:val="000000" w:themeColor="text1"/>
                <w:lang w:val="sr-Cyrl-CS"/>
              </w:rPr>
            </w:pPr>
            <w:r w:rsidRPr="00305008">
              <w:rPr>
                <w:rFonts w:cs="Arial"/>
                <w:bCs/>
                <w:iCs/>
                <w:color w:val="000000" w:themeColor="text1"/>
                <w:lang w:val="sr-Cyrl-CS"/>
              </w:rPr>
              <w:t>Сагласан за захтевом наручиоца</w:t>
            </w:r>
          </w:p>
          <w:p w:rsidR="000E75A0" w:rsidRPr="00E47C2E" w:rsidRDefault="000E75A0" w:rsidP="00722F37">
            <w:pPr>
              <w:spacing w:before="0"/>
              <w:jc w:val="center"/>
              <w:rPr>
                <w:rFonts w:cs="Arial"/>
                <w:b/>
                <w:bCs/>
                <w:iCs/>
                <w:lang w:val="sr-Cyrl-CS"/>
              </w:rPr>
            </w:pPr>
            <w:r w:rsidRPr="00305008">
              <w:rPr>
                <w:rFonts w:cs="Arial"/>
                <w:bCs/>
                <w:iCs/>
                <w:color w:val="000000" w:themeColor="text1"/>
                <w:lang w:val="sr-Cyrl-CS"/>
              </w:rPr>
              <w:t>ДА/НЕ (заокружити)</w:t>
            </w:r>
          </w:p>
        </w:tc>
      </w:tr>
      <w:tr w:rsidR="00C96A6C" w:rsidRPr="00E47C2E" w:rsidTr="002F46D7">
        <w:trPr>
          <w:trHeight w:val="818"/>
        </w:trPr>
        <w:tc>
          <w:tcPr>
            <w:tcW w:w="4928" w:type="dxa"/>
            <w:vAlign w:val="center"/>
          </w:tcPr>
          <w:p w:rsidR="00305008" w:rsidRPr="00D82F86" w:rsidRDefault="00C96A6C" w:rsidP="00722F37">
            <w:pPr>
              <w:rPr>
                <w:rFonts w:cs="Arial"/>
                <w:b/>
                <w:bCs/>
                <w:iCs/>
                <w:lang w:val="sr-Cyrl-CS"/>
              </w:rPr>
            </w:pPr>
            <w:r w:rsidRPr="00D82F86">
              <w:rPr>
                <w:rFonts w:cs="Arial"/>
                <w:b/>
                <w:bCs/>
                <w:iCs/>
                <w:lang w:val="sr-Cyrl-CS"/>
              </w:rPr>
              <w:t>ПАРИТЕТ:</w:t>
            </w:r>
          </w:p>
          <w:p w:rsidR="00305008" w:rsidRPr="00D82F86" w:rsidRDefault="00305008" w:rsidP="00722F37">
            <w:pPr>
              <w:rPr>
                <w:rFonts w:eastAsia="TimesNewRomanPSMT" w:cs="Arial"/>
                <w:bCs/>
                <w:lang w:val="sr-Cyrl-RS"/>
              </w:rPr>
            </w:pPr>
            <w:r w:rsidRPr="00D82F86">
              <w:rPr>
                <w:rFonts w:eastAsia="TimesNewRomanPSMT" w:cs="Arial"/>
                <w:bCs/>
                <w:lang w:val="sr-Cyrl-RS"/>
              </w:rPr>
              <w:t xml:space="preserve"> Ф-ко </w:t>
            </w:r>
            <w:r w:rsidRPr="00D82F86">
              <w:rPr>
                <w:rFonts w:eastAsia="Calibri" w:cs="Arial"/>
              </w:rPr>
              <w:t>Огранак</w:t>
            </w:r>
            <w:r w:rsidRPr="00D82F86">
              <w:rPr>
                <w:rFonts w:eastAsia="Calibri" w:cs="Arial"/>
                <w:lang w:val="sr-Cyrl-RS"/>
              </w:rPr>
              <w:t xml:space="preserve"> </w:t>
            </w:r>
            <w:r w:rsidRPr="00D82F86">
              <w:rPr>
                <w:rFonts w:eastAsia="Calibri" w:cs="Arial"/>
              </w:rPr>
              <w:t>ТЕНТ локација ТЕНТ А Обреновац</w:t>
            </w:r>
          </w:p>
        </w:tc>
        <w:tc>
          <w:tcPr>
            <w:tcW w:w="4317" w:type="dxa"/>
            <w:vAlign w:val="center"/>
          </w:tcPr>
          <w:p w:rsidR="007F6165" w:rsidRDefault="007F6165" w:rsidP="00722F37">
            <w:pPr>
              <w:spacing w:before="0"/>
              <w:rPr>
                <w:rFonts w:cs="Arial"/>
                <w:bCs/>
                <w:iCs/>
                <w:color w:val="000000" w:themeColor="text1"/>
                <w:lang w:val="sr-Cyrl-CS"/>
              </w:rPr>
            </w:pPr>
          </w:p>
          <w:p w:rsidR="007F6165" w:rsidRPr="00DD2880" w:rsidRDefault="007F6165" w:rsidP="00722F37">
            <w:pPr>
              <w:spacing w:before="0"/>
              <w:rPr>
                <w:rFonts w:cs="Arial"/>
                <w:bCs/>
                <w:iCs/>
                <w:color w:val="000000" w:themeColor="text1"/>
                <w:lang w:val="sr-Cyrl-CS"/>
              </w:rPr>
            </w:pPr>
            <w:r w:rsidRPr="00DD2880">
              <w:rPr>
                <w:rFonts w:cs="Arial"/>
                <w:bCs/>
                <w:iCs/>
                <w:color w:val="000000" w:themeColor="text1"/>
                <w:lang w:val="sr-Cyrl-CS"/>
              </w:rPr>
              <w:t xml:space="preserve">Сагласан </w:t>
            </w:r>
            <w:r w:rsidRPr="00DD2880">
              <w:rPr>
                <w:rFonts w:cs="Arial"/>
                <w:bCs/>
                <w:iCs/>
                <w:color w:val="000000" w:themeColor="text1"/>
              </w:rPr>
              <w:t>с</w:t>
            </w:r>
            <w:r w:rsidRPr="00DD2880">
              <w:rPr>
                <w:rFonts w:cs="Arial"/>
                <w:bCs/>
                <w:iCs/>
                <w:color w:val="000000" w:themeColor="text1"/>
                <w:lang w:val="sr-Cyrl-CS"/>
              </w:rPr>
              <w:t>а захтевом наручиоца</w:t>
            </w:r>
          </w:p>
          <w:p w:rsidR="00305008" w:rsidRPr="007F6165" w:rsidRDefault="007F6165" w:rsidP="00722F37">
            <w:pPr>
              <w:spacing w:before="0"/>
              <w:jc w:val="center"/>
              <w:rPr>
                <w:rFonts w:cs="Arial"/>
                <w:bCs/>
                <w:iCs/>
                <w:lang w:val="sr-Cyrl-RS"/>
              </w:rPr>
            </w:pPr>
            <w:r w:rsidRPr="00DD2880">
              <w:rPr>
                <w:rFonts w:cs="Arial"/>
                <w:bCs/>
                <w:iCs/>
                <w:color w:val="000000" w:themeColor="text1"/>
                <w:lang w:val="sr-Cyrl-CS"/>
              </w:rPr>
              <w:t>ДА/НЕ (заокружити)</w:t>
            </w:r>
          </w:p>
        </w:tc>
      </w:tr>
      <w:tr w:rsidR="000E75A0" w:rsidRPr="00E47C2E" w:rsidTr="002F46D7">
        <w:trPr>
          <w:trHeight w:val="800"/>
        </w:trPr>
        <w:tc>
          <w:tcPr>
            <w:tcW w:w="4928" w:type="dxa"/>
            <w:vAlign w:val="center"/>
          </w:tcPr>
          <w:p w:rsidR="000E75A0" w:rsidRPr="00E47C2E" w:rsidRDefault="000E75A0" w:rsidP="00722F37">
            <w:pPr>
              <w:spacing w:before="0"/>
              <w:jc w:val="left"/>
              <w:rPr>
                <w:rFonts w:cs="Arial"/>
                <w:b/>
                <w:bCs/>
                <w:iCs/>
                <w:lang w:val="sr-Cyrl-CS"/>
              </w:rPr>
            </w:pPr>
            <w:r w:rsidRPr="00E47C2E">
              <w:rPr>
                <w:rFonts w:cs="Arial"/>
                <w:b/>
                <w:bCs/>
                <w:iCs/>
                <w:lang w:val="sr-Cyrl-CS"/>
              </w:rPr>
              <w:t>РОК ВАЖЕЊА ПОНУДЕ:</w:t>
            </w:r>
          </w:p>
          <w:p w:rsidR="000E75A0" w:rsidRPr="00E47C2E" w:rsidRDefault="000E75A0" w:rsidP="00722F37">
            <w:pPr>
              <w:spacing w:before="0"/>
              <w:rPr>
                <w:rFonts w:cs="Arial"/>
                <w:b/>
                <w:bCs/>
                <w:iCs/>
                <w:lang w:val="sr-Cyrl-CS"/>
              </w:rPr>
            </w:pPr>
            <w:r w:rsidRPr="00E47C2E">
              <w:rPr>
                <w:rFonts w:cs="Arial"/>
                <w:bCs/>
                <w:iCs/>
                <w:lang w:val="sr-Cyrl-CS"/>
              </w:rPr>
              <w:t xml:space="preserve">не може бити </w:t>
            </w:r>
            <w:r w:rsidRPr="00C96A6C">
              <w:rPr>
                <w:rFonts w:cs="Arial"/>
                <w:bCs/>
                <w:iCs/>
                <w:lang w:val="sr-Cyrl-CS"/>
              </w:rPr>
              <w:t>краћ</w:t>
            </w:r>
            <w:r w:rsidRPr="00C96A6C">
              <w:rPr>
                <w:rFonts w:cs="Arial"/>
                <w:bCs/>
                <w:iCs/>
              </w:rPr>
              <w:t>и</w:t>
            </w:r>
            <w:r w:rsidRPr="00C96A6C">
              <w:rPr>
                <w:rFonts w:cs="Arial"/>
                <w:bCs/>
                <w:iCs/>
                <w:lang w:val="sr-Cyrl-CS"/>
              </w:rPr>
              <w:t xml:space="preserve"> од </w:t>
            </w:r>
            <w:r w:rsidR="00C96A6C" w:rsidRPr="00C96A6C">
              <w:rPr>
                <w:rFonts w:cs="Arial"/>
                <w:bCs/>
                <w:iCs/>
                <w:lang w:val="sr-Cyrl-CS"/>
              </w:rPr>
              <w:t>60</w:t>
            </w:r>
            <w:r w:rsidRPr="00C96A6C">
              <w:rPr>
                <w:rFonts w:cs="Arial"/>
                <w:bCs/>
                <w:iCs/>
                <w:lang w:val="sr-Cyrl-CS"/>
              </w:rPr>
              <w:t xml:space="preserve"> дана </w:t>
            </w:r>
            <w:r w:rsidRPr="00E47C2E">
              <w:rPr>
                <w:rFonts w:cs="Arial"/>
                <w:bCs/>
                <w:iCs/>
                <w:lang w:val="sr-Cyrl-CS"/>
              </w:rPr>
              <w:t>од дана отварања понуда</w:t>
            </w:r>
          </w:p>
        </w:tc>
        <w:tc>
          <w:tcPr>
            <w:tcW w:w="4317" w:type="dxa"/>
            <w:vAlign w:val="center"/>
          </w:tcPr>
          <w:p w:rsidR="000E75A0" w:rsidRPr="00E47C2E" w:rsidRDefault="000E75A0" w:rsidP="00722F37">
            <w:pPr>
              <w:spacing w:before="0"/>
              <w:jc w:val="center"/>
              <w:rPr>
                <w:rFonts w:cs="Arial"/>
                <w:b/>
                <w:bCs/>
                <w:iCs/>
                <w:lang w:val="sr-Cyrl-CS"/>
              </w:rPr>
            </w:pPr>
          </w:p>
          <w:p w:rsidR="000E75A0" w:rsidRDefault="000E75A0" w:rsidP="00722F37">
            <w:pPr>
              <w:spacing w:before="0"/>
              <w:jc w:val="center"/>
              <w:rPr>
                <w:rFonts w:cs="Arial"/>
                <w:bCs/>
                <w:iCs/>
                <w:lang w:val="sr-Cyrl-CS"/>
              </w:rPr>
            </w:pPr>
            <w:r w:rsidRPr="00E47C2E">
              <w:rPr>
                <w:rFonts w:cs="Arial"/>
                <w:bCs/>
                <w:iCs/>
                <w:lang w:val="sr-Cyrl-CS"/>
              </w:rPr>
              <w:t>_____ дана од дана отварања понуда</w:t>
            </w:r>
          </w:p>
          <w:p w:rsidR="00722F37" w:rsidRPr="00E47C2E" w:rsidRDefault="00722F37" w:rsidP="00722F37">
            <w:pPr>
              <w:spacing w:before="0"/>
              <w:jc w:val="center"/>
              <w:rPr>
                <w:rFonts w:cs="Arial"/>
                <w:b/>
                <w:bCs/>
                <w:iCs/>
                <w:lang w:val="sr-Cyrl-CS"/>
              </w:rPr>
            </w:pPr>
            <w:r>
              <w:rPr>
                <w:rFonts w:cs="Arial"/>
                <w:bCs/>
                <w:iCs/>
                <w:lang w:val="sr-Cyrl-CS"/>
              </w:rPr>
              <w:t>(</w:t>
            </w:r>
            <w:r w:rsidRPr="00E47C2E">
              <w:rPr>
                <w:rFonts w:cs="Arial"/>
                <w:bCs/>
                <w:iCs/>
                <w:lang w:val="sr-Cyrl-CS"/>
              </w:rPr>
              <w:t xml:space="preserve">не може бити </w:t>
            </w:r>
            <w:r w:rsidRPr="00C96A6C">
              <w:rPr>
                <w:rFonts w:cs="Arial"/>
                <w:bCs/>
                <w:iCs/>
                <w:lang w:val="sr-Cyrl-CS"/>
              </w:rPr>
              <w:t>краћ</w:t>
            </w:r>
            <w:r w:rsidRPr="00C96A6C">
              <w:rPr>
                <w:rFonts w:cs="Arial"/>
                <w:bCs/>
                <w:iCs/>
              </w:rPr>
              <w:t>и</w:t>
            </w:r>
            <w:r w:rsidRPr="00C96A6C">
              <w:rPr>
                <w:rFonts w:cs="Arial"/>
                <w:bCs/>
                <w:iCs/>
                <w:lang w:val="sr-Cyrl-CS"/>
              </w:rPr>
              <w:t xml:space="preserve"> од 60 дана </w:t>
            </w:r>
            <w:r w:rsidRPr="00E47C2E">
              <w:rPr>
                <w:rFonts w:cs="Arial"/>
                <w:bCs/>
                <w:iCs/>
                <w:lang w:val="sr-Cyrl-CS"/>
              </w:rPr>
              <w:t>од дана отварања понуда</w:t>
            </w:r>
            <w:r>
              <w:rPr>
                <w:rFonts w:cs="Arial"/>
                <w:bCs/>
                <w:iCs/>
                <w:lang w:val="sr-Cyrl-CS"/>
              </w:rPr>
              <w:t>)</w:t>
            </w:r>
          </w:p>
        </w:tc>
      </w:tr>
      <w:tr w:rsidR="00322059" w:rsidRPr="00E47C2E" w:rsidTr="00322059">
        <w:trPr>
          <w:trHeight w:val="800"/>
        </w:trPr>
        <w:tc>
          <w:tcPr>
            <w:tcW w:w="4928" w:type="dxa"/>
            <w:vAlign w:val="center"/>
          </w:tcPr>
          <w:p w:rsidR="00322059" w:rsidRPr="00E47C2E" w:rsidRDefault="00322059" w:rsidP="00322059">
            <w:pPr>
              <w:spacing w:before="0"/>
              <w:jc w:val="left"/>
              <w:rPr>
                <w:rFonts w:cs="Arial"/>
                <w:b/>
                <w:bCs/>
                <w:iCs/>
                <w:lang w:val="sr-Cyrl-CS"/>
              </w:rPr>
            </w:pPr>
            <w:r>
              <w:rPr>
                <w:rFonts w:cs="Arial"/>
                <w:b/>
                <w:bCs/>
                <w:iCs/>
                <w:lang w:val="sr-Cyrl-CS"/>
              </w:rPr>
              <w:t>ГАРАНТНИ ПЕРИОД</w:t>
            </w:r>
            <w:r w:rsidRPr="00E47C2E">
              <w:rPr>
                <w:rFonts w:cs="Arial"/>
                <w:b/>
                <w:bCs/>
                <w:iCs/>
                <w:lang w:val="sr-Cyrl-CS"/>
              </w:rPr>
              <w:t>:</w:t>
            </w:r>
          </w:p>
          <w:p w:rsidR="00322059" w:rsidRPr="00322059" w:rsidRDefault="00322059" w:rsidP="00322059">
            <w:pPr>
              <w:spacing w:before="0"/>
              <w:rPr>
                <w:rFonts w:cs="Arial"/>
                <w:lang w:eastAsia="zh-CN"/>
              </w:rPr>
            </w:pPr>
            <w:r w:rsidRPr="00322059">
              <w:rPr>
                <w:rFonts w:cs="Arial"/>
                <w:lang w:eastAsia="zh-CN"/>
              </w:rPr>
              <w:t xml:space="preserve">Гарантни рок за предмет набавке је минимум </w:t>
            </w:r>
            <w:r>
              <w:rPr>
                <w:rFonts w:cs="Arial"/>
                <w:lang w:val="sr-Latn-RS" w:eastAsia="zh-CN"/>
              </w:rPr>
              <w:t xml:space="preserve"> 12 </w:t>
            </w:r>
            <w:r w:rsidRPr="00322059">
              <w:rPr>
                <w:rFonts w:cs="Arial"/>
                <w:lang w:eastAsia="zh-CN"/>
              </w:rPr>
              <w:t xml:space="preserve"> </w:t>
            </w:r>
            <w:r>
              <w:rPr>
                <w:rFonts w:cs="Arial"/>
                <w:lang w:val="sr-Cyrl-CS" w:eastAsia="zh-CN"/>
              </w:rPr>
              <w:t>(</w:t>
            </w:r>
            <w:r>
              <w:rPr>
                <w:rFonts w:cs="Arial"/>
                <w:lang w:val="sr-Cyrl-RS" w:eastAsia="zh-CN"/>
              </w:rPr>
              <w:t>дванаест</w:t>
            </w:r>
            <w:r w:rsidRPr="00322059">
              <w:rPr>
                <w:rFonts w:cs="Arial"/>
                <w:lang w:val="sr-Cyrl-CS" w:eastAsia="zh-CN"/>
              </w:rPr>
              <w:t>)</w:t>
            </w:r>
            <w:r>
              <w:rPr>
                <w:rFonts w:cs="Arial"/>
                <w:lang w:val="sr-Cyrl-CS" w:eastAsia="zh-CN"/>
              </w:rPr>
              <w:t xml:space="preserve"> месеци</w:t>
            </w:r>
            <w:r w:rsidRPr="00322059">
              <w:rPr>
                <w:rFonts w:cs="Arial"/>
                <w:lang w:eastAsia="zh-CN"/>
              </w:rPr>
              <w:t xml:space="preserve"> од дана извршења услуге.</w:t>
            </w:r>
          </w:p>
          <w:p w:rsidR="00322059" w:rsidRPr="00E47C2E" w:rsidRDefault="00322059" w:rsidP="00322059">
            <w:pPr>
              <w:spacing w:before="0"/>
              <w:rPr>
                <w:rFonts w:cs="Arial"/>
                <w:b/>
                <w:bCs/>
                <w:iCs/>
                <w:lang w:val="sr-Cyrl-CS"/>
              </w:rPr>
            </w:pPr>
          </w:p>
        </w:tc>
        <w:tc>
          <w:tcPr>
            <w:tcW w:w="4317" w:type="dxa"/>
            <w:vAlign w:val="center"/>
          </w:tcPr>
          <w:p w:rsidR="00322059" w:rsidRPr="00E47C2E" w:rsidRDefault="00322059" w:rsidP="00322059">
            <w:pPr>
              <w:spacing w:before="0"/>
              <w:jc w:val="center"/>
              <w:rPr>
                <w:rFonts w:cs="Arial"/>
                <w:b/>
                <w:bCs/>
                <w:iCs/>
                <w:lang w:val="sr-Cyrl-CS"/>
              </w:rPr>
            </w:pPr>
          </w:p>
          <w:p w:rsidR="00322059" w:rsidRDefault="00322059" w:rsidP="00322059">
            <w:pPr>
              <w:spacing w:before="0"/>
              <w:jc w:val="center"/>
              <w:rPr>
                <w:rFonts w:cs="Arial"/>
                <w:bCs/>
                <w:iCs/>
                <w:lang w:val="sr-Cyrl-CS"/>
              </w:rPr>
            </w:pPr>
            <w:r w:rsidRPr="00E47C2E">
              <w:rPr>
                <w:rFonts w:cs="Arial"/>
                <w:bCs/>
                <w:iCs/>
                <w:lang w:val="sr-Cyrl-CS"/>
              </w:rPr>
              <w:t xml:space="preserve">_____ дана од дана </w:t>
            </w:r>
            <w:r>
              <w:rPr>
                <w:rFonts w:cs="Arial"/>
                <w:bCs/>
                <w:iCs/>
                <w:lang w:val="sr-Cyrl-CS"/>
              </w:rPr>
              <w:t>извршења услуга</w:t>
            </w:r>
          </w:p>
          <w:p w:rsidR="00322059" w:rsidRPr="00E47C2E" w:rsidRDefault="00322059" w:rsidP="00322059">
            <w:pPr>
              <w:spacing w:before="0"/>
              <w:jc w:val="center"/>
              <w:rPr>
                <w:rFonts w:cs="Arial"/>
                <w:b/>
                <w:bCs/>
                <w:iCs/>
                <w:lang w:val="sr-Cyrl-CS"/>
              </w:rPr>
            </w:pPr>
            <w:r>
              <w:rPr>
                <w:rFonts w:cs="Arial"/>
                <w:bCs/>
                <w:iCs/>
                <w:lang w:val="sr-Cyrl-CS"/>
              </w:rPr>
              <w:t>(</w:t>
            </w:r>
            <w:r w:rsidRPr="00E47C2E">
              <w:rPr>
                <w:rFonts w:cs="Arial"/>
                <w:bCs/>
                <w:iCs/>
                <w:lang w:val="sr-Cyrl-CS"/>
              </w:rPr>
              <w:t xml:space="preserve">не може бити </w:t>
            </w:r>
            <w:r w:rsidRPr="00C96A6C">
              <w:rPr>
                <w:rFonts w:cs="Arial"/>
                <w:bCs/>
                <w:iCs/>
                <w:lang w:val="sr-Cyrl-CS"/>
              </w:rPr>
              <w:t>краћ</w:t>
            </w:r>
            <w:r w:rsidRPr="00C96A6C">
              <w:rPr>
                <w:rFonts w:cs="Arial"/>
                <w:bCs/>
                <w:iCs/>
              </w:rPr>
              <w:t>и</w:t>
            </w:r>
            <w:r>
              <w:rPr>
                <w:rFonts w:cs="Arial"/>
                <w:bCs/>
                <w:iCs/>
                <w:lang w:val="sr-Cyrl-CS"/>
              </w:rPr>
              <w:t xml:space="preserve"> од 12 месеци </w:t>
            </w:r>
            <w:r w:rsidRPr="00C96A6C">
              <w:rPr>
                <w:rFonts w:cs="Arial"/>
                <w:bCs/>
                <w:iCs/>
                <w:lang w:val="sr-Cyrl-CS"/>
              </w:rPr>
              <w:t xml:space="preserve"> </w:t>
            </w:r>
            <w:r w:rsidRPr="00E47C2E">
              <w:rPr>
                <w:rFonts w:cs="Arial"/>
                <w:bCs/>
                <w:iCs/>
                <w:lang w:val="sr-Cyrl-CS"/>
              </w:rPr>
              <w:t>од дана отварања понуда</w:t>
            </w:r>
            <w:r>
              <w:rPr>
                <w:rFonts w:cs="Arial"/>
                <w:bCs/>
                <w:iCs/>
                <w:lang w:val="sr-Cyrl-CS"/>
              </w:rPr>
              <w:t>)</w:t>
            </w:r>
          </w:p>
        </w:tc>
      </w:tr>
      <w:tr w:rsidR="000E75A0" w:rsidRPr="00E47C2E" w:rsidTr="002F46D7">
        <w:tc>
          <w:tcPr>
            <w:tcW w:w="9245" w:type="dxa"/>
            <w:gridSpan w:val="2"/>
          </w:tcPr>
          <w:p w:rsidR="000E75A0" w:rsidRPr="00E47C2E" w:rsidRDefault="000E75A0" w:rsidP="00722F37">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F71D50" w:rsidRDefault="00F71D50" w:rsidP="00722F37">
      <w:pPr>
        <w:spacing w:before="0"/>
        <w:rPr>
          <w:rFonts w:cs="Arial"/>
          <w:b/>
          <w:bCs/>
          <w:iCs/>
          <w:lang w:val="sr-Cyrl-CS"/>
        </w:rPr>
      </w:pPr>
    </w:p>
    <w:p w:rsidR="00F71D50" w:rsidRDefault="00F71D50" w:rsidP="00722F37">
      <w:pPr>
        <w:spacing w:before="0"/>
        <w:rPr>
          <w:rFonts w:cs="Arial"/>
          <w:b/>
          <w:bCs/>
          <w:iCs/>
          <w:lang w:val="sr-Cyrl-CS"/>
        </w:rPr>
      </w:pPr>
    </w:p>
    <w:p w:rsidR="00322059" w:rsidRDefault="00322059" w:rsidP="00722F37">
      <w:pPr>
        <w:spacing w:before="0"/>
        <w:rPr>
          <w:rFonts w:cs="Arial"/>
          <w:b/>
          <w:bCs/>
          <w:iCs/>
          <w:lang w:val="sr-Cyrl-CS"/>
        </w:rPr>
      </w:pPr>
    </w:p>
    <w:p w:rsidR="00322059" w:rsidRPr="00E47C2E" w:rsidRDefault="00322059" w:rsidP="00722F37">
      <w:pPr>
        <w:spacing w:before="0"/>
        <w:rPr>
          <w:rFonts w:cs="Arial"/>
          <w:b/>
          <w:bCs/>
          <w:iCs/>
          <w:lang w:val="sr-Cyrl-CS"/>
        </w:rPr>
      </w:pPr>
    </w:p>
    <w:p w:rsidR="000E75A0" w:rsidRPr="00E47C2E" w:rsidRDefault="000E75A0" w:rsidP="00722F37">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722F37">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722F37">
      <w:pPr>
        <w:spacing w:before="0"/>
        <w:rPr>
          <w:rFonts w:cs="Arial"/>
          <w:b/>
          <w:bCs/>
          <w:iCs/>
          <w:u w:val="single"/>
        </w:rPr>
      </w:pPr>
    </w:p>
    <w:p w:rsidR="00B043D1" w:rsidRDefault="00B043D1" w:rsidP="00722F37">
      <w:pPr>
        <w:spacing w:before="0"/>
        <w:rPr>
          <w:rFonts w:cs="Arial"/>
          <w:b/>
          <w:bCs/>
          <w:iCs/>
          <w:u w:val="single"/>
          <w:lang w:val="sr-Cyrl-RS"/>
        </w:rPr>
      </w:pPr>
    </w:p>
    <w:p w:rsidR="00722F37" w:rsidRDefault="00722F37" w:rsidP="00722F37">
      <w:pPr>
        <w:spacing w:before="0"/>
        <w:rPr>
          <w:rFonts w:cs="Arial"/>
          <w:b/>
          <w:bCs/>
          <w:iCs/>
          <w:u w:val="single"/>
          <w:lang w:val="sr-Cyrl-RS"/>
        </w:rPr>
      </w:pPr>
    </w:p>
    <w:p w:rsidR="00722F37" w:rsidRDefault="00722F37" w:rsidP="00722F37">
      <w:pPr>
        <w:spacing w:before="0"/>
        <w:rPr>
          <w:rFonts w:cs="Arial"/>
          <w:b/>
          <w:bCs/>
          <w:iCs/>
          <w:u w:val="single"/>
          <w:lang w:val="sr-Cyrl-RS"/>
        </w:rPr>
      </w:pPr>
    </w:p>
    <w:p w:rsidR="00722F37" w:rsidRPr="00F71D50" w:rsidRDefault="00722F37" w:rsidP="00722F37">
      <w:pPr>
        <w:spacing w:before="0"/>
        <w:rPr>
          <w:rFonts w:cs="Arial"/>
          <w:b/>
          <w:bCs/>
          <w:iCs/>
          <w:u w:val="single"/>
          <w:lang w:val="sr-Cyrl-RS"/>
        </w:rPr>
      </w:pPr>
    </w:p>
    <w:p w:rsidR="000E75A0" w:rsidRPr="00E47C2E" w:rsidRDefault="000E75A0" w:rsidP="00722F37">
      <w:pPr>
        <w:spacing w:before="0"/>
        <w:rPr>
          <w:rFonts w:cs="Arial"/>
          <w:b/>
          <w:bCs/>
          <w:iCs/>
          <w:u w:val="single"/>
        </w:rPr>
      </w:pPr>
      <w:r w:rsidRPr="00E47C2E">
        <w:rPr>
          <w:rFonts w:cs="Arial"/>
          <w:b/>
          <w:bCs/>
          <w:iCs/>
          <w:u w:val="single"/>
        </w:rPr>
        <w:t>Напомене:</w:t>
      </w:r>
    </w:p>
    <w:p w:rsidR="00BA2C2D" w:rsidRPr="00E47C2E" w:rsidRDefault="00BA2C2D" w:rsidP="00722F37">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495AD5" w:rsidRDefault="00BA2C2D" w:rsidP="00722F37">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42687E" w:rsidRPr="00B62DE9" w:rsidRDefault="00495AD5" w:rsidP="00B62DE9">
      <w:pPr>
        <w:spacing w:before="0"/>
        <w:jc w:val="left"/>
        <w:rPr>
          <w:rFonts w:eastAsia="TimesNewRomanPS-BoldMT" w:cs="Arial"/>
          <w:bCs/>
          <w:iCs/>
          <w:lang w:val="ru-RU"/>
        </w:rPr>
      </w:pPr>
      <w:r>
        <w:rPr>
          <w:rFonts w:eastAsia="TimesNewRomanPS-BoldMT" w:cs="Arial"/>
          <w:bCs/>
          <w:iCs/>
          <w:lang w:val="ru-RU"/>
        </w:rPr>
        <w:br w:type="page"/>
      </w:r>
      <w:bookmarkStart w:id="259" w:name="_Toc442559925"/>
    </w:p>
    <w:p w:rsidR="00343A18" w:rsidRPr="00E47C2E" w:rsidRDefault="00343A18" w:rsidP="00343A18">
      <w:pPr>
        <w:pStyle w:val="KDObrazac"/>
        <w:spacing w:before="0"/>
      </w:pPr>
      <w:r w:rsidRPr="00E47C2E">
        <w:lastRenderedPageBreak/>
        <w:t xml:space="preserve">ОБРАЗАЦ </w:t>
      </w:r>
      <w:r w:rsidR="00C4470C">
        <w:rPr>
          <w:lang w:val="sr-Cyrl-RS"/>
        </w:rPr>
        <w:t>2</w:t>
      </w:r>
      <w:r w:rsidRPr="00E47C2E">
        <w:t>.</w:t>
      </w:r>
      <w:bookmarkEnd w:id="259"/>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r w:rsidRPr="00E47C2E">
        <w:rPr>
          <w:rFonts w:cs="Arial"/>
        </w:rPr>
        <w:t>Табела 1.</w:t>
      </w:r>
    </w:p>
    <w:tbl>
      <w:tblPr>
        <w:tblW w:w="53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1993"/>
        <w:gridCol w:w="1134"/>
        <w:gridCol w:w="709"/>
        <w:gridCol w:w="1134"/>
        <w:gridCol w:w="1410"/>
        <w:gridCol w:w="1353"/>
        <w:gridCol w:w="1532"/>
      </w:tblGrid>
      <w:tr w:rsidR="002D5D85" w:rsidRPr="002F46D7" w:rsidTr="00000965">
        <w:trPr>
          <w:trHeight w:val="1023"/>
        </w:trPr>
        <w:tc>
          <w:tcPr>
            <w:tcW w:w="336" w:type="pct"/>
            <w:shd w:val="clear" w:color="auto" w:fill="C6D9F1" w:themeFill="text2" w:themeFillTint="33"/>
            <w:vAlign w:val="center"/>
          </w:tcPr>
          <w:p w:rsidR="002D5D85" w:rsidRPr="002F46D7" w:rsidRDefault="002D5D85" w:rsidP="00BC01DC">
            <w:pPr>
              <w:spacing w:before="0"/>
              <w:jc w:val="center"/>
              <w:rPr>
                <w:rFonts w:cs="Arial"/>
                <w:bCs/>
                <w:iCs/>
                <w:color w:val="000000" w:themeColor="text1"/>
                <w:lang w:val="sr-Cyrl-CS"/>
              </w:rPr>
            </w:pPr>
            <w:r w:rsidRPr="002F46D7">
              <w:rPr>
                <w:rFonts w:cs="Arial"/>
                <w:bCs/>
                <w:iCs/>
                <w:color w:val="000000" w:themeColor="text1"/>
                <w:lang w:val="sr-Cyrl-CS"/>
              </w:rPr>
              <w:t>Рбр</w:t>
            </w:r>
          </w:p>
        </w:tc>
        <w:tc>
          <w:tcPr>
            <w:tcW w:w="1003" w:type="pct"/>
            <w:shd w:val="clear" w:color="auto" w:fill="C6D9F1" w:themeFill="text2" w:themeFillTint="33"/>
            <w:vAlign w:val="center"/>
          </w:tcPr>
          <w:p w:rsidR="002D5D85" w:rsidRPr="002F46D7" w:rsidRDefault="00926D25" w:rsidP="00BC01DC">
            <w:pPr>
              <w:spacing w:before="0"/>
              <w:jc w:val="center"/>
              <w:rPr>
                <w:rFonts w:cs="Arial"/>
                <w:b/>
                <w:bCs/>
                <w:iCs/>
                <w:color w:val="000000" w:themeColor="text1"/>
                <w:lang w:val="sr-Cyrl-CS"/>
              </w:rPr>
            </w:pPr>
            <w:r w:rsidRPr="002F46D7">
              <w:rPr>
                <w:rFonts w:cs="Arial"/>
                <w:b/>
                <w:bCs/>
                <w:iCs/>
                <w:color w:val="000000" w:themeColor="text1"/>
              </w:rPr>
              <w:t>Врста</w:t>
            </w:r>
            <w:r w:rsidR="002D5D85" w:rsidRPr="002F46D7">
              <w:rPr>
                <w:rFonts w:cs="Arial"/>
                <w:b/>
                <w:bCs/>
                <w:iCs/>
                <w:color w:val="000000" w:themeColor="text1"/>
                <w:lang w:val="sr-Cyrl-CS"/>
              </w:rPr>
              <w:t xml:space="preserve"> услуге</w:t>
            </w:r>
          </w:p>
        </w:tc>
        <w:tc>
          <w:tcPr>
            <w:tcW w:w="571" w:type="pct"/>
            <w:shd w:val="clear" w:color="auto" w:fill="C6D9F1" w:themeFill="text2" w:themeFillTint="33"/>
            <w:vAlign w:val="center"/>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Јед.</w:t>
            </w:r>
          </w:p>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мере</w:t>
            </w:r>
          </w:p>
        </w:tc>
        <w:tc>
          <w:tcPr>
            <w:tcW w:w="357" w:type="pct"/>
            <w:shd w:val="clear" w:color="auto" w:fill="C6D9F1" w:themeFill="text2" w:themeFillTint="33"/>
            <w:vAlign w:val="center"/>
          </w:tcPr>
          <w:p w:rsidR="002D5D85" w:rsidRPr="002F46D7" w:rsidRDefault="00926D25" w:rsidP="00BC01DC">
            <w:pPr>
              <w:spacing w:before="0"/>
              <w:jc w:val="center"/>
              <w:rPr>
                <w:rFonts w:cs="Arial"/>
                <w:b/>
                <w:bCs/>
                <w:iCs/>
                <w:color w:val="000000" w:themeColor="text1"/>
                <w:lang w:val="sr-Cyrl-CS"/>
              </w:rPr>
            </w:pPr>
            <w:r w:rsidRPr="002F46D7">
              <w:rPr>
                <w:rFonts w:cs="Arial"/>
                <w:b/>
                <w:bCs/>
                <w:iCs/>
                <w:color w:val="000000" w:themeColor="text1"/>
                <w:lang w:val="sr-Cyrl-CS"/>
              </w:rPr>
              <w:t>Обим (количина)</w:t>
            </w:r>
          </w:p>
        </w:tc>
        <w:tc>
          <w:tcPr>
            <w:tcW w:w="571" w:type="pct"/>
            <w:shd w:val="clear" w:color="auto" w:fill="C6D9F1" w:themeFill="text2" w:themeFillTint="33"/>
            <w:vAlign w:val="center"/>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Јед.</w:t>
            </w:r>
          </w:p>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цена без ПДВ</w:t>
            </w:r>
          </w:p>
          <w:p w:rsidR="002D5D85" w:rsidRPr="007F6165" w:rsidRDefault="002D5D85" w:rsidP="00BC01DC">
            <w:pPr>
              <w:spacing w:before="0"/>
              <w:jc w:val="center"/>
              <w:rPr>
                <w:rFonts w:cs="Arial"/>
                <w:b/>
                <w:bCs/>
                <w:iCs/>
                <w:color w:val="000000" w:themeColor="text1"/>
                <w:lang w:val="sr-Cyrl-RS"/>
              </w:rPr>
            </w:pPr>
            <w:r w:rsidRPr="002F46D7">
              <w:rPr>
                <w:rFonts w:cs="Arial"/>
                <w:b/>
                <w:bCs/>
                <w:iCs/>
                <w:color w:val="000000" w:themeColor="text1"/>
                <w:lang w:val="sr-Cyrl-CS"/>
              </w:rPr>
              <w:t xml:space="preserve">дин. </w:t>
            </w:r>
          </w:p>
        </w:tc>
        <w:tc>
          <w:tcPr>
            <w:tcW w:w="710" w:type="pct"/>
            <w:shd w:val="clear" w:color="auto" w:fill="C6D9F1" w:themeFill="text2" w:themeFillTint="33"/>
            <w:vAlign w:val="center"/>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Јед.</w:t>
            </w:r>
          </w:p>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цена са ПДВ</w:t>
            </w:r>
          </w:p>
          <w:p w:rsidR="002D5D85" w:rsidRPr="007F6165" w:rsidRDefault="002D5D85" w:rsidP="00BC01DC">
            <w:pPr>
              <w:spacing w:before="0"/>
              <w:jc w:val="center"/>
              <w:rPr>
                <w:rFonts w:cs="Arial"/>
                <w:b/>
                <w:bCs/>
                <w:iCs/>
                <w:color w:val="000000" w:themeColor="text1"/>
                <w:lang w:val="sr-Cyrl-RS"/>
              </w:rPr>
            </w:pPr>
            <w:r w:rsidRPr="002F46D7">
              <w:rPr>
                <w:rFonts w:cs="Arial"/>
                <w:b/>
                <w:bCs/>
                <w:iCs/>
                <w:color w:val="000000" w:themeColor="text1"/>
                <w:lang w:val="sr-Cyrl-CS"/>
              </w:rPr>
              <w:t xml:space="preserve">дин. </w:t>
            </w:r>
          </w:p>
        </w:tc>
        <w:tc>
          <w:tcPr>
            <w:tcW w:w="681" w:type="pct"/>
            <w:shd w:val="clear" w:color="auto" w:fill="C6D9F1" w:themeFill="text2" w:themeFillTint="33"/>
            <w:vAlign w:val="center"/>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Укупна цена без ПДВ</w:t>
            </w:r>
          </w:p>
          <w:p w:rsidR="002D5D85" w:rsidRPr="007F6165" w:rsidRDefault="002D5D85" w:rsidP="00BC01DC">
            <w:pPr>
              <w:spacing w:before="0"/>
              <w:jc w:val="center"/>
              <w:rPr>
                <w:rFonts w:cs="Arial"/>
                <w:b/>
                <w:bCs/>
                <w:iCs/>
                <w:color w:val="000000" w:themeColor="text1"/>
                <w:lang w:val="sr-Cyrl-RS"/>
              </w:rPr>
            </w:pPr>
            <w:r w:rsidRPr="002F46D7">
              <w:rPr>
                <w:rFonts w:cs="Arial"/>
                <w:b/>
                <w:bCs/>
                <w:iCs/>
                <w:color w:val="000000" w:themeColor="text1"/>
                <w:lang w:val="sr-Cyrl-CS"/>
              </w:rPr>
              <w:t xml:space="preserve">дин. </w:t>
            </w:r>
          </w:p>
        </w:tc>
        <w:tc>
          <w:tcPr>
            <w:tcW w:w="771" w:type="pct"/>
            <w:shd w:val="clear" w:color="auto" w:fill="C6D9F1" w:themeFill="text2" w:themeFillTint="33"/>
            <w:vAlign w:val="center"/>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Укупна цена са ПДВ</w:t>
            </w:r>
          </w:p>
          <w:p w:rsidR="002D5D85" w:rsidRPr="007F6165" w:rsidRDefault="002D5D85" w:rsidP="00BC01DC">
            <w:pPr>
              <w:spacing w:before="0"/>
              <w:jc w:val="center"/>
              <w:rPr>
                <w:rFonts w:cs="Arial"/>
                <w:b/>
                <w:bCs/>
                <w:iCs/>
                <w:color w:val="000000" w:themeColor="text1"/>
                <w:lang w:val="sr-Cyrl-RS"/>
              </w:rPr>
            </w:pPr>
            <w:r w:rsidRPr="002F46D7">
              <w:rPr>
                <w:rFonts w:cs="Arial"/>
                <w:b/>
                <w:bCs/>
                <w:iCs/>
                <w:color w:val="000000" w:themeColor="text1"/>
                <w:lang w:val="sr-Cyrl-CS"/>
              </w:rPr>
              <w:t xml:space="preserve">дин. </w:t>
            </w:r>
          </w:p>
        </w:tc>
      </w:tr>
      <w:tr w:rsidR="002D5D85" w:rsidRPr="002F46D7" w:rsidTr="00000965">
        <w:trPr>
          <w:trHeight w:val="241"/>
        </w:trPr>
        <w:tc>
          <w:tcPr>
            <w:tcW w:w="336" w:type="pct"/>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(1)</w:t>
            </w:r>
          </w:p>
        </w:tc>
        <w:tc>
          <w:tcPr>
            <w:tcW w:w="1003" w:type="pct"/>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(2)</w:t>
            </w:r>
          </w:p>
        </w:tc>
        <w:tc>
          <w:tcPr>
            <w:tcW w:w="571" w:type="pct"/>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(3)</w:t>
            </w:r>
          </w:p>
        </w:tc>
        <w:tc>
          <w:tcPr>
            <w:tcW w:w="357" w:type="pct"/>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(4)</w:t>
            </w:r>
          </w:p>
        </w:tc>
        <w:tc>
          <w:tcPr>
            <w:tcW w:w="571" w:type="pct"/>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(5)</w:t>
            </w:r>
          </w:p>
        </w:tc>
        <w:tc>
          <w:tcPr>
            <w:tcW w:w="710" w:type="pct"/>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(6)</w:t>
            </w:r>
          </w:p>
        </w:tc>
        <w:tc>
          <w:tcPr>
            <w:tcW w:w="681" w:type="pct"/>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(7)</w:t>
            </w:r>
          </w:p>
        </w:tc>
        <w:tc>
          <w:tcPr>
            <w:tcW w:w="771" w:type="pct"/>
            <w:shd w:val="clear" w:color="auto" w:fill="auto"/>
          </w:tcPr>
          <w:p w:rsidR="002D5D85" w:rsidRPr="002F46D7" w:rsidRDefault="002D5D85" w:rsidP="00BC01DC">
            <w:pPr>
              <w:spacing w:before="0"/>
              <w:jc w:val="center"/>
              <w:rPr>
                <w:rFonts w:cs="Arial"/>
                <w:b/>
                <w:bCs/>
                <w:iCs/>
                <w:color w:val="000000" w:themeColor="text1"/>
                <w:lang w:val="sr-Cyrl-CS"/>
              </w:rPr>
            </w:pPr>
            <w:r w:rsidRPr="002F46D7">
              <w:rPr>
                <w:rFonts w:cs="Arial"/>
                <w:b/>
                <w:bCs/>
                <w:iCs/>
                <w:color w:val="000000" w:themeColor="text1"/>
                <w:lang w:val="sr-Cyrl-CS"/>
              </w:rPr>
              <w:t>(8)</w:t>
            </w:r>
          </w:p>
        </w:tc>
      </w:tr>
      <w:tr w:rsidR="00926D25" w:rsidRPr="002F46D7" w:rsidTr="00000965">
        <w:trPr>
          <w:trHeight w:val="1610"/>
        </w:trPr>
        <w:tc>
          <w:tcPr>
            <w:tcW w:w="336" w:type="pct"/>
            <w:shd w:val="clear" w:color="auto" w:fill="auto"/>
            <w:vAlign w:val="center"/>
          </w:tcPr>
          <w:p w:rsidR="00926D25" w:rsidRPr="002F46D7" w:rsidRDefault="00926D25" w:rsidP="00BC01DC">
            <w:pPr>
              <w:spacing w:before="0"/>
              <w:jc w:val="center"/>
              <w:rPr>
                <w:rFonts w:cs="Arial"/>
                <w:b/>
                <w:bCs/>
                <w:iCs/>
                <w:color w:val="000000" w:themeColor="text1"/>
                <w:lang w:val="sr-Cyrl-CS"/>
              </w:rPr>
            </w:pPr>
            <w:r w:rsidRPr="002F46D7">
              <w:rPr>
                <w:rFonts w:cs="Arial"/>
                <w:b/>
                <w:bCs/>
                <w:iCs/>
                <w:color w:val="000000" w:themeColor="text1"/>
                <w:lang w:val="sr-Cyrl-CS"/>
              </w:rPr>
              <w:t>1.</w:t>
            </w:r>
          </w:p>
        </w:tc>
        <w:tc>
          <w:tcPr>
            <w:tcW w:w="1003" w:type="pct"/>
            <w:shd w:val="clear" w:color="auto" w:fill="auto"/>
          </w:tcPr>
          <w:p w:rsidR="00926D25" w:rsidRPr="00AC7A89" w:rsidRDefault="00000965" w:rsidP="00000965">
            <w:pPr>
              <w:spacing w:before="0"/>
              <w:jc w:val="left"/>
              <w:rPr>
                <w:rFonts w:cs="Arial"/>
                <w:bCs/>
                <w:iCs/>
                <w:color w:val="000000" w:themeColor="text1"/>
                <w:sz w:val="20"/>
                <w:szCs w:val="20"/>
                <w:lang w:val="sr-Cyrl-CS"/>
              </w:rPr>
            </w:pPr>
            <w:r>
              <w:rPr>
                <w:rFonts w:cs="Arial"/>
                <w:bCs/>
                <w:iCs/>
                <w:color w:val="000000" w:themeColor="text1"/>
                <w:sz w:val="20"/>
                <w:szCs w:val="20"/>
                <w:lang w:val="sr-Cyrl-CS"/>
              </w:rPr>
              <w:t>Испорука потребне опреме и монтажног материјала са демонзажно-монтажним радовима</w:t>
            </w:r>
          </w:p>
        </w:tc>
        <w:tc>
          <w:tcPr>
            <w:tcW w:w="571" w:type="pct"/>
            <w:shd w:val="clear" w:color="auto" w:fill="auto"/>
            <w:vAlign w:val="center"/>
          </w:tcPr>
          <w:p w:rsidR="00926D25" w:rsidRPr="00472E34" w:rsidRDefault="00AC7A89" w:rsidP="007F6165">
            <w:pPr>
              <w:spacing w:before="0"/>
              <w:jc w:val="center"/>
              <w:rPr>
                <w:rFonts w:cs="Arial"/>
                <w:bCs/>
                <w:iCs/>
                <w:color w:val="000000" w:themeColor="text1"/>
                <w:sz w:val="20"/>
                <w:szCs w:val="20"/>
                <w:lang w:val="sr-Cyrl-CS"/>
              </w:rPr>
            </w:pPr>
            <w:r>
              <w:rPr>
                <w:rFonts w:cs="Arial"/>
                <w:bCs/>
                <w:iCs/>
                <w:color w:val="000000" w:themeColor="text1"/>
                <w:sz w:val="20"/>
                <w:szCs w:val="20"/>
                <w:lang w:val="sr-Cyrl-CS"/>
              </w:rPr>
              <w:t>комплет</w:t>
            </w:r>
          </w:p>
        </w:tc>
        <w:tc>
          <w:tcPr>
            <w:tcW w:w="357" w:type="pct"/>
            <w:shd w:val="clear" w:color="auto" w:fill="auto"/>
            <w:vAlign w:val="center"/>
          </w:tcPr>
          <w:p w:rsidR="00926D25" w:rsidRPr="002F46D7" w:rsidRDefault="00000965" w:rsidP="00BC01DC">
            <w:pPr>
              <w:spacing w:before="0"/>
              <w:jc w:val="center"/>
              <w:rPr>
                <w:rFonts w:cs="Arial"/>
                <w:bCs/>
                <w:iCs/>
                <w:color w:val="000000" w:themeColor="text1"/>
                <w:lang w:val="sr-Cyrl-CS"/>
              </w:rPr>
            </w:pPr>
            <w:r>
              <w:rPr>
                <w:rFonts w:cs="Arial"/>
                <w:bCs/>
                <w:iCs/>
                <w:color w:val="000000" w:themeColor="text1"/>
                <w:lang w:val="sr-Cyrl-CS"/>
              </w:rPr>
              <w:t>1</w:t>
            </w:r>
          </w:p>
        </w:tc>
        <w:tc>
          <w:tcPr>
            <w:tcW w:w="571" w:type="pct"/>
            <w:shd w:val="clear" w:color="auto" w:fill="auto"/>
            <w:vAlign w:val="center"/>
          </w:tcPr>
          <w:p w:rsidR="00926D25" w:rsidRPr="002F46D7" w:rsidRDefault="00926D25" w:rsidP="00BC01DC">
            <w:pPr>
              <w:spacing w:before="0"/>
              <w:jc w:val="center"/>
              <w:rPr>
                <w:rFonts w:cs="Arial"/>
                <w:b/>
                <w:bCs/>
                <w:iCs/>
                <w:color w:val="000000" w:themeColor="text1"/>
              </w:rPr>
            </w:pPr>
          </w:p>
        </w:tc>
        <w:tc>
          <w:tcPr>
            <w:tcW w:w="710" w:type="pct"/>
            <w:shd w:val="clear" w:color="auto" w:fill="auto"/>
            <w:vAlign w:val="center"/>
          </w:tcPr>
          <w:p w:rsidR="00926D25" w:rsidRPr="002F46D7" w:rsidRDefault="00926D25" w:rsidP="00BC01DC">
            <w:pPr>
              <w:spacing w:before="0"/>
              <w:jc w:val="center"/>
              <w:rPr>
                <w:rFonts w:cs="Arial"/>
                <w:b/>
                <w:bCs/>
                <w:iCs/>
                <w:color w:val="000000" w:themeColor="text1"/>
              </w:rPr>
            </w:pPr>
          </w:p>
        </w:tc>
        <w:tc>
          <w:tcPr>
            <w:tcW w:w="681" w:type="pct"/>
            <w:shd w:val="clear" w:color="auto" w:fill="auto"/>
            <w:vAlign w:val="center"/>
          </w:tcPr>
          <w:p w:rsidR="00926D25" w:rsidRPr="002F46D7" w:rsidRDefault="00926D25" w:rsidP="00BC01DC">
            <w:pPr>
              <w:spacing w:before="0"/>
              <w:jc w:val="center"/>
              <w:rPr>
                <w:rFonts w:cs="Arial"/>
                <w:b/>
                <w:bCs/>
                <w:iCs/>
                <w:color w:val="000000" w:themeColor="text1"/>
              </w:rPr>
            </w:pPr>
          </w:p>
        </w:tc>
        <w:tc>
          <w:tcPr>
            <w:tcW w:w="771" w:type="pct"/>
            <w:shd w:val="clear" w:color="auto" w:fill="auto"/>
            <w:vAlign w:val="center"/>
          </w:tcPr>
          <w:p w:rsidR="00926D25" w:rsidRPr="002F46D7" w:rsidRDefault="00926D25" w:rsidP="00BC01DC">
            <w:pPr>
              <w:spacing w:before="0"/>
              <w:jc w:val="center"/>
              <w:rPr>
                <w:rFonts w:cs="Arial"/>
                <w:b/>
                <w:bCs/>
                <w:iCs/>
                <w:color w:val="000000" w:themeColor="text1"/>
              </w:rPr>
            </w:pPr>
          </w:p>
        </w:tc>
      </w:tr>
      <w:tr w:rsidR="000559CA" w:rsidRPr="002F46D7" w:rsidTr="00000965">
        <w:trPr>
          <w:trHeight w:val="1625"/>
        </w:trPr>
        <w:tc>
          <w:tcPr>
            <w:tcW w:w="336" w:type="pct"/>
            <w:shd w:val="clear" w:color="auto" w:fill="auto"/>
            <w:vAlign w:val="center"/>
          </w:tcPr>
          <w:p w:rsidR="000559CA" w:rsidRPr="002F46D7" w:rsidRDefault="000559CA" w:rsidP="00BC01DC">
            <w:pPr>
              <w:spacing w:before="0"/>
              <w:jc w:val="center"/>
              <w:rPr>
                <w:rFonts w:cs="Arial"/>
                <w:b/>
                <w:bCs/>
                <w:iCs/>
                <w:color w:val="000000" w:themeColor="text1"/>
                <w:lang w:val="sr-Cyrl-CS"/>
              </w:rPr>
            </w:pPr>
            <w:r>
              <w:rPr>
                <w:rFonts w:cs="Arial"/>
                <w:b/>
                <w:bCs/>
                <w:iCs/>
                <w:color w:val="000000" w:themeColor="text1"/>
                <w:lang w:val="sr-Cyrl-CS"/>
              </w:rPr>
              <w:t>2.</w:t>
            </w:r>
          </w:p>
        </w:tc>
        <w:tc>
          <w:tcPr>
            <w:tcW w:w="1003" w:type="pct"/>
            <w:shd w:val="clear" w:color="auto" w:fill="auto"/>
          </w:tcPr>
          <w:p w:rsidR="000559CA" w:rsidRPr="00AC7A89" w:rsidRDefault="00000965" w:rsidP="007F6165">
            <w:pPr>
              <w:spacing w:before="0"/>
              <w:jc w:val="left"/>
              <w:rPr>
                <w:rFonts w:cs="Arial"/>
                <w:noProof/>
                <w:sz w:val="20"/>
                <w:szCs w:val="20"/>
                <w:lang w:val="sr-Cyrl-CS" w:eastAsia="sr-Latn-CS"/>
              </w:rPr>
            </w:pPr>
            <w:r>
              <w:rPr>
                <w:rFonts w:cs="Arial"/>
                <w:noProof/>
                <w:sz w:val="20"/>
                <w:szCs w:val="20"/>
                <w:lang w:val="sr-Cyrl-CS" w:eastAsia="sr-Latn-CS"/>
              </w:rPr>
              <w:t>Оптимизација радних режима система у раду и доказивање захтеваних параметара у реалномвремену</w:t>
            </w:r>
          </w:p>
        </w:tc>
        <w:tc>
          <w:tcPr>
            <w:tcW w:w="571" w:type="pct"/>
            <w:shd w:val="clear" w:color="auto" w:fill="auto"/>
            <w:vAlign w:val="center"/>
          </w:tcPr>
          <w:p w:rsidR="000559CA" w:rsidRPr="00472E34" w:rsidRDefault="00AC7A89" w:rsidP="007F6165">
            <w:pPr>
              <w:spacing w:before="0"/>
              <w:jc w:val="center"/>
              <w:rPr>
                <w:rFonts w:cs="Arial"/>
                <w:bCs/>
                <w:iCs/>
                <w:color w:val="000000" w:themeColor="text1"/>
                <w:sz w:val="20"/>
                <w:szCs w:val="20"/>
                <w:lang w:val="sr-Cyrl-CS"/>
              </w:rPr>
            </w:pPr>
            <w:r>
              <w:rPr>
                <w:rFonts w:cs="Arial"/>
                <w:bCs/>
                <w:iCs/>
                <w:color w:val="000000" w:themeColor="text1"/>
                <w:sz w:val="20"/>
                <w:szCs w:val="20"/>
                <w:lang w:val="sr-Cyrl-CS"/>
              </w:rPr>
              <w:t>комплет</w:t>
            </w:r>
          </w:p>
        </w:tc>
        <w:tc>
          <w:tcPr>
            <w:tcW w:w="357" w:type="pct"/>
            <w:shd w:val="clear" w:color="auto" w:fill="auto"/>
            <w:vAlign w:val="center"/>
          </w:tcPr>
          <w:p w:rsidR="000559CA" w:rsidRPr="002F46D7" w:rsidRDefault="00000965" w:rsidP="00BC01DC">
            <w:pPr>
              <w:spacing w:before="0"/>
              <w:jc w:val="center"/>
              <w:rPr>
                <w:rFonts w:cs="Arial"/>
                <w:bCs/>
                <w:iCs/>
                <w:color w:val="000000" w:themeColor="text1"/>
                <w:lang w:val="sr-Cyrl-CS"/>
              </w:rPr>
            </w:pPr>
            <w:r>
              <w:rPr>
                <w:rFonts w:cs="Arial"/>
                <w:bCs/>
                <w:iCs/>
                <w:color w:val="000000" w:themeColor="text1"/>
                <w:lang w:val="sr-Cyrl-CS"/>
              </w:rPr>
              <w:t>1</w:t>
            </w:r>
          </w:p>
        </w:tc>
        <w:tc>
          <w:tcPr>
            <w:tcW w:w="571" w:type="pct"/>
            <w:shd w:val="clear" w:color="auto" w:fill="auto"/>
            <w:vAlign w:val="center"/>
          </w:tcPr>
          <w:p w:rsidR="000559CA" w:rsidRPr="002F46D7" w:rsidRDefault="000559CA" w:rsidP="00BC01DC">
            <w:pPr>
              <w:spacing w:before="0"/>
              <w:jc w:val="center"/>
              <w:rPr>
                <w:rFonts w:cs="Arial"/>
                <w:b/>
                <w:bCs/>
                <w:iCs/>
                <w:color w:val="000000" w:themeColor="text1"/>
              </w:rPr>
            </w:pPr>
          </w:p>
        </w:tc>
        <w:tc>
          <w:tcPr>
            <w:tcW w:w="710" w:type="pct"/>
            <w:shd w:val="clear" w:color="auto" w:fill="auto"/>
            <w:vAlign w:val="center"/>
          </w:tcPr>
          <w:p w:rsidR="000559CA" w:rsidRPr="002F46D7" w:rsidRDefault="000559CA" w:rsidP="00BC01DC">
            <w:pPr>
              <w:spacing w:before="0"/>
              <w:jc w:val="center"/>
              <w:rPr>
                <w:rFonts w:cs="Arial"/>
                <w:b/>
                <w:bCs/>
                <w:iCs/>
                <w:color w:val="000000" w:themeColor="text1"/>
              </w:rPr>
            </w:pPr>
          </w:p>
        </w:tc>
        <w:tc>
          <w:tcPr>
            <w:tcW w:w="681" w:type="pct"/>
            <w:shd w:val="clear" w:color="auto" w:fill="auto"/>
            <w:vAlign w:val="center"/>
          </w:tcPr>
          <w:p w:rsidR="000559CA" w:rsidRPr="002F46D7" w:rsidRDefault="000559CA" w:rsidP="00BC01DC">
            <w:pPr>
              <w:spacing w:before="0"/>
              <w:jc w:val="center"/>
              <w:rPr>
                <w:rFonts w:cs="Arial"/>
                <w:b/>
                <w:bCs/>
                <w:iCs/>
                <w:color w:val="000000" w:themeColor="text1"/>
              </w:rPr>
            </w:pPr>
          </w:p>
        </w:tc>
        <w:tc>
          <w:tcPr>
            <w:tcW w:w="771" w:type="pct"/>
            <w:shd w:val="clear" w:color="auto" w:fill="auto"/>
            <w:vAlign w:val="center"/>
          </w:tcPr>
          <w:p w:rsidR="000559CA" w:rsidRPr="002F46D7" w:rsidRDefault="000559CA" w:rsidP="00BC01DC">
            <w:pPr>
              <w:spacing w:before="0"/>
              <w:jc w:val="center"/>
              <w:rPr>
                <w:rFonts w:cs="Arial"/>
                <w:b/>
                <w:bCs/>
                <w:iCs/>
                <w:color w:val="000000" w:themeColor="text1"/>
              </w:rPr>
            </w:pPr>
          </w:p>
        </w:tc>
      </w:tr>
      <w:tr w:rsidR="00000965" w:rsidRPr="002F46D7" w:rsidTr="00000965">
        <w:trPr>
          <w:trHeight w:val="1419"/>
        </w:trPr>
        <w:tc>
          <w:tcPr>
            <w:tcW w:w="336" w:type="pct"/>
            <w:shd w:val="clear" w:color="auto" w:fill="auto"/>
            <w:vAlign w:val="center"/>
          </w:tcPr>
          <w:p w:rsidR="00000965" w:rsidRPr="002F46D7" w:rsidRDefault="00000965" w:rsidP="00D9702E">
            <w:pPr>
              <w:spacing w:before="0"/>
              <w:jc w:val="center"/>
              <w:rPr>
                <w:rFonts w:cs="Arial"/>
                <w:b/>
                <w:bCs/>
                <w:iCs/>
                <w:color w:val="000000" w:themeColor="text1"/>
                <w:lang w:val="sr-Cyrl-CS"/>
              </w:rPr>
            </w:pPr>
            <w:r>
              <w:rPr>
                <w:rFonts w:cs="Arial"/>
                <w:b/>
                <w:bCs/>
                <w:iCs/>
                <w:color w:val="000000" w:themeColor="text1"/>
                <w:lang w:val="sr-Cyrl-CS"/>
              </w:rPr>
              <w:t>3</w:t>
            </w:r>
            <w:r w:rsidRPr="002F46D7">
              <w:rPr>
                <w:rFonts w:cs="Arial"/>
                <w:b/>
                <w:bCs/>
                <w:iCs/>
                <w:color w:val="000000" w:themeColor="text1"/>
                <w:lang w:val="sr-Cyrl-CS"/>
              </w:rPr>
              <w:t>.</w:t>
            </w:r>
          </w:p>
        </w:tc>
        <w:tc>
          <w:tcPr>
            <w:tcW w:w="1003" w:type="pct"/>
            <w:shd w:val="clear" w:color="auto" w:fill="auto"/>
          </w:tcPr>
          <w:p w:rsidR="00000965" w:rsidRPr="00AC7A89" w:rsidRDefault="00000965" w:rsidP="00D9702E">
            <w:pPr>
              <w:spacing w:before="0"/>
              <w:jc w:val="left"/>
              <w:rPr>
                <w:rFonts w:cs="Arial"/>
                <w:bCs/>
                <w:iCs/>
                <w:color w:val="000000" w:themeColor="text1"/>
                <w:sz w:val="20"/>
                <w:szCs w:val="20"/>
                <w:lang w:val="sr-Cyrl-CS"/>
              </w:rPr>
            </w:pPr>
            <w:r>
              <w:rPr>
                <w:rFonts w:cs="Arial"/>
                <w:bCs/>
                <w:iCs/>
                <w:color w:val="000000" w:themeColor="text1"/>
                <w:sz w:val="20"/>
                <w:szCs w:val="20"/>
                <w:lang w:val="sr-Cyrl-CS"/>
              </w:rPr>
              <w:t xml:space="preserve">Израда  извештаја о могућностима и користи која се може постићи уградњом ВФ уређаја  </w:t>
            </w:r>
          </w:p>
        </w:tc>
        <w:tc>
          <w:tcPr>
            <w:tcW w:w="571" w:type="pct"/>
            <w:shd w:val="clear" w:color="auto" w:fill="auto"/>
            <w:vAlign w:val="center"/>
          </w:tcPr>
          <w:p w:rsidR="00000965" w:rsidRPr="00472E34" w:rsidRDefault="00000965" w:rsidP="00D9702E">
            <w:pPr>
              <w:spacing w:before="0"/>
              <w:jc w:val="center"/>
              <w:rPr>
                <w:rFonts w:cs="Arial"/>
                <w:bCs/>
                <w:iCs/>
                <w:color w:val="000000" w:themeColor="text1"/>
                <w:sz w:val="20"/>
                <w:szCs w:val="20"/>
                <w:lang w:val="sr-Cyrl-CS"/>
              </w:rPr>
            </w:pPr>
            <w:r>
              <w:rPr>
                <w:rFonts w:cs="Arial"/>
                <w:bCs/>
                <w:iCs/>
                <w:color w:val="000000" w:themeColor="text1"/>
                <w:sz w:val="20"/>
                <w:szCs w:val="20"/>
                <w:lang w:val="sr-Cyrl-CS"/>
              </w:rPr>
              <w:t>комплет</w:t>
            </w:r>
          </w:p>
        </w:tc>
        <w:tc>
          <w:tcPr>
            <w:tcW w:w="357" w:type="pct"/>
            <w:shd w:val="clear" w:color="auto" w:fill="auto"/>
            <w:vAlign w:val="center"/>
          </w:tcPr>
          <w:p w:rsidR="00000965" w:rsidRPr="002F46D7" w:rsidRDefault="00000965" w:rsidP="00D9702E">
            <w:pPr>
              <w:spacing w:before="0"/>
              <w:jc w:val="center"/>
              <w:rPr>
                <w:rFonts w:cs="Arial"/>
                <w:bCs/>
                <w:iCs/>
                <w:color w:val="000000" w:themeColor="text1"/>
                <w:lang w:val="sr-Cyrl-CS"/>
              </w:rPr>
            </w:pPr>
            <w:r>
              <w:rPr>
                <w:rFonts w:cs="Arial"/>
                <w:bCs/>
                <w:iCs/>
                <w:color w:val="000000" w:themeColor="text1"/>
                <w:lang w:val="sr-Cyrl-CS"/>
              </w:rPr>
              <w:t>1</w:t>
            </w:r>
          </w:p>
        </w:tc>
        <w:tc>
          <w:tcPr>
            <w:tcW w:w="571" w:type="pct"/>
            <w:shd w:val="clear" w:color="auto" w:fill="auto"/>
            <w:vAlign w:val="center"/>
          </w:tcPr>
          <w:p w:rsidR="00000965" w:rsidRPr="002F46D7" w:rsidRDefault="00000965" w:rsidP="00D9702E">
            <w:pPr>
              <w:spacing w:before="0"/>
              <w:jc w:val="center"/>
              <w:rPr>
                <w:rFonts w:cs="Arial"/>
                <w:b/>
                <w:bCs/>
                <w:iCs/>
                <w:color w:val="000000" w:themeColor="text1"/>
              </w:rPr>
            </w:pPr>
          </w:p>
        </w:tc>
        <w:tc>
          <w:tcPr>
            <w:tcW w:w="710" w:type="pct"/>
            <w:shd w:val="clear" w:color="auto" w:fill="auto"/>
            <w:vAlign w:val="center"/>
          </w:tcPr>
          <w:p w:rsidR="00000965" w:rsidRPr="002F46D7" w:rsidRDefault="00000965" w:rsidP="00D9702E">
            <w:pPr>
              <w:spacing w:before="0"/>
              <w:jc w:val="center"/>
              <w:rPr>
                <w:rFonts w:cs="Arial"/>
                <w:b/>
                <w:bCs/>
                <w:iCs/>
                <w:color w:val="000000" w:themeColor="text1"/>
              </w:rPr>
            </w:pPr>
          </w:p>
        </w:tc>
        <w:tc>
          <w:tcPr>
            <w:tcW w:w="681" w:type="pct"/>
            <w:shd w:val="clear" w:color="auto" w:fill="auto"/>
            <w:vAlign w:val="center"/>
          </w:tcPr>
          <w:p w:rsidR="00000965" w:rsidRPr="002F46D7" w:rsidRDefault="00000965" w:rsidP="00D9702E">
            <w:pPr>
              <w:spacing w:before="0"/>
              <w:jc w:val="center"/>
              <w:rPr>
                <w:rFonts w:cs="Arial"/>
                <w:b/>
                <w:bCs/>
                <w:iCs/>
                <w:color w:val="000000" w:themeColor="text1"/>
              </w:rPr>
            </w:pPr>
          </w:p>
        </w:tc>
        <w:tc>
          <w:tcPr>
            <w:tcW w:w="771" w:type="pct"/>
            <w:shd w:val="clear" w:color="auto" w:fill="auto"/>
            <w:vAlign w:val="center"/>
          </w:tcPr>
          <w:p w:rsidR="00000965" w:rsidRPr="002F46D7" w:rsidRDefault="00000965" w:rsidP="00D9702E">
            <w:pPr>
              <w:spacing w:before="0"/>
              <w:jc w:val="center"/>
              <w:rPr>
                <w:rFonts w:cs="Arial"/>
                <w:b/>
                <w:bCs/>
                <w:iCs/>
                <w:color w:val="000000" w:themeColor="text1"/>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2F46D7" w:rsidTr="00BE2EA9">
        <w:trPr>
          <w:trHeight w:val="418"/>
        </w:trPr>
        <w:tc>
          <w:tcPr>
            <w:tcW w:w="568" w:type="dxa"/>
            <w:vAlign w:val="center"/>
          </w:tcPr>
          <w:p w:rsidR="007F7D7A" w:rsidRPr="002F46D7" w:rsidRDefault="007F7D7A" w:rsidP="00BE2EA9">
            <w:pPr>
              <w:spacing w:before="0"/>
              <w:jc w:val="center"/>
              <w:rPr>
                <w:rFonts w:cs="Arial"/>
                <w:b/>
                <w:color w:val="000000" w:themeColor="text1"/>
                <w:lang w:val="sr-Latn-CS"/>
              </w:rPr>
            </w:pPr>
            <w:r w:rsidRPr="002F46D7">
              <w:rPr>
                <w:rFonts w:cs="Arial"/>
                <w:b/>
                <w:color w:val="000000" w:themeColor="text1"/>
              </w:rPr>
              <w:t>I</w:t>
            </w:r>
          </w:p>
        </w:tc>
        <w:tc>
          <w:tcPr>
            <w:tcW w:w="6740" w:type="dxa"/>
          </w:tcPr>
          <w:p w:rsidR="007F7D7A" w:rsidRPr="007F6165" w:rsidRDefault="007F7D7A" w:rsidP="00BE2EA9">
            <w:pPr>
              <w:spacing w:before="0"/>
              <w:jc w:val="center"/>
              <w:rPr>
                <w:rFonts w:cs="Arial"/>
                <w:b/>
                <w:color w:val="000000" w:themeColor="text1"/>
                <w:lang w:val="sr-Cyrl-RS"/>
              </w:rPr>
            </w:pPr>
            <w:r w:rsidRPr="002F46D7">
              <w:rPr>
                <w:rFonts w:cs="Arial"/>
                <w:b/>
                <w:color w:val="000000" w:themeColor="text1"/>
              </w:rPr>
              <w:t>УКУПНО ПОНУЂЕНА ЦЕНА  без ПДВ динара</w:t>
            </w:r>
          </w:p>
          <w:p w:rsidR="007F7D7A" w:rsidRPr="002F46D7" w:rsidRDefault="007F7D7A" w:rsidP="00BE2EA9">
            <w:pPr>
              <w:spacing w:before="0"/>
              <w:jc w:val="center"/>
              <w:rPr>
                <w:rFonts w:cs="Arial"/>
                <w:b/>
                <w:color w:val="000000" w:themeColor="text1"/>
              </w:rPr>
            </w:pPr>
            <w:r w:rsidRPr="002F46D7">
              <w:rPr>
                <w:rFonts w:cs="Arial"/>
                <w:b/>
                <w:color w:val="000000" w:themeColor="text1"/>
              </w:rPr>
              <w:t xml:space="preserve">(збир колоне бр. </w:t>
            </w:r>
            <w:r w:rsidRPr="002F46D7">
              <w:rPr>
                <w:rFonts w:cs="Arial"/>
                <w:b/>
                <w:color w:val="000000" w:themeColor="text1"/>
                <w:lang w:val="sr-Cyrl-CS"/>
              </w:rPr>
              <w:t>7</w:t>
            </w:r>
            <w:r w:rsidRPr="002F46D7">
              <w:rPr>
                <w:rFonts w:cs="Arial"/>
                <w:b/>
                <w:color w:val="000000" w:themeColor="text1"/>
              </w:rPr>
              <w:t>)</w:t>
            </w:r>
          </w:p>
        </w:tc>
        <w:tc>
          <w:tcPr>
            <w:tcW w:w="2610" w:type="dxa"/>
          </w:tcPr>
          <w:p w:rsidR="007F7D7A" w:rsidRPr="002F46D7" w:rsidRDefault="007F7D7A" w:rsidP="00BE2EA9">
            <w:pPr>
              <w:spacing w:before="0"/>
              <w:rPr>
                <w:rFonts w:cs="Arial"/>
                <w:color w:val="000000" w:themeColor="text1"/>
              </w:rPr>
            </w:pPr>
          </w:p>
        </w:tc>
      </w:tr>
      <w:tr w:rsidR="007F7D7A" w:rsidRPr="002F46D7" w:rsidTr="00BE2EA9">
        <w:trPr>
          <w:trHeight w:val="610"/>
        </w:trPr>
        <w:tc>
          <w:tcPr>
            <w:tcW w:w="568" w:type="dxa"/>
            <w:tcBorders>
              <w:bottom w:val="single" w:sz="4" w:space="0" w:color="auto"/>
            </w:tcBorders>
            <w:vAlign w:val="center"/>
          </w:tcPr>
          <w:p w:rsidR="007F7D7A" w:rsidRPr="002F46D7" w:rsidRDefault="007F7D7A" w:rsidP="00BE2EA9">
            <w:pPr>
              <w:spacing w:before="0"/>
              <w:jc w:val="center"/>
              <w:rPr>
                <w:rFonts w:cs="Arial"/>
                <w:b/>
                <w:color w:val="000000" w:themeColor="text1"/>
                <w:lang w:val="sr-Latn-CS"/>
              </w:rPr>
            </w:pPr>
            <w:r w:rsidRPr="002F46D7">
              <w:rPr>
                <w:rFonts w:cs="Arial"/>
                <w:b/>
                <w:color w:val="000000" w:themeColor="text1"/>
                <w:lang w:val="sr-Latn-CS"/>
              </w:rPr>
              <w:t>II</w:t>
            </w:r>
          </w:p>
        </w:tc>
        <w:tc>
          <w:tcPr>
            <w:tcW w:w="6740" w:type="dxa"/>
            <w:tcBorders>
              <w:bottom w:val="single" w:sz="4" w:space="0" w:color="auto"/>
              <w:right w:val="single" w:sz="4" w:space="0" w:color="auto"/>
            </w:tcBorders>
          </w:tcPr>
          <w:p w:rsidR="007F7D7A" w:rsidRPr="007F6165" w:rsidRDefault="007F7D7A" w:rsidP="00BE2EA9">
            <w:pPr>
              <w:spacing w:before="0"/>
              <w:jc w:val="center"/>
              <w:rPr>
                <w:rFonts w:cs="Arial"/>
                <w:b/>
                <w:color w:val="000000" w:themeColor="text1"/>
                <w:lang w:val="sr-Cyrl-RS"/>
              </w:rPr>
            </w:pPr>
            <w:r w:rsidRPr="002F46D7">
              <w:rPr>
                <w:rFonts w:cs="Arial"/>
                <w:b/>
                <w:color w:val="000000" w:themeColor="text1"/>
              </w:rPr>
              <w:t>УКУПАН ИЗНОС  ПДВ динара</w:t>
            </w:r>
          </w:p>
        </w:tc>
        <w:tc>
          <w:tcPr>
            <w:tcW w:w="2610" w:type="dxa"/>
            <w:tcBorders>
              <w:bottom w:val="single" w:sz="4" w:space="0" w:color="auto"/>
              <w:right w:val="single" w:sz="4" w:space="0" w:color="auto"/>
            </w:tcBorders>
          </w:tcPr>
          <w:p w:rsidR="007F7D7A" w:rsidRPr="002F46D7" w:rsidRDefault="007F7D7A" w:rsidP="00BE2EA9">
            <w:pPr>
              <w:spacing w:before="0"/>
              <w:rPr>
                <w:rFonts w:cs="Arial"/>
                <w:color w:val="000000" w:themeColor="text1"/>
              </w:rPr>
            </w:pPr>
          </w:p>
        </w:tc>
      </w:tr>
      <w:tr w:rsidR="007F7D7A" w:rsidRPr="002F46D7" w:rsidTr="00BE2EA9">
        <w:trPr>
          <w:trHeight w:val="562"/>
        </w:trPr>
        <w:tc>
          <w:tcPr>
            <w:tcW w:w="568" w:type="dxa"/>
            <w:tcBorders>
              <w:bottom w:val="single" w:sz="4" w:space="0" w:color="auto"/>
            </w:tcBorders>
            <w:vAlign w:val="center"/>
          </w:tcPr>
          <w:p w:rsidR="007F7D7A" w:rsidRPr="002F46D7" w:rsidRDefault="007F7D7A" w:rsidP="00BE2EA9">
            <w:pPr>
              <w:spacing w:before="0"/>
              <w:jc w:val="center"/>
              <w:rPr>
                <w:rFonts w:cs="Arial"/>
                <w:b/>
                <w:color w:val="000000" w:themeColor="text1"/>
                <w:lang w:val="sr-Latn-CS"/>
              </w:rPr>
            </w:pPr>
            <w:r w:rsidRPr="002F46D7">
              <w:rPr>
                <w:rFonts w:cs="Arial"/>
                <w:b/>
                <w:color w:val="000000" w:themeColor="text1"/>
                <w:lang w:val="sr-Latn-CS"/>
              </w:rPr>
              <w:t>III</w:t>
            </w:r>
          </w:p>
        </w:tc>
        <w:tc>
          <w:tcPr>
            <w:tcW w:w="6740" w:type="dxa"/>
            <w:tcBorders>
              <w:bottom w:val="single" w:sz="4" w:space="0" w:color="auto"/>
              <w:right w:val="single" w:sz="4" w:space="0" w:color="auto"/>
            </w:tcBorders>
          </w:tcPr>
          <w:p w:rsidR="007F7D7A" w:rsidRPr="002F46D7" w:rsidRDefault="007F7D7A" w:rsidP="00BE2EA9">
            <w:pPr>
              <w:spacing w:before="0"/>
              <w:jc w:val="center"/>
              <w:rPr>
                <w:rFonts w:cs="Arial"/>
                <w:b/>
                <w:color w:val="000000" w:themeColor="text1"/>
              </w:rPr>
            </w:pPr>
            <w:r w:rsidRPr="002F46D7">
              <w:rPr>
                <w:rFonts w:cs="Arial"/>
                <w:b/>
                <w:color w:val="000000" w:themeColor="text1"/>
              </w:rPr>
              <w:t>УКУПНО ПОНУЂЕНА ЦЕНА  са ПДВ</w:t>
            </w:r>
          </w:p>
          <w:p w:rsidR="007F7D7A" w:rsidRPr="007F6165" w:rsidRDefault="007F7D7A" w:rsidP="00BE2EA9">
            <w:pPr>
              <w:spacing w:before="0"/>
              <w:jc w:val="center"/>
              <w:rPr>
                <w:rFonts w:cs="Arial"/>
                <w:b/>
                <w:color w:val="000000" w:themeColor="text1"/>
                <w:lang w:val="sr-Cyrl-RS"/>
              </w:rPr>
            </w:pPr>
            <w:r w:rsidRPr="002F46D7">
              <w:rPr>
                <w:rFonts w:cs="Arial"/>
                <w:b/>
                <w:color w:val="000000" w:themeColor="text1"/>
              </w:rPr>
              <w:t>(ред. бр.</w:t>
            </w:r>
            <w:r w:rsidRPr="002F46D7">
              <w:rPr>
                <w:rFonts w:cs="Arial"/>
                <w:b/>
                <w:color w:val="000000" w:themeColor="text1"/>
                <w:lang w:val="sr-Latn-CS"/>
              </w:rPr>
              <w:t>I</w:t>
            </w:r>
            <w:r w:rsidRPr="002F46D7">
              <w:rPr>
                <w:rFonts w:cs="Arial"/>
                <w:b/>
                <w:color w:val="000000" w:themeColor="text1"/>
              </w:rPr>
              <w:t>+ред.бр.</w:t>
            </w:r>
            <w:r w:rsidRPr="002F46D7">
              <w:rPr>
                <w:rFonts w:cs="Arial"/>
                <w:b/>
                <w:color w:val="000000" w:themeColor="text1"/>
                <w:lang w:val="sr-Latn-CS"/>
              </w:rPr>
              <w:t>II</w:t>
            </w:r>
            <w:r w:rsidRPr="002F46D7">
              <w:rPr>
                <w:rFonts w:cs="Arial"/>
                <w:b/>
                <w:color w:val="000000" w:themeColor="text1"/>
              </w:rPr>
              <w:t>) динара</w:t>
            </w:r>
          </w:p>
        </w:tc>
        <w:tc>
          <w:tcPr>
            <w:tcW w:w="2610" w:type="dxa"/>
            <w:tcBorders>
              <w:bottom w:val="single" w:sz="4" w:space="0" w:color="auto"/>
              <w:right w:val="single" w:sz="4" w:space="0" w:color="auto"/>
            </w:tcBorders>
          </w:tcPr>
          <w:p w:rsidR="007F7D7A" w:rsidRPr="002F46D7" w:rsidRDefault="007F7D7A" w:rsidP="00BE2EA9">
            <w:pPr>
              <w:spacing w:before="0"/>
              <w:rPr>
                <w:rFonts w:cs="Arial"/>
                <w:color w:val="000000" w:themeColor="text1"/>
              </w:rPr>
            </w:pPr>
          </w:p>
        </w:tc>
      </w:tr>
    </w:tbl>
    <w:p w:rsidR="00000965" w:rsidRPr="00F71D50" w:rsidRDefault="00000965" w:rsidP="00343A18">
      <w:pPr>
        <w:spacing w:before="0"/>
        <w:rPr>
          <w:rFonts w:cs="Arial"/>
          <w:color w:val="000000" w:themeColor="text1"/>
          <w:lang w:val="sr-Cyrl-RS"/>
        </w:rPr>
      </w:pPr>
      <w:r>
        <w:rPr>
          <w:rFonts w:cs="Arial"/>
          <w:color w:val="000000" w:themeColor="text1"/>
          <w:lang w:val="sr-Cyrl-RS"/>
        </w:rPr>
        <w:t xml:space="preserve">        </w:t>
      </w:r>
    </w:p>
    <w:p w:rsidR="00495AD5" w:rsidRDefault="00495AD5" w:rsidP="00343A18">
      <w:pPr>
        <w:widowControl w:val="0"/>
        <w:spacing w:before="0"/>
        <w:rPr>
          <w:rFonts w:eastAsia="Arial Unicode MS" w:cs="Arial"/>
          <w:color w:val="000000" w:themeColor="text1"/>
        </w:rPr>
      </w:pPr>
    </w:p>
    <w:p w:rsidR="00343A18" w:rsidRPr="002F46D7" w:rsidRDefault="00343A18" w:rsidP="00343A18">
      <w:pPr>
        <w:widowControl w:val="0"/>
        <w:spacing w:before="0"/>
        <w:rPr>
          <w:rFonts w:eastAsia="Arial Unicode MS" w:cs="Arial"/>
          <w:color w:val="000000" w:themeColor="text1"/>
        </w:rPr>
      </w:pPr>
      <w:r w:rsidRPr="002F46D7">
        <w:rPr>
          <w:rFonts w:eastAsia="Arial Unicode MS" w:cs="Arial"/>
          <w:color w:val="000000" w:themeColor="text1"/>
        </w:rPr>
        <w:t>Табела 2</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2988"/>
        <w:gridCol w:w="894"/>
        <w:gridCol w:w="2076"/>
        <w:gridCol w:w="51"/>
        <w:gridCol w:w="3909"/>
        <w:gridCol w:w="113"/>
      </w:tblGrid>
      <w:tr w:rsidR="00FC0ACB" w:rsidRPr="002F46D7" w:rsidTr="00B62DE9">
        <w:trPr>
          <w:gridAfter w:val="1"/>
          <w:wAfter w:w="113" w:type="dxa"/>
          <w:trHeight w:val="568"/>
        </w:trPr>
        <w:tc>
          <w:tcPr>
            <w:tcW w:w="302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C0ACB" w:rsidRPr="002F46D7" w:rsidRDefault="00FC0ACB">
            <w:pPr>
              <w:spacing w:before="0"/>
              <w:rPr>
                <w:rFonts w:cs="Arial"/>
                <w:color w:val="000000" w:themeColor="text1"/>
                <w:lang w:val="sr-Latn-CS" w:eastAsia="sr-Latn-CS"/>
              </w:rPr>
            </w:pPr>
            <w:r w:rsidRPr="002F46D7">
              <w:rPr>
                <w:rFonts w:cs="Arial"/>
                <w:color w:val="000000" w:themeColor="text1"/>
                <w:lang w:val="sr-Latn-CS" w:eastAsia="sr-Latn-CS"/>
              </w:rPr>
              <w:t>Посеб</w:t>
            </w:r>
            <w:r>
              <w:rPr>
                <w:rFonts w:cs="Arial"/>
                <w:color w:val="000000" w:themeColor="text1"/>
                <w:lang w:val="sr-Latn-CS" w:eastAsia="sr-Latn-CS"/>
              </w:rPr>
              <w:t xml:space="preserve">но исказани трошкови у дин/ </w:t>
            </w:r>
            <w:r w:rsidRPr="002F46D7">
              <w:rPr>
                <w:rFonts w:cs="Arial"/>
                <w:color w:val="000000" w:themeColor="text1"/>
                <w:lang w:val="sr-Latn-CS" w:eastAsia="sr-Latn-CS"/>
              </w:rPr>
              <w:t>процентима који су укључени у укупно понуђену цену без ПДВ-а</w:t>
            </w:r>
          </w:p>
          <w:p w:rsidR="00FC0ACB" w:rsidRPr="002F46D7" w:rsidRDefault="00FC0ACB">
            <w:pPr>
              <w:spacing w:before="0"/>
              <w:rPr>
                <w:rFonts w:cs="Arial"/>
                <w:color w:val="000000" w:themeColor="text1"/>
                <w:lang w:val="sr-Latn-CS" w:eastAsia="sr-Latn-CS"/>
              </w:rPr>
            </w:pPr>
            <w:r w:rsidRPr="002F46D7">
              <w:rPr>
                <w:rFonts w:cs="Arial"/>
                <w:color w:val="000000" w:themeColor="text1"/>
                <w:lang w:val="sr-Latn-CS" w:eastAsia="sr-Latn-CS"/>
              </w:rPr>
              <w:t>(цена из реда бр. I)уколико исти постоје као засебни трошкови)</w:t>
            </w:r>
          </w:p>
        </w:tc>
        <w:tc>
          <w:tcPr>
            <w:tcW w:w="2970" w:type="dxa"/>
            <w:gridSpan w:val="2"/>
            <w:tcBorders>
              <w:top w:val="single" w:sz="4" w:space="0" w:color="auto"/>
              <w:left w:val="single" w:sz="4" w:space="0" w:color="auto"/>
              <w:bottom w:val="single" w:sz="4" w:space="0" w:color="auto"/>
              <w:right w:val="single" w:sz="4" w:space="0" w:color="auto"/>
            </w:tcBorders>
            <w:vAlign w:val="center"/>
          </w:tcPr>
          <w:p w:rsidR="00FC0ACB" w:rsidRPr="002F46D7" w:rsidRDefault="00FC0ACB">
            <w:pPr>
              <w:spacing w:before="0"/>
              <w:rPr>
                <w:rFonts w:cs="Arial"/>
                <w:color w:val="000000" w:themeColor="text1"/>
                <w:lang w:val="sr-Latn-CS" w:eastAsia="sr-Latn-CS"/>
              </w:rPr>
            </w:pPr>
            <w:r w:rsidRPr="002F46D7">
              <w:rPr>
                <w:rFonts w:cs="Arial"/>
                <w:color w:val="000000" w:themeColor="text1"/>
                <w:lang w:val="sr-Latn-CS" w:eastAsia="sr-Latn-CS"/>
              </w:rPr>
              <w:t>Трошкови царине</w:t>
            </w:r>
          </w:p>
        </w:tc>
        <w:tc>
          <w:tcPr>
            <w:tcW w:w="3960" w:type="dxa"/>
            <w:gridSpan w:val="2"/>
            <w:tcBorders>
              <w:top w:val="single" w:sz="4" w:space="0" w:color="auto"/>
              <w:left w:val="single" w:sz="4" w:space="0" w:color="auto"/>
              <w:bottom w:val="single" w:sz="4" w:space="0" w:color="auto"/>
              <w:right w:val="single" w:sz="4" w:space="0" w:color="auto"/>
            </w:tcBorders>
          </w:tcPr>
          <w:p w:rsidR="00FC0ACB" w:rsidRPr="002F46D7" w:rsidRDefault="00FC0ACB">
            <w:pPr>
              <w:spacing w:before="0"/>
              <w:jc w:val="center"/>
              <w:rPr>
                <w:rFonts w:cs="Arial"/>
                <w:color w:val="000000" w:themeColor="text1"/>
                <w:lang w:val="sr-Latn-CS" w:eastAsia="sr-Latn-CS"/>
              </w:rPr>
            </w:pPr>
            <w:r>
              <w:rPr>
                <w:rFonts w:cs="Arial"/>
                <w:color w:val="000000" w:themeColor="text1"/>
                <w:lang w:val="sr-Latn-CS" w:eastAsia="sr-Latn-CS"/>
              </w:rPr>
              <w:t>_____динара</w:t>
            </w:r>
            <w:r w:rsidRPr="002F46D7">
              <w:rPr>
                <w:rFonts w:cs="Arial"/>
                <w:color w:val="000000" w:themeColor="text1"/>
                <w:lang w:val="sr-Latn-CS" w:eastAsia="sr-Latn-CS"/>
              </w:rPr>
              <w:t xml:space="preserve"> односно ____%</w:t>
            </w:r>
          </w:p>
        </w:tc>
      </w:tr>
      <w:tr w:rsidR="00FC0ACB" w:rsidRPr="002F46D7" w:rsidTr="00B62DE9">
        <w:trPr>
          <w:gridAfter w:val="1"/>
          <w:wAfter w:w="113" w:type="dxa"/>
          <w:trHeight w:val="568"/>
        </w:trPr>
        <w:tc>
          <w:tcPr>
            <w:tcW w:w="3022" w:type="dxa"/>
            <w:gridSpan w:val="2"/>
            <w:vMerge/>
            <w:tcBorders>
              <w:top w:val="single" w:sz="4" w:space="0" w:color="auto"/>
              <w:left w:val="single" w:sz="4" w:space="0" w:color="auto"/>
              <w:bottom w:val="single" w:sz="4" w:space="0" w:color="auto"/>
              <w:right w:val="single" w:sz="4" w:space="0" w:color="auto"/>
            </w:tcBorders>
            <w:vAlign w:val="center"/>
          </w:tcPr>
          <w:p w:rsidR="00FC0ACB" w:rsidRPr="002F46D7" w:rsidRDefault="00FC0ACB">
            <w:pPr>
              <w:spacing w:before="0"/>
              <w:rPr>
                <w:rFonts w:cs="Arial"/>
                <w:color w:val="000000" w:themeColor="text1"/>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tcPr>
          <w:p w:rsidR="00FC0ACB" w:rsidRPr="002F46D7" w:rsidRDefault="00FC0ACB">
            <w:pPr>
              <w:spacing w:before="0"/>
              <w:rPr>
                <w:rFonts w:cs="Arial"/>
                <w:color w:val="000000" w:themeColor="text1"/>
                <w:lang w:val="sr-Latn-CS" w:eastAsia="sr-Latn-CS"/>
              </w:rPr>
            </w:pPr>
            <w:r w:rsidRPr="002F46D7">
              <w:rPr>
                <w:rFonts w:cs="Arial"/>
                <w:color w:val="000000" w:themeColor="text1"/>
                <w:lang w:val="sr-Latn-CS" w:eastAsia="sr-Latn-CS"/>
              </w:rPr>
              <w:t>Трошкови превоза</w:t>
            </w:r>
          </w:p>
        </w:tc>
        <w:tc>
          <w:tcPr>
            <w:tcW w:w="3960" w:type="dxa"/>
            <w:gridSpan w:val="2"/>
            <w:tcBorders>
              <w:top w:val="single" w:sz="4" w:space="0" w:color="auto"/>
              <w:left w:val="single" w:sz="4" w:space="0" w:color="auto"/>
              <w:bottom w:val="single" w:sz="4" w:space="0" w:color="auto"/>
              <w:right w:val="single" w:sz="4" w:space="0" w:color="auto"/>
            </w:tcBorders>
          </w:tcPr>
          <w:p w:rsidR="00FC0ACB" w:rsidRPr="002F46D7" w:rsidRDefault="00FC0ACB">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 xml:space="preserve"> </w:t>
            </w:r>
            <w:r w:rsidRPr="002F46D7">
              <w:rPr>
                <w:rFonts w:cs="Arial"/>
                <w:color w:val="000000" w:themeColor="text1"/>
                <w:lang w:val="sr-Latn-CS" w:eastAsia="sr-Latn-CS"/>
              </w:rPr>
              <w:t>односно ____%</w:t>
            </w:r>
          </w:p>
        </w:tc>
      </w:tr>
      <w:tr w:rsidR="00FC0ACB" w:rsidRPr="002F46D7" w:rsidTr="00B62DE9">
        <w:trPr>
          <w:gridAfter w:val="1"/>
          <w:wAfter w:w="113" w:type="dxa"/>
          <w:trHeight w:val="568"/>
        </w:trPr>
        <w:tc>
          <w:tcPr>
            <w:tcW w:w="3022" w:type="dxa"/>
            <w:gridSpan w:val="2"/>
            <w:vMerge/>
            <w:tcBorders>
              <w:top w:val="single" w:sz="4" w:space="0" w:color="auto"/>
              <w:left w:val="single" w:sz="4" w:space="0" w:color="auto"/>
              <w:bottom w:val="single" w:sz="4" w:space="0" w:color="auto"/>
              <w:right w:val="single" w:sz="4" w:space="0" w:color="auto"/>
            </w:tcBorders>
            <w:vAlign w:val="center"/>
          </w:tcPr>
          <w:p w:rsidR="00FC0ACB" w:rsidRPr="002F46D7" w:rsidRDefault="00FC0ACB">
            <w:pPr>
              <w:spacing w:before="0"/>
              <w:rPr>
                <w:rFonts w:cs="Arial"/>
                <w:color w:val="000000" w:themeColor="text1"/>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tcPr>
          <w:p w:rsidR="00FC0ACB" w:rsidRPr="002F46D7" w:rsidRDefault="00FC0ACB">
            <w:pPr>
              <w:spacing w:before="0"/>
              <w:rPr>
                <w:rFonts w:cs="Arial"/>
                <w:color w:val="000000" w:themeColor="text1"/>
                <w:lang w:val="sr-Latn-CS" w:eastAsia="sr-Latn-CS"/>
              </w:rPr>
            </w:pPr>
            <w:r w:rsidRPr="002F46D7">
              <w:rPr>
                <w:rFonts w:cs="Arial"/>
                <w:color w:val="000000" w:themeColor="text1"/>
                <w:lang w:val="sr-Latn-CS" w:eastAsia="sr-Latn-CS"/>
              </w:rPr>
              <w:t>Остали трошкови</w:t>
            </w:r>
            <w:r w:rsidRPr="002F46D7">
              <w:rPr>
                <w:rFonts w:cs="Arial"/>
                <w:color w:val="000000" w:themeColor="text1"/>
                <w:lang w:val="sr-Cyrl-CS" w:eastAsia="sr-Latn-CS"/>
              </w:rPr>
              <w:t xml:space="preserve"> (навести)</w:t>
            </w:r>
          </w:p>
        </w:tc>
        <w:tc>
          <w:tcPr>
            <w:tcW w:w="3960" w:type="dxa"/>
            <w:gridSpan w:val="2"/>
            <w:tcBorders>
              <w:top w:val="single" w:sz="4" w:space="0" w:color="auto"/>
              <w:left w:val="single" w:sz="4" w:space="0" w:color="auto"/>
              <w:bottom w:val="single" w:sz="4" w:space="0" w:color="auto"/>
              <w:right w:val="single" w:sz="4" w:space="0" w:color="auto"/>
            </w:tcBorders>
          </w:tcPr>
          <w:p w:rsidR="00FC0ACB" w:rsidRPr="002F46D7" w:rsidRDefault="00FC0ACB">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 xml:space="preserve"> </w:t>
            </w:r>
            <w:r w:rsidRPr="002F46D7">
              <w:rPr>
                <w:rFonts w:cs="Arial"/>
                <w:color w:val="000000" w:themeColor="text1"/>
                <w:lang w:val="sr-Latn-CS" w:eastAsia="sr-Latn-CS"/>
              </w:rPr>
              <w:t xml:space="preserve"> односно ____%</w:t>
            </w:r>
          </w:p>
        </w:tc>
      </w:tr>
      <w:tr w:rsidR="00343A18" w:rsidRPr="00E47C2E" w:rsidTr="00B62DE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Pr>
          <w:p w:rsidR="00343A18" w:rsidRPr="00E47C2E" w:rsidRDefault="00343A18" w:rsidP="00BC01DC">
            <w:pPr>
              <w:spacing w:before="0"/>
              <w:jc w:val="center"/>
              <w:rPr>
                <w:rFonts w:cs="Arial"/>
              </w:rPr>
            </w:pPr>
            <w:r w:rsidRPr="00E47C2E">
              <w:rPr>
                <w:rFonts w:cs="Arial"/>
              </w:rPr>
              <w:t>Датум:</w:t>
            </w:r>
          </w:p>
        </w:tc>
        <w:tc>
          <w:tcPr>
            <w:tcW w:w="2127" w:type="dxa"/>
            <w:gridSpan w:val="2"/>
          </w:tcPr>
          <w:p w:rsidR="00343A18" w:rsidRPr="00E47C2E" w:rsidRDefault="00343A18" w:rsidP="00BC01DC">
            <w:pPr>
              <w:spacing w:before="0"/>
              <w:jc w:val="center"/>
              <w:rPr>
                <w:rFonts w:cs="Arial"/>
                <w:lang w:val="ru-RU"/>
              </w:rPr>
            </w:pPr>
          </w:p>
        </w:tc>
        <w:tc>
          <w:tcPr>
            <w:tcW w:w="4022" w:type="dxa"/>
            <w:gridSpan w:val="2"/>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62DE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Pr>
          <w:p w:rsidR="00343A18" w:rsidRPr="00E47C2E" w:rsidRDefault="00343A18" w:rsidP="00BC01DC">
            <w:pPr>
              <w:spacing w:before="0"/>
              <w:jc w:val="center"/>
              <w:rPr>
                <w:rFonts w:cs="Arial"/>
              </w:rPr>
            </w:pPr>
          </w:p>
        </w:tc>
        <w:tc>
          <w:tcPr>
            <w:tcW w:w="2127" w:type="dxa"/>
            <w:gridSpan w:val="2"/>
          </w:tcPr>
          <w:p w:rsidR="00343A18" w:rsidRPr="00E47C2E" w:rsidRDefault="00343A18" w:rsidP="00BC01DC">
            <w:pPr>
              <w:spacing w:before="0"/>
              <w:jc w:val="center"/>
              <w:rPr>
                <w:rFonts w:cs="Arial"/>
              </w:rPr>
            </w:pPr>
            <w:r w:rsidRPr="00E47C2E">
              <w:rPr>
                <w:rFonts w:cs="Arial"/>
              </w:rPr>
              <w:t>М.П.</w:t>
            </w:r>
          </w:p>
        </w:tc>
        <w:tc>
          <w:tcPr>
            <w:tcW w:w="4022" w:type="dxa"/>
            <w:gridSpan w:val="2"/>
          </w:tcPr>
          <w:p w:rsidR="00343A18" w:rsidRPr="00E47C2E" w:rsidRDefault="00343A18" w:rsidP="00BC01DC">
            <w:pPr>
              <w:spacing w:before="0"/>
              <w:jc w:val="center"/>
              <w:rPr>
                <w:rFonts w:cs="Arial"/>
                <w:lang w:val="ru-RU"/>
              </w:rPr>
            </w:pPr>
          </w:p>
        </w:tc>
      </w:tr>
      <w:tr w:rsidR="00343A18" w:rsidRPr="00E47C2E" w:rsidTr="00B62DE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Borders>
              <w:bottom w:val="single" w:sz="4" w:space="0" w:color="auto"/>
            </w:tcBorders>
          </w:tcPr>
          <w:p w:rsidR="00343A18" w:rsidRPr="00E47C2E" w:rsidRDefault="00343A18" w:rsidP="00BC01DC">
            <w:pPr>
              <w:spacing w:before="0"/>
              <w:jc w:val="center"/>
              <w:rPr>
                <w:rFonts w:cs="Arial"/>
              </w:rPr>
            </w:pPr>
          </w:p>
        </w:tc>
        <w:tc>
          <w:tcPr>
            <w:tcW w:w="2127" w:type="dxa"/>
            <w:gridSpan w:val="2"/>
          </w:tcPr>
          <w:p w:rsidR="00343A18" w:rsidRPr="00E47C2E" w:rsidRDefault="00343A18" w:rsidP="00BC01DC">
            <w:pPr>
              <w:spacing w:before="0"/>
              <w:jc w:val="center"/>
              <w:rPr>
                <w:rFonts w:cs="Arial"/>
                <w:lang w:val="ru-RU"/>
              </w:rPr>
            </w:pPr>
          </w:p>
        </w:tc>
        <w:tc>
          <w:tcPr>
            <w:tcW w:w="4022" w:type="dxa"/>
            <w:gridSpan w:val="2"/>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62DE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trHeight w:val="389"/>
          <w:jc w:val="center"/>
        </w:trPr>
        <w:tc>
          <w:tcPr>
            <w:tcW w:w="3882" w:type="dxa"/>
            <w:gridSpan w:val="2"/>
            <w:tcBorders>
              <w:top w:val="single" w:sz="4" w:space="0" w:color="auto"/>
            </w:tcBorders>
          </w:tcPr>
          <w:p w:rsidR="00343A18" w:rsidRPr="00E47C2E" w:rsidRDefault="00343A18" w:rsidP="00BC01DC">
            <w:pPr>
              <w:spacing w:before="0"/>
              <w:jc w:val="center"/>
              <w:rPr>
                <w:rFonts w:cs="Arial"/>
              </w:rPr>
            </w:pPr>
          </w:p>
        </w:tc>
        <w:tc>
          <w:tcPr>
            <w:tcW w:w="2127" w:type="dxa"/>
            <w:gridSpan w:val="2"/>
          </w:tcPr>
          <w:p w:rsidR="00343A18" w:rsidRPr="00E47C2E" w:rsidRDefault="00343A18" w:rsidP="00BC01DC">
            <w:pPr>
              <w:spacing w:before="0"/>
              <w:jc w:val="center"/>
              <w:rPr>
                <w:rFonts w:cs="Arial"/>
                <w:lang w:val="ru-RU"/>
              </w:rPr>
            </w:pPr>
          </w:p>
        </w:tc>
        <w:tc>
          <w:tcPr>
            <w:tcW w:w="4022" w:type="dxa"/>
            <w:gridSpan w:val="2"/>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D56630" w:rsidRDefault="00343A18" w:rsidP="00CE36D7">
      <w:pPr>
        <w:pStyle w:val="KDKomentar"/>
        <w:spacing w:before="0"/>
        <w:jc w:val="left"/>
        <w:rPr>
          <w:rFonts w:cs="Arial"/>
          <w:lang w:val="sr-Latn-CS"/>
        </w:rPr>
      </w:pPr>
      <w:r w:rsidRPr="00E47C2E">
        <w:rPr>
          <w:rFonts w:eastAsia="TimesNewRomanPS-BoldMT" w:cs="Arial"/>
          <w:i w:val="0"/>
          <w:color w:val="auto"/>
          <w:sz w:val="22"/>
          <w:szCs w:val="22"/>
          <w:lang w:val="sr-Cyrl-CS"/>
        </w:rPr>
        <w:lastRenderedPageBreak/>
        <w:t xml:space="preserve">- </w:t>
      </w:r>
      <w:r w:rsidRPr="00E47C2E">
        <w:rPr>
          <w:rFonts w:eastAsia="TimesNewRomanPS-BoldMT" w:cs="Arial"/>
          <w:i w:val="0"/>
          <w:color w:val="auto"/>
          <w:sz w:val="22"/>
          <w:szCs w:val="22"/>
        </w:rPr>
        <w:t>Уколико понуђач подноси понуду са подизвођачем овај образац потписује и оверава печатом</w:t>
      </w:r>
      <w:r w:rsidR="00CE36D7">
        <w:rPr>
          <w:rFonts w:eastAsia="TimesNewRomanPS-BoldMT" w:cs="Arial"/>
          <w:i w:val="0"/>
          <w:color w:val="auto"/>
          <w:sz w:val="22"/>
          <w:szCs w:val="22"/>
          <w:lang w:val="sr-Cyrl-RS"/>
        </w:rPr>
        <w:t xml:space="preserve"> </w:t>
      </w:r>
      <w:r w:rsidR="00D56630">
        <w:rPr>
          <w:rFonts w:eastAsia="TimesNewRomanPS-BoldMT" w:cs="Arial"/>
          <w:i w:val="0"/>
          <w:color w:val="auto"/>
          <w:sz w:val="22"/>
          <w:szCs w:val="22"/>
        </w:rPr>
        <w:t>п</w:t>
      </w:r>
      <w:r w:rsidR="00D56630">
        <w:rPr>
          <w:rFonts w:eastAsia="TimesNewRomanPS-BoldMT" w:cs="Arial"/>
          <w:i w:val="0"/>
          <w:color w:val="auto"/>
          <w:sz w:val="22"/>
          <w:szCs w:val="22"/>
          <w:lang w:val="sr-Latn-RS"/>
        </w:rPr>
        <w:t>o</w:t>
      </w:r>
      <w:r w:rsidRPr="00E47C2E">
        <w:rPr>
          <w:rFonts w:eastAsia="TimesNewRomanPS-BoldMT" w:cs="Arial"/>
          <w:i w:val="0"/>
          <w:color w:val="auto"/>
          <w:sz w:val="22"/>
          <w:szCs w:val="22"/>
        </w:rPr>
        <w:t xml:space="preserve">нуђач. </w:t>
      </w:r>
    </w:p>
    <w:p w:rsidR="00D56630" w:rsidRDefault="00D56630" w:rsidP="00CE36D7">
      <w:pPr>
        <w:pStyle w:val="KDKomentar"/>
        <w:spacing w:before="0"/>
        <w:jc w:val="left"/>
        <w:rPr>
          <w:rFonts w:cs="Arial"/>
          <w:lang w:val="sr-Latn-CS"/>
        </w:rPr>
      </w:pPr>
    </w:p>
    <w:p w:rsidR="00D56630" w:rsidRDefault="00D56630" w:rsidP="00CE36D7">
      <w:pPr>
        <w:pStyle w:val="KDKomentar"/>
        <w:spacing w:before="0"/>
        <w:jc w:val="left"/>
        <w:rPr>
          <w:rFonts w:cs="Arial"/>
          <w:lang w:val="sr-Latn-CS"/>
        </w:rPr>
      </w:pPr>
    </w:p>
    <w:p w:rsidR="00D56630" w:rsidRDefault="00D56630" w:rsidP="00CE36D7">
      <w:pPr>
        <w:pStyle w:val="KDKomentar"/>
        <w:spacing w:before="0"/>
        <w:jc w:val="left"/>
        <w:rPr>
          <w:rFonts w:cs="Arial"/>
          <w:lang w:val="sr-Latn-CS"/>
        </w:rPr>
      </w:pPr>
    </w:p>
    <w:p w:rsidR="00D56630" w:rsidRDefault="00D56630" w:rsidP="00CE36D7">
      <w:pPr>
        <w:pStyle w:val="KDKomentar"/>
        <w:spacing w:before="0"/>
        <w:jc w:val="left"/>
        <w:rPr>
          <w:rFonts w:cs="Arial"/>
          <w:lang w:val="sr-Latn-CS"/>
        </w:rPr>
      </w:pPr>
    </w:p>
    <w:p w:rsidR="00D56630" w:rsidRDefault="00D56630" w:rsidP="00CE36D7">
      <w:pPr>
        <w:pStyle w:val="KDKomentar"/>
        <w:spacing w:before="0"/>
        <w:jc w:val="left"/>
        <w:rPr>
          <w:rFonts w:cs="Arial"/>
          <w:lang w:val="sr-Latn-CS"/>
        </w:rPr>
      </w:pPr>
    </w:p>
    <w:p w:rsidR="00343A18" w:rsidRPr="00CE36D7" w:rsidRDefault="00343A18" w:rsidP="00CE36D7">
      <w:pPr>
        <w:pStyle w:val="KDKomentar"/>
        <w:spacing w:before="0"/>
        <w:jc w:val="left"/>
        <w:rPr>
          <w:rFonts w:eastAsia="TimesNewRomanPS-BoldMT" w:cs="Arial"/>
          <w:i w:val="0"/>
          <w:color w:val="auto"/>
          <w:sz w:val="22"/>
          <w:szCs w:val="22"/>
        </w:rPr>
      </w:pPr>
      <w:r w:rsidRPr="00CE36D7">
        <w:rPr>
          <w:rFonts w:cs="Arial"/>
          <w:b/>
          <w:color w:val="auto"/>
          <w:lang w:val="sr-Latn-CS"/>
        </w:rPr>
        <w:t>Упутство</w:t>
      </w:r>
      <w:r w:rsidR="00E47C2E" w:rsidRPr="00CE36D7">
        <w:rPr>
          <w:rFonts w:cs="Arial"/>
          <w:b/>
          <w:color w:val="auto"/>
        </w:rPr>
        <w:t xml:space="preserve"> </w:t>
      </w:r>
      <w:r w:rsidRPr="00CE36D7">
        <w:rPr>
          <w:rFonts w:cs="Arial"/>
          <w:b/>
          <w:color w:val="auto"/>
          <w:lang w:val="sr-Latn-CS"/>
        </w:rPr>
        <w:t>за попуњавањ</w:t>
      </w:r>
      <w:r w:rsidRPr="00CE36D7">
        <w:rPr>
          <w:rFonts w:cs="Arial"/>
          <w:b/>
          <w:color w:val="auto"/>
        </w:rPr>
        <w:t>е</w:t>
      </w:r>
      <w:r w:rsidR="007E7BB8" w:rsidRPr="00CE36D7">
        <w:rPr>
          <w:rFonts w:cs="Arial"/>
          <w:b/>
          <w:color w:val="auto"/>
        </w:rPr>
        <w:t xml:space="preserve"> О</w:t>
      </w:r>
      <w:r w:rsidRPr="00CE36D7">
        <w:rPr>
          <w:rFonts w:cs="Arial"/>
          <w:b/>
          <w:color w:val="auto"/>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 xml:space="preserve">колоне бр. </w:t>
      </w:r>
      <w:r w:rsidR="00C10F4F">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2F46D7" w:rsidRDefault="00E47C2E" w:rsidP="00E47C2E">
      <w:pPr>
        <w:tabs>
          <w:tab w:val="left" w:pos="992"/>
        </w:tabs>
        <w:spacing w:before="0"/>
        <w:rPr>
          <w:rFonts w:cs="Arial"/>
          <w:color w:val="000000" w:themeColor="text1"/>
        </w:rPr>
      </w:pPr>
      <w:r w:rsidRPr="002F46D7">
        <w:rPr>
          <w:rFonts w:cs="Arial"/>
          <w:color w:val="000000" w:themeColor="text1"/>
        </w:rPr>
        <w:t>- у Табелу 2. уписују се посебно исказани трошкови у дин/ EUR који су укључени у укупно понуђену цену без ПДВ (ред бр. I из табеле 1) уколико исти</w:t>
      </w:r>
      <w:r w:rsidR="00C10F4F">
        <w:rPr>
          <w:rFonts w:cs="Arial"/>
          <w:color w:val="000000" w:themeColor="text1"/>
        </w:rPr>
        <w:t xml:space="preserve"> постоје као засебни трошкови, </w:t>
      </w:r>
      <w:r w:rsidRPr="002F46D7">
        <w:rPr>
          <w:rFonts w:cs="Arial"/>
          <w:color w:val="000000" w:themeColor="text1"/>
        </w:rPr>
        <w:t>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Pr="007F6165" w:rsidRDefault="002F46D7" w:rsidP="007F6165">
      <w:pPr>
        <w:spacing w:before="0"/>
        <w:jc w:val="left"/>
        <w:rPr>
          <w:rFonts w:eastAsia="TimesNewRomanPS-BoldMT" w:cs="Arial"/>
          <w:lang w:val="sr-Cyrl-RS"/>
        </w:rPr>
      </w:pPr>
      <w:r>
        <w:rPr>
          <w:rFonts w:eastAsia="TimesNewRomanPS-BoldMT" w:cs="Arial"/>
        </w:rPr>
        <w:br w:type="page"/>
      </w:r>
    </w:p>
    <w:p w:rsidR="00343A18" w:rsidRPr="00E47C2E" w:rsidRDefault="00343A18" w:rsidP="00343A18">
      <w:pPr>
        <w:pStyle w:val="KDObrazac"/>
        <w:spacing w:before="0"/>
      </w:pPr>
      <w:bookmarkStart w:id="260" w:name="_Toc442559926"/>
      <w:r w:rsidRPr="00E47C2E">
        <w:lastRenderedPageBreak/>
        <w:t xml:space="preserve">ОБРАЗАЦ </w:t>
      </w:r>
      <w:r w:rsidR="00C4470C">
        <w:rPr>
          <w:lang w:val="sr-Cyrl-RS"/>
        </w:rPr>
        <w:t>3</w:t>
      </w:r>
      <w:r w:rsidRPr="00E47C2E">
        <w:t>.</w:t>
      </w:r>
      <w:bookmarkEnd w:id="260"/>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E03653">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E03653">
      <w:pPr>
        <w:rPr>
          <w:rFonts w:cs="Arial"/>
          <w:b/>
          <w:lang w:val="ru-RU"/>
        </w:rPr>
      </w:pPr>
    </w:p>
    <w:p w:rsidR="00343A18" w:rsidRPr="00E47C2E" w:rsidRDefault="00343A18" w:rsidP="00E03653">
      <w:pPr>
        <w:rPr>
          <w:rFonts w:cs="Arial"/>
          <w:b/>
          <w:lang w:val="ru-RU"/>
        </w:rPr>
      </w:pPr>
    </w:p>
    <w:p w:rsidR="00343A18" w:rsidRPr="00E47C2E" w:rsidRDefault="00343A18" w:rsidP="00E03653">
      <w:pPr>
        <w:rPr>
          <w:rFonts w:cs="Arial"/>
          <w:lang w:val="ru-RU"/>
        </w:rPr>
      </w:pPr>
      <w:r w:rsidRPr="00E47C2E">
        <w:rPr>
          <w:rFonts w:cs="Arial"/>
          <w:lang w:val="ru-RU"/>
        </w:rPr>
        <w:t xml:space="preserve">и под </w:t>
      </w:r>
      <w:r w:rsidRPr="00E03653">
        <w:rPr>
          <w:rFonts w:cs="Arial"/>
          <w:lang w:val="ru-RU"/>
        </w:rPr>
        <w:t>пуном материјалном и кривичном одговорношћу потврђује да је Понуду број:</w:t>
      </w:r>
      <w:r w:rsidR="00E03653" w:rsidRPr="00E03653">
        <w:rPr>
          <w:rFonts w:cs="Arial"/>
          <w:lang w:val="ru-RU"/>
        </w:rPr>
        <w:t xml:space="preserve"> </w:t>
      </w:r>
      <w:r w:rsidRPr="00E03653">
        <w:rPr>
          <w:rFonts w:cs="Arial"/>
          <w:lang w:val="ru-RU"/>
        </w:rPr>
        <w:t xml:space="preserve">________ за јавну набавку </w:t>
      </w:r>
      <w:r w:rsidR="00FD6BCE" w:rsidRPr="00E03653">
        <w:rPr>
          <w:rFonts w:cs="Arial"/>
          <w:lang w:val="ru-RU"/>
        </w:rPr>
        <w:t>услуга</w:t>
      </w:r>
      <w:r w:rsidR="00C05B7C">
        <w:rPr>
          <w:rFonts w:cs="Arial"/>
          <w:lang w:val="ru-RU"/>
        </w:rPr>
        <w:t xml:space="preserve"> „Испитивање рада електрофилтера са VF напајањем“</w:t>
      </w:r>
      <w:r w:rsidR="007F6165" w:rsidRPr="00E03653">
        <w:rPr>
          <w:rFonts w:cs="Arial"/>
          <w:lang w:val="ru-RU"/>
        </w:rPr>
        <w:t xml:space="preserve"> </w:t>
      </w:r>
      <w:r w:rsidR="007F6165">
        <w:rPr>
          <w:rFonts w:cs="Arial"/>
          <w:bCs/>
          <w:lang w:val="ru-RU"/>
        </w:rPr>
        <w:t xml:space="preserve"> </w:t>
      </w:r>
      <w:r w:rsidR="00873133" w:rsidRPr="00E03653">
        <w:rPr>
          <w:rFonts w:cs="Arial"/>
          <w:lang w:val="ru-RU"/>
        </w:rPr>
        <w:t xml:space="preserve">у отвореном поступку јавне набавке </w:t>
      </w:r>
      <w:r w:rsidR="002D6B31" w:rsidRPr="00E03653">
        <w:rPr>
          <w:rFonts w:cs="Arial"/>
          <w:lang w:val="ru-RU"/>
        </w:rPr>
        <w:t>ЈН</w:t>
      </w:r>
      <w:r w:rsidRPr="00E03653">
        <w:rPr>
          <w:rFonts w:cs="Arial"/>
          <w:lang w:val="ru-RU"/>
        </w:rPr>
        <w:t xml:space="preserve"> бр.</w:t>
      </w:r>
      <w:r w:rsidR="00E03653" w:rsidRPr="00E03653">
        <w:rPr>
          <w:rFonts w:cs="Arial"/>
          <w:lang w:val="ru-RU"/>
        </w:rPr>
        <w:t xml:space="preserve"> </w:t>
      </w:r>
      <w:r w:rsidR="007753FE">
        <w:rPr>
          <w:rFonts w:cs="Arial"/>
          <w:lang w:val="ru-RU"/>
        </w:rPr>
        <w:t>3000/1846/2016 (2005/2016)</w:t>
      </w:r>
      <w:r w:rsidR="00E03653" w:rsidRPr="00E03653">
        <w:rPr>
          <w:rFonts w:cs="Arial"/>
          <w:lang w:val="ru-RU"/>
        </w:rPr>
        <w:t xml:space="preserve">) </w:t>
      </w:r>
      <w:r w:rsidRPr="00E03653">
        <w:rPr>
          <w:rFonts w:cs="Arial"/>
          <w:lang w:val="ru-RU"/>
        </w:rPr>
        <w:t>Наручиоца Јавно предузеће „Електропривреда Србије“ Београдпо Позиву за подношење понуда објављеном наПорталу јавних набавки и интернет страници Наручиоца дана</w:t>
      </w:r>
      <w:r w:rsidRPr="00E47C2E">
        <w:rPr>
          <w:rFonts w:cs="Arial"/>
          <w:lang w:val="ru-RU"/>
        </w:rPr>
        <w:t xml:space="preserve"> </w:t>
      </w:r>
      <w:r w:rsidR="00E03653">
        <w:rPr>
          <w:rFonts w:cs="Arial"/>
          <w:lang w:val="ru-RU"/>
        </w:rPr>
        <w:t>__.__.2016</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Default="00343A18" w:rsidP="00343A18">
      <w:pPr>
        <w:jc w:val="center"/>
        <w:rPr>
          <w:rFonts w:cs="Arial"/>
          <w:b/>
          <w:lang w:val="ru-RU"/>
        </w:rPr>
      </w:pPr>
    </w:p>
    <w:p w:rsidR="007F6165" w:rsidRDefault="007F6165" w:rsidP="00343A18">
      <w:pPr>
        <w:jc w:val="center"/>
        <w:rPr>
          <w:rFonts w:cs="Arial"/>
          <w:b/>
          <w:lang w:val="ru-RU"/>
        </w:rPr>
      </w:pPr>
    </w:p>
    <w:p w:rsidR="007F6165" w:rsidRDefault="007F6165" w:rsidP="00343A18">
      <w:pPr>
        <w:jc w:val="center"/>
        <w:rPr>
          <w:rFonts w:cs="Arial"/>
          <w:b/>
          <w:lang w:val="ru-RU"/>
        </w:rPr>
      </w:pPr>
    </w:p>
    <w:p w:rsidR="007F6165" w:rsidRDefault="007F6165" w:rsidP="00343A18">
      <w:pPr>
        <w:jc w:val="center"/>
        <w:rPr>
          <w:rFonts w:cs="Arial"/>
          <w:b/>
          <w:lang w:val="ru-RU"/>
        </w:rPr>
      </w:pPr>
    </w:p>
    <w:p w:rsidR="007F6165" w:rsidRPr="00E47C2E" w:rsidRDefault="007F6165"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7F6165"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lang w:val="ru-RU"/>
        </w:rPr>
      </w:pPr>
    </w:p>
    <w:p w:rsidR="00343A18" w:rsidRPr="00E47C2E" w:rsidRDefault="00343A18" w:rsidP="00343A18">
      <w:pPr>
        <w:pStyle w:val="KDObrazac"/>
        <w:spacing w:before="0"/>
      </w:pPr>
      <w:bookmarkStart w:id="261" w:name="_Toc442559928"/>
      <w:r w:rsidRPr="00E47C2E">
        <w:lastRenderedPageBreak/>
        <w:t xml:space="preserve">ОБРАЗАЦ </w:t>
      </w:r>
      <w:r w:rsidR="00E03653">
        <w:rPr>
          <w:lang w:val="sr-Cyrl-RS"/>
        </w:rPr>
        <w:t>4</w:t>
      </w:r>
      <w:r w:rsidRPr="00E47C2E">
        <w:t>.</w:t>
      </w:r>
      <w:bookmarkEnd w:id="261"/>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2" w:name="_Toc442559929"/>
      <w:r w:rsidRPr="00E47C2E">
        <w:rPr>
          <w:rFonts w:cs="Arial"/>
          <w:b/>
          <w:lang w:val="ru-RU"/>
        </w:rPr>
        <w:t>И З Ј А В У</w:t>
      </w:r>
      <w:bookmarkEnd w:id="262"/>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008B0D48">
        <w:rPr>
          <w:rFonts w:cs="Arial"/>
          <w:lang w:val="sr-Cyrl-RS"/>
        </w:rPr>
        <w:t xml:space="preserve"> </w:t>
      </w:r>
      <w:r w:rsidRPr="00E47C2E">
        <w:rPr>
          <w:rFonts w:cs="Arial"/>
          <w:lang w:val="ru-RU"/>
        </w:rPr>
        <w:t xml:space="preserve">за јавну набавку </w:t>
      </w:r>
      <w:r w:rsidR="00FD6BCE" w:rsidRPr="00E47C2E">
        <w:rPr>
          <w:rFonts w:cs="Arial"/>
          <w:lang w:val="ru-RU"/>
        </w:rPr>
        <w:t>услуга</w:t>
      </w:r>
      <w:r w:rsidR="00C05B7C">
        <w:rPr>
          <w:rFonts w:cs="Arial"/>
          <w:lang w:val="ru-RU"/>
        </w:rPr>
        <w:t xml:space="preserve"> „Испитивање рада електрофилтера са VF напајањем“</w:t>
      </w:r>
      <w:r w:rsidR="007F6165" w:rsidRPr="00E03653">
        <w:rPr>
          <w:rFonts w:cs="Arial"/>
          <w:lang w:val="ru-RU"/>
        </w:rPr>
        <w:t xml:space="preserve"> </w:t>
      </w:r>
      <w:r w:rsidR="008B0D48" w:rsidRPr="00E03653">
        <w:rPr>
          <w:rFonts w:cs="Arial"/>
          <w:lang w:val="ru-RU"/>
        </w:rPr>
        <w:t xml:space="preserve">у отвореном поступку јавне набавке ЈН бр. </w:t>
      </w:r>
      <w:r w:rsidR="007753FE">
        <w:rPr>
          <w:rFonts w:cs="Arial"/>
          <w:lang w:val="ru-RU"/>
        </w:rPr>
        <w:t>3000/1846/2016 (2005/2016)</w:t>
      </w:r>
      <w:r w:rsidR="008B0D48" w:rsidRPr="00E03653">
        <w:rPr>
          <w:rFonts w:cs="Arial"/>
          <w:lang w:val="ru-RU"/>
        </w:rPr>
        <w:t xml:space="preserve">)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42687E" w:rsidRDefault="0042687E" w:rsidP="00781B02">
      <w:pPr>
        <w:rPr>
          <w:rFonts w:cs="Arial"/>
        </w:rPr>
      </w:pPr>
    </w:p>
    <w:p w:rsidR="00495AD5" w:rsidRDefault="00495AD5" w:rsidP="00781B02">
      <w:pPr>
        <w:rPr>
          <w:rFonts w:cs="Arial"/>
        </w:rPr>
      </w:pPr>
    </w:p>
    <w:p w:rsidR="00495AD5" w:rsidRDefault="00495AD5" w:rsidP="00781B02">
      <w:pPr>
        <w:rPr>
          <w:rFonts w:cs="Arial"/>
        </w:rPr>
      </w:pPr>
    </w:p>
    <w:p w:rsidR="00495AD5" w:rsidRDefault="00495AD5" w:rsidP="00781B02">
      <w:pPr>
        <w:rPr>
          <w:rFonts w:cs="Arial"/>
          <w:lang w:val="sr-Latn-RS"/>
        </w:rPr>
      </w:pPr>
    </w:p>
    <w:p w:rsidR="00E16DC5" w:rsidRPr="00E16DC5" w:rsidRDefault="00E16DC5" w:rsidP="00781B02">
      <w:pPr>
        <w:rPr>
          <w:rFonts w:cs="Arial"/>
          <w:lang w:val="sr-Latn-RS"/>
        </w:rPr>
      </w:pPr>
    </w:p>
    <w:p w:rsidR="007F6165" w:rsidRPr="007F6165" w:rsidRDefault="007F6165" w:rsidP="00781B02">
      <w:pPr>
        <w:rPr>
          <w:rFonts w:cs="Arial"/>
          <w:lang w:val="sr-Cyrl-RS"/>
        </w:rPr>
      </w:pPr>
    </w:p>
    <w:p w:rsidR="00495AD5" w:rsidRPr="00E47C2E" w:rsidRDefault="00495AD5" w:rsidP="00781B02">
      <w:pPr>
        <w:rPr>
          <w:rFonts w:cs="Arial"/>
        </w:rPr>
      </w:pPr>
    </w:p>
    <w:p w:rsidR="00343A18" w:rsidRPr="008B0D48" w:rsidRDefault="00343A18" w:rsidP="00343A18">
      <w:pPr>
        <w:pStyle w:val="KDObrazac"/>
        <w:spacing w:before="0"/>
        <w:rPr>
          <w:color w:val="000000" w:themeColor="text1"/>
        </w:rPr>
      </w:pPr>
      <w:bookmarkStart w:id="263" w:name="_Toc442559930"/>
      <w:r w:rsidRPr="008B0D48">
        <w:rPr>
          <w:color w:val="000000" w:themeColor="text1"/>
        </w:rPr>
        <w:lastRenderedPageBreak/>
        <w:t xml:space="preserve">OБРАЗАЦ </w:t>
      </w:r>
      <w:r w:rsidR="008B0D48" w:rsidRPr="008B0D48">
        <w:rPr>
          <w:color w:val="000000" w:themeColor="text1"/>
          <w:lang w:val="sr-Cyrl-RS"/>
        </w:rPr>
        <w:t>5</w:t>
      </w:r>
      <w:r w:rsidRPr="008B0D48">
        <w:rPr>
          <w:color w:val="000000" w:themeColor="text1"/>
        </w:rPr>
        <w:t>.</w:t>
      </w:r>
      <w:bookmarkEnd w:id="263"/>
    </w:p>
    <w:p w:rsidR="00343A18" w:rsidRPr="008B0D48" w:rsidRDefault="00343A18" w:rsidP="00C56A52">
      <w:pPr>
        <w:jc w:val="center"/>
        <w:rPr>
          <w:rFonts w:cs="Arial"/>
          <w:b/>
          <w:color w:val="000000" w:themeColor="text1"/>
        </w:rPr>
      </w:pPr>
      <w:bookmarkStart w:id="264" w:name="_Toc442559931"/>
      <w:r w:rsidRPr="008B0D48">
        <w:rPr>
          <w:rFonts w:cs="Arial"/>
          <w:b/>
          <w:color w:val="000000" w:themeColor="text1"/>
        </w:rPr>
        <w:t>И З Ј А В А</w:t>
      </w:r>
      <w:bookmarkEnd w:id="264"/>
    </w:p>
    <w:p w:rsidR="00343A18" w:rsidRPr="008B0D48" w:rsidRDefault="00343A18" w:rsidP="00C56A52">
      <w:pPr>
        <w:jc w:val="center"/>
        <w:rPr>
          <w:rFonts w:cs="Arial"/>
          <w:b/>
          <w:color w:val="000000" w:themeColor="text1"/>
          <w:lang w:val="ru-RU"/>
        </w:rPr>
      </w:pPr>
      <w:bookmarkStart w:id="265" w:name="_Toc442559932"/>
      <w:r w:rsidRPr="008B0D48">
        <w:rPr>
          <w:rFonts w:cs="Arial"/>
          <w:b/>
          <w:color w:val="000000" w:themeColor="text1"/>
          <w:lang w:val="ru-RU"/>
        </w:rPr>
        <w:t>КОЈОМ ПОНУЂАЧ/ЧЛАН ГРУПЕ  ПОТВРЂУЈЕ ДА ИСПУЊАВА УСЛОВЕ ЗА УЧЕШЋЕ</w:t>
      </w:r>
      <w:bookmarkEnd w:id="265"/>
      <w:r w:rsidR="00316C50" w:rsidRPr="008B0D48">
        <w:rPr>
          <w:rFonts w:cs="Arial"/>
          <w:b/>
          <w:color w:val="000000" w:themeColor="text1"/>
          <w:lang w:val="ru-RU"/>
        </w:rPr>
        <w:t xml:space="preserve"> </w:t>
      </w:r>
      <w:bookmarkStart w:id="266" w:name="_Toc442559933"/>
      <w:r w:rsidRPr="008B0D48">
        <w:rPr>
          <w:rFonts w:cs="Arial"/>
          <w:b/>
          <w:color w:val="000000" w:themeColor="text1"/>
          <w:lang w:val="ru-RU"/>
        </w:rPr>
        <w:t>У ПОСТУПКУ ЈАВНЕ НАБАВКЕ</w:t>
      </w:r>
      <w:bookmarkEnd w:id="266"/>
    </w:p>
    <w:p w:rsidR="00343A18" w:rsidRPr="008B0D48" w:rsidRDefault="00343A18" w:rsidP="00343A18">
      <w:pPr>
        <w:ind w:right="-360"/>
        <w:rPr>
          <w:rFonts w:cs="Arial"/>
          <w:noProof/>
          <w:color w:val="000000" w:themeColor="text1"/>
        </w:rPr>
      </w:pPr>
      <w:r w:rsidRPr="008B0D48">
        <w:rPr>
          <w:rFonts w:cs="Arial"/>
          <w:color w:val="000000" w:themeColor="text1"/>
        </w:rPr>
        <w:t>На основу члана 77. став 4. Закона о јавним набавкама („Службени гланик РС“, бр.124/12, 14/15 и 68/15)</w:t>
      </w:r>
      <w:r w:rsidR="00316C50" w:rsidRPr="008B0D48">
        <w:rPr>
          <w:rFonts w:cs="Arial"/>
          <w:noProof/>
          <w:color w:val="000000" w:themeColor="text1"/>
          <w:lang w:val="sr-Latn-CS"/>
        </w:rPr>
        <w:t xml:space="preserve"> Понуђач</w:t>
      </w:r>
      <w:r w:rsidR="00316C50" w:rsidRPr="008B0D48">
        <w:rPr>
          <w:rFonts w:cs="Arial"/>
          <w:noProof/>
          <w:color w:val="000000" w:themeColor="text1"/>
        </w:rPr>
        <w:t xml:space="preserve">/члан групе понуђача </w:t>
      </w:r>
      <w:r w:rsidRPr="008B0D48">
        <w:rPr>
          <w:rFonts w:cs="Arial"/>
          <w:noProof/>
          <w:color w:val="000000" w:themeColor="text1"/>
          <w:lang w:val="sr-Latn-CS"/>
        </w:rPr>
        <w:t>даје под пуном материјалном и кривичном одговорношћу</w:t>
      </w:r>
    </w:p>
    <w:p w:rsidR="00343A18" w:rsidRPr="008B0D48" w:rsidRDefault="00343A18" w:rsidP="00343A18">
      <w:pPr>
        <w:jc w:val="center"/>
        <w:rPr>
          <w:rFonts w:cs="Arial"/>
          <w:b/>
          <w:noProof/>
          <w:color w:val="000000" w:themeColor="text1"/>
          <w:lang w:val="sr-Latn-CS"/>
        </w:rPr>
      </w:pPr>
      <w:r w:rsidRPr="008B0D48">
        <w:rPr>
          <w:rFonts w:cs="Arial"/>
          <w:b/>
          <w:noProof/>
          <w:color w:val="000000" w:themeColor="text1"/>
          <w:lang w:val="sr-Latn-CS"/>
        </w:rPr>
        <w:t>И З Ј А В У</w:t>
      </w:r>
    </w:p>
    <w:p w:rsidR="00343A18" w:rsidRPr="008B0D48" w:rsidRDefault="00343A18" w:rsidP="00343A18">
      <w:pPr>
        <w:ind w:left="6"/>
        <w:rPr>
          <w:rFonts w:cs="Arial"/>
          <w:noProof/>
          <w:color w:val="000000" w:themeColor="text1"/>
        </w:rPr>
      </w:pPr>
      <w:r w:rsidRPr="008B0D48">
        <w:rPr>
          <w:rFonts w:cs="Arial"/>
          <w:noProof/>
          <w:color w:val="000000" w:themeColor="text1"/>
        </w:rPr>
        <w:t xml:space="preserve">којом потврђује </w:t>
      </w:r>
      <w:r w:rsidRPr="008B0D48">
        <w:rPr>
          <w:rFonts w:cs="Arial"/>
          <w:noProof/>
          <w:color w:val="000000" w:themeColor="text1"/>
          <w:lang w:val="sr-Latn-CS"/>
        </w:rPr>
        <w:t xml:space="preserve">да испуњава </w:t>
      </w:r>
      <w:r w:rsidRPr="008B0D48">
        <w:rPr>
          <w:rFonts w:cs="Arial"/>
          <w:noProof/>
          <w:color w:val="000000" w:themeColor="text1"/>
        </w:rPr>
        <w:t>обавезне услове</w:t>
      </w:r>
      <w:r w:rsidR="008B0D48">
        <w:rPr>
          <w:rFonts w:cs="Arial"/>
          <w:noProof/>
          <w:color w:val="000000" w:themeColor="text1"/>
          <w:lang w:val="sr-Cyrl-RS"/>
        </w:rPr>
        <w:t xml:space="preserve"> </w:t>
      </w:r>
      <w:r w:rsidRPr="008B0D48">
        <w:rPr>
          <w:rFonts w:cs="Arial"/>
          <w:noProof/>
          <w:color w:val="000000" w:themeColor="text1"/>
        </w:rPr>
        <w:t>садржане у</w:t>
      </w:r>
      <w:r w:rsidRPr="008B0D48">
        <w:rPr>
          <w:rFonts w:cs="Arial"/>
          <w:noProof/>
          <w:color w:val="000000" w:themeColor="text1"/>
          <w:lang w:val="sr-Latn-CS"/>
        </w:rPr>
        <w:t xml:space="preserve"> Конкурсно</w:t>
      </w:r>
      <w:r w:rsidRPr="008B0D48">
        <w:rPr>
          <w:rFonts w:cs="Arial"/>
          <w:noProof/>
          <w:color w:val="000000" w:themeColor="text1"/>
        </w:rPr>
        <w:t>ј</w:t>
      </w:r>
      <w:r w:rsidRPr="008B0D48">
        <w:rPr>
          <w:rFonts w:cs="Arial"/>
          <w:noProof/>
          <w:color w:val="000000" w:themeColor="text1"/>
          <w:lang w:val="sr-Latn-CS"/>
        </w:rPr>
        <w:t xml:space="preserve"> документациј</w:t>
      </w:r>
      <w:r w:rsidRPr="008B0D48">
        <w:rPr>
          <w:rFonts w:cs="Arial"/>
          <w:noProof/>
          <w:color w:val="000000" w:themeColor="text1"/>
        </w:rPr>
        <w:t>и</w:t>
      </w:r>
      <w:r w:rsidRPr="008B0D48">
        <w:rPr>
          <w:rFonts w:cs="Arial"/>
          <w:noProof/>
          <w:color w:val="000000" w:themeColor="text1"/>
          <w:lang w:val="sr-Latn-CS"/>
        </w:rPr>
        <w:t xml:space="preserve"> за јавну набавку </w:t>
      </w:r>
      <w:r w:rsidR="00FD6BCE" w:rsidRPr="008B0D48">
        <w:rPr>
          <w:rFonts w:cs="Arial"/>
          <w:noProof/>
          <w:color w:val="000000" w:themeColor="text1"/>
        </w:rPr>
        <w:t>услуга</w:t>
      </w:r>
      <w:r w:rsidRPr="008B0D48">
        <w:rPr>
          <w:rFonts w:cs="Arial"/>
          <w:noProof/>
          <w:color w:val="000000" w:themeColor="text1"/>
        </w:rPr>
        <w:t xml:space="preserve"> – </w:t>
      </w:r>
      <w:r w:rsidR="00C05B7C">
        <w:rPr>
          <w:rFonts w:cs="Arial"/>
          <w:noProof/>
          <w:color w:val="000000" w:themeColor="text1"/>
        </w:rPr>
        <w:t xml:space="preserve"> „Испитивање рада електрофилтера са VF напајањем“</w:t>
      </w:r>
      <w:r w:rsidR="007F6165" w:rsidRPr="00E03653">
        <w:rPr>
          <w:rFonts w:cs="Arial"/>
          <w:lang w:val="ru-RU"/>
        </w:rPr>
        <w:t xml:space="preserve"> </w:t>
      </w:r>
      <w:r w:rsidR="006825F2" w:rsidRPr="008B0D48">
        <w:rPr>
          <w:rFonts w:cs="Arial"/>
          <w:noProof/>
          <w:color w:val="000000" w:themeColor="text1"/>
        </w:rPr>
        <w:t xml:space="preserve"> ЈН</w:t>
      </w:r>
      <w:r w:rsidRPr="008B0D48">
        <w:rPr>
          <w:rFonts w:cs="Arial"/>
          <w:noProof/>
          <w:color w:val="000000" w:themeColor="text1"/>
        </w:rPr>
        <w:t xml:space="preserve"> бр. </w:t>
      </w:r>
      <w:r w:rsidR="007753FE">
        <w:rPr>
          <w:rFonts w:cs="Arial"/>
          <w:lang w:val="ru-RU"/>
        </w:rPr>
        <w:t>3000/1846/2016 (2005/2016)</w:t>
      </w:r>
      <w:r w:rsidR="008B0D48" w:rsidRPr="00E03653">
        <w:rPr>
          <w:rFonts w:cs="Arial"/>
          <w:lang w:val="ru-RU"/>
        </w:rPr>
        <w:t xml:space="preserve">) </w:t>
      </w:r>
      <w:r w:rsidRPr="008B0D48">
        <w:rPr>
          <w:rFonts w:cs="Arial"/>
          <w:noProof/>
          <w:color w:val="000000" w:themeColor="text1"/>
        </w:rPr>
        <w:t xml:space="preserve">по Позиву  објављеном на Порталу јавних набавки и интернет страници Наручиоца дана </w:t>
      </w:r>
      <w:r w:rsidR="008B0D48">
        <w:rPr>
          <w:rFonts w:cs="Arial"/>
          <w:noProof/>
          <w:color w:val="000000" w:themeColor="text1"/>
          <w:lang w:val="sr-Cyrl-RS"/>
        </w:rPr>
        <w:t>__.__.</w:t>
      </w:r>
      <w:r w:rsidRPr="008B0D48">
        <w:rPr>
          <w:rFonts w:cs="Arial"/>
          <w:noProof/>
          <w:color w:val="000000" w:themeColor="text1"/>
        </w:rPr>
        <w:t>2016.године.</w:t>
      </w:r>
    </w:p>
    <w:p w:rsidR="00343A18" w:rsidRPr="008B0D48" w:rsidRDefault="00343A18" w:rsidP="00343A18">
      <w:pPr>
        <w:ind w:left="6"/>
        <w:rPr>
          <w:rFonts w:cs="Arial"/>
          <w:noProof/>
          <w:color w:val="000000" w:themeColor="text1"/>
        </w:rPr>
      </w:pPr>
      <w:r w:rsidRPr="008B0D48">
        <w:rPr>
          <w:rFonts w:cs="Arial"/>
          <w:noProof/>
          <w:color w:val="000000" w:themeColor="text1"/>
        </w:rPr>
        <w:tab/>
        <w:t>Обавезни услови:</w:t>
      </w:r>
    </w:p>
    <w:p w:rsidR="00343A18" w:rsidRPr="008B0D48" w:rsidRDefault="00343A18" w:rsidP="00343A18">
      <w:pPr>
        <w:ind w:firstLine="708"/>
        <w:rPr>
          <w:rFonts w:cs="Arial"/>
          <w:color w:val="000000" w:themeColor="text1"/>
          <w:lang w:val="sr-Latn-CS" w:eastAsia="sr-Latn-CS"/>
        </w:rPr>
      </w:pPr>
      <w:r w:rsidRPr="008B0D48">
        <w:rPr>
          <w:rFonts w:cs="Arial"/>
          <w:color w:val="000000" w:themeColor="text1"/>
          <w:lang w:val="sr-Latn-CS" w:eastAsia="sr-Latn-CS"/>
        </w:rPr>
        <w:t>1) да је регистрован код надлежног органа, односно уписан у одговарајући регистар;</w:t>
      </w:r>
    </w:p>
    <w:p w:rsidR="00343A18" w:rsidRPr="008B0D48" w:rsidRDefault="00343A18" w:rsidP="00343A18">
      <w:pPr>
        <w:ind w:firstLine="708"/>
        <w:rPr>
          <w:rFonts w:cs="Arial"/>
          <w:color w:val="000000" w:themeColor="text1"/>
          <w:lang w:val="sr-Latn-CS" w:eastAsia="sr-Latn-CS"/>
        </w:rPr>
      </w:pPr>
      <w:r w:rsidRPr="008B0D48">
        <w:rPr>
          <w:rFonts w:cs="Arial"/>
          <w:color w:val="000000" w:themeColor="text1"/>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8B0D48" w:rsidRDefault="00343A18" w:rsidP="00343A18">
      <w:pPr>
        <w:ind w:firstLine="708"/>
        <w:rPr>
          <w:rFonts w:cs="Arial"/>
          <w:color w:val="000000" w:themeColor="text1"/>
          <w:lang w:val="sr-Cyrl-RS" w:eastAsia="sr-Latn-CS"/>
        </w:rPr>
      </w:pPr>
      <w:r w:rsidRPr="008B0D48">
        <w:rPr>
          <w:rFonts w:cs="Arial"/>
          <w:color w:val="000000" w:themeColor="text1"/>
          <w:lang w:eastAsia="sr-Latn-CS"/>
        </w:rPr>
        <w:t>3</w:t>
      </w:r>
      <w:r w:rsidRPr="008B0D48">
        <w:rPr>
          <w:rFonts w:cs="Arial"/>
          <w:color w:val="000000" w:themeColor="text1"/>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8B0D48">
        <w:rPr>
          <w:rFonts w:cs="Arial"/>
          <w:color w:val="000000" w:themeColor="text1"/>
          <w:lang w:val="sr-Cyrl-RS" w:eastAsia="sr-Latn-CS"/>
        </w:rPr>
        <w:t>.</w:t>
      </w:r>
    </w:p>
    <w:p w:rsidR="00343A18" w:rsidRPr="008B0D48" w:rsidRDefault="00343A18" w:rsidP="00343A18">
      <w:pPr>
        <w:tabs>
          <w:tab w:val="left" w:pos="378"/>
        </w:tabs>
        <w:rPr>
          <w:rFonts w:cs="Arial"/>
          <w:color w:val="000000" w:themeColor="text1"/>
          <w:lang w:val="ru-RU"/>
        </w:rPr>
      </w:pPr>
      <w:r w:rsidRPr="008B0D48">
        <w:rPr>
          <w:rFonts w:cs="Arial"/>
          <w:noProof/>
          <w:color w:val="000000" w:themeColor="text1"/>
          <w:lang w:val="ru-RU"/>
        </w:rPr>
        <w:tab/>
      </w:r>
      <w:r w:rsidRPr="008B0D48">
        <w:rPr>
          <w:rFonts w:cs="Arial"/>
          <w:noProof/>
          <w:color w:val="000000" w:themeColor="text1"/>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r w:rsidRPr="008B0D48">
              <w:rPr>
                <w:rFonts w:cs="Arial"/>
                <w:color w:val="000000" w:themeColor="text1"/>
              </w:rPr>
              <w:t>Датум:</w:t>
            </w:r>
          </w:p>
        </w:tc>
        <w:tc>
          <w:tcPr>
            <w:tcW w:w="2127" w:type="dxa"/>
          </w:tcPr>
          <w:p w:rsidR="00343A18" w:rsidRPr="008B0D48" w:rsidRDefault="00343A18" w:rsidP="00BC01DC">
            <w:pPr>
              <w:spacing w:before="0"/>
              <w:jc w:val="center"/>
              <w:rPr>
                <w:rFonts w:cs="Arial"/>
                <w:color w:val="000000" w:themeColor="text1"/>
                <w:lang w:val="ru-RU"/>
              </w:rPr>
            </w:pPr>
          </w:p>
        </w:tc>
        <w:tc>
          <w:tcPr>
            <w:tcW w:w="4022" w:type="dxa"/>
          </w:tcPr>
          <w:p w:rsidR="00343A18" w:rsidRPr="008B0D48" w:rsidRDefault="00316C50" w:rsidP="00BC01DC">
            <w:pPr>
              <w:spacing w:before="0"/>
              <w:jc w:val="center"/>
              <w:rPr>
                <w:rFonts w:cs="Arial"/>
                <w:color w:val="000000" w:themeColor="text1"/>
              </w:rPr>
            </w:pPr>
            <w:r w:rsidRPr="008B0D48">
              <w:rPr>
                <w:rFonts w:cs="Arial"/>
                <w:color w:val="000000" w:themeColor="text1"/>
                <w:lang w:val="sr-Cyrl-CS"/>
              </w:rPr>
              <w:t>П</w:t>
            </w:r>
            <w:r w:rsidRPr="008B0D48">
              <w:rPr>
                <w:rFonts w:cs="Arial"/>
                <w:color w:val="000000" w:themeColor="text1"/>
              </w:rPr>
              <w:t>онуђач/члан групе понуђача</w:t>
            </w:r>
          </w:p>
        </w:tc>
      </w:tr>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rPr>
            </w:pPr>
            <w:r w:rsidRPr="008B0D48">
              <w:rPr>
                <w:rFonts w:cs="Arial"/>
                <w:color w:val="000000" w:themeColor="text1"/>
              </w:rPr>
              <w:t>М.П.</w:t>
            </w:r>
          </w:p>
        </w:tc>
        <w:tc>
          <w:tcPr>
            <w:tcW w:w="4022" w:type="dxa"/>
          </w:tcPr>
          <w:p w:rsidR="00343A18" w:rsidRPr="008B0D48" w:rsidRDefault="00343A18" w:rsidP="00BC01DC">
            <w:pPr>
              <w:spacing w:before="0"/>
              <w:jc w:val="center"/>
              <w:rPr>
                <w:rFonts w:cs="Arial"/>
                <w:color w:val="000000" w:themeColor="text1"/>
                <w:lang w:val="ru-RU"/>
              </w:rPr>
            </w:pPr>
          </w:p>
        </w:tc>
      </w:tr>
      <w:tr w:rsidR="00343A18" w:rsidRPr="008B0D48" w:rsidTr="00BC01DC">
        <w:trPr>
          <w:jc w:val="center"/>
        </w:trPr>
        <w:tc>
          <w:tcPr>
            <w:tcW w:w="3882" w:type="dxa"/>
            <w:tcBorders>
              <w:bottom w:val="single" w:sz="4" w:space="0" w:color="auto"/>
            </w:tcBorders>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8B0D48" w:rsidRDefault="00343A18" w:rsidP="00BC01DC">
            <w:pPr>
              <w:spacing w:before="0"/>
              <w:jc w:val="center"/>
              <w:rPr>
                <w:rFonts w:cs="Arial"/>
                <w:color w:val="000000" w:themeColor="text1"/>
                <w:lang w:val="ru-RU"/>
              </w:rPr>
            </w:pPr>
          </w:p>
        </w:tc>
      </w:tr>
    </w:tbl>
    <w:p w:rsidR="00343A18" w:rsidRPr="008B0D48" w:rsidRDefault="00343A18" w:rsidP="00343A18">
      <w:pPr>
        <w:rPr>
          <w:rFonts w:cs="Arial"/>
          <w:color w:val="000000" w:themeColor="text1"/>
          <w:lang w:val="sr-Cyrl-CS"/>
        </w:rPr>
      </w:pPr>
      <w:r w:rsidRPr="008B0D48">
        <w:rPr>
          <w:rFonts w:cs="Arial"/>
          <w:b/>
          <w:color w:val="000000" w:themeColor="text1"/>
          <w:lang w:val="sr-Cyrl-CS"/>
        </w:rPr>
        <w:t>Напомена:</w:t>
      </w:r>
      <w:r w:rsidRPr="008B0D48">
        <w:rPr>
          <w:rFonts w:cs="Arial"/>
          <w:color w:val="000000" w:themeColor="text1"/>
        </w:rPr>
        <w:t xml:space="preserve">Уколико </w:t>
      </w:r>
      <w:r w:rsidRPr="008B0D48">
        <w:rPr>
          <w:rFonts w:cs="Arial"/>
          <w:color w:val="000000" w:themeColor="text1"/>
          <w:lang w:val="sr-Cyrl-CS"/>
        </w:rPr>
        <w:t xml:space="preserve">заједничку </w:t>
      </w:r>
      <w:r w:rsidRPr="008B0D48">
        <w:rPr>
          <w:rFonts w:cs="Arial"/>
          <w:color w:val="000000" w:themeColor="text1"/>
        </w:rPr>
        <w:t xml:space="preserve">понуду подноси група понуђача Изјава </w:t>
      </w:r>
      <w:r w:rsidRPr="008B0D48">
        <w:rPr>
          <w:rFonts w:cs="Arial"/>
          <w:color w:val="000000" w:themeColor="text1"/>
          <w:lang w:val="sr-Cyrl-CS"/>
        </w:rPr>
        <w:t xml:space="preserve">се доставља за сваког члана групе понуђача. Изјава </w:t>
      </w:r>
      <w:r w:rsidRPr="008B0D48">
        <w:rPr>
          <w:rFonts w:cs="Arial"/>
          <w:color w:val="000000" w:themeColor="text1"/>
        </w:rPr>
        <w:t>мора бити попуњена, потписана од стране овлашћеног лица</w:t>
      </w:r>
      <w:r w:rsidRPr="008B0D48">
        <w:rPr>
          <w:rFonts w:cs="Arial"/>
          <w:color w:val="000000" w:themeColor="text1"/>
          <w:lang w:val="sr-Cyrl-CS"/>
        </w:rPr>
        <w:t xml:space="preserve"> за заступање</w:t>
      </w:r>
      <w:r w:rsidRPr="008B0D48">
        <w:rPr>
          <w:rFonts w:cs="Arial"/>
          <w:color w:val="000000" w:themeColor="text1"/>
        </w:rPr>
        <w:t xml:space="preserve"> понуђача из групе понуђача и оверена печатом. </w:t>
      </w:r>
      <w:r w:rsidRPr="008B0D48">
        <w:rPr>
          <w:rFonts w:cs="Arial"/>
          <w:color w:val="000000" w:themeColor="text1"/>
          <w:lang w:val="sr-Cyrl-CS"/>
        </w:rPr>
        <w:t xml:space="preserve">Сваки члан групе заокружује број испред додатног услова који испуњава. </w:t>
      </w:r>
    </w:p>
    <w:p w:rsidR="00343A18" w:rsidRPr="008B0D48" w:rsidRDefault="00343A18" w:rsidP="00343A18">
      <w:pPr>
        <w:rPr>
          <w:rFonts w:cs="Arial"/>
          <w:color w:val="000000" w:themeColor="text1"/>
        </w:rPr>
      </w:pPr>
      <w:r w:rsidRPr="008B0D48">
        <w:rPr>
          <w:rFonts w:eastAsia="Calibri" w:cs="Arial"/>
          <w:color w:val="000000" w:themeColor="text1"/>
        </w:rPr>
        <w:t xml:space="preserve">Изјава </w:t>
      </w:r>
      <w:r w:rsidRPr="008B0D48">
        <w:rPr>
          <w:rFonts w:eastAsia="Calibri" w:cs="Arial"/>
          <w:color w:val="000000" w:themeColor="text1"/>
          <w:lang w:val="sr-Cyrl-CS"/>
        </w:rPr>
        <w:t xml:space="preserve">се доставља за понуђача. Изјава </w:t>
      </w:r>
      <w:r w:rsidRPr="008B0D48">
        <w:rPr>
          <w:rFonts w:eastAsia="Calibri" w:cs="Arial"/>
          <w:color w:val="000000" w:themeColor="text1"/>
        </w:rPr>
        <w:t xml:space="preserve">мора бити </w:t>
      </w:r>
      <w:r w:rsidRPr="008B0D48">
        <w:rPr>
          <w:rFonts w:eastAsia="Calibri" w:cs="Arial"/>
          <w:color w:val="000000" w:themeColor="text1"/>
          <w:lang w:val="sr-Cyrl-CS"/>
        </w:rPr>
        <w:t>попуњена,</w:t>
      </w:r>
      <w:r w:rsidRPr="008B0D48">
        <w:rPr>
          <w:rFonts w:eastAsia="Calibri" w:cs="Arial"/>
          <w:color w:val="000000" w:themeColor="text1"/>
        </w:rPr>
        <w:t xml:space="preserve"> потписана</w:t>
      </w:r>
      <w:r w:rsidRPr="008B0D48">
        <w:rPr>
          <w:rFonts w:eastAsia="Calibri" w:cs="Arial"/>
          <w:color w:val="000000" w:themeColor="text1"/>
          <w:lang w:val="sr-Cyrl-CS"/>
        </w:rPr>
        <w:t xml:space="preserve"> и оверена</w:t>
      </w:r>
      <w:r w:rsidRPr="008B0D48">
        <w:rPr>
          <w:rFonts w:eastAsia="Calibri" w:cs="Arial"/>
          <w:color w:val="000000" w:themeColor="text1"/>
        </w:rPr>
        <w:t xml:space="preserve"> од стране овлашћеног лица за заступање </w:t>
      </w:r>
      <w:r w:rsidRPr="008B0D48">
        <w:rPr>
          <w:rFonts w:eastAsia="Calibri" w:cs="Arial"/>
          <w:color w:val="000000" w:themeColor="text1"/>
          <w:lang w:val="sr-Cyrl-CS"/>
        </w:rPr>
        <w:t>понуђача.</w:t>
      </w:r>
    </w:p>
    <w:p w:rsidR="00343A18" w:rsidRPr="008B0D48" w:rsidRDefault="00343A18" w:rsidP="00343A18">
      <w:pPr>
        <w:rPr>
          <w:rFonts w:cs="Arial"/>
          <w:color w:val="000000" w:themeColor="text1"/>
          <w:lang w:val="sr-Cyrl-CS"/>
        </w:rPr>
      </w:pPr>
      <w:r w:rsidRPr="008B0D48">
        <w:rPr>
          <w:rFonts w:cs="Arial"/>
          <w:color w:val="000000" w:themeColor="text1"/>
        </w:rPr>
        <w:t>Приликом подношења понуде овај образац копирати у потребном броју примерака.</w:t>
      </w:r>
    </w:p>
    <w:p w:rsidR="00343A18" w:rsidRPr="008B0D48" w:rsidRDefault="00343A18" w:rsidP="00343A18">
      <w:pPr>
        <w:pStyle w:val="KDObrazac"/>
        <w:spacing w:before="0"/>
        <w:rPr>
          <w:color w:val="000000" w:themeColor="text1"/>
        </w:rPr>
      </w:pPr>
      <w:r w:rsidRPr="008B0D48">
        <w:rPr>
          <w:color w:val="000000" w:themeColor="text1"/>
        </w:rPr>
        <w:br w:type="page"/>
      </w:r>
      <w:bookmarkStart w:id="267" w:name="_Toc442559934"/>
      <w:r w:rsidRPr="008B0D48">
        <w:rPr>
          <w:color w:val="000000" w:themeColor="text1"/>
        </w:rPr>
        <w:lastRenderedPageBreak/>
        <w:t xml:space="preserve">ОБРАЗАЦ </w:t>
      </w:r>
      <w:r w:rsidR="008B0D48">
        <w:rPr>
          <w:color w:val="000000" w:themeColor="text1"/>
          <w:lang w:val="sr-Cyrl-RS"/>
        </w:rPr>
        <w:t xml:space="preserve">5 </w:t>
      </w:r>
      <w:r w:rsidRPr="008B0D48">
        <w:rPr>
          <w:color w:val="000000" w:themeColor="text1"/>
        </w:rPr>
        <w:t>А.</w:t>
      </w:r>
      <w:bookmarkEnd w:id="267"/>
    </w:p>
    <w:p w:rsidR="00343A18" w:rsidRPr="008B0D48" w:rsidRDefault="00343A18" w:rsidP="00781B02">
      <w:pPr>
        <w:rPr>
          <w:rFonts w:cs="Arial"/>
          <w:color w:val="000000" w:themeColor="text1"/>
        </w:rPr>
      </w:pPr>
    </w:p>
    <w:p w:rsidR="00343A18" w:rsidRPr="008B0D48" w:rsidRDefault="00343A18" w:rsidP="00C56A52">
      <w:pPr>
        <w:jc w:val="center"/>
        <w:rPr>
          <w:rFonts w:cs="Arial"/>
          <w:b/>
          <w:color w:val="000000" w:themeColor="text1"/>
          <w:lang w:val="ru-RU"/>
        </w:rPr>
      </w:pPr>
      <w:bookmarkStart w:id="268" w:name="_Toc442559935"/>
      <w:r w:rsidRPr="008B0D48">
        <w:rPr>
          <w:rFonts w:cs="Arial"/>
          <w:b/>
          <w:color w:val="000000" w:themeColor="text1"/>
          <w:lang w:val="ru-RU"/>
        </w:rPr>
        <w:t>И З Ј А В А</w:t>
      </w:r>
      <w:bookmarkEnd w:id="268"/>
    </w:p>
    <w:p w:rsidR="00343A18" w:rsidRPr="008B0D48" w:rsidRDefault="00343A18" w:rsidP="00C56A52">
      <w:pPr>
        <w:jc w:val="center"/>
        <w:rPr>
          <w:rFonts w:cs="Arial"/>
          <w:b/>
          <w:color w:val="000000" w:themeColor="text1"/>
          <w:lang w:val="ru-RU"/>
        </w:rPr>
      </w:pPr>
      <w:bookmarkStart w:id="269" w:name="_Toc442559936"/>
      <w:r w:rsidRPr="008B0D48">
        <w:rPr>
          <w:rFonts w:cs="Arial"/>
          <w:b/>
          <w:color w:val="000000" w:themeColor="text1"/>
          <w:lang w:val="ru-RU"/>
        </w:rPr>
        <w:t>КОЈОМ ПОДИЗВОЂАЧ ПОТВРЂУЈЕ ДА ИСПУЊАВА УСЛОВЕ ЗА УЧЕШЋЕ У ПОСТУПКУ ЈАВНЕ НАБАВКЕ</w:t>
      </w:r>
      <w:bookmarkEnd w:id="269"/>
    </w:p>
    <w:p w:rsidR="00343A18" w:rsidRPr="008B0D48" w:rsidRDefault="00343A18" w:rsidP="00343A18">
      <w:pPr>
        <w:rPr>
          <w:rFonts w:cs="Arial"/>
          <w:color w:val="000000" w:themeColor="text1"/>
        </w:rPr>
      </w:pPr>
    </w:p>
    <w:p w:rsidR="00343A18" w:rsidRPr="008B0D48" w:rsidRDefault="00343A18" w:rsidP="00343A18">
      <w:pPr>
        <w:ind w:right="-360"/>
        <w:rPr>
          <w:rFonts w:cs="Arial"/>
          <w:noProof/>
          <w:color w:val="000000" w:themeColor="text1"/>
        </w:rPr>
      </w:pPr>
      <w:r w:rsidRPr="008B0D48">
        <w:rPr>
          <w:rFonts w:cs="Arial"/>
          <w:color w:val="000000" w:themeColor="text1"/>
        </w:rPr>
        <w:t xml:space="preserve">На основу члана 77. став 4. Закона о јавним набавкама („Службени гланик РС“, бр.124/12, 14/15 и 68/15) </w:t>
      </w:r>
      <w:r w:rsidRPr="008B0D48">
        <w:rPr>
          <w:rFonts w:cs="Arial"/>
          <w:noProof/>
          <w:color w:val="000000" w:themeColor="text1"/>
          <w:lang w:val="sr-Cyrl-CS"/>
        </w:rPr>
        <w:t>Подизвођач</w:t>
      </w:r>
      <w:r w:rsidR="00316C50" w:rsidRPr="008B0D48">
        <w:rPr>
          <w:rFonts w:cs="Arial"/>
          <w:noProof/>
          <w:color w:val="000000" w:themeColor="text1"/>
          <w:lang w:val="sr-Cyrl-CS"/>
        </w:rPr>
        <w:t xml:space="preserve"> </w:t>
      </w:r>
      <w:r w:rsidRPr="008B0D48">
        <w:rPr>
          <w:rFonts w:cs="Arial"/>
          <w:noProof/>
          <w:color w:val="000000" w:themeColor="text1"/>
          <w:lang w:val="sr-Latn-CS"/>
        </w:rPr>
        <w:t>даје под пуном материјалном и кривичном одговорношћу</w:t>
      </w:r>
    </w:p>
    <w:p w:rsidR="00343A18" w:rsidRPr="008B0D48" w:rsidRDefault="00343A18" w:rsidP="00343A18">
      <w:pPr>
        <w:jc w:val="center"/>
        <w:rPr>
          <w:rFonts w:cs="Arial"/>
          <w:b/>
          <w:noProof/>
          <w:color w:val="000000" w:themeColor="text1"/>
          <w:lang w:val="sr-Latn-CS"/>
        </w:rPr>
      </w:pPr>
      <w:r w:rsidRPr="008B0D48">
        <w:rPr>
          <w:rFonts w:cs="Arial"/>
          <w:b/>
          <w:noProof/>
          <w:color w:val="000000" w:themeColor="text1"/>
          <w:lang w:val="sr-Latn-CS"/>
        </w:rPr>
        <w:t>И З Ј А В У</w:t>
      </w:r>
    </w:p>
    <w:p w:rsidR="00343A18" w:rsidRPr="008B0D48" w:rsidRDefault="00343A18" w:rsidP="00343A18">
      <w:pPr>
        <w:ind w:left="6"/>
        <w:rPr>
          <w:rFonts w:cs="Arial"/>
          <w:noProof/>
          <w:color w:val="000000" w:themeColor="text1"/>
        </w:rPr>
      </w:pPr>
      <w:r w:rsidRPr="008B0D48">
        <w:rPr>
          <w:rFonts w:cs="Arial"/>
          <w:noProof/>
          <w:color w:val="000000" w:themeColor="text1"/>
        </w:rPr>
        <w:t xml:space="preserve">којом потврђује </w:t>
      </w:r>
      <w:r w:rsidRPr="008B0D48">
        <w:rPr>
          <w:rFonts w:cs="Arial"/>
          <w:noProof/>
          <w:color w:val="000000" w:themeColor="text1"/>
          <w:lang w:val="sr-Latn-CS"/>
        </w:rPr>
        <w:t xml:space="preserve">да испуњава </w:t>
      </w:r>
      <w:r w:rsidRPr="008B0D48">
        <w:rPr>
          <w:rFonts w:cs="Arial"/>
          <w:noProof/>
          <w:color w:val="000000" w:themeColor="text1"/>
        </w:rPr>
        <w:t>обавезне условесадржане у</w:t>
      </w:r>
      <w:r w:rsidRPr="008B0D48">
        <w:rPr>
          <w:rFonts w:cs="Arial"/>
          <w:noProof/>
          <w:color w:val="000000" w:themeColor="text1"/>
          <w:lang w:val="sr-Latn-CS"/>
        </w:rPr>
        <w:t xml:space="preserve"> Конкурсно</w:t>
      </w:r>
      <w:r w:rsidRPr="008B0D48">
        <w:rPr>
          <w:rFonts w:cs="Arial"/>
          <w:noProof/>
          <w:color w:val="000000" w:themeColor="text1"/>
        </w:rPr>
        <w:t>ј</w:t>
      </w:r>
      <w:r w:rsidRPr="008B0D48">
        <w:rPr>
          <w:rFonts w:cs="Arial"/>
          <w:noProof/>
          <w:color w:val="000000" w:themeColor="text1"/>
          <w:lang w:val="sr-Latn-CS"/>
        </w:rPr>
        <w:t xml:space="preserve"> документациј</w:t>
      </w:r>
      <w:r w:rsidRPr="008B0D48">
        <w:rPr>
          <w:rFonts w:cs="Arial"/>
          <w:noProof/>
          <w:color w:val="000000" w:themeColor="text1"/>
        </w:rPr>
        <w:t>и</w:t>
      </w:r>
      <w:r w:rsidRPr="008B0D48">
        <w:rPr>
          <w:rFonts w:cs="Arial"/>
          <w:noProof/>
          <w:color w:val="000000" w:themeColor="text1"/>
          <w:lang w:val="sr-Latn-CS"/>
        </w:rPr>
        <w:t xml:space="preserve"> за јавну набавку </w:t>
      </w:r>
      <w:r w:rsidR="00FD6BCE" w:rsidRPr="008B0D48">
        <w:rPr>
          <w:rFonts w:cs="Arial"/>
          <w:noProof/>
          <w:color w:val="000000" w:themeColor="text1"/>
        </w:rPr>
        <w:t>услуга</w:t>
      </w:r>
      <w:r w:rsidRPr="008B0D48">
        <w:rPr>
          <w:rFonts w:cs="Arial"/>
          <w:noProof/>
          <w:color w:val="000000" w:themeColor="text1"/>
        </w:rPr>
        <w:t xml:space="preserve">– </w:t>
      </w:r>
      <w:r w:rsidR="007F6165">
        <w:rPr>
          <w:rFonts w:cs="Arial"/>
          <w:noProof/>
          <w:color w:val="000000" w:themeColor="text1"/>
          <w:lang w:val="sr-Cyrl-RS"/>
        </w:rPr>
        <w:t xml:space="preserve"> </w:t>
      </w:r>
      <w:r w:rsidR="00C05B7C">
        <w:rPr>
          <w:rFonts w:cs="Arial"/>
          <w:noProof/>
          <w:color w:val="000000" w:themeColor="text1"/>
        </w:rPr>
        <w:t xml:space="preserve"> „Испитивање рада електрофилтера са VF напајањем“</w:t>
      </w:r>
      <w:r w:rsidR="007F6165" w:rsidRPr="00E03653">
        <w:rPr>
          <w:rFonts w:cs="Arial"/>
          <w:lang w:val="ru-RU"/>
        </w:rPr>
        <w:t xml:space="preserve"> </w:t>
      </w:r>
      <w:r w:rsidR="008B0D48" w:rsidRPr="008B0D48">
        <w:rPr>
          <w:rFonts w:cs="Arial"/>
          <w:noProof/>
          <w:color w:val="000000" w:themeColor="text1"/>
        </w:rPr>
        <w:t xml:space="preserve">ЈН бр. </w:t>
      </w:r>
      <w:r w:rsidR="007753FE">
        <w:rPr>
          <w:rFonts w:cs="Arial"/>
          <w:lang w:val="ru-RU"/>
        </w:rPr>
        <w:t>3000/1846/2016 (2005/2016)</w:t>
      </w:r>
      <w:r w:rsidR="008B0D48" w:rsidRPr="00E03653">
        <w:rPr>
          <w:rFonts w:cs="Arial"/>
          <w:lang w:val="ru-RU"/>
        </w:rPr>
        <w:t xml:space="preserve">) </w:t>
      </w:r>
      <w:r w:rsidR="008B0D48" w:rsidRPr="008B0D48">
        <w:rPr>
          <w:rFonts w:cs="Arial"/>
          <w:noProof/>
          <w:color w:val="000000" w:themeColor="text1"/>
        </w:rPr>
        <w:t xml:space="preserve">по Позиву  објављеном на Порталу јавних набавки и интернет страници Наручиоца дана </w:t>
      </w:r>
      <w:r w:rsidR="008B0D48">
        <w:rPr>
          <w:rFonts w:cs="Arial"/>
          <w:noProof/>
          <w:color w:val="000000" w:themeColor="text1"/>
          <w:lang w:val="sr-Cyrl-RS"/>
        </w:rPr>
        <w:t>__.__.</w:t>
      </w:r>
      <w:r w:rsidR="008B0D48" w:rsidRPr="008B0D48">
        <w:rPr>
          <w:rFonts w:cs="Arial"/>
          <w:noProof/>
          <w:color w:val="000000" w:themeColor="text1"/>
        </w:rPr>
        <w:t>2016.године</w:t>
      </w:r>
      <w:r w:rsidRPr="008B0D48">
        <w:rPr>
          <w:rFonts w:cs="Arial"/>
          <w:noProof/>
          <w:color w:val="000000" w:themeColor="text1"/>
        </w:rPr>
        <w:t>.</w:t>
      </w:r>
    </w:p>
    <w:p w:rsidR="00343A18" w:rsidRPr="008B0D48" w:rsidRDefault="00343A18" w:rsidP="00343A18">
      <w:pPr>
        <w:ind w:left="6"/>
        <w:rPr>
          <w:rFonts w:cs="Arial"/>
          <w:noProof/>
          <w:color w:val="000000" w:themeColor="text1"/>
        </w:rPr>
      </w:pPr>
      <w:r w:rsidRPr="008B0D48">
        <w:rPr>
          <w:rFonts w:cs="Arial"/>
          <w:noProof/>
          <w:color w:val="000000" w:themeColor="text1"/>
        </w:rPr>
        <w:tab/>
        <w:t>Обавезни услови:</w:t>
      </w:r>
    </w:p>
    <w:p w:rsidR="00343A18" w:rsidRPr="008B0D48" w:rsidRDefault="00343A18" w:rsidP="00343A18">
      <w:pPr>
        <w:ind w:firstLine="708"/>
        <w:rPr>
          <w:rFonts w:cs="Arial"/>
          <w:color w:val="000000" w:themeColor="text1"/>
          <w:lang w:val="sr-Latn-CS" w:eastAsia="sr-Latn-CS"/>
        </w:rPr>
      </w:pPr>
      <w:r w:rsidRPr="008B0D48">
        <w:rPr>
          <w:rFonts w:cs="Arial"/>
          <w:color w:val="000000" w:themeColor="text1"/>
          <w:lang w:val="sr-Latn-CS" w:eastAsia="sr-Latn-CS"/>
        </w:rPr>
        <w:t>1) да је регистрован код надлежног органа, односно уписан у одговарајући регистар;</w:t>
      </w:r>
    </w:p>
    <w:p w:rsidR="00343A18" w:rsidRPr="008B0D48" w:rsidRDefault="00343A18" w:rsidP="00343A18">
      <w:pPr>
        <w:ind w:firstLine="708"/>
        <w:rPr>
          <w:rFonts w:cs="Arial"/>
          <w:color w:val="000000" w:themeColor="text1"/>
          <w:lang w:val="sr-Latn-CS" w:eastAsia="sr-Latn-CS"/>
        </w:rPr>
      </w:pPr>
      <w:r w:rsidRPr="008B0D48">
        <w:rPr>
          <w:rFonts w:cs="Arial"/>
          <w:color w:val="000000" w:themeColor="text1"/>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8B0D48" w:rsidRDefault="00343A18" w:rsidP="00343A18">
      <w:pPr>
        <w:ind w:firstLine="708"/>
        <w:rPr>
          <w:rFonts w:cs="Arial"/>
          <w:color w:val="000000" w:themeColor="text1"/>
          <w:lang w:val="sr-Cyrl-RS" w:eastAsia="sr-Latn-CS"/>
        </w:rPr>
      </w:pPr>
      <w:r w:rsidRPr="008B0D48">
        <w:rPr>
          <w:rFonts w:cs="Arial"/>
          <w:color w:val="000000" w:themeColor="text1"/>
          <w:lang w:eastAsia="sr-Latn-CS"/>
        </w:rPr>
        <w:t>3</w:t>
      </w:r>
      <w:r w:rsidRPr="008B0D48">
        <w:rPr>
          <w:rFonts w:cs="Arial"/>
          <w:color w:val="000000" w:themeColor="text1"/>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8B0D48">
        <w:rPr>
          <w:rFonts w:cs="Arial"/>
          <w:color w:val="000000" w:themeColor="text1"/>
          <w:lang w:val="sr-Cyrl-RS" w:eastAsia="sr-Latn-CS"/>
        </w:rPr>
        <w:t>.</w:t>
      </w:r>
    </w:p>
    <w:p w:rsidR="00343A18" w:rsidRPr="008B0D48" w:rsidRDefault="00343A18" w:rsidP="00343A18">
      <w:pPr>
        <w:tabs>
          <w:tab w:val="left" w:pos="378"/>
        </w:tabs>
        <w:rPr>
          <w:rFonts w:cs="Arial"/>
          <w:noProof/>
          <w:color w:val="000000" w:themeColor="text1"/>
          <w:lang w:val="ru-RU"/>
        </w:rPr>
      </w:pPr>
    </w:p>
    <w:p w:rsidR="00343A18" w:rsidRPr="008B0D48" w:rsidRDefault="00343A18" w:rsidP="00343A18">
      <w:pPr>
        <w:tabs>
          <w:tab w:val="left" w:pos="378"/>
        </w:tabs>
        <w:rPr>
          <w:rFonts w:eastAsia="Arial Unicode MS" w:cs="Arial"/>
          <w:color w:val="000000" w:themeColor="text1"/>
        </w:rPr>
      </w:pPr>
      <w:r w:rsidRPr="008B0D48">
        <w:rPr>
          <w:rFonts w:cs="Arial"/>
          <w:noProof/>
          <w:color w:val="000000" w:themeColor="text1"/>
          <w:lang w:val="ru-RU"/>
        </w:rPr>
        <w:tab/>
      </w:r>
      <w:r w:rsidRPr="008B0D48">
        <w:rPr>
          <w:rFonts w:cs="Arial"/>
          <w:noProof/>
          <w:color w:val="000000" w:themeColor="text1"/>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r w:rsidRPr="008B0D48">
              <w:rPr>
                <w:rFonts w:cs="Arial"/>
                <w:color w:val="000000" w:themeColor="text1"/>
              </w:rPr>
              <w:t>Датум:</w:t>
            </w:r>
          </w:p>
        </w:tc>
        <w:tc>
          <w:tcPr>
            <w:tcW w:w="2127" w:type="dxa"/>
          </w:tcPr>
          <w:p w:rsidR="00343A18" w:rsidRPr="008B0D48" w:rsidRDefault="00343A18" w:rsidP="00BC01DC">
            <w:pPr>
              <w:spacing w:before="0"/>
              <w:jc w:val="center"/>
              <w:rPr>
                <w:rFonts w:cs="Arial"/>
                <w:color w:val="000000" w:themeColor="text1"/>
                <w:lang w:val="ru-RU"/>
              </w:rPr>
            </w:pPr>
          </w:p>
        </w:tc>
        <w:tc>
          <w:tcPr>
            <w:tcW w:w="4022" w:type="dxa"/>
          </w:tcPr>
          <w:p w:rsidR="00343A18" w:rsidRPr="008B0D48" w:rsidRDefault="00343A18" w:rsidP="00BC01DC">
            <w:pPr>
              <w:spacing w:before="0"/>
              <w:jc w:val="center"/>
              <w:rPr>
                <w:rFonts w:cs="Arial"/>
                <w:color w:val="000000" w:themeColor="text1"/>
                <w:lang w:val="sr-Cyrl-CS"/>
              </w:rPr>
            </w:pPr>
            <w:r w:rsidRPr="008B0D48">
              <w:rPr>
                <w:rFonts w:cs="Arial"/>
                <w:color w:val="000000" w:themeColor="text1"/>
                <w:lang w:val="sr-Cyrl-CS"/>
              </w:rPr>
              <w:t>П</w:t>
            </w:r>
            <w:r w:rsidRPr="008B0D48">
              <w:rPr>
                <w:rFonts w:cs="Arial"/>
                <w:color w:val="000000" w:themeColor="text1"/>
              </w:rPr>
              <w:t>о</w:t>
            </w:r>
            <w:r w:rsidRPr="008B0D48">
              <w:rPr>
                <w:rFonts w:cs="Arial"/>
                <w:color w:val="000000" w:themeColor="text1"/>
                <w:lang w:val="sr-Cyrl-CS"/>
              </w:rPr>
              <w:t>дизвођач</w:t>
            </w:r>
          </w:p>
        </w:tc>
      </w:tr>
      <w:tr w:rsidR="00343A18" w:rsidRPr="008B0D48" w:rsidTr="00BC01DC">
        <w:trPr>
          <w:jc w:val="center"/>
        </w:trPr>
        <w:tc>
          <w:tcPr>
            <w:tcW w:w="3882" w:type="dxa"/>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rPr>
            </w:pPr>
            <w:r w:rsidRPr="008B0D48">
              <w:rPr>
                <w:rFonts w:cs="Arial"/>
                <w:color w:val="000000" w:themeColor="text1"/>
              </w:rPr>
              <w:t>М.П.</w:t>
            </w:r>
          </w:p>
        </w:tc>
        <w:tc>
          <w:tcPr>
            <w:tcW w:w="4022" w:type="dxa"/>
          </w:tcPr>
          <w:p w:rsidR="00343A18" w:rsidRPr="008B0D48" w:rsidRDefault="00343A18" w:rsidP="00BC01DC">
            <w:pPr>
              <w:spacing w:before="0"/>
              <w:jc w:val="center"/>
              <w:rPr>
                <w:rFonts w:cs="Arial"/>
                <w:color w:val="000000" w:themeColor="text1"/>
                <w:lang w:val="ru-RU"/>
              </w:rPr>
            </w:pPr>
          </w:p>
        </w:tc>
      </w:tr>
      <w:tr w:rsidR="00343A18" w:rsidRPr="008B0D48" w:rsidTr="00BC01DC">
        <w:trPr>
          <w:jc w:val="center"/>
        </w:trPr>
        <w:tc>
          <w:tcPr>
            <w:tcW w:w="3882" w:type="dxa"/>
            <w:tcBorders>
              <w:bottom w:val="single" w:sz="4" w:space="0" w:color="auto"/>
            </w:tcBorders>
          </w:tcPr>
          <w:p w:rsidR="00343A18" w:rsidRPr="008B0D48" w:rsidRDefault="00343A18" w:rsidP="00BC01DC">
            <w:pPr>
              <w:spacing w:before="0"/>
              <w:jc w:val="center"/>
              <w:rPr>
                <w:rFonts w:cs="Arial"/>
                <w:color w:val="000000" w:themeColor="text1"/>
              </w:rPr>
            </w:pPr>
          </w:p>
        </w:tc>
        <w:tc>
          <w:tcPr>
            <w:tcW w:w="2127" w:type="dxa"/>
          </w:tcPr>
          <w:p w:rsidR="00343A18" w:rsidRPr="008B0D48"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8B0D48" w:rsidRDefault="00343A18" w:rsidP="00BC01DC">
            <w:pPr>
              <w:spacing w:before="0"/>
              <w:jc w:val="center"/>
              <w:rPr>
                <w:rFonts w:cs="Arial"/>
                <w:color w:val="000000" w:themeColor="text1"/>
                <w:lang w:val="ru-RU"/>
              </w:rPr>
            </w:pPr>
          </w:p>
        </w:tc>
      </w:tr>
    </w:tbl>
    <w:p w:rsidR="00343A18" w:rsidRPr="008B0D48" w:rsidRDefault="00343A18" w:rsidP="00343A18">
      <w:pPr>
        <w:tabs>
          <w:tab w:val="left" w:pos="378"/>
        </w:tabs>
        <w:rPr>
          <w:rFonts w:eastAsia="Arial Unicode MS" w:cs="Arial"/>
          <w:color w:val="000000" w:themeColor="text1"/>
        </w:rPr>
      </w:pPr>
    </w:p>
    <w:p w:rsidR="00343A18" w:rsidRPr="008B0D48" w:rsidRDefault="00343A18" w:rsidP="00343A18">
      <w:pPr>
        <w:rPr>
          <w:rFonts w:cs="Arial"/>
          <w:color w:val="000000" w:themeColor="text1"/>
        </w:rPr>
      </w:pPr>
      <w:r w:rsidRPr="008B0D48">
        <w:rPr>
          <w:rFonts w:eastAsia="Calibri" w:cs="Arial"/>
          <w:b/>
          <w:color w:val="000000" w:themeColor="text1"/>
          <w:lang w:val="sr-Cyrl-CS"/>
        </w:rPr>
        <w:t>Напомена:</w:t>
      </w:r>
      <w:r w:rsidR="008A5DE3">
        <w:rPr>
          <w:rFonts w:eastAsia="Calibri" w:cs="Arial"/>
          <w:b/>
          <w:color w:val="000000" w:themeColor="text1"/>
          <w:lang w:val="sr-Cyrl-CS"/>
        </w:rPr>
        <w:t xml:space="preserve"> </w:t>
      </w:r>
      <w:r w:rsidRPr="008B0D48">
        <w:rPr>
          <w:rFonts w:eastAsia="Calibri" w:cs="Arial"/>
          <w:color w:val="000000" w:themeColor="text1"/>
        </w:rPr>
        <w:t xml:space="preserve">У случају да понуђач подноси понуду са подизвођачем, Изјава </w:t>
      </w:r>
      <w:r w:rsidRPr="008B0D48">
        <w:rPr>
          <w:rFonts w:eastAsia="Calibri" w:cs="Arial"/>
          <w:color w:val="000000" w:themeColor="text1"/>
          <w:lang w:val="sr-Cyrl-CS"/>
        </w:rPr>
        <w:t xml:space="preserve">се доставља за сваког подизвођача. Изјава </w:t>
      </w:r>
      <w:r w:rsidRPr="008B0D48">
        <w:rPr>
          <w:rFonts w:eastAsia="Calibri" w:cs="Arial"/>
          <w:color w:val="000000" w:themeColor="text1"/>
        </w:rPr>
        <w:t xml:space="preserve">мора бити </w:t>
      </w:r>
      <w:r w:rsidRPr="008B0D48">
        <w:rPr>
          <w:rFonts w:eastAsia="Calibri" w:cs="Arial"/>
          <w:color w:val="000000" w:themeColor="text1"/>
          <w:lang w:val="sr-Cyrl-CS"/>
        </w:rPr>
        <w:t>попуњена,</w:t>
      </w:r>
      <w:r w:rsidRPr="008B0D48">
        <w:rPr>
          <w:rFonts w:eastAsia="Calibri" w:cs="Arial"/>
          <w:color w:val="000000" w:themeColor="text1"/>
        </w:rPr>
        <w:t xml:space="preserve"> потписана</w:t>
      </w:r>
      <w:r w:rsidRPr="008B0D48">
        <w:rPr>
          <w:rFonts w:eastAsia="Calibri" w:cs="Arial"/>
          <w:color w:val="000000" w:themeColor="text1"/>
          <w:lang w:val="sr-Cyrl-CS"/>
        </w:rPr>
        <w:t xml:space="preserve"> и оверена</w:t>
      </w:r>
      <w:r w:rsidRPr="008B0D48">
        <w:rPr>
          <w:rFonts w:eastAsia="Calibri" w:cs="Arial"/>
          <w:color w:val="000000" w:themeColor="text1"/>
        </w:rPr>
        <w:t xml:space="preserve"> од стране овлашћеног лица за заступање подизвођача</w:t>
      </w:r>
      <w:r w:rsidRPr="008B0D48">
        <w:rPr>
          <w:rFonts w:eastAsia="Calibri" w:cs="Arial"/>
          <w:color w:val="000000" w:themeColor="text1"/>
          <w:lang w:val="sr-Cyrl-CS"/>
        </w:rPr>
        <w:t xml:space="preserve"> и оверена печатом.</w:t>
      </w:r>
    </w:p>
    <w:p w:rsidR="00343A18" w:rsidRPr="008B0D48" w:rsidRDefault="00343A18" w:rsidP="00343A18">
      <w:pPr>
        <w:rPr>
          <w:rFonts w:cs="Arial"/>
          <w:color w:val="000000" w:themeColor="text1"/>
          <w:lang w:val="sr-Cyrl-CS"/>
        </w:rPr>
      </w:pPr>
      <w:r w:rsidRPr="008B0D48">
        <w:rPr>
          <w:rFonts w:cs="Arial"/>
          <w:color w:val="000000" w:themeColor="text1"/>
        </w:rPr>
        <w:t>Приликом подношења понуде овај образац копирати у потребном броју примерака.</w:t>
      </w:r>
    </w:p>
    <w:p w:rsidR="00343A18" w:rsidRPr="008B0D48" w:rsidRDefault="00343A18" w:rsidP="00781B02">
      <w:pPr>
        <w:rPr>
          <w:rFonts w:cs="Arial"/>
          <w:color w:val="000000" w:themeColor="text1"/>
        </w:rPr>
      </w:pPr>
    </w:p>
    <w:p w:rsidR="00343A18" w:rsidRPr="008B0D48" w:rsidRDefault="00343A18" w:rsidP="00343A18">
      <w:pPr>
        <w:rPr>
          <w:rFonts w:cs="Arial"/>
          <w:color w:val="000000" w:themeColor="text1"/>
        </w:rPr>
      </w:pPr>
    </w:p>
    <w:p w:rsidR="0042687E" w:rsidRPr="008B0D48" w:rsidRDefault="0042687E" w:rsidP="00343A18">
      <w:pPr>
        <w:rPr>
          <w:rFonts w:cs="Arial"/>
          <w:color w:val="000000" w:themeColor="text1"/>
        </w:rPr>
      </w:pPr>
    </w:p>
    <w:p w:rsidR="00B043D1" w:rsidRPr="008B0D48" w:rsidRDefault="00B043D1" w:rsidP="00343A18">
      <w:pPr>
        <w:rPr>
          <w:rFonts w:cs="Arial"/>
          <w:color w:val="000000" w:themeColor="text1"/>
        </w:rPr>
      </w:pPr>
    </w:p>
    <w:p w:rsidR="0042687E" w:rsidRPr="008B0D48" w:rsidRDefault="0042687E" w:rsidP="00343A18">
      <w:pPr>
        <w:rPr>
          <w:rFonts w:cs="Arial"/>
          <w:color w:val="000000" w:themeColor="text1"/>
        </w:rPr>
      </w:pPr>
    </w:p>
    <w:p w:rsidR="0042687E" w:rsidRDefault="0042687E" w:rsidP="00343A18">
      <w:pPr>
        <w:rPr>
          <w:rFonts w:cs="Arial"/>
          <w:color w:val="000000" w:themeColor="text1"/>
        </w:rPr>
      </w:pPr>
    </w:p>
    <w:p w:rsidR="008B0D48" w:rsidRDefault="008B0D48" w:rsidP="00343A18">
      <w:pPr>
        <w:rPr>
          <w:rFonts w:cs="Arial"/>
          <w:color w:val="000000" w:themeColor="text1"/>
          <w:lang w:val="sr-Cyrl-RS"/>
        </w:rPr>
      </w:pPr>
    </w:p>
    <w:p w:rsidR="007F6165" w:rsidRPr="007F6165" w:rsidRDefault="007F6165" w:rsidP="00343A18">
      <w:pPr>
        <w:rPr>
          <w:rFonts w:cs="Arial"/>
          <w:color w:val="000000" w:themeColor="text1"/>
          <w:lang w:val="sr-Cyrl-RS"/>
        </w:rPr>
      </w:pPr>
    </w:p>
    <w:p w:rsidR="008B0D48" w:rsidRPr="008B0D48" w:rsidRDefault="008B0D48" w:rsidP="00343A18">
      <w:pPr>
        <w:rPr>
          <w:rFonts w:cs="Arial"/>
          <w:color w:val="000000" w:themeColor="text1"/>
        </w:rPr>
      </w:pPr>
    </w:p>
    <w:p w:rsidR="00343A18" w:rsidRPr="008B0D48" w:rsidRDefault="00343A18" w:rsidP="00343A18">
      <w:pPr>
        <w:pStyle w:val="KDObrazac"/>
        <w:rPr>
          <w:color w:val="000000" w:themeColor="text1"/>
          <w:lang w:val="sr-Cyrl-RS"/>
        </w:rPr>
      </w:pPr>
      <w:bookmarkStart w:id="270" w:name="_Toc442559940"/>
      <w:r w:rsidRPr="008B0D48">
        <w:rPr>
          <w:color w:val="000000" w:themeColor="text1"/>
        </w:rPr>
        <w:lastRenderedPageBreak/>
        <w:t>ОБРАЗАЦ</w:t>
      </w:r>
      <w:bookmarkEnd w:id="270"/>
      <w:r w:rsidR="008B0D48">
        <w:rPr>
          <w:color w:val="000000" w:themeColor="text1"/>
          <w:lang w:val="sr-Cyrl-RS"/>
        </w:rPr>
        <w:t xml:space="preserve"> 6.</w:t>
      </w:r>
    </w:p>
    <w:p w:rsidR="002F70AB" w:rsidRPr="002F70AB" w:rsidRDefault="002F70AB" w:rsidP="00343A18">
      <w:pPr>
        <w:rPr>
          <w:rFonts w:cs="Arial"/>
          <w:color w:val="000000" w:themeColor="text1"/>
          <w:lang w:val="sr-Cyrl-RS"/>
        </w:rPr>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8B0D48" w:rsidRDefault="007E7BB8" w:rsidP="007E7BB8">
      <w:pPr>
        <w:spacing w:after="120"/>
        <w:jc w:val="center"/>
        <w:rPr>
          <w:rFonts w:cs="Arial"/>
          <w:noProof/>
          <w:color w:val="000000" w:themeColor="text1"/>
          <w:lang w:val="sr-Latn-CS"/>
        </w:rPr>
      </w:pPr>
      <w:r w:rsidRPr="00E47C2E">
        <w:rPr>
          <w:rFonts w:cs="Arial"/>
        </w:rPr>
        <w:t xml:space="preserve">за јавну набавку </w:t>
      </w:r>
      <w:r w:rsidR="00FD6BCE" w:rsidRPr="00E47C2E">
        <w:rPr>
          <w:rFonts w:cs="Arial"/>
        </w:rPr>
        <w:t>услуга</w:t>
      </w:r>
      <w:r w:rsidRPr="00E47C2E">
        <w:rPr>
          <w:rFonts w:cs="Arial"/>
        </w:rPr>
        <w:t>:</w:t>
      </w:r>
      <w:r w:rsidR="008B0D48">
        <w:rPr>
          <w:rFonts w:cs="Arial"/>
          <w:lang w:val="sr-Cyrl-RS"/>
        </w:rPr>
        <w:t xml:space="preserve"> </w:t>
      </w:r>
      <w:r w:rsidR="00911067">
        <w:rPr>
          <w:rFonts w:cs="Arial"/>
          <w:bCs/>
          <w:lang w:val="ru-RU"/>
        </w:rPr>
        <w:t xml:space="preserve">„ </w:t>
      </w:r>
      <w:r w:rsidR="00D56630">
        <w:rPr>
          <w:rFonts w:cs="Arial"/>
          <w:noProof/>
          <w:color w:val="000000" w:themeColor="text1"/>
        </w:rPr>
        <w:t>Испитивање рада електрофилтера са VF напајањем</w:t>
      </w:r>
      <w:r w:rsidR="00D56630" w:rsidRPr="00E03653">
        <w:rPr>
          <w:rFonts w:cs="Arial"/>
          <w:lang w:val="ru-RU"/>
        </w:rPr>
        <w:t xml:space="preserve"> </w:t>
      </w:r>
      <w:r w:rsidR="007F6165" w:rsidRPr="00E03653">
        <w:rPr>
          <w:rFonts w:cs="Arial"/>
          <w:lang w:val="ru-RU"/>
        </w:rPr>
        <w:t>“</w:t>
      </w:r>
    </w:p>
    <w:p w:rsidR="007E7BB8" w:rsidRPr="008B0D48" w:rsidRDefault="008B0D48" w:rsidP="007E7BB8">
      <w:pPr>
        <w:spacing w:after="120"/>
        <w:jc w:val="center"/>
        <w:rPr>
          <w:rFonts w:cs="Arial"/>
          <w:lang w:val="sr-Cyrl-RS"/>
        </w:rPr>
      </w:pPr>
      <w:r w:rsidRPr="008B0D48">
        <w:rPr>
          <w:rFonts w:cs="Arial"/>
          <w:noProof/>
          <w:color w:val="000000" w:themeColor="text1"/>
        </w:rPr>
        <w:t xml:space="preserve"> ЈН бр. </w:t>
      </w:r>
      <w:r w:rsidR="007753FE">
        <w:rPr>
          <w:rFonts w:cs="Arial"/>
          <w:lang w:val="ru-RU"/>
        </w:rPr>
        <w:t>3000/1846/2016 (2005/2016)</w:t>
      </w:r>
      <w:r w:rsidRPr="00E03653">
        <w:rPr>
          <w:rFonts w:cs="Arial"/>
          <w:lang w:val="ru-RU"/>
        </w:rPr>
        <w:t>)</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05573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Default="007E7BB8" w:rsidP="007E7BB8">
      <w:pPr>
        <w:tabs>
          <w:tab w:val="left" w:pos="0"/>
        </w:tabs>
        <w:jc w:val="center"/>
        <w:rPr>
          <w:rFonts w:cs="Arial"/>
          <w:lang w:val="sr-Latn-RS"/>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D56630" w:rsidRPr="008377FF" w:rsidTr="000C0239">
        <w:trPr>
          <w:trHeight w:val="749"/>
          <w:tblCellSpacing w:w="20" w:type="dxa"/>
        </w:trPr>
        <w:tc>
          <w:tcPr>
            <w:tcW w:w="5323" w:type="dxa"/>
            <w:shd w:val="clear" w:color="auto" w:fill="auto"/>
            <w:vAlign w:val="center"/>
          </w:tcPr>
          <w:p w:rsidR="00D56630" w:rsidRPr="005612C7" w:rsidRDefault="00D56630" w:rsidP="000C0239">
            <w:pPr>
              <w:jc w:val="center"/>
              <w:rPr>
                <w:rFonts w:cs="Arial"/>
              </w:rPr>
            </w:pPr>
            <w:r w:rsidRPr="005612C7">
              <w:rPr>
                <w:rFonts w:cs="Arial"/>
              </w:rPr>
              <w:t>трошкови прибављања средстава обезбеђења за озбиљност понуде</w:t>
            </w:r>
          </w:p>
        </w:tc>
        <w:tc>
          <w:tcPr>
            <w:tcW w:w="4260" w:type="dxa"/>
            <w:shd w:val="clear" w:color="auto" w:fill="auto"/>
          </w:tcPr>
          <w:p w:rsidR="00D56630" w:rsidRPr="008377FF" w:rsidRDefault="00D56630" w:rsidP="000C0239">
            <w:pPr>
              <w:rPr>
                <w:rFonts w:cs="Arial"/>
              </w:rPr>
            </w:pPr>
          </w:p>
          <w:p w:rsidR="00D56630" w:rsidRPr="008377FF" w:rsidRDefault="00D56630" w:rsidP="000C0239">
            <w:pPr>
              <w:rPr>
                <w:rFonts w:cs="Arial"/>
              </w:rPr>
            </w:pPr>
            <w:r w:rsidRPr="008377FF">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C7CE8" w:rsidRDefault="004C7CE8" w:rsidP="004C7CE8">
      <w:pPr>
        <w:jc w:val="center"/>
        <w:rPr>
          <w:rFonts w:cs="Arial"/>
          <w:b/>
          <w:noProof/>
        </w:rPr>
      </w:pPr>
    </w:p>
    <w:p w:rsidR="004C7CE8" w:rsidRDefault="004C7CE8" w:rsidP="004C7CE8">
      <w:pPr>
        <w:jc w:val="center"/>
        <w:rPr>
          <w:rFonts w:cs="Arial"/>
          <w:b/>
          <w:noProof/>
        </w:rPr>
      </w:pPr>
    </w:p>
    <w:p w:rsidR="00D56630" w:rsidRDefault="00D56630" w:rsidP="004C7CE8">
      <w:pPr>
        <w:jc w:val="center"/>
        <w:rPr>
          <w:rFonts w:cs="Arial"/>
          <w:b/>
          <w:noProof/>
        </w:rPr>
      </w:pPr>
    </w:p>
    <w:p w:rsidR="00D56630" w:rsidRDefault="00D56630" w:rsidP="004C7CE8">
      <w:pPr>
        <w:jc w:val="center"/>
        <w:rPr>
          <w:rFonts w:cs="Arial"/>
          <w:b/>
          <w:noProof/>
        </w:rPr>
      </w:pPr>
    </w:p>
    <w:p w:rsidR="004C7CE8" w:rsidRDefault="004C7CE8" w:rsidP="004C7CE8">
      <w:pPr>
        <w:jc w:val="center"/>
        <w:rPr>
          <w:rFonts w:cs="Arial"/>
          <w:b/>
          <w:noProof/>
        </w:rPr>
      </w:pPr>
    </w:p>
    <w:p w:rsidR="004C7CE8" w:rsidRDefault="004C7CE8" w:rsidP="004C7CE8">
      <w:pPr>
        <w:jc w:val="right"/>
        <w:rPr>
          <w:rFonts w:cs="Arial"/>
          <w:b/>
          <w:noProof/>
        </w:rPr>
      </w:pPr>
      <w:r w:rsidRPr="00AF3142">
        <w:rPr>
          <w:rFonts w:cs="Arial"/>
          <w:b/>
          <w:noProof/>
        </w:rPr>
        <w:t xml:space="preserve">ОБРАЗАЦ </w:t>
      </w:r>
      <w:r w:rsidR="00B62DE9">
        <w:rPr>
          <w:rFonts w:cs="Arial"/>
          <w:b/>
          <w:noProof/>
          <w:lang w:val="sr-Cyrl-RS"/>
        </w:rPr>
        <w:t>7</w:t>
      </w:r>
      <w:r w:rsidRPr="00AF3142">
        <w:rPr>
          <w:rFonts w:cs="Arial"/>
          <w:b/>
          <w:noProof/>
        </w:rPr>
        <w:t xml:space="preserve">. </w:t>
      </w:r>
    </w:p>
    <w:p w:rsidR="004C7CE8" w:rsidRPr="00AF3142" w:rsidRDefault="004C7CE8" w:rsidP="004C7CE8">
      <w:pPr>
        <w:jc w:val="center"/>
        <w:rPr>
          <w:rFonts w:cs="Arial"/>
          <w:b/>
          <w:noProof/>
        </w:rPr>
      </w:pPr>
      <w:r>
        <w:rPr>
          <w:rFonts w:cs="Arial"/>
          <w:b/>
          <w:noProof/>
        </w:rPr>
        <w:t xml:space="preserve">ПОТВРДА / </w:t>
      </w:r>
      <w:r w:rsidRPr="00AF3142">
        <w:rPr>
          <w:rFonts w:cs="Arial"/>
          <w:b/>
          <w:noProof/>
        </w:rPr>
        <w:t>ЗАПИСНИК О ОБАВЉЕНОЈ ПОСЕТИ ОБЈЕКТУ НАРУЧИОЦА</w:t>
      </w:r>
    </w:p>
    <w:p w:rsidR="004C7CE8" w:rsidRPr="00AF3142" w:rsidRDefault="004C7CE8" w:rsidP="004C7CE8">
      <w:pPr>
        <w:rPr>
          <w:rFonts w:cs="Arial"/>
          <w:noProof/>
        </w:rPr>
      </w:pPr>
    </w:p>
    <w:p w:rsidR="004C7CE8" w:rsidRPr="00AF3142" w:rsidRDefault="004C7CE8" w:rsidP="004C7CE8">
      <w:pPr>
        <w:jc w:val="center"/>
        <w:rPr>
          <w:rFonts w:cs="Arial"/>
          <w:noProof/>
        </w:rPr>
      </w:pPr>
      <w:r w:rsidRPr="00AF3142">
        <w:rPr>
          <w:rFonts w:cs="Arial"/>
          <w:noProof/>
        </w:rPr>
        <w:t xml:space="preserve"> </w:t>
      </w:r>
    </w:p>
    <w:p w:rsidR="004C7CE8" w:rsidRPr="00AF3142" w:rsidRDefault="004C7CE8" w:rsidP="004C7CE8">
      <w:pPr>
        <w:rPr>
          <w:rFonts w:cs="Arial"/>
          <w:noProof/>
        </w:rPr>
      </w:pPr>
    </w:p>
    <w:p w:rsidR="004C7CE8" w:rsidRPr="00AF3142" w:rsidRDefault="004C7CE8" w:rsidP="004C7CE8">
      <w:pPr>
        <w:rPr>
          <w:rFonts w:cs="Arial"/>
          <w:noProof/>
        </w:rPr>
      </w:pPr>
    </w:p>
    <w:p w:rsidR="004C7CE8" w:rsidRPr="00AF3142" w:rsidRDefault="004C7CE8" w:rsidP="004C7CE8">
      <w:pPr>
        <w:rPr>
          <w:rFonts w:cs="Arial"/>
          <w:noProof/>
        </w:rPr>
      </w:pPr>
      <w:r w:rsidRPr="00AF3142">
        <w:rPr>
          <w:rFonts w:cs="Arial"/>
          <w:noProof/>
        </w:rPr>
        <w:t xml:space="preserve">дана ........................................... у складу са Јавним позивом ..................... .................................................................................................................................., представник (име представника предузећа ) ......................................................  предузећа </w:t>
      </w:r>
      <w:r>
        <w:rPr>
          <w:rFonts w:cs="Arial"/>
          <w:noProof/>
        </w:rPr>
        <w:t>, (</w:t>
      </w:r>
      <w:r w:rsidRPr="00AF3142">
        <w:rPr>
          <w:rFonts w:cs="Arial"/>
          <w:noProof/>
        </w:rPr>
        <w:t>назив фирме )</w:t>
      </w:r>
    </w:p>
    <w:p w:rsidR="004C7CE8" w:rsidRPr="00AF3142" w:rsidRDefault="004C7CE8" w:rsidP="004C7CE8">
      <w:pPr>
        <w:rPr>
          <w:rFonts w:cs="Arial"/>
          <w:noProof/>
        </w:rPr>
      </w:pPr>
      <w:r w:rsidRPr="00AF3142">
        <w:rPr>
          <w:rFonts w:cs="Arial"/>
          <w:noProof/>
        </w:rPr>
        <w:t>................................................................................................................................., се на лицу места, детаљно упознао са објектом и предметом набавке.</w:t>
      </w:r>
    </w:p>
    <w:p w:rsidR="004C7CE8" w:rsidRPr="00AF3142" w:rsidRDefault="004C7CE8" w:rsidP="004C7CE8">
      <w:pPr>
        <w:rPr>
          <w:rFonts w:cs="Arial"/>
          <w:noProof/>
        </w:rPr>
      </w:pPr>
    </w:p>
    <w:p w:rsidR="004C7CE8" w:rsidRPr="00AF3142" w:rsidRDefault="004C7CE8" w:rsidP="004C7CE8">
      <w:pPr>
        <w:rPr>
          <w:rFonts w:cs="Arial"/>
          <w:noProof/>
        </w:rPr>
      </w:pPr>
    </w:p>
    <w:p w:rsidR="004C7CE8" w:rsidRPr="00AF3142" w:rsidRDefault="004C7CE8" w:rsidP="004C7CE8">
      <w:pPr>
        <w:rPr>
          <w:rFonts w:cs="Arial"/>
          <w:noProof/>
        </w:rPr>
      </w:pPr>
      <w:r w:rsidRPr="00AF3142">
        <w:rPr>
          <w:rFonts w:cs="Arial"/>
          <w:noProof/>
        </w:rPr>
        <w:t xml:space="preserve">Понуђач/Извођач изјављује да </w:t>
      </w:r>
      <w:r>
        <w:rPr>
          <w:rFonts w:cs="Arial"/>
          <w:noProof/>
        </w:rPr>
        <w:t>ће све</w:t>
      </w:r>
      <w:r w:rsidRPr="00AF3142">
        <w:rPr>
          <w:rFonts w:cs="Arial"/>
          <w:noProof/>
        </w:rPr>
        <w:t xml:space="preserve"> </w:t>
      </w:r>
      <w:r>
        <w:rPr>
          <w:rFonts w:cs="Arial"/>
          <w:noProof/>
        </w:rPr>
        <w:t xml:space="preserve">евентуалне </w:t>
      </w:r>
      <w:r w:rsidRPr="00AF3142">
        <w:rPr>
          <w:rFonts w:cs="Arial"/>
          <w:noProof/>
        </w:rPr>
        <w:t>нејасноћ</w:t>
      </w:r>
      <w:r>
        <w:rPr>
          <w:rFonts w:cs="Arial"/>
          <w:noProof/>
        </w:rPr>
        <w:t>е</w:t>
      </w:r>
      <w:r w:rsidRPr="00AF3142">
        <w:rPr>
          <w:rFonts w:cs="Arial"/>
          <w:noProof/>
        </w:rPr>
        <w:t xml:space="preserve"> о предмету </w:t>
      </w:r>
      <w:r>
        <w:rPr>
          <w:rFonts w:cs="Arial"/>
          <w:noProof/>
        </w:rPr>
        <w:t xml:space="preserve">понуде или </w:t>
      </w:r>
      <w:r w:rsidRPr="00AF3142">
        <w:rPr>
          <w:rFonts w:cs="Arial"/>
          <w:noProof/>
        </w:rPr>
        <w:t>по</w:t>
      </w:r>
      <w:r>
        <w:rPr>
          <w:rFonts w:cs="Arial"/>
          <w:noProof/>
        </w:rPr>
        <w:t xml:space="preserve"> било</w:t>
      </w:r>
      <w:r w:rsidRPr="00AF3142">
        <w:rPr>
          <w:rFonts w:cs="Arial"/>
          <w:noProof/>
        </w:rPr>
        <w:t xml:space="preserve"> ком </w:t>
      </w:r>
      <w:r>
        <w:rPr>
          <w:rFonts w:cs="Arial"/>
          <w:noProof/>
        </w:rPr>
        <w:t xml:space="preserve">другом </w:t>
      </w:r>
      <w:r w:rsidRPr="00AF3142">
        <w:rPr>
          <w:rFonts w:cs="Arial"/>
          <w:noProof/>
        </w:rPr>
        <w:t>питању</w:t>
      </w:r>
      <w:r>
        <w:rPr>
          <w:rFonts w:cs="Arial"/>
          <w:noProof/>
        </w:rPr>
        <w:t xml:space="preserve"> разјаснити пре давања понуде, тражењем</w:t>
      </w:r>
      <w:r w:rsidRPr="00AF3142">
        <w:rPr>
          <w:rFonts w:cs="Arial"/>
          <w:noProof/>
        </w:rPr>
        <w:t xml:space="preserve"> </w:t>
      </w:r>
      <w:r>
        <w:rPr>
          <w:rFonts w:cs="Arial"/>
          <w:noProof/>
        </w:rPr>
        <w:t>додатних</w:t>
      </w:r>
      <w:r w:rsidRPr="00AF3142">
        <w:rPr>
          <w:rFonts w:cs="Arial"/>
          <w:noProof/>
        </w:rPr>
        <w:t xml:space="preserve"> информациј</w:t>
      </w:r>
      <w:r>
        <w:rPr>
          <w:rFonts w:cs="Arial"/>
          <w:noProof/>
        </w:rPr>
        <w:t>а</w:t>
      </w:r>
      <w:r w:rsidRPr="00AF3142">
        <w:rPr>
          <w:rFonts w:cs="Arial"/>
          <w:noProof/>
        </w:rPr>
        <w:t xml:space="preserve"> и разјашњења</w:t>
      </w:r>
      <w:r>
        <w:rPr>
          <w:rFonts w:cs="Arial"/>
          <w:noProof/>
        </w:rPr>
        <w:t xml:space="preserve"> (писаним путем у складу са  ЗЈН и Упутством за понуђаче).</w:t>
      </w:r>
    </w:p>
    <w:p w:rsidR="004C7CE8" w:rsidRPr="00AF3142" w:rsidRDefault="004C7CE8" w:rsidP="004C7CE8">
      <w:pPr>
        <w:rPr>
          <w:rFonts w:cs="Arial"/>
          <w:noProof/>
        </w:rPr>
      </w:pPr>
    </w:p>
    <w:p w:rsidR="004C7CE8" w:rsidRPr="00AF3142" w:rsidRDefault="004C7CE8" w:rsidP="004C7CE8">
      <w:pPr>
        <w:rPr>
          <w:rFonts w:cs="Arial"/>
          <w:noProof/>
        </w:rPr>
      </w:pPr>
    </w:p>
    <w:p w:rsidR="004C7CE8" w:rsidRPr="00AF3142" w:rsidRDefault="004C7CE8" w:rsidP="004C7CE8">
      <w:pPr>
        <w:rPr>
          <w:rFonts w:cs="Arial"/>
          <w:noProof/>
        </w:rPr>
      </w:pPr>
      <w:r w:rsidRPr="00AF3142">
        <w:rPr>
          <w:rFonts w:cs="Arial"/>
          <w:noProof/>
        </w:rPr>
        <w:t>Дана ........................................</w:t>
      </w:r>
    </w:p>
    <w:p w:rsidR="004C7CE8" w:rsidRPr="00AF3142" w:rsidRDefault="004C7CE8" w:rsidP="004C7CE8">
      <w:pPr>
        <w:rPr>
          <w:rFonts w:cs="Arial"/>
          <w:noProof/>
        </w:rPr>
      </w:pPr>
    </w:p>
    <w:p w:rsidR="004C7CE8" w:rsidRPr="00AF3142" w:rsidRDefault="004C7CE8" w:rsidP="004C7CE8">
      <w:pPr>
        <w:rPr>
          <w:rFonts w:cs="Arial"/>
          <w:noProof/>
        </w:rPr>
      </w:pPr>
      <w:r w:rsidRPr="00AF3142">
        <w:rPr>
          <w:rFonts w:cs="Arial"/>
          <w:noProof/>
        </w:rPr>
        <w:t>за Понуђача:</w:t>
      </w:r>
    </w:p>
    <w:p w:rsidR="004C7CE8" w:rsidRPr="00AF3142" w:rsidRDefault="004C7CE8" w:rsidP="004C7CE8">
      <w:pPr>
        <w:rPr>
          <w:rFonts w:cs="Arial"/>
          <w:noProof/>
        </w:rPr>
      </w:pPr>
    </w:p>
    <w:p w:rsidR="004C7CE8" w:rsidRPr="00AF3142" w:rsidRDefault="004C7CE8" w:rsidP="004C7CE8">
      <w:pPr>
        <w:rPr>
          <w:rFonts w:cs="Arial"/>
          <w:noProof/>
        </w:rPr>
      </w:pPr>
      <w:r w:rsidRPr="00AF3142">
        <w:rPr>
          <w:rFonts w:cs="Arial"/>
          <w:noProof/>
        </w:rPr>
        <w:t>у ТЕНТ-А, Обреновац ........................................................</w:t>
      </w:r>
    </w:p>
    <w:p w:rsidR="004C7CE8" w:rsidRPr="00AF3142" w:rsidRDefault="004C7CE8" w:rsidP="004C7CE8">
      <w:pPr>
        <w:rPr>
          <w:rFonts w:cs="Arial"/>
          <w:noProof/>
        </w:rPr>
      </w:pPr>
    </w:p>
    <w:p w:rsidR="004C7CE8" w:rsidRPr="00AF3142" w:rsidRDefault="004C7CE8" w:rsidP="004C7CE8">
      <w:pPr>
        <w:rPr>
          <w:rFonts w:cs="Arial"/>
          <w:noProof/>
        </w:rPr>
      </w:pPr>
    </w:p>
    <w:p w:rsidR="004C7CE8" w:rsidRPr="00AF3142" w:rsidRDefault="004C7CE8" w:rsidP="004C7CE8">
      <w:pPr>
        <w:rPr>
          <w:rFonts w:cs="Arial"/>
          <w:noProof/>
        </w:rPr>
      </w:pPr>
    </w:p>
    <w:p w:rsidR="004C7CE8" w:rsidRPr="00AF3142" w:rsidRDefault="004C7CE8" w:rsidP="004C7CE8">
      <w:pPr>
        <w:rPr>
          <w:rFonts w:cs="Arial"/>
          <w:noProof/>
        </w:rPr>
      </w:pPr>
      <w:r w:rsidRPr="00AF3142">
        <w:rPr>
          <w:rFonts w:cs="Arial"/>
          <w:noProof/>
        </w:rPr>
        <w:t>Потврђује да се Понуђач упознао са објектом и предметом рада</w:t>
      </w:r>
    </w:p>
    <w:p w:rsidR="004C7CE8" w:rsidRPr="00AF3142" w:rsidRDefault="004C7CE8" w:rsidP="004C7CE8">
      <w:pPr>
        <w:rPr>
          <w:rFonts w:cs="Arial"/>
          <w:noProof/>
        </w:rPr>
      </w:pPr>
    </w:p>
    <w:p w:rsidR="004C7CE8" w:rsidRPr="00AF3142" w:rsidRDefault="004C7CE8" w:rsidP="004C7CE8">
      <w:pPr>
        <w:rPr>
          <w:rFonts w:cs="Arial"/>
          <w:noProof/>
        </w:rPr>
      </w:pPr>
      <w:r w:rsidRPr="00AF3142">
        <w:rPr>
          <w:rFonts w:cs="Arial"/>
          <w:noProof/>
        </w:rPr>
        <w:t>........................................................................................................</w:t>
      </w:r>
    </w:p>
    <w:p w:rsidR="004C7CE8" w:rsidRPr="00AF3142" w:rsidRDefault="004C7CE8" w:rsidP="004C7CE8">
      <w:pPr>
        <w:rPr>
          <w:rFonts w:cs="Arial"/>
          <w:noProof/>
        </w:rPr>
      </w:pPr>
      <w:r w:rsidRPr="00AF3142">
        <w:rPr>
          <w:rFonts w:cs="Arial"/>
          <w:noProof/>
        </w:rPr>
        <w:t>( представник / надзор ТЕНТ-А )</w:t>
      </w:r>
    </w:p>
    <w:p w:rsidR="004C7CE8" w:rsidRPr="00AF3142" w:rsidRDefault="004C7CE8" w:rsidP="004C7CE8">
      <w:pPr>
        <w:rPr>
          <w:rFonts w:cs="Arial"/>
          <w:noProof/>
        </w:rPr>
      </w:pPr>
    </w:p>
    <w:p w:rsidR="004C7CE8" w:rsidRPr="00AF3142" w:rsidRDefault="004C7CE8" w:rsidP="004C7CE8">
      <w:pPr>
        <w:rPr>
          <w:rFonts w:cs="Arial"/>
          <w:noProof/>
        </w:rPr>
      </w:pPr>
    </w:p>
    <w:p w:rsidR="004C7CE8" w:rsidRPr="00AF3142" w:rsidRDefault="004C7CE8" w:rsidP="004C7CE8">
      <w:pPr>
        <w:rPr>
          <w:rFonts w:cs="Arial"/>
          <w:b/>
          <w:noProof/>
        </w:rPr>
      </w:pPr>
      <w:r w:rsidRPr="00AF3142">
        <w:rPr>
          <w:rFonts w:cs="Arial"/>
          <w:b/>
          <w:noProof/>
        </w:rPr>
        <w:t>Напомена:</w:t>
      </w:r>
    </w:p>
    <w:p w:rsidR="00925E05" w:rsidRPr="008B0D48" w:rsidRDefault="004C7CE8" w:rsidP="00FB5611">
      <w:pPr>
        <w:pStyle w:val="KDObrazac"/>
        <w:spacing w:before="0"/>
        <w:ind w:left="1440"/>
        <w:jc w:val="left"/>
        <w:rPr>
          <w:lang w:val="sr-Cyrl-RS"/>
        </w:rPr>
      </w:pPr>
      <w:r w:rsidRPr="00AF3142">
        <w:rPr>
          <w:b w:val="0"/>
          <w:noProof/>
        </w:rPr>
        <w:t>* Записник је обавезан и саставни је део понуде и уговора. Без њега се понуда сматра не</w:t>
      </w:r>
      <w:r>
        <w:rPr>
          <w:b w:val="0"/>
          <w:noProof/>
          <w:lang w:val="sr-Cyrl-RS"/>
        </w:rPr>
        <w:t>прихватљивом</w:t>
      </w:r>
      <w:r w:rsidRPr="00AF3142">
        <w:rPr>
          <w:b w:val="0"/>
          <w:noProof/>
        </w:rPr>
        <w:t xml:space="preserve"> </w:t>
      </w:r>
      <w:r w:rsidR="00055730">
        <w:rPr>
          <w:b w:val="0"/>
          <w:noProof/>
          <w:lang w:val="sr-Cyrl-RS"/>
        </w:rPr>
        <w:t>.</w:t>
      </w:r>
      <w:r w:rsidR="007E7BB8" w:rsidRPr="00E47C2E">
        <w:rPr>
          <w:lang w:val="sr-Latn-CS"/>
        </w:rPr>
        <w:br w:type="page"/>
      </w:r>
      <w:r w:rsidR="00FB5611">
        <w:rPr>
          <w:lang w:val="sr-Cyrl-RS"/>
        </w:rPr>
        <w:lastRenderedPageBreak/>
        <w:t xml:space="preserve">                                                                                                         </w:t>
      </w:r>
      <w:r w:rsidR="00925E05" w:rsidRPr="00E47C2E">
        <w:t xml:space="preserve">ПРИЛОГ </w:t>
      </w:r>
      <w:r w:rsidR="008B0D48">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781B02">
      <w:pPr>
        <w:rPr>
          <w:rFonts w:cs="Arial"/>
        </w:rPr>
      </w:pPr>
    </w:p>
    <w:p w:rsidR="00E16DC5" w:rsidRDefault="00E16DC5" w:rsidP="00781B02">
      <w:pPr>
        <w:rPr>
          <w:rFonts w:cs="Arial"/>
        </w:rPr>
      </w:pPr>
    </w:p>
    <w:p w:rsidR="00AC3014" w:rsidRDefault="00AC3014" w:rsidP="00781B02">
      <w:pPr>
        <w:rPr>
          <w:rFonts w:cs="Arial"/>
        </w:rPr>
      </w:pPr>
    </w:p>
    <w:p w:rsidR="00AC3014" w:rsidRPr="0046116C" w:rsidRDefault="00AC3014" w:rsidP="00AC3014">
      <w:pPr>
        <w:pStyle w:val="KDObrazac"/>
        <w:spacing w:before="0"/>
        <w:rPr>
          <w:lang w:val="sr-Cyrl-RS"/>
        </w:rPr>
      </w:pPr>
      <w:r>
        <w:t xml:space="preserve">ПРИЛОГ </w:t>
      </w:r>
      <w:r>
        <w:rPr>
          <w:lang w:val="sr-Cyrl-RS"/>
        </w:rPr>
        <w:t xml:space="preserve"> 2.</w:t>
      </w:r>
    </w:p>
    <w:p w:rsidR="00AC3014" w:rsidRPr="0046116C" w:rsidRDefault="00AC3014" w:rsidP="00AC3014">
      <w:pPr>
        <w:pStyle w:val="KDObrazac"/>
        <w:spacing w:before="0"/>
        <w:rPr>
          <w:color w:val="000000" w:themeColor="text1"/>
        </w:rPr>
      </w:pPr>
      <w:r w:rsidRPr="0046116C">
        <w:rPr>
          <w:color w:val="000000" w:themeColor="text1"/>
        </w:rPr>
        <w:t>менице за озбиљност понуде</w:t>
      </w:r>
    </w:p>
    <w:p w:rsidR="00AC3014" w:rsidRPr="0041695B" w:rsidRDefault="00AC3014" w:rsidP="00AC3014">
      <w:pPr>
        <w:rPr>
          <w:color w:val="FF0000"/>
        </w:rPr>
      </w:pPr>
    </w:p>
    <w:p w:rsidR="00AC3014" w:rsidRPr="00F10346" w:rsidRDefault="00AC3014" w:rsidP="00AC3014">
      <w:pPr>
        <w:spacing w:before="0"/>
        <w:rPr>
          <w:rFonts w:cs="Arial"/>
          <w:color w:val="00B0F0"/>
        </w:rPr>
      </w:pPr>
    </w:p>
    <w:p w:rsidR="00AC3014" w:rsidRPr="0046116C" w:rsidRDefault="00AC3014" w:rsidP="00AC3014">
      <w:pPr>
        <w:spacing w:before="0"/>
        <w:rPr>
          <w:rFonts w:cs="Arial"/>
          <w:color w:val="000000" w:themeColor="text1"/>
        </w:rPr>
      </w:pPr>
      <w:r w:rsidRPr="0046116C">
        <w:rPr>
          <w:rFonts w:cs="Arial"/>
          <w:color w:val="000000" w:themeColor="text1"/>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AC3014" w:rsidRPr="0046116C" w:rsidRDefault="00AC3014" w:rsidP="00AC3014">
      <w:pPr>
        <w:spacing w:before="0"/>
        <w:rPr>
          <w:rFonts w:cs="Arial"/>
          <w:color w:val="000000" w:themeColor="text1"/>
        </w:rPr>
      </w:pPr>
    </w:p>
    <w:p w:rsidR="00AC3014" w:rsidRPr="0046116C" w:rsidRDefault="00AC3014" w:rsidP="00AC3014">
      <w:pPr>
        <w:spacing w:before="0"/>
        <w:rPr>
          <w:rFonts w:cs="Arial"/>
          <w:color w:val="000000" w:themeColor="text1"/>
          <w:lang w:val="ru-RU"/>
        </w:rPr>
      </w:pPr>
      <w:r w:rsidRPr="0046116C">
        <w:rPr>
          <w:rFonts w:cs="Arial"/>
          <w:color w:val="000000" w:themeColor="text1"/>
        </w:rPr>
        <w:t xml:space="preserve">ДУЖНИК:  </w:t>
      </w:r>
      <w:r w:rsidRPr="0046116C">
        <w:rPr>
          <w:rFonts w:cs="Arial"/>
          <w:color w:val="000000" w:themeColor="text1"/>
          <w:lang w:val="ru-RU"/>
        </w:rPr>
        <w:t>…………………………………………………………………………........................</w:t>
      </w:r>
    </w:p>
    <w:p w:rsidR="00AC3014" w:rsidRPr="0046116C" w:rsidRDefault="00AC3014" w:rsidP="00AC3014">
      <w:pPr>
        <w:spacing w:before="0"/>
        <w:rPr>
          <w:rFonts w:cs="Arial"/>
          <w:color w:val="000000" w:themeColor="text1"/>
        </w:rPr>
      </w:pPr>
      <w:r w:rsidRPr="0046116C">
        <w:rPr>
          <w:rFonts w:cs="Arial"/>
          <w:color w:val="000000" w:themeColor="text1"/>
        </w:rPr>
        <w:t>(назив и седиште Понуђача)</w:t>
      </w:r>
    </w:p>
    <w:p w:rsidR="00AC3014" w:rsidRPr="0046116C" w:rsidRDefault="00AC3014" w:rsidP="00AC3014">
      <w:pPr>
        <w:spacing w:before="0"/>
        <w:rPr>
          <w:rFonts w:cs="Arial"/>
          <w:color w:val="000000" w:themeColor="text1"/>
        </w:rPr>
      </w:pPr>
      <w:r w:rsidRPr="0046116C">
        <w:rPr>
          <w:rFonts w:cs="Arial"/>
          <w:color w:val="000000" w:themeColor="text1"/>
        </w:rPr>
        <w:t>МАТИЧНИ БРОЈ ДУЖНИКА (Понуђача): ..................................................................</w:t>
      </w:r>
    </w:p>
    <w:p w:rsidR="00AC3014" w:rsidRPr="0046116C" w:rsidRDefault="00AC3014" w:rsidP="00AC3014">
      <w:pPr>
        <w:spacing w:before="0"/>
        <w:rPr>
          <w:rFonts w:cs="Arial"/>
          <w:color w:val="000000" w:themeColor="text1"/>
        </w:rPr>
      </w:pPr>
      <w:r w:rsidRPr="0046116C">
        <w:rPr>
          <w:rFonts w:cs="Arial"/>
          <w:color w:val="000000" w:themeColor="text1"/>
        </w:rPr>
        <w:t>ТЕКУЋИ РАЧУН ДУЖНИКА (Понуђача): ...................................................................</w:t>
      </w:r>
    </w:p>
    <w:p w:rsidR="00AC3014" w:rsidRPr="0046116C" w:rsidRDefault="00AC3014" w:rsidP="00AC3014">
      <w:pPr>
        <w:spacing w:before="0"/>
        <w:rPr>
          <w:rFonts w:cs="Arial"/>
          <w:color w:val="000000" w:themeColor="text1"/>
        </w:rPr>
      </w:pPr>
      <w:r w:rsidRPr="0046116C">
        <w:rPr>
          <w:rFonts w:cs="Arial"/>
          <w:color w:val="000000" w:themeColor="text1"/>
        </w:rPr>
        <w:t>ПИБ ДУЖНИКА (Понуђача): ........................................................................................</w:t>
      </w:r>
    </w:p>
    <w:p w:rsidR="00AC3014" w:rsidRPr="0046116C" w:rsidRDefault="00AC3014" w:rsidP="00AC3014">
      <w:pPr>
        <w:spacing w:before="0"/>
        <w:rPr>
          <w:rFonts w:cs="Arial"/>
          <w:color w:val="000000" w:themeColor="text1"/>
        </w:rPr>
      </w:pPr>
    </w:p>
    <w:p w:rsidR="00AC3014" w:rsidRPr="0046116C" w:rsidRDefault="00AC3014" w:rsidP="00AC3014">
      <w:pPr>
        <w:spacing w:before="0"/>
        <w:rPr>
          <w:rFonts w:cs="Arial"/>
          <w:color w:val="000000" w:themeColor="text1"/>
        </w:rPr>
      </w:pPr>
      <w:r w:rsidRPr="0046116C">
        <w:rPr>
          <w:rFonts w:cs="Arial"/>
          <w:color w:val="000000" w:themeColor="text1"/>
        </w:rPr>
        <w:t>и з д а ј е  д а н а ............................ године</w:t>
      </w:r>
    </w:p>
    <w:p w:rsidR="00AC3014" w:rsidRPr="0046116C" w:rsidRDefault="00AC3014" w:rsidP="00AC3014">
      <w:pPr>
        <w:spacing w:before="0"/>
        <w:rPr>
          <w:rFonts w:cs="Arial"/>
          <w:color w:val="000000" w:themeColor="text1"/>
        </w:rPr>
      </w:pPr>
    </w:p>
    <w:p w:rsidR="00AC3014" w:rsidRPr="0046116C" w:rsidRDefault="00AC3014" w:rsidP="00AC3014">
      <w:pPr>
        <w:spacing w:before="0"/>
        <w:rPr>
          <w:rFonts w:cs="Arial"/>
          <w:color w:val="000000" w:themeColor="text1"/>
        </w:rPr>
      </w:pPr>
    </w:p>
    <w:p w:rsidR="00AC3014" w:rsidRPr="0046116C" w:rsidRDefault="00AC3014" w:rsidP="00AC3014">
      <w:pPr>
        <w:spacing w:before="0"/>
        <w:jc w:val="center"/>
        <w:rPr>
          <w:rFonts w:cs="Arial"/>
          <w:b/>
          <w:color w:val="000000" w:themeColor="text1"/>
        </w:rPr>
      </w:pPr>
      <w:r w:rsidRPr="0046116C">
        <w:rPr>
          <w:rFonts w:cs="Arial"/>
          <w:b/>
          <w:color w:val="000000" w:themeColor="text1"/>
        </w:rPr>
        <w:t>МЕНИЧНО ПИСМО – ОВЛАШЋЕЊЕ ЗА КОРИСНИКА  БЛАНКО СОПСТВЕНЕ МЕНИЦЕ</w:t>
      </w:r>
    </w:p>
    <w:p w:rsidR="00AC3014" w:rsidRPr="0046116C" w:rsidRDefault="00AC3014" w:rsidP="00AC3014">
      <w:pPr>
        <w:spacing w:before="0"/>
        <w:jc w:val="center"/>
        <w:rPr>
          <w:rFonts w:cs="Arial"/>
          <w:b/>
          <w:color w:val="000000" w:themeColor="text1"/>
        </w:rPr>
      </w:pPr>
    </w:p>
    <w:p w:rsidR="00AC3014" w:rsidRPr="0046116C" w:rsidRDefault="00AC3014" w:rsidP="00AC3014">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46116C">
        <w:rPr>
          <w:rFonts w:cs="Arial"/>
          <w:b w:val="0"/>
          <w:color w:val="000000" w:themeColor="text1"/>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AC3014" w:rsidRPr="0046116C" w:rsidRDefault="00AC3014" w:rsidP="00AC3014">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p>
    <w:p w:rsidR="00AC3014" w:rsidRPr="0046116C" w:rsidRDefault="00AC3014" w:rsidP="00AC3014">
      <w:pPr>
        <w:spacing w:before="0"/>
        <w:rPr>
          <w:rFonts w:cs="Arial"/>
          <w:color w:val="000000" w:themeColor="text1"/>
        </w:rPr>
      </w:pPr>
      <w:r w:rsidRPr="0046116C">
        <w:rPr>
          <w:rFonts w:cs="Arial"/>
          <w:color w:val="000000" w:themeColor="text1"/>
        </w:rPr>
        <w:t>Прeдajeмo вaм блaнкo сопствену мeницу за озбиљност понуде која је неопозива, без права протеста и наплатива на први позив.</w:t>
      </w:r>
    </w:p>
    <w:p w:rsidR="00AC3014" w:rsidRPr="0046116C" w:rsidRDefault="00AC3014" w:rsidP="00AC3014">
      <w:pPr>
        <w:spacing w:before="0"/>
        <w:rPr>
          <w:rFonts w:cs="Arial"/>
          <w:color w:val="000000" w:themeColor="text1"/>
        </w:rPr>
      </w:pPr>
      <w:r w:rsidRPr="0046116C">
        <w:rPr>
          <w:rFonts w:cs="Arial"/>
          <w:color w:val="000000" w:themeColor="text1"/>
        </w:rPr>
        <w:t>Овлaшћуjeмo Пoвeриoцa, дa прeдaту мeницу брoj _________________________ (</w:t>
      </w:r>
      <w:r w:rsidRPr="0046116C">
        <w:rPr>
          <w:rFonts w:cs="Arial"/>
          <w:iCs/>
          <w:color w:val="000000" w:themeColor="text1"/>
        </w:rPr>
        <w:t xml:space="preserve">уписати сeриjски брoj мeницe) </w:t>
      </w:r>
      <w:r w:rsidRPr="0046116C">
        <w:rPr>
          <w:rFonts w:cs="Arial"/>
          <w:color w:val="000000" w:themeColor="text1"/>
        </w:rPr>
        <w:t xml:space="preserve">мoжe пoпунити у изнoсу </w:t>
      </w:r>
      <w:r w:rsidRPr="00DC7C7F">
        <w:rPr>
          <w:rFonts w:cs="Arial"/>
          <w:iCs/>
          <w:color w:val="000000" w:themeColor="text1"/>
          <w:lang w:val="sr-Cyrl-RS"/>
        </w:rPr>
        <w:t xml:space="preserve">5 </w:t>
      </w:r>
      <w:r>
        <w:rPr>
          <w:rFonts w:cs="Arial"/>
          <w:color w:val="000000" w:themeColor="text1"/>
        </w:rPr>
        <w:t>%</w:t>
      </w:r>
      <w:r w:rsidRPr="0046116C">
        <w:rPr>
          <w:rFonts w:cs="Arial"/>
          <w:color w:val="000000" w:themeColor="text1"/>
        </w:rPr>
        <w:t xml:space="preserve"> oд врeднoсти пoнудe бeз ПДВ, зa oзбиљнoст пoнудe у о</w:t>
      </w:r>
      <w:r w:rsidRPr="0046116C">
        <w:rPr>
          <w:rFonts w:cs="Arial"/>
          <w:color w:val="000000" w:themeColor="text1"/>
          <w:lang w:val="sr-Cyrl-RS"/>
        </w:rPr>
        <w:t>т</w:t>
      </w:r>
      <w:r w:rsidRPr="0046116C">
        <w:rPr>
          <w:rFonts w:cs="Arial"/>
          <w:color w:val="000000" w:themeColor="text1"/>
        </w:rPr>
        <w:t xml:space="preserve">вореном поступку јавне набавке </w:t>
      </w:r>
      <w:r w:rsidRPr="0046116C">
        <w:rPr>
          <w:rFonts w:cs="Arial"/>
          <w:color w:val="000000" w:themeColor="text1"/>
          <w:lang w:val="sr-Cyrl-RS"/>
        </w:rPr>
        <w:t xml:space="preserve">добара </w:t>
      </w:r>
      <w:r w:rsidRPr="0046116C">
        <w:rPr>
          <w:rFonts w:cs="Arial"/>
          <w:color w:val="000000" w:themeColor="text1"/>
        </w:rPr>
        <w:t>____________(</w:t>
      </w:r>
      <w:r w:rsidRPr="0046116C">
        <w:rPr>
          <w:rFonts w:cs="Arial"/>
          <w:color w:val="000000" w:themeColor="text1"/>
          <w:lang w:val="sr-Cyrl-RS"/>
        </w:rPr>
        <w:t>предмет</w:t>
      </w:r>
      <w:r w:rsidRPr="0046116C">
        <w:rPr>
          <w:rFonts w:cs="Arial"/>
          <w:color w:val="000000" w:themeColor="text1"/>
        </w:rPr>
        <w:t>)</w:t>
      </w:r>
      <w:r w:rsidRPr="0046116C">
        <w:rPr>
          <w:rFonts w:cs="Arial"/>
          <w:color w:val="000000" w:themeColor="text1"/>
          <w:lang w:val="sr-Cyrl-RS"/>
        </w:rPr>
        <w:t>_________(бројЈН),</w:t>
      </w:r>
      <w:r w:rsidRPr="0046116C">
        <w:rPr>
          <w:rFonts w:cs="Arial"/>
          <w:color w:val="000000" w:themeColor="text1"/>
        </w:rPr>
        <w:t>сa рoкoм вaжења минимално_____ (уписати број дана,мин.30 дана) дужим од рока важења понуде,</w:t>
      </w:r>
      <w:r w:rsidRPr="0046116C">
        <w:rPr>
          <w:rFonts w:eastAsia="Calibri" w:cs="Arial"/>
          <w:color w:val="000000" w:themeColor="text1"/>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46116C">
        <w:rPr>
          <w:rFonts w:cs="Arial"/>
          <w:color w:val="000000" w:themeColor="text1"/>
        </w:rPr>
        <w:t>.</w:t>
      </w:r>
    </w:p>
    <w:p w:rsidR="00AC3014" w:rsidRPr="0046116C" w:rsidRDefault="00AC3014" w:rsidP="00AC3014">
      <w:pPr>
        <w:spacing w:before="0"/>
        <w:rPr>
          <w:rFonts w:cs="Arial"/>
          <w:color w:val="000000" w:themeColor="text1"/>
        </w:rPr>
      </w:pPr>
    </w:p>
    <w:p w:rsidR="00AC3014" w:rsidRPr="0046116C" w:rsidRDefault="00AC3014" w:rsidP="00AC3014">
      <w:pPr>
        <w:pStyle w:val="Default"/>
        <w:spacing w:before="0"/>
        <w:rPr>
          <w:rFonts w:ascii="Arial" w:hAnsi="Arial" w:cs="Arial"/>
          <w:color w:val="000000" w:themeColor="text1"/>
          <w:sz w:val="22"/>
          <w:szCs w:val="22"/>
          <w:lang w:val="sr-Cyrl-CS"/>
        </w:rPr>
      </w:pPr>
      <w:r w:rsidRPr="0046116C">
        <w:rPr>
          <w:rFonts w:ascii="Arial" w:hAnsi="Arial" w:cs="Arial"/>
          <w:color w:val="000000" w:themeColor="text1"/>
          <w:sz w:val="22"/>
          <w:szCs w:val="22"/>
          <w:lang w:val="sr-Cyrl-CS"/>
        </w:rPr>
        <w:t xml:space="preserve">Истовремено </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шћу</w:t>
      </w:r>
      <w:r w:rsidRPr="0046116C">
        <w:rPr>
          <w:rFonts w:ascii="Arial" w:hAnsi="Arial" w:cs="Arial"/>
          <w:color w:val="000000" w:themeColor="text1"/>
          <w:sz w:val="22"/>
          <w:szCs w:val="22"/>
        </w:rPr>
        <w:t>je</w:t>
      </w:r>
      <w:r w:rsidRPr="0046116C">
        <w:rPr>
          <w:rFonts w:ascii="Arial" w:hAnsi="Arial" w:cs="Arial"/>
          <w:color w:val="000000" w:themeColor="text1"/>
          <w:sz w:val="22"/>
          <w:szCs w:val="22"/>
          <w:lang w:val="sr-Cyrl-CS"/>
        </w:rPr>
        <w:t>м</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ри</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ц</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пуни м</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ницу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пл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ту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изн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с </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д </w:t>
      </w:r>
      <w:r w:rsidRPr="0046116C">
        <w:rPr>
          <w:rFonts w:cs="Arial"/>
          <w:iCs/>
          <w:color w:val="000000" w:themeColor="text1"/>
          <w:sz w:val="22"/>
          <w:szCs w:val="22"/>
        </w:rPr>
        <w:t>__</w:t>
      </w:r>
      <w:r w:rsidRPr="0046116C">
        <w:rPr>
          <w:rFonts w:cs="Arial"/>
          <w:color w:val="000000" w:themeColor="text1"/>
          <w:sz w:val="22"/>
          <w:szCs w:val="22"/>
        </w:rPr>
        <w:t>% (уписати проценат) oд врeднoсти пoнудe бeз ПДВ</w:t>
      </w:r>
      <w:r w:rsidRPr="0046116C">
        <w:rPr>
          <w:rFonts w:ascii="Arial" w:hAnsi="Arial" w:cs="Arial"/>
          <w:color w:val="000000" w:themeColor="text1"/>
          <w:sz w:val="22"/>
          <w:szCs w:val="22"/>
          <w:lang w:val="sr-Cyrl-CS"/>
        </w:rPr>
        <w:t xml:space="preserve"> и 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б</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зусл</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и н</w:t>
      </w:r>
      <w:r w:rsidRPr="0046116C">
        <w:rPr>
          <w:rFonts w:ascii="Arial" w:hAnsi="Arial" w:cs="Arial"/>
          <w:color w:val="000000" w:themeColor="text1"/>
          <w:sz w:val="22"/>
          <w:szCs w:val="22"/>
        </w:rPr>
        <w:t>eo</w:t>
      </w:r>
      <w:r w:rsidRPr="0046116C">
        <w:rPr>
          <w:rFonts w:ascii="Arial" w:hAnsi="Arial" w:cs="Arial"/>
          <w:color w:val="000000" w:themeColor="text1"/>
          <w:sz w:val="22"/>
          <w:szCs w:val="22"/>
          <w:lang w:val="sr-Cyrl-CS"/>
        </w:rPr>
        <w:t>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зив</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б</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з пр</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т</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ст</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и тр</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шк</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нсудски у скл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ду с</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ж</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ћим пр</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писим</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извршити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пл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ту с</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свих 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чун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Дужник</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________________________</w:t>
      </w:r>
      <w:r w:rsidRPr="0046116C">
        <w:rPr>
          <w:rFonts w:ascii="Arial" w:hAnsi="Arial" w:cs="Arial"/>
          <w:iCs/>
          <w:color w:val="000000" w:themeColor="text1"/>
          <w:sz w:val="22"/>
          <w:szCs w:val="22"/>
          <w:lang w:val="sr-Cyrl-CS"/>
        </w:rPr>
        <w:t>(ун</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 xml:space="preserve">ти </w:t>
      </w:r>
      <w:r w:rsidRPr="0046116C">
        <w:rPr>
          <w:rFonts w:ascii="Arial" w:hAnsi="Arial" w:cs="Arial"/>
          <w:iCs/>
          <w:color w:val="000000" w:themeColor="text1"/>
          <w:sz w:val="22"/>
          <w:szCs w:val="22"/>
        </w:rPr>
        <w:t>o</w:t>
      </w:r>
      <w:r w:rsidRPr="0046116C">
        <w:rPr>
          <w:rFonts w:ascii="Arial" w:hAnsi="Arial" w:cs="Arial"/>
          <w:iCs/>
          <w:color w:val="000000" w:themeColor="text1"/>
          <w:sz w:val="22"/>
          <w:szCs w:val="22"/>
          <w:lang w:val="sr-Cyrl-CS"/>
        </w:rPr>
        <w:t>дг</w:t>
      </w:r>
      <w:r w:rsidRPr="0046116C">
        <w:rPr>
          <w:rFonts w:ascii="Arial" w:hAnsi="Arial" w:cs="Arial"/>
          <w:iCs/>
          <w:color w:val="000000" w:themeColor="text1"/>
          <w:sz w:val="22"/>
          <w:szCs w:val="22"/>
        </w:rPr>
        <w:t>o</w:t>
      </w:r>
      <w:r w:rsidRPr="0046116C">
        <w:rPr>
          <w:rFonts w:ascii="Arial" w:hAnsi="Arial" w:cs="Arial"/>
          <w:iCs/>
          <w:color w:val="000000" w:themeColor="text1"/>
          <w:sz w:val="22"/>
          <w:szCs w:val="22"/>
          <w:lang w:val="sr-Cyrl-CS"/>
        </w:rPr>
        <w:t>в</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р</w:t>
      </w:r>
      <w:r w:rsidRPr="0046116C">
        <w:rPr>
          <w:rFonts w:ascii="Arial" w:hAnsi="Arial" w:cs="Arial"/>
          <w:iCs/>
          <w:color w:val="000000" w:themeColor="text1"/>
          <w:sz w:val="22"/>
          <w:szCs w:val="22"/>
        </w:rPr>
        <w:t>aj</w:t>
      </w:r>
      <w:r w:rsidRPr="0046116C">
        <w:rPr>
          <w:rFonts w:ascii="Arial" w:hAnsi="Arial" w:cs="Arial"/>
          <w:iCs/>
          <w:color w:val="000000" w:themeColor="text1"/>
          <w:sz w:val="22"/>
          <w:szCs w:val="22"/>
          <w:lang w:val="sr-Cyrl-CS"/>
        </w:rPr>
        <w:t>ућ</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 xml:space="preserve"> п</w:t>
      </w:r>
      <w:r w:rsidRPr="0046116C">
        <w:rPr>
          <w:rFonts w:ascii="Arial" w:hAnsi="Arial" w:cs="Arial"/>
          <w:iCs/>
          <w:color w:val="000000" w:themeColor="text1"/>
          <w:sz w:val="22"/>
          <w:szCs w:val="22"/>
        </w:rPr>
        <w:t>o</w:t>
      </w:r>
      <w:r w:rsidRPr="0046116C">
        <w:rPr>
          <w:rFonts w:ascii="Arial" w:hAnsi="Arial" w:cs="Arial"/>
          <w:iCs/>
          <w:color w:val="000000" w:themeColor="text1"/>
          <w:sz w:val="22"/>
          <w:szCs w:val="22"/>
          <w:lang w:val="sr-Cyrl-CS"/>
        </w:rPr>
        <w:t>д</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тк</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 xml:space="preserve"> дужник</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 xml:space="preserve"> – изд</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в</w:t>
      </w:r>
      <w:r w:rsidRPr="0046116C">
        <w:rPr>
          <w:rFonts w:ascii="Arial" w:hAnsi="Arial" w:cs="Arial"/>
          <w:iCs/>
          <w:color w:val="000000" w:themeColor="text1"/>
          <w:sz w:val="22"/>
          <w:szCs w:val="22"/>
        </w:rPr>
        <w:t>ao</w:t>
      </w:r>
      <w:r w:rsidRPr="0046116C">
        <w:rPr>
          <w:rFonts w:ascii="Arial" w:hAnsi="Arial" w:cs="Arial"/>
          <w:iCs/>
          <w:color w:val="000000" w:themeColor="text1"/>
          <w:sz w:val="22"/>
          <w:szCs w:val="22"/>
          <w:lang w:val="sr-Cyrl-CS"/>
        </w:rPr>
        <w:t>ц</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 xml:space="preserve"> м</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ниц</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 xml:space="preserve"> – н</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зив, м</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ст</w:t>
      </w:r>
      <w:r w:rsidRPr="0046116C">
        <w:rPr>
          <w:rFonts w:ascii="Arial" w:hAnsi="Arial" w:cs="Arial"/>
          <w:iCs/>
          <w:color w:val="000000" w:themeColor="text1"/>
          <w:sz w:val="22"/>
          <w:szCs w:val="22"/>
        </w:rPr>
        <w:t>o</w:t>
      </w:r>
      <w:r w:rsidRPr="0046116C">
        <w:rPr>
          <w:rFonts w:ascii="Arial" w:hAnsi="Arial" w:cs="Arial"/>
          <w:iCs/>
          <w:color w:val="000000" w:themeColor="text1"/>
          <w:sz w:val="22"/>
          <w:szCs w:val="22"/>
          <w:lang w:val="sr-Cyrl-CS"/>
        </w:rPr>
        <w:t xml:space="preserve"> и </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др</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 xml:space="preserve">су) </w:t>
      </w:r>
      <w:r w:rsidRPr="0046116C">
        <w:rPr>
          <w:rFonts w:ascii="Arial" w:hAnsi="Arial" w:cs="Arial"/>
          <w:color w:val="000000" w:themeColor="text1"/>
          <w:sz w:val="22"/>
          <w:szCs w:val="22"/>
          <w:lang w:val="sr-Cyrl-CS"/>
        </w:rPr>
        <w:t>к</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д б</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нк</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у к</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рист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ри</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ц</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_________________________.</w:t>
      </w:r>
    </w:p>
    <w:p w:rsidR="00AC3014" w:rsidRPr="0046116C" w:rsidRDefault="00AC3014" w:rsidP="00AC3014">
      <w:pPr>
        <w:pStyle w:val="Default"/>
        <w:spacing w:before="0"/>
        <w:rPr>
          <w:rFonts w:ascii="Arial" w:hAnsi="Arial" w:cs="Arial"/>
          <w:color w:val="000000" w:themeColor="text1"/>
          <w:sz w:val="22"/>
          <w:szCs w:val="22"/>
          <w:lang w:val="sr-Cyrl-CS"/>
        </w:rPr>
      </w:pPr>
    </w:p>
    <w:p w:rsidR="00AC3014" w:rsidRPr="0046116C" w:rsidRDefault="00AC3014" w:rsidP="00AC3014">
      <w:pPr>
        <w:pStyle w:val="Default"/>
        <w:spacing w:before="0"/>
        <w:rPr>
          <w:rFonts w:ascii="Arial" w:hAnsi="Arial" w:cs="Arial"/>
          <w:color w:val="000000" w:themeColor="text1"/>
          <w:sz w:val="22"/>
          <w:szCs w:val="22"/>
          <w:lang w:val="sr-Cyrl-CS"/>
        </w:rPr>
      </w:pP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шћу</w:t>
      </w:r>
      <w:r w:rsidRPr="0046116C">
        <w:rPr>
          <w:rFonts w:ascii="Arial" w:hAnsi="Arial" w:cs="Arial"/>
          <w:color w:val="000000" w:themeColor="text1"/>
          <w:sz w:val="22"/>
          <w:szCs w:val="22"/>
        </w:rPr>
        <w:t>je</w:t>
      </w:r>
      <w:r w:rsidRPr="0046116C">
        <w:rPr>
          <w:rFonts w:ascii="Arial" w:hAnsi="Arial" w:cs="Arial"/>
          <w:color w:val="000000" w:themeColor="text1"/>
          <w:sz w:val="22"/>
          <w:szCs w:val="22"/>
          <w:lang w:val="sr-Cyrl-CS"/>
        </w:rPr>
        <w:t>м</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б</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нк</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к</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д к</w:t>
      </w:r>
      <w:r w:rsidRPr="0046116C">
        <w:rPr>
          <w:rFonts w:ascii="Arial" w:hAnsi="Arial" w:cs="Arial"/>
          <w:color w:val="000000" w:themeColor="text1"/>
          <w:sz w:val="22"/>
          <w:szCs w:val="22"/>
        </w:rPr>
        <w:t>oj</w:t>
      </w:r>
      <w:r w:rsidRPr="0046116C">
        <w:rPr>
          <w:rFonts w:ascii="Arial" w:hAnsi="Arial" w:cs="Arial"/>
          <w:color w:val="000000" w:themeColor="text1"/>
          <w:sz w:val="22"/>
          <w:szCs w:val="22"/>
          <w:lang w:val="sr-Cyrl-CS"/>
        </w:rPr>
        <w:t>их им</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м</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чун</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пл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ту – пл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ћ</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изврш</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т</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р</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т свих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ших 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чун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к</w:t>
      </w:r>
      <w:r w:rsidRPr="0046116C">
        <w:rPr>
          <w:rFonts w:ascii="Arial" w:hAnsi="Arial" w:cs="Arial"/>
          <w:color w:val="000000" w:themeColor="text1"/>
          <w:sz w:val="22"/>
          <w:szCs w:val="22"/>
        </w:rPr>
        <w:t>ao</w:t>
      </w:r>
      <w:r w:rsidRPr="0046116C">
        <w:rPr>
          <w:rFonts w:ascii="Arial" w:hAnsi="Arial" w:cs="Arial"/>
          <w:color w:val="000000" w:themeColor="text1"/>
          <w:sz w:val="22"/>
          <w:szCs w:val="22"/>
          <w:lang w:val="sr-Cyrl-CS"/>
        </w:rPr>
        <w:t xml:space="preserve"> и 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дн</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ти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л</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г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пл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ту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ду у р</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д</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сл</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д ч</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к</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у случ</w:t>
      </w:r>
      <w:r w:rsidRPr="0046116C">
        <w:rPr>
          <w:rFonts w:ascii="Arial" w:hAnsi="Arial" w:cs="Arial"/>
          <w:color w:val="000000" w:themeColor="text1"/>
          <w:sz w:val="22"/>
          <w:szCs w:val="22"/>
        </w:rPr>
        <w:t>aj</w:t>
      </w:r>
      <w:r w:rsidRPr="0046116C">
        <w:rPr>
          <w:rFonts w:ascii="Arial" w:hAnsi="Arial" w:cs="Arial"/>
          <w:color w:val="000000" w:themeColor="text1"/>
          <w:sz w:val="22"/>
          <w:szCs w:val="22"/>
          <w:lang w:val="sr-Cyrl-CS"/>
        </w:rPr>
        <w:t>у 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чуним</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у</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пшт</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м</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или н</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м</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д</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љн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ср</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дст</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или зб</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г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шт</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при</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рит</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т</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у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пл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ти с</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чун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w:t>
      </w:r>
    </w:p>
    <w:p w:rsidR="00AC3014" w:rsidRPr="0046116C" w:rsidRDefault="00AC3014" w:rsidP="00AC3014">
      <w:pPr>
        <w:pStyle w:val="Default"/>
        <w:spacing w:before="0"/>
        <w:rPr>
          <w:rFonts w:ascii="Arial" w:hAnsi="Arial" w:cs="Arial"/>
          <w:color w:val="000000" w:themeColor="text1"/>
          <w:sz w:val="22"/>
          <w:szCs w:val="22"/>
          <w:lang w:val="sr-Cyrl-CS"/>
        </w:rPr>
      </w:pPr>
    </w:p>
    <w:p w:rsidR="00AC3014" w:rsidRPr="0046116C" w:rsidRDefault="00AC3014" w:rsidP="00AC3014">
      <w:pPr>
        <w:pStyle w:val="Default"/>
        <w:spacing w:before="0"/>
        <w:rPr>
          <w:rFonts w:ascii="Arial" w:hAnsi="Arial" w:cs="Arial"/>
          <w:color w:val="000000" w:themeColor="text1"/>
          <w:sz w:val="22"/>
          <w:szCs w:val="22"/>
          <w:lang w:val="sr-Cyrl-CS"/>
        </w:rPr>
      </w:pPr>
      <w:r w:rsidRPr="0046116C">
        <w:rPr>
          <w:rFonts w:ascii="Arial" w:hAnsi="Arial" w:cs="Arial"/>
          <w:color w:val="000000" w:themeColor="text1"/>
          <w:sz w:val="22"/>
          <w:szCs w:val="22"/>
          <w:lang w:val="sr-Cyrl-CS"/>
        </w:rPr>
        <w:t>Дужник с</w:t>
      </w:r>
      <w:r w:rsidRPr="0046116C">
        <w:rPr>
          <w:rFonts w:ascii="Arial" w:hAnsi="Arial" w:cs="Arial"/>
          <w:color w:val="000000" w:themeColor="text1"/>
          <w:sz w:val="22"/>
          <w:szCs w:val="22"/>
        </w:rPr>
        <w:t>e o</w:t>
      </w:r>
      <w:r w:rsidRPr="0046116C">
        <w:rPr>
          <w:rFonts w:ascii="Arial" w:hAnsi="Arial" w:cs="Arial"/>
          <w:color w:val="000000" w:themeColor="text1"/>
          <w:sz w:val="22"/>
          <w:szCs w:val="22"/>
          <w:lang w:val="sr-Cyrl-CS"/>
        </w:rPr>
        <w:t>дрич</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пр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ч</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 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г </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шћ</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с</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ст</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вљ</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приг</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дуж</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и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ст</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рнир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дуж</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п</w:t>
      </w:r>
      <w:r w:rsidRPr="0046116C">
        <w:rPr>
          <w:rFonts w:ascii="Arial" w:hAnsi="Arial" w:cs="Arial"/>
          <w:color w:val="000000" w:themeColor="text1"/>
          <w:sz w:val="22"/>
          <w:szCs w:val="22"/>
        </w:rPr>
        <w:t>o 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м </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сн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ву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пл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ту. </w:t>
      </w:r>
    </w:p>
    <w:p w:rsidR="00AC3014" w:rsidRPr="0046116C" w:rsidRDefault="00AC3014" w:rsidP="00AC3014">
      <w:pPr>
        <w:pStyle w:val="Default"/>
        <w:spacing w:before="0"/>
        <w:rPr>
          <w:rFonts w:ascii="Arial" w:hAnsi="Arial" w:cs="Arial"/>
          <w:color w:val="000000" w:themeColor="text1"/>
          <w:sz w:val="22"/>
          <w:szCs w:val="22"/>
          <w:lang w:val="sr-Cyrl-CS"/>
        </w:rPr>
      </w:pPr>
    </w:p>
    <w:p w:rsidR="00AC3014" w:rsidRPr="0046116C" w:rsidRDefault="00AC3014" w:rsidP="00AC3014">
      <w:pPr>
        <w:pStyle w:val="Default"/>
        <w:spacing w:before="0"/>
        <w:rPr>
          <w:rFonts w:ascii="Arial" w:hAnsi="Arial" w:cs="Arial"/>
          <w:color w:val="000000" w:themeColor="text1"/>
          <w:sz w:val="22"/>
          <w:szCs w:val="22"/>
          <w:lang w:val="sr-Cyrl-CS"/>
        </w:rPr>
      </w:pPr>
      <w:r w:rsidRPr="0046116C">
        <w:rPr>
          <w:rFonts w:ascii="Arial" w:hAnsi="Arial" w:cs="Arial"/>
          <w:color w:val="000000" w:themeColor="text1"/>
          <w:sz w:val="22"/>
          <w:szCs w:val="22"/>
        </w:rPr>
        <w:t>Me</w:t>
      </w:r>
      <w:r w:rsidRPr="0046116C">
        <w:rPr>
          <w:rFonts w:ascii="Arial" w:hAnsi="Arial" w:cs="Arial"/>
          <w:color w:val="000000" w:themeColor="text1"/>
          <w:sz w:val="22"/>
          <w:szCs w:val="22"/>
          <w:lang w:val="sr-Cyrl-CS"/>
        </w:rPr>
        <w:t>ниц</w:t>
      </w:r>
      <w:r w:rsidRPr="0046116C">
        <w:rPr>
          <w:rFonts w:ascii="Arial" w:hAnsi="Arial" w:cs="Arial"/>
          <w:color w:val="000000" w:themeColor="text1"/>
          <w:sz w:val="22"/>
          <w:szCs w:val="22"/>
        </w:rPr>
        <w:t>a je</w:t>
      </w:r>
      <w:r w:rsidRPr="0046116C">
        <w:rPr>
          <w:rFonts w:ascii="Arial" w:hAnsi="Arial" w:cs="Arial"/>
          <w:color w:val="000000" w:themeColor="text1"/>
          <w:sz w:val="22"/>
          <w:szCs w:val="22"/>
          <w:lang w:val="sr-Cyrl-CS"/>
        </w:rPr>
        <w:t xml:space="preserve"> 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ж</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ћ</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и у случ</w:t>
      </w:r>
      <w:r w:rsidRPr="0046116C">
        <w:rPr>
          <w:rFonts w:ascii="Arial" w:hAnsi="Arial" w:cs="Arial"/>
          <w:color w:val="000000" w:themeColor="text1"/>
          <w:sz w:val="22"/>
          <w:szCs w:val="22"/>
        </w:rPr>
        <w:t>aj</w:t>
      </w:r>
      <w:r w:rsidRPr="0046116C">
        <w:rPr>
          <w:rFonts w:ascii="Arial" w:hAnsi="Arial" w:cs="Arial"/>
          <w:color w:val="000000" w:themeColor="text1"/>
          <w:sz w:val="22"/>
          <w:szCs w:val="22"/>
          <w:lang w:val="sr-Cyrl-CS"/>
        </w:rPr>
        <w:t>у 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д</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ђ</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д</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пр</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м</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лиц</w:t>
      </w:r>
      <w:r w:rsidRPr="0046116C">
        <w:rPr>
          <w:rFonts w:ascii="Arial" w:hAnsi="Arial" w:cs="Arial"/>
          <w:color w:val="000000" w:themeColor="text1"/>
          <w:sz w:val="22"/>
          <w:szCs w:val="22"/>
        </w:rPr>
        <w:t>a o</w:t>
      </w:r>
      <w:r w:rsidRPr="0046116C">
        <w:rPr>
          <w:rFonts w:ascii="Arial" w:hAnsi="Arial" w:cs="Arial"/>
          <w:color w:val="000000" w:themeColor="text1"/>
          <w:sz w:val="22"/>
          <w:szCs w:val="22"/>
          <w:lang w:val="sr-Cyrl-CS"/>
        </w:rPr>
        <w:t>вл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шћ</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г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ступ</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w:t>
      </w:r>
      <w:r w:rsidRPr="0046116C">
        <w:rPr>
          <w:rFonts w:ascii="Arial" w:hAnsi="Arial" w:cs="Arial"/>
          <w:color w:val="000000" w:themeColor="text1"/>
          <w:sz w:val="22"/>
          <w:szCs w:val="22"/>
          <w:lang w:val="sr-Cyrl-CS"/>
        </w:rPr>
        <w:lastRenderedPageBreak/>
        <w:t>Дужник</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ст</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тусних пр</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м</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или/и </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снив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вих пр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вних суб</w:t>
      </w:r>
      <w:r w:rsidRPr="0046116C">
        <w:rPr>
          <w:rFonts w:ascii="Arial" w:hAnsi="Arial" w:cs="Arial"/>
          <w:color w:val="000000" w:themeColor="text1"/>
          <w:sz w:val="22"/>
          <w:szCs w:val="22"/>
        </w:rPr>
        <w:t>je</w:t>
      </w:r>
      <w:r w:rsidRPr="0046116C">
        <w:rPr>
          <w:rFonts w:ascii="Arial" w:hAnsi="Arial" w:cs="Arial"/>
          <w:color w:val="000000" w:themeColor="text1"/>
          <w:sz w:val="22"/>
          <w:szCs w:val="22"/>
          <w:lang w:val="sr-Cyrl-CS"/>
        </w:rPr>
        <w:t>к</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т</w:t>
      </w:r>
      <w:r w:rsidRPr="0046116C">
        <w:rPr>
          <w:rFonts w:ascii="Arial" w:hAnsi="Arial" w:cs="Arial"/>
          <w:color w:val="000000" w:themeColor="text1"/>
          <w:sz w:val="22"/>
          <w:szCs w:val="22"/>
        </w:rPr>
        <w:t>a o</w:t>
      </w:r>
      <w:r w:rsidRPr="0046116C">
        <w:rPr>
          <w:rFonts w:ascii="Arial" w:hAnsi="Arial" w:cs="Arial"/>
          <w:color w:val="000000" w:themeColor="text1"/>
          <w:sz w:val="22"/>
          <w:szCs w:val="22"/>
          <w:lang w:val="sr-Cyrl-CS"/>
        </w:rPr>
        <w:t>д стр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 xml:space="preserve">e </w:t>
      </w:r>
      <w:r w:rsidRPr="0046116C">
        <w:rPr>
          <w:rFonts w:ascii="Arial" w:hAnsi="Arial" w:cs="Arial"/>
          <w:color w:val="000000" w:themeColor="text1"/>
          <w:sz w:val="22"/>
          <w:szCs w:val="22"/>
          <w:lang w:val="sr-Cyrl-CS"/>
        </w:rPr>
        <w:t>дужник</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w:t>
      </w:r>
      <w:r w:rsidRPr="0046116C">
        <w:rPr>
          <w:rFonts w:ascii="Arial" w:hAnsi="Arial" w:cs="Arial"/>
          <w:color w:val="000000" w:themeColor="text1"/>
          <w:sz w:val="22"/>
          <w:szCs w:val="22"/>
        </w:rPr>
        <w:t>Me</w:t>
      </w:r>
      <w:r w:rsidRPr="0046116C">
        <w:rPr>
          <w:rFonts w:ascii="Arial" w:hAnsi="Arial" w:cs="Arial"/>
          <w:color w:val="000000" w:themeColor="text1"/>
          <w:sz w:val="22"/>
          <w:szCs w:val="22"/>
          <w:lang w:val="sr-Cyrl-CS"/>
        </w:rPr>
        <w:t>ниц</w:t>
      </w:r>
      <w:r w:rsidRPr="0046116C">
        <w:rPr>
          <w:rFonts w:ascii="Arial" w:hAnsi="Arial" w:cs="Arial"/>
          <w:color w:val="000000" w:themeColor="text1"/>
          <w:sz w:val="22"/>
          <w:szCs w:val="22"/>
        </w:rPr>
        <w:t>a je</w:t>
      </w:r>
      <w:r w:rsidRPr="0046116C">
        <w:rPr>
          <w:rFonts w:ascii="Arial" w:hAnsi="Arial" w:cs="Arial"/>
          <w:color w:val="000000" w:themeColor="text1"/>
          <w:sz w:val="22"/>
          <w:szCs w:val="22"/>
          <w:lang w:val="sr-Cyrl-CS"/>
        </w:rPr>
        <w:t xml:space="preserve">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тпис</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a o</w:t>
      </w:r>
      <w:r w:rsidRPr="0046116C">
        <w:rPr>
          <w:rFonts w:ascii="Arial" w:hAnsi="Arial" w:cs="Arial"/>
          <w:color w:val="000000" w:themeColor="text1"/>
          <w:sz w:val="22"/>
          <w:szCs w:val="22"/>
          <w:lang w:val="sr-Cyrl-CS"/>
        </w:rPr>
        <w:t>д стр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e o</w:t>
      </w:r>
      <w:r w:rsidRPr="0046116C">
        <w:rPr>
          <w:rFonts w:ascii="Arial" w:hAnsi="Arial" w:cs="Arial"/>
          <w:color w:val="000000" w:themeColor="text1"/>
          <w:sz w:val="22"/>
          <w:szCs w:val="22"/>
          <w:lang w:val="sr-Cyrl-CS"/>
        </w:rPr>
        <w:t>вл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шћ</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г лиц</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ступ</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Дужник</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________________________ </w:t>
      </w:r>
      <w:r w:rsidRPr="0046116C">
        <w:rPr>
          <w:rFonts w:ascii="Arial" w:hAnsi="Arial" w:cs="Arial"/>
          <w:iCs/>
          <w:color w:val="000000" w:themeColor="text1"/>
          <w:sz w:val="22"/>
          <w:szCs w:val="22"/>
          <w:lang w:val="sr-Cyrl-CS"/>
        </w:rPr>
        <w:t>(ун</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ти им</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 xml:space="preserve"> и пр</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зим</w:t>
      </w:r>
      <w:r w:rsidRPr="0046116C">
        <w:rPr>
          <w:rFonts w:ascii="Arial" w:hAnsi="Arial" w:cs="Arial"/>
          <w:iCs/>
          <w:color w:val="000000" w:themeColor="text1"/>
          <w:sz w:val="22"/>
          <w:szCs w:val="22"/>
        </w:rPr>
        <w:t>eo</w:t>
      </w:r>
      <w:r w:rsidRPr="0046116C">
        <w:rPr>
          <w:rFonts w:ascii="Arial" w:hAnsi="Arial" w:cs="Arial"/>
          <w:iCs/>
          <w:color w:val="000000" w:themeColor="text1"/>
          <w:sz w:val="22"/>
          <w:szCs w:val="22"/>
          <w:lang w:val="sr-Cyrl-CS"/>
        </w:rPr>
        <w:t>вл</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шћ</w:t>
      </w:r>
      <w:r w:rsidRPr="0046116C">
        <w:rPr>
          <w:rFonts w:ascii="Arial" w:hAnsi="Arial" w:cs="Arial"/>
          <w:iCs/>
          <w:color w:val="000000" w:themeColor="text1"/>
          <w:sz w:val="22"/>
          <w:szCs w:val="22"/>
        </w:rPr>
        <w:t>e</w:t>
      </w:r>
      <w:r w:rsidRPr="0046116C">
        <w:rPr>
          <w:rFonts w:ascii="Arial" w:hAnsi="Arial" w:cs="Arial"/>
          <w:iCs/>
          <w:color w:val="000000" w:themeColor="text1"/>
          <w:sz w:val="22"/>
          <w:szCs w:val="22"/>
          <w:lang w:val="sr-Cyrl-CS"/>
        </w:rPr>
        <w:t>н</w:t>
      </w:r>
      <w:r w:rsidRPr="0046116C">
        <w:rPr>
          <w:rFonts w:ascii="Arial" w:hAnsi="Arial" w:cs="Arial"/>
          <w:iCs/>
          <w:color w:val="000000" w:themeColor="text1"/>
          <w:sz w:val="22"/>
          <w:szCs w:val="22"/>
        </w:rPr>
        <w:t>o</w:t>
      </w:r>
      <w:r w:rsidRPr="0046116C">
        <w:rPr>
          <w:rFonts w:ascii="Arial" w:hAnsi="Arial" w:cs="Arial"/>
          <w:iCs/>
          <w:color w:val="000000" w:themeColor="text1"/>
          <w:sz w:val="22"/>
          <w:szCs w:val="22"/>
          <w:lang w:val="sr-Cyrl-CS"/>
        </w:rPr>
        <w:t>г лиц</w:t>
      </w:r>
      <w:r w:rsidRPr="0046116C">
        <w:rPr>
          <w:rFonts w:ascii="Arial" w:hAnsi="Arial" w:cs="Arial"/>
          <w:iCs/>
          <w:color w:val="000000" w:themeColor="text1"/>
          <w:sz w:val="22"/>
          <w:szCs w:val="22"/>
        </w:rPr>
        <w:t>a</w:t>
      </w:r>
      <w:r w:rsidRPr="0046116C">
        <w:rPr>
          <w:rFonts w:ascii="Arial" w:hAnsi="Arial" w:cs="Arial"/>
          <w:iCs/>
          <w:color w:val="000000" w:themeColor="text1"/>
          <w:sz w:val="22"/>
          <w:szCs w:val="22"/>
          <w:lang w:val="sr-Cyrl-CS"/>
        </w:rPr>
        <w:t xml:space="preserve">). </w:t>
      </w:r>
    </w:p>
    <w:p w:rsidR="00AC3014" w:rsidRPr="0046116C" w:rsidRDefault="00AC3014" w:rsidP="00AC3014">
      <w:pPr>
        <w:pStyle w:val="Default"/>
        <w:spacing w:before="0"/>
        <w:rPr>
          <w:rFonts w:ascii="Arial" w:hAnsi="Arial" w:cs="Arial"/>
          <w:color w:val="000000" w:themeColor="text1"/>
          <w:sz w:val="22"/>
          <w:szCs w:val="22"/>
          <w:lang w:val="sr-Cyrl-CS"/>
        </w:rPr>
      </w:pPr>
    </w:p>
    <w:p w:rsidR="00AC3014" w:rsidRPr="0046116C" w:rsidRDefault="00AC3014" w:rsidP="00AC3014">
      <w:pPr>
        <w:pStyle w:val="Default"/>
        <w:spacing w:before="0"/>
        <w:rPr>
          <w:rFonts w:ascii="Arial" w:hAnsi="Arial" w:cs="Arial"/>
          <w:color w:val="000000" w:themeColor="text1"/>
          <w:sz w:val="22"/>
          <w:szCs w:val="22"/>
          <w:lang w:val="sr-Cyrl-CS"/>
        </w:rPr>
      </w:pP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м</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ничн</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писм</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 xml:space="preserve"> – </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шћ</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 xml:space="preserve"> с</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чињ</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w:t>
      </w:r>
      <w:r w:rsidRPr="0046116C">
        <w:rPr>
          <w:rFonts w:ascii="Arial" w:hAnsi="Arial" w:cs="Arial"/>
          <w:color w:val="000000" w:themeColor="text1"/>
          <w:sz w:val="22"/>
          <w:szCs w:val="22"/>
        </w:rPr>
        <w:t>o je</w:t>
      </w:r>
      <w:r w:rsidRPr="0046116C">
        <w:rPr>
          <w:rFonts w:ascii="Arial" w:hAnsi="Arial" w:cs="Arial"/>
          <w:color w:val="000000" w:themeColor="text1"/>
          <w:sz w:val="22"/>
          <w:szCs w:val="22"/>
          <w:lang w:val="sr-Cyrl-CS"/>
        </w:rPr>
        <w:t xml:space="preserve"> у 2 (дв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ист</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тн</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прим</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рк</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д к</w:t>
      </w:r>
      <w:r w:rsidRPr="0046116C">
        <w:rPr>
          <w:rFonts w:ascii="Arial" w:hAnsi="Arial" w:cs="Arial"/>
          <w:color w:val="000000" w:themeColor="text1"/>
          <w:sz w:val="22"/>
          <w:szCs w:val="22"/>
        </w:rPr>
        <w:t>oj</w:t>
      </w:r>
      <w:r w:rsidRPr="0046116C">
        <w:rPr>
          <w:rFonts w:ascii="Arial" w:hAnsi="Arial" w:cs="Arial"/>
          <w:color w:val="000000" w:themeColor="text1"/>
          <w:sz w:val="22"/>
          <w:szCs w:val="22"/>
          <w:lang w:val="sr-Cyrl-CS"/>
        </w:rPr>
        <w:t xml:space="preserve">их </w:t>
      </w:r>
      <w:r w:rsidRPr="0046116C">
        <w:rPr>
          <w:rFonts w:ascii="Arial" w:hAnsi="Arial" w:cs="Arial"/>
          <w:color w:val="000000" w:themeColor="text1"/>
          <w:sz w:val="22"/>
          <w:szCs w:val="22"/>
        </w:rPr>
        <w:t>je</w:t>
      </w:r>
      <w:r w:rsidRPr="0046116C">
        <w:rPr>
          <w:rFonts w:ascii="Arial" w:hAnsi="Arial" w:cs="Arial"/>
          <w:color w:val="000000" w:themeColor="text1"/>
          <w:sz w:val="22"/>
          <w:szCs w:val="22"/>
          <w:lang w:val="sr-Cyrl-CS"/>
        </w:rPr>
        <w:t xml:space="preserve"> 1 (</w:t>
      </w:r>
      <w:r w:rsidRPr="0046116C">
        <w:rPr>
          <w:rFonts w:ascii="Arial" w:hAnsi="Arial" w:cs="Arial"/>
          <w:color w:val="000000" w:themeColor="text1"/>
          <w:sz w:val="22"/>
          <w:szCs w:val="22"/>
        </w:rPr>
        <w:t>je</w:t>
      </w:r>
      <w:r w:rsidRPr="0046116C">
        <w:rPr>
          <w:rFonts w:ascii="Arial" w:hAnsi="Arial" w:cs="Arial"/>
          <w:color w:val="000000" w:themeColor="text1"/>
          <w:sz w:val="22"/>
          <w:szCs w:val="22"/>
          <w:lang w:val="sr-Cyrl-CS"/>
        </w:rPr>
        <w:t>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 прим</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р</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к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П</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ри</w:t>
      </w:r>
      <w:r w:rsidRPr="0046116C">
        <w:rPr>
          <w:rFonts w:ascii="Arial" w:hAnsi="Arial" w:cs="Arial"/>
          <w:color w:val="000000" w:themeColor="text1"/>
          <w:sz w:val="22"/>
          <w:szCs w:val="22"/>
        </w:rPr>
        <w:t>o</w:t>
      </w:r>
      <w:r w:rsidRPr="0046116C">
        <w:rPr>
          <w:rFonts w:ascii="Arial" w:hAnsi="Arial" w:cs="Arial"/>
          <w:color w:val="000000" w:themeColor="text1"/>
          <w:sz w:val="22"/>
          <w:szCs w:val="22"/>
          <w:lang w:val="sr-Cyrl-CS"/>
        </w:rPr>
        <w:t>ц</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1 (</w:t>
      </w:r>
      <w:r w:rsidRPr="0046116C">
        <w:rPr>
          <w:rFonts w:ascii="Arial" w:hAnsi="Arial" w:cs="Arial"/>
          <w:color w:val="000000" w:themeColor="text1"/>
          <w:sz w:val="22"/>
          <w:szCs w:val="22"/>
        </w:rPr>
        <w:t>je</w:t>
      </w:r>
      <w:r w:rsidRPr="0046116C">
        <w:rPr>
          <w:rFonts w:ascii="Arial" w:hAnsi="Arial" w:cs="Arial"/>
          <w:color w:val="000000" w:themeColor="text1"/>
          <w:sz w:val="22"/>
          <w:szCs w:val="22"/>
          <w:lang w:val="sr-Cyrl-CS"/>
        </w:rPr>
        <w:t>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н) з</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држ</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 xml:space="preserve"> Дужник. </w:t>
      </w:r>
    </w:p>
    <w:p w:rsidR="00AC3014" w:rsidRPr="0046116C" w:rsidRDefault="00AC3014" w:rsidP="00AC3014">
      <w:pPr>
        <w:pStyle w:val="Default"/>
        <w:spacing w:before="0"/>
        <w:rPr>
          <w:rFonts w:ascii="Arial" w:hAnsi="Arial" w:cs="Arial"/>
          <w:color w:val="000000" w:themeColor="text1"/>
          <w:sz w:val="22"/>
          <w:szCs w:val="22"/>
          <w:lang w:val="sr-Cyrl-CS"/>
        </w:rPr>
      </w:pPr>
    </w:p>
    <w:p w:rsidR="00AC3014" w:rsidRPr="0046116C" w:rsidRDefault="00AC3014" w:rsidP="00AC3014">
      <w:pPr>
        <w:pStyle w:val="Default"/>
        <w:spacing w:before="0"/>
        <w:rPr>
          <w:rFonts w:ascii="Arial" w:hAnsi="Arial" w:cs="Arial"/>
          <w:color w:val="000000" w:themeColor="text1"/>
          <w:sz w:val="22"/>
          <w:szCs w:val="22"/>
          <w:lang w:val="sr-Cyrl-CS"/>
        </w:rPr>
      </w:pPr>
      <w:r w:rsidRPr="0046116C">
        <w:rPr>
          <w:rFonts w:ascii="Arial" w:hAnsi="Arial" w:cs="Arial"/>
          <w:color w:val="000000" w:themeColor="text1"/>
          <w:sz w:val="22"/>
          <w:szCs w:val="22"/>
          <w:lang w:val="sr-Cyrl-CS"/>
        </w:rPr>
        <w:t>_______________________ Изд</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в</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л</w:t>
      </w:r>
      <w:r w:rsidRPr="0046116C">
        <w:rPr>
          <w:rFonts w:ascii="Arial" w:hAnsi="Arial" w:cs="Arial"/>
          <w:color w:val="000000" w:themeColor="text1"/>
          <w:sz w:val="22"/>
          <w:szCs w:val="22"/>
        </w:rPr>
        <w:t>a</w:t>
      </w:r>
      <w:r w:rsidRPr="0046116C">
        <w:rPr>
          <w:rFonts w:ascii="Arial" w:hAnsi="Arial" w:cs="Arial"/>
          <w:color w:val="000000" w:themeColor="text1"/>
          <w:sz w:val="22"/>
          <w:szCs w:val="22"/>
          <w:lang w:val="sr-Cyrl-CS"/>
        </w:rPr>
        <w:t>ц м</w:t>
      </w:r>
      <w:r w:rsidRPr="0046116C">
        <w:rPr>
          <w:rFonts w:ascii="Arial" w:hAnsi="Arial" w:cs="Arial"/>
          <w:color w:val="000000" w:themeColor="text1"/>
          <w:sz w:val="22"/>
          <w:szCs w:val="22"/>
        </w:rPr>
        <w:t>e</w:t>
      </w:r>
      <w:r w:rsidRPr="0046116C">
        <w:rPr>
          <w:rFonts w:ascii="Arial" w:hAnsi="Arial" w:cs="Arial"/>
          <w:color w:val="000000" w:themeColor="text1"/>
          <w:sz w:val="22"/>
          <w:szCs w:val="22"/>
          <w:lang w:val="sr-Cyrl-CS"/>
        </w:rPr>
        <w:t>ниц</w:t>
      </w:r>
      <w:r w:rsidRPr="0046116C">
        <w:rPr>
          <w:rFonts w:ascii="Arial" w:hAnsi="Arial" w:cs="Arial"/>
          <w:color w:val="000000" w:themeColor="text1"/>
          <w:sz w:val="22"/>
          <w:szCs w:val="22"/>
        </w:rPr>
        <w:t>e</w:t>
      </w:r>
    </w:p>
    <w:p w:rsidR="00AC3014" w:rsidRPr="0046116C" w:rsidRDefault="00AC3014" w:rsidP="00AC3014">
      <w:pPr>
        <w:spacing w:before="0"/>
        <w:rPr>
          <w:rFonts w:cs="Arial"/>
          <w:color w:val="000000" w:themeColor="text1"/>
        </w:rPr>
      </w:pPr>
    </w:p>
    <w:p w:rsidR="00AC3014" w:rsidRPr="0046116C" w:rsidRDefault="00AC3014" w:rsidP="00AC3014">
      <w:pPr>
        <w:spacing w:before="0"/>
        <w:rPr>
          <w:rFonts w:cs="Arial"/>
          <w:color w:val="000000" w:themeColor="text1"/>
        </w:rPr>
      </w:pPr>
      <w:r w:rsidRPr="0046116C">
        <w:rPr>
          <w:rFonts w:cs="Arial"/>
          <w:color w:val="000000" w:themeColor="text1"/>
        </w:rPr>
        <w:t>Услoви мeничнe oбaвeзe:</w:t>
      </w:r>
    </w:p>
    <w:p w:rsidR="00AC3014" w:rsidRPr="0046116C" w:rsidRDefault="00AC3014" w:rsidP="006A013A">
      <w:pPr>
        <w:numPr>
          <w:ilvl w:val="0"/>
          <w:numId w:val="39"/>
        </w:numPr>
        <w:spacing w:before="0"/>
        <w:rPr>
          <w:rFonts w:cs="Arial"/>
          <w:color w:val="000000" w:themeColor="text1"/>
        </w:rPr>
      </w:pPr>
      <w:r w:rsidRPr="0046116C">
        <w:rPr>
          <w:rFonts w:cs="Arial"/>
          <w:color w:val="000000" w:themeColor="text1"/>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AC3014" w:rsidRPr="0046116C" w:rsidRDefault="00AC3014" w:rsidP="006A013A">
      <w:pPr>
        <w:numPr>
          <w:ilvl w:val="0"/>
          <w:numId w:val="39"/>
        </w:numPr>
        <w:spacing w:before="0"/>
        <w:rPr>
          <w:rFonts w:cs="Arial"/>
          <w:color w:val="000000" w:themeColor="text1"/>
        </w:rPr>
      </w:pPr>
      <w:r w:rsidRPr="0046116C">
        <w:rPr>
          <w:rFonts w:cs="Arial"/>
          <w:color w:val="000000" w:themeColor="text1"/>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AC3014" w:rsidRPr="0046116C" w:rsidRDefault="00AC3014" w:rsidP="00AC3014">
      <w:pPr>
        <w:spacing w:before="0"/>
        <w:ind w:left="720"/>
        <w:jc w:val="center"/>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AC3014" w:rsidRPr="0046116C" w:rsidTr="00322059">
        <w:trPr>
          <w:jc w:val="center"/>
        </w:trPr>
        <w:tc>
          <w:tcPr>
            <w:tcW w:w="3882" w:type="dxa"/>
          </w:tcPr>
          <w:p w:rsidR="00AC3014" w:rsidRPr="0046116C" w:rsidRDefault="00AC3014" w:rsidP="00322059">
            <w:pPr>
              <w:spacing w:before="0"/>
              <w:jc w:val="center"/>
              <w:rPr>
                <w:rFonts w:cs="Arial"/>
                <w:color w:val="000000" w:themeColor="text1"/>
              </w:rPr>
            </w:pPr>
            <w:r w:rsidRPr="0046116C">
              <w:rPr>
                <w:rFonts w:cs="Arial"/>
                <w:color w:val="000000" w:themeColor="text1"/>
              </w:rPr>
              <w:t>Датум:</w:t>
            </w:r>
          </w:p>
        </w:tc>
        <w:tc>
          <w:tcPr>
            <w:tcW w:w="2127" w:type="dxa"/>
          </w:tcPr>
          <w:p w:rsidR="00AC3014" w:rsidRPr="0046116C" w:rsidRDefault="00AC3014" w:rsidP="00322059">
            <w:pPr>
              <w:spacing w:before="0"/>
              <w:jc w:val="center"/>
              <w:rPr>
                <w:rFonts w:cs="Arial"/>
                <w:color w:val="000000" w:themeColor="text1"/>
                <w:lang w:val="ru-RU"/>
              </w:rPr>
            </w:pPr>
          </w:p>
        </w:tc>
        <w:tc>
          <w:tcPr>
            <w:tcW w:w="4022" w:type="dxa"/>
          </w:tcPr>
          <w:p w:rsidR="00AC3014" w:rsidRPr="0046116C" w:rsidRDefault="00AC3014" w:rsidP="00322059">
            <w:pPr>
              <w:spacing w:before="0"/>
              <w:jc w:val="center"/>
              <w:rPr>
                <w:rFonts w:cs="Arial"/>
                <w:color w:val="000000" w:themeColor="text1"/>
                <w:lang w:val="ru-RU"/>
              </w:rPr>
            </w:pPr>
            <w:r w:rsidRPr="0046116C">
              <w:rPr>
                <w:rFonts w:cs="Arial"/>
                <w:color w:val="000000" w:themeColor="text1"/>
              </w:rPr>
              <w:t>Понуђач</w:t>
            </w:r>
            <w:r w:rsidRPr="0046116C">
              <w:rPr>
                <w:rFonts w:cs="Arial"/>
                <w:color w:val="000000" w:themeColor="text1"/>
                <w:lang w:val="ru-RU"/>
              </w:rPr>
              <w:t>:</w:t>
            </w:r>
          </w:p>
        </w:tc>
      </w:tr>
      <w:tr w:rsidR="00AC3014" w:rsidRPr="0046116C" w:rsidTr="00322059">
        <w:trPr>
          <w:jc w:val="center"/>
        </w:trPr>
        <w:tc>
          <w:tcPr>
            <w:tcW w:w="3882" w:type="dxa"/>
          </w:tcPr>
          <w:p w:rsidR="00AC3014" w:rsidRPr="0046116C" w:rsidRDefault="00AC3014" w:rsidP="00322059">
            <w:pPr>
              <w:spacing w:before="0"/>
              <w:jc w:val="center"/>
              <w:rPr>
                <w:rFonts w:cs="Arial"/>
                <w:color w:val="000000" w:themeColor="text1"/>
              </w:rPr>
            </w:pPr>
          </w:p>
        </w:tc>
        <w:tc>
          <w:tcPr>
            <w:tcW w:w="2127" w:type="dxa"/>
          </w:tcPr>
          <w:p w:rsidR="00AC3014" w:rsidRPr="0046116C" w:rsidRDefault="00AC3014" w:rsidP="00322059">
            <w:pPr>
              <w:spacing w:before="0"/>
              <w:jc w:val="center"/>
              <w:rPr>
                <w:rFonts w:cs="Arial"/>
                <w:color w:val="000000" w:themeColor="text1"/>
              </w:rPr>
            </w:pPr>
            <w:r w:rsidRPr="0046116C">
              <w:rPr>
                <w:rFonts w:cs="Arial"/>
                <w:color w:val="000000" w:themeColor="text1"/>
              </w:rPr>
              <w:t>М.П.</w:t>
            </w:r>
          </w:p>
        </w:tc>
        <w:tc>
          <w:tcPr>
            <w:tcW w:w="4022" w:type="dxa"/>
          </w:tcPr>
          <w:p w:rsidR="00AC3014" w:rsidRPr="0046116C" w:rsidRDefault="00AC3014" w:rsidP="00322059">
            <w:pPr>
              <w:spacing w:before="0"/>
              <w:jc w:val="center"/>
              <w:rPr>
                <w:rFonts w:cs="Arial"/>
                <w:color w:val="000000" w:themeColor="text1"/>
                <w:lang w:val="ru-RU"/>
              </w:rPr>
            </w:pPr>
          </w:p>
        </w:tc>
      </w:tr>
      <w:tr w:rsidR="00AC3014" w:rsidRPr="0046116C" w:rsidTr="00322059">
        <w:trPr>
          <w:jc w:val="center"/>
        </w:trPr>
        <w:tc>
          <w:tcPr>
            <w:tcW w:w="3882" w:type="dxa"/>
            <w:tcBorders>
              <w:bottom w:val="single" w:sz="4" w:space="0" w:color="auto"/>
            </w:tcBorders>
          </w:tcPr>
          <w:p w:rsidR="00AC3014" w:rsidRPr="0046116C" w:rsidRDefault="00AC3014" w:rsidP="00322059">
            <w:pPr>
              <w:spacing w:before="0"/>
              <w:jc w:val="center"/>
              <w:rPr>
                <w:rFonts w:cs="Arial"/>
                <w:color w:val="000000" w:themeColor="text1"/>
              </w:rPr>
            </w:pPr>
          </w:p>
        </w:tc>
        <w:tc>
          <w:tcPr>
            <w:tcW w:w="2127" w:type="dxa"/>
          </w:tcPr>
          <w:p w:rsidR="00AC3014" w:rsidRPr="0046116C" w:rsidRDefault="00AC3014" w:rsidP="00322059">
            <w:pPr>
              <w:spacing w:before="0"/>
              <w:jc w:val="center"/>
              <w:rPr>
                <w:rFonts w:cs="Arial"/>
                <w:color w:val="000000" w:themeColor="text1"/>
                <w:lang w:val="ru-RU"/>
              </w:rPr>
            </w:pPr>
          </w:p>
        </w:tc>
        <w:tc>
          <w:tcPr>
            <w:tcW w:w="4022" w:type="dxa"/>
            <w:tcBorders>
              <w:bottom w:val="single" w:sz="4" w:space="0" w:color="auto"/>
            </w:tcBorders>
          </w:tcPr>
          <w:p w:rsidR="00AC3014" w:rsidRPr="0046116C" w:rsidRDefault="00AC3014" w:rsidP="00322059">
            <w:pPr>
              <w:spacing w:before="0"/>
              <w:jc w:val="center"/>
              <w:rPr>
                <w:rFonts w:cs="Arial"/>
                <w:color w:val="000000" w:themeColor="text1"/>
                <w:lang w:val="ru-RU"/>
              </w:rPr>
            </w:pPr>
          </w:p>
        </w:tc>
      </w:tr>
      <w:tr w:rsidR="00AC3014" w:rsidRPr="0046116C" w:rsidTr="00322059">
        <w:trPr>
          <w:trHeight w:val="389"/>
          <w:jc w:val="center"/>
        </w:trPr>
        <w:tc>
          <w:tcPr>
            <w:tcW w:w="3882" w:type="dxa"/>
            <w:tcBorders>
              <w:top w:val="single" w:sz="4" w:space="0" w:color="auto"/>
            </w:tcBorders>
          </w:tcPr>
          <w:p w:rsidR="00AC3014" w:rsidRPr="0046116C" w:rsidRDefault="00AC3014" w:rsidP="00322059">
            <w:pPr>
              <w:spacing w:before="0"/>
              <w:jc w:val="center"/>
              <w:rPr>
                <w:rFonts w:cs="Arial"/>
                <w:color w:val="000000" w:themeColor="text1"/>
              </w:rPr>
            </w:pPr>
          </w:p>
        </w:tc>
        <w:tc>
          <w:tcPr>
            <w:tcW w:w="2127" w:type="dxa"/>
          </w:tcPr>
          <w:p w:rsidR="00AC3014" w:rsidRPr="0046116C" w:rsidRDefault="00AC3014" w:rsidP="00322059">
            <w:pPr>
              <w:spacing w:before="0"/>
              <w:jc w:val="center"/>
              <w:rPr>
                <w:rFonts w:cs="Arial"/>
                <w:color w:val="000000" w:themeColor="text1"/>
                <w:lang w:val="ru-RU"/>
              </w:rPr>
            </w:pPr>
          </w:p>
        </w:tc>
        <w:tc>
          <w:tcPr>
            <w:tcW w:w="4022" w:type="dxa"/>
            <w:tcBorders>
              <w:top w:val="single" w:sz="4" w:space="0" w:color="auto"/>
            </w:tcBorders>
          </w:tcPr>
          <w:p w:rsidR="00AC3014" w:rsidRPr="0046116C" w:rsidRDefault="00AC3014" w:rsidP="00322059">
            <w:pPr>
              <w:spacing w:before="0"/>
              <w:jc w:val="center"/>
              <w:rPr>
                <w:rFonts w:cs="Arial"/>
                <w:color w:val="000000" w:themeColor="text1"/>
                <w:lang w:val="ru-RU"/>
              </w:rPr>
            </w:pPr>
          </w:p>
        </w:tc>
      </w:tr>
    </w:tbl>
    <w:p w:rsidR="00AC3014" w:rsidRPr="0046116C" w:rsidRDefault="00AC3014" w:rsidP="00AC3014">
      <w:pPr>
        <w:spacing w:before="0"/>
        <w:ind w:firstLine="720"/>
        <w:rPr>
          <w:rFonts w:cs="Arial"/>
          <w:color w:val="000000" w:themeColor="text1"/>
          <w:lang w:val="ru-RU"/>
        </w:rPr>
      </w:pPr>
    </w:p>
    <w:p w:rsidR="00AC3014" w:rsidRPr="0046116C" w:rsidRDefault="00AC3014" w:rsidP="00AC3014">
      <w:pPr>
        <w:spacing w:before="0"/>
        <w:ind w:firstLine="720"/>
        <w:rPr>
          <w:rFonts w:cs="Arial"/>
          <w:color w:val="000000" w:themeColor="text1"/>
          <w:lang w:val="ru-RU"/>
        </w:rPr>
      </w:pPr>
    </w:p>
    <w:p w:rsidR="00AC3014" w:rsidRPr="0046116C" w:rsidRDefault="00AC3014" w:rsidP="00AC3014">
      <w:pPr>
        <w:spacing w:before="0"/>
        <w:ind w:firstLine="720"/>
        <w:rPr>
          <w:rFonts w:cs="Arial"/>
          <w:color w:val="000000" w:themeColor="text1"/>
          <w:lang w:val="ru-RU"/>
        </w:rPr>
      </w:pPr>
      <w:r w:rsidRPr="0046116C">
        <w:rPr>
          <w:rFonts w:cs="Arial"/>
          <w:color w:val="000000" w:themeColor="text1"/>
          <w:lang w:val="ru-RU"/>
        </w:rPr>
        <w:t>Прилог:</w:t>
      </w:r>
    </w:p>
    <w:p w:rsidR="00AC3014" w:rsidRPr="0046116C" w:rsidRDefault="00AC3014" w:rsidP="006A013A">
      <w:pPr>
        <w:pStyle w:val="ListParagraph"/>
        <w:numPr>
          <w:ilvl w:val="0"/>
          <w:numId w:val="29"/>
        </w:numPr>
        <w:spacing w:before="0" w:after="0" w:line="240" w:lineRule="auto"/>
        <w:rPr>
          <w:rFonts w:ascii="Arial" w:hAnsi="Arial" w:cs="Arial"/>
          <w:color w:val="000000" w:themeColor="text1"/>
        </w:rPr>
      </w:pPr>
      <w:r w:rsidRPr="0046116C">
        <w:rPr>
          <w:rFonts w:ascii="Arial" w:hAnsi="Arial" w:cs="Arial"/>
          <w:color w:val="000000" w:themeColor="text1"/>
        </w:rPr>
        <w:t xml:space="preserve">1 једна потписана и оверена бланко сопствена меница као гаранција за озбиљност понуде </w:t>
      </w:r>
    </w:p>
    <w:p w:rsidR="00AC3014" w:rsidRPr="0046116C" w:rsidRDefault="00AC3014" w:rsidP="006A013A">
      <w:pPr>
        <w:pStyle w:val="ListParagraph"/>
        <w:numPr>
          <w:ilvl w:val="0"/>
          <w:numId w:val="29"/>
        </w:numPr>
        <w:spacing w:before="0" w:after="0" w:line="240" w:lineRule="auto"/>
        <w:rPr>
          <w:rFonts w:ascii="Arial" w:hAnsi="Arial" w:cs="Arial"/>
          <w:color w:val="000000" w:themeColor="text1"/>
        </w:rPr>
      </w:pPr>
      <w:r w:rsidRPr="0046116C">
        <w:rPr>
          <w:rFonts w:ascii="Arial" w:hAnsi="Arial" w:cs="Arial"/>
          <w:color w:val="000000" w:themeColor="text1"/>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C3014" w:rsidRPr="0046116C" w:rsidRDefault="00AC3014" w:rsidP="006A013A">
      <w:pPr>
        <w:pStyle w:val="ListParagraph"/>
        <w:numPr>
          <w:ilvl w:val="0"/>
          <w:numId w:val="29"/>
        </w:numPr>
        <w:spacing w:before="0" w:after="0" w:line="240" w:lineRule="auto"/>
        <w:rPr>
          <w:rFonts w:ascii="Arial" w:hAnsi="Arial" w:cs="Arial"/>
          <w:color w:val="000000" w:themeColor="text1"/>
        </w:rPr>
      </w:pPr>
      <w:r w:rsidRPr="0046116C">
        <w:rPr>
          <w:rFonts w:ascii="Arial" w:hAnsi="Arial" w:cs="Arial"/>
          <w:color w:val="000000" w:themeColor="text1"/>
        </w:rPr>
        <w:t xml:space="preserve">фотокопија ОП обрасца </w:t>
      </w:r>
    </w:p>
    <w:p w:rsidR="00AC3014" w:rsidRPr="0046116C" w:rsidRDefault="00AC3014" w:rsidP="006A013A">
      <w:pPr>
        <w:pStyle w:val="ListParagraph"/>
        <w:numPr>
          <w:ilvl w:val="0"/>
          <w:numId w:val="29"/>
        </w:numPr>
        <w:spacing w:before="0" w:after="0" w:line="240" w:lineRule="auto"/>
        <w:rPr>
          <w:rFonts w:ascii="Arial" w:hAnsi="Arial" w:cs="Arial"/>
          <w:color w:val="000000" w:themeColor="text1"/>
        </w:rPr>
      </w:pPr>
      <w:r w:rsidRPr="0046116C">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C3014" w:rsidRPr="0046116C" w:rsidRDefault="00AC3014" w:rsidP="00AC3014">
      <w:pPr>
        <w:pStyle w:val="ListParagraph"/>
        <w:spacing w:before="0" w:after="0" w:line="240" w:lineRule="auto"/>
        <w:rPr>
          <w:rFonts w:ascii="Arial" w:hAnsi="Arial" w:cs="Arial"/>
          <w:color w:val="000000" w:themeColor="text1"/>
        </w:rPr>
      </w:pPr>
    </w:p>
    <w:p w:rsidR="00AC3014" w:rsidRPr="0046116C" w:rsidRDefault="00AC3014" w:rsidP="00AC3014">
      <w:pPr>
        <w:pStyle w:val="ListParagraph"/>
        <w:spacing w:before="0" w:after="0" w:line="240" w:lineRule="auto"/>
        <w:rPr>
          <w:rFonts w:ascii="Arial" w:hAnsi="Arial" w:cs="Arial"/>
          <w:color w:val="000000" w:themeColor="text1"/>
        </w:rPr>
      </w:pPr>
    </w:p>
    <w:p w:rsidR="00AC3014" w:rsidRPr="0046116C" w:rsidRDefault="00AC3014" w:rsidP="00AC3014">
      <w:pPr>
        <w:pStyle w:val="ListParagraph"/>
        <w:spacing w:before="0" w:after="0" w:line="240" w:lineRule="auto"/>
        <w:rPr>
          <w:rFonts w:ascii="Arial" w:hAnsi="Arial" w:cs="Arial"/>
          <w:b/>
          <w:color w:val="000000" w:themeColor="text1"/>
        </w:rPr>
      </w:pPr>
      <w:r w:rsidRPr="0046116C">
        <w:rPr>
          <w:rFonts w:ascii="Arial" w:hAnsi="Arial" w:cs="Arial"/>
          <w:b/>
          <w:color w:val="000000" w:themeColor="text1"/>
        </w:rPr>
        <w:t>Менично писмо у складу са садржином овог Прилога се доставља у оквиру понуде.</w:t>
      </w:r>
    </w:p>
    <w:p w:rsidR="00AC3014" w:rsidRPr="0046116C" w:rsidRDefault="00AC3014" w:rsidP="00AC3014">
      <w:pPr>
        <w:pStyle w:val="ListParagraph"/>
        <w:spacing w:before="0" w:after="0" w:line="240" w:lineRule="auto"/>
        <w:rPr>
          <w:rFonts w:ascii="Arial" w:hAnsi="Arial" w:cs="Arial"/>
          <w:b/>
          <w:color w:val="000000" w:themeColor="text1"/>
        </w:rPr>
      </w:pPr>
    </w:p>
    <w:p w:rsidR="00AC3014" w:rsidRPr="0046116C" w:rsidRDefault="00AC3014" w:rsidP="00AC3014">
      <w:pPr>
        <w:pStyle w:val="ListParagraph"/>
        <w:spacing w:before="0" w:after="0" w:line="240" w:lineRule="auto"/>
        <w:rPr>
          <w:rFonts w:ascii="Arial" w:hAnsi="Arial" w:cs="Arial"/>
          <w:color w:val="000000" w:themeColor="text1"/>
        </w:rPr>
      </w:pPr>
    </w:p>
    <w:p w:rsidR="00AC3014" w:rsidRPr="0046116C" w:rsidRDefault="00AC3014" w:rsidP="00AC3014">
      <w:pPr>
        <w:pStyle w:val="ListParagraph"/>
        <w:spacing w:before="0" w:after="0" w:line="240" w:lineRule="auto"/>
        <w:rPr>
          <w:rFonts w:ascii="Arial" w:hAnsi="Arial" w:cs="Arial"/>
          <w:color w:val="000000" w:themeColor="text1"/>
        </w:rPr>
      </w:pPr>
    </w:p>
    <w:p w:rsidR="00AC3014" w:rsidRPr="0046116C" w:rsidRDefault="00AC3014" w:rsidP="00AC3014">
      <w:pPr>
        <w:pStyle w:val="ListParagraph"/>
        <w:spacing w:before="0" w:after="0" w:line="240" w:lineRule="auto"/>
        <w:rPr>
          <w:rFonts w:ascii="Arial" w:hAnsi="Arial" w:cs="Arial"/>
          <w:color w:val="000000" w:themeColor="text1"/>
        </w:rPr>
      </w:pPr>
    </w:p>
    <w:p w:rsidR="00AC3014" w:rsidRDefault="00AC3014" w:rsidP="00AC3014">
      <w:pPr>
        <w:pStyle w:val="ListParagraph"/>
        <w:spacing w:before="0" w:after="0" w:line="240" w:lineRule="auto"/>
        <w:rPr>
          <w:rFonts w:ascii="Arial" w:hAnsi="Arial" w:cs="Arial"/>
          <w:color w:val="000000" w:themeColor="text1"/>
        </w:rPr>
      </w:pPr>
    </w:p>
    <w:p w:rsidR="00AC3014" w:rsidRDefault="00AC3014" w:rsidP="00AC3014">
      <w:pPr>
        <w:pStyle w:val="ListParagraph"/>
        <w:spacing w:before="0" w:after="0" w:line="240" w:lineRule="auto"/>
        <w:rPr>
          <w:rFonts w:ascii="Arial" w:hAnsi="Arial" w:cs="Arial"/>
          <w:color w:val="000000" w:themeColor="text1"/>
        </w:rPr>
      </w:pPr>
    </w:p>
    <w:p w:rsidR="00AC3014" w:rsidRDefault="00AC3014" w:rsidP="00AC3014">
      <w:pPr>
        <w:pStyle w:val="ListParagraph"/>
        <w:spacing w:before="0" w:after="0" w:line="240" w:lineRule="auto"/>
        <w:rPr>
          <w:rFonts w:ascii="Arial" w:hAnsi="Arial" w:cs="Arial"/>
          <w:color w:val="000000" w:themeColor="text1"/>
        </w:rPr>
      </w:pPr>
    </w:p>
    <w:p w:rsidR="00AC3014" w:rsidRDefault="00AC3014" w:rsidP="00AC3014">
      <w:pPr>
        <w:pStyle w:val="ListParagraph"/>
        <w:spacing w:before="0" w:after="0" w:line="240" w:lineRule="auto"/>
        <w:rPr>
          <w:rFonts w:ascii="Arial" w:hAnsi="Arial" w:cs="Arial"/>
          <w:color w:val="000000" w:themeColor="text1"/>
        </w:rPr>
      </w:pPr>
    </w:p>
    <w:p w:rsidR="00AC3014" w:rsidRDefault="00AC3014" w:rsidP="00AC3014">
      <w:pPr>
        <w:pStyle w:val="ListParagraph"/>
        <w:spacing w:before="0" w:after="0" w:line="240" w:lineRule="auto"/>
        <w:rPr>
          <w:rFonts w:ascii="Arial" w:hAnsi="Arial" w:cs="Arial"/>
          <w:color w:val="000000" w:themeColor="text1"/>
        </w:rPr>
      </w:pPr>
    </w:p>
    <w:p w:rsidR="00AC3014" w:rsidRPr="0046116C" w:rsidRDefault="00AC3014" w:rsidP="00AC3014">
      <w:pPr>
        <w:pStyle w:val="ListParagraph"/>
        <w:spacing w:before="0" w:after="0" w:line="240" w:lineRule="auto"/>
        <w:rPr>
          <w:rFonts w:ascii="Arial" w:hAnsi="Arial" w:cs="Arial"/>
          <w:color w:val="000000" w:themeColor="text1"/>
        </w:rPr>
      </w:pPr>
    </w:p>
    <w:p w:rsidR="00AC3014" w:rsidRPr="0046116C" w:rsidRDefault="00AC3014" w:rsidP="00AC3014">
      <w:pPr>
        <w:pStyle w:val="ListParagraph"/>
        <w:spacing w:before="0" w:after="0" w:line="240" w:lineRule="auto"/>
        <w:rPr>
          <w:rFonts w:ascii="Arial" w:hAnsi="Arial" w:cs="Arial"/>
          <w:color w:val="000000" w:themeColor="text1"/>
        </w:rPr>
      </w:pPr>
    </w:p>
    <w:p w:rsidR="00AC3014" w:rsidRPr="00E47C2E" w:rsidRDefault="00AC3014" w:rsidP="00781B02">
      <w:pPr>
        <w:rPr>
          <w:rFonts w:cs="Arial"/>
        </w:rPr>
      </w:pPr>
    </w:p>
    <w:p w:rsidR="00077A2F" w:rsidRPr="00A72FE4" w:rsidRDefault="00077A2F" w:rsidP="00077A2F">
      <w:pPr>
        <w:pStyle w:val="KDObrazac"/>
        <w:spacing w:before="0"/>
        <w:rPr>
          <w:lang w:val="sr-Cyrl-RS"/>
        </w:rPr>
      </w:pPr>
      <w:r w:rsidRPr="00A72FE4">
        <w:lastRenderedPageBreak/>
        <w:t xml:space="preserve">ПРИЛОГ </w:t>
      </w:r>
      <w:r w:rsidR="00AC3014">
        <w:rPr>
          <w:lang w:val="sr-Latn-RS"/>
        </w:rPr>
        <w:t>3</w:t>
      </w:r>
      <w:r w:rsidRPr="00A72FE4">
        <w:rPr>
          <w:lang w:val="sr-Cyrl-RS"/>
        </w:rPr>
        <w:t>.</w:t>
      </w:r>
    </w:p>
    <w:p w:rsidR="00FB5611" w:rsidRPr="0046116C" w:rsidRDefault="00FB5611" w:rsidP="00FB5611">
      <w:pPr>
        <w:spacing w:before="0"/>
        <w:jc w:val="right"/>
        <w:rPr>
          <w:rFonts w:cs="Arial"/>
          <w:b/>
          <w:color w:val="000000" w:themeColor="text1"/>
        </w:rPr>
      </w:pPr>
      <w:r w:rsidRPr="0046116C">
        <w:rPr>
          <w:rFonts w:cs="Arial"/>
          <w:b/>
          <w:color w:val="000000" w:themeColor="text1"/>
        </w:rPr>
        <w:t>менице за добро извршење посла</w:t>
      </w:r>
    </w:p>
    <w:p w:rsidR="00FB5611" w:rsidRPr="0046116C" w:rsidRDefault="00FB5611" w:rsidP="00FB5611">
      <w:pPr>
        <w:spacing w:before="0"/>
        <w:jc w:val="right"/>
        <w:rPr>
          <w:rFonts w:cs="Arial"/>
          <w:b/>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b/>
          <w:color w:val="000000" w:themeColor="text1"/>
        </w:rPr>
      </w:pPr>
      <w:r w:rsidRPr="0046116C">
        <w:rPr>
          <w:rFonts w:cs="Arial"/>
          <w:b/>
          <w:color w:val="000000" w:themeColor="text1"/>
        </w:rPr>
        <w:t>(напомена: не доставља се у понуди)</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lang w:val="ru-RU"/>
        </w:rPr>
      </w:pPr>
      <w:r w:rsidRPr="0046116C">
        <w:rPr>
          <w:rFonts w:cs="Arial"/>
          <w:color w:val="000000" w:themeColor="text1"/>
        </w:rPr>
        <w:t xml:space="preserve">ДУЖНИК:  </w:t>
      </w:r>
      <w:r w:rsidRPr="0046116C">
        <w:rPr>
          <w:rFonts w:cs="Arial"/>
          <w:color w:val="000000" w:themeColor="text1"/>
          <w:lang w:val="ru-RU"/>
        </w:rPr>
        <w:t>…………………………………………………………………………........................</w:t>
      </w:r>
    </w:p>
    <w:p w:rsidR="00FB5611" w:rsidRPr="0046116C" w:rsidRDefault="00FB5611" w:rsidP="00FB5611">
      <w:pPr>
        <w:spacing w:before="0"/>
        <w:rPr>
          <w:rFonts w:cs="Arial"/>
          <w:color w:val="000000" w:themeColor="text1"/>
        </w:rPr>
      </w:pPr>
      <w:r w:rsidRPr="0046116C">
        <w:rPr>
          <w:rFonts w:cs="Arial"/>
          <w:color w:val="000000" w:themeColor="text1"/>
        </w:rPr>
        <w:t>(назив и седиште Понуђача)</w:t>
      </w:r>
    </w:p>
    <w:p w:rsidR="00FB5611" w:rsidRPr="0046116C" w:rsidRDefault="00FB5611" w:rsidP="00FB5611">
      <w:pPr>
        <w:spacing w:before="0"/>
        <w:rPr>
          <w:rFonts w:cs="Arial"/>
          <w:color w:val="000000" w:themeColor="text1"/>
        </w:rPr>
      </w:pPr>
      <w:r w:rsidRPr="0046116C">
        <w:rPr>
          <w:rFonts w:cs="Arial"/>
          <w:color w:val="000000" w:themeColor="text1"/>
        </w:rPr>
        <w:t>МАТИЧНИ БРОЈ ДУЖНИКА (Понуђача): ..................................................................</w:t>
      </w:r>
    </w:p>
    <w:p w:rsidR="00FB5611" w:rsidRPr="0046116C" w:rsidRDefault="00FB5611" w:rsidP="00FB5611">
      <w:pPr>
        <w:spacing w:before="0"/>
        <w:rPr>
          <w:rFonts w:cs="Arial"/>
          <w:color w:val="000000" w:themeColor="text1"/>
        </w:rPr>
      </w:pPr>
      <w:r w:rsidRPr="0046116C">
        <w:rPr>
          <w:rFonts w:cs="Arial"/>
          <w:color w:val="000000" w:themeColor="text1"/>
        </w:rPr>
        <w:t>ТЕКУЋИ РАЧУН ДУЖНИКА (Понуђача): ...................................................................</w:t>
      </w:r>
    </w:p>
    <w:p w:rsidR="00FB5611" w:rsidRPr="0046116C" w:rsidRDefault="00FB5611" w:rsidP="00FB5611">
      <w:pPr>
        <w:spacing w:before="0"/>
        <w:rPr>
          <w:rFonts w:cs="Arial"/>
          <w:color w:val="000000" w:themeColor="text1"/>
        </w:rPr>
      </w:pPr>
      <w:r w:rsidRPr="0046116C">
        <w:rPr>
          <w:rFonts w:cs="Arial"/>
          <w:color w:val="000000" w:themeColor="text1"/>
        </w:rPr>
        <w:t>ПИБ ДУЖНИКА (Понуђача): ........................................................................................</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и з д а ј е  д а н а ............................ године</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p>
    <w:p w:rsidR="00FB5611" w:rsidRPr="0046116C" w:rsidRDefault="00FB5611" w:rsidP="00FB5611">
      <w:pPr>
        <w:spacing w:before="0"/>
        <w:jc w:val="center"/>
        <w:rPr>
          <w:rFonts w:cs="Arial"/>
          <w:b/>
          <w:color w:val="000000" w:themeColor="text1"/>
        </w:rPr>
      </w:pPr>
      <w:r w:rsidRPr="0046116C">
        <w:rPr>
          <w:rFonts w:cs="Arial"/>
          <w:b/>
          <w:color w:val="000000" w:themeColor="text1"/>
        </w:rPr>
        <w:t>МЕНИЧНО ПИСМО – ОВЛАШЋЕЊЕ ЗА КОРИСНИКА  БЛАНКО СОПСТВЕНЕ МЕНИЦЕ</w:t>
      </w:r>
    </w:p>
    <w:p w:rsidR="00FB5611" w:rsidRPr="0046116C" w:rsidRDefault="00FB5611" w:rsidP="00FB5611">
      <w:pPr>
        <w:spacing w:before="0"/>
        <w:rPr>
          <w:rFonts w:cs="Arial"/>
          <w:color w:val="000000" w:themeColor="text1"/>
        </w:rPr>
      </w:pPr>
    </w:p>
    <w:p w:rsidR="00FB5611" w:rsidRPr="0046116C" w:rsidRDefault="00FB5611" w:rsidP="00FB5611">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46116C">
        <w:rPr>
          <w:rFonts w:cs="Arial"/>
          <w:b w:val="0"/>
          <w:color w:val="000000" w:themeColor="text1"/>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FB5611" w:rsidRPr="0046116C" w:rsidRDefault="00FB5611" w:rsidP="00FB5611">
      <w:pPr>
        <w:pStyle w:val="Bodytext60"/>
        <w:shd w:val="clear" w:color="auto" w:fill="auto"/>
        <w:tabs>
          <w:tab w:val="left" w:pos="1418"/>
          <w:tab w:val="left" w:leader="underscore" w:pos="9244"/>
        </w:tabs>
        <w:spacing w:before="0" w:after="0" w:line="240" w:lineRule="auto"/>
        <w:ind w:left="1440" w:hanging="1440"/>
        <w:jc w:val="both"/>
        <w:rPr>
          <w:rFonts w:cs="Arial"/>
          <w:color w:val="000000" w:themeColor="text1"/>
          <w:sz w:val="22"/>
          <w:szCs w:val="22"/>
        </w:rPr>
      </w:pPr>
      <w:r w:rsidRPr="0046116C">
        <w:rPr>
          <w:rFonts w:cs="Arial"/>
          <w:color w:val="000000" w:themeColor="text1"/>
          <w:sz w:val="22"/>
          <w:szCs w:val="22"/>
        </w:rPr>
        <w:tab/>
      </w:r>
    </w:p>
    <w:p w:rsidR="00FB5611" w:rsidRPr="0046116C" w:rsidRDefault="00FB5611" w:rsidP="00FB5611">
      <w:pPr>
        <w:spacing w:before="0"/>
        <w:rPr>
          <w:rFonts w:cs="Arial"/>
          <w:color w:val="000000" w:themeColor="text1"/>
        </w:rPr>
      </w:pPr>
      <w:r w:rsidRPr="0046116C">
        <w:rPr>
          <w:rFonts w:cs="Arial"/>
          <w:color w:val="000000" w:themeColor="text1"/>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46116C">
        <w:rPr>
          <w:rFonts w:cs="Arial"/>
          <w:b/>
          <w:color w:val="000000" w:themeColor="text1"/>
        </w:rPr>
        <w:t xml:space="preserve"> </w:t>
      </w:r>
      <w:r w:rsidRPr="0046116C">
        <w:rPr>
          <w:rFonts w:cs="Arial"/>
          <w:color w:val="000000" w:themeColor="text1"/>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Издата бланко сопствена меница серијски број</w:t>
      </w:r>
      <w:r w:rsidRPr="0046116C">
        <w:rPr>
          <w:rFonts w:cs="Arial"/>
          <w:color w:val="000000" w:themeColor="text1"/>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46116C">
        <w:rPr>
          <w:rFonts w:cs="Arial"/>
          <w:color w:val="000000" w:themeColor="text1"/>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w:t>
      </w:r>
      <w:r w:rsidRPr="0046116C">
        <w:rPr>
          <w:rFonts w:cs="Arial"/>
          <w:color w:val="000000" w:themeColor="text1"/>
        </w:rPr>
        <w:lastRenderedPageBreak/>
        <w:t>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Дужник се одриче права на повлачење овог овлашћења, на стављање приговора на задужење и на сторнирање задужења по овом основу за наплату.</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Меница је потписана од стране овлашћеног лица за заступање Дужника _____________________(унети име и презиме овлашћеног лица).</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Ово менично писмо - овлашћење сачињено је у 2 (два) истоветна примерка, од којих је 1 (један) примерак за Повериоца, а 1 (један) задржава Дужник.</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 xml:space="preserve">Место и датум издавања Овлашћења          </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FB5611" w:rsidRPr="0046116C" w:rsidTr="00312495">
        <w:trPr>
          <w:jc w:val="center"/>
        </w:trPr>
        <w:tc>
          <w:tcPr>
            <w:tcW w:w="3882" w:type="dxa"/>
          </w:tcPr>
          <w:p w:rsidR="00FB5611" w:rsidRPr="0046116C" w:rsidRDefault="00FB5611" w:rsidP="00312495">
            <w:pPr>
              <w:spacing w:before="0"/>
              <w:jc w:val="center"/>
              <w:rPr>
                <w:rFonts w:cs="Arial"/>
                <w:color w:val="000000" w:themeColor="text1"/>
              </w:rPr>
            </w:pPr>
            <w:r w:rsidRPr="0046116C">
              <w:rPr>
                <w:rFonts w:cs="Arial"/>
                <w:color w:val="000000" w:themeColor="text1"/>
              </w:rPr>
              <w:t>Датум:</w:t>
            </w:r>
          </w:p>
        </w:tc>
        <w:tc>
          <w:tcPr>
            <w:tcW w:w="2127" w:type="dxa"/>
          </w:tcPr>
          <w:p w:rsidR="00FB5611" w:rsidRPr="0046116C" w:rsidRDefault="00FB5611" w:rsidP="00312495">
            <w:pPr>
              <w:spacing w:before="0"/>
              <w:jc w:val="center"/>
              <w:rPr>
                <w:rFonts w:cs="Arial"/>
                <w:color w:val="000000" w:themeColor="text1"/>
                <w:lang w:val="ru-RU"/>
              </w:rPr>
            </w:pPr>
          </w:p>
        </w:tc>
        <w:tc>
          <w:tcPr>
            <w:tcW w:w="4022" w:type="dxa"/>
          </w:tcPr>
          <w:p w:rsidR="00FB5611" w:rsidRPr="0046116C" w:rsidRDefault="00FB5611" w:rsidP="00312495">
            <w:pPr>
              <w:spacing w:before="0"/>
              <w:jc w:val="center"/>
              <w:rPr>
                <w:rFonts w:cs="Arial"/>
                <w:color w:val="000000" w:themeColor="text1"/>
                <w:lang w:val="ru-RU"/>
              </w:rPr>
            </w:pPr>
            <w:r w:rsidRPr="0046116C">
              <w:rPr>
                <w:rFonts w:cs="Arial"/>
                <w:color w:val="000000" w:themeColor="text1"/>
              </w:rPr>
              <w:t>Понуђач</w:t>
            </w:r>
            <w:r w:rsidRPr="0046116C">
              <w:rPr>
                <w:rFonts w:cs="Arial"/>
                <w:color w:val="000000" w:themeColor="text1"/>
                <w:lang w:val="ru-RU"/>
              </w:rPr>
              <w:t>:</w:t>
            </w:r>
          </w:p>
        </w:tc>
      </w:tr>
      <w:tr w:rsidR="00FB5611" w:rsidRPr="0046116C" w:rsidTr="00312495">
        <w:trPr>
          <w:jc w:val="center"/>
        </w:trPr>
        <w:tc>
          <w:tcPr>
            <w:tcW w:w="3882" w:type="dxa"/>
          </w:tcPr>
          <w:p w:rsidR="00FB5611" w:rsidRPr="0046116C" w:rsidRDefault="00FB5611" w:rsidP="00312495">
            <w:pPr>
              <w:spacing w:before="0"/>
              <w:jc w:val="center"/>
              <w:rPr>
                <w:rFonts w:cs="Arial"/>
                <w:color w:val="000000" w:themeColor="text1"/>
              </w:rPr>
            </w:pPr>
          </w:p>
        </w:tc>
        <w:tc>
          <w:tcPr>
            <w:tcW w:w="2127" w:type="dxa"/>
          </w:tcPr>
          <w:p w:rsidR="00FB5611" w:rsidRPr="0046116C" w:rsidRDefault="00FB5611" w:rsidP="00312495">
            <w:pPr>
              <w:spacing w:before="0"/>
              <w:jc w:val="center"/>
              <w:rPr>
                <w:rFonts w:cs="Arial"/>
                <w:color w:val="000000" w:themeColor="text1"/>
              </w:rPr>
            </w:pPr>
            <w:r w:rsidRPr="0046116C">
              <w:rPr>
                <w:rFonts w:cs="Arial"/>
                <w:color w:val="000000" w:themeColor="text1"/>
              </w:rPr>
              <w:t>М.П.</w:t>
            </w:r>
          </w:p>
        </w:tc>
        <w:tc>
          <w:tcPr>
            <w:tcW w:w="4022" w:type="dxa"/>
          </w:tcPr>
          <w:p w:rsidR="00FB5611" w:rsidRPr="0046116C" w:rsidRDefault="00FB5611" w:rsidP="00312495">
            <w:pPr>
              <w:spacing w:before="0"/>
              <w:jc w:val="center"/>
              <w:rPr>
                <w:rFonts w:cs="Arial"/>
                <w:color w:val="000000" w:themeColor="text1"/>
                <w:lang w:val="ru-RU"/>
              </w:rPr>
            </w:pPr>
          </w:p>
        </w:tc>
      </w:tr>
      <w:tr w:rsidR="00FB5611" w:rsidRPr="0046116C" w:rsidTr="00312495">
        <w:trPr>
          <w:jc w:val="center"/>
        </w:trPr>
        <w:tc>
          <w:tcPr>
            <w:tcW w:w="3882" w:type="dxa"/>
            <w:tcBorders>
              <w:bottom w:val="single" w:sz="4" w:space="0" w:color="auto"/>
            </w:tcBorders>
          </w:tcPr>
          <w:p w:rsidR="00FB5611" w:rsidRPr="0046116C" w:rsidRDefault="00FB5611" w:rsidP="00312495">
            <w:pPr>
              <w:spacing w:before="0"/>
              <w:jc w:val="center"/>
              <w:rPr>
                <w:rFonts w:cs="Arial"/>
                <w:color w:val="000000" w:themeColor="text1"/>
              </w:rPr>
            </w:pPr>
          </w:p>
        </w:tc>
        <w:tc>
          <w:tcPr>
            <w:tcW w:w="2127" w:type="dxa"/>
          </w:tcPr>
          <w:p w:rsidR="00FB5611" w:rsidRPr="0046116C" w:rsidRDefault="00FB5611" w:rsidP="00312495">
            <w:pPr>
              <w:spacing w:before="0"/>
              <w:jc w:val="center"/>
              <w:rPr>
                <w:rFonts w:cs="Arial"/>
                <w:color w:val="000000" w:themeColor="text1"/>
                <w:lang w:val="ru-RU"/>
              </w:rPr>
            </w:pPr>
          </w:p>
        </w:tc>
        <w:tc>
          <w:tcPr>
            <w:tcW w:w="4022" w:type="dxa"/>
            <w:tcBorders>
              <w:bottom w:val="single" w:sz="4" w:space="0" w:color="auto"/>
            </w:tcBorders>
          </w:tcPr>
          <w:p w:rsidR="00FB5611" w:rsidRPr="0046116C" w:rsidRDefault="00FB5611" w:rsidP="00312495">
            <w:pPr>
              <w:spacing w:before="0"/>
              <w:jc w:val="center"/>
              <w:rPr>
                <w:rFonts w:cs="Arial"/>
                <w:color w:val="000000" w:themeColor="text1"/>
                <w:lang w:val="ru-RU"/>
              </w:rPr>
            </w:pPr>
          </w:p>
        </w:tc>
      </w:tr>
    </w:tbl>
    <w:p w:rsidR="00FB5611" w:rsidRPr="0046116C" w:rsidRDefault="00FB5611" w:rsidP="00FB5611">
      <w:pPr>
        <w:spacing w:before="0"/>
        <w:rPr>
          <w:rFonts w:cs="Arial"/>
          <w:color w:val="000000" w:themeColor="text1"/>
        </w:rPr>
      </w:pPr>
      <w:r w:rsidRPr="0046116C">
        <w:rPr>
          <w:rFonts w:cs="Arial"/>
          <w:color w:val="000000" w:themeColor="text1"/>
        </w:rPr>
        <w:t xml:space="preserve">                                                                                              Потпис овлашћеног лица</w:t>
      </w:r>
    </w:p>
    <w:p w:rsidR="00FB5611" w:rsidRPr="0046116C" w:rsidRDefault="00FB5611" w:rsidP="00FB5611">
      <w:pPr>
        <w:spacing w:before="0"/>
        <w:rPr>
          <w:rFonts w:cs="Arial"/>
          <w:color w:val="000000" w:themeColor="text1"/>
        </w:rPr>
      </w:pPr>
    </w:p>
    <w:p w:rsidR="00FB5611" w:rsidRPr="0046116C" w:rsidRDefault="00FB5611" w:rsidP="00FB5611">
      <w:pPr>
        <w:spacing w:before="0"/>
        <w:rPr>
          <w:rFonts w:cs="Arial"/>
          <w:color w:val="000000" w:themeColor="text1"/>
        </w:rPr>
      </w:pPr>
      <w:r w:rsidRPr="0046116C">
        <w:rPr>
          <w:rFonts w:cs="Arial"/>
          <w:color w:val="000000" w:themeColor="text1"/>
        </w:rPr>
        <w:t>Прилог:</w:t>
      </w:r>
    </w:p>
    <w:p w:rsidR="00FB5611" w:rsidRPr="0046116C" w:rsidRDefault="00FB5611" w:rsidP="006A013A">
      <w:pPr>
        <w:pStyle w:val="ListParagraph"/>
        <w:numPr>
          <w:ilvl w:val="0"/>
          <w:numId w:val="29"/>
        </w:numPr>
        <w:spacing w:before="0" w:after="0" w:line="240" w:lineRule="auto"/>
        <w:rPr>
          <w:rFonts w:ascii="Arial" w:hAnsi="Arial" w:cs="Arial"/>
          <w:color w:val="000000" w:themeColor="text1"/>
        </w:rPr>
      </w:pPr>
      <w:r w:rsidRPr="0046116C">
        <w:rPr>
          <w:rFonts w:ascii="Arial" w:hAnsi="Arial" w:cs="Arial"/>
          <w:color w:val="000000" w:themeColor="text1"/>
        </w:rPr>
        <w:t>1 једна потписана и оверена бланко сопствена меница као гаранција за добро извршење посла</w:t>
      </w:r>
    </w:p>
    <w:p w:rsidR="00FB5611" w:rsidRPr="0046116C" w:rsidRDefault="00FB5611" w:rsidP="006A013A">
      <w:pPr>
        <w:pStyle w:val="ListParagraph"/>
        <w:numPr>
          <w:ilvl w:val="0"/>
          <w:numId w:val="29"/>
        </w:numPr>
        <w:spacing w:before="0" w:after="0" w:line="240" w:lineRule="auto"/>
        <w:rPr>
          <w:rFonts w:ascii="Arial" w:hAnsi="Arial" w:cs="Arial"/>
          <w:color w:val="000000" w:themeColor="text1"/>
        </w:rPr>
      </w:pPr>
      <w:r w:rsidRPr="0046116C">
        <w:rPr>
          <w:rFonts w:ascii="Arial" w:hAnsi="Arial" w:cs="Arial"/>
          <w:color w:val="000000" w:themeColor="text1"/>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611" w:rsidRPr="0046116C" w:rsidRDefault="00FB5611" w:rsidP="006A013A">
      <w:pPr>
        <w:pStyle w:val="ListParagraph"/>
        <w:numPr>
          <w:ilvl w:val="0"/>
          <w:numId w:val="29"/>
        </w:numPr>
        <w:spacing w:before="0" w:after="0" w:line="240" w:lineRule="auto"/>
        <w:rPr>
          <w:rFonts w:ascii="Arial" w:hAnsi="Arial" w:cs="Arial"/>
          <w:color w:val="000000" w:themeColor="text1"/>
        </w:rPr>
      </w:pPr>
      <w:r w:rsidRPr="0046116C">
        <w:rPr>
          <w:rFonts w:ascii="Arial" w:hAnsi="Arial" w:cs="Arial"/>
          <w:color w:val="000000" w:themeColor="text1"/>
        </w:rPr>
        <w:t xml:space="preserve">фотокопија ОП обрасца </w:t>
      </w:r>
    </w:p>
    <w:p w:rsidR="00FB5611" w:rsidRPr="0046116C" w:rsidRDefault="00FB5611" w:rsidP="006A013A">
      <w:pPr>
        <w:pStyle w:val="ListParagraph"/>
        <w:numPr>
          <w:ilvl w:val="0"/>
          <w:numId w:val="29"/>
        </w:numPr>
        <w:spacing w:before="0" w:after="0" w:line="240" w:lineRule="auto"/>
        <w:rPr>
          <w:rFonts w:ascii="Arial" w:hAnsi="Arial" w:cs="Arial"/>
          <w:color w:val="000000" w:themeColor="text1"/>
        </w:rPr>
      </w:pPr>
      <w:r w:rsidRPr="0046116C">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Default="00B043D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Cyrl-RS"/>
        </w:rPr>
      </w:pPr>
    </w:p>
    <w:p w:rsidR="00FB5611" w:rsidRDefault="00FB5611" w:rsidP="00AD1279">
      <w:pPr>
        <w:spacing w:before="0"/>
        <w:rPr>
          <w:rFonts w:cs="Arial"/>
          <w:color w:val="00B0F0"/>
          <w:lang w:val="sr-Latn-RS"/>
        </w:rPr>
      </w:pPr>
    </w:p>
    <w:p w:rsidR="00E16DC5" w:rsidRDefault="00E16DC5" w:rsidP="00AD1279">
      <w:pPr>
        <w:spacing w:before="0"/>
        <w:rPr>
          <w:rFonts w:cs="Arial"/>
          <w:color w:val="00B0F0"/>
          <w:lang w:val="sr-Latn-RS"/>
        </w:rPr>
      </w:pPr>
    </w:p>
    <w:p w:rsidR="00E16DC5" w:rsidRPr="00E16DC5" w:rsidRDefault="00E16DC5" w:rsidP="00AD1279">
      <w:pPr>
        <w:spacing w:before="0"/>
        <w:rPr>
          <w:rFonts w:cs="Arial"/>
          <w:color w:val="00B0F0"/>
          <w:lang w:val="sr-Latn-RS"/>
        </w:rPr>
      </w:pPr>
    </w:p>
    <w:p w:rsidR="00FB5611" w:rsidRDefault="00FB5611" w:rsidP="00AD1279">
      <w:pPr>
        <w:spacing w:before="0"/>
        <w:rPr>
          <w:rFonts w:cs="Arial"/>
          <w:color w:val="00B0F0"/>
          <w:lang w:val="sr-Cyrl-RS"/>
        </w:rPr>
      </w:pPr>
    </w:p>
    <w:p w:rsidR="00064DAD" w:rsidRDefault="00064DAD" w:rsidP="00AD1279">
      <w:pPr>
        <w:spacing w:before="0"/>
        <w:rPr>
          <w:rFonts w:cs="Arial"/>
          <w:color w:val="00B0F0"/>
          <w:lang w:val="sr-Cyrl-RS"/>
        </w:rPr>
      </w:pPr>
    </w:p>
    <w:p w:rsidR="00064DAD" w:rsidRPr="0046116C" w:rsidRDefault="00064DAD" w:rsidP="00064DAD">
      <w:pPr>
        <w:spacing w:before="0"/>
        <w:jc w:val="right"/>
        <w:rPr>
          <w:rFonts w:cs="Arial"/>
          <w:b/>
          <w:color w:val="000000" w:themeColor="text1"/>
          <w:lang w:val="sr-Cyrl-RS"/>
        </w:rPr>
      </w:pPr>
      <w:r>
        <w:rPr>
          <w:rFonts w:cs="Arial"/>
          <w:b/>
          <w:color w:val="000000" w:themeColor="text1"/>
        </w:rPr>
        <w:t xml:space="preserve">ПРИЛОГ </w:t>
      </w:r>
      <w:r w:rsidR="00AC3014">
        <w:rPr>
          <w:rFonts w:cs="Arial"/>
          <w:b/>
          <w:color w:val="000000" w:themeColor="text1"/>
          <w:lang w:val="sr-Latn-RS"/>
        </w:rPr>
        <w:t>4</w:t>
      </w:r>
      <w:r>
        <w:rPr>
          <w:rFonts w:cs="Arial"/>
          <w:b/>
          <w:color w:val="000000" w:themeColor="text1"/>
          <w:lang w:val="sr-Cyrl-RS"/>
        </w:rPr>
        <w:t>.</w:t>
      </w:r>
    </w:p>
    <w:p w:rsidR="00064DAD" w:rsidRPr="0046116C" w:rsidRDefault="00064DAD" w:rsidP="00064DAD">
      <w:pPr>
        <w:spacing w:before="0"/>
        <w:jc w:val="right"/>
        <w:rPr>
          <w:rFonts w:cs="Arial"/>
          <w:b/>
          <w:color w:val="000000" w:themeColor="text1"/>
        </w:rPr>
      </w:pPr>
      <w:r w:rsidRPr="0046116C">
        <w:rPr>
          <w:rFonts w:cs="Arial"/>
          <w:b/>
          <w:color w:val="000000" w:themeColor="text1"/>
        </w:rPr>
        <w:t>менице за отклањање недостатака у гарантном периоду</w:t>
      </w:r>
    </w:p>
    <w:p w:rsidR="00064DAD" w:rsidRPr="0046116C" w:rsidRDefault="00064DAD" w:rsidP="00064DAD">
      <w:pPr>
        <w:spacing w:before="0"/>
        <w:jc w:val="right"/>
        <w:rPr>
          <w:rFonts w:cs="Arial"/>
          <w:b/>
          <w:color w:val="000000" w:themeColor="text1"/>
        </w:rPr>
      </w:pPr>
    </w:p>
    <w:p w:rsidR="00064DAD" w:rsidRPr="0046116C" w:rsidRDefault="00064DAD" w:rsidP="00064DAD">
      <w:pPr>
        <w:spacing w:before="0"/>
        <w:rPr>
          <w:rFonts w:cs="Arial"/>
          <w:color w:val="000000" w:themeColor="text1"/>
        </w:rPr>
      </w:pPr>
      <w:r w:rsidRPr="0046116C">
        <w:rPr>
          <w:rFonts w:cs="Arial"/>
          <w:color w:val="000000" w:themeColor="text1"/>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64DAD" w:rsidRPr="0046116C" w:rsidRDefault="00064DAD" w:rsidP="00064DAD">
      <w:pPr>
        <w:spacing w:before="0"/>
        <w:rPr>
          <w:rFonts w:cs="Arial"/>
          <w:color w:val="000000" w:themeColor="text1"/>
        </w:rPr>
      </w:pPr>
    </w:p>
    <w:p w:rsidR="00064DAD" w:rsidRPr="0046116C" w:rsidRDefault="00064DAD" w:rsidP="00064DAD">
      <w:pPr>
        <w:spacing w:before="0"/>
        <w:rPr>
          <w:rFonts w:cs="Arial"/>
          <w:b/>
          <w:color w:val="000000" w:themeColor="text1"/>
        </w:rPr>
      </w:pPr>
      <w:r w:rsidRPr="0046116C">
        <w:rPr>
          <w:rFonts w:cs="Arial"/>
          <w:b/>
          <w:color w:val="000000" w:themeColor="text1"/>
        </w:rPr>
        <w:t>(напомена: не доставља се у понуди)</w:t>
      </w:r>
    </w:p>
    <w:p w:rsidR="00064DAD" w:rsidRPr="0046116C" w:rsidRDefault="00064DAD" w:rsidP="00064DAD">
      <w:pPr>
        <w:spacing w:before="0"/>
        <w:rPr>
          <w:rFonts w:cs="Arial"/>
          <w:color w:val="000000" w:themeColor="text1"/>
        </w:rPr>
      </w:pPr>
    </w:p>
    <w:p w:rsidR="00064DAD" w:rsidRPr="0046116C" w:rsidRDefault="00064DAD" w:rsidP="00064DAD">
      <w:pPr>
        <w:spacing w:before="0"/>
        <w:rPr>
          <w:rFonts w:cs="Arial"/>
          <w:color w:val="000000" w:themeColor="text1"/>
          <w:lang w:val="ru-RU"/>
        </w:rPr>
      </w:pPr>
      <w:r w:rsidRPr="0046116C">
        <w:rPr>
          <w:rFonts w:cs="Arial"/>
          <w:color w:val="000000" w:themeColor="text1"/>
        </w:rPr>
        <w:t xml:space="preserve">ДУЖНИК:  </w:t>
      </w:r>
      <w:r w:rsidRPr="0046116C">
        <w:rPr>
          <w:rFonts w:cs="Arial"/>
          <w:color w:val="000000" w:themeColor="text1"/>
          <w:lang w:val="ru-RU"/>
        </w:rPr>
        <w:t>…………………………………………………………………………........................</w:t>
      </w:r>
    </w:p>
    <w:p w:rsidR="00064DAD" w:rsidRPr="0046116C" w:rsidRDefault="00064DAD" w:rsidP="00064DAD">
      <w:pPr>
        <w:spacing w:before="0"/>
        <w:rPr>
          <w:rFonts w:cs="Arial"/>
          <w:color w:val="000000" w:themeColor="text1"/>
        </w:rPr>
      </w:pPr>
      <w:r w:rsidRPr="0046116C">
        <w:rPr>
          <w:rFonts w:cs="Arial"/>
          <w:color w:val="000000" w:themeColor="text1"/>
        </w:rPr>
        <w:t>(назив и седиште Понуђача)</w:t>
      </w:r>
    </w:p>
    <w:p w:rsidR="00064DAD" w:rsidRPr="0046116C" w:rsidRDefault="00064DAD" w:rsidP="00064DAD">
      <w:pPr>
        <w:spacing w:before="0"/>
        <w:rPr>
          <w:rFonts w:cs="Arial"/>
          <w:color w:val="000000" w:themeColor="text1"/>
        </w:rPr>
      </w:pPr>
      <w:r w:rsidRPr="0046116C">
        <w:rPr>
          <w:rFonts w:cs="Arial"/>
          <w:color w:val="000000" w:themeColor="text1"/>
        </w:rPr>
        <w:t>МАТИЧНИ БРОЈ ДУЖНИКА (Понуђача): ..................................................................</w:t>
      </w:r>
    </w:p>
    <w:p w:rsidR="00064DAD" w:rsidRPr="0046116C" w:rsidRDefault="00064DAD" w:rsidP="00064DAD">
      <w:pPr>
        <w:spacing w:before="0"/>
        <w:rPr>
          <w:rFonts w:cs="Arial"/>
          <w:color w:val="000000" w:themeColor="text1"/>
        </w:rPr>
      </w:pPr>
      <w:r w:rsidRPr="0046116C">
        <w:rPr>
          <w:rFonts w:cs="Arial"/>
          <w:color w:val="000000" w:themeColor="text1"/>
        </w:rPr>
        <w:t>ТЕКУЋИ РАЧУН ДУЖНИКА (Понуђача): ...................................................................</w:t>
      </w:r>
    </w:p>
    <w:p w:rsidR="00064DAD" w:rsidRPr="0046116C" w:rsidRDefault="00064DAD" w:rsidP="00064DAD">
      <w:pPr>
        <w:spacing w:before="0"/>
        <w:rPr>
          <w:rFonts w:cs="Arial"/>
          <w:color w:val="000000" w:themeColor="text1"/>
        </w:rPr>
      </w:pPr>
      <w:r w:rsidRPr="0046116C">
        <w:rPr>
          <w:rFonts w:cs="Arial"/>
          <w:color w:val="000000" w:themeColor="text1"/>
        </w:rPr>
        <w:t>ПИБ ДУЖНИКА (Понуђача): ........................................................................................</w:t>
      </w:r>
    </w:p>
    <w:p w:rsidR="00064DAD" w:rsidRPr="0046116C" w:rsidRDefault="00064DAD" w:rsidP="00064DAD">
      <w:pPr>
        <w:spacing w:before="0"/>
        <w:rPr>
          <w:rFonts w:cs="Arial"/>
          <w:color w:val="000000" w:themeColor="text1"/>
        </w:rPr>
      </w:pPr>
    </w:p>
    <w:p w:rsidR="00064DAD" w:rsidRPr="0046116C" w:rsidRDefault="00064DAD" w:rsidP="00064DAD">
      <w:pPr>
        <w:spacing w:before="0"/>
        <w:rPr>
          <w:rFonts w:cs="Arial"/>
          <w:color w:val="000000" w:themeColor="text1"/>
        </w:rPr>
      </w:pPr>
      <w:r w:rsidRPr="0046116C">
        <w:rPr>
          <w:rFonts w:cs="Arial"/>
          <w:color w:val="000000" w:themeColor="text1"/>
        </w:rPr>
        <w:t>и з д а ј е  д а н а ............................ године</w:t>
      </w:r>
    </w:p>
    <w:p w:rsidR="00064DAD" w:rsidRPr="0046116C" w:rsidRDefault="00064DAD" w:rsidP="00064DAD">
      <w:pPr>
        <w:spacing w:before="0"/>
        <w:rPr>
          <w:rFonts w:cs="Arial"/>
          <w:color w:val="000000" w:themeColor="text1"/>
        </w:rPr>
      </w:pPr>
    </w:p>
    <w:p w:rsidR="00064DAD" w:rsidRPr="0046116C" w:rsidRDefault="00064DAD" w:rsidP="00064DAD">
      <w:pPr>
        <w:spacing w:before="0"/>
        <w:rPr>
          <w:rFonts w:cs="Arial"/>
          <w:color w:val="000000" w:themeColor="text1"/>
        </w:rPr>
      </w:pPr>
    </w:p>
    <w:p w:rsidR="00064DAD" w:rsidRPr="0046116C" w:rsidRDefault="00064DAD" w:rsidP="00064DAD">
      <w:pPr>
        <w:spacing w:before="0"/>
        <w:jc w:val="center"/>
        <w:rPr>
          <w:rFonts w:cs="Arial"/>
          <w:b/>
          <w:color w:val="000000" w:themeColor="text1"/>
        </w:rPr>
      </w:pPr>
      <w:r w:rsidRPr="0046116C">
        <w:rPr>
          <w:rFonts w:cs="Arial"/>
          <w:b/>
          <w:color w:val="000000" w:themeColor="text1"/>
        </w:rPr>
        <w:t>МЕНИЧНО ПИСМО – ОВЛАШЋЕЊЕ ЗА КОРИСНИКА  БЛАНКО СОПСТВЕНЕ МЕНИЦЕ</w:t>
      </w:r>
    </w:p>
    <w:p w:rsidR="00064DAD" w:rsidRPr="0046116C" w:rsidRDefault="00064DAD" w:rsidP="00064DAD">
      <w:pPr>
        <w:spacing w:before="0"/>
        <w:rPr>
          <w:rFonts w:cs="Arial"/>
          <w:color w:val="000000" w:themeColor="text1"/>
        </w:rPr>
      </w:pPr>
    </w:p>
    <w:p w:rsidR="00064DAD" w:rsidRPr="0046116C" w:rsidRDefault="00064DAD" w:rsidP="00064DAD">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46116C">
        <w:rPr>
          <w:rFonts w:cs="Arial"/>
          <w:b w:val="0"/>
          <w:color w:val="000000" w:themeColor="text1"/>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064DAD" w:rsidRPr="0046116C" w:rsidRDefault="00064DAD" w:rsidP="00064DAD">
      <w:pPr>
        <w:tabs>
          <w:tab w:val="left" w:pos="1418"/>
        </w:tabs>
        <w:spacing w:before="0"/>
        <w:rPr>
          <w:rFonts w:cs="Arial"/>
          <w:color w:val="000000" w:themeColor="text1"/>
        </w:rPr>
      </w:pPr>
    </w:p>
    <w:p w:rsidR="00064DAD" w:rsidRPr="0046116C" w:rsidRDefault="00064DAD" w:rsidP="00064DAD">
      <w:pPr>
        <w:spacing w:before="0"/>
        <w:rPr>
          <w:rFonts w:cs="Arial"/>
          <w:color w:val="000000" w:themeColor="text1"/>
        </w:rPr>
      </w:pPr>
      <w:r w:rsidRPr="0046116C">
        <w:rPr>
          <w:rFonts w:cs="Arial"/>
          <w:color w:val="000000" w:themeColor="text1"/>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064DAD" w:rsidRPr="0046116C" w:rsidRDefault="00064DAD" w:rsidP="00064DAD">
      <w:pPr>
        <w:spacing w:before="0"/>
        <w:rPr>
          <w:rFonts w:cs="Arial"/>
          <w:color w:val="000000" w:themeColor="text1"/>
        </w:rPr>
      </w:pPr>
    </w:p>
    <w:p w:rsidR="00064DAD" w:rsidRPr="0046116C" w:rsidRDefault="00064DAD" w:rsidP="00064DAD">
      <w:pPr>
        <w:spacing w:before="0"/>
        <w:rPr>
          <w:rFonts w:cs="Arial"/>
          <w:color w:val="000000" w:themeColor="text1"/>
        </w:rPr>
      </w:pPr>
      <w:r w:rsidRPr="0046116C">
        <w:rPr>
          <w:rFonts w:cs="Arial"/>
          <w:color w:val="000000" w:themeColor="text1"/>
        </w:rPr>
        <w:t>Издата Бланко соло меница серијски број</w:t>
      </w:r>
      <w:r w:rsidRPr="0046116C">
        <w:rPr>
          <w:rFonts w:cs="Arial"/>
          <w:color w:val="000000" w:themeColor="text1"/>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064DAD" w:rsidRPr="0046116C" w:rsidRDefault="00064DAD" w:rsidP="00064DAD">
      <w:pPr>
        <w:spacing w:before="0"/>
        <w:rPr>
          <w:rFonts w:cs="Arial"/>
          <w:color w:val="000000" w:themeColor="text1"/>
        </w:rPr>
      </w:pPr>
    </w:p>
    <w:p w:rsidR="00064DAD" w:rsidRPr="0046116C" w:rsidRDefault="00064DAD" w:rsidP="00064DAD">
      <w:pPr>
        <w:spacing w:before="0"/>
        <w:rPr>
          <w:rFonts w:cs="Arial"/>
          <w:color w:val="000000" w:themeColor="text1"/>
        </w:rPr>
      </w:pPr>
      <w:r w:rsidRPr="0046116C">
        <w:rPr>
          <w:rFonts w:cs="Arial"/>
          <w:color w:val="000000" w:themeColor="text1"/>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w:t>
      </w:r>
      <w:r w:rsidRPr="0046116C">
        <w:rPr>
          <w:rFonts w:cs="Arial"/>
          <w:color w:val="000000" w:themeColor="text1"/>
        </w:rPr>
        <w:lastRenderedPageBreak/>
        <w:t>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064DAD" w:rsidRPr="0046116C" w:rsidRDefault="00064DAD" w:rsidP="00064DAD">
      <w:pPr>
        <w:spacing w:before="0"/>
        <w:rPr>
          <w:rFonts w:cs="Arial"/>
          <w:color w:val="000000" w:themeColor="text1"/>
        </w:rPr>
      </w:pPr>
    </w:p>
    <w:p w:rsidR="00064DAD" w:rsidRPr="0046116C" w:rsidRDefault="00064DAD" w:rsidP="00064DAD">
      <w:pPr>
        <w:spacing w:before="0"/>
        <w:rPr>
          <w:rFonts w:cs="Arial"/>
          <w:color w:val="000000" w:themeColor="text1"/>
        </w:rPr>
      </w:pPr>
      <w:r w:rsidRPr="0046116C">
        <w:rPr>
          <w:rFonts w:cs="Arial"/>
          <w:color w:val="000000" w:themeColor="text1"/>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064DAD" w:rsidRPr="0046116C" w:rsidRDefault="00064DAD" w:rsidP="00064DAD">
      <w:pPr>
        <w:spacing w:before="0"/>
        <w:rPr>
          <w:rFonts w:cs="Arial"/>
          <w:color w:val="000000" w:themeColor="text1"/>
        </w:rPr>
      </w:pPr>
    </w:p>
    <w:p w:rsidR="00064DAD" w:rsidRPr="0046116C" w:rsidRDefault="00064DAD" w:rsidP="00064DAD">
      <w:pPr>
        <w:spacing w:before="0"/>
        <w:rPr>
          <w:rFonts w:cs="Arial"/>
          <w:color w:val="000000" w:themeColor="text1"/>
        </w:rPr>
      </w:pPr>
      <w:r w:rsidRPr="0046116C">
        <w:rPr>
          <w:rFonts w:cs="Arial"/>
          <w:color w:val="000000" w:themeColor="text1"/>
        </w:rPr>
        <w:t>Дужник се одриче права на повлачење овог овлашћења, на стављање приговора на задужење и на сторнирање задужења по овом основу за наплату.</w:t>
      </w:r>
    </w:p>
    <w:p w:rsidR="00064DAD" w:rsidRPr="0046116C" w:rsidRDefault="00064DAD" w:rsidP="00064DAD">
      <w:pPr>
        <w:spacing w:before="0"/>
        <w:rPr>
          <w:rFonts w:cs="Arial"/>
          <w:color w:val="000000" w:themeColor="text1"/>
        </w:rPr>
      </w:pPr>
    </w:p>
    <w:p w:rsidR="00064DAD" w:rsidRPr="0046116C" w:rsidRDefault="00064DAD" w:rsidP="00064DAD">
      <w:pPr>
        <w:spacing w:before="0"/>
        <w:rPr>
          <w:rFonts w:cs="Arial"/>
          <w:color w:val="000000" w:themeColor="text1"/>
        </w:rPr>
      </w:pPr>
      <w:r w:rsidRPr="0046116C">
        <w:rPr>
          <w:rFonts w:cs="Arial"/>
          <w:color w:val="000000" w:themeColor="text1"/>
        </w:rPr>
        <w:t>Меница је потписана од стране овлашћеног лица за заступање Дужника _____________________(унети име и презиме овлашћеног лица).</w:t>
      </w:r>
    </w:p>
    <w:p w:rsidR="00064DAD" w:rsidRPr="0046116C" w:rsidRDefault="00064DAD" w:rsidP="00064DAD">
      <w:pPr>
        <w:spacing w:before="0"/>
        <w:rPr>
          <w:rFonts w:cs="Arial"/>
          <w:color w:val="000000" w:themeColor="text1"/>
        </w:rPr>
      </w:pPr>
    </w:p>
    <w:p w:rsidR="00064DAD" w:rsidRPr="0046116C" w:rsidRDefault="00064DAD" w:rsidP="00064DAD">
      <w:pPr>
        <w:spacing w:before="0"/>
        <w:rPr>
          <w:rFonts w:cs="Arial"/>
          <w:color w:val="000000" w:themeColor="text1"/>
        </w:rPr>
      </w:pPr>
      <w:r w:rsidRPr="0046116C">
        <w:rPr>
          <w:rFonts w:cs="Arial"/>
          <w:color w:val="000000" w:themeColor="text1"/>
        </w:rPr>
        <w:t>Ово менично писмо - овлашћење сачињено је у 2 (два) истоветна примерка, од којих је 1 (један) примерак за Повериоца, а 1 (један) задржава Дужник.</w:t>
      </w:r>
    </w:p>
    <w:p w:rsidR="00064DAD" w:rsidRPr="0046116C" w:rsidRDefault="00064DAD" w:rsidP="00064DAD">
      <w:pPr>
        <w:spacing w:before="0"/>
        <w:rPr>
          <w:rFonts w:cs="Arial"/>
          <w:color w:val="000000" w:themeColor="text1"/>
        </w:rPr>
      </w:pPr>
    </w:p>
    <w:p w:rsidR="00064DAD" w:rsidRPr="0046116C" w:rsidRDefault="00064DAD" w:rsidP="00064DAD">
      <w:pPr>
        <w:spacing w:before="0"/>
        <w:rPr>
          <w:rFonts w:cs="Arial"/>
          <w:color w:val="000000" w:themeColor="text1"/>
        </w:rPr>
      </w:pPr>
      <w:r w:rsidRPr="0046116C">
        <w:rPr>
          <w:rFonts w:cs="Arial"/>
          <w:color w:val="000000" w:themeColor="text1"/>
        </w:rPr>
        <w:t xml:space="preserve">Место и датум издавања Овлашћења          </w:t>
      </w:r>
    </w:p>
    <w:p w:rsidR="00064DAD" w:rsidRPr="0046116C" w:rsidRDefault="00064DAD" w:rsidP="00064DAD">
      <w:pPr>
        <w:spacing w:before="0"/>
        <w:rPr>
          <w:rFonts w:cs="Arial"/>
          <w:color w:val="000000" w:themeColor="text1"/>
        </w:rPr>
      </w:pPr>
    </w:p>
    <w:p w:rsidR="00064DAD" w:rsidRPr="0046116C" w:rsidRDefault="00064DAD" w:rsidP="00064DAD">
      <w:pPr>
        <w:spacing w:before="0"/>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064DAD" w:rsidRPr="0046116C" w:rsidTr="00D9702E">
        <w:trPr>
          <w:jc w:val="center"/>
        </w:trPr>
        <w:tc>
          <w:tcPr>
            <w:tcW w:w="3882" w:type="dxa"/>
          </w:tcPr>
          <w:p w:rsidR="00064DAD" w:rsidRPr="0046116C" w:rsidRDefault="00064DAD" w:rsidP="00D9702E">
            <w:pPr>
              <w:spacing w:before="0"/>
              <w:jc w:val="center"/>
              <w:rPr>
                <w:rFonts w:cs="Arial"/>
                <w:color w:val="000000" w:themeColor="text1"/>
              </w:rPr>
            </w:pPr>
            <w:r w:rsidRPr="0046116C">
              <w:rPr>
                <w:rFonts w:cs="Arial"/>
                <w:color w:val="000000" w:themeColor="text1"/>
              </w:rPr>
              <w:t>Датум:</w:t>
            </w:r>
          </w:p>
        </w:tc>
        <w:tc>
          <w:tcPr>
            <w:tcW w:w="2127" w:type="dxa"/>
          </w:tcPr>
          <w:p w:rsidR="00064DAD" w:rsidRPr="0046116C" w:rsidRDefault="00064DAD" w:rsidP="00D9702E">
            <w:pPr>
              <w:spacing w:before="0"/>
              <w:jc w:val="center"/>
              <w:rPr>
                <w:rFonts w:cs="Arial"/>
                <w:color w:val="000000" w:themeColor="text1"/>
                <w:lang w:val="ru-RU"/>
              </w:rPr>
            </w:pPr>
          </w:p>
        </w:tc>
        <w:tc>
          <w:tcPr>
            <w:tcW w:w="4022" w:type="dxa"/>
          </w:tcPr>
          <w:p w:rsidR="00064DAD" w:rsidRPr="0046116C" w:rsidRDefault="00064DAD" w:rsidP="00D9702E">
            <w:pPr>
              <w:spacing w:before="0"/>
              <w:jc w:val="center"/>
              <w:rPr>
                <w:rFonts w:cs="Arial"/>
                <w:color w:val="000000" w:themeColor="text1"/>
                <w:lang w:val="ru-RU"/>
              </w:rPr>
            </w:pPr>
            <w:r w:rsidRPr="0046116C">
              <w:rPr>
                <w:rFonts w:cs="Arial"/>
                <w:color w:val="000000" w:themeColor="text1"/>
              </w:rPr>
              <w:t>Понуђач</w:t>
            </w:r>
            <w:r w:rsidRPr="0046116C">
              <w:rPr>
                <w:rFonts w:cs="Arial"/>
                <w:color w:val="000000" w:themeColor="text1"/>
                <w:lang w:val="ru-RU"/>
              </w:rPr>
              <w:t>:</w:t>
            </w:r>
          </w:p>
        </w:tc>
      </w:tr>
      <w:tr w:rsidR="00064DAD" w:rsidRPr="0046116C" w:rsidTr="00D9702E">
        <w:trPr>
          <w:jc w:val="center"/>
        </w:trPr>
        <w:tc>
          <w:tcPr>
            <w:tcW w:w="3882" w:type="dxa"/>
          </w:tcPr>
          <w:p w:rsidR="00064DAD" w:rsidRPr="0046116C" w:rsidRDefault="00064DAD" w:rsidP="00D9702E">
            <w:pPr>
              <w:spacing w:before="0"/>
              <w:jc w:val="center"/>
              <w:rPr>
                <w:rFonts w:cs="Arial"/>
                <w:color w:val="000000" w:themeColor="text1"/>
              </w:rPr>
            </w:pPr>
          </w:p>
        </w:tc>
        <w:tc>
          <w:tcPr>
            <w:tcW w:w="2127" w:type="dxa"/>
          </w:tcPr>
          <w:p w:rsidR="00064DAD" w:rsidRPr="0046116C" w:rsidRDefault="00064DAD" w:rsidP="00D9702E">
            <w:pPr>
              <w:spacing w:before="0"/>
              <w:jc w:val="center"/>
              <w:rPr>
                <w:rFonts w:cs="Arial"/>
                <w:color w:val="000000" w:themeColor="text1"/>
              </w:rPr>
            </w:pPr>
            <w:r w:rsidRPr="0046116C">
              <w:rPr>
                <w:rFonts w:cs="Arial"/>
                <w:color w:val="000000" w:themeColor="text1"/>
              </w:rPr>
              <w:t>М.П.</w:t>
            </w:r>
          </w:p>
        </w:tc>
        <w:tc>
          <w:tcPr>
            <w:tcW w:w="4022" w:type="dxa"/>
          </w:tcPr>
          <w:p w:rsidR="00064DAD" w:rsidRPr="0046116C" w:rsidRDefault="00064DAD" w:rsidP="00D9702E">
            <w:pPr>
              <w:spacing w:before="0"/>
              <w:jc w:val="center"/>
              <w:rPr>
                <w:rFonts w:cs="Arial"/>
                <w:color w:val="000000" w:themeColor="text1"/>
                <w:lang w:val="ru-RU"/>
              </w:rPr>
            </w:pPr>
          </w:p>
        </w:tc>
      </w:tr>
      <w:tr w:rsidR="00064DAD" w:rsidRPr="0046116C" w:rsidTr="00D9702E">
        <w:trPr>
          <w:jc w:val="center"/>
        </w:trPr>
        <w:tc>
          <w:tcPr>
            <w:tcW w:w="3882" w:type="dxa"/>
            <w:tcBorders>
              <w:bottom w:val="single" w:sz="4" w:space="0" w:color="auto"/>
            </w:tcBorders>
          </w:tcPr>
          <w:p w:rsidR="00064DAD" w:rsidRPr="0046116C" w:rsidRDefault="00064DAD" w:rsidP="00D9702E">
            <w:pPr>
              <w:spacing w:before="0"/>
              <w:jc w:val="center"/>
              <w:rPr>
                <w:rFonts w:cs="Arial"/>
                <w:color w:val="000000" w:themeColor="text1"/>
              </w:rPr>
            </w:pPr>
          </w:p>
        </w:tc>
        <w:tc>
          <w:tcPr>
            <w:tcW w:w="2127" w:type="dxa"/>
          </w:tcPr>
          <w:p w:rsidR="00064DAD" w:rsidRPr="0046116C" w:rsidRDefault="00064DAD" w:rsidP="00D9702E">
            <w:pPr>
              <w:spacing w:before="0"/>
              <w:jc w:val="center"/>
              <w:rPr>
                <w:rFonts w:cs="Arial"/>
                <w:color w:val="000000" w:themeColor="text1"/>
                <w:lang w:val="ru-RU"/>
              </w:rPr>
            </w:pPr>
          </w:p>
        </w:tc>
        <w:tc>
          <w:tcPr>
            <w:tcW w:w="4022" w:type="dxa"/>
            <w:tcBorders>
              <w:bottom w:val="single" w:sz="4" w:space="0" w:color="auto"/>
            </w:tcBorders>
          </w:tcPr>
          <w:p w:rsidR="00064DAD" w:rsidRPr="0046116C" w:rsidRDefault="00064DAD" w:rsidP="00D9702E">
            <w:pPr>
              <w:spacing w:before="0"/>
              <w:jc w:val="center"/>
              <w:rPr>
                <w:rFonts w:cs="Arial"/>
                <w:color w:val="000000" w:themeColor="text1"/>
                <w:lang w:val="ru-RU"/>
              </w:rPr>
            </w:pPr>
          </w:p>
        </w:tc>
      </w:tr>
    </w:tbl>
    <w:p w:rsidR="00064DAD" w:rsidRPr="0046116C" w:rsidRDefault="00064DAD" w:rsidP="00064DAD">
      <w:pPr>
        <w:spacing w:before="0"/>
        <w:rPr>
          <w:rFonts w:cs="Arial"/>
          <w:color w:val="000000" w:themeColor="text1"/>
        </w:rPr>
      </w:pPr>
    </w:p>
    <w:p w:rsidR="00064DAD" w:rsidRPr="0046116C" w:rsidRDefault="00064DAD" w:rsidP="00064DAD">
      <w:pPr>
        <w:spacing w:before="0"/>
        <w:rPr>
          <w:rFonts w:cs="Arial"/>
          <w:color w:val="000000" w:themeColor="text1"/>
        </w:rPr>
      </w:pPr>
      <w:r w:rsidRPr="0046116C">
        <w:rPr>
          <w:rFonts w:cs="Arial"/>
          <w:color w:val="000000" w:themeColor="text1"/>
        </w:rPr>
        <w:t xml:space="preserve">                                                                                                 Потпис овлашћеног лица</w:t>
      </w:r>
    </w:p>
    <w:p w:rsidR="00064DAD" w:rsidRPr="0046116C" w:rsidRDefault="00064DAD" w:rsidP="00064DAD">
      <w:pPr>
        <w:spacing w:before="0"/>
        <w:rPr>
          <w:rFonts w:cs="Arial"/>
          <w:color w:val="000000" w:themeColor="text1"/>
        </w:rPr>
      </w:pPr>
    </w:p>
    <w:p w:rsidR="00064DAD" w:rsidRPr="0046116C" w:rsidRDefault="00064DAD" w:rsidP="00064DAD">
      <w:pPr>
        <w:spacing w:before="0"/>
        <w:rPr>
          <w:rFonts w:cs="Arial"/>
          <w:color w:val="000000" w:themeColor="text1"/>
        </w:rPr>
      </w:pPr>
      <w:r w:rsidRPr="0046116C">
        <w:rPr>
          <w:rFonts w:cs="Arial"/>
          <w:color w:val="000000" w:themeColor="text1"/>
        </w:rPr>
        <w:t>Прилог:</w:t>
      </w:r>
    </w:p>
    <w:p w:rsidR="00064DAD" w:rsidRPr="0046116C" w:rsidRDefault="00064DAD" w:rsidP="006A013A">
      <w:pPr>
        <w:pStyle w:val="ListParagraph"/>
        <w:numPr>
          <w:ilvl w:val="0"/>
          <w:numId w:val="29"/>
        </w:numPr>
        <w:spacing w:before="0" w:after="0" w:line="240" w:lineRule="auto"/>
        <w:rPr>
          <w:rFonts w:ascii="Arial" w:hAnsi="Arial" w:cs="Arial"/>
          <w:color w:val="000000" w:themeColor="text1"/>
        </w:rPr>
      </w:pPr>
      <w:r w:rsidRPr="0046116C">
        <w:rPr>
          <w:rFonts w:ascii="Arial" w:hAnsi="Arial" w:cs="Arial"/>
          <w:color w:val="000000" w:themeColor="text1"/>
        </w:rPr>
        <w:t>1 једна потписана и оверена бланко сопствена меница као гаранција за отклањање недостатака у гарантном року</w:t>
      </w:r>
    </w:p>
    <w:p w:rsidR="00064DAD" w:rsidRPr="0046116C" w:rsidRDefault="00064DAD" w:rsidP="006A013A">
      <w:pPr>
        <w:pStyle w:val="ListParagraph"/>
        <w:numPr>
          <w:ilvl w:val="0"/>
          <w:numId w:val="29"/>
        </w:numPr>
        <w:spacing w:before="0" w:after="0" w:line="240" w:lineRule="auto"/>
        <w:rPr>
          <w:rFonts w:ascii="Arial" w:hAnsi="Arial" w:cs="Arial"/>
          <w:color w:val="000000" w:themeColor="text1"/>
        </w:rPr>
      </w:pPr>
      <w:r w:rsidRPr="0046116C">
        <w:rPr>
          <w:rFonts w:ascii="Arial" w:hAnsi="Arial" w:cs="Arial"/>
          <w:color w:val="000000" w:themeColor="text1"/>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64DAD" w:rsidRPr="0046116C" w:rsidRDefault="00064DAD" w:rsidP="006A013A">
      <w:pPr>
        <w:pStyle w:val="ListParagraph"/>
        <w:numPr>
          <w:ilvl w:val="0"/>
          <w:numId w:val="29"/>
        </w:numPr>
        <w:spacing w:before="0" w:after="0" w:line="240" w:lineRule="auto"/>
        <w:rPr>
          <w:rFonts w:ascii="Arial" w:hAnsi="Arial" w:cs="Arial"/>
          <w:color w:val="000000" w:themeColor="text1"/>
        </w:rPr>
      </w:pPr>
      <w:r w:rsidRPr="0046116C">
        <w:rPr>
          <w:rFonts w:ascii="Arial" w:hAnsi="Arial" w:cs="Arial"/>
          <w:color w:val="000000" w:themeColor="text1"/>
        </w:rPr>
        <w:t xml:space="preserve">фотокопија ОП обрасца </w:t>
      </w:r>
    </w:p>
    <w:p w:rsidR="00064DAD" w:rsidRPr="0046116C" w:rsidRDefault="00064DAD" w:rsidP="006A013A">
      <w:pPr>
        <w:pStyle w:val="ListParagraph"/>
        <w:numPr>
          <w:ilvl w:val="0"/>
          <w:numId w:val="29"/>
        </w:numPr>
        <w:spacing w:before="0" w:after="0" w:line="240" w:lineRule="auto"/>
        <w:rPr>
          <w:rFonts w:cs="Arial"/>
          <w:color w:val="000000" w:themeColor="text1"/>
        </w:rPr>
      </w:pPr>
      <w:r w:rsidRPr="0046116C">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64DAD" w:rsidRPr="0046116C" w:rsidRDefault="00064DAD" w:rsidP="00064DAD">
      <w:pPr>
        <w:pStyle w:val="ListParagraph"/>
        <w:spacing w:before="0" w:after="0" w:line="240" w:lineRule="auto"/>
        <w:rPr>
          <w:rFonts w:cs="Arial"/>
          <w:color w:val="000000" w:themeColor="text1"/>
        </w:rPr>
      </w:pPr>
    </w:p>
    <w:p w:rsidR="00064DAD" w:rsidRDefault="00064DAD" w:rsidP="00AD1279">
      <w:pPr>
        <w:spacing w:before="0"/>
        <w:rPr>
          <w:rFonts w:cs="Arial"/>
          <w:color w:val="00B0F0"/>
          <w:lang w:val="sr-Cyrl-RS"/>
        </w:rPr>
      </w:pPr>
    </w:p>
    <w:p w:rsidR="00064DAD" w:rsidRDefault="00064DAD" w:rsidP="00AD1279">
      <w:pPr>
        <w:spacing w:before="0"/>
        <w:rPr>
          <w:rFonts w:cs="Arial"/>
          <w:color w:val="00B0F0"/>
          <w:lang w:val="sr-Cyrl-RS"/>
        </w:rPr>
      </w:pPr>
    </w:p>
    <w:p w:rsidR="00064DAD" w:rsidRDefault="00064DAD" w:rsidP="00AD1279">
      <w:pPr>
        <w:spacing w:before="0"/>
        <w:rPr>
          <w:rFonts w:cs="Arial"/>
          <w:color w:val="00B0F0"/>
          <w:lang w:val="sr-Cyrl-RS"/>
        </w:rPr>
      </w:pPr>
    </w:p>
    <w:p w:rsidR="00064DAD" w:rsidRDefault="00064DAD" w:rsidP="00AD1279">
      <w:pPr>
        <w:spacing w:before="0"/>
        <w:rPr>
          <w:rFonts w:cs="Arial"/>
          <w:color w:val="00B0F0"/>
          <w:lang w:val="sr-Cyrl-RS"/>
        </w:rPr>
      </w:pPr>
    </w:p>
    <w:p w:rsidR="00064DAD" w:rsidRDefault="00064DAD" w:rsidP="00AD1279">
      <w:pPr>
        <w:spacing w:before="0"/>
        <w:rPr>
          <w:rFonts w:cs="Arial"/>
          <w:color w:val="00B0F0"/>
          <w:lang w:val="sr-Cyrl-RS"/>
        </w:rPr>
      </w:pPr>
    </w:p>
    <w:p w:rsidR="00064DAD" w:rsidRDefault="00064DAD" w:rsidP="00AD1279">
      <w:pPr>
        <w:spacing w:before="0"/>
        <w:rPr>
          <w:rFonts w:cs="Arial"/>
          <w:color w:val="00B0F0"/>
          <w:lang w:val="sr-Cyrl-RS"/>
        </w:rPr>
      </w:pPr>
    </w:p>
    <w:p w:rsidR="00064DAD" w:rsidRDefault="00064DAD" w:rsidP="00AD1279">
      <w:pPr>
        <w:spacing w:before="0"/>
        <w:rPr>
          <w:rFonts w:cs="Arial"/>
          <w:color w:val="00B0F0"/>
          <w:lang w:val="sr-Cyrl-RS"/>
        </w:rPr>
      </w:pPr>
    </w:p>
    <w:p w:rsidR="00064DAD" w:rsidRDefault="00064DAD" w:rsidP="00AD1279">
      <w:pPr>
        <w:spacing w:before="0"/>
        <w:rPr>
          <w:rFonts w:cs="Arial"/>
          <w:color w:val="00B0F0"/>
          <w:lang w:val="sr-Cyrl-RS"/>
        </w:rPr>
      </w:pPr>
    </w:p>
    <w:p w:rsidR="00064DAD" w:rsidRDefault="00064DAD" w:rsidP="00AD1279">
      <w:pPr>
        <w:spacing w:before="0"/>
        <w:rPr>
          <w:rFonts w:cs="Arial"/>
          <w:color w:val="00B0F0"/>
          <w:lang w:val="sr-Cyrl-RS"/>
        </w:rPr>
      </w:pPr>
    </w:p>
    <w:p w:rsidR="00064DAD" w:rsidRDefault="00064DAD" w:rsidP="00AD1279">
      <w:pPr>
        <w:spacing w:before="0"/>
        <w:rPr>
          <w:rFonts w:cs="Arial"/>
          <w:color w:val="00B0F0"/>
          <w:lang w:val="sr-Cyrl-RS"/>
        </w:rPr>
      </w:pPr>
    </w:p>
    <w:p w:rsidR="00064DAD" w:rsidRDefault="00064DAD" w:rsidP="00AD1279">
      <w:pPr>
        <w:spacing w:before="0"/>
        <w:rPr>
          <w:rFonts w:cs="Arial"/>
          <w:color w:val="00B0F0"/>
          <w:lang w:val="sr-Cyrl-RS"/>
        </w:rPr>
      </w:pPr>
    </w:p>
    <w:p w:rsidR="00064DAD" w:rsidRPr="00FB5611" w:rsidRDefault="00064DAD" w:rsidP="00AD1279">
      <w:pPr>
        <w:spacing w:before="0"/>
        <w:rPr>
          <w:rFonts w:cs="Arial"/>
          <w:color w:val="00B0F0"/>
          <w:lang w:val="sr-Cyrl-RS"/>
        </w:rPr>
      </w:pPr>
    </w:p>
    <w:p w:rsidR="00B043D1" w:rsidRPr="00E47C2E" w:rsidRDefault="00B043D1" w:rsidP="00AD1279">
      <w:pPr>
        <w:spacing w:before="0"/>
        <w:rPr>
          <w:rFonts w:cs="Arial"/>
          <w:color w:val="00B0F0"/>
        </w:rPr>
      </w:pPr>
    </w:p>
    <w:p w:rsidR="00AD1279" w:rsidRPr="00E16DC5" w:rsidRDefault="00414CFF" w:rsidP="00AD1279">
      <w:pPr>
        <w:spacing w:before="0"/>
        <w:rPr>
          <w:rFonts w:cs="Arial"/>
          <w:b/>
          <w:lang w:val="sr-Latn-RS"/>
        </w:rPr>
      </w:pPr>
      <w:r>
        <w:rPr>
          <w:rFonts w:cs="Arial"/>
          <w:color w:val="00B0F0"/>
        </w:rPr>
        <w:t xml:space="preserve">                                                                 </w:t>
      </w:r>
      <w:r w:rsidR="00E16DC5">
        <w:rPr>
          <w:rFonts w:cs="Arial"/>
          <w:color w:val="00B0F0"/>
        </w:rPr>
        <w:tab/>
        <w:t xml:space="preserve">                                                   </w:t>
      </w:r>
      <w:r>
        <w:rPr>
          <w:rFonts w:cs="Arial"/>
          <w:color w:val="00B0F0"/>
        </w:rPr>
        <w:t xml:space="preserve">  </w:t>
      </w:r>
      <w:r w:rsidR="00E16DC5" w:rsidRPr="00E16DC5">
        <w:rPr>
          <w:rFonts w:cs="Arial"/>
          <w:b/>
        </w:rPr>
        <w:t xml:space="preserve">ПРИЛОГ </w:t>
      </w:r>
      <w:r w:rsidR="00E16DC5" w:rsidRPr="00E16DC5">
        <w:rPr>
          <w:rFonts w:cs="Arial"/>
          <w:b/>
          <w:lang w:val="sr-Cyrl-RS"/>
        </w:rPr>
        <w:t xml:space="preserve"> </w:t>
      </w:r>
      <w:r w:rsidR="00AC3014">
        <w:rPr>
          <w:rFonts w:cs="Arial"/>
          <w:b/>
          <w:lang w:val="sr-Latn-RS"/>
        </w:rPr>
        <w:t>5</w:t>
      </w:r>
      <w:r w:rsidR="00E16DC5" w:rsidRPr="00E16DC5">
        <w:rPr>
          <w:rFonts w:cs="Arial"/>
          <w:b/>
          <w:lang w:val="sr-Latn-RS"/>
        </w:rPr>
        <w:t>.</w:t>
      </w:r>
    </w:p>
    <w:p w:rsidR="00AD1279" w:rsidRPr="00E16DC5" w:rsidRDefault="00AD1279" w:rsidP="00AD1279">
      <w:pPr>
        <w:spacing w:before="0"/>
        <w:rPr>
          <w:rFonts w:cs="Arial"/>
          <w:b/>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077A2F" w:rsidRDefault="00AD1279" w:rsidP="00212A5F">
      <w:pPr>
        <w:tabs>
          <w:tab w:val="left" w:pos="720"/>
          <w:tab w:val="left" w:pos="1440"/>
          <w:tab w:val="left" w:pos="2160"/>
          <w:tab w:val="left" w:pos="2880"/>
          <w:tab w:val="left" w:pos="3600"/>
          <w:tab w:val="left" w:pos="5085"/>
        </w:tabs>
        <w:spacing w:before="0"/>
        <w:rPr>
          <w:rFonts w:cs="Arial"/>
          <w:color w:val="000000" w:themeColor="text1"/>
        </w:rPr>
      </w:pPr>
      <w:r w:rsidRPr="00414CFF">
        <w:rPr>
          <w:rFonts w:cs="Arial"/>
        </w:rPr>
        <w:tab/>
      </w:r>
      <w:r w:rsidRPr="00077A2F">
        <w:rPr>
          <w:rFonts w:cs="Arial"/>
          <w:color w:val="000000" w:themeColor="text1"/>
        </w:rPr>
        <w:t>ПР</w:t>
      </w:r>
      <w:r w:rsidR="00876242" w:rsidRPr="00077A2F">
        <w:rPr>
          <w:rFonts w:cs="Arial"/>
          <w:color w:val="000000" w:themeColor="text1"/>
        </w:rPr>
        <w:t>УЖАЛАЦ УСЛУГА</w:t>
      </w:r>
      <w:r w:rsidRPr="00077A2F">
        <w:rPr>
          <w:rFonts w:cs="Arial"/>
          <w:color w:val="000000" w:themeColor="text1"/>
        </w:rPr>
        <w:t>:</w:t>
      </w:r>
      <w:r w:rsidRPr="00077A2F">
        <w:rPr>
          <w:rFonts w:cs="Arial"/>
          <w:color w:val="000000" w:themeColor="text1"/>
        </w:rPr>
        <w:tab/>
      </w:r>
      <w:r w:rsidR="00212A5F" w:rsidRPr="00077A2F">
        <w:rPr>
          <w:rFonts w:cs="Arial"/>
          <w:color w:val="000000" w:themeColor="text1"/>
        </w:rPr>
        <w:tab/>
        <w:t xml:space="preserve">      КОРИСНИК УСЛУГА:</w:t>
      </w:r>
    </w:p>
    <w:p w:rsidR="00AD1279" w:rsidRPr="00077A2F" w:rsidRDefault="00212A5F" w:rsidP="00AD1279">
      <w:pPr>
        <w:spacing w:before="0"/>
        <w:rPr>
          <w:rFonts w:cs="Arial"/>
          <w:color w:val="000000" w:themeColor="text1"/>
        </w:rPr>
      </w:pPr>
      <w:r w:rsidRPr="00077A2F">
        <w:rPr>
          <w:rFonts w:cs="Arial"/>
          <w:color w:val="000000" w:themeColor="text1"/>
        </w:rPr>
        <w:t>_________________________</w:t>
      </w:r>
      <w:r w:rsidRPr="00077A2F">
        <w:rPr>
          <w:rFonts w:cs="Arial"/>
          <w:color w:val="000000" w:themeColor="text1"/>
        </w:rPr>
        <w:tab/>
      </w:r>
      <w:r w:rsidRPr="00077A2F">
        <w:rPr>
          <w:rFonts w:cs="Arial"/>
          <w:color w:val="000000" w:themeColor="text1"/>
        </w:rPr>
        <w:tab/>
      </w:r>
      <w:r w:rsidR="00414CFF" w:rsidRPr="00077A2F">
        <w:rPr>
          <w:rFonts w:cs="Arial"/>
          <w:color w:val="000000" w:themeColor="text1"/>
        </w:rPr>
        <w:t xml:space="preserve">     </w:t>
      </w:r>
      <w:r w:rsidRPr="00077A2F">
        <w:rPr>
          <w:rFonts w:cs="Arial"/>
          <w:color w:val="000000" w:themeColor="text1"/>
        </w:rPr>
        <w:t>___________________________</w:t>
      </w:r>
    </w:p>
    <w:p w:rsidR="00AD1279" w:rsidRPr="00077A2F" w:rsidRDefault="00AD1279" w:rsidP="00AD1279">
      <w:pPr>
        <w:spacing w:before="0"/>
        <w:rPr>
          <w:rFonts w:cs="Arial"/>
          <w:color w:val="000000" w:themeColor="text1"/>
        </w:rPr>
      </w:pPr>
      <w:r w:rsidRPr="00077A2F">
        <w:rPr>
          <w:rFonts w:cs="Arial"/>
          <w:color w:val="000000" w:themeColor="text1"/>
        </w:rPr>
        <w:t xml:space="preserve">    (Назив пра</w:t>
      </w:r>
      <w:r w:rsidR="00212A5F" w:rsidRPr="00077A2F">
        <w:rPr>
          <w:rFonts w:cs="Arial"/>
          <w:color w:val="000000" w:themeColor="text1"/>
        </w:rPr>
        <w:t xml:space="preserve">вног  лица) </w:t>
      </w:r>
      <w:r w:rsidR="00212A5F" w:rsidRPr="00077A2F">
        <w:rPr>
          <w:rFonts w:cs="Arial"/>
          <w:color w:val="000000" w:themeColor="text1"/>
        </w:rPr>
        <w:tab/>
      </w:r>
      <w:r w:rsidR="00212A5F" w:rsidRPr="00077A2F">
        <w:rPr>
          <w:rFonts w:cs="Arial"/>
          <w:color w:val="000000" w:themeColor="text1"/>
        </w:rPr>
        <w:tab/>
      </w:r>
      <w:r w:rsidR="00212A5F" w:rsidRPr="00077A2F">
        <w:rPr>
          <w:rFonts w:cs="Arial"/>
          <w:color w:val="000000" w:themeColor="text1"/>
        </w:rPr>
        <w:tab/>
        <w:t xml:space="preserve">(Назив организационог дела ЈП </w:t>
      </w:r>
      <w:r w:rsidRPr="00077A2F">
        <w:rPr>
          <w:rFonts w:cs="Arial"/>
          <w:color w:val="000000" w:themeColor="text1"/>
        </w:rPr>
        <w:t>ЕПС)</w:t>
      </w:r>
    </w:p>
    <w:p w:rsidR="00212A5F" w:rsidRPr="00077A2F" w:rsidRDefault="00212A5F" w:rsidP="00AD1279">
      <w:pPr>
        <w:spacing w:before="0"/>
        <w:rPr>
          <w:rFonts w:cs="Arial"/>
          <w:color w:val="000000" w:themeColor="text1"/>
        </w:rPr>
      </w:pPr>
    </w:p>
    <w:p w:rsidR="00212A5F" w:rsidRPr="00077A2F" w:rsidRDefault="00212A5F" w:rsidP="00AD1279">
      <w:pPr>
        <w:spacing w:before="0"/>
        <w:rPr>
          <w:rFonts w:cs="Arial"/>
          <w:color w:val="000000" w:themeColor="text1"/>
        </w:rPr>
      </w:pPr>
    </w:p>
    <w:p w:rsidR="00212A5F" w:rsidRPr="00077A2F" w:rsidRDefault="00212A5F" w:rsidP="00212A5F">
      <w:pPr>
        <w:tabs>
          <w:tab w:val="center" w:pos="4514"/>
        </w:tabs>
        <w:spacing w:before="0"/>
        <w:rPr>
          <w:rFonts w:cs="Arial"/>
          <w:color w:val="000000" w:themeColor="text1"/>
        </w:rPr>
      </w:pPr>
      <w:r w:rsidRPr="00077A2F">
        <w:rPr>
          <w:rFonts w:cs="Arial"/>
          <w:color w:val="000000" w:themeColor="text1"/>
        </w:rPr>
        <w:t>__________________________</w:t>
      </w:r>
      <w:r w:rsidRPr="00077A2F">
        <w:rPr>
          <w:rFonts w:cs="Arial"/>
          <w:color w:val="000000" w:themeColor="text1"/>
        </w:rPr>
        <w:tab/>
        <w:t xml:space="preserve">                      ______________________________</w:t>
      </w:r>
    </w:p>
    <w:p w:rsidR="00AD1279" w:rsidRPr="00077A2F" w:rsidRDefault="00AD1279" w:rsidP="00AD1279">
      <w:pPr>
        <w:spacing w:before="0"/>
        <w:rPr>
          <w:rFonts w:cs="Arial"/>
          <w:color w:val="000000" w:themeColor="text1"/>
        </w:rPr>
      </w:pPr>
      <w:r w:rsidRPr="00077A2F">
        <w:rPr>
          <w:rFonts w:cs="Arial"/>
          <w:color w:val="000000" w:themeColor="text1"/>
        </w:rPr>
        <w:t>(</w:t>
      </w:r>
      <w:r w:rsidR="00212A5F" w:rsidRPr="00077A2F">
        <w:rPr>
          <w:rFonts w:cs="Arial"/>
          <w:color w:val="000000" w:themeColor="text1"/>
        </w:rPr>
        <w:t xml:space="preserve">Адреса правног  лица) </w:t>
      </w:r>
      <w:r w:rsidR="00212A5F" w:rsidRPr="00077A2F">
        <w:rPr>
          <w:rFonts w:cs="Arial"/>
          <w:color w:val="000000" w:themeColor="text1"/>
        </w:rPr>
        <w:tab/>
      </w:r>
      <w:r w:rsidR="00212A5F" w:rsidRPr="00077A2F">
        <w:rPr>
          <w:rFonts w:cs="Arial"/>
          <w:color w:val="000000" w:themeColor="text1"/>
        </w:rPr>
        <w:tab/>
      </w:r>
      <w:r w:rsidR="00212A5F" w:rsidRPr="00077A2F">
        <w:rPr>
          <w:rFonts w:cs="Arial"/>
          <w:color w:val="000000" w:themeColor="text1"/>
        </w:rPr>
        <w:tab/>
      </w:r>
      <w:r w:rsidRPr="00077A2F">
        <w:rPr>
          <w:rFonts w:cs="Arial"/>
          <w:color w:val="000000" w:themeColor="text1"/>
        </w:rPr>
        <w:t>(Адреса организационог дела ЈП ЕПС)</w:t>
      </w:r>
    </w:p>
    <w:p w:rsidR="00AD1279" w:rsidRPr="00077A2F" w:rsidRDefault="00AD1279" w:rsidP="00AD1279">
      <w:pPr>
        <w:spacing w:before="0"/>
        <w:rPr>
          <w:rFonts w:cs="Arial"/>
          <w:color w:val="000000" w:themeColor="text1"/>
        </w:rPr>
      </w:pPr>
    </w:p>
    <w:p w:rsidR="00AD1279" w:rsidRPr="00077A2F" w:rsidRDefault="00AD1279" w:rsidP="00AD1279">
      <w:pPr>
        <w:spacing w:before="0"/>
        <w:rPr>
          <w:rFonts w:cs="Arial"/>
          <w:color w:val="000000" w:themeColor="text1"/>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41031D" w:rsidRDefault="00AD1279" w:rsidP="00AD1279">
      <w:pPr>
        <w:spacing w:before="0"/>
        <w:rPr>
          <w:rFonts w:cs="Arial"/>
        </w:rPr>
      </w:pPr>
    </w:p>
    <w:p w:rsidR="00AD1279" w:rsidRPr="0041031D" w:rsidRDefault="00AD1279" w:rsidP="00AD1279">
      <w:pPr>
        <w:spacing w:before="0"/>
        <w:rPr>
          <w:rFonts w:cs="Arial"/>
        </w:rPr>
      </w:pPr>
      <w:r w:rsidRPr="0041031D">
        <w:rPr>
          <w:rFonts w:cs="Arial"/>
        </w:rPr>
        <w:t xml:space="preserve">    ПР</w:t>
      </w:r>
      <w:r w:rsidR="00212A5F" w:rsidRPr="0041031D">
        <w:rPr>
          <w:rFonts w:cs="Arial"/>
        </w:rPr>
        <w:t>УЖАЛАЦ:</w:t>
      </w:r>
      <w:r w:rsidR="00212A5F" w:rsidRPr="0041031D">
        <w:rPr>
          <w:rFonts w:cs="Arial"/>
        </w:rPr>
        <w:tab/>
        <w:t xml:space="preserve">            КОРИСНИК:                 </w:t>
      </w:r>
    </w:p>
    <w:p w:rsidR="00AD1279" w:rsidRPr="0041031D" w:rsidRDefault="00212A5F" w:rsidP="00AD1279">
      <w:pPr>
        <w:spacing w:before="0"/>
        <w:rPr>
          <w:rFonts w:cs="Arial"/>
        </w:rPr>
      </w:pPr>
      <w:r w:rsidRPr="0041031D">
        <w:rPr>
          <w:rFonts w:cs="Arial"/>
        </w:rPr>
        <w:t>_______________</w:t>
      </w:r>
      <w:r w:rsidR="00AD1279" w:rsidRPr="0041031D">
        <w:rPr>
          <w:rFonts w:cs="Arial"/>
        </w:rPr>
        <w:tab/>
        <w:t xml:space="preserve">____________________         </w:t>
      </w:r>
    </w:p>
    <w:p w:rsidR="00414CFF" w:rsidRPr="0041031D" w:rsidRDefault="00414CFF" w:rsidP="00077A2F">
      <w:pPr>
        <w:rPr>
          <w:rFonts w:cs="Arial"/>
          <w:lang w:val="ru-RU"/>
        </w:rPr>
      </w:pPr>
      <w:r w:rsidRPr="0041031D">
        <w:rPr>
          <w:rFonts w:cs="Arial"/>
          <w:lang w:val="ru-RU"/>
        </w:rPr>
        <w:t xml:space="preserve">    (Име и презиме)</w:t>
      </w:r>
      <w:r w:rsidRPr="0041031D">
        <w:rPr>
          <w:rFonts w:cs="Arial"/>
          <w:lang w:val="ru-RU"/>
        </w:rPr>
        <w:tab/>
      </w:r>
      <w:r w:rsidRPr="0041031D">
        <w:rPr>
          <w:rFonts w:cs="Arial"/>
          <w:lang w:val="ru-RU"/>
        </w:rPr>
        <w:tab/>
        <w:t xml:space="preserve">   (Име и презиме)                   </w:t>
      </w:r>
    </w:p>
    <w:p w:rsidR="00AD1279" w:rsidRPr="0041031D" w:rsidRDefault="00AD1279" w:rsidP="00AD1279">
      <w:pPr>
        <w:spacing w:before="0"/>
        <w:rPr>
          <w:rFonts w:cs="Arial"/>
        </w:rPr>
      </w:pPr>
    </w:p>
    <w:p w:rsidR="00AD1279" w:rsidRPr="0041031D" w:rsidRDefault="00AD1279" w:rsidP="00AD1279">
      <w:pPr>
        <w:spacing w:before="0"/>
        <w:rPr>
          <w:rFonts w:cs="Arial"/>
        </w:rPr>
      </w:pPr>
    </w:p>
    <w:p w:rsidR="00AD1279" w:rsidRPr="0041031D" w:rsidRDefault="00AD1279" w:rsidP="00AD1279">
      <w:pPr>
        <w:spacing w:before="0"/>
        <w:rPr>
          <w:rFonts w:cs="Arial"/>
        </w:rPr>
      </w:pPr>
      <w:r w:rsidRPr="0041031D">
        <w:rPr>
          <w:rFonts w:cs="Arial"/>
        </w:rPr>
        <w:t>______________</w:t>
      </w:r>
      <w:r w:rsidR="00414CFF" w:rsidRPr="0041031D">
        <w:rPr>
          <w:rFonts w:cs="Arial"/>
        </w:rPr>
        <w:t>______</w:t>
      </w:r>
      <w:r w:rsidR="00414CFF" w:rsidRPr="0041031D">
        <w:rPr>
          <w:rFonts w:cs="Arial"/>
        </w:rPr>
        <w:tab/>
        <w:t xml:space="preserve">_____________________  </w:t>
      </w:r>
      <w:r w:rsidRPr="0041031D">
        <w:rPr>
          <w:rFonts w:cs="Arial"/>
        </w:rPr>
        <w:t xml:space="preserve">    </w:t>
      </w:r>
    </w:p>
    <w:p w:rsidR="00AD1279" w:rsidRPr="0041031D" w:rsidRDefault="00AD1279" w:rsidP="00AD1279">
      <w:pPr>
        <w:spacing w:before="0"/>
        <w:rPr>
          <w:rFonts w:cs="Arial"/>
        </w:rPr>
      </w:pPr>
      <w:r w:rsidRPr="0041031D">
        <w:rPr>
          <w:rFonts w:cs="Arial"/>
        </w:rPr>
        <w:t xml:space="preserve">    (Потпис)</w:t>
      </w:r>
      <w:r w:rsidRPr="0041031D">
        <w:rPr>
          <w:rFonts w:cs="Arial"/>
        </w:rPr>
        <w:tab/>
      </w:r>
      <w:r w:rsidRPr="0041031D">
        <w:rPr>
          <w:rFonts w:cs="Arial"/>
        </w:rPr>
        <w:tab/>
      </w:r>
      <w:r w:rsidRPr="0041031D">
        <w:rPr>
          <w:rFonts w:cs="Arial"/>
        </w:rPr>
        <w:tab/>
        <w:t xml:space="preserve">        (Потпис)                                </w:t>
      </w:r>
    </w:p>
    <w:p w:rsidR="00AD1279" w:rsidRPr="0041031D" w:rsidRDefault="00AD1279" w:rsidP="00AD1279">
      <w:pPr>
        <w:spacing w:before="0"/>
        <w:rPr>
          <w:rFonts w:cs="Arial"/>
        </w:rPr>
      </w:pPr>
    </w:p>
    <w:p w:rsidR="00AD1279" w:rsidRPr="0041031D" w:rsidRDefault="00AD1279" w:rsidP="00AD1279">
      <w:pPr>
        <w:spacing w:before="0"/>
        <w:rPr>
          <w:rFonts w:cs="Arial"/>
        </w:rPr>
      </w:pPr>
    </w:p>
    <w:p w:rsidR="00AD1279" w:rsidRPr="0041031D" w:rsidRDefault="00414CFF" w:rsidP="00AD1279">
      <w:pPr>
        <w:spacing w:before="0"/>
        <w:rPr>
          <w:rFonts w:cs="Arial"/>
        </w:rPr>
      </w:pPr>
      <w:r w:rsidRPr="0041031D">
        <w:rPr>
          <w:rFonts w:cs="Arial"/>
          <w:vertAlign w:val="superscript"/>
          <w:lang w:val="ru-RU"/>
        </w:rPr>
        <w:t>1)</w:t>
      </w:r>
      <w:r w:rsidR="00AD1279" w:rsidRPr="0041031D">
        <w:rPr>
          <w:rFonts w:cs="Arial"/>
        </w:rPr>
        <w:t xml:space="preserve">  у случају да се услуга односи на већи број МТ, уз Записник приложити посебну спецификацију по МТ</w:t>
      </w:r>
    </w:p>
    <w:p w:rsidR="00AD1279" w:rsidRPr="0041031D" w:rsidRDefault="00AD1279" w:rsidP="00AD1279">
      <w:pPr>
        <w:spacing w:before="0"/>
        <w:rPr>
          <w:rFonts w:cs="Arial"/>
        </w:rPr>
      </w:pPr>
    </w:p>
    <w:p w:rsidR="00AD1279" w:rsidRPr="0041031D" w:rsidRDefault="00414CFF" w:rsidP="00AD1279">
      <w:pPr>
        <w:spacing w:before="0"/>
        <w:rPr>
          <w:rFonts w:cs="Arial"/>
        </w:rPr>
      </w:pPr>
      <w:r w:rsidRPr="0041031D">
        <w:rPr>
          <w:rFonts w:cs="Arial"/>
        </w:rPr>
        <w:t>*</w:t>
      </w:r>
      <w:r w:rsidR="00AD1279" w:rsidRPr="0041031D">
        <w:rPr>
          <w:rFonts w:cs="Arial"/>
        </w:rPr>
        <w:t>Појашњења:</w:t>
      </w:r>
    </w:p>
    <w:p w:rsidR="00AD1279" w:rsidRPr="0041031D" w:rsidRDefault="00642BB8" w:rsidP="00AD1279">
      <w:pPr>
        <w:spacing w:before="0"/>
        <w:rPr>
          <w:rFonts w:cs="Arial"/>
        </w:rPr>
      </w:pPr>
      <w:r w:rsidRPr="0041031D">
        <w:rPr>
          <w:rFonts w:cs="Arial"/>
        </w:rPr>
        <w:t>-</w:t>
      </w:r>
      <w:r w:rsidR="00AD1279" w:rsidRPr="0041031D">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031D" w:rsidRDefault="00642BB8" w:rsidP="00AD1279">
      <w:pPr>
        <w:spacing w:before="0"/>
        <w:rPr>
          <w:rFonts w:cs="Arial"/>
        </w:rPr>
      </w:pPr>
      <w:r w:rsidRPr="0041031D">
        <w:rPr>
          <w:rFonts w:cs="Arial"/>
        </w:rPr>
        <w:t>-</w:t>
      </w:r>
      <w:r w:rsidR="00AD1279" w:rsidRPr="0041031D">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031D" w:rsidRDefault="00642BB8" w:rsidP="00AD1279">
      <w:pPr>
        <w:spacing w:before="0"/>
        <w:rPr>
          <w:rFonts w:cs="Arial"/>
        </w:rPr>
      </w:pPr>
      <w:r w:rsidRPr="0041031D">
        <w:rPr>
          <w:rFonts w:cs="Arial"/>
        </w:rPr>
        <w:t>-</w:t>
      </w:r>
      <w:r w:rsidR="00AD1279" w:rsidRPr="0041031D">
        <w:rPr>
          <w:rFonts w:cs="Arial"/>
        </w:rPr>
        <w:t>Сви добављачи биће дужни да уз фактуру доставе и обострано потписани Записник.</w:t>
      </w:r>
    </w:p>
    <w:p w:rsidR="00AD1279" w:rsidRPr="0041031D" w:rsidRDefault="00642BB8" w:rsidP="00AD1279">
      <w:pPr>
        <w:spacing w:before="0"/>
        <w:rPr>
          <w:rFonts w:cs="Arial"/>
        </w:rPr>
      </w:pPr>
      <w:r w:rsidRPr="0041031D">
        <w:rPr>
          <w:rFonts w:cs="Arial"/>
        </w:rPr>
        <w:t>-</w:t>
      </w:r>
      <w:r w:rsidR="00AD1279" w:rsidRPr="0041031D">
        <w:rPr>
          <w:rFonts w:cs="Arial"/>
        </w:rPr>
        <w:t>Обавеза Наручиоца је издавање писменог Налога за набавк</w:t>
      </w:r>
      <w:r w:rsidR="00414CFF" w:rsidRPr="0041031D">
        <w:rPr>
          <w:rFonts w:cs="Arial"/>
        </w:rPr>
        <w:t>у без обзира на предмет набавке</w:t>
      </w:r>
      <w:r w:rsidR="00AD1279" w:rsidRPr="0041031D">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71"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D8188D">
          <w:headerReference w:type="default" r:id="rId186"/>
          <w:footerReference w:type="even" r:id="rId187"/>
          <w:footerReference w:type="default" r:id="rId188"/>
          <w:headerReference w:type="first" r:id="rId189"/>
          <w:footerReference w:type="first" r:id="rId190"/>
          <w:footnotePr>
            <w:pos w:val="beneathText"/>
          </w:footnotePr>
          <w:pgSz w:w="11909" w:h="16834" w:code="9"/>
          <w:pgMar w:top="1440" w:right="1440" w:bottom="1440" w:left="1440" w:header="142" w:footer="348" w:gutter="0"/>
          <w:cols w:space="708"/>
          <w:titlePg/>
          <w:docGrid w:linePitch="360"/>
        </w:sectPr>
      </w:pPr>
    </w:p>
    <w:p w:rsidR="00641324" w:rsidRDefault="00641324" w:rsidP="007C646E">
      <w:pPr>
        <w:pStyle w:val="KDPodnaslov1"/>
        <w:spacing w:before="0"/>
        <w:ind w:left="360"/>
        <w:jc w:val="center"/>
        <w:rPr>
          <w:rFonts w:cs="Arial"/>
          <w:lang w:val="sr-Cyrl-RS"/>
        </w:rPr>
      </w:pPr>
    </w:p>
    <w:p w:rsidR="00FB5611" w:rsidRDefault="00FB5611" w:rsidP="007C646E">
      <w:pPr>
        <w:pStyle w:val="KDPodnaslov1"/>
        <w:spacing w:before="0"/>
        <w:ind w:left="360"/>
        <w:jc w:val="center"/>
        <w:rPr>
          <w:rFonts w:cs="Arial"/>
          <w:lang w:val="sr-Cyrl-RS"/>
        </w:rPr>
      </w:pPr>
    </w:p>
    <w:p w:rsidR="00FB5611" w:rsidRDefault="00FB5611" w:rsidP="007C646E">
      <w:pPr>
        <w:pStyle w:val="KDPodnaslov1"/>
        <w:spacing w:before="0"/>
        <w:ind w:left="360"/>
        <w:jc w:val="center"/>
        <w:rPr>
          <w:rFonts w:cs="Arial"/>
          <w:lang w:val="sr-Cyrl-RS"/>
        </w:rPr>
      </w:pPr>
    </w:p>
    <w:p w:rsidR="00FB5611" w:rsidRDefault="00FB5611" w:rsidP="007C646E">
      <w:pPr>
        <w:pStyle w:val="KDPodnaslov1"/>
        <w:spacing w:before="0"/>
        <w:ind w:left="360"/>
        <w:jc w:val="center"/>
        <w:rPr>
          <w:rFonts w:cs="Arial"/>
          <w:lang w:val="sr-Cyrl-RS"/>
        </w:rPr>
      </w:pPr>
    </w:p>
    <w:p w:rsidR="00FB5611" w:rsidRDefault="00FB5611" w:rsidP="007C646E">
      <w:pPr>
        <w:pStyle w:val="KDPodnaslov1"/>
        <w:spacing w:before="0"/>
        <w:ind w:left="360"/>
        <w:jc w:val="center"/>
        <w:rPr>
          <w:rFonts w:cs="Arial"/>
          <w:lang w:val="sr-Cyrl-RS"/>
        </w:rPr>
      </w:pPr>
    </w:p>
    <w:p w:rsidR="00FB5611" w:rsidRDefault="00FB5611" w:rsidP="007C646E">
      <w:pPr>
        <w:pStyle w:val="KDPodnaslov1"/>
        <w:spacing w:before="0"/>
        <w:ind w:left="360"/>
        <w:jc w:val="center"/>
        <w:rPr>
          <w:rFonts w:cs="Arial"/>
          <w:lang w:val="sr-Cyrl-RS"/>
        </w:rPr>
      </w:pPr>
    </w:p>
    <w:p w:rsidR="00A96264" w:rsidRDefault="00A96264" w:rsidP="007C646E">
      <w:pPr>
        <w:pStyle w:val="KDPodnaslov1"/>
        <w:spacing w:before="0"/>
        <w:ind w:left="360"/>
        <w:jc w:val="center"/>
        <w:rPr>
          <w:rFonts w:cs="Arial"/>
          <w:lang w:val="sr-Cyrl-RS"/>
        </w:rPr>
      </w:pPr>
    </w:p>
    <w:p w:rsidR="00A96264" w:rsidRDefault="00A96264" w:rsidP="007C646E">
      <w:pPr>
        <w:pStyle w:val="KDPodnaslov1"/>
        <w:spacing w:before="0"/>
        <w:ind w:left="360"/>
        <w:jc w:val="center"/>
        <w:rPr>
          <w:rFonts w:cs="Arial"/>
          <w:lang w:val="sr-Latn-RS"/>
        </w:rPr>
      </w:pPr>
    </w:p>
    <w:p w:rsidR="00AC3014" w:rsidRDefault="00AC3014" w:rsidP="007C646E">
      <w:pPr>
        <w:pStyle w:val="KDPodnaslov1"/>
        <w:spacing w:before="0"/>
        <w:ind w:left="360"/>
        <w:jc w:val="center"/>
        <w:rPr>
          <w:rFonts w:cs="Arial"/>
          <w:lang w:val="sr-Latn-RS"/>
        </w:rPr>
      </w:pPr>
    </w:p>
    <w:p w:rsidR="00AC3014" w:rsidRPr="00AC3014" w:rsidRDefault="00AC3014" w:rsidP="007C646E">
      <w:pPr>
        <w:pStyle w:val="KDPodnaslov1"/>
        <w:spacing w:before="0"/>
        <w:ind w:left="360"/>
        <w:jc w:val="center"/>
        <w:rPr>
          <w:rFonts w:cs="Arial"/>
          <w:lang w:val="sr-Latn-RS"/>
        </w:rPr>
      </w:pPr>
    </w:p>
    <w:p w:rsidR="00064DAD" w:rsidRDefault="00064DAD" w:rsidP="007C646E">
      <w:pPr>
        <w:pStyle w:val="KDPodnaslov1"/>
        <w:spacing w:before="0"/>
        <w:ind w:left="360"/>
        <w:jc w:val="center"/>
        <w:rPr>
          <w:rFonts w:cs="Arial"/>
          <w:lang w:val="sr-Cyrl-RS"/>
        </w:rPr>
      </w:pPr>
    </w:p>
    <w:p w:rsidR="00A96264" w:rsidRDefault="00A96264" w:rsidP="007C646E">
      <w:pPr>
        <w:pStyle w:val="KDPodnaslov1"/>
        <w:spacing w:before="0"/>
        <w:ind w:left="360"/>
        <w:jc w:val="center"/>
        <w:rPr>
          <w:rFonts w:cs="Arial"/>
          <w:lang w:val="sr-Cyrl-RS"/>
        </w:rPr>
      </w:pPr>
    </w:p>
    <w:p w:rsidR="00FB5611" w:rsidRPr="00FB5611" w:rsidRDefault="00FB5611" w:rsidP="007C646E">
      <w:pPr>
        <w:pStyle w:val="KDPodnaslov1"/>
        <w:spacing w:before="0"/>
        <w:ind w:left="360"/>
        <w:jc w:val="center"/>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71"/>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017A2B" w:rsidRDefault="00077A2F" w:rsidP="00017A2B">
      <w:pPr>
        <w:spacing w:before="0"/>
        <w:jc w:val="left"/>
        <w:rPr>
          <w:rFonts w:cs="Arial"/>
          <w:color w:val="000000"/>
          <w:lang w:val="sr-Cyrl-RS"/>
        </w:rPr>
      </w:pPr>
      <w:r>
        <w:rPr>
          <w:rFonts w:cs="Arial"/>
          <w:color w:val="000000"/>
        </w:rPr>
        <w:br w:type="page"/>
      </w:r>
    </w:p>
    <w:p w:rsidR="00EE793E" w:rsidRPr="0060544D" w:rsidRDefault="00EE793E" w:rsidP="00017A2B">
      <w:pPr>
        <w:pStyle w:val="KDParagraf"/>
        <w:spacing w:before="0"/>
        <w:rPr>
          <w:rFonts w:cs="Arial"/>
          <w:b/>
          <w:lang w:val="sr-Cyrl-RS"/>
        </w:rPr>
      </w:pPr>
      <w:r w:rsidRPr="00E47C2E">
        <w:rPr>
          <w:rFonts w:cs="Arial"/>
          <w:b/>
        </w:rPr>
        <w:lastRenderedPageBreak/>
        <w:t>Уговорне стране:</w:t>
      </w:r>
    </w:p>
    <w:p w:rsidR="00EE793E" w:rsidRPr="00E47C2E" w:rsidRDefault="00EE793E" w:rsidP="00017A2B">
      <w:pPr>
        <w:pStyle w:val="KDParagraf"/>
        <w:spacing w:before="0"/>
        <w:rPr>
          <w:rFonts w:cs="Arial"/>
          <w:b/>
        </w:rPr>
      </w:pPr>
    </w:p>
    <w:p w:rsidR="00EE793E" w:rsidRPr="00E47C2E" w:rsidRDefault="00EE793E" w:rsidP="00017A2B">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017A2B">
      <w:pPr>
        <w:pStyle w:val="KDParagraf"/>
        <w:spacing w:before="0"/>
        <w:rPr>
          <w:rFonts w:cs="Arial"/>
        </w:rPr>
      </w:pPr>
    </w:p>
    <w:p w:rsidR="00EE793E" w:rsidRDefault="00B16DCF" w:rsidP="00017A2B">
      <w:pPr>
        <w:pStyle w:val="KDParagraf"/>
        <w:spacing w:before="0"/>
        <w:rPr>
          <w:rFonts w:cs="Arial"/>
          <w:color w:val="000000" w:themeColor="text1"/>
          <w:lang w:val="sr-Cyrl-RS"/>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w:t>
      </w:r>
      <w:r w:rsidRPr="00077A2F">
        <w:rPr>
          <w:rFonts w:cs="Arial"/>
          <w:color w:val="000000" w:themeColor="text1"/>
        </w:rPr>
        <w:t xml:space="preserve">екон. </w:t>
      </w:r>
      <w:r w:rsidR="00EE793E" w:rsidRPr="00077A2F">
        <w:rPr>
          <w:rFonts w:cs="Arial"/>
          <w:color w:val="000000" w:themeColor="text1"/>
        </w:rPr>
        <w:t xml:space="preserve">(у даљем тексту: Корисник услуге)  </w:t>
      </w:r>
    </w:p>
    <w:p w:rsidR="0060544D" w:rsidRPr="0060544D" w:rsidRDefault="0060544D" w:rsidP="00017A2B">
      <w:pPr>
        <w:pStyle w:val="KDParagraf"/>
        <w:spacing w:before="0"/>
        <w:rPr>
          <w:rFonts w:cs="Arial"/>
          <w:color w:val="000000" w:themeColor="text1"/>
          <w:lang w:val="sr-Cyrl-RS"/>
        </w:rPr>
      </w:pPr>
    </w:p>
    <w:p w:rsidR="00EE793E" w:rsidRPr="0060544D" w:rsidRDefault="00EE793E" w:rsidP="00017A2B">
      <w:pPr>
        <w:pStyle w:val="KDParagraf"/>
        <w:spacing w:before="0"/>
        <w:rPr>
          <w:rFonts w:cs="Arial"/>
          <w:lang w:val="sr-Cyrl-RS"/>
        </w:rPr>
      </w:pPr>
      <w:r w:rsidRPr="00E47C2E">
        <w:rPr>
          <w:rFonts w:cs="Arial"/>
        </w:rPr>
        <w:t>и</w:t>
      </w:r>
    </w:p>
    <w:p w:rsidR="00EE793E" w:rsidRPr="00E47C2E" w:rsidRDefault="00EE793E" w:rsidP="00017A2B">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017A2B">
      <w:pPr>
        <w:pStyle w:val="KDParagraf"/>
        <w:spacing w:before="0"/>
        <w:rPr>
          <w:rFonts w:cs="Arial"/>
        </w:rPr>
      </w:pPr>
    </w:p>
    <w:p w:rsidR="00B16DCF" w:rsidRPr="00077A2F" w:rsidRDefault="00B16DCF" w:rsidP="00017A2B">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_________________ из ________, у</w:t>
      </w:r>
      <w:bookmarkStart w:id="272" w:name="_GoBack"/>
      <w:bookmarkEnd w:id="272"/>
      <w:r>
        <w:rPr>
          <w:rFonts w:ascii="Arial" w:hAnsi="Arial" w:cs="Arial"/>
        </w:rPr>
        <w:t xml:space="preserve">л. ____________, бр.____, матични број: ___________, ПИБ: ___________, текући рачун ____________,банка ______________ кога заступа __________________, _____________, </w:t>
      </w:r>
      <w:r w:rsidRPr="00077A2F">
        <w:rPr>
          <w:rFonts w:ascii="Arial" w:hAnsi="Arial" w:cs="Arial"/>
          <w:color w:val="000000" w:themeColor="text1"/>
        </w:rPr>
        <w:t xml:space="preserve">(као лидер у име и за рачун групе понуђача) </w:t>
      </w:r>
    </w:p>
    <w:p w:rsidR="00B16DCF" w:rsidRPr="00077A2F" w:rsidRDefault="00B16DCF" w:rsidP="00017A2B">
      <w:pPr>
        <w:spacing w:before="0"/>
        <w:ind w:left="360"/>
        <w:rPr>
          <w:rFonts w:cs="Arial"/>
          <w:color w:val="000000" w:themeColor="text1"/>
        </w:rPr>
      </w:pPr>
    </w:p>
    <w:p w:rsidR="00B16DCF" w:rsidRPr="00077A2F" w:rsidRDefault="00B16DCF" w:rsidP="00017A2B">
      <w:pPr>
        <w:spacing w:before="0"/>
        <w:rPr>
          <w:rFonts w:eastAsia="Calibri" w:cs="Arial"/>
          <w:color w:val="000000" w:themeColor="text1"/>
          <w:lang w:val="sr-Cyrl-BA"/>
        </w:rPr>
      </w:pPr>
      <w:r w:rsidRPr="00077A2F">
        <w:rPr>
          <w:rFonts w:eastAsia="Calibri" w:cs="Arial"/>
          <w:color w:val="000000" w:themeColor="text1"/>
        </w:rPr>
        <w:t>2а)________________________________________из</w:t>
      </w:r>
      <w:r w:rsidRPr="00077A2F">
        <w:rPr>
          <w:rFonts w:eastAsia="Calibri" w:cs="Arial"/>
          <w:color w:val="000000" w:themeColor="text1"/>
        </w:rPr>
        <w:tab/>
        <w:t>_____________, улица</w:t>
      </w:r>
    </w:p>
    <w:p w:rsidR="00F84689" w:rsidRPr="00077A2F" w:rsidRDefault="00B16DCF" w:rsidP="00017A2B">
      <w:pPr>
        <w:pStyle w:val="KDParagraf"/>
        <w:spacing w:before="0"/>
        <w:rPr>
          <w:rFonts w:cs="Arial"/>
          <w:color w:val="000000" w:themeColor="text1"/>
        </w:rPr>
      </w:pPr>
      <w:r w:rsidRPr="00077A2F">
        <w:rPr>
          <w:rFonts w:eastAsia="Calibri" w:cs="Arial"/>
          <w:color w:val="000000" w:themeColor="text1"/>
        </w:rPr>
        <w:t xml:space="preserve"> ___________________ бр. ___, ПИБ: _____________, матични број _____________, </w:t>
      </w:r>
      <w:r w:rsidRPr="00077A2F">
        <w:rPr>
          <w:rFonts w:cs="Arial"/>
          <w:color w:val="000000" w:themeColor="text1"/>
        </w:rPr>
        <w:t>текући рачун ____________,банка ______________ ,</w:t>
      </w:r>
      <w:r w:rsidRPr="00077A2F">
        <w:rPr>
          <w:rFonts w:eastAsia="Calibri" w:cs="Arial"/>
          <w:color w:val="000000" w:themeColor="text1"/>
        </w:rPr>
        <w:t>кога заступа __________________________, (члан групе понуђача или подизвођач)</w:t>
      </w:r>
      <w:r w:rsidR="00F84689" w:rsidRPr="00077A2F">
        <w:rPr>
          <w:rFonts w:cs="Arial"/>
          <w:color w:val="000000" w:themeColor="text1"/>
        </w:rPr>
        <w:t xml:space="preserve"> </w:t>
      </w:r>
    </w:p>
    <w:p w:rsidR="00F84689" w:rsidRPr="00077A2F" w:rsidRDefault="00F84689" w:rsidP="00017A2B">
      <w:pPr>
        <w:pStyle w:val="KDParagraf"/>
        <w:spacing w:before="0"/>
        <w:rPr>
          <w:rFonts w:cs="Arial"/>
          <w:color w:val="000000" w:themeColor="text1"/>
        </w:rPr>
      </w:pPr>
      <w:r w:rsidRPr="00077A2F">
        <w:rPr>
          <w:rFonts w:cs="Arial"/>
          <w:color w:val="000000" w:themeColor="text1"/>
        </w:rPr>
        <w:t>(у даљем тексту заједно: Уговорне стране)</w:t>
      </w:r>
    </w:p>
    <w:p w:rsidR="00B16DCF" w:rsidRPr="00077A2F" w:rsidRDefault="00B16DCF" w:rsidP="00017A2B">
      <w:pPr>
        <w:spacing w:before="0"/>
        <w:rPr>
          <w:rFonts w:eastAsia="Calibri" w:cs="Arial"/>
          <w:color w:val="000000" w:themeColor="text1"/>
        </w:rPr>
      </w:pPr>
    </w:p>
    <w:p w:rsidR="00B16DCF" w:rsidRPr="00077A2F" w:rsidRDefault="00B16DCF" w:rsidP="00017A2B">
      <w:pPr>
        <w:spacing w:before="0"/>
        <w:rPr>
          <w:rFonts w:eastAsia="Calibri" w:cs="Arial"/>
          <w:color w:val="000000" w:themeColor="text1"/>
          <w:lang w:val="sr-Cyrl-BA"/>
        </w:rPr>
      </w:pPr>
      <w:r w:rsidRPr="00077A2F">
        <w:rPr>
          <w:rFonts w:eastAsia="Calibri" w:cs="Arial"/>
          <w:color w:val="000000" w:themeColor="text1"/>
        </w:rPr>
        <w:t>2б)_______________________________________из</w:t>
      </w:r>
      <w:r w:rsidRPr="00077A2F">
        <w:rPr>
          <w:rFonts w:eastAsia="Calibri" w:cs="Arial"/>
          <w:color w:val="000000" w:themeColor="text1"/>
        </w:rPr>
        <w:tab/>
        <w:t>_____________, улица</w:t>
      </w:r>
    </w:p>
    <w:p w:rsidR="00B16DCF" w:rsidRPr="00077A2F" w:rsidRDefault="00B16DCF" w:rsidP="00017A2B">
      <w:pPr>
        <w:spacing w:before="0"/>
        <w:rPr>
          <w:rFonts w:eastAsia="Calibri" w:cs="Arial"/>
          <w:color w:val="000000" w:themeColor="text1"/>
        </w:rPr>
      </w:pPr>
      <w:r w:rsidRPr="00077A2F">
        <w:rPr>
          <w:rFonts w:eastAsia="Calibri" w:cs="Arial"/>
          <w:color w:val="000000" w:themeColor="text1"/>
        </w:rPr>
        <w:t xml:space="preserve"> ___________________ бр. ___, ПИБ: _____________, матични број _____________, </w:t>
      </w:r>
    </w:p>
    <w:p w:rsidR="00B16DCF" w:rsidRPr="00077A2F" w:rsidRDefault="00B16DCF" w:rsidP="00017A2B">
      <w:pPr>
        <w:spacing w:before="0"/>
        <w:rPr>
          <w:rFonts w:eastAsia="Calibri" w:cs="Arial"/>
          <w:color w:val="000000" w:themeColor="text1"/>
        </w:rPr>
      </w:pPr>
      <w:r w:rsidRPr="00077A2F">
        <w:rPr>
          <w:rFonts w:cs="Arial"/>
          <w:color w:val="000000" w:themeColor="text1"/>
        </w:rPr>
        <w:t>текући рачун ____________,банка ______________ ,</w:t>
      </w:r>
      <w:r w:rsidRPr="00077A2F">
        <w:rPr>
          <w:rFonts w:eastAsia="Calibri" w:cs="Arial"/>
          <w:color w:val="000000" w:themeColor="text1"/>
        </w:rPr>
        <w:t>кога  заступа _______________________, (члан групе понуђача или подизвођач),</w:t>
      </w:r>
    </w:p>
    <w:p w:rsidR="00EE793E" w:rsidRPr="00077A2F" w:rsidRDefault="00EE793E" w:rsidP="00017A2B">
      <w:pPr>
        <w:spacing w:before="0"/>
        <w:rPr>
          <w:rFonts w:eastAsia="Calibri" w:cs="Arial"/>
          <w:color w:val="000000" w:themeColor="text1"/>
        </w:rPr>
      </w:pPr>
      <w:r w:rsidRPr="00077A2F">
        <w:rPr>
          <w:rFonts w:cs="Arial"/>
          <w:color w:val="000000" w:themeColor="text1"/>
        </w:rPr>
        <w:t xml:space="preserve"> (у даљем тексту: Пружалац услуге) </w:t>
      </w:r>
    </w:p>
    <w:p w:rsidR="00EE793E" w:rsidRPr="0060544D" w:rsidRDefault="00EE793E" w:rsidP="00017A2B">
      <w:pPr>
        <w:pStyle w:val="KDParagraf"/>
        <w:spacing w:before="0"/>
        <w:rPr>
          <w:rFonts w:cs="Arial"/>
          <w:lang w:val="sr-Cyrl-RS"/>
        </w:rPr>
      </w:pPr>
    </w:p>
    <w:p w:rsidR="00D920E5" w:rsidRPr="0060544D" w:rsidRDefault="00EE793E" w:rsidP="00017A2B">
      <w:pPr>
        <w:pStyle w:val="KDParagraf"/>
        <w:spacing w:before="0"/>
        <w:rPr>
          <w:rFonts w:cs="Arial"/>
          <w:lang w:val="sr-Cyrl-RS"/>
        </w:rPr>
      </w:pPr>
      <w:r w:rsidRPr="00E47C2E">
        <w:rPr>
          <w:rFonts w:cs="Arial"/>
        </w:rPr>
        <w:t xml:space="preserve">закључиле </w:t>
      </w:r>
      <w:r w:rsidRPr="00077A2F">
        <w:rPr>
          <w:rFonts w:cs="Arial"/>
          <w:color w:val="000000" w:themeColor="text1"/>
        </w:rPr>
        <w:t xml:space="preserve">су </w:t>
      </w:r>
      <w:r w:rsidR="00D920E5">
        <w:rPr>
          <w:rFonts w:cs="Arial"/>
        </w:rPr>
        <w:t>следећи:</w:t>
      </w:r>
    </w:p>
    <w:p w:rsidR="00EE793E" w:rsidRPr="00064DAD" w:rsidRDefault="00EE793E" w:rsidP="00017A2B">
      <w:pPr>
        <w:pStyle w:val="KDParagraf"/>
        <w:spacing w:before="0"/>
        <w:rPr>
          <w:rFonts w:cs="Arial"/>
          <w:lang w:val="sr-Cyrl-RS"/>
        </w:rPr>
      </w:pPr>
    </w:p>
    <w:p w:rsidR="00EE793E" w:rsidRPr="0060544D" w:rsidRDefault="00EE793E" w:rsidP="00017A2B">
      <w:pPr>
        <w:pStyle w:val="KDParagraf"/>
        <w:spacing w:before="0"/>
        <w:jc w:val="center"/>
        <w:rPr>
          <w:rFonts w:cs="Arial"/>
          <w:b/>
          <w:lang w:val="sr-Cyrl-RS"/>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0350BD" w:rsidRDefault="00EE793E" w:rsidP="00017A2B">
      <w:pPr>
        <w:pStyle w:val="KDParagraf"/>
        <w:spacing w:before="0"/>
        <w:jc w:val="center"/>
        <w:rPr>
          <w:rFonts w:cs="Arial"/>
          <w:b/>
        </w:rPr>
      </w:pPr>
      <w:r w:rsidRPr="000350BD">
        <w:rPr>
          <w:rFonts w:cs="Arial"/>
          <w:b/>
        </w:rPr>
        <w:t>УВОДНЕ ОДРЕДБЕ</w:t>
      </w:r>
    </w:p>
    <w:p w:rsidR="00EE793E" w:rsidRPr="00E47C2E" w:rsidRDefault="00EE793E" w:rsidP="00017A2B">
      <w:pPr>
        <w:pStyle w:val="KDParagraf"/>
        <w:spacing w:before="0"/>
        <w:rPr>
          <w:rFonts w:cs="Arial"/>
        </w:rPr>
      </w:pPr>
    </w:p>
    <w:p w:rsidR="00B16DCF" w:rsidRDefault="00B16DCF" w:rsidP="00017A2B">
      <w:pPr>
        <w:pStyle w:val="KDParagraf"/>
        <w:spacing w:before="0"/>
        <w:rPr>
          <w:rFonts w:cs="Arial"/>
        </w:rPr>
      </w:pPr>
      <w:r>
        <w:rPr>
          <w:rFonts w:cs="Arial"/>
        </w:rPr>
        <w:t>Уговорне стране констатују:</w:t>
      </w:r>
    </w:p>
    <w:p w:rsidR="00FB5611" w:rsidRPr="00D56630" w:rsidRDefault="00B16DCF" w:rsidP="00017A2B">
      <w:pPr>
        <w:pStyle w:val="ListParagraph"/>
        <w:numPr>
          <w:ilvl w:val="0"/>
          <w:numId w:val="24"/>
        </w:numPr>
        <w:spacing w:line="240" w:lineRule="auto"/>
        <w:rPr>
          <w:rFonts w:ascii="Arial" w:hAnsi="Arial" w:cs="Arial"/>
        </w:rPr>
      </w:pPr>
      <w:r w:rsidRPr="005244F1">
        <w:rPr>
          <w:rFonts w:ascii="Arial" w:hAnsi="Arial"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5244F1">
        <w:rPr>
          <w:rFonts w:ascii="Arial" w:hAnsi="Arial" w:cs="Arial"/>
        </w:rPr>
        <w:t xml:space="preserve"> за јавну набавку услуге</w:t>
      </w:r>
      <w:r w:rsidR="00077A2F" w:rsidRPr="005244F1">
        <w:rPr>
          <w:rFonts w:ascii="Arial" w:hAnsi="Arial" w:cs="Arial"/>
          <w:lang w:val="sr-Cyrl-RS"/>
        </w:rPr>
        <w:t xml:space="preserve"> </w:t>
      </w:r>
      <w:r w:rsidR="00BC0061" w:rsidRPr="00D56630">
        <w:rPr>
          <w:rFonts w:ascii="Arial" w:hAnsi="Arial" w:cs="Arial"/>
          <w:lang w:val="ru-RU"/>
        </w:rPr>
        <w:t>„</w:t>
      </w:r>
      <w:r w:rsidR="00D56630" w:rsidRPr="00D56630">
        <w:rPr>
          <w:rFonts w:ascii="Arial" w:hAnsi="Arial" w:cs="Arial"/>
          <w:noProof/>
          <w:color w:val="000000" w:themeColor="text1"/>
        </w:rPr>
        <w:t xml:space="preserve"> Испитивање рада електрофилтера са VF напајањем</w:t>
      </w:r>
      <w:r w:rsidR="00BC0061" w:rsidRPr="00D56630">
        <w:rPr>
          <w:rFonts w:ascii="Arial" w:hAnsi="Arial" w:cs="Arial"/>
          <w:lang w:val="ru-RU"/>
        </w:rPr>
        <w:t xml:space="preserve"> </w:t>
      </w:r>
      <w:r w:rsidR="00FB5611" w:rsidRPr="00D56630">
        <w:rPr>
          <w:rFonts w:ascii="Arial" w:hAnsi="Arial" w:cs="Arial"/>
        </w:rPr>
        <w:t>“</w:t>
      </w:r>
    </w:p>
    <w:p w:rsidR="00B16DCF" w:rsidRPr="005244F1" w:rsidRDefault="00EE793E" w:rsidP="00017A2B">
      <w:pPr>
        <w:pStyle w:val="ListParagraph"/>
        <w:numPr>
          <w:ilvl w:val="0"/>
          <w:numId w:val="24"/>
        </w:numPr>
        <w:spacing w:line="240" w:lineRule="auto"/>
        <w:rPr>
          <w:rFonts w:ascii="Arial" w:hAnsi="Arial" w:cs="Arial"/>
        </w:rPr>
      </w:pPr>
      <w:r w:rsidRPr="005244F1">
        <w:rPr>
          <w:rFonts w:ascii="Arial" w:hAnsi="Arial" w:cs="Arial"/>
        </w:rPr>
        <w:t xml:space="preserve">(у даљем тексту: Услуга), </w:t>
      </w:r>
      <w:r w:rsidR="00B16DCF" w:rsidRPr="005244F1">
        <w:rPr>
          <w:rFonts w:ascii="Arial" w:hAnsi="Arial" w:cs="Arial"/>
        </w:rPr>
        <w:t>бр.</w:t>
      </w:r>
      <w:r w:rsidR="005244F1">
        <w:rPr>
          <w:rFonts w:ascii="Arial" w:hAnsi="Arial" w:cs="Arial"/>
          <w:lang w:val="sr-Cyrl-RS"/>
        </w:rPr>
        <w:t xml:space="preserve"> </w:t>
      </w:r>
      <w:r w:rsidR="00AE646D">
        <w:rPr>
          <w:rFonts w:ascii="Arial" w:hAnsi="Arial" w:cs="Arial"/>
        </w:rPr>
        <w:t xml:space="preserve">ЈН </w:t>
      </w:r>
      <w:r w:rsidR="007753FE">
        <w:rPr>
          <w:rFonts w:ascii="Arial" w:hAnsi="Arial" w:cs="Arial"/>
        </w:rPr>
        <w:t>3000/1846/2016 (2005/2016)</w:t>
      </w:r>
    </w:p>
    <w:p w:rsidR="00B16DCF" w:rsidRDefault="00EE793E" w:rsidP="00017A2B">
      <w:pPr>
        <w:pStyle w:val="KDNabrajanje"/>
        <w:numPr>
          <w:ilvl w:val="0"/>
          <w:numId w:val="22"/>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w:t>
      </w:r>
      <w:r w:rsidRPr="005244F1">
        <w:rPr>
          <w:rFonts w:cs="Arial"/>
          <w:color w:val="000000" w:themeColor="text1"/>
        </w:rPr>
        <w:t xml:space="preserve">јавних набавки дана </w:t>
      </w:r>
      <w:r w:rsidR="005244F1" w:rsidRPr="005244F1">
        <w:rPr>
          <w:rFonts w:cs="Arial"/>
          <w:color w:val="000000" w:themeColor="text1"/>
          <w:lang w:val="sr-Cyrl-RS"/>
        </w:rPr>
        <w:t>__</w:t>
      </w:r>
      <w:r w:rsidR="005244F1">
        <w:rPr>
          <w:rFonts w:cs="Arial"/>
          <w:color w:val="000000" w:themeColor="text1"/>
          <w:lang w:val="sr-Cyrl-RS"/>
        </w:rPr>
        <w:t>.</w:t>
      </w:r>
      <w:r w:rsidR="005244F1" w:rsidRPr="005244F1">
        <w:rPr>
          <w:rFonts w:cs="Arial"/>
          <w:color w:val="000000" w:themeColor="text1"/>
          <w:lang w:val="sr-Cyrl-RS"/>
        </w:rPr>
        <w:t>__.2016.</w:t>
      </w:r>
      <w:r w:rsidRPr="005244F1">
        <w:rPr>
          <w:rFonts w:cs="Arial"/>
          <w:color w:val="000000" w:themeColor="text1"/>
        </w:rPr>
        <w:t xml:space="preserve"> године, као и на интернет страници  Корисника услуге</w:t>
      </w:r>
      <w:r w:rsidR="00B16DCF" w:rsidRPr="005244F1">
        <w:rPr>
          <w:rFonts w:cs="Arial"/>
          <w:color w:val="000000" w:themeColor="text1"/>
        </w:rPr>
        <w:t xml:space="preserve"> и на Порталу Службених гласила и база прописа.</w:t>
      </w:r>
    </w:p>
    <w:p w:rsidR="00EE793E" w:rsidRPr="00E47C2E" w:rsidRDefault="00EE793E" w:rsidP="00017A2B">
      <w:pPr>
        <w:pStyle w:val="KDNabrajanje"/>
        <w:numPr>
          <w:ilvl w:val="0"/>
          <w:numId w:val="22"/>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7753FE">
        <w:rPr>
          <w:rFonts w:cs="Arial"/>
          <w:szCs w:val="24"/>
        </w:rPr>
        <w:t>3000/1846/2016 (2005/2016)</w:t>
      </w:r>
      <w:r w:rsidR="005244F1" w:rsidRPr="005244F1">
        <w:rPr>
          <w:rFonts w:cs="Arial"/>
          <w:szCs w:val="24"/>
        </w:rPr>
        <w:t>)</w:t>
      </w:r>
      <w:r w:rsidRPr="00E47C2E">
        <w:rPr>
          <w:rFonts w:cs="Arial"/>
        </w:rPr>
        <w:t>, која је заведена код Корисника услуге под   бројем ______</w:t>
      </w:r>
      <w:r w:rsidR="00727220">
        <w:rPr>
          <w:rFonts w:cs="Arial"/>
          <w:lang w:val="sr-Cyrl-RS"/>
        </w:rPr>
        <w:t>__________</w:t>
      </w:r>
      <w:r w:rsidR="00FD5422" w:rsidRPr="00E47C2E">
        <w:rPr>
          <w:rFonts w:cs="Arial"/>
        </w:rPr>
        <w:t xml:space="preserve"> од </w:t>
      </w:r>
      <w:r w:rsidR="005244F1">
        <w:rPr>
          <w:rFonts w:cs="Arial"/>
          <w:lang w:val="sr-Cyrl-RS"/>
        </w:rPr>
        <w:t>__.__.</w:t>
      </w:r>
      <w:r w:rsidR="00FD5422" w:rsidRPr="00E47C2E">
        <w:rPr>
          <w:rFonts w:cs="Arial"/>
        </w:rPr>
        <w:t>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5244F1" w:rsidRDefault="00EE793E" w:rsidP="00017A2B">
      <w:pPr>
        <w:pStyle w:val="KDParagraf"/>
        <w:spacing w:before="0"/>
        <w:rPr>
          <w:rFonts w:cs="Arial"/>
          <w:lang w:val="ru-RU"/>
        </w:rPr>
      </w:pPr>
      <w:r w:rsidRPr="005244F1">
        <w:rPr>
          <w:rFonts w:cs="Arial"/>
          <w:lang w:val="ru-RU"/>
        </w:rPr>
        <w:t>•</w:t>
      </w:r>
      <w:r w:rsidRPr="005244F1">
        <w:rPr>
          <w:rFonts w:cs="Arial"/>
          <w:lang w:val="ru-RU"/>
        </w:rPr>
        <w:tab/>
        <w:t>да је Корисник услуге, на основу Понуде Пружаоца услуге  и Одлуке о додели Уговора</w:t>
      </w:r>
      <w:r w:rsidR="005244F1" w:rsidRPr="005244F1">
        <w:rPr>
          <w:rFonts w:cs="Arial"/>
          <w:lang w:val="ru-RU"/>
        </w:rPr>
        <w:t xml:space="preserve"> број ______</w:t>
      </w:r>
      <w:r w:rsidR="00727220">
        <w:rPr>
          <w:rFonts w:cs="Arial"/>
          <w:lang w:val="ru-RU"/>
        </w:rPr>
        <w:t>__________</w:t>
      </w:r>
      <w:r w:rsidR="005244F1" w:rsidRPr="005244F1">
        <w:rPr>
          <w:rFonts w:cs="Arial"/>
          <w:lang w:val="ru-RU"/>
        </w:rPr>
        <w:t xml:space="preserve"> од __.__.2016.године</w:t>
      </w:r>
      <w:r w:rsidRPr="005244F1">
        <w:rPr>
          <w:rFonts w:cs="Arial"/>
          <w:lang w:val="ru-RU"/>
        </w:rPr>
        <w:t>, изабрао Пружао</w:t>
      </w:r>
      <w:r w:rsidR="000350BD" w:rsidRPr="005244F1">
        <w:rPr>
          <w:rFonts w:cs="Arial"/>
          <w:lang w:val="ru-RU"/>
        </w:rPr>
        <w:t>ца услуге за реализацију услуге</w:t>
      </w:r>
      <w:r w:rsidR="005244F1">
        <w:rPr>
          <w:rFonts w:cs="Arial"/>
          <w:lang w:val="ru-RU"/>
        </w:rPr>
        <w:t>.</w:t>
      </w:r>
      <w:r w:rsidRPr="005244F1">
        <w:rPr>
          <w:rFonts w:cs="Arial"/>
          <w:lang w:val="ru-RU"/>
        </w:rPr>
        <w:t xml:space="preserve"> </w:t>
      </w:r>
    </w:p>
    <w:p w:rsidR="000350BD" w:rsidRPr="000350BD" w:rsidRDefault="000350BD" w:rsidP="00017A2B">
      <w:pPr>
        <w:pStyle w:val="KDParagraf"/>
        <w:spacing w:before="0"/>
        <w:rPr>
          <w:rFonts w:cs="Arial"/>
        </w:rPr>
      </w:pPr>
    </w:p>
    <w:p w:rsidR="00EE793E" w:rsidRPr="00E47C2E" w:rsidRDefault="00EE793E" w:rsidP="00017A2B">
      <w:pPr>
        <w:pStyle w:val="KDParagraf"/>
        <w:spacing w:before="0"/>
        <w:jc w:val="left"/>
        <w:rPr>
          <w:rFonts w:cs="Arial"/>
          <w:b/>
        </w:rPr>
      </w:pPr>
      <w:r w:rsidRPr="00E47C2E">
        <w:rPr>
          <w:rFonts w:cs="Arial"/>
          <w:b/>
        </w:rPr>
        <w:lastRenderedPageBreak/>
        <w:t>ПРЕДМЕТ УГОВОРА</w:t>
      </w:r>
    </w:p>
    <w:p w:rsidR="00EE793E" w:rsidRPr="00E47C2E" w:rsidRDefault="00EE793E" w:rsidP="00017A2B">
      <w:pPr>
        <w:pStyle w:val="KDParagraf"/>
        <w:spacing w:before="0"/>
        <w:jc w:val="center"/>
        <w:rPr>
          <w:rFonts w:cs="Arial"/>
        </w:rPr>
      </w:pPr>
      <w:r w:rsidRPr="00E47C2E">
        <w:rPr>
          <w:rFonts w:cs="Arial"/>
          <w:b/>
        </w:rPr>
        <w:t>Члан 1</w:t>
      </w:r>
      <w:r w:rsidRPr="00E47C2E">
        <w:rPr>
          <w:rFonts w:cs="Arial"/>
        </w:rPr>
        <w:t>.</w:t>
      </w:r>
    </w:p>
    <w:p w:rsidR="00D56630" w:rsidRPr="000E2486" w:rsidRDefault="00EE793E" w:rsidP="00017A2B">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w:t>
      </w:r>
      <w:r w:rsidR="005244F1">
        <w:rPr>
          <w:rFonts w:cs="Arial"/>
        </w:rPr>
        <w:t xml:space="preserve"> услуге изврши и пружи услугу: </w:t>
      </w:r>
      <w:r w:rsidR="00BC0061">
        <w:rPr>
          <w:rFonts w:cs="Arial"/>
          <w:lang w:val="ru-RU"/>
        </w:rPr>
        <w:t>„</w:t>
      </w:r>
      <w:r w:rsidR="00D56630" w:rsidRPr="00D56630">
        <w:rPr>
          <w:rFonts w:cs="Arial"/>
          <w:noProof/>
          <w:color w:val="000000" w:themeColor="text1"/>
        </w:rPr>
        <w:t xml:space="preserve"> </w:t>
      </w:r>
      <w:r w:rsidR="00D56630">
        <w:rPr>
          <w:rFonts w:cs="Arial"/>
          <w:noProof/>
          <w:color w:val="000000" w:themeColor="text1"/>
        </w:rPr>
        <w:t>Испитивање рада електрофилтера са VF напајањем</w:t>
      </w:r>
      <w:r w:rsidR="00BC0061" w:rsidRPr="00FC0ACB">
        <w:rPr>
          <w:rFonts w:cs="Arial"/>
          <w:lang w:val="ru-RU"/>
        </w:rPr>
        <w:t xml:space="preserve"> „</w:t>
      </w:r>
      <w:r w:rsidRPr="00FC0ACB">
        <w:rPr>
          <w:rFonts w:cs="Arial"/>
        </w:rPr>
        <w:t xml:space="preserve"> (у даљем тексту: Услуга) која се састоји од</w:t>
      </w:r>
      <w:r w:rsidR="00E17ADC" w:rsidRPr="00FC0ACB">
        <w:rPr>
          <w:rFonts w:cs="Arial"/>
          <w:lang w:val="sr-Cyrl-RS"/>
        </w:rPr>
        <w:t xml:space="preserve"> израде и предаје</w:t>
      </w:r>
      <w:r w:rsidRPr="00FC0ACB">
        <w:rPr>
          <w:rFonts w:cs="Arial"/>
        </w:rPr>
        <w:t>:</w:t>
      </w:r>
    </w:p>
    <w:p w:rsidR="00E17ADC" w:rsidRPr="00FC0ACB" w:rsidRDefault="00767AA2" w:rsidP="00017A2B">
      <w:pPr>
        <w:pStyle w:val="KDParagraf"/>
        <w:numPr>
          <w:ilvl w:val="0"/>
          <w:numId w:val="30"/>
        </w:numPr>
        <w:spacing w:before="0"/>
        <w:rPr>
          <w:rFonts w:cs="Arial"/>
          <w:noProof/>
          <w:lang w:val="sr-Cyrl-CS" w:eastAsia="sr-Latn-CS"/>
        </w:rPr>
      </w:pPr>
      <w:r>
        <w:rPr>
          <w:rFonts w:cs="Arial"/>
          <w:noProof/>
          <w:lang w:val="sr-Cyrl-RS" w:eastAsia="sr-Latn-CS"/>
        </w:rPr>
        <w:t>Испорука потребне опреме и монтажног материјала са демонтажно-монтажним радовима</w:t>
      </w:r>
    </w:p>
    <w:p w:rsidR="00E17ADC" w:rsidRPr="00767AA2" w:rsidRDefault="00767AA2" w:rsidP="00017A2B">
      <w:pPr>
        <w:pStyle w:val="KDParagraf"/>
        <w:numPr>
          <w:ilvl w:val="0"/>
          <w:numId w:val="30"/>
        </w:numPr>
        <w:spacing w:before="0"/>
        <w:rPr>
          <w:rFonts w:cs="Arial"/>
          <w:strike/>
          <w:color w:val="FF0000"/>
        </w:rPr>
      </w:pPr>
      <w:r>
        <w:rPr>
          <w:rFonts w:cs="Arial"/>
          <w:noProof/>
          <w:lang w:val="sr-Cyrl-CS" w:eastAsia="sr-Latn-CS"/>
        </w:rPr>
        <w:t>Оптимизација радних режима система у раду и доказивање захтеваних параметара у реалном времену</w:t>
      </w:r>
    </w:p>
    <w:p w:rsidR="00EE793E" w:rsidRPr="00722DA6" w:rsidRDefault="00767AA2" w:rsidP="00017A2B">
      <w:pPr>
        <w:pStyle w:val="KDParagraf"/>
        <w:numPr>
          <w:ilvl w:val="0"/>
          <w:numId w:val="30"/>
        </w:numPr>
        <w:spacing w:before="0"/>
        <w:rPr>
          <w:rFonts w:cs="Arial"/>
          <w:strike/>
          <w:color w:val="FF0000"/>
        </w:rPr>
      </w:pPr>
      <w:r>
        <w:rPr>
          <w:rFonts w:cs="Arial"/>
          <w:noProof/>
          <w:lang w:val="sr-Cyrl-CS" w:eastAsia="sr-Latn-CS"/>
        </w:rPr>
        <w:t xml:space="preserve">Израда извештаја о могућностима и користи која се може постићи уградњом </w:t>
      </w:r>
      <w:r>
        <w:rPr>
          <w:rFonts w:cs="Arial"/>
          <w:noProof/>
          <w:lang w:val="sr-Latn-RS" w:eastAsia="sr-Latn-CS"/>
        </w:rPr>
        <w:t xml:space="preserve">VF </w:t>
      </w:r>
      <w:r>
        <w:rPr>
          <w:rFonts w:cs="Arial"/>
          <w:noProof/>
          <w:lang w:val="sr-Cyrl-RS" w:eastAsia="sr-Latn-CS"/>
        </w:rPr>
        <w:t>уређаја</w:t>
      </w:r>
    </w:p>
    <w:p w:rsidR="00EE793E" w:rsidRPr="00E47C2E" w:rsidRDefault="00EE793E" w:rsidP="00017A2B">
      <w:pPr>
        <w:pStyle w:val="KDParagraf"/>
        <w:spacing w:before="0"/>
        <w:jc w:val="left"/>
        <w:rPr>
          <w:rFonts w:cs="Arial"/>
          <w:b/>
        </w:rPr>
      </w:pPr>
      <w:r w:rsidRPr="00E47C2E">
        <w:rPr>
          <w:rFonts w:cs="Arial"/>
          <w:b/>
        </w:rPr>
        <w:t>ЦЕНА</w:t>
      </w:r>
    </w:p>
    <w:p w:rsidR="00EE793E" w:rsidRPr="00E47C2E" w:rsidRDefault="00EE793E" w:rsidP="00017A2B">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017A2B">
      <w:pPr>
        <w:pStyle w:val="KDParagraf"/>
        <w:spacing w:before="0"/>
        <w:rPr>
          <w:rFonts w:cs="Arial"/>
        </w:rPr>
      </w:pPr>
      <w:r w:rsidRPr="00E47C2E">
        <w:rPr>
          <w:rFonts w:cs="Arial"/>
        </w:rPr>
        <w:t xml:space="preserve"> Цена Услуге из члана 1. овог Уговора износи __________________ (словима: </w:t>
      </w:r>
      <w:r w:rsidRPr="008A5DE3">
        <w:rPr>
          <w:rFonts w:cs="Arial"/>
          <w:color w:val="000000" w:themeColor="text1"/>
        </w:rPr>
        <w:t xml:space="preserve">________________________) </w:t>
      </w:r>
      <w:r w:rsidR="00767AA2">
        <w:rPr>
          <w:rFonts w:cs="Arial"/>
          <w:color w:val="000000" w:themeColor="text1"/>
          <w:lang w:val="sr-Cyrl-RS"/>
        </w:rPr>
        <w:t>РСД</w:t>
      </w:r>
      <w:r w:rsidR="00FC0ACB">
        <w:rPr>
          <w:rFonts w:cs="Arial"/>
          <w:strike/>
          <w:color w:val="000000" w:themeColor="text1"/>
          <w:lang w:val="sr-Cyrl-RS"/>
        </w:rPr>
        <w:t>,</w:t>
      </w:r>
      <w:r w:rsidRPr="008A5DE3">
        <w:rPr>
          <w:rFonts w:cs="Arial"/>
          <w:color w:val="000000" w:themeColor="text1"/>
        </w:rPr>
        <w:t xml:space="preserve"> </w:t>
      </w:r>
      <w:r w:rsidRPr="00E47C2E">
        <w:rPr>
          <w:rFonts w:cs="Arial"/>
        </w:rPr>
        <w:t xml:space="preserve">без </w:t>
      </w:r>
      <w:r w:rsidR="00767AA2">
        <w:rPr>
          <w:rFonts w:cs="Arial"/>
          <w:lang w:val="sr-Cyrl-RS"/>
        </w:rPr>
        <w:t xml:space="preserve">урачунатог </w:t>
      </w:r>
      <w:r w:rsidRPr="00E47C2E">
        <w:rPr>
          <w:rFonts w:cs="Arial"/>
        </w:rPr>
        <w:t>пореза на додату вредност.</w:t>
      </w:r>
    </w:p>
    <w:p w:rsidR="00EE793E" w:rsidRPr="00E47C2E" w:rsidRDefault="00EE793E" w:rsidP="00017A2B">
      <w:pPr>
        <w:pStyle w:val="KDParagraf"/>
        <w:spacing w:before="0"/>
        <w:rPr>
          <w:rFonts w:cs="Arial"/>
        </w:rPr>
      </w:pPr>
    </w:p>
    <w:p w:rsidR="00EE793E" w:rsidRPr="00E47C2E" w:rsidRDefault="00EE793E" w:rsidP="00017A2B">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w:t>
      </w:r>
      <w:r w:rsidR="008A5DE3" w:rsidRPr="008A5DE3">
        <w:rPr>
          <w:rFonts w:cs="Arial"/>
        </w:rPr>
        <w:t xml:space="preserve"> и евентуалне друге обавезе према држави, </w:t>
      </w:r>
      <w:r w:rsidRPr="00E47C2E">
        <w:rPr>
          <w:rFonts w:cs="Arial"/>
        </w:rPr>
        <w:t xml:space="preserve"> у складу са прописима Републике Србије.</w:t>
      </w:r>
    </w:p>
    <w:p w:rsidR="00EE793E" w:rsidRPr="00E47C2E" w:rsidRDefault="00EE793E" w:rsidP="00017A2B">
      <w:pPr>
        <w:pStyle w:val="KDParagraf"/>
        <w:spacing w:before="0"/>
        <w:rPr>
          <w:rFonts w:cs="Arial"/>
        </w:rPr>
      </w:pPr>
    </w:p>
    <w:p w:rsidR="00EE793E" w:rsidRPr="00E47C2E" w:rsidRDefault="00EE793E" w:rsidP="00017A2B">
      <w:pPr>
        <w:pStyle w:val="KDParagraf"/>
        <w:spacing w:before="0"/>
        <w:rPr>
          <w:rFonts w:cs="Arial"/>
        </w:rPr>
      </w:pPr>
      <w:r w:rsidRPr="00E47C2E">
        <w:rPr>
          <w:rFonts w:cs="Arial"/>
        </w:rPr>
        <w:t>У цену су урачунати сви трошкови везани за реализацију Услуге.</w:t>
      </w:r>
    </w:p>
    <w:p w:rsidR="002C49AE" w:rsidRDefault="002C49AE" w:rsidP="00017A2B">
      <w:pPr>
        <w:pStyle w:val="KDParagraf"/>
        <w:spacing w:before="0"/>
        <w:rPr>
          <w:rFonts w:cs="Arial"/>
          <w:color w:val="000000" w:themeColor="text1"/>
        </w:rPr>
      </w:pPr>
    </w:p>
    <w:p w:rsidR="00DC4C36" w:rsidRPr="00FC0ACB" w:rsidRDefault="00084534" w:rsidP="00017A2B">
      <w:pPr>
        <w:pStyle w:val="KDParagraf"/>
        <w:spacing w:before="0"/>
        <w:rPr>
          <w:rFonts w:eastAsia="TimesNewRomanPSMT" w:cs="Arial"/>
          <w:bCs/>
          <w:lang w:val="sr-Cyrl-RS"/>
        </w:rPr>
      </w:pPr>
      <w:r w:rsidRPr="00CB47A1">
        <w:rPr>
          <w:rFonts w:cs="Arial"/>
        </w:rPr>
        <w:t xml:space="preserve">Цена из става 1.овог члана утврђена је </w:t>
      </w:r>
      <w:r w:rsidRPr="00FC0ACB">
        <w:rPr>
          <w:rFonts w:cs="Arial"/>
        </w:rPr>
        <w:t>на паритету</w:t>
      </w:r>
      <w:r w:rsidRPr="00FC0ACB">
        <w:rPr>
          <w:rFonts w:eastAsia="TimesNewRomanPSMT" w:cs="Arial"/>
          <w:bCs/>
          <w:lang w:val="sr-Cyrl-RS"/>
        </w:rPr>
        <w:t>:</w:t>
      </w:r>
      <w:r w:rsidR="001C2A77" w:rsidRPr="00FC0ACB">
        <w:rPr>
          <w:rFonts w:eastAsia="TimesNewRomanPSMT" w:cs="Arial"/>
          <w:bCs/>
          <w:lang w:val="sr-Cyrl-RS"/>
        </w:rPr>
        <w:t xml:space="preserve"> </w:t>
      </w:r>
      <w:r w:rsidRPr="00FC0ACB">
        <w:rPr>
          <w:rFonts w:eastAsia="TimesNewRomanPSMT" w:cs="Arial"/>
          <w:bCs/>
          <w:lang w:val="sr-Cyrl-RS"/>
        </w:rPr>
        <w:t xml:space="preserve">Ф-ко </w:t>
      </w:r>
      <w:r w:rsidRPr="00FC0ACB">
        <w:rPr>
          <w:rFonts w:eastAsia="Calibri" w:cs="Arial"/>
        </w:rPr>
        <w:t>Огранак</w:t>
      </w:r>
      <w:r w:rsidRPr="00FC0ACB">
        <w:rPr>
          <w:rFonts w:eastAsia="Calibri" w:cs="Arial"/>
          <w:lang w:val="sr-Cyrl-RS"/>
        </w:rPr>
        <w:t xml:space="preserve"> </w:t>
      </w:r>
      <w:r w:rsidRPr="00FC0ACB">
        <w:rPr>
          <w:rFonts w:eastAsia="Calibri" w:cs="Arial"/>
        </w:rPr>
        <w:t>ТЕНТ локација ТЕНТ А Обреновац</w:t>
      </w:r>
    </w:p>
    <w:p w:rsidR="00DF7D88" w:rsidRPr="00FC0ACB" w:rsidRDefault="00DF7D88" w:rsidP="00017A2B">
      <w:pPr>
        <w:rPr>
          <w:rFonts w:cs="Arial"/>
        </w:rPr>
      </w:pPr>
      <w:r w:rsidRPr="00FC0ACB">
        <w:rPr>
          <w:rFonts w:cs="Arial"/>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DF7D88" w:rsidRPr="00FC0ACB" w:rsidRDefault="00DF7D88" w:rsidP="00017A2B">
      <w:pPr>
        <w:rPr>
          <w:rFonts w:cs="Arial"/>
          <w:lang w:val="sr-Cyrl-RS"/>
        </w:rPr>
      </w:pPr>
      <w:r w:rsidRPr="00FC0ACB">
        <w:rPr>
          <w:rFonts w:cs="Arial"/>
        </w:rPr>
        <w:t>Разлика у цени обрачунаваће се на бази</w:t>
      </w:r>
      <w:r w:rsidRPr="00FC0ACB">
        <w:rPr>
          <w:rFonts w:cs="Arial"/>
          <w:lang w:val="sl-SI"/>
        </w:rPr>
        <w:t xml:space="preserve"> инде</w:t>
      </w:r>
      <w:r w:rsidRPr="00FC0ACB">
        <w:rPr>
          <w:rFonts w:cs="Arial"/>
        </w:rPr>
        <w:t>кса потрошачких цена</w:t>
      </w:r>
      <w:r w:rsidRPr="00FC0ACB">
        <w:rPr>
          <w:rFonts w:cs="Arial"/>
          <w:lang w:val="sl-SI"/>
        </w:rPr>
        <w:t xml:space="preserve"> који објављује Републички завод за статистику на </w:t>
      </w:r>
      <w:r w:rsidRPr="00FC0ACB">
        <w:rPr>
          <w:rFonts w:cs="Arial"/>
        </w:rPr>
        <w:t>следећи начин:</w:t>
      </w:r>
    </w:p>
    <w:p w:rsidR="00DF7D88" w:rsidRPr="00FC0ACB" w:rsidRDefault="00DF7D88" w:rsidP="00017A2B">
      <w:pPr>
        <w:ind w:left="708"/>
        <w:jc w:val="center"/>
        <w:rPr>
          <w:rFonts w:cs="Arial"/>
          <w:lang w:val="sr-Cyrl-RS"/>
        </w:rPr>
      </w:pPr>
      <w:r w:rsidRPr="00FC0ACB">
        <w:rPr>
          <w:rFonts w:cs="Arial"/>
          <w:position w:val="-34"/>
        </w:rPr>
        <w:object w:dxaOrig="1760" w:dyaOrig="800">
          <v:shape id="_x0000_i1030" type="#_x0000_t75" style="width:88.5pt;height:39.75pt" o:ole="">
            <v:imagedata r:id="rId173" o:title=""/>
          </v:shape>
          <o:OLEObject Type="Embed" ProgID="Equation.3" ShapeID="_x0000_i1030" DrawAspect="Content" ObjectID="_1544434242" r:id="rId191"/>
        </w:object>
      </w:r>
      <w:r w:rsidRPr="00FC0ACB">
        <w:rPr>
          <w:rFonts w:cs="Arial"/>
        </w:rPr>
        <w:t>, а</w:t>
      </w:r>
    </w:p>
    <w:p w:rsidR="00DF7D88" w:rsidRPr="00FC0ACB" w:rsidRDefault="00DF7D88" w:rsidP="00017A2B">
      <w:pPr>
        <w:rPr>
          <w:rFonts w:cs="Arial"/>
        </w:rPr>
      </w:pPr>
      <w:r w:rsidRPr="00FC0ACB">
        <w:rPr>
          <w:rFonts w:cs="Arial"/>
          <w:i/>
        </w:rPr>
        <w:t xml:space="preserve">                                                                           РЦ=Ц1 – Ц</w:t>
      </w:r>
      <w:r w:rsidRPr="00FC0ACB">
        <w:rPr>
          <w:rFonts w:cs="Arial"/>
          <w:i/>
          <w:vertAlign w:val="subscript"/>
        </w:rPr>
        <w:t>0</w:t>
      </w:r>
    </w:p>
    <w:p w:rsidR="00DF7D88" w:rsidRPr="00FC0ACB" w:rsidRDefault="00DF7D88" w:rsidP="00017A2B">
      <w:pPr>
        <w:spacing w:before="0"/>
        <w:ind w:left="708"/>
        <w:rPr>
          <w:rFonts w:cs="Arial"/>
        </w:rPr>
      </w:pPr>
      <w:r w:rsidRPr="00FC0ACB">
        <w:rPr>
          <w:rFonts w:cs="Arial"/>
        </w:rPr>
        <w:t>Где је:</w:t>
      </w:r>
    </w:p>
    <w:p w:rsidR="00DF7D88" w:rsidRPr="00FC0ACB" w:rsidRDefault="00DF7D88" w:rsidP="00017A2B">
      <w:pPr>
        <w:spacing w:before="0"/>
        <w:ind w:left="708"/>
        <w:rPr>
          <w:rFonts w:cs="Arial"/>
        </w:rPr>
      </w:pPr>
      <w:r w:rsidRPr="00FC0ACB">
        <w:rPr>
          <w:rFonts w:cs="Arial"/>
          <w:i/>
        </w:rPr>
        <w:t>Р</w:t>
      </w:r>
      <w:r w:rsidRPr="00FC0ACB">
        <w:rPr>
          <w:rFonts w:cs="Arial"/>
          <w:position w:val="-10"/>
        </w:rPr>
        <w:object w:dxaOrig="279" w:dyaOrig="320">
          <v:shape id="_x0000_i1031" type="#_x0000_t75" style="width:13.5pt;height:16.5pt" o:ole="">
            <v:imagedata r:id="rId175" o:title=""/>
          </v:shape>
          <o:OLEObject Type="Embed" ProgID="Equation.3" ShapeID="_x0000_i1031" DrawAspect="Content" ObjectID="_1544434243" r:id="rId192"/>
        </w:object>
      </w:r>
      <w:r w:rsidRPr="00FC0ACB">
        <w:rPr>
          <w:rFonts w:cs="Arial"/>
        </w:rPr>
        <w:t xml:space="preserve"> - разлика у цени</w:t>
      </w:r>
    </w:p>
    <w:p w:rsidR="00DF7D88" w:rsidRPr="00FC0ACB" w:rsidRDefault="00DF7D88" w:rsidP="00017A2B">
      <w:pPr>
        <w:tabs>
          <w:tab w:val="left" w:pos="7260"/>
        </w:tabs>
        <w:spacing w:before="0"/>
        <w:ind w:left="708"/>
        <w:rPr>
          <w:rFonts w:cs="Arial"/>
        </w:rPr>
      </w:pPr>
      <w:r w:rsidRPr="00FC0ACB">
        <w:rPr>
          <w:rFonts w:cs="Arial"/>
          <w:i/>
        </w:rPr>
        <w:t>Ц1 – нова цена</w:t>
      </w:r>
      <w:r w:rsidRPr="00FC0ACB">
        <w:rPr>
          <w:rFonts w:cs="Arial"/>
          <w:i/>
        </w:rPr>
        <w:tab/>
      </w:r>
    </w:p>
    <w:p w:rsidR="00DF7D88" w:rsidRPr="00FC0ACB" w:rsidRDefault="00DF7D88" w:rsidP="00017A2B">
      <w:pPr>
        <w:spacing w:before="0"/>
        <w:ind w:left="708"/>
        <w:rPr>
          <w:rFonts w:cs="Arial"/>
        </w:rPr>
      </w:pPr>
      <w:r w:rsidRPr="00FC0ACB">
        <w:rPr>
          <w:rFonts w:cs="Arial"/>
          <w:position w:val="-12"/>
        </w:rPr>
        <w:object w:dxaOrig="360" w:dyaOrig="360">
          <v:shape id="_x0000_i1032" type="#_x0000_t75" style="width:18pt;height:18pt" o:ole="">
            <v:imagedata r:id="rId177" o:title=""/>
          </v:shape>
          <o:OLEObject Type="Embed" ProgID="Equation.3" ShapeID="_x0000_i1032" DrawAspect="Content" ObjectID="_1544434244" r:id="rId193"/>
        </w:object>
      </w:r>
      <w:r w:rsidRPr="00FC0ACB">
        <w:rPr>
          <w:rFonts w:cs="Arial"/>
        </w:rPr>
        <w:t xml:space="preserve">-  уговорена цена </w:t>
      </w:r>
    </w:p>
    <w:p w:rsidR="00DF7D88" w:rsidRPr="00FC0ACB" w:rsidRDefault="00DF7D88" w:rsidP="00017A2B">
      <w:pPr>
        <w:spacing w:before="0"/>
        <w:ind w:left="708"/>
        <w:rPr>
          <w:rFonts w:cs="Arial"/>
        </w:rPr>
      </w:pPr>
      <w:r w:rsidRPr="00FC0ACB">
        <w:rPr>
          <w:rFonts w:cs="Arial"/>
          <w:position w:val="-14"/>
        </w:rPr>
        <w:object w:dxaOrig="420" w:dyaOrig="380">
          <v:shape id="_x0000_i1033" type="#_x0000_t75" style="width:21pt;height:18.75pt" o:ole="">
            <v:imagedata r:id="rId179" o:title=""/>
          </v:shape>
          <o:OLEObject Type="Embed" ProgID="Equation.3" ShapeID="_x0000_i1033" DrawAspect="Content" ObjectID="_1544434245" r:id="rId194"/>
        </w:object>
      </w:r>
      <w:r w:rsidRPr="00FC0ACB">
        <w:rPr>
          <w:rFonts w:cs="Arial"/>
        </w:rPr>
        <w:t>- текући индекс потрошачких цена у месецу обрачуна услуге</w:t>
      </w:r>
    </w:p>
    <w:p w:rsidR="00DF7D88" w:rsidRPr="00FC0ACB" w:rsidRDefault="00DF7D88" w:rsidP="00017A2B">
      <w:pPr>
        <w:spacing w:before="0"/>
        <w:ind w:left="708"/>
        <w:rPr>
          <w:rFonts w:cs="Arial"/>
        </w:rPr>
      </w:pPr>
      <w:r w:rsidRPr="00FC0ACB">
        <w:rPr>
          <w:rFonts w:cs="Arial"/>
          <w:position w:val="-14"/>
        </w:rPr>
        <w:object w:dxaOrig="499" w:dyaOrig="380">
          <v:shape id="_x0000_i1034" type="#_x0000_t75" style="width:24.75pt;height:18.75pt" o:ole="">
            <v:imagedata r:id="rId181" o:title=""/>
          </v:shape>
          <o:OLEObject Type="Embed" ProgID="Equation.3" ShapeID="_x0000_i1034" DrawAspect="Content" ObjectID="_1544434246" r:id="rId195"/>
        </w:object>
      </w:r>
      <w:r w:rsidRPr="00FC0ACB">
        <w:rPr>
          <w:rFonts w:cs="Arial"/>
        </w:rPr>
        <w:t>- базни индекс потрошачки цена у месецу уговарања.</w:t>
      </w:r>
    </w:p>
    <w:p w:rsidR="00DF7D88" w:rsidRPr="00FC0ACB" w:rsidRDefault="00DF7D88" w:rsidP="00017A2B">
      <w:pPr>
        <w:ind w:right="30"/>
        <w:rPr>
          <w:rFonts w:cs="Arial"/>
        </w:rPr>
      </w:pPr>
      <w:r w:rsidRPr="00FC0ACB">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
    <w:p w:rsidR="00DF7D88" w:rsidRPr="00FC0ACB" w:rsidRDefault="00DF7D88" w:rsidP="00017A2B">
      <w:pPr>
        <w:ind w:right="30"/>
        <w:rPr>
          <w:rFonts w:cs="Arial"/>
          <w:lang w:val="sr-Cyrl-RS"/>
        </w:rPr>
      </w:pPr>
      <w:r w:rsidRPr="00FC0ACB">
        <w:rPr>
          <w:rFonts w:cs="Arial"/>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DF7D88" w:rsidRPr="00DF7D88" w:rsidRDefault="00DF7D88" w:rsidP="00017A2B">
      <w:pPr>
        <w:tabs>
          <w:tab w:val="left" w:pos="567"/>
        </w:tabs>
        <w:spacing w:before="0"/>
        <w:rPr>
          <w:rFonts w:cs="Arial"/>
          <w:lang w:val="sr-Cyrl-RS" w:eastAsia="sr-Latn-CS"/>
        </w:rPr>
      </w:pPr>
      <w:r w:rsidRPr="00FC0ACB">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DF7D88" w:rsidRPr="00DF7D88" w:rsidRDefault="00DF7D88" w:rsidP="00017A2B">
      <w:pPr>
        <w:tabs>
          <w:tab w:val="left" w:pos="567"/>
        </w:tabs>
        <w:spacing w:before="0"/>
        <w:rPr>
          <w:rFonts w:cs="Arial"/>
          <w:b/>
          <w:color w:val="FF0000"/>
          <w:lang w:val="sr-Cyrl-RS"/>
        </w:rPr>
      </w:pPr>
    </w:p>
    <w:p w:rsidR="00EE793E" w:rsidRPr="00E47C2E" w:rsidRDefault="00EE793E" w:rsidP="00017A2B">
      <w:pPr>
        <w:pStyle w:val="KDParagraf"/>
        <w:spacing w:before="0"/>
        <w:rPr>
          <w:rFonts w:cs="Arial"/>
          <w:b/>
        </w:rPr>
      </w:pPr>
      <w:r w:rsidRPr="00E47C2E">
        <w:rPr>
          <w:rFonts w:cs="Arial"/>
          <w:b/>
        </w:rPr>
        <w:t>НАЧИН ПЛАЋАЊА</w:t>
      </w:r>
    </w:p>
    <w:p w:rsidR="00EE793E" w:rsidRPr="00E47C2E" w:rsidRDefault="00EE793E" w:rsidP="00017A2B">
      <w:pPr>
        <w:pStyle w:val="KDParagraf"/>
        <w:spacing w:before="0"/>
        <w:jc w:val="center"/>
        <w:rPr>
          <w:rFonts w:cs="Arial"/>
        </w:rPr>
      </w:pPr>
      <w:r w:rsidRPr="00E47C2E">
        <w:rPr>
          <w:rFonts w:cs="Arial"/>
          <w:b/>
        </w:rPr>
        <w:t>Члан 3</w:t>
      </w:r>
      <w:r w:rsidRPr="00E47C2E">
        <w:rPr>
          <w:rFonts w:cs="Arial"/>
        </w:rPr>
        <w:t>.</w:t>
      </w:r>
    </w:p>
    <w:p w:rsidR="00EE793E" w:rsidRPr="006175E6" w:rsidRDefault="00EE793E" w:rsidP="00017A2B">
      <w:pPr>
        <w:pStyle w:val="KDParagraf"/>
        <w:spacing w:before="0"/>
        <w:rPr>
          <w:rFonts w:cs="Arial"/>
          <w:color w:val="000000" w:themeColor="text1"/>
          <w:lang w:val="sr-Cyrl-RS"/>
        </w:rPr>
      </w:pPr>
      <w:r w:rsidRPr="00E47C2E">
        <w:rPr>
          <w:rFonts w:cs="Arial"/>
        </w:rPr>
        <w:lastRenderedPageBreak/>
        <w:t xml:space="preserve">Корисник услуге се обавезује да Пружаоцу услуга плати извршену Услугу </w:t>
      </w:r>
      <w:r w:rsidR="006175E6">
        <w:rPr>
          <w:rFonts w:cs="Arial"/>
          <w:color w:val="000000" w:themeColor="text1"/>
        </w:rPr>
        <w:t>динарском</w:t>
      </w:r>
      <w:r w:rsidR="006175E6">
        <w:rPr>
          <w:rFonts w:cs="Arial"/>
          <w:color w:val="000000" w:themeColor="text1"/>
          <w:lang w:val="sr-Cyrl-RS"/>
        </w:rPr>
        <w:t xml:space="preserve"> </w:t>
      </w:r>
      <w:r w:rsidRPr="000067BD">
        <w:rPr>
          <w:rFonts w:cs="Arial"/>
          <w:color w:val="000000" w:themeColor="text1"/>
        </w:rPr>
        <w:t xml:space="preserve"> дознаком, на следећи начин:</w:t>
      </w:r>
    </w:p>
    <w:p w:rsidR="006175E6" w:rsidRDefault="000067BD" w:rsidP="00017A2B">
      <w:pPr>
        <w:pStyle w:val="KDParagraf"/>
        <w:spacing w:before="0"/>
        <w:rPr>
          <w:rFonts w:cs="Arial"/>
          <w:color w:val="00B0F0"/>
          <w:lang w:val="sr-Cyrl-RS"/>
        </w:rPr>
      </w:pPr>
      <w:r w:rsidRPr="008711ED">
        <w:rPr>
          <w:rFonts w:eastAsia="Calibri" w:cs="Arial"/>
          <w:color w:val="000000" w:themeColor="text1"/>
        </w:rPr>
        <w:t>•</w:t>
      </w:r>
      <w:r w:rsidRPr="006175E6">
        <w:rPr>
          <w:rFonts w:eastAsia="Calibri" w:cs="Arial"/>
        </w:rPr>
        <w:tab/>
      </w:r>
      <w:r w:rsidR="006175E6" w:rsidRPr="006175E6">
        <w:rPr>
          <w:rFonts w:cs="Arial"/>
        </w:rPr>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w:t>
      </w:r>
      <w:r w:rsidR="006175E6" w:rsidRPr="00FC0ACB">
        <w:rPr>
          <w:rFonts w:cs="Arial"/>
        </w:rPr>
        <w:t>и 22.</w:t>
      </w:r>
      <w:r w:rsidR="006175E6" w:rsidRPr="006175E6">
        <w:rPr>
          <w:rFonts w:cs="Arial"/>
        </w:rPr>
        <w:t xml:space="preserve">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0067BD" w:rsidRPr="0061259E" w:rsidRDefault="000067BD" w:rsidP="00017A2B">
      <w:pPr>
        <w:pStyle w:val="KDParagraf"/>
        <w:spacing w:before="0"/>
        <w:rPr>
          <w:rFonts w:cs="Arial"/>
          <w:lang w:val="sr-Cyrl-RS"/>
        </w:rPr>
      </w:pPr>
    </w:p>
    <w:p w:rsidR="00767AA2" w:rsidRDefault="00084534" w:rsidP="00017A2B">
      <w:pPr>
        <w:pStyle w:val="KDParagraf"/>
        <w:rPr>
          <w:rFonts w:cs="Arial"/>
          <w:b/>
          <w:color w:val="000000" w:themeColor="text1"/>
          <w:lang w:val="sr-Cyrl-RS"/>
        </w:rPr>
      </w:pPr>
      <w:r w:rsidRPr="00CA0F00">
        <w:rPr>
          <w:rFonts w:cs="Arial"/>
          <w:color w:val="000000" w:themeColor="text1"/>
        </w:rPr>
        <w:t xml:space="preserve">Рачун мора да гласи на: </w:t>
      </w:r>
      <w:r w:rsidRPr="00CA0F00">
        <w:rPr>
          <w:rFonts w:cs="Arial"/>
          <w:b/>
          <w:color w:val="000000" w:themeColor="text1"/>
        </w:rPr>
        <w:t xml:space="preserve">Јавно предузеће „Електропривреда Србије“ царице Милице 2, Београд, ПИБ </w:t>
      </w:r>
      <w:r w:rsidRPr="00CA0F00">
        <w:rPr>
          <w:rFonts w:cs="Arial"/>
          <w:b/>
          <w:color w:val="000000" w:themeColor="text1"/>
          <w:lang w:val="sr-Cyrl-BA"/>
        </w:rPr>
        <w:t>103920327,</w:t>
      </w:r>
      <w:r w:rsidRPr="00CA0F00">
        <w:rPr>
          <w:rFonts w:cs="Arial"/>
          <w:color w:val="000000" w:themeColor="text1"/>
        </w:rPr>
        <w:t xml:space="preserve"> </w:t>
      </w:r>
      <w:r w:rsidRPr="00CA0F00">
        <w:rPr>
          <w:rFonts w:cs="Arial"/>
          <w:b/>
          <w:color w:val="000000" w:themeColor="text1"/>
        </w:rPr>
        <w:t xml:space="preserve">Огранак ТЕНТ Београд-Обреновац, Богољуба Урошевића </w:t>
      </w:r>
      <w:r w:rsidRPr="00DB3150">
        <w:rPr>
          <w:rFonts w:cs="Arial"/>
          <w:b/>
          <w:color w:val="000000" w:themeColor="text1"/>
        </w:rPr>
        <w:t>Црног 44</w:t>
      </w:r>
      <w:r w:rsidR="00767AA2">
        <w:rPr>
          <w:rFonts w:cs="Arial"/>
          <w:b/>
          <w:color w:val="000000" w:themeColor="text1"/>
          <w:lang w:val="sr-Cyrl-RS"/>
        </w:rPr>
        <w:t>.</w:t>
      </w:r>
    </w:p>
    <w:p w:rsidR="00084534" w:rsidRPr="00CA0F00" w:rsidRDefault="00767AA2" w:rsidP="00017A2B">
      <w:pPr>
        <w:pStyle w:val="KDParagraf"/>
        <w:rPr>
          <w:rFonts w:cs="Arial"/>
          <w:b/>
          <w:color w:val="000000" w:themeColor="text1"/>
        </w:rPr>
      </w:pPr>
      <w:r w:rsidRPr="00767AA2">
        <w:rPr>
          <w:rFonts w:cs="Arial"/>
          <w:color w:val="000000" w:themeColor="text1"/>
          <w:lang w:val="sr-Cyrl-RS"/>
        </w:rPr>
        <w:t>Рачун мора</w:t>
      </w:r>
      <w:r w:rsidR="00084534" w:rsidRPr="00DB3150">
        <w:rPr>
          <w:rFonts w:cs="Arial"/>
          <w:color w:val="000000" w:themeColor="text1"/>
        </w:rPr>
        <w:t xml:space="preserve"> бити достављен на адресу </w:t>
      </w:r>
      <w:r w:rsidR="00084534">
        <w:rPr>
          <w:rFonts w:cs="Arial"/>
          <w:color w:val="000000" w:themeColor="text1"/>
          <w:lang w:val="sr-Cyrl-RS"/>
        </w:rPr>
        <w:t>Корисника услуга:</w:t>
      </w:r>
      <w:r w:rsidR="00084534" w:rsidRPr="00DB3150">
        <w:rPr>
          <w:rFonts w:cs="Arial"/>
          <w:color w:val="000000" w:themeColor="text1"/>
        </w:rPr>
        <w:t xml:space="preserve"> Јавно предузеће „Електропривреда Србије“ Београд,Огранак ТЕНТ Обреновац, Богољуба Урошевића Црног 44, са обавезним прилозима и то: Записник о извшеној услизи, квалитативном пријему и квантитативном пријему</w:t>
      </w:r>
      <w:r w:rsidR="00084534" w:rsidRPr="00DB3150">
        <w:rPr>
          <w:rFonts w:cs="Arial"/>
          <w:color w:val="000000" w:themeColor="text1"/>
          <w:lang w:val="sr-Cyrl-RS"/>
        </w:rPr>
        <w:t>,</w:t>
      </w:r>
      <w:r w:rsidR="00084534" w:rsidRPr="00DB3150">
        <w:rPr>
          <w:rFonts w:cs="Arial"/>
          <w:color w:val="000000" w:themeColor="text1"/>
        </w:rPr>
        <w:t xml:space="preserve"> са читко написаним именом и презименом и потписом овлашћеног лица Корисника услуга и другим обавезним прилозима предвиђеним овим Уговором.</w:t>
      </w:r>
      <w:r w:rsidR="00084534">
        <w:rPr>
          <w:rFonts w:cs="Arial"/>
          <w:color w:val="000000" w:themeColor="text1"/>
          <w:lang w:val="sr-Cyrl-RS"/>
        </w:rPr>
        <w:t xml:space="preserve"> </w:t>
      </w:r>
      <w:r w:rsidR="00084534" w:rsidRPr="00DB3150">
        <w:rPr>
          <w:rFonts w:cs="Arial"/>
          <w:b/>
          <w:color w:val="000000" w:themeColor="text1"/>
        </w:rPr>
        <w:t>На рачуну мора бити наведен уговор (број и датум) на основу којег је рачун издат.</w:t>
      </w:r>
    </w:p>
    <w:p w:rsidR="00084534" w:rsidRPr="00E47C2E" w:rsidRDefault="00084534" w:rsidP="00017A2B">
      <w:pPr>
        <w:pStyle w:val="KDParagraf"/>
        <w:spacing w:before="0"/>
        <w:rPr>
          <w:rFonts w:cs="Arial"/>
          <w:color w:val="FF0000"/>
        </w:rPr>
      </w:pPr>
    </w:p>
    <w:p w:rsidR="00EE793E" w:rsidRPr="00722DA6" w:rsidRDefault="00084534" w:rsidP="00017A2B">
      <w:pPr>
        <w:pStyle w:val="KDParagraf"/>
        <w:spacing w:before="0"/>
        <w:rPr>
          <w:rFonts w:cs="Arial"/>
          <w:lang w:val="sr-Cyrl-RS"/>
        </w:rPr>
      </w:pPr>
      <w:r w:rsidRPr="00E47C2E">
        <w:rPr>
          <w:rFonts w:cs="Arial"/>
        </w:rPr>
        <w:t xml:space="preserve">У испостављеном рачуну, </w:t>
      </w:r>
      <w:r w:rsidR="008561B0">
        <w:rPr>
          <w:rFonts w:cs="Arial"/>
          <w:lang w:val="sr-Cyrl-RS"/>
        </w:rPr>
        <w:t>Пружалац услуге</w:t>
      </w:r>
      <w:r w:rsidRPr="00E47C2E">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8561B0">
        <w:rPr>
          <w:rFonts w:cs="Arial"/>
          <w:lang w:val="sr-Cyrl-RS"/>
        </w:rPr>
        <w:t>Пружалац услуге</w:t>
      </w:r>
      <w:r w:rsidR="008561B0" w:rsidRPr="00E47C2E">
        <w:rPr>
          <w:rFonts w:cs="Arial"/>
        </w:rPr>
        <w:t xml:space="preserve"> </w:t>
      </w:r>
      <w:r w:rsidRPr="00E47C2E">
        <w:rPr>
          <w:rFonts w:cs="Arial"/>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E47C2E" w:rsidRDefault="00EE793E" w:rsidP="00017A2B">
      <w:pPr>
        <w:pStyle w:val="KDParagraf"/>
        <w:spacing w:before="0"/>
        <w:jc w:val="center"/>
        <w:rPr>
          <w:rFonts w:cs="Arial"/>
        </w:rPr>
      </w:pPr>
      <w:r w:rsidRPr="00E47C2E">
        <w:rPr>
          <w:rFonts w:cs="Arial"/>
          <w:b/>
        </w:rPr>
        <w:t xml:space="preserve">Члан </w:t>
      </w:r>
      <w:r w:rsidR="0021035F">
        <w:rPr>
          <w:rFonts w:cs="Arial"/>
          <w:b/>
        </w:rPr>
        <w:t>4</w:t>
      </w:r>
      <w:r w:rsidR="00B128FD">
        <w:rPr>
          <w:rFonts w:cs="Arial"/>
          <w:b/>
        </w:rPr>
        <w:t>.</w:t>
      </w:r>
    </w:p>
    <w:p w:rsidR="00EE793E" w:rsidRPr="00E47C2E" w:rsidRDefault="00EE793E" w:rsidP="00017A2B">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017A2B">
      <w:pPr>
        <w:pStyle w:val="KDParagraf"/>
        <w:spacing w:before="0"/>
        <w:rPr>
          <w:rFonts w:cs="Arial"/>
        </w:rPr>
      </w:pPr>
      <w:r w:rsidRPr="00E47C2E">
        <w:rPr>
          <w:rFonts w:cs="Arial"/>
        </w:rPr>
        <w:t>Корисник услуге:</w:t>
      </w:r>
      <w:r w:rsidRPr="00E47C2E">
        <w:rPr>
          <w:rFonts w:cs="Arial"/>
        </w:rPr>
        <w:tab/>
        <w:t xml:space="preserve">Јавно предузеће „Електропривреда Србије“ Београд, </w:t>
      </w:r>
      <w:r w:rsidR="00E56F7A">
        <w:rPr>
          <w:rFonts w:cs="Arial"/>
          <w:lang w:val="sr-Cyrl-RS"/>
        </w:rPr>
        <w:t>О</w:t>
      </w:r>
      <w:r w:rsidRPr="00E47C2E">
        <w:rPr>
          <w:rFonts w:cs="Arial"/>
        </w:rPr>
        <w:t>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E56F7A">
        <w:rPr>
          <w:rFonts w:cs="Arial"/>
          <w:lang w:val="sr-Cyrl-RS"/>
        </w:rPr>
        <w:t>А</w:t>
      </w:r>
      <w:r w:rsidR="00BB58C1">
        <w:rPr>
          <w:rFonts w:cs="Arial"/>
          <w:lang w:val="sr-Cyrl-RS"/>
        </w:rPr>
        <w:t xml:space="preserve"> </w:t>
      </w:r>
      <w:r w:rsidR="000350BD">
        <w:rPr>
          <w:rFonts w:cs="Arial"/>
        </w:rPr>
        <w:t xml:space="preserve"> на адреси:</w:t>
      </w:r>
      <w:r w:rsidRPr="00E47C2E">
        <w:rPr>
          <w:rFonts w:cs="Arial"/>
        </w:rPr>
        <w:t xml:space="preserve"> </w:t>
      </w:r>
      <w:r w:rsidR="00E56F7A" w:rsidRPr="00765DB9">
        <w:rPr>
          <w:rFonts w:cs="Arial"/>
        </w:rPr>
        <w:t>Богољуба Урошевића Црног 44, 11500 Обреновац</w:t>
      </w:r>
      <w:r w:rsidR="00E56F7A">
        <w:rPr>
          <w:rFonts w:cs="Arial"/>
          <w:lang w:val="sr-Cyrl-RS"/>
        </w:rPr>
        <w:t>.</w:t>
      </w:r>
    </w:p>
    <w:p w:rsidR="00EE793E" w:rsidRPr="00E47C2E" w:rsidRDefault="00BB58C1" w:rsidP="00017A2B">
      <w:pPr>
        <w:pStyle w:val="KDParagraf"/>
        <w:tabs>
          <w:tab w:val="clear" w:pos="567"/>
          <w:tab w:val="left" w:pos="2115"/>
        </w:tabs>
        <w:spacing w:before="0"/>
        <w:rPr>
          <w:rFonts w:cs="Arial"/>
        </w:rPr>
      </w:pPr>
      <w:r>
        <w:rPr>
          <w:rFonts w:cs="Arial"/>
        </w:rPr>
        <w:tab/>
      </w:r>
    </w:p>
    <w:p w:rsidR="00EE793E" w:rsidRPr="00E47C2E" w:rsidRDefault="00EE793E" w:rsidP="00017A2B">
      <w:pPr>
        <w:pStyle w:val="KDParagraf"/>
        <w:spacing w:before="0"/>
        <w:rPr>
          <w:rFonts w:cs="Arial"/>
        </w:rPr>
      </w:pPr>
      <w:r w:rsidRPr="00E47C2E">
        <w:rPr>
          <w:rFonts w:cs="Arial"/>
        </w:rPr>
        <w:t>Пружалац услуге:</w:t>
      </w:r>
      <w:r w:rsidRPr="00E47C2E">
        <w:rPr>
          <w:rFonts w:cs="Arial"/>
        </w:rPr>
        <w:tab/>
        <w:t>__________________________________________</w:t>
      </w:r>
      <w:r w:rsidR="000350BD">
        <w:rPr>
          <w:rFonts w:cs="Arial"/>
        </w:rPr>
        <w:tab/>
      </w:r>
      <w:r w:rsidR="000350BD">
        <w:rPr>
          <w:rFonts w:cs="Arial"/>
        </w:rPr>
        <w:tab/>
      </w:r>
      <w:r w:rsidRPr="00E47C2E">
        <w:rPr>
          <w:rFonts w:cs="Arial"/>
        </w:rPr>
        <w:t xml:space="preserve"> </w:t>
      </w:r>
    </w:p>
    <w:p w:rsidR="00EE793E" w:rsidRPr="00E47C2E" w:rsidRDefault="00EE793E" w:rsidP="00017A2B">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60544D" w:rsidRDefault="00EE793E" w:rsidP="00017A2B">
      <w:pPr>
        <w:pStyle w:val="KDParagraf"/>
        <w:spacing w:before="0"/>
        <w:rPr>
          <w:rFonts w:cs="Arial"/>
          <w:lang w:val="sr-Cyrl-RS"/>
        </w:rPr>
      </w:pPr>
      <w:r w:rsidRPr="00E47C2E">
        <w:rPr>
          <w:rFonts w:cs="Arial"/>
        </w:rPr>
        <w:tab/>
      </w:r>
      <w:r w:rsidRPr="00E47C2E">
        <w:rPr>
          <w:rFonts w:cs="Arial"/>
        </w:rPr>
        <w:tab/>
      </w:r>
      <w:r w:rsidRPr="00E47C2E">
        <w:rPr>
          <w:rFonts w:cs="Arial"/>
        </w:rPr>
        <w:tab/>
      </w:r>
    </w:p>
    <w:p w:rsidR="00EE793E" w:rsidRPr="00E47C2E" w:rsidRDefault="00EE793E" w:rsidP="00017A2B">
      <w:pPr>
        <w:pStyle w:val="KDParagraf"/>
        <w:spacing w:before="0"/>
        <w:rPr>
          <w:rFonts w:cs="Arial"/>
          <w:b/>
        </w:rPr>
      </w:pPr>
      <w:r w:rsidRPr="00E47C2E">
        <w:rPr>
          <w:rFonts w:cs="Arial"/>
          <w:b/>
        </w:rPr>
        <w:t xml:space="preserve">ОБАВЕЗЕ КОРИСНИКА УСЛУГЕ </w:t>
      </w:r>
    </w:p>
    <w:p w:rsidR="00EE793E" w:rsidRPr="00E47C2E" w:rsidRDefault="00EE793E" w:rsidP="00017A2B">
      <w:pPr>
        <w:pStyle w:val="KDParagraf"/>
        <w:spacing w:before="0"/>
        <w:jc w:val="center"/>
        <w:rPr>
          <w:rFonts w:cs="Arial"/>
        </w:rPr>
      </w:pPr>
      <w:r w:rsidRPr="00E47C2E">
        <w:rPr>
          <w:rFonts w:cs="Arial"/>
          <w:b/>
        </w:rPr>
        <w:t xml:space="preserve">Члан </w:t>
      </w:r>
      <w:r w:rsidR="0021035F">
        <w:rPr>
          <w:rFonts w:cs="Arial"/>
          <w:b/>
          <w:lang w:val="sr-Cyrl-RS"/>
        </w:rPr>
        <w:t>5</w:t>
      </w:r>
      <w:r w:rsidRPr="00E47C2E">
        <w:rPr>
          <w:rFonts w:cs="Arial"/>
        </w:rPr>
        <w:t>.</w:t>
      </w:r>
    </w:p>
    <w:p w:rsidR="00EE793E" w:rsidRPr="00E56F7A" w:rsidRDefault="00EE793E" w:rsidP="00017A2B">
      <w:pPr>
        <w:pStyle w:val="KDParagraf"/>
        <w:spacing w:before="0"/>
        <w:rPr>
          <w:rFonts w:cs="Arial"/>
          <w:color w:val="000000" w:themeColor="text1"/>
        </w:rPr>
      </w:pPr>
      <w:r w:rsidRPr="00E56F7A">
        <w:rPr>
          <w:rFonts w:cs="Arial"/>
          <w:color w:val="000000" w:themeColor="text1"/>
        </w:rPr>
        <w:t xml:space="preserve">Корисник услуге се обавезује да Пружаоцу услуге изврши исплату цене Услуге из члана 2. у складу са извршеним активностима из </w:t>
      </w:r>
      <w:r w:rsidRPr="00FC0ACB">
        <w:rPr>
          <w:rFonts w:cs="Arial"/>
          <w:color w:val="000000" w:themeColor="text1"/>
        </w:rPr>
        <w:t xml:space="preserve">Прилога </w:t>
      </w:r>
      <w:r w:rsidR="00BB3635" w:rsidRPr="00FC0ACB">
        <w:rPr>
          <w:rFonts w:cs="Arial"/>
          <w:color w:val="000000" w:themeColor="text1"/>
          <w:lang w:val="sr-Cyrl-RS"/>
        </w:rPr>
        <w:t>3</w:t>
      </w:r>
      <w:r w:rsidRPr="00FC0ACB">
        <w:rPr>
          <w:rFonts w:cs="Arial"/>
          <w:color w:val="000000" w:themeColor="text1"/>
        </w:rPr>
        <w:t xml:space="preserve"> и </w:t>
      </w:r>
      <w:r w:rsidR="00BB3635" w:rsidRPr="00FC0ACB">
        <w:rPr>
          <w:rFonts w:cs="Arial"/>
          <w:color w:val="000000" w:themeColor="text1"/>
          <w:lang w:val="sr-Cyrl-RS"/>
        </w:rPr>
        <w:t>4</w:t>
      </w:r>
      <w:r w:rsidRPr="00FC0ACB">
        <w:rPr>
          <w:rFonts w:cs="Arial"/>
          <w:color w:val="000000" w:themeColor="text1"/>
        </w:rPr>
        <w:t xml:space="preserve">   овог Уговора, на начин и у роковима утврђеним чланом 3. овог Уговора.</w:t>
      </w:r>
      <w:r w:rsidRPr="00E56F7A">
        <w:rPr>
          <w:rFonts w:cs="Arial"/>
          <w:color w:val="000000" w:themeColor="text1"/>
        </w:rPr>
        <w:t xml:space="preserve"> </w:t>
      </w:r>
    </w:p>
    <w:p w:rsidR="00EE793E" w:rsidRPr="00E56F7A" w:rsidRDefault="00EE793E" w:rsidP="00017A2B">
      <w:pPr>
        <w:pStyle w:val="KDParagraf"/>
        <w:spacing w:before="0"/>
        <w:rPr>
          <w:rFonts w:cs="Arial"/>
          <w:color w:val="000000" w:themeColor="text1"/>
        </w:rPr>
      </w:pPr>
      <w:r w:rsidRPr="00E56F7A">
        <w:rPr>
          <w:rFonts w:cs="Arial"/>
          <w:color w:val="000000" w:themeColor="text1"/>
        </w:rPr>
        <w:t xml:space="preserve">Све исплате по основу овог Уговора биће извршене на рачун Пружаоца услуге: </w:t>
      </w:r>
      <w:r w:rsidRPr="00E56F7A">
        <w:rPr>
          <w:rFonts w:cs="Arial"/>
          <w:color w:val="000000" w:themeColor="text1"/>
        </w:rPr>
        <w:tab/>
      </w:r>
    </w:p>
    <w:p w:rsidR="00EE793E" w:rsidRPr="00B17826" w:rsidRDefault="00EE793E" w:rsidP="00017A2B">
      <w:pPr>
        <w:pStyle w:val="KDParagraf"/>
        <w:spacing w:before="0"/>
        <w:rPr>
          <w:rFonts w:cs="Arial"/>
          <w:color w:val="00B0F0"/>
        </w:rPr>
      </w:pPr>
      <w:r w:rsidRPr="00E56F7A">
        <w:rPr>
          <w:rFonts w:cs="Arial"/>
          <w:color w:val="000000" w:themeColor="text1"/>
        </w:rPr>
        <w:t xml:space="preserve">бр рачуна: _____________________________ код банке:____________ </w:t>
      </w:r>
    </w:p>
    <w:p w:rsidR="00EE793E" w:rsidRPr="00E47C2E" w:rsidRDefault="00EE793E" w:rsidP="00017A2B">
      <w:pPr>
        <w:pStyle w:val="KDParagraf"/>
        <w:spacing w:before="0"/>
        <w:rPr>
          <w:rFonts w:cs="Arial"/>
        </w:rPr>
      </w:pPr>
    </w:p>
    <w:p w:rsidR="00EE793E" w:rsidRDefault="00EE793E" w:rsidP="00017A2B">
      <w:pPr>
        <w:pStyle w:val="KDParagraf"/>
        <w:spacing w:before="0"/>
        <w:jc w:val="center"/>
        <w:rPr>
          <w:rFonts w:cs="Arial"/>
          <w:color w:val="000000" w:themeColor="text1"/>
        </w:rPr>
      </w:pPr>
      <w:r w:rsidRPr="00E56F7A">
        <w:rPr>
          <w:rFonts w:cs="Arial"/>
          <w:b/>
          <w:color w:val="000000" w:themeColor="text1"/>
        </w:rPr>
        <w:t xml:space="preserve">Члан </w:t>
      </w:r>
      <w:r w:rsidR="0021035F">
        <w:rPr>
          <w:rFonts w:cs="Arial"/>
          <w:b/>
          <w:color w:val="000000" w:themeColor="text1"/>
          <w:lang w:val="sr-Cyrl-RS"/>
        </w:rPr>
        <w:t>6</w:t>
      </w:r>
      <w:r w:rsidRPr="00E56F7A">
        <w:rPr>
          <w:rFonts w:cs="Arial"/>
          <w:color w:val="000000" w:themeColor="text1"/>
        </w:rPr>
        <w:t>.</w:t>
      </w:r>
    </w:p>
    <w:p w:rsidR="001B12B0" w:rsidRDefault="001B12B0" w:rsidP="00017A2B">
      <w:pPr>
        <w:pStyle w:val="KDParagraf"/>
        <w:spacing w:before="0"/>
        <w:rPr>
          <w:rFonts w:cs="Arial"/>
          <w:color w:val="000000" w:themeColor="text1"/>
          <w:lang w:val="sr-Cyrl-RS"/>
        </w:rPr>
      </w:pPr>
      <w:r>
        <w:rPr>
          <w:rFonts w:cs="Arial"/>
          <w:color w:val="000000" w:themeColor="text1"/>
          <w:lang w:val="sr-Cyrl-RS"/>
        </w:rPr>
        <w:t>Корисник услуге се обавезује да:</w:t>
      </w:r>
    </w:p>
    <w:p w:rsidR="001B12B0" w:rsidRDefault="001B12B0" w:rsidP="00017A2B">
      <w:pPr>
        <w:numPr>
          <w:ilvl w:val="0"/>
          <w:numId w:val="38"/>
        </w:numPr>
        <w:spacing w:before="0"/>
        <w:ind w:hanging="720"/>
        <w:rPr>
          <w:rFonts w:cs="Arial"/>
          <w:lang w:val="sr-Cyrl-CS"/>
        </w:rPr>
      </w:pPr>
      <w:r>
        <w:rPr>
          <w:rFonts w:cs="Arial"/>
          <w:lang w:val="sr-Cyrl-CS"/>
        </w:rPr>
        <w:t>Обезбеди потребан простор за смештај опреме</w:t>
      </w:r>
    </w:p>
    <w:p w:rsidR="001B12B0" w:rsidRDefault="001B12B0" w:rsidP="00017A2B">
      <w:pPr>
        <w:numPr>
          <w:ilvl w:val="0"/>
          <w:numId w:val="38"/>
        </w:numPr>
        <w:spacing w:before="0"/>
        <w:ind w:hanging="720"/>
        <w:rPr>
          <w:rFonts w:cs="Arial"/>
          <w:lang w:val="sr-Cyrl-CS"/>
        </w:rPr>
      </w:pPr>
      <w:r>
        <w:rPr>
          <w:rFonts w:cs="Arial"/>
          <w:lang w:val="sr-Cyrl-CS"/>
        </w:rPr>
        <w:t>Обезбеди неопходне радне режиме</w:t>
      </w:r>
    </w:p>
    <w:p w:rsidR="001B12B0" w:rsidRDefault="001B12B0" w:rsidP="00017A2B">
      <w:pPr>
        <w:numPr>
          <w:ilvl w:val="0"/>
          <w:numId w:val="38"/>
        </w:numPr>
        <w:spacing w:before="0"/>
        <w:ind w:hanging="720"/>
        <w:rPr>
          <w:rFonts w:cs="Arial"/>
          <w:lang w:val="sr-Cyrl-CS"/>
        </w:rPr>
      </w:pPr>
      <w:r>
        <w:rPr>
          <w:rFonts w:cs="Arial"/>
          <w:lang w:val="sr-Cyrl-CS"/>
        </w:rPr>
        <w:t>Обезбеди одговарајући  енергетски прикључак</w:t>
      </w:r>
    </w:p>
    <w:p w:rsidR="001B12B0" w:rsidRPr="00FB3871" w:rsidRDefault="001B12B0" w:rsidP="00017A2B">
      <w:pPr>
        <w:numPr>
          <w:ilvl w:val="0"/>
          <w:numId w:val="38"/>
        </w:numPr>
        <w:spacing w:before="0"/>
        <w:ind w:hanging="720"/>
        <w:rPr>
          <w:rFonts w:cs="Arial"/>
          <w:lang w:val="sr-Cyrl-CS"/>
        </w:rPr>
      </w:pPr>
      <w:r>
        <w:rPr>
          <w:rFonts w:cs="Arial"/>
          <w:lang w:val="sr-Cyrl-CS"/>
        </w:rPr>
        <w:t xml:space="preserve">Обезбеди  прикључно место за мерни </w:t>
      </w:r>
      <w:r>
        <w:rPr>
          <w:rFonts w:cs="Arial"/>
        </w:rPr>
        <w:t>mA</w:t>
      </w:r>
      <w:r>
        <w:rPr>
          <w:rFonts w:cs="Arial"/>
          <w:lang w:val="sr-Cyrl-RS"/>
        </w:rPr>
        <w:t xml:space="preserve"> сигнал сензора непрозирности</w:t>
      </w:r>
    </w:p>
    <w:p w:rsidR="001B12B0" w:rsidRPr="00722DA6" w:rsidRDefault="001B12B0" w:rsidP="00017A2B">
      <w:pPr>
        <w:numPr>
          <w:ilvl w:val="0"/>
          <w:numId w:val="38"/>
        </w:numPr>
        <w:spacing w:before="0"/>
        <w:ind w:hanging="720"/>
        <w:rPr>
          <w:rFonts w:cs="Arial"/>
          <w:lang w:val="sr-Cyrl-CS"/>
        </w:rPr>
      </w:pPr>
      <w:r>
        <w:rPr>
          <w:rFonts w:cs="Arial"/>
          <w:lang w:val="sr-Cyrl-CS"/>
        </w:rPr>
        <w:t>Обезбеди  приступ на телекомуникационе сервисе наручиоца</w:t>
      </w:r>
    </w:p>
    <w:p w:rsidR="00EE793E" w:rsidRPr="00E56F7A" w:rsidRDefault="00EE793E" w:rsidP="00017A2B">
      <w:pPr>
        <w:pStyle w:val="KDParagraf"/>
        <w:spacing w:before="0"/>
        <w:rPr>
          <w:rFonts w:cs="Arial"/>
          <w:color w:val="000000" w:themeColor="text1"/>
        </w:rPr>
      </w:pPr>
      <w:r w:rsidRPr="00E56F7A">
        <w:rPr>
          <w:rFonts w:cs="Arial"/>
          <w:color w:val="000000" w:themeColor="text1"/>
        </w:rPr>
        <w:lastRenderedPageBreak/>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FC0ACB" w:rsidRPr="000E2486" w:rsidRDefault="00EE793E" w:rsidP="00017A2B">
      <w:pPr>
        <w:pStyle w:val="KDParagraf"/>
        <w:spacing w:before="0"/>
        <w:rPr>
          <w:rFonts w:cs="Arial"/>
          <w:color w:val="000000" w:themeColor="text1"/>
          <w:lang w:val="sr-Cyrl-RS"/>
        </w:rPr>
      </w:pPr>
      <w:r w:rsidRPr="00E56F7A">
        <w:rPr>
          <w:rFonts w:cs="Arial"/>
          <w:color w:val="000000" w:themeColor="text1"/>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35D03" w:rsidRPr="0060544D" w:rsidRDefault="00FC0ACB" w:rsidP="00017A2B">
      <w:pPr>
        <w:pStyle w:val="KDParagraf"/>
        <w:spacing w:before="0"/>
        <w:rPr>
          <w:rFonts w:cs="Arial"/>
          <w:b/>
          <w:lang w:val="sr-Cyrl-RS"/>
        </w:rPr>
      </w:pPr>
      <w:r w:rsidRPr="00E47C2E">
        <w:rPr>
          <w:rFonts w:cs="Arial"/>
          <w:b/>
        </w:rPr>
        <w:t>ОБАВЕЗЕ ПРУЖАОЦА УСЛУГЕ</w:t>
      </w:r>
    </w:p>
    <w:p w:rsidR="00EE793E" w:rsidRPr="00FC0ACB" w:rsidRDefault="00EE793E" w:rsidP="00017A2B">
      <w:pPr>
        <w:pStyle w:val="KDParagraf"/>
        <w:spacing w:before="0"/>
        <w:jc w:val="center"/>
        <w:rPr>
          <w:rFonts w:cs="Arial"/>
        </w:rPr>
      </w:pPr>
      <w:r w:rsidRPr="00FC0ACB">
        <w:rPr>
          <w:rFonts w:cs="Arial"/>
          <w:b/>
        </w:rPr>
        <w:t xml:space="preserve">Члан </w:t>
      </w:r>
      <w:r w:rsidR="0021035F" w:rsidRPr="00FC0ACB">
        <w:rPr>
          <w:rFonts w:cs="Arial"/>
          <w:b/>
          <w:lang w:val="sr-Cyrl-RS"/>
        </w:rPr>
        <w:t>7</w:t>
      </w:r>
      <w:r w:rsidRPr="00FC0ACB">
        <w:rPr>
          <w:rFonts w:cs="Arial"/>
        </w:rPr>
        <w:t>.</w:t>
      </w:r>
    </w:p>
    <w:p w:rsidR="00EE793E" w:rsidRPr="00E56F7A" w:rsidRDefault="00EE793E" w:rsidP="00017A2B">
      <w:pPr>
        <w:pStyle w:val="KDParagraf"/>
        <w:spacing w:before="0"/>
        <w:rPr>
          <w:rFonts w:cs="Arial"/>
          <w:color w:val="000000" w:themeColor="text1"/>
        </w:rPr>
      </w:pPr>
      <w:r w:rsidRPr="00E56F7A">
        <w:rPr>
          <w:rFonts w:cs="Arial"/>
          <w:color w:val="000000" w:themeColor="text1"/>
        </w:rPr>
        <w:t xml:space="preserve">Пружалац услуге је дужан да у </w:t>
      </w:r>
      <w:r w:rsidRPr="0060544D">
        <w:rPr>
          <w:rFonts w:cs="Arial"/>
        </w:rPr>
        <w:t>року од _____ (словима</w:t>
      </w:r>
      <w:r w:rsidRPr="00E56F7A">
        <w:rPr>
          <w:rFonts w:cs="Arial"/>
          <w:color w:val="000000" w:themeColor="text1"/>
        </w:rPr>
        <w:t>: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E56F7A" w:rsidRDefault="00EE793E" w:rsidP="00017A2B">
      <w:pPr>
        <w:pStyle w:val="KDParagraf"/>
        <w:spacing w:before="0"/>
        <w:rPr>
          <w:rFonts w:cs="Arial"/>
          <w:color w:val="000000" w:themeColor="text1"/>
        </w:rPr>
      </w:pPr>
      <w:r w:rsidRPr="00E56F7A">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E56F7A" w:rsidRDefault="00EE793E" w:rsidP="00017A2B">
      <w:pPr>
        <w:pStyle w:val="KDParagraf"/>
        <w:spacing w:before="0"/>
        <w:rPr>
          <w:rFonts w:cs="Arial"/>
          <w:color w:val="000000" w:themeColor="text1"/>
        </w:rPr>
      </w:pPr>
      <w:r w:rsidRPr="00E56F7A">
        <w:rPr>
          <w:rFonts w:cs="Arial"/>
          <w:color w:val="000000" w:themeColor="text1"/>
        </w:rPr>
        <w:t>Пружалац услуге је дужан да прибави потребне сагласности и потврде за ослобађање од плаћања такси и пореза за део услуга које су утврђене у Прилогу ___. овог Уговора, а у складу са прописима Републике Србије.</w:t>
      </w:r>
    </w:p>
    <w:p w:rsidR="00EE793E" w:rsidRPr="00E56F7A" w:rsidRDefault="00EE793E" w:rsidP="00017A2B">
      <w:pPr>
        <w:pStyle w:val="KDParagraf"/>
        <w:spacing w:before="0"/>
        <w:rPr>
          <w:rFonts w:cs="Arial"/>
          <w:color w:val="000000" w:themeColor="text1"/>
        </w:rPr>
      </w:pPr>
      <w:r w:rsidRPr="00E56F7A">
        <w:rPr>
          <w:rFonts w:cs="Arial"/>
          <w:color w:val="000000" w:themeColor="text1"/>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E56F7A" w:rsidRDefault="00EE793E" w:rsidP="00017A2B">
      <w:pPr>
        <w:pStyle w:val="KDParagraf"/>
        <w:spacing w:before="0"/>
        <w:rPr>
          <w:rFonts w:cs="Arial"/>
          <w:color w:val="000000" w:themeColor="text1"/>
        </w:rPr>
      </w:pPr>
      <w:r w:rsidRPr="00E56F7A">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Default="00EE793E" w:rsidP="00017A2B">
      <w:pPr>
        <w:pStyle w:val="KDParagraf"/>
        <w:spacing w:before="0"/>
        <w:rPr>
          <w:rFonts w:cs="Arial"/>
          <w:color w:val="000000" w:themeColor="text1"/>
          <w:lang w:val="sr-Cyrl-RS"/>
        </w:rPr>
      </w:pPr>
      <w:r w:rsidRPr="00E56F7A">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1B12B0" w:rsidRPr="001B12B0" w:rsidRDefault="001B12B0" w:rsidP="00017A2B">
      <w:pPr>
        <w:pStyle w:val="KDParagraf"/>
        <w:spacing w:before="0"/>
        <w:rPr>
          <w:rFonts w:cs="Arial"/>
          <w:color w:val="000000" w:themeColor="text1"/>
          <w:lang w:val="sr-Cyrl-RS"/>
        </w:rPr>
      </w:pPr>
    </w:p>
    <w:p w:rsidR="001B12B0" w:rsidRDefault="001B12B0" w:rsidP="00017A2B">
      <w:pPr>
        <w:pStyle w:val="KDParagraf"/>
        <w:spacing w:before="0"/>
        <w:rPr>
          <w:rFonts w:cs="Arial"/>
          <w:color w:val="000000" w:themeColor="text1"/>
          <w:lang w:val="sr-Cyrl-RS"/>
        </w:rPr>
      </w:pPr>
      <w:r>
        <w:rPr>
          <w:rFonts w:cs="Arial"/>
          <w:color w:val="000000" w:themeColor="text1"/>
          <w:lang w:val="sr-Cyrl-RS"/>
        </w:rPr>
        <w:t>Обавеза Извођача је :</w:t>
      </w:r>
    </w:p>
    <w:p w:rsidR="001B12B0" w:rsidRPr="00E27B83" w:rsidRDefault="001B12B0" w:rsidP="00017A2B">
      <w:pPr>
        <w:numPr>
          <w:ilvl w:val="0"/>
          <w:numId w:val="38"/>
        </w:numPr>
        <w:spacing w:before="0"/>
        <w:ind w:hanging="720"/>
        <w:rPr>
          <w:rFonts w:cs="Arial"/>
          <w:lang w:val="sr-Cyrl-CS"/>
        </w:rPr>
      </w:pPr>
      <w:r w:rsidRPr="00E27B83">
        <w:rPr>
          <w:rFonts w:cs="Arial"/>
          <w:lang w:val="sr-Cyrl-CS"/>
        </w:rPr>
        <w:t>израда решења за уградњу</w:t>
      </w:r>
    </w:p>
    <w:p w:rsidR="001B12B0" w:rsidRPr="00E27B83" w:rsidRDefault="001B12B0" w:rsidP="00017A2B">
      <w:pPr>
        <w:numPr>
          <w:ilvl w:val="0"/>
          <w:numId w:val="38"/>
        </w:numPr>
        <w:spacing w:before="0"/>
        <w:ind w:hanging="720"/>
        <w:rPr>
          <w:rFonts w:cs="Arial"/>
          <w:lang w:val="sr-Cyrl-CS"/>
        </w:rPr>
      </w:pPr>
      <w:r w:rsidRPr="00E27B83">
        <w:rPr>
          <w:rFonts w:cs="Arial"/>
          <w:lang w:val="sr-Cyrl-CS"/>
        </w:rPr>
        <w:t>извођење свих монтажно-демонтажних радова</w:t>
      </w:r>
    </w:p>
    <w:p w:rsidR="001B12B0" w:rsidRPr="00E27B83" w:rsidRDefault="001B12B0" w:rsidP="00017A2B">
      <w:pPr>
        <w:numPr>
          <w:ilvl w:val="0"/>
          <w:numId w:val="38"/>
        </w:numPr>
        <w:spacing w:before="0"/>
        <w:ind w:hanging="720"/>
        <w:rPr>
          <w:rFonts w:cs="Arial"/>
          <w:lang w:val="sr-Cyrl-CS"/>
        </w:rPr>
      </w:pPr>
      <w:r w:rsidRPr="00E27B83">
        <w:rPr>
          <w:rFonts w:cs="Arial"/>
          <w:lang w:val="sr-Cyrl-CS"/>
        </w:rPr>
        <w:t>уклапање целокупног система у постојећи систем надзора и управљања</w:t>
      </w:r>
    </w:p>
    <w:p w:rsidR="001B12B0" w:rsidRPr="004A5D55" w:rsidRDefault="001B12B0" w:rsidP="00017A2B">
      <w:pPr>
        <w:numPr>
          <w:ilvl w:val="0"/>
          <w:numId w:val="38"/>
        </w:numPr>
        <w:spacing w:before="0"/>
        <w:ind w:hanging="720"/>
        <w:rPr>
          <w:rFonts w:cs="Arial"/>
          <w:lang w:val="sr-Cyrl-CS"/>
        </w:rPr>
      </w:pPr>
      <w:r w:rsidRPr="00E27B83">
        <w:rPr>
          <w:rFonts w:cs="Arial"/>
          <w:lang w:val="sr-Cyrl-CS"/>
        </w:rPr>
        <w:t>функционално испитивање и пуштање испоручене опреме у рад</w:t>
      </w:r>
    </w:p>
    <w:p w:rsidR="001B12B0" w:rsidRDefault="001B12B0" w:rsidP="00017A2B">
      <w:pPr>
        <w:numPr>
          <w:ilvl w:val="0"/>
          <w:numId w:val="38"/>
        </w:numPr>
        <w:spacing w:before="0"/>
        <w:ind w:hanging="720"/>
        <w:rPr>
          <w:rFonts w:cs="Arial"/>
          <w:lang w:val="sr-Cyrl-CS"/>
        </w:rPr>
      </w:pPr>
      <w:r w:rsidRPr="00E27B83">
        <w:rPr>
          <w:rFonts w:cs="Arial"/>
          <w:lang w:val="sr-Cyrl-CS"/>
        </w:rPr>
        <w:t>доказивање параметара</w:t>
      </w:r>
      <w:r>
        <w:rPr>
          <w:rFonts w:cs="Arial"/>
          <w:lang w:val="sr-Cyrl-CS"/>
        </w:rPr>
        <w:t xml:space="preserve"> </w:t>
      </w:r>
      <w:r>
        <w:rPr>
          <w:rFonts w:cs="Arial"/>
          <w:lang w:val="sr-Cyrl-RS"/>
        </w:rPr>
        <w:t xml:space="preserve">и оптимизација ВФ регулатора </w:t>
      </w:r>
      <w:r w:rsidRPr="00E27B83">
        <w:rPr>
          <w:rFonts w:cs="Arial"/>
          <w:lang w:val="sr-Cyrl-CS"/>
        </w:rPr>
        <w:t>у реалном времену (</w:t>
      </w:r>
      <w:r>
        <w:rPr>
          <w:rFonts w:cs="Arial"/>
          <w:lang w:val="sr-Cyrl-CS"/>
        </w:rPr>
        <w:t>за различите погонске режиме и различите калоричне вредности погонског горива</w:t>
      </w:r>
      <w:r w:rsidRPr="00E27B83">
        <w:rPr>
          <w:rFonts w:cs="Arial"/>
          <w:lang w:val="sr-Cyrl-CS"/>
        </w:rPr>
        <w:t>)</w:t>
      </w:r>
    </w:p>
    <w:p w:rsidR="001B12B0" w:rsidRPr="007B7679" w:rsidRDefault="001B12B0" w:rsidP="00017A2B">
      <w:pPr>
        <w:numPr>
          <w:ilvl w:val="0"/>
          <w:numId w:val="38"/>
        </w:numPr>
        <w:spacing w:before="0"/>
        <w:ind w:hanging="720"/>
        <w:rPr>
          <w:rFonts w:cs="Arial"/>
          <w:lang w:val="sr-Cyrl-CS"/>
        </w:rPr>
      </w:pPr>
      <w:r>
        <w:rPr>
          <w:rFonts w:cs="Arial"/>
          <w:lang w:val="sr-Cyrl-RS"/>
        </w:rPr>
        <w:t xml:space="preserve">Враћање у затечено стање конвенционалног напајања након пробног периода ВФ система </w:t>
      </w:r>
    </w:p>
    <w:p w:rsidR="007C646E" w:rsidRPr="00722DA6" w:rsidRDefault="001B12B0" w:rsidP="00017A2B">
      <w:pPr>
        <w:numPr>
          <w:ilvl w:val="0"/>
          <w:numId w:val="38"/>
        </w:numPr>
        <w:spacing w:before="0"/>
        <w:ind w:hanging="720"/>
        <w:rPr>
          <w:rFonts w:cs="Arial"/>
          <w:lang w:val="sr-Cyrl-CS"/>
        </w:rPr>
      </w:pPr>
      <w:r w:rsidRPr="00E27B83">
        <w:rPr>
          <w:rFonts w:cs="Arial"/>
          <w:lang w:val="sr-Cyrl-CS"/>
        </w:rPr>
        <w:t xml:space="preserve">анализа архивираних резултата и израда извештаја о могућностима </w:t>
      </w:r>
      <w:r>
        <w:rPr>
          <w:rFonts w:cs="Arial"/>
          <w:lang w:val="sr-Cyrl-CS"/>
        </w:rPr>
        <w:t>и сврсисходности уградње с</w:t>
      </w:r>
      <w:r w:rsidRPr="00E27B83">
        <w:rPr>
          <w:rFonts w:cs="Arial"/>
          <w:lang w:val="sr-Cyrl-CS"/>
        </w:rPr>
        <w:t>истема ВФ напајања</w:t>
      </w:r>
      <w:r>
        <w:rPr>
          <w:rFonts w:cs="Arial"/>
          <w:lang w:val="sr-Cyrl-CS"/>
        </w:rPr>
        <w:t xml:space="preserve"> на електрофилтеру блока А4</w:t>
      </w:r>
    </w:p>
    <w:p w:rsidR="00EE793E" w:rsidRPr="00E47C2E" w:rsidRDefault="00EE793E" w:rsidP="00017A2B">
      <w:pPr>
        <w:pStyle w:val="KDParagraf"/>
        <w:spacing w:before="0"/>
        <w:jc w:val="center"/>
        <w:rPr>
          <w:rFonts w:cs="Arial"/>
        </w:rPr>
      </w:pPr>
      <w:r w:rsidRPr="00E47C2E">
        <w:rPr>
          <w:rFonts w:cs="Arial"/>
          <w:b/>
        </w:rPr>
        <w:t xml:space="preserve">Члан </w:t>
      </w:r>
      <w:r w:rsidR="00FC0ACB">
        <w:rPr>
          <w:rFonts w:cs="Arial"/>
          <w:b/>
          <w:lang w:val="sr-Cyrl-RS"/>
        </w:rPr>
        <w:t>8</w:t>
      </w:r>
      <w:r w:rsidRPr="00E47C2E">
        <w:rPr>
          <w:rFonts w:cs="Arial"/>
        </w:rPr>
        <w:t>.</w:t>
      </w:r>
    </w:p>
    <w:p w:rsidR="00EE793E" w:rsidRPr="00E47C2E" w:rsidRDefault="00EE793E" w:rsidP="00017A2B">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017A2B" w:rsidRDefault="00EE793E" w:rsidP="00017A2B">
      <w:pPr>
        <w:pStyle w:val="KDParagraf"/>
        <w:spacing w:before="0"/>
        <w:rPr>
          <w:rFonts w:cs="Arial"/>
          <w:lang w:val="sr-Cyrl-RS"/>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B63346" w:rsidRPr="0060544D" w:rsidRDefault="003429FC" w:rsidP="00017A2B">
      <w:pPr>
        <w:pStyle w:val="KDParagraf"/>
        <w:spacing w:before="0"/>
        <w:rPr>
          <w:rFonts w:cs="Arial"/>
          <w:b/>
          <w:lang w:val="sr-Cyrl-RS"/>
        </w:rPr>
      </w:pPr>
      <w:r>
        <w:rPr>
          <w:rFonts w:cs="Arial"/>
          <w:b/>
        </w:rPr>
        <w:t>РОК</w:t>
      </w:r>
      <w:r w:rsidR="006175E6">
        <w:rPr>
          <w:rFonts w:cs="Arial"/>
          <w:b/>
          <w:lang w:val="sr-Cyrl-RS"/>
        </w:rPr>
        <w:t xml:space="preserve"> </w:t>
      </w:r>
      <w:r w:rsidR="00EE793E" w:rsidRPr="00E47C2E">
        <w:rPr>
          <w:rFonts w:cs="Arial"/>
          <w:b/>
        </w:rPr>
        <w:t xml:space="preserve"> </w:t>
      </w:r>
      <w:r>
        <w:rPr>
          <w:rFonts w:cs="Arial"/>
          <w:b/>
          <w:lang w:val="sr-Cyrl-RS"/>
        </w:rPr>
        <w:t xml:space="preserve">И </w:t>
      </w:r>
      <w:r>
        <w:rPr>
          <w:rFonts w:cs="Arial"/>
          <w:b/>
        </w:rPr>
        <w:t xml:space="preserve">МЕСТО </w:t>
      </w:r>
      <w:r w:rsidR="00EE793E" w:rsidRPr="00E47C2E">
        <w:rPr>
          <w:rFonts w:cs="Arial"/>
          <w:b/>
        </w:rPr>
        <w:t>ПРУЖАЊА УСЛУГЕ</w:t>
      </w:r>
    </w:p>
    <w:p w:rsidR="00EE793E" w:rsidRPr="00E47C2E" w:rsidRDefault="00EE793E" w:rsidP="00017A2B">
      <w:pPr>
        <w:pStyle w:val="KDParagraf"/>
        <w:spacing w:before="0"/>
        <w:jc w:val="center"/>
        <w:rPr>
          <w:rFonts w:cs="Arial"/>
        </w:rPr>
      </w:pPr>
      <w:r w:rsidRPr="00E47C2E">
        <w:rPr>
          <w:rFonts w:cs="Arial"/>
          <w:b/>
        </w:rPr>
        <w:t xml:space="preserve">Члан </w:t>
      </w:r>
      <w:r w:rsidR="00FC0ACB">
        <w:rPr>
          <w:rFonts w:cs="Arial"/>
          <w:b/>
          <w:lang w:val="sr-Cyrl-RS"/>
        </w:rPr>
        <w:t>9</w:t>
      </w:r>
      <w:r w:rsidRPr="00E47C2E">
        <w:rPr>
          <w:rFonts w:cs="Arial"/>
        </w:rPr>
        <w:t>.</w:t>
      </w:r>
    </w:p>
    <w:p w:rsidR="00625211" w:rsidRPr="002B15D6" w:rsidRDefault="00EE793E" w:rsidP="00017A2B">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2B15D6">
        <w:rPr>
          <w:rFonts w:ascii="Arial" w:eastAsia="Times New Roman" w:hAnsi="Arial" w:cs="Arial"/>
          <w:lang w:val="sr-Cyrl-RS"/>
        </w:rPr>
        <w:t xml:space="preserve">Рок за извршење Услуге из члана 1. овог Уговора износи </w:t>
      </w:r>
      <w:r w:rsidR="00625211" w:rsidRPr="002B15D6">
        <w:rPr>
          <w:rFonts w:ascii="Arial" w:eastAsia="Times New Roman" w:hAnsi="Arial" w:cs="Arial"/>
          <w:lang w:val="sr-Cyrl-RS"/>
        </w:rPr>
        <w:t>__________________ дана ступања Уговора на снагу.</w:t>
      </w:r>
    </w:p>
    <w:p w:rsidR="003429FC" w:rsidRPr="009E1A55" w:rsidRDefault="00625211" w:rsidP="00017A2B">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2B15D6">
        <w:rPr>
          <w:rFonts w:ascii="Arial" w:eastAsia="Times New Roman" w:hAnsi="Arial" w:cs="Arial"/>
          <w:lang w:val="sr-Cyrl-RS"/>
        </w:rPr>
        <w:t xml:space="preserve"> </w:t>
      </w:r>
    </w:p>
    <w:p w:rsidR="00722DA6" w:rsidRDefault="00722DA6" w:rsidP="00017A2B">
      <w:pPr>
        <w:pStyle w:val="KDParagraf"/>
        <w:spacing w:before="0"/>
        <w:rPr>
          <w:rFonts w:cs="Arial"/>
          <w:noProof/>
          <w:lang w:val="sr-Cyrl-CS" w:eastAsia="sr-Latn-CS"/>
        </w:rPr>
      </w:pPr>
      <w:r>
        <w:rPr>
          <w:rFonts w:cs="Arial"/>
          <w:lang w:val="sr-Cyrl-CS" w:eastAsia="zh-CN"/>
        </w:rPr>
        <w:lastRenderedPageBreak/>
        <w:t xml:space="preserve"> </w:t>
      </w:r>
      <w:r w:rsidR="003429FC" w:rsidRPr="007717A2">
        <w:rPr>
          <w:rFonts w:cs="Arial"/>
          <w:lang w:val="sr-Cyrl-CS" w:eastAsia="zh-CN"/>
        </w:rPr>
        <w:t>М</w:t>
      </w:r>
      <w:r w:rsidR="003429FC" w:rsidRPr="007717A2">
        <w:rPr>
          <w:rFonts w:cs="Arial"/>
          <w:lang w:eastAsia="zh-CN"/>
        </w:rPr>
        <w:t>есто извршења</w:t>
      </w:r>
      <w:r w:rsidR="003429FC" w:rsidRPr="00187EC0">
        <w:rPr>
          <w:rFonts w:cs="Arial"/>
          <w:noProof/>
          <w:lang w:val="sr-Cyrl-CS" w:eastAsia="sr-Latn-CS"/>
        </w:rPr>
        <w:t xml:space="preserve"> </w:t>
      </w:r>
      <w:r w:rsidR="003429FC">
        <w:rPr>
          <w:rFonts w:cs="Arial"/>
          <w:noProof/>
          <w:lang w:val="sr-Cyrl-CS" w:eastAsia="sr-Latn-CS"/>
        </w:rPr>
        <w:t xml:space="preserve">услуге </w:t>
      </w:r>
      <w:r w:rsidR="006175E6">
        <w:rPr>
          <w:rFonts w:cs="Arial"/>
          <w:noProof/>
          <w:lang w:val="sr-Cyrl-CS" w:eastAsia="sr-Latn-CS"/>
        </w:rPr>
        <w:t xml:space="preserve">је </w:t>
      </w:r>
      <w:r w:rsidR="003429FC" w:rsidRPr="003429FC">
        <w:rPr>
          <w:rFonts w:cs="Arial"/>
          <w:noProof/>
          <w:lang w:val="sr-Cyrl-CS" w:eastAsia="sr-Latn-CS"/>
        </w:rPr>
        <w:t>Огранак ТЕНТ локација  ТЕНТ А Обреновац</w:t>
      </w:r>
      <w:r w:rsidR="003429FC">
        <w:rPr>
          <w:rFonts w:cs="Arial"/>
          <w:noProof/>
          <w:lang w:val="sr-Cyrl-CS" w:eastAsia="sr-Latn-CS"/>
        </w:rPr>
        <w:t>.</w:t>
      </w:r>
    </w:p>
    <w:p w:rsidR="00322059" w:rsidRPr="000E2486" w:rsidRDefault="00864938" w:rsidP="00017A2B">
      <w:pPr>
        <w:pStyle w:val="KDParagraf"/>
        <w:spacing w:before="0"/>
        <w:rPr>
          <w:rFonts w:cs="Arial"/>
          <w:noProof/>
          <w:lang w:val="sr-Cyrl-CS" w:eastAsia="sr-Latn-CS"/>
        </w:rPr>
      </w:pPr>
      <w:r w:rsidRPr="00BE5658">
        <w:rPr>
          <w:rFonts w:eastAsia="TimesNewRomanPSMT" w:cs="Arial"/>
          <w:bCs/>
          <w:color w:val="000000"/>
          <w:lang w:val="sr-Latn-RS"/>
        </w:rPr>
        <w:t xml:space="preserve"> </w:t>
      </w:r>
      <w:r w:rsidRPr="00BE5658">
        <w:rPr>
          <w:rFonts w:eastAsia="TimesNewRomanPSMT" w:cs="Arial"/>
          <w:bCs/>
          <w:lang w:val="sr-Cyrl-RS"/>
        </w:rPr>
        <w:t>Понуда се даје на парите</w:t>
      </w:r>
      <w:r w:rsidRPr="00BE5658">
        <w:rPr>
          <w:rFonts w:eastAsia="TimesNewRomanPSMT" w:cs="Arial"/>
          <w:bCs/>
        </w:rPr>
        <w:t>т</w:t>
      </w:r>
      <w:r w:rsidRPr="00BE5658">
        <w:rPr>
          <w:rFonts w:eastAsia="TimesNewRomanPSMT" w:cs="Arial"/>
          <w:bCs/>
          <w:lang w:val="sr-Cyrl-RS"/>
        </w:rPr>
        <w:t>у</w:t>
      </w:r>
      <w:r>
        <w:rPr>
          <w:rFonts w:eastAsia="TimesNewRomanPSMT" w:cs="Arial"/>
          <w:bCs/>
          <w:lang w:val="sr-Cyrl-RS"/>
        </w:rPr>
        <w:t>:</w:t>
      </w:r>
      <w:r w:rsidR="006175E6">
        <w:rPr>
          <w:rFonts w:eastAsia="TimesNewRomanPSMT" w:cs="Arial"/>
          <w:bCs/>
          <w:lang w:val="sr-Cyrl-RS"/>
        </w:rPr>
        <w:t xml:space="preserve"> </w:t>
      </w:r>
      <w:r>
        <w:rPr>
          <w:rFonts w:eastAsia="TimesNewRomanPSMT" w:cs="Arial"/>
          <w:bCs/>
          <w:lang w:val="sr-Cyrl-RS"/>
        </w:rPr>
        <w:t xml:space="preserve">Ф-ко </w:t>
      </w:r>
      <w:r w:rsidRPr="008F3C0A">
        <w:rPr>
          <w:rFonts w:eastAsia="Calibri" w:cs="Arial"/>
        </w:rPr>
        <w:t>Огранак</w:t>
      </w:r>
      <w:r w:rsidRPr="008F3C0A">
        <w:rPr>
          <w:rFonts w:eastAsia="Calibri" w:cs="Arial"/>
          <w:lang w:val="sr-Cyrl-RS"/>
        </w:rPr>
        <w:t xml:space="preserve"> </w:t>
      </w:r>
      <w:r w:rsidRPr="008F3C0A">
        <w:rPr>
          <w:rFonts w:eastAsia="Calibri" w:cs="Arial"/>
        </w:rPr>
        <w:t>ТЕНТ</w:t>
      </w:r>
      <w:r w:rsidR="009E1A55">
        <w:rPr>
          <w:rFonts w:eastAsia="Calibri" w:cs="Arial"/>
        </w:rPr>
        <w:t xml:space="preserve"> локација ТЕНТ А Обренова</w:t>
      </w:r>
    </w:p>
    <w:p w:rsidR="00322059" w:rsidRPr="00322059" w:rsidRDefault="00322059" w:rsidP="00017A2B">
      <w:pPr>
        <w:pStyle w:val="KDParagraf"/>
        <w:spacing w:before="0"/>
        <w:rPr>
          <w:rFonts w:eastAsia="Calibri" w:cs="Arial"/>
          <w:b/>
          <w:lang w:val="sr-Cyrl-RS"/>
        </w:rPr>
      </w:pPr>
      <w:r w:rsidRPr="00322059">
        <w:rPr>
          <w:rFonts w:eastAsia="Calibri" w:cs="Arial"/>
          <w:b/>
          <w:lang w:val="sr-Cyrl-RS"/>
        </w:rPr>
        <w:t>ГАРАНТНИ ПЕРИОД</w:t>
      </w:r>
    </w:p>
    <w:p w:rsidR="00322059" w:rsidRDefault="00322059" w:rsidP="00017A2B">
      <w:pPr>
        <w:pStyle w:val="KDParagraf"/>
        <w:spacing w:before="0"/>
        <w:rPr>
          <w:rFonts w:eastAsia="Calibri" w:cs="Arial"/>
          <w:b/>
          <w:lang w:val="sr-Cyrl-RS"/>
        </w:rPr>
      </w:pPr>
      <w:r>
        <w:rPr>
          <w:rFonts w:eastAsia="Calibri" w:cs="Arial"/>
          <w:b/>
          <w:lang w:val="sr-Cyrl-RS"/>
        </w:rPr>
        <w:t xml:space="preserve">                                                                 </w:t>
      </w:r>
      <w:r w:rsidRPr="00322059">
        <w:rPr>
          <w:rFonts w:eastAsia="Calibri" w:cs="Arial"/>
          <w:b/>
          <w:lang w:val="sr-Cyrl-RS"/>
        </w:rPr>
        <w:t>Члан 10.</w:t>
      </w:r>
    </w:p>
    <w:p w:rsidR="00322059" w:rsidRPr="00322059" w:rsidRDefault="00322059" w:rsidP="00017A2B">
      <w:pPr>
        <w:spacing w:before="0"/>
        <w:rPr>
          <w:rFonts w:cs="Arial"/>
          <w:lang w:eastAsia="zh-CN"/>
        </w:rPr>
      </w:pPr>
      <w:r w:rsidRPr="00322059">
        <w:rPr>
          <w:rFonts w:cs="Arial"/>
          <w:lang w:eastAsia="zh-CN"/>
        </w:rPr>
        <w:t xml:space="preserve">Гарантни рок за предмет набавке је минимум </w:t>
      </w:r>
      <w:r>
        <w:rPr>
          <w:rFonts w:cs="Arial"/>
          <w:lang w:val="sr-Latn-RS" w:eastAsia="zh-CN"/>
        </w:rPr>
        <w:t xml:space="preserve"> 12 </w:t>
      </w:r>
      <w:r w:rsidRPr="00322059">
        <w:rPr>
          <w:rFonts w:cs="Arial"/>
          <w:lang w:eastAsia="zh-CN"/>
        </w:rPr>
        <w:t xml:space="preserve"> </w:t>
      </w:r>
      <w:r>
        <w:rPr>
          <w:rFonts w:cs="Arial"/>
          <w:lang w:val="sr-Cyrl-CS" w:eastAsia="zh-CN"/>
        </w:rPr>
        <w:t>(</w:t>
      </w:r>
      <w:r>
        <w:rPr>
          <w:rFonts w:cs="Arial"/>
          <w:lang w:val="sr-Cyrl-RS" w:eastAsia="zh-CN"/>
        </w:rPr>
        <w:t>дванаест</w:t>
      </w:r>
      <w:r w:rsidRPr="00322059">
        <w:rPr>
          <w:rFonts w:cs="Arial"/>
          <w:lang w:val="sr-Cyrl-CS" w:eastAsia="zh-CN"/>
        </w:rPr>
        <w:t>)</w:t>
      </w:r>
      <w:r>
        <w:rPr>
          <w:rFonts w:cs="Arial"/>
          <w:lang w:val="sr-Cyrl-CS" w:eastAsia="zh-CN"/>
        </w:rPr>
        <w:t xml:space="preserve"> месеци</w:t>
      </w:r>
      <w:r w:rsidRPr="00322059">
        <w:rPr>
          <w:rFonts w:cs="Arial"/>
          <w:lang w:eastAsia="zh-CN"/>
        </w:rPr>
        <w:t xml:space="preserve"> од дана извршења услуге.</w:t>
      </w:r>
    </w:p>
    <w:p w:rsidR="00322059" w:rsidRPr="00017A2B" w:rsidRDefault="00322059" w:rsidP="00017A2B">
      <w:pPr>
        <w:spacing w:before="0"/>
        <w:rPr>
          <w:rFonts w:cs="Arial"/>
          <w:lang w:val="sr-Cyrl-RS" w:eastAsia="zh-CN"/>
        </w:rPr>
      </w:pPr>
      <w:r w:rsidRPr="00322059">
        <w:rPr>
          <w:rFonts w:cs="Arial"/>
          <w:lang w:val="sr-Cyrl-CS" w:eastAsia="zh-CN"/>
        </w:rPr>
        <w:t xml:space="preserve">Изабрани </w:t>
      </w:r>
      <w:r w:rsidRPr="00322059">
        <w:rPr>
          <w:rFonts w:cs="Arial"/>
          <w:lang w:eastAsia="zh-CN"/>
        </w:rPr>
        <w:t xml:space="preserve">Понуђач је дужан да о свом трошку отклони све евентуалне недостатке у току трајања гарантног рока. </w:t>
      </w:r>
    </w:p>
    <w:p w:rsidR="00767AA2" w:rsidRPr="00767AA2" w:rsidRDefault="00767AA2" w:rsidP="00017A2B">
      <w:pPr>
        <w:pStyle w:val="KDParagraf"/>
        <w:spacing w:before="0"/>
        <w:rPr>
          <w:rFonts w:cs="Arial"/>
          <w:color w:val="000000" w:themeColor="text1"/>
          <w:lang w:val="sr-Cyrl-RS"/>
        </w:rPr>
      </w:pPr>
    </w:p>
    <w:p w:rsidR="00B63346" w:rsidRPr="00017A2B" w:rsidRDefault="00EE793E" w:rsidP="00017A2B">
      <w:pPr>
        <w:pStyle w:val="KDParagraf"/>
        <w:spacing w:before="0"/>
        <w:rPr>
          <w:rFonts w:cs="Arial"/>
          <w:b/>
          <w:color w:val="000000" w:themeColor="text1"/>
          <w:lang w:val="sr-Cyrl-RS"/>
        </w:rPr>
      </w:pPr>
      <w:r w:rsidRPr="00BE511B">
        <w:rPr>
          <w:rFonts w:cs="Arial"/>
          <w:b/>
          <w:color w:val="000000" w:themeColor="text1"/>
        </w:rPr>
        <w:t xml:space="preserve">СРЕДСТВА ФИНАНСИЈСКОГ ОБЕЗБЕЂЕЊА </w:t>
      </w:r>
    </w:p>
    <w:p w:rsidR="00EE793E" w:rsidRDefault="00EE793E" w:rsidP="00017A2B">
      <w:pPr>
        <w:pStyle w:val="KDParagraf"/>
        <w:spacing w:before="0"/>
        <w:jc w:val="center"/>
        <w:rPr>
          <w:rFonts w:cs="Arial"/>
          <w:color w:val="000000" w:themeColor="text1"/>
          <w:lang w:val="sr-Cyrl-RS"/>
        </w:rPr>
      </w:pPr>
      <w:r w:rsidRPr="00BE511B">
        <w:rPr>
          <w:rFonts w:cs="Arial"/>
          <w:b/>
          <w:color w:val="000000" w:themeColor="text1"/>
        </w:rPr>
        <w:t>Члан 1</w:t>
      </w:r>
      <w:r w:rsidR="00322059">
        <w:rPr>
          <w:rFonts w:cs="Arial"/>
          <w:b/>
          <w:color w:val="000000" w:themeColor="text1"/>
          <w:lang w:val="sr-Cyrl-RS"/>
        </w:rPr>
        <w:t>1</w:t>
      </w:r>
      <w:r w:rsidRPr="00BE511B">
        <w:rPr>
          <w:rFonts w:cs="Arial"/>
          <w:color w:val="000000" w:themeColor="text1"/>
        </w:rPr>
        <w:t>.</w:t>
      </w:r>
    </w:p>
    <w:p w:rsidR="00FC0ACB" w:rsidRPr="00017A2B" w:rsidRDefault="00FC0ACB" w:rsidP="00017A2B">
      <w:pPr>
        <w:pStyle w:val="KDParagraf"/>
        <w:spacing w:before="0"/>
        <w:rPr>
          <w:rFonts w:cs="Arial"/>
          <w:lang w:val="sr-Cyrl-RS"/>
        </w:rPr>
      </w:pPr>
      <w:r w:rsidRPr="00616A0D">
        <w:rPr>
          <w:rFonts w:cs="Arial"/>
        </w:rPr>
        <w:t>-</w:t>
      </w:r>
      <w:r>
        <w:rPr>
          <w:rFonts w:cs="Arial"/>
          <w:lang w:val="sr-Cyrl-RS"/>
        </w:rPr>
        <w:t xml:space="preserve">Пружалац услуге се обавезује да у року од 10 дана од дана пописивања уговора достави </w:t>
      </w:r>
      <w:r w:rsidRPr="00616A0D">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FC0ACB" w:rsidRDefault="00FC0ACB" w:rsidP="00017A2B">
      <w:pPr>
        <w:pStyle w:val="KDParagraf"/>
        <w:spacing w:before="0"/>
        <w:rPr>
          <w:rFonts w:cs="Arial"/>
        </w:rPr>
      </w:pPr>
      <w:r w:rsidRPr="00616A0D">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722DA6" w:rsidRPr="00722DA6" w:rsidRDefault="00722DA6" w:rsidP="00722DA6">
      <w:pPr>
        <w:rPr>
          <w:rFonts w:cs="Arial"/>
          <w:lang w:val="sr-Cyrl-RS"/>
        </w:rPr>
      </w:pPr>
      <w:r w:rsidRPr="009A13EC">
        <w:rPr>
          <w:rFonts w:cs="Arial"/>
        </w:rPr>
        <w:t xml:space="preserve">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w:t>
      </w:r>
      <w:r>
        <w:rPr>
          <w:rFonts w:cs="Arial"/>
        </w:rPr>
        <w:t xml:space="preserve">за добро извршење посла,достави </w:t>
      </w:r>
      <w:r>
        <w:rPr>
          <w:rFonts w:cs="Arial"/>
          <w:lang w:val="sr-Cyrl-RS"/>
        </w:rPr>
        <w:t xml:space="preserve">и </w:t>
      </w:r>
      <w:r w:rsidRPr="00722DA6">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722DA6" w:rsidRPr="009A13EC" w:rsidRDefault="00722DA6" w:rsidP="00722DA6">
      <w:pPr>
        <w:rPr>
          <w:rFonts w:cs="Arial"/>
        </w:rPr>
      </w:pPr>
      <w:r w:rsidRPr="009A13EC">
        <w:rPr>
          <w:rFonts w:cs="Arial"/>
        </w:rPr>
        <w:t xml:space="preserve">Меница може бити наплаћена у случају да изабрани понуђач не отклони недостатке у гарантном року. </w:t>
      </w:r>
    </w:p>
    <w:p w:rsidR="00FC0ACB" w:rsidRPr="00722DA6" w:rsidRDefault="00722DA6" w:rsidP="00722DA6">
      <w:pPr>
        <w:pStyle w:val="KDParagraf"/>
        <w:spacing w:before="0"/>
      </w:pPr>
      <w:r w:rsidRPr="009A13EC">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r w:rsidR="00FC0ACB">
        <w:rPr>
          <w:rFonts w:cs="Arial"/>
          <w:b/>
          <w:bCs/>
        </w:rPr>
        <w:tab/>
      </w:r>
    </w:p>
    <w:p w:rsidR="00EE793E" w:rsidRPr="00E47C2E" w:rsidRDefault="00EE793E" w:rsidP="00017A2B">
      <w:pPr>
        <w:pStyle w:val="KDParagraf"/>
        <w:spacing w:before="0"/>
        <w:rPr>
          <w:rFonts w:cs="Arial"/>
          <w:b/>
        </w:rPr>
      </w:pPr>
      <w:r w:rsidRPr="00E47C2E">
        <w:rPr>
          <w:rFonts w:cs="Arial"/>
          <w:b/>
        </w:rPr>
        <w:t>ИЗВРШИОЦИ</w:t>
      </w:r>
      <w:r w:rsidRPr="00E47C2E">
        <w:rPr>
          <w:rFonts w:cs="Arial"/>
          <w:b/>
        </w:rPr>
        <w:tab/>
      </w:r>
    </w:p>
    <w:p w:rsidR="00A4195A" w:rsidRPr="0060544D" w:rsidRDefault="00EE793E" w:rsidP="00017A2B">
      <w:pPr>
        <w:pStyle w:val="KDParagraf"/>
        <w:spacing w:before="0"/>
        <w:jc w:val="center"/>
        <w:rPr>
          <w:rFonts w:cs="Arial"/>
          <w:lang w:val="sr-Cyrl-RS"/>
        </w:rPr>
      </w:pPr>
      <w:r w:rsidRPr="00E47C2E">
        <w:rPr>
          <w:rFonts w:cs="Arial"/>
          <w:b/>
        </w:rPr>
        <w:t xml:space="preserve">Члан </w:t>
      </w:r>
      <w:r w:rsidR="00B63346">
        <w:rPr>
          <w:rFonts w:cs="Arial"/>
          <w:b/>
        </w:rPr>
        <w:t>1</w:t>
      </w:r>
      <w:r w:rsidR="00322059">
        <w:rPr>
          <w:rFonts w:cs="Arial"/>
          <w:b/>
          <w:lang w:val="sr-Cyrl-RS"/>
        </w:rPr>
        <w:t>2</w:t>
      </w:r>
      <w:r w:rsidRPr="00E47C2E">
        <w:rPr>
          <w:rFonts w:cs="Arial"/>
        </w:rPr>
        <w:t>.</w:t>
      </w:r>
    </w:p>
    <w:p w:rsidR="00A4195A" w:rsidRPr="00A4195A" w:rsidRDefault="00A4195A" w:rsidP="00017A2B">
      <w:pPr>
        <w:tabs>
          <w:tab w:val="left" w:pos="567"/>
        </w:tabs>
        <w:spacing w:before="0"/>
        <w:rPr>
          <w:rFonts w:cs="Arial"/>
          <w:lang w:val="sr-Cyrl-RS"/>
        </w:rPr>
      </w:pPr>
      <w:r w:rsidRPr="00A4195A">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A4195A">
        <w:rPr>
          <w:rFonts w:cs="Arial"/>
          <w:lang w:val="sr-Cyrl-RS"/>
        </w:rPr>
        <w:t xml:space="preserve"> </w:t>
      </w:r>
      <w:r w:rsidRPr="00A4195A">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Pr="00A4195A">
        <w:rPr>
          <w:rFonts w:cs="Arial"/>
          <w:lang w:val="sr-Cyrl-RS"/>
        </w:rPr>
        <w:t>.</w:t>
      </w:r>
    </w:p>
    <w:p w:rsidR="009E1A55" w:rsidRPr="00482DAD" w:rsidRDefault="00A4195A" w:rsidP="00017A2B">
      <w:pPr>
        <w:tabs>
          <w:tab w:val="left" w:pos="567"/>
        </w:tabs>
        <w:spacing w:before="0"/>
        <w:rPr>
          <w:rFonts w:cs="Arial"/>
          <w:lang w:val="sr-Cyrl-RS"/>
        </w:rPr>
      </w:pPr>
      <w:r w:rsidRPr="00A4195A">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9E1A55" w:rsidRPr="009E1A55" w:rsidRDefault="009E1A55" w:rsidP="00017A2B">
      <w:pPr>
        <w:pStyle w:val="KDParagraf"/>
        <w:spacing w:before="0"/>
        <w:rPr>
          <w:rFonts w:cs="Arial"/>
          <w:lang w:val="sr-Cyrl-RS"/>
        </w:rPr>
      </w:pPr>
    </w:p>
    <w:p w:rsidR="00EE793E" w:rsidRPr="00C44BE0" w:rsidRDefault="00EE793E" w:rsidP="00017A2B">
      <w:pPr>
        <w:pStyle w:val="KDParagraf"/>
        <w:spacing w:before="0"/>
        <w:jc w:val="center"/>
        <w:rPr>
          <w:rFonts w:cs="Arial"/>
          <w:color w:val="000000" w:themeColor="text1"/>
        </w:rPr>
      </w:pPr>
      <w:r w:rsidRPr="00C44BE0">
        <w:rPr>
          <w:rFonts w:cs="Arial"/>
          <w:b/>
          <w:color w:val="000000" w:themeColor="text1"/>
        </w:rPr>
        <w:t>Члан 1</w:t>
      </w:r>
      <w:r w:rsidR="00322059">
        <w:rPr>
          <w:rFonts w:cs="Arial"/>
          <w:b/>
          <w:color w:val="000000" w:themeColor="text1"/>
          <w:lang w:val="sr-Cyrl-RS"/>
        </w:rPr>
        <w:t>3</w:t>
      </w:r>
      <w:r w:rsidRPr="00C44BE0">
        <w:rPr>
          <w:rFonts w:cs="Arial"/>
          <w:color w:val="000000" w:themeColor="text1"/>
        </w:rPr>
        <w:t>.</w:t>
      </w:r>
    </w:p>
    <w:p w:rsidR="00EE793E" w:rsidRPr="00C44BE0" w:rsidRDefault="00EE793E" w:rsidP="00017A2B">
      <w:pPr>
        <w:pStyle w:val="KDParagraf"/>
        <w:spacing w:before="0"/>
        <w:rPr>
          <w:rFonts w:cs="Arial"/>
          <w:color w:val="000000" w:themeColor="text1"/>
        </w:rPr>
      </w:pPr>
      <w:r w:rsidRPr="00C44BE0">
        <w:rPr>
          <w:rFonts w:cs="Arial"/>
          <w:color w:val="000000" w:themeColor="text1"/>
        </w:rPr>
        <w:lastRenderedPageBreak/>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Default="00EE793E" w:rsidP="00017A2B">
      <w:pPr>
        <w:pStyle w:val="KDParagraf"/>
        <w:spacing w:before="0"/>
        <w:rPr>
          <w:rFonts w:cs="Arial"/>
          <w:color w:val="000000" w:themeColor="text1"/>
        </w:rPr>
      </w:pPr>
      <w:r w:rsidRPr="00C44BE0">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60544D" w:rsidRPr="0060544D" w:rsidRDefault="0060544D" w:rsidP="00017A2B">
      <w:pPr>
        <w:pStyle w:val="KDParagraf"/>
        <w:spacing w:before="0"/>
        <w:rPr>
          <w:rFonts w:cs="Arial"/>
          <w:lang w:val="sr-Cyrl-RS"/>
        </w:rPr>
      </w:pPr>
    </w:p>
    <w:p w:rsidR="00EE793E" w:rsidRPr="00E47C2E" w:rsidRDefault="00EE793E" w:rsidP="00017A2B">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017A2B">
      <w:pPr>
        <w:pStyle w:val="KDParagraf"/>
        <w:spacing w:before="0"/>
        <w:jc w:val="center"/>
        <w:rPr>
          <w:rFonts w:cs="Arial"/>
        </w:rPr>
      </w:pPr>
      <w:r w:rsidRPr="00E47C2E">
        <w:rPr>
          <w:rFonts w:cs="Arial"/>
          <w:b/>
        </w:rPr>
        <w:t>Члан 1</w:t>
      </w:r>
      <w:r w:rsidR="00322059">
        <w:rPr>
          <w:rFonts w:cs="Arial"/>
          <w:b/>
          <w:lang w:val="sr-Cyrl-RS"/>
        </w:rPr>
        <w:t>4</w:t>
      </w:r>
      <w:r w:rsidRPr="00E47C2E">
        <w:rPr>
          <w:rFonts w:cs="Arial"/>
        </w:rPr>
        <w:t>.</w:t>
      </w:r>
    </w:p>
    <w:p w:rsidR="00EE793E" w:rsidRPr="00E47C2E" w:rsidRDefault="00EE793E" w:rsidP="00017A2B">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017A2B">
      <w:pPr>
        <w:pStyle w:val="KDParagraf"/>
        <w:spacing w:before="0"/>
        <w:rPr>
          <w:rFonts w:cs="Arial"/>
        </w:rPr>
      </w:pPr>
      <w:r w:rsidRPr="00E47C2E">
        <w:rPr>
          <w:rFonts w:cs="Arial"/>
        </w:rPr>
        <w:t xml:space="preserve">Овај Уговор ступа на снагу када Пружалац услуге у складу са роковима из </w:t>
      </w:r>
      <w:r w:rsidRPr="0021035F">
        <w:rPr>
          <w:rFonts w:cs="Arial"/>
        </w:rPr>
        <w:t xml:space="preserve">члана </w:t>
      </w:r>
      <w:r w:rsidR="00DE6C45">
        <w:rPr>
          <w:rFonts w:cs="Arial"/>
          <w:lang w:val="sr-Cyrl-RS"/>
        </w:rPr>
        <w:t>11</w:t>
      </w:r>
      <w:r w:rsidRPr="0060544D">
        <w:rPr>
          <w:rFonts w:cs="Arial"/>
        </w:rPr>
        <w:t>.</w:t>
      </w:r>
      <w:r w:rsidRPr="0021035F">
        <w:rPr>
          <w:rFonts w:cs="Arial"/>
        </w:rPr>
        <w:t xml:space="preserve"> овог</w:t>
      </w:r>
      <w:r w:rsidRPr="00E47C2E">
        <w:rPr>
          <w:rFonts w:cs="Arial"/>
        </w:rPr>
        <w:t xml:space="preserve"> Уговора достави средстава финансијског обезбеђења. </w:t>
      </w:r>
    </w:p>
    <w:p w:rsidR="00EE793E" w:rsidRPr="00E47C2E" w:rsidRDefault="00EE793E" w:rsidP="00017A2B">
      <w:pPr>
        <w:pStyle w:val="KDParagraf"/>
        <w:spacing w:before="0"/>
        <w:rPr>
          <w:rFonts w:cs="Arial"/>
        </w:rPr>
      </w:pPr>
    </w:p>
    <w:p w:rsidR="002C489B" w:rsidRPr="0060544D" w:rsidRDefault="00EE793E" w:rsidP="00017A2B">
      <w:pPr>
        <w:pStyle w:val="KDParagraf"/>
        <w:spacing w:before="0"/>
        <w:jc w:val="center"/>
        <w:rPr>
          <w:rFonts w:cs="Arial"/>
          <w:lang w:val="sr-Cyrl-RS"/>
        </w:rPr>
      </w:pPr>
      <w:r w:rsidRPr="00E47C2E">
        <w:rPr>
          <w:rFonts w:cs="Arial"/>
          <w:b/>
        </w:rPr>
        <w:t xml:space="preserve">Члан </w:t>
      </w:r>
      <w:r w:rsidR="00B63346">
        <w:rPr>
          <w:rFonts w:cs="Arial"/>
          <w:b/>
        </w:rPr>
        <w:t>1</w:t>
      </w:r>
      <w:r w:rsidR="00322059">
        <w:rPr>
          <w:rFonts w:cs="Arial"/>
          <w:b/>
          <w:lang w:val="sr-Cyrl-RS"/>
        </w:rPr>
        <w:t>5</w:t>
      </w:r>
      <w:r w:rsidRPr="00E47C2E">
        <w:rPr>
          <w:rFonts w:cs="Arial"/>
        </w:rPr>
        <w:t>.</w:t>
      </w:r>
    </w:p>
    <w:p w:rsidR="00A4195A" w:rsidRPr="00482DAD" w:rsidRDefault="00A4195A" w:rsidP="00017A2B">
      <w:pPr>
        <w:tabs>
          <w:tab w:val="left" w:pos="567"/>
        </w:tabs>
        <w:spacing w:before="0"/>
        <w:rPr>
          <w:rFonts w:cs="Arial"/>
          <w:color w:val="000000" w:themeColor="text1"/>
        </w:rPr>
      </w:pPr>
      <w:r w:rsidRPr="00482DAD">
        <w:rPr>
          <w:rFonts w:cs="Arial"/>
        </w:rPr>
        <w:t xml:space="preserve">Овај Уговор се закључује за период од </w:t>
      </w:r>
      <w:r w:rsidRPr="00482DAD">
        <w:rPr>
          <w:rFonts w:cs="Arial"/>
          <w:lang w:val="sr-Cyrl-RS"/>
        </w:rPr>
        <w:t>12</w:t>
      </w:r>
      <w:r w:rsidRPr="00482DAD">
        <w:rPr>
          <w:rFonts w:cs="Arial"/>
        </w:rPr>
        <w:t xml:space="preserve"> (словима:</w:t>
      </w:r>
      <w:r w:rsidRPr="00482DAD">
        <w:rPr>
          <w:rFonts w:cs="Arial"/>
          <w:lang w:val="sr-Cyrl-RS"/>
        </w:rPr>
        <w:t xml:space="preserve"> дванаест</w:t>
      </w:r>
      <w:r w:rsidRPr="00482DAD">
        <w:rPr>
          <w:rFonts w:cs="Arial"/>
        </w:rPr>
        <w:t xml:space="preserve">) месеци, </w:t>
      </w:r>
      <w:r w:rsidRPr="00482DAD">
        <w:rPr>
          <w:rFonts w:cs="Arial"/>
          <w:color w:val="000000" w:themeColor="text1"/>
        </w:rPr>
        <w:t>почев од дана ступања уговора на снагу, односно до исцрпљења уговореног износа из члана 2. овог Уговора.</w:t>
      </w:r>
    </w:p>
    <w:p w:rsidR="00A4195A" w:rsidRPr="00A4195A" w:rsidRDefault="00A4195A" w:rsidP="00017A2B">
      <w:pPr>
        <w:tabs>
          <w:tab w:val="left" w:pos="567"/>
        </w:tabs>
        <w:spacing w:before="0"/>
        <w:rPr>
          <w:rFonts w:cs="Arial"/>
        </w:rPr>
      </w:pPr>
      <w:r w:rsidRPr="00482DAD">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E793E" w:rsidRPr="0060544D" w:rsidRDefault="00EE793E" w:rsidP="00017A2B">
      <w:pPr>
        <w:pStyle w:val="KDParagraf"/>
        <w:spacing w:before="0"/>
        <w:rPr>
          <w:rFonts w:cs="Arial"/>
          <w:color w:val="00B0F0"/>
          <w:lang w:val="sr-Cyrl-RS"/>
        </w:rPr>
      </w:pPr>
    </w:p>
    <w:p w:rsidR="00EE793E" w:rsidRPr="00E47C2E" w:rsidRDefault="00EE793E" w:rsidP="00017A2B">
      <w:pPr>
        <w:pStyle w:val="KDParagraf"/>
        <w:spacing w:before="0"/>
        <w:jc w:val="center"/>
        <w:rPr>
          <w:rFonts w:cs="Arial"/>
        </w:rPr>
      </w:pPr>
      <w:r w:rsidRPr="00E47C2E">
        <w:rPr>
          <w:rFonts w:cs="Arial"/>
          <w:b/>
        </w:rPr>
        <w:t xml:space="preserve">Члан </w:t>
      </w:r>
      <w:r w:rsidR="00B63346">
        <w:rPr>
          <w:rFonts w:cs="Arial"/>
          <w:b/>
        </w:rPr>
        <w:t>1</w:t>
      </w:r>
      <w:r w:rsidR="00322059">
        <w:rPr>
          <w:rFonts w:cs="Arial"/>
          <w:b/>
          <w:lang w:val="sr-Cyrl-RS"/>
        </w:rPr>
        <w:t>6</w:t>
      </w:r>
      <w:r w:rsidRPr="00E47C2E">
        <w:rPr>
          <w:rFonts w:cs="Arial"/>
        </w:rPr>
        <w:t>.</w:t>
      </w:r>
    </w:p>
    <w:p w:rsidR="00EE793E" w:rsidRPr="00E47C2E" w:rsidRDefault="00EE793E" w:rsidP="00017A2B">
      <w:pPr>
        <w:pStyle w:val="KDParagraf"/>
        <w:spacing w:before="0"/>
        <w:rPr>
          <w:rFonts w:cs="Arial"/>
        </w:rPr>
      </w:pPr>
      <w:r w:rsidRPr="00E47C2E">
        <w:rPr>
          <w:rFonts w:cs="Arial"/>
        </w:rPr>
        <w:t xml:space="preserve">Овај Уговор и његови Прилози  од 1 </w:t>
      </w:r>
      <w:r w:rsidRPr="00482DAD">
        <w:rPr>
          <w:rFonts w:cs="Arial"/>
        </w:rPr>
        <w:t xml:space="preserve">до </w:t>
      </w:r>
      <w:r w:rsidR="00A4195A" w:rsidRPr="00482DAD">
        <w:rPr>
          <w:rFonts w:cs="Arial"/>
          <w:lang w:val="sr-Cyrl-RS"/>
        </w:rPr>
        <w:t>6</w:t>
      </w:r>
      <w:r w:rsidRPr="00482DAD">
        <w:rPr>
          <w:rFonts w:cs="Arial"/>
          <w:color w:val="00B0F0"/>
        </w:rPr>
        <w:t xml:space="preserve">  </w:t>
      </w:r>
      <w:r w:rsidRPr="00482DAD">
        <w:rPr>
          <w:rFonts w:cs="Arial"/>
        </w:rPr>
        <w:t xml:space="preserve">из члана </w:t>
      </w:r>
      <w:r w:rsidR="00DE6C45">
        <w:rPr>
          <w:rFonts w:cs="Arial"/>
          <w:lang w:val="sr-Cyrl-RS"/>
        </w:rPr>
        <w:t>27</w:t>
      </w:r>
      <w:r w:rsidRPr="00482DAD">
        <w:rPr>
          <w:rFonts w:cs="Arial"/>
        </w:rPr>
        <w:t>. овог Уговора, сачињени су на српском језику.</w:t>
      </w:r>
      <w:r w:rsidRPr="00E47C2E">
        <w:rPr>
          <w:rFonts w:cs="Arial"/>
        </w:rPr>
        <w:t xml:space="preserve"> </w:t>
      </w:r>
    </w:p>
    <w:p w:rsidR="00EE793E" w:rsidRPr="00E47C2E" w:rsidRDefault="00EE793E" w:rsidP="00017A2B">
      <w:pPr>
        <w:pStyle w:val="KDParagraf"/>
        <w:spacing w:before="0"/>
        <w:rPr>
          <w:rFonts w:cs="Arial"/>
        </w:rPr>
      </w:pPr>
      <w:r w:rsidRPr="00E47C2E">
        <w:rPr>
          <w:rFonts w:cs="Arial"/>
        </w:rPr>
        <w:t>На овај Уговор примењују се закони Републике Србије.</w:t>
      </w:r>
    </w:p>
    <w:p w:rsidR="00AC3014" w:rsidRPr="00017A2B" w:rsidRDefault="00EE793E" w:rsidP="00017A2B">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017A2B">
      <w:pPr>
        <w:pStyle w:val="KDParagraf"/>
        <w:spacing w:before="0"/>
        <w:rPr>
          <w:rFonts w:cs="Arial"/>
        </w:rPr>
      </w:pPr>
    </w:p>
    <w:p w:rsidR="00EE793E" w:rsidRPr="00E47C2E" w:rsidRDefault="00EE793E" w:rsidP="00017A2B">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017A2B">
      <w:pPr>
        <w:pStyle w:val="KDParagraf"/>
        <w:spacing w:before="0"/>
        <w:jc w:val="center"/>
        <w:rPr>
          <w:rFonts w:cs="Arial"/>
        </w:rPr>
      </w:pPr>
      <w:r w:rsidRPr="00E47C2E">
        <w:rPr>
          <w:rFonts w:cs="Arial"/>
          <w:b/>
        </w:rPr>
        <w:t xml:space="preserve">Члан </w:t>
      </w:r>
      <w:r w:rsidR="00B63346">
        <w:rPr>
          <w:rFonts w:cs="Arial"/>
          <w:b/>
        </w:rPr>
        <w:t>1</w:t>
      </w:r>
      <w:r w:rsidR="00322059">
        <w:rPr>
          <w:rFonts w:cs="Arial"/>
          <w:b/>
          <w:lang w:val="sr-Cyrl-RS"/>
        </w:rPr>
        <w:t>7</w:t>
      </w:r>
      <w:r w:rsidRPr="00E47C2E">
        <w:rPr>
          <w:rFonts w:cs="Arial"/>
        </w:rPr>
        <w:t>.</w:t>
      </w:r>
    </w:p>
    <w:p w:rsidR="00EE793E" w:rsidRPr="00E47C2E" w:rsidRDefault="00EE793E" w:rsidP="00017A2B">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017A2B">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017A2B">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017A2B">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017A2B">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017A2B">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017A2B">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017A2B">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017A2B">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E793E" w:rsidRPr="00E47C2E" w:rsidRDefault="00EE793E" w:rsidP="00017A2B">
      <w:pPr>
        <w:pStyle w:val="KDParagraf"/>
        <w:spacing w:before="0"/>
        <w:rPr>
          <w:rFonts w:cs="Arial"/>
        </w:rPr>
      </w:pPr>
    </w:p>
    <w:p w:rsidR="00EE793E" w:rsidRPr="00E47C2E" w:rsidRDefault="00EE793E" w:rsidP="00017A2B">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017A2B">
      <w:pPr>
        <w:pStyle w:val="KDParagraf"/>
        <w:spacing w:before="0"/>
        <w:jc w:val="center"/>
        <w:rPr>
          <w:rFonts w:cs="Arial"/>
        </w:rPr>
      </w:pPr>
      <w:r w:rsidRPr="00E47C2E">
        <w:rPr>
          <w:rFonts w:cs="Arial"/>
          <w:b/>
        </w:rPr>
        <w:t xml:space="preserve">Члан </w:t>
      </w:r>
      <w:r w:rsidR="00B63346">
        <w:rPr>
          <w:rFonts w:cs="Arial"/>
          <w:b/>
        </w:rPr>
        <w:t>1</w:t>
      </w:r>
      <w:r w:rsidR="00322059">
        <w:rPr>
          <w:rFonts w:cs="Arial"/>
          <w:b/>
          <w:lang w:val="sr-Cyrl-RS"/>
        </w:rPr>
        <w:t>8</w:t>
      </w:r>
      <w:r w:rsidRPr="00E47C2E">
        <w:rPr>
          <w:rFonts w:cs="Arial"/>
        </w:rPr>
        <w:t>.</w:t>
      </w:r>
    </w:p>
    <w:p w:rsidR="0080231C" w:rsidRPr="00722DA6" w:rsidRDefault="00EE793E" w:rsidP="00017A2B">
      <w:pPr>
        <w:pStyle w:val="KDParagraf"/>
        <w:spacing w:before="0"/>
        <w:rPr>
          <w:rFonts w:cs="Arial"/>
          <w:lang w:val="sr-Cyrl-RS"/>
        </w:rPr>
      </w:pPr>
      <w:r w:rsidRPr="00E47C2E">
        <w:rPr>
          <w:rFonts w:cs="Arial"/>
        </w:rPr>
        <w:t xml:space="preserve">Квантитативни и квалитативни пријем Услуге </w:t>
      </w:r>
      <w:r w:rsidR="00BB3635" w:rsidRPr="00616A0D">
        <w:rPr>
          <w:rFonts w:cs="Arial"/>
        </w:rPr>
        <w:t xml:space="preserve">врши се приликом </w:t>
      </w:r>
      <w:r w:rsidR="00BB3635" w:rsidRPr="00616A0D">
        <w:rPr>
          <w:rFonts w:cs="Arial"/>
          <w:lang w:val="sr-Cyrl-RS"/>
        </w:rPr>
        <w:t>потписивања Записника о извршеним услугама,</w:t>
      </w:r>
      <w:r w:rsidR="00BB3635">
        <w:rPr>
          <w:rFonts w:cs="Arial"/>
          <w:lang w:val="sr-Cyrl-RS"/>
        </w:rPr>
        <w:t xml:space="preserve"> </w:t>
      </w:r>
      <w:r w:rsidRPr="00E47C2E">
        <w:rPr>
          <w:rFonts w:cs="Arial"/>
        </w:rPr>
        <w:t>на паритету франко пословни објекти Корисника услуге у</w:t>
      </w:r>
      <w:r w:rsidR="00BB3635" w:rsidRPr="00616A0D">
        <w:rPr>
          <w:rFonts w:cs="Arial"/>
        </w:rPr>
        <w:t xml:space="preserve"> ЈП ЕПС Огранака ТЕНТ – ТЕНТ А, Обреновац, Богољуба Урошевића Црног 44</w:t>
      </w:r>
      <w:r w:rsidR="00BB3635">
        <w:rPr>
          <w:rFonts w:cs="Arial"/>
          <w:lang w:val="sr-Cyrl-RS"/>
        </w:rPr>
        <w:t>., 11500 Обреновац.</w:t>
      </w:r>
      <w:r w:rsidRPr="00E47C2E">
        <w:rPr>
          <w:rFonts w:cs="Arial"/>
        </w:rPr>
        <w:t>.</w:t>
      </w:r>
    </w:p>
    <w:p w:rsidR="00EE793E" w:rsidRPr="00E47C2E" w:rsidRDefault="00EE793E" w:rsidP="00017A2B">
      <w:pPr>
        <w:pStyle w:val="KDParagraf"/>
        <w:spacing w:before="0"/>
        <w:rPr>
          <w:rFonts w:cs="Arial"/>
          <w:b/>
        </w:rPr>
      </w:pPr>
      <w:r w:rsidRPr="0021035F">
        <w:rPr>
          <w:rFonts w:cs="Arial"/>
          <w:b/>
        </w:rPr>
        <w:t>ВИША СИЛА</w:t>
      </w:r>
    </w:p>
    <w:p w:rsidR="00EE793E" w:rsidRPr="00E47C2E" w:rsidRDefault="00EE793E" w:rsidP="00017A2B">
      <w:pPr>
        <w:pStyle w:val="KDParagraf"/>
        <w:spacing w:before="0"/>
        <w:jc w:val="center"/>
        <w:rPr>
          <w:rFonts w:cs="Arial"/>
        </w:rPr>
      </w:pPr>
      <w:r w:rsidRPr="00E47C2E">
        <w:rPr>
          <w:rFonts w:cs="Arial"/>
          <w:b/>
        </w:rPr>
        <w:t xml:space="preserve">Члан </w:t>
      </w:r>
      <w:r w:rsidR="00482DAD">
        <w:rPr>
          <w:rFonts w:cs="Arial"/>
          <w:b/>
          <w:lang w:val="sr-Cyrl-RS"/>
        </w:rPr>
        <w:t>1</w:t>
      </w:r>
      <w:r w:rsidR="00322059">
        <w:rPr>
          <w:rFonts w:cs="Arial"/>
          <w:b/>
          <w:lang w:val="sr-Cyrl-RS"/>
        </w:rPr>
        <w:t>9</w:t>
      </w:r>
      <w:r w:rsidRPr="00E47C2E">
        <w:rPr>
          <w:rFonts w:cs="Arial"/>
        </w:rPr>
        <w:t>.</w:t>
      </w:r>
    </w:p>
    <w:p w:rsidR="00EE793E" w:rsidRPr="000826CB" w:rsidRDefault="00EE793E" w:rsidP="00017A2B">
      <w:pPr>
        <w:pStyle w:val="KDParagraf"/>
        <w:spacing w:before="0"/>
        <w:rPr>
          <w:rFonts w:cs="Arial"/>
        </w:rPr>
      </w:pPr>
      <w:r w:rsidRPr="000826CB">
        <w:rPr>
          <w:rFonts w:cs="Arial"/>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w:t>
      </w:r>
      <w:r w:rsidRPr="000826CB">
        <w:rPr>
          <w:rFonts w:cs="Arial"/>
        </w:rPr>
        <w:lastRenderedPageBreak/>
        <w:t>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0826CB" w:rsidRDefault="00EE793E" w:rsidP="00017A2B">
      <w:pPr>
        <w:pStyle w:val="KDParagraf"/>
        <w:spacing w:before="0"/>
        <w:rPr>
          <w:rFonts w:cs="Arial"/>
        </w:rPr>
      </w:pPr>
      <w:r w:rsidRPr="000826CB">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0826CB" w:rsidRDefault="00EE793E" w:rsidP="00017A2B">
      <w:pPr>
        <w:pStyle w:val="KDParagraf"/>
        <w:spacing w:before="0"/>
        <w:rPr>
          <w:rFonts w:cs="Arial"/>
        </w:rPr>
      </w:pPr>
      <w:r w:rsidRPr="000826CB">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DE6C45" w:rsidRPr="00722DA6" w:rsidRDefault="00EE793E" w:rsidP="00017A2B">
      <w:pPr>
        <w:pStyle w:val="KDParagraf"/>
        <w:spacing w:before="0"/>
        <w:rPr>
          <w:rFonts w:cs="Arial"/>
          <w:lang w:val="sr-Cyrl-RS"/>
        </w:rPr>
      </w:pPr>
      <w:r w:rsidRPr="000826CB">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017A2B">
      <w:pPr>
        <w:pStyle w:val="KDParagraf"/>
        <w:spacing w:before="0"/>
        <w:rPr>
          <w:rFonts w:cs="Arial"/>
          <w:b/>
        </w:rPr>
      </w:pPr>
      <w:r w:rsidRPr="00E47C2E">
        <w:rPr>
          <w:rFonts w:cs="Arial"/>
          <w:b/>
        </w:rPr>
        <w:t>НАКНАДА ШТЕТЕ</w:t>
      </w:r>
    </w:p>
    <w:p w:rsidR="00EE793E" w:rsidRPr="00E47C2E" w:rsidRDefault="00EE793E" w:rsidP="00017A2B">
      <w:pPr>
        <w:pStyle w:val="KDParagraf"/>
        <w:spacing w:before="0"/>
        <w:jc w:val="center"/>
        <w:rPr>
          <w:rFonts w:cs="Arial"/>
        </w:rPr>
      </w:pPr>
      <w:r w:rsidRPr="00E47C2E">
        <w:rPr>
          <w:rFonts w:cs="Arial"/>
          <w:b/>
        </w:rPr>
        <w:t xml:space="preserve">Члан </w:t>
      </w:r>
      <w:r w:rsidR="00322059">
        <w:rPr>
          <w:rFonts w:cs="Arial"/>
          <w:b/>
          <w:lang w:val="sr-Cyrl-RS"/>
        </w:rPr>
        <w:t>20</w:t>
      </w:r>
      <w:r w:rsidRPr="00E47C2E">
        <w:rPr>
          <w:rFonts w:cs="Arial"/>
        </w:rPr>
        <w:t>.</w:t>
      </w:r>
    </w:p>
    <w:p w:rsidR="00EE793E" w:rsidRPr="00E47C2E" w:rsidRDefault="00EE793E" w:rsidP="00017A2B">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017A2B">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9E1A55" w:rsidRPr="00722DA6" w:rsidRDefault="00EE793E" w:rsidP="00017A2B">
      <w:pPr>
        <w:pStyle w:val="KDParagraf"/>
        <w:spacing w:before="0"/>
        <w:rPr>
          <w:rFonts w:cs="Arial"/>
          <w:lang w:val="sr-Cyrl-RS"/>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017A2B">
      <w:pPr>
        <w:pStyle w:val="KDParagraf"/>
        <w:spacing w:before="0"/>
        <w:rPr>
          <w:rFonts w:cs="Arial"/>
          <w:b/>
        </w:rPr>
      </w:pPr>
      <w:r w:rsidRPr="00E47C2E">
        <w:rPr>
          <w:rFonts w:cs="Arial"/>
          <w:b/>
        </w:rPr>
        <w:t>УГОВОРНА КАЗНА</w:t>
      </w:r>
    </w:p>
    <w:p w:rsidR="00EE793E" w:rsidRPr="00E47C2E" w:rsidRDefault="00EE793E" w:rsidP="00017A2B">
      <w:pPr>
        <w:pStyle w:val="KDParagraf"/>
        <w:spacing w:before="0"/>
        <w:jc w:val="center"/>
        <w:rPr>
          <w:rFonts w:cs="Arial"/>
        </w:rPr>
      </w:pPr>
      <w:r w:rsidRPr="00E47C2E">
        <w:rPr>
          <w:rFonts w:cs="Arial"/>
          <w:b/>
        </w:rPr>
        <w:t>Члан 2</w:t>
      </w:r>
      <w:r w:rsidR="00322059">
        <w:rPr>
          <w:rFonts w:cs="Arial"/>
          <w:b/>
          <w:lang w:val="sr-Cyrl-RS"/>
        </w:rPr>
        <w:t>1</w:t>
      </w:r>
      <w:r w:rsidRPr="00E47C2E">
        <w:rPr>
          <w:rFonts w:cs="Arial"/>
        </w:rPr>
        <w:t>.</w:t>
      </w:r>
    </w:p>
    <w:p w:rsidR="00EE793E" w:rsidRPr="00E47C2E" w:rsidRDefault="00EE793E" w:rsidP="00017A2B">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017A2B">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017A2B">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017A2B">
      <w:pPr>
        <w:pStyle w:val="KDParagraf"/>
        <w:spacing w:before="0"/>
        <w:rPr>
          <w:rFonts w:cs="Arial"/>
        </w:rPr>
      </w:pPr>
    </w:p>
    <w:p w:rsidR="00EE793E" w:rsidRPr="00E47C2E" w:rsidRDefault="00EE793E" w:rsidP="00017A2B">
      <w:pPr>
        <w:pStyle w:val="KDParagraf"/>
        <w:spacing w:before="0"/>
        <w:rPr>
          <w:rFonts w:cs="Arial"/>
          <w:b/>
        </w:rPr>
      </w:pPr>
      <w:r w:rsidRPr="00E47C2E">
        <w:rPr>
          <w:rFonts w:cs="Arial"/>
          <w:b/>
        </w:rPr>
        <w:t>РАСКИД УГОВОРА</w:t>
      </w:r>
    </w:p>
    <w:p w:rsidR="00EE793E" w:rsidRPr="00E47C2E" w:rsidRDefault="00EE793E" w:rsidP="00017A2B">
      <w:pPr>
        <w:pStyle w:val="KDParagraf"/>
        <w:spacing w:before="0"/>
        <w:jc w:val="center"/>
        <w:rPr>
          <w:rFonts w:cs="Arial"/>
        </w:rPr>
      </w:pPr>
      <w:r w:rsidRPr="00E47C2E">
        <w:rPr>
          <w:rFonts w:cs="Arial"/>
          <w:b/>
        </w:rPr>
        <w:t>Члан 2</w:t>
      </w:r>
      <w:r w:rsidR="00322059">
        <w:rPr>
          <w:rFonts w:cs="Arial"/>
          <w:b/>
          <w:lang w:val="sr-Cyrl-RS"/>
        </w:rPr>
        <w:t>2</w:t>
      </w:r>
      <w:r w:rsidRPr="00E47C2E">
        <w:rPr>
          <w:rFonts w:cs="Arial"/>
        </w:rPr>
        <w:t>.</w:t>
      </w:r>
    </w:p>
    <w:p w:rsidR="00EE793E" w:rsidRPr="00E47C2E" w:rsidRDefault="00EE793E" w:rsidP="00017A2B">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722DA6" w:rsidRDefault="00EE793E" w:rsidP="00017A2B">
      <w:pPr>
        <w:pStyle w:val="KDParagraf"/>
        <w:spacing w:before="0"/>
        <w:rPr>
          <w:rFonts w:cs="Arial"/>
          <w:lang w:val="sr-Cyrl-RS"/>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722DA6" w:rsidRDefault="00EE793E" w:rsidP="00017A2B">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w:t>
      </w:r>
      <w:r w:rsidRPr="005204F1">
        <w:rPr>
          <w:rFonts w:cs="Arial"/>
        </w:rPr>
        <w:t xml:space="preserve">има право да на име </w:t>
      </w:r>
      <w:r w:rsidRPr="005204F1">
        <w:rPr>
          <w:rFonts w:cs="Arial"/>
        </w:rPr>
        <w:lastRenderedPageBreak/>
        <w:t xml:space="preserve">неоправданог отказа наплати уговорну казну из члана </w:t>
      </w:r>
      <w:r w:rsidR="00DE6C45">
        <w:rPr>
          <w:rFonts w:cs="Arial"/>
          <w:lang w:val="sr-Cyrl-RS"/>
        </w:rPr>
        <w:t>21</w:t>
      </w:r>
      <w:r w:rsidR="00482DAD">
        <w:rPr>
          <w:rFonts w:cs="Arial"/>
          <w:lang w:val="sr-Cyrl-RS"/>
        </w:rPr>
        <w:t xml:space="preserve">. </w:t>
      </w:r>
      <w:r w:rsidRPr="005204F1">
        <w:rPr>
          <w:rFonts w:cs="Arial"/>
        </w:rPr>
        <w:t>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60544D" w:rsidRDefault="00EE793E" w:rsidP="00017A2B">
      <w:pPr>
        <w:pStyle w:val="KDParagraf"/>
        <w:spacing w:before="0"/>
        <w:rPr>
          <w:rFonts w:cs="Arial"/>
          <w:b/>
          <w:lang w:val="sr-Cyrl-RS"/>
        </w:rPr>
      </w:pPr>
      <w:r w:rsidRPr="00E47C2E">
        <w:rPr>
          <w:rFonts w:cs="Arial"/>
          <w:b/>
        </w:rPr>
        <w:t>ЗАВРШНЕ ОДРЕДБЕ</w:t>
      </w:r>
    </w:p>
    <w:p w:rsidR="00EE793E" w:rsidRPr="00E47C2E" w:rsidRDefault="00EE793E" w:rsidP="00017A2B">
      <w:pPr>
        <w:pStyle w:val="KDParagraf"/>
        <w:spacing w:before="0"/>
        <w:jc w:val="center"/>
        <w:rPr>
          <w:rFonts w:cs="Arial"/>
        </w:rPr>
      </w:pPr>
      <w:r w:rsidRPr="00E47C2E">
        <w:rPr>
          <w:rFonts w:cs="Arial"/>
          <w:b/>
        </w:rPr>
        <w:t xml:space="preserve">Члан </w:t>
      </w:r>
      <w:r w:rsidR="00B63346">
        <w:rPr>
          <w:rFonts w:cs="Arial"/>
          <w:b/>
        </w:rPr>
        <w:t>2</w:t>
      </w:r>
      <w:r w:rsidR="00322059">
        <w:rPr>
          <w:rFonts w:cs="Arial"/>
          <w:b/>
          <w:lang w:val="sr-Cyrl-RS"/>
        </w:rPr>
        <w:t>3</w:t>
      </w:r>
      <w:r w:rsidRPr="00E47C2E">
        <w:rPr>
          <w:rFonts w:cs="Arial"/>
        </w:rPr>
        <w:t>.</w:t>
      </w:r>
    </w:p>
    <w:p w:rsidR="00EE793E" w:rsidRPr="00E47C2E" w:rsidRDefault="00EE793E" w:rsidP="00017A2B">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017A2B">
      <w:pPr>
        <w:pStyle w:val="KDParagraf"/>
        <w:spacing w:before="0"/>
        <w:rPr>
          <w:rFonts w:cs="Arial"/>
        </w:rPr>
      </w:pPr>
    </w:p>
    <w:p w:rsidR="00EE793E" w:rsidRPr="00E47C2E" w:rsidRDefault="00EE793E" w:rsidP="00017A2B">
      <w:pPr>
        <w:pStyle w:val="KDParagraf"/>
        <w:spacing w:before="0"/>
        <w:jc w:val="center"/>
        <w:rPr>
          <w:rFonts w:cs="Arial"/>
        </w:rPr>
      </w:pPr>
      <w:r w:rsidRPr="00E47C2E">
        <w:rPr>
          <w:rFonts w:cs="Arial"/>
          <w:b/>
        </w:rPr>
        <w:t xml:space="preserve">Члан </w:t>
      </w:r>
      <w:r w:rsidR="00B63346">
        <w:rPr>
          <w:rFonts w:cs="Arial"/>
          <w:b/>
        </w:rPr>
        <w:t>2</w:t>
      </w:r>
      <w:r w:rsidR="00322059">
        <w:rPr>
          <w:rFonts w:cs="Arial"/>
          <w:b/>
          <w:lang w:val="sr-Cyrl-RS"/>
        </w:rPr>
        <w:t>4</w:t>
      </w:r>
      <w:r w:rsidRPr="00E47C2E">
        <w:rPr>
          <w:rFonts w:cs="Arial"/>
        </w:rPr>
        <w:t>.</w:t>
      </w:r>
    </w:p>
    <w:p w:rsidR="00EE793E" w:rsidRPr="00017A2B" w:rsidRDefault="00EE793E" w:rsidP="00017A2B">
      <w:pPr>
        <w:pStyle w:val="KDParagraf"/>
        <w:spacing w:before="0"/>
        <w:rPr>
          <w:rFonts w:cs="Arial"/>
          <w:lang w:val="sr-Cyrl-RS"/>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0826CB" w:rsidRPr="0060544D" w:rsidRDefault="00EE793E" w:rsidP="00017A2B">
      <w:pPr>
        <w:pStyle w:val="KDParagraf"/>
        <w:spacing w:before="0"/>
        <w:jc w:val="center"/>
        <w:rPr>
          <w:rFonts w:cs="Arial"/>
          <w:lang w:val="sr-Cyrl-RS"/>
        </w:rPr>
      </w:pPr>
      <w:r w:rsidRPr="00E47C2E">
        <w:rPr>
          <w:rFonts w:cs="Arial"/>
          <w:b/>
        </w:rPr>
        <w:t xml:space="preserve">Члан </w:t>
      </w:r>
      <w:r w:rsidR="00B63346">
        <w:rPr>
          <w:rFonts w:cs="Arial"/>
          <w:b/>
        </w:rPr>
        <w:t>2</w:t>
      </w:r>
      <w:r w:rsidR="00322059">
        <w:rPr>
          <w:rFonts w:cs="Arial"/>
          <w:b/>
          <w:lang w:val="sr-Cyrl-RS"/>
        </w:rPr>
        <w:t>5</w:t>
      </w:r>
      <w:r w:rsidRPr="00E47C2E">
        <w:rPr>
          <w:rFonts w:cs="Arial"/>
        </w:rPr>
        <w:t>.</w:t>
      </w:r>
    </w:p>
    <w:p w:rsidR="00E35D03" w:rsidRPr="00017A2B" w:rsidRDefault="00EE793E" w:rsidP="00017A2B">
      <w:pPr>
        <w:pStyle w:val="KDParagraf"/>
        <w:spacing w:before="0"/>
        <w:rPr>
          <w:rFonts w:cs="Arial"/>
          <w:lang w:val="sr-Cyrl-RS"/>
        </w:rPr>
      </w:pPr>
      <w:r w:rsidRPr="000826CB">
        <w:rPr>
          <w:rFonts w:cs="Arial"/>
        </w:rPr>
        <w:t>Све неспоразуме који могу настати из овог Уговора, Уговорне стране ће настојати да реше споразумно,</w:t>
      </w:r>
      <w:r w:rsidR="00727220" w:rsidRPr="00727220">
        <w:rPr>
          <w:rFonts w:cs="Arial"/>
        </w:rPr>
        <w:t xml:space="preserve"> </w:t>
      </w:r>
      <w:r w:rsidR="00727220" w:rsidRPr="00EF26A6">
        <w:rPr>
          <w:rFonts w:cs="Arial"/>
        </w:rPr>
        <w:t>при чему ће се за тумачење спорних ситуација користити комплетна конкурсна  документација</w:t>
      </w:r>
      <w:r w:rsidR="00727220">
        <w:rPr>
          <w:rFonts w:cs="Arial"/>
          <w:lang w:val="sr-Cyrl-RS"/>
        </w:rPr>
        <w:t>,</w:t>
      </w:r>
      <w:r w:rsidRPr="000826CB">
        <w:rPr>
          <w:rFonts w:cs="Arial"/>
        </w:rPr>
        <w:t xml:space="preserve"> а уколико у томе не успеју Уговорне стране су сагласне да сваки спор настао из овог Уговора буде коначно решен од стране </w:t>
      </w:r>
      <w:r w:rsidR="000826CB" w:rsidRPr="000826CB">
        <w:rPr>
          <w:rFonts w:cs="Arial"/>
          <w:lang w:val="sr-Cyrl-RS"/>
        </w:rPr>
        <w:t>Привредног суда у Београду.</w:t>
      </w:r>
    </w:p>
    <w:p w:rsidR="005204F1" w:rsidRPr="0060544D" w:rsidRDefault="00EE793E" w:rsidP="00017A2B">
      <w:pPr>
        <w:pStyle w:val="KDParagraf"/>
        <w:spacing w:before="0"/>
        <w:jc w:val="center"/>
        <w:rPr>
          <w:rFonts w:cs="Arial"/>
          <w:lang w:val="sr-Cyrl-RS"/>
        </w:rPr>
      </w:pPr>
      <w:r w:rsidRPr="00E47C2E">
        <w:rPr>
          <w:rFonts w:cs="Arial"/>
          <w:b/>
        </w:rPr>
        <w:t xml:space="preserve">Члан </w:t>
      </w:r>
      <w:r w:rsidR="00B63346">
        <w:rPr>
          <w:rFonts w:cs="Arial"/>
          <w:b/>
        </w:rPr>
        <w:t>2</w:t>
      </w:r>
      <w:r w:rsidR="00322059">
        <w:rPr>
          <w:rFonts w:cs="Arial"/>
          <w:b/>
          <w:lang w:val="sr-Cyrl-RS"/>
        </w:rPr>
        <w:t>6</w:t>
      </w:r>
      <w:r w:rsidRPr="00E47C2E">
        <w:rPr>
          <w:rFonts w:cs="Arial"/>
        </w:rPr>
        <w:t>.</w:t>
      </w:r>
    </w:p>
    <w:p w:rsidR="00EE793E" w:rsidRPr="00017A2B" w:rsidRDefault="00EE793E" w:rsidP="00017A2B">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017A2B">
      <w:pPr>
        <w:pStyle w:val="KDParagraf"/>
        <w:spacing w:before="0"/>
        <w:jc w:val="center"/>
        <w:rPr>
          <w:rFonts w:cs="Arial"/>
        </w:rPr>
      </w:pPr>
      <w:r w:rsidRPr="00E47C2E">
        <w:rPr>
          <w:rFonts w:cs="Arial"/>
          <w:b/>
        </w:rPr>
        <w:t xml:space="preserve">Члан </w:t>
      </w:r>
      <w:r w:rsidR="005204F1">
        <w:rPr>
          <w:rFonts w:cs="Arial"/>
          <w:b/>
          <w:lang w:val="sr-Cyrl-RS"/>
        </w:rPr>
        <w:t>2</w:t>
      </w:r>
      <w:r w:rsidR="00322059">
        <w:rPr>
          <w:rFonts w:cs="Arial"/>
          <w:b/>
          <w:lang w:val="sr-Cyrl-RS"/>
        </w:rPr>
        <w:t>7</w:t>
      </w:r>
      <w:r w:rsidRPr="00E47C2E">
        <w:rPr>
          <w:rFonts w:cs="Arial"/>
        </w:rPr>
        <w:t>.</w:t>
      </w:r>
    </w:p>
    <w:p w:rsidR="00EE793E" w:rsidRPr="00E47C2E" w:rsidRDefault="00EE793E" w:rsidP="00017A2B">
      <w:pPr>
        <w:pStyle w:val="KDParagraf"/>
        <w:spacing w:before="0"/>
        <w:rPr>
          <w:rFonts w:cs="Arial"/>
        </w:rPr>
      </w:pPr>
      <w:r w:rsidRPr="00E47C2E">
        <w:rPr>
          <w:rFonts w:cs="Arial"/>
        </w:rPr>
        <w:t>Саставни део овог Уговора чине:</w:t>
      </w:r>
    </w:p>
    <w:p w:rsidR="00EE793E" w:rsidRPr="00E47C2E" w:rsidRDefault="00D06CFD" w:rsidP="00017A2B">
      <w:pPr>
        <w:pStyle w:val="KDParagraf"/>
        <w:spacing w:before="0"/>
        <w:rPr>
          <w:rFonts w:cs="Arial"/>
        </w:rPr>
      </w:pPr>
      <w:r w:rsidRPr="00E47C2E">
        <w:rPr>
          <w:rFonts w:cs="Arial"/>
        </w:rPr>
        <w:t>Прилог број 1</w:t>
      </w:r>
      <w:r w:rsidRPr="00E47C2E">
        <w:rPr>
          <w:rFonts w:cs="Arial"/>
        </w:rPr>
        <w:tab/>
      </w:r>
      <w:r w:rsidR="00EE793E" w:rsidRPr="00E47C2E">
        <w:rPr>
          <w:rFonts w:cs="Arial"/>
        </w:rPr>
        <w:t>Конкурсна документација</w:t>
      </w:r>
      <w:r w:rsidR="008D4AF4">
        <w:rPr>
          <w:rFonts w:cs="Arial"/>
          <w:lang w:val="sr-Cyrl-RS"/>
        </w:rPr>
        <w:t xml:space="preserve"> </w:t>
      </w:r>
      <w:r w:rsidR="008D4AF4" w:rsidRPr="00BE70DA">
        <w:rPr>
          <w:rFonts w:cs="Arial"/>
        </w:rPr>
        <w:t>(</w:t>
      </w:r>
      <w:r w:rsidR="008D4AF4">
        <w:rPr>
          <w:rFonts w:cs="Arial"/>
          <w:lang w:val="sr-Cyrl-RS"/>
        </w:rPr>
        <w:t xml:space="preserve">објављена </w:t>
      </w:r>
      <w:r w:rsidR="008D4AF4" w:rsidRPr="00BE70DA">
        <w:rPr>
          <w:rFonts w:cs="Arial"/>
        </w:rPr>
        <w:t>на Порталу јавних набавки под шифром</w:t>
      </w:r>
      <w:r w:rsidR="008D4AF4">
        <w:rPr>
          <w:rFonts w:cs="Arial"/>
          <w:lang w:val="sr-Cyrl-RS"/>
        </w:rPr>
        <w:t xml:space="preserve"> </w:t>
      </w:r>
      <w:r w:rsidR="008D4AF4" w:rsidRPr="00BE70DA">
        <w:rPr>
          <w:rFonts w:cs="Arial"/>
        </w:rPr>
        <w:t>_______</w:t>
      </w:r>
      <w:r w:rsidR="008D4AF4">
        <w:rPr>
          <w:rFonts w:cs="Arial"/>
          <w:lang w:val="sr-Cyrl-RS"/>
        </w:rPr>
        <w:t xml:space="preserve">, </w:t>
      </w:r>
      <w:r w:rsidR="008D4AF4" w:rsidRPr="00BE70DA">
        <w:rPr>
          <w:rFonts w:cs="Arial"/>
        </w:rPr>
        <w:t>)</w:t>
      </w:r>
      <w:r w:rsidR="00EE793E" w:rsidRPr="00E47C2E">
        <w:rPr>
          <w:rFonts w:cs="Arial"/>
        </w:rPr>
        <w:t>;</w:t>
      </w:r>
    </w:p>
    <w:p w:rsidR="00EE793E" w:rsidRPr="009E1A55" w:rsidRDefault="00EE793E" w:rsidP="00017A2B">
      <w:pPr>
        <w:pStyle w:val="KDParagraf"/>
        <w:spacing w:before="0"/>
        <w:rPr>
          <w:rFonts w:cs="Arial"/>
          <w:color w:val="000000" w:themeColor="text1"/>
        </w:rPr>
      </w:pPr>
      <w:r w:rsidRPr="009E1A55">
        <w:rPr>
          <w:rFonts w:cs="Arial"/>
          <w:color w:val="000000" w:themeColor="text1"/>
        </w:rPr>
        <w:t>Прилог број 2</w:t>
      </w:r>
      <w:r w:rsidRPr="009E1A55">
        <w:rPr>
          <w:rFonts w:cs="Arial"/>
          <w:color w:val="000000" w:themeColor="text1"/>
        </w:rPr>
        <w:tab/>
        <w:t>Понуда;</w:t>
      </w:r>
      <w:r w:rsidRPr="009E1A55">
        <w:rPr>
          <w:rFonts w:cs="Arial"/>
          <w:color w:val="000000" w:themeColor="text1"/>
        </w:rPr>
        <w:tab/>
      </w:r>
    </w:p>
    <w:p w:rsidR="00EE793E" w:rsidRPr="009E1A55" w:rsidRDefault="00EE793E" w:rsidP="00017A2B">
      <w:pPr>
        <w:pStyle w:val="KDParagraf"/>
        <w:spacing w:before="0"/>
        <w:rPr>
          <w:rFonts w:cs="Arial"/>
          <w:color w:val="000000" w:themeColor="text1"/>
        </w:rPr>
      </w:pPr>
      <w:r w:rsidRPr="009E1A55">
        <w:rPr>
          <w:rFonts w:cs="Arial"/>
          <w:color w:val="000000" w:themeColor="text1"/>
        </w:rPr>
        <w:t>Прилог број 3</w:t>
      </w:r>
      <w:r w:rsidRPr="009E1A55">
        <w:rPr>
          <w:rFonts w:cs="Arial"/>
          <w:color w:val="000000" w:themeColor="text1"/>
        </w:rPr>
        <w:tab/>
      </w:r>
      <w:r w:rsidR="00BB3635">
        <w:rPr>
          <w:rFonts w:cs="Arial"/>
          <w:color w:val="000000" w:themeColor="text1"/>
          <w:lang w:val="sr-Cyrl-RS"/>
        </w:rPr>
        <w:t>Техничка спецификација  - о</w:t>
      </w:r>
      <w:r w:rsidRPr="009E1A55">
        <w:rPr>
          <w:rFonts w:cs="Arial"/>
          <w:color w:val="000000" w:themeColor="text1"/>
        </w:rPr>
        <w:t>пис и врст</w:t>
      </w:r>
      <w:r w:rsidR="00BB3635">
        <w:rPr>
          <w:rFonts w:cs="Arial"/>
          <w:color w:val="000000" w:themeColor="text1"/>
          <w:lang w:val="sr-Cyrl-RS"/>
        </w:rPr>
        <w:t>а</w:t>
      </w:r>
      <w:r w:rsidRPr="009E1A55">
        <w:rPr>
          <w:rFonts w:cs="Arial"/>
          <w:color w:val="000000" w:themeColor="text1"/>
        </w:rPr>
        <w:t xml:space="preserve"> услуге;</w:t>
      </w:r>
    </w:p>
    <w:p w:rsidR="00EE793E" w:rsidRPr="009E1A55" w:rsidRDefault="00EE793E" w:rsidP="00017A2B">
      <w:pPr>
        <w:pStyle w:val="KDParagraf"/>
        <w:spacing w:before="0"/>
        <w:rPr>
          <w:rFonts w:cs="Arial"/>
          <w:color w:val="000000" w:themeColor="text1"/>
        </w:rPr>
      </w:pPr>
      <w:r w:rsidRPr="009E1A55">
        <w:rPr>
          <w:rFonts w:cs="Arial"/>
          <w:color w:val="000000" w:themeColor="text1"/>
        </w:rPr>
        <w:t>Прилог број 4</w:t>
      </w:r>
      <w:r w:rsidRPr="009E1A55">
        <w:rPr>
          <w:rFonts w:cs="Arial"/>
          <w:color w:val="000000" w:themeColor="text1"/>
        </w:rPr>
        <w:tab/>
        <w:t>Структура цене из Понуде;</w:t>
      </w:r>
    </w:p>
    <w:p w:rsidR="00EE793E" w:rsidRPr="009E1A55" w:rsidRDefault="00EE793E" w:rsidP="00017A2B">
      <w:pPr>
        <w:pStyle w:val="KDParagraf"/>
        <w:spacing w:before="0"/>
        <w:rPr>
          <w:rFonts w:cs="Arial"/>
          <w:color w:val="000000" w:themeColor="text1"/>
        </w:rPr>
      </w:pPr>
      <w:r w:rsidRPr="009E1A55">
        <w:rPr>
          <w:rFonts w:cs="Arial"/>
          <w:color w:val="000000" w:themeColor="text1"/>
        </w:rPr>
        <w:t xml:space="preserve">Прилог број </w:t>
      </w:r>
      <w:r w:rsidR="00A4195A">
        <w:rPr>
          <w:rFonts w:cs="Arial"/>
          <w:color w:val="000000" w:themeColor="text1"/>
          <w:lang w:val="sr-Cyrl-RS"/>
        </w:rPr>
        <w:t>5</w:t>
      </w:r>
      <w:r w:rsidRPr="009E1A55">
        <w:rPr>
          <w:rFonts w:cs="Arial"/>
          <w:color w:val="000000" w:themeColor="text1"/>
        </w:rPr>
        <w:tab/>
        <w:t xml:space="preserve">Безбедност и здравље на раду; </w:t>
      </w:r>
    </w:p>
    <w:p w:rsidR="00D06CFD" w:rsidRPr="009E1A55" w:rsidRDefault="00D06CFD" w:rsidP="00017A2B">
      <w:pPr>
        <w:pStyle w:val="KDParagraf"/>
        <w:spacing w:before="0"/>
        <w:rPr>
          <w:rFonts w:cs="Arial"/>
          <w:color w:val="000000" w:themeColor="text1"/>
        </w:rPr>
      </w:pPr>
      <w:r w:rsidRPr="009E1A55">
        <w:rPr>
          <w:rFonts w:cs="Arial"/>
          <w:color w:val="000000" w:themeColor="text1"/>
        </w:rPr>
        <w:t>Прилог број</w:t>
      </w:r>
      <w:r w:rsidR="00A4195A">
        <w:rPr>
          <w:rFonts w:cs="Arial"/>
          <w:color w:val="000000" w:themeColor="text1"/>
          <w:lang w:val="sr-Cyrl-RS"/>
        </w:rPr>
        <w:t xml:space="preserve"> 6</w:t>
      </w:r>
      <w:r w:rsidR="00B17826" w:rsidRPr="009E1A55">
        <w:rPr>
          <w:rFonts w:cs="Arial"/>
          <w:color w:val="000000" w:themeColor="text1"/>
        </w:rPr>
        <w:t xml:space="preserve"> </w:t>
      </w:r>
      <w:r w:rsidR="00EE793E" w:rsidRPr="009E1A55">
        <w:rPr>
          <w:rFonts w:cs="Arial"/>
          <w:color w:val="000000" w:themeColor="text1"/>
        </w:rPr>
        <w:t>Споразум о заједничком извршењу услуге</w:t>
      </w:r>
    </w:p>
    <w:p w:rsidR="00EE793E" w:rsidRPr="00E47C2E" w:rsidRDefault="00EE793E" w:rsidP="00017A2B">
      <w:pPr>
        <w:pStyle w:val="KDParagraf"/>
        <w:spacing w:before="0"/>
        <w:rPr>
          <w:rFonts w:cs="Arial"/>
        </w:rPr>
      </w:pPr>
    </w:p>
    <w:p w:rsidR="00EE793E" w:rsidRPr="00727220" w:rsidRDefault="00EE793E" w:rsidP="00017A2B">
      <w:pPr>
        <w:pStyle w:val="KDParagraf"/>
        <w:spacing w:before="0"/>
        <w:jc w:val="center"/>
        <w:rPr>
          <w:rFonts w:cs="Arial"/>
        </w:rPr>
      </w:pPr>
      <w:r w:rsidRPr="00727220">
        <w:rPr>
          <w:rFonts w:cs="Arial"/>
          <w:b/>
        </w:rPr>
        <w:t xml:space="preserve">Члан </w:t>
      </w:r>
      <w:r w:rsidR="005204F1">
        <w:rPr>
          <w:rFonts w:cs="Arial"/>
          <w:b/>
          <w:lang w:val="sr-Cyrl-RS"/>
        </w:rPr>
        <w:t>2</w:t>
      </w:r>
      <w:r w:rsidR="00322059">
        <w:rPr>
          <w:rFonts w:cs="Arial"/>
          <w:b/>
          <w:lang w:val="sr-Cyrl-RS"/>
        </w:rPr>
        <w:t>8</w:t>
      </w:r>
      <w:r w:rsidRPr="00727220">
        <w:rPr>
          <w:rFonts w:cs="Arial"/>
        </w:rPr>
        <w:t>.</w:t>
      </w:r>
    </w:p>
    <w:p w:rsidR="00B17826" w:rsidRPr="00727220" w:rsidRDefault="00B17826" w:rsidP="00017A2B">
      <w:pPr>
        <w:pStyle w:val="KDParagraf"/>
        <w:spacing w:before="0"/>
        <w:rPr>
          <w:rFonts w:eastAsia="Calibri" w:cs="Arial"/>
          <w:noProof/>
        </w:rPr>
      </w:pPr>
      <w:r w:rsidRPr="00727220">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727220" w:rsidRDefault="00B17826" w:rsidP="00017A2B">
      <w:pPr>
        <w:pStyle w:val="KDParagraf"/>
        <w:spacing w:before="0"/>
        <w:rPr>
          <w:rFonts w:eastAsia="Calibri" w:cs="Arial"/>
          <w:noProof/>
        </w:rPr>
      </w:pPr>
    </w:p>
    <w:p w:rsidR="00B17826" w:rsidRPr="00727220" w:rsidRDefault="00B17826" w:rsidP="00017A2B">
      <w:pPr>
        <w:pStyle w:val="KDParagraf"/>
        <w:spacing w:before="0"/>
        <w:rPr>
          <w:rFonts w:eastAsia="Calibri" w:cs="Arial"/>
          <w:noProof/>
        </w:rPr>
      </w:pPr>
      <w:r w:rsidRPr="00727220">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Pr="00017A2B" w:rsidRDefault="00906791" w:rsidP="0060544D">
      <w:pPr>
        <w:pStyle w:val="KDParagraf"/>
        <w:spacing w:before="0"/>
        <w:rPr>
          <w:rFonts w:cs="Arial"/>
          <w:lang w:val="sr-Cyrl-RS"/>
        </w:rPr>
      </w:pPr>
    </w:p>
    <w:p w:rsidR="00B17826" w:rsidRPr="00B17826" w:rsidRDefault="00906791" w:rsidP="0060544D">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Pr="00B63346" w:rsidRDefault="00B17826" w:rsidP="0060544D">
      <w:pPr>
        <w:spacing w:before="0"/>
        <w:rPr>
          <w:rFonts w:cs="Arial"/>
          <w:b/>
        </w:rPr>
      </w:pPr>
      <w:r>
        <w:rPr>
          <w:rFonts w:cs="Arial"/>
          <w:b/>
        </w:rPr>
        <w:t xml:space="preserve">ЈП „Електропривреда Србије“Београд                                                </w:t>
      </w:r>
      <w:r w:rsidRPr="00B63346">
        <w:rPr>
          <w:rFonts w:cs="Arial"/>
          <w:b/>
        </w:rPr>
        <w:t>Назив</w:t>
      </w:r>
    </w:p>
    <w:p w:rsidR="00B17826" w:rsidRPr="00B63346" w:rsidRDefault="00B17826" w:rsidP="0060544D">
      <w:pPr>
        <w:pStyle w:val="KDParagraf"/>
        <w:spacing w:before="0"/>
        <w:rPr>
          <w:rFonts w:cs="Arial"/>
        </w:rPr>
      </w:pPr>
    </w:p>
    <w:p w:rsidR="00B17826" w:rsidRPr="00B63346" w:rsidRDefault="00B17826" w:rsidP="0060544D">
      <w:pPr>
        <w:pStyle w:val="KDParagraf"/>
        <w:spacing w:before="0"/>
        <w:rPr>
          <w:rFonts w:cs="Arial"/>
        </w:rPr>
      </w:pPr>
      <w:r w:rsidRPr="00B63346">
        <w:rPr>
          <w:rFonts w:cs="Arial"/>
        </w:rPr>
        <w:t>___________________________________                             ________________________</w:t>
      </w:r>
    </w:p>
    <w:p w:rsidR="00B17826" w:rsidRPr="00B63346" w:rsidRDefault="00B17826" w:rsidP="0060544D">
      <w:pPr>
        <w:pStyle w:val="KDParagraf"/>
        <w:spacing w:before="0"/>
        <w:rPr>
          <w:rFonts w:cs="Arial"/>
          <w:b/>
        </w:rPr>
      </w:pPr>
      <w:r w:rsidRPr="00B63346">
        <w:rPr>
          <w:rFonts w:cs="Arial"/>
        </w:rPr>
        <w:t xml:space="preserve">                                                                               </w:t>
      </w:r>
      <w:r w:rsidRPr="00B63346">
        <w:rPr>
          <w:rFonts w:cs="Arial"/>
          <w:b/>
        </w:rPr>
        <w:t>М.П.</w:t>
      </w:r>
    </w:p>
    <w:p w:rsidR="007E21CD" w:rsidRPr="00722DA6" w:rsidRDefault="00B17826" w:rsidP="00722DA6">
      <w:pPr>
        <w:spacing w:before="0"/>
        <w:rPr>
          <w:rFonts w:cs="Arial"/>
          <w:lang w:val="sr-Cyrl-RS"/>
        </w:rPr>
      </w:pPr>
      <w:r w:rsidRPr="00B63346">
        <w:rPr>
          <w:rFonts w:cs="Arial"/>
        </w:rPr>
        <w:t xml:space="preserve">Финансијски директор ТЕНТ,                  име и презиме,функција                                            Милорад Лазић, дипл.екон.    </w:t>
      </w:r>
    </w:p>
    <w:p w:rsidR="007E21CD" w:rsidRPr="005F6A20" w:rsidRDefault="007E21CD" w:rsidP="0060544D">
      <w:pPr>
        <w:rPr>
          <w:rFonts w:cs="Arial"/>
          <w:b/>
        </w:rPr>
      </w:pPr>
      <w:r w:rsidRPr="005F6A20">
        <w:rPr>
          <w:rFonts w:cs="Arial"/>
          <w:b/>
        </w:rPr>
        <w:t>НАПОМЕНА: СВЕ ОПЦИОНЕ ДЕФИНИЦИЈЕ И ОДРЕДБЕ ИЗ ОВОГ МОДЕЛА УГОВОРА, КАО И ЗАКОНСКЕ ОДРЕДБЕ У ВЕЗИ ПОР</w:t>
      </w:r>
      <w:r>
        <w:rPr>
          <w:rFonts w:cs="Arial"/>
          <w:b/>
          <w:lang w:val="sr-Cyrl-RS"/>
        </w:rPr>
        <w:t>Е</w:t>
      </w:r>
      <w:r w:rsidRPr="005F6A20">
        <w:rPr>
          <w:rFonts w:cs="Arial"/>
          <w:b/>
        </w:rPr>
        <w:t>СКИХ И ДРУГИХ ТРЕТМАНА, ЋЕ СЕ ТЕХНИЧКИ И СУШТИНСКИ УСКЛАДИТИ СА КОНКРЕТНО УСВОЈЕНОМ ПОНУДОМ.</w:t>
      </w:r>
    </w:p>
    <w:p w:rsidR="00B63346" w:rsidRDefault="00B63346" w:rsidP="0060544D">
      <w:pPr>
        <w:spacing w:before="0"/>
        <w:jc w:val="left"/>
        <w:rPr>
          <w:rFonts w:cs="Arial"/>
        </w:rPr>
      </w:pPr>
      <w:r>
        <w:rPr>
          <w:rFonts w:cs="Arial"/>
        </w:rPr>
        <w:br w:type="page"/>
      </w:r>
    </w:p>
    <w:p w:rsidR="002C1711" w:rsidRPr="00552016" w:rsidRDefault="002C1711" w:rsidP="002E1FAB">
      <w:pPr>
        <w:spacing w:before="0"/>
        <w:jc w:val="left"/>
        <w:rPr>
          <w:b/>
          <w:sz w:val="20"/>
          <w:szCs w:val="20"/>
          <w:lang w:val="sr-Latn-CS"/>
        </w:rPr>
      </w:pPr>
      <w:r w:rsidRPr="000850B8">
        <w:rPr>
          <w:noProof/>
          <w:sz w:val="20"/>
          <w:szCs w:val="20"/>
          <w:lang w:val="sr-Latn-RS" w:eastAsia="sr-Latn-RS"/>
        </w:rPr>
        <w:lastRenderedPageBreak/>
        <w:drawing>
          <wp:inline distT="0" distB="0" distL="0" distR="0">
            <wp:extent cx="571500" cy="590550"/>
            <wp:effectExtent l="0" t="0" r="0" b="0"/>
            <wp:docPr id="18" name="Picture 1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ovi znak"/>
                    <pic:cNvPicPr>
                      <a:picLocks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552016">
        <w:rPr>
          <w:b/>
          <w:sz w:val="20"/>
          <w:szCs w:val="20"/>
          <w:lang w:val="sr-Cyrl-RS"/>
        </w:rPr>
        <w:t xml:space="preserve">Огранак </w:t>
      </w:r>
      <w:r w:rsidRPr="00552016">
        <w:rPr>
          <w:b/>
          <w:sz w:val="20"/>
          <w:szCs w:val="20"/>
          <w:lang w:val="sr-Latn-CS"/>
        </w:rPr>
        <w:t>ТЕНТ</w:t>
      </w:r>
    </w:p>
    <w:p w:rsidR="002C1711" w:rsidRPr="00552016" w:rsidRDefault="002C1711" w:rsidP="002C1711">
      <w:pPr>
        <w:spacing w:after="20" w:line="216" w:lineRule="auto"/>
        <w:rPr>
          <w:b/>
          <w:sz w:val="20"/>
          <w:szCs w:val="20"/>
        </w:rPr>
      </w:pPr>
      <w:r w:rsidRPr="00552016">
        <w:rPr>
          <w:b/>
          <w:sz w:val="20"/>
          <w:szCs w:val="20"/>
        </w:rPr>
        <w:t>Сектор за управљање ризицима</w:t>
      </w:r>
    </w:p>
    <w:p w:rsidR="002C1711" w:rsidRPr="00552016" w:rsidRDefault="002C1711" w:rsidP="002C1711">
      <w:pPr>
        <w:spacing w:after="80" w:line="216" w:lineRule="auto"/>
        <w:rPr>
          <w:b/>
          <w:sz w:val="20"/>
          <w:szCs w:val="20"/>
          <w:lang w:val="sr-Cyrl-RS"/>
        </w:rPr>
      </w:pPr>
      <w:r w:rsidRPr="00552016">
        <w:rPr>
          <w:b/>
          <w:sz w:val="20"/>
          <w:szCs w:val="20"/>
          <w:lang w:val="sr-Cyrl-RS"/>
        </w:rPr>
        <w:t>Датум ________________</w:t>
      </w:r>
    </w:p>
    <w:p w:rsidR="002C1711" w:rsidRPr="00552016" w:rsidRDefault="002C1711" w:rsidP="002C1711">
      <w:pPr>
        <w:spacing w:after="80" w:line="216" w:lineRule="auto"/>
        <w:ind w:firstLine="567"/>
        <w:jc w:val="center"/>
        <w:rPr>
          <w:b/>
          <w:sz w:val="20"/>
          <w:szCs w:val="20"/>
          <w:lang w:val="ru-RU"/>
        </w:rPr>
      </w:pPr>
    </w:p>
    <w:p w:rsidR="002C1711" w:rsidRPr="00552016" w:rsidRDefault="002C1711" w:rsidP="002C1711">
      <w:pPr>
        <w:spacing w:after="80" w:line="216" w:lineRule="auto"/>
        <w:ind w:firstLine="567"/>
        <w:jc w:val="center"/>
        <w:rPr>
          <w:b/>
          <w:sz w:val="20"/>
          <w:szCs w:val="20"/>
          <w:lang w:val="ru-RU"/>
        </w:rPr>
      </w:pPr>
      <w:r w:rsidRPr="00552016">
        <w:rPr>
          <w:b/>
          <w:sz w:val="20"/>
          <w:szCs w:val="20"/>
          <w:lang w:val="ru-RU"/>
        </w:rPr>
        <w:t>ПРАВИЛА</w:t>
      </w:r>
    </w:p>
    <w:p w:rsidR="002C1711" w:rsidRPr="00552016" w:rsidRDefault="002C1711" w:rsidP="002C1711">
      <w:pPr>
        <w:spacing w:after="80" w:line="216" w:lineRule="auto"/>
        <w:ind w:firstLine="567"/>
        <w:jc w:val="center"/>
        <w:rPr>
          <w:b/>
          <w:sz w:val="20"/>
          <w:szCs w:val="20"/>
          <w:lang w:val="ru-RU"/>
        </w:rPr>
      </w:pPr>
      <w:r w:rsidRPr="00552016">
        <w:rPr>
          <w:b/>
          <w:sz w:val="20"/>
          <w:szCs w:val="20"/>
          <w:lang w:val="ru-RU"/>
        </w:rPr>
        <w:t>БЕЗБЕДНОСТИ НА РАДУ У ТЕНТ</w:t>
      </w:r>
    </w:p>
    <w:p w:rsidR="002C1711" w:rsidRPr="00552016" w:rsidRDefault="002C1711" w:rsidP="002C1711">
      <w:pPr>
        <w:spacing w:after="80" w:line="216" w:lineRule="auto"/>
        <w:ind w:firstLine="567"/>
        <w:rPr>
          <w:sz w:val="20"/>
          <w:szCs w:val="20"/>
          <w:lang w:val="sr-Latn-CS"/>
        </w:rPr>
      </w:pPr>
    </w:p>
    <w:p w:rsidR="002C1711" w:rsidRPr="00552016" w:rsidRDefault="002C1711" w:rsidP="002C1711">
      <w:pPr>
        <w:spacing w:after="80" w:line="216" w:lineRule="auto"/>
        <w:ind w:firstLine="567"/>
        <w:rPr>
          <w:sz w:val="20"/>
          <w:szCs w:val="20"/>
        </w:rPr>
      </w:pPr>
      <w:r w:rsidRPr="00552016">
        <w:rPr>
          <w:sz w:val="20"/>
          <w:szCs w:val="20"/>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2C1711" w:rsidRPr="00552016" w:rsidRDefault="002C1711" w:rsidP="002C1711">
      <w:pPr>
        <w:spacing w:after="80" w:line="216" w:lineRule="auto"/>
        <w:ind w:firstLine="567"/>
        <w:rPr>
          <w:sz w:val="20"/>
          <w:szCs w:val="20"/>
        </w:rPr>
      </w:pPr>
      <w:r w:rsidRPr="00552016">
        <w:rPr>
          <w:sz w:val="20"/>
          <w:szCs w:val="20"/>
        </w:rPr>
        <w:t>У зависности од врсте и обима радова/услуга примењују се одређене тачке ових правила.</w:t>
      </w:r>
    </w:p>
    <w:p w:rsidR="002C1711" w:rsidRPr="00552016" w:rsidRDefault="002C1711" w:rsidP="002C1711">
      <w:pPr>
        <w:spacing w:after="80" w:line="216" w:lineRule="auto"/>
        <w:ind w:firstLine="567"/>
        <w:rPr>
          <w:sz w:val="20"/>
          <w:szCs w:val="20"/>
        </w:rPr>
      </w:pPr>
      <w:r w:rsidRPr="00552016">
        <w:rPr>
          <w:sz w:val="20"/>
          <w:szCs w:val="20"/>
        </w:rPr>
        <w:t>Правила су саставни део уговора о извршењу послова од стране извођача радова/ извршиоца услуга.</w:t>
      </w:r>
    </w:p>
    <w:p w:rsidR="002C1711" w:rsidRPr="00552016" w:rsidRDefault="002C1711" w:rsidP="002C1711">
      <w:pPr>
        <w:spacing w:after="80" w:line="216" w:lineRule="auto"/>
        <w:ind w:firstLine="567"/>
        <w:rPr>
          <w:sz w:val="20"/>
          <w:szCs w:val="20"/>
        </w:rPr>
      </w:pPr>
      <w:r w:rsidRPr="00552016">
        <w:rPr>
          <w:sz w:val="20"/>
          <w:szCs w:val="20"/>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2C1711" w:rsidRPr="00552016" w:rsidRDefault="002C1711" w:rsidP="002C1711">
      <w:pPr>
        <w:spacing w:after="80" w:line="216" w:lineRule="auto"/>
        <w:ind w:firstLine="567"/>
        <w:rPr>
          <w:sz w:val="20"/>
          <w:szCs w:val="20"/>
        </w:rPr>
      </w:pPr>
      <w:r w:rsidRPr="00552016">
        <w:rPr>
          <w:sz w:val="20"/>
          <w:szCs w:val="20"/>
        </w:rPr>
        <w:t>Поштовање правила од стране извођача радова биће стриктно контролисано и свако непоштовање биће санкционисано.</w:t>
      </w:r>
    </w:p>
    <w:p w:rsidR="002C1711" w:rsidRPr="00552016" w:rsidRDefault="002C1711" w:rsidP="002C1711">
      <w:pPr>
        <w:spacing w:after="80" w:line="216" w:lineRule="auto"/>
        <w:ind w:firstLine="567"/>
        <w:rPr>
          <w:sz w:val="20"/>
          <w:szCs w:val="20"/>
        </w:rPr>
      </w:pPr>
      <w:r w:rsidRPr="00552016">
        <w:rPr>
          <w:sz w:val="20"/>
          <w:szCs w:val="20"/>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2C1711" w:rsidRPr="00552016" w:rsidRDefault="002C1711" w:rsidP="002C1711">
      <w:pPr>
        <w:spacing w:after="80" w:line="216" w:lineRule="auto"/>
        <w:ind w:firstLine="567"/>
        <w:rPr>
          <w:sz w:val="20"/>
          <w:szCs w:val="20"/>
        </w:rPr>
      </w:pPr>
      <w:r w:rsidRPr="00552016">
        <w:rPr>
          <w:sz w:val="20"/>
          <w:szCs w:val="20"/>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2C1711" w:rsidRPr="00552016" w:rsidRDefault="002C1711" w:rsidP="002C1711">
      <w:pPr>
        <w:spacing w:after="80" w:line="216" w:lineRule="auto"/>
        <w:ind w:firstLine="567"/>
        <w:rPr>
          <w:sz w:val="20"/>
          <w:szCs w:val="20"/>
        </w:rPr>
      </w:pPr>
      <w:r w:rsidRPr="00552016">
        <w:rPr>
          <w:sz w:val="20"/>
          <w:szCs w:val="20"/>
        </w:rPr>
        <w:t>Лице за коодинацију у сарадњи са представницима извођача радова и надзорног органа израђује План заједничких мера.</w:t>
      </w:r>
    </w:p>
    <w:p w:rsidR="002C1711" w:rsidRPr="00552016" w:rsidRDefault="002C1711" w:rsidP="002C1711">
      <w:pPr>
        <w:spacing w:after="80" w:line="216" w:lineRule="auto"/>
        <w:rPr>
          <w:sz w:val="20"/>
          <w:szCs w:val="20"/>
          <w:lang w:val="sr-Cyrl-RS"/>
        </w:rPr>
      </w:pPr>
    </w:p>
    <w:p w:rsidR="002C1711" w:rsidRPr="00552016" w:rsidRDefault="002C1711" w:rsidP="002C1711">
      <w:pPr>
        <w:spacing w:after="40" w:line="216" w:lineRule="auto"/>
        <w:ind w:firstLine="567"/>
        <w:rPr>
          <w:b/>
          <w:sz w:val="20"/>
          <w:szCs w:val="20"/>
          <w:u w:val="single"/>
          <w:lang w:val="sr-Cyrl-RS"/>
        </w:rPr>
      </w:pPr>
      <w:r w:rsidRPr="00552016">
        <w:rPr>
          <w:b/>
          <w:sz w:val="20"/>
          <w:szCs w:val="20"/>
          <w:u w:val="single"/>
          <w:lang w:val="sr-Latn-CS"/>
        </w:rPr>
        <w:t xml:space="preserve">I  ОБАВЕЗЕ ИЗВОЂАЧА РАДОВА </w:t>
      </w:r>
    </w:p>
    <w:p w:rsidR="002C1711" w:rsidRPr="00552016" w:rsidRDefault="002C1711" w:rsidP="002C1711">
      <w:pPr>
        <w:spacing w:after="80" w:line="216" w:lineRule="auto"/>
        <w:ind w:firstLine="567"/>
        <w:rPr>
          <w:b/>
          <w:sz w:val="20"/>
          <w:szCs w:val="20"/>
          <w:u w:val="single"/>
          <w:lang w:val="sr-Cyrl-RS"/>
        </w:rPr>
      </w:pPr>
    </w:p>
    <w:p w:rsidR="002C1711" w:rsidRPr="00552016" w:rsidRDefault="002C1711" w:rsidP="002C1711">
      <w:pPr>
        <w:spacing w:after="80" w:line="216" w:lineRule="auto"/>
        <w:ind w:firstLine="567"/>
        <w:rPr>
          <w:sz w:val="20"/>
          <w:szCs w:val="20"/>
        </w:rPr>
      </w:pPr>
      <w:r w:rsidRPr="00552016">
        <w:rPr>
          <w:sz w:val="20"/>
          <w:szCs w:val="20"/>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2C1711" w:rsidRPr="00552016" w:rsidRDefault="002C1711" w:rsidP="002C1711">
      <w:pPr>
        <w:spacing w:after="80" w:line="216" w:lineRule="auto"/>
        <w:ind w:firstLine="567"/>
        <w:rPr>
          <w:sz w:val="20"/>
          <w:szCs w:val="20"/>
        </w:rPr>
      </w:pPr>
      <w:r w:rsidRPr="00552016">
        <w:rPr>
          <w:sz w:val="20"/>
          <w:szCs w:val="20"/>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2C1711" w:rsidRPr="00552016" w:rsidRDefault="002C1711" w:rsidP="002C1711">
      <w:pPr>
        <w:spacing w:after="80" w:line="216" w:lineRule="auto"/>
        <w:ind w:firstLine="567"/>
        <w:rPr>
          <w:sz w:val="20"/>
          <w:szCs w:val="20"/>
        </w:rPr>
      </w:pPr>
      <w:r w:rsidRPr="00552016">
        <w:rPr>
          <w:sz w:val="20"/>
          <w:szCs w:val="20"/>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2C1711" w:rsidRPr="00552016" w:rsidRDefault="002C1711" w:rsidP="002C1711">
      <w:pPr>
        <w:spacing w:after="80" w:line="216" w:lineRule="auto"/>
        <w:ind w:firstLine="567"/>
        <w:rPr>
          <w:sz w:val="20"/>
          <w:szCs w:val="20"/>
        </w:rPr>
      </w:pPr>
      <w:r w:rsidRPr="00552016">
        <w:rPr>
          <w:sz w:val="20"/>
          <w:szCs w:val="20"/>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2C1711" w:rsidRPr="00552016" w:rsidRDefault="002C1711" w:rsidP="006A013A">
      <w:pPr>
        <w:numPr>
          <w:ilvl w:val="0"/>
          <w:numId w:val="25"/>
        </w:numPr>
        <w:spacing w:before="0" w:after="80" w:line="216" w:lineRule="auto"/>
        <w:rPr>
          <w:sz w:val="20"/>
          <w:szCs w:val="20"/>
        </w:rPr>
      </w:pPr>
      <w:r w:rsidRPr="00552016">
        <w:rPr>
          <w:sz w:val="20"/>
          <w:szCs w:val="20"/>
          <w:lang w:val="ru-RU"/>
        </w:rPr>
        <w:t>Забрањено је избегавање примене и/или ометање спровођења мера БЗР</w:t>
      </w:r>
    </w:p>
    <w:p w:rsidR="002C1711" w:rsidRPr="00552016" w:rsidRDefault="002C1711" w:rsidP="006A013A">
      <w:pPr>
        <w:numPr>
          <w:ilvl w:val="0"/>
          <w:numId w:val="25"/>
        </w:numPr>
        <w:spacing w:before="0" w:after="80" w:line="216" w:lineRule="auto"/>
        <w:rPr>
          <w:sz w:val="20"/>
          <w:szCs w:val="20"/>
        </w:rPr>
      </w:pPr>
      <w:r w:rsidRPr="00552016">
        <w:rPr>
          <w:sz w:val="20"/>
          <w:szCs w:val="20"/>
          <w:lang w:val="ru-RU"/>
        </w:rPr>
        <w:lastRenderedPageBreak/>
        <w:t xml:space="preserve">За радове за које је Законом о БЗР обавезан да изради Елаборат о уређењу градилишта </w:t>
      </w:r>
      <w:r w:rsidRPr="00552016">
        <w:rPr>
          <w:sz w:val="20"/>
          <w:szCs w:val="20"/>
          <w:lang w:val="sr-Cyrl-RS"/>
        </w:rPr>
        <w:t>(сходно Правилнику о садржају елабората о уређењу градилишта „Сл.гласник РС“ бр.121/12)</w:t>
      </w:r>
      <w:r w:rsidRPr="00552016">
        <w:rPr>
          <w:sz w:val="20"/>
          <w:szCs w:val="20"/>
          <w:lang w:val="ru-RU"/>
        </w:rPr>
        <w:t xml:space="preserve">, најмање три дан пре почетка радова </w:t>
      </w:r>
      <w:r w:rsidRPr="00552016">
        <w:rPr>
          <w:sz w:val="20"/>
          <w:szCs w:val="20"/>
          <w:lang w:val="sr-Latn-CS"/>
        </w:rPr>
        <w:t>Служби БЗР и ЗОП</w:t>
      </w:r>
      <w:r w:rsidRPr="00552016">
        <w:rPr>
          <w:sz w:val="20"/>
          <w:szCs w:val="20"/>
        </w:rPr>
        <w:t xml:space="preserve"> достави:</w:t>
      </w:r>
    </w:p>
    <w:p w:rsidR="002C1711" w:rsidRPr="00552016" w:rsidRDefault="002C1711" w:rsidP="006A013A">
      <w:pPr>
        <w:numPr>
          <w:ilvl w:val="1"/>
          <w:numId w:val="27"/>
        </w:numPr>
        <w:tabs>
          <w:tab w:val="num" w:pos="1134"/>
        </w:tabs>
        <w:spacing w:before="0" w:after="80" w:line="216" w:lineRule="auto"/>
        <w:ind w:left="1134"/>
        <w:rPr>
          <w:sz w:val="20"/>
          <w:szCs w:val="20"/>
        </w:rPr>
      </w:pPr>
      <w:r w:rsidRPr="00552016">
        <w:rPr>
          <w:sz w:val="20"/>
          <w:szCs w:val="20"/>
        </w:rPr>
        <w:t>Елаборат о уређењу градилишта,</w:t>
      </w:r>
    </w:p>
    <w:p w:rsidR="002C1711" w:rsidRPr="00552016" w:rsidRDefault="002C1711" w:rsidP="006A013A">
      <w:pPr>
        <w:numPr>
          <w:ilvl w:val="1"/>
          <w:numId w:val="27"/>
        </w:numPr>
        <w:tabs>
          <w:tab w:val="num" w:pos="1134"/>
        </w:tabs>
        <w:spacing w:before="0" w:after="80" w:line="216" w:lineRule="auto"/>
        <w:ind w:left="1134"/>
        <w:rPr>
          <w:sz w:val="20"/>
          <w:szCs w:val="20"/>
        </w:rPr>
      </w:pPr>
      <w:r w:rsidRPr="00552016">
        <w:rPr>
          <w:sz w:val="20"/>
          <w:szCs w:val="20"/>
        </w:rPr>
        <w:t>оверену копију Пријаве о почетку радова коју је предао надлежној инспекцији рада,</w:t>
      </w:r>
    </w:p>
    <w:p w:rsidR="002C1711" w:rsidRPr="00552016" w:rsidRDefault="002C1711" w:rsidP="006A013A">
      <w:pPr>
        <w:numPr>
          <w:ilvl w:val="1"/>
          <w:numId w:val="27"/>
        </w:numPr>
        <w:tabs>
          <w:tab w:val="num" w:pos="1134"/>
        </w:tabs>
        <w:spacing w:before="0" w:after="80" w:line="216" w:lineRule="auto"/>
        <w:ind w:left="1134"/>
        <w:rPr>
          <w:sz w:val="20"/>
          <w:szCs w:val="20"/>
        </w:rPr>
      </w:pPr>
      <w:r w:rsidRPr="00552016">
        <w:rPr>
          <w:sz w:val="20"/>
          <w:szCs w:val="20"/>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2C1711" w:rsidRPr="00552016" w:rsidRDefault="002C1711" w:rsidP="006A013A">
      <w:pPr>
        <w:numPr>
          <w:ilvl w:val="1"/>
          <w:numId w:val="27"/>
        </w:numPr>
        <w:tabs>
          <w:tab w:val="num" w:pos="1134"/>
        </w:tabs>
        <w:spacing w:before="0" w:after="80" w:line="216" w:lineRule="auto"/>
        <w:ind w:left="1134"/>
        <w:rPr>
          <w:sz w:val="20"/>
          <w:szCs w:val="20"/>
        </w:rPr>
      </w:pPr>
      <w:r w:rsidRPr="00552016">
        <w:rPr>
          <w:sz w:val="20"/>
          <w:szCs w:val="20"/>
        </w:rPr>
        <w:t>доказ да су запослени упознати са садржином Елабората и предвиђеним мерама за безбедан и здрав рад,</w:t>
      </w:r>
    </w:p>
    <w:p w:rsidR="002C1711" w:rsidRPr="00552016" w:rsidRDefault="002C1711" w:rsidP="006A013A">
      <w:pPr>
        <w:numPr>
          <w:ilvl w:val="1"/>
          <w:numId w:val="27"/>
        </w:numPr>
        <w:tabs>
          <w:tab w:val="num" w:pos="1134"/>
        </w:tabs>
        <w:spacing w:before="0" w:after="80" w:line="216" w:lineRule="auto"/>
        <w:ind w:left="1134"/>
        <w:rPr>
          <w:sz w:val="20"/>
          <w:szCs w:val="20"/>
        </w:rPr>
      </w:pPr>
      <w:r w:rsidRPr="00552016">
        <w:rPr>
          <w:sz w:val="20"/>
          <w:szCs w:val="20"/>
        </w:rPr>
        <w:t>oсигуравајућу полису за запослене,</w:t>
      </w:r>
    </w:p>
    <w:p w:rsidR="002C1711" w:rsidRPr="00552016" w:rsidRDefault="002C1711" w:rsidP="006A013A">
      <w:pPr>
        <w:numPr>
          <w:ilvl w:val="1"/>
          <w:numId w:val="27"/>
        </w:numPr>
        <w:tabs>
          <w:tab w:val="num" w:pos="1134"/>
        </w:tabs>
        <w:spacing w:before="0" w:after="80" w:line="216" w:lineRule="auto"/>
        <w:ind w:left="1134"/>
        <w:rPr>
          <w:sz w:val="20"/>
          <w:szCs w:val="20"/>
        </w:rPr>
      </w:pPr>
      <w:r w:rsidRPr="00552016">
        <w:rPr>
          <w:sz w:val="20"/>
          <w:szCs w:val="20"/>
          <w:lang w:val="sr-Cyrl-RS"/>
        </w:rPr>
        <w:t>с</w:t>
      </w:r>
      <w:r w:rsidRPr="00552016">
        <w:rPr>
          <w:sz w:val="20"/>
          <w:szCs w:val="20"/>
        </w:rPr>
        <w:t>писак оруђа за рад, уређаја, алата и опреме и њихове атесте и сертификате,</w:t>
      </w:r>
    </w:p>
    <w:p w:rsidR="002C1711" w:rsidRPr="00552016" w:rsidRDefault="002C1711" w:rsidP="006A013A">
      <w:pPr>
        <w:numPr>
          <w:ilvl w:val="1"/>
          <w:numId w:val="27"/>
        </w:numPr>
        <w:tabs>
          <w:tab w:val="num" w:pos="1134"/>
        </w:tabs>
        <w:spacing w:before="0" w:after="80" w:line="216" w:lineRule="auto"/>
        <w:ind w:left="1134"/>
        <w:rPr>
          <w:sz w:val="20"/>
          <w:szCs w:val="20"/>
        </w:rPr>
      </w:pPr>
      <w:r w:rsidRPr="00552016">
        <w:rPr>
          <w:sz w:val="20"/>
          <w:szCs w:val="20"/>
        </w:rPr>
        <w:t>доказ о стручној оспособљености запослених сходно послу који обављају (дизаличар, виљушкариста, руковалац грађевинским машинама и др.),</w:t>
      </w:r>
    </w:p>
    <w:p w:rsidR="002C1711" w:rsidRPr="00552016" w:rsidRDefault="002C1711" w:rsidP="006A013A">
      <w:pPr>
        <w:numPr>
          <w:ilvl w:val="1"/>
          <w:numId w:val="27"/>
        </w:numPr>
        <w:tabs>
          <w:tab w:val="num" w:pos="1134"/>
        </w:tabs>
        <w:spacing w:before="0" w:after="80" w:line="216" w:lineRule="auto"/>
        <w:ind w:left="1134"/>
        <w:rPr>
          <w:sz w:val="20"/>
          <w:szCs w:val="20"/>
        </w:rPr>
      </w:pPr>
      <w:r w:rsidRPr="00552016">
        <w:rPr>
          <w:sz w:val="20"/>
          <w:szCs w:val="20"/>
        </w:rPr>
        <w:t>доказ да су запослени упознати са овим Правилима (списак лица са њиховим својеручним потписаним изјавама),</w:t>
      </w:r>
    </w:p>
    <w:p w:rsidR="002C1711" w:rsidRPr="00552016" w:rsidRDefault="002C1711" w:rsidP="006A013A">
      <w:pPr>
        <w:numPr>
          <w:ilvl w:val="1"/>
          <w:numId w:val="27"/>
        </w:numPr>
        <w:tabs>
          <w:tab w:val="num" w:pos="1134"/>
        </w:tabs>
        <w:spacing w:before="0" w:after="80" w:line="216" w:lineRule="auto"/>
        <w:ind w:left="1134"/>
        <w:rPr>
          <w:sz w:val="20"/>
          <w:szCs w:val="20"/>
        </w:rPr>
      </w:pPr>
      <w:r w:rsidRPr="00552016">
        <w:rPr>
          <w:sz w:val="20"/>
          <w:szCs w:val="20"/>
        </w:rPr>
        <w:t>име одговорног лица на градилишту, његовог заменика (у одсуству одговорног лица у другој и/или трећој смени, празником и сл.).</w:t>
      </w:r>
    </w:p>
    <w:p w:rsidR="002C1711" w:rsidRPr="00552016" w:rsidRDefault="002C1711" w:rsidP="002C1711">
      <w:pPr>
        <w:spacing w:after="80" w:line="216" w:lineRule="auto"/>
        <w:ind w:left="720"/>
        <w:rPr>
          <w:sz w:val="20"/>
          <w:szCs w:val="20"/>
          <w:lang w:val="sr-Cyrl-RS"/>
        </w:rPr>
      </w:pPr>
    </w:p>
    <w:p w:rsidR="002C1711" w:rsidRPr="00552016" w:rsidRDefault="002C1711" w:rsidP="002C1711">
      <w:pPr>
        <w:spacing w:after="80" w:line="216" w:lineRule="auto"/>
        <w:ind w:firstLine="567"/>
        <w:rPr>
          <w:sz w:val="20"/>
          <w:szCs w:val="20"/>
          <w:lang w:val="ru-RU"/>
        </w:rPr>
      </w:pPr>
      <w:r w:rsidRPr="00552016">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2C1711" w:rsidRPr="00552016" w:rsidRDefault="002C1711" w:rsidP="002C1711">
      <w:pPr>
        <w:spacing w:after="240" w:line="216" w:lineRule="auto"/>
        <w:ind w:firstLine="567"/>
        <w:rPr>
          <w:sz w:val="20"/>
          <w:szCs w:val="20"/>
          <w:lang w:val="ru-RU"/>
        </w:rPr>
      </w:pPr>
      <w:r w:rsidRPr="00552016">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552016">
        <w:rPr>
          <w:sz w:val="20"/>
          <w:szCs w:val="20"/>
        </w:rPr>
        <w:t xml:space="preserve"> </w:t>
      </w:r>
      <w:r w:rsidRPr="00552016">
        <w:rPr>
          <w:sz w:val="20"/>
          <w:szCs w:val="20"/>
          <w:lang w:val="ru-RU"/>
        </w:rPr>
        <w:t xml:space="preserve"> дозволе о извршеним прегледима и испитивањима, уношење истих на локације ТЕНТ неће бити дозвољено.</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552016">
        <w:rPr>
          <w:sz w:val="20"/>
          <w:szCs w:val="20"/>
        </w:rPr>
        <w:t>(у одсуству лица за БЗР у другој и/или трећој смени, празником и сл.)</w:t>
      </w:r>
      <w:r w:rsidRPr="00552016">
        <w:rPr>
          <w:sz w:val="20"/>
          <w:szCs w:val="20"/>
          <w:lang w:val="ru-RU"/>
        </w:rPr>
        <w:t xml:space="preserve">. </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552016">
        <w:rPr>
          <w:sz w:val="20"/>
          <w:szCs w:val="20"/>
          <w:lang w:val="sr-Cyrl-RS"/>
        </w:rPr>
        <w:t xml:space="preserve"> Служби обезбеђења и одбране</w:t>
      </w:r>
      <w:r w:rsidRPr="00552016">
        <w:rPr>
          <w:sz w:val="20"/>
          <w:szCs w:val="20"/>
          <w:lang w:val="ru-RU"/>
        </w:rPr>
        <w:t xml:space="preserve"> (образац </w:t>
      </w:r>
      <w:r w:rsidRPr="00552016">
        <w:rPr>
          <w:sz w:val="20"/>
          <w:szCs w:val="20"/>
        </w:rPr>
        <w:t xml:space="preserve">QO.0.14.66, </w:t>
      </w:r>
      <w:r w:rsidRPr="00552016">
        <w:rPr>
          <w:sz w:val="20"/>
          <w:szCs w:val="20"/>
          <w:lang w:val="sr-Cyrl-RS"/>
        </w:rPr>
        <w:t>приказан у прилогу 2).</w:t>
      </w:r>
      <w:r w:rsidRPr="00552016">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2C1711" w:rsidRPr="00552016" w:rsidRDefault="002C1711" w:rsidP="006A013A">
      <w:pPr>
        <w:numPr>
          <w:ilvl w:val="0"/>
          <w:numId w:val="25"/>
        </w:numPr>
        <w:tabs>
          <w:tab w:val="left" w:pos="-425"/>
          <w:tab w:val="num" w:pos="960"/>
          <w:tab w:val="left" w:pos="1191"/>
        </w:tabs>
        <w:spacing w:before="0" w:after="80" w:line="216" w:lineRule="auto"/>
        <w:rPr>
          <w:sz w:val="20"/>
          <w:szCs w:val="20"/>
        </w:rPr>
      </w:pPr>
      <w:r w:rsidRPr="00552016">
        <w:rPr>
          <w:sz w:val="20"/>
          <w:szCs w:val="20"/>
        </w:rPr>
        <w:lastRenderedPageBreak/>
        <w:t xml:space="preserve">Служби обезбеђења и одбране достави захтев </w:t>
      </w:r>
      <w:r w:rsidRPr="00552016">
        <w:rPr>
          <w:sz w:val="20"/>
          <w:szCs w:val="20"/>
          <w:lang w:val="ru-RU"/>
        </w:rPr>
        <w:t xml:space="preserve">Списак возила и радних машина за улазак у објекте ТЕНТ (образац </w:t>
      </w:r>
      <w:r w:rsidRPr="00552016">
        <w:rPr>
          <w:sz w:val="20"/>
          <w:szCs w:val="20"/>
        </w:rPr>
        <w:t>QO</w:t>
      </w:r>
      <w:r w:rsidRPr="00552016">
        <w:rPr>
          <w:sz w:val="20"/>
          <w:szCs w:val="20"/>
          <w:lang w:val="ru-RU"/>
        </w:rPr>
        <w:t>.0.14.4</w:t>
      </w:r>
      <w:r w:rsidRPr="00552016">
        <w:rPr>
          <w:sz w:val="20"/>
          <w:szCs w:val="20"/>
          <w:lang w:val="sr-Latn-CS"/>
        </w:rPr>
        <w:t xml:space="preserve">4 </w:t>
      </w:r>
      <w:r w:rsidRPr="00552016">
        <w:rPr>
          <w:sz w:val="20"/>
          <w:szCs w:val="20"/>
          <w:lang w:val="ru-RU"/>
        </w:rPr>
        <w:t>приказан у прилогу 2)</w:t>
      </w:r>
      <w:r w:rsidRPr="00552016">
        <w:rPr>
          <w:sz w:val="20"/>
          <w:szCs w:val="20"/>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552016">
        <w:rPr>
          <w:sz w:val="20"/>
          <w:szCs w:val="20"/>
          <w:lang w:val="ru-RU"/>
        </w:rPr>
        <w:t xml:space="preserve">(образац </w:t>
      </w:r>
      <w:r w:rsidRPr="00552016">
        <w:rPr>
          <w:sz w:val="20"/>
          <w:szCs w:val="20"/>
        </w:rPr>
        <w:t>QO</w:t>
      </w:r>
      <w:r w:rsidRPr="00552016">
        <w:rPr>
          <w:sz w:val="20"/>
          <w:szCs w:val="20"/>
          <w:lang w:val="ru-RU"/>
        </w:rPr>
        <w:t>.0.14.4</w:t>
      </w:r>
      <w:r w:rsidRPr="00552016">
        <w:rPr>
          <w:sz w:val="20"/>
          <w:szCs w:val="20"/>
        </w:rPr>
        <w:t>3</w:t>
      </w:r>
      <w:r w:rsidRPr="00552016">
        <w:rPr>
          <w:sz w:val="20"/>
          <w:szCs w:val="20"/>
          <w:lang w:val="sr-Latn-CS"/>
        </w:rPr>
        <w:t xml:space="preserve"> </w:t>
      </w:r>
      <w:r w:rsidRPr="00552016">
        <w:rPr>
          <w:sz w:val="20"/>
          <w:szCs w:val="20"/>
          <w:lang w:val="ru-RU"/>
        </w:rPr>
        <w:t>приказан у прилогу 2).</w:t>
      </w:r>
    </w:p>
    <w:p w:rsidR="002C1711" w:rsidRPr="00552016" w:rsidRDefault="002C1711" w:rsidP="006A013A">
      <w:pPr>
        <w:numPr>
          <w:ilvl w:val="0"/>
          <w:numId w:val="25"/>
        </w:numPr>
        <w:tabs>
          <w:tab w:val="left" w:pos="-425"/>
          <w:tab w:val="num" w:pos="1401"/>
        </w:tabs>
        <w:spacing w:before="0" w:after="80" w:line="216" w:lineRule="auto"/>
        <w:rPr>
          <w:sz w:val="20"/>
          <w:szCs w:val="20"/>
        </w:rPr>
      </w:pPr>
      <w:r w:rsidRPr="00552016">
        <w:rPr>
          <w:sz w:val="20"/>
          <w:szCs w:val="20"/>
        </w:rPr>
        <w:t>Захтевом - Списак запослених за рад ван редовног радног времена (образац QO.0.14.38</w:t>
      </w:r>
      <w:r w:rsidRPr="00552016">
        <w:rPr>
          <w:sz w:val="20"/>
          <w:szCs w:val="20"/>
          <w:lang w:val="ru-RU"/>
        </w:rPr>
        <w:t xml:space="preserve"> </w:t>
      </w:r>
      <w:r w:rsidRPr="00552016">
        <w:rPr>
          <w:sz w:val="20"/>
          <w:szCs w:val="20"/>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2C1711" w:rsidRPr="00552016" w:rsidRDefault="002C1711" w:rsidP="006A013A">
      <w:pPr>
        <w:numPr>
          <w:ilvl w:val="0"/>
          <w:numId w:val="25"/>
        </w:numPr>
        <w:tabs>
          <w:tab w:val="left" w:pos="-425"/>
          <w:tab w:val="num" w:pos="1401"/>
        </w:tabs>
        <w:spacing w:before="0" w:after="80" w:line="216" w:lineRule="auto"/>
        <w:rPr>
          <w:sz w:val="20"/>
          <w:szCs w:val="20"/>
        </w:rPr>
      </w:pPr>
      <w:r w:rsidRPr="00552016">
        <w:rPr>
          <w:sz w:val="20"/>
          <w:szCs w:val="20"/>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2C1711" w:rsidRPr="00552016" w:rsidRDefault="002C1711" w:rsidP="006A013A">
      <w:pPr>
        <w:numPr>
          <w:ilvl w:val="0"/>
          <w:numId w:val="25"/>
        </w:numPr>
        <w:tabs>
          <w:tab w:val="left" w:pos="-425"/>
          <w:tab w:val="num" w:pos="1401"/>
        </w:tabs>
        <w:spacing w:before="0" w:after="80" w:line="216" w:lineRule="auto"/>
        <w:rPr>
          <w:sz w:val="20"/>
          <w:szCs w:val="20"/>
        </w:rPr>
      </w:pPr>
      <w:r w:rsidRPr="00552016">
        <w:rPr>
          <w:sz w:val="20"/>
          <w:szCs w:val="20"/>
        </w:rPr>
        <w:t xml:space="preserve">Приликом уношења сопственог алата, опреме и материјала, сачини спецификацију истог </w:t>
      </w:r>
      <w:r w:rsidRPr="00552016">
        <w:rPr>
          <w:sz w:val="20"/>
          <w:szCs w:val="20"/>
          <w:lang w:val="sr-Cyrl-RS"/>
        </w:rPr>
        <w:t>на обрасцу</w:t>
      </w:r>
      <w:r w:rsidRPr="00552016">
        <w:rPr>
          <w:sz w:val="20"/>
          <w:szCs w:val="20"/>
        </w:rPr>
        <w:t xml:space="preserve"> QO.0.14.12 </w:t>
      </w:r>
      <w:r w:rsidRPr="00552016">
        <w:rPr>
          <w:rFonts w:cs="Arial"/>
          <w:sz w:val="20"/>
          <w:szCs w:val="20"/>
        </w:rPr>
        <w:t>–</w:t>
      </w:r>
      <w:r w:rsidRPr="00552016">
        <w:rPr>
          <w:sz w:val="20"/>
          <w:szCs w:val="20"/>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2C1711" w:rsidRPr="00552016" w:rsidRDefault="002C1711" w:rsidP="006A013A">
      <w:pPr>
        <w:numPr>
          <w:ilvl w:val="0"/>
          <w:numId w:val="25"/>
        </w:numPr>
        <w:tabs>
          <w:tab w:val="left" w:pos="-425"/>
          <w:tab w:val="num" w:pos="1401"/>
        </w:tabs>
        <w:spacing w:before="0" w:after="80" w:line="216" w:lineRule="auto"/>
        <w:rPr>
          <w:sz w:val="20"/>
          <w:szCs w:val="20"/>
        </w:rPr>
      </w:pPr>
      <w:r w:rsidRPr="00552016">
        <w:rPr>
          <w:sz w:val="20"/>
          <w:szCs w:val="20"/>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552016">
        <w:rPr>
          <w:rFonts w:cs="Arial"/>
          <w:sz w:val="20"/>
          <w:szCs w:val="20"/>
        </w:rPr>
        <w:t>–</w:t>
      </w:r>
      <w:r w:rsidRPr="00552016">
        <w:rPr>
          <w:sz w:val="20"/>
          <w:szCs w:val="20"/>
        </w:rPr>
        <w:t xml:space="preserve"> </w:t>
      </w:r>
      <w:r w:rsidRPr="00552016">
        <w:rPr>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sr-Latn-CS"/>
        </w:rPr>
        <w:t xml:space="preserve">Приликом извођења радова придржава </w:t>
      </w:r>
      <w:r w:rsidRPr="00552016">
        <w:rPr>
          <w:sz w:val="20"/>
          <w:szCs w:val="20"/>
        </w:rPr>
        <w:t xml:space="preserve">се </w:t>
      </w:r>
      <w:r w:rsidRPr="00552016">
        <w:rPr>
          <w:sz w:val="20"/>
          <w:szCs w:val="20"/>
          <w:lang w:val="sr-Latn-CS"/>
        </w:rPr>
        <w:t>свих законских, техничких и интерних прописа из</w:t>
      </w:r>
      <w:r w:rsidRPr="00552016">
        <w:rPr>
          <w:sz w:val="20"/>
          <w:szCs w:val="20"/>
          <w:lang w:val="ru-RU"/>
        </w:rPr>
        <w:t xml:space="preserve"> безбедности и здравља </w:t>
      </w:r>
      <w:r w:rsidRPr="00552016">
        <w:rPr>
          <w:sz w:val="20"/>
          <w:szCs w:val="20"/>
          <w:lang w:val="sr-Latn-CS"/>
        </w:rPr>
        <w:t>на раду и противпожарне заштите,</w:t>
      </w:r>
      <w:r w:rsidRPr="00552016">
        <w:rPr>
          <w:sz w:val="20"/>
          <w:szCs w:val="20"/>
          <w:lang w:val="ru-RU"/>
        </w:rPr>
        <w:t xml:space="preserve"> </w:t>
      </w:r>
      <w:r w:rsidRPr="00552016">
        <w:rPr>
          <w:sz w:val="20"/>
          <w:szCs w:val="20"/>
          <w:lang w:val="sr-Latn-CS"/>
        </w:rPr>
        <w:t>а</w:t>
      </w:r>
      <w:r w:rsidRPr="00552016">
        <w:rPr>
          <w:sz w:val="20"/>
          <w:szCs w:val="20"/>
          <w:lang w:val="ru-RU"/>
        </w:rPr>
        <w:t xml:space="preserve"> </w:t>
      </w:r>
      <w:r w:rsidRPr="00552016">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552016">
        <w:rPr>
          <w:sz w:val="20"/>
          <w:szCs w:val="20"/>
        </w:rPr>
        <w:t xml:space="preserve"> (</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ахтева</w:t>
      </w:r>
      <w:r w:rsidRPr="00552016">
        <w:rPr>
          <w:sz w:val="20"/>
          <w:szCs w:val="20"/>
        </w:rPr>
        <w:t xml:space="preserve"> за издавање одобрења за заваривање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QO.0.08.13, приказан у прилогу 2</w:t>
      </w:r>
      <w:r w:rsidRPr="00552016">
        <w:rPr>
          <w:sz w:val="20"/>
          <w:szCs w:val="20"/>
          <w:lang w:val="sr-Latn-CS"/>
        </w:rPr>
        <w:t>)</w:t>
      </w:r>
      <w:r w:rsidRPr="00552016">
        <w:rPr>
          <w:sz w:val="20"/>
          <w:szCs w:val="20"/>
          <w:lang w:val="ru-RU"/>
        </w:rPr>
        <w:t xml:space="preserve">, Упутство о обезбеђењу спровођења мера заштите од зрачења при радиографском испитивању </w:t>
      </w:r>
      <w:r w:rsidRPr="00552016">
        <w:rPr>
          <w:sz w:val="20"/>
          <w:szCs w:val="20"/>
        </w:rPr>
        <w:t>(</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 xml:space="preserve">ахтева </w:t>
      </w:r>
      <w:r w:rsidRPr="00552016">
        <w:rPr>
          <w:sz w:val="20"/>
          <w:szCs w:val="20"/>
        </w:rPr>
        <w:t>за издавање</w:t>
      </w:r>
      <w:r w:rsidRPr="00552016">
        <w:rPr>
          <w:sz w:val="20"/>
          <w:szCs w:val="20"/>
          <w:lang w:val="sr-Latn-CS"/>
        </w:rPr>
        <w:t xml:space="preserve"> одобрења </w:t>
      </w:r>
      <w:r w:rsidRPr="00552016">
        <w:rPr>
          <w:sz w:val="20"/>
          <w:szCs w:val="20"/>
        </w:rPr>
        <w:t>за радиографско испитивање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QO.0.14.</w:t>
      </w:r>
      <w:r w:rsidRPr="00552016">
        <w:rPr>
          <w:sz w:val="20"/>
          <w:szCs w:val="20"/>
          <w:lang w:val="sr-Latn-CS"/>
        </w:rPr>
        <w:t>34</w:t>
      </w:r>
      <w:r w:rsidRPr="00552016">
        <w:rPr>
          <w:sz w:val="20"/>
          <w:szCs w:val="20"/>
        </w:rPr>
        <w:t>, приказан у прилогу 2</w:t>
      </w:r>
      <w:r w:rsidRPr="00552016">
        <w:rPr>
          <w:sz w:val="20"/>
          <w:szCs w:val="20"/>
          <w:lang w:val="sr-Latn-CS"/>
        </w:rPr>
        <w:t>)</w:t>
      </w:r>
      <w:r w:rsidRPr="00552016">
        <w:rPr>
          <w:sz w:val="20"/>
          <w:szCs w:val="20"/>
          <w:lang w:val="ru-RU"/>
        </w:rPr>
        <w:t>.</w:t>
      </w:r>
    </w:p>
    <w:p w:rsidR="002C1711" w:rsidRPr="00552016" w:rsidRDefault="002C1711" w:rsidP="006A013A">
      <w:pPr>
        <w:numPr>
          <w:ilvl w:val="0"/>
          <w:numId w:val="25"/>
        </w:numPr>
        <w:spacing w:before="0" w:after="80" w:line="216" w:lineRule="auto"/>
        <w:rPr>
          <w:sz w:val="20"/>
          <w:szCs w:val="20"/>
          <w:lang w:val="sr-Cyrl-RS"/>
        </w:rPr>
      </w:pPr>
      <w:r w:rsidRPr="00552016">
        <w:rPr>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П</w:t>
      </w:r>
      <w:r w:rsidRPr="00552016">
        <w:rPr>
          <w:sz w:val="20"/>
          <w:szCs w:val="20"/>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rPr>
        <w:t xml:space="preserve">Своје запослене упозна да, без посебне дозволе овлашћеног лица наручиоца, не смеју да користе средства за рад наручиоца </w:t>
      </w:r>
      <w:r w:rsidRPr="00552016">
        <w:rPr>
          <w:sz w:val="20"/>
          <w:szCs w:val="20"/>
          <w:lang w:val="sr-Latn-CS"/>
        </w:rPr>
        <w:t>(</w:t>
      </w:r>
      <w:r w:rsidRPr="00552016">
        <w:rPr>
          <w:sz w:val="20"/>
          <w:szCs w:val="20"/>
        </w:rPr>
        <w:t>алатне машине у радионици одржавања, погонске уређаје и машине, вучна средства ЖТ, као и транспортн</w:t>
      </w:r>
      <w:r w:rsidRPr="00552016">
        <w:rPr>
          <w:sz w:val="20"/>
          <w:szCs w:val="20"/>
          <w:lang w:val="en-GB"/>
        </w:rPr>
        <w:t>e</w:t>
      </w:r>
      <w:r w:rsidRPr="00552016">
        <w:rPr>
          <w:sz w:val="20"/>
          <w:szCs w:val="20"/>
        </w:rPr>
        <w:t xml:space="preserve"> машин</w:t>
      </w:r>
      <w:r w:rsidRPr="00552016">
        <w:rPr>
          <w:sz w:val="20"/>
          <w:szCs w:val="20"/>
          <w:lang w:val="en-GB"/>
        </w:rPr>
        <w:t>e</w:t>
      </w:r>
      <w:r w:rsidRPr="00552016">
        <w:rPr>
          <w:sz w:val="20"/>
          <w:szCs w:val="20"/>
        </w:rPr>
        <w:t xml:space="preserve"> (дизалице, кранове, виљушкаре и остала моторна возила), независно од тога да ли су обучени за наведене послове.</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lastRenderedPageBreak/>
        <w:t>З</w:t>
      </w:r>
      <w:r w:rsidRPr="00552016">
        <w:rPr>
          <w:sz w:val="20"/>
          <w:szCs w:val="20"/>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З</w:t>
      </w:r>
      <w:r w:rsidRPr="00552016">
        <w:rPr>
          <w:sz w:val="20"/>
          <w:szCs w:val="20"/>
          <w:lang w:val="sr-Latn-CS"/>
        </w:rPr>
        <w:t xml:space="preserve">а своје </w:t>
      </w:r>
      <w:r w:rsidRPr="00552016">
        <w:rPr>
          <w:sz w:val="20"/>
          <w:szCs w:val="20"/>
          <w:lang w:val="ru-RU"/>
        </w:rPr>
        <w:t>запослене</w:t>
      </w:r>
      <w:r w:rsidRPr="00552016">
        <w:rPr>
          <w:sz w:val="20"/>
          <w:szCs w:val="20"/>
          <w:lang w:val="sr-Latn-CS"/>
        </w:rPr>
        <w:t xml:space="preserve"> обезбеди лична</w:t>
      </w:r>
      <w:r w:rsidRPr="00552016">
        <w:rPr>
          <w:sz w:val="20"/>
          <w:szCs w:val="20"/>
          <w:lang w:val="ru-RU"/>
        </w:rPr>
        <w:t xml:space="preserve"> и колективна</w:t>
      </w:r>
      <w:r w:rsidRPr="00552016">
        <w:rPr>
          <w:sz w:val="20"/>
          <w:szCs w:val="20"/>
          <w:lang w:val="sr-Latn-CS"/>
        </w:rPr>
        <w:t xml:space="preserve"> заштитна средства и сноси одговорност о њиховој</w:t>
      </w:r>
      <w:r w:rsidRPr="00552016">
        <w:rPr>
          <w:sz w:val="20"/>
          <w:szCs w:val="20"/>
          <w:lang w:val="ru-RU"/>
        </w:rPr>
        <w:t xml:space="preserve"> правилној</w:t>
      </w:r>
      <w:r w:rsidRPr="00552016">
        <w:rPr>
          <w:sz w:val="20"/>
          <w:szCs w:val="20"/>
          <w:lang w:val="sr-Latn-CS"/>
        </w:rPr>
        <w:t xml:space="preserve"> употреби.</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rPr>
        <w:t>Запослени на радном оделу имају видно обележен назив фирме у којој раде.</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С</w:t>
      </w:r>
      <w:r w:rsidRPr="00552016">
        <w:rPr>
          <w:sz w:val="20"/>
          <w:szCs w:val="20"/>
          <w:lang w:val="sr-Latn-CS"/>
        </w:rPr>
        <w:t xml:space="preserve">носи пуну одговорност за безбедност и здравље својих </w:t>
      </w:r>
      <w:r w:rsidRPr="00552016">
        <w:rPr>
          <w:sz w:val="20"/>
          <w:szCs w:val="20"/>
          <w:lang w:val="ru-RU"/>
        </w:rPr>
        <w:t>запослених</w:t>
      </w:r>
      <w:r w:rsidRPr="00552016">
        <w:rPr>
          <w:sz w:val="20"/>
          <w:szCs w:val="20"/>
          <w:lang w:val="sr-Latn-CS"/>
        </w:rPr>
        <w:t xml:space="preserve">, </w:t>
      </w:r>
      <w:r w:rsidRPr="00552016">
        <w:rPr>
          <w:sz w:val="20"/>
          <w:szCs w:val="20"/>
          <w:lang w:val="ru-RU"/>
        </w:rPr>
        <w:t>запослених</w:t>
      </w:r>
      <w:r w:rsidRPr="00552016">
        <w:rPr>
          <w:sz w:val="20"/>
          <w:szCs w:val="20"/>
          <w:lang w:val="sr-Latn-CS"/>
        </w:rPr>
        <w:t xml:space="preserve"> подизвођача и </w:t>
      </w:r>
      <w:r w:rsidRPr="00552016">
        <w:rPr>
          <w:sz w:val="20"/>
          <w:szCs w:val="20"/>
          <w:lang w:val="ru-RU"/>
        </w:rPr>
        <w:t>другог</w:t>
      </w:r>
      <w:r w:rsidRPr="00552016">
        <w:rPr>
          <w:sz w:val="20"/>
          <w:szCs w:val="20"/>
          <w:lang w:val="sr-Latn-CS"/>
        </w:rPr>
        <w:t xml:space="preserve"> особ</w:t>
      </w:r>
      <w:r w:rsidRPr="00552016">
        <w:rPr>
          <w:sz w:val="20"/>
          <w:szCs w:val="20"/>
          <w:lang w:val="ru-RU"/>
        </w:rPr>
        <w:t>ља</w:t>
      </w:r>
      <w:r w:rsidRPr="00552016">
        <w:rPr>
          <w:sz w:val="20"/>
          <w:szCs w:val="20"/>
          <w:lang w:val="sr-Latn-CS"/>
        </w:rPr>
        <w:t xml:space="preserve"> које </w:t>
      </w:r>
      <w:r w:rsidRPr="00552016">
        <w:rPr>
          <w:sz w:val="20"/>
          <w:szCs w:val="20"/>
          <w:lang w:val="ru-RU"/>
        </w:rPr>
        <w:t>је</w:t>
      </w:r>
      <w:r w:rsidRPr="00552016">
        <w:rPr>
          <w:sz w:val="20"/>
          <w:szCs w:val="20"/>
          <w:lang w:val="sr-Latn-CS"/>
        </w:rPr>
        <w:t xml:space="preserve"> укључен</w:t>
      </w:r>
      <w:r w:rsidRPr="00552016">
        <w:rPr>
          <w:sz w:val="20"/>
          <w:szCs w:val="20"/>
          <w:lang w:val="ru-RU"/>
        </w:rPr>
        <w:t>о</w:t>
      </w:r>
      <w:r w:rsidRPr="00552016">
        <w:rPr>
          <w:sz w:val="20"/>
          <w:szCs w:val="20"/>
          <w:lang w:val="sr-Latn-CS"/>
        </w:rPr>
        <w:t xml:space="preserve"> у радове извођача.</w:t>
      </w:r>
      <w:r w:rsidRPr="00552016">
        <w:rPr>
          <w:sz w:val="20"/>
          <w:szCs w:val="20"/>
        </w:rPr>
        <w:t xml:space="preserve"> </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rPr>
        <w:t>Виљушкари и грађевинске машине морају бити снабдевени са ротационим светлом и звучном сиреном за вожњу уназад.</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П</w:t>
      </w:r>
      <w:r w:rsidRPr="00552016">
        <w:rPr>
          <w:sz w:val="20"/>
          <w:szCs w:val="20"/>
          <w:lang w:val="sr-Latn-CS"/>
        </w:rPr>
        <w:t>оштуј</w:t>
      </w:r>
      <w:r w:rsidRPr="00552016">
        <w:rPr>
          <w:sz w:val="20"/>
          <w:szCs w:val="20"/>
          <w:lang w:val="ru-RU"/>
        </w:rPr>
        <w:t>е</w:t>
      </w:r>
      <w:r w:rsidRPr="00552016">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сопствени надзор над спровођењем мера безбедности на раду и обезбеди прву  помоћ.</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Поштује забрану</w:t>
      </w:r>
      <w:r w:rsidRPr="00552016">
        <w:rPr>
          <w:sz w:val="20"/>
          <w:szCs w:val="20"/>
          <w:lang w:val="sr-Latn-CS"/>
        </w:rPr>
        <w:t xml:space="preserve"> спаљивањ</w:t>
      </w:r>
      <w:r w:rsidRPr="00552016">
        <w:rPr>
          <w:sz w:val="20"/>
          <w:szCs w:val="20"/>
          <w:lang w:val="ru-RU"/>
        </w:rPr>
        <w:t>а</w:t>
      </w:r>
      <w:r w:rsidRPr="00552016">
        <w:rPr>
          <w:sz w:val="20"/>
          <w:szCs w:val="20"/>
          <w:lang w:val="sr-Latn-CS"/>
        </w:rPr>
        <w:t xml:space="preserve"> смећа и отпадног материјала као и коришћења ватре на отвореном простору за грејање </w:t>
      </w:r>
      <w:r w:rsidRPr="00552016">
        <w:rPr>
          <w:sz w:val="20"/>
          <w:szCs w:val="20"/>
          <w:lang w:val="ru-RU"/>
        </w:rPr>
        <w:t>запослених</w:t>
      </w:r>
      <w:r w:rsidRPr="00552016">
        <w:rPr>
          <w:sz w:val="20"/>
          <w:szCs w:val="20"/>
          <w:lang w:val="sr-Latn-CS"/>
        </w:rPr>
        <w:t>.</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 xml:space="preserve">У потпуности преузима </w:t>
      </w:r>
      <w:r w:rsidRPr="00552016">
        <w:rPr>
          <w:sz w:val="20"/>
          <w:szCs w:val="20"/>
        </w:rPr>
        <w:t>с</w:t>
      </w:r>
      <w:r w:rsidRPr="00552016">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552016">
        <w:rPr>
          <w:sz w:val="20"/>
          <w:szCs w:val="20"/>
        </w:rPr>
        <w:t>.</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 xml:space="preserve">Благовремено извештава </w:t>
      </w:r>
      <w:r w:rsidRPr="00552016">
        <w:rPr>
          <w:sz w:val="20"/>
          <w:szCs w:val="20"/>
          <w:lang w:val="sr-Latn-CS"/>
        </w:rPr>
        <w:t>Служб</w:t>
      </w:r>
      <w:r w:rsidRPr="00552016">
        <w:rPr>
          <w:sz w:val="20"/>
          <w:szCs w:val="20"/>
          <w:lang w:val="sr-Cyrl-RS"/>
        </w:rPr>
        <w:t>у</w:t>
      </w:r>
      <w:r w:rsidRPr="00552016">
        <w:rPr>
          <w:sz w:val="20"/>
          <w:szCs w:val="20"/>
          <w:lang w:val="sr-Latn-CS"/>
        </w:rPr>
        <w:t xml:space="preserve"> БЗР и ЗОП </w:t>
      </w:r>
      <w:r w:rsidRPr="00552016">
        <w:rPr>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552016">
        <w:rPr>
          <w:sz w:val="20"/>
          <w:szCs w:val="20"/>
          <w:lang w:val="sr-Latn-CS"/>
        </w:rPr>
        <w:t xml:space="preserve">сваку повреду на раду својих </w:t>
      </w:r>
      <w:r w:rsidRPr="00552016">
        <w:rPr>
          <w:sz w:val="20"/>
          <w:szCs w:val="20"/>
          <w:lang w:val="ru-RU"/>
        </w:rPr>
        <w:t>запослених</w:t>
      </w:r>
      <w:r w:rsidRPr="00552016">
        <w:rPr>
          <w:sz w:val="20"/>
          <w:szCs w:val="20"/>
          <w:lang w:val="sr-Cyrl-RS"/>
        </w:rPr>
        <w:t>, акцидент или инцидент.</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2C1711" w:rsidRPr="00552016" w:rsidRDefault="002C1711" w:rsidP="006A013A">
      <w:pPr>
        <w:numPr>
          <w:ilvl w:val="0"/>
          <w:numId w:val="25"/>
        </w:numPr>
        <w:spacing w:before="0" w:after="80" w:line="216" w:lineRule="auto"/>
        <w:ind w:left="357" w:hanging="357"/>
        <w:rPr>
          <w:sz w:val="20"/>
          <w:szCs w:val="20"/>
          <w:lang w:val="ru-RU"/>
        </w:rPr>
      </w:pPr>
      <w:r w:rsidRPr="00552016">
        <w:rPr>
          <w:sz w:val="20"/>
          <w:szCs w:val="20"/>
          <w:lang w:val="ru-RU"/>
        </w:rPr>
        <w:t>Р</w:t>
      </w:r>
      <w:r w:rsidRPr="00552016">
        <w:rPr>
          <w:sz w:val="20"/>
          <w:szCs w:val="20"/>
          <w:lang w:val="sr-Latn-CS"/>
        </w:rPr>
        <w:t>адни простор одржава уредан</w:t>
      </w:r>
      <w:r w:rsidRPr="00552016">
        <w:rPr>
          <w:sz w:val="20"/>
          <w:szCs w:val="20"/>
          <w:lang w:val="ru-RU"/>
        </w:rPr>
        <w:t xml:space="preserve">, </w:t>
      </w:r>
      <w:r w:rsidRPr="00552016">
        <w:rPr>
          <w:sz w:val="20"/>
          <w:szCs w:val="20"/>
          <w:lang w:val="sr-Latn-CS"/>
        </w:rPr>
        <w:t>чист, сигуран за кретање радника и транспорт.</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sr-Latn-CS"/>
        </w:rPr>
        <w:t xml:space="preserve">Свакодневно, уз сагласност  </w:t>
      </w:r>
      <w:r w:rsidRPr="00552016">
        <w:rPr>
          <w:sz w:val="20"/>
          <w:szCs w:val="20"/>
          <w:lang w:val="ru-RU"/>
        </w:rPr>
        <w:t>н</w:t>
      </w:r>
      <w:r w:rsidRPr="00552016">
        <w:rPr>
          <w:sz w:val="20"/>
          <w:szCs w:val="20"/>
          <w:lang w:val="sr-Latn-CS"/>
        </w:rPr>
        <w:t>аручиоц</w:t>
      </w:r>
      <w:r w:rsidRPr="00552016">
        <w:rPr>
          <w:sz w:val="20"/>
          <w:szCs w:val="20"/>
          <w:lang w:val="ru-RU"/>
        </w:rPr>
        <w:t>а</w:t>
      </w:r>
      <w:r w:rsidRPr="00552016">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sr-Latn-CS"/>
        </w:rPr>
        <w:t xml:space="preserve">Монтажни материјал </w:t>
      </w:r>
      <w:r w:rsidRPr="00552016">
        <w:rPr>
          <w:sz w:val="20"/>
          <w:szCs w:val="20"/>
          <w:lang w:val="ru-RU"/>
        </w:rPr>
        <w:t>прописно складишти</w:t>
      </w:r>
      <w:r w:rsidRPr="00552016">
        <w:rPr>
          <w:sz w:val="20"/>
          <w:szCs w:val="20"/>
          <w:lang w:val="sr-Latn-CS"/>
        </w:rPr>
        <w:t>.</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sr-Latn-CS"/>
        </w:rPr>
        <w:t>Сва опасна места (опасност од пада са висин</w:t>
      </w:r>
      <w:r w:rsidRPr="00552016">
        <w:rPr>
          <w:sz w:val="20"/>
          <w:szCs w:val="20"/>
          <w:lang w:val="ru-RU"/>
        </w:rPr>
        <w:t>е и друго</w:t>
      </w:r>
      <w:r w:rsidRPr="00552016">
        <w:rPr>
          <w:sz w:val="20"/>
          <w:szCs w:val="20"/>
          <w:lang w:val="sr-Latn-CS"/>
        </w:rPr>
        <w:t>) обезбеди траком</w:t>
      </w:r>
      <w:r w:rsidRPr="00552016">
        <w:rPr>
          <w:sz w:val="20"/>
          <w:szCs w:val="20"/>
          <w:lang w:val="ru-RU"/>
        </w:rPr>
        <w:t xml:space="preserve">, </w:t>
      </w:r>
      <w:r w:rsidRPr="00552016">
        <w:rPr>
          <w:sz w:val="20"/>
          <w:szCs w:val="20"/>
          <w:lang w:val="sr-Latn-CS"/>
        </w:rPr>
        <w:t>оградом</w:t>
      </w:r>
      <w:r w:rsidRPr="00552016">
        <w:rPr>
          <w:sz w:val="20"/>
          <w:szCs w:val="20"/>
          <w:lang w:val="ru-RU"/>
        </w:rPr>
        <w:t xml:space="preserve"> и таблама упозорења</w:t>
      </w:r>
      <w:r w:rsidRPr="00552016">
        <w:rPr>
          <w:sz w:val="20"/>
          <w:szCs w:val="20"/>
          <w:lang w:val="sr-Latn-CS"/>
        </w:rPr>
        <w:t>.</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sr-Latn-CS"/>
        </w:rPr>
        <w:t xml:space="preserve">Све грађевинске скеле </w:t>
      </w:r>
      <w:r w:rsidRPr="00552016">
        <w:rPr>
          <w:sz w:val="20"/>
          <w:szCs w:val="20"/>
        </w:rPr>
        <w:t>буду</w:t>
      </w:r>
      <w:r w:rsidRPr="00552016">
        <w:rPr>
          <w:sz w:val="20"/>
          <w:szCs w:val="20"/>
          <w:lang w:val="sr-Latn-CS"/>
        </w:rPr>
        <w:t xml:space="preserve"> монтиране од стране специјализованих фирми</w:t>
      </w:r>
      <w:r w:rsidRPr="00552016">
        <w:rPr>
          <w:sz w:val="20"/>
          <w:szCs w:val="20"/>
          <w:lang w:val="ru-RU"/>
        </w:rPr>
        <w:t>,</w:t>
      </w:r>
      <w:r w:rsidRPr="00552016">
        <w:rPr>
          <w:sz w:val="20"/>
          <w:szCs w:val="20"/>
          <w:lang w:val="sr-Latn-CS"/>
        </w:rPr>
        <w:t xml:space="preserve"> по урађеном пројекту</w:t>
      </w:r>
      <w:r w:rsidRPr="00552016">
        <w:rPr>
          <w:sz w:val="20"/>
          <w:szCs w:val="20"/>
          <w:lang w:val="ru-RU"/>
        </w:rPr>
        <w:t xml:space="preserve"> и </w:t>
      </w:r>
      <w:r w:rsidRPr="00552016">
        <w:rPr>
          <w:sz w:val="20"/>
          <w:szCs w:val="20"/>
          <w:lang w:val="sr-Latn-CS"/>
        </w:rPr>
        <w:t>прегледане пре употребе од стране корисника.</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На захтев надзорног органа н</w:t>
      </w:r>
      <w:r w:rsidRPr="00552016">
        <w:rPr>
          <w:sz w:val="20"/>
          <w:szCs w:val="20"/>
          <w:lang w:val="sr-Latn-CS"/>
        </w:rPr>
        <w:t>а градилишту обезбеди довољан број мобилних тоалета.</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sr-Latn-CS"/>
        </w:rPr>
        <w:t xml:space="preserve">Наручиоцу радова не ремети редован процес производње и рад </w:t>
      </w:r>
      <w:r w:rsidRPr="00552016">
        <w:rPr>
          <w:sz w:val="20"/>
          <w:szCs w:val="20"/>
          <w:lang w:val="ru-RU"/>
        </w:rPr>
        <w:t>запослених</w:t>
      </w:r>
      <w:r w:rsidRPr="00552016">
        <w:rPr>
          <w:sz w:val="20"/>
          <w:szCs w:val="20"/>
          <w:lang w:val="sr-Latn-CS"/>
        </w:rPr>
        <w:t>.</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sr-Latn-CS"/>
        </w:rPr>
        <w:t>Поштује радну и технолошку дисциплину установљену код наручиоца радова.</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Обавеже своје</w:t>
      </w:r>
      <w:r w:rsidRPr="00552016">
        <w:rPr>
          <w:sz w:val="20"/>
          <w:szCs w:val="20"/>
          <w:lang w:val="sr-Latn-CS"/>
        </w:rPr>
        <w:t xml:space="preserve"> </w:t>
      </w:r>
      <w:r w:rsidRPr="00552016">
        <w:rPr>
          <w:sz w:val="20"/>
          <w:szCs w:val="20"/>
          <w:lang w:val="ru-RU"/>
        </w:rPr>
        <w:t xml:space="preserve">запослене </w:t>
      </w:r>
      <w:r w:rsidRPr="00552016">
        <w:rPr>
          <w:sz w:val="20"/>
          <w:szCs w:val="20"/>
          <w:lang w:val="sr-Latn-CS"/>
        </w:rPr>
        <w:t xml:space="preserve">да стално носе </w:t>
      </w:r>
      <w:r w:rsidRPr="00552016">
        <w:rPr>
          <w:sz w:val="20"/>
          <w:szCs w:val="20"/>
        </w:rPr>
        <w:t xml:space="preserve">лична </w:t>
      </w:r>
      <w:r w:rsidRPr="00552016">
        <w:rPr>
          <w:sz w:val="20"/>
          <w:szCs w:val="20"/>
          <w:lang w:val="sr-Latn-CS"/>
        </w:rPr>
        <w:t>док</w:t>
      </w:r>
      <w:r w:rsidRPr="00552016">
        <w:rPr>
          <w:sz w:val="20"/>
          <w:szCs w:val="20"/>
          <w:lang w:val="ru-RU"/>
        </w:rPr>
        <w:t>у</w:t>
      </w:r>
      <w:r w:rsidRPr="00552016">
        <w:rPr>
          <w:sz w:val="20"/>
          <w:szCs w:val="20"/>
          <w:lang w:val="sr-Latn-CS"/>
        </w:rPr>
        <w:t>мента и покажу их на захтев овлашћених лица за безбедност.</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Запослени</w:t>
      </w:r>
      <w:r w:rsidRPr="00552016">
        <w:rPr>
          <w:sz w:val="20"/>
          <w:szCs w:val="20"/>
          <w:lang w:val="sr-Latn-CS"/>
        </w:rPr>
        <w:t xml:space="preserve"> извођача и подизвођача радова бораве и крећу се само у објектима ТЕНТ на којима изводе радове.</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Забрањено је уношење оружја унутар локација Огранка ТЕНТ, као и неовлашћено фотографисање.</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lang w:val="ru-RU"/>
        </w:rPr>
        <w:t>Обавезно је придржавање правила и сигнализације безбедности у саобраћају.</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rPr>
        <w:t>На захтев надзорног органа, удаљи запосленог са градилишта, када се утврди да је неподобан за даљи рад на градилишту.</w:t>
      </w:r>
    </w:p>
    <w:p w:rsidR="002C1711" w:rsidRPr="00552016" w:rsidRDefault="002C1711" w:rsidP="006A013A">
      <w:pPr>
        <w:numPr>
          <w:ilvl w:val="0"/>
          <w:numId w:val="25"/>
        </w:numPr>
        <w:spacing w:before="0" w:after="80" w:line="216" w:lineRule="auto"/>
        <w:rPr>
          <w:sz w:val="20"/>
          <w:szCs w:val="20"/>
          <w:lang w:val="ru-RU"/>
        </w:rPr>
      </w:pPr>
      <w:r w:rsidRPr="00552016">
        <w:rPr>
          <w:sz w:val="20"/>
          <w:szCs w:val="20"/>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2C1711" w:rsidRPr="00552016" w:rsidRDefault="002C1711" w:rsidP="002C1711">
      <w:pPr>
        <w:spacing w:line="216" w:lineRule="auto"/>
        <w:ind w:left="360"/>
        <w:rPr>
          <w:sz w:val="20"/>
          <w:szCs w:val="20"/>
          <w:lang w:val="ru-RU"/>
        </w:rPr>
      </w:pPr>
    </w:p>
    <w:p w:rsidR="002C1711" w:rsidRPr="00552016" w:rsidRDefault="002C1711" w:rsidP="002C1711">
      <w:pPr>
        <w:spacing w:line="216" w:lineRule="auto"/>
        <w:ind w:firstLine="567"/>
        <w:rPr>
          <w:b/>
          <w:sz w:val="20"/>
          <w:szCs w:val="20"/>
          <w:u w:val="single"/>
        </w:rPr>
      </w:pPr>
      <w:r w:rsidRPr="00552016">
        <w:rPr>
          <w:b/>
          <w:sz w:val="20"/>
          <w:szCs w:val="20"/>
          <w:u w:val="single"/>
        </w:rPr>
        <w:lastRenderedPageBreak/>
        <w:t>II ОБАВЕЗЕ ИЗВОЂАЧА РАДОВА ЧИЈИ СУ ЗАПОСЛЕНИ АНГАЖОВАНИ</w:t>
      </w:r>
    </w:p>
    <w:p w:rsidR="002C1711" w:rsidRPr="00552016" w:rsidRDefault="002C1711" w:rsidP="002C1711">
      <w:pPr>
        <w:spacing w:line="216" w:lineRule="auto"/>
        <w:ind w:firstLine="567"/>
        <w:rPr>
          <w:b/>
          <w:sz w:val="20"/>
          <w:szCs w:val="20"/>
          <w:u w:val="single"/>
        </w:rPr>
      </w:pPr>
      <w:r w:rsidRPr="00552016">
        <w:rPr>
          <w:b/>
          <w:sz w:val="20"/>
          <w:szCs w:val="20"/>
          <w:u w:val="single"/>
        </w:rPr>
        <w:t>ПО „НОРМА ЧАС“</w:t>
      </w:r>
    </w:p>
    <w:p w:rsidR="002C1711" w:rsidRPr="00552016" w:rsidRDefault="002C1711" w:rsidP="002C1711">
      <w:pPr>
        <w:spacing w:after="80" w:line="216" w:lineRule="auto"/>
        <w:ind w:firstLine="567"/>
        <w:rPr>
          <w:b/>
          <w:sz w:val="20"/>
          <w:szCs w:val="20"/>
          <w:u w:val="single"/>
        </w:rPr>
      </w:pPr>
    </w:p>
    <w:p w:rsidR="002C1711" w:rsidRPr="00552016" w:rsidRDefault="002C1711" w:rsidP="002C1711">
      <w:pPr>
        <w:autoSpaceDE w:val="0"/>
        <w:autoSpaceDN w:val="0"/>
        <w:adjustRightInd w:val="0"/>
        <w:rPr>
          <w:rFonts w:cs="Arial"/>
          <w:sz w:val="20"/>
          <w:szCs w:val="20"/>
          <w:lang w:val="sr-Cyrl-RS"/>
        </w:rPr>
      </w:pPr>
      <w:r w:rsidRPr="00552016">
        <w:rPr>
          <w:rFonts w:cs="Arial"/>
          <w:sz w:val="20"/>
          <w:szCs w:val="20"/>
          <w:lang w:val="sr-Cyrl-RS"/>
        </w:rPr>
        <w:t>И</w:t>
      </w:r>
      <w:r w:rsidRPr="00552016">
        <w:rPr>
          <w:rFonts w:cs="Arial"/>
          <w:sz w:val="20"/>
          <w:szCs w:val="20"/>
          <w:lang w:val="sr-Latn-CS"/>
        </w:rPr>
        <w:t>звођач радова</w:t>
      </w:r>
      <w:r w:rsidRPr="00552016">
        <w:rPr>
          <w:rFonts w:cs="Arial"/>
          <w:sz w:val="20"/>
          <w:szCs w:val="20"/>
          <w:lang w:val="sr-Cyrl-RS"/>
        </w:rPr>
        <w:t xml:space="preserve"> који своје запослене ангажују по „норма часу“, у организацији ТЕНТ, обавезан је да:</w:t>
      </w:r>
    </w:p>
    <w:p w:rsidR="002C1711" w:rsidRPr="00552016" w:rsidRDefault="002C1711" w:rsidP="002C1711">
      <w:pPr>
        <w:autoSpaceDE w:val="0"/>
        <w:autoSpaceDN w:val="0"/>
        <w:adjustRightInd w:val="0"/>
        <w:rPr>
          <w:sz w:val="20"/>
          <w:szCs w:val="20"/>
        </w:rPr>
      </w:pPr>
    </w:p>
    <w:p w:rsidR="002C1711" w:rsidRPr="00552016" w:rsidRDefault="002C1711" w:rsidP="006A013A">
      <w:pPr>
        <w:numPr>
          <w:ilvl w:val="0"/>
          <w:numId w:val="26"/>
        </w:numPr>
        <w:spacing w:before="0" w:after="80" w:line="216" w:lineRule="auto"/>
        <w:rPr>
          <w:sz w:val="20"/>
          <w:szCs w:val="20"/>
          <w:lang w:val="ru-RU"/>
        </w:rPr>
      </w:pPr>
      <w:r w:rsidRPr="00552016">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2C1711" w:rsidRPr="00552016" w:rsidRDefault="002C1711" w:rsidP="006A013A">
      <w:pPr>
        <w:numPr>
          <w:ilvl w:val="0"/>
          <w:numId w:val="26"/>
        </w:numPr>
        <w:spacing w:before="0" w:after="80" w:line="216" w:lineRule="auto"/>
        <w:rPr>
          <w:sz w:val="20"/>
          <w:szCs w:val="20"/>
          <w:lang w:val="ru-RU"/>
        </w:rPr>
      </w:pPr>
      <w:r w:rsidRPr="00552016">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2C1711" w:rsidRPr="00552016" w:rsidRDefault="002C1711" w:rsidP="006A013A">
      <w:pPr>
        <w:numPr>
          <w:ilvl w:val="0"/>
          <w:numId w:val="26"/>
        </w:numPr>
        <w:spacing w:before="0" w:after="80" w:line="216" w:lineRule="auto"/>
        <w:rPr>
          <w:sz w:val="20"/>
          <w:szCs w:val="20"/>
          <w:lang w:val="ru-RU"/>
        </w:rPr>
      </w:pPr>
      <w:r w:rsidRPr="00552016">
        <w:rPr>
          <w:sz w:val="20"/>
          <w:szCs w:val="20"/>
          <w:lang w:val="ru-RU"/>
        </w:rPr>
        <w:t>За извођење радова (обављање посла) ангажује здравствено способне запослене,</w:t>
      </w:r>
    </w:p>
    <w:p w:rsidR="002C1711" w:rsidRPr="00552016" w:rsidRDefault="002C1711" w:rsidP="006A013A">
      <w:pPr>
        <w:numPr>
          <w:ilvl w:val="0"/>
          <w:numId w:val="26"/>
        </w:numPr>
        <w:spacing w:before="0" w:after="80" w:line="216" w:lineRule="auto"/>
        <w:rPr>
          <w:sz w:val="20"/>
          <w:szCs w:val="20"/>
          <w:lang w:val="ru-RU"/>
        </w:rPr>
      </w:pPr>
      <w:r w:rsidRPr="00552016">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2C1711" w:rsidRPr="00552016" w:rsidRDefault="002C1711" w:rsidP="006A013A">
      <w:pPr>
        <w:numPr>
          <w:ilvl w:val="0"/>
          <w:numId w:val="26"/>
        </w:numPr>
        <w:spacing w:before="0" w:after="80" w:line="216" w:lineRule="auto"/>
        <w:rPr>
          <w:sz w:val="20"/>
          <w:szCs w:val="20"/>
          <w:lang w:val="ru-RU"/>
        </w:rPr>
      </w:pPr>
      <w:r w:rsidRPr="00552016">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2C1711" w:rsidRPr="00552016" w:rsidRDefault="002C1711" w:rsidP="006A013A">
      <w:pPr>
        <w:numPr>
          <w:ilvl w:val="0"/>
          <w:numId w:val="26"/>
        </w:numPr>
        <w:spacing w:before="0" w:after="80" w:line="216" w:lineRule="auto"/>
        <w:rPr>
          <w:sz w:val="20"/>
          <w:szCs w:val="20"/>
          <w:lang w:val="ru-RU"/>
        </w:rPr>
      </w:pPr>
      <w:r w:rsidRPr="00552016">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2C1711" w:rsidRPr="00552016" w:rsidRDefault="002C1711" w:rsidP="006A013A">
      <w:pPr>
        <w:numPr>
          <w:ilvl w:val="0"/>
          <w:numId w:val="26"/>
        </w:numPr>
        <w:spacing w:before="0" w:after="80" w:line="216" w:lineRule="auto"/>
        <w:rPr>
          <w:sz w:val="20"/>
          <w:szCs w:val="20"/>
          <w:lang w:val="ru-RU"/>
        </w:rPr>
      </w:pPr>
      <w:r w:rsidRPr="00552016">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2C1711" w:rsidRPr="00552016" w:rsidRDefault="002C1711" w:rsidP="006A013A">
      <w:pPr>
        <w:numPr>
          <w:ilvl w:val="0"/>
          <w:numId w:val="26"/>
        </w:numPr>
        <w:spacing w:before="0" w:after="80" w:line="216" w:lineRule="auto"/>
        <w:rPr>
          <w:sz w:val="20"/>
          <w:szCs w:val="20"/>
          <w:lang w:val="ru-RU"/>
        </w:rPr>
      </w:pPr>
      <w:r w:rsidRPr="00552016">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2C1711" w:rsidRPr="00552016" w:rsidRDefault="002C1711" w:rsidP="006A013A">
      <w:pPr>
        <w:numPr>
          <w:ilvl w:val="0"/>
          <w:numId w:val="26"/>
        </w:numPr>
        <w:spacing w:before="0" w:after="80" w:line="216" w:lineRule="auto"/>
        <w:rPr>
          <w:sz w:val="20"/>
          <w:szCs w:val="20"/>
          <w:lang w:val="ru-RU"/>
        </w:rPr>
      </w:pPr>
      <w:r w:rsidRPr="00552016">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2C1711" w:rsidRPr="00552016" w:rsidRDefault="002C1711" w:rsidP="006A013A">
      <w:pPr>
        <w:numPr>
          <w:ilvl w:val="0"/>
          <w:numId w:val="26"/>
        </w:numPr>
        <w:spacing w:before="0" w:after="80" w:line="216" w:lineRule="auto"/>
        <w:rPr>
          <w:sz w:val="20"/>
          <w:szCs w:val="20"/>
          <w:lang w:val="ru-RU"/>
        </w:rPr>
      </w:pPr>
      <w:r w:rsidRPr="00552016">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2C1711" w:rsidRPr="00552016" w:rsidRDefault="002C1711" w:rsidP="006A013A">
      <w:pPr>
        <w:numPr>
          <w:ilvl w:val="0"/>
          <w:numId w:val="26"/>
        </w:numPr>
        <w:spacing w:before="0" w:after="80" w:line="216" w:lineRule="auto"/>
        <w:rPr>
          <w:sz w:val="20"/>
          <w:szCs w:val="20"/>
          <w:lang w:val="ru-RU"/>
        </w:rPr>
      </w:pPr>
      <w:r w:rsidRPr="00552016">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2C1711" w:rsidRPr="00552016" w:rsidRDefault="002C1711" w:rsidP="006A013A">
      <w:pPr>
        <w:numPr>
          <w:ilvl w:val="0"/>
          <w:numId w:val="26"/>
        </w:numPr>
        <w:spacing w:before="0" w:after="80" w:line="216" w:lineRule="auto"/>
        <w:rPr>
          <w:sz w:val="20"/>
          <w:szCs w:val="20"/>
          <w:lang w:val="ru-RU"/>
        </w:rPr>
      </w:pPr>
      <w:r w:rsidRPr="00552016">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2C1711" w:rsidRPr="00552016" w:rsidRDefault="002C1711" w:rsidP="006A013A">
      <w:pPr>
        <w:numPr>
          <w:ilvl w:val="0"/>
          <w:numId w:val="26"/>
        </w:numPr>
        <w:spacing w:before="0" w:after="80" w:line="216" w:lineRule="auto"/>
        <w:rPr>
          <w:sz w:val="20"/>
          <w:szCs w:val="20"/>
          <w:lang w:val="ru-RU"/>
        </w:rPr>
      </w:pPr>
      <w:r w:rsidRPr="00552016">
        <w:rPr>
          <w:sz w:val="20"/>
          <w:szCs w:val="20"/>
          <w:lang w:val="ru-RU"/>
        </w:rPr>
        <w:t>Служби БЗР и ЗОП ТЕНТ достави копију извештаја о повреди на раду запосленог који пружа услуге ТЕНТ.</w:t>
      </w:r>
    </w:p>
    <w:p w:rsidR="002C1711" w:rsidRPr="00552016" w:rsidRDefault="002C1711" w:rsidP="002C1711">
      <w:pPr>
        <w:spacing w:before="300" w:after="360" w:line="216" w:lineRule="auto"/>
        <w:ind w:firstLine="567"/>
        <w:rPr>
          <w:b/>
          <w:sz w:val="20"/>
          <w:szCs w:val="20"/>
          <w:u w:val="single"/>
          <w:lang w:val="sr-Latn-CS"/>
        </w:rPr>
      </w:pPr>
      <w:r w:rsidRPr="00552016">
        <w:rPr>
          <w:b/>
          <w:sz w:val="20"/>
          <w:szCs w:val="20"/>
          <w:u w:val="single"/>
          <w:lang w:val="sr-Latn-CS"/>
        </w:rPr>
        <w:t xml:space="preserve">III ОБАВЕЗЕ ТЕНТ ЗА ЗАПОСЛЕНЕ АНГАЖОВАНЕ ПО „НОРМА ЧАС“  </w:t>
      </w:r>
    </w:p>
    <w:p w:rsidR="002C1711" w:rsidRPr="00552016" w:rsidRDefault="002C1711" w:rsidP="002C1711">
      <w:pPr>
        <w:spacing w:after="240" w:line="216" w:lineRule="auto"/>
        <w:ind w:firstLine="567"/>
        <w:rPr>
          <w:sz w:val="20"/>
          <w:szCs w:val="20"/>
        </w:rPr>
      </w:pPr>
      <w:r w:rsidRPr="00552016">
        <w:rPr>
          <w:sz w:val="20"/>
          <w:szCs w:val="20"/>
        </w:rPr>
        <w:t>ТЕНТ, односно руководиоци организационих целина у оквиру којих су ангажовани запослени Извођача радова обавезни су да:</w:t>
      </w:r>
    </w:p>
    <w:p w:rsidR="002C1711" w:rsidRPr="00552016" w:rsidRDefault="002C1711" w:rsidP="006A013A">
      <w:pPr>
        <w:numPr>
          <w:ilvl w:val="0"/>
          <w:numId w:val="28"/>
        </w:numPr>
        <w:spacing w:before="0" w:after="80" w:line="216" w:lineRule="auto"/>
        <w:ind w:left="357" w:hanging="357"/>
        <w:rPr>
          <w:sz w:val="20"/>
          <w:szCs w:val="20"/>
          <w:lang w:val="ru-RU"/>
        </w:rPr>
      </w:pPr>
      <w:r w:rsidRPr="00552016">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2C1711" w:rsidRPr="00552016" w:rsidRDefault="002C1711" w:rsidP="006A013A">
      <w:pPr>
        <w:numPr>
          <w:ilvl w:val="0"/>
          <w:numId w:val="28"/>
        </w:numPr>
        <w:spacing w:before="0" w:after="80" w:line="216" w:lineRule="auto"/>
        <w:ind w:left="357" w:hanging="357"/>
        <w:rPr>
          <w:sz w:val="20"/>
          <w:szCs w:val="20"/>
          <w:lang w:val="ru-RU"/>
        </w:rPr>
      </w:pPr>
      <w:r w:rsidRPr="00552016">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2C1711" w:rsidRPr="00552016" w:rsidRDefault="002C1711" w:rsidP="006A013A">
      <w:pPr>
        <w:numPr>
          <w:ilvl w:val="0"/>
          <w:numId w:val="28"/>
        </w:numPr>
        <w:spacing w:before="0" w:after="80" w:line="216" w:lineRule="auto"/>
        <w:ind w:left="357" w:hanging="357"/>
        <w:rPr>
          <w:sz w:val="20"/>
          <w:szCs w:val="20"/>
          <w:lang w:val="ru-RU"/>
        </w:rPr>
      </w:pPr>
      <w:r w:rsidRPr="00552016">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2C1711" w:rsidRPr="00552016" w:rsidRDefault="002C1711" w:rsidP="006A013A">
      <w:pPr>
        <w:numPr>
          <w:ilvl w:val="0"/>
          <w:numId w:val="28"/>
        </w:numPr>
        <w:spacing w:before="0" w:after="80" w:line="216" w:lineRule="auto"/>
        <w:ind w:left="357" w:hanging="357"/>
        <w:rPr>
          <w:sz w:val="20"/>
          <w:szCs w:val="20"/>
          <w:lang w:val="ru-RU"/>
        </w:rPr>
      </w:pPr>
      <w:r w:rsidRPr="00552016">
        <w:rPr>
          <w:sz w:val="20"/>
          <w:szCs w:val="20"/>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2C1711" w:rsidRPr="00552016" w:rsidRDefault="002C1711" w:rsidP="002C1711">
      <w:pPr>
        <w:spacing w:before="280" w:after="360" w:line="216" w:lineRule="auto"/>
        <w:ind w:firstLine="567"/>
        <w:rPr>
          <w:b/>
          <w:sz w:val="20"/>
          <w:szCs w:val="20"/>
          <w:u w:val="single"/>
          <w:lang w:val="sr-Cyrl-RS"/>
        </w:rPr>
      </w:pPr>
      <w:r w:rsidRPr="00552016">
        <w:rPr>
          <w:b/>
          <w:sz w:val="20"/>
          <w:szCs w:val="20"/>
          <w:u w:val="single"/>
          <w:lang w:val="sr-Cyrl-RS"/>
        </w:rPr>
        <w:t>IV НЕПОШТОВАЊЕ ПРАВИЛА</w:t>
      </w:r>
    </w:p>
    <w:p w:rsidR="002C1711" w:rsidRPr="00552016" w:rsidRDefault="002C1711" w:rsidP="002C1711">
      <w:pPr>
        <w:spacing w:after="80" w:line="216" w:lineRule="auto"/>
        <w:ind w:firstLine="567"/>
        <w:rPr>
          <w:sz w:val="20"/>
          <w:szCs w:val="20"/>
        </w:rPr>
      </w:pPr>
      <w:r w:rsidRPr="00552016">
        <w:rPr>
          <w:sz w:val="20"/>
          <w:szCs w:val="20"/>
        </w:rPr>
        <w:t>Служба БЗР и ЗОП ТЕНТ, док траје извођење уговорених радова, врши контролу примене ових правила.</w:t>
      </w:r>
    </w:p>
    <w:p w:rsidR="002C1711" w:rsidRPr="00552016" w:rsidRDefault="002C1711" w:rsidP="002C1711">
      <w:pPr>
        <w:spacing w:after="80" w:line="216" w:lineRule="auto"/>
        <w:ind w:firstLine="567"/>
        <w:rPr>
          <w:sz w:val="20"/>
          <w:szCs w:val="20"/>
        </w:rPr>
      </w:pPr>
      <w:r w:rsidRPr="00552016">
        <w:rPr>
          <w:sz w:val="20"/>
          <w:szCs w:val="20"/>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2C1711" w:rsidRPr="00552016" w:rsidRDefault="002C1711" w:rsidP="002C1711">
      <w:pPr>
        <w:spacing w:after="80" w:line="216" w:lineRule="auto"/>
        <w:ind w:firstLine="567"/>
        <w:rPr>
          <w:sz w:val="20"/>
          <w:szCs w:val="20"/>
        </w:rPr>
      </w:pPr>
      <w:r w:rsidRPr="00552016">
        <w:rPr>
          <w:sz w:val="20"/>
          <w:szCs w:val="20"/>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2C1711" w:rsidRPr="00552016" w:rsidRDefault="002C1711" w:rsidP="002C1711">
      <w:pPr>
        <w:spacing w:after="80" w:line="216" w:lineRule="auto"/>
        <w:ind w:firstLine="567"/>
        <w:rPr>
          <w:sz w:val="20"/>
          <w:szCs w:val="20"/>
        </w:rPr>
      </w:pPr>
      <w:r w:rsidRPr="00552016">
        <w:rPr>
          <w:sz w:val="20"/>
          <w:szCs w:val="20"/>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2C1711" w:rsidRPr="00552016" w:rsidRDefault="002C1711" w:rsidP="002C1711">
      <w:pPr>
        <w:spacing w:after="80" w:line="216" w:lineRule="auto"/>
        <w:ind w:firstLine="567"/>
        <w:rPr>
          <w:sz w:val="20"/>
          <w:szCs w:val="20"/>
        </w:rPr>
      </w:pPr>
      <w:r w:rsidRPr="00552016">
        <w:rPr>
          <w:sz w:val="20"/>
          <w:szCs w:val="20"/>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2C1711" w:rsidRPr="00552016" w:rsidRDefault="002C1711" w:rsidP="002C1711">
      <w:pPr>
        <w:spacing w:after="80" w:line="216" w:lineRule="auto"/>
        <w:ind w:firstLine="567"/>
        <w:rPr>
          <w:sz w:val="20"/>
          <w:szCs w:val="20"/>
        </w:rPr>
      </w:pPr>
      <w:r w:rsidRPr="00552016">
        <w:rPr>
          <w:sz w:val="20"/>
          <w:szCs w:val="20"/>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2C1711" w:rsidRPr="00552016" w:rsidRDefault="002C1711" w:rsidP="002C1711">
      <w:pPr>
        <w:spacing w:after="80" w:line="216" w:lineRule="auto"/>
        <w:ind w:firstLine="567"/>
        <w:rPr>
          <w:sz w:val="20"/>
          <w:szCs w:val="20"/>
        </w:rPr>
      </w:pPr>
      <w:r w:rsidRPr="00552016">
        <w:rPr>
          <w:sz w:val="20"/>
          <w:szCs w:val="20"/>
        </w:rPr>
        <w:t>Руководилац одељења обезбеђења и одбране води евиденцију запослених извођача којима је забрањен приступ у објекте ТЕНТ.</w:t>
      </w:r>
    </w:p>
    <w:p w:rsidR="002C1711" w:rsidRPr="00552016" w:rsidRDefault="002C1711" w:rsidP="002C1711">
      <w:pPr>
        <w:spacing w:before="280" w:after="160" w:line="216" w:lineRule="auto"/>
        <w:ind w:firstLine="567"/>
        <w:rPr>
          <w:b/>
          <w:sz w:val="20"/>
          <w:szCs w:val="20"/>
          <w:u w:val="single"/>
          <w:lang w:val="sr-Cyrl-RS"/>
        </w:rPr>
      </w:pPr>
      <w:r w:rsidRPr="00552016">
        <w:rPr>
          <w:b/>
          <w:sz w:val="20"/>
          <w:szCs w:val="20"/>
          <w:u w:val="single"/>
          <w:lang w:val="sr-Latn-CS"/>
        </w:rPr>
        <w:t>V  САСТАНЦИ У ВЕЗИ БЕЗБЕДНОСТИ И ЗДРАВЉА НА РАДУ</w:t>
      </w:r>
    </w:p>
    <w:p w:rsidR="002C1711" w:rsidRPr="00552016" w:rsidRDefault="002C1711" w:rsidP="002C1711">
      <w:pPr>
        <w:spacing w:before="360" w:after="360" w:line="216" w:lineRule="auto"/>
        <w:ind w:firstLine="567"/>
        <w:rPr>
          <w:b/>
          <w:sz w:val="20"/>
          <w:szCs w:val="20"/>
          <w:u w:val="single"/>
          <w:lang w:val="sr-Latn-CS"/>
        </w:rPr>
      </w:pPr>
      <w:r w:rsidRPr="00552016">
        <w:rPr>
          <w:sz w:val="20"/>
          <w:szCs w:val="20"/>
          <w:lang w:val="sr-Latn-CS"/>
        </w:rPr>
        <w:t>Прв</w:t>
      </w:r>
      <w:r w:rsidRPr="00552016">
        <w:rPr>
          <w:sz w:val="20"/>
          <w:szCs w:val="20"/>
        </w:rPr>
        <w:t>ом састанку за безбедност присуствују:</w:t>
      </w:r>
    </w:p>
    <w:p w:rsidR="002C1711" w:rsidRPr="00552016" w:rsidRDefault="002C1711" w:rsidP="006A013A">
      <w:pPr>
        <w:numPr>
          <w:ilvl w:val="1"/>
          <w:numId w:val="27"/>
        </w:numPr>
        <w:tabs>
          <w:tab w:val="num" w:pos="1134"/>
        </w:tabs>
        <w:spacing w:before="0" w:after="80" w:line="216" w:lineRule="auto"/>
        <w:ind w:left="1134"/>
        <w:rPr>
          <w:sz w:val="20"/>
          <w:szCs w:val="20"/>
        </w:rPr>
      </w:pPr>
      <w:r w:rsidRPr="00552016">
        <w:rPr>
          <w:sz w:val="20"/>
          <w:szCs w:val="20"/>
        </w:rPr>
        <w:t>лице за безбедност и здравље у ТЕНТ,</w:t>
      </w:r>
    </w:p>
    <w:p w:rsidR="002C1711" w:rsidRPr="00552016" w:rsidRDefault="002C1711" w:rsidP="006A013A">
      <w:pPr>
        <w:numPr>
          <w:ilvl w:val="1"/>
          <w:numId w:val="27"/>
        </w:numPr>
        <w:tabs>
          <w:tab w:val="num" w:pos="1134"/>
        </w:tabs>
        <w:spacing w:before="0" w:after="80" w:line="216" w:lineRule="auto"/>
        <w:ind w:left="1134"/>
        <w:rPr>
          <w:sz w:val="20"/>
          <w:szCs w:val="20"/>
        </w:rPr>
      </w:pPr>
      <w:r w:rsidRPr="00552016">
        <w:rPr>
          <w:sz w:val="20"/>
          <w:szCs w:val="20"/>
        </w:rPr>
        <w:t xml:space="preserve">инструктор БЗР и ЗОП из Службе за обуку кадрова. </w:t>
      </w:r>
    </w:p>
    <w:p w:rsidR="002C1711" w:rsidRPr="00552016" w:rsidRDefault="002C1711" w:rsidP="006A013A">
      <w:pPr>
        <w:numPr>
          <w:ilvl w:val="1"/>
          <w:numId w:val="27"/>
        </w:numPr>
        <w:tabs>
          <w:tab w:val="num" w:pos="1134"/>
        </w:tabs>
        <w:spacing w:before="0" w:after="80" w:line="216" w:lineRule="auto"/>
        <w:ind w:left="1134"/>
        <w:rPr>
          <w:sz w:val="20"/>
          <w:szCs w:val="20"/>
        </w:rPr>
      </w:pPr>
      <w:r w:rsidRPr="00552016">
        <w:rPr>
          <w:sz w:val="20"/>
          <w:szCs w:val="20"/>
        </w:rPr>
        <w:t>надзорни орган,</w:t>
      </w:r>
    </w:p>
    <w:p w:rsidR="002C1711" w:rsidRPr="00552016" w:rsidRDefault="002C1711" w:rsidP="006A013A">
      <w:pPr>
        <w:numPr>
          <w:ilvl w:val="1"/>
          <w:numId w:val="27"/>
        </w:numPr>
        <w:tabs>
          <w:tab w:val="num" w:pos="1134"/>
        </w:tabs>
        <w:spacing w:before="0" w:after="80" w:line="216" w:lineRule="auto"/>
        <w:ind w:left="1134"/>
        <w:rPr>
          <w:sz w:val="20"/>
          <w:szCs w:val="20"/>
        </w:rPr>
      </w:pPr>
      <w:r w:rsidRPr="00552016">
        <w:rPr>
          <w:sz w:val="20"/>
          <w:szCs w:val="20"/>
        </w:rPr>
        <w:t>одговорно лице извођача радова на градилишту и</w:t>
      </w:r>
    </w:p>
    <w:p w:rsidR="002C1711" w:rsidRPr="00552016" w:rsidRDefault="002C1711" w:rsidP="006A013A">
      <w:pPr>
        <w:numPr>
          <w:ilvl w:val="1"/>
          <w:numId w:val="27"/>
        </w:numPr>
        <w:tabs>
          <w:tab w:val="num" w:pos="1134"/>
        </w:tabs>
        <w:spacing w:before="0" w:after="80" w:line="216" w:lineRule="auto"/>
        <w:ind w:left="1134"/>
        <w:rPr>
          <w:sz w:val="20"/>
          <w:szCs w:val="20"/>
        </w:rPr>
      </w:pPr>
      <w:r w:rsidRPr="00552016">
        <w:rPr>
          <w:sz w:val="20"/>
          <w:szCs w:val="20"/>
        </w:rPr>
        <w:t>одговорно лице за безбедност и здравље извођача радова.</w:t>
      </w:r>
      <w:r w:rsidRPr="00552016">
        <w:rPr>
          <w:sz w:val="20"/>
          <w:szCs w:val="20"/>
          <w:lang w:val="sr-Latn-CS"/>
        </w:rPr>
        <w:t xml:space="preserve"> </w:t>
      </w:r>
    </w:p>
    <w:p w:rsidR="002C1711" w:rsidRPr="00552016" w:rsidRDefault="002C1711" w:rsidP="002C1711">
      <w:pPr>
        <w:spacing w:after="80" w:line="216" w:lineRule="auto"/>
        <w:ind w:firstLine="567"/>
        <w:rPr>
          <w:sz w:val="20"/>
          <w:szCs w:val="20"/>
          <w:lang w:val="sr-Latn-CS"/>
        </w:rPr>
      </w:pPr>
      <w:r w:rsidRPr="00552016">
        <w:rPr>
          <w:sz w:val="20"/>
          <w:szCs w:val="20"/>
          <w:lang w:val="sr-Latn-CS"/>
        </w:rPr>
        <w:t xml:space="preserve">Садржај </w:t>
      </w:r>
      <w:r w:rsidRPr="00552016">
        <w:rPr>
          <w:sz w:val="20"/>
          <w:szCs w:val="20"/>
          <w:lang w:val="ru-RU"/>
        </w:rPr>
        <w:t>првог</w:t>
      </w:r>
      <w:r w:rsidRPr="00552016">
        <w:rPr>
          <w:sz w:val="20"/>
          <w:szCs w:val="20"/>
          <w:lang w:val="sr-Latn-CS"/>
        </w:rPr>
        <w:t xml:space="preserve"> састанка:</w:t>
      </w:r>
    </w:p>
    <w:p w:rsidR="002C1711" w:rsidRPr="00552016" w:rsidRDefault="002C1711" w:rsidP="006A013A">
      <w:pPr>
        <w:numPr>
          <w:ilvl w:val="1"/>
          <w:numId w:val="27"/>
        </w:numPr>
        <w:tabs>
          <w:tab w:val="num" w:pos="1134"/>
        </w:tabs>
        <w:spacing w:before="0" w:after="80" w:line="216" w:lineRule="auto"/>
        <w:ind w:left="1134"/>
        <w:rPr>
          <w:sz w:val="20"/>
          <w:szCs w:val="20"/>
          <w:lang w:val="ru-RU"/>
        </w:rPr>
      </w:pPr>
      <w:r w:rsidRPr="00552016">
        <w:rPr>
          <w:sz w:val="20"/>
          <w:szCs w:val="20"/>
          <w:lang w:val="sr-Latn-CS"/>
        </w:rPr>
        <w:t>Одређивање радног простора (контејнери за смештај радника, материјала, санитарни чворови, и др.)</w:t>
      </w:r>
      <w:r w:rsidRPr="00552016">
        <w:rPr>
          <w:sz w:val="20"/>
          <w:szCs w:val="20"/>
          <w:lang w:val="ru-RU"/>
        </w:rPr>
        <w:t>;</w:t>
      </w:r>
    </w:p>
    <w:p w:rsidR="002C1711" w:rsidRPr="00552016" w:rsidRDefault="002C1711" w:rsidP="006A013A">
      <w:pPr>
        <w:numPr>
          <w:ilvl w:val="1"/>
          <w:numId w:val="27"/>
        </w:numPr>
        <w:tabs>
          <w:tab w:val="num" w:pos="1134"/>
        </w:tabs>
        <w:spacing w:before="0" w:after="80" w:line="216" w:lineRule="auto"/>
        <w:ind w:left="1134"/>
        <w:rPr>
          <w:sz w:val="20"/>
          <w:szCs w:val="20"/>
          <w:lang w:val="ru-RU"/>
        </w:rPr>
      </w:pPr>
      <w:r w:rsidRPr="00552016">
        <w:rPr>
          <w:sz w:val="20"/>
          <w:szCs w:val="20"/>
          <w:lang w:val="ru-RU"/>
        </w:rPr>
        <w:t xml:space="preserve">Упознавање са </w:t>
      </w:r>
      <w:r w:rsidRPr="00552016">
        <w:rPr>
          <w:sz w:val="20"/>
          <w:szCs w:val="20"/>
        </w:rPr>
        <w:t>опасностима и штетностима у термоенергетским постројењима и железничком саобраћају</w:t>
      </w:r>
      <w:r w:rsidRPr="00552016">
        <w:rPr>
          <w:b/>
          <w:i/>
          <w:sz w:val="20"/>
          <w:szCs w:val="20"/>
        </w:rPr>
        <w:t>;</w:t>
      </w:r>
    </w:p>
    <w:p w:rsidR="002C1711" w:rsidRPr="00552016" w:rsidRDefault="002C1711" w:rsidP="006A013A">
      <w:pPr>
        <w:numPr>
          <w:ilvl w:val="1"/>
          <w:numId w:val="27"/>
        </w:numPr>
        <w:tabs>
          <w:tab w:val="num" w:pos="1134"/>
        </w:tabs>
        <w:spacing w:before="0" w:after="80" w:line="216" w:lineRule="auto"/>
        <w:ind w:left="1134"/>
        <w:rPr>
          <w:sz w:val="20"/>
          <w:szCs w:val="20"/>
          <w:lang w:val="ru-RU"/>
        </w:rPr>
      </w:pPr>
      <w:r w:rsidRPr="00552016">
        <w:rPr>
          <w:sz w:val="20"/>
          <w:szCs w:val="20"/>
          <w:lang w:val="sr-Latn-CS"/>
        </w:rPr>
        <w:t>Прва помоћ (телефонски бројеви, процедуре, и др.)</w:t>
      </w:r>
      <w:r w:rsidRPr="00552016">
        <w:rPr>
          <w:sz w:val="20"/>
          <w:szCs w:val="20"/>
          <w:lang w:val="ru-RU"/>
        </w:rPr>
        <w:t>;</w:t>
      </w:r>
    </w:p>
    <w:p w:rsidR="002C1711" w:rsidRPr="00552016" w:rsidRDefault="002C1711" w:rsidP="006A013A">
      <w:pPr>
        <w:numPr>
          <w:ilvl w:val="1"/>
          <w:numId w:val="27"/>
        </w:numPr>
        <w:tabs>
          <w:tab w:val="num" w:pos="1134"/>
        </w:tabs>
        <w:spacing w:before="0" w:after="80" w:line="216" w:lineRule="auto"/>
        <w:ind w:left="1134"/>
        <w:rPr>
          <w:sz w:val="20"/>
          <w:szCs w:val="20"/>
          <w:lang w:val="ru-RU"/>
        </w:rPr>
      </w:pPr>
      <w:r w:rsidRPr="00552016">
        <w:rPr>
          <w:sz w:val="20"/>
          <w:szCs w:val="20"/>
          <w:lang w:val="sr-Latn-CS"/>
        </w:rPr>
        <w:t>Противпожарна заштита (телефонски бројеви, процедуре, дозволе и др.), опасне материје (хемикалије, гас и горива)</w:t>
      </w:r>
      <w:r w:rsidRPr="00552016">
        <w:rPr>
          <w:sz w:val="20"/>
          <w:szCs w:val="20"/>
        </w:rPr>
        <w:t>, заштита животне средине</w:t>
      </w:r>
      <w:r w:rsidRPr="00552016">
        <w:rPr>
          <w:sz w:val="20"/>
          <w:szCs w:val="20"/>
          <w:lang w:val="ru-RU"/>
        </w:rPr>
        <w:t>;</w:t>
      </w:r>
    </w:p>
    <w:p w:rsidR="002C1711" w:rsidRPr="00552016" w:rsidRDefault="002C1711" w:rsidP="006A013A">
      <w:pPr>
        <w:numPr>
          <w:ilvl w:val="1"/>
          <w:numId w:val="27"/>
        </w:numPr>
        <w:tabs>
          <w:tab w:val="num" w:pos="1134"/>
        </w:tabs>
        <w:spacing w:before="0" w:after="80" w:line="216" w:lineRule="auto"/>
        <w:ind w:left="1134"/>
        <w:rPr>
          <w:sz w:val="20"/>
          <w:szCs w:val="20"/>
          <w:lang w:val="ru-RU"/>
        </w:rPr>
      </w:pPr>
      <w:r w:rsidRPr="00552016">
        <w:rPr>
          <w:sz w:val="20"/>
          <w:szCs w:val="20"/>
          <w:lang w:val="sr-Latn-CS"/>
        </w:rPr>
        <w:t>Лична</w:t>
      </w:r>
      <w:r w:rsidRPr="00552016">
        <w:rPr>
          <w:sz w:val="20"/>
          <w:szCs w:val="20"/>
          <w:lang w:val="ru-RU"/>
        </w:rPr>
        <w:t xml:space="preserve"> и колективна</w:t>
      </w:r>
      <w:r w:rsidRPr="00552016">
        <w:rPr>
          <w:sz w:val="20"/>
          <w:szCs w:val="20"/>
          <w:lang w:val="sr-Latn-CS"/>
        </w:rPr>
        <w:t xml:space="preserve"> заштитна опрема</w:t>
      </w:r>
      <w:r w:rsidRPr="00552016">
        <w:rPr>
          <w:sz w:val="20"/>
          <w:szCs w:val="20"/>
          <w:lang w:val="ru-RU"/>
        </w:rPr>
        <w:t>;</w:t>
      </w:r>
    </w:p>
    <w:p w:rsidR="002C1711" w:rsidRPr="00552016" w:rsidRDefault="002C1711" w:rsidP="006A013A">
      <w:pPr>
        <w:numPr>
          <w:ilvl w:val="1"/>
          <w:numId w:val="27"/>
        </w:numPr>
        <w:tabs>
          <w:tab w:val="num" w:pos="1134"/>
        </w:tabs>
        <w:spacing w:before="0" w:after="80" w:line="216" w:lineRule="auto"/>
        <w:ind w:left="1134"/>
        <w:rPr>
          <w:sz w:val="20"/>
          <w:szCs w:val="20"/>
          <w:lang w:val="ru-RU"/>
        </w:rPr>
      </w:pPr>
      <w:r w:rsidRPr="00552016">
        <w:rPr>
          <w:sz w:val="20"/>
          <w:szCs w:val="20"/>
          <w:lang w:val="sr-Latn-CS"/>
        </w:rPr>
        <w:t>Правила саобраћаја</w:t>
      </w:r>
      <w:r w:rsidRPr="00552016">
        <w:rPr>
          <w:sz w:val="20"/>
          <w:szCs w:val="20"/>
          <w:lang w:val="ru-RU"/>
        </w:rPr>
        <w:t>;</w:t>
      </w:r>
    </w:p>
    <w:p w:rsidR="002C1711" w:rsidRPr="00552016" w:rsidRDefault="002C1711" w:rsidP="006A013A">
      <w:pPr>
        <w:numPr>
          <w:ilvl w:val="1"/>
          <w:numId w:val="27"/>
        </w:numPr>
        <w:tabs>
          <w:tab w:val="num" w:pos="1134"/>
        </w:tabs>
        <w:spacing w:before="0" w:after="80" w:line="216" w:lineRule="auto"/>
        <w:ind w:left="1134"/>
        <w:rPr>
          <w:sz w:val="20"/>
          <w:szCs w:val="20"/>
          <w:lang w:val="ru-RU"/>
        </w:rPr>
      </w:pPr>
      <w:r w:rsidRPr="00552016">
        <w:rPr>
          <w:sz w:val="20"/>
          <w:szCs w:val="20"/>
          <w:lang w:val="ru-RU"/>
        </w:rPr>
        <w:t>Одржавање</w:t>
      </w:r>
      <w:r w:rsidRPr="00552016">
        <w:rPr>
          <w:sz w:val="20"/>
          <w:szCs w:val="20"/>
          <w:lang w:val="sr-Latn-CS"/>
        </w:rPr>
        <w:t xml:space="preserve"> и чишћење </w:t>
      </w:r>
      <w:r w:rsidRPr="00552016">
        <w:rPr>
          <w:sz w:val="20"/>
          <w:szCs w:val="20"/>
          <w:lang w:val="ru-RU"/>
        </w:rPr>
        <w:t>радног простора;</w:t>
      </w:r>
    </w:p>
    <w:p w:rsidR="002C1711" w:rsidRPr="00552016" w:rsidRDefault="002C1711" w:rsidP="006A013A">
      <w:pPr>
        <w:numPr>
          <w:ilvl w:val="1"/>
          <w:numId w:val="27"/>
        </w:numPr>
        <w:tabs>
          <w:tab w:val="num" w:pos="1134"/>
        </w:tabs>
        <w:spacing w:before="0" w:after="80" w:line="216" w:lineRule="auto"/>
        <w:ind w:left="1134"/>
        <w:rPr>
          <w:sz w:val="20"/>
          <w:szCs w:val="20"/>
          <w:lang w:val="ru-RU"/>
        </w:rPr>
      </w:pPr>
      <w:r w:rsidRPr="00552016">
        <w:rPr>
          <w:sz w:val="20"/>
          <w:szCs w:val="20"/>
          <w:lang w:val="sr-Latn-CS"/>
        </w:rPr>
        <w:t>Имен</w:t>
      </w:r>
      <w:r w:rsidRPr="00552016">
        <w:rPr>
          <w:sz w:val="20"/>
          <w:szCs w:val="20"/>
          <w:lang w:val="ru-RU"/>
        </w:rPr>
        <w:t xml:space="preserve">овање </w:t>
      </w:r>
      <w:r w:rsidRPr="00552016">
        <w:rPr>
          <w:sz w:val="20"/>
          <w:szCs w:val="20"/>
          <w:lang w:val="sr-Latn-CS"/>
        </w:rPr>
        <w:t>одговор</w:t>
      </w:r>
      <w:r w:rsidRPr="00552016">
        <w:rPr>
          <w:sz w:val="20"/>
          <w:szCs w:val="20"/>
          <w:lang w:val="ru-RU"/>
        </w:rPr>
        <w:t>них</w:t>
      </w:r>
      <w:r w:rsidRPr="00552016">
        <w:rPr>
          <w:sz w:val="20"/>
          <w:szCs w:val="20"/>
          <w:lang w:val="sr-Latn-CS"/>
        </w:rPr>
        <w:t xml:space="preserve"> лица</w:t>
      </w:r>
      <w:r w:rsidRPr="00552016">
        <w:rPr>
          <w:sz w:val="20"/>
          <w:szCs w:val="20"/>
          <w:lang w:val="ru-RU"/>
        </w:rPr>
        <w:t>;</w:t>
      </w:r>
    </w:p>
    <w:p w:rsidR="002C1711" w:rsidRPr="00552016" w:rsidRDefault="002C1711" w:rsidP="006A013A">
      <w:pPr>
        <w:numPr>
          <w:ilvl w:val="1"/>
          <w:numId w:val="27"/>
        </w:numPr>
        <w:tabs>
          <w:tab w:val="num" w:pos="1134"/>
        </w:tabs>
        <w:spacing w:before="0" w:after="80" w:line="216" w:lineRule="auto"/>
        <w:ind w:left="1134"/>
        <w:rPr>
          <w:sz w:val="20"/>
          <w:szCs w:val="20"/>
          <w:lang w:val="ru-RU"/>
        </w:rPr>
      </w:pPr>
      <w:r w:rsidRPr="00552016">
        <w:rPr>
          <w:sz w:val="20"/>
          <w:szCs w:val="20"/>
          <w:lang w:val="ru-RU"/>
        </w:rPr>
        <w:t>Поступак у случају п</w:t>
      </w:r>
      <w:r w:rsidRPr="00552016">
        <w:rPr>
          <w:sz w:val="20"/>
          <w:szCs w:val="20"/>
          <w:lang w:val="sr-Latn-CS"/>
        </w:rPr>
        <w:t>овреде на раду</w:t>
      </w:r>
      <w:r w:rsidRPr="00552016">
        <w:rPr>
          <w:sz w:val="20"/>
          <w:szCs w:val="20"/>
          <w:lang w:val="ru-RU"/>
        </w:rPr>
        <w:t>;</w:t>
      </w:r>
    </w:p>
    <w:p w:rsidR="002C1711" w:rsidRPr="00552016" w:rsidRDefault="002C1711" w:rsidP="006A013A">
      <w:pPr>
        <w:numPr>
          <w:ilvl w:val="1"/>
          <w:numId w:val="27"/>
        </w:numPr>
        <w:tabs>
          <w:tab w:val="num" w:pos="1134"/>
        </w:tabs>
        <w:spacing w:before="0" w:after="80" w:line="216" w:lineRule="auto"/>
        <w:ind w:left="1134"/>
        <w:rPr>
          <w:sz w:val="20"/>
          <w:szCs w:val="20"/>
          <w:lang w:val="sr-Latn-CS"/>
        </w:rPr>
      </w:pPr>
      <w:r w:rsidRPr="00552016">
        <w:rPr>
          <w:sz w:val="20"/>
          <w:szCs w:val="20"/>
          <w:lang w:val="sr-Latn-CS"/>
        </w:rPr>
        <w:t xml:space="preserve">Последице </w:t>
      </w:r>
      <w:r w:rsidRPr="00552016">
        <w:rPr>
          <w:sz w:val="20"/>
          <w:szCs w:val="20"/>
          <w:lang w:val="ru-RU"/>
        </w:rPr>
        <w:t>непоштовања Правила безбедности на раду ТЕНТ и</w:t>
      </w:r>
    </w:p>
    <w:p w:rsidR="002C1711" w:rsidRPr="00552016" w:rsidRDefault="002C1711" w:rsidP="006A013A">
      <w:pPr>
        <w:numPr>
          <w:ilvl w:val="1"/>
          <w:numId w:val="27"/>
        </w:numPr>
        <w:tabs>
          <w:tab w:val="num" w:pos="1134"/>
        </w:tabs>
        <w:spacing w:before="0" w:after="80" w:line="216" w:lineRule="auto"/>
        <w:ind w:left="1134"/>
        <w:rPr>
          <w:sz w:val="20"/>
          <w:szCs w:val="20"/>
          <w:lang w:val="sr-Latn-CS"/>
        </w:rPr>
      </w:pPr>
      <w:r w:rsidRPr="00552016">
        <w:rPr>
          <w:sz w:val="20"/>
          <w:szCs w:val="20"/>
          <w:lang w:val="ru-RU"/>
        </w:rPr>
        <w:t>План заједничких мера</w:t>
      </w:r>
    </w:p>
    <w:p w:rsidR="002C1711" w:rsidRDefault="002C1711" w:rsidP="002C1711">
      <w:pPr>
        <w:spacing w:after="80" w:line="216" w:lineRule="auto"/>
        <w:ind w:firstLine="567"/>
        <w:rPr>
          <w:sz w:val="20"/>
          <w:szCs w:val="20"/>
          <w:lang w:val="sr-Cyrl-RS"/>
        </w:rPr>
      </w:pPr>
      <w:r w:rsidRPr="00552016">
        <w:rPr>
          <w:sz w:val="20"/>
          <w:szCs w:val="20"/>
          <w:lang w:val="ru-RU"/>
        </w:rPr>
        <w:t xml:space="preserve">   </w:t>
      </w:r>
      <w:r w:rsidRPr="00552016">
        <w:rPr>
          <w:sz w:val="20"/>
          <w:szCs w:val="20"/>
          <w:lang w:val="sr-Latn-CS"/>
        </w:rPr>
        <w:t>Редовни састанци (једном недељно) одржава</w:t>
      </w:r>
      <w:r w:rsidRPr="00552016">
        <w:rPr>
          <w:sz w:val="20"/>
          <w:szCs w:val="20"/>
        </w:rPr>
        <w:t>ју</w:t>
      </w:r>
      <w:r w:rsidRPr="00552016">
        <w:rPr>
          <w:sz w:val="20"/>
          <w:szCs w:val="20"/>
          <w:lang w:val="sr-Latn-CS"/>
        </w:rPr>
        <w:t xml:space="preserve"> се са сваким извођачем посебно или са свим извођачима заједно. Састанак води </w:t>
      </w:r>
      <w:r w:rsidRPr="00552016">
        <w:rPr>
          <w:sz w:val="20"/>
          <w:szCs w:val="20"/>
        </w:rPr>
        <w:t>надзорни орган -</w:t>
      </w:r>
      <w:r w:rsidRPr="00552016">
        <w:rPr>
          <w:sz w:val="20"/>
          <w:szCs w:val="20"/>
          <w:lang w:val="sr-Latn-CS"/>
        </w:rPr>
        <w:t xml:space="preserve"> вођа пројекта и одговорно лице за безбедност </w:t>
      </w:r>
      <w:r w:rsidRPr="00552016">
        <w:rPr>
          <w:sz w:val="20"/>
          <w:szCs w:val="20"/>
        </w:rPr>
        <w:t>ТЕНТ.</w:t>
      </w:r>
    </w:p>
    <w:p w:rsidR="0079150C" w:rsidRPr="0079150C" w:rsidRDefault="0079150C" w:rsidP="002C1711">
      <w:pPr>
        <w:spacing w:after="80" w:line="216" w:lineRule="auto"/>
        <w:ind w:firstLine="567"/>
        <w:rPr>
          <w:sz w:val="20"/>
          <w:szCs w:val="20"/>
          <w:lang w:val="sr-Cyrl-RS"/>
        </w:rPr>
      </w:pPr>
    </w:p>
    <w:p w:rsidR="002C1711" w:rsidRPr="00552016" w:rsidRDefault="002C1711" w:rsidP="002C1711">
      <w:pPr>
        <w:spacing w:after="80" w:line="216" w:lineRule="auto"/>
        <w:ind w:firstLine="567"/>
        <w:rPr>
          <w:sz w:val="20"/>
          <w:szCs w:val="20"/>
          <w:lang w:val="sr-Latn-CS"/>
        </w:rPr>
      </w:pPr>
      <w:r w:rsidRPr="00552016">
        <w:rPr>
          <w:sz w:val="20"/>
          <w:szCs w:val="20"/>
          <w:lang w:val="sr-Latn-CS"/>
        </w:rPr>
        <w:lastRenderedPageBreak/>
        <w:t>Садржај</w:t>
      </w:r>
      <w:r w:rsidRPr="00552016">
        <w:rPr>
          <w:sz w:val="20"/>
          <w:szCs w:val="20"/>
          <w:lang w:val="ru-RU"/>
        </w:rPr>
        <w:t xml:space="preserve"> редовног</w:t>
      </w:r>
      <w:r w:rsidRPr="00552016">
        <w:rPr>
          <w:sz w:val="20"/>
          <w:szCs w:val="20"/>
          <w:lang w:val="sr-Latn-CS"/>
        </w:rPr>
        <w:t xml:space="preserve"> састанка:</w:t>
      </w:r>
    </w:p>
    <w:p w:rsidR="002C1711" w:rsidRPr="00552016" w:rsidRDefault="002C1711" w:rsidP="006A013A">
      <w:pPr>
        <w:numPr>
          <w:ilvl w:val="1"/>
          <w:numId w:val="27"/>
        </w:numPr>
        <w:tabs>
          <w:tab w:val="num" w:pos="1134"/>
          <w:tab w:val="left" w:pos="7005"/>
        </w:tabs>
        <w:spacing w:before="0" w:after="80" w:line="216" w:lineRule="auto"/>
        <w:ind w:left="1134"/>
        <w:rPr>
          <w:sz w:val="20"/>
          <w:szCs w:val="20"/>
          <w:lang w:val="ru-RU"/>
        </w:rPr>
      </w:pPr>
      <w:r w:rsidRPr="00552016">
        <w:rPr>
          <w:sz w:val="20"/>
          <w:szCs w:val="20"/>
          <w:lang w:val="ru-RU"/>
        </w:rPr>
        <w:t xml:space="preserve">Стање </w:t>
      </w:r>
      <w:r w:rsidRPr="00552016">
        <w:rPr>
          <w:sz w:val="20"/>
          <w:szCs w:val="20"/>
          <w:lang w:val="sr-Latn-CS"/>
        </w:rPr>
        <w:t>радног и складишног простора</w:t>
      </w:r>
      <w:r w:rsidRPr="00552016">
        <w:rPr>
          <w:sz w:val="20"/>
          <w:szCs w:val="20"/>
          <w:lang w:val="ru-RU"/>
        </w:rPr>
        <w:t>;</w:t>
      </w:r>
    </w:p>
    <w:p w:rsidR="002C1711" w:rsidRPr="00552016" w:rsidRDefault="002C1711" w:rsidP="006A013A">
      <w:pPr>
        <w:numPr>
          <w:ilvl w:val="1"/>
          <w:numId w:val="27"/>
        </w:numPr>
        <w:tabs>
          <w:tab w:val="num" w:pos="1134"/>
          <w:tab w:val="left" w:pos="7005"/>
        </w:tabs>
        <w:spacing w:before="0" w:after="80" w:line="216" w:lineRule="auto"/>
        <w:ind w:left="1134"/>
        <w:rPr>
          <w:sz w:val="20"/>
          <w:szCs w:val="20"/>
          <w:lang w:val="ru-RU"/>
        </w:rPr>
      </w:pPr>
      <w:r w:rsidRPr="00552016">
        <w:rPr>
          <w:sz w:val="20"/>
          <w:szCs w:val="20"/>
          <w:lang w:val="ru-RU"/>
        </w:rPr>
        <w:t>Стање</w:t>
      </w:r>
      <w:r w:rsidRPr="00552016">
        <w:rPr>
          <w:sz w:val="20"/>
          <w:szCs w:val="20"/>
          <w:lang w:val="sr-Latn-CS"/>
        </w:rPr>
        <w:t xml:space="preserve"> противпожаре заштите, опасних материја (хемикалије, гас, горива)</w:t>
      </w:r>
      <w:r w:rsidRPr="00552016">
        <w:rPr>
          <w:sz w:val="20"/>
          <w:szCs w:val="20"/>
          <w:lang w:val="ru-RU"/>
        </w:rPr>
        <w:t>;</w:t>
      </w:r>
    </w:p>
    <w:p w:rsidR="002C1711" w:rsidRPr="00552016" w:rsidRDefault="002C1711" w:rsidP="006A013A">
      <w:pPr>
        <w:numPr>
          <w:ilvl w:val="1"/>
          <w:numId w:val="27"/>
        </w:numPr>
        <w:tabs>
          <w:tab w:val="num" w:pos="1134"/>
          <w:tab w:val="left" w:pos="7005"/>
        </w:tabs>
        <w:spacing w:before="0" w:after="80" w:line="216" w:lineRule="auto"/>
        <w:ind w:left="1134"/>
        <w:rPr>
          <w:sz w:val="20"/>
          <w:szCs w:val="20"/>
          <w:lang w:val="ru-RU"/>
        </w:rPr>
      </w:pPr>
      <w:r w:rsidRPr="00552016">
        <w:rPr>
          <w:sz w:val="20"/>
          <w:szCs w:val="20"/>
          <w:lang w:val="ru-RU"/>
        </w:rPr>
        <w:t>Коришћење л</w:t>
      </w:r>
      <w:r w:rsidRPr="00552016">
        <w:rPr>
          <w:sz w:val="20"/>
          <w:szCs w:val="20"/>
          <w:lang w:val="sr-Latn-CS"/>
        </w:rPr>
        <w:t xml:space="preserve">ичне </w:t>
      </w:r>
      <w:r w:rsidRPr="00552016">
        <w:rPr>
          <w:sz w:val="20"/>
          <w:szCs w:val="20"/>
          <w:lang w:val="ru-RU"/>
        </w:rPr>
        <w:t>и колективне</w:t>
      </w:r>
      <w:r w:rsidRPr="00552016">
        <w:rPr>
          <w:sz w:val="20"/>
          <w:szCs w:val="20"/>
          <w:lang w:val="sr-Latn-CS"/>
        </w:rPr>
        <w:t xml:space="preserve"> заштитне опреме</w:t>
      </w:r>
      <w:r w:rsidRPr="00552016">
        <w:rPr>
          <w:sz w:val="20"/>
          <w:szCs w:val="20"/>
          <w:lang w:val="ru-RU"/>
        </w:rPr>
        <w:t>;</w:t>
      </w:r>
    </w:p>
    <w:p w:rsidR="002C1711" w:rsidRPr="00552016" w:rsidRDefault="002C1711" w:rsidP="006A013A">
      <w:pPr>
        <w:numPr>
          <w:ilvl w:val="1"/>
          <w:numId w:val="27"/>
        </w:numPr>
        <w:tabs>
          <w:tab w:val="num" w:pos="1134"/>
          <w:tab w:val="left" w:pos="7005"/>
        </w:tabs>
        <w:spacing w:before="0" w:after="80" w:line="216" w:lineRule="auto"/>
        <w:ind w:left="1134"/>
        <w:rPr>
          <w:sz w:val="20"/>
          <w:szCs w:val="20"/>
          <w:lang w:val="ru-RU"/>
        </w:rPr>
      </w:pPr>
      <w:r w:rsidRPr="00552016">
        <w:rPr>
          <w:sz w:val="20"/>
          <w:szCs w:val="20"/>
          <w:lang w:val="ru-RU"/>
        </w:rPr>
        <w:t>Поштовање п</w:t>
      </w:r>
      <w:r w:rsidRPr="00552016">
        <w:rPr>
          <w:sz w:val="20"/>
          <w:szCs w:val="20"/>
          <w:lang w:val="sr-Latn-CS"/>
        </w:rPr>
        <w:t>равила саобраћаја</w:t>
      </w:r>
      <w:r w:rsidRPr="00552016">
        <w:rPr>
          <w:sz w:val="20"/>
          <w:szCs w:val="20"/>
          <w:lang w:val="ru-RU"/>
        </w:rPr>
        <w:t>;</w:t>
      </w:r>
    </w:p>
    <w:p w:rsidR="002C1711" w:rsidRPr="00552016" w:rsidRDefault="002C1711" w:rsidP="006A013A">
      <w:pPr>
        <w:numPr>
          <w:ilvl w:val="1"/>
          <w:numId w:val="27"/>
        </w:numPr>
        <w:tabs>
          <w:tab w:val="num" w:pos="1134"/>
          <w:tab w:val="left" w:pos="7005"/>
        </w:tabs>
        <w:spacing w:before="0" w:after="80" w:line="216" w:lineRule="auto"/>
        <w:ind w:left="1134"/>
        <w:rPr>
          <w:sz w:val="20"/>
          <w:szCs w:val="20"/>
          <w:lang w:val="ru-RU"/>
        </w:rPr>
      </w:pPr>
      <w:r w:rsidRPr="00552016">
        <w:rPr>
          <w:sz w:val="20"/>
          <w:szCs w:val="20"/>
          <w:lang w:val="sr-Latn-CS"/>
        </w:rPr>
        <w:t>Процене ризика од повреда</w:t>
      </w:r>
      <w:r w:rsidRPr="00552016">
        <w:rPr>
          <w:sz w:val="20"/>
          <w:szCs w:val="20"/>
          <w:lang w:val="ru-RU"/>
        </w:rPr>
        <w:t xml:space="preserve"> и</w:t>
      </w:r>
    </w:p>
    <w:p w:rsidR="002C1711" w:rsidRPr="00552016" w:rsidRDefault="002C1711" w:rsidP="006A013A">
      <w:pPr>
        <w:numPr>
          <w:ilvl w:val="1"/>
          <w:numId w:val="27"/>
        </w:numPr>
        <w:tabs>
          <w:tab w:val="num" w:pos="1134"/>
          <w:tab w:val="left" w:pos="7005"/>
        </w:tabs>
        <w:spacing w:before="0" w:after="80" w:line="216" w:lineRule="auto"/>
        <w:ind w:left="1134"/>
        <w:rPr>
          <w:sz w:val="20"/>
          <w:szCs w:val="20"/>
          <w:lang w:val="sr-Latn-CS"/>
        </w:rPr>
      </w:pPr>
      <w:r w:rsidRPr="00552016">
        <w:rPr>
          <w:sz w:val="20"/>
          <w:szCs w:val="20"/>
          <w:lang w:val="sr-Latn-CS"/>
        </w:rPr>
        <w:t>Могућност побољшања безбедности</w:t>
      </w:r>
      <w:r w:rsidRPr="00552016">
        <w:rPr>
          <w:sz w:val="20"/>
          <w:szCs w:val="20"/>
          <w:lang w:val="ru-RU"/>
        </w:rPr>
        <w:t xml:space="preserve"> и здравља на</w:t>
      </w:r>
      <w:r w:rsidRPr="00552016">
        <w:rPr>
          <w:sz w:val="20"/>
          <w:szCs w:val="20"/>
          <w:lang w:val="sr-Latn-CS"/>
        </w:rPr>
        <w:t xml:space="preserve"> рад</w:t>
      </w:r>
      <w:r w:rsidRPr="00552016">
        <w:rPr>
          <w:sz w:val="20"/>
          <w:szCs w:val="20"/>
          <w:lang w:val="ru-RU"/>
        </w:rPr>
        <w:t>у</w:t>
      </w:r>
      <w:r w:rsidRPr="00552016">
        <w:rPr>
          <w:sz w:val="20"/>
          <w:szCs w:val="20"/>
          <w:lang w:val="sr-Latn-CS"/>
        </w:rPr>
        <w:t>.</w:t>
      </w:r>
    </w:p>
    <w:p w:rsidR="002C1711" w:rsidRPr="00C6526D" w:rsidRDefault="002C1711" w:rsidP="00C6526D">
      <w:pPr>
        <w:tabs>
          <w:tab w:val="left" w:pos="0"/>
        </w:tabs>
        <w:spacing w:before="80" w:after="80" w:line="216" w:lineRule="auto"/>
        <w:rPr>
          <w:sz w:val="20"/>
          <w:szCs w:val="20"/>
          <w:lang w:val="sr-Cyrl-RS"/>
        </w:rPr>
      </w:pPr>
    </w:p>
    <w:sectPr w:rsidR="002C1711" w:rsidRPr="00C6526D"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D33" w:rsidRDefault="00E05D33">
      <w:r>
        <w:separator/>
      </w:r>
    </w:p>
    <w:p w:rsidR="00E05D33" w:rsidRDefault="00E05D33"/>
  </w:endnote>
  <w:endnote w:type="continuationSeparator" w:id="0">
    <w:p w:rsidR="00E05D33" w:rsidRDefault="00E05D33">
      <w:r>
        <w:continuationSeparator/>
      </w:r>
    </w:p>
    <w:p w:rsidR="00E05D33" w:rsidRDefault="00E05D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D5A" w:rsidRDefault="00BC0D5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C0D5A" w:rsidRDefault="00BC0D5A" w:rsidP="00841BE7">
    <w:pPr>
      <w:pStyle w:val="Footer"/>
      <w:ind w:right="360"/>
    </w:pPr>
  </w:p>
  <w:p w:rsidR="00BC0D5A" w:rsidRDefault="00BC0D5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D5A" w:rsidRPr="00EC5BB4" w:rsidRDefault="00BC0D5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44C26">
      <w:rPr>
        <w:rStyle w:val="PageNumber"/>
        <w:rFonts w:cs="Arial"/>
        <w:b/>
        <w:noProof/>
        <w:szCs w:val="24"/>
      </w:rPr>
      <w:t>60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44C26">
      <w:rPr>
        <w:rStyle w:val="PageNumber"/>
        <w:rFonts w:cs="Arial"/>
        <w:b/>
        <w:noProof/>
        <w:szCs w:val="24"/>
      </w:rPr>
      <w:t>72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D5A" w:rsidRPr="00EC5BB4" w:rsidRDefault="00BC0D5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44C26">
      <w:rPr>
        <w:rStyle w:val="PageNumber"/>
        <w:rFonts w:cs="Arial"/>
        <w:b/>
        <w:noProof/>
        <w:szCs w:val="24"/>
      </w:rPr>
      <w:t>57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44C26">
      <w:rPr>
        <w:rStyle w:val="PageNumber"/>
        <w:rFonts w:cs="Arial"/>
        <w:b/>
        <w:noProof/>
        <w:szCs w:val="24"/>
      </w:rPr>
      <w:t>72</w:t>
    </w:r>
    <w:r w:rsidRPr="00EC5BB4">
      <w:rPr>
        <w:rStyle w:val="PageNumber"/>
        <w:rFonts w:cs="Arial"/>
        <w:b/>
        <w:szCs w:val="24"/>
      </w:rPr>
      <w:fldChar w:fldCharType="end"/>
    </w:r>
  </w:p>
  <w:p w:rsidR="00BC0D5A" w:rsidRDefault="00BC0D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D33" w:rsidRDefault="00E05D33">
      <w:r>
        <w:separator/>
      </w:r>
    </w:p>
    <w:p w:rsidR="00E05D33" w:rsidRDefault="00E05D33"/>
  </w:footnote>
  <w:footnote w:type="continuationSeparator" w:id="0">
    <w:p w:rsidR="00E05D33" w:rsidRDefault="00E05D33">
      <w:r>
        <w:continuationSeparator/>
      </w:r>
    </w:p>
    <w:p w:rsidR="00E05D33" w:rsidRDefault="00E05D3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D5A" w:rsidRDefault="00BC0D5A" w:rsidP="004276AD">
    <w:pPr>
      <w:pStyle w:val="Header"/>
      <w:rPr>
        <w:sz w:val="20"/>
      </w:rPr>
    </w:pPr>
  </w:p>
  <w:p w:rsidR="00BC0D5A" w:rsidRDefault="00BC0D5A" w:rsidP="007030A8">
    <w:pPr>
      <w:ind w:left="-360" w:right="-19"/>
      <w:jc w:val="center"/>
      <w:outlineLvl w:val="0"/>
      <w:rPr>
        <w:szCs w:val="24"/>
      </w:rPr>
    </w:pPr>
    <w:r w:rsidRPr="00113B84">
      <w:rPr>
        <w:szCs w:val="24"/>
      </w:rPr>
      <w:t xml:space="preserve">ЈП „Електропривреда Србије“ Београд  </w:t>
    </w:r>
    <w:r>
      <w:rPr>
        <w:szCs w:val="24"/>
      </w:rPr>
      <w:t xml:space="preserve">        Конкурсна документација </w:t>
    </w:r>
  </w:p>
  <w:p w:rsidR="00BC0D5A" w:rsidRPr="007030A8" w:rsidRDefault="00BC0D5A" w:rsidP="007030A8">
    <w:pPr>
      <w:ind w:left="-360" w:right="-19"/>
      <w:jc w:val="center"/>
      <w:outlineLvl w:val="0"/>
      <w:rPr>
        <w:szCs w:val="24"/>
        <w:lang w:val="sr-Cyrl-RS"/>
      </w:rPr>
    </w:pPr>
    <w:r>
      <w:rPr>
        <w:szCs w:val="24"/>
      </w:rPr>
      <w:t xml:space="preserve">                                                                            ЈН 3000/1846/2016 (2005/2016)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D5A" w:rsidRPr="00D17DCB" w:rsidRDefault="00BC0D5A" w:rsidP="004276AD">
    <w:pPr>
      <w:pStyle w:val="Header"/>
      <w:rPr>
        <w:sz w:val="22"/>
        <w:szCs w:val="24"/>
        <w:lang w:eastAsia="en-US"/>
      </w:rPr>
    </w:pPr>
  </w:p>
  <w:p w:rsidR="00BC0D5A" w:rsidRDefault="00BC0D5A" w:rsidP="00D17DCB">
    <w:pPr>
      <w:ind w:left="-360" w:right="-19"/>
      <w:jc w:val="center"/>
      <w:outlineLvl w:val="0"/>
      <w:rPr>
        <w:szCs w:val="24"/>
      </w:rPr>
    </w:pPr>
    <w:r w:rsidRPr="00113B84">
      <w:rPr>
        <w:szCs w:val="24"/>
      </w:rPr>
      <w:t xml:space="preserve">ЈП „Електропривреда Србије“ Београд  </w:t>
    </w:r>
    <w:r>
      <w:rPr>
        <w:szCs w:val="24"/>
      </w:rPr>
      <w:t xml:space="preserve">        Конкурсна документација </w:t>
    </w:r>
  </w:p>
  <w:p w:rsidR="00BC0D5A" w:rsidRPr="00D17DCB" w:rsidRDefault="00BC0D5A" w:rsidP="00D17DCB">
    <w:pPr>
      <w:ind w:left="-360" w:right="-19"/>
      <w:jc w:val="center"/>
      <w:outlineLvl w:val="0"/>
      <w:rPr>
        <w:szCs w:val="24"/>
      </w:rPr>
    </w:pPr>
    <w:r>
      <w:rPr>
        <w:szCs w:val="24"/>
      </w:rPr>
      <w:t xml:space="preserve">                                                                            ЈН 3000/1846/2016 (2005/2016)</w:t>
    </w:r>
  </w:p>
  <w:p w:rsidR="00BC0D5A" w:rsidRPr="00113B84" w:rsidRDefault="00BC0D5A" w:rsidP="004276AD">
    <w:pPr>
      <w:pStyle w:val="Header"/>
      <w:rPr>
        <w:szCs w:val="24"/>
      </w:rPr>
    </w:pPr>
  </w:p>
  <w:p w:rsidR="00BC0D5A" w:rsidRPr="00210557" w:rsidRDefault="00BC0D5A"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1B22B6"/>
    <w:multiLevelType w:val="hybridMultilevel"/>
    <w:tmpl w:val="2E5606C0"/>
    <w:lvl w:ilvl="0" w:tplc="88F221CE">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0">
    <w:nsid w:val="093A2F8B"/>
    <w:multiLevelType w:val="hybridMultilevel"/>
    <w:tmpl w:val="9796CE36"/>
    <w:lvl w:ilvl="0" w:tplc="99480122">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9F5FA2"/>
    <w:multiLevelType w:val="hybridMultilevel"/>
    <w:tmpl w:val="F95E47E0"/>
    <w:lvl w:ilvl="0" w:tplc="8A7E6360">
      <w:start w:val="1"/>
      <w:numFmt w:val="decimal"/>
      <w:lvlText w:val="%1."/>
      <w:lvlJc w:val="left"/>
      <w:pPr>
        <w:ind w:left="720" w:hanging="360"/>
      </w:pPr>
      <w:rPr>
        <w:rFonts w:hint="default"/>
        <w:b/>
        <w:i/>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F3D01FC"/>
    <w:multiLevelType w:val="hybridMultilevel"/>
    <w:tmpl w:val="EE5E3B7E"/>
    <w:lvl w:ilvl="0" w:tplc="A906BABA">
      <w:start w:val="1"/>
      <w:numFmt w:val="decimal"/>
      <w:lvlText w:val="%1."/>
      <w:lvlJc w:val="left"/>
      <w:pPr>
        <w:ind w:left="720" w:hanging="360"/>
      </w:pPr>
      <w:rPr>
        <w:rFonts w:hint="default"/>
        <w:strike w:val="0"/>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7FF03A9"/>
    <w:multiLevelType w:val="hybridMultilevel"/>
    <w:tmpl w:val="2C5ADB72"/>
    <w:lvl w:ilvl="0" w:tplc="081A0001">
      <w:start w:val="1"/>
      <w:numFmt w:val="bullet"/>
      <w:lvlText w:val=""/>
      <w:lvlJc w:val="left"/>
      <w:pPr>
        <w:tabs>
          <w:tab w:val="num" w:pos="720"/>
        </w:tabs>
        <w:ind w:left="720" w:hanging="360"/>
      </w:pPr>
      <w:rPr>
        <w:rFonts w:ascii="Symbol" w:hAnsi="Symbo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4">
    <w:nsid w:val="38AE3862"/>
    <w:multiLevelType w:val="multilevel"/>
    <w:tmpl w:val="86364AE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5">
    <w:nsid w:val="3CC45B03"/>
    <w:multiLevelType w:val="hybridMultilevel"/>
    <w:tmpl w:val="B3C067D2"/>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2A128E6"/>
    <w:multiLevelType w:val="hybridMultilevel"/>
    <w:tmpl w:val="685E6126"/>
    <w:lvl w:ilvl="0" w:tplc="081A0001">
      <w:start w:val="1"/>
      <w:numFmt w:val="bullet"/>
      <w:lvlText w:val=""/>
      <w:lvlJc w:val="left"/>
      <w:pPr>
        <w:tabs>
          <w:tab w:val="num" w:pos="360"/>
        </w:tabs>
        <w:ind w:left="360" w:hanging="360"/>
      </w:pPr>
      <w:rPr>
        <w:rFonts w:ascii="Symbol" w:hAnsi="Symbol"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83">
    <w:nsid w:val="542725C8"/>
    <w:multiLevelType w:val="hybridMultilevel"/>
    <w:tmpl w:val="B150CE6A"/>
    <w:lvl w:ilvl="0" w:tplc="6BEA4FB2">
      <w:start w:val="1"/>
      <w:numFmt w:val="decimal"/>
      <w:lvlText w:val="%1."/>
      <w:lvlJc w:val="left"/>
      <w:pPr>
        <w:ind w:left="420" w:hanging="360"/>
      </w:pPr>
      <w:rPr>
        <w:rFonts w:hint="default"/>
        <w:i/>
        <w:u w:val="single"/>
      </w:rPr>
    </w:lvl>
    <w:lvl w:ilvl="1" w:tplc="241A0019" w:tentative="1">
      <w:start w:val="1"/>
      <w:numFmt w:val="lowerLetter"/>
      <w:lvlText w:val="%2."/>
      <w:lvlJc w:val="left"/>
      <w:pPr>
        <w:ind w:left="1140" w:hanging="360"/>
      </w:pPr>
    </w:lvl>
    <w:lvl w:ilvl="2" w:tplc="241A001B" w:tentative="1">
      <w:start w:val="1"/>
      <w:numFmt w:val="lowerRoman"/>
      <w:lvlText w:val="%3."/>
      <w:lvlJc w:val="right"/>
      <w:pPr>
        <w:ind w:left="1860" w:hanging="180"/>
      </w:pPr>
    </w:lvl>
    <w:lvl w:ilvl="3" w:tplc="241A000F" w:tentative="1">
      <w:start w:val="1"/>
      <w:numFmt w:val="decimal"/>
      <w:lvlText w:val="%4."/>
      <w:lvlJc w:val="left"/>
      <w:pPr>
        <w:ind w:left="2580" w:hanging="360"/>
      </w:pPr>
    </w:lvl>
    <w:lvl w:ilvl="4" w:tplc="241A0019" w:tentative="1">
      <w:start w:val="1"/>
      <w:numFmt w:val="lowerLetter"/>
      <w:lvlText w:val="%5."/>
      <w:lvlJc w:val="left"/>
      <w:pPr>
        <w:ind w:left="3300" w:hanging="360"/>
      </w:pPr>
    </w:lvl>
    <w:lvl w:ilvl="5" w:tplc="241A001B" w:tentative="1">
      <w:start w:val="1"/>
      <w:numFmt w:val="lowerRoman"/>
      <w:lvlText w:val="%6."/>
      <w:lvlJc w:val="right"/>
      <w:pPr>
        <w:ind w:left="4020" w:hanging="180"/>
      </w:pPr>
    </w:lvl>
    <w:lvl w:ilvl="6" w:tplc="241A000F" w:tentative="1">
      <w:start w:val="1"/>
      <w:numFmt w:val="decimal"/>
      <w:lvlText w:val="%7."/>
      <w:lvlJc w:val="left"/>
      <w:pPr>
        <w:ind w:left="4740" w:hanging="360"/>
      </w:pPr>
    </w:lvl>
    <w:lvl w:ilvl="7" w:tplc="241A0019" w:tentative="1">
      <w:start w:val="1"/>
      <w:numFmt w:val="lowerLetter"/>
      <w:lvlText w:val="%8."/>
      <w:lvlJc w:val="left"/>
      <w:pPr>
        <w:ind w:left="5460" w:hanging="360"/>
      </w:pPr>
    </w:lvl>
    <w:lvl w:ilvl="8" w:tplc="241A001B" w:tentative="1">
      <w:start w:val="1"/>
      <w:numFmt w:val="lowerRoman"/>
      <w:lvlText w:val="%9."/>
      <w:lvlJc w:val="right"/>
      <w:pPr>
        <w:ind w:left="6180" w:hanging="180"/>
      </w:p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F6C793B"/>
    <w:multiLevelType w:val="hybridMultilevel"/>
    <w:tmpl w:val="79BA47FA"/>
    <w:lvl w:ilvl="0" w:tplc="824C1206">
      <w:start w:val="1"/>
      <w:numFmt w:val="bullet"/>
      <w:pStyle w:val="KDNabrajanje"/>
      <w:lvlText w:val=""/>
      <w:lvlJc w:val="left"/>
      <w:pPr>
        <w:tabs>
          <w:tab w:val="num" w:pos="786"/>
        </w:tabs>
        <w:ind w:left="786" w:hanging="360"/>
      </w:pPr>
      <w:rPr>
        <w:rFonts w:ascii="Symbol" w:hAnsi="Symbol" w:hint="default"/>
        <w:color w:val="000000" w:themeColor="text1"/>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08B573E"/>
    <w:multiLevelType w:val="hybridMultilevel"/>
    <w:tmpl w:val="986C16FA"/>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1826A60"/>
    <w:multiLevelType w:val="hybridMultilevel"/>
    <w:tmpl w:val="3D429DAC"/>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3B823B0"/>
    <w:multiLevelType w:val="hybridMultilevel"/>
    <w:tmpl w:val="AEEE7E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73E868BE"/>
    <w:multiLevelType w:val="hybridMultilevel"/>
    <w:tmpl w:val="2E9C6D8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9864D5B"/>
    <w:multiLevelType w:val="hybridMultilevel"/>
    <w:tmpl w:val="B6CE9674"/>
    <w:lvl w:ilvl="0" w:tplc="6D2ED4B4">
      <w:start w:val="1"/>
      <w:numFmt w:val="decimal"/>
      <w:lvlText w:val="%1."/>
      <w:lvlJc w:val="left"/>
      <w:pPr>
        <w:ind w:left="720" w:hanging="360"/>
      </w:pPr>
      <w:rPr>
        <w:rFonts w:eastAsia="Calibri" w:cs="Arial"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2">
    <w:nsid w:val="7A183A98"/>
    <w:multiLevelType w:val="hybridMultilevel"/>
    <w:tmpl w:val="40DCB07C"/>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4"/>
  </w:num>
  <w:num w:numId="2">
    <w:abstractNumId w:val="64"/>
  </w:num>
  <w:num w:numId="3">
    <w:abstractNumId w:val="87"/>
  </w:num>
  <w:num w:numId="4">
    <w:abstractNumId w:val="55"/>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3"/>
  </w:num>
  <w:num w:numId="9">
    <w:abstractNumId w:val="76"/>
  </w:num>
  <w:num w:numId="10">
    <w:abstractNumId w:val="66"/>
  </w:num>
  <w:num w:numId="11">
    <w:abstractNumId w:val="59"/>
  </w:num>
  <w:num w:numId="12">
    <w:abstractNumId w:val="56"/>
  </w:num>
  <w:num w:numId="13">
    <w:abstractNumId w:val="63"/>
  </w:num>
  <w:num w:numId="14">
    <w:abstractNumId w:val="88"/>
  </w:num>
  <w:num w:numId="15">
    <w:abstractNumId w:val="81"/>
  </w:num>
  <w:num w:numId="16">
    <w:abstractNumId w:val="91"/>
  </w:num>
  <w:num w:numId="17">
    <w:abstractNumId w:val="65"/>
  </w:num>
  <w:num w:numId="18">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num>
  <w:num w:numId="24">
    <w:abstractNumId w:val="96"/>
  </w:num>
  <w:num w:numId="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0"/>
  </w:num>
  <w:num w:numId="29">
    <w:abstractNumId w:val="100"/>
  </w:num>
  <w:num w:numId="30">
    <w:abstractNumId w:val="69"/>
  </w:num>
  <w:num w:numId="31">
    <w:abstractNumId w:val="78"/>
  </w:num>
  <w:num w:numId="32">
    <w:abstractNumId w:val="75"/>
  </w:num>
  <w:num w:numId="33">
    <w:abstractNumId w:val="90"/>
  </w:num>
  <w:num w:numId="34">
    <w:abstractNumId w:val="95"/>
  </w:num>
  <w:num w:numId="3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4"/>
  </w:num>
  <w:num w:numId="37">
    <w:abstractNumId w:val="73"/>
  </w:num>
  <w:num w:numId="38">
    <w:abstractNumId w:val="102"/>
  </w:num>
  <w:num w:numId="39">
    <w:abstractNumId w:val="61"/>
  </w:num>
  <w:num w:numId="40">
    <w:abstractNumId w:val="80"/>
  </w:num>
  <w:num w:numId="41">
    <w:abstractNumId w:val="104"/>
  </w:num>
  <w:num w:numId="42">
    <w:abstractNumId w:val="68"/>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1"/>
  </w:num>
  <w:num w:numId="44">
    <w:abstractNumId w:val="67"/>
  </w:num>
  <w:num w:numId="45">
    <w:abstractNumId w:val="83"/>
  </w:num>
  <w:num w:numId="46">
    <w:abstractNumId w:val="9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65"/>
    <w:rsid w:val="0000099A"/>
    <w:rsid w:val="00001095"/>
    <w:rsid w:val="00001727"/>
    <w:rsid w:val="000024F4"/>
    <w:rsid w:val="00002690"/>
    <w:rsid w:val="00003023"/>
    <w:rsid w:val="000035F7"/>
    <w:rsid w:val="000042FE"/>
    <w:rsid w:val="0000496D"/>
    <w:rsid w:val="00005800"/>
    <w:rsid w:val="00005C53"/>
    <w:rsid w:val="00005D85"/>
    <w:rsid w:val="000067BD"/>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6C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A2B"/>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819"/>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489"/>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730"/>
    <w:rsid w:val="00055834"/>
    <w:rsid w:val="000559CA"/>
    <w:rsid w:val="00056022"/>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DAD"/>
    <w:rsid w:val="00065071"/>
    <w:rsid w:val="0006514D"/>
    <w:rsid w:val="00065368"/>
    <w:rsid w:val="00065849"/>
    <w:rsid w:val="00065DE7"/>
    <w:rsid w:val="000663EE"/>
    <w:rsid w:val="000666B4"/>
    <w:rsid w:val="00066E57"/>
    <w:rsid w:val="0006783E"/>
    <w:rsid w:val="00067DF5"/>
    <w:rsid w:val="0007012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2F"/>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6CB"/>
    <w:rsid w:val="00082792"/>
    <w:rsid w:val="0008290D"/>
    <w:rsid w:val="00082EB6"/>
    <w:rsid w:val="000832E3"/>
    <w:rsid w:val="000837B5"/>
    <w:rsid w:val="0008446C"/>
    <w:rsid w:val="00084534"/>
    <w:rsid w:val="00084C7E"/>
    <w:rsid w:val="00085036"/>
    <w:rsid w:val="00085380"/>
    <w:rsid w:val="00085745"/>
    <w:rsid w:val="00085788"/>
    <w:rsid w:val="00085D4B"/>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5F3A"/>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673"/>
    <w:rsid w:val="000B47D8"/>
    <w:rsid w:val="000B4842"/>
    <w:rsid w:val="000B486E"/>
    <w:rsid w:val="000B48E3"/>
    <w:rsid w:val="000B4CCC"/>
    <w:rsid w:val="000B4D6F"/>
    <w:rsid w:val="000B58E8"/>
    <w:rsid w:val="000B59E2"/>
    <w:rsid w:val="000B59EB"/>
    <w:rsid w:val="000B5F30"/>
    <w:rsid w:val="000B5F65"/>
    <w:rsid w:val="000B67DA"/>
    <w:rsid w:val="000B6C6F"/>
    <w:rsid w:val="000B6E4A"/>
    <w:rsid w:val="000B711D"/>
    <w:rsid w:val="000B722D"/>
    <w:rsid w:val="000B7943"/>
    <w:rsid w:val="000B7A06"/>
    <w:rsid w:val="000C0239"/>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459"/>
    <w:rsid w:val="000C50A0"/>
    <w:rsid w:val="000C52FC"/>
    <w:rsid w:val="000C5468"/>
    <w:rsid w:val="000C547B"/>
    <w:rsid w:val="000C562B"/>
    <w:rsid w:val="000C5713"/>
    <w:rsid w:val="000C5731"/>
    <w:rsid w:val="000C5D43"/>
    <w:rsid w:val="000C67B2"/>
    <w:rsid w:val="000C6B24"/>
    <w:rsid w:val="000C7024"/>
    <w:rsid w:val="000C7B91"/>
    <w:rsid w:val="000C7BB7"/>
    <w:rsid w:val="000D003F"/>
    <w:rsid w:val="000D02E0"/>
    <w:rsid w:val="000D0D30"/>
    <w:rsid w:val="000D0E2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486"/>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6F8"/>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2B3"/>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D65"/>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4E3"/>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0D1"/>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87EC0"/>
    <w:rsid w:val="00190ACE"/>
    <w:rsid w:val="00190D4A"/>
    <w:rsid w:val="00190EED"/>
    <w:rsid w:val="00191706"/>
    <w:rsid w:val="001917F1"/>
    <w:rsid w:val="001918B5"/>
    <w:rsid w:val="00191978"/>
    <w:rsid w:val="00191A6C"/>
    <w:rsid w:val="00191AA9"/>
    <w:rsid w:val="00191B87"/>
    <w:rsid w:val="00191DBB"/>
    <w:rsid w:val="00191DF3"/>
    <w:rsid w:val="00191E7F"/>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2B0"/>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A77"/>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816"/>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35F"/>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39F"/>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3C7"/>
    <w:rsid w:val="00260B87"/>
    <w:rsid w:val="00260D53"/>
    <w:rsid w:val="00261232"/>
    <w:rsid w:val="00261249"/>
    <w:rsid w:val="00261349"/>
    <w:rsid w:val="00261778"/>
    <w:rsid w:val="00261C1E"/>
    <w:rsid w:val="00262569"/>
    <w:rsid w:val="00262725"/>
    <w:rsid w:val="0026277D"/>
    <w:rsid w:val="002627C8"/>
    <w:rsid w:val="00262825"/>
    <w:rsid w:val="00262C5C"/>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19C"/>
    <w:rsid w:val="0028381B"/>
    <w:rsid w:val="00283C93"/>
    <w:rsid w:val="0028412C"/>
    <w:rsid w:val="00284462"/>
    <w:rsid w:val="00284613"/>
    <w:rsid w:val="00284616"/>
    <w:rsid w:val="002851C1"/>
    <w:rsid w:val="002853AD"/>
    <w:rsid w:val="0028543A"/>
    <w:rsid w:val="0028544A"/>
    <w:rsid w:val="002855C9"/>
    <w:rsid w:val="0028583C"/>
    <w:rsid w:val="00285F2C"/>
    <w:rsid w:val="00286278"/>
    <w:rsid w:val="00286491"/>
    <w:rsid w:val="00286761"/>
    <w:rsid w:val="00286A2B"/>
    <w:rsid w:val="00286C2F"/>
    <w:rsid w:val="002879BB"/>
    <w:rsid w:val="00287A95"/>
    <w:rsid w:val="00287FD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5D6"/>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1A8"/>
    <w:rsid w:val="002B72C2"/>
    <w:rsid w:val="002B7588"/>
    <w:rsid w:val="002B7A6E"/>
    <w:rsid w:val="002C00D1"/>
    <w:rsid w:val="002C042F"/>
    <w:rsid w:val="002C083C"/>
    <w:rsid w:val="002C0C5C"/>
    <w:rsid w:val="002C0D84"/>
    <w:rsid w:val="002C1711"/>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89B"/>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1FAB"/>
    <w:rsid w:val="002E2018"/>
    <w:rsid w:val="002E2374"/>
    <w:rsid w:val="002E2F11"/>
    <w:rsid w:val="002E40BF"/>
    <w:rsid w:val="002E40F5"/>
    <w:rsid w:val="002E4258"/>
    <w:rsid w:val="002E5445"/>
    <w:rsid w:val="002E59D5"/>
    <w:rsid w:val="002E62CE"/>
    <w:rsid w:val="002E6567"/>
    <w:rsid w:val="002E6587"/>
    <w:rsid w:val="002E69ED"/>
    <w:rsid w:val="002E6CD1"/>
    <w:rsid w:val="002E6D79"/>
    <w:rsid w:val="002E75AC"/>
    <w:rsid w:val="002E763A"/>
    <w:rsid w:val="002F02A0"/>
    <w:rsid w:val="002F04E2"/>
    <w:rsid w:val="002F074E"/>
    <w:rsid w:val="002F099F"/>
    <w:rsid w:val="002F1040"/>
    <w:rsid w:val="002F13B3"/>
    <w:rsid w:val="002F1423"/>
    <w:rsid w:val="002F1788"/>
    <w:rsid w:val="002F1C1B"/>
    <w:rsid w:val="002F1E22"/>
    <w:rsid w:val="002F2105"/>
    <w:rsid w:val="002F2394"/>
    <w:rsid w:val="002F28B2"/>
    <w:rsid w:val="002F2DE5"/>
    <w:rsid w:val="002F2E6E"/>
    <w:rsid w:val="002F3DAD"/>
    <w:rsid w:val="002F45B3"/>
    <w:rsid w:val="002F46D7"/>
    <w:rsid w:val="002F48D1"/>
    <w:rsid w:val="002F536E"/>
    <w:rsid w:val="002F53FF"/>
    <w:rsid w:val="002F70AB"/>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008"/>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495"/>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A03"/>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C89"/>
    <w:rsid w:val="00321F8D"/>
    <w:rsid w:val="00322059"/>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55C"/>
    <w:rsid w:val="00332650"/>
    <w:rsid w:val="00332879"/>
    <w:rsid w:val="00332CFE"/>
    <w:rsid w:val="003330A1"/>
    <w:rsid w:val="00333F16"/>
    <w:rsid w:val="0033467A"/>
    <w:rsid w:val="0033469C"/>
    <w:rsid w:val="003350DA"/>
    <w:rsid w:val="00335525"/>
    <w:rsid w:val="003358B5"/>
    <w:rsid w:val="0033599E"/>
    <w:rsid w:val="00335A01"/>
    <w:rsid w:val="00335F1C"/>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9F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283"/>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375"/>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40"/>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D02"/>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31D"/>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5D69"/>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87D"/>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34"/>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D37"/>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2DAD"/>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2EB"/>
    <w:rsid w:val="0049540A"/>
    <w:rsid w:val="00495801"/>
    <w:rsid w:val="00495AD5"/>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99"/>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779"/>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9B1"/>
    <w:rsid w:val="004C4B2E"/>
    <w:rsid w:val="004C4B92"/>
    <w:rsid w:val="004C4E61"/>
    <w:rsid w:val="004C57A6"/>
    <w:rsid w:val="004C5DFB"/>
    <w:rsid w:val="004C612A"/>
    <w:rsid w:val="004C61E2"/>
    <w:rsid w:val="004C6778"/>
    <w:rsid w:val="004C70B4"/>
    <w:rsid w:val="004C7474"/>
    <w:rsid w:val="004C75D3"/>
    <w:rsid w:val="004C7806"/>
    <w:rsid w:val="004C7C2B"/>
    <w:rsid w:val="004C7CE8"/>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5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7D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B21"/>
    <w:rsid w:val="00506033"/>
    <w:rsid w:val="005060FD"/>
    <w:rsid w:val="0050629D"/>
    <w:rsid w:val="00506AFC"/>
    <w:rsid w:val="00506EA2"/>
    <w:rsid w:val="0050745A"/>
    <w:rsid w:val="00507883"/>
    <w:rsid w:val="00507896"/>
    <w:rsid w:val="00507C51"/>
    <w:rsid w:val="00507C67"/>
    <w:rsid w:val="005102CB"/>
    <w:rsid w:val="0051076C"/>
    <w:rsid w:val="00510945"/>
    <w:rsid w:val="00511710"/>
    <w:rsid w:val="0051192E"/>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4F1"/>
    <w:rsid w:val="00520516"/>
    <w:rsid w:val="00520604"/>
    <w:rsid w:val="00520978"/>
    <w:rsid w:val="0052108C"/>
    <w:rsid w:val="00521704"/>
    <w:rsid w:val="00522165"/>
    <w:rsid w:val="00522381"/>
    <w:rsid w:val="00522ABF"/>
    <w:rsid w:val="00522D84"/>
    <w:rsid w:val="005232DA"/>
    <w:rsid w:val="0052331A"/>
    <w:rsid w:val="005240E1"/>
    <w:rsid w:val="005244F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3F68"/>
    <w:rsid w:val="00544179"/>
    <w:rsid w:val="00544638"/>
    <w:rsid w:val="00544C24"/>
    <w:rsid w:val="00544CE8"/>
    <w:rsid w:val="00544D57"/>
    <w:rsid w:val="005450CD"/>
    <w:rsid w:val="005453B2"/>
    <w:rsid w:val="00545456"/>
    <w:rsid w:val="0054567E"/>
    <w:rsid w:val="00545D25"/>
    <w:rsid w:val="00545E8E"/>
    <w:rsid w:val="00546265"/>
    <w:rsid w:val="005463B3"/>
    <w:rsid w:val="0054682A"/>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686"/>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06B"/>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C60"/>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D36"/>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2E61"/>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44D"/>
    <w:rsid w:val="00605555"/>
    <w:rsid w:val="006058F1"/>
    <w:rsid w:val="0060593A"/>
    <w:rsid w:val="00605980"/>
    <w:rsid w:val="00605C42"/>
    <w:rsid w:val="006060DF"/>
    <w:rsid w:val="00606100"/>
    <w:rsid w:val="00606356"/>
    <w:rsid w:val="006066EE"/>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59E"/>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5E6"/>
    <w:rsid w:val="0062027A"/>
    <w:rsid w:val="006204E2"/>
    <w:rsid w:val="00620511"/>
    <w:rsid w:val="00620723"/>
    <w:rsid w:val="00620B03"/>
    <w:rsid w:val="00620D98"/>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11"/>
    <w:rsid w:val="00625273"/>
    <w:rsid w:val="00625377"/>
    <w:rsid w:val="0062540E"/>
    <w:rsid w:val="0062562C"/>
    <w:rsid w:val="00625A32"/>
    <w:rsid w:val="006262F9"/>
    <w:rsid w:val="00626522"/>
    <w:rsid w:val="0062654B"/>
    <w:rsid w:val="00626C2D"/>
    <w:rsid w:val="00626DCA"/>
    <w:rsid w:val="00626FC9"/>
    <w:rsid w:val="006274B4"/>
    <w:rsid w:val="006274FB"/>
    <w:rsid w:val="00630030"/>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6CD"/>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3EA"/>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3AB"/>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65"/>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13A"/>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452"/>
    <w:rsid w:val="006C6AF1"/>
    <w:rsid w:val="006C7039"/>
    <w:rsid w:val="006C7060"/>
    <w:rsid w:val="006C769D"/>
    <w:rsid w:val="006D00E6"/>
    <w:rsid w:val="006D01C7"/>
    <w:rsid w:val="006D089A"/>
    <w:rsid w:val="006D0AC8"/>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6EF"/>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EA1"/>
    <w:rsid w:val="00700220"/>
    <w:rsid w:val="00700281"/>
    <w:rsid w:val="007005DC"/>
    <w:rsid w:val="0070080F"/>
    <w:rsid w:val="00700E79"/>
    <w:rsid w:val="007014DA"/>
    <w:rsid w:val="00701782"/>
    <w:rsid w:val="007017E1"/>
    <w:rsid w:val="00701CC1"/>
    <w:rsid w:val="00701CE0"/>
    <w:rsid w:val="0070275C"/>
    <w:rsid w:val="00702938"/>
    <w:rsid w:val="00702E85"/>
    <w:rsid w:val="007030A8"/>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801"/>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3E9"/>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DA6"/>
    <w:rsid w:val="00722E3C"/>
    <w:rsid w:val="00722F37"/>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20"/>
    <w:rsid w:val="007272C9"/>
    <w:rsid w:val="007275AF"/>
    <w:rsid w:val="00727A2E"/>
    <w:rsid w:val="00727D38"/>
    <w:rsid w:val="00727DFF"/>
    <w:rsid w:val="00727F69"/>
    <w:rsid w:val="00730208"/>
    <w:rsid w:val="00730405"/>
    <w:rsid w:val="007304B2"/>
    <w:rsid w:val="007307E9"/>
    <w:rsid w:val="0073094D"/>
    <w:rsid w:val="00730CBF"/>
    <w:rsid w:val="007310F9"/>
    <w:rsid w:val="007311B1"/>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1E"/>
    <w:rsid w:val="007407F7"/>
    <w:rsid w:val="00740954"/>
    <w:rsid w:val="00740FD5"/>
    <w:rsid w:val="00741046"/>
    <w:rsid w:val="00741BD5"/>
    <w:rsid w:val="00741F26"/>
    <w:rsid w:val="0074253B"/>
    <w:rsid w:val="00742BAE"/>
    <w:rsid w:val="00742CF1"/>
    <w:rsid w:val="00742D71"/>
    <w:rsid w:val="00742E7C"/>
    <w:rsid w:val="0074342B"/>
    <w:rsid w:val="00743433"/>
    <w:rsid w:val="00743974"/>
    <w:rsid w:val="00743C48"/>
    <w:rsid w:val="00743CB1"/>
    <w:rsid w:val="00744024"/>
    <w:rsid w:val="0074417D"/>
    <w:rsid w:val="00744715"/>
    <w:rsid w:val="00745189"/>
    <w:rsid w:val="007454E0"/>
    <w:rsid w:val="007455F3"/>
    <w:rsid w:val="007457C7"/>
    <w:rsid w:val="00745BA2"/>
    <w:rsid w:val="00745C70"/>
    <w:rsid w:val="00746006"/>
    <w:rsid w:val="00746D7C"/>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539"/>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AA2"/>
    <w:rsid w:val="00767ECD"/>
    <w:rsid w:val="00770350"/>
    <w:rsid w:val="007703CC"/>
    <w:rsid w:val="00770572"/>
    <w:rsid w:val="00770799"/>
    <w:rsid w:val="007708EE"/>
    <w:rsid w:val="00770B29"/>
    <w:rsid w:val="00770F30"/>
    <w:rsid w:val="00771126"/>
    <w:rsid w:val="00771277"/>
    <w:rsid w:val="00771671"/>
    <w:rsid w:val="0077172B"/>
    <w:rsid w:val="00771762"/>
    <w:rsid w:val="007717A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3FE"/>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5F6A"/>
    <w:rsid w:val="0078604C"/>
    <w:rsid w:val="00786594"/>
    <w:rsid w:val="00786746"/>
    <w:rsid w:val="00786775"/>
    <w:rsid w:val="00786904"/>
    <w:rsid w:val="00786A21"/>
    <w:rsid w:val="007878F9"/>
    <w:rsid w:val="00787BD1"/>
    <w:rsid w:val="007903CB"/>
    <w:rsid w:val="007904A5"/>
    <w:rsid w:val="00790505"/>
    <w:rsid w:val="00790AE8"/>
    <w:rsid w:val="00790B6E"/>
    <w:rsid w:val="0079150C"/>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6BC"/>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175"/>
    <w:rsid w:val="007A37F7"/>
    <w:rsid w:val="007A38B0"/>
    <w:rsid w:val="007A3FB3"/>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A66"/>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0D5"/>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942"/>
    <w:rsid w:val="007C5AE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1CD"/>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165"/>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31C"/>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53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9"/>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82C"/>
    <w:rsid w:val="00833911"/>
    <w:rsid w:val="00834673"/>
    <w:rsid w:val="00834839"/>
    <w:rsid w:val="00834929"/>
    <w:rsid w:val="00834A47"/>
    <w:rsid w:val="00834F58"/>
    <w:rsid w:val="00835115"/>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1B0"/>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938"/>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1ED"/>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4F5"/>
    <w:rsid w:val="008817C0"/>
    <w:rsid w:val="00881801"/>
    <w:rsid w:val="008821F5"/>
    <w:rsid w:val="008824BD"/>
    <w:rsid w:val="008824F8"/>
    <w:rsid w:val="008826D7"/>
    <w:rsid w:val="00882AF6"/>
    <w:rsid w:val="00882BB0"/>
    <w:rsid w:val="0088310B"/>
    <w:rsid w:val="008837A7"/>
    <w:rsid w:val="00883E20"/>
    <w:rsid w:val="00884262"/>
    <w:rsid w:val="00884497"/>
    <w:rsid w:val="00884794"/>
    <w:rsid w:val="00884855"/>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52"/>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4FD"/>
    <w:rsid w:val="0089457F"/>
    <w:rsid w:val="008946F4"/>
    <w:rsid w:val="00894D7B"/>
    <w:rsid w:val="00894EAF"/>
    <w:rsid w:val="008950F2"/>
    <w:rsid w:val="008952FC"/>
    <w:rsid w:val="00896A1D"/>
    <w:rsid w:val="00896DC8"/>
    <w:rsid w:val="00896E0E"/>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DE3"/>
    <w:rsid w:val="008A5EF9"/>
    <w:rsid w:val="008A6413"/>
    <w:rsid w:val="008A6558"/>
    <w:rsid w:val="008A6C2B"/>
    <w:rsid w:val="008A71C9"/>
    <w:rsid w:val="008A7E4C"/>
    <w:rsid w:val="008A7FB7"/>
    <w:rsid w:val="008B0035"/>
    <w:rsid w:val="008B0730"/>
    <w:rsid w:val="008B0B49"/>
    <w:rsid w:val="008B0CB1"/>
    <w:rsid w:val="008B0CB9"/>
    <w:rsid w:val="008B0D48"/>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623"/>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AF4"/>
    <w:rsid w:val="008D4C2B"/>
    <w:rsid w:val="008D4D2F"/>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4A9"/>
    <w:rsid w:val="008E28FE"/>
    <w:rsid w:val="008E2976"/>
    <w:rsid w:val="008E2B72"/>
    <w:rsid w:val="008E2C91"/>
    <w:rsid w:val="008E2D1B"/>
    <w:rsid w:val="008E30AB"/>
    <w:rsid w:val="008E33E7"/>
    <w:rsid w:val="008E3DE9"/>
    <w:rsid w:val="008E3F37"/>
    <w:rsid w:val="008E42BF"/>
    <w:rsid w:val="008E449F"/>
    <w:rsid w:val="008E528D"/>
    <w:rsid w:val="008E52D9"/>
    <w:rsid w:val="008E5400"/>
    <w:rsid w:val="008E583F"/>
    <w:rsid w:val="008E585A"/>
    <w:rsid w:val="008E5BBB"/>
    <w:rsid w:val="008E6690"/>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28C"/>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413"/>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67"/>
    <w:rsid w:val="009110D5"/>
    <w:rsid w:val="00911108"/>
    <w:rsid w:val="00911193"/>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5D1F"/>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690"/>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2F"/>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14C"/>
    <w:rsid w:val="00937BA5"/>
    <w:rsid w:val="00940069"/>
    <w:rsid w:val="0094044D"/>
    <w:rsid w:val="0094057D"/>
    <w:rsid w:val="00940764"/>
    <w:rsid w:val="00940943"/>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0B"/>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913"/>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21"/>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744"/>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9ED"/>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3E85"/>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3DC8"/>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A55"/>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84A"/>
    <w:rsid w:val="009F2958"/>
    <w:rsid w:val="009F2B22"/>
    <w:rsid w:val="009F31B3"/>
    <w:rsid w:val="009F3952"/>
    <w:rsid w:val="009F3A79"/>
    <w:rsid w:val="009F3EDD"/>
    <w:rsid w:val="009F4360"/>
    <w:rsid w:val="009F4383"/>
    <w:rsid w:val="009F4822"/>
    <w:rsid w:val="009F4AF2"/>
    <w:rsid w:val="009F4E66"/>
    <w:rsid w:val="009F4EBD"/>
    <w:rsid w:val="009F5124"/>
    <w:rsid w:val="009F5F2C"/>
    <w:rsid w:val="009F6DCE"/>
    <w:rsid w:val="009F71A8"/>
    <w:rsid w:val="009F7308"/>
    <w:rsid w:val="009F7913"/>
    <w:rsid w:val="009F7C52"/>
    <w:rsid w:val="009F7E8E"/>
    <w:rsid w:val="00A004AB"/>
    <w:rsid w:val="00A00D64"/>
    <w:rsid w:val="00A01126"/>
    <w:rsid w:val="00A01169"/>
    <w:rsid w:val="00A01890"/>
    <w:rsid w:val="00A01AC8"/>
    <w:rsid w:val="00A01D40"/>
    <w:rsid w:val="00A0242E"/>
    <w:rsid w:val="00A025A0"/>
    <w:rsid w:val="00A035DF"/>
    <w:rsid w:val="00A04B1D"/>
    <w:rsid w:val="00A04BDE"/>
    <w:rsid w:val="00A05273"/>
    <w:rsid w:val="00A05499"/>
    <w:rsid w:val="00A058CB"/>
    <w:rsid w:val="00A05D3F"/>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4FA4"/>
    <w:rsid w:val="00A254DA"/>
    <w:rsid w:val="00A25735"/>
    <w:rsid w:val="00A257F5"/>
    <w:rsid w:val="00A25D00"/>
    <w:rsid w:val="00A25D78"/>
    <w:rsid w:val="00A26526"/>
    <w:rsid w:val="00A266F8"/>
    <w:rsid w:val="00A27030"/>
    <w:rsid w:val="00A308F9"/>
    <w:rsid w:val="00A30968"/>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5A"/>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1F94"/>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11E"/>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6DA"/>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5D2"/>
    <w:rsid w:val="00A93C9A"/>
    <w:rsid w:val="00A94394"/>
    <w:rsid w:val="00A9455F"/>
    <w:rsid w:val="00A9474D"/>
    <w:rsid w:val="00A94916"/>
    <w:rsid w:val="00A94F3C"/>
    <w:rsid w:val="00A956FE"/>
    <w:rsid w:val="00A95BC3"/>
    <w:rsid w:val="00A96264"/>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C62"/>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AC3"/>
    <w:rsid w:val="00AB6BBB"/>
    <w:rsid w:val="00AB6C3F"/>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47"/>
    <w:rsid w:val="00AC2C5A"/>
    <w:rsid w:val="00AC3014"/>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A89"/>
    <w:rsid w:val="00AD0802"/>
    <w:rsid w:val="00AD0BDD"/>
    <w:rsid w:val="00AD0C24"/>
    <w:rsid w:val="00AD0CF5"/>
    <w:rsid w:val="00AD0E3E"/>
    <w:rsid w:val="00AD1279"/>
    <w:rsid w:val="00AD1340"/>
    <w:rsid w:val="00AD1363"/>
    <w:rsid w:val="00AD1370"/>
    <w:rsid w:val="00AD1BB1"/>
    <w:rsid w:val="00AD1E65"/>
    <w:rsid w:val="00AD1FE6"/>
    <w:rsid w:val="00AD2617"/>
    <w:rsid w:val="00AD27CF"/>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3F23"/>
    <w:rsid w:val="00AE4A05"/>
    <w:rsid w:val="00AE5CF6"/>
    <w:rsid w:val="00AE605F"/>
    <w:rsid w:val="00AE6441"/>
    <w:rsid w:val="00AE646D"/>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8FD"/>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6A8"/>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909"/>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289"/>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468"/>
    <w:rsid w:val="00B61612"/>
    <w:rsid w:val="00B618F5"/>
    <w:rsid w:val="00B61AD9"/>
    <w:rsid w:val="00B61BE9"/>
    <w:rsid w:val="00B61C90"/>
    <w:rsid w:val="00B61DFC"/>
    <w:rsid w:val="00B61F80"/>
    <w:rsid w:val="00B623FE"/>
    <w:rsid w:val="00B629F8"/>
    <w:rsid w:val="00B62B5B"/>
    <w:rsid w:val="00B62C45"/>
    <w:rsid w:val="00B62DE9"/>
    <w:rsid w:val="00B63174"/>
    <w:rsid w:val="00B63346"/>
    <w:rsid w:val="00B63C0C"/>
    <w:rsid w:val="00B64A01"/>
    <w:rsid w:val="00B64B40"/>
    <w:rsid w:val="00B64C23"/>
    <w:rsid w:val="00B64F1D"/>
    <w:rsid w:val="00B6516F"/>
    <w:rsid w:val="00B653AD"/>
    <w:rsid w:val="00B65820"/>
    <w:rsid w:val="00B658CD"/>
    <w:rsid w:val="00B65961"/>
    <w:rsid w:val="00B65B07"/>
    <w:rsid w:val="00B65B0E"/>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B1"/>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635"/>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3A4"/>
    <w:rsid w:val="00BB75B4"/>
    <w:rsid w:val="00BB7778"/>
    <w:rsid w:val="00BB7B6F"/>
    <w:rsid w:val="00BB7BAC"/>
    <w:rsid w:val="00BC0061"/>
    <w:rsid w:val="00BC01DC"/>
    <w:rsid w:val="00BC0800"/>
    <w:rsid w:val="00BC0B43"/>
    <w:rsid w:val="00BC0D5A"/>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0E2"/>
    <w:rsid w:val="00BE03C3"/>
    <w:rsid w:val="00BE0691"/>
    <w:rsid w:val="00BE06C7"/>
    <w:rsid w:val="00BE0987"/>
    <w:rsid w:val="00BE1216"/>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11B"/>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214"/>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5B7C"/>
    <w:rsid w:val="00C0613B"/>
    <w:rsid w:val="00C06BFF"/>
    <w:rsid w:val="00C07A89"/>
    <w:rsid w:val="00C07E6D"/>
    <w:rsid w:val="00C10575"/>
    <w:rsid w:val="00C109DD"/>
    <w:rsid w:val="00C10BB5"/>
    <w:rsid w:val="00C10F4F"/>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5911"/>
    <w:rsid w:val="00C15A86"/>
    <w:rsid w:val="00C16743"/>
    <w:rsid w:val="00C16FD9"/>
    <w:rsid w:val="00C172AB"/>
    <w:rsid w:val="00C17734"/>
    <w:rsid w:val="00C17816"/>
    <w:rsid w:val="00C20108"/>
    <w:rsid w:val="00C20287"/>
    <w:rsid w:val="00C204ED"/>
    <w:rsid w:val="00C20618"/>
    <w:rsid w:val="00C20A8A"/>
    <w:rsid w:val="00C20AF8"/>
    <w:rsid w:val="00C210D5"/>
    <w:rsid w:val="00C21279"/>
    <w:rsid w:val="00C21355"/>
    <w:rsid w:val="00C21AA3"/>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AC0"/>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70C"/>
    <w:rsid w:val="00C44910"/>
    <w:rsid w:val="00C4496F"/>
    <w:rsid w:val="00C44BE0"/>
    <w:rsid w:val="00C4524C"/>
    <w:rsid w:val="00C45337"/>
    <w:rsid w:val="00C453A5"/>
    <w:rsid w:val="00C458A4"/>
    <w:rsid w:val="00C466C9"/>
    <w:rsid w:val="00C46AEC"/>
    <w:rsid w:val="00C46E10"/>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49"/>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26D"/>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A6C"/>
    <w:rsid w:val="00C96E09"/>
    <w:rsid w:val="00C97891"/>
    <w:rsid w:val="00C978BE"/>
    <w:rsid w:val="00CA028F"/>
    <w:rsid w:val="00CA0951"/>
    <w:rsid w:val="00CA0CE9"/>
    <w:rsid w:val="00CA0F00"/>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2C23"/>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E0E"/>
    <w:rsid w:val="00CB64D7"/>
    <w:rsid w:val="00CB687A"/>
    <w:rsid w:val="00CB6A6C"/>
    <w:rsid w:val="00CB6AA6"/>
    <w:rsid w:val="00CB70C3"/>
    <w:rsid w:val="00CB716F"/>
    <w:rsid w:val="00CB7E30"/>
    <w:rsid w:val="00CB7F07"/>
    <w:rsid w:val="00CC0370"/>
    <w:rsid w:val="00CC040E"/>
    <w:rsid w:val="00CC0C07"/>
    <w:rsid w:val="00CC1484"/>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0D7"/>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B4"/>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6D7"/>
    <w:rsid w:val="00CE3AE1"/>
    <w:rsid w:val="00CE3EA0"/>
    <w:rsid w:val="00CE3EDB"/>
    <w:rsid w:val="00CE4117"/>
    <w:rsid w:val="00CE4D4D"/>
    <w:rsid w:val="00CE4F20"/>
    <w:rsid w:val="00CE5342"/>
    <w:rsid w:val="00CE5447"/>
    <w:rsid w:val="00CE56BF"/>
    <w:rsid w:val="00CE57FC"/>
    <w:rsid w:val="00CE582C"/>
    <w:rsid w:val="00CE5E29"/>
    <w:rsid w:val="00CE65AE"/>
    <w:rsid w:val="00CE6B89"/>
    <w:rsid w:val="00CE72F5"/>
    <w:rsid w:val="00CE72F7"/>
    <w:rsid w:val="00CE78FC"/>
    <w:rsid w:val="00CE7EDC"/>
    <w:rsid w:val="00CF014B"/>
    <w:rsid w:val="00CF063D"/>
    <w:rsid w:val="00CF08F3"/>
    <w:rsid w:val="00CF0969"/>
    <w:rsid w:val="00CF0E9D"/>
    <w:rsid w:val="00CF0EB4"/>
    <w:rsid w:val="00CF12EE"/>
    <w:rsid w:val="00CF1909"/>
    <w:rsid w:val="00CF2640"/>
    <w:rsid w:val="00CF2649"/>
    <w:rsid w:val="00CF2B57"/>
    <w:rsid w:val="00CF2E09"/>
    <w:rsid w:val="00CF304C"/>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1EE0"/>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17DCB"/>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3AD"/>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C26"/>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630"/>
    <w:rsid w:val="00D56B3E"/>
    <w:rsid w:val="00D572DA"/>
    <w:rsid w:val="00D603C5"/>
    <w:rsid w:val="00D604D9"/>
    <w:rsid w:val="00D60660"/>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05"/>
    <w:rsid w:val="00D8115A"/>
    <w:rsid w:val="00D81161"/>
    <w:rsid w:val="00D8131C"/>
    <w:rsid w:val="00D8188D"/>
    <w:rsid w:val="00D81CD6"/>
    <w:rsid w:val="00D81D84"/>
    <w:rsid w:val="00D821AB"/>
    <w:rsid w:val="00D825D6"/>
    <w:rsid w:val="00D828FC"/>
    <w:rsid w:val="00D82930"/>
    <w:rsid w:val="00D82F86"/>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02E"/>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0FD"/>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50"/>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5"/>
    <w:rsid w:val="00DD02F6"/>
    <w:rsid w:val="00DD055D"/>
    <w:rsid w:val="00DD1A68"/>
    <w:rsid w:val="00DD1E38"/>
    <w:rsid w:val="00DD2573"/>
    <w:rsid w:val="00DD2832"/>
    <w:rsid w:val="00DD2CD6"/>
    <w:rsid w:val="00DD31F1"/>
    <w:rsid w:val="00DD3374"/>
    <w:rsid w:val="00DD34F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61E"/>
    <w:rsid w:val="00DE6522"/>
    <w:rsid w:val="00DE69DB"/>
    <w:rsid w:val="00DE6C45"/>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8"/>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653"/>
    <w:rsid w:val="00E039D1"/>
    <w:rsid w:val="00E03A2D"/>
    <w:rsid w:val="00E03DA4"/>
    <w:rsid w:val="00E042FF"/>
    <w:rsid w:val="00E04EB5"/>
    <w:rsid w:val="00E04F74"/>
    <w:rsid w:val="00E05034"/>
    <w:rsid w:val="00E0528F"/>
    <w:rsid w:val="00E0530C"/>
    <w:rsid w:val="00E056F1"/>
    <w:rsid w:val="00E05D33"/>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496"/>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DC5"/>
    <w:rsid w:val="00E16FAC"/>
    <w:rsid w:val="00E17544"/>
    <w:rsid w:val="00E17546"/>
    <w:rsid w:val="00E17917"/>
    <w:rsid w:val="00E17970"/>
    <w:rsid w:val="00E17ADC"/>
    <w:rsid w:val="00E17D1D"/>
    <w:rsid w:val="00E17D64"/>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6D6"/>
    <w:rsid w:val="00E359A5"/>
    <w:rsid w:val="00E35C75"/>
    <w:rsid w:val="00E35D03"/>
    <w:rsid w:val="00E35EFD"/>
    <w:rsid w:val="00E3624A"/>
    <w:rsid w:val="00E364D4"/>
    <w:rsid w:val="00E36E58"/>
    <w:rsid w:val="00E36F01"/>
    <w:rsid w:val="00E37122"/>
    <w:rsid w:val="00E37D73"/>
    <w:rsid w:val="00E37F50"/>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3D72"/>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F7A"/>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364"/>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D81"/>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9EA"/>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05"/>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57F66"/>
    <w:rsid w:val="00F60766"/>
    <w:rsid w:val="00F60FBC"/>
    <w:rsid w:val="00F6110A"/>
    <w:rsid w:val="00F612DB"/>
    <w:rsid w:val="00F61315"/>
    <w:rsid w:val="00F6148E"/>
    <w:rsid w:val="00F6175E"/>
    <w:rsid w:val="00F6197F"/>
    <w:rsid w:val="00F62128"/>
    <w:rsid w:val="00F622A9"/>
    <w:rsid w:val="00F62593"/>
    <w:rsid w:val="00F62971"/>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6FBC"/>
    <w:rsid w:val="00F67748"/>
    <w:rsid w:val="00F67891"/>
    <w:rsid w:val="00F67A3A"/>
    <w:rsid w:val="00F67A55"/>
    <w:rsid w:val="00F67EE2"/>
    <w:rsid w:val="00F70869"/>
    <w:rsid w:val="00F70BCF"/>
    <w:rsid w:val="00F70D79"/>
    <w:rsid w:val="00F70FA6"/>
    <w:rsid w:val="00F70FAA"/>
    <w:rsid w:val="00F71209"/>
    <w:rsid w:val="00F71D50"/>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491"/>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1E"/>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611"/>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ACB"/>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748"/>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00096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00096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66553924">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3.wmf"/><Relationship Id="rId170" Type="http://schemas.openxmlformats.org/officeDocument/2006/relationships/hyperlink" Target="http://www.bg.vi.sud.rs/lt/articles/o-visem-sudu/obavestenje-ke-za-pravna-lica.html" TargetMode="External"/><Relationship Id="rId191" Type="http://schemas.openxmlformats.org/officeDocument/2006/relationships/oleObject" Target="embeddings/oleObject6.bin"/><Relationship Id="rId196" Type="http://schemas.openxmlformats.org/officeDocument/2006/relationships/image" Target="media/image7.jpe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6.wmf"/><Relationship Id="rId186" Type="http://schemas.openxmlformats.org/officeDocument/2006/relationships/header" Target="header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oleObject" Target="embeddings/oleObject2.bin"/><Relationship Id="rId192" Type="http://schemas.openxmlformats.org/officeDocument/2006/relationships/oleObject" Target="embeddings/oleObject7.bin"/><Relationship Id="rId197" Type="http://schemas.openxmlformats.org/officeDocument/2006/relationships/fontTable" Target="fontTable.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oleObject" Target="embeddings/oleObject5.bin"/><Relationship Id="rId18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4.wmf"/><Relationship Id="rId198" Type="http://schemas.openxmlformats.org/officeDocument/2006/relationships/theme" Target="theme/theme1.xml"/><Relationship Id="rId172" Type="http://schemas.openxmlformats.org/officeDocument/2006/relationships/hyperlink" Target="http://www.apr.gov.rs" TargetMode="External"/><Relationship Id="rId193" Type="http://schemas.openxmlformats.org/officeDocument/2006/relationships/oleObject" Target="embeddings/oleObject8.bin"/><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ragana.krasavcic@" TargetMode="External"/><Relationship Id="rId188"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yperlink" Target="mailto:dragana.krasavcic@"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3.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wmf"/><Relationship Id="rId194" Type="http://schemas.openxmlformats.org/officeDocument/2006/relationships/oleObject" Target="embeddings/oleObject9.bin"/><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bojan.radojicic@"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yperlink" Target="http://www.&#1082;jn.gov.rs" TargetMode="External"/><Relationship Id="rId189"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1.bin"/><Relationship Id="rId179" Type="http://schemas.openxmlformats.org/officeDocument/2006/relationships/image" Target="media/image5.wmf"/><Relationship Id="rId195" Type="http://schemas.openxmlformats.org/officeDocument/2006/relationships/oleObject" Target="embeddings/oleObject10.bin"/><Relationship Id="rId190"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mailto:bojan.radojicic@eps.rs" TargetMode="External"/><Relationship Id="rId185" Type="http://schemas.openxmlformats.org/officeDocument/2006/relationships/hyperlink" Target="mailto:matic.natasa@"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4.bin"/><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95CDAF0-3B15-4E2D-B0A3-93F8CB17C859}">
  <ds:schemaRefs>
    <ds:schemaRef ds:uri="http://schemas.openxmlformats.org/officeDocument/2006/bibliography"/>
  </ds:schemaRefs>
</ds:datastoreItem>
</file>

<file path=customXml/itemProps100.xml><?xml version="1.0" encoding="utf-8"?>
<ds:datastoreItem xmlns:ds="http://schemas.openxmlformats.org/officeDocument/2006/customXml" ds:itemID="{0F5BBFC6-0670-4272-976E-3D18871B01AF}">
  <ds:schemaRefs>
    <ds:schemaRef ds:uri="http://schemas.openxmlformats.org/officeDocument/2006/bibliography"/>
  </ds:schemaRefs>
</ds:datastoreItem>
</file>

<file path=customXml/itemProps101.xml><?xml version="1.0" encoding="utf-8"?>
<ds:datastoreItem xmlns:ds="http://schemas.openxmlformats.org/officeDocument/2006/customXml" ds:itemID="{E9B8F8E8-DEC0-4FB6-ADED-70F1D15CDDF2}">
  <ds:schemaRefs>
    <ds:schemaRef ds:uri="http://schemas.openxmlformats.org/officeDocument/2006/bibliography"/>
  </ds:schemaRefs>
</ds:datastoreItem>
</file>

<file path=customXml/itemProps102.xml><?xml version="1.0" encoding="utf-8"?>
<ds:datastoreItem xmlns:ds="http://schemas.openxmlformats.org/officeDocument/2006/customXml" ds:itemID="{8A0C830C-46B7-4ED4-AA19-E922758C6192}">
  <ds:schemaRefs>
    <ds:schemaRef ds:uri="http://schemas.openxmlformats.org/officeDocument/2006/bibliography"/>
  </ds:schemaRefs>
</ds:datastoreItem>
</file>

<file path=customXml/itemProps103.xml><?xml version="1.0" encoding="utf-8"?>
<ds:datastoreItem xmlns:ds="http://schemas.openxmlformats.org/officeDocument/2006/customXml" ds:itemID="{01D9AD95-83E2-4130-BFBA-203A784F71E7}">
  <ds:schemaRefs>
    <ds:schemaRef ds:uri="http://schemas.openxmlformats.org/officeDocument/2006/bibliography"/>
  </ds:schemaRefs>
</ds:datastoreItem>
</file>

<file path=customXml/itemProps104.xml><?xml version="1.0" encoding="utf-8"?>
<ds:datastoreItem xmlns:ds="http://schemas.openxmlformats.org/officeDocument/2006/customXml" ds:itemID="{31F46B28-437C-4C16-8C98-352C209EE539}">
  <ds:schemaRefs>
    <ds:schemaRef ds:uri="http://schemas.openxmlformats.org/officeDocument/2006/bibliography"/>
  </ds:schemaRefs>
</ds:datastoreItem>
</file>

<file path=customXml/itemProps105.xml><?xml version="1.0" encoding="utf-8"?>
<ds:datastoreItem xmlns:ds="http://schemas.openxmlformats.org/officeDocument/2006/customXml" ds:itemID="{688F8141-5F39-4ACD-89FA-6A7848EDC08E}">
  <ds:schemaRefs>
    <ds:schemaRef ds:uri="http://schemas.openxmlformats.org/officeDocument/2006/bibliography"/>
  </ds:schemaRefs>
</ds:datastoreItem>
</file>

<file path=customXml/itemProps106.xml><?xml version="1.0" encoding="utf-8"?>
<ds:datastoreItem xmlns:ds="http://schemas.openxmlformats.org/officeDocument/2006/customXml" ds:itemID="{283D39C3-41C3-4C43-88A3-3FD0743B5AAB}">
  <ds:schemaRefs>
    <ds:schemaRef ds:uri="http://schemas.openxmlformats.org/officeDocument/2006/bibliography"/>
  </ds:schemaRefs>
</ds:datastoreItem>
</file>

<file path=customXml/itemProps107.xml><?xml version="1.0" encoding="utf-8"?>
<ds:datastoreItem xmlns:ds="http://schemas.openxmlformats.org/officeDocument/2006/customXml" ds:itemID="{A92617F8-D1EC-4743-8DA3-20E8F452D916}">
  <ds:schemaRefs>
    <ds:schemaRef ds:uri="http://schemas.openxmlformats.org/officeDocument/2006/bibliography"/>
  </ds:schemaRefs>
</ds:datastoreItem>
</file>

<file path=customXml/itemProps108.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109.xml><?xml version="1.0" encoding="utf-8"?>
<ds:datastoreItem xmlns:ds="http://schemas.openxmlformats.org/officeDocument/2006/customXml" ds:itemID="{FCC9DAEE-537D-463F-A44B-A88050C0CD90}">
  <ds:schemaRefs>
    <ds:schemaRef ds:uri="http://schemas.openxmlformats.org/officeDocument/2006/bibliography"/>
  </ds:schemaRefs>
</ds:datastoreItem>
</file>

<file path=customXml/itemProps11.xml><?xml version="1.0" encoding="utf-8"?>
<ds:datastoreItem xmlns:ds="http://schemas.openxmlformats.org/officeDocument/2006/customXml" ds:itemID="{87F88A1A-C7C6-4582-9227-9FA40BCE424D}">
  <ds:schemaRefs>
    <ds:schemaRef ds:uri="http://schemas.openxmlformats.org/officeDocument/2006/bibliography"/>
  </ds:schemaRefs>
</ds:datastoreItem>
</file>

<file path=customXml/itemProps110.xml><?xml version="1.0" encoding="utf-8"?>
<ds:datastoreItem xmlns:ds="http://schemas.openxmlformats.org/officeDocument/2006/customXml" ds:itemID="{36802382-7668-420F-979E-77BD2307AB1F}">
  <ds:schemaRefs>
    <ds:schemaRef ds:uri="http://schemas.openxmlformats.org/officeDocument/2006/bibliography"/>
  </ds:schemaRefs>
</ds:datastoreItem>
</file>

<file path=customXml/itemProps111.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12.xml><?xml version="1.0" encoding="utf-8"?>
<ds:datastoreItem xmlns:ds="http://schemas.openxmlformats.org/officeDocument/2006/customXml" ds:itemID="{AFD1231B-90B6-41E9-A082-94A29C001729}">
  <ds:schemaRefs>
    <ds:schemaRef ds:uri="http://schemas.openxmlformats.org/officeDocument/2006/bibliography"/>
  </ds:schemaRefs>
</ds:datastoreItem>
</file>

<file path=customXml/itemProps113.xml><?xml version="1.0" encoding="utf-8"?>
<ds:datastoreItem xmlns:ds="http://schemas.openxmlformats.org/officeDocument/2006/customXml" ds:itemID="{60DFA046-E4D0-45D4-8B6E-5BA49B720F3E}">
  <ds:schemaRefs>
    <ds:schemaRef ds:uri="http://schemas.openxmlformats.org/officeDocument/2006/bibliography"/>
  </ds:schemaRefs>
</ds:datastoreItem>
</file>

<file path=customXml/itemProps114.xml><?xml version="1.0" encoding="utf-8"?>
<ds:datastoreItem xmlns:ds="http://schemas.openxmlformats.org/officeDocument/2006/customXml" ds:itemID="{CCD1D6C2-BF35-42B8-9F92-AC2C071ECFDD}">
  <ds:schemaRefs>
    <ds:schemaRef ds:uri="http://schemas.openxmlformats.org/officeDocument/2006/bibliography"/>
  </ds:schemaRefs>
</ds:datastoreItem>
</file>

<file path=customXml/itemProps115.xml><?xml version="1.0" encoding="utf-8"?>
<ds:datastoreItem xmlns:ds="http://schemas.openxmlformats.org/officeDocument/2006/customXml" ds:itemID="{527F6CB8-07F5-4323-B1AF-96FFDC3CAD12}">
  <ds:schemaRefs>
    <ds:schemaRef ds:uri="http://schemas.openxmlformats.org/officeDocument/2006/bibliography"/>
  </ds:schemaRefs>
</ds:datastoreItem>
</file>

<file path=customXml/itemProps116.xml><?xml version="1.0" encoding="utf-8"?>
<ds:datastoreItem xmlns:ds="http://schemas.openxmlformats.org/officeDocument/2006/customXml" ds:itemID="{8427EFF7-5F36-4C1E-B37C-EA8EC3462E68}">
  <ds:schemaRefs>
    <ds:schemaRef ds:uri="http://schemas.openxmlformats.org/officeDocument/2006/bibliography"/>
  </ds:schemaRefs>
</ds:datastoreItem>
</file>

<file path=customXml/itemProps117.xml><?xml version="1.0" encoding="utf-8"?>
<ds:datastoreItem xmlns:ds="http://schemas.openxmlformats.org/officeDocument/2006/customXml" ds:itemID="{5E042C0A-E318-4934-BACE-242AA3B15DA0}">
  <ds:schemaRefs>
    <ds:schemaRef ds:uri="http://schemas.openxmlformats.org/officeDocument/2006/bibliography"/>
  </ds:schemaRefs>
</ds:datastoreItem>
</file>

<file path=customXml/itemProps118.xml><?xml version="1.0" encoding="utf-8"?>
<ds:datastoreItem xmlns:ds="http://schemas.openxmlformats.org/officeDocument/2006/customXml" ds:itemID="{388D7544-E5E4-453C-871F-3C3819B75CB4}">
  <ds:schemaRefs>
    <ds:schemaRef ds:uri="http://schemas.openxmlformats.org/officeDocument/2006/bibliography"/>
  </ds:schemaRefs>
</ds:datastoreItem>
</file>

<file path=customXml/itemProps119.xml><?xml version="1.0" encoding="utf-8"?>
<ds:datastoreItem xmlns:ds="http://schemas.openxmlformats.org/officeDocument/2006/customXml" ds:itemID="{BCFB20DB-AE34-480B-A9C3-405AB23AAAC2}">
  <ds:schemaRefs>
    <ds:schemaRef ds:uri="http://schemas.openxmlformats.org/officeDocument/2006/bibliography"/>
  </ds:schemaRefs>
</ds:datastoreItem>
</file>

<file path=customXml/itemProps12.xml><?xml version="1.0" encoding="utf-8"?>
<ds:datastoreItem xmlns:ds="http://schemas.openxmlformats.org/officeDocument/2006/customXml" ds:itemID="{374FDC81-7537-40B6-AE2C-8B62703E82FB}">
  <ds:schemaRefs>
    <ds:schemaRef ds:uri="http://schemas.openxmlformats.org/officeDocument/2006/bibliography"/>
  </ds:schemaRefs>
</ds:datastoreItem>
</file>

<file path=customXml/itemProps120.xml><?xml version="1.0" encoding="utf-8"?>
<ds:datastoreItem xmlns:ds="http://schemas.openxmlformats.org/officeDocument/2006/customXml" ds:itemID="{63EB35CE-C8AF-4707-AE8F-E1B0EC151068}">
  <ds:schemaRefs>
    <ds:schemaRef ds:uri="http://schemas.openxmlformats.org/officeDocument/2006/bibliography"/>
  </ds:schemaRefs>
</ds:datastoreItem>
</file>

<file path=customXml/itemProps121.xml><?xml version="1.0" encoding="utf-8"?>
<ds:datastoreItem xmlns:ds="http://schemas.openxmlformats.org/officeDocument/2006/customXml" ds:itemID="{4755894C-CFF4-4FDC-A5E0-CA6D19D9EDA3}">
  <ds:schemaRefs>
    <ds:schemaRef ds:uri="http://schemas.openxmlformats.org/officeDocument/2006/bibliography"/>
  </ds:schemaRefs>
</ds:datastoreItem>
</file>

<file path=customXml/itemProps122.xml><?xml version="1.0" encoding="utf-8"?>
<ds:datastoreItem xmlns:ds="http://schemas.openxmlformats.org/officeDocument/2006/customXml" ds:itemID="{EB4BCD3F-00A6-4CC1-BBA1-18C22F3819B6}">
  <ds:schemaRefs>
    <ds:schemaRef ds:uri="http://schemas.openxmlformats.org/officeDocument/2006/bibliography"/>
  </ds:schemaRefs>
</ds:datastoreItem>
</file>

<file path=customXml/itemProps123.xml><?xml version="1.0" encoding="utf-8"?>
<ds:datastoreItem xmlns:ds="http://schemas.openxmlformats.org/officeDocument/2006/customXml" ds:itemID="{9C6F47C5-B27D-4409-9197-927442C3050A}">
  <ds:schemaRefs>
    <ds:schemaRef ds:uri="http://schemas.openxmlformats.org/officeDocument/2006/bibliography"/>
  </ds:schemaRefs>
</ds:datastoreItem>
</file>

<file path=customXml/itemProps124.xml><?xml version="1.0" encoding="utf-8"?>
<ds:datastoreItem xmlns:ds="http://schemas.openxmlformats.org/officeDocument/2006/customXml" ds:itemID="{6619933D-CB9F-4215-B665-00754239D58C}">
  <ds:schemaRefs>
    <ds:schemaRef ds:uri="http://schemas.openxmlformats.org/officeDocument/2006/bibliography"/>
  </ds:schemaRefs>
</ds:datastoreItem>
</file>

<file path=customXml/itemProps125.xml><?xml version="1.0" encoding="utf-8"?>
<ds:datastoreItem xmlns:ds="http://schemas.openxmlformats.org/officeDocument/2006/customXml" ds:itemID="{67FF321D-D7A7-4D30-A1DF-0C62D9781A98}">
  <ds:schemaRefs>
    <ds:schemaRef ds:uri="http://schemas.openxmlformats.org/officeDocument/2006/bibliography"/>
  </ds:schemaRefs>
</ds:datastoreItem>
</file>

<file path=customXml/itemProps126.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127.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128.xml><?xml version="1.0" encoding="utf-8"?>
<ds:datastoreItem xmlns:ds="http://schemas.openxmlformats.org/officeDocument/2006/customXml" ds:itemID="{58BD97A4-D0E6-4F3A-A4F2-E9BDF359DE54}">
  <ds:schemaRefs>
    <ds:schemaRef ds:uri="http://schemas.openxmlformats.org/officeDocument/2006/bibliography"/>
  </ds:schemaRefs>
</ds:datastoreItem>
</file>

<file path=customXml/itemProps129.xml><?xml version="1.0" encoding="utf-8"?>
<ds:datastoreItem xmlns:ds="http://schemas.openxmlformats.org/officeDocument/2006/customXml" ds:itemID="{8CE3751B-6AD2-4BB7-A100-7640922AAEBD}">
  <ds:schemaRefs>
    <ds:schemaRef ds:uri="http://schemas.openxmlformats.org/officeDocument/2006/bibliography"/>
  </ds:schemaRefs>
</ds:datastoreItem>
</file>

<file path=customXml/itemProps13.xml><?xml version="1.0" encoding="utf-8"?>
<ds:datastoreItem xmlns:ds="http://schemas.openxmlformats.org/officeDocument/2006/customXml" ds:itemID="{0B46BE01-32FF-4686-8D95-C610CB5E9A2C}">
  <ds:schemaRefs>
    <ds:schemaRef ds:uri="http://schemas.openxmlformats.org/officeDocument/2006/bibliography"/>
  </ds:schemaRefs>
</ds:datastoreItem>
</file>

<file path=customXml/itemProps130.xml><?xml version="1.0" encoding="utf-8"?>
<ds:datastoreItem xmlns:ds="http://schemas.openxmlformats.org/officeDocument/2006/customXml" ds:itemID="{BFB136E6-336D-40CC-8933-8DFAD8EFCE11}">
  <ds:schemaRefs>
    <ds:schemaRef ds:uri="http://schemas.openxmlformats.org/officeDocument/2006/bibliography"/>
  </ds:schemaRefs>
</ds:datastoreItem>
</file>

<file path=customXml/itemProps131.xml><?xml version="1.0" encoding="utf-8"?>
<ds:datastoreItem xmlns:ds="http://schemas.openxmlformats.org/officeDocument/2006/customXml" ds:itemID="{F9D62C83-E889-4D8A-9D18-724599976A54}">
  <ds:schemaRefs>
    <ds:schemaRef ds:uri="http://schemas.openxmlformats.org/officeDocument/2006/bibliography"/>
  </ds:schemaRefs>
</ds:datastoreItem>
</file>

<file path=customXml/itemProps132.xml><?xml version="1.0" encoding="utf-8"?>
<ds:datastoreItem xmlns:ds="http://schemas.openxmlformats.org/officeDocument/2006/customXml" ds:itemID="{ED0F88B8-EE97-4E80-A6C0-240E98F05BF7}">
  <ds:schemaRefs>
    <ds:schemaRef ds:uri="http://schemas.openxmlformats.org/officeDocument/2006/bibliography"/>
  </ds:schemaRefs>
</ds:datastoreItem>
</file>

<file path=customXml/itemProps133.xml><?xml version="1.0" encoding="utf-8"?>
<ds:datastoreItem xmlns:ds="http://schemas.openxmlformats.org/officeDocument/2006/customXml" ds:itemID="{CF493B7E-979D-4F32-B092-9376F2FF9B3E}">
  <ds:schemaRefs>
    <ds:schemaRef ds:uri="http://schemas.openxmlformats.org/officeDocument/2006/bibliography"/>
  </ds:schemaRefs>
</ds:datastoreItem>
</file>

<file path=customXml/itemProps134.xml><?xml version="1.0" encoding="utf-8"?>
<ds:datastoreItem xmlns:ds="http://schemas.openxmlformats.org/officeDocument/2006/customXml" ds:itemID="{8677C1B9-C15B-4ED4-93D0-6FEB6366B848}">
  <ds:schemaRefs>
    <ds:schemaRef ds:uri="http://schemas.openxmlformats.org/officeDocument/2006/bibliography"/>
  </ds:schemaRefs>
</ds:datastoreItem>
</file>

<file path=customXml/itemProps135.xml><?xml version="1.0" encoding="utf-8"?>
<ds:datastoreItem xmlns:ds="http://schemas.openxmlformats.org/officeDocument/2006/customXml" ds:itemID="{0D29C205-AD9F-436D-BEBD-91403B207763}">
  <ds:schemaRefs>
    <ds:schemaRef ds:uri="http://schemas.openxmlformats.org/officeDocument/2006/bibliography"/>
  </ds:schemaRefs>
</ds:datastoreItem>
</file>

<file path=customXml/itemProps136.xml><?xml version="1.0" encoding="utf-8"?>
<ds:datastoreItem xmlns:ds="http://schemas.openxmlformats.org/officeDocument/2006/customXml" ds:itemID="{9559FA29-A477-4088-ABEC-81EDB43417F2}">
  <ds:schemaRefs>
    <ds:schemaRef ds:uri="http://schemas.openxmlformats.org/officeDocument/2006/bibliography"/>
  </ds:schemaRefs>
</ds:datastoreItem>
</file>

<file path=customXml/itemProps137.xml><?xml version="1.0" encoding="utf-8"?>
<ds:datastoreItem xmlns:ds="http://schemas.openxmlformats.org/officeDocument/2006/customXml" ds:itemID="{2D2CB819-E32E-4DEC-A3D5-18BD9336BDAA}">
  <ds:schemaRefs>
    <ds:schemaRef ds:uri="http://schemas.openxmlformats.org/officeDocument/2006/bibliography"/>
  </ds:schemaRefs>
</ds:datastoreItem>
</file>

<file path=customXml/itemProps138.xml><?xml version="1.0" encoding="utf-8"?>
<ds:datastoreItem xmlns:ds="http://schemas.openxmlformats.org/officeDocument/2006/customXml" ds:itemID="{44971220-B940-4C0B-8E85-0A39B07CF31D}">
  <ds:schemaRefs>
    <ds:schemaRef ds:uri="http://schemas.openxmlformats.org/officeDocument/2006/bibliography"/>
  </ds:schemaRefs>
</ds:datastoreItem>
</file>

<file path=customXml/itemProps139.xml><?xml version="1.0" encoding="utf-8"?>
<ds:datastoreItem xmlns:ds="http://schemas.openxmlformats.org/officeDocument/2006/customXml" ds:itemID="{4D52FC2D-9CEE-4EFC-845C-9BF5EEC35163}">
  <ds:schemaRefs>
    <ds:schemaRef ds:uri="http://schemas.openxmlformats.org/officeDocument/2006/bibliography"/>
  </ds:schemaRefs>
</ds:datastoreItem>
</file>

<file path=customXml/itemProps14.xml><?xml version="1.0" encoding="utf-8"?>
<ds:datastoreItem xmlns:ds="http://schemas.openxmlformats.org/officeDocument/2006/customXml" ds:itemID="{7E961B50-4C1D-46AC-A01D-1132BC2D6280}">
  <ds:schemaRefs>
    <ds:schemaRef ds:uri="http://schemas.openxmlformats.org/officeDocument/2006/bibliography"/>
  </ds:schemaRefs>
</ds:datastoreItem>
</file>

<file path=customXml/itemProps140.xml><?xml version="1.0" encoding="utf-8"?>
<ds:datastoreItem xmlns:ds="http://schemas.openxmlformats.org/officeDocument/2006/customXml" ds:itemID="{1016B40C-08DB-4B26-9457-5D271855852F}">
  <ds:schemaRefs>
    <ds:schemaRef ds:uri="http://schemas.openxmlformats.org/officeDocument/2006/bibliography"/>
  </ds:schemaRefs>
</ds:datastoreItem>
</file>

<file path=customXml/itemProps141.xml><?xml version="1.0" encoding="utf-8"?>
<ds:datastoreItem xmlns:ds="http://schemas.openxmlformats.org/officeDocument/2006/customXml" ds:itemID="{69ACDE28-7552-4EB0-B289-1E9B6214CD80}">
  <ds:schemaRefs>
    <ds:schemaRef ds:uri="http://schemas.openxmlformats.org/officeDocument/2006/bibliography"/>
  </ds:schemaRefs>
</ds:datastoreItem>
</file>

<file path=customXml/itemProps142.xml><?xml version="1.0" encoding="utf-8"?>
<ds:datastoreItem xmlns:ds="http://schemas.openxmlformats.org/officeDocument/2006/customXml" ds:itemID="{B886E5BF-57AB-4046-B379-5C3609541872}">
  <ds:schemaRefs>
    <ds:schemaRef ds:uri="http://schemas.openxmlformats.org/officeDocument/2006/bibliography"/>
  </ds:schemaRefs>
</ds:datastoreItem>
</file>

<file path=customXml/itemProps143.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44.xml><?xml version="1.0" encoding="utf-8"?>
<ds:datastoreItem xmlns:ds="http://schemas.openxmlformats.org/officeDocument/2006/customXml" ds:itemID="{EC196D7F-B452-48E9-8DA6-F3C0DE3C73E8}">
  <ds:schemaRefs>
    <ds:schemaRef ds:uri="http://schemas.openxmlformats.org/officeDocument/2006/bibliography"/>
  </ds:schemaRefs>
</ds:datastoreItem>
</file>

<file path=customXml/itemProps145.xml><?xml version="1.0" encoding="utf-8"?>
<ds:datastoreItem xmlns:ds="http://schemas.openxmlformats.org/officeDocument/2006/customXml" ds:itemID="{E055D5E2-F268-48C7-9586-15A7350A4710}">
  <ds:schemaRefs>
    <ds:schemaRef ds:uri="http://schemas.openxmlformats.org/officeDocument/2006/bibliography"/>
  </ds:schemaRefs>
</ds:datastoreItem>
</file>

<file path=customXml/itemProps146.xml><?xml version="1.0" encoding="utf-8"?>
<ds:datastoreItem xmlns:ds="http://schemas.openxmlformats.org/officeDocument/2006/customXml" ds:itemID="{542A903E-F81B-4228-A5A6-97A88C253A91}">
  <ds:schemaRefs>
    <ds:schemaRef ds:uri="http://schemas.openxmlformats.org/officeDocument/2006/bibliography"/>
  </ds:schemaRefs>
</ds:datastoreItem>
</file>

<file path=customXml/itemProps147.xml><?xml version="1.0" encoding="utf-8"?>
<ds:datastoreItem xmlns:ds="http://schemas.openxmlformats.org/officeDocument/2006/customXml" ds:itemID="{77797FF3-7181-4379-AEA7-1BDA4038CF9B}">
  <ds:schemaRefs>
    <ds:schemaRef ds:uri="http://schemas.openxmlformats.org/officeDocument/2006/bibliography"/>
  </ds:schemaRefs>
</ds:datastoreItem>
</file>

<file path=customXml/itemProps148.xml><?xml version="1.0" encoding="utf-8"?>
<ds:datastoreItem xmlns:ds="http://schemas.openxmlformats.org/officeDocument/2006/customXml" ds:itemID="{81C3805A-B251-4770-A56A-5CC8667DEE4F}">
  <ds:schemaRefs>
    <ds:schemaRef ds:uri="http://schemas.openxmlformats.org/officeDocument/2006/bibliography"/>
  </ds:schemaRefs>
</ds:datastoreItem>
</file>

<file path=customXml/itemProps149.xml><?xml version="1.0" encoding="utf-8"?>
<ds:datastoreItem xmlns:ds="http://schemas.openxmlformats.org/officeDocument/2006/customXml" ds:itemID="{2DD90A48-5A6E-4137-84E6-405BAEB465C6}">
  <ds:schemaRefs>
    <ds:schemaRef ds:uri="http://schemas.openxmlformats.org/officeDocument/2006/bibliography"/>
  </ds:schemaRefs>
</ds:datastoreItem>
</file>

<file path=customXml/itemProps15.xml><?xml version="1.0" encoding="utf-8"?>
<ds:datastoreItem xmlns:ds="http://schemas.openxmlformats.org/officeDocument/2006/customXml" ds:itemID="{0C839EFA-2463-4890-8942-A8B92BA27E1B}">
  <ds:schemaRefs>
    <ds:schemaRef ds:uri="http://schemas.openxmlformats.org/officeDocument/2006/bibliography"/>
  </ds:schemaRefs>
</ds:datastoreItem>
</file>

<file path=customXml/itemProps150.xml><?xml version="1.0" encoding="utf-8"?>
<ds:datastoreItem xmlns:ds="http://schemas.openxmlformats.org/officeDocument/2006/customXml" ds:itemID="{12A22C82-ADB7-488B-BB54-F97BCE6FC5E1}">
  <ds:schemaRefs>
    <ds:schemaRef ds:uri="http://schemas.openxmlformats.org/officeDocument/2006/bibliography"/>
  </ds:schemaRefs>
</ds:datastoreItem>
</file>

<file path=customXml/itemProps151.xml><?xml version="1.0" encoding="utf-8"?>
<ds:datastoreItem xmlns:ds="http://schemas.openxmlformats.org/officeDocument/2006/customXml" ds:itemID="{636E7C41-1C53-40E4-A89B-2ECA3387A252}">
  <ds:schemaRefs>
    <ds:schemaRef ds:uri="http://schemas.openxmlformats.org/officeDocument/2006/bibliography"/>
  </ds:schemaRefs>
</ds:datastoreItem>
</file>

<file path=customXml/itemProps152.xml><?xml version="1.0" encoding="utf-8"?>
<ds:datastoreItem xmlns:ds="http://schemas.openxmlformats.org/officeDocument/2006/customXml" ds:itemID="{22A3D6EF-1FEE-42F9-92B5-E8E8D5842AE6}">
  <ds:schemaRefs>
    <ds:schemaRef ds:uri="http://schemas.openxmlformats.org/officeDocument/2006/bibliography"/>
  </ds:schemaRefs>
</ds:datastoreItem>
</file>

<file path=customXml/itemProps153.xml><?xml version="1.0" encoding="utf-8"?>
<ds:datastoreItem xmlns:ds="http://schemas.openxmlformats.org/officeDocument/2006/customXml" ds:itemID="{A71A3D9B-0304-4E1E-9666-A5842E1C9889}">
  <ds:schemaRefs>
    <ds:schemaRef ds:uri="http://schemas.openxmlformats.org/officeDocument/2006/bibliography"/>
  </ds:schemaRefs>
</ds:datastoreItem>
</file>

<file path=customXml/itemProps154.xml><?xml version="1.0" encoding="utf-8"?>
<ds:datastoreItem xmlns:ds="http://schemas.openxmlformats.org/officeDocument/2006/customXml" ds:itemID="{B9EA619E-D72C-4886-ADD1-D94D2543CC1F}">
  <ds:schemaRefs>
    <ds:schemaRef ds:uri="http://schemas.openxmlformats.org/officeDocument/2006/bibliography"/>
  </ds:schemaRefs>
</ds:datastoreItem>
</file>

<file path=customXml/itemProps155.xml><?xml version="1.0" encoding="utf-8"?>
<ds:datastoreItem xmlns:ds="http://schemas.openxmlformats.org/officeDocument/2006/customXml" ds:itemID="{4F5BEFEB-9DBC-4ADF-B993-E67F05A0CD48}">
  <ds:schemaRefs>
    <ds:schemaRef ds:uri="http://schemas.openxmlformats.org/officeDocument/2006/bibliography"/>
  </ds:schemaRefs>
</ds:datastoreItem>
</file>

<file path=customXml/itemProps156.xml><?xml version="1.0" encoding="utf-8"?>
<ds:datastoreItem xmlns:ds="http://schemas.openxmlformats.org/officeDocument/2006/customXml" ds:itemID="{9D69B643-E0CF-4C71-9FD3-D80C37F9DCF9}">
  <ds:schemaRefs>
    <ds:schemaRef ds:uri="http://schemas.openxmlformats.org/officeDocument/2006/bibliography"/>
  </ds:schemaRefs>
</ds:datastoreItem>
</file>

<file path=customXml/itemProps157.xml><?xml version="1.0" encoding="utf-8"?>
<ds:datastoreItem xmlns:ds="http://schemas.openxmlformats.org/officeDocument/2006/customXml" ds:itemID="{9B827E35-5F92-463F-9AA3-485B1DE352E7}">
  <ds:schemaRefs>
    <ds:schemaRef ds:uri="http://schemas.openxmlformats.org/officeDocument/2006/bibliography"/>
  </ds:schemaRefs>
</ds:datastoreItem>
</file>

<file path=customXml/itemProps16.xml><?xml version="1.0" encoding="utf-8"?>
<ds:datastoreItem xmlns:ds="http://schemas.openxmlformats.org/officeDocument/2006/customXml" ds:itemID="{52CA314B-106B-4250-AB91-63FA9BDD0D04}">
  <ds:schemaRefs>
    <ds:schemaRef ds:uri="http://schemas.openxmlformats.org/officeDocument/2006/bibliography"/>
  </ds:schemaRefs>
</ds:datastoreItem>
</file>

<file path=customXml/itemProps17.xml><?xml version="1.0" encoding="utf-8"?>
<ds:datastoreItem xmlns:ds="http://schemas.openxmlformats.org/officeDocument/2006/customXml" ds:itemID="{11F31DDB-25B6-48A3-80EE-0151BE98F5ED}">
  <ds:schemaRefs>
    <ds:schemaRef ds:uri="http://schemas.openxmlformats.org/officeDocument/2006/bibliography"/>
  </ds:schemaRefs>
</ds:datastoreItem>
</file>

<file path=customXml/itemProps18.xml><?xml version="1.0" encoding="utf-8"?>
<ds:datastoreItem xmlns:ds="http://schemas.openxmlformats.org/officeDocument/2006/customXml" ds:itemID="{C0930C0F-D583-426E-BFA5-7900F07E571D}">
  <ds:schemaRefs>
    <ds:schemaRef ds:uri="http://schemas.openxmlformats.org/officeDocument/2006/bibliography"/>
  </ds:schemaRefs>
</ds:datastoreItem>
</file>

<file path=customXml/itemProps19.xml><?xml version="1.0" encoding="utf-8"?>
<ds:datastoreItem xmlns:ds="http://schemas.openxmlformats.org/officeDocument/2006/customXml" ds:itemID="{5693C2B1-CF97-4E18-A533-24F85AF5D910}">
  <ds:schemaRefs>
    <ds:schemaRef ds:uri="http://schemas.openxmlformats.org/officeDocument/2006/bibliography"/>
  </ds:schemaRefs>
</ds:datastoreItem>
</file>

<file path=customXml/itemProps2.xml><?xml version="1.0" encoding="utf-8"?>
<ds:datastoreItem xmlns:ds="http://schemas.openxmlformats.org/officeDocument/2006/customXml" ds:itemID="{C134CA8D-AA50-40AA-AD7F-B90BE7FC490F}">
  <ds:schemaRefs>
    <ds:schemaRef ds:uri="http://schemas.openxmlformats.org/officeDocument/2006/bibliography"/>
  </ds:schemaRefs>
</ds:datastoreItem>
</file>

<file path=customXml/itemProps20.xml><?xml version="1.0" encoding="utf-8"?>
<ds:datastoreItem xmlns:ds="http://schemas.openxmlformats.org/officeDocument/2006/customXml" ds:itemID="{047C0B36-2343-409B-A69A-D99EB5F982E9}">
  <ds:schemaRefs>
    <ds:schemaRef ds:uri="http://schemas.openxmlformats.org/officeDocument/2006/bibliography"/>
  </ds:schemaRefs>
</ds:datastoreItem>
</file>

<file path=customXml/itemProps21.xml><?xml version="1.0" encoding="utf-8"?>
<ds:datastoreItem xmlns:ds="http://schemas.openxmlformats.org/officeDocument/2006/customXml" ds:itemID="{4308FB4F-D5D7-49A4-B65A-77C77DC113A2}">
  <ds:schemaRefs>
    <ds:schemaRef ds:uri="http://schemas.openxmlformats.org/officeDocument/2006/bibliography"/>
  </ds:schemaRefs>
</ds:datastoreItem>
</file>

<file path=customXml/itemProps22.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23.xml><?xml version="1.0" encoding="utf-8"?>
<ds:datastoreItem xmlns:ds="http://schemas.openxmlformats.org/officeDocument/2006/customXml" ds:itemID="{344B04E0-73EF-4C7F-B835-181288EF523F}">
  <ds:schemaRefs>
    <ds:schemaRef ds:uri="http://schemas.openxmlformats.org/officeDocument/2006/bibliography"/>
  </ds:schemaRefs>
</ds:datastoreItem>
</file>

<file path=customXml/itemProps24.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25.xml><?xml version="1.0" encoding="utf-8"?>
<ds:datastoreItem xmlns:ds="http://schemas.openxmlformats.org/officeDocument/2006/customXml" ds:itemID="{CB5E75A3-4568-4ED7-873A-A5365411AD68}">
  <ds:schemaRefs>
    <ds:schemaRef ds:uri="http://schemas.openxmlformats.org/officeDocument/2006/bibliography"/>
  </ds:schemaRefs>
</ds:datastoreItem>
</file>

<file path=customXml/itemProps26.xml><?xml version="1.0" encoding="utf-8"?>
<ds:datastoreItem xmlns:ds="http://schemas.openxmlformats.org/officeDocument/2006/customXml" ds:itemID="{38E93C10-9768-4165-A548-8CA91A946D65}">
  <ds:schemaRefs>
    <ds:schemaRef ds:uri="http://schemas.openxmlformats.org/officeDocument/2006/bibliography"/>
  </ds:schemaRefs>
</ds:datastoreItem>
</file>

<file path=customXml/itemProps27.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28.xml><?xml version="1.0" encoding="utf-8"?>
<ds:datastoreItem xmlns:ds="http://schemas.openxmlformats.org/officeDocument/2006/customXml" ds:itemID="{F2934238-F091-43BC-A736-4601A6536F09}">
  <ds:schemaRefs>
    <ds:schemaRef ds:uri="http://schemas.openxmlformats.org/officeDocument/2006/bibliography"/>
  </ds:schemaRefs>
</ds:datastoreItem>
</file>

<file path=customXml/itemProps29.xml><?xml version="1.0" encoding="utf-8"?>
<ds:datastoreItem xmlns:ds="http://schemas.openxmlformats.org/officeDocument/2006/customXml" ds:itemID="{BAC4A0C7-E034-487A-864A-50A810EE70A7}">
  <ds:schemaRefs>
    <ds:schemaRef ds:uri="http://schemas.openxmlformats.org/officeDocument/2006/bibliography"/>
  </ds:schemaRefs>
</ds:datastoreItem>
</file>

<file path=customXml/itemProps3.xml><?xml version="1.0" encoding="utf-8"?>
<ds:datastoreItem xmlns:ds="http://schemas.openxmlformats.org/officeDocument/2006/customXml" ds:itemID="{9A034A5F-A683-43AB-930B-329BFBF3FBCE}">
  <ds:schemaRefs>
    <ds:schemaRef ds:uri="http://schemas.openxmlformats.org/officeDocument/2006/bibliography"/>
  </ds:schemaRefs>
</ds:datastoreItem>
</file>

<file path=customXml/itemProps30.xml><?xml version="1.0" encoding="utf-8"?>
<ds:datastoreItem xmlns:ds="http://schemas.openxmlformats.org/officeDocument/2006/customXml" ds:itemID="{E6E9AB66-6E88-4E29-8C38-AC268CD97536}">
  <ds:schemaRefs>
    <ds:schemaRef ds:uri="http://schemas.openxmlformats.org/officeDocument/2006/bibliography"/>
  </ds:schemaRefs>
</ds:datastoreItem>
</file>

<file path=customXml/itemProps31.xml><?xml version="1.0" encoding="utf-8"?>
<ds:datastoreItem xmlns:ds="http://schemas.openxmlformats.org/officeDocument/2006/customXml" ds:itemID="{ADB03B2E-8C0F-45D9-9BFD-13BDA5AD09FF}">
  <ds:schemaRefs>
    <ds:schemaRef ds:uri="http://schemas.openxmlformats.org/officeDocument/2006/bibliography"/>
  </ds:schemaRefs>
</ds:datastoreItem>
</file>

<file path=customXml/itemProps32.xml><?xml version="1.0" encoding="utf-8"?>
<ds:datastoreItem xmlns:ds="http://schemas.openxmlformats.org/officeDocument/2006/customXml" ds:itemID="{B019D8BB-36EA-46BD-AF0F-931EFAD8357A}">
  <ds:schemaRefs>
    <ds:schemaRef ds:uri="http://schemas.openxmlformats.org/officeDocument/2006/bibliography"/>
  </ds:schemaRefs>
</ds:datastoreItem>
</file>

<file path=customXml/itemProps33.xml><?xml version="1.0" encoding="utf-8"?>
<ds:datastoreItem xmlns:ds="http://schemas.openxmlformats.org/officeDocument/2006/customXml" ds:itemID="{4A81B5B8-3DB0-44EA-B421-C68893ED1E17}">
  <ds:schemaRefs>
    <ds:schemaRef ds:uri="http://schemas.openxmlformats.org/officeDocument/2006/bibliography"/>
  </ds:schemaRefs>
</ds:datastoreItem>
</file>

<file path=customXml/itemProps34.xml><?xml version="1.0" encoding="utf-8"?>
<ds:datastoreItem xmlns:ds="http://schemas.openxmlformats.org/officeDocument/2006/customXml" ds:itemID="{F9FE2538-221E-420C-B347-6C57D2A403DC}">
  <ds:schemaRefs>
    <ds:schemaRef ds:uri="http://schemas.openxmlformats.org/officeDocument/2006/bibliography"/>
  </ds:schemaRefs>
</ds:datastoreItem>
</file>

<file path=customXml/itemProps35.xml><?xml version="1.0" encoding="utf-8"?>
<ds:datastoreItem xmlns:ds="http://schemas.openxmlformats.org/officeDocument/2006/customXml" ds:itemID="{9335055F-3D23-49F4-A725-67E3E9030321}">
  <ds:schemaRefs>
    <ds:schemaRef ds:uri="http://schemas.openxmlformats.org/officeDocument/2006/bibliography"/>
  </ds:schemaRefs>
</ds:datastoreItem>
</file>

<file path=customXml/itemProps36.xml><?xml version="1.0" encoding="utf-8"?>
<ds:datastoreItem xmlns:ds="http://schemas.openxmlformats.org/officeDocument/2006/customXml" ds:itemID="{15C474B7-301A-4FC2-B79A-77DA500DFD2D}">
  <ds:schemaRefs>
    <ds:schemaRef ds:uri="http://schemas.openxmlformats.org/officeDocument/2006/bibliography"/>
  </ds:schemaRefs>
</ds:datastoreItem>
</file>

<file path=customXml/itemProps37.xml><?xml version="1.0" encoding="utf-8"?>
<ds:datastoreItem xmlns:ds="http://schemas.openxmlformats.org/officeDocument/2006/customXml" ds:itemID="{A1E57D9B-1DD9-486C-BFB3-844D9A62B433}">
  <ds:schemaRefs>
    <ds:schemaRef ds:uri="http://schemas.openxmlformats.org/officeDocument/2006/bibliography"/>
  </ds:schemaRefs>
</ds:datastoreItem>
</file>

<file path=customXml/itemProps38.xml><?xml version="1.0" encoding="utf-8"?>
<ds:datastoreItem xmlns:ds="http://schemas.openxmlformats.org/officeDocument/2006/customXml" ds:itemID="{BF8114A9-02F8-472A-9F25-8BBBE2E35758}">
  <ds:schemaRefs>
    <ds:schemaRef ds:uri="http://schemas.openxmlformats.org/officeDocument/2006/bibliography"/>
  </ds:schemaRefs>
</ds:datastoreItem>
</file>

<file path=customXml/itemProps39.xml><?xml version="1.0" encoding="utf-8"?>
<ds:datastoreItem xmlns:ds="http://schemas.openxmlformats.org/officeDocument/2006/customXml" ds:itemID="{3E944153-E52E-4F0D-B143-A31EAD5C0B0F}">
  <ds:schemaRefs>
    <ds:schemaRef ds:uri="http://schemas.openxmlformats.org/officeDocument/2006/bibliography"/>
  </ds:schemaRefs>
</ds:datastoreItem>
</file>

<file path=customXml/itemProps4.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40.xml><?xml version="1.0" encoding="utf-8"?>
<ds:datastoreItem xmlns:ds="http://schemas.openxmlformats.org/officeDocument/2006/customXml" ds:itemID="{862356B0-649B-4688-96E5-D4FE3327316F}">
  <ds:schemaRefs>
    <ds:schemaRef ds:uri="http://schemas.openxmlformats.org/officeDocument/2006/bibliography"/>
  </ds:schemaRefs>
</ds:datastoreItem>
</file>

<file path=customXml/itemProps41.xml><?xml version="1.0" encoding="utf-8"?>
<ds:datastoreItem xmlns:ds="http://schemas.openxmlformats.org/officeDocument/2006/customXml" ds:itemID="{6A304396-63E7-4A2D-920C-0E69CC32CD2F}">
  <ds:schemaRefs>
    <ds:schemaRef ds:uri="http://schemas.openxmlformats.org/officeDocument/2006/bibliography"/>
  </ds:schemaRefs>
</ds:datastoreItem>
</file>

<file path=customXml/itemProps42.xml><?xml version="1.0" encoding="utf-8"?>
<ds:datastoreItem xmlns:ds="http://schemas.openxmlformats.org/officeDocument/2006/customXml" ds:itemID="{B4CBB358-C62E-4F55-8259-52D284A85086}">
  <ds:schemaRefs>
    <ds:schemaRef ds:uri="http://schemas.openxmlformats.org/officeDocument/2006/bibliography"/>
  </ds:schemaRefs>
</ds:datastoreItem>
</file>

<file path=customXml/itemProps43.xml><?xml version="1.0" encoding="utf-8"?>
<ds:datastoreItem xmlns:ds="http://schemas.openxmlformats.org/officeDocument/2006/customXml" ds:itemID="{0D0EBD5D-4B6E-44F5-B830-848BAD7537EF}">
  <ds:schemaRefs>
    <ds:schemaRef ds:uri="http://schemas.openxmlformats.org/officeDocument/2006/bibliography"/>
  </ds:schemaRefs>
</ds:datastoreItem>
</file>

<file path=customXml/itemProps44.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45.xml><?xml version="1.0" encoding="utf-8"?>
<ds:datastoreItem xmlns:ds="http://schemas.openxmlformats.org/officeDocument/2006/customXml" ds:itemID="{D4D5C2F0-3597-4200-B3E1-6EDD9D4158BC}">
  <ds:schemaRefs>
    <ds:schemaRef ds:uri="http://schemas.openxmlformats.org/officeDocument/2006/bibliography"/>
  </ds:schemaRefs>
</ds:datastoreItem>
</file>

<file path=customXml/itemProps46.xml><?xml version="1.0" encoding="utf-8"?>
<ds:datastoreItem xmlns:ds="http://schemas.openxmlformats.org/officeDocument/2006/customXml" ds:itemID="{94D91C5D-C324-4ADC-ACEC-239D5A3A2E1E}">
  <ds:schemaRefs>
    <ds:schemaRef ds:uri="http://schemas.openxmlformats.org/officeDocument/2006/bibliography"/>
  </ds:schemaRefs>
</ds:datastoreItem>
</file>

<file path=customXml/itemProps47.xml><?xml version="1.0" encoding="utf-8"?>
<ds:datastoreItem xmlns:ds="http://schemas.openxmlformats.org/officeDocument/2006/customXml" ds:itemID="{17FB225B-87EB-4CB8-9418-15B3121F03D1}">
  <ds:schemaRefs>
    <ds:schemaRef ds:uri="http://schemas.openxmlformats.org/officeDocument/2006/bibliography"/>
  </ds:schemaRefs>
</ds:datastoreItem>
</file>

<file path=customXml/itemProps48.xml><?xml version="1.0" encoding="utf-8"?>
<ds:datastoreItem xmlns:ds="http://schemas.openxmlformats.org/officeDocument/2006/customXml" ds:itemID="{E859EF03-55B4-47E5-89F8-F319FDADAAC9}">
  <ds:schemaRefs>
    <ds:schemaRef ds:uri="http://schemas.openxmlformats.org/officeDocument/2006/bibliography"/>
  </ds:schemaRefs>
</ds:datastoreItem>
</file>

<file path=customXml/itemProps49.xml><?xml version="1.0" encoding="utf-8"?>
<ds:datastoreItem xmlns:ds="http://schemas.openxmlformats.org/officeDocument/2006/customXml" ds:itemID="{83D9FD52-0760-4C02-93E1-D703CEB6FB0D}">
  <ds:schemaRefs>
    <ds:schemaRef ds:uri="http://schemas.openxmlformats.org/officeDocument/2006/bibliography"/>
  </ds:schemaRefs>
</ds:datastoreItem>
</file>

<file path=customXml/itemProps5.xml><?xml version="1.0" encoding="utf-8"?>
<ds:datastoreItem xmlns:ds="http://schemas.openxmlformats.org/officeDocument/2006/customXml" ds:itemID="{EAC35B44-B989-4D89-807A-36638E8201E3}">
  <ds:schemaRefs>
    <ds:schemaRef ds:uri="http://schemas.openxmlformats.org/officeDocument/2006/bibliography"/>
  </ds:schemaRefs>
</ds:datastoreItem>
</file>

<file path=customXml/itemProps50.xml><?xml version="1.0" encoding="utf-8"?>
<ds:datastoreItem xmlns:ds="http://schemas.openxmlformats.org/officeDocument/2006/customXml" ds:itemID="{A3F48974-A919-4B36-9A6B-FE94FFC111D5}">
  <ds:schemaRefs>
    <ds:schemaRef ds:uri="http://schemas.openxmlformats.org/officeDocument/2006/bibliography"/>
  </ds:schemaRefs>
</ds:datastoreItem>
</file>

<file path=customXml/itemProps51.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52.xml><?xml version="1.0" encoding="utf-8"?>
<ds:datastoreItem xmlns:ds="http://schemas.openxmlformats.org/officeDocument/2006/customXml" ds:itemID="{D1476FB2-21D5-47B2-80DA-D438E6F82492}">
  <ds:schemaRefs>
    <ds:schemaRef ds:uri="http://schemas.openxmlformats.org/officeDocument/2006/bibliography"/>
  </ds:schemaRefs>
</ds:datastoreItem>
</file>

<file path=customXml/itemProps53.xml><?xml version="1.0" encoding="utf-8"?>
<ds:datastoreItem xmlns:ds="http://schemas.openxmlformats.org/officeDocument/2006/customXml" ds:itemID="{B084BD50-F7FE-4F37-96E3-7385EA5713B9}">
  <ds:schemaRefs>
    <ds:schemaRef ds:uri="http://schemas.openxmlformats.org/officeDocument/2006/bibliography"/>
  </ds:schemaRefs>
</ds:datastoreItem>
</file>

<file path=customXml/itemProps54.xml><?xml version="1.0" encoding="utf-8"?>
<ds:datastoreItem xmlns:ds="http://schemas.openxmlformats.org/officeDocument/2006/customXml" ds:itemID="{D0B62798-96A0-4A69-9422-9CC3E4DCAC22}">
  <ds:schemaRefs>
    <ds:schemaRef ds:uri="http://schemas.openxmlformats.org/officeDocument/2006/bibliography"/>
  </ds:schemaRefs>
</ds:datastoreItem>
</file>

<file path=customXml/itemProps55.xml><?xml version="1.0" encoding="utf-8"?>
<ds:datastoreItem xmlns:ds="http://schemas.openxmlformats.org/officeDocument/2006/customXml" ds:itemID="{3D57C710-5FD7-4608-B5F2-237964EEC990}">
  <ds:schemaRefs>
    <ds:schemaRef ds:uri="http://schemas.openxmlformats.org/officeDocument/2006/bibliography"/>
  </ds:schemaRefs>
</ds:datastoreItem>
</file>

<file path=customXml/itemProps56.xml><?xml version="1.0" encoding="utf-8"?>
<ds:datastoreItem xmlns:ds="http://schemas.openxmlformats.org/officeDocument/2006/customXml" ds:itemID="{3131326B-E5FE-46A3-BE10-68D389E015EF}">
  <ds:schemaRefs>
    <ds:schemaRef ds:uri="http://schemas.openxmlformats.org/officeDocument/2006/bibliography"/>
  </ds:schemaRefs>
</ds:datastoreItem>
</file>

<file path=customXml/itemProps57.xml><?xml version="1.0" encoding="utf-8"?>
<ds:datastoreItem xmlns:ds="http://schemas.openxmlformats.org/officeDocument/2006/customXml" ds:itemID="{1F078053-44C0-44CA-A3FF-C7DC23982162}">
  <ds:schemaRefs>
    <ds:schemaRef ds:uri="http://schemas.openxmlformats.org/officeDocument/2006/bibliography"/>
  </ds:schemaRefs>
</ds:datastoreItem>
</file>

<file path=customXml/itemProps58.xml><?xml version="1.0" encoding="utf-8"?>
<ds:datastoreItem xmlns:ds="http://schemas.openxmlformats.org/officeDocument/2006/customXml" ds:itemID="{F5AED7DA-8153-41DD-B0AA-73871ED60AB6}">
  <ds:schemaRefs>
    <ds:schemaRef ds:uri="http://schemas.openxmlformats.org/officeDocument/2006/bibliography"/>
  </ds:schemaRefs>
</ds:datastoreItem>
</file>

<file path=customXml/itemProps59.xml><?xml version="1.0" encoding="utf-8"?>
<ds:datastoreItem xmlns:ds="http://schemas.openxmlformats.org/officeDocument/2006/customXml" ds:itemID="{A9FF884E-D707-4A1E-A44A-1DD72FD0126C}">
  <ds:schemaRefs>
    <ds:schemaRef ds:uri="http://schemas.openxmlformats.org/officeDocument/2006/bibliography"/>
  </ds:schemaRefs>
</ds:datastoreItem>
</file>

<file path=customXml/itemProps6.xml><?xml version="1.0" encoding="utf-8"?>
<ds:datastoreItem xmlns:ds="http://schemas.openxmlformats.org/officeDocument/2006/customXml" ds:itemID="{F2B18DEA-3051-456B-A2B8-9E6647889B7A}">
  <ds:schemaRefs>
    <ds:schemaRef ds:uri="http://schemas.openxmlformats.org/officeDocument/2006/bibliography"/>
  </ds:schemaRefs>
</ds:datastoreItem>
</file>

<file path=customXml/itemProps60.xml><?xml version="1.0" encoding="utf-8"?>
<ds:datastoreItem xmlns:ds="http://schemas.openxmlformats.org/officeDocument/2006/customXml" ds:itemID="{C4DFBCF2-CCC1-4774-BB38-09EF813CFAF6}">
  <ds:schemaRefs>
    <ds:schemaRef ds:uri="http://schemas.openxmlformats.org/officeDocument/2006/bibliography"/>
  </ds:schemaRefs>
</ds:datastoreItem>
</file>

<file path=customXml/itemProps61.xml><?xml version="1.0" encoding="utf-8"?>
<ds:datastoreItem xmlns:ds="http://schemas.openxmlformats.org/officeDocument/2006/customXml" ds:itemID="{8BB69F74-C687-4E93-A4F5-1D60FF06C418}">
  <ds:schemaRefs>
    <ds:schemaRef ds:uri="http://schemas.openxmlformats.org/officeDocument/2006/bibliography"/>
  </ds:schemaRefs>
</ds:datastoreItem>
</file>

<file path=customXml/itemProps62.xml><?xml version="1.0" encoding="utf-8"?>
<ds:datastoreItem xmlns:ds="http://schemas.openxmlformats.org/officeDocument/2006/customXml" ds:itemID="{978519AB-0CB9-4D4F-8BDB-259A9E437668}">
  <ds:schemaRefs>
    <ds:schemaRef ds:uri="http://schemas.openxmlformats.org/officeDocument/2006/bibliography"/>
  </ds:schemaRefs>
</ds:datastoreItem>
</file>

<file path=customXml/itemProps63.xml><?xml version="1.0" encoding="utf-8"?>
<ds:datastoreItem xmlns:ds="http://schemas.openxmlformats.org/officeDocument/2006/customXml" ds:itemID="{30C7F25C-2899-460D-86B4-F586A44378F1}">
  <ds:schemaRefs>
    <ds:schemaRef ds:uri="http://schemas.openxmlformats.org/officeDocument/2006/bibliography"/>
  </ds:schemaRefs>
</ds:datastoreItem>
</file>

<file path=customXml/itemProps64.xml><?xml version="1.0" encoding="utf-8"?>
<ds:datastoreItem xmlns:ds="http://schemas.openxmlformats.org/officeDocument/2006/customXml" ds:itemID="{C3339309-45AD-48BA-B9E7-72C6FE50B28A}">
  <ds:schemaRefs>
    <ds:schemaRef ds:uri="http://schemas.openxmlformats.org/officeDocument/2006/bibliography"/>
  </ds:schemaRefs>
</ds:datastoreItem>
</file>

<file path=customXml/itemProps65.xml><?xml version="1.0" encoding="utf-8"?>
<ds:datastoreItem xmlns:ds="http://schemas.openxmlformats.org/officeDocument/2006/customXml" ds:itemID="{6995A923-F569-4147-8F2A-208403B7DC97}">
  <ds:schemaRefs>
    <ds:schemaRef ds:uri="http://schemas.openxmlformats.org/officeDocument/2006/bibliography"/>
  </ds:schemaRefs>
</ds:datastoreItem>
</file>

<file path=customXml/itemProps66.xml><?xml version="1.0" encoding="utf-8"?>
<ds:datastoreItem xmlns:ds="http://schemas.openxmlformats.org/officeDocument/2006/customXml" ds:itemID="{0966C757-5A45-4176-82D9-36C47A269C38}">
  <ds:schemaRefs>
    <ds:schemaRef ds:uri="http://schemas.openxmlformats.org/officeDocument/2006/bibliography"/>
  </ds:schemaRefs>
</ds:datastoreItem>
</file>

<file path=customXml/itemProps67.xml><?xml version="1.0" encoding="utf-8"?>
<ds:datastoreItem xmlns:ds="http://schemas.openxmlformats.org/officeDocument/2006/customXml" ds:itemID="{09373978-1473-421C-B60B-7C483C83B32E}">
  <ds:schemaRefs>
    <ds:schemaRef ds:uri="http://schemas.openxmlformats.org/officeDocument/2006/bibliography"/>
  </ds:schemaRefs>
</ds:datastoreItem>
</file>

<file path=customXml/itemProps68.xml><?xml version="1.0" encoding="utf-8"?>
<ds:datastoreItem xmlns:ds="http://schemas.openxmlformats.org/officeDocument/2006/customXml" ds:itemID="{E8F99AE3-F4A2-40D0-9BBD-E1C4D945CC41}">
  <ds:schemaRefs>
    <ds:schemaRef ds:uri="http://schemas.openxmlformats.org/officeDocument/2006/bibliography"/>
  </ds:schemaRefs>
</ds:datastoreItem>
</file>

<file path=customXml/itemProps69.xml><?xml version="1.0" encoding="utf-8"?>
<ds:datastoreItem xmlns:ds="http://schemas.openxmlformats.org/officeDocument/2006/customXml" ds:itemID="{1F920EC4-A465-414D-B756-851FBEA66430}">
  <ds:schemaRefs>
    <ds:schemaRef ds:uri="http://schemas.openxmlformats.org/officeDocument/2006/bibliography"/>
  </ds:schemaRefs>
</ds:datastoreItem>
</file>

<file path=customXml/itemProps7.xml><?xml version="1.0" encoding="utf-8"?>
<ds:datastoreItem xmlns:ds="http://schemas.openxmlformats.org/officeDocument/2006/customXml" ds:itemID="{C9A370B5-62AA-426A-B2D8-35CC918AD0F0}">
  <ds:schemaRefs>
    <ds:schemaRef ds:uri="http://schemas.openxmlformats.org/officeDocument/2006/bibliography"/>
  </ds:schemaRefs>
</ds:datastoreItem>
</file>

<file path=customXml/itemProps70.xml><?xml version="1.0" encoding="utf-8"?>
<ds:datastoreItem xmlns:ds="http://schemas.openxmlformats.org/officeDocument/2006/customXml" ds:itemID="{512C9B04-AC86-4EEC-A065-443C251C4AF0}">
  <ds:schemaRefs>
    <ds:schemaRef ds:uri="http://schemas.openxmlformats.org/officeDocument/2006/bibliography"/>
  </ds:schemaRefs>
</ds:datastoreItem>
</file>

<file path=customXml/itemProps71.xml><?xml version="1.0" encoding="utf-8"?>
<ds:datastoreItem xmlns:ds="http://schemas.openxmlformats.org/officeDocument/2006/customXml" ds:itemID="{D6DD5CAB-6E1E-492F-AE4A-E9290EC223F1}">
  <ds:schemaRefs>
    <ds:schemaRef ds:uri="http://schemas.openxmlformats.org/officeDocument/2006/bibliography"/>
  </ds:schemaRefs>
</ds:datastoreItem>
</file>

<file path=customXml/itemProps72.xml><?xml version="1.0" encoding="utf-8"?>
<ds:datastoreItem xmlns:ds="http://schemas.openxmlformats.org/officeDocument/2006/customXml" ds:itemID="{FD6610F8-5E20-47A3-B738-712FE0B7B630}">
  <ds:schemaRefs>
    <ds:schemaRef ds:uri="http://schemas.openxmlformats.org/officeDocument/2006/bibliography"/>
  </ds:schemaRefs>
</ds:datastoreItem>
</file>

<file path=customXml/itemProps73.xml><?xml version="1.0" encoding="utf-8"?>
<ds:datastoreItem xmlns:ds="http://schemas.openxmlformats.org/officeDocument/2006/customXml" ds:itemID="{9BB111AF-16E2-4B87-8E10-E831760431CA}">
  <ds:schemaRefs>
    <ds:schemaRef ds:uri="http://schemas.openxmlformats.org/officeDocument/2006/bibliography"/>
  </ds:schemaRefs>
</ds:datastoreItem>
</file>

<file path=customXml/itemProps74.xml><?xml version="1.0" encoding="utf-8"?>
<ds:datastoreItem xmlns:ds="http://schemas.openxmlformats.org/officeDocument/2006/customXml" ds:itemID="{D0E79FBA-80E3-4E5E-8203-DDFD99F50ED2}">
  <ds:schemaRefs>
    <ds:schemaRef ds:uri="http://schemas.openxmlformats.org/officeDocument/2006/bibliography"/>
  </ds:schemaRefs>
</ds:datastoreItem>
</file>

<file path=customXml/itemProps75.xml><?xml version="1.0" encoding="utf-8"?>
<ds:datastoreItem xmlns:ds="http://schemas.openxmlformats.org/officeDocument/2006/customXml" ds:itemID="{51FDB21C-4C3C-4C77-A1FB-890ACC2BB1F2}">
  <ds:schemaRefs>
    <ds:schemaRef ds:uri="http://schemas.openxmlformats.org/officeDocument/2006/bibliography"/>
  </ds:schemaRefs>
</ds:datastoreItem>
</file>

<file path=customXml/itemProps76.xml><?xml version="1.0" encoding="utf-8"?>
<ds:datastoreItem xmlns:ds="http://schemas.openxmlformats.org/officeDocument/2006/customXml" ds:itemID="{52903DB3-66D5-498D-9A19-C68555CD67BA}">
  <ds:schemaRefs>
    <ds:schemaRef ds:uri="http://schemas.openxmlformats.org/officeDocument/2006/bibliography"/>
  </ds:schemaRefs>
</ds:datastoreItem>
</file>

<file path=customXml/itemProps77.xml><?xml version="1.0" encoding="utf-8"?>
<ds:datastoreItem xmlns:ds="http://schemas.openxmlformats.org/officeDocument/2006/customXml" ds:itemID="{C062B81C-F9D8-4622-BA51-196E62F78E74}">
  <ds:schemaRefs>
    <ds:schemaRef ds:uri="http://schemas.openxmlformats.org/officeDocument/2006/bibliography"/>
  </ds:schemaRefs>
</ds:datastoreItem>
</file>

<file path=customXml/itemProps78.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79.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8.xml><?xml version="1.0" encoding="utf-8"?>
<ds:datastoreItem xmlns:ds="http://schemas.openxmlformats.org/officeDocument/2006/customXml" ds:itemID="{5475371D-F725-4059-957F-1E6CD88D10C9}">
  <ds:schemaRefs>
    <ds:schemaRef ds:uri="http://schemas.openxmlformats.org/officeDocument/2006/bibliography"/>
  </ds:schemaRefs>
</ds:datastoreItem>
</file>

<file path=customXml/itemProps80.xml><?xml version="1.0" encoding="utf-8"?>
<ds:datastoreItem xmlns:ds="http://schemas.openxmlformats.org/officeDocument/2006/customXml" ds:itemID="{4ADE7954-A3A6-47C4-91FE-44B35FF95154}">
  <ds:schemaRefs>
    <ds:schemaRef ds:uri="http://schemas.openxmlformats.org/officeDocument/2006/bibliography"/>
  </ds:schemaRefs>
</ds:datastoreItem>
</file>

<file path=customXml/itemProps81.xml><?xml version="1.0" encoding="utf-8"?>
<ds:datastoreItem xmlns:ds="http://schemas.openxmlformats.org/officeDocument/2006/customXml" ds:itemID="{69113421-974E-46AB-B12B-2CFC62C12BC2}">
  <ds:schemaRefs>
    <ds:schemaRef ds:uri="http://schemas.openxmlformats.org/officeDocument/2006/bibliography"/>
  </ds:schemaRefs>
</ds:datastoreItem>
</file>

<file path=customXml/itemProps82.xml><?xml version="1.0" encoding="utf-8"?>
<ds:datastoreItem xmlns:ds="http://schemas.openxmlformats.org/officeDocument/2006/customXml" ds:itemID="{994FEB1D-4E8A-4975-9C58-D4F141B56C9E}">
  <ds:schemaRefs>
    <ds:schemaRef ds:uri="http://schemas.openxmlformats.org/officeDocument/2006/bibliography"/>
  </ds:schemaRefs>
</ds:datastoreItem>
</file>

<file path=customXml/itemProps83.xml><?xml version="1.0" encoding="utf-8"?>
<ds:datastoreItem xmlns:ds="http://schemas.openxmlformats.org/officeDocument/2006/customXml" ds:itemID="{9675FEF0-5E76-4045-B294-8739180160FD}">
  <ds:schemaRefs>
    <ds:schemaRef ds:uri="http://schemas.openxmlformats.org/officeDocument/2006/bibliography"/>
  </ds:schemaRefs>
</ds:datastoreItem>
</file>

<file path=customXml/itemProps84.xml><?xml version="1.0" encoding="utf-8"?>
<ds:datastoreItem xmlns:ds="http://schemas.openxmlformats.org/officeDocument/2006/customXml" ds:itemID="{23ADB937-4A86-4260-AE73-1FC85ADD8345}">
  <ds:schemaRefs>
    <ds:schemaRef ds:uri="http://schemas.openxmlformats.org/officeDocument/2006/bibliography"/>
  </ds:schemaRefs>
</ds:datastoreItem>
</file>

<file path=customXml/itemProps85.xml><?xml version="1.0" encoding="utf-8"?>
<ds:datastoreItem xmlns:ds="http://schemas.openxmlformats.org/officeDocument/2006/customXml" ds:itemID="{FC261F33-411B-41B5-A83B-BCF6E5AD428D}">
  <ds:schemaRefs>
    <ds:schemaRef ds:uri="http://schemas.openxmlformats.org/officeDocument/2006/bibliography"/>
  </ds:schemaRefs>
</ds:datastoreItem>
</file>

<file path=customXml/itemProps86.xml><?xml version="1.0" encoding="utf-8"?>
<ds:datastoreItem xmlns:ds="http://schemas.openxmlformats.org/officeDocument/2006/customXml" ds:itemID="{318B58AC-6887-4261-84B4-2EB6334B46D6}">
  <ds:schemaRefs>
    <ds:schemaRef ds:uri="http://schemas.openxmlformats.org/officeDocument/2006/bibliography"/>
  </ds:schemaRefs>
</ds:datastoreItem>
</file>

<file path=customXml/itemProps87.xml><?xml version="1.0" encoding="utf-8"?>
<ds:datastoreItem xmlns:ds="http://schemas.openxmlformats.org/officeDocument/2006/customXml" ds:itemID="{B4C58A5F-D78B-41F1-A871-D693871C8465}">
  <ds:schemaRefs>
    <ds:schemaRef ds:uri="http://schemas.openxmlformats.org/officeDocument/2006/bibliography"/>
  </ds:schemaRefs>
</ds:datastoreItem>
</file>

<file path=customXml/itemProps88.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89.xml><?xml version="1.0" encoding="utf-8"?>
<ds:datastoreItem xmlns:ds="http://schemas.openxmlformats.org/officeDocument/2006/customXml" ds:itemID="{8BE1B7D1-2B78-4C24-A759-C9EE8ACD576F}">
  <ds:schemaRefs>
    <ds:schemaRef ds:uri="http://schemas.openxmlformats.org/officeDocument/2006/bibliography"/>
  </ds:schemaRefs>
</ds:datastoreItem>
</file>

<file path=customXml/itemProps9.xml><?xml version="1.0" encoding="utf-8"?>
<ds:datastoreItem xmlns:ds="http://schemas.openxmlformats.org/officeDocument/2006/customXml" ds:itemID="{7163FD82-C2F1-4846-A2C7-86696DF71A10}">
  <ds:schemaRefs>
    <ds:schemaRef ds:uri="http://schemas.openxmlformats.org/officeDocument/2006/bibliography"/>
  </ds:schemaRefs>
</ds:datastoreItem>
</file>

<file path=customXml/itemProps90.xml><?xml version="1.0" encoding="utf-8"?>
<ds:datastoreItem xmlns:ds="http://schemas.openxmlformats.org/officeDocument/2006/customXml" ds:itemID="{96E55E9C-6202-461D-9300-2101BBC5F04D}">
  <ds:schemaRefs>
    <ds:schemaRef ds:uri="http://schemas.openxmlformats.org/officeDocument/2006/bibliography"/>
  </ds:schemaRefs>
</ds:datastoreItem>
</file>

<file path=customXml/itemProps91.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92.xml><?xml version="1.0" encoding="utf-8"?>
<ds:datastoreItem xmlns:ds="http://schemas.openxmlformats.org/officeDocument/2006/customXml" ds:itemID="{92AC5E10-3FA2-424B-BA77-35F0D0309053}">
  <ds:schemaRefs>
    <ds:schemaRef ds:uri="http://schemas.openxmlformats.org/officeDocument/2006/bibliography"/>
  </ds:schemaRefs>
</ds:datastoreItem>
</file>

<file path=customXml/itemProps93.xml><?xml version="1.0" encoding="utf-8"?>
<ds:datastoreItem xmlns:ds="http://schemas.openxmlformats.org/officeDocument/2006/customXml" ds:itemID="{1D312875-3470-4441-BF66-FADA5DD2D71B}">
  <ds:schemaRefs>
    <ds:schemaRef ds:uri="http://schemas.openxmlformats.org/officeDocument/2006/bibliography"/>
  </ds:schemaRefs>
</ds:datastoreItem>
</file>

<file path=customXml/itemProps94.xml><?xml version="1.0" encoding="utf-8"?>
<ds:datastoreItem xmlns:ds="http://schemas.openxmlformats.org/officeDocument/2006/customXml" ds:itemID="{62992494-E883-4830-84D7-3C0D9417D065}">
  <ds:schemaRefs>
    <ds:schemaRef ds:uri="http://schemas.openxmlformats.org/officeDocument/2006/bibliography"/>
  </ds:schemaRefs>
</ds:datastoreItem>
</file>

<file path=customXml/itemProps95.xml><?xml version="1.0" encoding="utf-8"?>
<ds:datastoreItem xmlns:ds="http://schemas.openxmlformats.org/officeDocument/2006/customXml" ds:itemID="{B61FBE54-C7DD-4DDF-B1C2-651C94646C69}">
  <ds:schemaRefs>
    <ds:schemaRef ds:uri="http://schemas.openxmlformats.org/officeDocument/2006/bibliography"/>
  </ds:schemaRefs>
</ds:datastoreItem>
</file>

<file path=customXml/itemProps96.xml><?xml version="1.0" encoding="utf-8"?>
<ds:datastoreItem xmlns:ds="http://schemas.openxmlformats.org/officeDocument/2006/customXml" ds:itemID="{1130828C-DE2F-4B5D-9B37-070B142D87F1}">
  <ds:schemaRefs>
    <ds:schemaRef ds:uri="http://schemas.openxmlformats.org/officeDocument/2006/bibliography"/>
  </ds:schemaRefs>
</ds:datastoreItem>
</file>

<file path=customXml/itemProps97.xml><?xml version="1.0" encoding="utf-8"?>
<ds:datastoreItem xmlns:ds="http://schemas.openxmlformats.org/officeDocument/2006/customXml" ds:itemID="{FC649B64-19FC-4706-9C67-C1229D561AD8}">
  <ds:schemaRefs>
    <ds:schemaRef ds:uri="http://schemas.openxmlformats.org/officeDocument/2006/bibliography"/>
  </ds:schemaRefs>
</ds:datastoreItem>
</file>

<file path=customXml/itemProps98.xml><?xml version="1.0" encoding="utf-8"?>
<ds:datastoreItem xmlns:ds="http://schemas.openxmlformats.org/officeDocument/2006/customXml" ds:itemID="{396805AA-CD49-408E-86BD-C6760357CBE7}">
  <ds:schemaRefs>
    <ds:schemaRef ds:uri="http://schemas.openxmlformats.org/officeDocument/2006/bibliography"/>
  </ds:schemaRefs>
</ds:datastoreItem>
</file>

<file path=customXml/itemProps99.xml><?xml version="1.0" encoding="utf-8"?>
<ds:datastoreItem xmlns:ds="http://schemas.openxmlformats.org/officeDocument/2006/customXml" ds:itemID="{4F91830F-FF72-468D-B9FF-D0C797AE5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72</Pages>
  <Words>23455</Words>
  <Characters>133699</Characters>
  <Application>Microsoft Office Word</Application>
  <DocSecurity>0</DocSecurity>
  <Lines>1114</Lines>
  <Paragraphs>313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156841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Dragana Krasavcic</cp:lastModifiedBy>
  <cp:revision>38</cp:revision>
  <cp:lastPrinted>2016-12-13T13:47:00Z</cp:lastPrinted>
  <dcterms:created xsi:type="dcterms:W3CDTF">2016-10-31T12:56:00Z</dcterms:created>
  <dcterms:modified xsi:type="dcterms:W3CDTF">2016-12-28T11:44:00Z</dcterms:modified>
</cp:coreProperties>
</file>