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Latn-CS"/>
        </w:rPr>
      </w:pPr>
    </w:p>
    <w:p w:rsidR="00714BB9" w:rsidRDefault="00714BB9" w:rsidP="00210557">
      <w:pPr>
        <w:jc w:val="center"/>
        <w:rPr>
          <w:rFonts w:cs="Arial"/>
          <w:b/>
          <w:lang w:val="sr-Latn-CS"/>
        </w:rPr>
      </w:pPr>
    </w:p>
    <w:p w:rsidR="00714BB9" w:rsidRPr="00E47C2E" w:rsidRDefault="00714BB9"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D16726">
        <w:rPr>
          <w:rFonts w:cs="Arial"/>
          <w:lang w:val="sr-Cyrl-RS"/>
        </w:rPr>
        <w:t>ТЕНТ:JNO/1000-3000/0006/2016 (1156/2016)</w:t>
      </w:r>
    </w:p>
    <w:p w:rsidR="00210557" w:rsidRDefault="00210557" w:rsidP="00781B02">
      <w:pPr>
        <w:rPr>
          <w:rFonts w:cs="Arial"/>
        </w:rPr>
      </w:pPr>
    </w:p>
    <w:p w:rsidR="009227DA" w:rsidRDefault="009227DA" w:rsidP="00781B02">
      <w:pPr>
        <w:rPr>
          <w:rFonts w:cs="Arial"/>
        </w:rPr>
      </w:pPr>
    </w:p>
    <w:p w:rsidR="00E13FFC" w:rsidRPr="00394B43" w:rsidRDefault="00394B43" w:rsidP="009227DA">
      <w:pPr>
        <w:pStyle w:val="Title"/>
        <w:spacing w:before="0"/>
        <w:rPr>
          <w:rFonts w:cs="Arial"/>
          <w:sz w:val="22"/>
          <w:szCs w:val="22"/>
          <w:lang w:val="sr-Latn-RS"/>
        </w:rPr>
      </w:pPr>
      <w:r>
        <w:rPr>
          <w:rFonts w:cs="Arial"/>
          <w:sz w:val="22"/>
          <w:szCs w:val="22"/>
          <w:lang w:val="sr-Latn-RS"/>
        </w:rPr>
        <w:t>„</w:t>
      </w:r>
      <w:r w:rsidR="00585F18">
        <w:rPr>
          <w:rFonts w:cs="Arial"/>
          <w:sz w:val="22"/>
          <w:szCs w:val="22"/>
          <w:lang w:val="sr-Cyrl-RS"/>
        </w:rPr>
        <w:t>Геодетске услуге</w:t>
      </w:r>
      <w:r>
        <w:rPr>
          <w:rFonts w:cs="Arial"/>
          <w:sz w:val="22"/>
          <w:szCs w:val="22"/>
          <w:lang w:val="sr-Latn-RS"/>
        </w:rPr>
        <w:t>“</w:t>
      </w:r>
    </w:p>
    <w:p w:rsidR="00D76FA0" w:rsidRPr="00D76FA0" w:rsidRDefault="00D76FA0" w:rsidP="009227DA">
      <w:pPr>
        <w:pStyle w:val="Subtitle"/>
        <w:rPr>
          <w:i w:val="0"/>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4F1D96" w:rsidRDefault="00E13FFC" w:rsidP="004F1D96">
      <w:pPr>
        <w:tabs>
          <w:tab w:val="left" w:pos="8640"/>
        </w:tabs>
        <w:ind w:left="-360" w:right="-19"/>
        <w:rPr>
          <w:rFonts w:cs="Arial"/>
        </w:rPr>
      </w:pPr>
      <w:r w:rsidRPr="00E47C2E">
        <w:rPr>
          <w:rFonts w:eastAsia="Arial Unicode MS" w:cs="Arial"/>
          <w:kern w:val="2"/>
          <w:lang w:val="ru-RU"/>
        </w:rPr>
        <w:t xml:space="preserve">(заведено у ЈП ЕПС број </w:t>
      </w:r>
      <w:r w:rsidR="004F1D96">
        <w:rPr>
          <w:rFonts w:cs="Arial"/>
        </w:rPr>
        <w:t>5383-E.03.02-460844/</w:t>
      </w:r>
      <w:r w:rsidR="004F1D96">
        <w:rPr>
          <w:rFonts w:cs="Arial"/>
        </w:rPr>
        <w:t>5</w:t>
      </w:r>
      <w:r w:rsidR="004F1D96">
        <w:rPr>
          <w:rFonts w:cs="Arial"/>
        </w:rPr>
        <w:t>-2016</w:t>
      </w:r>
      <w:r w:rsidR="00405144">
        <w:rPr>
          <w:rFonts w:cs="Arial"/>
          <w:lang w:val="sr-Latn-RS"/>
        </w:rPr>
        <w:t xml:space="preserve"> </w:t>
      </w:r>
      <w:r w:rsidRPr="00E47C2E">
        <w:rPr>
          <w:rFonts w:eastAsia="Arial Unicode MS" w:cs="Arial"/>
          <w:kern w:val="2"/>
          <w:lang w:val="ru-RU"/>
        </w:rPr>
        <w:t xml:space="preserve">од </w:t>
      </w:r>
      <w:r w:rsidR="004F1D96">
        <w:rPr>
          <w:rFonts w:eastAsia="Arial Unicode MS" w:cs="Arial"/>
          <w:kern w:val="2"/>
        </w:rPr>
        <w:t>30.12.</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w:t>
      </w:r>
      <w:r w:rsidR="00573CB8">
        <w:rPr>
          <w:rFonts w:cs="Arial"/>
          <w:lang w:val="ru-RU"/>
        </w:rPr>
        <w:t>Обреновац,</w:t>
      </w:r>
      <w:r w:rsidR="00573CB8">
        <w:rPr>
          <w:rFonts w:cs="Arial"/>
        </w:rPr>
        <w:t xml:space="preserve"> </w:t>
      </w:r>
      <w:r w:rsidR="00822C2A">
        <w:rPr>
          <w:rFonts w:cs="Arial"/>
          <w:lang w:val="ru-RU"/>
        </w:rPr>
        <w:t>2016. године</w:t>
      </w:r>
    </w:p>
    <w:p w:rsidR="00261778" w:rsidRPr="004F1D96" w:rsidRDefault="000C50A0" w:rsidP="004F1D96">
      <w:pPr>
        <w:tabs>
          <w:tab w:val="left" w:pos="8640"/>
        </w:tabs>
        <w:spacing w:before="0"/>
        <w:ind w:left="-360" w:right="-19"/>
        <w:rPr>
          <w:rFonts w:cs="Arial"/>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F1D96">
        <w:rPr>
          <w:rFonts w:cs="Arial"/>
        </w:rPr>
        <w:t>5383-E.03.02-460844/</w:t>
      </w:r>
      <w:r w:rsidR="004F1D96">
        <w:rPr>
          <w:rFonts w:cs="Arial"/>
        </w:rPr>
        <w:t>2</w:t>
      </w:r>
      <w:r w:rsidR="004F1D96">
        <w:rPr>
          <w:rFonts w:cs="Arial"/>
        </w:rPr>
        <w:t>-2016</w:t>
      </w:r>
      <w:r w:rsidR="004F1D96">
        <w:rPr>
          <w:rFonts w:cs="Arial"/>
        </w:rPr>
        <w:t xml:space="preserve"> </w:t>
      </w:r>
      <w:r w:rsidR="00573CB8" w:rsidRPr="00E47C2E">
        <w:rPr>
          <w:rFonts w:eastAsia="Arial Unicode MS" w:cs="Arial"/>
          <w:kern w:val="2"/>
          <w:lang w:val="ru-RU"/>
        </w:rPr>
        <w:t xml:space="preserve">од </w:t>
      </w:r>
      <w:r w:rsidR="004F1D96">
        <w:rPr>
          <w:rFonts w:eastAsia="Arial Unicode MS" w:cs="Arial"/>
          <w:kern w:val="2"/>
        </w:rPr>
        <w:t>30.12.</w:t>
      </w:r>
      <w:r w:rsidR="004F1D96" w:rsidRPr="00E47C2E">
        <w:rPr>
          <w:rFonts w:eastAsia="Arial Unicode MS" w:cs="Arial"/>
          <w:kern w:val="2"/>
          <w:lang w:val="ru-RU"/>
        </w:rPr>
        <w:t>2016.</w:t>
      </w:r>
      <w:proofErr w:type="gramEnd"/>
      <w:r w:rsidR="004F1D96" w:rsidRPr="00E47C2E">
        <w:rPr>
          <w:rFonts w:eastAsia="Arial Unicode MS" w:cs="Arial"/>
          <w:kern w:val="2"/>
          <w:lang w:val="ru-RU"/>
        </w:rPr>
        <w:t xml:space="preserve"> </w:t>
      </w:r>
      <w:r w:rsidR="00261778" w:rsidRPr="00195796">
        <w:rPr>
          <w:rFonts w:eastAsia="Arial Unicode MS" w:cs="Arial"/>
          <w:color w:val="000000"/>
          <w:kern w:val="2"/>
          <w:lang w:val="ru-RU"/>
        </w:rPr>
        <w:t xml:space="preserve">године и Решења о образовању комисије за јавну набавку број </w:t>
      </w:r>
      <w:r w:rsidR="004F1D96">
        <w:rPr>
          <w:rFonts w:cs="Arial"/>
        </w:rPr>
        <w:t>5383-E.03.02-460844/</w:t>
      </w:r>
      <w:r w:rsidR="004F1D96">
        <w:rPr>
          <w:rFonts w:cs="Arial"/>
        </w:rPr>
        <w:t>3</w:t>
      </w:r>
      <w:r w:rsidR="004F1D96">
        <w:rPr>
          <w:rFonts w:cs="Arial"/>
        </w:rPr>
        <w:t>-2016</w:t>
      </w:r>
      <w:r w:rsidR="00B25423" w:rsidRPr="00B25423">
        <w:rPr>
          <w:rFonts w:cs="Arial"/>
          <w:lang w:val="sr-Cyrl-RS"/>
        </w:rPr>
        <w:t xml:space="preserve">од </w:t>
      </w:r>
      <w:r w:rsidR="004F1D96">
        <w:rPr>
          <w:rFonts w:eastAsia="Arial Unicode MS" w:cs="Arial"/>
          <w:kern w:val="2"/>
        </w:rPr>
        <w:t>30.12.</w:t>
      </w:r>
      <w:r w:rsidR="004F1D96" w:rsidRPr="00E47C2E">
        <w:rPr>
          <w:rFonts w:eastAsia="Arial Unicode MS" w:cs="Arial"/>
          <w:kern w:val="2"/>
          <w:lang w:val="ru-RU"/>
        </w:rPr>
        <w:t>2016.</w:t>
      </w:r>
      <w:r w:rsidR="00005800" w:rsidRPr="00195796">
        <w:rPr>
          <w:rFonts w:eastAsia="Arial Unicode MS" w:cs="Arial"/>
          <w:color w:val="000000"/>
          <w:kern w:val="2"/>
          <w:lang w:val="ru-RU"/>
        </w:rPr>
        <w:t xml:space="preserve">. </w:t>
      </w:r>
      <w:r w:rsidR="00261778" w:rsidRPr="00195796">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B71E33">
        <w:rPr>
          <w:rFonts w:cs="Arial"/>
          <w:b/>
          <w:lang w:val="sr-Cyrl-RS"/>
        </w:rPr>
        <w:t xml:space="preserve"> </w:t>
      </w:r>
      <w:r w:rsidR="00D16726">
        <w:rPr>
          <w:rFonts w:cs="Arial"/>
          <w:b/>
          <w:lang w:val="sr-Cyrl-RS"/>
        </w:rPr>
        <w:t>ТЕНТ:JNO/1000-3000/0006/2016 (1156/2016)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Општи подаци о јавној набавци</w:t>
            </w:r>
          </w:p>
        </w:tc>
        <w:tc>
          <w:tcPr>
            <w:tcW w:w="810" w:type="dxa"/>
          </w:tcPr>
          <w:p w:rsidR="00C62AA7" w:rsidRPr="00AC3C87" w:rsidRDefault="00130E45" w:rsidP="004C3B38">
            <w:pPr>
              <w:tabs>
                <w:tab w:val="left" w:pos="352"/>
                <w:tab w:val="left" w:pos="555"/>
                <w:tab w:val="right" w:leader="dot" w:pos="9446"/>
              </w:tabs>
              <w:spacing w:before="117"/>
              <w:jc w:val="center"/>
              <w:rPr>
                <w:rFonts w:cs="Arial"/>
              </w:rPr>
            </w:pPr>
            <w:r w:rsidRPr="00AC3C87">
              <w:rPr>
                <w:rFonts w:cs="Arial"/>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Подаци о предмету набавке</w:t>
            </w:r>
          </w:p>
        </w:tc>
        <w:tc>
          <w:tcPr>
            <w:tcW w:w="810" w:type="dxa"/>
          </w:tcPr>
          <w:p w:rsidR="00C62AA7" w:rsidRPr="00E25B57" w:rsidRDefault="00E25B57" w:rsidP="004C3B38">
            <w:pPr>
              <w:tabs>
                <w:tab w:val="left" w:pos="352"/>
                <w:tab w:val="left" w:pos="555"/>
                <w:tab w:val="right" w:leader="dot" w:pos="9446"/>
              </w:tabs>
              <w:spacing w:before="117"/>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rsidR="00C62AA7" w:rsidRPr="00AC3C87" w:rsidRDefault="00C62AA7" w:rsidP="006F517A">
            <w:pPr>
              <w:tabs>
                <w:tab w:val="left" w:pos="310"/>
                <w:tab w:val="left" w:pos="352"/>
                <w:tab w:val="right" w:leader="dot" w:pos="9446"/>
              </w:tabs>
              <w:spacing w:before="117"/>
              <w:rPr>
                <w:rFonts w:cs="Arial"/>
              </w:rPr>
            </w:pPr>
            <w:r w:rsidRPr="00AC3C87">
              <w:rPr>
                <w:rFonts w:cs="Arial"/>
              </w:rPr>
              <w:t xml:space="preserve">Техничка спецификација (врста, техничке карактеристике, квалитет, </w:t>
            </w:r>
            <w:r w:rsidR="006F517A" w:rsidRPr="00AC3C87">
              <w:rPr>
                <w:rFonts w:cs="Arial"/>
              </w:rPr>
              <w:t>обим</w:t>
            </w:r>
            <w:r w:rsidRPr="00AC3C87">
              <w:rPr>
                <w:rFonts w:cs="Arial"/>
              </w:rPr>
              <w:t xml:space="preserve"> и опис </w:t>
            </w:r>
            <w:r w:rsidR="00A63575" w:rsidRPr="00AC3C87">
              <w:rPr>
                <w:rFonts w:cs="Arial"/>
              </w:rPr>
              <w:t>услуга</w:t>
            </w:r>
            <w:r w:rsidRPr="00AC3C87">
              <w:rPr>
                <w:rFonts w:cs="Arial"/>
              </w:rPr>
              <w:t>...)</w:t>
            </w:r>
          </w:p>
        </w:tc>
        <w:tc>
          <w:tcPr>
            <w:tcW w:w="810" w:type="dxa"/>
          </w:tcPr>
          <w:p w:rsidR="00C62AA7" w:rsidRPr="00FF3765" w:rsidRDefault="00A70B78" w:rsidP="00337362">
            <w:pPr>
              <w:tabs>
                <w:tab w:val="left" w:pos="352"/>
                <w:tab w:val="left" w:pos="555"/>
                <w:tab w:val="right" w:leader="dot" w:pos="9446"/>
              </w:tabs>
              <w:spacing w:before="117"/>
              <w:jc w:val="center"/>
              <w:rPr>
                <w:rFonts w:cs="Arial"/>
                <w:lang w:val="sr-Cyrl-RS"/>
              </w:rPr>
            </w:pPr>
            <w:r w:rsidRPr="00AC3C87">
              <w:rPr>
                <w:rFonts w:cs="Arial"/>
              </w:rPr>
              <w:t>4</w:t>
            </w:r>
            <w:r w:rsidR="00FF3765">
              <w:rPr>
                <w:rFonts w:cs="Arial"/>
                <w:lang w:val="sr-Cyrl-RS"/>
              </w:rPr>
              <w:t>-</w:t>
            </w:r>
            <w:r w:rsidR="00337362">
              <w:rPr>
                <w:rFonts w:cs="Arial"/>
                <w:lang w:val="sr-Cyrl-RS"/>
              </w:rPr>
              <w:t>6</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Услови за учешће у поступку ЈН и упутство како се доказује испуњеност услова</w:t>
            </w:r>
          </w:p>
        </w:tc>
        <w:tc>
          <w:tcPr>
            <w:tcW w:w="810" w:type="dxa"/>
          </w:tcPr>
          <w:p w:rsidR="00C62AA7" w:rsidRPr="00AC3C87" w:rsidRDefault="00337362" w:rsidP="00337362">
            <w:pPr>
              <w:tabs>
                <w:tab w:val="left" w:pos="352"/>
                <w:tab w:val="left" w:pos="555"/>
                <w:tab w:val="right" w:leader="dot" w:pos="9446"/>
              </w:tabs>
              <w:spacing w:before="117"/>
              <w:jc w:val="center"/>
              <w:rPr>
                <w:rFonts w:cs="Arial"/>
              </w:rPr>
            </w:pPr>
            <w:r>
              <w:rPr>
                <w:rFonts w:cs="Arial"/>
                <w:lang w:val="sr-Cyrl-RS"/>
              </w:rPr>
              <w:t>7</w:t>
            </w:r>
            <w:r w:rsidR="00FF3765">
              <w:rPr>
                <w:rFonts w:cs="Arial"/>
                <w:lang w:val="sr-Cyrl-RS"/>
              </w:rPr>
              <w:t>-</w:t>
            </w:r>
            <w:r>
              <w:rPr>
                <w:rFonts w:cs="Arial"/>
                <w:lang w:val="sr-Cyrl-RS"/>
              </w:rPr>
              <w:t>13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rsidR="00C62AA7" w:rsidRPr="00AC3C87" w:rsidRDefault="00C62AA7" w:rsidP="004C3B38">
            <w:pPr>
              <w:tabs>
                <w:tab w:val="left" w:pos="310"/>
                <w:tab w:val="left" w:pos="352"/>
                <w:tab w:val="right" w:leader="dot" w:pos="9446"/>
              </w:tabs>
              <w:spacing w:before="117"/>
              <w:rPr>
                <w:rFonts w:cs="Arial"/>
              </w:rPr>
            </w:pPr>
            <w:r w:rsidRPr="00AC3C87">
              <w:rPr>
                <w:rFonts w:cs="Arial"/>
              </w:rPr>
              <w:t>Критеријум за доделу уговора</w:t>
            </w:r>
          </w:p>
        </w:tc>
        <w:tc>
          <w:tcPr>
            <w:tcW w:w="810" w:type="dxa"/>
          </w:tcPr>
          <w:p w:rsidR="00C62AA7" w:rsidRPr="00FF3765" w:rsidRDefault="00337362" w:rsidP="00605875">
            <w:pPr>
              <w:tabs>
                <w:tab w:val="left" w:pos="352"/>
                <w:tab w:val="left" w:pos="555"/>
                <w:tab w:val="right" w:leader="dot" w:pos="9446"/>
              </w:tabs>
              <w:spacing w:before="117"/>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Упутство понуђачима како да сачине понуду</w:t>
            </w:r>
          </w:p>
        </w:tc>
        <w:tc>
          <w:tcPr>
            <w:tcW w:w="810" w:type="dxa"/>
          </w:tcPr>
          <w:p w:rsidR="00C62AA7" w:rsidRPr="00605875" w:rsidRDefault="00337362" w:rsidP="00337362">
            <w:pPr>
              <w:tabs>
                <w:tab w:val="left" w:pos="352"/>
                <w:tab w:val="left" w:pos="555"/>
                <w:tab w:val="right" w:leader="dot" w:pos="9446"/>
              </w:tabs>
              <w:spacing w:before="117"/>
              <w:jc w:val="center"/>
              <w:rPr>
                <w:rFonts w:cs="Arial"/>
                <w:lang w:val="sr-Cyrl-RS"/>
              </w:rPr>
            </w:pPr>
            <w:r>
              <w:rPr>
                <w:rFonts w:cs="Arial"/>
                <w:lang w:val="sr-Cyrl-RS"/>
              </w:rPr>
              <w:t>14</w:t>
            </w:r>
            <w:r w:rsidR="00FF3765">
              <w:rPr>
                <w:rFonts w:cs="Arial"/>
                <w:lang w:val="sr-Cyrl-RS"/>
              </w:rPr>
              <w:t>-</w:t>
            </w:r>
            <w:r>
              <w:rPr>
                <w:rFonts w:cs="Arial"/>
                <w:lang w:val="sr-Cyrl-RS"/>
              </w:rPr>
              <w:t>26</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rsidR="00C62AA7" w:rsidRPr="00AC3C87" w:rsidRDefault="00425EC6" w:rsidP="00337362">
            <w:pPr>
              <w:tabs>
                <w:tab w:val="left" w:pos="352"/>
                <w:tab w:val="left" w:pos="555"/>
                <w:tab w:val="right" w:leader="dot" w:pos="9446"/>
              </w:tabs>
              <w:spacing w:before="117"/>
              <w:rPr>
                <w:rFonts w:cs="Arial"/>
              </w:rPr>
            </w:pPr>
            <w:r w:rsidRPr="00AC3C87">
              <w:rPr>
                <w:rFonts w:cs="Arial"/>
              </w:rPr>
              <w:t xml:space="preserve">Обрасци ( 1 - </w:t>
            </w:r>
            <w:r w:rsidR="00337362">
              <w:rPr>
                <w:rFonts w:cs="Arial"/>
                <w:lang w:val="sr-Cyrl-RS"/>
              </w:rPr>
              <w:t>7</w:t>
            </w:r>
            <w:r w:rsidR="00C62AA7" w:rsidRPr="00AC3C87">
              <w:rPr>
                <w:rFonts w:cs="Arial"/>
              </w:rPr>
              <w:t>)</w:t>
            </w:r>
            <w:r w:rsidR="00B1432A" w:rsidRPr="00AC3C87">
              <w:rPr>
                <w:rFonts w:cs="Arial"/>
                <w:lang w:val="sr-Cyrl-RS"/>
              </w:rPr>
              <w:t xml:space="preserve"> и Прилози (1-</w:t>
            </w:r>
            <w:r w:rsidR="00337362">
              <w:rPr>
                <w:rFonts w:cs="Arial"/>
                <w:lang w:val="sr-Cyrl-RS"/>
              </w:rPr>
              <w:t>4</w:t>
            </w:r>
            <w:r w:rsidR="00B1432A" w:rsidRPr="00AC3C87">
              <w:rPr>
                <w:rFonts w:cs="Arial"/>
                <w:lang w:val="sr-Cyrl-RS"/>
              </w:rPr>
              <w:t>)</w:t>
            </w:r>
          </w:p>
        </w:tc>
        <w:tc>
          <w:tcPr>
            <w:tcW w:w="810" w:type="dxa"/>
          </w:tcPr>
          <w:p w:rsidR="00C62AA7" w:rsidRPr="00605875" w:rsidRDefault="00337362" w:rsidP="00605875">
            <w:pPr>
              <w:tabs>
                <w:tab w:val="left" w:pos="352"/>
                <w:tab w:val="left" w:pos="555"/>
                <w:tab w:val="right" w:leader="dot" w:pos="9446"/>
              </w:tabs>
              <w:spacing w:before="117"/>
              <w:rPr>
                <w:rFonts w:cs="Arial"/>
                <w:lang w:val="sr-Cyrl-RS"/>
              </w:rPr>
            </w:pPr>
            <w:r>
              <w:rPr>
                <w:rFonts w:cs="Arial"/>
                <w:lang w:val="sr-Cyrl-RS"/>
              </w:rPr>
              <w:t>27-48</w:t>
            </w:r>
          </w:p>
        </w:tc>
      </w:tr>
      <w:tr w:rsidR="00C62AA7" w:rsidRPr="00E47C2E" w:rsidTr="00C62AA7">
        <w:tc>
          <w:tcPr>
            <w:tcW w:w="564" w:type="dxa"/>
          </w:tcPr>
          <w:p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rsidR="00C62AA7" w:rsidRPr="00AC3C87" w:rsidRDefault="00C62AA7" w:rsidP="004C3B38">
            <w:pPr>
              <w:tabs>
                <w:tab w:val="left" w:pos="352"/>
                <w:tab w:val="left" w:pos="555"/>
                <w:tab w:val="right" w:leader="dot" w:pos="9446"/>
              </w:tabs>
              <w:spacing w:before="117"/>
              <w:rPr>
                <w:rFonts w:cs="Arial"/>
              </w:rPr>
            </w:pPr>
            <w:r w:rsidRPr="00AC3C87">
              <w:rPr>
                <w:rFonts w:cs="Arial"/>
              </w:rPr>
              <w:t>Модел уговора</w:t>
            </w:r>
          </w:p>
        </w:tc>
        <w:tc>
          <w:tcPr>
            <w:tcW w:w="810" w:type="dxa"/>
          </w:tcPr>
          <w:p w:rsidR="00C62AA7" w:rsidRPr="00AC3C87" w:rsidRDefault="00337362" w:rsidP="00337362">
            <w:pPr>
              <w:tabs>
                <w:tab w:val="left" w:pos="352"/>
                <w:tab w:val="left" w:pos="555"/>
                <w:tab w:val="right" w:leader="dot" w:pos="9446"/>
              </w:tabs>
              <w:spacing w:before="117"/>
              <w:jc w:val="center"/>
              <w:rPr>
                <w:rFonts w:cs="Arial"/>
                <w:lang w:val="sr-Cyrl-RS"/>
              </w:rPr>
            </w:pPr>
            <w:r>
              <w:rPr>
                <w:rFonts w:cs="Arial"/>
                <w:lang w:val="sr-Cyrl-RS"/>
              </w:rPr>
              <w:t>49</w:t>
            </w:r>
            <w:r w:rsidR="007872D9" w:rsidRPr="00AC3C87">
              <w:rPr>
                <w:rFonts w:cs="Arial"/>
              </w:rPr>
              <w:t>-</w:t>
            </w:r>
            <w:r w:rsidR="00AC3C87">
              <w:rPr>
                <w:rFonts w:cs="Arial"/>
                <w:lang w:val="sr-Cyrl-RS"/>
              </w:rPr>
              <w:t>6</w:t>
            </w:r>
            <w:r>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953F37" w:rsidRDefault="00C53AC6" w:rsidP="00C53AC6">
      <w:pPr>
        <w:jc w:val="right"/>
        <w:rPr>
          <w:rFonts w:cs="Arial"/>
          <w:bCs/>
          <w:noProof/>
          <w:lang w:val="sr-Cyrl-RS"/>
        </w:rPr>
      </w:pPr>
      <w:r w:rsidRPr="00E47C2E">
        <w:rPr>
          <w:rFonts w:cs="Arial"/>
          <w:bCs/>
          <w:noProof/>
          <w:lang w:val="sr-Cyrl-CS"/>
        </w:rPr>
        <w:t xml:space="preserve">Укупан број страна документације: </w:t>
      </w:r>
      <w:r w:rsidR="00AC3C87">
        <w:rPr>
          <w:rFonts w:cs="Arial"/>
          <w:bCs/>
          <w:noProof/>
          <w:lang w:val="sr-Cyrl-RS"/>
        </w:rPr>
        <w:t>6</w:t>
      </w:r>
      <w:r w:rsidR="00E25B57">
        <w:rPr>
          <w:rFonts w:cs="Arial"/>
          <w:bCs/>
          <w:noProof/>
          <w:lang w:val="sr-Cyrl-RS"/>
        </w:rPr>
        <w:t>5</w:t>
      </w:r>
    </w:p>
    <w:p w:rsidR="00536EAF" w:rsidRDefault="00536EAF" w:rsidP="00C53AC6">
      <w:pPr>
        <w:jc w:val="right"/>
        <w:rPr>
          <w:rFonts w:cs="Arial"/>
          <w:bCs/>
          <w:noProof/>
          <w:lang w:val="sr-Cyrl-RS"/>
        </w:rPr>
      </w:pPr>
    </w:p>
    <w:p w:rsidR="00536EAF" w:rsidRPr="00ED6C87" w:rsidRDefault="00536EAF" w:rsidP="00C53AC6">
      <w:pPr>
        <w:jc w:val="right"/>
        <w:rPr>
          <w:rFonts w:cs="Arial"/>
          <w:color w:val="548DD4" w:themeColor="text2" w:themeTint="99"/>
          <w:lang w:val="sr-Cyrl-RS"/>
        </w:rPr>
      </w:pPr>
    </w:p>
    <w:p w:rsidR="001853E1" w:rsidRPr="00E47C2E" w:rsidRDefault="001853E1" w:rsidP="000C50A0">
      <w:pPr>
        <w:pStyle w:val="BodyText"/>
        <w:spacing w:before="0"/>
        <w:rPr>
          <w:rFonts w:cs="Arial"/>
          <w:sz w:val="22"/>
          <w:szCs w:val="22"/>
        </w:rPr>
      </w:pPr>
    </w:p>
    <w:p w:rsidR="00FA0E61" w:rsidRPr="00E47C2E" w:rsidRDefault="00473AD5" w:rsidP="000A6B84">
      <w:pPr>
        <w:pStyle w:val="Heading10"/>
        <w:numPr>
          <w:ilvl w:val="0"/>
          <w:numId w:val="13"/>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513E7"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5" w:name="_Toc442559877"/>
          </w:p>
          <w:p w:rsidR="004276AD" w:rsidRPr="009227DA" w:rsidRDefault="004276AD" w:rsidP="002E12CC">
            <w:pPr>
              <w:pStyle w:val="Heading10"/>
              <w:spacing w:before="117"/>
              <w:ind w:left="694" w:hanging="694"/>
              <w:jc w:val="center"/>
              <w:rPr>
                <w:rFonts w:cs="Arial"/>
                <w:b w:val="0"/>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585F18">
              <w:rPr>
                <w:rFonts w:cs="Arial"/>
                <w:b w:val="0"/>
                <w:lang w:val="sr-Cyrl-RS"/>
              </w:rPr>
              <w:t>Геодетске услуге</w:t>
            </w:r>
            <w:r w:rsidR="00B71E33" w:rsidRPr="009227DA">
              <w:rPr>
                <w:rFonts w:cs="Arial"/>
                <w:b w:val="0"/>
              </w:rPr>
              <w:t xml:space="preserve"> </w:t>
            </w:r>
          </w:p>
          <w:p w:rsidR="004276AD" w:rsidRPr="00E47C2E" w:rsidRDefault="004276AD" w:rsidP="004276AD">
            <w:pPr>
              <w:spacing w:before="117"/>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B71E33" w:rsidRDefault="00435D7D" w:rsidP="00E13FFC">
            <w:pPr>
              <w:spacing w:before="117"/>
              <w:jc w:val="center"/>
              <w:rPr>
                <w:rFonts w:cs="Arial"/>
                <w:color w:val="00B0F0"/>
                <w:lang w:val="sr-Cyrl-RS"/>
              </w:rPr>
            </w:pPr>
            <w:r>
              <w:rPr>
                <w:rFonts w:cs="Arial"/>
                <w:lang w:val="sr-Cyrl-RS"/>
              </w:rPr>
              <w:t>Владимир Филиповић</w:t>
            </w:r>
          </w:p>
          <w:p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rsidR="004276AD" w:rsidRPr="00E47C2E" w:rsidRDefault="004276AD" w:rsidP="004276AD">
            <w:pPr>
              <w:spacing w:before="117"/>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0A6B84">
      <w:pPr>
        <w:pStyle w:val="Heading10"/>
        <w:numPr>
          <w:ilvl w:val="0"/>
          <w:numId w:val="13"/>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F1C15" w:rsidRDefault="002F1C15" w:rsidP="006078C4">
      <w:pPr>
        <w:spacing w:before="0"/>
        <w:jc w:val="left"/>
        <w:rPr>
          <w:rFonts w:cs="Arial"/>
          <w:lang w:eastAsia="zh-CN"/>
        </w:rPr>
      </w:pPr>
    </w:p>
    <w:p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585F18">
        <w:rPr>
          <w:rFonts w:cs="Arial"/>
          <w:lang w:val="sr-Cyrl-RS"/>
        </w:rPr>
        <w:t>Геодетске услуге</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rsidR="002E12CC" w:rsidRPr="00B71E33" w:rsidRDefault="002E12CC" w:rsidP="0032186E">
      <w:pPr>
        <w:spacing w:before="0"/>
        <w:rPr>
          <w:rFonts w:cs="Arial"/>
          <w:lang w:val="sr-Cyrl-RS" w:eastAsia="zh-CN"/>
        </w:rPr>
      </w:pPr>
      <w:r w:rsidRPr="00E47C2E">
        <w:rPr>
          <w:rFonts w:cs="Arial"/>
          <w:lang w:eastAsia="zh-CN"/>
        </w:rPr>
        <w:t>Назив из општег речника набавке:</w:t>
      </w:r>
      <w:r w:rsidR="00B71E33">
        <w:rPr>
          <w:rFonts w:cs="Arial"/>
          <w:lang w:val="sr-Cyrl-RS" w:eastAsia="zh-CN"/>
        </w:rPr>
        <w:t xml:space="preserve"> </w:t>
      </w:r>
      <w:r w:rsidR="00E41F88" w:rsidRPr="00E41F88">
        <w:rPr>
          <w:rFonts w:cs="Arial"/>
          <w:color w:val="000000"/>
          <w:lang w:val="sr-Latn-CS"/>
        </w:rPr>
        <w:t xml:space="preserve">Архитектонске, техничке и геодетске услуге </w:t>
      </w:r>
      <w:r w:rsidRPr="00E47C2E">
        <w:rPr>
          <w:rFonts w:cs="Arial"/>
          <w:lang w:eastAsia="zh-CN"/>
        </w:rPr>
        <w:t xml:space="preserve">Ознака из општег речника набавке: </w:t>
      </w:r>
      <w:r w:rsidR="00E41F88" w:rsidRPr="00E41F88">
        <w:rPr>
          <w:rFonts w:cs="Arial"/>
          <w:color w:val="000000"/>
          <w:lang w:val="sr-Latn-CS"/>
        </w:rPr>
        <w:t xml:space="preserve">71250000 </w:t>
      </w:r>
    </w:p>
    <w:p w:rsidR="0032186E" w:rsidRPr="00E47C2E" w:rsidRDefault="0032186E" w:rsidP="0032186E">
      <w:pPr>
        <w:spacing w:before="0"/>
        <w:rPr>
          <w:rFonts w:cs="Arial"/>
          <w:lang w:eastAsia="zh-CN"/>
        </w:rPr>
      </w:pPr>
    </w:p>
    <w:p w:rsidR="002E12CC" w:rsidRPr="00F01878" w:rsidRDefault="002E12CC" w:rsidP="0032186E">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C6752E" w:rsidRDefault="00C6752E"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394B43" w:rsidRDefault="00394B43" w:rsidP="002E12CC">
      <w:pPr>
        <w:tabs>
          <w:tab w:val="left" w:pos="1134"/>
        </w:tabs>
        <w:rPr>
          <w:rFonts w:cs="Arial"/>
        </w:rPr>
      </w:pPr>
    </w:p>
    <w:p w:rsidR="00822C2A" w:rsidRDefault="00822C2A" w:rsidP="002E12CC">
      <w:pPr>
        <w:tabs>
          <w:tab w:val="left" w:pos="1134"/>
        </w:tabs>
        <w:rPr>
          <w:rFonts w:cs="Arial"/>
        </w:rPr>
      </w:pPr>
    </w:p>
    <w:p w:rsidR="00E41F88" w:rsidRDefault="00E41F88" w:rsidP="002E12CC">
      <w:pPr>
        <w:tabs>
          <w:tab w:val="left" w:pos="1134"/>
        </w:tabs>
        <w:rPr>
          <w:rFonts w:cs="Arial"/>
        </w:rPr>
      </w:pPr>
    </w:p>
    <w:p w:rsidR="00E41F88" w:rsidRPr="00822C2A" w:rsidRDefault="00E41F88" w:rsidP="002E12CC">
      <w:pPr>
        <w:tabs>
          <w:tab w:val="left" w:pos="1134"/>
        </w:tabs>
        <w:rPr>
          <w:rFonts w:cs="Arial"/>
        </w:rPr>
      </w:pPr>
    </w:p>
    <w:p w:rsidR="001C4254" w:rsidRPr="00ED5ABE" w:rsidRDefault="001C4254" w:rsidP="002E12CC">
      <w:pPr>
        <w:tabs>
          <w:tab w:val="left" w:pos="1134"/>
        </w:tabs>
        <w:rPr>
          <w:rFonts w:cs="Arial"/>
          <w:lang w:val="sr-Cyrl-RS"/>
        </w:rPr>
      </w:pPr>
    </w:p>
    <w:p w:rsidR="00394B43" w:rsidRDefault="00DB369C" w:rsidP="000A6B84">
      <w:pPr>
        <w:pStyle w:val="Heading10"/>
        <w:numPr>
          <w:ilvl w:val="0"/>
          <w:numId w:val="13"/>
        </w:numPr>
        <w:rPr>
          <w:rFonts w:cs="Arial"/>
          <w:lang w:val="sr-Cyrl-RS"/>
        </w:rPr>
      </w:pPr>
      <w:r w:rsidRPr="00F82C2D">
        <w:rPr>
          <w:rFonts w:cs="Arial"/>
        </w:rPr>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rsidR="00860EFA" w:rsidRPr="00295B07" w:rsidRDefault="00311548" w:rsidP="00ED5ABE">
      <w:pPr>
        <w:pStyle w:val="ListParagraph"/>
        <w:ind w:left="360"/>
        <w:rPr>
          <w:rFonts w:ascii="Arial" w:hAnsi="Arial" w:cs="Arial"/>
          <w:b/>
          <w:sz w:val="24"/>
          <w:szCs w:val="24"/>
          <w:lang w:val="sr-Cyrl-RS"/>
        </w:rPr>
      </w:pPr>
      <w:r>
        <w:rPr>
          <w:rFonts w:ascii="Arial" w:hAnsi="Arial" w:cs="Arial"/>
          <w:b/>
          <w:sz w:val="24"/>
          <w:szCs w:val="24"/>
          <w:lang w:val="sr-Cyrl-RS"/>
        </w:rPr>
        <w:t xml:space="preserve">3.1 </w:t>
      </w:r>
      <w:r w:rsidR="00860EFA" w:rsidRPr="00345E8F">
        <w:rPr>
          <w:rFonts w:ascii="Arial" w:hAnsi="Arial" w:cs="Arial"/>
          <w:b/>
          <w:sz w:val="24"/>
          <w:szCs w:val="24"/>
        </w:rPr>
        <w:t xml:space="preserve">Техничка спецификација </w:t>
      </w:r>
      <w:r w:rsidR="00295B07">
        <w:rPr>
          <w:rFonts w:ascii="Arial" w:hAnsi="Arial" w:cs="Arial"/>
          <w:b/>
          <w:sz w:val="24"/>
          <w:szCs w:val="24"/>
          <w:lang w:val="sr-Cyrl-RS"/>
        </w:rPr>
        <w:t>услуга</w:t>
      </w:r>
    </w:p>
    <w:tbl>
      <w:tblPr>
        <w:tblStyle w:val="TableGrid"/>
        <w:tblW w:w="0" w:type="auto"/>
        <w:tblLook w:val="04A0" w:firstRow="1" w:lastRow="0" w:firstColumn="1" w:lastColumn="0" w:noHBand="0" w:noVBand="1"/>
      </w:tblPr>
      <w:tblGrid>
        <w:gridCol w:w="960"/>
        <w:gridCol w:w="3004"/>
        <w:gridCol w:w="1270"/>
        <w:gridCol w:w="3521"/>
      </w:tblGrid>
      <w:tr w:rsidR="00295B07" w:rsidRPr="00AE2D87" w:rsidTr="0081196A">
        <w:trPr>
          <w:trHeight w:val="525"/>
        </w:trPr>
        <w:tc>
          <w:tcPr>
            <w:tcW w:w="960" w:type="dxa"/>
            <w:hideMark/>
          </w:tcPr>
          <w:p w:rsidR="00295B07" w:rsidRPr="00AE2D87" w:rsidRDefault="00295B07" w:rsidP="00751806">
            <w:pPr>
              <w:rPr>
                <w:rFonts w:ascii="Times New Roman" w:hAnsi="Times New Roman"/>
                <w:b/>
                <w:bCs/>
                <w:sz w:val="24"/>
                <w:szCs w:val="24"/>
              </w:rPr>
            </w:pPr>
            <w:r w:rsidRPr="00AE2D87">
              <w:rPr>
                <w:rFonts w:ascii="Times New Roman" w:hAnsi="Times New Roman"/>
                <w:b/>
                <w:bCs/>
                <w:sz w:val="24"/>
                <w:szCs w:val="24"/>
              </w:rPr>
              <w:t>Р.бр.</w:t>
            </w:r>
          </w:p>
        </w:tc>
        <w:tc>
          <w:tcPr>
            <w:tcW w:w="3004" w:type="dxa"/>
            <w:hideMark/>
          </w:tcPr>
          <w:p w:rsidR="00295B07" w:rsidRPr="00AE2D87" w:rsidRDefault="00295B07" w:rsidP="00751806">
            <w:pPr>
              <w:rPr>
                <w:rFonts w:ascii="Times New Roman" w:hAnsi="Times New Roman"/>
                <w:b/>
                <w:bCs/>
                <w:sz w:val="24"/>
                <w:szCs w:val="24"/>
              </w:rPr>
            </w:pPr>
            <w:r w:rsidRPr="00AE2D87">
              <w:rPr>
                <w:rFonts w:ascii="Times New Roman" w:hAnsi="Times New Roman"/>
                <w:b/>
                <w:bCs/>
                <w:sz w:val="24"/>
                <w:szCs w:val="24"/>
              </w:rPr>
              <w:t>ОПИС УСЛУГА</w:t>
            </w:r>
          </w:p>
        </w:tc>
        <w:tc>
          <w:tcPr>
            <w:tcW w:w="1270" w:type="dxa"/>
            <w:hideMark/>
          </w:tcPr>
          <w:p w:rsidR="00295B07" w:rsidRPr="00AE2D87" w:rsidRDefault="00295B07" w:rsidP="00751806">
            <w:pPr>
              <w:rPr>
                <w:rFonts w:ascii="Times New Roman" w:hAnsi="Times New Roman"/>
                <w:b/>
                <w:bCs/>
                <w:sz w:val="24"/>
                <w:szCs w:val="24"/>
              </w:rPr>
            </w:pPr>
            <w:r w:rsidRPr="00AE2D87">
              <w:rPr>
                <w:rFonts w:ascii="Times New Roman" w:hAnsi="Times New Roman"/>
                <w:b/>
                <w:bCs/>
                <w:sz w:val="24"/>
                <w:szCs w:val="24"/>
              </w:rPr>
              <w:t>Јединица мере</w:t>
            </w:r>
          </w:p>
        </w:tc>
        <w:tc>
          <w:tcPr>
            <w:tcW w:w="3521" w:type="dxa"/>
            <w:hideMark/>
          </w:tcPr>
          <w:p w:rsidR="00295B07" w:rsidRPr="00AE2D87" w:rsidRDefault="00295B07" w:rsidP="00751806">
            <w:pPr>
              <w:rPr>
                <w:rFonts w:ascii="Times New Roman" w:hAnsi="Times New Roman"/>
                <w:b/>
                <w:bCs/>
                <w:sz w:val="24"/>
                <w:szCs w:val="24"/>
              </w:rPr>
            </w:pPr>
            <w:r w:rsidRPr="00AE2D87">
              <w:rPr>
                <w:rFonts w:ascii="Times New Roman" w:hAnsi="Times New Roman"/>
                <w:b/>
                <w:bCs/>
                <w:sz w:val="24"/>
                <w:szCs w:val="24"/>
              </w:rPr>
              <w:t>Количина</w:t>
            </w:r>
          </w:p>
        </w:tc>
      </w:tr>
      <w:tr w:rsidR="00295B07" w:rsidRPr="00AE2D87" w:rsidTr="0081196A">
        <w:trPr>
          <w:trHeight w:val="1074"/>
        </w:trPr>
        <w:tc>
          <w:tcPr>
            <w:tcW w:w="960" w:type="dxa"/>
            <w:hideMark/>
          </w:tcPr>
          <w:p w:rsidR="00295B07" w:rsidRPr="003C279A" w:rsidRDefault="003C279A" w:rsidP="00751806">
            <w:pPr>
              <w:rPr>
                <w:rFonts w:ascii="Times New Roman" w:hAnsi="Times New Roman"/>
                <w:b/>
                <w:bCs/>
                <w:sz w:val="24"/>
                <w:szCs w:val="24"/>
              </w:rPr>
            </w:pPr>
            <w:r>
              <w:rPr>
                <w:rFonts w:ascii="Times New Roman" w:hAnsi="Times New Roman"/>
                <w:b/>
                <w:bCs/>
                <w:sz w:val="24"/>
                <w:szCs w:val="24"/>
              </w:rPr>
              <w:t>I</w:t>
            </w:r>
          </w:p>
        </w:tc>
        <w:tc>
          <w:tcPr>
            <w:tcW w:w="3004" w:type="dxa"/>
            <w:hideMark/>
          </w:tcPr>
          <w:p w:rsidR="00295B07" w:rsidRPr="00AE2D87" w:rsidRDefault="00295B07" w:rsidP="00751806">
            <w:pPr>
              <w:rPr>
                <w:rFonts w:ascii="Times New Roman" w:hAnsi="Times New Roman"/>
                <w:b/>
                <w:bCs/>
                <w:sz w:val="24"/>
                <w:szCs w:val="24"/>
              </w:rPr>
            </w:pPr>
            <w:r w:rsidRPr="00AE2D87">
              <w:rPr>
                <w:rFonts w:ascii="Times New Roman" w:hAnsi="Times New Roman"/>
                <w:b/>
                <w:bCs/>
                <w:sz w:val="24"/>
                <w:szCs w:val="24"/>
              </w:rPr>
              <w:t>Израда спецификације посебних делова објеката ради уписа права својине код СКН Обреновац</w:t>
            </w:r>
          </w:p>
        </w:tc>
        <w:tc>
          <w:tcPr>
            <w:tcW w:w="1270"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 </w:t>
            </w:r>
          </w:p>
          <w:p w:rsidR="00295B07" w:rsidRPr="00AE2D87" w:rsidRDefault="00295B07" w:rsidP="00751806">
            <w:pPr>
              <w:rPr>
                <w:rFonts w:ascii="Times New Roman" w:hAnsi="Times New Roman"/>
                <w:sz w:val="24"/>
                <w:szCs w:val="24"/>
              </w:rPr>
            </w:pPr>
            <w:r w:rsidRPr="00AE2D87">
              <w:rPr>
                <w:rFonts w:ascii="Times New Roman" w:hAnsi="Times New Roman"/>
                <w:sz w:val="24"/>
                <w:szCs w:val="24"/>
              </w:rPr>
              <w:t xml:space="preserve"> </w:t>
            </w:r>
          </w:p>
        </w:tc>
        <w:tc>
          <w:tcPr>
            <w:tcW w:w="3521"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 </w:t>
            </w:r>
          </w:p>
          <w:p w:rsidR="00295B07" w:rsidRPr="00AE2D87" w:rsidRDefault="00295B07" w:rsidP="00751806">
            <w:pPr>
              <w:rPr>
                <w:rFonts w:ascii="Times New Roman" w:hAnsi="Times New Roman"/>
                <w:sz w:val="24"/>
                <w:szCs w:val="24"/>
              </w:rPr>
            </w:pPr>
            <w:r w:rsidRPr="00AE2D87">
              <w:rPr>
                <w:rFonts w:ascii="Times New Roman" w:hAnsi="Times New Roman"/>
                <w:sz w:val="24"/>
                <w:szCs w:val="24"/>
              </w:rPr>
              <w:t xml:space="preserve"> </w:t>
            </w:r>
          </w:p>
        </w:tc>
      </w:tr>
      <w:tr w:rsidR="00295B07" w:rsidRPr="00AE2D87" w:rsidTr="0081196A">
        <w:trPr>
          <w:trHeight w:val="315"/>
        </w:trPr>
        <w:tc>
          <w:tcPr>
            <w:tcW w:w="960" w:type="dxa"/>
            <w:hideMark/>
          </w:tcPr>
          <w:p w:rsidR="00295B07" w:rsidRPr="0038653F" w:rsidRDefault="0038653F" w:rsidP="00751806">
            <w:pPr>
              <w:rPr>
                <w:rFonts w:ascii="Times New Roman" w:hAnsi="Times New Roman"/>
                <w:b/>
                <w:bCs/>
                <w:sz w:val="24"/>
                <w:szCs w:val="24"/>
                <w:lang w:val="sr-Cyrl-RS"/>
              </w:rPr>
            </w:pPr>
            <w:r>
              <w:rPr>
                <w:rFonts w:ascii="Times New Roman" w:hAnsi="Times New Roman"/>
                <w:b/>
                <w:bCs/>
                <w:sz w:val="24"/>
                <w:szCs w:val="24"/>
                <w:lang w:val="sr-Cyrl-RS"/>
              </w:rPr>
              <w:t>1</w:t>
            </w:r>
          </w:p>
        </w:tc>
        <w:tc>
          <w:tcPr>
            <w:tcW w:w="3004"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 за стамбене целине</w:t>
            </w:r>
          </w:p>
        </w:tc>
        <w:tc>
          <w:tcPr>
            <w:tcW w:w="1270"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комад</w:t>
            </w:r>
          </w:p>
        </w:tc>
        <w:tc>
          <w:tcPr>
            <w:tcW w:w="3521"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3</w:t>
            </w:r>
          </w:p>
        </w:tc>
      </w:tr>
      <w:tr w:rsidR="00295B07" w:rsidRPr="00AE2D87" w:rsidTr="0081196A">
        <w:trPr>
          <w:trHeight w:val="315"/>
        </w:trPr>
        <w:tc>
          <w:tcPr>
            <w:tcW w:w="960" w:type="dxa"/>
            <w:hideMark/>
          </w:tcPr>
          <w:p w:rsidR="00295B07" w:rsidRPr="0038653F" w:rsidRDefault="0038653F" w:rsidP="00751806">
            <w:pPr>
              <w:rPr>
                <w:rFonts w:ascii="Times New Roman" w:hAnsi="Times New Roman"/>
                <w:b/>
                <w:bCs/>
                <w:sz w:val="24"/>
                <w:szCs w:val="24"/>
                <w:lang w:val="sr-Cyrl-RS"/>
              </w:rPr>
            </w:pPr>
            <w:r>
              <w:rPr>
                <w:rFonts w:ascii="Times New Roman" w:hAnsi="Times New Roman"/>
                <w:b/>
                <w:bCs/>
                <w:sz w:val="24"/>
                <w:szCs w:val="24"/>
                <w:lang w:val="sr-Cyrl-RS"/>
              </w:rPr>
              <w:t>2</w:t>
            </w:r>
          </w:p>
        </w:tc>
        <w:tc>
          <w:tcPr>
            <w:tcW w:w="3004"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 за гаражна места</w:t>
            </w:r>
          </w:p>
        </w:tc>
        <w:tc>
          <w:tcPr>
            <w:tcW w:w="1270"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комад</w:t>
            </w:r>
          </w:p>
        </w:tc>
        <w:tc>
          <w:tcPr>
            <w:tcW w:w="3521"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39</w:t>
            </w:r>
          </w:p>
        </w:tc>
      </w:tr>
      <w:tr w:rsidR="00295B07" w:rsidRPr="00AE2D87" w:rsidTr="0081196A">
        <w:trPr>
          <w:trHeight w:val="315"/>
        </w:trPr>
        <w:tc>
          <w:tcPr>
            <w:tcW w:w="960" w:type="dxa"/>
            <w:hideMark/>
          </w:tcPr>
          <w:p w:rsidR="00295B07" w:rsidRPr="0038653F" w:rsidRDefault="0038653F" w:rsidP="00751806">
            <w:pPr>
              <w:rPr>
                <w:rFonts w:ascii="Times New Roman" w:hAnsi="Times New Roman"/>
                <w:b/>
                <w:bCs/>
                <w:sz w:val="24"/>
                <w:szCs w:val="24"/>
                <w:lang w:val="sr-Cyrl-RS"/>
              </w:rPr>
            </w:pPr>
            <w:r>
              <w:rPr>
                <w:rFonts w:ascii="Times New Roman" w:hAnsi="Times New Roman"/>
                <w:b/>
                <w:bCs/>
                <w:sz w:val="24"/>
                <w:szCs w:val="24"/>
                <w:lang w:val="sr-Cyrl-RS"/>
              </w:rPr>
              <w:t>3</w:t>
            </w:r>
          </w:p>
        </w:tc>
        <w:tc>
          <w:tcPr>
            <w:tcW w:w="3004"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 за просторе за одлагање смећа</w:t>
            </w:r>
          </w:p>
        </w:tc>
        <w:tc>
          <w:tcPr>
            <w:tcW w:w="1270"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комад</w:t>
            </w:r>
          </w:p>
        </w:tc>
        <w:tc>
          <w:tcPr>
            <w:tcW w:w="3521"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1</w:t>
            </w:r>
          </w:p>
        </w:tc>
      </w:tr>
      <w:tr w:rsidR="00295B07" w:rsidRPr="00AE2D87" w:rsidTr="0081196A">
        <w:trPr>
          <w:trHeight w:val="315"/>
        </w:trPr>
        <w:tc>
          <w:tcPr>
            <w:tcW w:w="960" w:type="dxa"/>
            <w:hideMark/>
          </w:tcPr>
          <w:p w:rsidR="00295B07" w:rsidRPr="0038653F" w:rsidRDefault="0038653F" w:rsidP="00751806">
            <w:pPr>
              <w:rPr>
                <w:rFonts w:ascii="Times New Roman" w:hAnsi="Times New Roman"/>
                <w:b/>
                <w:bCs/>
                <w:sz w:val="24"/>
                <w:szCs w:val="24"/>
                <w:lang w:val="sr-Cyrl-RS"/>
              </w:rPr>
            </w:pPr>
            <w:r>
              <w:rPr>
                <w:rFonts w:ascii="Times New Roman" w:hAnsi="Times New Roman"/>
                <w:b/>
                <w:bCs/>
                <w:sz w:val="24"/>
                <w:szCs w:val="24"/>
                <w:lang w:val="sr-Cyrl-RS"/>
              </w:rPr>
              <w:t>4</w:t>
            </w:r>
          </w:p>
        </w:tc>
        <w:tc>
          <w:tcPr>
            <w:tcW w:w="3004"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 за пословне просторе</w:t>
            </w:r>
          </w:p>
        </w:tc>
        <w:tc>
          <w:tcPr>
            <w:tcW w:w="1270"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комад</w:t>
            </w:r>
          </w:p>
        </w:tc>
        <w:tc>
          <w:tcPr>
            <w:tcW w:w="3521"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2</w:t>
            </w:r>
          </w:p>
        </w:tc>
      </w:tr>
      <w:tr w:rsidR="00295B07" w:rsidRPr="00AE2D87" w:rsidTr="0081196A">
        <w:trPr>
          <w:trHeight w:val="886"/>
        </w:trPr>
        <w:tc>
          <w:tcPr>
            <w:tcW w:w="960" w:type="dxa"/>
            <w:noWrap/>
            <w:hideMark/>
          </w:tcPr>
          <w:p w:rsidR="00295B07" w:rsidRPr="00AE2D87" w:rsidRDefault="003C279A" w:rsidP="00751806">
            <w:pPr>
              <w:rPr>
                <w:rFonts w:ascii="Times New Roman" w:hAnsi="Times New Roman"/>
                <w:b/>
                <w:bCs/>
                <w:sz w:val="24"/>
                <w:szCs w:val="24"/>
              </w:rPr>
            </w:pPr>
            <w:r>
              <w:rPr>
                <w:rFonts w:ascii="Times New Roman" w:hAnsi="Times New Roman"/>
                <w:b/>
                <w:bCs/>
                <w:sz w:val="24"/>
                <w:szCs w:val="24"/>
              </w:rPr>
              <w:t>II</w:t>
            </w:r>
          </w:p>
        </w:tc>
        <w:tc>
          <w:tcPr>
            <w:tcW w:w="3004" w:type="dxa"/>
            <w:hideMark/>
          </w:tcPr>
          <w:p w:rsidR="00295B07" w:rsidRPr="00AE2D87" w:rsidRDefault="00295B07" w:rsidP="00751806">
            <w:pPr>
              <w:rPr>
                <w:rFonts w:ascii="Times New Roman" w:hAnsi="Times New Roman"/>
                <w:b/>
                <w:bCs/>
                <w:sz w:val="24"/>
                <w:szCs w:val="24"/>
              </w:rPr>
            </w:pPr>
            <w:r w:rsidRPr="00AE2D87">
              <w:rPr>
                <w:rFonts w:ascii="Times New Roman" w:hAnsi="Times New Roman"/>
                <w:b/>
                <w:bCs/>
                <w:sz w:val="24"/>
                <w:szCs w:val="24"/>
              </w:rPr>
              <w:t xml:space="preserve">Израда катастарско-топографског плана за потребе пројектовања </w:t>
            </w:r>
          </w:p>
        </w:tc>
        <w:tc>
          <w:tcPr>
            <w:tcW w:w="1270"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 </w:t>
            </w:r>
          </w:p>
        </w:tc>
        <w:tc>
          <w:tcPr>
            <w:tcW w:w="3521"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 </w:t>
            </w:r>
          </w:p>
        </w:tc>
      </w:tr>
      <w:tr w:rsidR="0038653F" w:rsidRPr="00AE2D87" w:rsidTr="0038653F">
        <w:trPr>
          <w:trHeight w:val="802"/>
        </w:trPr>
        <w:tc>
          <w:tcPr>
            <w:tcW w:w="960" w:type="dxa"/>
            <w:hideMark/>
          </w:tcPr>
          <w:p w:rsidR="0038653F" w:rsidRPr="0038653F" w:rsidRDefault="0038653F" w:rsidP="00751806">
            <w:pPr>
              <w:rPr>
                <w:rFonts w:ascii="Times New Roman" w:hAnsi="Times New Roman"/>
                <w:b/>
                <w:bCs/>
                <w:sz w:val="24"/>
                <w:szCs w:val="24"/>
                <w:lang w:val="sr-Cyrl-RS"/>
              </w:rPr>
            </w:pPr>
            <w:r>
              <w:rPr>
                <w:rFonts w:ascii="Times New Roman" w:hAnsi="Times New Roman"/>
                <w:b/>
                <w:bCs/>
                <w:sz w:val="24"/>
                <w:szCs w:val="24"/>
                <w:lang w:val="sr-Cyrl-RS"/>
              </w:rPr>
              <w:t>5</w:t>
            </w:r>
          </w:p>
        </w:tc>
        <w:tc>
          <w:tcPr>
            <w:tcW w:w="3004" w:type="dxa"/>
            <w:hideMark/>
          </w:tcPr>
          <w:p w:rsidR="0038653F" w:rsidRPr="00AE2D87" w:rsidRDefault="0038653F" w:rsidP="00751806">
            <w:pPr>
              <w:rPr>
                <w:rFonts w:ascii="Times New Roman" w:hAnsi="Times New Roman"/>
                <w:sz w:val="24"/>
                <w:szCs w:val="24"/>
              </w:rPr>
            </w:pPr>
            <w:r w:rsidRPr="00AE2D87">
              <w:rPr>
                <w:rFonts w:ascii="Times New Roman" w:hAnsi="Times New Roman"/>
                <w:sz w:val="24"/>
                <w:szCs w:val="24"/>
              </w:rPr>
              <w:t>-за парцеле у кругу ТЕНТ-А</w:t>
            </w:r>
          </w:p>
        </w:tc>
        <w:tc>
          <w:tcPr>
            <w:tcW w:w="1270" w:type="dxa"/>
            <w:hideMark/>
          </w:tcPr>
          <w:p w:rsidR="0038653F" w:rsidRPr="00AE2D87" w:rsidRDefault="0038653F" w:rsidP="00751806">
            <w:pPr>
              <w:rPr>
                <w:rFonts w:ascii="Times New Roman" w:hAnsi="Times New Roman"/>
                <w:sz w:val="24"/>
                <w:szCs w:val="24"/>
              </w:rPr>
            </w:pPr>
            <w:r w:rsidRPr="00AE2D87">
              <w:rPr>
                <w:rFonts w:ascii="Times New Roman" w:hAnsi="Times New Roman"/>
                <w:sz w:val="24"/>
                <w:szCs w:val="24"/>
              </w:rPr>
              <w:t>hа</w:t>
            </w:r>
          </w:p>
        </w:tc>
        <w:tc>
          <w:tcPr>
            <w:tcW w:w="3521" w:type="dxa"/>
            <w:hideMark/>
          </w:tcPr>
          <w:p w:rsidR="0038653F" w:rsidRPr="00AE2D87" w:rsidRDefault="0038653F" w:rsidP="00751806">
            <w:pPr>
              <w:rPr>
                <w:rFonts w:ascii="Times New Roman" w:hAnsi="Times New Roman"/>
                <w:sz w:val="24"/>
                <w:szCs w:val="24"/>
              </w:rPr>
            </w:pPr>
            <w:r w:rsidRPr="00AE2D87">
              <w:rPr>
                <w:rFonts w:ascii="Times New Roman" w:hAnsi="Times New Roman"/>
                <w:sz w:val="24"/>
                <w:szCs w:val="24"/>
              </w:rPr>
              <w:t>75</w:t>
            </w:r>
          </w:p>
        </w:tc>
      </w:tr>
      <w:tr w:rsidR="0038653F" w:rsidRPr="00AE2D87" w:rsidTr="0038653F">
        <w:trPr>
          <w:trHeight w:val="802"/>
        </w:trPr>
        <w:tc>
          <w:tcPr>
            <w:tcW w:w="960" w:type="dxa"/>
            <w:hideMark/>
          </w:tcPr>
          <w:p w:rsidR="0038653F" w:rsidRPr="0038653F" w:rsidRDefault="0038653F" w:rsidP="00751806">
            <w:pPr>
              <w:rPr>
                <w:rFonts w:ascii="Times New Roman" w:hAnsi="Times New Roman"/>
                <w:b/>
                <w:bCs/>
                <w:sz w:val="24"/>
                <w:szCs w:val="24"/>
                <w:lang w:val="sr-Cyrl-RS"/>
              </w:rPr>
            </w:pPr>
            <w:r>
              <w:rPr>
                <w:rFonts w:ascii="Times New Roman" w:hAnsi="Times New Roman"/>
                <w:b/>
                <w:bCs/>
                <w:sz w:val="24"/>
                <w:szCs w:val="24"/>
                <w:lang w:val="sr-Cyrl-RS"/>
              </w:rPr>
              <w:t>6</w:t>
            </w:r>
          </w:p>
        </w:tc>
        <w:tc>
          <w:tcPr>
            <w:tcW w:w="3004" w:type="dxa"/>
            <w:hideMark/>
          </w:tcPr>
          <w:p w:rsidR="0038653F" w:rsidRPr="00AE2D87" w:rsidRDefault="0038653F" w:rsidP="00751806">
            <w:pPr>
              <w:rPr>
                <w:rFonts w:ascii="Times New Roman" w:hAnsi="Times New Roman"/>
                <w:sz w:val="24"/>
                <w:szCs w:val="24"/>
              </w:rPr>
            </w:pPr>
            <w:r w:rsidRPr="00AE2D87">
              <w:rPr>
                <w:rFonts w:ascii="Times New Roman" w:hAnsi="Times New Roman"/>
                <w:sz w:val="24"/>
                <w:szCs w:val="24"/>
              </w:rPr>
              <w:t>-за парцеле на депонији пепела ТЕНТ-А</w:t>
            </w:r>
          </w:p>
        </w:tc>
        <w:tc>
          <w:tcPr>
            <w:tcW w:w="1270" w:type="dxa"/>
            <w:hideMark/>
          </w:tcPr>
          <w:p w:rsidR="0038653F" w:rsidRPr="00AE2D87" w:rsidRDefault="0038653F" w:rsidP="00751806">
            <w:pPr>
              <w:rPr>
                <w:rFonts w:ascii="Times New Roman" w:hAnsi="Times New Roman"/>
                <w:sz w:val="24"/>
                <w:szCs w:val="24"/>
              </w:rPr>
            </w:pPr>
            <w:r w:rsidRPr="00AE2D87">
              <w:rPr>
                <w:rFonts w:ascii="Times New Roman" w:hAnsi="Times New Roman"/>
                <w:sz w:val="24"/>
                <w:szCs w:val="24"/>
              </w:rPr>
              <w:t>hа</w:t>
            </w:r>
          </w:p>
        </w:tc>
        <w:tc>
          <w:tcPr>
            <w:tcW w:w="3521" w:type="dxa"/>
            <w:hideMark/>
          </w:tcPr>
          <w:p w:rsidR="0038653F" w:rsidRPr="00AE2D87" w:rsidRDefault="0038653F" w:rsidP="00751806">
            <w:pPr>
              <w:rPr>
                <w:rFonts w:ascii="Times New Roman" w:hAnsi="Times New Roman"/>
                <w:sz w:val="24"/>
                <w:szCs w:val="24"/>
              </w:rPr>
            </w:pPr>
            <w:r w:rsidRPr="00AE2D87">
              <w:rPr>
                <w:rFonts w:ascii="Times New Roman" w:hAnsi="Times New Roman"/>
                <w:sz w:val="24"/>
                <w:szCs w:val="24"/>
              </w:rPr>
              <w:t>420</w:t>
            </w:r>
          </w:p>
        </w:tc>
      </w:tr>
      <w:tr w:rsidR="00295B07" w:rsidRPr="00AE2D87" w:rsidTr="0081196A">
        <w:trPr>
          <w:trHeight w:val="1129"/>
        </w:trPr>
        <w:tc>
          <w:tcPr>
            <w:tcW w:w="960" w:type="dxa"/>
            <w:hideMark/>
          </w:tcPr>
          <w:p w:rsidR="00295B07" w:rsidRPr="0038653F" w:rsidRDefault="0038653F" w:rsidP="00751806">
            <w:pPr>
              <w:rPr>
                <w:rFonts w:ascii="Times New Roman" w:hAnsi="Times New Roman"/>
                <w:b/>
                <w:bCs/>
                <w:sz w:val="24"/>
                <w:szCs w:val="24"/>
                <w:lang w:val="sr-Cyrl-RS"/>
              </w:rPr>
            </w:pPr>
            <w:r>
              <w:rPr>
                <w:rFonts w:ascii="Times New Roman" w:hAnsi="Times New Roman"/>
                <w:b/>
                <w:bCs/>
                <w:sz w:val="24"/>
                <w:szCs w:val="24"/>
                <w:lang w:val="sr-Cyrl-RS"/>
              </w:rPr>
              <w:t>7</w:t>
            </w:r>
          </w:p>
        </w:tc>
        <w:tc>
          <w:tcPr>
            <w:tcW w:w="3004" w:type="dxa"/>
            <w:hideMark/>
          </w:tcPr>
          <w:p w:rsidR="00295B07" w:rsidRPr="00AE2D87" w:rsidRDefault="00295B07" w:rsidP="00751806">
            <w:pPr>
              <w:rPr>
                <w:rFonts w:ascii="Times New Roman" w:hAnsi="Times New Roman"/>
                <w:b/>
                <w:bCs/>
                <w:sz w:val="24"/>
                <w:szCs w:val="24"/>
              </w:rPr>
            </w:pPr>
            <w:r>
              <w:rPr>
                <w:rFonts w:ascii="Times New Roman" w:hAnsi="Times New Roman"/>
                <w:b/>
                <w:bCs/>
                <w:sz w:val="24"/>
                <w:szCs w:val="24"/>
              </w:rPr>
              <w:t>От</w:t>
            </w:r>
            <w:r>
              <w:rPr>
                <w:rFonts w:ascii="Times New Roman" w:hAnsi="Times New Roman"/>
                <w:b/>
                <w:bCs/>
                <w:sz w:val="24"/>
                <w:szCs w:val="24"/>
                <w:lang w:val="sr-Cyrl-RS"/>
              </w:rPr>
              <w:t>кр</w:t>
            </w:r>
            <w:r w:rsidRPr="00AE2D87">
              <w:rPr>
                <w:rFonts w:ascii="Times New Roman" w:hAnsi="Times New Roman"/>
                <w:b/>
                <w:bCs/>
                <w:sz w:val="24"/>
                <w:szCs w:val="24"/>
              </w:rPr>
              <w:t>ивање и геодетско снимање свих подземних инсталација и бетонских канала у кругу ТЕНТ А</w:t>
            </w:r>
          </w:p>
        </w:tc>
        <w:tc>
          <w:tcPr>
            <w:tcW w:w="1270"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hа</w:t>
            </w:r>
          </w:p>
        </w:tc>
        <w:tc>
          <w:tcPr>
            <w:tcW w:w="3521" w:type="dxa"/>
            <w:hideMark/>
          </w:tcPr>
          <w:p w:rsidR="00295B07" w:rsidRPr="00AE2D87" w:rsidRDefault="00295B07" w:rsidP="00751806">
            <w:pPr>
              <w:rPr>
                <w:rFonts w:ascii="Times New Roman" w:hAnsi="Times New Roman"/>
                <w:sz w:val="24"/>
                <w:szCs w:val="24"/>
              </w:rPr>
            </w:pPr>
            <w:r w:rsidRPr="00AE2D87">
              <w:rPr>
                <w:rFonts w:ascii="Times New Roman" w:hAnsi="Times New Roman"/>
                <w:sz w:val="24"/>
                <w:szCs w:val="24"/>
              </w:rPr>
              <w:t>40</w:t>
            </w:r>
          </w:p>
        </w:tc>
      </w:tr>
      <w:tr w:rsidR="00295B07" w:rsidRPr="00AE2D87" w:rsidTr="0081196A">
        <w:trPr>
          <w:trHeight w:val="396"/>
        </w:trPr>
        <w:tc>
          <w:tcPr>
            <w:tcW w:w="960" w:type="dxa"/>
            <w:vMerge w:val="restart"/>
          </w:tcPr>
          <w:p w:rsidR="00295B07" w:rsidRPr="00263ACF" w:rsidRDefault="0038653F" w:rsidP="00751806">
            <w:pPr>
              <w:rPr>
                <w:rFonts w:ascii="Times New Roman" w:hAnsi="Times New Roman"/>
                <w:b/>
                <w:bCs/>
                <w:sz w:val="24"/>
                <w:szCs w:val="24"/>
                <w:lang w:val="sr-Cyrl-RS"/>
              </w:rPr>
            </w:pPr>
            <w:r>
              <w:rPr>
                <w:rFonts w:ascii="Times New Roman" w:hAnsi="Times New Roman"/>
                <w:b/>
                <w:bCs/>
                <w:sz w:val="24"/>
                <w:szCs w:val="24"/>
                <w:lang w:val="sr-Cyrl-RS"/>
              </w:rPr>
              <w:t>8</w:t>
            </w:r>
          </w:p>
        </w:tc>
        <w:tc>
          <w:tcPr>
            <w:tcW w:w="3004" w:type="dxa"/>
            <w:vMerge w:val="restart"/>
          </w:tcPr>
          <w:p w:rsidR="00295B07" w:rsidRPr="00263ACF" w:rsidRDefault="00295B07" w:rsidP="00751806">
            <w:pPr>
              <w:rPr>
                <w:rFonts w:ascii="Times New Roman" w:hAnsi="Times New Roman"/>
                <w:b/>
                <w:bCs/>
                <w:sz w:val="24"/>
                <w:szCs w:val="24"/>
                <w:lang w:val="sr-Cyrl-RS"/>
              </w:rPr>
            </w:pPr>
            <w:r>
              <w:rPr>
                <w:rFonts w:ascii="Times New Roman" w:hAnsi="Times New Roman"/>
                <w:b/>
                <w:bCs/>
                <w:sz w:val="24"/>
                <w:szCs w:val="24"/>
                <w:lang w:val="sr-Cyrl-RS"/>
              </w:rPr>
              <w:t>Геодетско праћење вертикалности објеката у кругу ТЕНТ А</w:t>
            </w:r>
          </w:p>
        </w:tc>
        <w:tc>
          <w:tcPr>
            <w:tcW w:w="1270" w:type="dxa"/>
            <w:vMerge w:val="restart"/>
          </w:tcPr>
          <w:p w:rsidR="00295B07" w:rsidRPr="00263ACF" w:rsidRDefault="00295B07" w:rsidP="00751806">
            <w:pPr>
              <w:rPr>
                <w:rFonts w:ascii="Times New Roman" w:hAnsi="Times New Roman"/>
                <w:sz w:val="24"/>
                <w:szCs w:val="24"/>
                <w:lang w:val="sr-Cyrl-RS"/>
              </w:rPr>
            </w:pPr>
            <w:r>
              <w:rPr>
                <w:rFonts w:ascii="Times New Roman" w:hAnsi="Times New Roman"/>
                <w:sz w:val="24"/>
                <w:szCs w:val="24"/>
                <w:lang w:val="sr-Cyrl-RS"/>
              </w:rPr>
              <w:t>епоха мерења</w:t>
            </w:r>
          </w:p>
        </w:tc>
        <w:tc>
          <w:tcPr>
            <w:tcW w:w="3521" w:type="dxa"/>
            <w:vMerge w:val="restart"/>
          </w:tcPr>
          <w:p w:rsidR="00295B07" w:rsidRPr="00263ACF" w:rsidRDefault="00295B07" w:rsidP="00751806">
            <w:pPr>
              <w:rPr>
                <w:rFonts w:ascii="Times New Roman" w:hAnsi="Times New Roman"/>
                <w:sz w:val="24"/>
                <w:szCs w:val="24"/>
                <w:lang w:val="sr-Cyrl-RS"/>
              </w:rPr>
            </w:pPr>
            <w:r>
              <w:rPr>
                <w:rFonts w:ascii="Times New Roman" w:hAnsi="Times New Roman"/>
                <w:sz w:val="24"/>
                <w:szCs w:val="24"/>
                <w:lang w:val="sr-Cyrl-RS"/>
              </w:rPr>
              <w:t>4</w:t>
            </w:r>
          </w:p>
        </w:tc>
      </w:tr>
      <w:tr w:rsidR="00295B07" w:rsidRPr="00AE2D87" w:rsidTr="0081196A">
        <w:trPr>
          <w:trHeight w:val="396"/>
        </w:trPr>
        <w:tc>
          <w:tcPr>
            <w:tcW w:w="960" w:type="dxa"/>
            <w:vMerge/>
            <w:hideMark/>
          </w:tcPr>
          <w:p w:rsidR="00295B07" w:rsidRPr="00AE2D87" w:rsidRDefault="00295B07" w:rsidP="00751806">
            <w:pPr>
              <w:rPr>
                <w:rFonts w:ascii="Times New Roman" w:hAnsi="Times New Roman"/>
                <w:b/>
                <w:bCs/>
                <w:sz w:val="24"/>
                <w:szCs w:val="24"/>
              </w:rPr>
            </w:pPr>
          </w:p>
        </w:tc>
        <w:tc>
          <w:tcPr>
            <w:tcW w:w="3004" w:type="dxa"/>
            <w:vMerge/>
            <w:hideMark/>
          </w:tcPr>
          <w:p w:rsidR="00295B07" w:rsidRPr="00AE2D87" w:rsidRDefault="00295B07" w:rsidP="00751806">
            <w:pPr>
              <w:rPr>
                <w:rFonts w:ascii="Times New Roman" w:hAnsi="Times New Roman"/>
                <w:b/>
                <w:bCs/>
                <w:sz w:val="24"/>
                <w:szCs w:val="24"/>
              </w:rPr>
            </w:pPr>
          </w:p>
        </w:tc>
        <w:tc>
          <w:tcPr>
            <w:tcW w:w="1270" w:type="dxa"/>
            <w:vMerge/>
            <w:hideMark/>
          </w:tcPr>
          <w:p w:rsidR="00295B07" w:rsidRPr="00AE2D87" w:rsidRDefault="00295B07" w:rsidP="00751806">
            <w:pPr>
              <w:rPr>
                <w:rFonts w:ascii="Times New Roman" w:hAnsi="Times New Roman"/>
                <w:sz w:val="24"/>
                <w:szCs w:val="24"/>
              </w:rPr>
            </w:pPr>
          </w:p>
        </w:tc>
        <w:tc>
          <w:tcPr>
            <w:tcW w:w="3521" w:type="dxa"/>
            <w:vMerge/>
            <w:hideMark/>
          </w:tcPr>
          <w:p w:rsidR="00295B07" w:rsidRPr="00AE2D87" w:rsidRDefault="00295B07" w:rsidP="00751806">
            <w:pPr>
              <w:rPr>
                <w:rFonts w:ascii="Times New Roman" w:hAnsi="Times New Roman"/>
                <w:sz w:val="24"/>
                <w:szCs w:val="24"/>
              </w:rPr>
            </w:pPr>
          </w:p>
        </w:tc>
      </w:tr>
      <w:tr w:rsidR="00295B07" w:rsidRPr="00AE2D87" w:rsidTr="0081196A">
        <w:trPr>
          <w:trHeight w:val="315"/>
        </w:trPr>
        <w:tc>
          <w:tcPr>
            <w:tcW w:w="960" w:type="dxa"/>
          </w:tcPr>
          <w:p w:rsidR="00295B07" w:rsidRPr="0038653F" w:rsidRDefault="0038653F" w:rsidP="00751806">
            <w:pPr>
              <w:rPr>
                <w:rFonts w:ascii="Times New Roman" w:hAnsi="Times New Roman"/>
                <w:b/>
                <w:sz w:val="24"/>
                <w:szCs w:val="24"/>
                <w:lang w:val="sr-Cyrl-RS"/>
              </w:rPr>
            </w:pPr>
            <w:r>
              <w:rPr>
                <w:rFonts w:ascii="Times New Roman" w:hAnsi="Times New Roman"/>
                <w:b/>
                <w:sz w:val="24"/>
                <w:szCs w:val="24"/>
                <w:lang w:val="sr-Cyrl-RS"/>
              </w:rPr>
              <w:t>9</w:t>
            </w:r>
          </w:p>
        </w:tc>
        <w:tc>
          <w:tcPr>
            <w:tcW w:w="3004" w:type="dxa"/>
          </w:tcPr>
          <w:p w:rsidR="00295B07" w:rsidRPr="00263ACF" w:rsidRDefault="00295B07" w:rsidP="00751806">
            <w:pPr>
              <w:rPr>
                <w:rFonts w:ascii="Times New Roman" w:hAnsi="Times New Roman"/>
                <w:b/>
                <w:sz w:val="24"/>
                <w:szCs w:val="24"/>
                <w:lang w:val="sr-Cyrl-RS"/>
              </w:rPr>
            </w:pPr>
            <w:r>
              <w:rPr>
                <w:rFonts w:ascii="Times New Roman" w:hAnsi="Times New Roman"/>
                <w:b/>
                <w:sz w:val="24"/>
                <w:szCs w:val="24"/>
                <w:lang w:val="sr-Cyrl-RS"/>
              </w:rPr>
              <w:t>Снимање приобаља Саве у кругу ТЕНТ А</w:t>
            </w:r>
          </w:p>
        </w:tc>
        <w:tc>
          <w:tcPr>
            <w:tcW w:w="1270" w:type="dxa"/>
          </w:tcPr>
          <w:p w:rsidR="00295B07" w:rsidRPr="00263ACF" w:rsidRDefault="00295B07" w:rsidP="00751806">
            <w:pPr>
              <w:rPr>
                <w:rFonts w:ascii="Times New Roman" w:hAnsi="Times New Roman"/>
                <w:sz w:val="24"/>
                <w:szCs w:val="24"/>
                <w:lang w:val="sr-Cyrl-RS"/>
              </w:rPr>
            </w:pPr>
            <w:r>
              <w:rPr>
                <w:rFonts w:ascii="Times New Roman" w:hAnsi="Times New Roman"/>
                <w:sz w:val="24"/>
                <w:szCs w:val="24"/>
                <w:lang w:val="sr-Cyrl-RS"/>
              </w:rPr>
              <w:t>км</w:t>
            </w:r>
          </w:p>
        </w:tc>
        <w:tc>
          <w:tcPr>
            <w:tcW w:w="3521" w:type="dxa"/>
          </w:tcPr>
          <w:p w:rsidR="00295B07" w:rsidRPr="00263ACF" w:rsidRDefault="00295B07" w:rsidP="00751806">
            <w:pPr>
              <w:rPr>
                <w:rFonts w:ascii="Times New Roman" w:hAnsi="Times New Roman"/>
                <w:sz w:val="24"/>
                <w:szCs w:val="24"/>
                <w:lang w:val="sr-Cyrl-RS"/>
              </w:rPr>
            </w:pPr>
            <w:r>
              <w:rPr>
                <w:rFonts w:ascii="Times New Roman" w:hAnsi="Times New Roman"/>
                <w:sz w:val="24"/>
                <w:szCs w:val="24"/>
                <w:lang w:val="sr-Cyrl-RS"/>
              </w:rPr>
              <w:t>2</w:t>
            </w:r>
          </w:p>
        </w:tc>
      </w:tr>
      <w:tr w:rsidR="00295B07" w:rsidRPr="00AE2D87" w:rsidTr="0081196A">
        <w:trPr>
          <w:trHeight w:val="315"/>
        </w:trPr>
        <w:tc>
          <w:tcPr>
            <w:tcW w:w="960" w:type="dxa"/>
          </w:tcPr>
          <w:p w:rsidR="00295B07" w:rsidRPr="0038653F" w:rsidRDefault="0038653F" w:rsidP="00751806">
            <w:pPr>
              <w:rPr>
                <w:rFonts w:ascii="Times New Roman" w:hAnsi="Times New Roman"/>
                <w:b/>
                <w:sz w:val="24"/>
                <w:szCs w:val="24"/>
                <w:lang w:val="sr-Cyrl-RS"/>
              </w:rPr>
            </w:pPr>
            <w:r>
              <w:rPr>
                <w:rFonts w:ascii="Times New Roman" w:hAnsi="Times New Roman"/>
                <w:b/>
                <w:sz w:val="24"/>
                <w:szCs w:val="24"/>
                <w:lang w:val="sr-Cyrl-RS"/>
              </w:rPr>
              <w:t>10</w:t>
            </w:r>
          </w:p>
        </w:tc>
        <w:tc>
          <w:tcPr>
            <w:tcW w:w="3004" w:type="dxa"/>
          </w:tcPr>
          <w:p w:rsidR="00295B07" w:rsidRPr="00263ACF" w:rsidRDefault="00295B07" w:rsidP="00751806">
            <w:pPr>
              <w:rPr>
                <w:rFonts w:ascii="Times New Roman" w:hAnsi="Times New Roman"/>
                <w:b/>
                <w:sz w:val="24"/>
                <w:szCs w:val="24"/>
                <w:lang w:val="sr-Cyrl-RS"/>
              </w:rPr>
            </w:pPr>
            <w:r>
              <w:rPr>
                <w:rFonts w:ascii="Times New Roman" w:hAnsi="Times New Roman"/>
                <w:b/>
                <w:sz w:val="24"/>
                <w:szCs w:val="24"/>
                <w:lang w:val="sr-Cyrl-RS"/>
              </w:rPr>
              <w:t>Непредвиђени радови</w:t>
            </w:r>
          </w:p>
        </w:tc>
        <w:tc>
          <w:tcPr>
            <w:tcW w:w="1270" w:type="dxa"/>
          </w:tcPr>
          <w:p w:rsidR="00295B07" w:rsidRPr="00263ACF" w:rsidRDefault="00295B07" w:rsidP="00751806">
            <w:pPr>
              <w:rPr>
                <w:rFonts w:ascii="Times New Roman" w:hAnsi="Times New Roman"/>
                <w:sz w:val="24"/>
                <w:szCs w:val="24"/>
                <w:lang w:val="sr-Cyrl-RS"/>
              </w:rPr>
            </w:pPr>
            <w:r>
              <w:rPr>
                <w:rFonts w:ascii="Times New Roman" w:hAnsi="Times New Roman"/>
                <w:sz w:val="24"/>
                <w:szCs w:val="24"/>
                <w:lang w:val="sr-Cyrl-RS"/>
              </w:rPr>
              <w:t>норма сат</w:t>
            </w:r>
          </w:p>
        </w:tc>
        <w:tc>
          <w:tcPr>
            <w:tcW w:w="3521" w:type="dxa"/>
          </w:tcPr>
          <w:p w:rsidR="00295B07" w:rsidRPr="00263ACF" w:rsidRDefault="00295B07" w:rsidP="00751806">
            <w:pPr>
              <w:rPr>
                <w:rFonts w:ascii="Times New Roman" w:hAnsi="Times New Roman"/>
                <w:sz w:val="24"/>
                <w:szCs w:val="24"/>
                <w:lang w:val="sr-Cyrl-RS"/>
              </w:rPr>
            </w:pPr>
            <w:r>
              <w:rPr>
                <w:rFonts w:ascii="Times New Roman" w:hAnsi="Times New Roman"/>
                <w:sz w:val="24"/>
                <w:szCs w:val="24"/>
                <w:lang w:val="sr-Cyrl-RS"/>
              </w:rPr>
              <w:t>20</w:t>
            </w:r>
          </w:p>
        </w:tc>
      </w:tr>
    </w:tbl>
    <w:p w:rsidR="00285623" w:rsidRPr="00285623" w:rsidRDefault="00285623" w:rsidP="00285623">
      <w:pPr>
        <w:rPr>
          <w:lang w:val="sr-Cyrl-RS" w:eastAsia="ar-SA"/>
        </w:rPr>
      </w:pPr>
    </w:p>
    <w:p w:rsidR="005A6478" w:rsidRDefault="005A6478" w:rsidP="00285623">
      <w:pPr>
        <w:rPr>
          <w:lang w:val="sr-Cyrl-RS" w:eastAsia="ar-SA"/>
        </w:rPr>
      </w:pPr>
    </w:p>
    <w:p w:rsidR="0081196A" w:rsidRDefault="0081196A" w:rsidP="00285623">
      <w:pPr>
        <w:rPr>
          <w:lang w:val="sr-Cyrl-RS" w:eastAsia="ar-SA"/>
        </w:rPr>
      </w:pPr>
    </w:p>
    <w:p w:rsidR="0081196A" w:rsidRDefault="0081196A" w:rsidP="00285623">
      <w:pPr>
        <w:rPr>
          <w:lang w:val="sr-Cyrl-RS" w:eastAsia="ar-SA"/>
        </w:rPr>
      </w:pPr>
    </w:p>
    <w:p w:rsidR="0081196A" w:rsidRDefault="0081196A" w:rsidP="00285623">
      <w:pPr>
        <w:rPr>
          <w:lang w:val="sr-Cyrl-RS" w:eastAsia="ar-SA"/>
        </w:rPr>
      </w:pPr>
    </w:p>
    <w:p w:rsidR="0081196A" w:rsidRDefault="0081196A" w:rsidP="00285623">
      <w:pPr>
        <w:rPr>
          <w:lang w:val="sr-Cyrl-RS" w:eastAsia="ar-SA"/>
        </w:rPr>
      </w:pPr>
    </w:p>
    <w:p w:rsidR="0081196A" w:rsidRDefault="0081196A" w:rsidP="00285623">
      <w:pPr>
        <w:rPr>
          <w:lang w:val="sr-Cyrl-RS" w:eastAsia="ar-SA"/>
        </w:rPr>
      </w:pPr>
    </w:p>
    <w:p w:rsidR="0081196A" w:rsidRDefault="0081196A" w:rsidP="00285623">
      <w:pPr>
        <w:rPr>
          <w:lang w:val="sr-Cyrl-RS" w:eastAsia="ar-SA"/>
        </w:rPr>
      </w:pPr>
    </w:p>
    <w:p w:rsidR="0081196A" w:rsidRPr="0081196A" w:rsidRDefault="0081196A" w:rsidP="00285623">
      <w:pPr>
        <w:rPr>
          <w:lang w:val="sr-Cyrl-RS" w:eastAsia="ar-SA"/>
        </w:rPr>
      </w:pPr>
    </w:p>
    <w:p w:rsidR="00311548" w:rsidRDefault="00F01878" w:rsidP="00311548">
      <w:pPr>
        <w:pStyle w:val="Heading10"/>
        <w:numPr>
          <w:ilvl w:val="1"/>
          <w:numId w:val="13"/>
        </w:numPr>
        <w:rPr>
          <w:rFonts w:cs="Arial"/>
          <w:lang w:val="sr-Cyrl-RS"/>
        </w:rPr>
      </w:pPr>
      <w:r w:rsidRPr="00F82C2D">
        <w:rPr>
          <w:rFonts w:cs="Arial"/>
        </w:rPr>
        <w:t xml:space="preserve">Технички  опис захтеваних </w:t>
      </w:r>
      <w:r w:rsidR="005D623F" w:rsidRPr="00F82C2D">
        <w:rPr>
          <w:rFonts w:cs="Arial"/>
        </w:rPr>
        <w:t>услуга</w:t>
      </w:r>
      <w:r w:rsidR="001D41A2">
        <w:rPr>
          <w:rFonts w:cs="Arial"/>
          <w:lang w:val="sr-Latn-RS"/>
        </w:rPr>
        <w:br/>
      </w:r>
    </w:p>
    <w:p w:rsidR="003F5826" w:rsidRPr="003C279A" w:rsidRDefault="003F5826" w:rsidP="003F5826">
      <w:pPr>
        <w:rPr>
          <w:lang w:val="sr-Cyrl-RS" w:eastAsia="ar-SA"/>
        </w:rPr>
      </w:pPr>
      <w:r w:rsidRPr="00912E52">
        <w:rPr>
          <w:b/>
          <w:sz w:val="28"/>
          <w:lang w:eastAsia="ar-SA"/>
        </w:rPr>
        <w:t xml:space="preserve">I </w:t>
      </w:r>
      <w:r>
        <w:rPr>
          <w:lang w:eastAsia="ar-SA"/>
        </w:rPr>
        <w:t xml:space="preserve">(1-4) </w:t>
      </w:r>
      <w:r w:rsidRPr="003C279A">
        <w:rPr>
          <w:lang w:val="sr-Cyrl-RS" w:eastAsia="ar-SA"/>
        </w:rPr>
        <w:t>Израда геодетских елабората са спецификацијом посебних делова објеката и записником о извршеном увиђају за потребе уписа права својине</w:t>
      </w:r>
    </w:p>
    <w:p w:rsidR="003F5826" w:rsidRDefault="003F5826" w:rsidP="003F5826">
      <w:pPr>
        <w:rPr>
          <w:lang w:eastAsia="ar-SA"/>
        </w:rPr>
      </w:pPr>
      <w:r w:rsidRPr="00912E52">
        <w:rPr>
          <w:b/>
          <w:sz w:val="28"/>
          <w:lang w:eastAsia="ar-SA"/>
        </w:rPr>
        <w:t>II</w:t>
      </w:r>
      <w:r>
        <w:rPr>
          <w:lang w:eastAsia="ar-SA"/>
        </w:rPr>
        <w:t xml:space="preserve"> (5-6) </w:t>
      </w:r>
      <w:r w:rsidRPr="0081196A">
        <w:rPr>
          <w:lang w:val="sr-Cyrl-RS" w:eastAsia="ar-SA"/>
        </w:rPr>
        <w:t xml:space="preserve">Израда Катастарског -топографских подлога за потребе пројектовања  </w:t>
      </w:r>
    </w:p>
    <w:p w:rsidR="003F5826" w:rsidRPr="0081196A" w:rsidRDefault="003F5826" w:rsidP="003F5826">
      <w:pPr>
        <w:rPr>
          <w:lang w:val="sr-Cyrl-RS" w:eastAsia="ar-SA"/>
        </w:rPr>
      </w:pPr>
      <w:r>
        <w:rPr>
          <w:lang w:eastAsia="ar-SA"/>
        </w:rPr>
        <w:t>7.</w:t>
      </w:r>
      <w:r w:rsidRPr="0081196A">
        <w:rPr>
          <w:lang w:val="sr-Cyrl-RS" w:eastAsia="ar-SA"/>
        </w:rPr>
        <w:t xml:space="preserve">Откривање и геодетско снимање подземних инсталација </w:t>
      </w:r>
    </w:p>
    <w:p w:rsidR="003F5826" w:rsidRPr="0081196A" w:rsidRDefault="003F5826" w:rsidP="003F5826">
      <w:pPr>
        <w:rPr>
          <w:lang w:val="sr-Cyrl-RS" w:eastAsia="ar-SA"/>
        </w:rPr>
      </w:pPr>
      <w:r w:rsidRPr="0081196A">
        <w:rPr>
          <w:lang w:val="sr-Cyrl-RS" w:eastAsia="ar-SA"/>
        </w:rPr>
        <w:t xml:space="preserve"> </w:t>
      </w:r>
      <w:r>
        <w:rPr>
          <w:lang w:eastAsia="ar-SA"/>
        </w:rPr>
        <w:t xml:space="preserve">  </w:t>
      </w:r>
      <w:r w:rsidRPr="0081196A">
        <w:rPr>
          <w:lang w:val="sr-Cyrl-RS" w:eastAsia="ar-SA"/>
        </w:rPr>
        <w:t>Израда подлога за потребе пројектовања</w:t>
      </w:r>
    </w:p>
    <w:p w:rsidR="003F5826" w:rsidRDefault="003F5826" w:rsidP="003F5826">
      <w:pPr>
        <w:rPr>
          <w:lang w:eastAsia="ar-SA"/>
        </w:rPr>
      </w:pPr>
      <w:r>
        <w:rPr>
          <w:lang w:eastAsia="ar-SA"/>
        </w:rPr>
        <w:t>8.</w:t>
      </w:r>
      <w:r w:rsidRPr="00101CA4">
        <w:t xml:space="preserve"> </w:t>
      </w:r>
      <w:r w:rsidRPr="00101CA4">
        <w:rPr>
          <w:lang w:eastAsia="ar-SA"/>
        </w:rPr>
        <w:t>Прецизни инжењерски радови</w:t>
      </w:r>
    </w:p>
    <w:p w:rsidR="003F5826" w:rsidRPr="00E7303D" w:rsidRDefault="003F5826" w:rsidP="003F5826">
      <w:pPr>
        <w:rPr>
          <w:lang w:eastAsia="ar-SA"/>
        </w:rPr>
      </w:pPr>
      <w:r>
        <w:rPr>
          <w:lang w:eastAsia="ar-SA"/>
        </w:rPr>
        <w:t>9.</w:t>
      </w:r>
      <w:r w:rsidRPr="009B2B50">
        <w:t xml:space="preserve"> </w:t>
      </w:r>
      <w:r w:rsidRPr="009B2B50">
        <w:rPr>
          <w:lang w:eastAsia="ar-SA"/>
        </w:rPr>
        <w:t>Снимање приобаља Саве у кругу ТЕНТ А</w:t>
      </w:r>
    </w:p>
    <w:p w:rsidR="003F5826" w:rsidRPr="0081196A" w:rsidRDefault="003F5826" w:rsidP="003F5826">
      <w:pPr>
        <w:rPr>
          <w:lang w:val="sr-Cyrl-RS" w:eastAsia="ar-SA"/>
        </w:rPr>
      </w:pPr>
      <w:r>
        <w:rPr>
          <w:lang w:eastAsia="ar-SA"/>
        </w:rPr>
        <w:t xml:space="preserve">10. </w:t>
      </w:r>
      <w:r w:rsidRPr="0081196A">
        <w:rPr>
          <w:lang w:val="sr-Cyrl-RS" w:eastAsia="ar-SA"/>
        </w:rPr>
        <w:t>Снимање објеката и израда геодетског снимка за потребе легализације</w:t>
      </w:r>
    </w:p>
    <w:p w:rsidR="003F5826" w:rsidRPr="0081196A" w:rsidRDefault="003F5826" w:rsidP="003F5826">
      <w:pPr>
        <w:rPr>
          <w:lang w:val="sr-Cyrl-RS" w:eastAsia="ar-SA"/>
        </w:rPr>
      </w:pPr>
      <w:r w:rsidRPr="0081196A">
        <w:rPr>
          <w:lang w:val="sr-Cyrl-RS" w:eastAsia="ar-SA"/>
        </w:rPr>
        <w:t>Снимање објекта и израда скице одржавања премера  ( мануал) за потребе евидентирања промена на катастарском плану насталих изградњом , доградњом или рушењем објекта</w:t>
      </w:r>
    </w:p>
    <w:p w:rsidR="003F5826" w:rsidRPr="0081196A" w:rsidRDefault="003F5826" w:rsidP="003F5826">
      <w:pPr>
        <w:rPr>
          <w:lang w:val="sr-Cyrl-RS" w:eastAsia="ar-SA"/>
        </w:rPr>
      </w:pPr>
      <w:r w:rsidRPr="0081196A">
        <w:rPr>
          <w:lang w:val="sr-Cyrl-RS" w:eastAsia="ar-SA"/>
        </w:rPr>
        <w:t xml:space="preserve">Обнова граница парцела и снимање фактичког стања </w:t>
      </w:r>
    </w:p>
    <w:p w:rsidR="003F5826" w:rsidRPr="0081196A" w:rsidRDefault="003F5826" w:rsidP="003F5826">
      <w:pPr>
        <w:rPr>
          <w:lang w:val="sr-Cyrl-RS" w:eastAsia="ar-SA"/>
        </w:rPr>
      </w:pPr>
      <w:r w:rsidRPr="0081196A">
        <w:rPr>
          <w:lang w:val="sr-Cyrl-RS" w:eastAsia="ar-SA"/>
        </w:rPr>
        <w:t>Формирање грађевинских парцела</w:t>
      </w:r>
    </w:p>
    <w:p w:rsidR="00AC306F" w:rsidRPr="00AC306F" w:rsidRDefault="00AC306F" w:rsidP="00AC306F">
      <w:pPr>
        <w:tabs>
          <w:tab w:val="left" w:pos="680"/>
        </w:tabs>
        <w:spacing w:before="0"/>
        <w:contextualSpacing/>
        <w:rPr>
          <w:rFonts w:eastAsia="TimesNewRomanPSMT" w:cs="Arial"/>
          <w:b/>
          <w:bCs/>
          <w:sz w:val="24"/>
          <w:szCs w:val="24"/>
          <w:u w:val="single"/>
          <w:lang w:val="sr-Cyrl-RS"/>
        </w:rPr>
      </w:pPr>
    </w:p>
    <w:p w:rsidR="00797166" w:rsidRPr="001655A5" w:rsidRDefault="00797166" w:rsidP="00797166">
      <w:pPr>
        <w:tabs>
          <w:tab w:val="left" w:pos="680"/>
        </w:tabs>
        <w:spacing w:before="0" w:after="200" w:line="276" w:lineRule="auto"/>
        <w:contextualSpacing/>
        <w:jc w:val="left"/>
        <w:rPr>
          <w:rFonts w:eastAsia="TimesNewRomanPSMT" w:cs="Arial"/>
          <w:bCs/>
          <w:szCs w:val="24"/>
        </w:rPr>
      </w:pPr>
      <w:r w:rsidRPr="00AC306F">
        <w:rPr>
          <w:rFonts w:eastAsia="TimesNewRomanPSMT" w:cs="Arial"/>
          <w:bCs/>
          <w:szCs w:val="24"/>
          <w:lang w:val="sr-Cyrl-RS"/>
        </w:rPr>
        <w:t xml:space="preserve">Понуђач је дужан да </w:t>
      </w:r>
      <w:r w:rsidRPr="00690D24">
        <w:rPr>
          <w:rFonts w:eastAsia="TimesNewRomanPSMT" w:cs="Arial"/>
          <w:bCs/>
          <w:szCs w:val="24"/>
          <w:lang w:val="sr-Cyrl-RS"/>
        </w:rPr>
        <w:t xml:space="preserve">услуге </w:t>
      </w:r>
      <w:r w:rsidRPr="00AC306F">
        <w:rPr>
          <w:rFonts w:eastAsia="TimesNewRomanPSMT" w:cs="Arial"/>
          <w:bCs/>
          <w:szCs w:val="24"/>
          <w:lang w:val="sr-Cyrl-RS"/>
        </w:rPr>
        <w:t xml:space="preserve">врши </w:t>
      </w:r>
      <w:r w:rsidRPr="00690D24">
        <w:rPr>
          <w:rFonts w:eastAsia="TimesNewRomanPSMT" w:cs="Arial"/>
          <w:bCs/>
          <w:szCs w:val="24"/>
          <w:lang w:val="sr-Cyrl-RS"/>
        </w:rPr>
        <w:t xml:space="preserve">у року не дужем од 12 месеци од </w:t>
      </w:r>
      <w:r w:rsidRPr="001655A5">
        <w:rPr>
          <w:rFonts w:eastAsia="TimesNewRomanPSMT" w:cs="Arial"/>
          <w:bCs/>
          <w:szCs w:val="24"/>
          <w:lang w:val="sr-Cyrl-RS"/>
        </w:rPr>
        <w:t xml:space="preserve">ступања уговора на снагу </w:t>
      </w:r>
      <w:r>
        <w:rPr>
          <w:rFonts w:eastAsia="TimesNewRomanPSMT" w:cs="Arial"/>
          <w:bCs/>
          <w:szCs w:val="24"/>
          <w:lang w:val="sr-Cyrl-RS"/>
        </w:rPr>
        <w:t xml:space="preserve">, </w:t>
      </w:r>
      <w:r w:rsidRPr="00AC306F">
        <w:rPr>
          <w:rFonts w:eastAsia="TimesNewRomanPSMT" w:cs="Arial"/>
          <w:bCs/>
          <w:szCs w:val="24"/>
          <w:lang w:val="sr-Cyrl-RS"/>
        </w:rPr>
        <w:t>по позиву наручиоца</w:t>
      </w:r>
      <w:r>
        <w:rPr>
          <w:rFonts w:eastAsia="TimesNewRomanPSMT" w:cs="Arial"/>
          <w:bCs/>
          <w:szCs w:val="24"/>
          <w:lang w:val="sr-Cyrl-RS"/>
        </w:rPr>
        <w:t xml:space="preserve"> </w:t>
      </w:r>
      <w:r>
        <w:rPr>
          <w:rFonts w:eastAsia="TimesNewRomanPSMT" w:cs="Arial"/>
          <w:bCs/>
          <w:szCs w:val="24"/>
        </w:rPr>
        <w:t xml:space="preserve"> </w:t>
      </w:r>
      <w:r w:rsidRPr="00690D24">
        <w:rPr>
          <w:rFonts w:eastAsia="TimesNewRomanPSMT" w:cs="Arial"/>
          <w:bCs/>
          <w:szCs w:val="24"/>
          <w:lang w:val="sr-Cyrl-RS"/>
        </w:rPr>
        <w:t>и  то</w:t>
      </w:r>
      <w:r>
        <w:rPr>
          <w:rFonts w:eastAsia="TimesNewRomanPSMT" w:cs="Arial"/>
          <w:bCs/>
          <w:szCs w:val="24"/>
          <w:lang w:val="sr-Cyrl-RS"/>
        </w:rPr>
        <w:t xml:space="preserve"> </w:t>
      </w:r>
      <w:r>
        <w:rPr>
          <w:rFonts w:eastAsia="TimesNewRomanPSMT" w:cs="Arial"/>
          <w:bCs/>
          <w:szCs w:val="24"/>
        </w:rPr>
        <w:t>:</w:t>
      </w:r>
    </w:p>
    <w:p w:rsidR="00797166" w:rsidRPr="00AC306F" w:rsidRDefault="00797166" w:rsidP="00797166">
      <w:pPr>
        <w:numPr>
          <w:ilvl w:val="0"/>
          <w:numId w:val="45"/>
        </w:numPr>
        <w:tabs>
          <w:tab w:val="left" w:pos="680"/>
        </w:tabs>
        <w:spacing w:before="0" w:after="200" w:line="276" w:lineRule="auto"/>
        <w:contextualSpacing/>
        <w:jc w:val="left"/>
        <w:rPr>
          <w:rFonts w:eastAsia="TimesNewRomanPSMT" w:cs="Arial"/>
          <w:b/>
          <w:bCs/>
          <w:szCs w:val="24"/>
          <w:lang w:val="sr-Cyrl-RS"/>
        </w:rPr>
      </w:pPr>
      <w:r w:rsidRPr="00AC306F">
        <w:rPr>
          <w:rFonts w:eastAsia="TimesNewRomanPSMT" w:cs="Arial"/>
          <w:bCs/>
          <w:szCs w:val="24"/>
          <w:lang w:val="sr-Cyrl-RS"/>
        </w:rPr>
        <w:t xml:space="preserve">За позицију </w:t>
      </w:r>
      <w:r w:rsidRPr="005F216C">
        <w:rPr>
          <w:rFonts w:eastAsia="TimesNewRomanPSMT" w:cs="Arial"/>
          <w:bCs/>
          <w:szCs w:val="24"/>
          <w:lang w:val="sr-Latn-RS"/>
        </w:rPr>
        <w:t xml:space="preserve">I (1-4) </w:t>
      </w:r>
      <w:r w:rsidRPr="00690D24">
        <w:rPr>
          <w:rFonts w:eastAsia="TimesNewRomanPSMT" w:cs="Arial"/>
          <w:bCs/>
          <w:szCs w:val="24"/>
          <w:lang w:val="sr-Cyrl-RS"/>
        </w:rPr>
        <w:t>техничке спецификације услуга</w:t>
      </w:r>
      <w:r w:rsidRPr="00AC306F">
        <w:rPr>
          <w:rFonts w:eastAsia="TimesNewRomanPSMT" w:cs="Arial"/>
          <w:bCs/>
          <w:szCs w:val="24"/>
          <w:lang w:val="sr-Cyrl-RS"/>
        </w:rPr>
        <w:t xml:space="preserve"> </w:t>
      </w:r>
      <w:r w:rsidRPr="00690D24">
        <w:rPr>
          <w:rFonts w:eastAsia="TimesNewRomanPSMT" w:cs="Arial"/>
          <w:bCs/>
          <w:szCs w:val="24"/>
        </w:rPr>
        <w:t xml:space="preserve">, </w:t>
      </w:r>
      <w:r w:rsidRPr="00690D24">
        <w:rPr>
          <w:rFonts w:eastAsia="TimesNewRomanPSMT" w:cs="Arial"/>
          <w:bCs/>
          <w:szCs w:val="24"/>
          <w:lang w:val="sr-Cyrl-RS"/>
        </w:rPr>
        <w:t>рок за</w:t>
      </w:r>
      <w:r w:rsidRPr="00690D24">
        <w:rPr>
          <w:rFonts w:eastAsia="TimesNewRomanPSMT" w:cs="Arial"/>
          <w:bCs/>
          <w:szCs w:val="24"/>
        </w:rPr>
        <w:t xml:space="preserve"> </w:t>
      </w:r>
      <w:r w:rsidRPr="00690D24">
        <w:rPr>
          <w:rFonts w:eastAsia="TimesNewRomanPSMT" w:cs="Arial"/>
          <w:bCs/>
          <w:szCs w:val="24"/>
          <w:lang w:val="sr-Cyrl-RS"/>
        </w:rPr>
        <w:t>извршење  услуге је</w:t>
      </w:r>
      <w:r w:rsidRPr="00AC306F">
        <w:rPr>
          <w:rFonts w:eastAsia="TimesNewRomanPSMT" w:cs="Arial"/>
          <w:bCs/>
          <w:szCs w:val="24"/>
          <w:lang w:val="sr-Cyrl-RS"/>
        </w:rPr>
        <w:t xml:space="preserve"> 15 дана од позива наручиоца.</w:t>
      </w:r>
    </w:p>
    <w:p w:rsidR="00797166" w:rsidRPr="00AC306F" w:rsidRDefault="00797166" w:rsidP="00797166">
      <w:pPr>
        <w:numPr>
          <w:ilvl w:val="0"/>
          <w:numId w:val="45"/>
        </w:numPr>
        <w:tabs>
          <w:tab w:val="left" w:pos="680"/>
        </w:tabs>
        <w:spacing w:before="0" w:after="200" w:line="276" w:lineRule="auto"/>
        <w:contextualSpacing/>
        <w:jc w:val="left"/>
        <w:rPr>
          <w:rFonts w:eastAsia="TimesNewRomanPSMT" w:cs="Arial"/>
          <w:b/>
          <w:bCs/>
          <w:szCs w:val="24"/>
          <w:lang w:val="sr-Cyrl-RS"/>
        </w:rPr>
      </w:pPr>
      <w:r w:rsidRPr="00AC306F">
        <w:rPr>
          <w:rFonts w:eastAsia="TimesNewRomanPSMT" w:cs="Arial"/>
          <w:bCs/>
          <w:szCs w:val="24"/>
          <w:lang w:val="sr-Cyrl-RS"/>
        </w:rPr>
        <w:t xml:space="preserve">За позицију </w:t>
      </w:r>
      <w:r w:rsidRPr="005F216C">
        <w:rPr>
          <w:rFonts w:eastAsia="TimesNewRomanPSMT" w:cs="Arial"/>
          <w:bCs/>
          <w:szCs w:val="24"/>
          <w:lang w:val="sr-Cyrl-RS"/>
        </w:rPr>
        <w:t xml:space="preserve">II (5-6) </w:t>
      </w:r>
      <w:r w:rsidRPr="00AC306F">
        <w:rPr>
          <w:rFonts w:eastAsia="TimesNewRomanPSMT" w:cs="Arial"/>
          <w:bCs/>
          <w:szCs w:val="24"/>
          <w:lang w:val="sr-Cyrl-RS"/>
        </w:rPr>
        <w:t xml:space="preserve"> из </w:t>
      </w:r>
      <w:r w:rsidRPr="00690D24">
        <w:rPr>
          <w:rFonts w:eastAsia="TimesNewRomanPSMT" w:cs="Arial"/>
          <w:bCs/>
          <w:szCs w:val="24"/>
          <w:lang w:val="sr-Cyrl-RS"/>
        </w:rPr>
        <w:t xml:space="preserve">техничке спецификације услуга, рок за извршење  услуге је </w:t>
      </w:r>
      <w:r w:rsidRPr="00AC306F">
        <w:rPr>
          <w:rFonts w:eastAsia="TimesNewRomanPSMT" w:cs="Arial"/>
          <w:bCs/>
          <w:szCs w:val="24"/>
          <w:lang w:val="sr-Cyrl-RS"/>
        </w:rPr>
        <w:t>30 дана од позива наручиоца.</w:t>
      </w:r>
    </w:p>
    <w:p w:rsidR="00797166" w:rsidRPr="00AC306F" w:rsidRDefault="00797166" w:rsidP="00797166">
      <w:pPr>
        <w:numPr>
          <w:ilvl w:val="0"/>
          <w:numId w:val="45"/>
        </w:numPr>
        <w:tabs>
          <w:tab w:val="left" w:pos="680"/>
        </w:tabs>
        <w:spacing w:before="0" w:after="200" w:line="276" w:lineRule="auto"/>
        <w:contextualSpacing/>
        <w:jc w:val="left"/>
        <w:rPr>
          <w:rFonts w:eastAsia="TimesNewRomanPSMT" w:cs="Arial"/>
          <w:b/>
          <w:bCs/>
          <w:szCs w:val="24"/>
          <w:lang w:val="sr-Cyrl-RS"/>
        </w:rPr>
      </w:pPr>
      <w:r w:rsidRPr="00AC306F">
        <w:rPr>
          <w:rFonts w:eastAsia="TimesNewRomanPSMT" w:cs="Arial"/>
          <w:bCs/>
          <w:szCs w:val="24"/>
          <w:lang w:val="sr-Cyrl-RS"/>
        </w:rPr>
        <w:t xml:space="preserve">За позицију </w:t>
      </w:r>
      <w:r>
        <w:rPr>
          <w:rFonts w:eastAsia="TimesNewRomanPSMT" w:cs="Arial"/>
          <w:bCs/>
          <w:szCs w:val="24"/>
          <w:lang w:val="sr-Cyrl-RS"/>
        </w:rPr>
        <w:t>7</w:t>
      </w:r>
      <w:r w:rsidRPr="00AC306F">
        <w:rPr>
          <w:rFonts w:eastAsia="TimesNewRomanPSMT" w:cs="Arial"/>
          <w:bCs/>
          <w:szCs w:val="24"/>
          <w:lang w:val="sr-Cyrl-RS"/>
        </w:rPr>
        <w:t xml:space="preserve"> из </w:t>
      </w:r>
      <w:r w:rsidRPr="00690D24">
        <w:rPr>
          <w:rFonts w:eastAsia="TimesNewRomanPSMT" w:cs="Arial"/>
          <w:bCs/>
          <w:szCs w:val="24"/>
          <w:lang w:val="sr-Cyrl-RS"/>
        </w:rPr>
        <w:t>техничке спецификације услуга</w:t>
      </w:r>
      <w:r w:rsidRPr="00AC306F">
        <w:rPr>
          <w:rFonts w:eastAsia="TimesNewRomanPSMT" w:cs="Arial"/>
          <w:bCs/>
          <w:szCs w:val="24"/>
          <w:lang w:val="sr-Cyrl-RS"/>
        </w:rPr>
        <w:t xml:space="preserve"> </w:t>
      </w:r>
      <w:r w:rsidRPr="00690D24">
        <w:rPr>
          <w:rFonts w:eastAsia="TimesNewRomanPSMT" w:cs="Arial"/>
          <w:bCs/>
          <w:szCs w:val="24"/>
          <w:lang w:val="sr-Cyrl-RS"/>
        </w:rPr>
        <w:t xml:space="preserve">, рок за извршење  услуге је </w:t>
      </w:r>
      <w:r w:rsidRPr="00AC306F">
        <w:rPr>
          <w:rFonts w:eastAsia="TimesNewRomanPSMT" w:cs="Arial"/>
          <w:bCs/>
          <w:szCs w:val="24"/>
          <w:lang w:val="sr-Cyrl-RS"/>
        </w:rPr>
        <w:t>60 дана од позива наручиоца.</w:t>
      </w:r>
    </w:p>
    <w:p w:rsidR="00797166" w:rsidRPr="00AC306F" w:rsidRDefault="00797166" w:rsidP="00797166">
      <w:pPr>
        <w:numPr>
          <w:ilvl w:val="0"/>
          <w:numId w:val="45"/>
        </w:numPr>
        <w:tabs>
          <w:tab w:val="left" w:pos="680"/>
        </w:tabs>
        <w:spacing w:before="0" w:after="200" w:line="276" w:lineRule="auto"/>
        <w:contextualSpacing/>
        <w:jc w:val="left"/>
        <w:rPr>
          <w:rFonts w:eastAsia="TimesNewRomanPSMT" w:cs="Arial"/>
          <w:b/>
          <w:bCs/>
          <w:szCs w:val="24"/>
          <w:lang w:val="sr-Cyrl-RS"/>
        </w:rPr>
      </w:pPr>
      <w:r w:rsidRPr="00651DEC">
        <w:rPr>
          <w:rFonts w:eastAsia="TimesNewRomanPSMT" w:cs="Arial"/>
          <w:bCs/>
          <w:szCs w:val="24"/>
          <w:lang w:val="sr-Cyrl-RS"/>
        </w:rPr>
        <w:t xml:space="preserve">За позицију </w:t>
      </w:r>
      <w:r>
        <w:rPr>
          <w:rFonts w:eastAsia="TimesNewRomanPSMT" w:cs="Arial"/>
          <w:bCs/>
          <w:szCs w:val="24"/>
          <w:lang w:val="sr-Cyrl-RS"/>
        </w:rPr>
        <w:t>8</w:t>
      </w:r>
      <w:r w:rsidRPr="00651DEC">
        <w:rPr>
          <w:rFonts w:eastAsia="TimesNewRomanPSMT" w:cs="Arial"/>
          <w:bCs/>
          <w:szCs w:val="24"/>
          <w:lang w:val="sr-Cyrl-RS"/>
        </w:rPr>
        <w:t xml:space="preserve"> из техничке спецификације услуга , рок за извршење  </w:t>
      </w:r>
      <w:r w:rsidRPr="00690D24">
        <w:rPr>
          <w:rFonts w:eastAsia="TimesNewRomanPSMT" w:cs="Arial"/>
          <w:bCs/>
          <w:szCs w:val="24"/>
          <w:lang w:val="sr-Cyrl-RS"/>
        </w:rPr>
        <w:t xml:space="preserve">услуге је 5 </w:t>
      </w:r>
      <w:r>
        <w:rPr>
          <w:rFonts w:eastAsia="TimesNewRomanPSMT" w:cs="Arial"/>
          <w:bCs/>
          <w:szCs w:val="24"/>
          <w:lang w:val="sr-Cyrl-RS"/>
        </w:rPr>
        <w:t xml:space="preserve">дана </w:t>
      </w:r>
      <w:r w:rsidRPr="00651DEC">
        <w:rPr>
          <w:rFonts w:eastAsia="TimesNewRomanPSMT" w:cs="Arial"/>
          <w:bCs/>
          <w:szCs w:val="24"/>
          <w:lang w:val="sr-Cyrl-RS"/>
        </w:rPr>
        <w:t>по епохи од позива наручиоца.</w:t>
      </w:r>
    </w:p>
    <w:p w:rsidR="00797166" w:rsidRPr="00651DEC" w:rsidRDefault="00797166" w:rsidP="00797166">
      <w:pPr>
        <w:numPr>
          <w:ilvl w:val="0"/>
          <w:numId w:val="45"/>
        </w:numPr>
        <w:tabs>
          <w:tab w:val="left" w:pos="680"/>
        </w:tabs>
        <w:spacing w:before="0" w:after="200" w:line="276" w:lineRule="auto"/>
        <w:contextualSpacing/>
        <w:jc w:val="left"/>
        <w:rPr>
          <w:rFonts w:eastAsia="TimesNewRomanPSMT" w:cs="Arial"/>
          <w:b/>
          <w:bCs/>
          <w:szCs w:val="24"/>
          <w:lang w:val="sr-Cyrl-RS"/>
        </w:rPr>
      </w:pPr>
      <w:r w:rsidRPr="00651DEC">
        <w:rPr>
          <w:rFonts w:eastAsia="TimesNewRomanPSMT" w:cs="Arial"/>
          <w:bCs/>
          <w:szCs w:val="24"/>
          <w:lang w:val="sr-Cyrl-RS"/>
        </w:rPr>
        <w:t xml:space="preserve">За позицију </w:t>
      </w:r>
      <w:r>
        <w:rPr>
          <w:rFonts w:eastAsia="TimesNewRomanPSMT" w:cs="Arial"/>
          <w:bCs/>
          <w:szCs w:val="24"/>
          <w:lang w:val="sr-Cyrl-RS"/>
        </w:rPr>
        <w:t>9</w:t>
      </w:r>
      <w:r w:rsidRPr="00651DEC">
        <w:rPr>
          <w:rFonts w:eastAsia="TimesNewRomanPSMT" w:cs="Arial"/>
          <w:bCs/>
          <w:szCs w:val="24"/>
          <w:lang w:val="sr-Cyrl-RS"/>
        </w:rPr>
        <w:t xml:space="preserve"> из техничке спецификације услуга , рок за извршење  услуге је 30 дана од позива наручиоца.</w:t>
      </w:r>
    </w:p>
    <w:p w:rsidR="00797166" w:rsidRPr="00690D24" w:rsidRDefault="00797166" w:rsidP="00797166">
      <w:pPr>
        <w:numPr>
          <w:ilvl w:val="0"/>
          <w:numId w:val="45"/>
        </w:numPr>
        <w:tabs>
          <w:tab w:val="left" w:pos="680"/>
        </w:tabs>
        <w:spacing w:before="0" w:after="200" w:line="276" w:lineRule="auto"/>
        <w:contextualSpacing/>
        <w:jc w:val="left"/>
        <w:rPr>
          <w:rFonts w:eastAsia="TimesNewRomanPSMT" w:cs="Arial"/>
          <w:b/>
          <w:bCs/>
          <w:szCs w:val="24"/>
          <w:lang w:val="sr-Cyrl-RS"/>
        </w:rPr>
      </w:pPr>
      <w:r w:rsidRPr="00AC306F">
        <w:rPr>
          <w:rFonts w:eastAsia="TimesNewRomanPSMT" w:cs="Arial"/>
          <w:bCs/>
          <w:szCs w:val="24"/>
          <w:lang w:val="sr-Cyrl-RS"/>
        </w:rPr>
        <w:t xml:space="preserve">За позицију </w:t>
      </w:r>
      <w:r>
        <w:rPr>
          <w:rFonts w:eastAsia="TimesNewRomanPSMT" w:cs="Arial"/>
          <w:bCs/>
          <w:szCs w:val="24"/>
          <w:lang w:val="sr-Cyrl-RS"/>
        </w:rPr>
        <w:t>10</w:t>
      </w:r>
      <w:r w:rsidRPr="00AC306F">
        <w:rPr>
          <w:rFonts w:eastAsia="TimesNewRomanPSMT" w:cs="Arial"/>
          <w:bCs/>
          <w:szCs w:val="24"/>
          <w:lang w:val="sr-Cyrl-RS"/>
        </w:rPr>
        <w:t xml:space="preserve"> из </w:t>
      </w:r>
      <w:r w:rsidRPr="00690D24">
        <w:rPr>
          <w:rFonts w:eastAsia="TimesNewRomanPSMT" w:cs="Arial"/>
          <w:bCs/>
          <w:szCs w:val="24"/>
          <w:lang w:val="sr-Cyrl-RS"/>
        </w:rPr>
        <w:t xml:space="preserve">техничке спецификације услуга , рок за извршење  услуге је </w:t>
      </w:r>
      <w:r w:rsidRPr="00AC306F">
        <w:rPr>
          <w:rFonts w:eastAsia="TimesNewRomanPSMT" w:cs="Arial"/>
          <w:bCs/>
          <w:szCs w:val="24"/>
          <w:lang w:val="sr-Cyrl-RS"/>
        </w:rPr>
        <w:t>5 дана од позива наручиоца.</w:t>
      </w:r>
    </w:p>
    <w:p w:rsidR="00B24304" w:rsidRPr="00AC306F" w:rsidRDefault="00B24304" w:rsidP="00B24304">
      <w:pPr>
        <w:tabs>
          <w:tab w:val="left" w:pos="680"/>
        </w:tabs>
        <w:spacing w:before="0" w:after="200" w:line="276" w:lineRule="auto"/>
        <w:ind w:left="720"/>
        <w:contextualSpacing/>
        <w:jc w:val="left"/>
        <w:rPr>
          <w:rFonts w:eastAsia="TimesNewRomanPSMT" w:cs="Arial"/>
          <w:b/>
          <w:bCs/>
          <w:sz w:val="24"/>
          <w:szCs w:val="24"/>
          <w:lang w:val="sr-Cyrl-RS"/>
        </w:rPr>
      </w:pPr>
    </w:p>
    <w:p w:rsidR="00052B67" w:rsidRPr="007E3ABB" w:rsidRDefault="00651DEC" w:rsidP="0081196A">
      <w:pPr>
        <w:rPr>
          <w:lang w:val="sr-Cyrl-RS" w:eastAsia="ar-SA"/>
        </w:rPr>
      </w:pPr>
      <w:r w:rsidRPr="00651DEC">
        <w:rPr>
          <w:lang w:val="sr-Cyrl-RS" w:eastAsia="ar-SA"/>
        </w:rPr>
        <w:t>Понуђач мора омогућити начин брзе комуникације (мобилни телефон) и мора се у року од максимално 4 сата одазвати на хитан позив и ставити Наручиоцу на располагање у кругу термоелектране, без обзира на час хитног позива и временске услове, без права посе</w:t>
      </w:r>
      <w:r>
        <w:rPr>
          <w:lang w:val="sr-Cyrl-RS" w:eastAsia="ar-SA"/>
        </w:rPr>
        <w:t>бне накнаде за прековремени рад</w:t>
      </w:r>
      <w:r w:rsidR="00BF7E18" w:rsidRPr="007E3ABB">
        <w:rPr>
          <w:lang w:val="sr-Cyrl-RS" w:eastAsia="ar-SA"/>
        </w:rPr>
        <w:t>.</w:t>
      </w:r>
    </w:p>
    <w:p w:rsidR="005B419B" w:rsidRPr="007E3ABB" w:rsidRDefault="005B419B" w:rsidP="007574C0">
      <w:pPr>
        <w:spacing w:before="0" w:after="120" w:line="240" w:lineRule="exact"/>
        <w:contextualSpacing/>
        <w:jc w:val="left"/>
        <w:rPr>
          <w:rFonts w:eastAsia="TimesNewRomanPSMT" w:cs="Arial"/>
          <w:bCs/>
          <w:color w:val="000000"/>
          <w:lang w:val="sr-Cyrl-RS" w:eastAsia="sr-Latn-CS"/>
        </w:rPr>
      </w:pPr>
    </w:p>
    <w:p w:rsidR="00EF7DD2" w:rsidRPr="003F5826" w:rsidRDefault="00345E8F" w:rsidP="00EF7DD2">
      <w:pPr>
        <w:spacing w:before="0" w:after="120" w:line="240" w:lineRule="exact"/>
        <w:contextualSpacing/>
        <w:jc w:val="left"/>
        <w:rPr>
          <w:rFonts w:eastAsia="TimesNewRomanPSMT" w:cs="Arial"/>
          <w:bCs/>
          <w:color w:val="000000"/>
          <w:lang w:val="sr-Cyrl-RS" w:eastAsia="sr-Latn-CS"/>
        </w:rPr>
      </w:pPr>
      <w:proofErr w:type="gramStart"/>
      <w:r w:rsidRPr="00E572E5">
        <w:rPr>
          <w:rFonts w:cs="Arial"/>
          <w:bCs/>
          <w:lang w:eastAsia="sr-Latn-CS"/>
        </w:rPr>
        <w:t>Врста и обим активности које ће се вршити зависиће од стварних потреба наручиоца, при чему Наручилац задржава право да не реализује уговор у потпуности, већ према својим стварним потребама.</w:t>
      </w:r>
      <w:proofErr w:type="gramEnd"/>
      <w:r>
        <w:rPr>
          <w:rFonts w:cs="Arial"/>
          <w:bCs/>
          <w:lang w:eastAsia="sr-Latn-CS"/>
        </w:rPr>
        <w:br/>
      </w:r>
      <w:r w:rsidR="002F4480">
        <w:rPr>
          <w:rFonts w:eastAsia="TimesNewRomanPSMT" w:cs="Arial"/>
          <w:bCs/>
          <w:color w:val="000000"/>
          <w:lang w:val="sr-Cyrl-RS" w:eastAsia="sr-Latn-CS"/>
        </w:rPr>
        <w:br/>
      </w:r>
      <w:r w:rsidR="002F4480" w:rsidRPr="002F4480">
        <w:rPr>
          <w:rFonts w:eastAsia="TimesNewRomanPSMT" w:cs="Arial"/>
          <w:b/>
          <w:bCs/>
          <w:color w:val="000000"/>
          <w:lang w:val="sr-Cyrl-RS" w:eastAsia="sr-Latn-CS"/>
        </w:rPr>
        <w:t>3.2. Врста и обим услуга</w:t>
      </w:r>
      <w:r w:rsidR="002F4480">
        <w:rPr>
          <w:rFonts w:eastAsia="TimesNewRomanPSMT" w:cs="Arial"/>
          <w:bCs/>
          <w:color w:val="000000"/>
          <w:lang w:val="sr-Cyrl-RS" w:eastAsia="sr-Latn-CS"/>
        </w:rPr>
        <w:br/>
      </w:r>
    </w:p>
    <w:p w:rsidR="00345E8F" w:rsidRPr="00753481" w:rsidRDefault="00345E8F" w:rsidP="00345E8F">
      <w:pPr>
        <w:pStyle w:val="Heading10"/>
        <w:ind w:left="0" w:firstLine="0"/>
        <w:rPr>
          <w:lang w:val="sr-Cyrl-RS"/>
        </w:rPr>
      </w:pPr>
      <w:r>
        <w:rPr>
          <w:rFonts w:cs="Arial"/>
          <w:bCs/>
          <w:lang w:val="sr-Cyrl-RS" w:eastAsia="sr-Latn-CS"/>
        </w:rPr>
        <w:t>Дефинисани у  тачци  3.1 „</w:t>
      </w:r>
      <w:r w:rsidRPr="00F82C2D">
        <w:rPr>
          <w:rFonts w:cs="Arial"/>
        </w:rPr>
        <w:t>ТЕХНИЧКА</w:t>
      </w:r>
      <w:r>
        <w:rPr>
          <w:rFonts w:cs="Arial"/>
          <w:lang w:val="sr-Latn-RS"/>
        </w:rPr>
        <w:t xml:space="preserve"> </w:t>
      </w:r>
      <w:r w:rsidRPr="00F82C2D">
        <w:rPr>
          <w:rFonts w:cs="Arial"/>
        </w:rPr>
        <w:t>СПЕЦИФИКАЦИЈА</w:t>
      </w:r>
      <w:r>
        <w:rPr>
          <w:rFonts w:cs="Arial"/>
          <w:lang w:val="sr-Cyrl-RS"/>
        </w:rPr>
        <w:t>“</w:t>
      </w:r>
    </w:p>
    <w:p w:rsidR="007A2D7B" w:rsidRDefault="007A2D7B" w:rsidP="00D50E93">
      <w:pPr>
        <w:ind w:right="-108"/>
        <w:contextualSpacing/>
        <w:jc w:val="left"/>
        <w:rPr>
          <w:rFonts w:eastAsia="TimesNewRomanPSMT" w:cs="Arial"/>
          <w:b/>
          <w:bCs/>
          <w:color w:val="000000"/>
          <w:lang w:val="sr-Cyrl-RS" w:eastAsia="sr-Latn-CS"/>
        </w:rPr>
      </w:pPr>
    </w:p>
    <w:p w:rsidR="00690D24" w:rsidRDefault="00690D24" w:rsidP="00D50E93">
      <w:pPr>
        <w:ind w:right="-108"/>
        <w:contextualSpacing/>
        <w:jc w:val="left"/>
        <w:rPr>
          <w:rFonts w:eastAsia="TimesNewRomanPSMT" w:cs="Arial"/>
          <w:b/>
          <w:bCs/>
          <w:color w:val="000000"/>
          <w:lang w:val="sr-Cyrl-RS" w:eastAsia="sr-Latn-CS"/>
        </w:rPr>
      </w:pPr>
    </w:p>
    <w:p w:rsidR="00690D24" w:rsidRDefault="00690D24" w:rsidP="00D50E93">
      <w:pPr>
        <w:ind w:right="-108"/>
        <w:contextualSpacing/>
        <w:jc w:val="left"/>
        <w:rPr>
          <w:rFonts w:eastAsia="TimesNewRomanPSMT" w:cs="Arial"/>
          <w:b/>
          <w:bCs/>
          <w:color w:val="000000"/>
          <w:lang w:val="sr-Cyrl-RS" w:eastAsia="sr-Latn-CS"/>
        </w:rPr>
      </w:pPr>
    </w:p>
    <w:p w:rsidR="00690D24" w:rsidRDefault="00690D24" w:rsidP="00D50E93">
      <w:pPr>
        <w:ind w:right="-108"/>
        <w:contextualSpacing/>
        <w:jc w:val="left"/>
        <w:rPr>
          <w:rFonts w:eastAsia="TimesNewRomanPSMT" w:cs="Arial"/>
          <w:b/>
          <w:bCs/>
          <w:color w:val="000000"/>
          <w:lang w:val="sr-Cyrl-RS" w:eastAsia="sr-Latn-CS"/>
        </w:rPr>
      </w:pPr>
    </w:p>
    <w:p w:rsidR="0086634E" w:rsidRDefault="002F4480" w:rsidP="00D50E93">
      <w:pPr>
        <w:ind w:right="-108"/>
        <w:contextualSpacing/>
        <w:jc w:val="left"/>
        <w:rPr>
          <w:rFonts w:eastAsia="TimesNewRomanPSMT" w:cs="Arial"/>
          <w:b/>
          <w:bCs/>
          <w:color w:val="000000"/>
          <w:lang w:val="sr-Cyrl-RS" w:eastAsia="sr-Latn-CS"/>
        </w:rPr>
      </w:pPr>
      <w:r w:rsidRPr="002F4480">
        <w:rPr>
          <w:rFonts w:eastAsia="TimesNewRomanPSMT" w:cs="Arial"/>
          <w:b/>
          <w:bCs/>
          <w:color w:val="000000"/>
          <w:lang w:val="sr-Cyrl-RS" w:eastAsia="sr-Latn-CS"/>
        </w:rPr>
        <w:t>3.3. Рок извршења услуг</w:t>
      </w:r>
      <w:r w:rsidR="00114233">
        <w:rPr>
          <w:rFonts w:eastAsia="TimesNewRomanPSMT" w:cs="Arial"/>
          <w:b/>
          <w:bCs/>
          <w:color w:val="000000"/>
          <w:lang w:val="sr-Cyrl-RS" w:eastAsia="sr-Latn-CS"/>
        </w:rPr>
        <w:t>а</w:t>
      </w:r>
    </w:p>
    <w:p w:rsidR="001B2303" w:rsidRPr="00662DE6" w:rsidRDefault="00E46CED" w:rsidP="00662DE6">
      <w:pPr>
        <w:autoSpaceDE w:val="0"/>
        <w:autoSpaceDN w:val="0"/>
        <w:adjustRightInd w:val="0"/>
        <w:jc w:val="left"/>
        <w:rPr>
          <w:rFonts w:eastAsia="TimesNewRomanPSMT" w:cs="Arial"/>
          <w:bCs/>
          <w:color w:val="000000"/>
          <w:sz w:val="24"/>
          <w:szCs w:val="24"/>
          <w:lang w:val="sr-Cyrl-RS"/>
        </w:rPr>
      </w:pPr>
      <w:bookmarkStart w:id="18" w:name="_Toc441651542"/>
      <w:bookmarkStart w:id="19" w:name="_Toc442559880"/>
      <w:bookmarkEnd w:id="16"/>
      <w:proofErr w:type="gramStart"/>
      <w:r w:rsidRPr="00F30654">
        <w:rPr>
          <w:rFonts w:eastAsia="TimesNewRomanPSMT" w:cs="Arial"/>
          <w:bCs/>
          <w:color w:val="000000"/>
          <w:sz w:val="24"/>
          <w:szCs w:val="24"/>
        </w:rPr>
        <w:t>Рок</w:t>
      </w:r>
      <w:r w:rsidRPr="00F30654">
        <w:rPr>
          <w:rFonts w:ascii="Arial Cirilica" w:eastAsia="TimesNewRomanPSMT" w:hAnsi="Arial Cirilica" w:cs="Arial"/>
          <w:bCs/>
          <w:color w:val="000000"/>
          <w:sz w:val="24"/>
          <w:szCs w:val="24"/>
        </w:rPr>
        <w:t xml:space="preserve"> </w:t>
      </w:r>
      <w:r w:rsidR="0063403D">
        <w:rPr>
          <w:rFonts w:eastAsia="TimesNewRomanPSMT" w:cs="Arial"/>
          <w:bCs/>
          <w:color w:val="000000"/>
          <w:sz w:val="24"/>
          <w:szCs w:val="24"/>
        </w:rPr>
        <w:t>извр</w:t>
      </w:r>
      <w:r w:rsidR="0063403D">
        <w:rPr>
          <w:rFonts w:eastAsia="TimesNewRomanPSMT" w:cs="Arial"/>
          <w:bCs/>
          <w:color w:val="000000"/>
          <w:sz w:val="24"/>
          <w:szCs w:val="24"/>
          <w:lang w:val="sr-Cyrl-RS"/>
        </w:rPr>
        <w:t>ш</w:t>
      </w:r>
      <w:r w:rsidR="0063403D">
        <w:rPr>
          <w:rFonts w:eastAsia="TimesNewRomanPSMT" w:cs="Arial"/>
          <w:bCs/>
          <w:color w:val="000000"/>
          <w:sz w:val="24"/>
          <w:szCs w:val="24"/>
        </w:rPr>
        <w:t>е</w:t>
      </w:r>
      <w:r w:rsidR="0063403D">
        <w:rPr>
          <w:rFonts w:eastAsia="TimesNewRomanPSMT" w:cs="Arial"/>
          <w:bCs/>
          <w:color w:val="000000"/>
          <w:sz w:val="24"/>
          <w:szCs w:val="24"/>
          <w:lang w:val="sr-Cyrl-RS"/>
        </w:rPr>
        <w:t>њ</w:t>
      </w:r>
      <w:r w:rsidR="0063403D">
        <w:rPr>
          <w:rFonts w:eastAsia="TimesNewRomanPSMT" w:cs="Arial"/>
          <w:bCs/>
          <w:color w:val="000000"/>
          <w:sz w:val="24"/>
          <w:szCs w:val="24"/>
        </w:rPr>
        <w:t>а</w:t>
      </w:r>
      <w:r w:rsidRPr="0063403D">
        <w:rPr>
          <w:rFonts w:eastAsia="TimesNewRomanPSMT" w:cs="Arial"/>
          <w:bCs/>
          <w:color w:val="000000"/>
          <w:sz w:val="24"/>
          <w:szCs w:val="24"/>
        </w:rPr>
        <w:t xml:space="preserve"> </w:t>
      </w:r>
      <w:r w:rsidR="0063403D">
        <w:rPr>
          <w:rFonts w:eastAsia="TimesNewRomanPSMT" w:cs="Arial"/>
          <w:bCs/>
          <w:color w:val="000000"/>
          <w:sz w:val="24"/>
          <w:szCs w:val="24"/>
        </w:rPr>
        <w:t>услуга</w:t>
      </w:r>
      <w:r w:rsidRPr="00F30654">
        <w:rPr>
          <w:rFonts w:eastAsia="TimesNewRomanPSMT" w:cs="Arial"/>
          <w:bCs/>
          <w:color w:val="000000"/>
          <w:sz w:val="24"/>
          <w:szCs w:val="24"/>
        </w:rPr>
        <w:t xml:space="preserve"> </w:t>
      </w:r>
      <w:r w:rsidR="00837BD5">
        <w:rPr>
          <w:rFonts w:eastAsia="TimesNewRomanPSMT" w:cs="Arial"/>
          <w:bCs/>
          <w:color w:val="000000"/>
          <w:sz w:val="24"/>
          <w:szCs w:val="24"/>
          <w:lang w:val="sr-Cyrl-RS"/>
        </w:rPr>
        <w:t>износи најдуже</w:t>
      </w:r>
      <w:r w:rsidR="00D9101F" w:rsidRPr="00D9101F">
        <w:rPr>
          <w:rFonts w:eastAsia="TimesNewRomanPSMT" w:cs="Arial"/>
          <w:bCs/>
          <w:color w:val="000000"/>
          <w:sz w:val="24"/>
          <w:szCs w:val="24"/>
        </w:rPr>
        <w:t xml:space="preserve"> 12 </w:t>
      </w:r>
      <w:r>
        <w:rPr>
          <w:rFonts w:eastAsia="TimesNewRomanPSMT" w:cs="Arial"/>
          <w:bCs/>
          <w:color w:val="000000"/>
          <w:sz w:val="24"/>
          <w:szCs w:val="24"/>
        </w:rPr>
        <w:t>месеци</w:t>
      </w:r>
      <w:r w:rsidR="00D9101F" w:rsidRPr="00D9101F">
        <w:rPr>
          <w:rFonts w:eastAsia="TimesNewRomanPSMT" w:cs="Arial"/>
          <w:bCs/>
          <w:color w:val="000000"/>
          <w:sz w:val="24"/>
          <w:szCs w:val="24"/>
        </w:rPr>
        <w:t xml:space="preserve"> </w:t>
      </w:r>
      <w:r w:rsidR="00662DE6">
        <w:rPr>
          <w:rFonts w:eastAsia="TimesNewRomanPSMT" w:cs="Arial"/>
          <w:bCs/>
          <w:color w:val="000000"/>
          <w:sz w:val="24"/>
          <w:szCs w:val="24"/>
          <w:lang w:val="sr-Cyrl-RS"/>
        </w:rPr>
        <w:t xml:space="preserve">од дана ступања уговора на снагу, а у складу са роковима дефинисаним у </w:t>
      </w:r>
      <w:r w:rsidR="001B2303" w:rsidRPr="001B2303">
        <w:rPr>
          <w:rFonts w:cs="Arial"/>
          <w:sz w:val="24"/>
          <w:szCs w:val="24"/>
          <w:lang w:val="sr-Cyrl-RS" w:eastAsia="ar-SA"/>
        </w:rPr>
        <w:t>техничкој спецификацији.</w:t>
      </w:r>
      <w:proofErr w:type="gramEnd"/>
    </w:p>
    <w:p w:rsidR="001B2303" w:rsidRDefault="001B2303" w:rsidP="001B2303">
      <w:pPr>
        <w:ind w:right="-108"/>
        <w:contextualSpacing/>
        <w:jc w:val="left"/>
        <w:rPr>
          <w:rFonts w:cs="Arial"/>
          <w:sz w:val="24"/>
          <w:szCs w:val="24"/>
          <w:lang w:val="sr-Cyrl-RS" w:eastAsia="ar-SA"/>
        </w:rPr>
      </w:pPr>
    </w:p>
    <w:p w:rsidR="00DB369C" w:rsidRDefault="00557626" w:rsidP="001B2303">
      <w:pPr>
        <w:ind w:right="-108"/>
        <w:contextualSpacing/>
        <w:jc w:val="left"/>
        <w:rPr>
          <w:rFonts w:cs="Arial"/>
          <w:lang w:val="sr-Cyrl-RS"/>
        </w:rPr>
      </w:pPr>
      <w:r>
        <w:rPr>
          <w:rFonts w:cs="Arial"/>
        </w:rPr>
        <w:t>3.</w:t>
      </w:r>
      <w:r w:rsidR="001B3D44">
        <w:rPr>
          <w:rFonts w:cs="Arial"/>
          <w:lang w:val="sr-Cyrl-RS"/>
        </w:rPr>
        <w:t>4</w:t>
      </w:r>
      <w:r w:rsidR="00781B02" w:rsidRPr="00E47C2E">
        <w:rPr>
          <w:rFonts w:cs="Arial"/>
        </w:rPr>
        <w:t>.</w:t>
      </w:r>
      <w:r w:rsidR="001B3D44">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w:t>
      </w:r>
      <w:r w:rsidR="005E259C">
        <w:rPr>
          <w:rFonts w:cs="Arial"/>
          <w:lang w:val="sr-Cyrl-RS"/>
        </w:rPr>
        <w:t>е</w:t>
      </w:r>
    </w:p>
    <w:p w:rsidR="008858B0" w:rsidRPr="005E259C" w:rsidRDefault="008858B0" w:rsidP="001B2303">
      <w:pPr>
        <w:ind w:right="-108"/>
        <w:contextualSpacing/>
        <w:jc w:val="left"/>
        <w:rPr>
          <w:rFonts w:cs="Arial"/>
          <w:lang w:val="sr-Cyrl-RS"/>
        </w:rPr>
      </w:pPr>
    </w:p>
    <w:p w:rsidR="008858B0" w:rsidRPr="008858B0" w:rsidRDefault="00D9101F" w:rsidP="008858B0">
      <w:pPr>
        <w:spacing w:before="0"/>
        <w:rPr>
          <w:rFonts w:cs="Arial"/>
          <w:sz w:val="24"/>
          <w:szCs w:val="24"/>
          <w:lang w:val="sr-Cyrl-RS" w:eastAsia="zh-CN"/>
        </w:rPr>
      </w:pPr>
      <w:r>
        <w:rPr>
          <w:rFonts w:eastAsia="TimesNewRomanPSMT" w:cs="Arial"/>
          <w:bCs/>
          <w:color w:val="000000"/>
          <w:szCs w:val="24"/>
          <w:lang w:val="sr-Cyrl-RS"/>
        </w:rPr>
        <w:t xml:space="preserve">Понуда се даје на паритету ф-ко Наручилац, а  место извршења услуге је </w:t>
      </w:r>
      <w:r w:rsidRPr="00557626">
        <w:rPr>
          <w:rFonts w:cs="Arial"/>
          <w:color w:val="000000" w:themeColor="text1"/>
          <w:lang w:eastAsia="zh-CN"/>
        </w:rPr>
        <w:t>Огранак ТЕНТ</w:t>
      </w:r>
      <w:r w:rsidR="008858B0">
        <w:rPr>
          <w:rFonts w:cs="Arial"/>
          <w:color w:val="000000" w:themeColor="text1"/>
          <w:lang w:val="sr-Cyrl-RS" w:eastAsia="zh-CN"/>
        </w:rPr>
        <w:t xml:space="preserve"> </w:t>
      </w:r>
      <w:r w:rsidR="00D46CAB">
        <w:rPr>
          <w:rFonts w:cs="Arial"/>
          <w:color w:val="000000"/>
          <w:sz w:val="23"/>
          <w:szCs w:val="23"/>
          <w:lang w:val="sr-Cyrl-RS"/>
        </w:rPr>
        <w:t xml:space="preserve">и </w:t>
      </w:r>
      <w:r w:rsidR="008858B0" w:rsidRPr="00A77DF5">
        <w:rPr>
          <w:rFonts w:cs="Arial"/>
          <w:color w:val="000000"/>
          <w:sz w:val="23"/>
          <w:szCs w:val="23"/>
          <w:lang w:val="sr-Cyrl-RS"/>
        </w:rPr>
        <w:t>то на локациј</w:t>
      </w:r>
      <w:r w:rsidR="00D46CAB">
        <w:rPr>
          <w:rFonts w:cs="Arial"/>
          <w:color w:val="000000"/>
          <w:sz w:val="23"/>
          <w:szCs w:val="23"/>
          <w:lang w:val="sr-Cyrl-RS"/>
        </w:rPr>
        <w:t>и</w:t>
      </w:r>
      <w:r w:rsidR="008858B0" w:rsidRPr="00A77DF5">
        <w:rPr>
          <w:rFonts w:cs="Arial"/>
          <w:color w:val="000000"/>
          <w:sz w:val="23"/>
          <w:szCs w:val="23"/>
          <w:lang w:val="sr-Cyrl-RS"/>
        </w:rPr>
        <w:t xml:space="preserve"> : ТЕНТ А Обреновац Богољуба Урошевића Црног број 44 </w:t>
      </w:r>
    </w:p>
    <w:p w:rsidR="00545E99" w:rsidRDefault="00545E99" w:rsidP="00781B02">
      <w:pPr>
        <w:pStyle w:val="Heading10"/>
        <w:rPr>
          <w:rFonts w:cs="Arial"/>
          <w:lang w:val="sr-Cyrl-RS"/>
        </w:rPr>
      </w:pPr>
    </w:p>
    <w:p w:rsidR="008112A2" w:rsidRPr="002C2CB0" w:rsidRDefault="00557626" w:rsidP="00781B02">
      <w:pPr>
        <w:pStyle w:val="Heading10"/>
        <w:rPr>
          <w:rFonts w:cs="Arial"/>
        </w:rPr>
      </w:pPr>
      <w:r w:rsidRPr="002C2CB0">
        <w:rPr>
          <w:rFonts w:cs="Arial"/>
          <w:lang w:val="en-US"/>
        </w:rPr>
        <w:t>3.</w:t>
      </w:r>
      <w:r w:rsidR="001B3D44">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Pr="002C62F3" w:rsidRDefault="002C2CB0" w:rsidP="002C2CB0">
      <w:pPr>
        <w:spacing w:before="0"/>
        <w:rPr>
          <w:b/>
          <w:color w:val="FF0000"/>
        </w:rPr>
      </w:pPr>
      <w:proofErr w:type="gramStart"/>
      <w:r w:rsidRPr="001B3D44">
        <w:t xml:space="preserve">На крају сваког месеца, </w:t>
      </w:r>
      <w:r>
        <w:t>односно по обављеном послу, Пружалац услуга доставља</w:t>
      </w:r>
      <w:r w:rsidR="008535B5">
        <w:t xml:space="preserve"> Збирни обрачун услуга у месецу.</w:t>
      </w:r>
      <w:proofErr w:type="gramEnd"/>
      <w:r>
        <w:t xml:space="preserve"> </w:t>
      </w:r>
      <w:proofErr w:type="gramStart"/>
      <w:r>
        <w:t>Збирни обрачун услуга се доставља лицу задуженом за праћење уго</w:t>
      </w:r>
      <w:r w:rsidR="001B3D44">
        <w:t>вора који доставља шефу Службе</w:t>
      </w:r>
      <w:r w:rsidR="001B3D44">
        <w:rPr>
          <w:lang w:val="sr-Cyrl-RS"/>
        </w:rPr>
        <w:t xml:space="preserve"> </w:t>
      </w:r>
      <w:r>
        <w:t>и одговорном лицу огранка ТЕНТ на оверу.</w:t>
      </w:r>
      <w:proofErr w:type="gramEnd"/>
      <w:r>
        <w:t xml:space="preserve"> </w:t>
      </w:r>
      <w:proofErr w:type="gramStart"/>
      <w:r>
        <w:t>Након овере, узима један примерак, а остале враћа Пружаоцу услуга.</w:t>
      </w:r>
      <w:proofErr w:type="gramEnd"/>
      <w:r w:rsidR="002C62F3">
        <w:t xml:space="preserve"> </w:t>
      </w:r>
    </w:p>
    <w:p w:rsidR="00477992" w:rsidRDefault="00477992" w:rsidP="00477992">
      <w:pPr>
        <w:pStyle w:val="Heading10"/>
        <w:rPr>
          <w:rFonts w:cs="Arial"/>
          <w:color w:val="00B0F0"/>
        </w:rPr>
      </w:pPr>
      <w:bookmarkStart w:id="20" w:name="_Toc442559881"/>
      <w:bookmarkStart w:id="21" w:name="_Toc441651543"/>
      <w:r>
        <w:rPr>
          <w:rFonts w:cs="Arial"/>
          <w:lang w:val="en-US"/>
        </w:rPr>
        <w:t xml:space="preserve">3.6. </w:t>
      </w:r>
      <w:bookmarkEnd w:id="20"/>
      <w:bookmarkEnd w:id="21"/>
      <w:r w:rsidR="002D0B78" w:rsidRPr="002D0B78">
        <w:rPr>
          <w:rFonts w:cs="Arial"/>
        </w:rPr>
        <w:t>Квалитет извршене услуге</w:t>
      </w:r>
    </w:p>
    <w:p w:rsidR="00477992" w:rsidRDefault="00477992" w:rsidP="00477992">
      <w:pPr>
        <w:autoSpaceDE w:val="0"/>
        <w:autoSpaceDN w:val="0"/>
        <w:adjustRightInd w:val="0"/>
        <w:spacing w:before="0"/>
        <w:rPr>
          <w:rFonts w:cs="Arial"/>
          <w:lang w:val="sr-Cyrl-RS"/>
        </w:rPr>
      </w:pPr>
    </w:p>
    <w:p w:rsidR="002D0B78" w:rsidRDefault="002D0B78" w:rsidP="002D0B78">
      <w:pPr>
        <w:pStyle w:val="Heading10"/>
        <w:spacing w:before="0"/>
        <w:jc w:val="both"/>
        <w:rPr>
          <w:rFonts w:cs="Arial"/>
          <w:b w:val="0"/>
          <w:lang w:val="sr-Cyrl-RS" w:eastAsia="en-US"/>
        </w:rPr>
      </w:pPr>
      <w:r>
        <w:rPr>
          <w:rFonts w:cs="Arial"/>
          <w:b w:val="0"/>
          <w:lang w:val="sr-Cyrl-RS" w:eastAsia="en-US"/>
        </w:rPr>
        <w:t>Квалитет</w:t>
      </w:r>
      <w:r w:rsidRPr="002D0B78">
        <w:rPr>
          <w:rFonts w:cs="Arial"/>
          <w:b w:val="0"/>
          <w:lang w:val="sr-Cyrl-RS" w:eastAsia="en-US"/>
        </w:rPr>
        <w:t xml:space="preserve"> </w:t>
      </w:r>
      <w:r>
        <w:rPr>
          <w:rFonts w:cs="Arial"/>
          <w:b w:val="0"/>
          <w:lang w:val="sr-Cyrl-RS" w:eastAsia="en-US"/>
        </w:rPr>
        <w:t>извршене</w:t>
      </w:r>
      <w:r w:rsidRPr="002D0B78">
        <w:rPr>
          <w:rFonts w:cs="Arial"/>
          <w:b w:val="0"/>
          <w:lang w:val="sr-Cyrl-RS" w:eastAsia="en-US"/>
        </w:rPr>
        <w:t xml:space="preserve"> </w:t>
      </w:r>
      <w:r>
        <w:rPr>
          <w:rFonts w:cs="Arial"/>
          <w:b w:val="0"/>
          <w:lang w:val="sr-Cyrl-RS" w:eastAsia="en-US"/>
        </w:rPr>
        <w:t>услуге</w:t>
      </w:r>
      <w:r w:rsidRPr="002D0B78">
        <w:rPr>
          <w:rFonts w:cs="Arial"/>
          <w:b w:val="0"/>
          <w:lang w:val="sr-Cyrl-RS" w:eastAsia="en-US"/>
        </w:rPr>
        <w:t xml:space="preserve"> </w:t>
      </w:r>
      <w:r>
        <w:rPr>
          <w:rFonts w:cs="Arial"/>
          <w:b w:val="0"/>
          <w:lang w:val="sr-Cyrl-RS" w:eastAsia="en-US"/>
        </w:rPr>
        <w:t>мора</w:t>
      </w:r>
      <w:r w:rsidRPr="002D0B78">
        <w:rPr>
          <w:rFonts w:cs="Arial"/>
          <w:b w:val="0"/>
          <w:lang w:val="sr-Cyrl-RS" w:eastAsia="en-US"/>
        </w:rPr>
        <w:t xml:space="preserve"> </w:t>
      </w:r>
      <w:r>
        <w:rPr>
          <w:rFonts w:cs="Arial"/>
          <w:b w:val="0"/>
          <w:lang w:val="sr-Cyrl-RS" w:eastAsia="en-US"/>
        </w:rPr>
        <w:t>да</w:t>
      </w:r>
      <w:r w:rsidRPr="002D0B78">
        <w:rPr>
          <w:rFonts w:cs="Arial"/>
          <w:b w:val="0"/>
          <w:lang w:val="sr-Cyrl-RS" w:eastAsia="en-US"/>
        </w:rPr>
        <w:t xml:space="preserve"> </w:t>
      </w:r>
      <w:r>
        <w:rPr>
          <w:rFonts w:cs="Arial"/>
          <w:b w:val="0"/>
          <w:lang w:val="sr-Cyrl-RS" w:eastAsia="en-US"/>
        </w:rPr>
        <w:t>одговара</w:t>
      </w:r>
      <w:r w:rsidRPr="002D0B78">
        <w:rPr>
          <w:rFonts w:cs="Arial"/>
          <w:b w:val="0"/>
          <w:lang w:val="sr-Cyrl-RS" w:eastAsia="en-US"/>
        </w:rPr>
        <w:t xml:space="preserve"> </w:t>
      </w:r>
      <w:r>
        <w:rPr>
          <w:rFonts w:cs="Arial"/>
          <w:b w:val="0"/>
          <w:lang w:val="sr-Cyrl-RS" w:eastAsia="en-US"/>
        </w:rPr>
        <w:t>стандардима</w:t>
      </w:r>
      <w:r w:rsidRPr="002D0B78">
        <w:rPr>
          <w:rFonts w:cs="Arial"/>
          <w:b w:val="0"/>
          <w:lang w:val="sr-Cyrl-RS" w:eastAsia="en-US"/>
        </w:rPr>
        <w:t xml:space="preserve">, </w:t>
      </w:r>
      <w:r>
        <w:rPr>
          <w:rFonts w:cs="Arial"/>
          <w:b w:val="0"/>
          <w:lang w:val="sr-Cyrl-RS" w:eastAsia="en-US"/>
        </w:rPr>
        <w:t>прописима</w:t>
      </w:r>
      <w:r w:rsidRPr="002D0B78">
        <w:rPr>
          <w:rFonts w:cs="Arial"/>
          <w:b w:val="0"/>
          <w:lang w:val="sr-Cyrl-RS" w:eastAsia="en-US"/>
        </w:rPr>
        <w:t xml:space="preserve"> </w:t>
      </w:r>
      <w:r>
        <w:rPr>
          <w:rFonts w:cs="Arial"/>
          <w:b w:val="0"/>
          <w:lang w:val="sr-Cyrl-RS" w:eastAsia="en-US"/>
        </w:rPr>
        <w:t>и</w:t>
      </w:r>
      <w:r w:rsidRPr="002D0B78">
        <w:rPr>
          <w:rFonts w:cs="Arial"/>
          <w:b w:val="0"/>
          <w:lang w:val="sr-Cyrl-RS" w:eastAsia="en-US"/>
        </w:rPr>
        <w:t xml:space="preserve"> </w:t>
      </w:r>
      <w:r>
        <w:rPr>
          <w:rFonts w:cs="Arial"/>
          <w:b w:val="0"/>
          <w:lang w:val="sr-Cyrl-RS" w:eastAsia="en-US"/>
        </w:rPr>
        <w:t>правилима</w:t>
      </w:r>
      <w:r w:rsidRPr="002D0B78">
        <w:rPr>
          <w:rFonts w:cs="Arial"/>
          <w:b w:val="0"/>
          <w:lang w:val="sr-Cyrl-RS" w:eastAsia="en-US"/>
        </w:rPr>
        <w:t xml:space="preserve"> </w:t>
      </w:r>
      <w:r>
        <w:rPr>
          <w:rFonts w:cs="Arial"/>
          <w:b w:val="0"/>
          <w:lang w:val="sr-Cyrl-RS" w:eastAsia="en-US"/>
        </w:rPr>
        <w:t xml:space="preserve">струке </w:t>
      </w:r>
    </w:p>
    <w:p w:rsidR="00545E99" w:rsidRDefault="002D0B78" w:rsidP="002D0B78">
      <w:pPr>
        <w:pStyle w:val="Heading10"/>
        <w:spacing w:before="0"/>
        <w:jc w:val="both"/>
        <w:rPr>
          <w:rFonts w:cs="Arial"/>
          <w:b w:val="0"/>
          <w:lang w:val="sr-Cyrl-RS" w:eastAsia="en-US"/>
        </w:rPr>
      </w:pPr>
      <w:r>
        <w:rPr>
          <w:rFonts w:cs="Arial"/>
          <w:b w:val="0"/>
          <w:lang w:val="sr-Cyrl-RS" w:eastAsia="en-US"/>
        </w:rPr>
        <w:t>за</w:t>
      </w:r>
      <w:r w:rsidRPr="002D0B78">
        <w:rPr>
          <w:rFonts w:cs="Arial"/>
          <w:b w:val="0"/>
          <w:lang w:val="sr-Cyrl-RS" w:eastAsia="en-US"/>
        </w:rPr>
        <w:t xml:space="preserve"> </w:t>
      </w:r>
      <w:r>
        <w:rPr>
          <w:rFonts w:cs="Arial"/>
          <w:b w:val="0"/>
          <w:lang w:val="sr-Cyrl-RS" w:eastAsia="en-US"/>
        </w:rPr>
        <w:t>ту</w:t>
      </w:r>
      <w:r w:rsidRPr="002D0B78">
        <w:rPr>
          <w:rFonts w:cs="Arial"/>
          <w:b w:val="0"/>
          <w:lang w:val="sr-Cyrl-RS" w:eastAsia="en-US"/>
        </w:rPr>
        <w:t xml:space="preserve"> </w:t>
      </w:r>
      <w:r>
        <w:rPr>
          <w:rFonts w:cs="Arial"/>
          <w:b w:val="0"/>
          <w:lang w:val="sr-Cyrl-RS" w:eastAsia="en-US"/>
        </w:rPr>
        <w:t>врсту</w:t>
      </w:r>
      <w:r w:rsidRPr="002D0B78">
        <w:rPr>
          <w:rFonts w:cs="Arial"/>
          <w:b w:val="0"/>
          <w:lang w:val="sr-Cyrl-RS" w:eastAsia="en-US"/>
        </w:rPr>
        <w:t xml:space="preserve"> </w:t>
      </w:r>
      <w:r>
        <w:rPr>
          <w:rFonts w:cs="Arial"/>
          <w:b w:val="0"/>
          <w:lang w:val="sr-Cyrl-RS" w:eastAsia="en-US"/>
        </w:rPr>
        <w:t>услуге</w:t>
      </w:r>
      <w:r w:rsidRPr="002D0B78">
        <w:rPr>
          <w:rFonts w:cs="Arial"/>
          <w:b w:val="0"/>
          <w:lang w:val="sr-Cyrl-RS" w:eastAsia="en-US"/>
        </w:rPr>
        <w:t xml:space="preserve"> </w:t>
      </w:r>
      <w:r>
        <w:rPr>
          <w:rFonts w:cs="Arial"/>
          <w:b w:val="0"/>
          <w:lang w:val="sr-Cyrl-RS" w:eastAsia="en-US"/>
        </w:rPr>
        <w:t>и</w:t>
      </w:r>
      <w:r w:rsidRPr="002D0B78">
        <w:rPr>
          <w:rFonts w:cs="Arial"/>
          <w:b w:val="0"/>
          <w:lang w:val="sr-Cyrl-RS" w:eastAsia="en-US"/>
        </w:rPr>
        <w:t xml:space="preserve"> </w:t>
      </w:r>
      <w:r>
        <w:rPr>
          <w:rFonts w:cs="Arial"/>
          <w:b w:val="0"/>
          <w:lang w:val="sr-Cyrl-RS" w:eastAsia="en-US"/>
        </w:rPr>
        <w:t>захтевима</w:t>
      </w:r>
      <w:r w:rsidRPr="002D0B78">
        <w:rPr>
          <w:rFonts w:cs="Arial"/>
          <w:b w:val="0"/>
          <w:lang w:val="sr-Cyrl-RS" w:eastAsia="en-US"/>
        </w:rPr>
        <w:t xml:space="preserve"> </w:t>
      </w:r>
      <w:r>
        <w:rPr>
          <w:rFonts w:cs="Arial"/>
          <w:b w:val="0"/>
          <w:lang w:val="sr-Cyrl-RS" w:eastAsia="en-US"/>
        </w:rPr>
        <w:t>Корисника</w:t>
      </w:r>
      <w:r w:rsidRPr="002D0B78">
        <w:rPr>
          <w:rFonts w:cs="Arial"/>
          <w:b w:val="0"/>
          <w:lang w:val="sr-Cyrl-RS" w:eastAsia="en-US"/>
        </w:rPr>
        <w:t xml:space="preserve"> </w:t>
      </w:r>
      <w:r>
        <w:rPr>
          <w:rFonts w:cs="Arial"/>
          <w:b w:val="0"/>
          <w:lang w:val="sr-Cyrl-RS" w:eastAsia="en-US"/>
        </w:rPr>
        <w:t>услуга</w:t>
      </w:r>
      <w:r w:rsidRPr="002D0B78">
        <w:rPr>
          <w:rFonts w:cs="Arial"/>
          <w:b w:val="0"/>
          <w:lang w:val="sr-Cyrl-RS" w:eastAsia="en-US"/>
        </w:rPr>
        <w:t>.</w:t>
      </w:r>
    </w:p>
    <w:p w:rsidR="002D0B78" w:rsidRPr="002D0B78" w:rsidRDefault="002D0B78" w:rsidP="002D0B78">
      <w:pPr>
        <w:rPr>
          <w:lang w:val="sr-Cyrl-RS"/>
        </w:rPr>
      </w:pPr>
    </w:p>
    <w:p w:rsidR="00885AB5" w:rsidRPr="001B3D44" w:rsidRDefault="00885AB5" w:rsidP="00643DA4">
      <w:pPr>
        <w:pStyle w:val="Heading10"/>
        <w:spacing w:before="0"/>
        <w:rPr>
          <w:rFonts w:cs="Arial"/>
        </w:rPr>
      </w:pPr>
      <w:r w:rsidRPr="001B3D44">
        <w:rPr>
          <w:rFonts w:cs="Arial"/>
          <w:lang w:val="en-US"/>
        </w:rPr>
        <w:t>3.</w:t>
      </w:r>
      <w:r w:rsidR="00477992">
        <w:rPr>
          <w:rFonts w:cs="Arial"/>
          <w:lang w:val="sr-Cyrl-RS"/>
        </w:rPr>
        <w:t>7</w:t>
      </w:r>
      <w:r w:rsidRPr="001B3D44">
        <w:rPr>
          <w:rFonts w:cs="Arial"/>
          <w:lang w:val="en-US"/>
        </w:rPr>
        <w:t xml:space="preserve">. </w:t>
      </w:r>
      <w:r w:rsidRPr="001B3D44">
        <w:rPr>
          <w:rFonts w:cs="Arial"/>
        </w:rPr>
        <w:t>Плаћање</w:t>
      </w:r>
    </w:p>
    <w:p w:rsidR="00885AB5" w:rsidRPr="00885AB5" w:rsidRDefault="00885AB5" w:rsidP="00643DA4">
      <w:pPr>
        <w:spacing w:before="0"/>
        <w:rPr>
          <w:lang w:eastAsia="ar-SA"/>
        </w:rPr>
      </w:pPr>
      <w:proofErr w:type="gramStart"/>
      <w:r w:rsidRPr="001B3D44">
        <w:rPr>
          <w:lang w:eastAsia="ar-SA"/>
        </w:rPr>
        <w:t xml:space="preserve">Плаћање извршених услуга се врши </w:t>
      </w:r>
      <w:r w:rsidR="005B0469">
        <w:rPr>
          <w:lang w:val="sr-Cyrl-RS" w:eastAsia="ar-SA"/>
        </w:rPr>
        <w:t xml:space="preserve">сукцесивно </w:t>
      </w:r>
      <w:r w:rsidRPr="001B3D44">
        <w:rPr>
          <w:lang w:eastAsia="ar-SA"/>
        </w:rPr>
        <w:t>у року до 45 дана од дана пријема исправ</w:t>
      </w:r>
      <w:r w:rsidR="001804C2" w:rsidRPr="001B3D44">
        <w:rPr>
          <w:lang w:eastAsia="ar-SA"/>
        </w:rPr>
        <w:t xml:space="preserve">не </w:t>
      </w:r>
      <w:r w:rsidRPr="001B3D44">
        <w:rPr>
          <w:lang w:eastAsia="ar-SA"/>
        </w:rPr>
        <w:t>фактуре са уговореним прилозима</w:t>
      </w:r>
      <w:r w:rsidR="001804C2" w:rsidRPr="001B3D44">
        <w:rPr>
          <w:lang w:eastAsia="ar-SA"/>
        </w:rPr>
        <w:t xml:space="preserve"> (</w:t>
      </w:r>
      <w:r w:rsidR="009819D0" w:rsidRPr="009819D0">
        <w:rPr>
          <w:lang w:eastAsia="ar-SA"/>
        </w:rPr>
        <w:t>обострано потписане записнике/протоколе о извршеним услугама</w:t>
      </w:r>
      <w:r w:rsidR="001804C2" w:rsidRPr="001B3D44">
        <w:rPr>
          <w:lang w:eastAsia="ar-SA"/>
        </w:rPr>
        <w:t>)</w:t>
      </w:r>
      <w:r w:rsidRPr="001B3D44">
        <w:rPr>
          <w:lang w:eastAsia="ar-SA"/>
        </w:rPr>
        <w:t>.</w:t>
      </w:r>
      <w:proofErr w:type="gramEnd"/>
    </w:p>
    <w:p w:rsidR="00E13FFC" w:rsidRDefault="00E13FFC"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eastAsia="zh-CN"/>
        </w:rPr>
      </w:pPr>
    </w:p>
    <w:p w:rsidR="00C61E59" w:rsidRDefault="00C61E59"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val="sr-Cyrl-RS" w:eastAsia="zh-CN"/>
        </w:rPr>
      </w:pPr>
    </w:p>
    <w:p w:rsidR="00EB3FC1" w:rsidRDefault="00EB3FC1" w:rsidP="00280127">
      <w:pPr>
        <w:spacing w:before="0"/>
        <w:rPr>
          <w:rFonts w:cs="Arial"/>
          <w:color w:val="00B0F0"/>
          <w:lang w:eastAsia="zh-CN"/>
        </w:rPr>
      </w:pPr>
    </w:p>
    <w:p w:rsidR="00D25C0C" w:rsidRDefault="00D25C0C" w:rsidP="00280127">
      <w:pPr>
        <w:spacing w:before="0"/>
        <w:rPr>
          <w:rFonts w:cs="Arial"/>
          <w:color w:val="00B0F0"/>
          <w:lang w:val="sr-Cyrl-RS" w:eastAsia="zh-CN"/>
        </w:rPr>
      </w:pPr>
    </w:p>
    <w:p w:rsidR="00916F2F" w:rsidRDefault="00916F2F" w:rsidP="00280127">
      <w:pPr>
        <w:spacing w:before="0"/>
        <w:rPr>
          <w:rFonts w:cs="Arial"/>
          <w:color w:val="00B0F0"/>
          <w:lang w:val="sr-Cyrl-RS" w:eastAsia="zh-CN"/>
        </w:rPr>
      </w:pPr>
    </w:p>
    <w:p w:rsidR="007A2D7B" w:rsidRDefault="007A2D7B"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5B0469" w:rsidRDefault="005B0469" w:rsidP="00280127">
      <w:pPr>
        <w:spacing w:before="0"/>
        <w:rPr>
          <w:rFonts w:cs="Arial"/>
          <w:color w:val="00B0F0"/>
          <w:lang w:val="sr-Cyrl-RS" w:eastAsia="zh-CN"/>
        </w:rPr>
      </w:pPr>
    </w:p>
    <w:p w:rsidR="00770122" w:rsidRDefault="00770122" w:rsidP="00280127">
      <w:pPr>
        <w:spacing w:before="0"/>
        <w:rPr>
          <w:rFonts w:cs="Arial"/>
          <w:color w:val="00B0F0"/>
          <w:lang w:val="sr-Cyrl-RS" w:eastAsia="zh-CN"/>
        </w:rPr>
      </w:pPr>
    </w:p>
    <w:p w:rsidR="00770122" w:rsidRDefault="00770122" w:rsidP="00280127">
      <w:pPr>
        <w:spacing w:before="0"/>
        <w:rPr>
          <w:rFonts w:cs="Arial"/>
          <w:color w:val="00B0F0"/>
          <w:lang w:val="sr-Cyrl-RS" w:eastAsia="zh-CN"/>
        </w:rPr>
      </w:pPr>
    </w:p>
    <w:p w:rsidR="00770122" w:rsidRDefault="00770122" w:rsidP="00280127">
      <w:pPr>
        <w:spacing w:before="0"/>
        <w:rPr>
          <w:rFonts w:cs="Arial"/>
          <w:color w:val="00B0F0"/>
          <w:lang w:val="sr-Cyrl-RS" w:eastAsia="zh-CN"/>
        </w:rPr>
      </w:pPr>
    </w:p>
    <w:p w:rsidR="00770122" w:rsidRDefault="00770122" w:rsidP="00280127">
      <w:pPr>
        <w:spacing w:before="0"/>
        <w:rPr>
          <w:rFonts w:cs="Arial"/>
          <w:color w:val="00B0F0"/>
          <w:lang w:val="sr-Cyrl-RS" w:eastAsia="zh-CN"/>
        </w:rPr>
      </w:pPr>
    </w:p>
    <w:p w:rsidR="00770122" w:rsidRDefault="00770122" w:rsidP="00280127">
      <w:pPr>
        <w:spacing w:before="0"/>
        <w:rPr>
          <w:rFonts w:cs="Arial"/>
          <w:color w:val="00B0F0"/>
          <w:lang w:val="sr-Cyrl-RS" w:eastAsia="zh-CN"/>
        </w:rPr>
      </w:pPr>
    </w:p>
    <w:p w:rsidR="009819D0" w:rsidRDefault="009819D0" w:rsidP="00280127">
      <w:pPr>
        <w:spacing w:before="0"/>
        <w:rPr>
          <w:rFonts w:cs="Arial"/>
          <w:color w:val="00B0F0"/>
          <w:lang w:val="sr-Cyrl-RS" w:eastAsia="zh-CN"/>
        </w:rPr>
      </w:pPr>
    </w:p>
    <w:p w:rsidR="009819D0" w:rsidRDefault="009819D0" w:rsidP="00280127">
      <w:pPr>
        <w:spacing w:before="0"/>
        <w:rPr>
          <w:rFonts w:cs="Arial"/>
          <w:color w:val="00B0F0"/>
          <w:lang w:val="sr-Cyrl-RS" w:eastAsia="zh-CN"/>
        </w:rPr>
      </w:pPr>
    </w:p>
    <w:p w:rsidR="009819D0" w:rsidRDefault="009819D0" w:rsidP="00280127">
      <w:pPr>
        <w:spacing w:before="0"/>
        <w:rPr>
          <w:rFonts w:cs="Arial"/>
          <w:color w:val="00B0F0"/>
          <w:lang w:val="sr-Cyrl-RS" w:eastAsia="zh-CN"/>
        </w:rPr>
      </w:pPr>
    </w:p>
    <w:p w:rsidR="00770122" w:rsidRPr="0086634E" w:rsidRDefault="00770122" w:rsidP="00280127">
      <w:pPr>
        <w:spacing w:before="0"/>
        <w:rPr>
          <w:rFonts w:cs="Arial"/>
          <w:color w:val="00B0F0"/>
          <w:lang w:val="sr-Cyrl-RS" w:eastAsia="zh-CN"/>
        </w:rPr>
      </w:pPr>
    </w:p>
    <w:p w:rsidR="00756A02" w:rsidRPr="00E47C2E" w:rsidRDefault="00756A02" w:rsidP="000A6B84">
      <w:pPr>
        <w:pStyle w:val="Heading10"/>
        <w:numPr>
          <w:ilvl w:val="0"/>
          <w:numId w:val="13"/>
        </w:numPr>
        <w:jc w:val="both"/>
        <w:rPr>
          <w:rFonts w:cs="Arial"/>
        </w:rPr>
      </w:pPr>
      <w:bookmarkStart w:id="22" w:name="_Toc442559884"/>
      <w:r w:rsidRPr="00E47C2E">
        <w:rPr>
          <w:rFonts w:cs="Arial"/>
        </w:rPr>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0A6B84">
            <w:pPr>
              <w:numPr>
                <w:ilvl w:val="0"/>
                <w:numId w:val="18"/>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A6B84">
            <w:pPr>
              <w:numPr>
                <w:ilvl w:val="0"/>
                <w:numId w:val="14"/>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w:t>
            </w:r>
            <w:r w:rsidRPr="00E47C2E">
              <w:rPr>
                <w:rFonts w:cs="Arial"/>
                <w:lang w:val="sr-Latn-CS" w:eastAsia="sr-Latn-CS"/>
              </w:rPr>
              <w:lastRenderedPageBreak/>
              <w:t>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A6B84">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A6B84">
            <w:pPr>
              <w:numPr>
                <w:ilvl w:val="0"/>
                <w:numId w:val="18"/>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0A6B84">
            <w:pPr>
              <w:numPr>
                <w:ilvl w:val="0"/>
                <w:numId w:val="19"/>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A6B84">
            <w:pPr>
              <w:numPr>
                <w:ilvl w:val="0"/>
                <w:numId w:val="19"/>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A6B84">
            <w:pPr>
              <w:numPr>
                <w:ilvl w:val="0"/>
                <w:numId w:val="19"/>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A6B84">
            <w:pPr>
              <w:numPr>
                <w:ilvl w:val="0"/>
                <w:numId w:val="20"/>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подизвођача (ако је више подизвођача доставити за </w:t>
            </w:r>
            <w:r w:rsidRPr="00E47C2E">
              <w:rPr>
                <w:rFonts w:eastAsia="Calibri" w:cs="Arial"/>
                <w:lang w:val="sr-Latn-CS" w:eastAsia="sr-Latn-CS"/>
              </w:rPr>
              <w:lastRenderedPageBreak/>
              <w:t>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rsidR="00562AED" w:rsidRPr="00E47C2E" w:rsidRDefault="00562AED" w:rsidP="000A6B84">
            <w:pPr>
              <w:numPr>
                <w:ilvl w:val="0"/>
                <w:numId w:val="21"/>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A6B84">
            <w:pPr>
              <w:numPr>
                <w:ilvl w:val="0"/>
                <w:numId w:val="21"/>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A6B84">
            <w:pPr>
              <w:numPr>
                <w:ilvl w:val="0"/>
                <w:numId w:val="21"/>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rsidTr="008112A2">
        <w:trPr>
          <w:jc w:val="center"/>
        </w:trPr>
        <w:tc>
          <w:tcPr>
            <w:tcW w:w="729" w:type="dxa"/>
            <w:vAlign w:val="center"/>
          </w:tcPr>
          <w:p w:rsidR="00B44F3A" w:rsidRPr="00E47C2E" w:rsidRDefault="00B44F3A" w:rsidP="003A4822">
            <w:pPr>
              <w:spacing w:before="118"/>
              <w:jc w:val="center"/>
              <w:rPr>
                <w:rFonts w:cs="Arial"/>
              </w:rPr>
            </w:pPr>
          </w:p>
        </w:tc>
        <w:tc>
          <w:tcPr>
            <w:tcW w:w="8430" w:type="dxa"/>
          </w:tcPr>
          <w:p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CB1814" w:rsidRPr="00E47C2E" w:rsidTr="008112A2">
        <w:trPr>
          <w:jc w:val="center"/>
        </w:trPr>
        <w:tc>
          <w:tcPr>
            <w:tcW w:w="729" w:type="dxa"/>
            <w:vAlign w:val="center"/>
          </w:tcPr>
          <w:p w:rsidR="00CB1814" w:rsidRPr="00A52AF7" w:rsidRDefault="00CB1814" w:rsidP="003A4822">
            <w:pPr>
              <w:spacing w:before="118"/>
              <w:jc w:val="center"/>
              <w:rPr>
                <w:rFonts w:cs="Arial"/>
                <w:lang w:val="sr-Cyrl-RS"/>
              </w:rPr>
            </w:pPr>
            <w:r w:rsidRPr="00A52AF7">
              <w:rPr>
                <w:rFonts w:cs="Arial"/>
                <w:lang w:val="sr-Cyrl-RS"/>
              </w:rPr>
              <w:t>5</w:t>
            </w:r>
          </w:p>
        </w:tc>
        <w:tc>
          <w:tcPr>
            <w:tcW w:w="8430" w:type="dxa"/>
          </w:tcPr>
          <w:p w:rsidR="00EC68E6" w:rsidRPr="00A52AF7" w:rsidRDefault="00EC68E6" w:rsidP="00EC68E6">
            <w:pPr>
              <w:autoSpaceDE w:val="0"/>
              <w:autoSpaceDN w:val="0"/>
              <w:adjustRightInd w:val="0"/>
              <w:rPr>
                <w:rFonts w:cs="Arial"/>
                <w:b/>
                <w:lang w:val="sr-Latn-CS" w:eastAsia="sr-Latn-CS"/>
              </w:rPr>
            </w:pPr>
            <w:r w:rsidRPr="00A52AF7">
              <w:rPr>
                <w:rFonts w:cs="Arial"/>
                <w:b/>
                <w:u w:val="single"/>
                <w:lang w:val="sr-Latn-CS" w:eastAsia="sr-Latn-CS"/>
              </w:rPr>
              <w:t>Услов:</w:t>
            </w:r>
          </w:p>
          <w:p w:rsidR="00EC68E6" w:rsidRPr="00A52AF7" w:rsidRDefault="00EC68E6" w:rsidP="00EC68E6">
            <w:pPr>
              <w:autoSpaceDE w:val="0"/>
              <w:autoSpaceDN w:val="0"/>
              <w:adjustRightInd w:val="0"/>
              <w:rPr>
                <w:rFonts w:cs="Arial"/>
                <w:lang w:val="sr-Latn-CS" w:eastAsia="sr-Latn-CS"/>
              </w:rPr>
            </w:pPr>
            <w:r w:rsidRPr="00A52AF7">
              <w:rPr>
                <w:rFonts w:cs="Arial"/>
                <w:lang w:val="sr-Latn-CS" w:eastAsia="sr-Latn-CS"/>
              </w:rPr>
              <w:t xml:space="preserve">Пословни капацитет </w:t>
            </w:r>
          </w:p>
          <w:p w:rsidR="00EC68E6" w:rsidRDefault="00EC68E6" w:rsidP="00EC68E6">
            <w:pPr>
              <w:autoSpaceDE w:val="0"/>
              <w:autoSpaceDN w:val="0"/>
              <w:adjustRightInd w:val="0"/>
              <w:spacing w:before="0"/>
              <w:rPr>
                <w:rFonts w:cs="Arial"/>
                <w:lang w:val="sr-Cyrl-RS" w:eastAsia="sr-Latn-CS"/>
              </w:rPr>
            </w:pPr>
            <w:r w:rsidRPr="00A52AF7">
              <w:rPr>
                <w:rFonts w:cs="Arial"/>
                <w:lang w:val="sr-Latn-CS" w:eastAsia="sr-Latn-CS"/>
              </w:rPr>
              <w:t xml:space="preserve">Понуђач располаже неопходним </w:t>
            </w:r>
            <w:r w:rsidRPr="00A52AF7">
              <w:rPr>
                <w:rFonts w:cs="Arial"/>
                <w:b/>
                <w:lang w:val="sr-Latn-CS" w:eastAsia="sr-Latn-CS"/>
              </w:rPr>
              <w:t>пословним капацитетом</w:t>
            </w:r>
            <w:r w:rsidRPr="00A52AF7">
              <w:rPr>
                <w:rFonts w:cs="Arial"/>
                <w:lang w:val="sr-Latn-CS" w:eastAsia="sr-Latn-CS"/>
              </w:rPr>
              <w:t xml:space="preserve"> ако:</w:t>
            </w:r>
          </w:p>
          <w:p w:rsidR="00DE62FE" w:rsidRDefault="00DE62FE" w:rsidP="00A85676">
            <w:pPr>
              <w:spacing w:before="0"/>
              <w:jc w:val="left"/>
              <w:rPr>
                <w:rFonts w:cs="Arial"/>
                <w:lang w:val="sr-Cyrl-RS" w:eastAsia="sr-Latn-CS"/>
              </w:rPr>
            </w:pPr>
          </w:p>
          <w:p w:rsidR="00A85676" w:rsidRPr="005A3123" w:rsidRDefault="00E24E36" w:rsidP="00A85676">
            <w:pPr>
              <w:spacing w:before="0"/>
              <w:jc w:val="left"/>
              <w:rPr>
                <w:rFonts w:cs="Arial"/>
                <w:lang w:val="sr-Cyrl-RS" w:eastAsia="sr-Latn-CS"/>
              </w:rPr>
            </w:pPr>
            <w:r w:rsidRPr="005A3123">
              <w:rPr>
                <w:rFonts w:eastAsia="Calibri" w:cs="Arial"/>
                <w:lang w:val="sr-Cyrl-RS"/>
              </w:rPr>
              <w:t>5</w:t>
            </w:r>
            <w:r w:rsidR="00CC52F2" w:rsidRPr="005A3123">
              <w:rPr>
                <w:rFonts w:eastAsia="Calibri" w:cs="Arial"/>
                <w:lang w:val="sr-Cyrl-RS"/>
              </w:rPr>
              <w:t>.1</w:t>
            </w:r>
            <w:r w:rsidR="00FA23C2" w:rsidRPr="005A3123">
              <w:rPr>
                <w:rFonts w:eastAsia="Calibri" w:cs="Arial"/>
                <w:lang w:val="sr-Cyrl-RS"/>
              </w:rPr>
              <w:t xml:space="preserve"> </w:t>
            </w:r>
            <w:r w:rsidRPr="00441A14">
              <w:rPr>
                <w:rFonts w:cs="Arial"/>
                <w:lang w:val="sr-Latn-CS" w:eastAsia="sr-Latn-CS"/>
              </w:rPr>
              <w:t xml:space="preserve">да је у последње три године (рачунајући од датума објављивања позива за подношење понуда на Порталу јавних набавки ) понуђач извршио </w:t>
            </w:r>
            <w:r w:rsidR="00FF1627" w:rsidRPr="00441A14">
              <w:rPr>
                <w:rFonts w:cs="Arial"/>
                <w:lang w:val="sr-Cyrl-RS" w:eastAsia="sr-Latn-CS"/>
              </w:rPr>
              <w:t>услуге на објектима за производњу електричне енергије из области услуга које су предмет јавне набавке, у минималном износу од 8.000.000,00 (осам милиона) динара без ПДВ-а.</w:t>
            </w:r>
          </w:p>
          <w:p w:rsidR="00CC52F2" w:rsidRPr="005A3123" w:rsidRDefault="00CC52F2" w:rsidP="00A85676">
            <w:pPr>
              <w:spacing w:before="0"/>
              <w:jc w:val="left"/>
              <w:rPr>
                <w:rFonts w:cs="Arial"/>
                <w:lang w:val="sr-Cyrl-RS" w:eastAsia="sr-Latn-CS"/>
              </w:rPr>
            </w:pPr>
          </w:p>
          <w:p w:rsidR="005A3123" w:rsidRPr="005A3123" w:rsidRDefault="00DE62FE" w:rsidP="005A3123">
            <w:pPr>
              <w:pStyle w:val="ListParagraph"/>
              <w:autoSpaceDE w:val="0"/>
              <w:autoSpaceDN w:val="0"/>
              <w:adjustRightInd w:val="0"/>
              <w:spacing w:before="0" w:after="0" w:line="240" w:lineRule="auto"/>
              <w:ind w:left="-108"/>
              <w:contextualSpacing w:val="0"/>
              <w:rPr>
                <w:rFonts w:ascii="Arial" w:eastAsia="Times New Roman" w:hAnsi="Arial" w:cs="Arial"/>
                <w:lang w:val="sr-Cyrl-RS" w:eastAsia="sr-Latn-CS"/>
              </w:rPr>
            </w:pPr>
            <w:r>
              <w:rPr>
                <w:rFonts w:ascii="Arial" w:hAnsi="Arial" w:cs="Arial"/>
                <w:b/>
                <w:lang w:val="sr-Cyrl-RS"/>
              </w:rPr>
              <w:t xml:space="preserve"> </w:t>
            </w:r>
            <w:r w:rsidR="00CC52F2" w:rsidRPr="005A3123">
              <w:rPr>
                <w:rFonts w:ascii="Arial" w:hAnsi="Arial" w:cs="Arial"/>
                <w:b/>
                <w:lang w:val="sr-Cyrl-RS"/>
              </w:rPr>
              <w:t>5.2</w:t>
            </w:r>
            <w:r w:rsidR="00CC52F2" w:rsidRPr="005A3123">
              <w:rPr>
                <w:rFonts w:ascii="Arial" w:eastAsia="Times New Roman" w:hAnsi="Arial" w:cs="Arial"/>
                <w:lang w:val="sr-Latn-CS" w:eastAsia="sr-Latn-CS"/>
              </w:rPr>
              <w:t xml:space="preserve"> поседује следећ</w:t>
            </w:r>
            <w:r w:rsidR="00E430C0">
              <w:rPr>
                <w:rFonts w:ascii="Arial" w:eastAsia="Times New Roman" w:hAnsi="Arial" w:cs="Arial"/>
                <w:lang w:val="sr-Cyrl-RS" w:eastAsia="sr-Latn-CS"/>
              </w:rPr>
              <w:t>и</w:t>
            </w:r>
            <w:r w:rsidR="00CC52F2" w:rsidRPr="005A3123">
              <w:rPr>
                <w:rFonts w:ascii="Arial" w:eastAsia="Times New Roman" w:hAnsi="Arial" w:cs="Arial"/>
                <w:lang w:val="sr-Latn-CS" w:eastAsia="sr-Latn-CS"/>
              </w:rPr>
              <w:t xml:space="preserve"> важећ</w:t>
            </w:r>
            <w:r w:rsidR="00E430C0">
              <w:rPr>
                <w:rFonts w:ascii="Arial" w:eastAsia="Times New Roman" w:hAnsi="Arial" w:cs="Arial"/>
                <w:lang w:val="sr-Cyrl-RS" w:eastAsia="sr-Latn-CS"/>
              </w:rPr>
              <w:t>и</w:t>
            </w:r>
            <w:r w:rsidR="00CC52F2" w:rsidRPr="005A3123">
              <w:rPr>
                <w:rFonts w:ascii="Arial" w:eastAsia="Times New Roman" w:hAnsi="Arial" w:cs="Arial"/>
                <w:lang w:val="sr-Latn-CS" w:eastAsia="sr-Latn-CS"/>
              </w:rPr>
              <w:t xml:space="preserve"> систем или одговарајућ</w:t>
            </w:r>
            <w:r w:rsidR="00E430C0">
              <w:rPr>
                <w:rFonts w:ascii="Arial" w:eastAsia="Times New Roman" w:hAnsi="Arial" w:cs="Arial"/>
                <w:lang w:val="sr-Cyrl-RS" w:eastAsia="sr-Latn-CS"/>
              </w:rPr>
              <w:t>и</w:t>
            </w:r>
            <w:r w:rsidR="00CC52F2" w:rsidRPr="005A3123">
              <w:rPr>
                <w:rFonts w:ascii="Arial" w:eastAsia="Times New Roman" w:hAnsi="Arial" w:cs="Arial"/>
                <w:lang w:val="sr-Latn-CS" w:eastAsia="sr-Latn-CS"/>
              </w:rPr>
              <w:t>:  систем квалитета SRPS ISO 9001:2008</w:t>
            </w:r>
          </w:p>
          <w:p w:rsidR="005A3123" w:rsidRPr="005A3123" w:rsidRDefault="005A3123" w:rsidP="005A3123">
            <w:pPr>
              <w:pStyle w:val="ListParagraph"/>
              <w:autoSpaceDE w:val="0"/>
              <w:autoSpaceDN w:val="0"/>
              <w:adjustRightInd w:val="0"/>
              <w:spacing w:before="0" w:after="0" w:line="240" w:lineRule="auto"/>
              <w:ind w:left="-108"/>
              <w:contextualSpacing w:val="0"/>
              <w:rPr>
                <w:rFonts w:ascii="Arial" w:eastAsia="Times New Roman" w:hAnsi="Arial" w:cs="Arial"/>
                <w:lang w:val="sr-Cyrl-RS" w:eastAsia="sr-Latn-CS"/>
              </w:rPr>
            </w:pPr>
          </w:p>
          <w:p w:rsidR="005A3123" w:rsidRPr="005A3123" w:rsidRDefault="005A3123" w:rsidP="005A3123">
            <w:pPr>
              <w:pStyle w:val="ListParagraph"/>
              <w:autoSpaceDE w:val="0"/>
              <w:autoSpaceDN w:val="0"/>
              <w:adjustRightInd w:val="0"/>
              <w:spacing w:before="0" w:after="0" w:line="240" w:lineRule="auto"/>
              <w:ind w:left="-108"/>
              <w:contextualSpacing w:val="0"/>
              <w:rPr>
                <w:rFonts w:ascii="Arial" w:hAnsi="Arial" w:cs="Arial"/>
                <w:lang w:val="sr-Cyrl-CS"/>
              </w:rPr>
            </w:pPr>
            <w:r w:rsidRPr="005A3123">
              <w:rPr>
                <w:rFonts w:ascii="Arial" w:hAnsi="Arial" w:cs="Arial"/>
                <w:lang w:val="sr-Cyrl-CS"/>
              </w:rPr>
              <w:t xml:space="preserve">5.3 поседује израђен Акт о процени ризика за сва радна места у радној околини која се односе на предмет јавне набавке, у складу са чланом 13. Закона о безбедности и здрављу на раду и Правилником о начину и поступку процене ризика на радном месту и радној околини (Сл.гласник РС, бр 72/06 и 84/06).  </w:t>
            </w:r>
          </w:p>
          <w:p w:rsidR="005A3123" w:rsidRPr="005A3123" w:rsidRDefault="005A3123" w:rsidP="005A3123">
            <w:pPr>
              <w:pStyle w:val="ListParagraph"/>
              <w:autoSpaceDE w:val="0"/>
              <w:autoSpaceDN w:val="0"/>
              <w:adjustRightInd w:val="0"/>
              <w:spacing w:before="0" w:after="0" w:line="240" w:lineRule="auto"/>
              <w:ind w:left="-108"/>
              <w:contextualSpacing w:val="0"/>
              <w:rPr>
                <w:rFonts w:ascii="Arial" w:hAnsi="Arial" w:cs="Arial"/>
                <w:b/>
                <w:u w:val="single"/>
                <w:lang w:val="sr-Cyrl-RS"/>
              </w:rPr>
            </w:pPr>
          </w:p>
          <w:p w:rsidR="00A85676" w:rsidRPr="00A52AF7" w:rsidRDefault="00A85676" w:rsidP="00A85676">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A52AF7">
              <w:rPr>
                <w:rFonts w:ascii="Arial" w:hAnsi="Arial" w:cs="Arial"/>
                <w:b/>
                <w:u w:val="single"/>
              </w:rPr>
              <w:t xml:space="preserve">Доказ: </w:t>
            </w:r>
          </w:p>
          <w:p w:rsidR="00C87A5A" w:rsidRDefault="00C87A5A" w:rsidP="00C567D6">
            <w:pPr>
              <w:autoSpaceDE w:val="0"/>
              <w:autoSpaceDN w:val="0"/>
              <w:adjustRightInd w:val="0"/>
              <w:spacing w:before="0"/>
              <w:rPr>
                <w:rFonts w:cs="Arial"/>
                <w:b/>
                <w:lang w:val="sr-Cyrl-RS"/>
              </w:rPr>
            </w:pPr>
          </w:p>
          <w:p w:rsidR="00C567D6" w:rsidRPr="00A52AF7" w:rsidRDefault="00E24E36" w:rsidP="00C567D6">
            <w:pPr>
              <w:autoSpaceDE w:val="0"/>
              <w:autoSpaceDN w:val="0"/>
              <w:adjustRightInd w:val="0"/>
              <w:spacing w:before="0"/>
              <w:rPr>
                <w:rFonts w:cs="Arial"/>
                <w:lang w:val="sr-Latn-CS" w:eastAsia="sr-Latn-CS"/>
              </w:rPr>
            </w:pPr>
            <w:r w:rsidRPr="00A52AF7">
              <w:rPr>
                <w:rFonts w:cs="Arial"/>
                <w:lang w:val="sr-Cyrl-RS"/>
              </w:rPr>
              <w:t>5.</w:t>
            </w:r>
            <w:r w:rsidR="00CC52F2">
              <w:rPr>
                <w:rFonts w:cs="Arial"/>
                <w:lang w:val="sr-Cyrl-RS"/>
              </w:rPr>
              <w:t>1</w:t>
            </w:r>
            <w:r w:rsidR="00FA23C2" w:rsidRPr="00A52AF7">
              <w:rPr>
                <w:rFonts w:cs="Arial"/>
                <w:lang w:val="sr-Latn-CS" w:eastAsia="sr-Latn-CS"/>
              </w:rPr>
              <w:t xml:space="preserve"> </w:t>
            </w:r>
            <w:r w:rsidR="00C567D6" w:rsidRPr="00A52AF7">
              <w:rPr>
                <w:rFonts w:cs="Arial"/>
                <w:lang w:val="sr-Latn-CS" w:eastAsia="sr-Latn-CS"/>
              </w:rPr>
              <w:t>Списак извршених услуга – Стручне референце -(Образац број 5)</w:t>
            </w:r>
          </w:p>
          <w:p w:rsidR="00C567D6" w:rsidRPr="00A52AF7" w:rsidRDefault="00A52AF7" w:rsidP="00C567D6">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C567D6" w:rsidRPr="00A52AF7">
              <w:rPr>
                <w:rFonts w:cs="Arial"/>
                <w:lang w:val="sr-Latn-CS" w:eastAsia="sr-Latn-CS"/>
              </w:rPr>
              <w:t xml:space="preserve">Потврде о референтним набавкама, (Образац број </w:t>
            </w:r>
            <w:r w:rsidR="00BD01C1">
              <w:rPr>
                <w:rFonts w:cs="Arial"/>
                <w:lang w:val="sr-Cyrl-RS" w:eastAsia="sr-Latn-CS"/>
              </w:rPr>
              <w:t>5.1</w:t>
            </w:r>
            <w:r w:rsidR="00C567D6" w:rsidRPr="00A52AF7">
              <w:rPr>
                <w:rFonts w:cs="Arial"/>
                <w:lang w:val="sr-Latn-CS" w:eastAsia="sr-Latn-CS"/>
              </w:rPr>
              <w:t>)</w:t>
            </w:r>
          </w:p>
          <w:p w:rsidR="00FA23C2" w:rsidRDefault="00FA23C2" w:rsidP="00A52AF7">
            <w:pPr>
              <w:autoSpaceDE w:val="0"/>
              <w:autoSpaceDN w:val="0"/>
              <w:adjustRightInd w:val="0"/>
              <w:spacing w:before="0"/>
              <w:rPr>
                <w:rFonts w:cs="Arial"/>
                <w:lang w:val="sr-Cyrl-RS" w:eastAsia="sr-Latn-CS"/>
              </w:rPr>
            </w:pPr>
            <w:r w:rsidRPr="00A52AF7">
              <w:rPr>
                <w:rFonts w:cs="Arial"/>
                <w:b/>
                <w:lang w:val="sr-Cyrl-RS"/>
              </w:rPr>
              <w:t>5.</w:t>
            </w:r>
            <w:r w:rsidR="00CC52F2">
              <w:rPr>
                <w:rFonts w:cs="Arial"/>
                <w:b/>
                <w:lang w:val="sr-Cyrl-RS"/>
              </w:rPr>
              <w:t>2</w:t>
            </w:r>
            <w:r w:rsidRPr="00A52AF7">
              <w:rPr>
                <w:rFonts w:cs="Arial"/>
                <w:b/>
                <w:lang w:val="sr-Cyrl-RS"/>
              </w:rPr>
              <w:t xml:space="preserve"> </w:t>
            </w:r>
            <w:r w:rsidRPr="00A52AF7">
              <w:rPr>
                <w:rFonts w:cs="Arial"/>
                <w:lang w:val="sr-Latn-CS" w:eastAsia="sr-Latn-CS"/>
              </w:rPr>
              <w:t>Копија важећег сертификата  ISO 9001:2008</w:t>
            </w:r>
          </w:p>
          <w:p w:rsidR="007C5907" w:rsidRPr="007C5907" w:rsidRDefault="007C5907" w:rsidP="007C5907">
            <w:pPr>
              <w:autoSpaceDE w:val="0"/>
              <w:autoSpaceDN w:val="0"/>
              <w:adjustRightInd w:val="0"/>
              <w:spacing w:before="0"/>
              <w:rPr>
                <w:rFonts w:cs="Arial"/>
                <w:lang w:val="sr-Cyrl-RS" w:eastAsia="sr-Latn-CS"/>
              </w:rPr>
            </w:pPr>
            <w:r>
              <w:rPr>
                <w:rFonts w:cs="Arial"/>
                <w:lang w:val="sr-Cyrl-RS" w:eastAsia="sr-Latn-CS"/>
              </w:rPr>
              <w:t>5.3</w:t>
            </w:r>
            <w:r w:rsidRPr="007C5907">
              <w:rPr>
                <w:rFonts w:cs="Arial"/>
                <w:lang w:val="sr-Cyrl-RS" w:eastAsia="sr-Latn-CS"/>
              </w:rPr>
              <w:t xml:space="preserve"> (Акт о процени ризика који гласи на име Понуђача ИЛИ</w:t>
            </w:r>
          </w:p>
          <w:p w:rsidR="007C5907" w:rsidRPr="007C5907" w:rsidRDefault="007C5907" w:rsidP="007C5907">
            <w:pPr>
              <w:autoSpaceDE w:val="0"/>
              <w:autoSpaceDN w:val="0"/>
              <w:adjustRightInd w:val="0"/>
              <w:spacing w:before="0"/>
              <w:rPr>
                <w:rFonts w:cs="Arial"/>
                <w:lang w:val="sr-Cyrl-RS" w:eastAsia="sr-Latn-CS"/>
              </w:rPr>
            </w:pPr>
            <w:r w:rsidRPr="007C5907">
              <w:rPr>
                <w:rFonts w:cs="Arial"/>
                <w:lang w:val="sr-Cyrl-RS" w:eastAsia="sr-Latn-CS"/>
              </w:rPr>
              <w:t>насловна страна Акта  о процени ризика кoja пoтврђуje дa Aкт o прoцeни ризикa глaси нa имe Пoнуђaчa.</w:t>
            </w:r>
          </w:p>
          <w:p w:rsidR="007C5907" w:rsidRPr="007C5907" w:rsidRDefault="007C5907" w:rsidP="007C5907">
            <w:pPr>
              <w:autoSpaceDE w:val="0"/>
              <w:autoSpaceDN w:val="0"/>
              <w:adjustRightInd w:val="0"/>
              <w:spacing w:before="0"/>
              <w:rPr>
                <w:rFonts w:cs="Arial"/>
                <w:lang w:val="sr-Cyrl-RS" w:eastAsia="sr-Latn-CS"/>
              </w:rPr>
            </w:pPr>
            <w:r w:rsidRPr="007C5907">
              <w:rPr>
                <w:rFonts w:cs="Arial"/>
                <w:lang w:val="sr-Cyrl-RS" w:eastAsia="sr-Latn-CS"/>
              </w:rPr>
              <w:t>Потврда садржи: број Уговора, датум потписивања Уговора, период вршења услуге, предмет Уговора и укупно фактурисани износ по Уговору.</w:t>
            </w:r>
          </w:p>
          <w:p w:rsidR="00A52AF7" w:rsidRPr="00A52AF7" w:rsidRDefault="00A52AF7" w:rsidP="00A52AF7">
            <w:pPr>
              <w:rPr>
                <w:rFonts w:cs="Arial"/>
                <w:b/>
                <w:u w:val="single"/>
                <w:lang w:val="sr-Latn-CS" w:eastAsia="sr-Latn-CS"/>
              </w:rPr>
            </w:pPr>
            <w:r w:rsidRPr="00A52AF7">
              <w:rPr>
                <w:rFonts w:cs="Arial"/>
                <w:b/>
                <w:u w:val="single"/>
                <w:lang w:val="sr-Latn-CS" w:eastAsia="sr-Latn-CS"/>
              </w:rPr>
              <w:lastRenderedPageBreak/>
              <w:t>Напомена:</w:t>
            </w:r>
          </w:p>
          <w:p w:rsidR="00A52AF7" w:rsidRPr="00A52AF7" w:rsidRDefault="00A52AF7" w:rsidP="00DD32AE">
            <w:pPr>
              <w:pStyle w:val="ListParagraph"/>
              <w:numPr>
                <w:ilvl w:val="0"/>
                <w:numId w:val="39"/>
              </w:numPr>
              <w:rPr>
                <w:rFonts w:ascii="Arial" w:eastAsia="Times New Roman" w:hAnsi="Arial" w:cs="Arial"/>
                <w:lang w:val="sr-Latn-CS" w:eastAsia="sr-Latn-CS"/>
              </w:rPr>
            </w:pPr>
            <w:r w:rsidRPr="00A52AF7">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rsidR="00CB1814" w:rsidRPr="00856585" w:rsidRDefault="00A52AF7" w:rsidP="00DD32AE">
            <w:pPr>
              <w:pStyle w:val="ListParagraph"/>
              <w:numPr>
                <w:ilvl w:val="0"/>
                <w:numId w:val="39"/>
              </w:numPr>
              <w:rPr>
                <w:rFonts w:ascii="Arial" w:hAnsi="Arial" w:cs="Arial"/>
                <w:b/>
                <w:lang w:val="sr-Cyrl-RS"/>
              </w:rPr>
            </w:pPr>
            <w:r w:rsidRPr="00A52AF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56585" w:rsidRPr="00856585" w:rsidRDefault="00856585" w:rsidP="00856585">
            <w:pPr>
              <w:rPr>
                <w:rFonts w:cs="Arial"/>
                <w:b/>
                <w:lang w:val="sr-Cyrl-RS"/>
              </w:rPr>
            </w:pPr>
          </w:p>
        </w:tc>
      </w:tr>
      <w:tr w:rsidR="00B44F3A" w:rsidRPr="00E47C2E" w:rsidTr="008112A2">
        <w:trPr>
          <w:jc w:val="center"/>
        </w:trPr>
        <w:tc>
          <w:tcPr>
            <w:tcW w:w="729" w:type="dxa"/>
            <w:vAlign w:val="center"/>
          </w:tcPr>
          <w:p w:rsidR="00B44F3A" w:rsidRPr="005E532E" w:rsidRDefault="00D43BBF" w:rsidP="003A4822">
            <w:pPr>
              <w:spacing w:before="118"/>
              <w:jc w:val="center"/>
              <w:rPr>
                <w:rFonts w:cs="Arial"/>
                <w:lang w:val="sr-Cyrl-RS"/>
              </w:rPr>
            </w:pPr>
            <w:r>
              <w:rPr>
                <w:rFonts w:cs="Arial"/>
                <w:lang w:val="sr-Cyrl-RS"/>
              </w:rPr>
              <w:lastRenderedPageBreak/>
              <w:t>6</w:t>
            </w:r>
            <w:r w:rsidR="005E532E">
              <w:rPr>
                <w:rFonts w:cs="Arial"/>
                <w:lang w:val="sr-Cyrl-RS"/>
              </w:rPr>
              <w:t>.</w:t>
            </w:r>
          </w:p>
        </w:tc>
        <w:tc>
          <w:tcPr>
            <w:tcW w:w="8430" w:type="dxa"/>
          </w:tcPr>
          <w:p w:rsidR="00B44F3A" w:rsidRPr="00FE1954" w:rsidRDefault="00B44F3A" w:rsidP="005B7602">
            <w:pPr>
              <w:autoSpaceDE w:val="0"/>
              <w:autoSpaceDN w:val="0"/>
              <w:adjustRightInd w:val="0"/>
              <w:rPr>
                <w:rFonts w:cs="Arial"/>
                <w:b/>
              </w:rPr>
            </w:pPr>
            <w:r w:rsidRPr="00FE1954">
              <w:rPr>
                <w:rFonts w:cs="Arial"/>
                <w:b/>
                <w:u w:val="single"/>
              </w:rPr>
              <w:t>Услов:</w:t>
            </w:r>
          </w:p>
          <w:p w:rsidR="00B44F3A" w:rsidRPr="00FE1954" w:rsidRDefault="00665AFA" w:rsidP="005B7602">
            <w:pPr>
              <w:autoSpaceDE w:val="0"/>
              <w:autoSpaceDN w:val="0"/>
              <w:adjustRightInd w:val="0"/>
              <w:rPr>
                <w:rFonts w:cs="Arial"/>
                <w:b/>
              </w:rPr>
            </w:pPr>
            <w:r>
              <w:rPr>
                <w:rFonts w:cs="Arial"/>
                <w:b/>
                <w:lang w:val="sr-Cyrl-RS"/>
              </w:rPr>
              <w:t xml:space="preserve">Технички </w:t>
            </w:r>
            <w:r w:rsidR="00B44F3A" w:rsidRPr="00FE1954">
              <w:rPr>
                <w:rFonts w:cs="Arial"/>
                <w:b/>
              </w:rPr>
              <w:t xml:space="preserve"> капацитет </w:t>
            </w:r>
          </w:p>
          <w:p w:rsidR="00B44F3A" w:rsidRPr="00601065" w:rsidRDefault="00B44F3A" w:rsidP="00601065">
            <w:pPr>
              <w:pStyle w:val="ListParagraph"/>
              <w:numPr>
                <w:ilvl w:val="1"/>
                <w:numId w:val="48"/>
              </w:numPr>
              <w:autoSpaceDE w:val="0"/>
              <w:autoSpaceDN w:val="0"/>
              <w:adjustRightInd w:val="0"/>
              <w:rPr>
                <w:rFonts w:ascii="Arial" w:hAnsi="Arial" w:cs="Arial"/>
                <w:lang w:val="sr-Cyrl-RS"/>
              </w:rPr>
            </w:pPr>
            <w:r w:rsidRPr="00601065">
              <w:rPr>
                <w:rFonts w:ascii="Arial" w:hAnsi="Arial" w:cs="Arial"/>
              </w:rPr>
              <w:t xml:space="preserve">Понуђач располаже неопходним </w:t>
            </w:r>
            <w:r w:rsidR="00665AFA" w:rsidRPr="00601065">
              <w:rPr>
                <w:rFonts w:ascii="Arial" w:hAnsi="Arial" w:cs="Arial"/>
                <w:lang w:val="sr-Cyrl-RS"/>
              </w:rPr>
              <w:t xml:space="preserve">техничким </w:t>
            </w:r>
            <w:r w:rsidRPr="00601065">
              <w:rPr>
                <w:rFonts w:ascii="Arial" w:hAnsi="Arial" w:cs="Arial"/>
              </w:rPr>
              <w:t>капацитетом ако:</w:t>
            </w:r>
          </w:p>
          <w:p w:rsidR="00FD6A62" w:rsidRPr="00FD6A62" w:rsidRDefault="00FD6A62" w:rsidP="00FD6A62">
            <w:pPr>
              <w:spacing w:before="0" w:after="200"/>
              <w:ind w:left="-102"/>
              <w:rPr>
                <w:rFonts w:eastAsia="Calibri" w:cs="Arial"/>
                <w:sz w:val="24"/>
                <w:szCs w:val="24"/>
                <w:lang w:val="sr-Cyrl-CS"/>
              </w:rPr>
            </w:pPr>
            <w:r w:rsidRPr="00FD6A62">
              <w:rPr>
                <w:rFonts w:eastAsia="Calibri" w:cs="Arial"/>
                <w:sz w:val="24"/>
                <w:szCs w:val="24"/>
                <w:lang w:val="sr-Cyrl-CS"/>
              </w:rPr>
              <w:t>располаже довољним техничким капацитетом ако у моменту подношења понуде поседује минимум:</w:t>
            </w:r>
          </w:p>
          <w:p w:rsidR="00FD6A62" w:rsidRPr="00FD6A62" w:rsidRDefault="00FD6A62" w:rsidP="00FD6A62">
            <w:pPr>
              <w:widowControl w:val="0"/>
              <w:suppressAutoHyphens/>
              <w:autoSpaceDE w:val="0"/>
              <w:spacing w:before="0"/>
              <w:rPr>
                <w:rFonts w:eastAsia="Arial" w:cs="Arial"/>
                <w:kern w:val="1"/>
                <w:sz w:val="24"/>
                <w:szCs w:val="24"/>
              </w:rPr>
            </w:pPr>
            <w:r w:rsidRPr="00FD6A62">
              <w:rPr>
                <w:rFonts w:eastAsia="Arial" w:cs="Arial"/>
                <w:kern w:val="1"/>
                <w:sz w:val="24"/>
                <w:szCs w:val="24"/>
              </w:rPr>
              <w:t xml:space="preserve">- </w:t>
            </w:r>
            <w:r w:rsidRPr="00FD6A62">
              <w:rPr>
                <w:rFonts w:eastAsia="Arial" w:cs="Arial"/>
                <w:kern w:val="1"/>
                <w:sz w:val="24"/>
                <w:szCs w:val="24"/>
                <w:lang w:val="sr-Cyrl-RS"/>
              </w:rPr>
              <w:t>најмање 10</w:t>
            </w:r>
            <w:r w:rsidRPr="00FD6A62">
              <w:rPr>
                <w:rFonts w:eastAsia="Arial" w:cs="Arial"/>
                <w:kern w:val="1"/>
                <w:sz w:val="24"/>
                <w:szCs w:val="24"/>
              </w:rPr>
              <w:t xml:space="preserve"> рачунара</w:t>
            </w:r>
            <w:r w:rsidRPr="00FD6A62">
              <w:rPr>
                <w:rFonts w:eastAsia="Arial" w:cs="Arial"/>
                <w:kern w:val="1"/>
                <w:sz w:val="24"/>
                <w:szCs w:val="24"/>
                <w:lang w:val="sr-Cyrl-RS"/>
              </w:rPr>
              <w:t xml:space="preserve"> од којих су најмање 5  преносивих (лап-топ ; </w:t>
            </w:r>
            <w:r w:rsidRPr="00FD6A62">
              <w:rPr>
                <w:rFonts w:eastAsia="Arial" w:cs="Arial"/>
                <w:kern w:val="1"/>
                <w:sz w:val="24"/>
                <w:szCs w:val="24"/>
              </w:rPr>
              <w:t xml:space="preserve">notebook) </w:t>
            </w:r>
            <w:r w:rsidRPr="00FD6A62">
              <w:rPr>
                <w:rFonts w:eastAsia="Arial" w:cs="Arial"/>
                <w:kern w:val="1"/>
                <w:sz w:val="24"/>
                <w:szCs w:val="24"/>
                <w:lang w:val="sr-Cyrl-RS"/>
              </w:rPr>
              <w:t>рачунара</w:t>
            </w:r>
            <w:r w:rsidRPr="00FD6A62">
              <w:rPr>
                <w:rFonts w:eastAsia="Arial" w:cs="Arial"/>
                <w:kern w:val="1"/>
                <w:sz w:val="24"/>
                <w:szCs w:val="24"/>
              </w:rPr>
              <w:t xml:space="preserve"> </w:t>
            </w:r>
          </w:p>
          <w:p w:rsidR="00FD6A62" w:rsidRPr="00FD6A62" w:rsidRDefault="00FD6A62" w:rsidP="00FD6A62">
            <w:pPr>
              <w:widowControl w:val="0"/>
              <w:suppressAutoHyphens/>
              <w:autoSpaceDE w:val="0"/>
              <w:spacing w:before="0"/>
              <w:rPr>
                <w:rFonts w:eastAsia="Arial" w:cs="Arial"/>
                <w:kern w:val="1"/>
                <w:sz w:val="24"/>
                <w:szCs w:val="24"/>
              </w:rPr>
            </w:pPr>
            <w:r w:rsidRPr="00FD6A62">
              <w:rPr>
                <w:rFonts w:eastAsia="Arial" w:cs="Arial"/>
                <w:kern w:val="1"/>
                <w:sz w:val="24"/>
                <w:szCs w:val="24"/>
              </w:rPr>
              <w:t xml:space="preserve">- </w:t>
            </w:r>
            <w:r w:rsidRPr="00FD6A62">
              <w:rPr>
                <w:rFonts w:eastAsia="Arial" w:cs="Arial"/>
                <w:kern w:val="1"/>
                <w:sz w:val="24"/>
                <w:szCs w:val="24"/>
                <w:lang w:val="sr-Cyrl-RS"/>
              </w:rPr>
              <w:t>најмање 2</w:t>
            </w:r>
            <w:r w:rsidRPr="00FD6A62">
              <w:rPr>
                <w:rFonts w:eastAsia="Arial" w:cs="Arial"/>
                <w:kern w:val="1"/>
                <w:sz w:val="24"/>
                <w:szCs w:val="24"/>
              </w:rPr>
              <w:t xml:space="preserve"> плотер</w:t>
            </w:r>
            <w:r w:rsidRPr="00FD6A62">
              <w:rPr>
                <w:rFonts w:eastAsia="Arial" w:cs="Arial"/>
                <w:kern w:val="1"/>
                <w:sz w:val="24"/>
                <w:szCs w:val="24"/>
                <w:lang w:val="sr-Cyrl-RS"/>
              </w:rPr>
              <w:t>а</w:t>
            </w:r>
            <w:r w:rsidRPr="00FD6A62">
              <w:rPr>
                <w:rFonts w:eastAsia="Arial" w:cs="Arial"/>
                <w:kern w:val="1"/>
                <w:sz w:val="24"/>
                <w:szCs w:val="24"/>
              </w:rPr>
              <w:t xml:space="preserve"> формата А0  </w:t>
            </w:r>
          </w:p>
          <w:p w:rsidR="00FD6A62" w:rsidRPr="00FD6A62" w:rsidRDefault="00FD6A62" w:rsidP="00FD6A62">
            <w:pPr>
              <w:widowControl w:val="0"/>
              <w:suppressAutoHyphens/>
              <w:autoSpaceDE w:val="0"/>
              <w:spacing w:before="0"/>
              <w:rPr>
                <w:rFonts w:eastAsia="Arial" w:cs="Arial"/>
                <w:kern w:val="1"/>
                <w:sz w:val="24"/>
                <w:szCs w:val="24"/>
                <w:lang w:val="sr-Cyrl-RS"/>
              </w:rPr>
            </w:pPr>
            <w:r w:rsidRPr="00FD6A62">
              <w:rPr>
                <w:rFonts w:eastAsia="Arial" w:cs="Arial"/>
                <w:kern w:val="1"/>
                <w:sz w:val="24"/>
                <w:szCs w:val="24"/>
              </w:rPr>
              <w:t xml:space="preserve">- програм за цртање на „CAD“ основи или еквивалентно </w:t>
            </w:r>
          </w:p>
          <w:p w:rsidR="00FD6A62" w:rsidRPr="00FD6A62" w:rsidRDefault="00FD6A62" w:rsidP="00FD6A62">
            <w:pPr>
              <w:widowControl w:val="0"/>
              <w:suppressAutoHyphens/>
              <w:autoSpaceDE w:val="0"/>
              <w:spacing w:before="0"/>
              <w:rPr>
                <w:rFonts w:eastAsia="Arial" w:cs="Arial"/>
                <w:kern w:val="1"/>
                <w:sz w:val="24"/>
                <w:szCs w:val="24"/>
                <w:lang w:val="sr-Cyrl-RS"/>
              </w:rPr>
            </w:pPr>
            <w:r w:rsidRPr="00FD6A62">
              <w:rPr>
                <w:rFonts w:eastAsia="Arial" w:cs="Arial"/>
                <w:kern w:val="1"/>
                <w:sz w:val="24"/>
                <w:szCs w:val="24"/>
                <w:lang w:val="sr-Cyrl-RS"/>
              </w:rPr>
              <w:t>- најмање 3 лиценцирана софтверска система за израду дигиталних планова</w:t>
            </w:r>
          </w:p>
          <w:p w:rsidR="00FD6A62" w:rsidRPr="00FD6A62" w:rsidRDefault="00FD6A62" w:rsidP="00FD6A62">
            <w:pPr>
              <w:spacing w:before="0"/>
              <w:rPr>
                <w:rFonts w:eastAsia="Lucida Sans Unicode" w:cs="Arial"/>
                <w:kern w:val="1"/>
                <w:sz w:val="24"/>
                <w:szCs w:val="24"/>
                <w:lang w:val="sr-Cyrl-CS"/>
              </w:rPr>
            </w:pPr>
            <w:r w:rsidRPr="00FD6A62">
              <w:rPr>
                <w:rFonts w:eastAsia="Arial" w:cs="Arial"/>
                <w:kern w:val="1"/>
                <w:sz w:val="24"/>
                <w:szCs w:val="24"/>
                <w:lang w:val="sr-Cyrl-RS"/>
              </w:rPr>
              <w:t xml:space="preserve">- најмање </w:t>
            </w:r>
            <w:r w:rsidRPr="00FD6A62">
              <w:rPr>
                <w:rFonts w:eastAsia="Lucida Sans Unicode" w:cs="Arial"/>
                <w:kern w:val="1"/>
                <w:sz w:val="24"/>
                <w:szCs w:val="24"/>
                <w:lang w:val="sr-Cyrl-CS"/>
              </w:rPr>
              <w:t xml:space="preserve">3 </w:t>
            </w:r>
            <w:r w:rsidRPr="00FD6A62">
              <w:rPr>
                <w:rFonts w:eastAsia="Lucida Sans Unicode" w:cs="Arial"/>
                <w:kern w:val="1"/>
                <w:sz w:val="24"/>
                <w:szCs w:val="24"/>
              </w:rPr>
              <w:t>GPS</w:t>
            </w:r>
            <w:r w:rsidRPr="00FD6A62">
              <w:rPr>
                <w:rFonts w:eastAsia="Lucida Sans Unicode" w:cs="Arial"/>
                <w:kern w:val="1"/>
                <w:sz w:val="24"/>
                <w:szCs w:val="24"/>
                <w:lang w:val="sr-Cyrl-RS"/>
              </w:rPr>
              <w:t xml:space="preserve"> уређаја </w:t>
            </w:r>
            <w:r w:rsidRPr="00FD6A62">
              <w:rPr>
                <w:rFonts w:eastAsia="Lucida Sans Unicode" w:cs="Arial"/>
                <w:kern w:val="1"/>
                <w:sz w:val="24"/>
                <w:szCs w:val="24"/>
              </w:rPr>
              <w:t xml:space="preserve"> (</w:t>
            </w:r>
            <w:r w:rsidRPr="00FD6A62">
              <w:rPr>
                <w:rFonts w:eastAsia="Lucida Sans Unicode" w:cs="Arial"/>
                <w:kern w:val="1"/>
                <w:sz w:val="24"/>
                <w:szCs w:val="24"/>
                <w:lang w:val="sr-Cyrl-CS"/>
              </w:rPr>
              <w:t>глобални позициони систем).</w:t>
            </w:r>
          </w:p>
          <w:p w:rsidR="00FD6A62" w:rsidRPr="00FD6A62" w:rsidRDefault="00FD6A62" w:rsidP="00FD6A62">
            <w:pPr>
              <w:spacing w:before="0"/>
              <w:rPr>
                <w:rFonts w:eastAsia="Lucida Sans Unicode" w:cs="Arial"/>
                <w:kern w:val="1"/>
                <w:sz w:val="24"/>
                <w:szCs w:val="24"/>
                <w:lang w:val="sr-Cyrl-CS"/>
              </w:rPr>
            </w:pPr>
            <w:r w:rsidRPr="00FD6A62">
              <w:rPr>
                <w:rFonts w:eastAsia="Lucida Sans Unicode" w:cs="Arial"/>
                <w:kern w:val="1"/>
                <w:sz w:val="24"/>
                <w:szCs w:val="24"/>
                <w:lang w:val="sr-Cyrl-CS"/>
              </w:rPr>
              <w:t>- 3 тоталне станице, од којих једна са карактеристикама мерне несигурности:</w:t>
            </w:r>
          </w:p>
          <w:p w:rsidR="00FD6A62" w:rsidRPr="00FD6A62" w:rsidRDefault="00FD6A62" w:rsidP="00FD6A62">
            <w:pPr>
              <w:spacing w:before="0"/>
              <w:ind w:left="518" w:hanging="518"/>
              <w:rPr>
                <w:rFonts w:eastAsia="Lucida Sans Unicode" w:cs="Arial"/>
                <w:kern w:val="1"/>
                <w:sz w:val="24"/>
                <w:szCs w:val="24"/>
                <w:lang w:val="sr-Cyrl-RS"/>
              </w:rPr>
            </w:pPr>
            <w:r w:rsidRPr="00FD6A62">
              <w:rPr>
                <w:rFonts w:eastAsia="Lucida Sans Unicode" w:cs="Arial"/>
                <w:kern w:val="1"/>
                <w:sz w:val="24"/>
                <w:szCs w:val="24"/>
                <w:lang w:val="sr-Cyrl-CS"/>
              </w:rPr>
              <w:t xml:space="preserve">   - σ</w:t>
            </w:r>
            <w:r w:rsidRPr="00FD6A62">
              <w:rPr>
                <w:rFonts w:eastAsia="Lucida Sans Unicode" w:cs="Arial"/>
                <w:kern w:val="1"/>
                <w:sz w:val="24"/>
                <w:szCs w:val="24"/>
                <w:vertAlign w:val="subscript"/>
                <w:lang w:val="sr-Latn-RS"/>
              </w:rPr>
              <w:t>p</w:t>
            </w:r>
            <w:r w:rsidRPr="00FD6A62">
              <w:rPr>
                <w:rFonts w:eastAsia="Lucida Sans Unicode" w:cs="Arial"/>
                <w:kern w:val="1"/>
                <w:sz w:val="24"/>
                <w:szCs w:val="24"/>
                <w:lang w:val="sr-Cyrl-RS"/>
              </w:rPr>
              <w:t>≤0</w:t>
            </w:r>
            <w:r w:rsidRPr="00FD6A62">
              <w:rPr>
                <w:rFonts w:eastAsia="Lucida Sans Unicode" w:cs="Arial"/>
                <w:kern w:val="1"/>
                <w:sz w:val="24"/>
                <w:szCs w:val="24"/>
                <w:vertAlign w:val="superscript"/>
                <w:lang w:val="sr-Cyrl-RS"/>
              </w:rPr>
              <w:t>``</w:t>
            </w:r>
            <w:r w:rsidRPr="00FD6A62">
              <w:rPr>
                <w:rFonts w:eastAsia="Lucida Sans Unicode" w:cs="Arial"/>
                <w:kern w:val="1"/>
                <w:sz w:val="24"/>
                <w:szCs w:val="24"/>
                <w:lang w:val="sr-Cyrl-RS"/>
              </w:rPr>
              <w:t>,5 – за опажане     правце</w:t>
            </w:r>
          </w:p>
          <w:p w:rsidR="00FD6A62" w:rsidRPr="00FD6A62" w:rsidRDefault="00FD6A62" w:rsidP="00FD6A62">
            <w:pPr>
              <w:spacing w:before="0"/>
              <w:ind w:left="518" w:hanging="518"/>
              <w:rPr>
                <w:rFonts w:eastAsia="Lucida Sans Unicode" w:cs="Arial"/>
                <w:kern w:val="1"/>
                <w:sz w:val="24"/>
                <w:szCs w:val="24"/>
                <w:lang w:val="sr-Cyrl-RS"/>
              </w:rPr>
            </w:pPr>
            <w:r w:rsidRPr="00FD6A62">
              <w:rPr>
                <w:rFonts w:eastAsia="Lucida Sans Unicode" w:cs="Arial"/>
                <w:kern w:val="1"/>
                <w:sz w:val="24"/>
                <w:szCs w:val="24"/>
                <w:lang w:val="sr-Cyrl-RS"/>
              </w:rPr>
              <w:t xml:space="preserve">   </w:t>
            </w:r>
            <w:r w:rsidRPr="00FD6A62">
              <w:rPr>
                <w:rFonts w:eastAsia="Lucida Sans Unicode" w:cs="Arial"/>
                <w:kern w:val="1"/>
                <w:sz w:val="24"/>
                <w:szCs w:val="24"/>
                <w:lang w:val="sr-Cyrl-CS"/>
              </w:rPr>
              <w:t>- σ</w:t>
            </w:r>
            <w:r w:rsidRPr="00FD6A62">
              <w:rPr>
                <w:rFonts w:eastAsia="Lucida Sans Unicode" w:cs="Arial"/>
                <w:kern w:val="1"/>
                <w:sz w:val="24"/>
                <w:szCs w:val="24"/>
                <w:vertAlign w:val="subscript"/>
                <w:lang w:val="sr-Latn-RS"/>
              </w:rPr>
              <w:t>p</w:t>
            </w:r>
            <w:r w:rsidRPr="00FD6A62">
              <w:rPr>
                <w:rFonts w:eastAsia="Lucida Sans Unicode" w:cs="Arial"/>
                <w:kern w:val="1"/>
                <w:sz w:val="24"/>
                <w:szCs w:val="24"/>
                <w:lang w:val="sr-Cyrl-RS"/>
              </w:rPr>
              <w:t>≤0</w:t>
            </w:r>
            <w:r w:rsidRPr="00FD6A62">
              <w:rPr>
                <w:rFonts w:eastAsia="Lucida Sans Unicode" w:cs="Arial"/>
                <w:kern w:val="1"/>
                <w:sz w:val="24"/>
                <w:szCs w:val="24"/>
                <w:vertAlign w:val="superscript"/>
                <w:lang w:val="sr-Cyrl-RS"/>
              </w:rPr>
              <w:t>``</w:t>
            </w:r>
            <w:r w:rsidRPr="00FD6A62">
              <w:rPr>
                <w:rFonts w:eastAsia="Lucida Sans Unicode" w:cs="Arial"/>
                <w:kern w:val="1"/>
                <w:sz w:val="24"/>
                <w:szCs w:val="24"/>
                <w:lang w:val="sr-Cyrl-RS"/>
              </w:rPr>
              <w:t>,5 – за мерена зенитна одстојања и</w:t>
            </w:r>
          </w:p>
          <w:p w:rsidR="00FD6A62" w:rsidRPr="00FD6A62" w:rsidRDefault="00FD6A62" w:rsidP="00FD6A62">
            <w:pPr>
              <w:spacing w:before="0"/>
              <w:ind w:left="518" w:hanging="518"/>
              <w:rPr>
                <w:rFonts w:eastAsia="Lucida Sans Unicode" w:cs="Arial"/>
                <w:kern w:val="1"/>
                <w:sz w:val="24"/>
                <w:szCs w:val="24"/>
                <w:lang w:val="sr-Cyrl-RS"/>
              </w:rPr>
            </w:pPr>
            <w:r w:rsidRPr="00FD6A62">
              <w:rPr>
                <w:rFonts w:eastAsia="Lucida Sans Unicode" w:cs="Arial"/>
                <w:kern w:val="1"/>
                <w:sz w:val="24"/>
                <w:szCs w:val="24"/>
                <w:lang w:val="sr-Cyrl-CS"/>
              </w:rPr>
              <w:t xml:space="preserve">   - σ</w:t>
            </w:r>
            <w:r w:rsidRPr="00FD6A62">
              <w:rPr>
                <w:rFonts w:eastAsia="Lucida Sans Unicode" w:cs="Arial"/>
                <w:kern w:val="1"/>
                <w:sz w:val="24"/>
                <w:szCs w:val="24"/>
                <w:vertAlign w:val="subscript"/>
                <w:lang w:val="sr-Latn-RS"/>
              </w:rPr>
              <w:t>d</w:t>
            </w:r>
            <w:r w:rsidRPr="00FD6A62">
              <w:rPr>
                <w:rFonts w:eastAsia="Lucida Sans Unicode" w:cs="Arial"/>
                <w:kern w:val="1"/>
                <w:sz w:val="24"/>
                <w:szCs w:val="24"/>
                <w:lang w:val="sr-Cyrl-RS"/>
              </w:rPr>
              <w:t>≤0,</w:t>
            </w:r>
            <w:r w:rsidRPr="00FD6A62">
              <w:rPr>
                <w:rFonts w:eastAsia="Lucida Sans Unicode" w:cs="Arial"/>
                <w:kern w:val="1"/>
                <w:sz w:val="24"/>
                <w:szCs w:val="24"/>
                <w:lang w:val="sr-Latn-RS"/>
              </w:rPr>
              <w:t>8+1ppm</w:t>
            </w:r>
            <w:r w:rsidRPr="00FD6A62">
              <w:rPr>
                <w:rFonts w:eastAsia="Lucida Sans Unicode" w:cs="Arial"/>
                <w:kern w:val="1"/>
                <w:sz w:val="24"/>
                <w:szCs w:val="24"/>
                <w:lang w:val="sr-Cyrl-RS"/>
              </w:rPr>
              <w:t xml:space="preserve"> – за мерене дужине</w:t>
            </w:r>
          </w:p>
          <w:p w:rsidR="00FD6A62" w:rsidRPr="00FD6A62" w:rsidRDefault="00FD6A62" w:rsidP="00FD6A62">
            <w:pPr>
              <w:spacing w:before="0"/>
              <w:rPr>
                <w:rFonts w:eastAsia="Lucida Sans Unicode" w:cs="Arial"/>
                <w:kern w:val="1"/>
                <w:sz w:val="24"/>
                <w:szCs w:val="24"/>
                <w:lang w:val="sr-Cyrl-CS"/>
              </w:rPr>
            </w:pPr>
            <w:r w:rsidRPr="00FD6A62">
              <w:rPr>
                <w:rFonts w:eastAsia="Lucida Sans Unicode" w:cs="Arial"/>
                <w:kern w:val="1"/>
                <w:sz w:val="24"/>
                <w:szCs w:val="24"/>
                <w:lang w:val="sr-Cyrl-CS"/>
              </w:rPr>
              <w:t>- 3 нивелира, од којих један мерне несигурности одређивања висинских разлика:</w:t>
            </w:r>
          </w:p>
          <w:p w:rsidR="00FD6A62" w:rsidRPr="00FD6A62" w:rsidRDefault="00FD6A62" w:rsidP="00FD6A62">
            <w:pPr>
              <w:spacing w:before="0"/>
              <w:rPr>
                <w:rFonts w:eastAsia="Lucida Sans Unicode" w:cs="Arial"/>
                <w:kern w:val="1"/>
                <w:sz w:val="24"/>
                <w:szCs w:val="24"/>
                <w:lang w:val="sr-Cyrl-CS"/>
              </w:rPr>
            </w:pPr>
            <w:r w:rsidRPr="00FD6A62">
              <w:rPr>
                <w:rFonts w:eastAsia="Lucida Sans Unicode" w:cs="Arial"/>
                <w:kern w:val="1"/>
                <w:sz w:val="24"/>
                <w:szCs w:val="24"/>
                <w:lang w:val="sr-Cyrl-CS"/>
              </w:rPr>
              <w:t xml:space="preserve">     - σ</w:t>
            </w:r>
            <w:r w:rsidRPr="00FD6A62">
              <w:rPr>
                <w:rFonts w:eastAsia="Lucida Sans Unicode" w:cs="Arial"/>
                <w:kern w:val="1"/>
                <w:sz w:val="24"/>
                <w:szCs w:val="24"/>
                <w:vertAlign w:val="subscript"/>
                <w:lang w:val="sr-Latn-RS"/>
              </w:rPr>
              <w:t>h</w:t>
            </w:r>
            <w:r w:rsidRPr="00FD6A62">
              <w:rPr>
                <w:rFonts w:eastAsia="Lucida Sans Unicode" w:cs="Arial"/>
                <w:kern w:val="1"/>
                <w:sz w:val="24"/>
                <w:szCs w:val="24"/>
                <w:lang w:val="sr-Cyrl-RS"/>
              </w:rPr>
              <w:t>≤0,</w:t>
            </w:r>
            <w:r w:rsidRPr="00FD6A62">
              <w:rPr>
                <w:rFonts w:eastAsia="Lucida Sans Unicode" w:cs="Arial"/>
                <w:kern w:val="1"/>
                <w:sz w:val="24"/>
                <w:szCs w:val="24"/>
                <w:lang w:val="sr-Latn-RS"/>
              </w:rPr>
              <w:t xml:space="preserve">3 </w:t>
            </w:r>
            <m:oMath>
              <m:f>
                <m:fPr>
                  <m:ctrlPr>
                    <w:rPr>
                      <w:rFonts w:ascii="Cambria Math" w:eastAsia="Calibri" w:hAnsi="Cambria Math"/>
                      <w:i/>
                      <w:iCs/>
                      <w:sz w:val="24"/>
                      <w:szCs w:val="24"/>
                    </w:rPr>
                  </m:ctrlPr>
                </m:fPr>
                <m:num>
                  <m:r>
                    <m:rPr>
                      <m:sty m:val="p"/>
                    </m:rPr>
                    <w:rPr>
                      <w:rFonts w:ascii="Cambria Math" w:eastAsia="Calibri" w:hAnsi="Cambria Math"/>
                      <w:lang w:val="en-GB"/>
                    </w:rPr>
                    <m:t>mm</m:t>
                  </m:r>
                </m:num>
                <m:den>
                  <m:r>
                    <m:rPr>
                      <m:sty m:val="p"/>
                    </m:rPr>
                    <w:rPr>
                      <w:rFonts w:ascii="Cambria Math" w:eastAsia="Calibri" w:hAnsi="Cambria Math"/>
                      <w:lang w:val="en-GB"/>
                    </w:rPr>
                    <m:t>km</m:t>
                  </m:r>
                </m:den>
              </m:f>
            </m:oMath>
            <w:r w:rsidRPr="00FD6A62">
              <w:rPr>
                <w:rFonts w:eastAsia="Lucida Sans Unicode" w:cs="Arial"/>
                <w:kern w:val="1"/>
                <w:sz w:val="24"/>
                <w:szCs w:val="24"/>
                <w:lang w:val="sr-Cyrl-CS"/>
              </w:rPr>
              <w:t>.</w:t>
            </w:r>
          </w:p>
          <w:p w:rsidR="00FD6A62" w:rsidRPr="00FD6A62" w:rsidRDefault="00FD6A62" w:rsidP="00FD6A62">
            <w:pPr>
              <w:spacing w:before="0"/>
              <w:rPr>
                <w:rFonts w:eastAsia="Lucida Sans Unicode" w:cs="Arial"/>
                <w:kern w:val="1"/>
                <w:sz w:val="24"/>
                <w:szCs w:val="24"/>
                <w:lang w:val="sr-Latn-RS"/>
              </w:rPr>
            </w:pPr>
            <w:r w:rsidRPr="00FD6A62">
              <w:rPr>
                <w:rFonts w:eastAsia="Lucida Sans Unicode" w:cs="Arial"/>
                <w:kern w:val="1"/>
                <w:sz w:val="24"/>
                <w:szCs w:val="24"/>
                <w:lang w:val="sr-Cyrl-CS"/>
              </w:rPr>
              <w:t>- најмање Пар прецизних нивелманских летви</w:t>
            </w:r>
            <w:r w:rsidRPr="00FD6A62">
              <w:rPr>
                <w:rFonts w:eastAsia="Lucida Sans Unicode" w:cs="Arial"/>
                <w:kern w:val="1"/>
                <w:sz w:val="24"/>
                <w:szCs w:val="24"/>
                <w:lang w:val="sr-Latn-RS"/>
              </w:rPr>
              <w:t>.</w:t>
            </w:r>
          </w:p>
          <w:p w:rsidR="00FD6A62" w:rsidRPr="00FD6A62" w:rsidRDefault="00FD6A62" w:rsidP="00FD6A62">
            <w:pPr>
              <w:spacing w:before="0"/>
              <w:rPr>
                <w:rFonts w:eastAsia="Lucida Sans Unicode" w:cs="Arial"/>
                <w:kern w:val="1"/>
                <w:sz w:val="24"/>
                <w:szCs w:val="24"/>
                <w:lang w:val="sr-Cyrl-RS"/>
              </w:rPr>
            </w:pPr>
            <w:r w:rsidRPr="00FD6A62">
              <w:rPr>
                <w:rFonts w:eastAsia="Lucida Sans Unicode" w:cs="Arial"/>
                <w:kern w:val="1"/>
                <w:sz w:val="24"/>
                <w:szCs w:val="24"/>
                <w:lang w:val="sr-Latn-RS"/>
              </w:rPr>
              <w:t xml:space="preserve">- </w:t>
            </w:r>
            <w:r w:rsidRPr="00FD6A62">
              <w:rPr>
                <w:rFonts w:eastAsia="Lucida Sans Unicode" w:cs="Arial"/>
                <w:kern w:val="1"/>
                <w:sz w:val="24"/>
                <w:szCs w:val="24"/>
                <w:lang w:val="sr-Cyrl-RS"/>
              </w:rPr>
              <w:t xml:space="preserve">најмање </w:t>
            </w:r>
            <w:r w:rsidRPr="00FD6A62">
              <w:rPr>
                <w:rFonts w:eastAsia="Lucida Sans Unicode" w:cs="Arial"/>
                <w:kern w:val="1"/>
                <w:sz w:val="24"/>
                <w:szCs w:val="24"/>
                <w:lang w:val="sr-Latn-RS"/>
              </w:rPr>
              <w:t xml:space="preserve">1 </w:t>
            </w:r>
            <w:r w:rsidRPr="00FD6A62">
              <w:rPr>
                <w:rFonts w:eastAsia="Lucida Sans Unicode" w:cs="Arial"/>
                <w:kern w:val="1"/>
                <w:sz w:val="24"/>
                <w:szCs w:val="24"/>
                <w:lang w:val="sr-Cyrl-RS"/>
              </w:rPr>
              <w:t>локатор металних подземних инсталација</w:t>
            </w:r>
          </w:p>
          <w:p w:rsidR="00FD6A62" w:rsidRPr="00FD6A62" w:rsidRDefault="00FD6A62" w:rsidP="00FD6A62">
            <w:pPr>
              <w:spacing w:before="0"/>
              <w:rPr>
                <w:rFonts w:eastAsia="Lucida Sans Unicode" w:cs="Arial"/>
                <w:kern w:val="1"/>
                <w:sz w:val="24"/>
                <w:szCs w:val="24"/>
                <w:lang w:val="sr-Cyrl-RS"/>
              </w:rPr>
            </w:pPr>
            <w:r w:rsidRPr="00FD6A62">
              <w:rPr>
                <w:rFonts w:eastAsia="Lucida Sans Unicode" w:cs="Arial"/>
                <w:kern w:val="1"/>
                <w:sz w:val="24"/>
                <w:szCs w:val="24"/>
                <w:lang w:val="sr-Cyrl-RS"/>
              </w:rPr>
              <w:t>- најмање 1 георадар са одговарајућим софтвером за обраду података снимања</w:t>
            </w:r>
          </w:p>
          <w:p w:rsidR="00FD6A62" w:rsidRDefault="00FD6A62" w:rsidP="00FD6A62">
            <w:pPr>
              <w:spacing w:before="0"/>
              <w:rPr>
                <w:rFonts w:eastAsia="Lucida Sans Unicode" w:cs="Arial"/>
                <w:kern w:val="1"/>
                <w:sz w:val="24"/>
                <w:szCs w:val="24"/>
                <w:lang w:val="sr-Cyrl-RS"/>
              </w:rPr>
            </w:pPr>
            <w:r w:rsidRPr="00FD6A62">
              <w:rPr>
                <w:rFonts w:eastAsia="Lucida Sans Unicode" w:cs="Arial"/>
                <w:kern w:val="1"/>
                <w:sz w:val="24"/>
                <w:szCs w:val="24"/>
                <w:lang w:val="sr-Cyrl-RS"/>
              </w:rPr>
              <w:t xml:space="preserve">- најмање 1 </w:t>
            </w:r>
            <w:r w:rsidRPr="00FD6A62">
              <w:rPr>
                <w:rFonts w:eastAsia="Lucida Sans Unicode" w:cs="Arial"/>
                <w:kern w:val="1"/>
                <w:sz w:val="24"/>
                <w:szCs w:val="24"/>
              </w:rPr>
              <w:t>sub</w:t>
            </w:r>
            <w:r w:rsidRPr="00FD6A62">
              <w:rPr>
                <w:rFonts w:eastAsia="Lucida Sans Unicode" w:cs="Arial"/>
                <w:kern w:val="1"/>
                <w:sz w:val="24"/>
                <w:szCs w:val="24"/>
                <w:lang w:val="sr-Latn-RS"/>
              </w:rPr>
              <w:t xml:space="preserve">profiler </w:t>
            </w:r>
          </w:p>
          <w:p w:rsidR="00A354E2" w:rsidRPr="00FD6A62" w:rsidRDefault="00A354E2" w:rsidP="00FD6A62">
            <w:pPr>
              <w:spacing w:before="0"/>
              <w:rPr>
                <w:rFonts w:eastAsia="Lucida Sans Unicode" w:cs="Arial"/>
                <w:kern w:val="1"/>
                <w:sz w:val="24"/>
                <w:szCs w:val="24"/>
                <w:lang w:val="sr-Cyrl-RS"/>
              </w:rPr>
            </w:pPr>
          </w:p>
          <w:p w:rsidR="00D43BBF" w:rsidRDefault="00FD6A62" w:rsidP="00FD6A62">
            <w:pPr>
              <w:pStyle w:val="ListParagraph"/>
              <w:autoSpaceDE w:val="0"/>
              <w:autoSpaceDN w:val="0"/>
              <w:adjustRightInd w:val="0"/>
              <w:spacing w:before="0" w:after="0" w:line="240" w:lineRule="auto"/>
              <w:ind w:left="-108"/>
              <w:contextualSpacing w:val="0"/>
              <w:rPr>
                <w:rFonts w:ascii="Arial" w:eastAsia="Lucida Sans Unicode" w:hAnsi="Arial" w:cs="Arial"/>
                <w:kern w:val="1"/>
                <w:sz w:val="24"/>
                <w:szCs w:val="24"/>
                <w:lang w:val="sr-Cyrl-RS"/>
              </w:rPr>
            </w:pPr>
            <w:r w:rsidRPr="00FD6A62">
              <w:rPr>
                <w:rFonts w:ascii="Arial" w:eastAsia="Lucida Sans Unicode" w:hAnsi="Arial" w:cs="Arial"/>
                <w:kern w:val="1"/>
                <w:sz w:val="24"/>
                <w:szCs w:val="24"/>
                <w:lang w:val="sr-Cyrl-CS"/>
              </w:rPr>
              <w:t>- најмање 3 аутомобила од којих један испуњава услове за вожњу по терену конфигурације депоније пепела (путничко возило које се може кретати по некатегорисаним путевима са погоном на сва 4 точка</w:t>
            </w:r>
            <w:r w:rsidRPr="00FD6A62">
              <w:rPr>
                <w:rFonts w:ascii="Arial" w:eastAsia="Lucida Sans Unicode" w:hAnsi="Arial" w:cs="Arial"/>
                <w:kern w:val="1"/>
                <w:sz w:val="24"/>
                <w:szCs w:val="24"/>
              </w:rPr>
              <w:t>)</w:t>
            </w:r>
          </w:p>
          <w:p w:rsidR="00FD6A62" w:rsidRPr="00FD6A62" w:rsidRDefault="00FD6A62" w:rsidP="00FD6A62">
            <w:pPr>
              <w:pStyle w:val="ListParagraph"/>
              <w:autoSpaceDE w:val="0"/>
              <w:autoSpaceDN w:val="0"/>
              <w:adjustRightInd w:val="0"/>
              <w:spacing w:before="0" w:after="0" w:line="240" w:lineRule="auto"/>
              <w:ind w:left="-108"/>
              <w:contextualSpacing w:val="0"/>
              <w:rPr>
                <w:rFonts w:ascii="Arial" w:eastAsia="Times New Roman" w:hAnsi="Arial" w:cs="Arial"/>
                <w:b/>
                <w:color w:val="000000"/>
                <w:sz w:val="24"/>
                <w:szCs w:val="24"/>
                <w:lang w:val="sr-Cyrl-RS" w:eastAsia="hr-HR"/>
              </w:rPr>
            </w:pPr>
          </w:p>
          <w:p w:rsidR="00B44F3A" w:rsidRPr="00836871" w:rsidRDefault="00B44F3A" w:rsidP="00457E2E">
            <w:pPr>
              <w:pStyle w:val="ListParagraph"/>
              <w:autoSpaceDE w:val="0"/>
              <w:autoSpaceDN w:val="0"/>
              <w:adjustRightInd w:val="0"/>
              <w:spacing w:before="0" w:after="0" w:line="240" w:lineRule="auto"/>
              <w:ind w:left="-108"/>
              <w:contextualSpacing w:val="0"/>
              <w:rPr>
                <w:rFonts w:ascii="Arial" w:hAnsi="Arial" w:cs="Arial"/>
                <w:b/>
                <w:sz w:val="24"/>
                <w:u w:val="single"/>
                <w:lang w:val="sr-Cyrl-RS"/>
              </w:rPr>
            </w:pPr>
            <w:r w:rsidRPr="00836871">
              <w:rPr>
                <w:rFonts w:ascii="Arial" w:hAnsi="Arial" w:cs="Arial"/>
                <w:b/>
                <w:sz w:val="24"/>
                <w:u w:val="single"/>
              </w:rPr>
              <w:t xml:space="preserve">Доказ: </w:t>
            </w:r>
          </w:p>
          <w:p w:rsidR="00FD6A62" w:rsidRPr="00836871" w:rsidRDefault="003D5F0D" w:rsidP="00FD6A62">
            <w:pPr>
              <w:shd w:val="clear" w:color="auto" w:fill="FFFFFF"/>
              <w:spacing w:before="100" w:beforeAutospacing="1" w:after="100" w:afterAutospacing="1" w:line="221" w:lineRule="atLeast"/>
              <w:jc w:val="left"/>
              <w:rPr>
                <w:rFonts w:cs="Arial"/>
                <w:color w:val="222222"/>
                <w:sz w:val="24"/>
                <w:lang w:val="sr-Cyrl-RS"/>
              </w:rPr>
            </w:pPr>
            <w:r w:rsidRPr="00836871">
              <w:rPr>
                <w:rFonts w:cs="Arial"/>
                <w:color w:val="222222"/>
                <w:sz w:val="24"/>
                <w:lang w:val="sr-Cyrl-RS"/>
              </w:rPr>
              <w:t xml:space="preserve">6.1 </w:t>
            </w:r>
            <w:r w:rsidR="00FD6A62" w:rsidRPr="00836871">
              <w:rPr>
                <w:rFonts w:cs="Arial"/>
                <w:color w:val="222222"/>
                <w:sz w:val="24"/>
                <w:lang w:val="sr-Cyrl-RS"/>
              </w:rPr>
              <w:t xml:space="preserve">Као доказ да располаже неопходним техничким капацитетом доставити копије фактура или купопродајних уговора, уговора о закупу или уговора о лизингу и </w:t>
            </w:r>
          </w:p>
          <w:p w:rsidR="00FD6A62" w:rsidRPr="00836871" w:rsidRDefault="00FD6A62" w:rsidP="00FD6A62">
            <w:pPr>
              <w:shd w:val="clear" w:color="auto" w:fill="FFFFFF"/>
              <w:spacing w:before="100" w:beforeAutospacing="1" w:after="100" w:afterAutospacing="1" w:line="221" w:lineRule="atLeast"/>
              <w:jc w:val="left"/>
              <w:rPr>
                <w:rFonts w:cs="Arial"/>
                <w:color w:val="222222"/>
                <w:sz w:val="24"/>
                <w:lang w:val="sr-Cyrl-RS"/>
              </w:rPr>
            </w:pPr>
            <w:r w:rsidRPr="00836871">
              <w:rPr>
                <w:rFonts w:cs="Arial"/>
                <w:color w:val="222222"/>
                <w:sz w:val="24"/>
                <w:lang w:val="sr-Cyrl-RS"/>
              </w:rPr>
              <w:lastRenderedPageBreak/>
              <w:t>- копија пописне листе, са стањем на дан 31.12.2015. године (уз обавезно обележавање маркером опреме тражене конкурсном документацијом)</w:t>
            </w:r>
          </w:p>
          <w:p w:rsidR="00FD6A62" w:rsidRPr="00836871" w:rsidRDefault="00FD6A62" w:rsidP="00FD6A62">
            <w:pPr>
              <w:shd w:val="clear" w:color="auto" w:fill="FFFFFF"/>
              <w:spacing w:before="100" w:beforeAutospacing="1" w:after="100" w:afterAutospacing="1" w:line="221" w:lineRule="atLeast"/>
              <w:jc w:val="left"/>
              <w:rPr>
                <w:rFonts w:cs="Arial"/>
                <w:color w:val="222222"/>
                <w:sz w:val="24"/>
                <w:lang w:val="sr-Cyrl-RS"/>
              </w:rPr>
            </w:pPr>
            <w:r w:rsidRPr="00836871">
              <w:rPr>
                <w:rFonts w:cs="Arial"/>
                <w:color w:val="222222"/>
                <w:sz w:val="24"/>
                <w:lang w:val="sr-Cyrl-RS"/>
              </w:rPr>
              <w:t xml:space="preserve">- копија рачуна за софтвер.  </w:t>
            </w:r>
          </w:p>
          <w:p w:rsidR="00FD6A62" w:rsidRPr="00836871" w:rsidRDefault="00FD6A62" w:rsidP="00FD6A62">
            <w:pPr>
              <w:shd w:val="clear" w:color="auto" w:fill="FFFFFF"/>
              <w:spacing w:before="100" w:beforeAutospacing="1" w:after="100" w:afterAutospacing="1" w:line="221" w:lineRule="atLeast"/>
              <w:jc w:val="left"/>
              <w:rPr>
                <w:rFonts w:cs="Arial"/>
                <w:color w:val="222222"/>
                <w:sz w:val="24"/>
                <w:lang w:val="sr-Cyrl-RS"/>
              </w:rPr>
            </w:pPr>
            <w:r w:rsidRPr="00836871">
              <w:rPr>
                <w:rFonts w:cs="Arial"/>
                <w:color w:val="222222"/>
                <w:sz w:val="24"/>
                <w:lang w:val="sr-Cyrl-RS"/>
              </w:rPr>
              <w:t>- Уверења о исправности мерила издата од акредитоване метролошке лабораторије</w:t>
            </w:r>
          </w:p>
          <w:p w:rsidR="00FD6A62" w:rsidRPr="00836871" w:rsidRDefault="00FD6A62" w:rsidP="00FD6A62">
            <w:pPr>
              <w:rPr>
                <w:rFonts w:cs="Arial"/>
                <w:color w:val="222222"/>
                <w:sz w:val="24"/>
                <w:lang w:val="sr-Cyrl-RS"/>
              </w:rPr>
            </w:pPr>
            <w:r w:rsidRPr="00836871">
              <w:rPr>
                <w:rFonts w:cs="Arial"/>
                <w:color w:val="222222"/>
                <w:sz w:val="24"/>
                <w:lang w:val="sr-Cyrl-RS"/>
              </w:rPr>
              <w:t xml:space="preserve">- копија саобраћајне дозволе </w:t>
            </w:r>
            <w:r w:rsidR="00651DEC" w:rsidRPr="00651DEC">
              <w:rPr>
                <w:rFonts w:cs="Arial"/>
                <w:color w:val="222222"/>
                <w:sz w:val="24"/>
                <w:lang w:val="sr-Cyrl-RS"/>
              </w:rPr>
              <w:t>(електронски очитана саобраћајна дозвола)</w:t>
            </w:r>
          </w:p>
          <w:p w:rsidR="00A52AF7" w:rsidRPr="00836871" w:rsidRDefault="00A52AF7" w:rsidP="00FD6A62">
            <w:pPr>
              <w:rPr>
                <w:rFonts w:cs="Arial"/>
                <w:b/>
                <w:sz w:val="24"/>
                <w:u w:val="single"/>
                <w:lang w:val="sr-Latn-CS" w:eastAsia="sr-Latn-CS"/>
              </w:rPr>
            </w:pPr>
            <w:r w:rsidRPr="00836871">
              <w:rPr>
                <w:rFonts w:cs="Arial"/>
                <w:b/>
                <w:sz w:val="24"/>
                <w:u w:val="single"/>
                <w:lang w:val="sr-Latn-CS" w:eastAsia="sr-Latn-CS"/>
              </w:rPr>
              <w:t>Напомена:</w:t>
            </w:r>
          </w:p>
          <w:p w:rsidR="00A52AF7" w:rsidRPr="00836871" w:rsidRDefault="00A52AF7" w:rsidP="00DD32AE">
            <w:pPr>
              <w:pStyle w:val="ListParagraph"/>
              <w:numPr>
                <w:ilvl w:val="0"/>
                <w:numId w:val="39"/>
              </w:numPr>
              <w:rPr>
                <w:rFonts w:ascii="Arial" w:eastAsia="Times New Roman" w:hAnsi="Arial" w:cs="Arial"/>
                <w:sz w:val="24"/>
                <w:lang w:val="sr-Latn-CS" w:eastAsia="sr-Latn-CS"/>
              </w:rPr>
            </w:pPr>
            <w:r w:rsidRPr="00836871">
              <w:rPr>
                <w:rFonts w:ascii="Arial" w:eastAsia="Times New Roman" w:hAnsi="Arial" w:cs="Arial"/>
                <w:sz w:val="24"/>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rsidR="00566089" w:rsidRPr="00A52AF7" w:rsidRDefault="00A52AF7" w:rsidP="00A52AF7">
            <w:pPr>
              <w:pStyle w:val="ListParagraph"/>
              <w:shd w:val="clear" w:color="auto" w:fill="FFFFFF"/>
              <w:spacing w:before="100" w:beforeAutospacing="1" w:after="100" w:afterAutospacing="1" w:line="221" w:lineRule="atLeast"/>
              <w:ind w:left="709"/>
              <w:rPr>
                <w:rFonts w:ascii="Arial" w:eastAsia="Times New Roman" w:hAnsi="Arial" w:cs="Arial"/>
                <w:color w:val="222222"/>
                <w:lang w:val="sr-Cyrl-RS"/>
              </w:rPr>
            </w:pPr>
            <w:r w:rsidRPr="00836871">
              <w:rPr>
                <w:rFonts w:ascii="Arial" w:hAnsi="Arial" w:cs="Arial"/>
                <w:sz w:val="24"/>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44F3A" w:rsidRPr="00E47C2E" w:rsidTr="008112A2">
        <w:trPr>
          <w:jc w:val="center"/>
        </w:trPr>
        <w:tc>
          <w:tcPr>
            <w:tcW w:w="729" w:type="dxa"/>
            <w:vAlign w:val="center"/>
          </w:tcPr>
          <w:p w:rsidR="00B44F3A" w:rsidRPr="005E532E" w:rsidRDefault="00B16AA7" w:rsidP="003A4822">
            <w:pPr>
              <w:spacing w:before="118"/>
              <w:jc w:val="center"/>
              <w:rPr>
                <w:rFonts w:cs="Arial"/>
                <w:lang w:val="sr-Cyrl-RS"/>
              </w:rPr>
            </w:pPr>
            <w:r>
              <w:rPr>
                <w:rFonts w:cs="Arial"/>
                <w:lang w:val="sr-Cyrl-RS"/>
              </w:rPr>
              <w:lastRenderedPageBreak/>
              <w:t>7</w:t>
            </w:r>
            <w:r w:rsidR="005E532E">
              <w:rPr>
                <w:rFonts w:cs="Arial"/>
                <w:lang w:val="sr-Cyrl-RS"/>
              </w:rPr>
              <w:t>.</w:t>
            </w:r>
          </w:p>
        </w:tc>
        <w:tc>
          <w:tcPr>
            <w:tcW w:w="8430" w:type="dxa"/>
          </w:tcPr>
          <w:p w:rsidR="00B44F3A" w:rsidRPr="000158AA" w:rsidRDefault="00B44F3A" w:rsidP="00395430">
            <w:pPr>
              <w:autoSpaceDE w:val="0"/>
              <w:autoSpaceDN w:val="0"/>
              <w:adjustRightInd w:val="0"/>
              <w:spacing w:before="0"/>
              <w:rPr>
                <w:rFonts w:cs="Arial"/>
                <w:b/>
                <w:u w:val="single"/>
              </w:rPr>
            </w:pPr>
            <w:r w:rsidRPr="000158AA">
              <w:rPr>
                <w:rFonts w:cs="Arial"/>
                <w:b/>
                <w:u w:val="single"/>
              </w:rPr>
              <w:t>Услов:</w:t>
            </w:r>
          </w:p>
          <w:p w:rsidR="000158AA" w:rsidRDefault="000158AA" w:rsidP="00BD01C1">
            <w:pPr>
              <w:pStyle w:val="ListParagraph"/>
              <w:autoSpaceDE w:val="0"/>
              <w:autoSpaceDN w:val="0"/>
              <w:adjustRightInd w:val="0"/>
              <w:spacing w:before="0" w:after="0" w:line="240" w:lineRule="auto"/>
              <w:ind w:left="-108"/>
              <w:contextualSpacing w:val="0"/>
              <w:rPr>
                <w:rFonts w:ascii="Arial" w:hAnsi="Arial" w:cs="Arial"/>
                <w:b/>
                <w:u w:val="single"/>
                <w:lang w:val="sr-Cyrl-RS"/>
              </w:rPr>
            </w:pPr>
          </w:p>
          <w:p w:rsidR="00C535F5" w:rsidRPr="00651DEC" w:rsidRDefault="00601065" w:rsidP="00651DEC">
            <w:pPr>
              <w:snapToGrid w:val="0"/>
              <w:spacing w:before="0"/>
              <w:jc w:val="left"/>
              <w:rPr>
                <w:rFonts w:cs="Arial"/>
              </w:rPr>
            </w:pPr>
            <w:r>
              <w:rPr>
                <w:rFonts w:cs="Arial"/>
                <w:lang w:val="sr-Cyrl-RS"/>
              </w:rPr>
              <w:t>7</w:t>
            </w:r>
            <w:r w:rsidR="00842AAC">
              <w:rPr>
                <w:rFonts w:cs="Arial"/>
                <w:lang w:val="sr-Cyrl-RS"/>
              </w:rPr>
              <w:t>.1</w:t>
            </w:r>
            <w:r w:rsidRPr="00601065">
              <w:rPr>
                <w:rFonts w:cs="Arial"/>
                <w:lang w:val="sr-Cyrl-RS"/>
              </w:rPr>
              <w:t xml:space="preserve">- у тренутку подношења понуде Понуђач има  7 запослених лица геодетске струке од којих најмање 3 запослених дипломираних инжењера геодезије, од којих минимум 3 поседују  личну лиценцу I реда издату од РГЗ-а, минимум 2 поседују личну лиценцу ИКС 372 и личну лиценцу 471, који су у радном односу или су ангажована сходно чл.197. до 202. Закона о </w:t>
            </w:r>
            <w:r w:rsidR="008509CB">
              <w:rPr>
                <w:rFonts w:cs="Arial"/>
                <w:lang w:val="sr-Cyrl-RS"/>
              </w:rPr>
              <w:t>раду.</w:t>
            </w:r>
          </w:p>
          <w:p w:rsidR="00B44F3A" w:rsidRDefault="00B44F3A" w:rsidP="00AA2779">
            <w:pPr>
              <w:autoSpaceDE w:val="0"/>
              <w:autoSpaceDN w:val="0"/>
              <w:adjustRightInd w:val="0"/>
              <w:spacing w:before="0"/>
              <w:rPr>
                <w:rFonts w:cs="Arial"/>
                <w:b/>
                <w:u w:val="single"/>
                <w:lang w:val="sr-Cyrl-RS"/>
              </w:rPr>
            </w:pPr>
            <w:r w:rsidRPr="000158AA">
              <w:rPr>
                <w:rFonts w:cs="Arial"/>
                <w:b/>
                <w:u w:val="single"/>
              </w:rPr>
              <w:t xml:space="preserve">Доказ: </w:t>
            </w:r>
          </w:p>
          <w:p w:rsidR="007950F8" w:rsidRPr="008540BA" w:rsidRDefault="007950F8" w:rsidP="006F0EF3">
            <w:pPr>
              <w:pStyle w:val="ListParagraph"/>
              <w:autoSpaceDE w:val="0"/>
              <w:autoSpaceDN w:val="0"/>
              <w:adjustRightInd w:val="0"/>
              <w:spacing w:before="0"/>
              <w:ind w:left="68"/>
              <w:jc w:val="center"/>
              <w:rPr>
                <w:rFonts w:ascii="Arial" w:hAnsi="Arial" w:cs="Arial"/>
                <w:lang w:val="sr-Latn-CS" w:eastAsia="sr-Latn-CS"/>
              </w:rPr>
            </w:pPr>
          </w:p>
          <w:p w:rsidR="006F6A5F" w:rsidRPr="00BE53D2" w:rsidRDefault="006F6A5F" w:rsidP="00842AAC">
            <w:pPr>
              <w:pStyle w:val="ListParagraph"/>
              <w:numPr>
                <w:ilvl w:val="1"/>
                <w:numId w:val="43"/>
              </w:numPr>
              <w:spacing w:before="0" w:after="0"/>
              <w:jc w:val="center"/>
              <w:rPr>
                <w:rFonts w:ascii="Arial" w:hAnsi="Arial" w:cs="Arial"/>
                <w:lang w:val="sr-Cyrl-RS"/>
              </w:rPr>
            </w:pPr>
            <w:r w:rsidRPr="00BE53D2">
              <w:rPr>
                <w:rFonts w:ascii="Arial" w:hAnsi="Arial" w:cs="Arial"/>
                <w:lang w:val="sr-Cyrl-RS"/>
              </w:rPr>
              <w:t>Фотокопија пријаве - одјаве на обавезно социјално осигурање издате од надлежног Фонда ПИО (образац М (или М3А), којом се пот</w:t>
            </w:r>
            <w:r w:rsidR="003E0920" w:rsidRPr="00BE53D2">
              <w:rPr>
                <w:rFonts w:ascii="Arial" w:hAnsi="Arial" w:cs="Arial"/>
                <w:lang w:val="sr-Cyrl-RS"/>
              </w:rPr>
              <w:t>врђује да су запослени радници-</w:t>
            </w:r>
            <w:r w:rsidRPr="00BE53D2">
              <w:rPr>
                <w:rFonts w:ascii="Arial" w:hAnsi="Arial" w:cs="Arial"/>
                <w:lang w:val="sr-Cyrl-RS"/>
              </w:rPr>
              <w:t>запослени код понуђача - за лица у радном односу</w:t>
            </w:r>
            <w:r w:rsidR="007C1F2E" w:rsidRPr="00BE53D2">
              <w:rPr>
                <w:rFonts w:ascii="Arial" w:hAnsi="Arial" w:cs="Arial"/>
                <w:lang w:val="sr-Cyrl-RS"/>
              </w:rPr>
              <w:t xml:space="preserve">                          </w:t>
            </w:r>
            <w:r w:rsidR="009238D0">
              <w:rPr>
                <w:rFonts w:ascii="Arial" w:hAnsi="Arial" w:cs="Arial"/>
                <w:lang w:val="sr-Cyrl-RS"/>
              </w:rPr>
              <w:t xml:space="preserve">             </w:t>
            </w:r>
            <w:r w:rsidR="007C1F2E" w:rsidRPr="00BE53D2">
              <w:rPr>
                <w:rFonts w:ascii="Arial" w:hAnsi="Arial" w:cs="Arial"/>
                <w:b/>
                <w:lang w:val="sr-Cyrl-RS"/>
              </w:rPr>
              <w:t>или</w:t>
            </w:r>
          </w:p>
          <w:p w:rsidR="00933FEC" w:rsidRPr="00BE53D2" w:rsidRDefault="006F6A5F" w:rsidP="00842AAC">
            <w:pPr>
              <w:pStyle w:val="ListParagraph"/>
              <w:numPr>
                <w:ilvl w:val="1"/>
                <w:numId w:val="44"/>
              </w:numPr>
              <w:spacing w:before="0" w:after="0"/>
              <w:rPr>
                <w:rFonts w:ascii="Arial" w:hAnsi="Arial" w:cs="Arial"/>
                <w:lang w:val="sr-Cyrl-RS"/>
              </w:rPr>
            </w:pPr>
            <w:r w:rsidRPr="00BE53D2">
              <w:rPr>
                <w:rFonts w:ascii="Arial" w:hAnsi="Arial" w:cs="Arial"/>
                <w:lang w:val="sr-Cyrl-RS"/>
              </w:rPr>
              <w:t>Фотокопија важећег уговора о ангажовању</w:t>
            </w:r>
            <w:r w:rsidR="003E0920" w:rsidRPr="00BE53D2">
              <w:rPr>
                <w:rFonts w:ascii="Arial" w:hAnsi="Arial" w:cs="Arial"/>
                <w:lang w:val="sr-Cyrl-RS"/>
              </w:rPr>
              <w:t>-</w:t>
            </w:r>
            <w:r w:rsidRPr="00BE53D2">
              <w:rPr>
                <w:rFonts w:ascii="Arial" w:hAnsi="Arial" w:cs="Arial"/>
                <w:lang w:val="sr-Cyrl-RS"/>
              </w:rPr>
              <w:t>за ли</w:t>
            </w:r>
            <w:r w:rsidR="003E0920" w:rsidRPr="00BE53D2">
              <w:rPr>
                <w:rFonts w:ascii="Arial" w:hAnsi="Arial" w:cs="Arial"/>
                <w:lang w:val="sr-Cyrl-RS"/>
              </w:rPr>
              <w:t>ца ангажована ван радног односа</w:t>
            </w:r>
          </w:p>
          <w:p w:rsidR="007950F8" w:rsidRPr="00BE53D2" w:rsidRDefault="007950F8" w:rsidP="00C535F5">
            <w:pPr>
              <w:pStyle w:val="ListParagraph"/>
              <w:spacing w:before="0" w:after="0"/>
              <w:ind w:left="68"/>
              <w:rPr>
                <w:rFonts w:ascii="Arial" w:hAnsi="Arial" w:cs="Arial"/>
                <w:b/>
                <w:lang w:val="sr-Cyrl-RS"/>
              </w:rPr>
            </w:pPr>
            <w:r w:rsidRPr="00BE53D2">
              <w:rPr>
                <w:rFonts w:ascii="Arial" w:hAnsi="Arial" w:cs="Arial"/>
                <w:lang w:val="sr-Cyrl-RS"/>
              </w:rPr>
              <w:t xml:space="preserve">                                                             </w:t>
            </w:r>
            <w:r w:rsidR="00BE53D2">
              <w:rPr>
                <w:rFonts w:ascii="Arial" w:hAnsi="Arial" w:cs="Arial"/>
                <w:lang w:val="sr-Cyrl-RS"/>
              </w:rPr>
              <w:t xml:space="preserve">         </w:t>
            </w:r>
            <w:r w:rsidRPr="00BE53D2">
              <w:rPr>
                <w:rFonts w:ascii="Arial" w:hAnsi="Arial" w:cs="Arial"/>
                <w:b/>
                <w:lang w:val="sr-Cyrl-RS"/>
              </w:rPr>
              <w:t>И</w:t>
            </w:r>
          </w:p>
          <w:p w:rsidR="003E0920" w:rsidRPr="00BE53D2" w:rsidRDefault="003E0920" w:rsidP="00C535F5">
            <w:pPr>
              <w:pStyle w:val="ListParagraph"/>
              <w:widowControl w:val="0"/>
              <w:numPr>
                <w:ilvl w:val="1"/>
                <w:numId w:val="44"/>
              </w:numPr>
              <w:suppressAutoHyphens/>
              <w:autoSpaceDE w:val="0"/>
              <w:spacing w:after="0"/>
              <w:rPr>
                <w:rFonts w:ascii="Arial" w:eastAsia="Arial" w:hAnsi="Arial" w:cs="Arial"/>
                <w:kern w:val="1"/>
                <w:lang w:val="sr-Cyrl-RS"/>
              </w:rPr>
            </w:pPr>
            <w:r w:rsidRPr="00BE53D2">
              <w:rPr>
                <w:rFonts w:ascii="Arial" w:eastAsia="Arial" w:hAnsi="Arial" w:cs="Arial"/>
                <w:kern w:val="1"/>
              </w:rPr>
              <w:t>Копија личне лиценце са важећом потврдом Инжењерске коморе Србије</w:t>
            </w:r>
          </w:p>
          <w:p w:rsidR="00BE53D2" w:rsidRPr="0041200E" w:rsidRDefault="00BE53D2" w:rsidP="00C535F5">
            <w:pPr>
              <w:pStyle w:val="ListParagraph"/>
              <w:widowControl w:val="0"/>
              <w:suppressAutoHyphens/>
              <w:autoSpaceDE w:val="0"/>
              <w:spacing w:after="0"/>
              <w:rPr>
                <w:rFonts w:ascii="Arial" w:eastAsia="Arial" w:hAnsi="Arial" w:cs="Arial"/>
                <w:b/>
                <w:kern w:val="1"/>
                <w:lang w:val="sr-Cyrl-RS"/>
              </w:rPr>
            </w:pPr>
            <w:r w:rsidRPr="00BE53D2">
              <w:rPr>
                <w:rFonts w:ascii="Arial" w:eastAsia="Arial" w:hAnsi="Arial" w:cs="Arial"/>
                <w:kern w:val="1"/>
                <w:lang w:val="sr-Cyrl-RS"/>
              </w:rPr>
              <w:t xml:space="preserve">                                                 </w:t>
            </w:r>
            <w:r w:rsidR="0041200E">
              <w:rPr>
                <w:rFonts w:ascii="Arial" w:eastAsia="Arial" w:hAnsi="Arial" w:cs="Arial"/>
                <w:kern w:val="1"/>
                <w:lang w:val="sr-Cyrl-RS"/>
              </w:rPr>
              <w:t xml:space="preserve">          </w:t>
            </w:r>
            <w:r w:rsidR="009238D0">
              <w:rPr>
                <w:rFonts w:ascii="Arial" w:eastAsia="Arial" w:hAnsi="Arial" w:cs="Arial"/>
                <w:kern w:val="1"/>
                <w:lang w:val="sr-Cyrl-RS"/>
              </w:rPr>
              <w:t xml:space="preserve"> </w:t>
            </w:r>
            <w:r w:rsidRPr="0041200E">
              <w:rPr>
                <w:rFonts w:ascii="Arial" w:eastAsia="Arial" w:hAnsi="Arial" w:cs="Arial"/>
                <w:b/>
                <w:kern w:val="1"/>
                <w:sz w:val="24"/>
                <w:lang w:val="sr-Cyrl-RS"/>
              </w:rPr>
              <w:t>и</w:t>
            </w:r>
          </w:p>
          <w:p w:rsidR="003E0920" w:rsidRPr="00836871" w:rsidRDefault="003E0920" w:rsidP="00C535F5">
            <w:pPr>
              <w:pStyle w:val="ListParagraph"/>
              <w:widowControl w:val="0"/>
              <w:numPr>
                <w:ilvl w:val="1"/>
                <w:numId w:val="44"/>
              </w:numPr>
              <w:suppressAutoHyphens/>
              <w:autoSpaceDE w:val="0"/>
              <w:spacing w:after="0"/>
              <w:rPr>
                <w:rFonts w:ascii="Arial" w:eastAsia="Arial" w:hAnsi="Arial" w:cs="Arial"/>
                <w:kern w:val="1"/>
                <w:lang w:val="sr-Cyrl-RS"/>
              </w:rPr>
            </w:pPr>
            <w:r w:rsidRPr="00BE53D2">
              <w:rPr>
                <w:rFonts w:ascii="Arial" w:eastAsia="Arial" w:hAnsi="Arial" w:cs="Arial"/>
                <w:kern w:val="1"/>
                <w:lang w:val="sr-Cyrl-RS"/>
              </w:rPr>
              <w:t xml:space="preserve">Копија личне лиценце </w:t>
            </w:r>
            <w:r w:rsidRPr="00BE53D2">
              <w:rPr>
                <w:rFonts w:ascii="Arial" w:eastAsia="Arial" w:hAnsi="Arial" w:cs="Arial"/>
                <w:kern w:val="1"/>
              </w:rPr>
              <w:t xml:space="preserve">I </w:t>
            </w:r>
            <w:r w:rsidRPr="00BE53D2">
              <w:rPr>
                <w:rFonts w:ascii="Arial" w:eastAsia="Arial" w:hAnsi="Arial" w:cs="Arial"/>
                <w:kern w:val="1"/>
                <w:lang w:val="sr-Cyrl-RS"/>
              </w:rPr>
              <w:t xml:space="preserve">реда издате од РГЗ-а. </w:t>
            </w:r>
          </w:p>
          <w:p w:rsidR="00575C21" w:rsidRPr="00575C21" w:rsidRDefault="00105DCA" w:rsidP="00575C21">
            <w:pPr>
              <w:rPr>
                <w:rFonts w:cs="Arial"/>
                <w:b/>
                <w:u w:val="single"/>
                <w:lang w:val="sr-Cyrl-RS" w:eastAsia="sr-Latn-CS"/>
              </w:rPr>
            </w:pPr>
            <w:r w:rsidRPr="000158AA">
              <w:rPr>
                <w:rFonts w:cs="Arial"/>
                <w:b/>
                <w:u w:val="single"/>
                <w:lang w:val="sr-Latn-CS" w:eastAsia="sr-Latn-CS"/>
              </w:rPr>
              <w:t>Напомена:</w:t>
            </w:r>
          </w:p>
          <w:p w:rsidR="00315264" w:rsidRPr="000158AA" w:rsidRDefault="00315264" w:rsidP="00315264">
            <w:pPr>
              <w:snapToGrid w:val="0"/>
              <w:rPr>
                <w:rFonts w:cs="Arial"/>
                <w:lang w:val="sr-Latn-CS" w:eastAsia="sr-Latn-CS"/>
              </w:rPr>
            </w:pPr>
            <w:r w:rsidRPr="000158AA">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доказе доставити за те чланове.</w:t>
            </w:r>
          </w:p>
          <w:p w:rsidR="00157984" w:rsidRPr="000158AA" w:rsidRDefault="00315264" w:rsidP="00315264">
            <w:pPr>
              <w:autoSpaceDE w:val="0"/>
              <w:autoSpaceDN w:val="0"/>
              <w:adjustRightInd w:val="0"/>
              <w:spacing w:before="0"/>
              <w:rPr>
                <w:rFonts w:cs="Arial"/>
                <w:lang w:val="sr-Cyrl-RS"/>
              </w:rPr>
            </w:pPr>
            <w:r w:rsidRPr="000158A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w:t>
      </w:r>
      <w:proofErr w:type="gramStart"/>
      <w:r w:rsidR="005E532E">
        <w:rPr>
          <w:rFonts w:cs="Arial"/>
          <w:lang w:val="sr-Cyrl-RS" w:eastAsia="zh-CN"/>
        </w:rPr>
        <w:t>услове</w:t>
      </w:r>
      <w:r w:rsidR="00601E17">
        <w:rPr>
          <w:rFonts w:cs="Arial"/>
          <w:lang w:eastAsia="zh-CN"/>
        </w:rPr>
        <w:t xml:space="preserve">  из</w:t>
      </w:r>
      <w:proofErr w:type="gramEnd"/>
      <w:r w:rsidR="00601E17">
        <w:rPr>
          <w:rFonts w:cs="Arial"/>
          <w:lang w:eastAsia="zh-CN"/>
        </w:rPr>
        <w:t xml:space="preserve"> </w:t>
      </w:r>
      <w:r w:rsidR="00601E17" w:rsidRPr="00550641">
        <w:rPr>
          <w:rFonts w:cs="Arial"/>
          <w:lang w:eastAsia="zh-CN"/>
        </w:rPr>
        <w:t>тачака 1.</w:t>
      </w:r>
      <w:r w:rsidR="00FE1954">
        <w:rPr>
          <w:rFonts w:cs="Arial"/>
          <w:lang w:val="sr-Cyrl-RS" w:eastAsia="zh-CN"/>
        </w:rPr>
        <w:t xml:space="preserve"> </w:t>
      </w:r>
      <w:proofErr w:type="gramStart"/>
      <w:r w:rsidR="00601E17" w:rsidRPr="00550641">
        <w:rPr>
          <w:rFonts w:cs="Arial"/>
          <w:lang w:eastAsia="zh-CN"/>
        </w:rPr>
        <w:t>до</w:t>
      </w:r>
      <w:proofErr w:type="gramEnd"/>
      <w:r w:rsidR="00601E17" w:rsidRPr="00550641">
        <w:rPr>
          <w:rFonts w:cs="Arial"/>
          <w:lang w:eastAsia="zh-CN"/>
        </w:rPr>
        <w:t xml:space="preserve"> </w:t>
      </w:r>
      <w:r w:rsidR="00B16AA7">
        <w:rPr>
          <w:rFonts w:cs="Arial"/>
          <w:lang w:val="sr-Cyrl-RS" w:eastAsia="zh-CN"/>
        </w:rPr>
        <w:t>7</w:t>
      </w:r>
      <w:r w:rsidR="00601E17" w:rsidRPr="00550641">
        <w:rPr>
          <w:rFonts w:cs="Arial"/>
          <w:lang w:eastAsia="zh-CN"/>
        </w:rPr>
        <w:t>.</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00A50B4B" w:rsidRPr="00E47C2E">
        <w:rPr>
          <w:rFonts w:cs="Arial"/>
        </w:rPr>
        <w:t>Услове у вези са капацитетима из члана 76.</w:t>
      </w:r>
      <w:proofErr w:type="gramEnd"/>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w:t>
      </w:r>
      <w:proofErr w:type="gramStart"/>
      <w:r w:rsidR="00BE2596" w:rsidRPr="00E47C2E">
        <w:rPr>
          <w:rFonts w:cs="Arial"/>
          <w:lang w:eastAsia="zh-CN"/>
        </w:rPr>
        <w:t>понуђача  која</w:t>
      </w:r>
      <w:proofErr w:type="gramEnd"/>
      <w:r w:rsidR="00BE2596" w:rsidRPr="00E47C2E">
        <w:rPr>
          <w:rFonts w:cs="Arial"/>
          <w:lang w:eastAsia="zh-CN"/>
        </w:rPr>
        <w:t xml:space="preserve"> подноси заједничку понуду мора да испуњава услове из члана 75. </w:t>
      </w:r>
      <w:proofErr w:type="gramStart"/>
      <w:r w:rsidR="00BE2596" w:rsidRPr="00E47C2E">
        <w:rPr>
          <w:rFonts w:cs="Arial"/>
          <w:lang w:eastAsia="zh-CN"/>
        </w:rPr>
        <w:t>став</w:t>
      </w:r>
      <w:proofErr w:type="gramEnd"/>
      <w:r w:rsidR="00BE2596" w:rsidRPr="00E47C2E">
        <w:rPr>
          <w:rFonts w:cs="Arial"/>
          <w:lang w:eastAsia="zh-CN"/>
        </w:rPr>
        <w:t xml:space="preserve"> 1. </w:t>
      </w:r>
      <w:proofErr w:type="gramStart"/>
      <w:r w:rsidR="00BE2596" w:rsidRPr="00E47C2E">
        <w:rPr>
          <w:rFonts w:cs="Arial"/>
          <w:lang w:eastAsia="zh-CN"/>
        </w:rPr>
        <w:t>тачка</w:t>
      </w:r>
      <w:proofErr w:type="gramEnd"/>
      <w:r w:rsidR="00BE2596" w:rsidRPr="00E47C2E">
        <w:rPr>
          <w:rFonts w:cs="Arial"/>
          <w:lang w:eastAsia="zh-CN"/>
        </w:rPr>
        <w:t xml:space="preserve"> 1), 2) и 4) </w:t>
      </w:r>
      <w:r w:rsidR="00BE2596" w:rsidRPr="00E47C2E">
        <w:rPr>
          <w:rFonts w:cs="Arial"/>
        </w:rPr>
        <w:t xml:space="preserve">и члана 75. </w:t>
      </w:r>
      <w:proofErr w:type="gramStart"/>
      <w:r w:rsidR="00BE2596" w:rsidRPr="00E47C2E">
        <w:rPr>
          <w:rFonts w:cs="Arial"/>
        </w:rPr>
        <w:t>став</w:t>
      </w:r>
      <w:proofErr w:type="gramEnd"/>
      <w:r w:rsidR="00BE2596" w:rsidRPr="00E47C2E">
        <w:rPr>
          <w:rFonts w:cs="Arial"/>
        </w:rPr>
        <w:t xml:space="preserve"> 2. </w:t>
      </w:r>
      <w:proofErr w:type="gramStart"/>
      <w:r w:rsidR="00BE2596" w:rsidRPr="00E47C2E">
        <w:rPr>
          <w:rFonts w:cs="Arial"/>
          <w:lang w:eastAsia="zh-CN"/>
        </w:rPr>
        <w:t>Закона, што доказује достављањем доказа наведених у овом одељку.</w:t>
      </w:r>
      <w:proofErr w:type="gramEnd"/>
      <w:r w:rsidR="00BE2596" w:rsidRPr="00E47C2E">
        <w:rPr>
          <w:rFonts w:cs="Arial"/>
          <w:lang w:eastAsia="zh-CN"/>
        </w:rPr>
        <w:t xml:space="preserve">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proofErr w:type="gramStart"/>
      <w:r w:rsidRPr="00E47C2E">
        <w:rPr>
          <w:rFonts w:cs="Arial"/>
          <w:lang w:eastAsia="zh-CN"/>
        </w:rPr>
        <w:t>Закона могу се достављати у неовереним копијама.</w:t>
      </w:r>
      <w:proofErr w:type="gramEnd"/>
      <w:r w:rsidR="004B3A8F">
        <w:rPr>
          <w:rFonts w:cs="Arial"/>
          <w:lang w:val="sr-Cyrl-RS"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AB139C" w:rsidRPr="00E47C2E" w:rsidRDefault="00AB139C"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0077D9" w:rsidRDefault="008D2B23" w:rsidP="00BE7496">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263D53" w:rsidRPr="005F6AAF" w:rsidRDefault="00263D53" w:rsidP="00263D53">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63D53" w:rsidRPr="004D6079" w:rsidRDefault="00263D53" w:rsidP="00263D53">
      <w:pPr>
        <w:pStyle w:val="KDKomentar"/>
        <w:spacing w:before="0"/>
        <w:rPr>
          <w:rFonts w:cs="Arial"/>
          <w:i w:val="0"/>
          <w:color w:val="000000" w:themeColor="text1"/>
          <w:sz w:val="8"/>
          <w:szCs w:val="22"/>
        </w:rPr>
      </w:pPr>
    </w:p>
    <w:p w:rsidR="00263D53" w:rsidRPr="00082233" w:rsidRDefault="00263D53" w:rsidP="00263D53">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263D53" w:rsidRPr="00082233" w:rsidRDefault="00263D53" w:rsidP="00263D53">
      <w:pPr>
        <w:pStyle w:val="KDParagraf"/>
        <w:spacing w:before="0"/>
        <w:rPr>
          <w:rFonts w:cs="Arial"/>
        </w:rPr>
      </w:pPr>
      <w:proofErr w:type="gramStart"/>
      <w:r w:rsidRPr="00082233">
        <w:rPr>
          <w:rFonts w:cs="Arial"/>
        </w:rPr>
        <w:t>У понуђену цену страног понуђача урачунавају се и царинске дажбине.</w:t>
      </w:r>
      <w:proofErr w:type="gramEnd"/>
    </w:p>
    <w:p w:rsidR="00263D53" w:rsidRPr="00082233" w:rsidRDefault="00263D53" w:rsidP="00263D53">
      <w:pPr>
        <w:pStyle w:val="KDParagraf"/>
        <w:spacing w:before="0"/>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263D53" w:rsidRPr="00082233" w:rsidRDefault="00263D53" w:rsidP="00263D53">
      <w:pPr>
        <w:pStyle w:val="KDParagraf"/>
        <w:spacing w:before="0"/>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263D53" w:rsidRPr="00082233" w:rsidRDefault="00263D53" w:rsidP="00263D53">
      <w:pPr>
        <w:pStyle w:val="KDParagraf"/>
        <w:spacing w:before="0"/>
        <w:rPr>
          <w:rFonts w:cs="Arial"/>
        </w:rPr>
      </w:pPr>
      <w:proofErr w:type="gramStart"/>
      <w:r w:rsidRPr="00082233">
        <w:rPr>
          <w:rFonts w:cs="Arial"/>
        </w:rPr>
        <w:t>Предност дата за домаће понуђаче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63D53" w:rsidRPr="00082233" w:rsidRDefault="00263D53" w:rsidP="00263D53">
      <w:pPr>
        <w:pStyle w:val="KDParagraf"/>
        <w:spacing w:before="0"/>
        <w:rPr>
          <w:rFonts w:cs="Arial"/>
        </w:rPr>
      </w:pPr>
      <w:r w:rsidRPr="00082233">
        <w:rPr>
          <w:rFonts w:cs="Arial"/>
        </w:rPr>
        <w:t xml:space="preserve">Предност дата за домаће понуђаче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D5B1A" w:rsidRPr="000D5B1A" w:rsidRDefault="000D5B1A" w:rsidP="00BE2596">
      <w:pPr>
        <w:pStyle w:val="KDKomentar"/>
        <w:spacing w:before="0"/>
        <w:rPr>
          <w:rFonts w:cs="Arial"/>
          <w:i w:val="0"/>
          <w:color w:val="000000" w:themeColor="text1"/>
          <w:sz w:val="22"/>
          <w:szCs w:val="22"/>
          <w:lang w:val="en-US"/>
        </w:rPr>
      </w:pPr>
    </w:p>
    <w:p w:rsidR="00BE2596" w:rsidRDefault="00BE2596" w:rsidP="000A6B84">
      <w:pPr>
        <w:pStyle w:val="KDPodnaslov2"/>
        <w:numPr>
          <w:ilvl w:val="1"/>
          <w:numId w:val="16"/>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B95FEE" w:rsidRPr="00B95FEE" w:rsidRDefault="001349DE" w:rsidP="001349DE">
      <w:pPr>
        <w:spacing w:before="0"/>
        <w:rPr>
          <w:rFonts w:cs="Arial"/>
          <w:lang w:val="sr-Cyrl-RS"/>
        </w:rPr>
      </w:pPr>
      <w:proofErr w:type="gramStart"/>
      <w:r w:rsidRPr="001349DE">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95FEE">
        <w:rPr>
          <w:rFonts w:cs="Arial"/>
          <w:lang w:val="sr-Cyrl-RS"/>
        </w:rPr>
        <w:t>дужи рок важности понуде.</w:t>
      </w:r>
      <w:proofErr w:type="gramEnd"/>
    </w:p>
    <w:p w:rsidR="001349DE" w:rsidRPr="00E47C2E" w:rsidRDefault="001349DE" w:rsidP="001349DE">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8D0FF3" w:rsidRDefault="00BE2596" w:rsidP="001349DE">
      <w:pPr>
        <w:autoSpaceDE w:val="0"/>
        <w:autoSpaceDN w:val="0"/>
        <w:adjustRightInd w:val="0"/>
        <w:spacing w:before="0"/>
        <w:rPr>
          <w:rFonts w:cs="Arial"/>
          <w:lang w:val="sr-Cyrl-RS"/>
        </w:rPr>
      </w:pPr>
      <w:proofErr w:type="gramStart"/>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CD1D0A">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D1D0A">
        <w:rPr>
          <w:rFonts w:eastAsia="TimesNewRomanPSMT" w:cs="Arial"/>
          <w:bCs/>
          <w:lang w:val="sr-Cyrl-RS"/>
        </w:rPr>
        <w:t xml:space="preserve"> </w:t>
      </w:r>
      <w:proofErr w:type="gramStart"/>
      <w:r w:rsidR="001804C2" w:rsidRPr="00CD1D0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AB139C" w:rsidRDefault="00C6752E" w:rsidP="007B06C9">
      <w:pPr>
        <w:tabs>
          <w:tab w:val="left" w:pos="3828"/>
          <w:tab w:val="left" w:pos="4111"/>
        </w:tabs>
        <w:spacing w:before="0"/>
        <w:jc w:val="right"/>
        <w:rPr>
          <w:rFonts w:eastAsia="Arial Unicode MS" w:cs="Arial"/>
          <w:kern w:val="2"/>
          <w:sz w:val="20"/>
        </w:rPr>
      </w:pPr>
      <w:r w:rsidRPr="00AB139C">
        <w:rPr>
          <w:rFonts w:eastAsia="Arial Unicode MS" w:cs="Arial"/>
          <w:kern w:val="2"/>
          <w:sz w:val="20"/>
          <w:lang w:val="ru-RU"/>
        </w:rPr>
        <w:t>за спровођење ЈН</w:t>
      </w:r>
      <w:r w:rsidR="00F91F59" w:rsidRPr="00AB139C">
        <w:rPr>
          <w:rFonts w:eastAsia="Arial Unicode MS" w:cs="Arial"/>
          <w:kern w:val="2"/>
          <w:sz w:val="20"/>
          <w:lang w:val="sr-Latn-RS"/>
        </w:rPr>
        <w:t xml:space="preserve"> </w:t>
      </w:r>
      <w:r w:rsidR="000E623C" w:rsidRPr="00AB139C">
        <w:rPr>
          <w:rFonts w:eastAsia="Arial Unicode MS" w:cs="Arial"/>
          <w:kern w:val="2"/>
          <w:sz w:val="20"/>
        </w:rPr>
        <w:t xml:space="preserve"> бр.</w:t>
      </w:r>
      <w:r w:rsidR="00D16726">
        <w:rPr>
          <w:rFonts w:eastAsia="Arial Unicode MS" w:cs="Arial"/>
          <w:kern w:val="2"/>
          <w:sz w:val="20"/>
        </w:rPr>
        <w:t>ТЕНТ:JNO/1000-3000/0006/2016 (1156/2016)</w:t>
      </w:r>
    </w:p>
    <w:p w:rsidR="009D4173" w:rsidRPr="000F2D0E" w:rsidRDefault="00C6752E" w:rsidP="000F2D0E">
      <w:pPr>
        <w:spacing w:before="0"/>
        <w:jc w:val="right"/>
        <w:rPr>
          <w:rFonts w:eastAsia="Arial Unicode MS" w:cs="Arial"/>
          <w:kern w:val="2"/>
          <w:sz w:val="20"/>
          <w:lang w:val="sr-Cyrl-RS"/>
        </w:rPr>
      </w:pPr>
      <w:r w:rsidRPr="007B06C9">
        <w:rPr>
          <w:rFonts w:eastAsia="Arial Unicode MS" w:cs="Arial"/>
          <w:kern w:val="2"/>
          <w:lang w:val="ru-RU"/>
        </w:rPr>
        <w:t xml:space="preserve">                   </w:t>
      </w:r>
      <w:r w:rsidR="00D4266A" w:rsidRPr="007B06C9">
        <w:rPr>
          <w:rFonts w:eastAsia="Arial Unicode MS" w:cs="Arial"/>
          <w:kern w:val="2"/>
          <w:lang w:val="ru-RU"/>
        </w:rPr>
        <w:t xml:space="preserve">  </w:t>
      </w:r>
      <w:r w:rsidR="00D4266A" w:rsidRPr="007B06C9">
        <w:rPr>
          <w:rFonts w:eastAsia="Arial Unicode MS" w:cs="Arial"/>
          <w:kern w:val="2"/>
          <w:sz w:val="20"/>
          <w:lang w:val="ru-RU"/>
        </w:rPr>
        <w:t xml:space="preserve">   </w:t>
      </w:r>
      <w:r w:rsidRPr="007B06C9">
        <w:rPr>
          <w:rFonts w:eastAsia="Arial Unicode MS" w:cs="Arial"/>
          <w:kern w:val="2"/>
          <w:sz w:val="20"/>
          <w:lang w:val="ru-RU"/>
        </w:rPr>
        <w:t>формирана Решењем бр.</w:t>
      </w:r>
      <w:r w:rsidR="009D4173" w:rsidRPr="007B06C9">
        <w:rPr>
          <w:rFonts w:cs="Arial"/>
          <w:sz w:val="20"/>
          <w:lang w:val="sr-Latn-RS"/>
        </w:rPr>
        <w:t xml:space="preserve"> </w:t>
      </w:r>
      <w:proofErr w:type="gramStart"/>
      <w:r w:rsidR="004F1D96">
        <w:rPr>
          <w:rFonts w:cs="Arial"/>
        </w:rPr>
        <w:t>5383-E.03.02-460844</w:t>
      </w:r>
      <w:r w:rsidR="004F1D96">
        <w:rPr>
          <w:rFonts w:cs="Arial"/>
        </w:rPr>
        <w:t>/</w:t>
      </w:r>
      <w:bookmarkStart w:id="197" w:name="_GoBack"/>
      <w:bookmarkEnd w:id="197"/>
      <w:r w:rsidR="004F1D96">
        <w:rPr>
          <w:rFonts w:cs="Arial"/>
        </w:rPr>
        <w:t>3</w:t>
      </w:r>
      <w:r w:rsidR="004F1D96">
        <w:rPr>
          <w:rFonts w:cs="Arial"/>
        </w:rPr>
        <w:t>-2016</w:t>
      </w:r>
      <w:r w:rsidR="004F1D96">
        <w:rPr>
          <w:rFonts w:cs="Arial"/>
          <w:lang w:val="sr-Latn-RS"/>
        </w:rPr>
        <w:t xml:space="preserve"> </w:t>
      </w:r>
      <w:r w:rsidR="007B06C9" w:rsidRPr="007B06C9">
        <w:rPr>
          <w:rFonts w:cs="Arial"/>
          <w:sz w:val="20"/>
          <w:lang w:val="sr-Cyrl-RS"/>
        </w:rPr>
        <w:t xml:space="preserve">од </w:t>
      </w:r>
      <w:r w:rsidR="004F1D96">
        <w:rPr>
          <w:rFonts w:eastAsia="Arial Unicode MS" w:cs="Arial"/>
          <w:kern w:val="2"/>
        </w:rPr>
        <w:t>30.12.</w:t>
      </w:r>
      <w:r w:rsidR="004F1D96" w:rsidRPr="00E47C2E">
        <w:rPr>
          <w:rFonts w:eastAsia="Arial Unicode MS" w:cs="Arial"/>
          <w:kern w:val="2"/>
          <w:lang w:val="ru-RU"/>
        </w:rPr>
        <w:t>2016.</w:t>
      </w:r>
      <w:proofErr w:type="gramEnd"/>
    </w:p>
    <w:p w:rsidR="00D4266A" w:rsidRDefault="00D4266A" w:rsidP="0059513C">
      <w:pPr>
        <w:rPr>
          <w:rFonts w:eastAsia="Arial Unicode MS" w:cs="Arial"/>
          <w:kern w:val="2"/>
          <w:sz w:val="20"/>
          <w:lang w:val="sr-Cyrl-RS"/>
        </w:rPr>
      </w:pPr>
    </w:p>
    <w:p w:rsidR="000F2D0E" w:rsidRPr="000F2D0E" w:rsidRDefault="000F2D0E" w:rsidP="0059513C">
      <w:pPr>
        <w:rPr>
          <w:rFonts w:eastAsia="Arial Unicode MS" w:cs="Arial"/>
          <w:kern w:val="2"/>
          <w:sz w:val="20"/>
          <w:lang w:val="sr-Cyrl-RS"/>
        </w:rPr>
      </w:pPr>
    </w:p>
    <w:p w:rsidR="008D2B23" w:rsidRPr="00E47C2E" w:rsidRDefault="00203E91" w:rsidP="00203E91">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r w:rsidR="000077D9">
        <w:rPr>
          <w:rFonts w:cs="Arial"/>
          <w:lang w:val="sr-Cyrl-RS"/>
        </w:rPr>
        <w:br/>
      </w: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Default="008D2B23" w:rsidP="008D2B23">
      <w:pPr>
        <w:pStyle w:val="KDParagraf"/>
        <w:spacing w:before="0"/>
        <w:rPr>
          <w:rFonts w:cs="Arial"/>
          <w:lang w:val="sr-Cyrl-RS"/>
        </w:rPr>
      </w:pPr>
    </w:p>
    <w:p w:rsidR="00C57DB3" w:rsidRDefault="00C57DB3" w:rsidP="008D2B23">
      <w:pPr>
        <w:pStyle w:val="KDParagraf"/>
        <w:spacing w:before="0"/>
        <w:rPr>
          <w:rFonts w:cs="Arial"/>
          <w:lang w:val="sr-Cyrl-RS"/>
        </w:rPr>
      </w:pPr>
    </w:p>
    <w:p w:rsidR="00C57DB3" w:rsidRPr="00C57DB3" w:rsidRDefault="00C57DB3" w:rsidP="008D2B23">
      <w:pPr>
        <w:pStyle w:val="KDParagraf"/>
        <w:spacing w:before="0"/>
        <w:rPr>
          <w:rFonts w:cs="Arial"/>
          <w:lang w:val="sr-Cyrl-RS"/>
        </w:rPr>
      </w:pPr>
    </w:p>
    <w:p w:rsidR="008D2B23" w:rsidRPr="00E47C2E" w:rsidRDefault="008D2B23" w:rsidP="000A6B84">
      <w:pPr>
        <w:pStyle w:val="KDPodnaslov2"/>
        <w:numPr>
          <w:ilvl w:val="1"/>
          <w:numId w:val="17"/>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C57DB3" w:rsidRPr="00C57DB3" w:rsidRDefault="00C57DB3" w:rsidP="00C57DB3">
      <w:pPr>
        <w:pStyle w:val="KDParagraf"/>
        <w:spacing w:before="0"/>
        <w:rPr>
          <w:rFonts w:cs="Arial"/>
          <w:lang w:val="ru-RU"/>
        </w:rPr>
      </w:pPr>
      <w:r w:rsidRPr="00C57DB3">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57DB3" w:rsidRPr="00C57DB3" w:rsidRDefault="00C57DB3" w:rsidP="00C57DB3">
      <w:pPr>
        <w:pStyle w:val="KDParagraf"/>
        <w:spacing w:before="0"/>
        <w:rPr>
          <w:rFonts w:cs="Arial"/>
          <w:lang w:val="ru-RU"/>
        </w:rPr>
      </w:pPr>
      <w:r w:rsidRPr="00C57DB3">
        <w:rPr>
          <w:rFonts w:cs="Arial"/>
          <w:lang w:val="ru-RU"/>
        </w:rPr>
        <w:t>Понуда са свим прилозима мора бити сачињена на српском језику.</w:t>
      </w:r>
    </w:p>
    <w:p w:rsidR="008D2B23" w:rsidRDefault="00C57DB3" w:rsidP="00C57DB3">
      <w:pPr>
        <w:pStyle w:val="KDParagraf"/>
        <w:spacing w:before="0"/>
        <w:rPr>
          <w:rFonts w:cs="Arial"/>
          <w:lang w:val="ru-RU"/>
        </w:rPr>
      </w:pPr>
      <w:r w:rsidRPr="00C57DB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57DB3" w:rsidRDefault="00C57DB3" w:rsidP="00C57DB3">
      <w:pPr>
        <w:pStyle w:val="KDParagraf"/>
        <w:spacing w:before="0"/>
        <w:rPr>
          <w:rFonts w:cs="Arial"/>
          <w:lang w:val="ru-RU"/>
        </w:rPr>
      </w:pPr>
    </w:p>
    <w:p w:rsidR="00C57DB3" w:rsidRDefault="00C57DB3" w:rsidP="00C57DB3">
      <w:pPr>
        <w:pStyle w:val="KDParagraf"/>
        <w:spacing w:before="0"/>
        <w:rPr>
          <w:rFonts w:cs="Arial"/>
          <w:lang w:val="ru-RU"/>
        </w:rPr>
      </w:pPr>
    </w:p>
    <w:p w:rsidR="00C57DB3" w:rsidRPr="00E47C2E" w:rsidRDefault="00C57DB3" w:rsidP="00C57DB3">
      <w:pPr>
        <w:pStyle w:val="KDParagraf"/>
        <w:spacing w:before="0"/>
        <w:rPr>
          <w:rFonts w:cs="Arial"/>
          <w:lang w:val="ru-RU" w:eastAsia="sr-Latn-CS"/>
        </w:rPr>
      </w:pPr>
    </w:p>
    <w:p w:rsidR="008D2B23" w:rsidRPr="00E47C2E" w:rsidRDefault="008D2B23" w:rsidP="000A6B84">
      <w:pPr>
        <w:pStyle w:val="KDPodnaslov2"/>
        <w:numPr>
          <w:ilvl w:val="1"/>
          <w:numId w:val="17"/>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A6B69" w:rsidRPr="00E47C2E" w:rsidRDefault="001A6B69" w:rsidP="001A6B69">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585F18">
        <w:rPr>
          <w:rFonts w:cs="Arial"/>
          <w:b w:val="0"/>
          <w:sz w:val="22"/>
          <w:szCs w:val="22"/>
          <w:lang w:val="sr-Cyrl-RS"/>
        </w:rPr>
        <w:t>Геодетске услуге</w:t>
      </w:r>
      <w:r w:rsidRPr="00E52360">
        <w:rPr>
          <w:rFonts w:cs="Arial"/>
          <w:b w:val="0"/>
          <w:sz w:val="22"/>
          <w:szCs w:val="22"/>
          <w:lang w:val="ru-RU"/>
        </w:rPr>
        <w:t xml:space="preserve">, Јавна набавка број </w:t>
      </w:r>
      <w:r w:rsidR="00D16726">
        <w:rPr>
          <w:rFonts w:cs="Arial"/>
          <w:b w:val="0"/>
          <w:sz w:val="22"/>
          <w:szCs w:val="22"/>
        </w:rPr>
        <w:t>ТЕНТ:JNO/1000-3000/0006/2016 (1156/2016)</w:t>
      </w:r>
      <w:r>
        <w:rPr>
          <w:rFonts w:cs="Arial"/>
          <w:b w:val="0"/>
          <w:sz w:val="22"/>
          <w:szCs w:val="22"/>
          <w:lang w:val="sr-Cyrl-RS"/>
        </w:rPr>
        <w:t xml:space="preserve"> </w:t>
      </w:r>
      <w:r w:rsidRPr="00E52360">
        <w:rPr>
          <w:rFonts w:cs="Arial"/>
          <w:b w:val="0"/>
          <w:sz w:val="22"/>
          <w:szCs w:val="22"/>
          <w:lang w:val="ru-RU"/>
        </w:rPr>
        <w:t xml:space="preserve">- НЕ ОТВАРАТИ“. </w:t>
      </w:r>
    </w:p>
    <w:p w:rsidR="001A6B69" w:rsidRPr="00E47C2E" w:rsidRDefault="001A6B69" w:rsidP="001A6B69">
      <w:pPr>
        <w:pStyle w:val="KDParagraf"/>
        <w:spacing w:before="0"/>
        <w:rPr>
          <w:rFonts w:cs="Arial"/>
        </w:rPr>
      </w:pPr>
      <w:proofErr w:type="gramStart"/>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roofErr w:type="gramEnd"/>
    </w:p>
    <w:p w:rsidR="001A6B69" w:rsidRDefault="001A6B69" w:rsidP="001A6B69">
      <w:pPr>
        <w:pStyle w:val="KDParagraf"/>
        <w:spacing w:before="0"/>
        <w:rPr>
          <w:rFonts w:cs="Arial"/>
          <w:lang w:val="sr-Cyrl-RS"/>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C57DB3" w:rsidRDefault="00C57DB3" w:rsidP="001A6B69">
      <w:pPr>
        <w:pStyle w:val="KDParagraf"/>
        <w:spacing w:before="0"/>
        <w:rPr>
          <w:rFonts w:cs="Arial"/>
          <w:lang w:val="sr-Cyrl-RS"/>
        </w:rPr>
      </w:pPr>
    </w:p>
    <w:p w:rsidR="00C57DB3" w:rsidRDefault="00C57DB3" w:rsidP="001A6B69">
      <w:pPr>
        <w:pStyle w:val="KDParagraf"/>
        <w:spacing w:before="0"/>
        <w:rPr>
          <w:rFonts w:cs="Arial"/>
          <w:lang w:val="sr-Cyrl-RS"/>
        </w:rPr>
      </w:pPr>
    </w:p>
    <w:p w:rsidR="00C57DB3" w:rsidRDefault="00C57DB3" w:rsidP="001A6B69">
      <w:pPr>
        <w:pStyle w:val="KDParagraf"/>
        <w:spacing w:before="0"/>
        <w:rPr>
          <w:rFonts w:cs="Arial"/>
          <w:lang w:val="sr-Cyrl-RS"/>
        </w:rPr>
      </w:pPr>
    </w:p>
    <w:p w:rsidR="00C57DB3" w:rsidRPr="00C57DB3" w:rsidRDefault="00C57DB3" w:rsidP="001A6B69">
      <w:pPr>
        <w:pStyle w:val="KDParagraf"/>
        <w:spacing w:before="0"/>
        <w:rPr>
          <w:rFonts w:cs="Arial"/>
          <w:lang w:val="sr-Cyrl-RS"/>
        </w:rPr>
      </w:pPr>
    </w:p>
    <w:p w:rsidR="001A6B69" w:rsidRPr="00E47C2E" w:rsidRDefault="001A6B69" w:rsidP="001A6B69">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E47C2E">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A6B69" w:rsidRPr="00E47C2E" w:rsidRDefault="001A6B69" w:rsidP="001A6B69">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1A6B69" w:rsidRPr="00C94D92" w:rsidRDefault="001A6B69" w:rsidP="001A6B69">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1A6B69">
      <w:pPr>
        <w:tabs>
          <w:tab w:val="left" w:pos="284"/>
          <w:tab w:val="left" w:pos="330"/>
        </w:tabs>
        <w:rPr>
          <w:rFonts w:eastAsia="TimesNewRomanPSMT" w:cs="Arial"/>
          <w:bCs/>
        </w:rPr>
      </w:pPr>
    </w:p>
    <w:p w:rsidR="008D2B23" w:rsidRPr="00E47C2E" w:rsidRDefault="008D2B23" w:rsidP="000A6B84">
      <w:pPr>
        <w:pStyle w:val="KDPodnaslov2"/>
        <w:numPr>
          <w:ilvl w:val="1"/>
          <w:numId w:val="17"/>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BE58B0"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E259C"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FC61A3"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rsidR="00FC61A3" w:rsidRPr="00870ADA" w:rsidRDefault="00FC61A3" w:rsidP="00FC61A3">
      <w:pPr>
        <w:pStyle w:val="KDNabrajanje"/>
        <w:tabs>
          <w:tab w:val="clear" w:pos="720"/>
        </w:tabs>
        <w:spacing w:before="0"/>
        <w:ind w:left="270" w:firstLine="0"/>
      </w:pPr>
      <w:r w:rsidRPr="008E363D">
        <w:t>Потврд</w:t>
      </w:r>
      <w:r>
        <w:rPr>
          <w:lang w:val="sr-Cyrl-RS"/>
        </w:rPr>
        <w:t>а</w:t>
      </w:r>
      <w:r w:rsidRPr="008E363D">
        <w:t>/Записник о обављеној посети објекту наручиоца</w:t>
      </w:r>
    </w:p>
    <w:p w:rsidR="00FC61A3" w:rsidRPr="00FC61A3" w:rsidRDefault="00FC61A3" w:rsidP="00FC61A3">
      <w:pPr>
        <w:pStyle w:val="KDNabrajanje"/>
        <w:tabs>
          <w:tab w:val="clear" w:pos="720"/>
        </w:tabs>
        <w:spacing w:before="0"/>
        <w:ind w:left="270" w:firstLine="0"/>
      </w:pPr>
      <w:r>
        <w:rPr>
          <w:lang w:val="sr-Cyrl-RS"/>
        </w:rPr>
        <w:t>Меница за озбиљност понуде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cs="Arial"/>
          <w:lang w:val="ru-RU"/>
        </w:rPr>
      </w:pPr>
      <w:r w:rsidRPr="00E47C2E">
        <w:rPr>
          <w:rFonts w:cs="Arial"/>
          <w:lang w:val="ru-RU"/>
        </w:rPr>
        <w:t>.</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0A6B84">
      <w:pPr>
        <w:pStyle w:val="KDPodnaslov2"/>
        <w:numPr>
          <w:ilvl w:val="1"/>
          <w:numId w:val="17"/>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E732F6" w:rsidRPr="00E47C2E" w:rsidRDefault="00E732F6" w:rsidP="00E732F6">
      <w:pPr>
        <w:pStyle w:val="KDParagraf"/>
        <w:spacing w:before="0"/>
        <w:ind w:left="36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E732F6" w:rsidRPr="00E47C2E" w:rsidRDefault="00E732F6" w:rsidP="00E732F6">
      <w:pPr>
        <w:pStyle w:val="KDParagraf"/>
        <w:spacing w:before="0"/>
        <w:ind w:left="36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732F6" w:rsidRPr="00E47C2E" w:rsidRDefault="00E732F6" w:rsidP="00E732F6">
      <w:pPr>
        <w:pStyle w:val="KDParagraf"/>
        <w:spacing w:before="0"/>
        <w:ind w:left="360"/>
        <w:rPr>
          <w:rFonts w:cs="Arial"/>
        </w:rPr>
      </w:pPr>
      <w:r w:rsidRPr="00E47C2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E732F6" w:rsidRPr="00E47C2E" w:rsidRDefault="00E732F6" w:rsidP="00E732F6">
      <w:pPr>
        <w:pStyle w:val="KDParagraf"/>
        <w:spacing w:before="0"/>
        <w:ind w:left="36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732F6" w:rsidRPr="00E47C2E" w:rsidRDefault="00E732F6" w:rsidP="00E732F6">
      <w:pPr>
        <w:pStyle w:val="KDParagraf"/>
        <w:spacing w:before="0"/>
        <w:ind w:left="36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E732F6" w:rsidRPr="00E47C2E" w:rsidRDefault="00E732F6" w:rsidP="00E732F6">
      <w:pPr>
        <w:pStyle w:val="KDParagraf"/>
        <w:spacing w:before="0"/>
        <w:ind w:left="36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E732F6" w:rsidRPr="00E47C2E" w:rsidRDefault="00E732F6" w:rsidP="00E732F6">
      <w:pPr>
        <w:pStyle w:val="KDParagraf"/>
        <w:spacing w:before="0"/>
        <w:ind w:left="36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0A6B84">
      <w:pPr>
        <w:pStyle w:val="KDPodnaslov2"/>
        <w:numPr>
          <w:ilvl w:val="1"/>
          <w:numId w:val="17"/>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E732F6" w:rsidRPr="00E47C2E" w:rsidRDefault="00E732F6" w:rsidP="00E732F6">
      <w:pPr>
        <w:pStyle w:val="KDParagraf"/>
        <w:spacing w:before="0"/>
        <w:ind w:left="36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E732F6" w:rsidRPr="00E47C2E" w:rsidRDefault="00E732F6" w:rsidP="00E732F6">
      <w:pPr>
        <w:pStyle w:val="KDParagraf"/>
        <w:spacing w:before="0"/>
        <w:ind w:left="36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E732F6" w:rsidRPr="00E47C2E" w:rsidRDefault="00E732F6" w:rsidP="00E732F6">
      <w:pPr>
        <w:pStyle w:val="KDParagraf"/>
        <w:spacing w:before="0"/>
        <w:ind w:left="36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0A6B84">
      <w:pPr>
        <w:pStyle w:val="KDPodnaslov2"/>
        <w:numPr>
          <w:ilvl w:val="1"/>
          <w:numId w:val="17"/>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585F18">
        <w:rPr>
          <w:rFonts w:cs="Arial"/>
          <w:lang w:val="sr-Cyrl-RS"/>
        </w:rPr>
        <w:t>Геодетске услуге</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D16726">
        <w:rPr>
          <w:rFonts w:cs="Arial"/>
          <w:lang w:val="ru-RU"/>
        </w:rPr>
        <w:t>ТЕНТ:JNO/1000-3000/0006/2016 (1156/2016)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585F18">
        <w:rPr>
          <w:rFonts w:cs="Arial"/>
          <w:lang w:val="sr-Cyrl-RS"/>
        </w:rPr>
        <w:t>Геодетске услуге</w:t>
      </w:r>
      <w:r w:rsidR="002811DC">
        <w:rPr>
          <w:rFonts w:cs="Arial"/>
        </w:rPr>
        <w:t xml:space="preserve">, </w:t>
      </w:r>
      <w:r w:rsidRPr="00E47C2E">
        <w:rPr>
          <w:rFonts w:cs="Arial"/>
        </w:rPr>
        <w:t xml:space="preserve">Јавна набавка број </w:t>
      </w:r>
      <w:r w:rsidR="00D16726">
        <w:rPr>
          <w:rFonts w:cs="Arial"/>
          <w:lang w:val="ru-RU"/>
        </w:rPr>
        <w:t>ТЕНТ</w:t>
      </w:r>
      <w:proofErr w:type="gramStart"/>
      <w:r w:rsidR="00D16726">
        <w:rPr>
          <w:rFonts w:cs="Arial"/>
          <w:lang w:val="ru-RU"/>
        </w:rPr>
        <w:t>:JNO</w:t>
      </w:r>
      <w:proofErr w:type="gramEnd"/>
      <w:r w:rsidR="00D16726">
        <w:rPr>
          <w:rFonts w:cs="Arial"/>
          <w:lang w:val="ru-RU"/>
        </w:rPr>
        <w:t>/1000-3000/0006/2016 (1156/2016)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Default="004E3614" w:rsidP="008D2B23">
      <w:pPr>
        <w:pStyle w:val="KDKomentar"/>
        <w:spacing w:before="0"/>
        <w:rPr>
          <w:rFonts w:cs="Arial"/>
          <w:i w:val="0"/>
          <w:color w:val="auto"/>
          <w:sz w:val="22"/>
          <w:szCs w:val="22"/>
          <w:lang w:val="sr-Cyrl-RS"/>
        </w:rPr>
      </w:pPr>
      <w:r w:rsidRPr="004E361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w:t>
      </w:r>
      <w:r>
        <w:rPr>
          <w:rFonts w:cs="Arial"/>
          <w:i w:val="0"/>
          <w:color w:val="auto"/>
          <w:sz w:val="22"/>
          <w:szCs w:val="22"/>
        </w:rPr>
        <w:t>а дато на име озбиљности понуде</w:t>
      </w:r>
      <w:r w:rsidRPr="004E3614">
        <w:rPr>
          <w:rFonts w:cs="Arial"/>
          <w:i w:val="0"/>
          <w:color w:val="auto"/>
          <w:sz w:val="22"/>
          <w:szCs w:val="22"/>
        </w:rPr>
        <w:t>.</w:t>
      </w:r>
    </w:p>
    <w:p w:rsidR="004E3614" w:rsidRPr="004E3614" w:rsidRDefault="004E3614" w:rsidP="008D2B23">
      <w:pPr>
        <w:pStyle w:val="KDKomentar"/>
        <w:spacing w:before="0"/>
        <w:rPr>
          <w:rFonts w:cs="Arial"/>
          <w:i w:val="0"/>
          <w:color w:val="auto"/>
          <w:sz w:val="22"/>
          <w:szCs w:val="22"/>
          <w:lang w:val="sr-Cyrl-RS"/>
        </w:rPr>
      </w:pPr>
    </w:p>
    <w:p w:rsidR="008D2B23" w:rsidRPr="00E47C2E" w:rsidRDefault="008D2B23" w:rsidP="000A6B84">
      <w:pPr>
        <w:pStyle w:val="KDPodnaslov2"/>
        <w:numPr>
          <w:ilvl w:val="1"/>
          <w:numId w:val="17"/>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0A6B84">
      <w:pPr>
        <w:pStyle w:val="KDPodnaslov2"/>
        <w:numPr>
          <w:ilvl w:val="1"/>
          <w:numId w:val="17"/>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A6B84">
      <w:pPr>
        <w:pStyle w:val="KDPodnaslov2"/>
        <w:numPr>
          <w:ilvl w:val="1"/>
          <w:numId w:val="17"/>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sidR="00F54FC4">
        <w:rPr>
          <w:rFonts w:cs="Arial"/>
          <w:lang w:val="sr-Cyrl-RS"/>
        </w:rPr>
        <w:t xml:space="preserve"> </w:t>
      </w:r>
      <w:r w:rsidRPr="00E47C2E">
        <w:rPr>
          <w:rFonts w:cs="Arial"/>
        </w:rPr>
        <w:t>Усл</w:t>
      </w:r>
      <w:r w:rsidR="002811DC">
        <w:rPr>
          <w:rFonts w:cs="Arial"/>
        </w:rPr>
        <w:t>ови</w:t>
      </w:r>
      <w:proofErr w:type="gramEnd"/>
      <w:r w:rsidR="002811DC">
        <w:rPr>
          <w:rFonts w:cs="Arial"/>
        </w:rPr>
        <w:t xml:space="preserve"> за учешће из члана 75.</w:t>
      </w:r>
      <w:r w:rsidR="00F54FC4">
        <w:rPr>
          <w:rFonts w:cs="Arial"/>
          <w:lang w:val="sr-Cyrl-RS"/>
        </w:rPr>
        <w:t xml:space="preserve"> и 76.</w:t>
      </w:r>
      <w:r w:rsidR="002811DC">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sidR="002811DC">
        <w:rPr>
          <w:rFonts w:cs="Arial"/>
        </w:rPr>
        <w:t>испуњеност тих услова.</w:t>
      </w:r>
      <w:proofErr w:type="gramEnd"/>
    </w:p>
    <w:p w:rsidR="0066644E" w:rsidRPr="00E47C2E" w:rsidRDefault="009B03B4" w:rsidP="0066644E">
      <w:pPr>
        <w:pStyle w:val="KDParagraf"/>
        <w:spacing w:before="0"/>
        <w:rPr>
          <w:rFonts w:cs="Arial"/>
        </w:rPr>
      </w:pPr>
      <w:proofErr w:type="gramStart"/>
      <w:r w:rsidRPr="009B03B4">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316CF6" w:rsidRDefault="0066644E" w:rsidP="00316CF6">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00316CF6" w:rsidRPr="00316CF6">
        <w:rPr>
          <w:rFonts w:cs="Arial"/>
        </w:rPr>
        <w:t xml:space="preserve"> </w:t>
      </w:r>
    </w:p>
    <w:p w:rsidR="00316CF6" w:rsidRPr="00316CF6" w:rsidRDefault="00316CF6" w:rsidP="00316CF6">
      <w:pPr>
        <w:pStyle w:val="KDParagraf"/>
        <w:spacing w:before="0"/>
        <w:rPr>
          <w:rFonts w:cs="Arial"/>
          <w:lang w:bidi="en-US"/>
        </w:rPr>
      </w:pPr>
      <w:proofErr w:type="gramStart"/>
      <w:r w:rsidRPr="00316CF6">
        <w:rPr>
          <w:rFonts w:cs="Arial"/>
        </w:rPr>
        <w:t>Наручилац</w:t>
      </w:r>
      <w:r w:rsidRPr="00316CF6">
        <w:rPr>
          <w:rFonts w:cs="Arial"/>
          <w:lang w:bidi="en-US"/>
        </w:rPr>
        <w:t xml:space="preserve"> у овом поступку не предвиђа примену одредби става 9.и 10.</w:t>
      </w:r>
      <w:proofErr w:type="gramEnd"/>
      <w:r w:rsidRPr="00316CF6">
        <w:rPr>
          <w:rFonts w:cs="Arial"/>
          <w:lang w:bidi="en-US"/>
        </w:rPr>
        <w:t xml:space="preserve">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proofErr w:type="gramEnd"/>
    </w:p>
    <w:p w:rsidR="0066644E" w:rsidRPr="00E47C2E" w:rsidRDefault="0066644E" w:rsidP="0066644E">
      <w:pPr>
        <w:pStyle w:val="KDParagraf"/>
        <w:spacing w:before="0"/>
        <w:rPr>
          <w:rFonts w:cs="Arial"/>
        </w:rPr>
      </w:pPr>
    </w:p>
    <w:p w:rsidR="008D2B23" w:rsidRPr="00E47C2E" w:rsidRDefault="008D2B23" w:rsidP="008D2B23">
      <w:pPr>
        <w:pStyle w:val="KDParagraf"/>
        <w:spacing w:before="0"/>
        <w:rPr>
          <w:rFonts w:cs="Arial"/>
          <w:color w:val="00B0F0"/>
          <w:lang w:bidi="en-US"/>
        </w:rPr>
      </w:pPr>
    </w:p>
    <w:p w:rsidR="008D2B23" w:rsidRPr="00E47C2E" w:rsidRDefault="008D2B23" w:rsidP="000A6B84">
      <w:pPr>
        <w:pStyle w:val="KDPodnaslov2"/>
        <w:numPr>
          <w:ilvl w:val="1"/>
          <w:numId w:val="17"/>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5" w:name="_Toc441651587"/>
      <w:bookmarkStart w:id="226"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BF1074" w:rsidRPr="00332184" w:rsidRDefault="00BF1074" w:rsidP="00C920BA">
      <w:pPr>
        <w:pStyle w:val="KDNabrajanje"/>
        <w:numPr>
          <w:ilvl w:val="0"/>
          <w:numId w:val="0"/>
        </w:numPr>
        <w:rPr>
          <w:lang w:val="sr-Cyrl-RS" w:bidi="en-US"/>
        </w:rPr>
      </w:pPr>
    </w:p>
    <w:p w:rsidR="008D2B23" w:rsidRDefault="008D2B23" w:rsidP="000A6B84">
      <w:pPr>
        <w:pStyle w:val="KDPodnaslov2"/>
        <w:numPr>
          <w:ilvl w:val="1"/>
          <w:numId w:val="17"/>
        </w:numPr>
        <w:spacing w:before="0"/>
        <w:jc w:val="both"/>
        <w:rPr>
          <w:rFonts w:cs="Arial"/>
          <w:lang w:val="sr-Cyrl-RS"/>
        </w:rPr>
      </w:pPr>
      <w:r w:rsidRPr="00E47C2E">
        <w:rPr>
          <w:rFonts w:cs="Arial"/>
        </w:rPr>
        <w:lastRenderedPageBreak/>
        <w:t>Понуђена цена</w:t>
      </w:r>
      <w:bookmarkEnd w:id="225"/>
      <w:bookmarkEnd w:id="226"/>
    </w:p>
    <w:p w:rsidR="00BF1074" w:rsidRPr="00BF1074" w:rsidRDefault="00BF1074" w:rsidP="00BF1074">
      <w:pPr>
        <w:rPr>
          <w:lang w:val="sr-Cyrl-RS"/>
        </w:rPr>
      </w:pPr>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8314A0" w:rsidRDefault="002E2F11" w:rsidP="008314A0">
      <w:pPr>
        <w:pStyle w:val="KDParagraf"/>
        <w:spacing w:before="0"/>
        <w:rPr>
          <w:rFonts w:cs="Arial"/>
          <w:lang w:eastAsia="sr-Latn-CS"/>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r w:rsidR="008314A0" w:rsidRPr="008314A0">
        <w:rPr>
          <w:rFonts w:cs="Arial"/>
          <w:lang w:val="sr-Cyrl-RS" w:eastAsia="sr-Latn-CS"/>
        </w:rPr>
        <w:t xml:space="preserve"> </w:t>
      </w:r>
    </w:p>
    <w:p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rsidR="0066644E" w:rsidRPr="00E47C2E" w:rsidRDefault="0066644E" w:rsidP="002E2F11">
      <w:pPr>
        <w:pStyle w:val="KDParagraf"/>
        <w:spacing w:before="0"/>
        <w:rPr>
          <w:rFonts w:cs="Arial"/>
        </w:rPr>
      </w:pPr>
    </w:p>
    <w:p w:rsidR="006E6F46" w:rsidRPr="00E47C2E" w:rsidRDefault="006E6F46" w:rsidP="000A6B84">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F7544" w:rsidRDefault="004F7544" w:rsidP="004F7544">
      <w:pPr>
        <w:pStyle w:val="KDPodnaslov2"/>
        <w:spacing w:before="0"/>
        <w:ind w:left="450"/>
        <w:jc w:val="both"/>
        <w:rPr>
          <w:rFonts w:cs="Arial"/>
          <w:lang w:val="sr-Cyrl-RS" w:eastAsia="ar-SA"/>
        </w:rPr>
      </w:pPr>
    </w:p>
    <w:p w:rsidR="00BF1074" w:rsidRPr="00662DE6" w:rsidRDefault="00BF1074" w:rsidP="00BF1074">
      <w:pPr>
        <w:autoSpaceDE w:val="0"/>
        <w:autoSpaceDN w:val="0"/>
        <w:adjustRightInd w:val="0"/>
        <w:jc w:val="left"/>
        <w:rPr>
          <w:rFonts w:eastAsia="TimesNewRomanPSMT" w:cs="Arial"/>
          <w:bCs/>
          <w:color w:val="000000"/>
          <w:sz w:val="24"/>
          <w:szCs w:val="24"/>
          <w:lang w:val="sr-Cyrl-RS"/>
        </w:rPr>
      </w:pPr>
      <w:proofErr w:type="gramStart"/>
      <w:r w:rsidRPr="00C7773D">
        <w:rPr>
          <w:rFonts w:eastAsia="TimesNewRomanPSMT" w:cs="Arial"/>
          <w:bCs/>
          <w:color w:val="000000"/>
          <w:sz w:val="24"/>
          <w:szCs w:val="24"/>
        </w:rPr>
        <w:t>Рок</w:t>
      </w:r>
      <w:r w:rsidRPr="00C7773D">
        <w:rPr>
          <w:rFonts w:ascii="Arial Cirilica" w:eastAsia="TimesNewRomanPSMT" w:hAnsi="Arial Cirilica" w:cs="Arial"/>
          <w:bCs/>
          <w:color w:val="000000"/>
          <w:sz w:val="24"/>
          <w:szCs w:val="24"/>
        </w:rPr>
        <w:t xml:space="preserve"> </w:t>
      </w:r>
      <w:r w:rsidR="00C7773D" w:rsidRPr="00C7773D">
        <w:rPr>
          <w:rFonts w:eastAsia="TimesNewRomanPSMT" w:cs="Arial"/>
          <w:bCs/>
          <w:color w:val="000000"/>
          <w:sz w:val="24"/>
          <w:szCs w:val="24"/>
        </w:rPr>
        <w:t>извр</w:t>
      </w:r>
      <w:r w:rsidR="00C7773D" w:rsidRPr="00C7773D">
        <w:rPr>
          <w:rFonts w:eastAsia="TimesNewRomanPSMT" w:cs="Arial"/>
          <w:bCs/>
          <w:color w:val="000000"/>
          <w:sz w:val="24"/>
          <w:szCs w:val="24"/>
          <w:lang w:val="sr-Cyrl-RS"/>
        </w:rPr>
        <w:t>ш</w:t>
      </w:r>
      <w:r w:rsidR="00C7773D" w:rsidRPr="00C7773D">
        <w:rPr>
          <w:rFonts w:eastAsia="TimesNewRomanPSMT" w:cs="Arial"/>
          <w:bCs/>
          <w:color w:val="000000"/>
          <w:sz w:val="24"/>
          <w:szCs w:val="24"/>
        </w:rPr>
        <w:t>е</w:t>
      </w:r>
      <w:r w:rsidR="00C7773D" w:rsidRPr="00C7773D">
        <w:rPr>
          <w:rFonts w:eastAsia="TimesNewRomanPSMT" w:cs="Arial"/>
          <w:bCs/>
          <w:color w:val="000000"/>
          <w:sz w:val="24"/>
          <w:szCs w:val="24"/>
          <w:lang w:val="sr-Cyrl-RS"/>
        </w:rPr>
        <w:t>њ</w:t>
      </w:r>
      <w:r w:rsidR="00C7773D" w:rsidRPr="00C7773D">
        <w:rPr>
          <w:rFonts w:eastAsia="TimesNewRomanPSMT" w:cs="Arial"/>
          <w:bCs/>
          <w:color w:val="000000"/>
          <w:sz w:val="24"/>
          <w:szCs w:val="24"/>
        </w:rPr>
        <w:t>а</w:t>
      </w:r>
      <w:r w:rsidRPr="00C7773D">
        <w:rPr>
          <w:rFonts w:eastAsia="TimesNewRomanPSMT" w:cs="Arial"/>
          <w:bCs/>
          <w:color w:val="000000"/>
          <w:sz w:val="24"/>
          <w:szCs w:val="24"/>
        </w:rPr>
        <w:t xml:space="preserve"> </w:t>
      </w:r>
      <w:r w:rsidR="00C7773D" w:rsidRPr="00C7773D">
        <w:rPr>
          <w:rFonts w:eastAsia="TimesNewRomanPSMT" w:cs="Arial"/>
          <w:bCs/>
          <w:color w:val="000000"/>
          <w:sz w:val="24"/>
          <w:szCs w:val="24"/>
        </w:rPr>
        <w:t>услуга</w:t>
      </w:r>
      <w:r w:rsidRPr="00C7773D">
        <w:rPr>
          <w:rFonts w:eastAsia="TimesNewRomanPSMT" w:cs="Arial"/>
          <w:bCs/>
          <w:color w:val="000000"/>
          <w:sz w:val="24"/>
          <w:szCs w:val="24"/>
        </w:rPr>
        <w:t xml:space="preserve"> </w:t>
      </w:r>
      <w:r w:rsidRPr="00C7773D">
        <w:rPr>
          <w:rFonts w:eastAsia="TimesNewRomanPSMT" w:cs="Arial"/>
          <w:bCs/>
          <w:color w:val="000000"/>
          <w:sz w:val="24"/>
          <w:szCs w:val="24"/>
          <w:lang w:val="sr-Cyrl-RS"/>
        </w:rPr>
        <w:t>износи најдуже</w:t>
      </w:r>
      <w:r w:rsidRPr="00C7773D">
        <w:rPr>
          <w:rFonts w:eastAsia="TimesNewRomanPSMT" w:cs="Arial"/>
          <w:bCs/>
          <w:color w:val="000000"/>
          <w:sz w:val="24"/>
          <w:szCs w:val="24"/>
        </w:rPr>
        <w:t xml:space="preserve"> 12 месеци </w:t>
      </w:r>
      <w:r w:rsidRPr="00C7773D">
        <w:rPr>
          <w:rFonts w:eastAsia="TimesNewRomanPSMT" w:cs="Arial"/>
          <w:bCs/>
          <w:color w:val="000000"/>
          <w:sz w:val="24"/>
          <w:szCs w:val="24"/>
          <w:lang w:val="sr-Cyrl-RS"/>
        </w:rPr>
        <w:t xml:space="preserve">од дана ступања уговора на снагу, а у складу са роковима дефинисаним у </w:t>
      </w:r>
      <w:r w:rsidRPr="00C7773D">
        <w:rPr>
          <w:rFonts w:cs="Arial"/>
          <w:sz w:val="24"/>
          <w:szCs w:val="24"/>
          <w:lang w:val="sr-Cyrl-RS" w:eastAsia="ar-SA"/>
        </w:rPr>
        <w:t>техничкој спецификацији.</w:t>
      </w:r>
      <w:proofErr w:type="gramEnd"/>
    </w:p>
    <w:p w:rsidR="001E37CB" w:rsidRPr="001E37CB" w:rsidRDefault="001E37CB" w:rsidP="00443D84">
      <w:pPr>
        <w:pStyle w:val="NoSpacing"/>
        <w:ind w:left="360"/>
        <w:jc w:val="left"/>
        <w:rPr>
          <w:rFonts w:cs="Arial"/>
          <w:sz w:val="22"/>
          <w:szCs w:val="24"/>
          <w:lang w:val="sr-Cyrl-RS"/>
        </w:rPr>
      </w:pPr>
    </w:p>
    <w:p w:rsidR="001E37CB" w:rsidRPr="00C6521A" w:rsidRDefault="00CF7162" w:rsidP="00CF7162">
      <w:pPr>
        <w:pStyle w:val="KDPodnaslov2"/>
        <w:numPr>
          <w:ilvl w:val="1"/>
          <w:numId w:val="17"/>
        </w:numPr>
        <w:spacing w:before="0"/>
        <w:jc w:val="both"/>
        <w:rPr>
          <w:rFonts w:cs="Arial"/>
          <w:lang w:val="sr-Cyrl-RS"/>
        </w:rPr>
      </w:pPr>
      <w:r w:rsidRPr="00CF7162">
        <w:rPr>
          <w:rFonts w:cs="Arial"/>
          <w:lang w:val="sr-Cyrl-RS"/>
        </w:rPr>
        <w:t>Квалитет извршене услуге</w:t>
      </w:r>
    </w:p>
    <w:p w:rsidR="001E37CB" w:rsidRDefault="001E37CB" w:rsidP="001E37CB">
      <w:pPr>
        <w:pStyle w:val="ListParagraph"/>
        <w:autoSpaceDE w:val="0"/>
        <w:autoSpaceDN w:val="0"/>
        <w:adjustRightInd w:val="0"/>
        <w:spacing w:before="0"/>
        <w:rPr>
          <w:rFonts w:ascii="Arial" w:hAnsi="Arial" w:cs="Arial"/>
          <w:highlight w:val="yellow"/>
          <w:lang w:val="sr-Cyrl-RS"/>
        </w:rPr>
      </w:pPr>
    </w:p>
    <w:p w:rsidR="00DD1B2D" w:rsidRPr="00DD1B2D" w:rsidRDefault="00DD1B2D" w:rsidP="00DD1B2D">
      <w:pPr>
        <w:ind w:right="-108"/>
        <w:contextualSpacing/>
        <w:jc w:val="left"/>
        <w:rPr>
          <w:rFonts w:cs="Arial"/>
          <w:lang w:val="sr-Cyrl-RS"/>
        </w:rPr>
      </w:pPr>
      <w:r w:rsidRPr="00DD1B2D">
        <w:rPr>
          <w:rFonts w:cs="Arial"/>
          <w:lang w:val="sr-Cyrl-RS"/>
        </w:rPr>
        <w:t xml:space="preserve">Квалитет извршене услуге мора да одговара стандардима, прописима и правилима струке </w:t>
      </w:r>
    </w:p>
    <w:p w:rsidR="0066644E" w:rsidRPr="00E47C2E" w:rsidRDefault="00DD1B2D" w:rsidP="00DD1B2D">
      <w:pPr>
        <w:ind w:right="-108"/>
        <w:contextualSpacing/>
        <w:jc w:val="left"/>
        <w:rPr>
          <w:rFonts w:cs="Arial"/>
          <w:color w:val="00B0F0"/>
        </w:rPr>
      </w:pPr>
      <w:r w:rsidRPr="00DD1B2D">
        <w:rPr>
          <w:rFonts w:cs="Arial"/>
          <w:lang w:val="sr-Cyrl-RS"/>
        </w:rPr>
        <w:t>за ту врсту услуге и захтевима Корисника услуга.</w:t>
      </w:r>
      <w:r w:rsidR="008314A0">
        <w:rPr>
          <w:rFonts w:eastAsia="TimesNewRomanPSMT" w:cs="Arial"/>
          <w:bCs/>
          <w:color w:val="000000"/>
          <w:lang w:val="sr-Cyrl-RS" w:eastAsia="sr-Latn-CS"/>
        </w:rPr>
        <w:br/>
      </w:r>
    </w:p>
    <w:p w:rsidR="008D2B23" w:rsidRPr="00E47C2E" w:rsidRDefault="008D2B23" w:rsidP="000A6B84">
      <w:pPr>
        <w:pStyle w:val="KDPodnaslov2"/>
        <w:numPr>
          <w:ilvl w:val="1"/>
          <w:numId w:val="17"/>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B82C61">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903AEE" w:rsidRDefault="006005E4" w:rsidP="00903AEE">
      <w:pPr>
        <w:ind w:right="15"/>
        <w:rPr>
          <w:rFonts w:cs="Arial"/>
          <w:b/>
          <w:lang w:val="sr-Cyrl-RS"/>
        </w:rPr>
      </w:pPr>
      <w:r w:rsidRPr="00E26639">
        <w:rPr>
          <w:rFonts w:eastAsia="Calibri" w:cs="Arial"/>
        </w:rPr>
        <w:t xml:space="preserve">• </w:t>
      </w:r>
      <w:proofErr w:type="gramStart"/>
      <w:r w:rsidR="00DD1B2D" w:rsidRPr="007E7902">
        <w:rPr>
          <w:rFonts w:eastAsia="Calibri" w:cs="Arial"/>
          <w:lang w:val="sr-Cyrl-RS"/>
        </w:rPr>
        <w:t>сукцесивно</w:t>
      </w:r>
      <w:proofErr w:type="gramEnd"/>
      <w:r w:rsidR="00DD1B2D">
        <w:rPr>
          <w:rFonts w:eastAsia="Calibri" w:cs="Arial"/>
          <w:lang w:val="sr-Cyrl-RS"/>
        </w:rPr>
        <w:t xml:space="preserve"> у</w:t>
      </w:r>
      <w:r w:rsidR="00DD1B2D">
        <w:rPr>
          <w:rFonts w:eastAsia="Calibri" w:cs="Arial"/>
        </w:rPr>
        <w:t xml:space="preserve"> зависности од извршења уговорених услуга </w:t>
      </w:r>
      <w:r>
        <w:rPr>
          <w:rFonts w:eastAsia="Calibri" w:cs="Arial"/>
        </w:rPr>
        <w:t xml:space="preserve">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rsidR="00AB3AD1" w:rsidRPr="00000ACF" w:rsidRDefault="00000ACF" w:rsidP="00AB3AD1">
      <w:pPr>
        <w:pStyle w:val="KDParagraf"/>
        <w:spacing w:before="0"/>
        <w:rPr>
          <w:rFonts w:eastAsia="Calibri" w:cs="Arial"/>
          <w:b/>
          <w:color w:val="00B0F0"/>
        </w:rPr>
      </w:pPr>
      <w:r w:rsidRPr="00E26639">
        <w:rPr>
          <w:rFonts w:eastAsia="Calibri" w:cs="Arial"/>
          <w:b/>
        </w:rPr>
        <w:t xml:space="preserve">Рачун мора да гласи </w:t>
      </w:r>
      <w:proofErr w:type="gramStart"/>
      <w:r w:rsidRPr="00E26639">
        <w:rPr>
          <w:rFonts w:eastAsia="Calibri" w:cs="Arial"/>
          <w:b/>
        </w:rPr>
        <w:t>на :</w:t>
      </w:r>
      <w:proofErr w:type="gramEnd"/>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w:t>
      </w:r>
      <w:proofErr w:type="gramStart"/>
      <w:r w:rsidRPr="00D2008B">
        <w:rPr>
          <w:rFonts w:cs="Arial"/>
        </w:rPr>
        <w:t>“ Београд</w:t>
      </w:r>
      <w:proofErr w:type="gramEnd"/>
      <w:r w:rsidRPr="00D2008B">
        <w:rPr>
          <w:rFonts w:cs="Arial"/>
        </w:rPr>
        <w:t>,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rsidR="003508B5" w:rsidRPr="00E47C2E" w:rsidRDefault="003508B5" w:rsidP="005A3029">
      <w:pPr>
        <w:pStyle w:val="KDParagraf"/>
        <w:spacing w:before="0"/>
        <w:rPr>
          <w:rFonts w:cs="Arial"/>
          <w:color w:val="FF0000"/>
        </w:rPr>
      </w:pPr>
    </w:p>
    <w:p w:rsidR="00FF427B" w:rsidRPr="00233846" w:rsidRDefault="00B00642" w:rsidP="00233846">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proofErr w:type="gramEnd"/>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rsidR="008D2B23" w:rsidRPr="00E47C2E" w:rsidRDefault="008D2B23" w:rsidP="000A6B84">
      <w:pPr>
        <w:pStyle w:val="KDPodnaslov2"/>
        <w:numPr>
          <w:ilvl w:val="1"/>
          <w:numId w:val="17"/>
        </w:numPr>
        <w:spacing w:before="0"/>
        <w:jc w:val="both"/>
        <w:rPr>
          <w:rFonts w:cs="Arial"/>
          <w:lang w:val="ru-RU"/>
        </w:rPr>
      </w:pPr>
      <w:bookmarkStart w:id="229" w:name="_Toc441651589"/>
      <w:bookmarkStart w:id="230" w:name="_Toc442559900"/>
      <w:r w:rsidRPr="00E47C2E">
        <w:rPr>
          <w:rFonts w:cs="Arial"/>
        </w:rPr>
        <w:lastRenderedPageBreak/>
        <w:t>Рок важења понуде</w:t>
      </w:r>
      <w:bookmarkEnd w:id="229"/>
      <w:bookmarkEnd w:id="230"/>
    </w:p>
    <w:p w:rsidR="0066644E" w:rsidRPr="0035770E" w:rsidRDefault="0066644E" w:rsidP="00233846">
      <w:pPr>
        <w:pStyle w:val="ListParagraph"/>
        <w:spacing w:before="0" w:after="0"/>
        <w:ind w:left="0"/>
        <w:rPr>
          <w:rFonts w:ascii="Arial" w:hAnsi="Arial" w:cs="Arial"/>
          <w:sz w:val="20"/>
          <w:lang w:val="ru-RU"/>
        </w:rPr>
      </w:pPr>
      <w:r w:rsidRPr="0035770E">
        <w:rPr>
          <w:rFonts w:ascii="Arial" w:hAnsi="Arial" w:cs="Arial"/>
          <w:sz w:val="20"/>
          <w:lang w:val="ru-RU"/>
        </w:rPr>
        <w:t xml:space="preserve">Понуда мора да важи најмање </w:t>
      </w:r>
      <w:r w:rsidR="00BE3E59" w:rsidRPr="0035770E">
        <w:rPr>
          <w:rFonts w:ascii="Arial" w:hAnsi="Arial" w:cs="Arial"/>
          <w:color w:val="000000" w:themeColor="text1"/>
          <w:sz w:val="20"/>
        </w:rPr>
        <w:t>60</w:t>
      </w:r>
      <w:r w:rsidR="00571EFC" w:rsidRPr="0035770E">
        <w:rPr>
          <w:rFonts w:ascii="Arial" w:hAnsi="Arial" w:cs="Arial"/>
          <w:color w:val="000000" w:themeColor="text1"/>
          <w:sz w:val="20"/>
          <w:lang w:val="sr-Cyrl-RS"/>
        </w:rPr>
        <w:t xml:space="preserve"> </w:t>
      </w:r>
      <w:r w:rsidRPr="0035770E">
        <w:rPr>
          <w:rFonts w:ascii="Arial" w:hAnsi="Arial" w:cs="Arial"/>
          <w:sz w:val="20"/>
          <w:lang w:val="ru-RU"/>
        </w:rPr>
        <w:t>(словима</w:t>
      </w:r>
      <w:r w:rsidR="00BE3E59" w:rsidRPr="0035770E">
        <w:rPr>
          <w:rFonts w:ascii="Arial" w:hAnsi="Arial" w:cs="Arial"/>
          <w:sz w:val="20"/>
          <w:lang w:val="ru-RU"/>
        </w:rPr>
        <w:t>:шездесет</w:t>
      </w:r>
      <w:r w:rsidRPr="0035770E">
        <w:rPr>
          <w:rFonts w:ascii="Arial" w:hAnsi="Arial" w:cs="Arial"/>
          <w:sz w:val="20"/>
          <w:lang w:val="ru-RU"/>
        </w:rPr>
        <w:t xml:space="preserve">) дана од дана отварања понуда. </w:t>
      </w:r>
    </w:p>
    <w:p w:rsidR="00FC61A3" w:rsidRPr="0035770E" w:rsidRDefault="0066644E" w:rsidP="00233846">
      <w:pPr>
        <w:pStyle w:val="ListParagraph"/>
        <w:spacing w:before="0" w:after="0"/>
        <w:ind w:left="0"/>
        <w:rPr>
          <w:rFonts w:ascii="Arial" w:hAnsi="Arial" w:cs="Arial"/>
          <w:sz w:val="20"/>
          <w:lang w:val="sr-Cyrl-RS"/>
        </w:rPr>
      </w:pPr>
      <w:proofErr w:type="gramStart"/>
      <w:r w:rsidRPr="0035770E">
        <w:rPr>
          <w:rFonts w:ascii="Arial" w:hAnsi="Arial" w:cs="Arial"/>
          <w:sz w:val="20"/>
        </w:rPr>
        <w:t>У случају да понуђач наведе краћи рок важења понуде, понуда ће бити одбијена, као неприхватљива.</w:t>
      </w:r>
      <w:proofErr w:type="gramEnd"/>
      <w:r w:rsidRPr="0035770E">
        <w:rPr>
          <w:rFonts w:ascii="Arial" w:hAnsi="Arial" w:cs="Arial"/>
          <w:sz w:val="20"/>
        </w:rPr>
        <w:t xml:space="preserve"> </w:t>
      </w:r>
    </w:p>
    <w:p w:rsidR="00FC61A3" w:rsidRPr="00E74E8A" w:rsidRDefault="00FC61A3" w:rsidP="00FC61A3">
      <w:pPr>
        <w:pStyle w:val="ListParagraph"/>
        <w:numPr>
          <w:ilvl w:val="1"/>
          <w:numId w:val="17"/>
        </w:numPr>
        <w:spacing w:before="0"/>
        <w:rPr>
          <w:rFonts w:ascii="Arial" w:hAnsi="Arial" w:cs="Arial"/>
          <w:b/>
          <w:lang w:val="sr-Cyrl-RS"/>
        </w:rPr>
      </w:pPr>
      <w:r w:rsidRPr="00E74E8A">
        <w:rPr>
          <w:rFonts w:ascii="Arial" w:hAnsi="Arial" w:cs="Arial"/>
          <w:b/>
          <w:lang w:val="sr-Cyrl-RS"/>
        </w:rPr>
        <w:t>Посета објекту:</w:t>
      </w:r>
    </w:p>
    <w:p w:rsidR="00FC61A3" w:rsidRPr="00D16726" w:rsidRDefault="00FC61A3" w:rsidP="0035770E">
      <w:pPr>
        <w:pStyle w:val="ListParagraph"/>
        <w:spacing w:before="0" w:after="0" w:line="240" w:lineRule="auto"/>
        <w:ind w:left="0"/>
        <w:rPr>
          <w:rFonts w:ascii="Arial" w:hAnsi="Arial" w:cs="Arial"/>
          <w:b/>
          <w:lang w:val="sr-Cyrl-RS"/>
        </w:rPr>
      </w:pPr>
      <w:r w:rsidRPr="00FC3A02">
        <w:rPr>
          <w:rFonts w:ascii="Arial" w:hAnsi="Arial" w:cs="Arial"/>
          <w:b/>
          <w:lang w:val="sr-Cyrl-RS"/>
        </w:rPr>
        <w:t xml:space="preserve">Посета објекту је обавезна: особа за контакт ради заказивања посете </w:t>
      </w:r>
      <w:r w:rsidR="00FC3A02" w:rsidRPr="00FC3A02">
        <w:rPr>
          <w:rFonts w:ascii="Arial" w:hAnsi="Arial" w:cs="Arial"/>
          <w:b/>
          <w:lang w:val="sr-Cyrl-RS"/>
        </w:rPr>
        <w:t xml:space="preserve">је инжењери </w:t>
      </w:r>
      <w:r w:rsidR="00FC3A02" w:rsidRPr="00FC3A02">
        <w:rPr>
          <w:rFonts w:ascii="Arial" w:hAnsi="Arial" w:cs="Arial"/>
          <w:b/>
          <w:sz w:val="24"/>
          <w:szCs w:val="24"/>
          <w:lang w:val="sr-Cyrl-RS"/>
        </w:rPr>
        <w:t>Марко Цветковић</w:t>
      </w:r>
      <w:r w:rsidRPr="00FC3A02">
        <w:rPr>
          <w:rFonts w:ascii="Arial" w:hAnsi="Arial" w:cs="Arial"/>
          <w:b/>
          <w:lang w:val="sr-Cyrl-RS"/>
        </w:rPr>
        <w:t xml:space="preserve">, e mail: </w:t>
      </w:r>
      <w:r w:rsidR="00FC3A02" w:rsidRPr="00FC3A02">
        <w:rPr>
          <w:rFonts w:ascii="Arial" w:hAnsi="Arial" w:cs="Arial"/>
          <w:b/>
          <w:lang w:val="sr-Cyrl-RS"/>
        </w:rPr>
        <w:t>Marko.Cvetkovic@eps.rs</w:t>
      </w:r>
    </w:p>
    <w:p w:rsidR="000400DC" w:rsidRPr="002D67B4" w:rsidRDefault="000400DC" w:rsidP="00FC61A3">
      <w:pPr>
        <w:pStyle w:val="KDPodnaslov2"/>
        <w:numPr>
          <w:ilvl w:val="1"/>
          <w:numId w:val="17"/>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rsidR="002B7D66" w:rsidRPr="002D67B4" w:rsidRDefault="002B7D66" w:rsidP="00233846">
      <w:pPr>
        <w:spacing w:before="0" w:line="276" w:lineRule="auto"/>
        <w:rPr>
          <w:rFonts w:eastAsia="TimesNewRomanPSMT" w:cs="Arial"/>
          <w:bCs/>
          <w:iCs/>
        </w:rPr>
      </w:pPr>
      <w:proofErr w:type="gramStart"/>
      <w:r w:rsidRPr="002D67B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2B7D66" w:rsidRPr="002D67B4" w:rsidRDefault="002B7D66" w:rsidP="00233846">
      <w:pPr>
        <w:spacing w:before="0" w:line="276" w:lineRule="auto"/>
        <w:rPr>
          <w:rFonts w:eastAsia="TimesNewRomanPSMT" w:cs="Arial"/>
          <w:bCs/>
          <w:iCs/>
        </w:rPr>
      </w:pPr>
      <w:proofErr w:type="gramStart"/>
      <w:r w:rsidRPr="002D67B4">
        <w:rPr>
          <w:rFonts w:eastAsia="TimesNewRomanPSMT" w:cs="Arial"/>
          <w:bCs/>
          <w:iCs/>
        </w:rPr>
        <w:t>Члан групе понуђача може бити налогодавац СФО.</w:t>
      </w:r>
      <w:proofErr w:type="gramEnd"/>
    </w:p>
    <w:p w:rsidR="002B7D66" w:rsidRPr="002D67B4" w:rsidRDefault="002B7D66" w:rsidP="00233846">
      <w:pPr>
        <w:spacing w:before="0" w:line="276" w:lineRule="auto"/>
        <w:rPr>
          <w:rFonts w:eastAsia="TimesNewRomanPSMT" w:cs="Arial"/>
          <w:bCs/>
          <w:iCs/>
        </w:rPr>
      </w:pPr>
      <w:proofErr w:type="gramStart"/>
      <w:r w:rsidRPr="002D67B4">
        <w:rPr>
          <w:rFonts w:eastAsia="TimesNewRomanPSMT" w:cs="Arial"/>
          <w:bCs/>
          <w:iCs/>
        </w:rPr>
        <w:t>СФО морају да буду у валути у којој је и понуда.</w:t>
      </w:r>
      <w:proofErr w:type="gramEnd"/>
    </w:p>
    <w:p w:rsidR="002B7D66" w:rsidRPr="002D67B4" w:rsidRDefault="002B7D66" w:rsidP="00233846">
      <w:pPr>
        <w:spacing w:before="0" w:line="276" w:lineRule="auto"/>
        <w:rPr>
          <w:rFonts w:eastAsia="TimesNewRomanPSMT" w:cs="Arial"/>
          <w:bCs/>
          <w:iCs/>
        </w:rPr>
      </w:pPr>
      <w:r w:rsidRPr="002D67B4">
        <w:rPr>
          <w:rFonts w:eastAsia="TimesNewRomanPSMT" w:cs="Arial"/>
          <w:bCs/>
          <w:iCs/>
        </w:rPr>
        <w:t xml:space="preserve">Ако се за време трајања Уговора промене рокови за извршење уговорне обавезе, </w:t>
      </w:r>
      <w:proofErr w:type="gramStart"/>
      <w:r w:rsidRPr="002D67B4">
        <w:rPr>
          <w:rFonts w:eastAsia="TimesNewRomanPSMT" w:cs="Arial"/>
          <w:bCs/>
          <w:iCs/>
        </w:rPr>
        <w:t>важност  СФО</w:t>
      </w:r>
      <w:proofErr w:type="gramEnd"/>
      <w:r w:rsidRPr="002D67B4">
        <w:rPr>
          <w:rFonts w:eastAsia="TimesNewRomanPSMT" w:cs="Arial"/>
          <w:bCs/>
          <w:iCs/>
        </w:rPr>
        <w:t xml:space="preserve"> мора се продужити. </w:t>
      </w:r>
    </w:p>
    <w:p w:rsidR="002B7D66" w:rsidRDefault="002B7D66" w:rsidP="00233846">
      <w:pPr>
        <w:spacing w:before="0" w:line="276" w:lineRule="auto"/>
        <w:rPr>
          <w:rFonts w:cs="Arial"/>
          <w:lang w:val="ru-RU"/>
        </w:rPr>
      </w:pPr>
      <w:r w:rsidRPr="002D67B4">
        <w:rPr>
          <w:rFonts w:cs="Arial"/>
          <w:lang w:val="ru-RU"/>
        </w:rPr>
        <w:t>Понуђач је дужан да достави следећа средства финансијског обезбеђења:</w:t>
      </w:r>
    </w:p>
    <w:p w:rsidR="002B7D66" w:rsidRPr="00216903" w:rsidRDefault="002B7D66" w:rsidP="0035770E">
      <w:pPr>
        <w:spacing w:before="0"/>
        <w:rPr>
          <w:rFonts w:cs="Arial"/>
          <w:b/>
          <w:u w:val="single"/>
        </w:rPr>
      </w:pPr>
      <w:r w:rsidRPr="00216903">
        <w:rPr>
          <w:rFonts w:cs="Arial"/>
          <w:b/>
          <w:u w:val="single"/>
          <w:lang w:val="sr-Cyrl-RS"/>
        </w:rPr>
        <w:t>Доставља се уз понуду</w:t>
      </w:r>
      <w:r w:rsidRPr="00216903">
        <w:rPr>
          <w:rFonts w:cs="Arial"/>
          <w:b/>
          <w:u w:val="single"/>
        </w:rPr>
        <w:t>:</w:t>
      </w:r>
    </w:p>
    <w:p w:rsidR="002B7D66" w:rsidRPr="00093AA8" w:rsidRDefault="002B7D66" w:rsidP="0035770E">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rsidR="00233846" w:rsidRPr="00233846" w:rsidRDefault="00233846" w:rsidP="00233846">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бланко</w:t>
      </w:r>
      <w:proofErr w:type="gramEnd"/>
      <w:r w:rsidRPr="00233846">
        <w:rPr>
          <w:rFonts w:ascii="Arial" w:eastAsia="Times New Roman" w:hAnsi="Arial" w:cs="Arial"/>
        </w:rPr>
        <w:t xml:space="preserve">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rsidR="00233846" w:rsidRPr="00233846" w:rsidRDefault="00233846" w:rsidP="00233846">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 xml:space="preserve">Менично писмо – овлашћење којим понуђач овлашћује наручиоца да може наплатити меницу  на износ од најмање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rsidR="00233846" w:rsidRPr="00233846" w:rsidRDefault="00233846" w:rsidP="00233846">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фотокопију</w:t>
      </w:r>
      <w:proofErr w:type="gramEnd"/>
      <w:r w:rsidRPr="00233846">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33846" w:rsidRPr="00233846" w:rsidRDefault="00233846" w:rsidP="00233846">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r>
      <w:proofErr w:type="gramStart"/>
      <w:r w:rsidRPr="00233846">
        <w:rPr>
          <w:rFonts w:ascii="Arial" w:eastAsia="Times New Roman" w:hAnsi="Arial" w:cs="Arial"/>
        </w:rPr>
        <w:t>фотокопију</w:t>
      </w:r>
      <w:proofErr w:type="gramEnd"/>
      <w:r w:rsidRPr="00233846">
        <w:rPr>
          <w:rFonts w:ascii="Arial" w:eastAsia="Times New Roman" w:hAnsi="Arial" w:cs="Arial"/>
        </w:rPr>
        <w:t xml:space="preserve"> ОП обрасца.</w:t>
      </w:r>
    </w:p>
    <w:p w:rsidR="00233846" w:rsidRPr="00233846" w:rsidRDefault="00233846" w:rsidP="00233846">
      <w:pPr>
        <w:pStyle w:val="ListParagraph"/>
        <w:spacing w:before="0"/>
        <w:rPr>
          <w:rFonts w:ascii="Arial" w:eastAsia="Times New Roman" w:hAnsi="Arial" w:cs="Arial"/>
        </w:rPr>
      </w:pPr>
      <w:r w:rsidRPr="00233846">
        <w:rPr>
          <w:rFonts w:ascii="Arial" w:eastAsia="Times New Roman" w:hAnsi="Arial" w:cs="Arial"/>
        </w:rPr>
        <w:t>•</w:t>
      </w:r>
      <w:r w:rsidRPr="00233846">
        <w:rPr>
          <w:rFonts w:ascii="Arial" w:eastAsia="Times New Roman" w:hAnsi="Arial" w:cs="Arial"/>
        </w:rPr>
        <w:tab/>
        <w:t>Доказ о регистрацији менице у Регистру меница Народне банке Србије (</w:t>
      </w:r>
      <w:proofErr w:type="gramStart"/>
      <w:r w:rsidRPr="00233846">
        <w:rPr>
          <w:rFonts w:ascii="Arial" w:eastAsia="Times New Roman" w:hAnsi="Arial" w:cs="Arial"/>
        </w:rPr>
        <w:t>фотокопија  Захтева</w:t>
      </w:r>
      <w:proofErr w:type="gramEnd"/>
      <w:r w:rsidRPr="00233846">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B7D66" w:rsidRPr="002D67B4" w:rsidRDefault="00233846" w:rsidP="00233846">
      <w:pPr>
        <w:pStyle w:val="ListParagraph"/>
        <w:spacing w:before="0" w:after="0" w:line="240" w:lineRule="auto"/>
        <w:ind w:left="0"/>
        <w:rPr>
          <w:rFonts w:ascii="Arial" w:hAnsi="Arial" w:cs="Arial"/>
          <w:b/>
          <w:u w:val="single"/>
          <w:lang w:val="sr-Cyrl-RS"/>
        </w:rPr>
      </w:pPr>
      <w:r w:rsidRPr="00233846">
        <w:rPr>
          <w:rFonts w:ascii="Arial" w:eastAsia="Times New Roman" w:hAnsi="Arial"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B7D66" w:rsidRPr="002D67B4" w:rsidRDefault="002B7D66" w:rsidP="002B7D66">
      <w:pPr>
        <w:pStyle w:val="ListParagraph"/>
        <w:spacing w:before="0" w:after="0" w:line="240" w:lineRule="auto"/>
        <w:ind w:left="0"/>
        <w:rPr>
          <w:rFonts w:ascii="Arial" w:hAnsi="Arial" w:cs="Arial"/>
          <w:b/>
          <w:u w:val="single"/>
        </w:rPr>
      </w:pPr>
      <w:r w:rsidRPr="002D67B4">
        <w:rPr>
          <w:rFonts w:ascii="Arial" w:hAnsi="Arial" w:cs="Arial"/>
          <w:b/>
          <w:u w:val="single"/>
        </w:rPr>
        <w:t>У року од 10 дана од закључења Уговора:</w:t>
      </w:r>
    </w:p>
    <w:p w:rsidR="002B7D66" w:rsidRPr="00CF00FF" w:rsidRDefault="002B7D66" w:rsidP="002B7D66">
      <w:pPr>
        <w:rPr>
          <w:rFonts w:cs="Arial"/>
          <w:b/>
        </w:rPr>
      </w:pPr>
      <w:r w:rsidRPr="002D67B4">
        <w:rPr>
          <w:rFonts w:cs="Arial"/>
          <w:b/>
        </w:rPr>
        <w:t>Меницу као гаранцију за добро извршење посла</w:t>
      </w:r>
    </w:p>
    <w:p w:rsidR="002B7D66" w:rsidRPr="008F2266" w:rsidRDefault="002B7D66" w:rsidP="0035770E">
      <w:pPr>
        <w:spacing w:before="0"/>
        <w:rPr>
          <w:rFonts w:cs="Arial"/>
        </w:rPr>
      </w:pPr>
      <w:r w:rsidRPr="008F2266">
        <w:rPr>
          <w:rFonts w:cs="Arial"/>
        </w:rPr>
        <w:t>Понуђач је обавезан да Наручиоцу достави:</w:t>
      </w:r>
    </w:p>
    <w:p w:rsidR="002B7D66" w:rsidRPr="008F2266" w:rsidRDefault="002B7D66" w:rsidP="0035770E">
      <w:pPr>
        <w:numPr>
          <w:ilvl w:val="0"/>
          <w:numId w:val="40"/>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B7D66" w:rsidRPr="008F2266" w:rsidRDefault="002B7D66" w:rsidP="0035770E">
      <w:pPr>
        <w:numPr>
          <w:ilvl w:val="0"/>
          <w:numId w:val="40"/>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B7D66" w:rsidRPr="008F2266" w:rsidRDefault="002B7D66" w:rsidP="002B7D66">
      <w:pPr>
        <w:numPr>
          <w:ilvl w:val="0"/>
          <w:numId w:val="40"/>
        </w:numPr>
        <w:rPr>
          <w:rFonts w:cs="Arial"/>
        </w:rPr>
      </w:pPr>
      <w:r w:rsidRPr="008F2266">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B7D66" w:rsidRPr="008F2266" w:rsidRDefault="002B7D66" w:rsidP="002B7D66">
      <w:pPr>
        <w:numPr>
          <w:ilvl w:val="0"/>
          <w:numId w:val="40"/>
        </w:numPr>
        <w:rPr>
          <w:rFonts w:cs="Arial"/>
        </w:rPr>
      </w:pPr>
      <w:proofErr w:type="gramStart"/>
      <w:r w:rsidRPr="008F2266">
        <w:rPr>
          <w:rFonts w:cs="Arial"/>
        </w:rPr>
        <w:t>фотокопију</w:t>
      </w:r>
      <w:proofErr w:type="gramEnd"/>
      <w:r w:rsidRPr="008F2266">
        <w:rPr>
          <w:rFonts w:cs="Arial"/>
        </w:rPr>
        <w:t xml:space="preserve"> ОП обрасца.</w:t>
      </w:r>
    </w:p>
    <w:p w:rsidR="002B7D66" w:rsidRPr="008F2266" w:rsidRDefault="002B7D66" w:rsidP="002B7D66">
      <w:pPr>
        <w:numPr>
          <w:ilvl w:val="0"/>
          <w:numId w:val="40"/>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B7D66" w:rsidRPr="008F2266" w:rsidRDefault="002B7D66" w:rsidP="002B7D66">
      <w:pPr>
        <w:rPr>
          <w:rFonts w:cs="Arial"/>
          <w:lang w:val="sr-Cyrl-RS"/>
        </w:rPr>
      </w:pPr>
      <w:proofErr w:type="gramStart"/>
      <w:r w:rsidRPr="008F226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F2266">
        <w:rPr>
          <w:rFonts w:cs="Arial"/>
        </w:rPr>
        <w:t xml:space="preserve"> </w:t>
      </w:r>
    </w:p>
    <w:p w:rsidR="002B7D66" w:rsidRPr="008F2266" w:rsidRDefault="002B7D66" w:rsidP="002B7D66">
      <w:pPr>
        <w:pStyle w:val="KDPodnaslov3"/>
        <w:keepNext w:val="0"/>
        <w:spacing w:before="0"/>
        <w:ind w:left="851"/>
        <w:rPr>
          <w:rFonts w:eastAsia="TimesNewRomanPSMT" w:cs="Arial"/>
          <w:b/>
          <w:bCs/>
          <w:iCs/>
          <w:lang w:val="sr-Cyrl-RS"/>
        </w:rPr>
      </w:pPr>
    </w:p>
    <w:p w:rsidR="002B7D66" w:rsidRDefault="002B7D66" w:rsidP="002B7D66">
      <w:pPr>
        <w:pStyle w:val="KDPodnaslov3"/>
        <w:keepNext w:val="0"/>
        <w:spacing w:before="0"/>
        <w:ind w:left="851"/>
        <w:rPr>
          <w:rFonts w:eastAsia="TimesNewRomanPSMT" w:cs="Arial"/>
          <w:b/>
          <w:bCs/>
          <w:iCs/>
          <w:lang w:val="sr-Cyrl-RS"/>
        </w:rPr>
      </w:pPr>
    </w:p>
    <w:p w:rsidR="002B7D66" w:rsidRDefault="002B7D66" w:rsidP="002B7D66">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2B7D66" w:rsidRPr="00CF00FF" w:rsidRDefault="002B7D66" w:rsidP="002B7D66">
      <w:pPr>
        <w:tabs>
          <w:tab w:val="left" w:pos="567"/>
          <w:tab w:val="left" w:pos="709"/>
        </w:tabs>
        <w:spacing w:after="120"/>
        <w:rPr>
          <w:rFonts w:eastAsia="TimesNewRomanPSMT" w:cs="Arial"/>
          <w:bCs/>
        </w:rPr>
      </w:pPr>
      <w:r w:rsidRPr="0012385D">
        <w:rPr>
          <w:rFonts w:eastAsia="TimesNewRomanPSMT" w:cs="Arial"/>
          <w:bCs/>
        </w:rPr>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r>
        <w:rPr>
          <w:rFonts w:eastAsia="TimesNewRomanPSMT" w:cs="Arial"/>
          <w:bCs/>
        </w:rPr>
        <w:t>;</w:t>
      </w:r>
    </w:p>
    <w:p w:rsidR="002B7D66" w:rsidRDefault="002B7D66" w:rsidP="002B7D66">
      <w:pPr>
        <w:tabs>
          <w:tab w:val="left" w:pos="567"/>
          <w:tab w:val="left" w:pos="709"/>
        </w:tabs>
        <w:spacing w:after="120"/>
        <w:rPr>
          <w:rFonts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p>
    <w:p w:rsidR="002B7D66" w:rsidRDefault="002B7D66" w:rsidP="002B7D66">
      <w:pPr>
        <w:tabs>
          <w:tab w:val="left" w:pos="567"/>
          <w:tab w:val="left" w:pos="709"/>
        </w:tabs>
        <w:spacing w:after="120"/>
        <w:rPr>
          <w:rFonts w:cs="Arial"/>
          <w:b/>
        </w:rPr>
      </w:pPr>
      <w:r>
        <w:rPr>
          <w:rFonts w:cs="Arial"/>
        </w:rPr>
        <w:t xml:space="preserve">Богољуба Урошевића Црног </w:t>
      </w:r>
      <w:proofErr w:type="gramStart"/>
      <w:r>
        <w:rPr>
          <w:rFonts w:cs="Arial"/>
        </w:rPr>
        <w:t>бр.44.,</w:t>
      </w:r>
      <w:proofErr w:type="gramEnd"/>
      <w:r>
        <w:rPr>
          <w:rFonts w:cs="Arial"/>
        </w:rPr>
        <w:t xml:space="preserve"> 11500 Обреновац </w:t>
      </w:r>
      <w:r>
        <w:rPr>
          <w:rFonts w:cs="Arial"/>
          <w:b/>
        </w:rPr>
        <w:t xml:space="preserve">и доставља се лично или поштом на адресу: </w:t>
      </w:r>
    </w:p>
    <w:p w:rsidR="002B7D66" w:rsidRDefault="002B7D66" w:rsidP="002B7D66">
      <w:pPr>
        <w:suppressAutoHyphens/>
        <w:spacing w:line="100" w:lineRule="atLeast"/>
        <w:rPr>
          <w:rFonts w:eastAsia="Arial Unicode MS" w:cs="Arial"/>
          <w:b/>
          <w:kern w:val="2"/>
          <w:highlight w:val="yellow"/>
          <w:lang w:eastAsia="ar-SA"/>
        </w:rPr>
      </w:pPr>
      <w:r>
        <w:rPr>
          <w:rFonts w:cs="Arial"/>
          <w:b/>
          <w:lang w:val="sr-Cyrl-RS"/>
        </w:rPr>
        <w:t xml:space="preserve">                               ТЕНТ Б, Поштански фах 35, 11500 Обреновац, Ушће</w:t>
      </w:r>
    </w:p>
    <w:p w:rsidR="002B7D66" w:rsidRPr="00CB703D" w:rsidRDefault="002B7D66" w:rsidP="002B7D66">
      <w:pPr>
        <w:ind w:left="-360"/>
        <w:rPr>
          <w:rFonts w:cs="Arial"/>
          <w:b/>
          <w:lang w:val="sr-Cyrl-CS"/>
        </w:rPr>
      </w:pPr>
      <w:r>
        <w:t xml:space="preserve">  </w:t>
      </w:r>
      <w:proofErr w:type="gramStart"/>
      <w:r w:rsidRPr="0012385D">
        <w:t>са</w:t>
      </w:r>
      <w:proofErr w:type="gramEnd"/>
      <w:r w:rsidRPr="0012385D">
        <w:t xml:space="preserve"> назнаком:</w:t>
      </w:r>
      <w:r w:rsidRPr="0012385D">
        <w:rPr>
          <w:b/>
        </w:rPr>
        <w:t xml:space="preserve"> Средство финансијског обезбеђења за ЈН бр.</w:t>
      </w:r>
      <w:r w:rsidR="00247BED" w:rsidRPr="00247BED">
        <w:rPr>
          <w:rFonts w:cs="Arial"/>
          <w:b/>
          <w:lang w:val="hr-HR"/>
        </w:rPr>
        <w:t xml:space="preserve"> </w:t>
      </w:r>
      <w:r w:rsidR="00247BED" w:rsidRPr="00585F18">
        <w:rPr>
          <w:rFonts w:cs="Arial"/>
          <w:b/>
          <w:lang w:val="hr-HR"/>
        </w:rPr>
        <w:t>ТЕНТ:JNO/1000-3000/0006/2016</w:t>
      </w:r>
      <w:r w:rsidR="00247BED" w:rsidRPr="00D16726">
        <w:rPr>
          <w:rFonts w:cs="Arial"/>
          <w:b/>
          <w:lang w:val="sr-Cyrl-RS"/>
        </w:rPr>
        <w:t>(1156/2016)</w:t>
      </w:r>
    </w:p>
    <w:p w:rsidR="002B7D66" w:rsidRPr="008F2266" w:rsidRDefault="002B7D66" w:rsidP="002B7D66">
      <w:pPr>
        <w:tabs>
          <w:tab w:val="left" w:pos="1134"/>
        </w:tabs>
        <w:jc w:val="center"/>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254B98" w:rsidRPr="00F10346" w:rsidRDefault="00254B98" w:rsidP="00254B98">
      <w:pPr>
        <w:ind w:left="1571"/>
        <w:rPr>
          <w:rFonts w:cs="Arial"/>
          <w:color w:val="00B0F0"/>
        </w:rPr>
      </w:pPr>
    </w:p>
    <w:p w:rsidR="0085348E" w:rsidRPr="00E47C2E" w:rsidRDefault="0085348E" w:rsidP="00FC61A3">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w:t>
      </w:r>
      <w:proofErr w:type="gramStart"/>
      <w:r w:rsidR="00DD397E">
        <w:rPr>
          <w:rFonts w:cs="Arial"/>
        </w:rPr>
        <w:t xml:space="preserve">за </w:t>
      </w:r>
      <w:r w:rsidRPr="00E47C2E">
        <w:rPr>
          <w:rFonts w:cs="Arial"/>
        </w:rPr>
        <w:t xml:space="preserve"> рангирање</w:t>
      </w:r>
      <w:proofErr w:type="gramEnd"/>
      <w:r w:rsidRPr="00E47C2E">
        <w:rPr>
          <w:rFonts w:cs="Arial"/>
        </w:rPr>
        <w:t xml:space="preserve">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FC61A3">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FC61A3">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FC61A3">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FC61A3">
      <w:pPr>
        <w:pStyle w:val="KDPodnaslov2"/>
        <w:numPr>
          <w:ilvl w:val="1"/>
          <w:numId w:val="17"/>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D16726">
        <w:rPr>
          <w:rFonts w:cs="Arial"/>
          <w:lang w:val="ru-RU"/>
        </w:rPr>
        <w:t>ТЕНТ:JNO/1000-3000/0006/2016 (1156/2016)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proofErr w:type="gramStart"/>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FC61A3">
      <w:pPr>
        <w:pStyle w:val="KDPodnaslov2"/>
        <w:numPr>
          <w:ilvl w:val="1"/>
          <w:numId w:val="17"/>
        </w:numPr>
        <w:spacing w:before="0"/>
        <w:jc w:val="both"/>
        <w:rPr>
          <w:rFonts w:cs="Arial"/>
        </w:rPr>
      </w:pPr>
      <w:bookmarkStart w:id="235" w:name="_Toc441651603"/>
      <w:bookmarkStart w:id="236" w:name="_Toc442559914"/>
      <w:r w:rsidRPr="00E47C2E">
        <w:rPr>
          <w:rFonts w:cs="Arial"/>
        </w:rPr>
        <w:lastRenderedPageBreak/>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FC61A3">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Default="008D2B23" w:rsidP="008D2B23">
      <w:pPr>
        <w:spacing w:before="0"/>
        <w:rPr>
          <w:rFonts w:cs="Arial"/>
          <w:lang w:val="sr-Cyrl-RS"/>
        </w:rPr>
      </w:pPr>
    </w:p>
    <w:p w:rsidR="004E2DA2" w:rsidRPr="004E2DA2" w:rsidRDefault="004E2DA2" w:rsidP="008D2B23">
      <w:pPr>
        <w:spacing w:before="0"/>
        <w:rPr>
          <w:rFonts w:cs="Arial"/>
          <w:lang w:val="sr-Cyrl-RS"/>
        </w:rPr>
      </w:pPr>
    </w:p>
    <w:p w:rsidR="00B20A6C" w:rsidRPr="00E47C2E" w:rsidRDefault="00B20A6C" w:rsidP="00FC61A3">
      <w:pPr>
        <w:pStyle w:val="KDPodnaslov2"/>
        <w:numPr>
          <w:ilvl w:val="1"/>
          <w:numId w:val="17"/>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5B7602">
        <w:rPr>
          <w:rFonts w:ascii="Arial" w:eastAsia="TimesNewRomanPSMT" w:hAnsi="Arial" w:cs="Arial"/>
          <w:bCs/>
          <w:iCs/>
          <w:sz w:val="24"/>
          <w:szCs w:val="24"/>
        </w:rPr>
        <w:t>ако</w:t>
      </w:r>
      <w:proofErr w:type="gramEnd"/>
      <w:r w:rsidRPr="005B7602">
        <w:rPr>
          <w:rFonts w:ascii="Arial" w:eastAsia="TimesNewRomanPSMT" w:hAnsi="Arial" w:cs="Arial"/>
          <w:bCs/>
          <w:iCs/>
          <w:sz w:val="24"/>
          <w:szCs w:val="24"/>
        </w:rPr>
        <w:t xml:space="preserve"> има битне недостатке сходно члану 106. ЗЈН</w:t>
      </w:r>
    </w:p>
    <w:p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proofErr w:type="gramStart"/>
      <w:r w:rsidRPr="005B7602">
        <w:rPr>
          <w:rFonts w:ascii="Arial" w:eastAsia="TimesNewRomanPSMT" w:hAnsi="Arial" w:cs="Arial"/>
          <w:bCs/>
          <w:iCs/>
          <w:sz w:val="24"/>
          <w:szCs w:val="24"/>
        </w:rPr>
        <w:t>односно</w:t>
      </w:r>
      <w:proofErr w:type="gramEnd"/>
      <w:r w:rsidRPr="005B7602">
        <w:rPr>
          <w:rFonts w:ascii="Arial" w:eastAsia="TimesNewRomanPSMT" w:hAnsi="Arial" w:cs="Arial"/>
          <w:bCs/>
          <w:iCs/>
          <w:sz w:val="24"/>
          <w:szCs w:val="24"/>
        </w:rPr>
        <w:t xml:space="preserve"> ако:</w:t>
      </w:r>
    </w:p>
    <w:p w:rsidR="00B82C61" w:rsidRPr="0020740B" w:rsidRDefault="002B1480" w:rsidP="000A6B84">
      <w:pPr>
        <w:pStyle w:val="KDNabrajanje"/>
        <w:numPr>
          <w:ilvl w:val="0"/>
          <w:numId w:val="15"/>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rsidR="00B82C61" w:rsidRPr="005B7602"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rsidR="00B82C61" w:rsidRPr="005B7602" w:rsidRDefault="00B82C61" w:rsidP="000A6B84">
      <w:pPr>
        <w:pStyle w:val="KDNabrajanje"/>
        <w:numPr>
          <w:ilvl w:val="0"/>
          <w:numId w:val="15"/>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rsidR="00B82C61" w:rsidRPr="005B7602"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FC3A02" w:rsidRPr="00861A0D" w:rsidRDefault="00FC3A02" w:rsidP="00FC3A02">
      <w:pPr>
        <w:pStyle w:val="KDNabrajanje"/>
        <w:numPr>
          <w:ilvl w:val="0"/>
          <w:numId w:val="15"/>
        </w:numPr>
        <w:spacing w:before="0"/>
        <w:ind w:left="714" w:hanging="357"/>
        <w:rPr>
          <w:rFonts w:eastAsia="TimesNewRomanPSMT" w:cs="Arial"/>
          <w:bCs/>
          <w:iCs/>
        </w:rPr>
      </w:pPr>
      <w:r>
        <w:rPr>
          <w:rFonts w:eastAsia="TimesNewRomanPSMT" w:cs="Arial"/>
          <w:bCs/>
          <w:iCs/>
          <w:lang w:val="sr-Cyrl-RS"/>
        </w:rPr>
        <w:t xml:space="preserve">Понуђач не достави </w:t>
      </w:r>
      <w:r w:rsidRPr="008E363D">
        <w:rPr>
          <w:rFonts w:eastAsia="TimesNewRomanPSMT" w:cs="Arial"/>
          <w:bCs/>
          <w:iCs/>
        </w:rPr>
        <w:t>Потврду/Записник о обављеној посети објекту наручиоца</w:t>
      </w:r>
    </w:p>
    <w:p w:rsidR="00FC3A02" w:rsidRPr="008E363D" w:rsidRDefault="00FC3A02" w:rsidP="00FC3A02">
      <w:pPr>
        <w:pStyle w:val="KDNabrajanje"/>
        <w:numPr>
          <w:ilvl w:val="0"/>
          <w:numId w:val="15"/>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FC61A3">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FC61A3">
      <w:pPr>
        <w:pStyle w:val="KDPodnaslov2"/>
        <w:numPr>
          <w:ilvl w:val="1"/>
          <w:numId w:val="17"/>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FC61A3">
      <w:pPr>
        <w:pStyle w:val="KDPodnaslov2"/>
        <w:numPr>
          <w:ilvl w:val="1"/>
          <w:numId w:val="17"/>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E9683E" w:rsidP="00FC61A3">
      <w:pPr>
        <w:pStyle w:val="KDPodnaslov2"/>
        <w:numPr>
          <w:ilvl w:val="1"/>
          <w:numId w:val="17"/>
        </w:numPr>
        <w:spacing w:before="0"/>
        <w:ind w:left="0" w:firstLine="0"/>
        <w:jc w:val="both"/>
        <w:rPr>
          <w:rFonts w:cs="Arial"/>
        </w:rPr>
      </w:pPr>
      <w:bookmarkStart w:id="243" w:name="_Toc441651609"/>
      <w:bookmarkStart w:id="244"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3"/>
      <w:bookmarkEnd w:id="24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585F18">
        <w:rPr>
          <w:rFonts w:cs="Arial"/>
          <w:b w:val="0"/>
          <w:sz w:val="22"/>
          <w:szCs w:val="22"/>
          <w:lang w:val="sr-Cyrl-RS"/>
        </w:rPr>
        <w:t>Геодетске услуге</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D16726">
        <w:rPr>
          <w:rFonts w:cs="Arial"/>
          <w:b w:val="0"/>
          <w:sz w:val="22"/>
          <w:szCs w:val="22"/>
          <w:lang w:val="sr-Latn-RS"/>
        </w:rPr>
        <w:t>ТЕНТ:JNO/1000-3000/0006/2016 (1156/2016)</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proofErr w:type="gramStart"/>
      <w:r w:rsidRPr="005B7602">
        <w:rPr>
          <w:rFonts w:cs="Arial"/>
        </w:rPr>
        <w:t>,00</w:t>
      </w:r>
      <w:proofErr w:type="gramEnd"/>
      <w:r w:rsidRPr="005B7602">
        <w:rPr>
          <w:rFonts w:cs="Arial"/>
        </w:rPr>
        <w:t xml:space="preserve"> до 1</w:t>
      </w:r>
      <w:r w:rsidR="00643389" w:rsidRPr="005B7602">
        <w:rPr>
          <w:rFonts w:cs="Arial"/>
        </w:rPr>
        <w:t>4</w:t>
      </w:r>
      <w:r w:rsidRPr="005B7602">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E47C2E">
        <w:rPr>
          <w:rFonts w:cs="Arial"/>
        </w:rPr>
        <w:t xml:space="preserve">број </w:t>
      </w:r>
      <w:r w:rsidR="004E2DA2" w:rsidRPr="00E47C2E">
        <w:rPr>
          <w:rFonts w:cs="Arial"/>
        </w:rPr>
        <w:t>.</w:t>
      </w:r>
      <w:proofErr w:type="gramEnd"/>
      <w:r w:rsidR="004E2DA2" w:rsidRPr="00E47C2E">
        <w:rPr>
          <w:rFonts w:cs="Arial"/>
        </w:rPr>
        <w:t xml:space="preserve"> </w:t>
      </w:r>
      <w:r w:rsidR="0034183B">
        <w:rPr>
          <w:rFonts w:cs="Arial"/>
        </w:rPr>
        <w:t>100030000006</w:t>
      </w:r>
      <w:r w:rsidR="0034183B" w:rsidRPr="0034183B">
        <w:rPr>
          <w:rFonts w:cs="Arial"/>
        </w:rPr>
        <w:t xml:space="preserve">2016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34183B">
        <w:rPr>
          <w:rFonts w:cs="Arial"/>
        </w:rPr>
        <w:t>JNO</w:t>
      </w:r>
      <w:r w:rsidR="0034183B">
        <w:rPr>
          <w:rFonts w:cs="Arial"/>
          <w:lang w:val="sr-Cyrl-RS"/>
        </w:rPr>
        <w:t xml:space="preserve"> </w:t>
      </w:r>
      <w:r w:rsidR="0034183B">
        <w:rPr>
          <w:rFonts w:cs="Arial"/>
        </w:rPr>
        <w:t>1000</w:t>
      </w:r>
      <w:r w:rsidR="0034183B">
        <w:rPr>
          <w:rFonts w:cs="Arial"/>
          <w:lang w:val="sr-Cyrl-RS"/>
        </w:rPr>
        <w:t xml:space="preserve"> </w:t>
      </w:r>
      <w:r w:rsidR="0034183B">
        <w:rPr>
          <w:rFonts w:cs="Arial"/>
        </w:rPr>
        <w:t>3000</w:t>
      </w:r>
      <w:r w:rsidR="0034183B">
        <w:rPr>
          <w:rFonts w:cs="Arial"/>
          <w:lang w:val="sr-Cyrl-RS"/>
        </w:rPr>
        <w:t xml:space="preserve"> </w:t>
      </w:r>
      <w:r w:rsidR="0034183B">
        <w:rPr>
          <w:rFonts w:cs="Arial"/>
        </w:rPr>
        <w:t>0006</w:t>
      </w:r>
      <w:r w:rsidR="0034183B">
        <w:rPr>
          <w:rFonts w:cs="Arial"/>
          <w:lang w:val="sr-Cyrl-RS"/>
        </w:rPr>
        <w:t xml:space="preserve"> </w:t>
      </w:r>
      <w:r w:rsidR="0034183B">
        <w:rPr>
          <w:rFonts w:cs="Arial"/>
        </w:rPr>
        <w:t>2016 (1156</w:t>
      </w:r>
      <w:r w:rsidR="0034183B">
        <w:rPr>
          <w:rFonts w:cs="Arial"/>
          <w:lang w:val="sr-Cyrl-RS"/>
        </w:rPr>
        <w:t xml:space="preserve"> </w:t>
      </w:r>
      <w:r w:rsidR="0034183B" w:rsidRPr="0034183B">
        <w:rPr>
          <w:rFonts w:cs="Arial"/>
        </w:rPr>
        <w:t>2016)</w:t>
      </w:r>
      <w:r w:rsidR="00AB1C64">
        <w:rPr>
          <w:rFonts w:cs="Arial"/>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094CE3" w:rsidRPr="00E47C2E" w:rsidRDefault="00094CE3" w:rsidP="00094CE3">
      <w:pPr>
        <w:rPr>
          <w:rFonts w:cs="Arial"/>
        </w:rPr>
      </w:pPr>
      <w:bookmarkStart w:id="245" w:name="_Toc441651610"/>
      <w:bookmarkStart w:id="246" w:name="_Toc442559921"/>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094CE3" w:rsidRPr="00E47C2E" w:rsidRDefault="00094CE3" w:rsidP="00094CE3">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094CE3" w:rsidRPr="00E47C2E" w:rsidRDefault="00094CE3" w:rsidP="00094CE3">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094CE3" w:rsidRPr="00E47C2E" w:rsidRDefault="00094CE3" w:rsidP="00094CE3">
      <w:pPr>
        <w:rPr>
          <w:rFonts w:cs="Arial"/>
        </w:rPr>
      </w:pPr>
      <w:r w:rsidRPr="00E47C2E">
        <w:rPr>
          <w:rFonts w:cs="Arial"/>
        </w:rPr>
        <w:t>1. Потврда о извршеној уплати таксе из члана 156. ЗЈН која садржи следеће елементе:</w:t>
      </w:r>
    </w:p>
    <w:p w:rsidR="00094CE3" w:rsidRPr="00E47C2E" w:rsidRDefault="00094CE3" w:rsidP="00094CE3">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094CE3" w:rsidRPr="00E47C2E" w:rsidRDefault="00094CE3" w:rsidP="00094CE3">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094CE3" w:rsidRPr="00E47C2E" w:rsidRDefault="00094CE3" w:rsidP="00094CE3">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094CE3" w:rsidRPr="00E47C2E" w:rsidRDefault="00094CE3" w:rsidP="00094CE3">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094CE3" w:rsidRPr="00E47C2E" w:rsidRDefault="00094CE3" w:rsidP="00094CE3">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094CE3" w:rsidRPr="00E47C2E" w:rsidRDefault="00094CE3" w:rsidP="00094CE3">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094CE3" w:rsidRPr="00E47C2E" w:rsidRDefault="00094CE3" w:rsidP="00094CE3">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094CE3" w:rsidRPr="00E47C2E" w:rsidRDefault="00094CE3" w:rsidP="00094CE3">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094CE3" w:rsidRPr="00E47C2E" w:rsidRDefault="00094CE3" w:rsidP="00094CE3">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094CE3" w:rsidRPr="00E47C2E" w:rsidRDefault="00094CE3" w:rsidP="00094CE3">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4CE3" w:rsidRPr="00E47C2E" w:rsidRDefault="00094CE3" w:rsidP="00094CE3">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w:t>
      </w:r>
      <w:r w:rsidRPr="00E47C2E">
        <w:rPr>
          <w:rFonts w:cs="Arial"/>
        </w:rPr>
        <w:lastRenderedPageBreak/>
        <w:t>корисници средстава организација за обавезно социјално осигурање и други корисници јавних средстава);</w:t>
      </w:r>
    </w:p>
    <w:p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rsidR="00B043D1" w:rsidRPr="00E47C2E" w:rsidRDefault="00B043D1" w:rsidP="00B043D1">
      <w:pPr>
        <w:pStyle w:val="KDPodnaslov2"/>
        <w:spacing w:before="0"/>
        <w:ind w:left="810"/>
        <w:jc w:val="both"/>
        <w:rPr>
          <w:rFonts w:cs="Arial"/>
        </w:rPr>
      </w:pPr>
    </w:p>
    <w:p w:rsidR="008D2B23" w:rsidRPr="00E47C2E" w:rsidRDefault="008D2B23" w:rsidP="00FC61A3">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9723B5" w:rsidRPr="009723B5" w:rsidRDefault="009723B5" w:rsidP="009723B5">
      <w:pPr>
        <w:spacing w:before="0"/>
        <w:rPr>
          <w:rFonts w:cs="Arial"/>
        </w:rPr>
      </w:pPr>
      <w:proofErr w:type="gramStart"/>
      <w:r w:rsidRPr="009723B5">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9723B5" w:rsidRPr="009723B5" w:rsidRDefault="009723B5" w:rsidP="009723B5">
      <w:pPr>
        <w:spacing w:before="0"/>
        <w:rPr>
          <w:rFonts w:cs="Arial"/>
        </w:rPr>
      </w:pPr>
      <w:r w:rsidRPr="009723B5">
        <w:rPr>
          <w:rFonts w:cs="Arial"/>
        </w:rPr>
        <w:t>Понуђач којем буде додељен уговор, обавезан је да у року од највише 10(десет</w:t>
      </w:r>
      <w:proofErr w:type="gramStart"/>
      <w:r w:rsidRPr="009723B5">
        <w:rPr>
          <w:rFonts w:cs="Arial"/>
        </w:rPr>
        <w:t>)  дана</w:t>
      </w:r>
      <w:proofErr w:type="gramEnd"/>
      <w:r w:rsidRPr="009723B5">
        <w:rPr>
          <w:rFonts w:cs="Arial"/>
        </w:rPr>
        <w:t xml:space="preserve"> од дана закључења уговора достави меницу за добро извршење посла</w:t>
      </w:r>
    </w:p>
    <w:p w:rsidR="009723B5" w:rsidRPr="009723B5" w:rsidRDefault="009723B5" w:rsidP="009723B5">
      <w:pPr>
        <w:spacing w:before="0"/>
        <w:rPr>
          <w:rFonts w:cs="Arial"/>
        </w:rPr>
      </w:pPr>
    </w:p>
    <w:p w:rsidR="009723B5" w:rsidRPr="009723B5" w:rsidRDefault="009723B5" w:rsidP="009723B5">
      <w:pPr>
        <w:spacing w:before="0"/>
        <w:rPr>
          <w:rFonts w:cs="Arial"/>
        </w:rPr>
      </w:pPr>
      <w:r w:rsidRPr="009723B5">
        <w:rPr>
          <w:rFonts w:cs="Arial"/>
        </w:rPr>
        <w:t xml:space="preserve">Ако понуђач којем је додељен уговор одбије да потпише </w:t>
      </w:r>
      <w:proofErr w:type="gramStart"/>
      <w:r w:rsidRPr="009723B5">
        <w:rPr>
          <w:rFonts w:cs="Arial"/>
        </w:rPr>
        <w:t>уговор ,</w:t>
      </w:r>
      <w:proofErr w:type="gramEnd"/>
      <w:r w:rsidRPr="009723B5">
        <w:rPr>
          <w:rFonts w:cs="Arial"/>
        </w:rPr>
        <w:t xml:space="preserve"> Наручилац може закључити са првим следећим најповољнијим понуђачем.</w:t>
      </w:r>
    </w:p>
    <w:p w:rsidR="00377FE7" w:rsidRDefault="009723B5" w:rsidP="009723B5">
      <w:pPr>
        <w:spacing w:before="0"/>
        <w:rPr>
          <w:rFonts w:cs="Arial"/>
          <w:color w:val="00B0F0"/>
          <w:lang w:eastAsia="sr-Latn-CS"/>
        </w:rPr>
      </w:pPr>
      <w:proofErr w:type="gramStart"/>
      <w:r w:rsidRPr="009723B5">
        <w:rPr>
          <w:rFonts w:cs="Arial"/>
        </w:rPr>
        <w:t>Уколико у року за подношење понуда пристигне само једна понуда и та понуда буде прихватљива, наручилац ће сходно члану 112.</w:t>
      </w:r>
      <w:proofErr w:type="gramEnd"/>
      <w:r w:rsidRPr="009723B5">
        <w:rPr>
          <w:rFonts w:cs="Arial"/>
        </w:rPr>
        <w:t xml:space="preserve"> </w:t>
      </w:r>
      <w:proofErr w:type="gramStart"/>
      <w:r w:rsidRPr="009723B5">
        <w:rPr>
          <w:rFonts w:cs="Arial"/>
        </w:rPr>
        <w:t>став</w:t>
      </w:r>
      <w:proofErr w:type="gramEnd"/>
      <w:r w:rsidRPr="009723B5">
        <w:rPr>
          <w:rFonts w:cs="Arial"/>
        </w:rPr>
        <w:t xml:space="preserve"> 2. </w:t>
      </w:r>
      <w:proofErr w:type="gramStart"/>
      <w:r w:rsidRPr="009723B5">
        <w:rPr>
          <w:rFonts w:cs="Arial"/>
        </w:rPr>
        <w:t>тачка</w:t>
      </w:r>
      <w:proofErr w:type="gramEnd"/>
      <w:r w:rsidRPr="009723B5">
        <w:rPr>
          <w:rFonts w:cs="Arial"/>
        </w:rPr>
        <w:t xml:space="preserve"> 5) ЗЈН-а закључити уговор са понуђачем и пре истека рока за подношење захтева за заштиту права.</w:t>
      </w:r>
    </w:p>
    <w:p w:rsidR="008D07B2" w:rsidRDefault="008D07B2" w:rsidP="008C3986">
      <w:pPr>
        <w:spacing w:before="0"/>
        <w:rPr>
          <w:rFonts w:cs="Arial"/>
          <w:color w:val="00B0F0"/>
          <w:lang w:val="sr-Cyrl-RS" w:eastAsia="sr-Latn-CS"/>
        </w:rPr>
      </w:pPr>
    </w:p>
    <w:p w:rsidR="009723B5" w:rsidRDefault="009723B5" w:rsidP="008C3986">
      <w:pPr>
        <w:spacing w:before="0"/>
        <w:rPr>
          <w:rFonts w:cs="Arial"/>
          <w:color w:val="00B0F0"/>
          <w:lang w:val="sr-Cyrl-RS" w:eastAsia="sr-Latn-CS"/>
        </w:rPr>
      </w:pPr>
    </w:p>
    <w:p w:rsidR="009723B5" w:rsidRDefault="009723B5" w:rsidP="008C3986">
      <w:pPr>
        <w:spacing w:before="0"/>
        <w:rPr>
          <w:rFonts w:cs="Arial"/>
          <w:color w:val="00B0F0"/>
          <w:lang w:val="sr-Cyrl-RS" w:eastAsia="sr-Latn-CS"/>
        </w:rPr>
      </w:pPr>
    </w:p>
    <w:p w:rsidR="009723B5" w:rsidRPr="009723B5" w:rsidRDefault="009723B5" w:rsidP="008C3986">
      <w:pPr>
        <w:spacing w:before="0"/>
        <w:rPr>
          <w:rFonts w:cs="Arial"/>
          <w:color w:val="00B0F0"/>
          <w:lang w:val="sr-Cyrl-RS" w:eastAsia="sr-Latn-CS"/>
        </w:rPr>
      </w:pPr>
    </w:p>
    <w:p w:rsidR="00B4088C" w:rsidRPr="00E47C2E" w:rsidRDefault="00B4088C" w:rsidP="00FC61A3">
      <w:pPr>
        <w:pStyle w:val="KDPodnaslov2"/>
        <w:numPr>
          <w:ilvl w:val="1"/>
          <w:numId w:val="17"/>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B4088C" w:rsidRPr="00516318" w:rsidRDefault="00B4088C" w:rsidP="00B4088C">
      <w:pPr>
        <w:spacing w:before="0"/>
        <w:rPr>
          <w:rFonts w:cs="Arial"/>
          <w:color w:val="000000" w:themeColor="text1"/>
          <w:lang w:eastAsia="sr-Latn-CS"/>
        </w:rPr>
      </w:pPr>
    </w:p>
    <w:p w:rsidR="00B4088C" w:rsidRPr="00877654" w:rsidRDefault="00B4088C" w:rsidP="00B4088C">
      <w:pPr>
        <w:spacing w:before="0"/>
        <w:rPr>
          <w:rFonts w:cs="Arial"/>
          <w:b/>
          <w:color w:val="FF0000"/>
          <w:lang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 xml:space="preserve">као што су: виша сила, измена важећих законских прописа, мере државних органа и измењене околности на тржишту </w:t>
      </w:r>
      <w:r w:rsidRPr="004B2D81">
        <w:rPr>
          <w:rFonts w:cs="Arial"/>
          <w:color w:val="000000" w:themeColor="text1"/>
          <w:lang w:eastAsia="sr-Latn-CS"/>
        </w:rPr>
        <w:t xml:space="preserve">настале услед више силе. </w:t>
      </w:r>
      <w:proofErr w:type="gramStart"/>
      <w:r w:rsidRPr="004B2D8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8D07B2" w:rsidRDefault="008D07B2"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Default="00C01C30" w:rsidP="008C3986">
      <w:pPr>
        <w:spacing w:before="0"/>
        <w:rPr>
          <w:rFonts w:cs="Arial"/>
          <w:color w:val="00B0F0"/>
          <w:lang w:eastAsia="sr-Latn-CS"/>
        </w:rPr>
      </w:pPr>
    </w:p>
    <w:p w:rsidR="00C01C30" w:rsidRPr="003D7AB5" w:rsidRDefault="00C01C30" w:rsidP="008C3986">
      <w:pPr>
        <w:spacing w:before="0"/>
        <w:rPr>
          <w:rFonts w:cs="Arial"/>
          <w:color w:val="00B0F0"/>
          <w:lang w:val="sr-Cyrl-RS" w:eastAsia="sr-Latn-CS"/>
        </w:rPr>
      </w:pPr>
    </w:p>
    <w:p w:rsidR="00C01C30" w:rsidRPr="003D7AB5" w:rsidRDefault="00C01C30" w:rsidP="008C3986">
      <w:pPr>
        <w:spacing w:before="0"/>
        <w:rPr>
          <w:rFonts w:cs="Arial"/>
          <w:color w:val="00B0F0"/>
          <w:lang w:val="sr-Cyrl-RS" w:eastAsia="sr-Latn-CS"/>
        </w:rPr>
      </w:pPr>
    </w:p>
    <w:p w:rsidR="00377FE7" w:rsidRDefault="00377FE7"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Default="001F50DF" w:rsidP="00377FE7">
      <w:pPr>
        <w:pStyle w:val="KDPodnaslov1"/>
        <w:spacing w:before="0"/>
        <w:ind w:left="360"/>
        <w:rPr>
          <w:rFonts w:cs="Arial"/>
          <w:lang w:val="sr-Cyrl-RS"/>
        </w:rPr>
      </w:pPr>
    </w:p>
    <w:p w:rsidR="001F50DF" w:rsidRPr="001F50DF" w:rsidRDefault="001F50DF" w:rsidP="00377FE7">
      <w:pPr>
        <w:pStyle w:val="KDPodnaslov1"/>
        <w:spacing w:before="0"/>
        <w:ind w:left="360"/>
        <w:rPr>
          <w:rFonts w:cs="Arial"/>
          <w:lang w:val="sr-Cyrl-RS"/>
        </w:rPr>
      </w:pPr>
    </w:p>
    <w:p w:rsidR="008C3986" w:rsidRPr="00E47C2E" w:rsidRDefault="008C3986" w:rsidP="00FC61A3">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4088C" w:rsidRPr="004408D2" w:rsidRDefault="00B4088C" w:rsidP="00A70B78">
      <w:pPr>
        <w:pStyle w:val="Caption"/>
        <w:rPr>
          <w:i w:val="0"/>
          <w:lang w:val="sr-Cyrl-RS"/>
        </w:rPr>
      </w:pPr>
    </w:p>
    <w:p w:rsidR="00B043D1" w:rsidRPr="00E47C2E" w:rsidRDefault="00526637" w:rsidP="00B043D1">
      <w:pPr>
        <w:pStyle w:val="KDObrazac"/>
        <w:spacing w:before="0"/>
        <w:rPr>
          <w:noProof/>
        </w:rPr>
      </w:pPr>
      <w:bookmarkStart w:id="249" w:name="_Toc442559924"/>
      <w:proofErr w:type="gramStart"/>
      <w:r>
        <w:lastRenderedPageBreak/>
        <w:t>ОБРАЗАЦ  1</w:t>
      </w:r>
      <w:proofErr w:type="gramEnd"/>
      <w:r w:rsidR="00B043D1" w:rsidRPr="00E47C2E">
        <w:rPr>
          <w:noProof/>
        </w:rPr>
        <w:t>.</w:t>
      </w:r>
      <w:bookmarkEnd w:id="24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585F18">
        <w:rPr>
          <w:rFonts w:cs="Arial"/>
          <w:lang w:val="sr-Cyrl-RS"/>
        </w:rPr>
        <w:t>Геодетске услуге</w:t>
      </w:r>
      <w:r w:rsidR="00F43D4E">
        <w:rPr>
          <w:rFonts w:cs="Arial"/>
          <w:lang w:val="sr-Cyrl-RS"/>
        </w:rPr>
        <w:t>, ЈН</w:t>
      </w:r>
      <w:r w:rsidR="00A51C4D">
        <w:rPr>
          <w:rFonts w:eastAsia="TimesNewRomanPS-BoldMT" w:cs="Arial"/>
          <w:bCs/>
          <w:color w:val="000000" w:themeColor="text1"/>
        </w:rPr>
        <w:t xml:space="preserve"> бр. </w:t>
      </w:r>
      <w:r w:rsidR="00D16726">
        <w:rPr>
          <w:rFonts w:eastAsia="TimesNewRomanPS-BoldMT" w:cs="Arial"/>
          <w:bCs/>
          <w:color w:val="000000" w:themeColor="text1"/>
          <w:lang w:val="sr-Cyrl-RS"/>
        </w:rPr>
        <w:t>ТЕНТ:JNO/1000-3000/0006/2016 (1156/2016)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377FE7">
            <w:pPr>
              <w:spacing w:before="0"/>
              <w:rPr>
                <w:rFonts w:cs="Arial"/>
                <w:iCs/>
                <w:lang w:val="sr-Cyrl-RS"/>
              </w:rPr>
            </w:pPr>
          </w:p>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sr-Cyrl-RS"/>
              </w:rPr>
            </w:pPr>
          </w:p>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C25552" w:rsidRDefault="00C25552" w:rsidP="00BC01DC">
            <w:pPr>
              <w:spacing w:before="0"/>
              <w:rPr>
                <w:rFonts w:cs="Arial"/>
                <w:iCs/>
                <w:lang w:val="ru-RU"/>
              </w:rPr>
            </w:pPr>
          </w:p>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sr-Cyrl-RS"/>
              </w:rPr>
            </w:pPr>
          </w:p>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4235E6" w:rsidRDefault="004235E6" w:rsidP="00343A18">
      <w:pPr>
        <w:spacing w:before="0"/>
        <w:rPr>
          <w:rFonts w:eastAsia="TimesNewRomanPSMT" w:cs="Arial"/>
          <w:b/>
          <w:bCs/>
          <w:lang w:val="sr-Latn-RS"/>
        </w:rPr>
      </w:pPr>
    </w:p>
    <w:p w:rsidR="007F697C" w:rsidRDefault="007F697C" w:rsidP="00343A18">
      <w:pPr>
        <w:spacing w:before="0"/>
        <w:rPr>
          <w:rFonts w:eastAsia="TimesNewRomanPSMT" w:cs="Arial"/>
          <w:b/>
          <w:bCs/>
          <w:lang w:val="sr-Latn-RS"/>
        </w:rPr>
      </w:pPr>
    </w:p>
    <w:p w:rsidR="007F697C" w:rsidRPr="007F697C" w:rsidRDefault="007F697C"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25552" w:rsidRDefault="00C25552" w:rsidP="00E47C2E">
            <w:pPr>
              <w:snapToGrid w:val="0"/>
              <w:spacing w:before="0"/>
              <w:rPr>
                <w:rFonts w:eastAsia="TimesNewRomanPSMT" w:cs="Arial"/>
                <w:bCs/>
                <w:lang w:val="ru-RU"/>
              </w:rPr>
            </w:pPr>
          </w:p>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50D53" w:rsidRPr="008A28CF" w:rsidRDefault="00750D53" w:rsidP="00343A18">
      <w:pPr>
        <w:spacing w:before="0"/>
        <w:rPr>
          <w:rFonts w:cs="Arial"/>
          <w:iCs/>
        </w:rPr>
      </w:pPr>
    </w:p>
    <w:p w:rsidR="00343A18" w:rsidRDefault="00343A18" w:rsidP="00343A18">
      <w:pPr>
        <w:spacing w:before="0"/>
        <w:rPr>
          <w:rFonts w:cs="Arial"/>
          <w:iCs/>
          <w:lang w:val="ru-RU"/>
        </w:rPr>
      </w:pPr>
    </w:p>
    <w:p w:rsidR="001C4254" w:rsidRDefault="001C4254" w:rsidP="00343A18">
      <w:pPr>
        <w:spacing w:before="0"/>
        <w:rPr>
          <w:rFonts w:cs="Arial"/>
          <w:iCs/>
          <w:lang w:val="ru-RU"/>
        </w:rPr>
      </w:pPr>
    </w:p>
    <w:p w:rsidR="001C4254" w:rsidRDefault="001C4254" w:rsidP="00343A18">
      <w:pPr>
        <w:spacing w:before="0"/>
        <w:rPr>
          <w:rFonts w:cs="Arial"/>
          <w:iCs/>
          <w:lang w:val="ru-RU"/>
        </w:rPr>
      </w:pPr>
    </w:p>
    <w:p w:rsidR="001C4254" w:rsidRDefault="001C4254" w:rsidP="00343A18">
      <w:pPr>
        <w:spacing w:before="0"/>
        <w:rPr>
          <w:rFonts w:cs="Arial"/>
          <w:iCs/>
          <w:lang w:val="ru-RU"/>
        </w:rPr>
      </w:pPr>
    </w:p>
    <w:p w:rsidR="00BE10DF" w:rsidRDefault="00BE10DF" w:rsidP="00343A18">
      <w:pPr>
        <w:spacing w:before="0"/>
        <w:rPr>
          <w:rFonts w:cs="Arial"/>
          <w:iCs/>
          <w:lang w:val="ru-RU"/>
        </w:rPr>
      </w:pPr>
    </w:p>
    <w:p w:rsidR="00BE10DF" w:rsidRDefault="00BE10DF" w:rsidP="00343A18">
      <w:pPr>
        <w:spacing w:before="0"/>
        <w:rPr>
          <w:rFonts w:cs="Arial"/>
          <w:iCs/>
          <w:lang w:val="ru-RU"/>
        </w:rPr>
      </w:pPr>
    </w:p>
    <w:p w:rsidR="00BE10DF" w:rsidRPr="00E47C2E" w:rsidRDefault="00BE10DF"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417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3D7AB5" w:rsidRDefault="00585F18" w:rsidP="003D7AB5">
            <w:pPr>
              <w:spacing w:before="0"/>
              <w:jc w:val="left"/>
              <w:rPr>
                <w:rFonts w:cs="Arial"/>
                <w:b/>
                <w:lang w:val="sr-Cyrl-RS"/>
              </w:rPr>
            </w:pPr>
            <w:r>
              <w:rPr>
                <w:rFonts w:cs="Arial"/>
                <w:b/>
                <w:lang w:val="sr-Cyrl-RS"/>
              </w:rPr>
              <w:t>Геодетске услуге</w:t>
            </w:r>
            <w:r w:rsidR="00B05546">
              <w:rPr>
                <w:rFonts w:cs="Arial"/>
                <w:b/>
                <w:lang w:val="sr-Cyrl-RS"/>
              </w:rPr>
              <w:t xml:space="preserve"> – </w:t>
            </w:r>
          </w:p>
          <w:p w:rsidR="000E75A0" w:rsidRPr="00B05546" w:rsidRDefault="00B05546" w:rsidP="003D7AB5">
            <w:pPr>
              <w:spacing w:before="0"/>
              <w:jc w:val="left"/>
              <w:rPr>
                <w:rFonts w:cs="Arial"/>
                <w:b/>
                <w:lang w:val="sr-Cyrl-RS"/>
              </w:rPr>
            </w:pPr>
            <w:r>
              <w:rPr>
                <w:rFonts w:cs="Arial"/>
                <w:b/>
                <w:lang w:val="sr-Cyrl-RS"/>
              </w:rPr>
              <w:t>ЈН</w:t>
            </w:r>
            <w:r w:rsidR="003D7AB5">
              <w:rPr>
                <w:rFonts w:cs="Arial"/>
                <w:b/>
                <w:lang w:val="sr-Cyrl-RS"/>
              </w:rPr>
              <w:t xml:space="preserve"> </w:t>
            </w:r>
            <w:r w:rsidR="00D16726">
              <w:rPr>
                <w:rFonts w:cs="Arial"/>
                <w:b/>
                <w:lang w:val="sr-Cyrl-RS"/>
              </w:rPr>
              <w:t>ТЕНТ:JNO/1000-3000/0006/2016 (1156/2016)</w:t>
            </w:r>
            <w:r>
              <w:rPr>
                <w:rFonts w:cs="Arial"/>
                <w:b/>
                <w:lang w:val="sr-Latn-RS"/>
              </w:rPr>
              <w:t xml:space="preserve">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05546">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0E75A0" w:rsidRDefault="004749F6" w:rsidP="00B660C9">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p w:rsidR="00B660C9" w:rsidRPr="00E47C2E" w:rsidRDefault="00B660C9" w:rsidP="00B660C9">
            <w:pPr>
              <w:spacing w:before="0"/>
              <w:jc w:val="center"/>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rsidR="00750D53" w:rsidRPr="00E47C2E" w:rsidRDefault="00750D53" w:rsidP="00A94EED">
            <w:pPr>
              <w:spacing w:before="0"/>
              <w:rPr>
                <w:rFonts w:cs="Arial"/>
                <w:b/>
                <w:bCs/>
                <w:iCs/>
                <w:lang w:val="sr-Cyrl-CS"/>
              </w:rPr>
            </w:pPr>
          </w:p>
        </w:tc>
      </w:tr>
      <w:tr w:rsidR="000E75A0" w:rsidRPr="00E47C2E" w:rsidTr="00B05546">
        <w:tc>
          <w:tcPr>
            <w:tcW w:w="5280"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B660C9" w:rsidRPr="00F247A0" w:rsidRDefault="00984C9E" w:rsidP="001F3B30">
            <w:pPr>
              <w:ind w:right="-108"/>
              <w:contextualSpacing/>
              <w:jc w:val="left"/>
              <w:rPr>
                <w:rFonts w:cs="Arial"/>
                <w:sz w:val="24"/>
                <w:szCs w:val="24"/>
                <w:lang w:val="sr-Cyrl-RS" w:eastAsia="ar-SA"/>
              </w:rPr>
            </w:pPr>
            <w:r w:rsidRPr="00984C9E">
              <w:rPr>
                <w:rFonts w:cs="Arial"/>
                <w:szCs w:val="24"/>
                <w:lang w:val="sr-Cyrl-RS" w:eastAsia="ar-SA"/>
              </w:rPr>
              <w:t xml:space="preserve">Рок </w:t>
            </w:r>
            <w:r w:rsidR="0063403D">
              <w:rPr>
                <w:rFonts w:cs="Arial"/>
                <w:szCs w:val="24"/>
                <w:lang w:val="sr-Cyrl-RS" w:eastAsia="ar-SA"/>
              </w:rPr>
              <w:t>извр</w:t>
            </w:r>
            <w:r w:rsidR="001F3B30">
              <w:rPr>
                <w:rFonts w:cs="Arial"/>
                <w:szCs w:val="24"/>
                <w:lang w:val="sr-Cyrl-RS" w:eastAsia="ar-SA"/>
              </w:rPr>
              <w:t>ш</w:t>
            </w:r>
            <w:r w:rsidR="0063403D">
              <w:rPr>
                <w:rFonts w:cs="Arial"/>
                <w:szCs w:val="24"/>
                <w:lang w:val="sr-Cyrl-RS" w:eastAsia="ar-SA"/>
              </w:rPr>
              <w:t>е</w:t>
            </w:r>
            <w:r w:rsidR="001F3B30">
              <w:rPr>
                <w:rFonts w:cs="Arial"/>
                <w:szCs w:val="24"/>
                <w:lang w:val="sr-Cyrl-RS" w:eastAsia="ar-SA"/>
              </w:rPr>
              <w:t>њ</w:t>
            </w:r>
            <w:r w:rsidR="0063403D">
              <w:rPr>
                <w:rFonts w:cs="Arial"/>
                <w:szCs w:val="24"/>
                <w:lang w:val="sr-Cyrl-RS" w:eastAsia="ar-SA"/>
              </w:rPr>
              <w:t>а</w:t>
            </w:r>
            <w:r w:rsidRPr="00984C9E">
              <w:rPr>
                <w:rFonts w:cs="Arial"/>
                <w:szCs w:val="24"/>
                <w:lang w:val="sr-Cyrl-RS" w:eastAsia="ar-SA"/>
              </w:rPr>
              <w:t xml:space="preserve"> </w:t>
            </w:r>
            <w:r w:rsidR="0063403D">
              <w:rPr>
                <w:rFonts w:cs="Arial"/>
                <w:szCs w:val="24"/>
                <w:lang w:val="sr-Cyrl-RS" w:eastAsia="ar-SA"/>
              </w:rPr>
              <w:t>услуга</w:t>
            </w:r>
            <w:r w:rsidRPr="00984C9E">
              <w:rPr>
                <w:rFonts w:cs="Arial"/>
                <w:szCs w:val="24"/>
                <w:lang w:val="sr-Cyrl-RS" w:eastAsia="ar-SA"/>
              </w:rPr>
              <w:t xml:space="preserve"> износи најдуже 12 месеци од дана ступања уговора на снагу, а у складу са роковима дефинисаним у техничкој спецификацији.</w:t>
            </w:r>
          </w:p>
        </w:tc>
        <w:tc>
          <w:tcPr>
            <w:tcW w:w="3965" w:type="dxa"/>
            <w:vAlign w:val="center"/>
          </w:tcPr>
          <w:p w:rsidR="000E75A0" w:rsidRPr="00E47C2E" w:rsidRDefault="000E75A0" w:rsidP="00AF3AF8">
            <w:pPr>
              <w:spacing w:before="0"/>
              <w:jc w:val="center"/>
              <w:rPr>
                <w:rFonts w:cs="Arial"/>
                <w:b/>
                <w:bCs/>
                <w:iCs/>
                <w:lang w:val="sr-Cyrl-CS"/>
              </w:rPr>
            </w:pPr>
          </w:p>
          <w:p w:rsidR="00B05546" w:rsidRDefault="00B05546" w:rsidP="00A94EED">
            <w:pPr>
              <w:spacing w:before="0"/>
              <w:jc w:val="center"/>
              <w:rPr>
                <w:rFonts w:cs="Arial"/>
                <w:bCs/>
                <w:iCs/>
                <w:color w:val="000000" w:themeColor="text1"/>
                <w:lang w:val="sr-Cyrl-CS"/>
              </w:rPr>
            </w:pPr>
          </w:p>
          <w:p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rsid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ДА/НЕ (заокружити)</w:t>
            </w:r>
          </w:p>
          <w:p w:rsidR="00365DF2" w:rsidRPr="00E47C2E" w:rsidRDefault="00365DF2" w:rsidP="00A94EED">
            <w:pPr>
              <w:spacing w:before="0"/>
              <w:jc w:val="center"/>
              <w:rPr>
                <w:rFonts w:cs="Arial"/>
                <w:bCs/>
                <w:iCs/>
                <w:color w:val="00B0F0"/>
                <w:lang w:val="sr-Cyrl-CS"/>
              </w:rPr>
            </w:pPr>
          </w:p>
          <w:p w:rsidR="000E75A0" w:rsidRPr="00E47C2E" w:rsidRDefault="000E75A0" w:rsidP="00AF3AF8">
            <w:pPr>
              <w:spacing w:before="0"/>
              <w:jc w:val="center"/>
              <w:rPr>
                <w:rFonts w:cs="Arial"/>
                <w:bCs/>
                <w:iCs/>
                <w:color w:val="00B0F0"/>
              </w:rPr>
            </w:pPr>
          </w:p>
        </w:tc>
      </w:tr>
      <w:tr w:rsidR="000E75A0" w:rsidRPr="00E47C2E" w:rsidTr="00B05546">
        <w:trPr>
          <w:trHeight w:val="818"/>
        </w:trPr>
        <w:tc>
          <w:tcPr>
            <w:tcW w:w="5280" w:type="dxa"/>
            <w:vAlign w:val="center"/>
          </w:tcPr>
          <w:p w:rsidR="00B660C9" w:rsidRPr="00E47C2E" w:rsidRDefault="000E75A0" w:rsidP="00365DF2">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B660C9">
              <w:rPr>
                <w:rFonts w:cs="Arial"/>
                <w:b/>
                <w:bCs/>
                <w:iCs/>
                <w:lang w:val="sr-Cyrl-CS"/>
              </w:rPr>
              <w:br/>
            </w:r>
            <w:r w:rsidR="00936F32" w:rsidRPr="006B46AA">
              <w:rPr>
                <w:rFonts w:cs="Arial"/>
                <w:bCs/>
                <w:iCs/>
                <w:color w:val="000000" w:themeColor="text1"/>
                <w:lang w:val="sr-Cyrl-CS"/>
              </w:rPr>
              <w:t>Понуда се даје на паритету ф-ко Наручилац, а  место извршења услуге је Огранак ТЕНТ</w:t>
            </w:r>
            <w:r w:rsidR="00F247A0">
              <w:t xml:space="preserve"> </w:t>
            </w:r>
            <w:r w:rsidR="00F247A0" w:rsidRPr="00F247A0">
              <w:rPr>
                <w:rFonts w:cs="Arial"/>
                <w:bCs/>
                <w:iCs/>
                <w:color w:val="000000" w:themeColor="text1"/>
                <w:lang w:val="sr-Cyrl-CS"/>
              </w:rPr>
              <w:t>и то на локациј</w:t>
            </w:r>
            <w:r w:rsidR="003D7AB5">
              <w:rPr>
                <w:rFonts w:cs="Arial"/>
                <w:bCs/>
                <w:iCs/>
                <w:color w:val="000000" w:themeColor="text1"/>
                <w:lang w:val="sr-Cyrl-CS"/>
              </w:rPr>
              <w:t>и</w:t>
            </w:r>
            <w:r w:rsidR="00F247A0" w:rsidRPr="00F247A0">
              <w:rPr>
                <w:rFonts w:cs="Arial"/>
                <w:bCs/>
                <w:iCs/>
                <w:color w:val="000000" w:themeColor="text1"/>
                <w:lang w:val="sr-Cyrl-CS"/>
              </w:rPr>
              <w:t xml:space="preserve"> : ТЕНТ А Обреновац Богољуба Урошевића Црног број 44 11500</w:t>
            </w:r>
            <w:r w:rsidR="00365DF2">
              <w:rPr>
                <w:rFonts w:cs="Arial"/>
                <w:bCs/>
                <w:iCs/>
                <w:color w:val="000000" w:themeColor="text1"/>
                <w:lang w:val="sr-Cyrl-CS"/>
              </w:rPr>
              <w:t>.</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936F32" w:rsidRPr="00E47C2E" w:rsidTr="00B05546">
        <w:trPr>
          <w:trHeight w:val="818"/>
        </w:trPr>
        <w:tc>
          <w:tcPr>
            <w:tcW w:w="5280" w:type="dxa"/>
            <w:vAlign w:val="center"/>
          </w:tcPr>
          <w:p w:rsidR="00936F32" w:rsidRPr="00B95FEE" w:rsidRDefault="00B95FEE" w:rsidP="00BE58B0">
            <w:pPr>
              <w:spacing w:before="0"/>
              <w:jc w:val="center"/>
              <w:rPr>
                <w:rFonts w:cs="Arial"/>
                <w:b/>
                <w:bCs/>
                <w:iCs/>
                <w:lang w:val="sr-Cyrl-CS"/>
              </w:rPr>
            </w:pPr>
            <w:r w:rsidRPr="00B95FEE">
              <w:rPr>
                <w:rFonts w:cs="Arial"/>
                <w:b/>
              </w:rPr>
              <w:t>Квалитет извршене услуге</w:t>
            </w:r>
            <w:r w:rsidR="00936F32" w:rsidRPr="00B95FEE">
              <w:rPr>
                <w:rFonts w:cs="Arial"/>
                <w:b/>
                <w:bCs/>
                <w:iCs/>
                <w:lang w:val="sr-Cyrl-CS"/>
              </w:rPr>
              <w:t>:</w:t>
            </w:r>
          </w:p>
          <w:p w:rsidR="00B95FEE" w:rsidRPr="00B95FEE" w:rsidRDefault="00B95FEE" w:rsidP="00B95FEE">
            <w:pPr>
              <w:spacing w:before="0"/>
              <w:jc w:val="left"/>
              <w:rPr>
                <w:rFonts w:cs="Arial"/>
                <w:lang w:eastAsia="zh-CN"/>
              </w:rPr>
            </w:pPr>
            <w:r w:rsidRPr="00B95FEE">
              <w:rPr>
                <w:rFonts w:cs="Arial"/>
                <w:lang w:eastAsia="zh-CN"/>
              </w:rPr>
              <w:t xml:space="preserve">Квалитет извршене услуге мора да одговара стандардима, прописима и правилима струке </w:t>
            </w:r>
          </w:p>
          <w:p w:rsidR="00936F32" w:rsidRPr="00BF1074" w:rsidRDefault="00B95FEE" w:rsidP="00B95FEE">
            <w:pPr>
              <w:spacing w:before="0"/>
              <w:jc w:val="left"/>
              <w:rPr>
                <w:rFonts w:cs="Arial"/>
                <w:b/>
                <w:bCs/>
                <w:iCs/>
                <w:color w:val="00B0F0"/>
                <w:lang w:val="sr-Cyrl-RS"/>
              </w:rPr>
            </w:pPr>
            <w:proofErr w:type="gramStart"/>
            <w:r w:rsidRPr="00B95FEE">
              <w:rPr>
                <w:rFonts w:cs="Arial"/>
                <w:lang w:eastAsia="zh-CN"/>
              </w:rPr>
              <w:t>за</w:t>
            </w:r>
            <w:proofErr w:type="gramEnd"/>
            <w:r w:rsidRPr="00B95FEE">
              <w:rPr>
                <w:rFonts w:cs="Arial"/>
                <w:lang w:eastAsia="zh-CN"/>
              </w:rPr>
              <w:t xml:space="preserve"> ту врсту услуге и захтевима Корисника услуга.</w:t>
            </w:r>
          </w:p>
        </w:tc>
        <w:tc>
          <w:tcPr>
            <w:tcW w:w="3965" w:type="dxa"/>
            <w:vAlign w:val="center"/>
          </w:tcPr>
          <w:p w:rsidR="00B95FEE" w:rsidRPr="00693E79" w:rsidRDefault="00B95FEE" w:rsidP="00B95FEE">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36F32" w:rsidRPr="00BF1074" w:rsidRDefault="00B95FEE" w:rsidP="00B95FEE">
            <w:pPr>
              <w:spacing w:before="0"/>
              <w:jc w:val="center"/>
              <w:rPr>
                <w:rFonts w:cs="Arial"/>
                <w:b/>
                <w:bCs/>
                <w:iCs/>
                <w:lang w:val="sr-Cyrl-RS"/>
              </w:rPr>
            </w:pPr>
            <w:r w:rsidRPr="00693E79">
              <w:rPr>
                <w:rFonts w:cs="Arial"/>
                <w:bCs/>
                <w:iCs/>
                <w:color w:val="000000" w:themeColor="text1"/>
                <w:lang w:val="sr-Cyrl-CS"/>
              </w:rPr>
              <w:t>ДА/НЕ (заокружити)</w:t>
            </w:r>
          </w:p>
        </w:tc>
      </w:tr>
      <w:tr w:rsidR="000E75A0" w:rsidRPr="00E47C2E" w:rsidTr="00B05546">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660C9" w:rsidRPr="00E47C2E" w:rsidRDefault="00B660C9" w:rsidP="00E47C2E">
            <w:pPr>
              <w:spacing w:before="0"/>
              <w:jc w:val="center"/>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05546">
        <w:tc>
          <w:tcPr>
            <w:tcW w:w="9245" w:type="dxa"/>
            <w:gridSpan w:val="2"/>
          </w:tcPr>
          <w:p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95FEE" w:rsidRDefault="00B95FEE" w:rsidP="00BA2C2D">
      <w:pPr>
        <w:spacing w:before="0"/>
        <w:rPr>
          <w:rFonts w:cs="Arial"/>
          <w:b/>
          <w:bCs/>
          <w:iCs/>
          <w:lang w:val="sr-Cyrl-CS"/>
        </w:rPr>
      </w:pPr>
    </w:p>
    <w:p w:rsidR="00B95FEE" w:rsidRPr="00E47C2E" w:rsidRDefault="00B95FEE"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4235E6" w:rsidRDefault="004235E6" w:rsidP="000E75A0">
      <w:pPr>
        <w:spacing w:before="0"/>
        <w:rPr>
          <w:rFonts w:cs="Arial"/>
          <w:bCs/>
          <w:iCs/>
          <w:lang w:val="sr-Cyrl-RS"/>
        </w:rPr>
      </w:pPr>
    </w:p>
    <w:p w:rsidR="00B043D1" w:rsidRDefault="00693E79" w:rsidP="000E75A0">
      <w:pPr>
        <w:spacing w:before="0"/>
        <w:rPr>
          <w:rFonts w:cs="Arial"/>
          <w:bCs/>
          <w:iCs/>
        </w:rPr>
      </w:pPr>
      <w:r>
        <w:rPr>
          <w:rFonts w:cs="Arial"/>
          <w:bCs/>
          <w:iCs/>
        </w:rPr>
        <w:lastRenderedPageBreak/>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0" w:name="_Toc442559925"/>
    </w:p>
    <w:p w:rsidR="001C4254" w:rsidRDefault="001C4254" w:rsidP="00781B02">
      <w:pPr>
        <w:rPr>
          <w:rFonts w:cs="Arial"/>
          <w:lang w:val="sr-Cyrl-RS"/>
        </w:rPr>
      </w:pPr>
    </w:p>
    <w:p w:rsidR="001C4254" w:rsidRPr="001C4254" w:rsidRDefault="001C4254" w:rsidP="00781B02">
      <w:pPr>
        <w:rPr>
          <w:rFonts w:cs="Arial"/>
          <w:lang w:val="sr-Cyrl-RS"/>
        </w:rPr>
      </w:pPr>
    </w:p>
    <w:p w:rsidR="0064287F" w:rsidRDefault="0064287F" w:rsidP="00343A18">
      <w:pPr>
        <w:pStyle w:val="KDObrazac"/>
        <w:spacing w:before="0"/>
        <w:rPr>
          <w:lang w:val="sr-Cyrl-RS"/>
        </w:rPr>
      </w:pPr>
    </w:p>
    <w:p w:rsidR="00984C9E" w:rsidRDefault="00984C9E" w:rsidP="00343A18">
      <w:pPr>
        <w:pStyle w:val="KDObrazac"/>
        <w:spacing w:before="0"/>
        <w:rPr>
          <w:lang w:val="sr-Cyrl-RS"/>
        </w:rPr>
      </w:pPr>
    </w:p>
    <w:p w:rsidR="00984C9E" w:rsidRDefault="00984C9E" w:rsidP="00343A18">
      <w:pPr>
        <w:pStyle w:val="KDObrazac"/>
        <w:spacing w:before="0"/>
        <w:rPr>
          <w:lang w:val="sr-Cyrl-RS"/>
        </w:rPr>
      </w:pPr>
    </w:p>
    <w:p w:rsidR="00984C9E" w:rsidRDefault="00984C9E" w:rsidP="00343A18">
      <w:pPr>
        <w:pStyle w:val="KDObrazac"/>
        <w:spacing w:before="0"/>
        <w:rPr>
          <w:lang w:val="sr-Cyrl-RS"/>
        </w:rPr>
      </w:pPr>
    </w:p>
    <w:p w:rsidR="0064287F" w:rsidRDefault="0064287F" w:rsidP="00343A18">
      <w:pPr>
        <w:pStyle w:val="KDObrazac"/>
        <w:spacing w:before="0"/>
        <w:rPr>
          <w:lang w:val="sr-Cyrl-RS"/>
        </w:rPr>
      </w:pPr>
    </w:p>
    <w:p w:rsidR="00B660C9" w:rsidRDefault="00B660C9" w:rsidP="00343A18">
      <w:pPr>
        <w:pStyle w:val="KDObrazac"/>
        <w:spacing w:before="0"/>
        <w:rPr>
          <w:lang w:val="sr-Cyrl-RS"/>
        </w:rPr>
      </w:pPr>
    </w:p>
    <w:p w:rsidR="004235E6" w:rsidRDefault="004235E6" w:rsidP="00701302">
      <w:pPr>
        <w:pStyle w:val="KDObrazac"/>
        <w:spacing w:before="0"/>
        <w:jc w:val="both"/>
        <w:rPr>
          <w:lang w:val="sr-Cyrl-RS"/>
        </w:rPr>
      </w:pPr>
    </w:p>
    <w:p w:rsidR="00984C9E" w:rsidRDefault="00984C9E" w:rsidP="00701302">
      <w:pPr>
        <w:pStyle w:val="KDObrazac"/>
        <w:spacing w:before="0"/>
        <w:jc w:val="both"/>
        <w:rPr>
          <w:lang w:val="sr-Cyrl-RS"/>
        </w:rPr>
      </w:pPr>
    </w:p>
    <w:p w:rsidR="00984C9E" w:rsidRDefault="00984C9E" w:rsidP="00701302">
      <w:pPr>
        <w:pStyle w:val="KDObrazac"/>
        <w:spacing w:before="0"/>
        <w:jc w:val="both"/>
        <w:rPr>
          <w:lang w:val="sr-Cyrl-RS"/>
        </w:rPr>
      </w:pPr>
    </w:p>
    <w:p w:rsidR="00B95FEE" w:rsidRDefault="00B95FEE" w:rsidP="00701302">
      <w:pPr>
        <w:pStyle w:val="KDObrazac"/>
        <w:spacing w:before="0"/>
        <w:jc w:val="both"/>
        <w:rPr>
          <w:lang w:val="sr-Cyrl-RS"/>
        </w:rPr>
      </w:pPr>
    </w:p>
    <w:p w:rsidR="00B95FEE" w:rsidRDefault="00B95FEE" w:rsidP="00701302">
      <w:pPr>
        <w:pStyle w:val="KDObrazac"/>
        <w:spacing w:before="0"/>
        <w:jc w:val="both"/>
        <w:rPr>
          <w:lang w:val="sr-Cyrl-RS"/>
        </w:rPr>
      </w:pPr>
    </w:p>
    <w:p w:rsidR="00B95FEE" w:rsidRDefault="00B95FEE" w:rsidP="00701302">
      <w:pPr>
        <w:pStyle w:val="KDObrazac"/>
        <w:spacing w:before="0"/>
        <w:jc w:val="both"/>
        <w:rPr>
          <w:lang w:val="sr-Cyrl-RS"/>
        </w:rPr>
      </w:pPr>
    </w:p>
    <w:p w:rsidR="00B95FEE" w:rsidRDefault="00B95FEE" w:rsidP="00701302">
      <w:pPr>
        <w:pStyle w:val="KDObrazac"/>
        <w:spacing w:before="0"/>
        <w:jc w:val="both"/>
        <w:rPr>
          <w:lang w:val="sr-Cyrl-RS"/>
        </w:rPr>
      </w:pPr>
    </w:p>
    <w:p w:rsidR="00B95FEE" w:rsidRDefault="00B95FEE" w:rsidP="00701302">
      <w:pPr>
        <w:pStyle w:val="KDObrazac"/>
        <w:spacing w:before="0"/>
        <w:jc w:val="both"/>
        <w:rPr>
          <w:lang w:val="sr-Cyrl-RS"/>
        </w:rPr>
      </w:pPr>
    </w:p>
    <w:p w:rsidR="00343A18" w:rsidRPr="00E47C2E" w:rsidRDefault="00343A18" w:rsidP="00343A18">
      <w:pPr>
        <w:pStyle w:val="KDObrazac"/>
        <w:spacing w:before="0"/>
      </w:pPr>
      <w:proofErr w:type="gramStart"/>
      <w:r w:rsidRPr="00E47C2E">
        <w:lastRenderedPageBreak/>
        <w:t xml:space="preserve">ОБРАЗАЦ </w:t>
      </w:r>
      <w:r w:rsidR="00526637">
        <w:t>2</w:t>
      </w:r>
      <w:r w:rsidRPr="00E47C2E">
        <w:t>.</w:t>
      </w:r>
      <w:bookmarkEnd w:id="250"/>
      <w:proofErr w:type="gramEnd"/>
    </w:p>
    <w:p w:rsidR="00EA0C59" w:rsidRDefault="00EA0C59" w:rsidP="00343A18">
      <w:pPr>
        <w:spacing w:before="0"/>
        <w:jc w:val="center"/>
        <w:rPr>
          <w:rFonts w:cs="Arial"/>
          <w:b/>
          <w:lang w:val="sr-Cyrl-RS"/>
        </w:rPr>
      </w:pPr>
    </w:p>
    <w:p w:rsidR="00343A18" w:rsidRPr="000F4B8C" w:rsidRDefault="00343A18" w:rsidP="000F4B8C">
      <w:pPr>
        <w:spacing w:before="0"/>
        <w:jc w:val="center"/>
        <w:rPr>
          <w:rFonts w:cs="Arial"/>
          <w:b/>
        </w:rPr>
      </w:pPr>
      <w:r w:rsidRPr="00E47C2E">
        <w:rPr>
          <w:rFonts w:cs="Arial"/>
          <w:b/>
        </w:rPr>
        <w:t>ОБРАЗАЦ СТРУКУТРЕ ЦЕНЕ</w:t>
      </w:r>
      <w:r w:rsidR="00EA0C59">
        <w:rPr>
          <w:rFonts w:cs="Arial"/>
          <w:lang w:val="sr-Cyrl-RS"/>
        </w:rPr>
        <w:tab/>
      </w:r>
      <w:r w:rsidR="00EA0C59">
        <w:rPr>
          <w:rFonts w:cs="Arial"/>
          <w:lang w:val="sr-Cyrl-RS"/>
        </w:rPr>
        <w:tab/>
      </w:r>
      <w:r w:rsidR="00EA0C59">
        <w:rPr>
          <w:rFonts w:cs="Arial"/>
          <w:lang w:val="sr-Cyrl-RS"/>
        </w:rPr>
        <w:tab/>
      </w:r>
      <w:r w:rsidR="00EA0C59">
        <w:rPr>
          <w:rFonts w:cs="Arial"/>
          <w:lang w:val="sr-Cyrl-RS"/>
        </w:rPr>
        <w:tab/>
      </w:r>
      <w:r w:rsidR="00EA0C59">
        <w:rPr>
          <w:rFonts w:cs="Arial"/>
          <w:lang w:val="sr-Cyrl-RS"/>
        </w:rPr>
        <w:tab/>
      </w:r>
      <w:r w:rsidR="00EA0C59">
        <w:rPr>
          <w:rFonts w:cs="Arial"/>
          <w:lang w:val="sr-Cyrl-RS"/>
        </w:rPr>
        <w:tab/>
      </w:r>
      <w:r w:rsidR="00EA0C59">
        <w:rPr>
          <w:rFonts w:cs="Arial"/>
          <w:lang w:val="sr-Cyrl-RS"/>
        </w:rPr>
        <w:tab/>
      </w:r>
      <w:r w:rsidR="00EA0C59">
        <w:rPr>
          <w:rFonts w:cs="Arial"/>
          <w:lang w:val="sr-Cyrl-RS"/>
        </w:rPr>
        <w:tab/>
      </w:r>
    </w:p>
    <w:p w:rsidR="00343A18" w:rsidRPr="00E47C2E" w:rsidRDefault="00343A18" w:rsidP="00343A18">
      <w:pPr>
        <w:spacing w:before="0"/>
        <w:rPr>
          <w:rFonts w:cs="Arial"/>
        </w:rPr>
      </w:pPr>
      <w:proofErr w:type="gramStart"/>
      <w:r w:rsidRPr="00E47C2E">
        <w:rPr>
          <w:rFonts w:cs="Arial"/>
        </w:rPr>
        <w:t>Табела 1.</w:t>
      </w:r>
      <w:proofErr w:type="gramEnd"/>
    </w:p>
    <w:p w:rsidR="00343A18" w:rsidRDefault="00343A18" w:rsidP="00343A18">
      <w:pPr>
        <w:spacing w:before="0"/>
        <w:rPr>
          <w:rFonts w:cs="Arial"/>
          <w:lang w:val="sr-Cyrl-RS"/>
        </w:rPr>
      </w:pPr>
    </w:p>
    <w:tbl>
      <w:tblPr>
        <w:tblStyle w:val="TableGrid"/>
        <w:tblW w:w="0" w:type="auto"/>
        <w:tblLook w:val="04A0" w:firstRow="1" w:lastRow="0" w:firstColumn="1" w:lastColumn="0" w:noHBand="0" w:noVBand="1"/>
      </w:tblPr>
      <w:tblGrid>
        <w:gridCol w:w="961"/>
        <w:gridCol w:w="2005"/>
        <w:gridCol w:w="1498"/>
        <w:gridCol w:w="1401"/>
        <w:gridCol w:w="1093"/>
        <w:gridCol w:w="927"/>
        <w:gridCol w:w="974"/>
        <w:gridCol w:w="974"/>
      </w:tblGrid>
      <w:tr w:rsidR="00751806" w:rsidRPr="00AE2D87" w:rsidTr="00C548C0">
        <w:trPr>
          <w:trHeight w:val="525"/>
        </w:trPr>
        <w:tc>
          <w:tcPr>
            <w:tcW w:w="961" w:type="dxa"/>
            <w:shd w:val="clear" w:color="auto" w:fill="B8CCE4" w:themeFill="accent1" w:themeFillTint="66"/>
            <w:vAlign w:val="center"/>
            <w:hideMark/>
          </w:tcPr>
          <w:p w:rsidR="00751806" w:rsidRPr="00D1028B" w:rsidRDefault="00751806" w:rsidP="00751806">
            <w:pPr>
              <w:spacing w:before="0"/>
              <w:jc w:val="center"/>
              <w:rPr>
                <w:rFonts w:cs="Arial"/>
                <w:bCs/>
                <w:iCs/>
                <w:lang w:val="sr-Cyrl-CS"/>
              </w:rPr>
            </w:pPr>
            <w:r w:rsidRPr="00D1028B">
              <w:rPr>
                <w:rFonts w:cs="Arial"/>
                <w:bCs/>
                <w:iCs/>
                <w:lang w:val="sr-Cyrl-CS"/>
              </w:rPr>
              <w:t>Рбр</w:t>
            </w:r>
          </w:p>
        </w:tc>
        <w:tc>
          <w:tcPr>
            <w:tcW w:w="2005" w:type="dxa"/>
            <w:shd w:val="clear" w:color="auto" w:fill="B8CCE4" w:themeFill="accent1" w:themeFillTint="66"/>
            <w:vAlign w:val="center"/>
            <w:hideMark/>
          </w:tcPr>
          <w:p w:rsidR="00751806" w:rsidRPr="00D1028B" w:rsidRDefault="00751806" w:rsidP="00751806">
            <w:pPr>
              <w:spacing w:before="0"/>
              <w:jc w:val="center"/>
              <w:rPr>
                <w:rFonts w:cs="Arial"/>
                <w:b/>
                <w:bCs/>
                <w:iCs/>
                <w:lang w:val="sr-Cyrl-CS"/>
              </w:rPr>
            </w:pPr>
            <w:r w:rsidRPr="00D1028B">
              <w:rPr>
                <w:rFonts w:cs="Arial"/>
                <w:b/>
                <w:bCs/>
                <w:iCs/>
              </w:rPr>
              <w:t>Врста</w:t>
            </w:r>
            <w:r w:rsidRPr="00D1028B">
              <w:rPr>
                <w:rFonts w:cs="Arial"/>
                <w:b/>
                <w:bCs/>
                <w:iCs/>
                <w:lang w:val="sr-Cyrl-CS"/>
              </w:rPr>
              <w:t xml:space="preserve"> услуге</w:t>
            </w:r>
          </w:p>
        </w:tc>
        <w:tc>
          <w:tcPr>
            <w:tcW w:w="1498" w:type="dxa"/>
            <w:shd w:val="clear" w:color="auto" w:fill="B8CCE4" w:themeFill="accent1" w:themeFillTint="66"/>
            <w:vAlign w:val="center"/>
            <w:hideMark/>
          </w:tcPr>
          <w:p w:rsidR="00751806" w:rsidRPr="00D1028B" w:rsidRDefault="00751806" w:rsidP="00751806">
            <w:pPr>
              <w:spacing w:before="0"/>
              <w:jc w:val="center"/>
              <w:rPr>
                <w:rFonts w:cs="Arial"/>
                <w:b/>
                <w:bCs/>
                <w:iCs/>
                <w:lang w:val="sr-Cyrl-CS"/>
              </w:rPr>
            </w:pPr>
            <w:r w:rsidRPr="00D1028B">
              <w:rPr>
                <w:rFonts w:cs="Arial"/>
                <w:b/>
                <w:bCs/>
                <w:iCs/>
                <w:lang w:val="sr-Cyrl-CS"/>
              </w:rPr>
              <w:t>Јед.</w:t>
            </w:r>
          </w:p>
          <w:p w:rsidR="00751806" w:rsidRPr="00D1028B" w:rsidRDefault="00751806" w:rsidP="00751806">
            <w:pPr>
              <w:spacing w:before="0"/>
              <w:jc w:val="center"/>
              <w:rPr>
                <w:rFonts w:cs="Arial"/>
                <w:b/>
                <w:bCs/>
                <w:iCs/>
                <w:lang w:val="sr-Cyrl-CS"/>
              </w:rPr>
            </w:pPr>
            <w:r w:rsidRPr="00D1028B">
              <w:rPr>
                <w:rFonts w:cs="Arial"/>
                <w:b/>
                <w:bCs/>
                <w:iCs/>
                <w:lang w:val="sr-Cyrl-CS"/>
              </w:rPr>
              <w:t>мере</w:t>
            </w:r>
          </w:p>
        </w:tc>
        <w:tc>
          <w:tcPr>
            <w:tcW w:w="1401" w:type="dxa"/>
            <w:shd w:val="clear" w:color="auto" w:fill="B8CCE4" w:themeFill="accent1" w:themeFillTint="66"/>
            <w:vAlign w:val="center"/>
            <w:hideMark/>
          </w:tcPr>
          <w:p w:rsidR="00751806" w:rsidRPr="00D1028B" w:rsidRDefault="00751806" w:rsidP="00751806">
            <w:pPr>
              <w:spacing w:before="0"/>
              <w:jc w:val="center"/>
              <w:rPr>
                <w:rFonts w:cs="Arial"/>
                <w:b/>
                <w:bCs/>
                <w:iCs/>
                <w:lang w:val="sr-Cyrl-CS"/>
              </w:rPr>
            </w:pPr>
            <w:r w:rsidRPr="00D1028B">
              <w:rPr>
                <w:rFonts w:cs="Arial"/>
                <w:b/>
                <w:bCs/>
                <w:iCs/>
                <w:lang w:val="sr-Cyrl-CS"/>
              </w:rPr>
              <w:t>Обим (количина)</w:t>
            </w:r>
          </w:p>
        </w:tc>
        <w:tc>
          <w:tcPr>
            <w:tcW w:w="1093" w:type="dxa"/>
            <w:shd w:val="clear" w:color="auto" w:fill="B8CCE4" w:themeFill="accent1" w:themeFillTint="66"/>
            <w:vAlign w:val="center"/>
            <w:hideMark/>
          </w:tcPr>
          <w:p w:rsidR="00751806" w:rsidRPr="00D1028B" w:rsidRDefault="00751806" w:rsidP="00751806">
            <w:pPr>
              <w:spacing w:before="0"/>
              <w:jc w:val="center"/>
              <w:rPr>
                <w:rFonts w:cs="Arial"/>
                <w:b/>
                <w:bCs/>
                <w:iCs/>
                <w:lang w:val="sr-Cyrl-CS"/>
              </w:rPr>
            </w:pPr>
            <w:r w:rsidRPr="00D1028B">
              <w:rPr>
                <w:rFonts w:cs="Arial"/>
                <w:b/>
                <w:bCs/>
                <w:iCs/>
                <w:lang w:val="sr-Cyrl-CS"/>
              </w:rPr>
              <w:t>Јед.</w:t>
            </w:r>
          </w:p>
          <w:p w:rsidR="00751806" w:rsidRPr="00D1028B" w:rsidRDefault="00751806" w:rsidP="00751806">
            <w:pPr>
              <w:spacing w:before="0"/>
              <w:jc w:val="center"/>
              <w:rPr>
                <w:rFonts w:cs="Arial"/>
                <w:b/>
                <w:bCs/>
                <w:iCs/>
                <w:lang w:val="sr-Cyrl-CS"/>
              </w:rPr>
            </w:pPr>
            <w:r w:rsidRPr="00D1028B">
              <w:rPr>
                <w:rFonts w:cs="Arial"/>
                <w:b/>
                <w:bCs/>
                <w:iCs/>
                <w:lang w:val="sr-Cyrl-CS"/>
              </w:rPr>
              <w:t>цена без ПДВ</w:t>
            </w:r>
          </w:p>
          <w:p w:rsidR="00751806" w:rsidRPr="00D1028B" w:rsidRDefault="00751806" w:rsidP="00751806">
            <w:pPr>
              <w:spacing w:before="0"/>
              <w:jc w:val="center"/>
              <w:rPr>
                <w:rFonts w:cs="Arial"/>
                <w:b/>
                <w:bCs/>
                <w:iCs/>
              </w:rPr>
            </w:pPr>
            <w:r w:rsidRPr="00D1028B">
              <w:rPr>
                <w:rFonts w:cs="Arial"/>
                <w:b/>
                <w:bCs/>
                <w:iCs/>
                <w:lang w:val="sr-Cyrl-CS"/>
              </w:rPr>
              <w:t xml:space="preserve">дин. </w:t>
            </w:r>
          </w:p>
        </w:tc>
        <w:tc>
          <w:tcPr>
            <w:tcW w:w="927" w:type="dxa"/>
            <w:shd w:val="clear" w:color="auto" w:fill="B8CCE4" w:themeFill="accent1" w:themeFillTint="66"/>
            <w:vAlign w:val="center"/>
            <w:hideMark/>
          </w:tcPr>
          <w:p w:rsidR="00751806" w:rsidRPr="00D1028B" w:rsidRDefault="00751806" w:rsidP="00751806">
            <w:pPr>
              <w:spacing w:before="0"/>
              <w:jc w:val="center"/>
              <w:rPr>
                <w:rFonts w:cs="Arial"/>
                <w:b/>
                <w:bCs/>
                <w:iCs/>
                <w:lang w:val="sr-Cyrl-CS"/>
              </w:rPr>
            </w:pPr>
            <w:r w:rsidRPr="00D1028B">
              <w:rPr>
                <w:rFonts w:cs="Arial"/>
                <w:b/>
                <w:bCs/>
                <w:iCs/>
                <w:lang w:val="sr-Cyrl-CS"/>
              </w:rPr>
              <w:t>Јед.</w:t>
            </w:r>
          </w:p>
          <w:p w:rsidR="00751806" w:rsidRPr="00D1028B" w:rsidRDefault="00751806" w:rsidP="00751806">
            <w:pPr>
              <w:spacing w:before="0"/>
              <w:jc w:val="center"/>
              <w:rPr>
                <w:rFonts w:cs="Arial"/>
                <w:b/>
                <w:bCs/>
                <w:iCs/>
                <w:lang w:val="sr-Cyrl-CS"/>
              </w:rPr>
            </w:pPr>
            <w:r w:rsidRPr="00D1028B">
              <w:rPr>
                <w:rFonts w:cs="Arial"/>
                <w:b/>
                <w:bCs/>
                <w:iCs/>
                <w:lang w:val="sr-Cyrl-CS"/>
              </w:rPr>
              <w:t>цена са ПДВ</w:t>
            </w:r>
          </w:p>
          <w:p w:rsidR="00751806" w:rsidRPr="00D1028B" w:rsidRDefault="00751806" w:rsidP="00751806">
            <w:pPr>
              <w:spacing w:before="0"/>
              <w:jc w:val="center"/>
              <w:rPr>
                <w:rFonts w:cs="Arial"/>
                <w:b/>
                <w:bCs/>
                <w:iCs/>
              </w:rPr>
            </w:pPr>
            <w:r w:rsidRPr="00D1028B">
              <w:rPr>
                <w:rFonts w:cs="Arial"/>
                <w:b/>
                <w:bCs/>
                <w:iCs/>
                <w:lang w:val="sr-Cyrl-CS"/>
              </w:rPr>
              <w:t xml:space="preserve">дин. </w:t>
            </w:r>
          </w:p>
        </w:tc>
        <w:tc>
          <w:tcPr>
            <w:tcW w:w="974" w:type="dxa"/>
            <w:shd w:val="clear" w:color="auto" w:fill="B8CCE4" w:themeFill="accent1" w:themeFillTint="66"/>
            <w:vAlign w:val="center"/>
          </w:tcPr>
          <w:p w:rsidR="00751806" w:rsidRPr="00D1028B" w:rsidRDefault="00751806" w:rsidP="00751806">
            <w:pPr>
              <w:spacing w:before="0"/>
              <w:jc w:val="center"/>
              <w:rPr>
                <w:rFonts w:cs="Arial"/>
                <w:b/>
                <w:bCs/>
                <w:iCs/>
                <w:lang w:val="sr-Cyrl-CS"/>
              </w:rPr>
            </w:pPr>
            <w:r w:rsidRPr="00D1028B">
              <w:rPr>
                <w:rFonts w:cs="Arial"/>
                <w:b/>
                <w:bCs/>
                <w:iCs/>
                <w:lang w:val="sr-Cyrl-CS"/>
              </w:rPr>
              <w:t>Укупна цена без ПДВ</w:t>
            </w:r>
          </w:p>
          <w:p w:rsidR="00751806" w:rsidRPr="00D1028B" w:rsidRDefault="00751806" w:rsidP="00751806">
            <w:pPr>
              <w:spacing w:before="0"/>
              <w:jc w:val="center"/>
              <w:rPr>
                <w:rFonts w:cs="Arial"/>
                <w:b/>
                <w:bCs/>
                <w:iCs/>
              </w:rPr>
            </w:pPr>
            <w:r w:rsidRPr="00D1028B">
              <w:rPr>
                <w:rFonts w:cs="Arial"/>
                <w:b/>
                <w:bCs/>
                <w:iCs/>
                <w:lang w:val="sr-Cyrl-CS"/>
              </w:rPr>
              <w:t xml:space="preserve">дин. </w:t>
            </w:r>
          </w:p>
        </w:tc>
        <w:tc>
          <w:tcPr>
            <w:tcW w:w="974" w:type="dxa"/>
            <w:shd w:val="clear" w:color="auto" w:fill="B8CCE4" w:themeFill="accent1" w:themeFillTint="66"/>
            <w:vAlign w:val="center"/>
          </w:tcPr>
          <w:p w:rsidR="00751806" w:rsidRPr="00D1028B" w:rsidRDefault="00751806" w:rsidP="00751806">
            <w:pPr>
              <w:spacing w:before="0"/>
              <w:jc w:val="center"/>
              <w:rPr>
                <w:rFonts w:cs="Arial"/>
                <w:b/>
                <w:bCs/>
                <w:iCs/>
                <w:lang w:val="sr-Cyrl-CS"/>
              </w:rPr>
            </w:pPr>
            <w:r w:rsidRPr="00D1028B">
              <w:rPr>
                <w:rFonts w:cs="Arial"/>
                <w:b/>
                <w:bCs/>
                <w:iCs/>
                <w:lang w:val="sr-Cyrl-CS"/>
              </w:rPr>
              <w:t>Укупна цена са ПДВ</w:t>
            </w:r>
          </w:p>
          <w:p w:rsidR="00751806" w:rsidRPr="00D1028B" w:rsidRDefault="00751806" w:rsidP="00751806">
            <w:pPr>
              <w:spacing w:before="0"/>
              <w:jc w:val="center"/>
              <w:rPr>
                <w:rFonts w:cs="Arial"/>
                <w:b/>
                <w:bCs/>
                <w:iCs/>
              </w:rPr>
            </w:pPr>
            <w:r w:rsidRPr="00D1028B">
              <w:rPr>
                <w:rFonts w:cs="Arial"/>
                <w:b/>
                <w:bCs/>
                <w:iCs/>
                <w:lang w:val="sr-Cyrl-CS"/>
              </w:rPr>
              <w:t xml:space="preserve">дин. </w:t>
            </w:r>
          </w:p>
        </w:tc>
      </w:tr>
      <w:tr w:rsidR="00751806" w:rsidRPr="00AE2D87" w:rsidTr="00C548C0">
        <w:trPr>
          <w:trHeight w:val="525"/>
        </w:trPr>
        <w:tc>
          <w:tcPr>
            <w:tcW w:w="961" w:type="dxa"/>
          </w:tcPr>
          <w:p w:rsidR="00751806" w:rsidRPr="00E47C2E" w:rsidRDefault="00751806" w:rsidP="00751806">
            <w:pPr>
              <w:spacing w:before="0"/>
              <w:jc w:val="center"/>
              <w:rPr>
                <w:rFonts w:cs="Arial"/>
                <w:b/>
                <w:bCs/>
                <w:iCs/>
                <w:lang w:val="sr-Cyrl-CS"/>
              </w:rPr>
            </w:pPr>
            <w:r w:rsidRPr="00E47C2E">
              <w:rPr>
                <w:rFonts w:cs="Arial"/>
                <w:b/>
                <w:bCs/>
                <w:iCs/>
                <w:lang w:val="sr-Cyrl-CS"/>
              </w:rPr>
              <w:t>(1)</w:t>
            </w:r>
          </w:p>
        </w:tc>
        <w:tc>
          <w:tcPr>
            <w:tcW w:w="2005" w:type="dxa"/>
          </w:tcPr>
          <w:p w:rsidR="00751806" w:rsidRPr="00E47C2E" w:rsidRDefault="00751806" w:rsidP="00751806">
            <w:pPr>
              <w:spacing w:before="0"/>
              <w:jc w:val="center"/>
              <w:rPr>
                <w:rFonts w:cs="Arial"/>
                <w:b/>
                <w:bCs/>
                <w:iCs/>
                <w:lang w:val="sr-Cyrl-CS"/>
              </w:rPr>
            </w:pPr>
            <w:r w:rsidRPr="00E47C2E">
              <w:rPr>
                <w:rFonts w:cs="Arial"/>
                <w:b/>
                <w:bCs/>
                <w:iCs/>
                <w:lang w:val="sr-Cyrl-CS"/>
              </w:rPr>
              <w:t>(2)</w:t>
            </w:r>
          </w:p>
        </w:tc>
        <w:tc>
          <w:tcPr>
            <w:tcW w:w="1498" w:type="dxa"/>
          </w:tcPr>
          <w:p w:rsidR="00751806" w:rsidRPr="00E47C2E" w:rsidRDefault="00751806" w:rsidP="00751806">
            <w:pPr>
              <w:spacing w:before="0"/>
              <w:jc w:val="center"/>
              <w:rPr>
                <w:rFonts w:cs="Arial"/>
                <w:b/>
                <w:bCs/>
                <w:iCs/>
                <w:lang w:val="sr-Cyrl-CS"/>
              </w:rPr>
            </w:pPr>
            <w:r w:rsidRPr="00E47C2E">
              <w:rPr>
                <w:rFonts w:cs="Arial"/>
                <w:b/>
                <w:bCs/>
                <w:iCs/>
                <w:lang w:val="sr-Cyrl-CS"/>
              </w:rPr>
              <w:t>(3)</w:t>
            </w:r>
          </w:p>
        </w:tc>
        <w:tc>
          <w:tcPr>
            <w:tcW w:w="1401" w:type="dxa"/>
          </w:tcPr>
          <w:p w:rsidR="00751806" w:rsidRPr="00E47C2E" w:rsidRDefault="00751806" w:rsidP="00751806">
            <w:pPr>
              <w:spacing w:before="0"/>
              <w:jc w:val="center"/>
              <w:rPr>
                <w:rFonts w:cs="Arial"/>
                <w:b/>
                <w:bCs/>
                <w:iCs/>
                <w:lang w:val="sr-Cyrl-CS"/>
              </w:rPr>
            </w:pPr>
            <w:r w:rsidRPr="00E47C2E">
              <w:rPr>
                <w:rFonts w:cs="Arial"/>
                <w:b/>
                <w:bCs/>
                <w:iCs/>
                <w:lang w:val="sr-Cyrl-CS"/>
              </w:rPr>
              <w:t>(4)</w:t>
            </w:r>
          </w:p>
        </w:tc>
        <w:tc>
          <w:tcPr>
            <w:tcW w:w="1093" w:type="dxa"/>
          </w:tcPr>
          <w:p w:rsidR="00751806" w:rsidRPr="00E47C2E" w:rsidRDefault="00751806" w:rsidP="00751806">
            <w:pPr>
              <w:spacing w:before="0"/>
              <w:jc w:val="center"/>
              <w:rPr>
                <w:rFonts w:cs="Arial"/>
                <w:b/>
                <w:bCs/>
                <w:iCs/>
                <w:lang w:val="sr-Cyrl-CS"/>
              </w:rPr>
            </w:pPr>
            <w:r w:rsidRPr="00E47C2E">
              <w:rPr>
                <w:rFonts w:cs="Arial"/>
                <w:b/>
                <w:bCs/>
                <w:iCs/>
                <w:lang w:val="sr-Cyrl-CS"/>
              </w:rPr>
              <w:t>(5)</w:t>
            </w:r>
          </w:p>
        </w:tc>
        <w:tc>
          <w:tcPr>
            <w:tcW w:w="927" w:type="dxa"/>
          </w:tcPr>
          <w:p w:rsidR="00751806" w:rsidRPr="00E47C2E" w:rsidRDefault="00751806" w:rsidP="00751806">
            <w:pPr>
              <w:spacing w:before="0"/>
              <w:jc w:val="center"/>
              <w:rPr>
                <w:rFonts w:cs="Arial"/>
                <w:b/>
                <w:bCs/>
                <w:iCs/>
                <w:lang w:val="sr-Cyrl-CS"/>
              </w:rPr>
            </w:pPr>
            <w:r w:rsidRPr="00E47C2E">
              <w:rPr>
                <w:rFonts w:cs="Arial"/>
                <w:b/>
                <w:bCs/>
                <w:iCs/>
                <w:lang w:val="sr-Cyrl-CS"/>
              </w:rPr>
              <w:t>(6)</w:t>
            </w:r>
          </w:p>
        </w:tc>
        <w:tc>
          <w:tcPr>
            <w:tcW w:w="974" w:type="dxa"/>
          </w:tcPr>
          <w:p w:rsidR="00751806" w:rsidRPr="00E47C2E" w:rsidRDefault="00751806" w:rsidP="00751806">
            <w:pPr>
              <w:spacing w:before="0"/>
              <w:jc w:val="center"/>
              <w:rPr>
                <w:rFonts w:cs="Arial"/>
                <w:b/>
                <w:bCs/>
                <w:iCs/>
                <w:lang w:val="sr-Cyrl-CS"/>
              </w:rPr>
            </w:pPr>
            <w:r w:rsidRPr="00E47C2E">
              <w:rPr>
                <w:rFonts w:cs="Arial"/>
                <w:b/>
                <w:bCs/>
                <w:iCs/>
                <w:lang w:val="sr-Cyrl-CS"/>
              </w:rPr>
              <w:t>(7)</w:t>
            </w:r>
          </w:p>
        </w:tc>
        <w:tc>
          <w:tcPr>
            <w:tcW w:w="974" w:type="dxa"/>
          </w:tcPr>
          <w:p w:rsidR="00751806" w:rsidRPr="00E47C2E" w:rsidRDefault="00751806" w:rsidP="00751806">
            <w:pPr>
              <w:spacing w:before="0"/>
              <w:jc w:val="center"/>
              <w:rPr>
                <w:rFonts w:cs="Arial"/>
                <w:b/>
                <w:bCs/>
                <w:iCs/>
                <w:lang w:val="sr-Cyrl-CS"/>
              </w:rPr>
            </w:pPr>
            <w:r w:rsidRPr="00E47C2E">
              <w:rPr>
                <w:rFonts w:cs="Arial"/>
                <w:b/>
                <w:bCs/>
                <w:iCs/>
                <w:lang w:val="sr-Cyrl-CS"/>
              </w:rPr>
              <w:t>(8)</w:t>
            </w:r>
          </w:p>
        </w:tc>
      </w:tr>
      <w:tr w:rsidR="00C548C0" w:rsidRPr="00AE2D87" w:rsidTr="00C548C0">
        <w:trPr>
          <w:trHeight w:val="1074"/>
        </w:trPr>
        <w:tc>
          <w:tcPr>
            <w:tcW w:w="961" w:type="dxa"/>
            <w:hideMark/>
          </w:tcPr>
          <w:p w:rsidR="00C548C0" w:rsidRPr="003C279A" w:rsidRDefault="00C548C0" w:rsidP="00797166">
            <w:pPr>
              <w:rPr>
                <w:rFonts w:ascii="Times New Roman" w:hAnsi="Times New Roman"/>
                <w:b/>
                <w:bCs/>
                <w:sz w:val="24"/>
                <w:szCs w:val="24"/>
              </w:rPr>
            </w:pPr>
            <w:r>
              <w:rPr>
                <w:rFonts w:ascii="Times New Roman" w:hAnsi="Times New Roman"/>
                <w:b/>
                <w:bCs/>
                <w:sz w:val="24"/>
                <w:szCs w:val="24"/>
              </w:rPr>
              <w:t>I</w:t>
            </w:r>
          </w:p>
        </w:tc>
        <w:tc>
          <w:tcPr>
            <w:tcW w:w="8872" w:type="dxa"/>
            <w:gridSpan w:val="7"/>
            <w:hideMark/>
          </w:tcPr>
          <w:p w:rsidR="00C548C0" w:rsidRPr="00D1028B" w:rsidRDefault="00C548C0" w:rsidP="00751806">
            <w:pPr>
              <w:rPr>
                <w:rFonts w:cs="Arial"/>
                <w:b/>
                <w:bCs/>
                <w:sz w:val="24"/>
                <w:szCs w:val="24"/>
              </w:rPr>
            </w:pPr>
            <w:r w:rsidRPr="00D1028B">
              <w:rPr>
                <w:rFonts w:cs="Arial"/>
                <w:b/>
                <w:bCs/>
                <w:sz w:val="24"/>
                <w:szCs w:val="24"/>
              </w:rPr>
              <w:t>Израда спецификације посебних делова објеката ради уписа права својине код СКН Обреновац</w:t>
            </w:r>
          </w:p>
          <w:p w:rsidR="00C548C0" w:rsidRPr="00D1028B" w:rsidRDefault="00C548C0" w:rsidP="00751806">
            <w:pPr>
              <w:rPr>
                <w:rFonts w:cs="Arial"/>
                <w:sz w:val="24"/>
                <w:szCs w:val="24"/>
                <w:lang w:val="sr-Cyrl-RS"/>
              </w:rPr>
            </w:pPr>
          </w:p>
        </w:tc>
      </w:tr>
      <w:tr w:rsidR="00C548C0" w:rsidRPr="00AE2D87" w:rsidTr="00C548C0">
        <w:trPr>
          <w:trHeight w:val="315"/>
        </w:trPr>
        <w:tc>
          <w:tcPr>
            <w:tcW w:w="961" w:type="dxa"/>
            <w:hideMark/>
          </w:tcPr>
          <w:p w:rsidR="00C548C0" w:rsidRPr="0038653F" w:rsidRDefault="00C548C0" w:rsidP="00797166">
            <w:pPr>
              <w:rPr>
                <w:rFonts w:ascii="Times New Roman" w:hAnsi="Times New Roman"/>
                <w:b/>
                <w:bCs/>
                <w:sz w:val="24"/>
                <w:szCs w:val="24"/>
                <w:lang w:val="sr-Cyrl-RS"/>
              </w:rPr>
            </w:pPr>
            <w:r>
              <w:rPr>
                <w:rFonts w:ascii="Times New Roman" w:hAnsi="Times New Roman"/>
                <w:b/>
                <w:bCs/>
                <w:sz w:val="24"/>
                <w:szCs w:val="24"/>
                <w:lang w:val="sr-Cyrl-RS"/>
              </w:rPr>
              <w:t>1</w:t>
            </w:r>
          </w:p>
        </w:tc>
        <w:tc>
          <w:tcPr>
            <w:tcW w:w="2005" w:type="dxa"/>
            <w:hideMark/>
          </w:tcPr>
          <w:p w:rsidR="00C548C0" w:rsidRPr="00D1028B" w:rsidRDefault="00C548C0" w:rsidP="00751806">
            <w:pPr>
              <w:rPr>
                <w:rFonts w:cs="Arial"/>
                <w:sz w:val="24"/>
                <w:szCs w:val="24"/>
              </w:rPr>
            </w:pPr>
            <w:r w:rsidRPr="00D1028B">
              <w:rPr>
                <w:rFonts w:cs="Arial"/>
                <w:sz w:val="24"/>
                <w:szCs w:val="24"/>
              </w:rPr>
              <w:t>- за стамбене целине</w:t>
            </w:r>
          </w:p>
        </w:tc>
        <w:tc>
          <w:tcPr>
            <w:tcW w:w="1498" w:type="dxa"/>
            <w:hideMark/>
          </w:tcPr>
          <w:p w:rsidR="00C548C0" w:rsidRPr="00D1028B" w:rsidRDefault="00C548C0" w:rsidP="00751806">
            <w:pPr>
              <w:rPr>
                <w:rFonts w:cs="Arial"/>
                <w:sz w:val="24"/>
                <w:szCs w:val="24"/>
              </w:rPr>
            </w:pPr>
            <w:r w:rsidRPr="00D1028B">
              <w:rPr>
                <w:rFonts w:cs="Arial"/>
                <w:sz w:val="24"/>
                <w:szCs w:val="24"/>
              </w:rPr>
              <w:t>комад</w:t>
            </w:r>
          </w:p>
        </w:tc>
        <w:tc>
          <w:tcPr>
            <w:tcW w:w="1401" w:type="dxa"/>
            <w:hideMark/>
          </w:tcPr>
          <w:p w:rsidR="00C548C0" w:rsidRPr="00D1028B" w:rsidRDefault="00C548C0" w:rsidP="00751806">
            <w:pPr>
              <w:rPr>
                <w:rFonts w:cs="Arial"/>
                <w:sz w:val="24"/>
                <w:szCs w:val="24"/>
              </w:rPr>
            </w:pPr>
            <w:r w:rsidRPr="00D1028B">
              <w:rPr>
                <w:rFonts w:cs="Arial"/>
                <w:sz w:val="24"/>
                <w:szCs w:val="24"/>
              </w:rPr>
              <w:t>3</w:t>
            </w:r>
          </w:p>
        </w:tc>
        <w:tc>
          <w:tcPr>
            <w:tcW w:w="1093" w:type="dxa"/>
            <w:hideMark/>
          </w:tcPr>
          <w:p w:rsidR="00C548C0" w:rsidRPr="00D1028B" w:rsidRDefault="00C548C0" w:rsidP="00751806">
            <w:pPr>
              <w:rPr>
                <w:rFonts w:cs="Arial"/>
                <w:sz w:val="24"/>
                <w:szCs w:val="24"/>
              </w:rPr>
            </w:pPr>
            <w:r w:rsidRPr="00D1028B">
              <w:rPr>
                <w:rFonts w:cs="Arial"/>
                <w:sz w:val="24"/>
                <w:szCs w:val="24"/>
              </w:rPr>
              <w:t> </w:t>
            </w:r>
          </w:p>
        </w:tc>
        <w:tc>
          <w:tcPr>
            <w:tcW w:w="927" w:type="dxa"/>
            <w:hideMark/>
          </w:tcPr>
          <w:p w:rsidR="00C548C0" w:rsidRPr="00D1028B" w:rsidRDefault="00C548C0" w:rsidP="00751806">
            <w:pPr>
              <w:rPr>
                <w:rFonts w:cs="Arial"/>
                <w:sz w:val="24"/>
                <w:szCs w:val="24"/>
              </w:rPr>
            </w:pPr>
            <w:r w:rsidRPr="00D1028B">
              <w:rPr>
                <w:rFonts w:cs="Arial"/>
                <w:sz w:val="24"/>
                <w:szCs w:val="24"/>
              </w:rPr>
              <w:t> </w:t>
            </w:r>
          </w:p>
        </w:tc>
        <w:tc>
          <w:tcPr>
            <w:tcW w:w="974" w:type="dxa"/>
          </w:tcPr>
          <w:p w:rsidR="00C548C0" w:rsidRPr="00D1028B" w:rsidRDefault="00C548C0" w:rsidP="00751806">
            <w:pPr>
              <w:rPr>
                <w:rFonts w:cs="Arial"/>
                <w:sz w:val="24"/>
                <w:szCs w:val="24"/>
              </w:rPr>
            </w:pPr>
          </w:p>
        </w:tc>
        <w:tc>
          <w:tcPr>
            <w:tcW w:w="974" w:type="dxa"/>
          </w:tcPr>
          <w:p w:rsidR="00C548C0" w:rsidRPr="00D1028B" w:rsidRDefault="00C548C0" w:rsidP="00751806">
            <w:pPr>
              <w:rPr>
                <w:rFonts w:cs="Arial"/>
                <w:sz w:val="24"/>
                <w:szCs w:val="24"/>
              </w:rPr>
            </w:pPr>
          </w:p>
        </w:tc>
      </w:tr>
      <w:tr w:rsidR="00C548C0" w:rsidRPr="00AE2D87" w:rsidTr="00C548C0">
        <w:trPr>
          <w:trHeight w:val="315"/>
        </w:trPr>
        <w:tc>
          <w:tcPr>
            <w:tcW w:w="961" w:type="dxa"/>
            <w:hideMark/>
          </w:tcPr>
          <w:p w:rsidR="00C548C0" w:rsidRPr="0038653F" w:rsidRDefault="00C548C0" w:rsidP="00797166">
            <w:pPr>
              <w:rPr>
                <w:rFonts w:ascii="Times New Roman" w:hAnsi="Times New Roman"/>
                <w:b/>
                <w:bCs/>
                <w:sz w:val="24"/>
                <w:szCs w:val="24"/>
                <w:lang w:val="sr-Cyrl-RS"/>
              </w:rPr>
            </w:pPr>
            <w:r>
              <w:rPr>
                <w:rFonts w:ascii="Times New Roman" w:hAnsi="Times New Roman"/>
                <w:b/>
                <w:bCs/>
                <w:sz w:val="24"/>
                <w:szCs w:val="24"/>
                <w:lang w:val="sr-Cyrl-RS"/>
              </w:rPr>
              <w:t>2</w:t>
            </w:r>
          </w:p>
        </w:tc>
        <w:tc>
          <w:tcPr>
            <w:tcW w:w="2005" w:type="dxa"/>
            <w:hideMark/>
          </w:tcPr>
          <w:p w:rsidR="00C548C0" w:rsidRPr="00D1028B" w:rsidRDefault="00C548C0" w:rsidP="00751806">
            <w:pPr>
              <w:rPr>
                <w:rFonts w:cs="Arial"/>
                <w:sz w:val="24"/>
                <w:szCs w:val="24"/>
              </w:rPr>
            </w:pPr>
            <w:r w:rsidRPr="00D1028B">
              <w:rPr>
                <w:rFonts w:cs="Arial"/>
                <w:sz w:val="24"/>
                <w:szCs w:val="24"/>
              </w:rPr>
              <w:t>- за гаражна места</w:t>
            </w:r>
          </w:p>
        </w:tc>
        <w:tc>
          <w:tcPr>
            <w:tcW w:w="1498" w:type="dxa"/>
            <w:hideMark/>
          </w:tcPr>
          <w:p w:rsidR="00C548C0" w:rsidRPr="00D1028B" w:rsidRDefault="00C548C0" w:rsidP="00751806">
            <w:pPr>
              <w:rPr>
                <w:rFonts w:cs="Arial"/>
                <w:sz w:val="24"/>
                <w:szCs w:val="24"/>
              </w:rPr>
            </w:pPr>
            <w:r w:rsidRPr="00D1028B">
              <w:rPr>
                <w:rFonts w:cs="Arial"/>
                <w:sz w:val="24"/>
                <w:szCs w:val="24"/>
              </w:rPr>
              <w:t>комад</w:t>
            </w:r>
          </w:p>
        </w:tc>
        <w:tc>
          <w:tcPr>
            <w:tcW w:w="1401" w:type="dxa"/>
            <w:hideMark/>
          </w:tcPr>
          <w:p w:rsidR="00C548C0" w:rsidRPr="00D1028B" w:rsidRDefault="00C548C0" w:rsidP="00751806">
            <w:pPr>
              <w:rPr>
                <w:rFonts w:cs="Arial"/>
                <w:sz w:val="24"/>
                <w:szCs w:val="24"/>
              </w:rPr>
            </w:pPr>
            <w:r w:rsidRPr="00D1028B">
              <w:rPr>
                <w:rFonts w:cs="Arial"/>
                <w:sz w:val="24"/>
                <w:szCs w:val="24"/>
              </w:rPr>
              <w:t>39</w:t>
            </w:r>
          </w:p>
        </w:tc>
        <w:tc>
          <w:tcPr>
            <w:tcW w:w="1093" w:type="dxa"/>
            <w:hideMark/>
          </w:tcPr>
          <w:p w:rsidR="00C548C0" w:rsidRPr="00D1028B" w:rsidRDefault="00C548C0" w:rsidP="00751806">
            <w:pPr>
              <w:rPr>
                <w:rFonts w:cs="Arial"/>
                <w:sz w:val="24"/>
                <w:szCs w:val="24"/>
              </w:rPr>
            </w:pPr>
            <w:r w:rsidRPr="00D1028B">
              <w:rPr>
                <w:rFonts w:cs="Arial"/>
                <w:sz w:val="24"/>
                <w:szCs w:val="24"/>
              </w:rPr>
              <w:t> </w:t>
            </w:r>
          </w:p>
        </w:tc>
        <w:tc>
          <w:tcPr>
            <w:tcW w:w="927" w:type="dxa"/>
            <w:hideMark/>
          </w:tcPr>
          <w:p w:rsidR="00C548C0" w:rsidRPr="00D1028B" w:rsidRDefault="00C548C0" w:rsidP="00751806">
            <w:pPr>
              <w:rPr>
                <w:rFonts w:cs="Arial"/>
                <w:sz w:val="24"/>
                <w:szCs w:val="24"/>
              </w:rPr>
            </w:pPr>
            <w:r w:rsidRPr="00D1028B">
              <w:rPr>
                <w:rFonts w:cs="Arial"/>
                <w:sz w:val="24"/>
                <w:szCs w:val="24"/>
              </w:rPr>
              <w:t> </w:t>
            </w:r>
          </w:p>
        </w:tc>
        <w:tc>
          <w:tcPr>
            <w:tcW w:w="974" w:type="dxa"/>
          </w:tcPr>
          <w:p w:rsidR="00C548C0" w:rsidRPr="00D1028B" w:rsidRDefault="00C548C0" w:rsidP="00751806">
            <w:pPr>
              <w:rPr>
                <w:rFonts w:cs="Arial"/>
                <w:sz w:val="24"/>
                <w:szCs w:val="24"/>
              </w:rPr>
            </w:pPr>
          </w:p>
        </w:tc>
        <w:tc>
          <w:tcPr>
            <w:tcW w:w="974" w:type="dxa"/>
          </w:tcPr>
          <w:p w:rsidR="00C548C0" w:rsidRPr="00D1028B" w:rsidRDefault="00C548C0" w:rsidP="00751806">
            <w:pPr>
              <w:rPr>
                <w:rFonts w:cs="Arial"/>
                <w:sz w:val="24"/>
                <w:szCs w:val="24"/>
              </w:rPr>
            </w:pPr>
          </w:p>
        </w:tc>
      </w:tr>
      <w:tr w:rsidR="00C548C0" w:rsidRPr="00AE2D87" w:rsidTr="00C548C0">
        <w:trPr>
          <w:trHeight w:val="315"/>
        </w:trPr>
        <w:tc>
          <w:tcPr>
            <w:tcW w:w="961" w:type="dxa"/>
            <w:hideMark/>
          </w:tcPr>
          <w:p w:rsidR="00C548C0" w:rsidRPr="0038653F" w:rsidRDefault="00C548C0" w:rsidP="00797166">
            <w:pPr>
              <w:rPr>
                <w:rFonts w:ascii="Times New Roman" w:hAnsi="Times New Roman"/>
                <w:b/>
                <w:bCs/>
                <w:sz w:val="24"/>
                <w:szCs w:val="24"/>
                <w:lang w:val="sr-Cyrl-RS"/>
              </w:rPr>
            </w:pPr>
            <w:r>
              <w:rPr>
                <w:rFonts w:ascii="Times New Roman" w:hAnsi="Times New Roman"/>
                <w:b/>
                <w:bCs/>
                <w:sz w:val="24"/>
                <w:szCs w:val="24"/>
                <w:lang w:val="sr-Cyrl-RS"/>
              </w:rPr>
              <w:t>3</w:t>
            </w:r>
          </w:p>
        </w:tc>
        <w:tc>
          <w:tcPr>
            <w:tcW w:w="2005" w:type="dxa"/>
            <w:hideMark/>
          </w:tcPr>
          <w:p w:rsidR="00C548C0" w:rsidRPr="00D1028B" w:rsidRDefault="00C548C0" w:rsidP="00751806">
            <w:pPr>
              <w:rPr>
                <w:rFonts w:cs="Arial"/>
                <w:sz w:val="24"/>
                <w:szCs w:val="24"/>
              </w:rPr>
            </w:pPr>
            <w:r w:rsidRPr="00D1028B">
              <w:rPr>
                <w:rFonts w:cs="Arial"/>
                <w:sz w:val="24"/>
                <w:szCs w:val="24"/>
              </w:rPr>
              <w:t>- за просторе за одлагање смећа</w:t>
            </w:r>
          </w:p>
        </w:tc>
        <w:tc>
          <w:tcPr>
            <w:tcW w:w="1498" w:type="dxa"/>
            <w:hideMark/>
          </w:tcPr>
          <w:p w:rsidR="00C548C0" w:rsidRPr="00D1028B" w:rsidRDefault="00C548C0" w:rsidP="00751806">
            <w:pPr>
              <w:rPr>
                <w:rFonts w:cs="Arial"/>
                <w:sz w:val="24"/>
                <w:szCs w:val="24"/>
              </w:rPr>
            </w:pPr>
            <w:r w:rsidRPr="00D1028B">
              <w:rPr>
                <w:rFonts w:cs="Arial"/>
                <w:sz w:val="24"/>
                <w:szCs w:val="24"/>
              </w:rPr>
              <w:t>комад</w:t>
            </w:r>
          </w:p>
        </w:tc>
        <w:tc>
          <w:tcPr>
            <w:tcW w:w="1401" w:type="dxa"/>
            <w:hideMark/>
          </w:tcPr>
          <w:p w:rsidR="00C548C0" w:rsidRPr="00D1028B" w:rsidRDefault="00C548C0" w:rsidP="00751806">
            <w:pPr>
              <w:rPr>
                <w:rFonts w:cs="Arial"/>
                <w:sz w:val="24"/>
                <w:szCs w:val="24"/>
              </w:rPr>
            </w:pPr>
            <w:r w:rsidRPr="00D1028B">
              <w:rPr>
                <w:rFonts w:cs="Arial"/>
                <w:sz w:val="24"/>
                <w:szCs w:val="24"/>
              </w:rPr>
              <w:t>1</w:t>
            </w:r>
          </w:p>
        </w:tc>
        <w:tc>
          <w:tcPr>
            <w:tcW w:w="1093" w:type="dxa"/>
            <w:hideMark/>
          </w:tcPr>
          <w:p w:rsidR="00C548C0" w:rsidRPr="00D1028B" w:rsidRDefault="00C548C0" w:rsidP="00751806">
            <w:pPr>
              <w:rPr>
                <w:rFonts w:cs="Arial"/>
                <w:sz w:val="24"/>
                <w:szCs w:val="24"/>
              </w:rPr>
            </w:pPr>
            <w:r w:rsidRPr="00D1028B">
              <w:rPr>
                <w:rFonts w:cs="Arial"/>
                <w:sz w:val="24"/>
                <w:szCs w:val="24"/>
              </w:rPr>
              <w:t> </w:t>
            </w:r>
          </w:p>
        </w:tc>
        <w:tc>
          <w:tcPr>
            <w:tcW w:w="927" w:type="dxa"/>
            <w:hideMark/>
          </w:tcPr>
          <w:p w:rsidR="00C548C0" w:rsidRPr="00D1028B" w:rsidRDefault="00C548C0" w:rsidP="00751806">
            <w:pPr>
              <w:rPr>
                <w:rFonts w:cs="Arial"/>
                <w:sz w:val="24"/>
                <w:szCs w:val="24"/>
              </w:rPr>
            </w:pPr>
            <w:r w:rsidRPr="00D1028B">
              <w:rPr>
                <w:rFonts w:cs="Arial"/>
                <w:sz w:val="24"/>
                <w:szCs w:val="24"/>
              </w:rPr>
              <w:t> </w:t>
            </w:r>
          </w:p>
        </w:tc>
        <w:tc>
          <w:tcPr>
            <w:tcW w:w="974" w:type="dxa"/>
          </w:tcPr>
          <w:p w:rsidR="00C548C0" w:rsidRPr="00D1028B" w:rsidRDefault="00C548C0" w:rsidP="00751806">
            <w:pPr>
              <w:rPr>
                <w:rFonts w:cs="Arial"/>
                <w:sz w:val="24"/>
                <w:szCs w:val="24"/>
              </w:rPr>
            </w:pPr>
          </w:p>
        </w:tc>
        <w:tc>
          <w:tcPr>
            <w:tcW w:w="974" w:type="dxa"/>
          </w:tcPr>
          <w:p w:rsidR="00C548C0" w:rsidRPr="00D1028B" w:rsidRDefault="00C548C0" w:rsidP="00751806">
            <w:pPr>
              <w:rPr>
                <w:rFonts w:cs="Arial"/>
                <w:sz w:val="24"/>
                <w:szCs w:val="24"/>
              </w:rPr>
            </w:pPr>
          </w:p>
        </w:tc>
      </w:tr>
      <w:tr w:rsidR="00C548C0" w:rsidRPr="00AE2D87" w:rsidTr="00C548C0">
        <w:trPr>
          <w:trHeight w:val="315"/>
        </w:trPr>
        <w:tc>
          <w:tcPr>
            <w:tcW w:w="961" w:type="dxa"/>
            <w:hideMark/>
          </w:tcPr>
          <w:p w:rsidR="00C548C0" w:rsidRPr="0038653F" w:rsidRDefault="00C548C0" w:rsidP="00797166">
            <w:pPr>
              <w:rPr>
                <w:rFonts w:ascii="Times New Roman" w:hAnsi="Times New Roman"/>
                <w:b/>
                <w:bCs/>
                <w:sz w:val="24"/>
                <w:szCs w:val="24"/>
                <w:lang w:val="sr-Cyrl-RS"/>
              </w:rPr>
            </w:pPr>
            <w:r>
              <w:rPr>
                <w:rFonts w:ascii="Times New Roman" w:hAnsi="Times New Roman"/>
                <w:b/>
                <w:bCs/>
                <w:sz w:val="24"/>
                <w:szCs w:val="24"/>
                <w:lang w:val="sr-Cyrl-RS"/>
              </w:rPr>
              <w:t>4</w:t>
            </w:r>
          </w:p>
        </w:tc>
        <w:tc>
          <w:tcPr>
            <w:tcW w:w="2005" w:type="dxa"/>
            <w:hideMark/>
          </w:tcPr>
          <w:p w:rsidR="00C548C0" w:rsidRPr="00D1028B" w:rsidRDefault="00C548C0" w:rsidP="00751806">
            <w:pPr>
              <w:rPr>
                <w:rFonts w:cs="Arial"/>
                <w:sz w:val="24"/>
                <w:szCs w:val="24"/>
              </w:rPr>
            </w:pPr>
            <w:r w:rsidRPr="00D1028B">
              <w:rPr>
                <w:rFonts w:cs="Arial"/>
                <w:sz w:val="24"/>
                <w:szCs w:val="24"/>
              </w:rPr>
              <w:t>- за пословне просторе</w:t>
            </w:r>
          </w:p>
        </w:tc>
        <w:tc>
          <w:tcPr>
            <w:tcW w:w="1498" w:type="dxa"/>
            <w:hideMark/>
          </w:tcPr>
          <w:p w:rsidR="00C548C0" w:rsidRPr="00D1028B" w:rsidRDefault="00C548C0" w:rsidP="00751806">
            <w:pPr>
              <w:rPr>
                <w:rFonts w:cs="Arial"/>
                <w:sz w:val="24"/>
                <w:szCs w:val="24"/>
              </w:rPr>
            </w:pPr>
            <w:r w:rsidRPr="00D1028B">
              <w:rPr>
                <w:rFonts w:cs="Arial"/>
                <w:sz w:val="24"/>
                <w:szCs w:val="24"/>
              </w:rPr>
              <w:t>комад</w:t>
            </w:r>
          </w:p>
        </w:tc>
        <w:tc>
          <w:tcPr>
            <w:tcW w:w="1401" w:type="dxa"/>
            <w:hideMark/>
          </w:tcPr>
          <w:p w:rsidR="00C548C0" w:rsidRPr="00D1028B" w:rsidRDefault="00C548C0" w:rsidP="00751806">
            <w:pPr>
              <w:rPr>
                <w:rFonts w:cs="Arial"/>
                <w:sz w:val="24"/>
                <w:szCs w:val="24"/>
              </w:rPr>
            </w:pPr>
            <w:r w:rsidRPr="00D1028B">
              <w:rPr>
                <w:rFonts w:cs="Arial"/>
                <w:sz w:val="24"/>
                <w:szCs w:val="24"/>
              </w:rPr>
              <w:t>2</w:t>
            </w:r>
          </w:p>
        </w:tc>
        <w:tc>
          <w:tcPr>
            <w:tcW w:w="1093" w:type="dxa"/>
            <w:hideMark/>
          </w:tcPr>
          <w:p w:rsidR="00C548C0" w:rsidRPr="00D1028B" w:rsidRDefault="00C548C0" w:rsidP="00751806">
            <w:pPr>
              <w:rPr>
                <w:rFonts w:cs="Arial"/>
                <w:sz w:val="24"/>
                <w:szCs w:val="24"/>
              </w:rPr>
            </w:pPr>
            <w:r w:rsidRPr="00D1028B">
              <w:rPr>
                <w:rFonts w:cs="Arial"/>
                <w:sz w:val="24"/>
                <w:szCs w:val="24"/>
              </w:rPr>
              <w:t> </w:t>
            </w:r>
          </w:p>
        </w:tc>
        <w:tc>
          <w:tcPr>
            <w:tcW w:w="927" w:type="dxa"/>
            <w:hideMark/>
          </w:tcPr>
          <w:p w:rsidR="00C548C0" w:rsidRPr="00D1028B" w:rsidRDefault="00C548C0" w:rsidP="00751806">
            <w:pPr>
              <w:rPr>
                <w:rFonts w:cs="Arial"/>
                <w:sz w:val="24"/>
                <w:szCs w:val="24"/>
              </w:rPr>
            </w:pPr>
            <w:r w:rsidRPr="00D1028B">
              <w:rPr>
                <w:rFonts w:cs="Arial"/>
                <w:sz w:val="24"/>
                <w:szCs w:val="24"/>
              </w:rPr>
              <w:t> </w:t>
            </w:r>
          </w:p>
        </w:tc>
        <w:tc>
          <w:tcPr>
            <w:tcW w:w="974" w:type="dxa"/>
          </w:tcPr>
          <w:p w:rsidR="00C548C0" w:rsidRPr="00D1028B" w:rsidRDefault="00C548C0" w:rsidP="00751806">
            <w:pPr>
              <w:rPr>
                <w:rFonts w:cs="Arial"/>
                <w:sz w:val="24"/>
                <w:szCs w:val="24"/>
              </w:rPr>
            </w:pPr>
          </w:p>
        </w:tc>
        <w:tc>
          <w:tcPr>
            <w:tcW w:w="974" w:type="dxa"/>
          </w:tcPr>
          <w:p w:rsidR="00C548C0" w:rsidRPr="00D1028B" w:rsidRDefault="00C548C0" w:rsidP="00751806">
            <w:pPr>
              <w:rPr>
                <w:rFonts w:cs="Arial"/>
                <w:sz w:val="24"/>
                <w:szCs w:val="24"/>
              </w:rPr>
            </w:pPr>
          </w:p>
        </w:tc>
      </w:tr>
      <w:tr w:rsidR="00C548C0" w:rsidRPr="00AE2D87" w:rsidTr="00C548C0">
        <w:trPr>
          <w:trHeight w:val="886"/>
        </w:trPr>
        <w:tc>
          <w:tcPr>
            <w:tcW w:w="961" w:type="dxa"/>
            <w:noWrap/>
            <w:hideMark/>
          </w:tcPr>
          <w:p w:rsidR="00C548C0" w:rsidRPr="00AE2D87" w:rsidRDefault="00C548C0" w:rsidP="00797166">
            <w:pPr>
              <w:rPr>
                <w:rFonts w:ascii="Times New Roman" w:hAnsi="Times New Roman"/>
                <w:b/>
                <w:bCs/>
                <w:sz w:val="24"/>
                <w:szCs w:val="24"/>
              </w:rPr>
            </w:pPr>
            <w:r>
              <w:rPr>
                <w:rFonts w:ascii="Times New Roman" w:hAnsi="Times New Roman"/>
                <w:b/>
                <w:bCs/>
                <w:sz w:val="24"/>
                <w:szCs w:val="24"/>
              </w:rPr>
              <w:t>II</w:t>
            </w:r>
          </w:p>
        </w:tc>
        <w:tc>
          <w:tcPr>
            <w:tcW w:w="8872" w:type="dxa"/>
            <w:gridSpan w:val="7"/>
            <w:hideMark/>
          </w:tcPr>
          <w:p w:rsidR="00C548C0" w:rsidRPr="00D1028B" w:rsidRDefault="00C548C0" w:rsidP="00751806">
            <w:pPr>
              <w:rPr>
                <w:rFonts w:cs="Arial"/>
                <w:b/>
                <w:bCs/>
                <w:sz w:val="24"/>
                <w:szCs w:val="24"/>
                <w:lang w:val="sr-Cyrl-RS"/>
              </w:rPr>
            </w:pPr>
            <w:r w:rsidRPr="00D1028B">
              <w:rPr>
                <w:rFonts w:cs="Arial"/>
                <w:b/>
                <w:bCs/>
                <w:sz w:val="24"/>
                <w:szCs w:val="24"/>
              </w:rPr>
              <w:t xml:space="preserve">Израда катастарско-топографског плана за потребе пројектовања </w:t>
            </w:r>
          </w:p>
          <w:p w:rsidR="00C548C0" w:rsidRPr="00D1028B" w:rsidRDefault="00C548C0" w:rsidP="00751806">
            <w:pPr>
              <w:rPr>
                <w:rFonts w:cs="Arial"/>
                <w:sz w:val="24"/>
                <w:szCs w:val="24"/>
                <w:lang w:val="sr-Cyrl-RS"/>
              </w:rPr>
            </w:pPr>
          </w:p>
        </w:tc>
      </w:tr>
      <w:tr w:rsidR="00C548C0" w:rsidRPr="00AE2D87" w:rsidTr="00C548C0">
        <w:trPr>
          <w:trHeight w:val="625"/>
        </w:trPr>
        <w:tc>
          <w:tcPr>
            <w:tcW w:w="961" w:type="dxa"/>
            <w:hideMark/>
          </w:tcPr>
          <w:p w:rsidR="00C548C0" w:rsidRPr="0038653F" w:rsidRDefault="00C548C0" w:rsidP="00797166">
            <w:pPr>
              <w:rPr>
                <w:rFonts w:ascii="Times New Roman" w:hAnsi="Times New Roman"/>
                <w:b/>
                <w:bCs/>
                <w:sz w:val="24"/>
                <w:szCs w:val="24"/>
                <w:lang w:val="sr-Cyrl-RS"/>
              </w:rPr>
            </w:pPr>
            <w:r>
              <w:rPr>
                <w:rFonts w:ascii="Times New Roman" w:hAnsi="Times New Roman"/>
                <w:b/>
                <w:bCs/>
                <w:sz w:val="24"/>
                <w:szCs w:val="24"/>
                <w:lang w:val="sr-Cyrl-RS"/>
              </w:rPr>
              <w:t>5</w:t>
            </w:r>
          </w:p>
        </w:tc>
        <w:tc>
          <w:tcPr>
            <w:tcW w:w="2005" w:type="dxa"/>
            <w:hideMark/>
          </w:tcPr>
          <w:p w:rsidR="00C548C0" w:rsidRPr="00D1028B" w:rsidRDefault="00C548C0" w:rsidP="00751806">
            <w:pPr>
              <w:rPr>
                <w:rFonts w:cs="Arial"/>
                <w:sz w:val="24"/>
                <w:szCs w:val="24"/>
              </w:rPr>
            </w:pPr>
            <w:r w:rsidRPr="00D1028B">
              <w:rPr>
                <w:rFonts w:cs="Arial"/>
                <w:sz w:val="24"/>
                <w:szCs w:val="24"/>
              </w:rPr>
              <w:t>-за парцеле у кругу ТЕНТ-А</w:t>
            </w:r>
          </w:p>
        </w:tc>
        <w:tc>
          <w:tcPr>
            <w:tcW w:w="1498" w:type="dxa"/>
            <w:hideMark/>
          </w:tcPr>
          <w:p w:rsidR="00C548C0" w:rsidRPr="00D1028B" w:rsidRDefault="00C548C0" w:rsidP="00751806">
            <w:pPr>
              <w:rPr>
                <w:rFonts w:cs="Arial"/>
                <w:sz w:val="24"/>
                <w:szCs w:val="24"/>
              </w:rPr>
            </w:pPr>
            <w:r w:rsidRPr="00D1028B">
              <w:rPr>
                <w:rFonts w:cs="Arial"/>
                <w:sz w:val="24"/>
                <w:szCs w:val="24"/>
              </w:rPr>
              <w:t>hа</w:t>
            </w:r>
          </w:p>
        </w:tc>
        <w:tc>
          <w:tcPr>
            <w:tcW w:w="1401" w:type="dxa"/>
            <w:hideMark/>
          </w:tcPr>
          <w:p w:rsidR="00C548C0" w:rsidRPr="00D1028B" w:rsidRDefault="00C548C0" w:rsidP="00751806">
            <w:pPr>
              <w:rPr>
                <w:rFonts w:cs="Arial"/>
                <w:sz w:val="24"/>
                <w:szCs w:val="24"/>
              </w:rPr>
            </w:pPr>
            <w:r w:rsidRPr="00D1028B">
              <w:rPr>
                <w:rFonts w:cs="Arial"/>
                <w:sz w:val="24"/>
                <w:szCs w:val="24"/>
              </w:rPr>
              <w:t>75</w:t>
            </w:r>
          </w:p>
        </w:tc>
        <w:tc>
          <w:tcPr>
            <w:tcW w:w="1093" w:type="dxa"/>
            <w:hideMark/>
          </w:tcPr>
          <w:p w:rsidR="00C548C0" w:rsidRPr="00D1028B" w:rsidRDefault="00C548C0" w:rsidP="00751806">
            <w:pPr>
              <w:rPr>
                <w:rFonts w:cs="Arial"/>
                <w:sz w:val="24"/>
                <w:szCs w:val="24"/>
              </w:rPr>
            </w:pPr>
            <w:r w:rsidRPr="00D1028B">
              <w:rPr>
                <w:rFonts w:cs="Arial"/>
                <w:sz w:val="24"/>
                <w:szCs w:val="24"/>
              </w:rPr>
              <w:t> </w:t>
            </w:r>
          </w:p>
        </w:tc>
        <w:tc>
          <w:tcPr>
            <w:tcW w:w="927" w:type="dxa"/>
            <w:hideMark/>
          </w:tcPr>
          <w:p w:rsidR="00C548C0" w:rsidRPr="00D1028B" w:rsidRDefault="00C548C0" w:rsidP="00751806">
            <w:pPr>
              <w:rPr>
                <w:rFonts w:cs="Arial"/>
                <w:sz w:val="24"/>
                <w:szCs w:val="24"/>
              </w:rPr>
            </w:pPr>
            <w:r w:rsidRPr="00D1028B">
              <w:rPr>
                <w:rFonts w:cs="Arial"/>
                <w:sz w:val="24"/>
                <w:szCs w:val="24"/>
              </w:rPr>
              <w:t> </w:t>
            </w:r>
          </w:p>
        </w:tc>
        <w:tc>
          <w:tcPr>
            <w:tcW w:w="974" w:type="dxa"/>
          </w:tcPr>
          <w:p w:rsidR="00C548C0" w:rsidRPr="00D1028B" w:rsidRDefault="00C548C0" w:rsidP="00751806">
            <w:pPr>
              <w:rPr>
                <w:rFonts w:cs="Arial"/>
                <w:sz w:val="24"/>
                <w:szCs w:val="24"/>
              </w:rPr>
            </w:pPr>
          </w:p>
        </w:tc>
        <w:tc>
          <w:tcPr>
            <w:tcW w:w="974" w:type="dxa"/>
          </w:tcPr>
          <w:p w:rsidR="00C548C0" w:rsidRPr="00D1028B" w:rsidRDefault="00C548C0" w:rsidP="00751806">
            <w:pPr>
              <w:rPr>
                <w:rFonts w:cs="Arial"/>
                <w:sz w:val="24"/>
                <w:szCs w:val="24"/>
              </w:rPr>
            </w:pPr>
          </w:p>
        </w:tc>
      </w:tr>
      <w:tr w:rsidR="00C548C0" w:rsidRPr="00AE2D87" w:rsidTr="00C548C0">
        <w:trPr>
          <w:trHeight w:val="828"/>
        </w:trPr>
        <w:tc>
          <w:tcPr>
            <w:tcW w:w="961" w:type="dxa"/>
            <w:hideMark/>
          </w:tcPr>
          <w:p w:rsidR="00C548C0" w:rsidRPr="0038653F" w:rsidRDefault="00C548C0" w:rsidP="00797166">
            <w:pPr>
              <w:rPr>
                <w:rFonts w:ascii="Times New Roman" w:hAnsi="Times New Roman"/>
                <w:b/>
                <w:bCs/>
                <w:sz w:val="24"/>
                <w:szCs w:val="24"/>
                <w:lang w:val="sr-Cyrl-RS"/>
              </w:rPr>
            </w:pPr>
            <w:r>
              <w:rPr>
                <w:rFonts w:ascii="Times New Roman" w:hAnsi="Times New Roman"/>
                <w:b/>
                <w:bCs/>
                <w:sz w:val="24"/>
                <w:szCs w:val="24"/>
                <w:lang w:val="sr-Cyrl-RS"/>
              </w:rPr>
              <w:t>6</w:t>
            </w:r>
          </w:p>
        </w:tc>
        <w:tc>
          <w:tcPr>
            <w:tcW w:w="2005" w:type="dxa"/>
            <w:hideMark/>
          </w:tcPr>
          <w:p w:rsidR="00C548C0" w:rsidRPr="00D1028B" w:rsidRDefault="00C548C0" w:rsidP="00751806">
            <w:pPr>
              <w:rPr>
                <w:rFonts w:cs="Arial"/>
                <w:sz w:val="24"/>
                <w:szCs w:val="24"/>
              </w:rPr>
            </w:pPr>
            <w:r w:rsidRPr="00D1028B">
              <w:rPr>
                <w:rFonts w:cs="Arial"/>
                <w:sz w:val="24"/>
                <w:szCs w:val="24"/>
              </w:rPr>
              <w:t>-за парцеле на депонији пепела ТЕНТ-А</w:t>
            </w:r>
          </w:p>
        </w:tc>
        <w:tc>
          <w:tcPr>
            <w:tcW w:w="1498" w:type="dxa"/>
            <w:hideMark/>
          </w:tcPr>
          <w:p w:rsidR="00C548C0" w:rsidRPr="00D1028B" w:rsidRDefault="00C548C0" w:rsidP="00751806">
            <w:pPr>
              <w:rPr>
                <w:rFonts w:cs="Arial"/>
                <w:sz w:val="24"/>
                <w:szCs w:val="24"/>
              </w:rPr>
            </w:pPr>
            <w:r w:rsidRPr="00D1028B">
              <w:rPr>
                <w:rFonts w:cs="Arial"/>
                <w:sz w:val="24"/>
                <w:szCs w:val="24"/>
              </w:rPr>
              <w:t>hа</w:t>
            </w:r>
          </w:p>
        </w:tc>
        <w:tc>
          <w:tcPr>
            <w:tcW w:w="1401" w:type="dxa"/>
            <w:hideMark/>
          </w:tcPr>
          <w:p w:rsidR="00C548C0" w:rsidRPr="00D1028B" w:rsidRDefault="00C548C0" w:rsidP="00751806">
            <w:pPr>
              <w:rPr>
                <w:rFonts w:cs="Arial"/>
                <w:sz w:val="24"/>
                <w:szCs w:val="24"/>
              </w:rPr>
            </w:pPr>
            <w:r w:rsidRPr="00D1028B">
              <w:rPr>
                <w:rFonts w:cs="Arial"/>
                <w:sz w:val="24"/>
                <w:szCs w:val="24"/>
              </w:rPr>
              <w:t>420</w:t>
            </w:r>
          </w:p>
        </w:tc>
        <w:tc>
          <w:tcPr>
            <w:tcW w:w="1093" w:type="dxa"/>
            <w:hideMark/>
          </w:tcPr>
          <w:p w:rsidR="00C548C0" w:rsidRPr="00D1028B" w:rsidRDefault="00C548C0" w:rsidP="00751806">
            <w:pPr>
              <w:rPr>
                <w:rFonts w:cs="Arial"/>
                <w:sz w:val="24"/>
                <w:szCs w:val="24"/>
              </w:rPr>
            </w:pPr>
            <w:r w:rsidRPr="00D1028B">
              <w:rPr>
                <w:rFonts w:cs="Arial"/>
                <w:sz w:val="24"/>
                <w:szCs w:val="24"/>
              </w:rPr>
              <w:t> </w:t>
            </w:r>
          </w:p>
        </w:tc>
        <w:tc>
          <w:tcPr>
            <w:tcW w:w="927" w:type="dxa"/>
            <w:hideMark/>
          </w:tcPr>
          <w:p w:rsidR="00C548C0" w:rsidRPr="00D1028B" w:rsidRDefault="00C548C0" w:rsidP="00751806">
            <w:pPr>
              <w:rPr>
                <w:rFonts w:cs="Arial"/>
                <w:sz w:val="24"/>
                <w:szCs w:val="24"/>
              </w:rPr>
            </w:pPr>
            <w:r w:rsidRPr="00D1028B">
              <w:rPr>
                <w:rFonts w:cs="Arial"/>
                <w:sz w:val="24"/>
                <w:szCs w:val="24"/>
              </w:rPr>
              <w:t> </w:t>
            </w:r>
          </w:p>
        </w:tc>
        <w:tc>
          <w:tcPr>
            <w:tcW w:w="974" w:type="dxa"/>
          </w:tcPr>
          <w:p w:rsidR="00C548C0" w:rsidRPr="00D1028B" w:rsidRDefault="00C548C0" w:rsidP="00751806">
            <w:pPr>
              <w:rPr>
                <w:rFonts w:cs="Arial"/>
                <w:sz w:val="24"/>
                <w:szCs w:val="24"/>
              </w:rPr>
            </w:pPr>
          </w:p>
        </w:tc>
        <w:tc>
          <w:tcPr>
            <w:tcW w:w="974" w:type="dxa"/>
          </w:tcPr>
          <w:p w:rsidR="00C548C0" w:rsidRPr="00D1028B" w:rsidRDefault="00C548C0" w:rsidP="00751806">
            <w:pPr>
              <w:rPr>
                <w:rFonts w:cs="Arial"/>
                <w:sz w:val="24"/>
                <w:szCs w:val="24"/>
              </w:rPr>
            </w:pPr>
          </w:p>
        </w:tc>
      </w:tr>
      <w:tr w:rsidR="00751806" w:rsidRPr="00AE2D87" w:rsidTr="00C548C0">
        <w:trPr>
          <w:trHeight w:val="1129"/>
        </w:trPr>
        <w:tc>
          <w:tcPr>
            <w:tcW w:w="961" w:type="dxa"/>
            <w:hideMark/>
          </w:tcPr>
          <w:p w:rsidR="00751806" w:rsidRPr="00AE2D87" w:rsidRDefault="00C548C0" w:rsidP="00751806">
            <w:pPr>
              <w:rPr>
                <w:rFonts w:ascii="Times New Roman" w:hAnsi="Times New Roman"/>
                <w:b/>
                <w:bCs/>
                <w:sz w:val="24"/>
                <w:szCs w:val="24"/>
              </w:rPr>
            </w:pPr>
            <w:r>
              <w:rPr>
                <w:rFonts w:ascii="Times New Roman" w:hAnsi="Times New Roman"/>
                <w:b/>
                <w:bCs/>
                <w:sz w:val="24"/>
                <w:szCs w:val="24"/>
              </w:rPr>
              <w:t>7</w:t>
            </w:r>
          </w:p>
        </w:tc>
        <w:tc>
          <w:tcPr>
            <w:tcW w:w="2005" w:type="dxa"/>
            <w:hideMark/>
          </w:tcPr>
          <w:p w:rsidR="00751806" w:rsidRPr="00D1028B" w:rsidRDefault="00751806" w:rsidP="00751806">
            <w:pPr>
              <w:rPr>
                <w:rFonts w:cs="Arial"/>
                <w:b/>
                <w:bCs/>
                <w:sz w:val="24"/>
                <w:szCs w:val="24"/>
              </w:rPr>
            </w:pPr>
            <w:r w:rsidRPr="00D1028B">
              <w:rPr>
                <w:rFonts w:cs="Arial"/>
                <w:b/>
                <w:bCs/>
                <w:sz w:val="24"/>
                <w:szCs w:val="24"/>
              </w:rPr>
              <w:t>От</w:t>
            </w:r>
            <w:r w:rsidRPr="00D1028B">
              <w:rPr>
                <w:rFonts w:cs="Arial"/>
                <w:b/>
                <w:bCs/>
                <w:sz w:val="24"/>
                <w:szCs w:val="24"/>
                <w:lang w:val="sr-Cyrl-RS"/>
              </w:rPr>
              <w:t>кр</w:t>
            </w:r>
            <w:r w:rsidRPr="00D1028B">
              <w:rPr>
                <w:rFonts w:cs="Arial"/>
                <w:b/>
                <w:bCs/>
                <w:sz w:val="24"/>
                <w:szCs w:val="24"/>
              </w:rPr>
              <w:t>ивање и геодетско снимање свих подземних инсталација и бетонских канала у кругу ТЕНТ А</w:t>
            </w:r>
          </w:p>
        </w:tc>
        <w:tc>
          <w:tcPr>
            <w:tcW w:w="1498" w:type="dxa"/>
            <w:hideMark/>
          </w:tcPr>
          <w:p w:rsidR="00751806" w:rsidRPr="00D1028B" w:rsidRDefault="00751806" w:rsidP="00751806">
            <w:pPr>
              <w:rPr>
                <w:rFonts w:cs="Arial"/>
                <w:sz w:val="24"/>
                <w:szCs w:val="24"/>
              </w:rPr>
            </w:pPr>
            <w:r w:rsidRPr="00D1028B">
              <w:rPr>
                <w:rFonts w:cs="Arial"/>
                <w:sz w:val="24"/>
                <w:szCs w:val="24"/>
              </w:rPr>
              <w:t>hа</w:t>
            </w:r>
          </w:p>
        </w:tc>
        <w:tc>
          <w:tcPr>
            <w:tcW w:w="1401" w:type="dxa"/>
            <w:hideMark/>
          </w:tcPr>
          <w:p w:rsidR="00751806" w:rsidRPr="00D1028B" w:rsidRDefault="00751806" w:rsidP="00751806">
            <w:pPr>
              <w:rPr>
                <w:rFonts w:cs="Arial"/>
                <w:sz w:val="24"/>
                <w:szCs w:val="24"/>
              </w:rPr>
            </w:pPr>
            <w:r w:rsidRPr="00D1028B">
              <w:rPr>
                <w:rFonts w:cs="Arial"/>
                <w:sz w:val="24"/>
                <w:szCs w:val="24"/>
              </w:rPr>
              <w:t>40</w:t>
            </w:r>
          </w:p>
        </w:tc>
        <w:tc>
          <w:tcPr>
            <w:tcW w:w="1093" w:type="dxa"/>
            <w:hideMark/>
          </w:tcPr>
          <w:p w:rsidR="00751806" w:rsidRPr="00D1028B" w:rsidRDefault="00751806" w:rsidP="00751806">
            <w:pPr>
              <w:rPr>
                <w:rFonts w:cs="Arial"/>
                <w:sz w:val="24"/>
                <w:szCs w:val="24"/>
              </w:rPr>
            </w:pPr>
            <w:r w:rsidRPr="00D1028B">
              <w:rPr>
                <w:rFonts w:cs="Arial"/>
                <w:sz w:val="24"/>
                <w:szCs w:val="24"/>
              </w:rPr>
              <w:t> </w:t>
            </w:r>
          </w:p>
        </w:tc>
        <w:tc>
          <w:tcPr>
            <w:tcW w:w="927" w:type="dxa"/>
            <w:hideMark/>
          </w:tcPr>
          <w:p w:rsidR="00751806" w:rsidRPr="00D1028B" w:rsidRDefault="00751806" w:rsidP="00751806">
            <w:pPr>
              <w:rPr>
                <w:rFonts w:cs="Arial"/>
                <w:sz w:val="24"/>
                <w:szCs w:val="24"/>
              </w:rPr>
            </w:pPr>
            <w:r w:rsidRPr="00D1028B">
              <w:rPr>
                <w:rFonts w:cs="Arial"/>
                <w:sz w:val="24"/>
                <w:szCs w:val="24"/>
              </w:rPr>
              <w:t> </w:t>
            </w:r>
          </w:p>
        </w:tc>
        <w:tc>
          <w:tcPr>
            <w:tcW w:w="974" w:type="dxa"/>
          </w:tcPr>
          <w:p w:rsidR="00751806" w:rsidRPr="00D1028B" w:rsidRDefault="00751806" w:rsidP="00751806">
            <w:pPr>
              <w:rPr>
                <w:rFonts w:cs="Arial"/>
                <w:sz w:val="24"/>
                <w:szCs w:val="24"/>
              </w:rPr>
            </w:pPr>
          </w:p>
        </w:tc>
        <w:tc>
          <w:tcPr>
            <w:tcW w:w="974" w:type="dxa"/>
          </w:tcPr>
          <w:p w:rsidR="00751806" w:rsidRPr="00D1028B" w:rsidRDefault="00751806" w:rsidP="00751806">
            <w:pPr>
              <w:rPr>
                <w:rFonts w:cs="Arial"/>
                <w:sz w:val="24"/>
                <w:szCs w:val="24"/>
              </w:rPr>
            </w:pPr>
          </w:p>
        </w:tc>
      </w:tr>
      <w:tr w:rsidR="00751806" w:rsidRPr="00AE2D87" w:rsidTr="00C548C0">
        <w:trPr>
          <w:trHeight w:val="1380"/>
        </w:trPr>
        <w:tc>
          <w:tcPr>
            <w:tcW w:w="961" w:type="dxa"/>
          </w:tcPr>
          <w:p w:rsidR="00751806" w:rsidRPr="00C548C0" w:rsidRDefault="00C548C0" w:rsidP="00751806">
            <w:pPr>
              <w:rPr>
                <w:rFonts w:ascii="Times New Roman" w:hAnsi="Times New Roman"/>
                <w:b/>
                <w:bCs/>
                <w:sz w:val="24"/>
                <w:szCs w:val="24"/>
              </w:rPr>
            </w:pPr>
            <w:r>
              <w:rPr>
                <w:rFonts w:ascii="Times New Roman" w:hAnsi="Times New Roman"/>
                <w:b/>
                <w:bCs/>
                <w:sz w:val="24"/>
                <w:szCs w:val="24"/>
              </w:rPr>
              <w:t>8</w:t>
            </w:r>
          </w:p>
        </w:tc>
        <w:tc>
          <w:tcPr>
            <w:tcW w:w="2005" w:type="dxa"/>
          </w:tcPr>
          <w:p w:rsidR="00751806" w:rsidRPr="00D1028B" w:rsidRDefault="00751806" w:rsidP="00751806">
            <w:pPr>
              <w:rPr>
                <w:rFonts w:cs="Arial"/>
                <w:b/>
                <w:bCs/>
                <w:sz w:val="24"/>
                <w:szCs w:val="24"/>
                <w:lang w:val="sr-Cyrl-RS"/>
              </w:rPr>
            </w:pPr>
            <w:r w:rsidRPr="00D1028B">
              <w:rPr>
                <w:rFonts w:cs="Arial"/>
                <w:b/>
                <w:bCs/>
                <w:sz w:val="24"/>
                <w:szCs w:val="24"/>
                <w:lang w:val="sr-Cyrl-RS"/>
              </w:rPr>
              <w:t>Геодетско праћење вертикалности објеката у кругу ТЕНТ А</w:t>
            </w:r>
          </w:p>
        </w:tc>
        <w:tc>
          <w:tcPr>
            <w:tcW w:w="1498" w:type="dxa"/>
          </w:tcPr>
          <w:p w:rsidR="00751806" w:rsidRPr="00D1028B" w:rsidRDefault="00751806" w:rsidP="00751806">
            <w:pPr>
              <w:rPr>
                <w:rFonts w:cs="Arial"/>
                <w:sz w:val="24"/>
                <w:szCs w:val="24"/>
                <w:lang w:val="sr-Cyrl-RS"/>
              </w:rPr>
            </w:pPr>
            <w:r w:rsidRPr="00D1028B">
              <w:rPr>
                <w:rFonts w:cs="Arial"/>
                <w:sz w:val="24"/>
                <w:szCs w:val="24"/>
                <w:lang w:val="sr-Cyrl-RS"/>
              </w:rPr>
              <w:t>епоха мерења</w:t>
            </w:r>
          </w:p>
        </w:tc>
        <w:tc>
          <w:tcPr>
            <w:tcW w:w="1401" w:type="dxa"/>
          </w:tcPr>
          <w:p w:rsidR="00751806" w:rsidRPr="00D1028B" w:rsidRDefault="00751806" w:rsidP="00751806">
            <w:pPr>
              <w:rPr>
                <w:rFonts w:cs="Arial"/>
                <w:sz w:val="24"/>
                <w:szCs w:val="24"/>
                <w:lang w:val="sr-Cyrl-RS"/>
              </w:rPr>
            </w:pPr>
            <w:r w:rsidRPr="00D1028B">
              <w:rPr>
                <w:rFonts w:cs="Arial"/>
                <w:sz w:val="24"/>
                <w:szCs w:val="24"/>
                <w:lang w:val="sr-Cyrl-RS"/>
              </w:rPr>
              <w:t>4</w:t>
            </w:r>
          </w:p>
        </w:tc>
        <w:tc>
          <w:tcPr>
            <w:tcW w:w="1093" w:type="dxa"/>
          </w:tcPr>
          <w:p w:rsidR="00751806" w:rsidRPr="00D1028B" w:rsidRDefault="00751806" w:rsidP="00751806">
            <w:pPr>
              <w:rPr>
                <w:rFonts w:cs="Arial"/>
                <w:sz w:val="24"/>
                <w:szCs w:val="24"/>
              </w:rPr>
            </w:pPr>
          </w:p>
        </w:tc>
        <w:tc>
          <w:tcPr>
            <w:tcW w:w="927" w:type="dxa"/>
          </w:tcPr>
          <w:p w:rsidR="00751806" w:rsidRPr="00D1028B" w:rsidRDefault="00751806" w:rsidP="00751806">
            <w:pPr>
              <w:rPr>
                <w:rFonts w:cs="Arial"/>
                <w:sz w:val="24"/>
                <w:szCs w:val="24"/>
              </w:rPr>
            </w:pPr>
          </w:p>
        </w:tc>
        <w:tc>
          <w:tcPr>
            <w:tcW w:w="974" w:type="dxa"/>
          </w:tcPr>
          <w:p w:rsidR="00751806" w:rsidRPr="00D1028B" w:rsidRDefault="00751806" w:rsidP="00751806">
            <w:pPr>
              <w:rPr>
                <w:rFonts w:cs="Arial"/>
                <w:sz w:val="24"/>
                <w:szCs w:val="24"/>
              </w:rPr>
            </w:pPr>
          </w:p>
        </w:tc>
        <w:tc>
          <w:tcPr>
            <w:tcW w:w="974" w:type="dxa"/>
          </w:tcPr>
          <w:p w:rsidR="00751806" w:rsidRPr="00D1028B" w:rsidRDefault="00751806" w:rsidP="00751806">
            <w:pPr>
              <w:rPr>
                <w:rFonts w:cs="Arial"/>
                <w:sz w:val="24"/>
                <w:szCs w:val="24"/>
              </w:rPr>
            </w:pPr>
          </w:p>
        </w:tc>
      </w:tr>
      <w:tr w:rsidR="00751806" w:rsidRPr="00AE2D87" w:rsidTr="00C548C0">
        <w:trPr>
          <w:trHeight w:val="315"/>
        </w:trPr>
        <w:tc>
          <w:tcPr>
            <w:tcW w:w="961" w:type="dxa"/>
          </w:tcPr>
          <w:p w:rsidR="00751806" w:rsidRPr="00263ACF" w:rsidRDefault="00C548C0" w:rsidP="00751806">
            <w:pPr>
              <w:rPr>
                <w:rFonts w:ascii="Times New Roman" w:hAnsi="Times New Roman"/>
                <w:b/>
                <w:sz w:val="24"/>
                <w:szCs w:val="24"/>
              </w:rPr>
            </w:pPr>
            <w:r>
              <w:rPr>
                <w:rFonts w:ascii="Times New Roman" w:hAnsi="Times New Roman"/>
                <w:b/>
                <w:sz w:val="24"/>
                <w:szCs w:val="24"/>
              </w:rPr>
              <w:lastRenderedPageBreak/>
              <w:t>9</w:t>
            </w:r>
          </w:p>
        </w:tc>
        <w:tc>
          <w:tcPr>
            <w:tcW w:w="2005" w:type="dxa"/>
          </w:tcPr>
          <w:p w:rsidR="00751806" w:rsidRPr="00D1028B" w:rsidRDefault="00751806" w:rsidP="00751806">
            <w:pPr>
              <w:rPr>
                <w:rFonts w:cs="Arial"/>
                <w:b/>
                <w:sz w:val="24"/>
                <w:szCs w:val="24"/>
                <w:lang w:val="sr-Cyrl-RS"/>
              </w:rPr>
            </w:pPr>
            <w:r w:rsidRPr="00D1028B">
              <w:rPr>
                <w:rFonts w:cs="Arial"/>
                <w:b/>
                <w:sz w:val="24"/>
                <w:szCs w:val="24"/>
                <w:lang w:val="sr-Cyrl-RS"/>
              </w:rPr>
              <w:t>Снимање приобаља Саве у кругу ТЕНТ А</w:t>
            </w:r>
          </w:p>
        </w:tc>
        <w:tc>
          <w:tcPr>
            <w:tcW w:w="1498" w:type="dxa"/>
          </w:tcPr>
          <w:p w:rsidR="00751806" w:rsidRPr="00D1028B" w:rsidRDefault="00751806" w:rsidP="00751806">
            <w:pPr>
              <w:rPr>
                <w:rFonts w:cs="Arial"/>
                <w:sz w:val="24"/>
                <w:szCs w:val="24"/>
                <w:lang w:val="sr-Cyrl-RS"/>
              </w:rPr>
            </w:pPr>
            <w:r w:rsidRPr="00D1028B">
              <w:rPr>
                <w:rFonts w:cs="Arial"/>
                <w:sz w:val="24"/>
                <w:szCs w:val="24"/>
                <w:lang w:val="sr-Cyrl-RS"/>
              </w:rPr>
              <w:t>км</w:t>
            </w:r>
          </w:p>
        </w:tc>
        <w:tc>
          <w:tcPr>
            <w:tcW w:w="1401" w:type="dxa"/>
          </w:tcPr>
          <w:p w:rsidR="00751806" w:rsidRPr="00D1028B" w:rsidRDefault="00751806" w:rsidP="00751806">
            <w:pPr>
              <w:rPr>
                <w:rFonts w:cs="Arial"/>
                <w:sz w:val="24"/>
                <w:szCs w:val="24"/>
                <w:lang w:val="sr-Cyrl-RS"/>
              </w:rPr>
            </w:pPr>
            <w:r w:rsidRPr="00D1028B">
              <w:rPr>
                <w:rFonts w:cs="Arial"/>
                <w:sz w:val="24"/>
                <w:szCs w:val="24"/>
                <w:lang w:val="sr-Cyrl-RS"/>
              </w:rPr>
              <w:t>2</w:t>
            </w:r>
          </w:p>
        </w:tc>
        <w:tc>
          <w:tcPr>
            <w:tcW w:w="1093" w:type="dxa"/>
          </w:tcPr>
          <w:p w:rsidR="00751806" w:rsidRPr="00D1028B" w:rsidRDefault="00751806" w:rsidP="00751806">
            <w:pPr>
              <w:rPr>
                <w:rFonts w:cs="Arial"/>
                <w:sz w:val="24"/>
                <w:szCs w:val="24"/>
              </w:rPr>
            </w:pPr>
          </w:p>
        </w:tc>
        <w:tc>
          <w:tcPr>
            <w:tcW w:w="927" w:type="dxa"/>
          </w:tcPr>
          <w:p w:rsidR="00751806" w:rsidRPr="00D1028B" w:rsidRDefault="00751806" w:rsidP="00751806">
            <w:pPr>
              <w:rPr>
                <w:rFonts w:cs="Arial"/>
                <w:sz w:val="24"/>
                <w:szCs w:val="24"/>
              </w:rPr>
            </w:pPr>
          </w:p>
        </w:tc>
        <w:tc>
          <w:tcPr>
            <w:tcW w:w="974" w:type="dxa"/>
          </w:tcPr>
          <w:p w:rsidR="00751806" w:rsidRPr="00D1028B" w:rsidRDefault="00751806" w:rsidP="00751806">
            <w:pPr>
              <w:rPr>
                <w:rFonts w:cs="Arial"/>
                <w:sz w:val="24"/>
                <w:szCs w:val="24"/>
              </w:rPr>
            </w:pPr>
          </w:p>
        </w:tc>
        <w:tc>
          <w:tcPr>
            <w:tcW w:w="974" w:type="dxa"/>
          </w:tcPr>
          <w:p w:rsidR="00751806" w:rsidRPr="00D1028B" w:rsidRDefault="00751806" w:rsidP="00751806">
            <w:pPr>
              <w:rPr>
                <w:rFonts w:cs="Arial"/>
                <w:sz w:val="24"/>
                <w:szCs w:val="24"/>
              </w:rPr>
            </w:pPr>
          </w:p>
        </w:tc>
      </w:tr>
      <w:tr w:rsidR="00751806" w:rsidRPr="00AE2D87" w:rsidTr="00C548C0">
        <w:trPr>
          <w:trHeight w:val="315"/>
        </w:trPr>
        <w:tc>
          <w:tcPr>
            <w:tcW w:w="961" w:type="dxa"/>
          </w:tcPr>
          <w:p w:rsidR="00751806" w:rsidRPr="00263ACF" w:rsidRDefault="00C548C0" w:rsidP="00751806">
            <w:pPr>
              <w:rPr>
                <w:rFonts w:ascii="Times New Roman" w:hAnsi="Times New Roman"/>
                <w:b/>
                <w:sz w:val="24"/>
                <w:szCs w:val="24"/>
              </w:rPr>
            </w:pPr>
            <w:r>
              <w:rPr>
                <w:rFonts w:ascii="Times New Roman" w:hAnsi="Times New Roman"/>
                <w:b/>
                <w:sz w:val="24"/>
                <w:szCs w:val="24"/>
              </w:rPr>
              <w:t>10</w:t>
            </w:r>
          </w:p>
        </w:tc>
        <w:tc>
          <w:tcPr>
            <w:tcW w:w="2005" w:type="dxa"/>
          </w:tcPr>
          <w:p w:rsidR="00751806" w:rsidRPr="00D1028B" w:rsidRDefault="00751806" w:rsidP="00751806">
            <w:pPr>
              <w:rPr>
                <w:rFonts w:cs="Arial"/>
                <w:b/>
                <w:sz w:val="24"/>
                <w:szCs w:val="24"/>
                <w:lang w:val="sr-Cyrl-RS"/>
              </w:rPr>
            </w:pPr>
            <w:r w:rsidRPr="00D1028B">
              <w:rPr>
                <w:rFonts w:cs="Arial"/>
                <w:b/>
                <w:sz w:val="24"/>
                <w:szCs w:val="24"/>
                <w:lang w:val="sr-Cyrl-RS"/>
              </w:rPr>
              <w:t>Непредвиђени радови</w:t>
            </w:r>
          </w:p>
        </w:tc>
        <w:tc>
          <w:tcPr>
            <w:tcW w:w="1498" w:type="dxa"/>
          </w:tcPr>
          <w:p w:rsidR="00751806" w:rsidRPr="00D1028B" w:rsidRDefault="00751806" w:rsidP="00751806">
            <w:pPr>
              <w:rPr>
                <w:rFonts w:cs="Arial"/>
                <w:sz w:val="24"/>
                <w:szCs w:val="24"/>
                <w:lang w:val="sr-Cyrl-RS"/>
              </w:rPr>
            </w:pPr>
            <w:r w:rsidRPr="00D1028B">
              <w:rPr>
                <w:rFonts w:cs="Arial"/>
                <w:sz w:val="24"/>
                <w:szCs w:val="24"/>
                <w:lang w:val="sr-Cyrl-RS"/>
              </w:rPr>
              <w:t>норма сат</w:t>
            </w:r>
          </w:p>
        </w:tc>
        <w:tc>
          <w:tcPr>
            <w:tcW w:w="1401" w:type="dxa"/>
          </w:tcPr>
          <w:p w:rsidR="00751806" w:rsidRPr="00D1028B" w:rsidRDefault="00751806" w:rsidP="00751806">
            <w:pPr>
              <w:rPr>
                <w:rFonts w:cs="Arial"/>
                <w:sz w:val="24"/>
                <w:szCs w:val="24"/>
                <w:lang w:val="sr-Cyrl-RS"/>
              </w:rPr>
            </w:pPr>
            <w:r w:rsidRPr="00D1028B">
              <w:rPr>
                <w:rFonts w:cs="Arial"/>
                <w:sz w:val="24"/>
                <w:szCs w:val="24"/>
                <w:lang w:val="sr-Cyrl-RS"/>
              </w:rPr>
              <w:t>20</w:t>
            </w:r>
          </w:p>
        </w:tc>
        <w:tc>
          <w:tcPr>
            <w:tcW w:w="1093" w:type="dxa"/>
          </w:tcPr>
          <w:p w:rsidR="00751806" w:rsidRPr="00D1028B" w:rsidRDefault="00751806" w:rsidP="00751806">
            <w:pPr>
              <w:rPr>
                <w:rFonts w:cs="Arial"/>
                <w:sz w:val="24"/>
                <w:szCs w:val="24"/>
              </w:rPr>
            </w:pPr>
          </w:p>
        </w:tc>
        <w:tc>
          <w:tcPr>
            <w:tcW w:w="927" w:type="dxa"/>
          </w:tcPr>
          <w:p w:rsidR="00751806" w:rsidRPr="00D1028B" w:rsidRDefault="00751806" w:rsidP="00751806">
            <w:pPr>
              <w:rPr>
                <w:rFonts w:cs="Arial"/>
                <w:sz w:val="24"/>
                <w:szCs w:val="24"/>
              </w:rPr>
            </w:pPr>
          </w:p>
        </w:tc>
        <w:tc>
          <w:tcPr>
            <w:tcW w:w="974" w:type="dxa"/>
          </w:tcPr>
          <w:p w:rsidR="00751806" w:rsidRPr="00D1028B" w:rsidRDefault="00751806" w:rsidP="00751806">
            <w:pPr>
              <w:rPr>
                <w:rFonts w:cs="Arial"/>
                <w:sz w:val="24"/>
                <w:szCs w:val="24"/>
              </w:rPr>
            </w:pPr>
          </w:p>
        </w:tc>
        <w:tc>
          <w:tcPr>
            <w:tcW w:w="974" w:type="dxa"/>
          </w:tcPr>
          <w:p w:rsidR="00751806" w:rsidRPr="00D1028B" w:rsidRDefault="00751806" w:rsidP="00751806">
            <w:pPr>
              <w:rPr>
                <w:rFonts w:cs="Arial"/>
                <w:sz w:val="24"/>
                <w:szCs w:val="24"/>
              </w:rPr>
            </w:pPr>
          </w:p>
        </w:tc>
      </w:tr>
    </w:tbl>
    <w:p w:rsidR="00193FC0" w:rsidRDefault="00193FC0" w:rsidP="00343A18">
      <w:pPr>
        <w:spacing w:before="0"/>
        <w:rPr>
          <w:rFonts w:ascii="Times New Roman" w:hAnsi="Times New Roman"/>
          <w:b/>
          <w:bCs/>
          <w:sz w:val="24"/>
          <w:szCs w:val="24"/>
          <w:lang w:val="sr-Cyrl-RS"/>
        </w:rPr>
      </w:pPr>
    </w:p>
    <w:p w:rsidR="00193FC0" w:rsidRDefault="00193FC0" w:rsidP="00343A18">
      <w:pPr>
        <w:spacing w:before="0"/>
        <w:rPr>
          <w:rFonts w:ascii="Times New Roman" w:hAnsi="Times New Roman"/>
          <w:b/>
          <w:bCs/>
          <w:sz w:val="24"/>
          <w:szCs w:val="24"/>
          <w:lang w:val="sr-Cyrl-RS"/>
        </w:rPr>
      </w:pPr>
    </w:p>
    <w:p w:rsidR="00193FC0" w:rsidRPr="00193FC0" w:rsidRDefault="00193FC0" w:rsidP="00343A18">
      <w:pPr>
        <w:spacing w:before="0"/>
        <w:rPr>
          <w:rFonts w:cs="Arial"/>
          <w:lang w:val="sr-Cyrl-RS"/>
        </w:rPr>
      </w:pPr>
    </w:p>
    <w:p w:rsidR="00751806" w:rsidRDefault="00751806" w:rsidP="00343A18">
      <w:pPr>
        <w:widowControl w:val="0"/>
        <w:spacing w:before="0"/>
        <w:rPr>
          <w:rFonts w:eastAsia="Arial Unicode MS" w:cs="Arial"/>
          <w:lang w:val="sr-Cyrl-RS"/>
        </w:rPr>
      </w:pPr>
    </w:p>
    <w:p w:rsidR="00751806" w:rsidRDefault="00751806" w:rsidP="00343A18">
      <w:pPr>
        <w:widowControl w:val="0"/>
        <w:spacing w:before="0"/>
        <w:rPr>
          <w:rFonts w:eastAsia="Arial Unicode MS" w:cs="Arial"/>
          <w:lang w:val="sr-Cyrl-RS"/>
        </w:rPr>
      </w:pPr>
    </w:p>
    <w:p w:rsidR="00751806" w:rsidRDefault="00751806" w:rsidP="00343A18">
      <w:pPr>
        <w:widowControl w:val="0"/>
        <w:spacing w:before="0"/>
        <w:rPr>
          <w:rFonts w:eastAsia="Arial Unicode MS" w:cs="Arial"/>
          <w:lang w:val="sr-Cyrl-RS"/>
        </w:rPr>
      </w:pPr>
    </w:p>
    <w:tbl>
      <w:tblPr>
        <w:tblpPr w:leftFromText="141" w:rightFromText="141" w:vertAnchor="text" w:horzAnchor="margin" w:tblpY="156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51806" w:rsidRPr="00E47C2E" w:rsidTr="00751806">
        <w:trPr>
          <w:trHeight w:val="418"/>
        </w:trPr>
        <w:tc>
          <w:tcPr>
            <w:tcW w:w="568" w:type="dxa"/>
            <w:vAlign w:val="center"/>
          </w:tcPr>
          <w:p w:rsidR="00751806" w:rsidRPr="00E47C2E" w:rsidRDefault="00751806" w:rsidP="00751806">
            <w:pPr>
              <w:spacing w:before="0"/>
              <w:jc w:val="center"/>
              <w:rPr>
                <w:rFonts w:cs="Arial"/>
                <w:b/>
                <w:lang w:val="sr-Latn-CS"/>
              </w:rPr>
            </w:pPr>
            <w:r w:rsidRPr="00E47C2E">
              <w:rPr>
                <w:rFonts w:cs="Arial"/>
                <w:b/>
              </w:rPr>
              <w:t>I</w:t>
            </w:r>
          </w:p>
        </w:tc>
        <w:tc>
          <w:tcPr>
            <w:tcW w:w="6740" w:type="dxa"/>
          </w:tcPr>
          <w:p w:rsidR="00751806" w:rsidRPr="00BF41C9" w:rsidRDefault="00751806" w:rsidP="00751806">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51806" w:rsidRPr="00405D3F" w:rsidRDefault="00751806" w:rsidP="00751806">
            <w:pPr>
              <w:spacing w:before="0"/>
              <w:jc w:val="center"/>
              <w:rPr>
                <w:rFonts w:cs="Arial"/>
                <w:b/>
              </w:rPr>
            </w:pPr>
          </w:p>
        </w:tc>
        <w:tc>
          <w:tcPr>
            <w:tcW w:w="2610" w:type="dxa"/>
          </w:tcPr>
          <w:p w:rsidR="00751806" w:rsidRPr="00E47C2E" w:rsidRDefault="00751806" w:rsidP="00751806">
            <w:pPr>
              <w:spacing w:before="0"/>
              <w:rPr>
                <w:rFonts w:cs="Arial"/>
                <w:color w:val="FF0000"/>
              </w:rPr>
            </w:pPr>
          </w:p>
        </w:tc>
      </w:tr>
      <w:tr w:rsidR="00751806" w:rsidRPr="00E47C2E" w:rsidTr="00751806">
        <w:trPr>
          <w:trHeight w:val="610"/>
        </w:trPr>
        <w:tc>
          <w:tcPr>
            <w:tcW w:w="568" w:type="dxa"/>
            <w:tcBorders>
              <w:bottom w:val="single" w:sz="4" w:space="0" w:color="auto"/>
            </w:tcBorders>
            <w:vAlign w:val="center"/>
          </w:tcPr>
          <w:p w:rsidR="00751806" w:rsidRPr="00E47C2E" w:rsidRDefault="00751806" w:rsidP="00751806">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51806" w:rsidRPr="00BF41C9" w:rsidRDefault="00751806" w:rsidP="00751806">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51806" w:rsidRPr="00E47C2E" w:rsidRDefault="00751806" w:rsidP="00751806">
            <w:pPr>
              <w:spacing w:before="0"/>
              <w:rPr>
                <w:rFonts w:cs="Arial"/>
                <w:color w:val="FF0000"/>
              </w:rPr>
            </w:pPr>
          </w:p>
        </w:tc>
      </w:tr>
      <w:tr w:rsidR="00751806" w:rsidRPr="00E47C2E" w:rsidTr="00751806">
        <w:trPr>
          <w:trHeight w:val="562"/>
        </w:trPr>
        <w:tc>
          <w:tcPr>
            <w:tcW w:w="568" w:type="dxa"/>
            <w:tcBorders>
              <w:bottom w:val="single" w:sz="4" w:space="0" w:color="auto"/>
            </w:tcBorders>
            <w:vAlign w:val="center"/>
          </w:tcPr>
          <w:p w:rsidR="00751806" w:rsidRPr="00E47C2E" w:rsidRDefault="00751806" w:rsidP="00751806">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51806" w:rsidRPr="00E47C2E" w:rsidRDefault="00751806" w:rsidP="00751806">
            <w:pPr>
              <w:spacing w:before="0"/>
              <w:jc w:val="center"/>
              <w:rPr>
                <w:rFonts w:cs="Arial"/>
                <w:b/>
              </w:rPr>
            </w:pPr>
            <w:r w:rsidRPr="00E47C2E">
              <w:rPr>
                <w:rFonts w:cs="Arial"/>
                <w:b/>
              </w:rPr>
              <w:t>УКУПНО ПОНУЂЕНА ЦЕНА  са ПДВ</w:t>
            </w:r>
          </w:p>
          <w:p w:rsidR="00751806" w:rsidRPr="00BF41C9" w:rsidRDefault="00751806" w:rsidP="00751806">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51806" w:rsidRPr="00E47C2E" w:rsidRDefault="00751806" w:rsidP="00751806">
            <w:pPr>
              <w:spacing w:before="0"/>
              <w:rPr>
                <w:rFonts w:cs="Arial"/>
                <w:color w:val="FF0000"/>
              </w:rPr>
            </w:pPr>
          </w:p>
        </w:tc>
      </w:tr>
    </w:tbl>
    <w:p w:rsidR="00751806" w:rsidRDefault="00751806" w:rsidP="00343A18">
      <w:pPr>
        <w:widowControl w:val="0"/>
        <w:spacing w:before="0"/>
        <w:rPr>
          <w:rFonts w:eastAsia="Arial Unicode MS" w:cs="Arial"/>
          <w:lang w:val="sr-Cyrl-RS"/>
        </w:rPr>
      </w:pPr>
    </w:p>
    <w:p w:rsidR="00751806" w:rsidRDefault="00751806" w:rsidP="00343A18">
      <w:pPr>
        <w:widowControl w:val="0"/>
        <w:spacing w:before="0"/>
        <w:rPr>
          <w:rFonts w:eastAsia="Arial Unicode MS" w:cs="Arial"/>
          <w:lang w:val="sr-Cyrl-RS"/>
        </w:rPr>
      </w:pPr>
    </w:p>
    <w:p w:rsidR="00751806" w:rsidRDefault="00751806" w:rsidP="00343A18">
      <w:pPr>
        <w:widowControl w:val="0"/>
        <w:spacing w:before="0"/>
        <w:rPr>
          <w:rFonts w:eastAsia="Arial Unicode MS" w:cs="Arial"/>
          <w:lang w:val="sr-Cyrl-RS"/>
        </w:rPr>
      </w:pPr>
    </w:p>
    <w:p w:rsidR="00751806" w:rsidRDefault="00751806" w:rsidP="00343A18">
      <w:pPr>
        <w:widowControl w:val="0"/>
        <w:spacing w:before="0"/>
        <w:rPr>
          <w:rFonts w:eastAsia="Arial Unicode MS" w:cs="Arial"/>
          <w:lang w:val="sr-Cyrl-RS"/>
        </w:rPr>
      </w:pPr>
    </w:p>
    <w:p w:rsidR="00751806" w:rsidRDefault="00751806" w:rsidP="00343A18">
      <w:pPr>
        <w:widowControl w:val="0"/>
        <w:spacing w:before="0"/>
        <w:rPr>
          <w:rFonts w:eastAsia="Arial Unicode MS" w:cs="Arial"/>
          <w:lang w:val="sr-Cyrl-RS"/>
        </w:rPr>
      </w:pPr>
    </w:p>
    <w:p w:rsidR="00751806" w:rsidRDefault="00751806" w:rsidP="00343A18">
      <w:pPr>
        <w:widowControl w:val="0"/>
        <w:spacing w:before="0"/>
        <w:rPr>
          <w:rFonts w:eastAsia="Arial Unicode MS" w:cs="Arial"/>
          <w:lang w:val="sr-Cyrl-RS"/>
        </w:rPr>
      </w:pPr>
    </w:p>
    <w:p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E47C2E">
            <w:pPr>
              <w:spacing w:before="0"/>
              <w:jc w:val="center"/>
              <w:rPr>
                <w:rFonts w:cs="Arial"/>
                <w:lang w:val="sr-Latn-CS" w:eastAsia="sr-Latn-CS"/>
              </w:rPr>
            </w:pPr>
          </w:p>
        </w:tc>
      </w:tr>
      <w:tr w:rsidR="00E47C2E" w:rsidRPr="00542A1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rsidR="00343A18" w:rsidRDefault="00343A18" w:rsidP="00343A18">
      <w:pPr>
        <w:widowControl w:val="0"/>
        <w:spacing w:before="0"/>
        <w:rPr>
          <w:rFonts w:eastAsia="Arial Unicode MS" w:cs="Arial"/>
          <w:color w:val="00B0F0"/>
        </w:rPr>
      </w:pPr>
    </w:p>
    <w:p w:rsidR="000F4B8C" w:rsidRDefault="000F4B8C" w:rsidP="00343A18">
      <w:pPr>
        <w:widowControl w:val="0"/>
        <w:spacing w:before="0"/>
        <w:rPr>
          <w:rFonts w:eastAsia="Arial Unicode MS" w:cs="Arial"/>
          <w:color w:val="00B0F0"/>
        </w:rPr>
      </w:pPr>
    </w:p>
    <w:p w:rsidR="000F4B8C" w:rsidRDefault="000F4B8C" w:rsidP="00343A18">
      <w:pPr>
        <w:widowControl w:val="0"/>
        <w:spacing w:before="0"/>
        <w:rPr>
          <w:rFonts w:eastAsia="Arial Unicode MS" w:cs="Arial"/>
          <w:color w:val="00B0F0"/>
        </w:rPr>
      </w:pPr>
    </w:p>
    <w:p w:rsidR="000F4B8C" w:rsidRDefault="000F4B8C" w:rsidP="00343A18">
      <w:pPr>
        <w:widowControl w:val="0"/>
        <w:spacing w:before="0"/>
        <w:rPr>
          <w:rFonts w:eastAsia="Arial Unicode MS" w:cs="Arial"/>
          <w:color w:val="00B0F0"/>
        </w:rPr>
      </w:pPr>
    </w:p>
    <w:p w:rsidR="000F4B8C" w:rsidRPr="00E47C2E" w:rsidRDefault="000F4B8C"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Default="00343A18" w:rsidP="00343A18">
      <w:pPr>
        <w:pStyle w:val="KDKomentar"/>
        <w:spacing w:before="0"/>
        <w:rPr>
          <w:rFonts w:eastAsia="TimesNewRomanPS-BoldMT" w:cs="Arial"/>
          <w:i w:val="0"/>
          <w:color w:val="auto"/>
          <w:sz w:val="22"/>
          <w:szCs w:val="22"/>
          <w:lang w:val="en-U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0F4B8C" w:rsidRDefault="000F4B8C" w:rsidP="00343A18">
      <w:pPr>
        <w:pStyle w:val="KDKomentar"/>
        <w:spacing w:before="0"/>
        <w:rPr>
          <w:rFonts w:eastAsia="TimesNewRomanPS-BoldMT" w:cs="Arial"/>
          <w:i w:val="0"/>
          <w:color w:val="auto"/>
          <w:sz w:val="22"/>
          <w:szCs w:val="22"/>
          <w:lang w:val="en-US"/>
        </w:rPr>
      </w:pPr>
    </w:p>
    <w:p w:rsidR="000F4B8C" w:rsidRDefault="000F4B8C" w:rsidP="00343A18">
      <w:pPr>
        <w:pStyle w:val="KDKomentar"/>
        <w:spacing w:before="0"/>
        <w:rPr>
          <w:rFonts w:eastAsia="TimesNewRomanPS-BoldMT" w:cs="Arial"/>
          <w:i w:val="0"/>
          <w:color w:val="auto"/>
          <w:sz w:val="22"/>
          <w:szCs w:val="22"/>
          <w:lang w:val="en-US"/>
        </w:rPr>
      </w:pPr>
    </w:p>
    <w:p w:rsidR="000F4B8C" w:rsidRDefault="000F4B8C" w:rsidP="00343A18">
      <w:pPr>
        <w:pStyle w:val="KDKomentar"/>
        <w:spacing w:before="0"/>
        <w:rPr>
          <w:rFonts w:eastAsia="TimesNewRomanPS-BoldMT" w:cs="Arial"/>
          <w:i w:val="0"/>
          <w:color w:val="auto"/>
          <w:sz w:val="22"/>
          <w:szCs w:val="22"/>
          <w:lang w:val="en-US"/>
        </w:rPr>
      </w:pPr>
    </w:p>
    <w:p w:rsidR="000F4B8C" w:rsidRDefault="000F4B8C" w:rsidP="00343A18">
      <w:pPr>
        <w:pStyle w:val="KDKomentar"/>
        <w:spacing w:before="0"/>
        <w:rPr>
          <w:rFonts w:eastAsia="TimesNewRomanPS-BoldMT" w:cs="Arial"/>
          <w:i w:val="0"/>
          <w:color w:val="auto"/>
          <w:sz w:val="22"/>
          <w:szCs w:val="22"/>
          <w:lang w:val="en-US"/>
        </w:rPr>
      </w:pPr>
    </w:p>
    <w:p w:rsidR="000F4B8C" w:rsidRDefault="000F4B8C" w:rsidP="00343A18">
      <w:pPr>
        <w:pStyle w:val="KDKomentar"/>
        <w:spacing w:before="0"/>
        <w:rPr>
          <w:rFonts w:eastAsia="TimesNewRomanPS-BoldMT" w:cs="Arial"/>
          <w:i w:val="0"/>
          <w:color w:val="auto"/>
          <w:sz w:val="22"/>
          <w:szCs w:val="22"/>
          <w:lang w:val="en-US"/>
        </w:rPr>
      </w:pPr>
    </w:p>
    <w:p w:rsidR="000F4B8C" w:rsidRPr="000F4B8C" w:rsidRDefault="000F4B8C" w:rsidP="00343A18">
      <w:pPr>
        <w:pStyle w:val="KDKomentar"/>
        <w:spacing w:before="0"/>
        <w:rPr>
          <w:rFonts w:eastAsia="TimesNewRomanPS-BoldMT" w:cs="Arial"/>
          <w:i w:val="0"/>
          <w:color w:val="auto"/>
          <w:sz w:val="22"/>
          <w:szCs w:val="22"/>
          <w:lang w:val="en-US"/>
        </w:rPr>
      </w:pP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Default="00537552" w:rsidP="00537552">
      <w:pPr>
        <w:rPr>
          <w:rFonts w:eastAsia="TimesNewRomanPS-BoldMT" w:cs="Arial"/>
        </w:rPr>
      </w:pPr>
    </w:p>
    <w:p w:rsidR="00405D3F" w:rsidRDefault="00405D3F" w:rsidP="00537552">
      <w:pPr>
        <w:rPr>
          <w:rFonts w:eastAsia="TimesNewRomanPS-BoldMT" w:cs="Arial"/>
        </w:rPr>
      </w:pPr>
    </w:p>
    <w:p w:rsidR="00405D3F" w:rsidRDefault="00405D3F"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856363" w:rsidRDefault="00856363" w:rsidP="00537552">
      <w:pPr>
        <w:rPr>
          <w:rFonts w:eastAsia="TimesNewRomanPS-BoldMT" w:cs="Arial"/>
          <w:lang w:val="sr-Cyrl-RS"/>
        </w:rPr>
      </w:pPr>
    </w:p>
    <w:p w:rsidR="00856363" w:rsidRDefault="00856363" w:rsidP="00537552">
      <w:pPr>
        <w:rPr>
          <w:rFonts w:eastAsia="TimesNewRomanPS-BoldMT" w:cs="Arial"/>
          <w:lang w:val="sr-Cyrl-RS"/>
        </w:rPr>
      </w:pPr>
    </w:p>
    <w:p w:rsidR="00856363" w:rsidRDefault="00856363" w:rsidP="00537552">
      <w:pPr>
        <w:rPr>
          <w:rFonts w:eastAsia="TimesNewRomanPS-BoldMT" w:cs="Arial"/>
          <w:lang w:val="sr-Cyrl-RS"/>
        </w:rPr>
      </w:pPr>
    </w:p>
    <w:p w:rsidR="00856363" w:rsidRDefault="00856363" w:rsidP="00537552">
      <w:pPr>
        <w:rPr>
          <w:rFonts w:eastAsia="TimesNewRomanPS-BoldMT" w:cs="Arial"/>
          <w:lang w:val="sr-Cyrl-RS"/>
        </w:rPr>
      </w:pPr>
    </w:p>
    <w:p w:rsidR="00856363" w:rsidRDefault="00856363" w:rsidP="00537552">
      <w:pPr>
        <w:rPr>
          <w:rFonts w:eastAsia="TimesNewRomanPS-BoldMT" w:cs="Arial"/>
          <w:lang w:val="sr-Cyrl-RS"/>
        </w:rPr>
      </w:pPr>
    </w:p>
    <w:p w:rsidR="00D56F4B" w:rsidRDefault="00D56F4B" w:rsidP="00537552">
      <w:pPr>
        <w:rPr>
          <w:rFonts w:eastAsia="TimesNewRomanPS-BoldMT" w:cs="Arial"/>
          <w:lang w:val="sr-Cyrl-RS"/>
        </w:rPr>
      </w:pPr>
    </w:p>
    <w:p w:rsidR="00D56F4B" w:rsidRDefault="00D56F4B" w:rsidP="00537552">
      <w:pPr>
        <w:rPr>
          <w:rFonts w:eastAsia="TimesNewRomanPS-BoldMT" w:cs="Arial"/>
          <w:lang w:val="sr-Cyrl-RS"/>
        </w:rPr>
      </w:pPr>
    </w:p>
    <w:p w:rsidR="00343A18" w:rsidRPr="00E47C2E" w:rsidRDefault="00343A18" w:rsidP="00343A18">
      <w:pPr>
        <w:pStyle w:val="KDObrazac"/>
        <w:spacing w:before="0"/>
      </w:pPr>
      <w:bookmarkStart w:id="251" w:name="_Toc442559926"/>
      <w:proofErr w:type="gramStart"/>
      <w:r w:rsidRPr="00E47C2E">
        <w:t xml:space="preserve">ОБРАЗАЦ </w:t>
      </w:r>
      <w:r w:rsidR="00526637">
        <w:t>3</w:t>
      </w:r>
      <w:r w:rsidRPr="00E47C2E">
        <w:t>.</w:t>
      </w:r>
      <w:bookmarkEnd w:id="25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585F18">
        <w:rPr>
          <w:rFonts w:cs="Arial"/>
          <w:lang w:val="sr-Cyrl-RS"/>
        </w:rPr>
        <w:t>Геодетске услуге</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16726">
        <w:rPr>
          <w:rFonts w:cs="Arial"/>
          <w:lang w:val="ru-RU"/>
        </w:rPr>
        <w:t>ТЕНТ:JNO/1000-3000/0006/2016 (1156/2016)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8B5235" w:rsidRDefault="008B5235" w:rsidP="00343A18">
      <w:pPr>
        <w:pStyle w:val="KDObrazac"/>
        <w:spacing w:before="0"/>
        <w:rPr>
          <w:lang w:val="sr-Cyrl-RS"/>
        </w:rPr>
      </w:pPr>
      <w:bookmarkStart w:id="252" w:name="_Toc442559928"/>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4235E6" w:rsidRDefault="004235E6" w:rsidP="00343A18">
      <w:pPr>
        <w:pStyle w:val="KDObrazac"/>
        <w:spacing w:before="0"/>
        <w:rPr>
          <w:lang w:val="sr-Cyrl-RS"/>
        </w:rPr>
      </w:pPr>
    </w:p>
    <w:p w:rsidR="00E54256" w:rsidRDefault="00E54256"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3D12AA">
        <w:rPr>
          <w:lang w:val="sr-Cyrl-RS"/>
        </w:rPr>
        <w:t xml:space="preserve"> </w:t>
      </w:r>
      <w:r w:rsidR="00526637">
        <w:t>4</w:t>
      </w:r>
      <w:proofErr w:type="gramEnd"/>
      <w:r w:rsidRPr="00E47C2E">
        <w:t>.</w:t>
      </w:r>
      <w:bookmarkEnd w:id="25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585F18">
        <w:rPr>
          <w:rFonts w:cs="Arial"/>
          <w:lang w:val="sr-Cyrl-RS"/>
        </w:rPr>
        <w:t>Геодетске услуге</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D16726">
        <w:rPr>
          <w:rFonts w:cs="Arial"/>
          <w:lang w:val="ru-RU"/>
        </w:rPr>
        <w:t>ТЕНТ:JNO/1000-3000/0006/2016 (1156/2016)</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BF41C9" w:rsidRDefault="00BF41C9" w:rsidP="00693E79">
      <w:pPr>
        <w:pStyle w:val="KDObrazac"/>
        <w:jc w:val="both"/>
        <w:rPr>
          <w:lang w:val="sr-Cyrl-RS"/>
        </w:rPr>
      </w:pPr>
    </w:p>
    <w:p w:rsidR="00856363" w:rsidRDefault="00856363" w:rsidP="00693E79">
      <w:pPr>
        <w:pStyle w:val="KDObrazac"/>
        <w:jc w:val="both"/>
        <w:rPr>
          <w:lang w:val="sr-Cyrl-RS"/>
        </w:rPr>
      </w:pPr>
    </w:p>
    <w:p w:rsidR="00856363" w:rsidRDefault="00856363" w:rsidP="00693E79">
      <w:pPr>
        <w:pStyle w:val="KDObrazac"/>
        <w:jc w:val="both"/>
        <w:rPr>
          <w:lang w:val="sr-Cyrl-RS"/>
        </w:rPr>
      </w:pPr>
    </w:p>
    <w:p w:rsidR="00856363" w:rsidRDefault="00856363" w:rsidP="00693E79">
      <w:pPr>
        <w:pStyle w:val="KDObrazac"/>
        <w:jc w:val="both"/>
        <w:rPr>
          <w:lang w:val="sr-Cyrl-RS"/>
        </w:rPr>
      </w:pPr>
    </w:p>
    <w:p w:rsidR="00856363" w:rsidRPr="00C83398" w:rsidRDefault="00856363" w:rsidP="00693E79">
      <w:pPr>
        <w:pStyle w:val="KDObrazac"/>
        <w:jc w:val="both"/>
        <w:rPr>
          <w:lang w:val="sr-Cyrl-RS"/>
        </w:rPr>
      </w:pPr>
    </w:p>
    <w:p w:rsidR="00F2785F" w:rsidRDefault="00F2785F" w:rsidP="00693E79">
      <w:pPr>
        <w:pStyle w:val="KDObrazac"/>
        <w:jc w:val="both"/>
        <w:rPr>
          <w:lang w:val="sr-Cyrl-RS"/>
        </w:rPr>
      </w:pPr>
    </w:p>
    <w:p w:rsidR="00DB77E7" w:rsidRDefault="00DB77E7" w:rsidP="003D12AA">
      <w:pPr>
        <w:pStyle w:val="KDObrazac"/>
        <w:spacing w:before="0"/>
        <w:rPr>
          <w:lang w:val="sr-Cyrl-RS"/>
        </w:rPr>
      </w:pPr>
    </w:p>
    <w:p w:rsidR="00232F7E" w:rsidRPr="003D12AA" w:rsidRDefault="00232F7E" w:rsidP="00232F7E">
      <w:pPr>
        <w:pStyle w:val="KDObrazac"/>
        <w:rPr>
          <w:lang w:val="sr-Cyrl-RS"/>
        </w:rPr>
      </w:pPr>
      <w:bookmarkStart w:id="254" w:name="_Toc442559940"/>
      <w:proofErr w:type="gramStart"/>
      <w:r w:rsidRPr="003D12AA">
        <w:t xml:space="preserve">ОБРАЗАЦ </w:t>
      </w:r>
      <w:bookmarkEnd w:id="254"/>
      <w:r w:rsidRPr="003D12AA">
        <w:rPr>
          <w:lang w:val="sr-Cyrl-RS"/>
        </w:rPr>
        <w:t xml:space="preserve"> 5</w:t>
      </w:r>
      <w:proofErr w:type="gramEnd"/>
      <w:r>
        <w:rPr>
          <w:lang w:val="sr-Cyrl-RS"/>
        </w:rPr>
        <w:t>.</w:t>
      </w:r>
    </w:p>
    <w:p w:rsidR="00232F7E" w:rsidRPr="0029382F" w:rsidRDefault="00232F7E" w:rsidP="00232F7E">
      <w:pPr>
        <w:spacing w:before="0"/>
        <w:rPr>
          <w:rFonts w:cs="Arial"/>
          <w:sz w:val="24"/>
          <w:szCs w:val="24"/>
        </w:rPr>
      </w:pPr>
    </w:p>
    <w:p w:rsidR="00232F7E" w:rsidRPr="0029382F" w:rsidRDefault="00232F7E" w:rsidP="00232F7E">
      <w:pPr>
        <w:spacing w:before="0"/>
        <w:jc w:val="center"/>
        <w:rPr>
          <w:rFonts w:cs="Arial"/>
          <w:b/>
          <w:sz w:val="24"/>
          <w:szCs w:val="24"/>
        </w:rPr>
      </w:pPr>
    </w:p>
    <w:p w:rsidR="00232F7E" w:rsidRPr="003D12AA" w:rsidRDefault="00232F7E" w:rsidP="00232F7E">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rsidR="00232F7E" w:rsidRPr="003D12AA" w:rsidRDefault="00232F7E" w:rsidP="00232F7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34"/>
        <w:gridCol w:w="1276"/>
        <w:gridCol w:w="1417"/>
        <w:gridCol w:w="1560"/>
        <w:gridCol w:w="1134"/>
        <w:gridCol w:w="2495"/>
      </w:tblGrid>
      <w:tr w:rsidR="00BE10DF" w:rsidRPr="003D12AA" w:rsidTr="00BE10DF">
        <w:tc>
          <w:tcPr>
            <w:tcW w:w="0" w:type="auto"/>
            <w:shd w:val="clear" w:color="auto" w:fill="auto"/>
          </w:tcPr>
          <w:p w:rsidR="00BE10DF" w:rsidRPr="003D12AA" w:rsidRDefault="00BE10DF" w:rsidP="00DF266B">
            <w:pPr>
              <w:spacing w:before="0"/>
              <w:jc w:val="center"/>
              <w:rPr>
                <w:rFonts w:eastAsia="Calibri" w:cs="Arial"/>
                <w:b/>
                <w:bCs/>
                <w:iCs/>
              </w:rPr>
            </w:pPr>
          </w:p>
        </w:tc>
        <w:tc>
          <w:tcPr>
            <w:tcW w:w="1534" w:type="dxa"/>
            <w:shd w:val="clear" w:color="auto" w:fill="auto"/>
          </w:tcPr>
          <w:p w:rsidR="00BE10DF" w:rsidRPr="003D12AA" w:rsidRDefault="00BE10DF" w:rsidP="00DF266B">
            <w:pPr>
              <w:spacing w:before="0"/>
              <w:jc w:val="center"/>
              <w:rPr>
                <w:rFonts w:eastAsia="Calibri" w:cs="Arial"/>
                <w:bCs/>
                <w:iCs/>
              </w:rPr>
            </w:pPr>
          </w:p>
          <w:p w:rsidR="00BE10DF" w:rsidRPr="003D12AA" w:rsidRDefault="00BE10DF" w:rsidP="00DF266B">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1276" w:type="dxa"/>
            <w:shd w:val="clear" w:color="auto" w:fill="auto"/>
          </w:tcPr>
          <w:p w:rsidR="00BE10DF" w:rsidRPr="003D12AA" w:rsidRDefault="00BE10DF" w:rsidP="00DF266B">
            <w:pPr>
              <w:spacing w:before="0"/>
              <w:jc w:val="center"/>
              <w:rPr>
                <w:rFonts w:eastAsia="Calibri" w:cs="Arial"/>
                <w:bCs/>
                <w:iCs/>
              </w:rPr>
            </w:pPr>
          </w:p>
          <w:p w:rsidR="00BE10DF" w:rsidRPr="003D12AA" w:rsidRDefault="00BE10DF" w:rsidP="00DF266B">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1417" w:type="dxa"/>
            <w:shd w:val="clear" w:color="auto" w:fill="auto"/>
          </w:tcPr>
          <w:p w:rsidR="00BE10DF" w:rsidRPr="003D12AA" w:rsidRDefault="00BE10DF" w:rsidP="00DF266B">
            <w:pPr>
              <w:spacing w:before="0"/>
              <w:jc w:val="center"/>
              <w:rPr>
                <w:rFonts w:eastAsia="Calibri" w:cs="Arial"/>
                <w:bCs/>
                <w:iCs/>
              </w:rPr>
            </w:pPr>
          </w:p>
          <w:p w:rsidR="00BE10DF" w:rsidRPr="003D12AA" w:rsidRDefault="00BE10DF" w:rsidP="00DF266B">
            <w:pPr>
              <w:spacing w:before="0"/>
              <w:jc w:val="center"/>
              <w:rPr>
                <w:rFonts w:eastAsia="Calibri" w:cs="Arial"/>
                <w:b/>
                <w:bCs/>
                <w:iCs/>
              </w:rPr>
            </w:pPr>
            <w:r w:rsidRPr="003D12AA">
              <w:rPr>
                <w:rFonts w:eastAsia="Calibri" w:cs="Arial"/>
                <w:bCs/>
                <w:iCs/>
              </w:rPr>
              <w:t>Број и датум закључења уговора</w:t>
            </w:r>
          </w:p>
        </w:tc>
        <w:tc>
          <w:tcPr>
            <w:tcW w:w="1560" w:type="dxa"/>
            <w:shd w:val="clear" w:color="auto" w:fill="auto"/>
            <w:vAlign w:val="center"/>
          </w:tcPr>
          <w:p w:rsidR="00BE10DF" w:rsidRPr="003D12AA" w:rsidRDefault="00BE10DF" w:rsidP="00DF266B">
            <w:pPr>
              <w:spacing w:before="0"/>
              <w:jc w:val="center"/>
              <w:rPr>
                <w:rFonts w:eastAsia="Calibri" w:cs="Arial"/>
                <w:bCs/>
                <w:iCs/>
                <w:lang w:val="sr-Cyrl-CS"/>
              </w:rPr>
            </w:pPr>
          </w:p>
          <w:p w:rsidR="00BE10DF" w:rsidRPr="003D12AA" w:rsidRDefault="00BE10DF" w:rsidP="00DF266B">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rsidR="00BE10DF" w:rsidRPr="003D12AA" w:rsidRDefault="00BE10DF" w:rsidP="00DF266B">
            <w:pPr>
              <w:spacing w:before="0"/>
              <w:jc w:val="center"/>
              <w:rPr>
                <w:rFonts w:eastAsia="Calibri" w:cs="Arial"/>
                <w:b/>
                <w:bCs/>
                <w:iCs/>
              </w:rPr>
            </w:pPr>
          </w:p>
        </w:tc>
        <w:tc>
          <w:tcPr>
            <w:tcW w:w="1134" w:type="dxa"/>
          </w:tcPr>
          <w:p w:rsidR="00AF3514" w:rsidRDefault="00AF3514" w:rsidP="00AF3514">
            <w:pPr>
              <w:spacing w:before="0"/>
              <w:jc w:val="center"/>
              <w:rPr>
                <w:rFonts w:eastAsia="Calibri" w:cs="Arial"/>
                <w:bCs/>
                <w:iCs/>
                <w:lang w:val="sr-Cyrl-RS"/>
              </w:rPr>
            </w:pPr>
          </w:p>
          <w:p w:rsidR="00AF3514" w:rsidRDefault="00AF3514" w:rsidP="00AF3514">
            <w:pPr>
              <w:spacing w:before="0"/>
              <w:jc w:val="center"/>
              <w:rPr>
                <w:rFonts w:eastAsia="Calibri" w:cs="Arial"/>
                <w:bCs/>
                <w:iCs/>
                <w:lang w:val="sr-Cyrl-RS"/>
              </w:rPr>
            </w:pPr>
          </w:p>
          <w:p w:rsidR="00AF3514" w:rsidRPr="00AF3514" w:rsidRDefault="00AF3514" w:rsidP="00AF3514">
            <w:pPr>
              <w:spacing w:before="0"/>
              <w:jc w:val="center"/>
              <w:rPr>
                <w:rFonts w:eastAsia="Calibri" w:cs="Arial"/>
                <w:bCs/>
                <w:iCs/>
                <w:lang w:val="sr-Cyrl-RS"/>
              </w:rPr>
            </w:pPr>
            <w:r>
              <w:rPr>
                <w:rFonts w:eastAsia="Calibri" w:cs="Arial"/>
                <w:bCs/>
                <w:iCs/>
                <w:lang w:val="sr-Cyrl-RS"/>
              </w:rPr>
              <w:t>Предмет уговора</w:t>
            </w:r>
          </w:p>
        </w:tc>
        <w:tc>
          <w:tcPr>
            <w:tcW w:w="2495" w:type="dxa"/>
          </w:tcPr>
          <w:p w:rsidR="00BE10DF" w:rsidRPr="003D12AA" w:rsidRDefault="00BE10DF" w:rsidP="00DF266B">
            <w:pPr>
              <w:spacing w:before="0"/>
              <w:jc w:val="center"/>
              <w:rPr>
                <w:rFonts w:eastAsia="Calibri" w:cs="Arial"/>
                <w:bCs/>
                <w:iCs/>
              </w:rPr>
            </w:pPr>
          </w:p>
          <w:p w:rsidR="00BE10DF" w:rsidRPr="003D12AA" w:rsidRDefault="00BE10DF" w:rsidP="00DF266B">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rsidR="00BE10DF" w:rsidRPr="003D12AA" w:rsidRDefault="00BE10DF" w:rsidP="00DF266B">
            <w:pPr>
              <w:spacing w:before="0"/>
              <w:jc w:val="center"/>
              <w:rPr>
                <w:rFonts w:eastAsia="Calibri" w:cs="Arial"/>
                <w:bCs/>
                <w:iCs/>
                <w:lang w:val="sr-Cyrl-RS"/>
              </w:rPr>
            </w:pPr>
            <w:r w:rsidRPr="003D12AA">
              <w:rPr>
                <w:rFonts w:eastAsia="Calibri" w:cs="Arial"/>
                <w:bCs/>
                <w:iCs/>
                <w:lang w:val="sr-Cyrl-RS"/>
              </w:rPr>
              <w:t>Дин</w:t>
            </w: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1.</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Pr>
          <w:p w:rsidR="00BE10DF" w:rsidRPr="0029382F" w:rsidRDefault="00BE10DF" w:rsidP="00DF266B">
            <w:pPr>
              <w:spacing w:before="0"/>
              <w:jc w:val="center"/>
              <w:rPr>
                <w:rFonts w:eastAsia="Calibri" w:cs="Arial"/>
                <w:b/>
                <w:bCs/>
                <w:iCs/>
                <w:sz w:val="24"/>
                <w:szCs w:val="24"/>
              </w:rPr>
            </w:pPr>
          </w:p>
        </w:tc>
        <w:tc>
          <w:tcPr>
            <w:tcW w:w="2495" w:type="dxa"/>
          </w:tcPr>
          <w:p w:rsidR="00BE10DF" w:rsidRPr="0029382F" w:rsidRDefault="00BE10DF" w:rsidP="00DF266B">
            <w:pPr>
              <w:spacing w:before="0"/>
              <w:jc w:val="center"/>
              <w:rPr>
                <w:rFonts w:eastAsia="Calibri" w:cs="Arial"/>
                <w:b/>
                <w:bCs/>
                <w:iCs/>
                <w:sz w:val="24"/>
                <w:szCs w:val="24"/>
              </w:rPr>
            </w:pP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2.</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Pr>
          <w:p w:rsidR="00BE10DF" w:rsidRPr="0029382F" w:rsidRDefault="00BE10DF" w:rsidP="00DF266B">
            <w:pPr>
              <w:spacing w:before="0"/>
              <w:jc w:val="center"/>
              <w:rPr>
                <w:rFonts w:eastAsia="Calibri" w:cs="Arial"/>
                <w:b/>
                <w:bCs/>
                <w:iCs/>
                <w:sz w:val="24"/>
                <w:szCs w:val="24"/>
              </w:rPr>
            </w:pPr>
          </w:p>
        </w:tc>
        <w:tc>
          <w:tcPr>
            <w:tcW w:w="2495" w:type="dxa"/>
          </w:tcPr>
          <w:p w:rsidR="00BE10DF" w:rsidRPr="0029382F" w:rsidRDefault="00BE10DF" w:rsidP="00DF266B">
            <w:pPr>
              <w:spacing w:before="0"/>
              <w:jc w:val="center"/>
              <w:rPr>
                <w:rFonts w:eastAsia="Calibri" w:cs="Arial"/>
                <w:b/>
                <w:bCs/>
                <w:iCs/>
                <w:sz w:val="24"/>
                <w:szCs w:val="24"/>
              </w:rPr>
            </w:pP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3.</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Pr>
          <w:p w:rsidR="00BE10DF" w:rsidRPr="0029382F" w:rsidRDefault="00BE10DF" w:rsidP="00DF266B">
            <w:pPr>
              <w:spacing w:before="0"/>
              <w:jc w:val="center"/>
              <w:rPr>
                <w:rFonts w:eastAsia="Calibri" w:cs="Arial"/>
                <w:b/>
                <w:bCs/>
                <w:iCs/>
                <w:sz w:val="24"/>
                <w:szCs w:val="24"/>
              </w:rPr>
            </w:pPr>
          </w:p>
        </w:tc>
        <w:tc>
          <w:tcPr>
            <w:tcW w:w="2495" w:type="dxa"/>
          </w:tcPr>
          <w:p w:rsidR="00BE10DF" w:rsidRPr="0029382F" w:rsidRDefault="00BE10DF" w:rsidP="00DF266B">
            <w:pPr>
              <w:spacing w:before="0"/>
              <w:jc w:val="center"/>
              <w:rPr>
                <w:rFonts w:eastAsia="Calibri" w:cs="Arial"/>
                <w:b/>
                <w:bCs/>
                <w:iCs/>
                <w:sz w:val="24"/>
                <w:szCs w:val="24"/>
              </w:rPr>
            </w:pP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4.</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rsidR="00BE10DF" w:rsidRPr="0029382F" w:rsidRDefault="00BE10DF" w:rsidP="00DF266B">
            <w:pPr>
              <w:spacing w:before="0"/>
              <w:jc w:val="center"/>
              <w:rPr>
                <w:rFonts w:eastAsia="Calibri" w:cs="Arial"/>
                <w:b/>
                <w:bCs/>
                <w:iCs/>
                <w:sz w:val="24"/>
                <w:szCs w:val="24"/>
              </w:rPr>
            </w:pPr>
          </w:p>
        </w:tc>
      </w:tr>
      <w:tr w:rsidR="00BE10DF" w:rsidRPr="0029382F" w:rsidTr="00BE10DF">
        <w:tc>
          <w:tcPr>
            <w:tcW w:w="0" w:type="auto"/>
            <w:shd w:val="clear" w:color="auto" w:fill="auto"/>
          </w:tcPr>
          <w:p w:rsidR="00BE10DF" w:rsidRPr="0029382F" w:rsidRDefault="00BE10DF" w:rsidP="00DF266B">
            <w:pPr>
              <w:spacing w:before="0"/>
              <w:jc w:val="center"/>
              <w:rPr>
                <w:rFonts w:eastAsia="Calibri" w:cs="Arial"/>
                <w:bCs/>
                <w:iCs/>
                <w:sz w:val="24"/>
                <w:szCs w:val="24"/>
              </w:rPr>
            </w:pPr>
          </w:p>
          <w:p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5.</w:t>
            </w:r>
          </w:p>
        </w:tc>
        <w:tc>
          <w:tcPr>
            <w:tcW w:w="1534" w:type="dxa"/>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jc w:val="center"/>
              <w:rPr>
                <w:rFonts w:eastAsia="Calibri" w:cs="Arial"/>
                <w:b/>
                <w:bCs/>
                <w:iCs/>
                <w:sz w:val="24"/>
                <w:szCs w:val="24"/>
              </w:rPr>
            </w:pPr>
          </w:p>
        </w:tc>
        <w:tc>
          <w:tcPr>
            <w:tcW w:w="1276" w:type="dxa"/>
            <w:shd w:val="clear" w:color="auto" w:fill="auto"/>
          </w:tcPr>
          <w:p w:rsidR="00BE10DF" w:rsidRPr="0029382F" w:rsidRDefault="00BE10DF" w:rsidP="00DF266B">
            <w:pPr>
              <w:spacing w:before="0"/>
              <w:jc w:val="center"/>
              <w:rPr>
                <w:rFonts w:eastAsia="Calibri" w:cs="Arial"/>
                <w:b/>
                <w:bCs/>
                <w:iCs/>
                <w:sz w:val="24"/>
                <w:szCs w:val="24"/>
              </w:rPr>
            </w:pPr>
          </w:p>
        </w:tc>
        <w:tc>
          <w:tcPr>
            <w:tcW w:w="1417" w:type="dxa"/>
            <w:shd w:val="clear" w:color="auto" w:fill="auto"/>
          </w:tcPr>
          <w:p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rsidR="00BE10DF" w:rsidRPr="0029382F" w:rsidRDefault="00BE10DF" w:rsidP="00DF266B">
            <w:pPr>
              <w:spacing w:before="0"/>
              <w:jc w:val="center"/>
              <w:rPr>
                <w:rFonts w:eastAsia="Calibri" w:cs="Arial"/>
                <w:b/>
                <w:bCs/>
                <w:iCs/>
                <w:sz w:val="24"/>
                <w:szCs w:val="24"/>
              </w:rPr>
            </w:pPr>
          </w:p>
        </w:tc>
      </w:tr>
      <w:tr w:rsidR="00BE10DF" w:rsidRPr="0029382F" w:rsidTr="00BE10DF">
        <w:tblPrEx>
          <w:tblLook w:val="0000" w:firstRow="0" w:lastRow="0" w:firstColumn="0" w:lastColumn="0" w:noHBand="0" w:noVBand="0"/>
        </w:tblPrEx>
        <w:trPr>
          <w:gridBefore w:val="3"/>
          <w:wBefore w:w="3227" w:type="dxa"/>
          <w:trHeight w:val="812"/>
        </w:trPr>
        <w:tc>
          <w:tcPr>
            <w:tcW w:w="1417" w:type="dxa"/>
            <w:tcBorders>
              <w:left w:val="nil"/>
              <w:bottom w:val="nil"/>
              <w:right w:val="nil"/>
            </w:tcBorders>
            <w:shd w:val="clear" w:color="auto" w:fill="auto"/>
          </w:tcPr>
          <w:p w:rsidR="00BE10DF" w:rsidRPr="0029382F" w:rsidRDefault="00BE10DF" w:rsidP="00DF266B">
            <w:pPr>
              <w:spacing w:before="0"/>
              <w:jc w:val="center"/>
              <w:rPr>
                <w:rFonts w:eastAsia="Calibri" w:cs="Arial"/>
                <w:b/>
                <w:bCs/>
                <w:iCs/>
                <w:sz w:val="24"/>
                <w:szCs w:val="24"/>
              </w:rPr>
            </w:pPr>
          </w:p>
        </w:tc>
        <w:tc>
          <w:tcPr>
            <w:tcW w:w="1560" w:type="dxa"/>
            <w:tcBorders>
              <w:top w:val="single" w:sz="4" w:space="0" w:color="auto"/>
              <w:left w:val="nil"/>
              <w:bottom w:val="nil"/>
              <w:right w:val="nil"/>
            </w:tcBorders>
            <w:shd w:val="clear" w:color="auto" w:fill="auto"/>
          </w:tcPr>
          <w:p w:rsidR="00BE10DF" w:rsidRPr="0029382F" w:rsidRDefault="00BE10DF" w:rsidP="00DF266B">
            <w:pPr>
              <w:spacing w:before="0"/>
              <w:jc w:val="center"/>
              <w:rPr>
                <w:rFonts w:eastAsia="Calibri" w:cs="Arial"/>
                <w:b/>
                <w:bCs/>
                <w:iCs/>
                <w:sz w:val="24"/>
                <w:szCs w:val="24"/>
              </w:rPr>
            </w:pPr>
          </w:p>
          <w:p w:rsidR="00BE10DF" w:rsidRPr="0029382F" w:rsidRDefault="00BE10DF" w:rsidP="00DF266B">
            <w:pPr>
              <w:spacing w:before="0"/>
              <w:rPr>
                <w:rFonts w:eastAsia="Calibri" w:cs="Arial"/>
                <w:b/>
                <w:bCs/>
                <w:iCs/>
                <w:sz w:val="24"/>
                <w:szCs w:val="24"/>
              </w:rPr>
            </w:pPr>
          </w:p>
        </w:tc>
        <w:tc>
          <w:tcPr>
            <w:tcW w:w="1134" w:type="dxa"/>
            <w:tcBorders>
              <w:top w:val="single" w:sz="4" w:space="0" w:color="auto"/>
              <w:left w:val="nil"/>
              <w:bottom w:val="nil"/>
              <w:right w:val="single" w:sz="4" w:space="0" w:color="auto"/>
            </w:tcBorders>
          </w:tcPr>
          <w:p w:rsidR="00BE10DF" w:rsidRPr="0029382F" w:rsidRDefault="00BE10DF" w:rsidP="00DF266B">
            <w:pPr>
              <w:spacing w:before="0"/>
              <w:ind w:left="720"/>
              <w:jc w:val="center"/>
              <w:rPr>
                <w:rFonts w:eastAsia="Calibri" w:cs="Arial"/>
                <w:b/>
                <w:bCs/>
                <w:iCs/>
                <w:sz w:val="24"/>
                <w:szCs w:val="24"/>
              </w:rPr>
            </w:pPr>
          </w:p>
        </w:tc>
        <w:tc>
          <w:tcPr>
            <w:tcW w:w="2495" w:type="dxa"/>
            <w:tcBorders>
              <w:top w:val="single" w:sz="4" w:space="0" w:color="auto"/>
              <w:left w:val="single" w:sz="4" w:space="0" w:color="auto"/>
            </w:tcBorders>
          </w:tcPr>
          <w:p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rPr>
              <w:t>Укупна вредност</w:t>
            </w:r>
          </w:p>
          <w:p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rsidR="00BE10DF" w:rsidRPr="0029382F" w:rsidRDefault="00BE10DF" w:rsidP="00AF3514">
            <w:pPr>
              <w:spacing w:before="0"/>
              <w:jc w:val="center"/>
              <w:rPr>
                <w:rFonts w:eastAsia="Calibri" w:cs="Arial"/>
                <w:b/>
                <w:bCs/>
                <w:iCs/>
                <w:sz w:val="24"/>
                <w:szCs w:val="24"/>
              </w:rPr>
            </w:pPr>
            <w:r w:rsidRPr="0029382F">
              <w:rPr>
                <w:rFonts w:eastAsia="Calibri" w:cs="Arial"/>
                <w:b/>
                <w:bCs/>
                <w:iCs/>
                <w:sz w:val="24"/>
                <w:szCs w:val="24"/>
              </w:rPr>
              <w:t>ПДВ</w:t>
            </w:r>
            <w:r>
              <w:rPr>
                <w:rFonts w:eastAsia="Calibri" w:cs="Arial"/>
                <w:b/>
                <w:bCs/>
                <w:iCs/>
                <w:sz w:val="24"/>
                <w:szCs w:val="24"/>
                <w:lang w:val="sr-Cyrl-RS"/>
              </w:rPr>
              <w:t xml:space="preserve"> </w:t>
            </w:r>
            <w:r w:rsidRPr="0029382F">
              <w:rPr>
                <w:rFonts w:eastAsia="Calibri" w:cs="Arial"/>
                <w:b/>
                <w:bCs/>
                <w:iCs/>
                <w:sz w:val="24"/>
                <w:szCs w:val="24"/>
                <w:lang w:val="sr-Cyrl-RS"/>
              </w:rPr>
              <w:t>Дин</w:t>
            </w:r>
          </w:p>
        </w:tc>
      </w:tr>
    </w:tbl>
    <w:p w:rsidR="00232F7E" w:rsidRPr="0029382F" w:rsidRDefault="00232F7E" w:rsidP="00232F7E">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32F7E" w:rsidRPr="0029382F" w:rsidTr="00DF266B">
        <w:trPr>
          <w:jc w:val="center"/>
        </w:trPr>
        <w:tc>
          <w:tcPr>
            <w:tcW w:w="3882" w:type="dxa"/>
          </w:tcPr>
          <w:p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rsidR="00232F7E" w:rsidRPr="0029382F" w:rsidRDefault="00232F7E" w:rsidP="00DF266B">
            <w:pPr>
              <w:spacing w:before="0"/>
              <w:jc w:val="center"/>
              <w:rPr>
                <w:rFonts w:cs="Arial"/>
                <w:sz w:val="24"/>
                <w:szCs w:val="24"/>
                <w:lang w:val="ru-RU"/>
              </w:rPr>
            </w:pPr>
          </w:p>
        </w:tc>
        <w:tc>
          <w:tcPr>
            <w:tcW w:w="4022" w:type="dxa"/>
          </w:tcPr>
          <w:p w:rsidR="00232F7E" w:rsidRPr="0029382F" w:rsidRDefault="00232F7E" w:rsidP="00DF266B">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32F7E" w:rsidRPr="0029382F" w:rsidTr="00DF266B">
        <w:trPr>
          <w:jc w:val="center"/>
        </w:trPr>
        <w:tc>
          <w:tcPr>
            <w:tcW w:w="3882" w:type="dxa"/>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rsidR="00232F7E" w:rsidRPr="0029382F" w:rsidRDefault="00232F7E" w:rsidP="00DF266B">
            <w:pPr>
              <w:spacing w:before="0"/>
              <w:jc w:val="center"/>
              <w:rPr>
                <w:rFonts w:cs="Arial"/>
                <w:sz w:val="24"/>
                <w:szCs w:val="24"/>
                <w:lang w:val="ru-RU"/>
              </w:rPr>
            </w:pPr>
          </w:p>
        </w:tc>
      </w:tr>
      <w:tr w:rsidR="00232F7E" w:rsidRPr="0029382F" w:rsidTr="00DF266B">
        <w:trPr>
          <w:jc w:val="center"/>
        </w:trPr>
        <w:tc>
          <w:tcPr>
            <w:tcW w:w="3882" w:type="dxa"/>
            <w:tcBorders>
              <w:bottom w:val="single" w:sz="4" w:space="0" w:color="auto"/>
            </w:tcBorders>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rsidR="00232F7E" w:rsidRPr="0029382F" w:rsidRDefault="00232F7E" w:rsidP="00DF266B">
            <w:pPr>
              <w:spacing w:before="0"/>
              <w:jc w:val="center"/>
              <w:rPr>
                <w:rFonts w:cs="Arial"/>
                <w:sz w:val="24"/>
                <w:szCs w:val="24"/>
                <w:lang w:val="ru-RU"/>
              </w:rPr>
            </w:pPr>
          </w:p>
        </w:tc>
      </w:tr>
      <w:tr w:rsidR="00232F7E" w:rsidRPr="0029382F" w:rsidTr="00DF266B">
        <w:trPr>
          <w:trHeight w:val="389"/>
          <w:jc w:val="center"/>
        </w:trPr>
        <w:tc>
          <w:tcPr>
            <w:tcW w:w="3882" w:type="dxa"/>
            <w:tcBorders>
              <w:top w:val="single" w:sz="4" w:space="0" w:color="auto"/>
            </w:tcBorders>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rsidR="00232F7E" w:rsidRPr="0029382F" w:rsidRDefault="00232F7E" w:rsidP="00DF266B">
            <w:pPr>
              <w:spacing w:before="0"/>
              <w:jc w:val="center"/>
              <w:rPr>
                <w:rFonts w:cs="Arial"/>
                <w:sz w:val="24"/>
                <w:szCs w:val="24"/>
                <w:lang w:val="ru-RU"/>
              </w:rPr>
            </w:pPr>
          </w:p>
        </w:tc>
      </w:tr>
    </w:tbl>
    <w:p w:rsidR="00232F7E" w:rsidRPr="0029382F" w:rsidRDefault="00232F7E" w:rsidP="00232F7E">
      <w:pPr>
        <w:rPr>
          <w:rFonts w:eastAsia="Symbol" w:cs="Arial"/>
          <w:b/>
          <w:bCs/>
          <w:i/>
          <w:kern w:val="28"/>
          <w:sz w:val="20"/>
          <w:szCs w:val="20"/>
        </w:rPr>
      </w:pPr>
      <w:r w:rsidRPr="0029382F">
        <w:rPr>
          <w:rFonts w:eastAsia="Symbol" w:cs="Arial"/>
          <w:b/>
          <w:bCs/>
          <w:i/>
          <w:kern w:val="28"/>
          <w:sz w:val="20"/>
          <w:szCs w:val="20"/>
        </w:rPr>
        <w:t xml:space="preserve">Напомена: </w:t>
      </w:r>
    </w:p>
    <w:p w:rsidR="00232F7E" w:rsidRPr="0029382F" w:rsidRDefault="00232F7E" w:rsidP="00232F7E">
      <w:pPr>
        <w:rPr>
          <w:rFonts w:eastAsia="TimesNewRomanPS-BoldMT" w:cs="Arial"/>
          <w:i/>
          <w:sz w:val="20"/>
          <w:szCs w:val="20"/>
          <w:lang w:val="sr-Cyrl-CS"/>
        </w:rPr>
      </w:pPr>
      <w:proofErr w:type="gramStart"/>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roofErr w:type="gramEnd"/>
    </w:p>
    <w:p w:rsidR="00232F7E" w:rsidRPr="0029382F" w:rsidRDefault="00232F7E" w:rsidP="00232F7E">
      <w:pPr>
        <w:rPr>
          <w:rFonts w:cs="Arial"/>
          <w:sz w:val="20"/>
          <w:szCs w:val="20"/>
          <w:lang w:val="sr-Cyrl-CS"/>
        </w:rPr>
      </w:pPr>
      <w:bookmarkStart w:id="255" w:name="_Toc442559941"/>
      <w:proofErr w:type="gramStart"/>
      <w:r w:rsidRPr="0029382F">
        <w:rPr>
          <w:rFonts w:cs="Arial"/>
          <w:i/>
          <w:sz w:val="20"/>
          <w:szCs w:val="20"/>
        </w:rPr>
        <w:t>Приликом подношења понуде овај образац копирати у потребном броју примерака.</w:t>
      </w:r>
      <w:proofErr w:type="gramEnd"/>
    </w:p>
    <w:p w:rsidR="00232F7E" w:rsidRPr="0029382F" w:rsidRDefault="00232F7E" w:rsidP="00232F7E">
      <w:pPr>
        <w:rPr>
          <w:rFonts w:cs="Arial"/>
          <w:b/>
          <w:bCs/>
          <w:kern w:val="28"/>
          <w:sz w:val="20"/>
          <w:szCs w:val="20"/>
          <w:lang w:val="sr-Cyrl-CS" w:eastAsia="ar-SA"/>
        </w:rPr>
      </w:pPr>
      <w:proofErr w:type="gramStart"/>
      <w:r w:rsidRPr="0029382F">
        <w:rPr>
          <w:rFonts w:eastAsia="TimesNewRomanPS-BoldMT" w:cs="Arial"/>
          <w:i/>
          <w:sz w:val="20"/>
          <w:szCs w:val="20"/>
        </w:rPr>
        <w:t>Понуђач који даје нетачне податке у погледу стручних референци, чини прекршај по члану 170.</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w:t>
      </w:r>
      <w:proofErr w:type="gramStart"/>
      <w:r w:rsidRPr="0029382F">
        <w:rPr>
          <w:rFonts w:eastAsia="TimesNewRomanPS-BoldMT" w:cs="Arial"/>
          <w:i/>
          <w:sz w:val="20"/>
          <w:szCs w:val="20"/>
        </w:rPr>
        <w:t>Закона о јавним набавкама.</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Давање неистинитих података у понуди је основ за негативну референцу у смислу члана 82.</w:t>
      </w:r>
      <w:proofErr w:type="gramEnd"/>
      <w:r w:rsidRPr="0029382F">
        <w:rPr>
          <w:rFonts w:eastAsia="TimesNewRomanPS-BoldMT" w:cs="Arial"/>
          <w:i/>
          <w:sz w:val="20"/>
          <w:szCs w:val="20"/>
        </w:rPr>
        <w:t xml:space="preserve"> </w:t>
      </w:r>
      <w:proofErr w:type="gramStart"/>
      <w:r w:rsidRPr="0029382F">
        <w:rPr>
          <w:rFonts w:eastAsia="TimesNewRomanPS-BoldMT" w:cs="Arial"/>
          <w:i/>
          <w:sz w:val="20"/>
          <w:szCs w:val="20"/>
        </w:rPr>
        <w:t>став</w:t>
      </w:r>
      <w:proofErr w:type="gramEnd"/>
      <w:r w:rsidRPr="0029382F">
        <w:rPr>
          <w:rFonts w:eastAsia="TimesNewRomanPS-BoldMT" w:cs="Arial"/>
          <w:i/>
          <w:sz w:val="20"/>
          <w:szCs w:val="20"/>
        </w:rPr>
        <w:t xml:space="preserve"> 1. </w:t>
      </w:r>
      <w:proofErr w:type="gramStart"/>
      <w:r w:rsidRPr="0029382F">
        <w:rPr>
          <w:rFonts w:eastAsia="TimesNewRomanPS-BoldMT" w:cs="Arial"/>
          <w:i/>
          <w:sz w:val="20"/>
          <w:szCs w:val="20"/>
        </w:rPr>
        <w:t>тачка</w:t>
      </w:r>
      <w:proofErr w:type="gramEnd"/>
      <w:r w:rsidRPr="0029382F">
        <w:rPr>
          <w:rFonts w:eastAsia="TimesNewRomanPS-BoldMT" w:cs="Arial"/>
          <w:i/>
          <w:sz w:val="20"/>
          <w:szCs w:val="20"/>
        </w:rPr>
        <w:t xml:space="preserve"> 3) Закона</w:t>
      </w:r>
    </w:p>
    <w:p w:rsidR="00232F7E" w:rsidRDefault="00232F7E" w:rsidP="00232F7E">
      <w:pPr>
        <w:rPr>
          <w:lang w:val="sr-Cyrl-RS"/>
        </w:rPr>
      </w:pPr>
    </w:p>
    <w:p w:rsidR="004C6AD0" w:rsidRDefault="004C6AD0" w:rsidP="00232F7E">
      <w:pPr>
        <w:rPr>
          <w:lang w:val="sr-Cyrl-RS"/>
        </w:rPr>
      </w:pPr>
    </w:p>
    <w:p w:rsidR="004C6AD0" w:rsidRDefault="004C6AD0" w:rsidP="00232F7E">
      <w:pPr>
        <w:rPr>
          <w:lang w:val="sr-Cyrl-RS"/>
        </w:rPr>
      </w:pPr>
    </w:p>
    <w:p w:rsidR="00856363" w:rsidRDefault="00856363" w:rsidP="00232F7E">
      <w:pPr>
        <w:rPr>
          <w:lang w:val="sr-Cyrl-RS"/>
        </w:rPr>
      </w:pPr>
    </w:p>
    <w:p w:rsidR="00856363" w:rsidRDefault="00856363" w:rsidP="00232F7E">
      <w:pPr>
        <w:rPr>
          <w:lang w:val="sr-Cyrl-RS"/>
        </w:rPr>
      </w:pPr>
    </w:p>
    <w:p w:rsidR="00232F7E" w:rsidRPr="003D12AA" w:rsidRDefault="00232F7E" w:rsidP="00232F7E">
      <w:pPr>
        <w:pStyle w:val="KDObrazac"/>
        <w:rPr>
          <w:lang w:val="sr-Cyrl-RS"/>
        </w:rPr>
      </w:pPr>
      <w:proofErr w:type="gramStart"/>
      <w:r w:rsidRPr="003D12AA">
        <w:t xml:space="preserve">ОБРАЗАЦ </w:t>
      </w:r>
      <w:bookmarkEnd w:id="255"/>
      <w:r w:rsidRPr="003D12AA">
        <w:rPr>
          <w:lang w:val="sr-Cyrl-RS"/>
        </w:rPr>
        <w:t xml:space="preserve"> </w:t>
      </w:r>
      <w:r w:rsidR="004C6AD0">
        <w:rPr>
          <w:lang w:val="sr-Cyrl-RS"/>
        </w:rPr>
        <w:t>5</w:t>
      </w:r>
      <w:r>
        <w:rPr>
          <w:lang w:val="sr-Cyrl-RS"/>
        </w:rPr>
        <w:t>.</w:t>
      </w:r>
      <w:r w:rsidR="004C6AD0">
        <w:rPr>
          <w:lang w:val="sr-Cyrl-RS"/>
        </w:rPr>
        <w:t>1</w:t>
      </w:r>
      <w:proofErr w:type="gramEnd"/>
    </w:p>
    <w:p w:rsidR="00232F7E" w:rsidRPr="0029382F" w:rsidRDefault="00232F7E" w:rsidP="00232F7E">
      <w:pPr>
        <w:jc w:val="center"/>
        <w:rPr>
          <w:rFonts w:cs="Arial"/>
          <w:b/>
          <w:sz w:val="24"/>
          <w:szCs w:val="24"/>
        </w:rPr>
      </w:pPr>
      <w:r w:rsidRPr="0029382F">
        <w:rPr>
          <w:rFonts w:cs="Arial"/>
          <w:b/>
          <w:sz w:val="24"/>
          <w:szCs w:val="24"/>
        </w:rPr>
        <w:t>ПОТВРДА О РЕФЕРЕНТНИМ НАБАВКАМА</w:t>
      </w:r>
    </w:p>
    <w:p w:rsidR="00232F7E" w:rsidRPr="0029382F" w:rsidRDefault="00232F7E" w:rsidP="00232F7E">
      <w:pPr>
        <w:jc w:val="center"/>
        <w:rPr>
          <w:rFonts w:cs="Arial"/>
          <w:sz w:val="24"/>
          <w:szCs w:val="24"/>
          <w:lang w:val="sr-Cyrl-RS"/>
        </w:rPr>
      </w:pPr>
    </w:p>
    <w:p w:rsidR="00232F7E" w:rsidRPr="0029382F" w:rsidRDefault="00232F7E" w:rsidP="00232F7E">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rsidR="00232F7E" w:rsidRPr="0029382F" w:rsidRDefault="00232F7E" w:rsidP="00232F7E">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rsidR="00232F7E" w:rsidRPr="0029382F" w:rsidRDefault="00232F7E" w:rsidP="00232F7E">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w:t>
      </w:r>
      <w:proofErr w:type="gramStart"/>
      <w:r w:rsidRPr="0029382F">
        <w:rPr>
          <w:rFonts w:cs="Arial"/>
          <w:bCs/>
          <w:kern w:val="28"/>
          <w:sz w:val="24"/>
          <w:szCs w:val="24"/>
        </w:rPr>
        <w:t>назив</w:t>
      </w:r>
      <w:proofErr w:type="gramEnd"/>
      <w:r w:rsidRPr="0029382F">
        <w:rPr>
          <w:rFonts w:cs="Arial"/>
          <w:bCs/>
          <w:kern w:val="28"/>
          <w:sz w:val="24"/>
          <w:szCs w:val="24"/>
        </w:rPr>
        <w:t xml:space="preserve"> и седиште наручиоца)</w:t>
      </w:r>
    </w:p>
    <w:p w:rsidR="00232F7E" w:rsidRPr="0029382F" w:rsidRDefault="00232F7E" w:rsidP="00232F7E">
      <w:pPr>
        <w:jc w:val="left"/>
        <w:rPr>
          <w:rFonts w:cs="Arial"/>
          <w:sz w:val="24"/>
          <w:szCs w:val="24"/>
        </w:rPr>
      </w:pPr>
      <w:r w:rsidRPr="0029382F">
        <w:rPr>
          <w:rFonts w:cs="Arial"/>
          <w:sz w:val="24"/>
          <w:szCs w:val="24"/>
        </w:rPr>
        <w:t>Лице за контакт:      ___________________________________________________________________</w:t>
      </w:r>
    </w:p>
    <w:p w:rsidR="00232F7E" w:rsidRPr="0029382F" w:rsidRDefault="00232F7E" w:rsidP="00232F7E">
      <w:pPr>
        <w:jc w:val="center"/>
        <w:rPr>
          <w:rFonts w:cs="Arial"/>
          <w:sz w:val="24"/>
          <w:szCs w:val="24"/>
        </w:rPr>
      </w:pPr>
      <w:r w:rsidRPr="0029382F">
        <w:rPr>
          <w:rFonts w:cs="Arial"/>
          <w:sz w:val="24"/>
          <w:szCs w:val="24"/>
        </w:rPr>
        <w:t>(</w:t>
      </w:r>
      <w:proofErr w:type="gramStart"/>
      <w:r w:rsidRPr="0029382F">
        <w:rPr>
          <w:rFonts w:cs="Arial"/>
          <w:sz w:val="24"/>
          <w:szCs w:val="24"/>
        </w:rPr>
        <w:t>име</w:t>
      </w:r>
      <w:proofErr w:type="gramEnd"/>
      <w:r w:rsidRPr="0029382F">
        <w:rPr>
          <w:rFonts w:cs="Arial"/>
          <w:sz w:val="24"/>
          <w:szCs w:val="24"/>
        </w:rPr>
        <w:t>, презиме,  контакт телефон)</w:t>
      </w:r>
    </w:p>
    <w:p w:rsidR="00232F7E" w:rsidRPr="0029382F" w:rsidRDefault="00232F7E" w:rsidP="00232F7E">
      <w:pPr>
        <w:jc w:val="left"/>
        <w:rPr>
          <w:rFonts w:cs="Arial"/>
          <w:sz w:val="24"/>
          <w:szCs w:val="24"/>
        </w:rPr>
      </w:pPr>
      <w:r w:rsidRPr="0029382F">
        <w:rPr>
          <w:rFonts w:cs="Arial"/>
          <w:sz w:val="24"/>
          <w:szCs w:val="24"/>
        </w:rPr>
        <w:t>Овим путем потврђујем да је __________________________________________________________________</w:t>
      </w:r>
    </w:p>
    <w:p w:rsidR="00232F7E" w:rsidRPr="0029382F" w:rsidRDefault="00232F7E" w:rsidP="00232F7E">
      <w:pPr>
        <w:jc w:val="center"/>
        <w:rPr>
          <w:rFonts w:cs="Arial"/>
          <w:sz w:val="24"/>
          <w:szCs w:val="24"/>
        </w:rPr>
      </w:pPr>
      <w:r w:rsidRPr="0029382F">
        <w:rPr>
          <w:rFonts w:cs="Arial"/>
          <w:sz w:val="24"/>
          <w:szCs w:val="24"/>
        </w:rPr>
        <w:t>(</w:t>
      </w:r>
      <w:proofErr w:type="gramStart"/>
      <w:r w:rsidRPr="0029382F">
        <w:rPr>
          <w:rFonts w:cs="Arial"/>
          <w:sz w:val="24"/>
          <w:szCs w:val="24"/>
        </w:rPr>
        <w:t>навести</w:t>
      </w:r>
      <w:proofErr w:type="gramEnd"/>
      <w:r w:rsidRPr="0029382F">
        <w:rPr>
          <w:rFonts w:cs="Arial"/>
          <w:sz w:val="24"/>
          <w:szCs w:val="24"/>
        </w:rPr>
        <w:t xml:space="preserve"> назив седиште  понуђача)</w:t>
      </w:r>
    </w:p>
    <w:p w:rsidR="00232F7E" w:rsidRPr="0029382F" w:rsidRDefault="00232F7E" w:rsidP="00232F7E">
      <w:pPr>
        <w:rPr>
          <w:rFonts w:cs="Arial"/>
          <w:sz w:val="24"/>
          <w:szCs w:val="24"/>
        </w:rPr>
      </w:pPr>
      <w:proofErr w:type="gramStart"/>
      <w:r w:rsidRPr="0029382F">
        <w:rPr>
          <w:rFonts w:cs="Arial"/>
          <w:sz w:val="24"/>
          <w:szCs w:val="24"/>
        </w:rPr>
        <w:t>за</w:t>
      </w:r>
      <w:proofErr w:type="gramEnd"/>
      <w:r w:rsidRPr="0029382F">
        <w:rPr>
          <w:rFonts w:cs="Arial"/>
          <w:sz w:val="24"/>
          <w:szCs w:val="24"/>
        </w:rPr>
        <w:t xml:space="preserve"> наше потребе извршио: </w:t>
      </w:r>
    </w:p>
    <w:p w:rsidR="00232F7E" w:rsidRPr="0029382F" w:rsidRDefault="00232F7E" w:rsidP="00232F7E">
      <w:pPr>
        <w:rPr>
          <w:rFonts w:cs="Arial"/>
          <w:sz w:val="24"/>
          <w:szCs w:val="24"/>
        </w:rPr>
      </w:pPr>
      <w:r w:rsidRPr="0029382F">
        <w:rPr>
          <w:rFonts w:cs="Arial"/>
          <w:sz w:val="24"/>
          <w:szCs w:val="24"/>
        </w:rPr>
        <w:t>__________________________________________________________________</w:t>
      </w:r>
    </w:p>
    <w:p w:rsidR="00232F7E" w:rsidRPr="0029382F" w:rsidRDefault="00232F7E" w:rsidP="00232F7E">
      <w:pPr>
        <w:rPr>
          <w:rFonts w:cs="Arial"/>
          <w:sz w:val="24"/>
          <w:szCs w:val="24"/>
        </w:rPr>
      </w:pPr>
      <w:r w:rsidRPr="0029382F">
        <w:rPr>
          <w:rFonts w:cs="Arial"/>
          <w:sz w:val="24"/>
          <w:szCs w:val="24"/>
        </w:rPr>
        <w:t xml:space="preserve">                                                  (</w:t>
      </w:r>
      <w:proofErr w:type="gramStart"/>
      <w:r w:rsidRPr="0029382F">
        <w:rPr>
          <w:rFonts w:cs="Arial"/>
          <w:sz w:val="24"/>
          <w:szCs w:val="24"/>
        </w:rPr>
        <w:t>навести</w:t>
      </w:r>
      <w:proofErr w:type="gramEnd"/>
      <w:r w:rsidRPr="0029382F">
        <w:rPr>
          <w:rFonts w:cs="Arial"/>
          <w:sz w:val="24"/>
          <w:szCs w:val="24"/>
        </w:rPr>
        <w:t xml:space="preserve">) </w:t>
      </w:r>
    </w:p>
    <w:p w:rsidR="00232F7E" w:rsidRPr="0029382F" w:rsidRDefault="00232F7E" w:rsidP="00232F7E">
      <w:pPr>
        <w:rPr>
          <w:rFonts w:cs="Arial"/>
          <w:sz w:val="24"/>
          <w:szCs w:val="24"/>
          <w:lang w:val="sr-Cyrl-RS"/>
        </w:rPr>
      </w:pPr>
      <w:proofErr w:type="gramStart"/>
      <w:r w:rsidRPr="0029382F">
        <w:rPr>
          <w:rFonts w:cs="Arial"/>
          <w:sz w:val="24"/>
          <w:szCs w:val="24"/>
        </w:rPr>
        <w:t>у</w:t>
      </w:r>
      <w:proofErr w:type="gramEnd"/>
      <w:r w:rsidRPr="0029382F">
        <w:rPr>
          <w:rFonts w:cs="Arial"/>
          <w:sz w:val="24"/>
          <w:szCs w:val="24"/>
        </w:rPr>
        <w:t xml:space="preserve"> уговореном року, обиму и квалитету и да </w:t>
      </w:r>
      <w:r w:rsidRPr="0029382F">
        <w:rPr>
          <w:rFonts w:cs="Arial"/>
          <w:sz w:val="24"/>
          <w:szCs w:val="24"/>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019"/>
        <w:gridCol w:w="2092"/>
        <w:gridCol w:w="2116"/>
        <w:gridCol w:w="1627"/>
      </w:tblGrid>
      <w:tr w:rsidR="00AF3514" w:rsidRPr="0029382F" w:rsidTr="00AF3514">
        <w:trPr>
          <w:trHeight w:val="107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AF3514" w:rsidRPr="0029382F" w:rsidRDefault="004F6F9E" w:rsidP="00DF266B">
            <w:pPr>
              <w:jc w:val="center"/>
              <w:rPr>
                <w:rFonts w:eastAsia="Calibri" w:cs="Arial"/>
                <w:sz w:val="24"/>
                <w:szCs w:val="24"/>
              </w:rPr>
            </w:pPr>
            <w:r>
              <w:rPr>
                <w:rFonts w:eastAsia="Calibri" w:cs="Arial"/>
                <w:sz w:val="24"/>
                <w:szCs w:val="24"/>
                <w:lang w:val="sr-Cyrl-RS"/>
              </w:rPr>
              <w:t>Број и д</w:t>
            </w:r>
            <w:r w:rsidR="00AF3514" w:rsidRPr="0029382F">
              <w:rPr>
                <w:rFonts w:eastAsia="Calibri" w:cs="Arial"/>
                <w:sz w:val="24"/>
                <w:szCs w:val="24"/>
              </w:rPr>
              <w:t>атум  закључења уговора</w:t>
            </w:r>
          </w:p>
        </w:tc>
        <w:tc>
          <w:tcPr>
            <w:tcW w:w="2019" w:type="dxa"/>
            <w:tcBorders>
              <w:top w:val="single" w:sz="4" w:space="0" w:color="auto"/>
              <w:left w:val="single" w:sz="4" w:space="0" w:color="auto"/>
              <w:bottom w:val="single" w:sz="4" w:space="0" w:color="auto"/>
              <w:right w:val="single" w:sz="4" w:space="0" w:color="auto"/>
            </w:tcBorders>
            <w:vAlign w:val="center"/>
          </w:tcPr>
          <w:p w:rsidR="00AF3514" w:rsidRPr="0029382F" w:rsidRDefault="00AF3514" w:rsidP="00DF266B">
            <w:pPr>
              <w:jc w:val="center"/>
              <w:rPr>
                <w:rFonts w:eastAsia="Calibri" w:cs="Arial"/>
                <w:sz w:val="24"/>
                <w:szCs w:val="24"/>
              </w:rPr>
            </w:pPr>
            <w:r w:rsidRPr="0029382F">
              <w:rPr>
                <w:rFonts w:eastAsia="Calibri" w:cs="Arial"/>
                <w:sz w:val="24"/>
                <w:szCs w:val="24"/>
              </w:rPr>
              <w:t>Датум реализације уговора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rsidR="00AF3514" w:rsidRPr="0029382F" w:rsidRDefault="00AF3514" w:rsidP="00DF266B">
            <w:pPr>
              <w:jc w:val="center"/>
              <w:rPr>
                <w:rFonts w:eastAsia="Calibri" w:cs="Arial"/>
                <w:sz w:val="24"/>
                <w:szCs w:val="24"/>
              </w:rPr>
            </w:pPr>
            <w:r w:rsidRPr="0029382F">
              <w:rPr>
                <w:rFonts w:eastAsia="Calibri" w:cs="Arial"/>
                <w:sz w:val="24"/>
                <w:szCs w:val="24"/>
              </w:rPr>
              <w:t>Вредност уговора без ПДВ</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AF3514" w:rsidRPr="0029382F" w:rsidRDefault="00AF3514" w:rsidP="00DF266B">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rsidR="00AF3514" w:rsidRPr="0029382F" w:rsidRDefault="00AF3514" w:rsidP="00DF266B">
            <w:pPr>
              <w:jc w:val="center"/>
              <w:rPr>
                <w:rFonts w:eastAsia="Calibri" w:cs="Arial"/>
                <w:sz w:val="24"/>
                <w:szCs w:val="24"/>
                <w:lang w:val="sr-Cyrl-RS"/>
              </w:rPr>
            </w:pPr>
            <w:r w:rsidRPr="0029382F">
              <w:rPr>
                <w:rFonts w:eastAsia="Calibri" w:cs="Arial"/>
                <w:sz w:val="24"/>
                <w:szCs w:val="24"/>
                <w:lang w:val="sr-Cyrl-RS"/>
              </w:rPr>
              <w:t>Дин</w:t>
            </w:r>
          </w:p>
        </w:tc>
        <w:tc>
          <w:tcPr>
            <w:tcW w:w="1627" w:type="dxa"/>
            <w:tcBorders>
              <w:top w:val="single" w:sz="4" w:space="0" w:color="auto"/>
              <w:left w:val="single" w:sz="4" w:space="0" w:color="auto"/>
              <w:bottom w:val="single" w:sz="4" w:space="0" w:color="auto"/>
              <w:right w:val="single" w:sz="4" w:space="0" w:color="auto"/>
            </w:tcBorders>
          </w:tcPr>
          <w:p w:rsidR="00AF3514" w:rsidRDefault="00AF3514" w:rsidP="00AF3514">
            <w:pPr>
              <w:spacing w:before="0"/>
              <w:jc w:val="center"/>
              <w:rPr>
                <w:rFonts w:eastAsia="Calibri" w:cs="Arial"/>
                <w:bCs/>
                <w:iCs/>
                <w:lang w:val="sr-Cyrl-RS"/>
              </w:rPr>
            </w:pPr>
          </w:p>
          <w:p w:rsidR="00AF3514" w:rsidRPr="0029382F" w:rsidRDefault="00AF3514" w:rsidP="00AF3514">
            <w:pPr>
              <w:jc w:val="center"/>
              <w:rPr>
                <w:rFonts w:eastAsia="Calibri" w:cs="Arial"/>
                <w:sz w:val="24"/>
                <w:szCs w:val="24"/>
              </w:rPr>
            </w:pPr>
            <w:r>
              <w:rPr>
                <w:rFonts w:eastAsia="Calibri" w:cs="Arial"/>
                <w:bCs/>
                <w:iCs/>
                <w:lang w:val="sr-Cyrl-RS"/>
              </w:rPr>
              <w:t>Предмет уговора</w:t>
            </w:r>
          </w:p>
        </w:tc>
      </w:tr>
      <w:tr w:rsidR="00AF3514" w:rsidRPr="0029382F"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r>
      <w:tr w:rsidR="00AF3514" w:rsidRPr="0029382F"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r>
      <w:tr w:rsidR="00AF3514" w:rsidRPr="0029382F"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r>
      <w:tr w:rsidR="00AF3514" w:rsidRPr="0029382F"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rsidR="00AF3514" w:rsidRPr="0029382F" w:rsidRDefault="00AF3514" w:rsidP="00DF266B">
            <w:pPr>
              <w:rPr>
                <w:rFonts w:eastAsia="Calibri" w:cs="Arial"/>
                <w:sz w:val="24"/>
                <w:szCs w:val="24"/>
              </w:rPr>
            </w:pPr>
          </w:p>
        </w:tc>
      </w:tr>
    </w:tbl>
    <w:p w:rsidR="00232F7E" w:rsidRPr="0029382F" w:rsidRDefault="00232F7E" w:rsidP="00232F7E">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232F7E" w:rsidRPr="0029382F" w:rsidTr="00DF266B">
        <w:trPr>
          <w:jc w:val="center"/>
        </w:trPr>
        <w:tc>
          <w:tcPr>
            <w:tcW w:w="3882" w:type="dxa"/>
          </w:tcPr>
          <w:p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rsidR="00232F7E" w:rsidRPr="0029382F" w:rsidRDefault="00232F7E" w:rsidP="00DF266B">
            <w:pPr>
              <w:spacing w:before="0"/>
              <w:jc w:val="center"/>
              <w:rPr>
                <w:rFonts w:cs="Arial"/>
                <w:sz w:val="24"/>
                <w:szCs w:val="24"/>
                <w:lang w:val="ru-RU"/>
              </w:rPr>
            </w:pPr>
          </w:p>
        </w:tc>
        <w:tc>
          <w:tcPr>
            <w:tcW w:w="4022" w:type="dxa"/>
          </w:tcPr>
          <w:p w:rsidR="00232F7E" w:rsidRPr="0029382F" w:rsidRDefault="00232F7E" w:rsidP="00DF266B">
            <w:pPr>
              <w:spacing w:before="0"/>
              <w:jc w:val="center"/>
              <w:rPr>
                <w:rFonts w:cs="Arial"/>
                <w:sz w:val="24"/>
                <w:szCs w:val="24"/>
                <w:lang w:val="ru-RU"/>
              </w:rPr>
            </w:pPr>
            <w:r w:rsidRPr="0029382F">
              <w:rPr>
                <w:rFonts w:cs="Arial"/>
                <w:sz w:val="24"/>
                <w:szCs w:val="24"/>
                <w:lang w:val="sr-Cyrl-CS"/>
              </w:rPr>
              <w:t>Наручилац/корисник услуга:</w:t>
            </w:r>
          </w:p>
        </w:tc>
      </w:tr>
      <w:tr w:rsidR="00232F7E" w:rsidRPr="0029382F" w:rsidTr="00DF266B">
        <w:trPr>
          <w:jc w:val="center"/>
        </w:trPr>
        <w:tc>
          <w:tcPr>
            <w:tcW w:w="3882" w:type="dxa"/>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rsidR="00232F7E" w:rsidRPr="0029382F" w:rsidRDefault="00232F7E" w:rsidP="00DF266B">
            <w:pPr>
              <w:spacing w:before="0"/>
              <w:jc w:val="center"/>
              <w:rPr>
                <w:rFonts w:cs="Arial"/>
                <w:sz w:val="24"/>
                <w:szCs w:val="24"/>
                <w:lang w:val="ru-RU"/>
              </w:rPr>
            </w:pPr>
          </w:p>
        </w:tc>
      </w:tr>
      <w:tr w:rsidR="00232F7E" w:rsidRPr="0029382F" w:rsidTr="00DF266B">
        <w:trPr>
          <w:jc w:val="center"/>
        </w:trPr>
        <w:tc>
          <w:tcPr>
            <w:tcW w:w="3882" w:type="dxa"/>
            <w:tcBorders>
              <w:bottom w:val="single" w:sz="4" w:space="0" w:color="auto"/>
            </w:tcBorders>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rsidR="00232F7E" w:rsidRPr="0029382F" w:rsidRDefault="00232F7E" w:rsidP="00DF266B">
            <w:pPr>
              <w:spacing w:before="0"/>
              <w:jc w:val="center"/>
              <w:rPr>
                <w:rFonts w:cs="Arial"/>
                <w:sz w:val="24"/>
                <w:szCs w:val="24"/>
                <w:lang w:val="ru-RU"/>
              </w:rPr>
            </w:pPr>
          </w:p>
        </w:tc>
      </w:tr>
      <w:tr w:rsidR="00232F7E" w:rsidRPr="0029382F" w:rsidTr="00DF266B">
        <w:trPr>
          <w:trHeight w:val="389"/>
          <w:jc w:val="center"/>
        </w:trPr>
        <w:tc>
          <w:tcPr>
            <w:tcW w:w="3882" w:type="dxa"/>
            <w:tcBorders>
              <w:top w:val="single" w:sz="4" w:space="0" w:color="auto"/>
            </w:tcBorders>
          </w:tcPr>
          <w:p w:rsidR="00232F7E" w:rsidRPr="0029382F" w:rsidRDefault="00232F7E" w:rsidP="00DF266B">
            <w:pPr>
              <w:spacing w:before="0"/>
              <w:jc w:val="center"/>
              <w:rPr>
                <w:rFonts w:cs="Arial"/>
                <w:sz w:val="24"/>
                <w:szCs w:val="24"/>
              </w:rPr>
            </w:pPr>
          </w:p>
        </w:tc>
        <w:tc>
          <w:tcPr>
            <w:tcW w:w="2127" w:type="dxa"/>
          </w:tcPr>
          <w:p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rsidR="00232F7E" w:rsidRPr="0029382F" w:rsidRDefault="00232F7E" w:rsidP="00DF266B">
            <w:pPr>
              <w:spacing w:before="0"/>
              <w:jc w:val="center"/>
              <w:rPr>
                <w:rFonts w:cs="Arial"/>
                <w:sz w:val="24"/>
                <w:szCs w:val="24"/>
                <w:lang w:val="ru-RU"/>
              </w:rPr>
            </w:pPr>
          </w:p>
        </w:tc>
      </w:tr>
    </w:tbl>
    <w:p w:rsidR="00232F7E" w:rsidRPr="0029382F" w:rsidRDefault="00232F7E" w:rsidP="00232F7E">
      <w:pPr>
        <w:tabs>
          <w:tab w:val="left" w:pos="4999"/>
        </w:tabs>
        <w:spacing w:before="0"/>
        <w:rPr>
          <w:rFonts w:eastAsia="TimesNewRomanPS-BoldMT" w:cs="Arial"/>
          <w:b/>
          <w:bCs/>
          <w:i/>
          <w:iCs/>
          <w:sz w:val="24"/>
          <w:szCs w:val="24"/>
        </w:rPr>
      </w:pPr>
    </w:p>
    <w:p w:rsidR="00232F7E" w:rsidRPr="0029382F" w:rsidRDefault="00232F7E" w:rsidP="00232F7E">
      <w:pPr>
        <w:rPr>
          <w:rFonts w:cs="Arial"/>
          <w:b/>
          <w:i/>
          <w:sz w:val="20"/>
          <w:szCs w:val="20"/>
        </w:rPr>
      </w:pPr>
      <w:r w:rsidRPr="0029382F">
        <w:rPr>
          <w:rFonts w:cs="Arial"/>
          <w:b/>
          <w:i/>
          <w:sz w:val="20"/>
          <w:szCs w:val="20"/>
        </w:rPr>
        <w:t>НАПОМЕНА:</w:t>
      </w:r>
    </w:p>
    <w:p w:rsidR="004F6F9E" w:rsidRPr="004F6F9E" w:rsidRDefault="004F6F9E" w:rsidP="004F6F9E">
      <w:pPr>
        <w:pStyle w:val="KDObrazac"/>
        <w:spacing w:before="0"/>
        <w:jc w:val="left"/>
        <w:rPr>
          <w:b w:val="0"/>
          <w:i/>
          <w:sz w:val="20"/>
          <w:szCs w:val="20"/>
        </w:rPr>
      </w:pPr>
      <w:proofErr w:type="gramStart"/>
      <w:r w:rsidRPr="004F6F9E">
        <w:rPr>
          <w:b w:val="0"/>
          <w:i/>
          <w:sz w:val="20"/>
          <w:szCs w:val="20"/>
        </w:rPr>
        <w:t>Приликом подношења понуде овај образац копирати у потребном броју примерака.</w:t>
      </w:r>
      <w:proofErr w:type="gramEnd"/>
    </w:p>
    <w:p w:rsidR="004F6F9E" w:rsidRPr="004F6F9E" w:rsidRDefault="004F6F9E" w:rsidP="004F6F9E">
      <w:pPr>
        <w:pStyle w:val="KDObrazac"/>
        <w:spacing w:before="0"/>
        <w:jc w:val="left"/>
        <w:rPr>
          <w:b w:val="0"/>
          <w:i/>
          <w:sz w:val="20"/>
          <w:szCs w:val="20"/>
        </w:rPr>
      </w:pPr>
      <w:proofErr w:type="gramStart"/>
      <w:r w:rsidRPr="004F6F9E">
        <w:rPr>
          <w:b w:val="0"/>
          <w:i/>
          <w:sz w:val="20"/>
          <w:szCs w:val="20"/>
        </w:rPr>
        <w:t>Понуђач који даје нетачне податке у погледу стручних референци, чини прекршај по члану 170.</w:t>
      </w:r>
      <w:proofErr w:type="gramEnd"/>
      <w:r w:rsidRPr="004F6F9E">
        <w:rPr>
          <w:b w:val="0"/>
          <w:i/>
          <w:sz w:val="20"/>
          <w:szCs w:val="20"/>
        </w:rPr>
        <w:t xml:space="preserve"> </w:t>
      </w:r>
      <w:proofErr w:type="gramStart"/>
      <w:r w:rsidRPr="004F6F9E">
        <w:rPr>
          <w:b w:val="0"/>
          <w:i/>
          <w:sz w:val="20"/>
          <w:szCs w:val="20"/>
        </w:rPr>
        <w:t>став</w:t>
      </w:r>
      <w:proofErr w:type="gramEnd"/>
      <w:r w:rsidRPr="004F6F9E">
        <w:rPr>
          <w:b w:val="0"/>
          <w:i/>
          <w:sz w:val="20"/>
          <w:szCs w:val="20"/>
        </w:rPr>
        <w:t xml:space="preserve"> 1. </w:t>
      </w:r>
      <w:proofErr w:type="gramStart"/>
      <w:r w:rsidRPr="004F6F9E">
        <w:rPr>
          <w:b w:val="0"/>
          <w:i/>
          <w:sz w:val="20"/>
          <w:szCs w:val="20"/>
        </w:rPr>
        <w:t>тачка</w:t>
      </w:r>
      <w:proofErr w:type="gramEnd"/>
      <w:r w:rsidRPr="004F6F9E">
        <w:rPr>
          <w:b w:val="0"/>
          <w:i/>
          <w:sz w:val="20"/>
          <w:szCs w:val="20"/>
        </w:rPr>
        <w:t xml:space="preserve"> 3. </w:t>
      </w:r>
      <w:proofErr w:type="gramStart"/>
      <w:r w:rsidRPr="004F6F9E">
        <w:rPr>
          <w:b w:val="0"/>
          <w:i/>
          <w:sz w:val="20"/>
          <w:szCs w:val="20"/>
        </w:rPr>
        <w:t>Закона о јавним набавкама.</w:t>
      </w:r>
      <w:proofErr w:type="gramEnd"/>
      <w:r w:rsidRPr="004F6F9E">
        <w:rPr>
          <w:b w:val="0"/>
          <w:i/>
          <w:sz w:val="20"/>
          <w:szCs w:val="20"/>
        </w:rPr>
        <w:t xml:space="preserve"> </w:t>
      </w:r>
      <w:proofErr w:type="gramStart"/>
      <w:r w:rsidRPr="004F6F9E">
        <w:rPr>
          <w:b w:val="0"/>
          <w:i/>
          <w:sz w:val="20"/>
          <w:szCs w:val="20"/>
        </w:rPr>
        <w:t>Давање неистинитих података у понуди је основ за негативну референцу у смислу члана 82.</w:t>
      </w:r>
      <w:proofErr w:type="gramEnd"/>
      <w:r w:rsidRPr="004F6F9E">
        <w:rPr>
          <w:b w:val="0"/>
          <w:i/>
          <w:sz w:val="20"/>
          <w:szCs w:val="20"/>
        </w:rPr>
        <w:t xml:space="preserve"> </w:t>
      </w:r>
      <w:proofErr w:type="gramStart"/>
      <w:r w:rsidRPr="004F6F9E">
        <w:rPr>
          <w:b w:val="0"/>
          <w:i/>
          <w:sz w:val="20"/>
          <w:szCs w:val="20"/>
        </w:rPr>
        <w:t>став</w:t>
      </w:r>
      <w:proofErr w:type="gramEnd"/>
      <w:r w:rsidRPr="004F6F9E">
        <w:rPr>
          <w:b w:val="0"/>
          <w:i/>
          <w:sz w:val="20"/>
          <w:szCs w:val="20"/>
        </w:rPr>
        <w:t xml:space="preserve"> 1. </w:t>
      </w:r>
      <w:proofErr w:type="gramStart"/>
      <w:r w:rsidRPr="004F6F9E">
        <w:rPr>
          <w:b w:val="0"/>
          <w:i/>
          <w:sz w:val="20"/>
          <w:szCs w:val="20"/>
        </w:rPr>
        <w:t>тачка</w:t>
      </w:r>
      <w:proofErr w:type="gramEnd"/>
      <w:r w:rsidRPr="004F6F9E">
        <w:rPr>
          <w:b w:val="0"/>
          <w:i/>
          <w:sz w:val="20"/>
          <w:szCs w:val="20"/>
        </w:rPr>
        <w:t xml:space="preserve"> 3) Закона</w:t>
      </w:r>
    </w:p>
    <w:p w:rsidR="004F6F9E" w:rsidRPr="004F6F9E" w:rsidRDefault="004F6F9E" w:rsidP="004F6F9E">
      <w:pPr>
        <w:pStyle w:val="KDObrazac"/>
        <w:spacing w:before="0"/>
        <w:jc w:val="left"/>
        <w:rPr>
          <w:b w:val="0"/>
          <w:i/>
          <w:sz w:val="20"/>
          <w:szCs w:val="20"/>
        </w:rPr>
      </w:pPr>
      <w:proofErr w:type="gramStart"/>
      <w:r w:rsidRPr="004F6F9E">
        <w:rPr>
          <w:b w:val="0"/>
          <w:i/>
          <w:sz w:val="20"/>
          <w:szCs w:val="20"/>
        </w:rPr>
        <w:lastRenderedPageBreak/>
        <w:t>Уколико је референтни уговор закључен у страној валути, у поступку стручне оцене понуда наручилац ће извршити прерачун (вредности испоручених добара) у динаре по средњем курсу Народне Банке Србије на дан закључења референтног уговора.</w:t>
      </w:r>
      <w:proofErr w:type="gramEnd"/>
    </w:p>
    <w:p w:rsidR="00941F3D" w:rsidRDefault="00941F3D" w:rsidP="004F6F9E">
      <w:pPr>
        <w:pStyle w:val="KDObrazac"/>
        <w:spacing w:before="0"/>
        <w:jc w:val="left"/>
        <w:rPr>
          <w:lang w:val="sr-Cyrl-RS"/>
        </w:rPr>
      </w:pPr>
    </w:p>
    <w:p w:rsidR="00941F3D" w:rsidRDefault="00941F3D" w:rsidP="003D12AA">
      <w:pPr>
        <w:pStyle w:val="KDObrazac"/>
        <w:spacing w:before="0"/>
        <w:rPr>
          <w:lang w:val="sr-Cyrl-RS"/>
        </w:rPr>
      </w:pPr>
    </w:p>
    <w:p w:rsidR="00232F7E" w:rsidRDefault="00232F7E" w:rsidP="003D12AA">
      <w:pPr>
        <w:pStyle w:val="KDObrazac"/>
        <w:spacing w:before="0"/>
        <w:rPr>
          <w:lang w:val="sr-Cyrl-RS"/>
        </w:rPr>
      </w:pPr>
    </w:p>
    <w:p w:rsidR="00232F7E" w:rsidRDefault="00232F7E" w:rsidP="003D12AA">
      <w:pPr>
        <w:pStyle w:val="KDObrazac"/>
        <w:spacing w:before="0"/>
        <w:rPr>
          <w:lang w:val="sr-Cyrl-RS"/>
        </w:rPr>
      </w:pPr>
    </w:p>
    <w:p w:rsidR="00232F7E" w:rsidRDefault="00232F7E" w:rsidP="003D12AA">
      <w:pPr>
        <w:pStyle w:val="KDObrazac"/>
        <w:spacing w:before="0"/>
        <w:rPr>
          <w:lang w:val="sr-Cyrl-RS"/>
        </w:rPr>
      </w:pPr>
    </w:p>
    <w:p w:rsidR="00232F7E" w:rsidRDefault="00232F7E" w:rsidP="003D12AA">
      <w:pPr>
        <w:pStyle w:val="KDObrazac"/>
        <w:spacing w:before="0"/>
        <w:rPr>
          <w:lang w:val="sr-Cyrl-RS"/>
        </w:rPr>
      </w:pPr>
    </w:p>
    <w:p w:rsidR="00232F7E" w:rsidRDefault="00232F7E" w:rsidP="003D12AA">
      <w:pPr>
        <w:pStyle w:val="KDObrazac"/>
        <w:spacing w:before="0"/>
        <w:rPr>
          <w:lang w:val="sr-Cyrl-RS"/>
        </w:rPr>
      </w:pPr>
    </w:p>
    <w:p w:rsidR="00F2785F" w:rsidRDefault="00F2785F" w:rsidP="00A571D3">
      <w:pPr>
        <w:pStyle w:val="KDObrazac"/>
        <w:rPr>
          <w:lang w:val="sr-Cyrl-RS"/>
        </w:rPr>
      </w:pPr>
      <w:bookmarkStart w:id="256" w:name="_Toc442559942"/>
    </w:p>
    <w:p w:rsidR="00A571D3" w:rsidRPr="00A571D3" w:rsidRDefault="00A571D3" w:rsidP="00A571D3">
      <w:pPr>
        <w:pStyle w:val="KDObrazac"/>
        <w:rPr>
          <w:lang w:val="sr-Cyrl-RS"/>
        </w:rPr>
      </w:pPr>
      <w:proofErr w:type="gramStart"/>
      <w:r w:rsidRPr="00A571D3">
        <w:t xml:space="preserve">ОБРАЗАЦ </w:t>
      </w:r>
      <w:bookmarkEnd w:id="256"/>
      <w:r>
        <w:rPr>
          <w:lang w:val="sr-Cyrl-RS"/>
        </w:rPr>
        <w:t xml:space="preserve"> </w:t>
      </w:r>
      <w:r w:rsidR="00F2785F">
        <w:rPr>
          <w:lang w:val="sr-Cyrl-RS"/>
        </w:rPr>
        <w:t>6</w:t>
      </w:r>
      <w:proofErr w:type="gramEnd"/>
    </w:p>
    <w:p w:rsidR="00A571D3" w:rsidRPr="00A571D3" w:rsidRDefault="00A571D3" w:rsidP="00A571D3">
      <w:pPr>
        <w:rPr>
          <w:rFonts w:cs="Arial"/>
        </w:rPr>
      </w:pPr>
    </w:p>
    <w:p w:rsidR="00856363" w:rsidRPr="00813676" w:rsidRDefault="00856363" w:rsidP="00856363">
      <w:pPr>
        <w:spacing w:before="0" w:after="200" w:line="276" w:lineRule="auto"/>
        <w:jc w:val="center"/>
        <w:rPr>
          <w:rFonts w:cs="Arial"/>
          <w:b/>
          <w:noProof/>
          <w:lang w:val="sr-Cyrl-CS"/>
        </w:rPr>
      </w:pPr>
      <w:r w:rsidRPr="00813676">
        <w:rPr>
          <w:rFonts w:cs="Arial"/>
          <w:b/>
          <w:noProof/>
          <w:lang w:val="sr-Cyrl-CS"/>
        </w:rPr>
        <w:t>ПОТВРДА / ЗАПИСНИК О ОБАВЉЕНОЈ ПОСЕТИ ОБЈЕКТУ НАРУЧИОЦА</w:t>
      </w:r>
    </w:p>
    <w:p w:rsidR="00856363" w:rsidRPr="00813676" w:rsidRDefault="00856363" w:rsidP="00856363">
      <w:pPr>
        <w:spacing w:before="0" w:after="200" w:line="276" w:lineRule="auto"/>
        <w:jc w:val="left"/>
        <w:rPr>
          <w:rFonts w:cs="Arial"/>
          <w:noProof/>
          <w:lang w:val="sr-Cyrl-CS"/>
        </w:rPr>
      </w:pPr>
    </w:p>
    <w:p w:rsidR="00856363" w:rsidRPr="00813676" w:rsidRDefault="00856363" w:rsidP="00856363">
      <w:pPr>
        <w:spacing w:before="0" w:after="200" w:line="276" w:lineRule="auto"/>
        <w:jc w:val="center"/>
        <w:rPr>
          <w:rFonts w:cs="Arial"/>
          <w:noProof/>
          <w:lang w:val="sr-Cyrl-CS"/>
        </w:rPr>
      </w:pPr>
      <w:r w:rsidRPr="00813676">
        <w:rPr>
          <w:rFonts w:cs="Arial"/>
          <w:noProof/>
          <w:lang w:val="sr-Cyrl-CS"/>
        </w:rPr>
        <w:t xml:space="preserve"> </w:t>
      </w:r>
    </w:p>
    <w:p w:rsidR="00856363" w:rsidRPr="00813676" w:rsidRDefault="00856363" w:rsidP="00856363">
      <w:pPr>
        <w:spacing w:before="0" w:after="200" w:line="276" w:lineRule="auto"/>
        <w:rPr>
          <w:rFonts w:cs="Arial"/>
          <w:noProof/>
          <w:sz w:val="24"/>
          <w:szCs w:val="24"/>
          <w:lang w:val="sr-Cyrl-RS"/>
        </w:rPr>
      </w:pPr>
      <w:r w:rsidRPr="00813676">
        <w:rPr>
          <w:rFonts w:cs="Arial"/>
          <w:noProof/>
          <w:sz w:val="24"/>
          <w:szCs w:val="24"/>
          <w:lang w:val="sr-Cyrl-CS"/>
        </w:rPr>
        <w:t xml:space="preserve">Дана </w:t>
      </w:r>
      <w:r w:rsidRPr="00813676">
        <w:rPr>
          <w:rFonts w:cs="Arial"/>
          <w:noProof/>
          <w:sz w:val="24"/>
          <w:szCs w:val="24"/>
          <w:lang w:val="sr-Cyrl-RS"/>
        </w:rPr>
        <w:t>________________________</w:t>
      </w:r>
      <w:r w:rsidRPr="00813676">
        <w:rPr>
          <w:rFonts w:cs="Arial"/>
          <w:noProof/>
          <w:sz w:val="24"/>
          <w:szCs w:val="24"/>
          <w:lang w:val="sr-Cyrl-CS"/>
        </w:rPr>
        <w:t xml:space="preserve"> у складу са Позивом за подношење понуда</w:t>
      </w:r>
      <w:r w:rsidRPr="00813676">
        <w:rPr>
          <w:rFonts w:cs="Arial"/>
          <w:noProof/>
          <w:sz w:val="24"/>
          <w:szCs w:val="24"/>
        </w:rPr>
        <w:t xml:space="preserve"> за јавну набавку бр. </w:t>
      </w:r>
      <w:r w:rsidR="00042DC3" w:rsidRPr="00042DC3">
        <w:rPr>
          <w:rFonts w:cs="Arial"/>
          <w:noProof/>
          <w:sz w:val="24"/>
          <w:szCs w:val="24"/>
          <w:lang w:val="sr-Cyrl-RS"/>
        </w:rPr>
        <w:t>ТЕНТ:JNO/1000-3000/0006/2016(1156/2016)</w:t>
      </w:r>
      <w:r w:rsidR="00042DC3">
        <w:rPr>
          <w:rFonts w:cs="Arial"/>
          <w:noProof/>
          <w:sz w:val="24"/>
          <w:szCs w:val="24"/>
          <w:lang w:val="sr-Cyrl-RS"/>
        </w:rPr>
        <w:t xml:space="preserve"> </w:t>
      </w:r>
      <w:r w:rsidRPr="00813676">
        <w:rPr>
          <w:rFonts w:cs="Arial"/>
          <w:noProof/>
          <w:sz w:val="24"/>
          <w:szCs w:val="24"/>
        </w:rPr>
        <w:t>-</w:t>
      </w:r>
      <w:r w:rsidRPr="00813676">
        <w:rPr>
          <w:rFonts w:cs="Arial"/>
          <w:noProof/>
          <w:sz w:val="24"/>
          <w:szCs w:val="24"/>
          <w:lang w:val="sr-Cyrl-RS"/>
        </w:rPr>
        <w:t xml:space="preserve"> </w:t>
      </w:r>
      <w:r w:rsidR="00042DC3" w:rsidRPr="00042DC3">
        <w:rPr>
          <w:rFonts w:cs="Arial"/>
          <w:sz w:val="24"/>
          <w:szCs w:val="24"/>
          <w:lang w:val="sr-Cyrl-CS"/>
        </w:rPr>
        <w:t>Г</w:t>
      </w:r>
      <w:r w:rsidR="00042DC3">
        <w:rPr>
          <w:rFonts w:cs="Arial"/>
          <w:sz w:val="24"/>
          <w:szCs w:val="24"/>
          <w:lang w:val="sr-Cyrl-CS"/>
        </w:rPr>
        <w:t>еодетске</w:t>
      </w:r>
      <w:r w:rsidR="00042DC3" w:rsidRPr="00042DC3">
        <w:rPr>
          <w:rFonts w:cs="Arial"/>
          <w:sz w:val="24"/>
          <w:szCs w:val="24"/>
          <w:lang w:val="sr-Cyrl-CS"/>
        </w:rPr>
        <w:t xml:space="preserve"> </w:t>
      </w:r>
      <w:r w:rsidR="00042DC3">
        <w:rPr>
          <w:rFonts w:cs="Arial"/>
          <w:sz w:val="24"/>
          <w:szCs w:val="24"/>
          <w:lang w:val="sr-Cyrl-CS"/>
        </w:rPr>
        <w:t>услуге</w:t>
      </w:r>
      <w:r w:rsidRPr="00813676">
        <w:rPr>
          <w:rFonts w:cs="Arial"/>
          <w:noProof/>
          <w:sz w:val="24"/>
          <w:szCs w:val="24"/>
          <w:lang w:val="sr-Cyrl-CS"/>
        </w:rPr>
        <w:t>, представник (име представника предузећа) ......................................................  предузећа , (назив фирме )</w:t>
      </w:r>
    </w:p>
    <w:p w:rsidR="00856363" w:rsidRPr="00813676" w:rsidRDefault="00856363" w:rsidP="00856363">
      <w:pPr>
        <w:spacing w:before="0" w:after="200" w:line="276" w:lineRule="auto"/>
        <w:rPr>
          <w:rFonts w:cs="Arial"/>
          <w:noProof/>
          <w:sz w:val="24"/>
          <w:szCs w:val="24"/>
          <w:lang w:val="sr-Cyrl-CS"/>
        </w:rPr>
      </w:pPr>
      <w:r w:rsidRPr="00813676">
        <w:rPr>
          <w:rFonts w:cs="Arial"/>
          <w:noProof/>
          <w:sz w:val="24"/>
          <w:szCs w:val="24"/>
          <w:lang w:val="sr-Cyrl-CS"/>
        </w:rPr>
        <w:t>................................................................................................................................., се на лицу места, на локацији ТЕНТ-</w:t>
      </w:r>
      <w:r w:rsidR="00042DC3">
        <w:rPr>
          <w:rFonts w:cs="Arial"/>
          <w:noProof/>
          <w:sz w:val="24"/>
          <w:szCs w:val="24"/>
          <w:lang w:val="sr-Cyrl-CS"/>
        </w:rPr>
        <w:t>А</w:t>
      </w:r>
      <w:r w:rsidRPr="00813676">
        <w:rPr>
          <w:rFonts w:cs="Arial"/>
          <w:noProof/>
          <w:sz w:val="24"/>
          <w:szCs w:val="24"/>
          <w:lang w:val="sr-Cyrl-CS"/>
        </w:rPr>
        <w:t>, детаљно упознао са објектом и предметом набавке.</w:t>
      </w:r>
    </w:p>
    <w:p w:rsidR="00856363" w:rsidRPr="00813676" w:rsidRDefault="00856363" w:rsidP="00856363">
      <w:pPr>
        <w:spacing w:before="0" w:after="200" w:line="276" w:lineRule="auto"/>
        <w:rPr>
          <w:rFonts w:cs="Arial"/>
          <w:noProof/>
          <w:sz w:val="24"/>
          <w:szCs w:val="24"/>
          <w:lang w:val="sr-Cyrl-CS"/>
        </w:rPr>
      </w:pPr>
    </w:p>
    <w:p w:rsidR="00856363" w:rsidRPr="00813676" w:rsidRDefault="00E9504B" w:rsidP="00856363">
      <w:pPr>
        <w:spacing w:before="0" w:after="200" w:line="276" w:lineRule="auto"/>
        <w:rPr>
          <w:rFonts w:cs="Arial"/>
          <w:noProof/>
          <w:sz w:val="24"/>
          <w:szCs w:val="24"/>
          <w:lang w:val="sr-Cyrl-CS"/>
        </w:rPr>
      </w:pPr>
      <w:r>
        <w:rPr>
          <w:rFonts w:cs="Arial"/>
          <w:noProof/>
          <w:sz w:val="24"/>
          <w:szCs w:val="24"/>
          <w:lang w:val="sr-Cyrl-CS"/>
        </w:rPr>
        <w:t xml:space="preserve">Понуђач </w:t>
      </w:r>
      <w:r w:rsidR="00856363" w:rsidRPr="00813676">
        <w:rPr>
          <w:rFonts w:cs="Arial"/>
          <w:noProof/>
          <w:sz w:val="24"/>
          <w:szCs w:val="24"/>
          <w:lang w:val="sr-Cyrl-CS"/>
        </w:rPr>
        <w:t>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856363" w:rsidRPr="00813676" w:rsidRDefault="00856363" w:rsidP="00856363">
      <w:pPr>
        <w:spacing w:before="0" w:after="200" w:line="276" w:lineRule="auto"/>
        <w:rPr>
          <w:rFonts w:cs="Arial"/>
          <w:noProof/>
          <w:sz w:val="24"/>
          <w:szCs w:val="24"/>
          <w:lang w:val="sr-Cyrl-CS"/>
        </w:rPr>
      </w:pPr>
    </w:p>
    <w:p w:rsidR="00856363" w:rsidRPr="00813676" w:rsidRDefault="00856363" w:rsidP="00856363">
      <w:pPr>
        <w:spacing w:before="0" w:after="200" w:line="276" w:lineRule="auto"/>
        <w:jc w:val="left"/>
        <w:rPr>
          <w:rFonts w:cs="Arial"/>
          <w:noProof/>
          <w:sz w:val="24"/>
          <w:szCs w:val="24"/>
          <w:lang w:val="sr-Cyrl-CS"/>
        </w:rPr>
      </w:pPr>
    </w:p>
    <w:p w:rsidR="00856363" w:rsidRPr="00813676" w:rsidRDefault="00856363" w:rsidP="00856363">
      <w:pPr>
        <w:spacing w:before="0" w:after="200" w:line="276" w:lineRule="auto"/>
        <w:jc w:val="left"/>
        <w:rPr>
          <w:rFonts w:cs="Arial"/>
          <w:noProof/>
          <w:sz w:val="24"/>
          <w:szCs w:val="24"/>
          <w:lang w:val="sr-Cyrl-CS"/>
        </w:rPr>
      </w:pPr>
      <w:r w:rsidRPr="00813676">
        <w:rPr>
          <w:rFonts w:cs="Arial"/>
          <w:noProof/>
          <w:sz w:val="24"/>
          <w:szCs w:val="24"/>
          <w:lang w:val="sr-Cyrl-CS"/>
        </w:rPr>
        <w:t>Потпис представника Понуђача: ......................................................................</w:t>
      </w:r>
    </w:p>
    <w:p w:rsidR="00856363" w:rsidRPr="00813676" w:rsidRDefault="00856363" w:rsidP="00856363">
      <w:pPr>
        <w:spacing w:before="0" w:after="200" w:line="276" w:lineRule="auto"/>
        <w:jc w:val="left"/>
        <w:rPr>
          <w:rFonts w:cs="Arial"/>
          <w:noProof/>
          <w:sz w:val="24"/>
          <w:szCs w:val="24"/>
          <w:lang w:val="sr-Cyrl-CS"/>
        </w:rPr>
      </w:pPr>
    </w:p>
    <w:p w:rsidR="00856363" w:rsidRPr="00813676" w:rsidRDefault="00856363" w:rsidP="00856363">
      <w:pPr>
        <w:spacing w:before="0" w:after="200" w:line="276" w:lineRule="auto"/>
        <w:jc w:val="left"/>
        <w:rPr>
          <w:rFonts w:cs="Arial"/>
          <w:noProof/>
          <w:sz w:val="24"/>
          <w:szCs w:val="24"/>
          <w:lang w:val="sr-Cyrl-CS"/>
        </w:rPr>
      </w:pPr>
      <w:r w:rsidRPr="00813676">
        <w:rPr>
          <w:rFonts w:cs="Arial"/>
          <w:noProof/>
          <w:sz w:val="24"/>
          <w:szCs w:val="24"/>
          <w:lang w:val="sr-Cyrl-CS"/>
        </w:rPr>
        <w:t>Потврђује да се Понуђач упознао са објектом и предметом рада</w:t>
      </w:r>
    </w:p>
    <w:p w:rsidR="00856363" w:rsidRPr="00813676" w:rsidRDefault="00856363" w:rsidP="00856363">
      <w:pPr>
        <w:autoSpaceDE w:val="0"/>
        <w:autoSpaceDN w:val="0"/>
        <w:adjustRightInd w:val="0"/>
        <w:spacing w:before="0"/>
        <w:ind w:left="2880" w:hanging="1440"/>
        <w:rPr>
          <w:rFonts w:cs="Arial"/>
          <w:bCs/>
          <w:color w:val="000000"/>
          <w:sz w:val="24"/>
          <w:szCs w:val="24"/>
          <w:lang w:val="sr-Cyrl-RS"/>
        </w:rPr>
      </w:pPr>
      <w:r w:rsidRPr="00813676">
        <w:rPr>
          <w:rFonts w:cs="Arial"/>
          <w:bCs/>
          <w:color w:val="000000"/>
          <w:sz w:val="24"/>
          <w:szCs w:val="24"/>
          <w:lang w:val="sr-Cyrl-RS"/>
        </w:rPr>
        <w:t xml:space="preserve"> </w:t>
      </w:r>
    </w:p>
    <w:p w:rsidR="00856363" w:rsidRPr="00813676" w:rsidRDefault="00856363" w:rsidP="00856363">
      <w:pPr>
        <w:spacing w:before="0" w:after="200" w:line="276" w:lineRule="auto"/>
        <w:ind w:left="2124" w:firstLine="708"/>
        <w:jc w:val="left"/>
        <w:rPr>
          <w:rFonts w:cs="Arial"/>
          <w:noProof/>
          <w:sz w:val="24"/>
          <w:szCs w:val="24"/>
          <w:lang w:val="sr-Cyrl-RS"/>
        </w:rPr>
      </w:pPr>
      <w:r w:rsidRPr="00813676">
        <w:rPr>
          <w:rFonts w:cs="Arial"/>
          <w:noProof/>
          <w:sz w:val="24"/>
          <w:szCs w:val="24"/>
          <w:lang w:val="sr-Cyrl-RS"/>
        </w:rPr>
        <w:t>______________________________________________</w:t>
      </w:r>
    </w:p>
    <w:p w:rsidR="00856363" w:rsidRPr="00813676" w:rsidRDefault="00856363" w:rsidP="00856363">
      <w:pPr>
        <w:spacing w:before="0" w:after="200" w:line="276" w:lineRule="auto"/>
        <w:ind w:left="2124" w:firstLine="708"/>
        <w:jc w:val="left"/>
        <w:rPr>
          <w:rFonts w:cs="Arial"/>
          <w:i/>
          <w:noProof/>
          <w:sz w:val="24"/>
          <w:szCs w:val="24"/>
          <w:lang w:val="sr-Cyrl-RS"/>
        </w:rPr>
      </w:pPr>
      <w:r w:rsidRPr="00813676">
        <w:rPr>
          <w:rFonts w:cs="Arial"/>
          <w:i/>
          <w:noProof/>
          <w:sz w:val="24"/>
          <w:szCs w:val="24"/>
          <w:lang w:val="sr-Cyrl-RS"/>
        </w:rPr>
        <w:t>(Потпис представника Наручиоца / надзор ТЕНТ-</w:t>
      </w:r>
      <w:r w:rsidR="00042DC3">
        <w:rPr>
          <w:rFonts w:cs="Arial"/>
          <w:i/>
          <w:noProof/>
          <w:sz w:val="24"/>
          <w:szCs w:val="24"/>
          <w:lang w:val="sr-Cyrl-RS"/>
        </w:rPr>
        <w:t>А</w:t>
      </w:r>
      <w:r w:rsidRPr="00813676">
        <w:rPr>
          <w:rFonts w:cs="Arial"/>
          <w:i/>
          <w:noProof/>
          <w:sz w:val="24"/>
          <w:szCs w:val="24"/>
          <w:lang w:val="sr-Cyrl-RS"/>
        </w:rPr>
        <w:t>)</w:t>
      </w:r>
    </w:p>
    <w:p w:rsidR="00A571D3" w:rsidRPr="00E47C2E" w:rsidRDefault="00A571D3" w:rsidP="00A571D3">
      <w:pPr>
        <w:rPr>
          <w:rFonts w:cs="Arial"/>
        </w:rPr>
      </w:pPr>
    </w:p>
    <w:p w:rsidR="00A571D3" w:rsidRPr="00E47C2E" w:rsidRDefault="00A571D3" w:rsidP="00A571D3">
      <w:pPr>
        <w:rPr>
          <w:rFonts w:cs="Arial"/>
        </w:rPr>
      </w:pPr>
    </w:p>
    <w:p w:rsidR="00A571D3" w:rsidRDefault="00A571D3" w:rsidP="009E11F4">
      <w:pPr>
        <w:tabs>
          <w:tab w:val="left" w:pos="6028"/>
        </w:tabs>
        <w:autoSpaceDE w:val="0"/>
        <w:autoSpaceDN w:val="0"/>
        <w:adjustRightInd w:val="0"/>
        <w:ind w:left="360"/>
        <w:rPr>
          <w:rFonts w:cs="Arial"/>
          <w:b/>
          <w:bCs/>
          <w:iCs/>
          <w:color w:val="002060"/>
          <w:sz w:val="38"/>
          <w:szCs w:val="38"/>
          <w:lang w:val="sr-Cyrl-RS"/>
        </w:rPr>
      </w:pPr>
    </w:p>
    <w:p w:rsidR="009E11F4" w:rsidRDefault="009E11F4" w:rsidP="009E11F4">
      <w:pPr>
        <w:pStyle w:val="Title"/>
        <w:shd w:val="clear" w:color="auto" w:fill="FFFFFF"/>
        <w:tabs>
          <w:tab w:val="left" w:pos="7440"/>
        </w:tabs>
        <w:spacing w:before="0"/>
        <w:jc w:val="left"/>
        <w:rPr>
          <w:rFonts w:cs="Arial"/>
          <w:b w:val="0"/>
          <w:color w:val="7030A0"/>
          <w:szCs w:val="24"/>
          <w:lang w:val="sr-Cyrl-RS"/>
        </w:rPr>
      </w:pPr>
    </w:p>
    <w:p w:rsidR="00232F7E" w:rsidRDefault="00232F7E" w:rsidP="00232F7E">
      <w:pPr>
        <w:pStyle w:val="BodyText"/>
        <w:rPr>
          <w:lang w:val="sr-Cyrl-RS"/>
        </w:rPr>
      </w:pPr>
    </w:p>
    <w:p w:rsidR="00232F7E" w:rsidRPr="00E47C2E" w:rsidRDefault="00232F7E" w:rsidP="00232F7E">
      <w:pPr>
        <w:pStyle w:val="KDObrazac"/>
        <w:spacing w:before="0"/>
        <w:rPr>
          <w:noProof/>
        </w:rPr>
      </w:pPr>
      <w:proofErr w:type="gramStart"/>
      <w:r>
        <w:t xml:space="preserve">ОБРАЗАЦ  </w:t>
      </w:r>
      <w:r>
        <w:rPr>
          <w:lang w:val="sr-Cyrl-RS"/>
        </w:rPr>
        <w:t>7</w:t>
      </w:r>
      <w:proofErr w:type="gramEnd"/>
      <w:r w:rsidRPr="00E47C2E">
        <w:rPr>
          <w:noProof/>
        </w:rPr>
        <w:t>.</w:t>
      </w:r>
    </w:p>
    <w:p w:rsidR="00232F7E" w:rsidRPr="0029382F" w:rsidRDefault="00232F7E" w:rsidP="00232F7E">
      <w:pPr>
        <w:rPr>
          <w:rFonts w:cs="Arial"/>
          <w:sz w:val="24"/>
          <w:szCs w:val="24"/>
        </w:rPr>
      </w:pPr>
    </w:p>
    <w:p w:rsidR="00232F7E" w:rsidRPr="0029382F" w:rsidRDefault="00232F7E" w:rsidP="00232F7E">
      <w:pPr>
        <w:rPr>
          <w:rFonts w:cs="Arial"/>
          <w:sz w:val="24"/>
          <w:szCs w:val="24"/>
        </w:rPr>
      </w:pPr>
    </w:p>
    <w:p w:rsidR="00232F7E" w:rsidRPr="00E47C2E" w:rsidRDefault="00232F7E" w:rsidP="00232F7E">
      <w:pPr>
        <w:spacing w:before="0"/>
        <w:jc w:val="center"/>
        <w:rPr>
          <w:rFonts w:cs="Arial"/>
          <w:b/>
        </w:rPr>
      </w:pPr>
      <w:r w:rsidRPr="00E47C2E">
        <w:rPr>
          <w:rFonts w:cs="Arial"/>
          <w:b/>
        </w:rPr>
        <w:t>ОБРАЗАЦ ТРОШКОВА ПРИПРЕМЕ ПОНУДЕ</w:t>
      </w:r>
    </w:p>
    <w:p w:rsidR="00232F7E" w:rsidRPr="001B3C45" w:rsidRDefault="00232F7E" w:rsidP="00232F7E">
      <w:pPr>
        <w:spacing w:after="120"/>
        <w:jc w:val="center"/>
        <w:rPr>
          <w:rFonts w:cs="Arial"/>
          <w:b/>
          <w:lang w:val="sr-Cyrl-RS"/>
        </w:rPr>
      </w:pPr>
      <w:proofErr w:type="gramStart"/>
      <w:r w:rsidRPr="00E47C2E">
        <w:rPr>
          <w:rFonts w:cs="Arial"/>
        </w:rPr>
        <w:t>за</w:t>
      </w:r>
      <w:proofErr w:type="gramEnd"/>
      <w:r w:rsidRPr="00E47C2E">
        <w:rPr>
          <w:rFonts w:cs="Arial"/>
        </w:rPr>
        <w:t xml:space="preserve"> јавну набавку услуг</w:t>
      </w:r>
      <w:r>
        <w:rPr>
          <w:rFonts w:cs="Arial"/>
        </w:rPr>
        <w:t>a:</w:t>
      </w:r>
      <w:r w:rsidRPr="001B3C45">
        <w:rPr>
          <w:rFonts w:cs="Arial"/>
          <w:lang w:val="sr-Cyrl-RS"/>
        </w:rPr>
        <w:t xml:space="preserve"> </w:t>
      </w:r>
      <w:r w:rsidR="00585F18">
        <w:rPr>
          <w:rFonts w:cs="Arial"/>
          <w:b/>
          <w:lang w:val="sr-Cyrl-RS"/>
        </w:rPr>
        <w:t>Геодетске услуге</w:t>
      </w:r>
    </w:p>
    <w:p w:rsidR="00232F7E" w:rsidRPr="001B3C45" w:rsidRDefault="00232F7E" w:rsidP="00232F7E">
      <w:pPr>
        <w:spacing w:after="120"/>
        <w:jc w:val="center"/>
        <w:rPr>
          <w:rFonts w:cs="Arial"/>
          <w:b/>
        </w:rPr>
      </w:pPr>
      <w:r w:rsidRPr="001B3C45">
        <w:rPr>
          <w:rFonts w:cs="Arial"/>
          <w:b/>
          <w:lang w:val="ru-RU"/>
        </w:rPr>
        <w:t>ЈН бр.</w:t>
      </w:r>
      <w:r w:rsidR="00D16726">
        <w:rPr>
          <w:rFonts w:cs="Arial"/>
          <w:b/>
          <w:lang w:val="ru-RU"/>
        </w:rPr>
        <w:t>ТЕНТ:JNO/1000-3000/0006/2016 (1156/2016)</w:t>
      </w:r>
    </w:p>
    <w:p w:rsidR="00232F7E" w:rsidRPr="00E47C2E" w:rsidRDefault="00232F7E" w:rsidP="00232F7E">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32F7E" w:rsidRPr="00E47C2E" w:rsidRDefault="00232F7E" w:rsidP="00232F7E">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E9504B" w:rsidRPr="00E47C2E" w:rsidTr="00DF266B">
        <w:trPr>
          <w:trHeight w:val="307"/>
          <w:tblCellSpacing w:w="20" w:type="dxa"/>
        </w:trPr>
        <w:tc>
          <w:tcPr>
            <w:tcW w:w="5323" w:type="dxa"/>
            <w:shd w:val="clear" w:color="auto" w:fill="auto"/>
            <w:vAlign w:val="center"/>
          </w:tcPr>
          <w:p w:rsidR="00E9504B" w:rsidRPr="00CD3792" w:rsidRDefault="00E9504B" w:rsidP="00651DEC">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E9504B" w:rsidRPr="00E47C2E" w:rsidRDefault="00E9504B" w:rsidP="00651DEC">
            <w:pPr>
              <w:rPr>
                <w:rFonts w:cs="Arial"/>
              </w:rPr>
            </w:pPr>
          </w:p>
          <w:p w:rsidR="00E9504B" w:rsidRPr="00E47C2E" w:rsidRDefault="00E9504B" w:rsidP="00651DEC">
            <w:pPr>
              <w:rPr>
                <w:rFonts w:cs="Arial"/>
              </w:rPr>
            </w:pPr>
            <w:r w:rsidRPr="00E47C2E">
              <w:rPr>
                <w:rFonts w:cs="Arial"/>
              </w:rPr>
              <w:t>__________ динара</w:t>
            </w:r>
          </w:p>
        </w:tc>
      </w:tr>
      <w:tr w:rsidR="00232F7E" w:rsidRPr="00E47C2E" w:rsidTr="00DF266B">
        <w:trPr>
          <w:trHeight w:val="307"/>
          <w:tblCellSpacing w:w="20" w:type="dxa"/>
        </w:trPr>
        <w:tc>
          <w:tcPr>
            <w:tcW w:w="5323" w:type="dxa"/>
            <w:shd w:val="clear" w:color="auto" w:fill="auto"/>
            <w:vAlign w:val="center"/>
          </w:tcPr>
          <w:p w:rsidR="00232F7E" w:rsidRPr="00E47C2E" w:rsidRDefault="00232F7E" w:rsidP="00DF266B">
            <w:pPr>
              <w:spacing w:before="105"/>
              <w:jc w:val="center"/>
              <w:rPr>
                <w:rFonts w:cs="Arial"/>
              </w:rPr>
            </w:pPr>
            <w:r w:rsidRPr="00E47C2E">
              <w:rPr>
                <w:rFonts w:cs="Arial"/>
              </w:rPr>
              <w:t>Укупни трошкови без ПДВ</w:t>
            </w:r>
          </w:p>
        </w:tc>
        <w:tc>
          <w:tcPr>
            <w:tcW w:w="4260" w:type="dxa"/>
            <w:shd w:val="clear" w:color="auto" w:fill="auto"/>
          </w:tcPr>
          <w:p w:rsidR="00232F7E" w:rsidRPr="00E47C2E" w:rsidRDefault="00232F7E" w:rsidP="00DF266B">
            <w:pPr>
              <w:spacing w:before="105"/>
              <w:rPr>
                <w:rFonts w:cs="Arial"/>
              </w:rPr>
            </w:pPr>
          </w:p>
          <w:p w:rsidR="00232F7E" w:rsidRPr="00E47C2E" w:rsidRDefault="00232F7E" w:rsidP="00DF266B">
            <w:pPr>
              <w:spacing w:before="105"/>
              <w:rPr>
                <w:rFonts w:cs="Arial"/>
              </w:rPr>
            </w:pPr>
            <w:r w:rsidRPr="00E47C2E">
              <w:rPr>
                <w:rFonts w:cs="Arial"/>
              </w:rPr>
              <w:t>__________ динара</w:t>
            </w:r>
          </w:p>
        </w:tc>
      </w:tr>
      <w:tr w:rsidR="00232F7E" w:rsidRPr="00E47C2E" w:rsidTr="00DF266B">
        <w:trPr>
          <w:trHeight w:val="433"/>
          <w:tblCellSpacing w:w="20" w:type="dxa"/>
        </w:trPr>
        <w:tc>
          <w:tcPr>
            <w:tcW w:w="5323" w:type="dxa"/>
            <w:shd w:val="clear" w:color="auto" w:fill="auto"/>
            <w:vAlign w:val="center"/>
          </w:tcPr>
          <w:p w:rsidR="00232F7E" w:rsidRPr="00E47C2E" w:rsidRDefault="00232F7E" w:rsidP="00DF266B">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232F7E" w:rsidRPr="00E47C2E" w:rsidRDefault="00232F7E" w:rsidP="00DF266B">
            <w:pPr>
              <w:spacing w:before="105"/>
              <w:rPr>
                <w:rFonts w:cs="Arial"/>
              </w:rPr>
            </w:pPr>
          </w:p>
          <w:p w:rsidR="00232F7E" w:rsidRPr="00E47C2E" w:rsidRDefault="00232F7E" w:rsidP="00DF266B">
            <w:pPr>
              <w:spacing w:before="105"/>
              <w:rPr>
                <w:rFonts w:cs="Arial"/>
              </w:rPr>
            </w:pPr>
            <w:r w:rsidRPr="00E47C2E">
              <w:rPr>
                <w:rFonts w:cs="Arial"/>
              </w:rPr>
              <w:t>__________ динара</w:t>
            </w:r>
          </w:p>
        </w:tc>
      </w:tr>
      <w:tr w:rsidR="00232F7E" w:rsidRPr="00E47C2E" w:rsidTr="00DF266B">
        <w:trPr>
          <w:trHeight w:val="190"/>
          <w:tblCellSpacing w:w="20" w:type="dxa"/>
        </w:trPr>
        <w:tc>
          <w:tcPr>
            <w:tcW w:w="5323" w:type="dxa"/>
            <w:shd w:val="clear" w:color="auto" w:fill="auto"/>
          </w:tcPr>
          <w:p w:rsidR="00232F7E" w:rsidRPr="00E47C2E" w:rsidRDefault="00232F7E" w:rsidP="00DF266B">
            <w:pPr>
              <w:spacing w:before="105"/>
              <w:jc w:val="center"/>
              <w:rPr>
                <w:rFonts w:cs="Arial"/>
              </w:rPr>
            </w:pPr>
          </w:p>
          <w:p w:rsidR="00232F7E" w:rsidRPr="00E47C2E" w:rsidRDefault="00232F7E" w:rsidP="00DF266B">
            <w:pPr>
              <w:spacing w:before="105"/>
              <w:jc w:val="center"/>
              <w:rPr>
                <w:rFonts w:cs="Arial"/>
              </w:rPr>
            </w:pPr>
            <w:r w:rsidRPr="00E47C2E">
              <w:rPr>
                <w:rFonts w:cs="Arial"/>
              </w:rPr>
              <w:t>Укупни  трошкови са ПДВ</w:t>
            </w:r>
          </w:p>
        </w:tc>
        <w:tc>
          <w:tcPr>
            <w:tcW w:w="4260" w:type="dxa"/>
            <w:shd w:val="clear" w:color="auto" w:fill="auto"/>
          </w:tcPr>
          <w:p w:rsidR="00232F7E" w:rsidRPr="00E47C2E" w:rsidRDefault="00232F7E" w:rsidP="00DF266B">
            <w:pPr>
              <w:spacing w:before="105"/>
              <w:rPr>
                <w:rFonts w:cs="Arial"/>
              </w:rPr>
            </w:pPr>
          </w:p>
          <w:p w:rsidR="00232F7E" w:rsidRPr="00E47C2E" w:rsidRDefault="00232F7E" w:rsidP="00DF266B">
            <w:pPr>
              <w:spacing w:before="105"/>
              <w:rPr>
                <w:rFonts w:cs="Arial"/>
              </w:rPr>
            </w:pPr>
            <w:r w:rsidRPr="00E47C2E">
              <w:rPr>
                <w:rFonts w:cs="Arial"/>
              </w:rPr>
              <w:t>__________ динара</w:t>
            </w:r>
          </w:p>
        </w:tc>
      </w:tr>
    </w:tbl>
    <w:p w:rsidR="00232F7E" w:rsidRPr="00E47C2E" w:rsidRDefault="00232F7E" w:rsidP="00232F7E">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232F7E" w:rsidRPr="00E47C2E" w:rsidRDefault="00232F7E" w:rsidP="00232F7E">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232F7E" w:rsidRPr="00E47C2E" w:rsidTr="00DF266B">
        <w:trPr>
          <w:jc w:val="center"/>
        </w:trPr>
        <w:tc>
          <w:tcPr>
            <w:tcW w:w="3882" w:type="dxa"/>
          </w:tcPr>
          <w:p w:rsidR="00232F7E" w:rsidRPr="00E47C2E" w:rsidRDefault="00232F7E" w:rsidP="00DF266B">
            <w:pPr>
              <w:spacing w:before="0"/>
              <w:jc w:val="center"/>
              <w:rPr>
                <w:rFonts w:cs="Arial"/>
              </w:rPr>
            </w:pPr>
            <w:r w:rsidRPr="00E47C2E">
              <w:rPr>
                <w:rFonts w:cs="Arial"/>
              </w:rPr>
              <w:t>Датум:</w:t>
            </w:r>
          </w:p>
        </w:tc>
        <w:tc>
          <w:tcPr>
            <w:tcW w:w="2127" w:type="dxa"/>
          </w:tcPr>
          <w:p w:rsidR="00232F7E" w:rsidRPr="00E47C2E" w:rsidRDefault="00232F7E" w:rsidP="00DF266B">
            <w:pPr>
              <w:spacing w:before="0"/>
              <w:jc w:val="center"/>
              <w:rPr>
                <w:rFonts w:cs="Arial"/>
                <w:lang w:val="ru-RU"/>
              </w:rPr>
            </w:pPr>
          </w:p>
        </w:tc>
        <w:tc>
          <w:tcPr>
            <w:tcW w:w="4022" w:type="dxa"/>
          </w:tcPr>
          <w:p w:rsidR="00232F7E" w:rsidRPr="00E47C2E" w:rsidRDefault="00232F7E" w:rsidP="00DF266B">
            <w:pPr>
              <w:spacing w:before="0"/>
              <w:jc w:val="center"/>
              <w:rPr>
                <w:rFonts w:cs="Arial"/>
                <w:lang w:val="sr-Cyrl-CS"/>
              </w:rPr>
            </w:pPr>
            <w:r w:rsidRPr="00E47C2E">
              <w:rPr>
                <w:rFonts w:cs="Arial"/>
                <w:lang w:val="sr-Cyrl-CS"/>
              </w:rPr>
              <w:t>П</w:t>
            </w:r>
            <w:r w:rsidRPr="00E47C2E">
              <w:rPr>
                <w:rFonts w:cs="Arial"/>
              </w:rPr>
              <w:t>онуђач</w:t>
            </w:r>
          </w:p>
        </w:tc>
      </w:tr>
      <w:tr w:rsidR="00232F7E" w:rsidRPr="00E47C2E" w:rsidTr="00DF266B">
        <w:trPr>
          <w:jc w:val="center"/>
        </w:trPr>
        <w:tc>
          <w:tcPr>
            <w:tcW w:w="3882" w:type="dxa"/>
          </w:tcPr>
          <w:p w:rsidR="00232F7E" w:rsidRPr="00E47C2E" w:rsidRDefault="00232F7E" w:rsidP="00DF266B">
            <w:pPr>
              <w:spacing w:before="0"/>
              <w:jc w:val="center"/>
              <w:rPr>
                <w:rFonts w:cs="Arial"/>
              </w:rPr>
            </w:pPr>
          </w:p>
        </w:tc>
        <w:tc>
          <w:tcPr>
            <w:tcW w:w="2127" w:type="dxa"/>
          </w:tcPr>
          <w:p w:rsidR="00232F7E" w:rsidRPr="00E47C2E" w:rsidRDefault="00232F7E" w:rsidP="00DF266B">
            <w:pPr>
              <w:spacing w:before="0"/>
              <w:jc w:val="center"/>
              <w:rPr>
                <w:rFonts w:cs="Arial"/>
              </w:rPr>
            </w:pPr>
            <w:r w:rsidRPr="00E47C2E">
              <w:rPr>
                <w:rFonts w:cs="Arial"/>
              </w:rPr>
              <w:t>М.П.</w:t>
            </w:r>
          </w:p>
        </w:tc>
        <w:tc>
          <w:tcPr>
            <w:tcW w:w="4022" w:type="dxa"/>
          </w:tcPr>
          <w:p w:rsidR="00232F7E" w:rsidRPr="00E47C2E" w:rsidRDefault="00232F7E" w:rsidP="00DF266B">
            <w:pPr>
              <w:spacing w:before="0"/>
              <w:jc w:val="center"/>
              <w:rPr>
                <w:rFonts w:cs="Arial"/>
                <w:lang w:val="ru-RU"/>
              </w:rPr>
            </w:pPr>
          </w:p>
        </w:tc>
      </w:tr>
      <w:tr w:rsidR="00232F7E" w:rsidRPr="00E47C2E" w:rsidTr="00DF266B">
        <w:trPr>
          <w:jc w:val="center"/>
        </w:trPr>
        <w:tc>
          <w:tcPr>
            <w:tcW w:w="3882" w:type="dxa"/>
            <w:tcBorders>
              <w:bottom w:val="single" w:sz="4" w:space="0" w:color="auto"/>
            </w:tcBorders>
          </w:tcPr>
          <w:p w:rsidR="00232F7E" w:rsidRPr="00E47C2E" w:rsidRDefault="00232F7E" w:rsidP="00DF266B">
            <w:pPr>
              <w:spacing w:before="0"/>
              <w:jc w:val="center"/>
              <w:rPr>
                <w:rFonts w:cs="Arial"/>
              </w:rPr>
            </w:pPr>
          </w:p>
        </w:tc>
        <w:tc>
          <w:tcPr>
            <w:tcW w:w="2127" w:type="dxa"/>
          </w:tcPr>
          <w:p w:rsidR="00232F7E" w:rsidRPr="00E47C2E" w:rsidRDefault="00232F7E" w:rsidP="00DF266B">
            <w:pPr>
              <w:spacing w:before="0"/>
              <w:jc w:val="center"/>
              <w:rPr>
                <w:rFonts w:cs="Arial"/>
                <w:lang w:val="ru-RU"/>
              </w:rPr>
            </w:pPr>
          </w:p>
        </w:tc>
        <w:tc>
          <w:tcPr>
            <w:tcW w:w="4022" w:type="dxa"/>
            <w:tcBorders>
              <w:bottom w:val="single" w:sz="4" w:space="0" w:color="auto"/>
            </w:tcBorders>
          </w:tcPr>
          <w:p w:rsidR="00232F7E" w:rsidRPr="00E47C2E" w:rsidRDefault="00232F7E" w:rsidP="00DF266B">
            <w:pPr>
              <w:spacing w:before="0"/>
              <w:jc w:val="center"/>
              <w:rPr>
                <w:rFonts w:cs="Arial"/>
                <w:lang w:val="ru-RU"/>
              </w:rPr>
            </w:pPr>
          </w:p>
        </w:tc>
      </w:tr>
      <w:tr w:rsidR="00232F7E" w:rsidRPr="00E47C2E" w:rsidTr="00DF266B">
        <w:trPr>
          <w:trHeight w:val="389"/>
          <w:jc w:val="center"/>
        </w:trPr>
        <w:tc>
          <w:tcPr>
            <w:tcW w:w="3882" w:type="dxa"/>
            <w:tcBorders>
              <w:top w:val="single" w:sz="4" w:space="0" w:color="auto"/>
            </w:tcBorders>
          </w:tcPr>
          <w:p w:rsidR="00232F7E" w:rsidRPr="00E47C2E" w:rsidRDefault="00232F7E" w:rsidP="00DF266B">
            <w:pPr>
              <w:spacing w:before="0"/>
              <w:jc w:val="center"/>
              <w:rPr>
                <w:rFonts w:cs="Arial"/>
              </w:rPr>
            </w:pPr>
          </w:p>
        </w:tc>
        <w:tc>
          <w:tcPr>
            <w:tcW w:w="2127" w:type="dxa"/>
          </w:tcPr>
          <w:p w:rsidR="00232F7E" w:rsidRPr="00E47C2E" w:rsidRDefault="00232F7E" w:rsidP="00DF266B">
            <w:pPr>
              <w:spacing w:before="0"/>
              <w:jc w:val="center"/>
              <w:rPr>
                <w:rFonts w:cs="Arial"/>
                <w:lang w:val="ru-RU"/>
              </w:rPr>
            </w:pPr>
          </w:p>
        </w:tc>
        <w:tc>
          <w:tcPr>
            <w:tcW w:w="4022" w:type="dxa"/>
            <w:tcBorders>
              <w:top w:val="single" w:sz="4" w:space="0" w:color="auto"/>
            </w:tcBorders>
          </w:tcPr>
          <w:p w:rsidR="00232F7E" w:rsidRPr="00E47C2E" w:rsidRDefault="00232F7E" w:rsidP="00DF266B">
            <w:pPr>
              <w:spacing w:before="0"/>
              <w:jc w:val="center"/>
              <w:rPr>
                <w:rFonts w:cs="Arial"/>
                <w:lang w:val="ru-RU"/>
              </w:rPr>
            </w:pPr>
          </w:p>
        </w:tc>
      </w:tr>
    </w:tbl>
    <w:p w:rsidR="00232F7E" w:rsidRPr="00E47C2E" w:rsidRDefault="00232F7E" w:rsidP="00232F7E">
      <w:pPr>
        <w:tabs>
          <w:tab w:val="left" w:pos="0"/>
        </w:tabs>
        <w:spacing w:before="0"/>
        <w:rPr>
          <w:rFonts w:cs="Arial"/>
          <w:b/>
          <w:lang w:val="ru-RU"/>
        </w:rPr>
      </w:pPr>
      <w:r w:rsidRPr="00E47C2E">
        <w:rPr>
          <w:rFonts w:cs="Arial"/>
          <w:b/>
          <w:lang w:val="ru-RU"/>
        </w:rPr>
        <w:t>Напомена:</w:t>
      </w:r>
    </w:p>
    <w:p w:rsidR="00232F7E" w:rsidRPr="00E47C2E" w:rsidRDefault="00232F7E" w:rsidP="00232F7E">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232F7E" w:rsidRPr="00E47C2E" w:rsidRDefault="00232F7E" w:rsidP="00232F7E">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232F7E" w:rsidRPr="00E47C2E" w:rsidRDefault="00232F7E" w:rsidP="00232F7E">
      <w:pPr>
        <w:spacing w:before="0"/>
        <w:rPr>
          <w:rFonts w:cs="Arial"/>
          <w:lang w:val="ru-RU"/>
        </w:rPr>
      </w:pPr>
      <w:r w:rsidRPr="00E47C2E">
        <w:rPr>
          <w:rFonts w:cs="Arial"/>
          <w:lang w:val="ru-RU"/>
        </w:rPr>
        <w:t>-уколико понуђач не попуни образац трошкова припреме понуде,</w:t>
      </w:r>
      <w:r>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rsidR="00232F7E" w:rsidRPr="00E47C2E" w:rsidRDefault="00232F7E" w:rsidP="00232F7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32F7E" w:rsidRDefault="00232F7E" w:rsidP="00232F7E">
      <w:pPr>
        <w:tabs>
          <w:tab w:val="left" w:pos="6028"/>
        </w:tabs>
        <w:autoSpaceDE w:val="0"/>
        <w:autoSpaceDN w:val="0"/>
        <w:adjustRightInd w:val="0"/>
        <w:ind w:left="360"/>
        <w:rPr>
          <w:rFonts w:cs="Arial"/>
          <w:b/>
          <w:bCs/>
          <w:iCs/>
          <w:color w:val="002060"/>
          <w:sz w:val="38"/>
          <w:szCs w:val="38"/>
          <w:lang w:val="sr-Cyrl-RS"/>
        </w:rPr>
      </w:pPr>
    </w:p>
    <w:p w:rsidR="00232F7E" w:rsidRDefault="00232F7E" w:rsidP="00232F7E">
      <w:pPr>
        <w:tabs>
          <w:tab w:val="left" w:pos="6028"/>
        </w:tabs>
        <w:autoSpaceDE w:val="0"/>
        <w:autoSpaceDN w:val="0"/>
        <w:adjustRightInd w:val="0"/>
        <w:ind w:left="360"/>
        <w:rPr>
          <w:rFonts w:cs="Arial"/>
          <w:b/>
          <w:bCs/>
          <w:iCs/>
          <w:color w:val="002060"/>
          <w:sz w:val="38"/>
          <w:szCs w:val="38"/>
          <w:lang w:val="sr-Cyrl-RS"/>
        </w:rPr>
      </w:pPr>
    </w:p>
    <w:p w:rsidR="00232F7E" w:rsidRPr="00232F7E" w:rsidRDefault="00232F7E" w:rsidP="00232F7E">
      <w:pPr>
        <w:pStyle w:val="BodyText"/>
        <w:rPr>
          <w:lang w:val="sr-Cyrl-RS"/>
        </w:rPr>
      </w:pPr>
    </w:p>
    <w:p w:rsidR="004C6AD0" w:rsidRDefault="004C6AD0" w:rsidP="00925E05">
      <w:pPr>
        <w:pStyle w:val="KDObrazac"/>
        <w:spacing w:before="0"/>
        <w:rPr>
          <w:lang w:val="sr-Cyrl-RS"/>
        </w:rPr>
      </w:pPr>
    </w:p>
    <w:p w:rsidR="004C6AD0" w:rsidRDefault="004C6AD0" w:rsidP="00925E05">
      <w:pPr>
        <w:pStyle w:val="KDObrazac"/>
        <w:spacing w:before="0"/>
        <w:rPr>
          <w:lang w:val="sr-Cyrl-RS"/>
        </w:rPr>
      </w:pPr>
    </w:p>
    <w:p w:rsidR="004C6AD0" w:rsidRDefault="004C6AD0" w:rsidP="00925E05">
      <w:pPr>
        <w:pStyle w:val="KDObrazac"/>
        <w:spacing w:before="0"/>
        <w:rPr>
          <w:lang w:val="sr-Cyrl-RS"/>
        </w:rPr>
      </w:pPr>
    </w:p>
    <w:p w:rsidR="00925E05" w:rsidRPr="00E47C2E" w:rsidRDefault="00526637" w:rsidP="00925E05">
      <w:pPr>
        <w:pStyle w:val="KDObrazac"/>
        <w:spacing w:before="0"/>
      </w:pPr>
      <w:proofErr w:type="gramStart"/>
      <w:r>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lastRenderedPageBreak/>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5339EF" w:rsidRPr="00374962" w:rsidRDefault="005339EF" w:rsidP="005339EF">
      <w:pPr>
        <w:spacing w:before="0"/>
        <w:ind w:left="7938"/>
        <w:rPr>
          <w:rFonts w:cs="Arial"/>
          <w:b/>
          <w:lang w:val="sr-Cyrl-RS"/>
        </w:rPr>
      </w:pPr>
      <w:proofErr w:type="gramStart"/>
      <w:r w:rsidRPr="00374962">
        <w:rPr>
          <w:rFonts w:cs="Arial"/>
          <w:b/>
        </w:rPr>
        <w:t xml:space="preserve">ПРИЛОГ </w:t>
      </w:r>
      <w:r w:rsidR="00F551F4">
        <w:rPr>
          <w:rFonts w:cs="Arial"/>
          <w:b/>
          <w:lang w:val="sr-Cyrl-RS"/>
        </w:rPr>
        <w:t>2</w:t>
      </w:r>
      <w:r w:rsidRPr="00374962">
        <w:rPr>
          <w:rFonts w:cs="Arial"/>
          <w:b/>
          <w:lang w:val="sr-Cyrl-RS"/>
        </w:rPr>
        <w:t>.</w:t>
      </w:r>
      <w:proofErr w:type="gramEnd"/>
    </w:p>
    <w:p w:rsidR="005D505C" w:rsidRPr="005339EF" w:rsidRDefault="005D505C" w:rsidP="005D505C">
      <w:pPr>
        <w:spacing w:before="0"/>
        <w:rPr>
          <w:rFonts w:cs="Arial"/>
          <w:color w:val="548DD4" w:themeColor="text2" w:themeTint="99"/>
          <w:lang w:val="sr-Cyrl-RS"/>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2A74F5" w:rsidRDefault="00642BB8" w:rsidP="00AD1279">
      <w:pPr>
        <w:spacing w:before="0"/>
        <w:rPr>
          <w:rFonts w:cs="Arial"/>
        </w:rPr>
      </w:pPr>
    </w:p>
    <w:p w:rsidR="00AD1279" w:rsidRPr="002A74F5" w:rsidRDefault="00AD1279" w:rsidP="00642BB8">
      <w:pPr>
        <w:spacing w:before="0"/>
        <w:jc w:val="left"/>
        <w:rPr>
          <w:rFonts w:cs="Arial"/>
        </w:rPr>
      </w:pPr>
      <w:r w:rsidRPr="002A74F5">
        <w:rPr>
          <w:rFonts w:cs="Arial"/>
        </w:rPr>
        <w:t>Датум ___________</w:t>
      </w:r>
    </w:p>
    <w:p w:rsidR="00AD1279" w:rsidRPr="002A74F5" w:rsidRDefault="00AD1279" w:rsidP="00AD1279">
      <w:pPr>
        <w:spacing w:before="0"/>
        <w:rPr>
          <w:rFonts w:cs="Arial"/>
        </w:rPr>
      </w:pPr>
    </w:p>
    <w:p w:rsidR="00642BB8" w:rsidRPr="002A74F5" w:rsidRDefault="00642BB8" w:rsidP="00AD1279">
      <w:pPr>
        <w:spacing w:before="0"/>
        <w:rPr>
          <w:rFonts w:cs="Arial"/>
          <w:lang w:val="sr-Cyrl-RS"/>
        </w:rPr>
      </w:pPr>
    </w:p>
    <w:p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rsidR="00AD1279" w:rsidRPr="002A74F5" w:rsidRDefault="00AD1279" w:rsidP="00AD1279">
      <w:pPr>
        <w:spacing w:before="0"/>
        <w:rPr>
          <w:rFonts w:cs="Arial"/>
        </w:rPr>
      </w:pPr>
      <w:r w:rsidRPr="002A74F5">
        <w:rPr>
          <w:rFonts w:cs="Arial"/>
        </w:rPr>
        <w:t xml:space="preserve">    (Назив </w:t>
      </w:r>
      <w:proofErr w:type="gramStart"/>
      <w:r w:rsidRPr="002A74F5">
        <w:rPr>
          <w:rFonts w:cs="Arial"/>
        </w:rPr>
        <w:t>пра</w:t>
      </w:r>
      <w:r w:rsidR="00212A5F" w:rsidRPr="002A74F5">
        <w:rPr>
          <w:rFonts w:cs="Arial"/>
        </w:rPr>
        <w:t>вног  лица</w:t>
      </w:r>
      <w:proofErr w:type="gramEnd"/>
      <w:r w:rsidR="00212A5F" w:rsidRPr="002A74F5">
        <w:rPr>
          <w:rFonts w:cs="Arial"/>
        </w:rPr>
        <w:t xml:space="preserve">)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rsidR="00212A5F" w:rsidRPr="002A74F5" w:rsidRDefault="00212A5F" w:rsidP="00AD1279">
      <w:pPr>
        <w:spacing w:before="0"/>
        <w:rPr>
          <w:rFonts w:cs="Arial"/>
        </w:rPr>
      </w:pPr>
    </w:p>
    <w:p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rsidR="00AD1279" w:rsidRPr="0054405D" w:rsidRDefault="00AD1279" w:rsidP="00AD1279">
      <w:pPr>
        <w:spacing w:before="0"/>
        <w:rPr>
          <w:rFonts w:cs="Arial"/>
        </w:rPr>
      </w:pPr>
      <w:r w:rsidRPr="0054405D">
        <w:rPr>
          <w:rFonts w:cs="Arial"/>
        </w:rPr>
        <w:t>(</w:t>
      </w:r>
      <w:r w:rsidR="00212A5F" w:rsidRPr="0054405D">
        <w:rPr>
          <w:rFonts w:cs="Arial"/>
        </w:rPr>
        <w:t xml:space="preserve">Адреса </w:t>
      </w:r>
      <w:proofErr w:type="gramStart"/>
      <w:r w:rsidR="00212A5F" w:rsidRPr="0054405D">
        <w:rPr>
          <w:rFonts w:cs="Arial"/>
        </w:rPr>
        <w:t>правног  лица</w:t>
      </w:r>
      <w:proofErr w:type="gramEnd"/>
      <w:r w:rsidR="00212A5F" w:rsidRPr="0054405D">
        <w:rPr>
          <w:rFonts w:cs="Arial"/>
        </w:rPr>
        <w:t xml:space="preserve">)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rsidR="00AD1279" w:rsidRPr="00414CFF" w:rsidRDefault="00AD1279" w:rsidP="00AD1279">
      <w:pPr>
        <w:spacing w:before="0"/>
        <w:rPr>
          <w:rFonts w:cs="Arial"/>
        </w:rPr>
      </w:pPr>
      <w:r w:rsidRPr="00414CFF">
        <w:rPr>
          <w:rFonts w:cs="Arial"/>
        </w:rPr>
        <w:t>Место извршене услуге: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B65A69" w:rsidRPr="00B65A69" w:rsidRDefault="00B65A69"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DA626E">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rsidR="00AD1279" w:rsidRPr="00E47C2E" w:rsidRDefault="00AD1279" w:rsidP="00AD1279">
      <w:pPr>
        <w:spacing w:before="0"/>
        <w:rPr>
          <w:rFonts w:cs="Arial"/>
          <w:color w:val="00B0F0"/>
        </w:rPr>
      </w:pPr>
    </w:p>
    <w:p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rsidR="00414CFF" w:rsidRPr="0054405D" w:rsidRDefault="00414CFF" w:rsidP="00414CFF">
      <w:pPr>
        <w:rPr>
          <w:rFonts w:cs="Arial"/>
          <w:lang w:val="ru-RU"/>
        </w:rPr>
      </w:pPr>
      <w:r w:rsidRPr="0054405D">
        <w:rPr>
          <w:rFonts w:cs="Arial"/>
          <w:lang w:val="ru-RU"/>
        </w:rPr>
        <w:t xml:space="preserve">                                                                                            Одговорно лице по Решењу</w:t>
      </w:r>
    </w:p>
    <w:p w:rsidR="00AD1279" w:rsidRPr="0054405D" w:rsidRDefault="00AD1279" w:rsidP="00AD1279">
      <w:pPr>
        <w:spacing w:before="0"/>
        <w:rPr>
          <w:rFonts w:cs="Arial"/>
        </w:rPr>
      </w:pPr>
    </w:p>
    <w:p w:rsidR="00AD1279" w:rsidRPr="0054405D" w:rsidRDefault="00AD1279" w:rsidP="00AD1279">
      <w:pPr>
        <w:spacing w:before="0"/>
        <w:rPr>
          <w:rFonts w:cs="Arial"/>
        </w:rPr>
      </w:pPr>
    </w:p>
    <w:p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rsidR="00AD1279" w:rsidRDefault="00AD1279"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AC3C87" w:rsidRDefault="00AC3C87" w:rsidP="00AD1279">
      <w:pPr>
        <w:spacing w:before="0"/>
        <w:rPr>
          <w:rFonts w:cs="Arial"/>
          <w:color w:val="548DD4" w:themeColor="text2" w:themeTint="99"/>
          <w:lang w:val="sr-Cyrl-RS"/>
        </w:rPr>
      </w:pPr>
    </w:p>
    <w:p w:rsidR="00614E5E" w:rsidRDefault="00614E5E" w:rsidP="00614E5E">
      <w:pPr>
        <w:spacing w:before="0"/>
        <w:rPr>
          <w:rFonts w:cs="Arial"/>
          <w:color w:val="548DD4" w:themeColor="text2" w:themeTint="99"/>
          <w:lang w:val="sr-Cyrl-RS"/>
        </w:rPr>
      </w:pPr>
      <w:bookmarkStart w:id="257" w:name="_Toc442559948"/>
    </w:p>
    <w:p w:rsidR="00933F18" w:rsidRDefault="00933F18" w:rsidP="00614E5E">
      <w:pPr>
        <w:spacing w:before="0"/>
        <w:rPr>
          <w:rFonts w:cs="Arial"/>
          <w:color w:val="548DD4" w:themeColor="text2" w:themeTint="99"/>
          <w:lang w:val="sr-Cyrl-RS"/>
        </w:rPr>
      </w:pPr>
    </w:p>
    <w:p w:rsidR="00933F18" w:rsidRDefault="00933F18" w:rsidP="00614E5E">
      <w:pPr>
        <w:spacing w:before="0"/>
        <w:rPr>
          <w:rFonts w:cs="Arial"/>
          <w:color w:val="548DD4" w:themeColor="text2" w:themeTint="99"/>
          <w:lang w:val="sr-Cyrl-RS"/>
        </w:rPr>
      </w:pPr>
    </w:p>
    <w:p w:rsidR="00933F18" w:rsidRDefault="00933F18" w:rsidP="00614E5E">
      <w:pPr>
        <w:spacing w:before="0"/>
        <w:rPr>
          <w:rFonts w:cs="Arial"/>
          <w:color w:val="548DD4" w:themeColor="text2" w:themeTint="99"/>
          <w:lang w:val="sr-Cyrl-RS"/>
        </w:rPr>
      </w:pPr>
    </w:p>
    <w:p w:rsidR="00933F18" w:rsidRDefault="00933F18" w:rsidP="00614E5E">
      <w:pPr>
        <w:spacing w:before="0"/>
        <w:rPr>
          <w:rFonts w:cs="Arial"/>
          <w:color w:val="548DD4" w:themeColor="text2" w:themeTint="99"/>
          <w:lang w:val="sr-Cyrl-RS"/>
        </w:rPr>
      </w:pPr>
    </w:p>
    <w:p w:rsidR="00933F18" w:rsidRPr="00E768FB" w:rsidRDefault="00933F18" w:rsidP="00614E5E">
      <w:pPr>
        <w:spacing w:before="0"/>
        <w:rPr>
          <w:rFonts w:cs="Arial"/>
          <w:color w:val="548DD4" w:themeColor="text2" w:themeTint="99"/>
          <w:lang w:val="sr-Cyrl-RS"/>
        </w:rPr>
      </w:pPr>
    </w:p>
    <w:p w:rsidR="00614E5E" w:rsidRPr="00463CFD" w:rsidRDefault="00614E5E" w:rsidP="00614E5E">
      <w:pPr>
        <w:pStyle w:val="KDObrazac"/>
        <w:spacing w:before="0"/>
        <w:rPr>
          <w:lang w:val="sr-Cyrl-RS"/>
        </w:rPr>
      </w:pPr>
      <w:r w:rsidRPr="00463CFD">
        <w:t xml:space="preserve">ПРИЛОГ бр: </w:t>
      </w:r>
      <w:r>
        <w:rPr>
          <w:lang w:val="sr-Cyrl-RS"/>
        </w:rPr>
        <w:t>3</w:t>
      </w:r>
    </w:p>
    <w:p w:rsidR="00614E5E" w:rsidRPr="00463CFD" w:rsidRDefault="00614E5E" w:rsidP="00614E5E">
      <w:pPr>
        <w:pStyle w:val="KDObrazac"/>
        <w:spacing w:before="0"/>
      </w:pPr>
      <w:r w:rsidRPr="00463CFD">
        <w:t>*менице за озбиљност понуде</w:t>
      </w:r>
    </w:p>
    <w:p w:rsidR="00614E5E" w:rsidRPr="00463CFD" w:rsidRDefault="00614E5E" w:rsidP="00614E5E">
      <w:pPr>
        <w:spacing w:before="0"/>
        <w:rPr>
          <w:rFonts w:cs="Arial"/>
        </w:rPr>
      </w:pPr>
    </w:p>
    <w:p w:rsidR="00614E5E" w:rsidRPr="00463CFD" w:rsidRDefault="00614E5E" w:rsidP="00614E5E">
      <w:pPr>
        <w:spacing w:before="0"/>
        <w:rPr>
          <w:rFonts w:cs="Arial"/>
        </w:rPr>
      </w:pPr>
      <w:proofErr w:type="gramStart"/>
      <w:r w:rsidRPr="00463CF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63CFD">
        <w:rPr>
          <w:rFonts w:cs="Arial"/>
        </w:rPr>
        <w:t xml:space="preserve"> </w:t>
      </w:r>
      <w:proofErr w:type="gramStart"/>
      <w:r w:rsidRPr="00463CFD">
        <w:rPr>
          <w:rFonts w:cs="Arial"/>
        </w:rPr>
        <w:t>РС бр.</w:t>
      </w:r>
      <w:proofErr w:type="gramEnd"/>
      <w:r w:rsidRPr="00463CFD">
        <w:rPr>
          <w:rFonts w:cs="Arial"/>
        </w:rPr>
        <w:t xml:space="preserve"> </w:t>
      </w:r>
      <w:proofErr w:type="gramStart"/>
      <w:r w:rsidRPr="00463CFD">
        <w:rPr>
          <w:rFonts w:cs="Arial"/>
        </w:rPr>
        <w:t>43/04, 62/06, 111/09 др.</w:t>
      </w:r>
      <w:proofErr w:type="gramEnd"/>
      <w:r w:rsidRPr="00463CFD">
        <w:rPr>
          <w:rFonts w:cs="Arial"/>
        </w:rPr>
        <w:t xml:space="preserve"> </w:t>
      </w:r>
      <w:proofErr w:type="gramStart"/>
      <w:r w:rsidRPr="00463CFD">
        <w:rPr>
          <w:rFonts w:cs="Arial"/>
        </w:rPr>
        <w:t>закон</w:t>
      </w:r>
      <w:proofErr w:type="gramEnd"/>
      <w:r w:rsidRPr="00463CFD">
        <w:rPr>
          <w:rFonts w:cs="Arial"/>
        </w:rPr>
        <w:t xml:space="preserve"> и 31/11) и тачке 1, 2. </w:t>
      </w:r>
      <w:proofErr w:type="gramStart"/>
      <w:r w:rsidRPr="00463CFD">
        <w:rPr>
          <w:rFonts w:cs="Arial"/>
        </w:rPr>
        <w:t>и</w:t>
      </w:r>
      <w:proofErr w:type="gramEnd"/>
      <w:r w:rsidRPr="00463CFD">
        <w:rPr>
          <w:rFonts w:cs="Arial"/>
        </w:rPr>
        <w:t xml:space="preserve"> 6. Одлуке о облику садржини и начину коришћења јединствених инструмената платног промета</w:t>
      </w:r>
    </w:p>
    <w:p w:rsidR="00614E5E" w:rsidRPr="00463CFD" w:rsidRDefault="00614E5E" w:rsidP="00614E5E">
      <w:pPr>
        <w:spacing w:before="0"/>
        <w:rPr>
          <w:rFonts w:cs="Arial"/>
        </w:rPr>
      </w:pPr>
    </w:p>
    <w:p w:rsidR="00614E5E" w:rsidRPr="00463CFD" w:rsidRDefault="00614E5E" w:rsidP="00614E5E">
      <w:pPr>
        <w:spacing w:before="0"/>
        <w:rPr>
          <w:rFonts w:cs="Arial"/>
          <w:lang w:val="ru-RU"/>
        </w:rPr>
      </w:pPr>
      <w:r w:rsidRPr="00463CFD">
        <w:rPr>
          <w:rFonts w:cs="Arial"/>
        </w:rPr>
        <w:t>ДУЖНИК</w:t>
      </w:r>
      <w:proofErr w:type="gramStart"/>
      <w:r w:rsidRPr="00463CFD">
        <w:rPr>
          <w:rFonts w:cs="Arial"/>
        </w:rPr>
        <w:t xml:space="preserve">:  </w:t>
      </w:r>
      <w:r w:rsidRPr="00463CFD">
        <w:rPr>
          <w:rFonts w:cs="Arial"/>
          <w:lang w:val="ru-RU"/>
        </w:rPr>
        <w:t>…………………………………………………………………………........................</w:t>
      </w:r>
      <w:proofErr w:type="gramEnd"/>
    </w:p>
    <w:p w:rsidR="00614E5E" w:rsidRPr="00463CFD" w:rsidRDefault="00614E5E" w:rsidP="00614E5E">
      <w:pPr>
        <w:spacing w:before="0"/>
        <w:rPr>
          <w:rFonts w:cs="Arial"/>
        </w:rPr>
      </w:pPr>
      <w:r w:rsidRPr="00463CFD">
        <w:rPr>
          <w:rFonts w:cs="Arial"/>
        </w:rPr>
        <w:t>(</w:t>
      </w:r>
      <w:proofErr w:type="gramStart"/>
      <w:r w:rsidRPr="00463CFD">
        <w:rPr>
          <w:rFonts w:cs="Arial"/>
        </w:rPr>
        <w:t>назив</w:t>
      </w:r>
      <w:proofErr w:type="gramEnd"/>
      <w:r w:rsidRPr="00463CFD">
        <w:rPr>
          <w:rFonts w:cs="Arial"/>
        </w:rPr>
        <w:t xml:space="preserve"> и седиште Понуђача)</w:t>
      </w:r>
    </w:p>
    <w:p w:rsidR="00614E5E" w:rsidRPr="00463CFD" w:rsidRDefault="00614E5E" w:rsidP="00614E5E">
      <w:pPr>
        <w:spacing w:before="0"/>
        <w:rPr>
          <w:rFonts w:cs="Arial"/>
        </w:rPr>
      </w:pPr>
      <w:r w:rsidRPr="00463CFD">
        <w:rPr>
          <w:rFonts w:cs="Arial"/>
        </w:rPr>
        <w:t>МАТИЧНИ БРОЈ ДУЖНИКА (Понуђача): ..................................................................</w:t>
      </w:r>
    </w:p>
    <w:p w:rsidR="00614E5E" w:rsidRPr="00463CFD" w:rsidRDefault="00614E5E" w:rsidP="00614E5E">
      <w:pPr>
        <w:spacing w:before="0"/>
        <w:rPr>
          <w:rFonts w:cs="Arial"/>
        </w:rPr>
      </w:pPr>
      <w:r w:rsidRPr="00463CFD">
        <w:rPr>
          <w:rFonts w:cs="Arial"/>
        </w:rPr>
        <w:t>ТЕКУЋИ РАЧУН ДУЖНИКА (Понуђача): ...................................................................</w:t>
      </w:r>
    </w:p>
    <w:p w:rsidR="00614E5E" w:rsidRPr="00463CFD" w:rsidRDefault="00614E5E" w:rsidP="00614E5E">
      <w:pPr>
        <w:spacing w:before="0"/>
        <w:rPr>
          <w:rFonts w:cs="Arial"/>
        </w:rPr>
      </w:pPr>
      <w:r w:rsidRPr="00463CFD">
        <w:rPr>
          <w:rFonts w:cs="Arial"/>
        </w:rPr>
        <w:t>ПИБ ДУЖНИКА (Понуђача): ........................................................................................</w:t>
      </w:r>
    </w:p>
    <w:p w:rsidR="00614E5E" w:rsidRPr="00463CFD" w:rsidRDefault="00614E5E" w:rsidP="00614E5E">
      <w:pPr>
        <w:spacing w:before="0"/>
        <w:rPr>
          <w:rFonts w:cs="Arial"/>
        </w:rPr>
      </w:pPr>
      <w:proofErr w:type="gramStart"/>
      <w:r w:rsidRPr="00463CFD">
        <w:rPr>
          <w:rFonts w:cs="Arial"/>
        </w:rPr>
        <w:t>и</w:t>
      </w:r>
      <w:proofErr w:type="gramEnd"/>
      <w:r w:rsidRPr="00463CFD">
        <w:rPr>
          <w:rFonts w:cs="Arial"/>
        </w:rPr>
        <w:t xml:space="preserve"> з д а ј е  д а н а ............................ године</w:t>
      </w:r>
    </w:p>
    <w:p w:rsidR="00614E5E" w:rsidRPr="00463CFD" w:rsidRDefault="00614E5E" w:rsidP="00614E5E">
      <w:pPr>
        <w:spacing w:before="0"/>
        <w:rPr>
          <w:rFonts w:cs="Arial"/>
          <w:lang w:val="sr-Cyrl-RS"/>
        </w:rPr>
      </w:pPr>
    </w:p>
    <w:p w:rsidR="00614E5E" w:rsidRPr="00463CFD" w:rsidRDefault="00614E5E" w:rsidP="00614E5E">
      <w:pPr>
        <w:spacing w:before="0"/>
        <w:jc w:val="center"/>
        <w:rPr>
          <w:rFonts w:cs="Arial"/>
          <w:b/>
        </w:rPr>
      </w:pPr>
      <w:r w:rsidRPr="00463CFD">
        <w:rPr>
          <w:rFonts w:cs="Arial"/>
          <w:b/>
        </w:rPr>
        <w:t xml:space="preserve">МЕНИЧНО ПИСМО – ОВЛАШЋЕЊЕ ЗА </w:t>
      </w:r>
      <w:proofErr w:type="gramStart"/>
      <w:r w:rsidRPr="00463CFD">
        <w:rPr>
          <w:rFonts w:cs="Arial"/>
          <w:b/>
        </w:rPr>
        <w:t>КОРИСНИКА  БЛАНКО</w:t>
      </w:r>
      <w:proofErr w:type="gramEnd"/>
      <w:r w:rsidRPr="00463CFD">
        <w:rPr>
          <w:rFonts w:cs="Arial"/>
          <w:b/>
        </w:rPr>
        <w:t xml:space="preserve"> СОПСТВЕНЕ МЕНИЦЕ</w:t>
      </w:r>
    </w:p>
    <w:p w:rsidR="00614E5E" w:rsidRPr="00463CFD" w:rsidRDefault="00614E5E" w:rsidP="00614E5E">
      <w:pPr>
        <w:spacing w:before="0"/>
        <w:jc w:val="center"/>
        <w:rPr>
          <w:rFonts w:cs="Arial"/>
          <w:b/>
        </w:rPr>
      </w:pPr>
    </w:p>
    <w:p w:rsidR="00614E5E" w:rsidRPr="00463CFD" w:rsidRDefault="00614E5E" w:rsidP="00614E5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xml:space="preserve">: 160-700-13 Banka Intesa, </w:t>
      </w:r>
    </w:p>
    <w:p w:rsidR="00614E5E" w:rsidRPr="00463CFD" w:rsidRDefault="00614E5E" w:rsidP="00614E5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614E5E" w:rsidRPr="00463CFD" w:rsidRDefault="00614E5E" w:rsidP="00614E5E">
      <w:pPr>
        <w:spacing w:before="0"/>
        <w:rPr>
          <w:rFonts w:cs="Arial"/>
        </w:rPr>
      </w:pPr>
      <w:proofErr w:type="gramStart"/>
      <w:r w:rsidRPr="00463CF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614E5E" w:rsidRPr="00463CFD" w:rsidRDefault="00614E5E" w:rsidP="00614E5E">
      <w:pPr>
        <w:spacing w:before="0"/>
        <w:rPr>
          <w:rFonts w:cs="Arial"/>
        </w:rPr>
      </w:pPr>
      <w:r w:rsidRPr="00463CFD">
        <w:rPr>
          <w:rFonts w:cs="Arial"/>
        </w:rPr>
        <w:t>Овлaшћуjeмo Пoвeриoцa, дa прeдaту мeницу брoj _________________________ (</w:t>
      </w:r>
      <w:r w:rsidRPr="00463CFD">
        <w:rPr>
          <w:rFonts w:cs="Arial"/>
          <w:iCs/>
        </w:rPr>
        <w:t xml:space="preserve">уписати сeриjски брoj мeницe) </w:t>
      </w:r>
      <w:r w:rsidRPr="00463CFD">
        <w:rPr>
          <w:rFonts w:cs="Arial"/>
        </w:rPr>
        <w:t xml:space="preserve">мoжe пoпунити у изнoсу </w:t>
      </w:r>
      <w:r w:rsidRPr="00463CFD">
        <w:rPr>
          <w:rFonts w:cs="Arial"/>
          <w:iCs/>
          <w:lang w:val="sr-Cyrl-RS"/>
        </w:rPr>
        <w:t>___</w:t>
      </w:r>
      <w:proofErr w:type="gramStart"/>
      <w:r w:rsidRPr="00463CFD">
        <w:rPr>
          <w:rFonts w:cs="Arial"/>
          <w:iCs/>
          <w:lang w:val="sr-Cyrl-RS"/>
        </w:rPr>
        <w:t xml:space="preserve">_ </w:t>
      </w:r>
      <w:r w:rsidRPr="00463CFD">
        <w:rPr>
          <w:rFonts w:cs="Arial"/>
        </w:rPr>
        <w:t xml:space="preserve"> </w:t>
      </w:r>
      <w:r w:rsidRPr="00463CFD">
        <w:rPr>
          <w:rFonts w:cs="Arial"/>
          <w:lang w:val="sr-Cyrl-RS"/>
        </w:rPr>
        <w:t>(</w:t>
      </w:r>
      <w:proofErr w:type="gramEnd"/>
      <w:r w:rsidRPr="00463CFD">
        <w:rPr>
          <w:rFonts w:cs="Arial"/>
          <w:lang w:val="sr-Cyrl-RS"/>
        </w:rPr>
        <w:t xml:space="preserve">не мање </w:t>
      </w:r>
      <w:r w:rsidRPr="00463CFD">
        <w:rPr>
          <w:rFonts w:cs="Arial"/>
        </w:rPr>
        <w:t>oд</w:t>
      </w:r>
      <w:r w:rsidRPr="00463CFD">
        <w:rPr>
          <w:rFonts w:cs="Arial"/>
          <w:lang w:val="sr-Cyrl-RS"/>
        </w:rPr>
        <w:t xml:space="preserve"> 2%</w:t>
      </w:r>
      <w:r w:rsidRPr="00463CFD">
        <w:rPr>
          <w:rFonts w:cs="Arial"/>
        </w:rPr>
        <w:t xml:space="preserve"> врeднoсти пoнудe бeз ПДВ</w:t>
      </w:r>
      <w:r w:rsidRPr="00463CFD">
        <w:rPr>
          <w:rFonts w:cs="Arial"/>
          <w:lang w:val="sr-Cyrl-RS"/>
        </w:rPr>
        <w:t>)</w:t>
      </w:r>
      <w:r w:rsidRPr="00463CFD">
        <w:rPr>
          <w:rFonts w:cs="Arial"/>
        </w:rPr>
        <w:t xml:space="preserve"> зa oзбиљнoст пoнудe</w:t>
      </w:r>
      <w:r w:rsidRPr="00463CFD">
        <w:rPr>
          <w:rFonts w:cs="Arial"/>
          <w:lang w:val="sr-Cyrl-RS"/>
        </w:rPr>
        <w:t xml:space="preserve"> у отвореном поступку за ЈН бр.</w:t>
      </w:r>
      <w:r w:rsidRPr="00463CFD">
        <w:t xml:space="preserve"> </w:t>
      </w:r>
      <w:r w:rsidR="00E93BAC" w:rsidRPr="00E93BAC">
        <w:t>ТЕНТ</w:t>
      </w:r>
      <w:proofErr w:type="gramStart"/>
      <w:r w:rsidR="00E93BAC" w:rsidRPr="00E93BAC">
        <w:t>:JNO</w:t>
      </w:r>
      <w:proofErr w:type="gramEnd"/>
      <w:r w:rsidR="00E93BAC" w:rsidRPr="00E93BAC">
        <w:t>/1000-3000/0006/2016(1156/2016)</w:t>
      </w:r>
      <w:r>
        <w:rPr>
          <w:lang w:val="sr-Cyrl-RS"/>
        </w:rPr>
        <w:t xml:space="preserve"> </w:t>
      </w:r>
      <w:r w:rsidRPr="00463CFD">
        <w:rPr>
          <w:rFonts w:cs="Arial"/>
        </w:rPr>
        <w:t>сa рoкoм вaжења минимално_____ (уписати број дана,мин.30 дана) дужим од рока важења понуде,</w:t>
      </w:r>
      <w:r w:rsidRPr="00463CF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63CFD">
        <w:rPr>
          <w:rFonts w:cs="Arial"/>
        </w:rPr>
        <w:t>.</w:t>
      </w:r>
    </w:p>
    <w:p w:rsidR="00614E5E" w:rsidRPr="00463CFD" w:rsidRDefault="00614E5E" w:rsidP="00614E5E">
      <w:pPr>
        <w:spacing w:before="0"/>
        <w:rPr>
          <w:rFonts w:cs="Arial"/>
        </w:rPr>
      </w:pPr>
    </w:p>
    <w:p w:rsidR="00614E5E" w:rsidRPr="00463CFD" w:rsidRDefault="00614E5E" w:rsidP="00614E5E">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 xml:space="preserve">Истовремено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пуни м</w:t>
      </w:r>
      <w:r w:rsidRPr="00463CFD">
        <w:rPr>
          <w:rFonts w:ascii="Arial" w:hAnsi="Arial" w:cs="Arial"/>
          <w:color w:val="auto"/>
          <w:sz w:val="22"/>
          <w:szCs w:val="22"/>
        </w:rPr>
        <w:t>e</w:t>
      </w:r>
      <w:r w:rsidRPr="00463CFD">
        <w:rPr>
          <w:rFonts w:ascii="Arial" w:hAnsi="Arial" w:cs="Arial"/>
          <w:color w:val="auto"/>
          <w:sz w:val="22"/>
          <w:szCs w:val="22"/>
          <w:lang w:val="sr-Cyrl-CS"/>
        </w:rPr>
        <w:t>ницу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изн</w:t>
      </w:r>
      <w:r w:rsidRPr="00463CFD">
        <w:rPr>
          <w:rFonts w:ascii="Arial" w:hAnsi="Arial" w:cs="Arial"/>
          <w:color w:val="auto"/>
          <w:sz w:val="22"/>
          <w:szCs w:val="22"/>
        </w:rPr>
        <w:t>o</w:t>
      </w:r>
      <w:r w:rsidRPr="00463CFD">
        <w:rPr>
          <w:rFonts w:ascii="Arial" w:hAnsi="Arial" w:cs="Arial"/>
          <w:color w:val="auto"/>
          <w:sz w:val="22"/>
          <w:szCs w:val="22"/>
          <w:lang w:val="sr-Cyrl-CS"/>
        </w:rPr>
        <w:t xml:space="preserve">с </w:t>
      </w:r>
      <w:r w:rsidRPr="00463CFD">
        <w:rPr>
          <w:rFonts w:ascii="Arial" w:hAnsi="Arial" w:cs="Arial"/>
          <w:color w:val="auto"/>
          <w:sz w:val="22"/>
          <w:szCs w:val="22"/>
        </w:rPr>
        <w:t>o</w:t>
      </w:r>
      <w:r w:rsidRPr="00463CFD">
        <w:rPr>
          <w:rFonts w:ascii="Arial" w:hAnsi="Arial" w:cs="Arial"/>
          <w:color w:val="auto"/>
          <w:sz w:val="22"/>
          <w:szCs w:val="22"/>
          <w:lang w:val="sr-Cyrl-CS"/>
        </w:rPr>
        <w:t xml:space="preserve">д </w:t>
      </w:r>
      <w:r w:rsidRPr="00463CFD">
        <w:rPr>
          <w:rFonts w:cs="Arial"/>
          <w:iCs/>
          <w:color w:val="auto"/>
          <w:sz w:val="22"/>
          <w:szCs w:val="22"/>
        </w:rPr>
        <w:t xml:space="preserve">____  (не мање oд 2% врeднoсти пoнудe бeз ПДВ) </w:t>
      </w:r>
      <w:r w:rsidRPr="00463CFD">
        <w:rPr>
          <w:rFonts w:ascii="Arial" w:hAnsi="Arial" w:cs="Arial"/>
          <w:color w:val="auto"/>
          <w:sz w:val="22"/>
          <w:szCs w:val="22"/>
          <w:lang w:val="sr-Cyrl-CS"/>
        </w:rPr>
        <w:t>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б</w:t>
      </w:r>
      <w:r w:rsidRPr="00463CFD">
        <w:rPr>
          <w:rFonts w:ascii="Arial" w:hAnsi="Arial" w:cs="Arial"/>
          <w:color w:val="auto"/>
          <w:sz w:val="22"/>
          <w:szCs w:val="22"/>
        </w:rPr>
        <w:t>e</w:t>
      </w:r>
      <w:r w:rsidRPr="00463CFD">
        <w:rPr>
          <w:rFonts w:ascii="Arial" w:hAnsi="Arial" w:cs="Arial"/>
          <w:color w:val="auto"/>
          <w:sz w:val="22"/>
          <w:szCs w:val="22"/>
          <w:lang w:val="sr-Cyrl-CS"/>
        </w:rPr>
        <w:t>зусл</w:t>
      </w:r>
      <w:r w:rsidRPr="00463CFD">
        <w:rPr>
          <w:rFonts w:ascii="Arial" w:hAnsi="Arial" w:cs="Arial"/>
          <w:color w:val="auto"/>
          <w:sz w:val="22"/>
          <w:szCs w:val="22"/>
        </w:rPr>
        <w:t>o</w:t>
      </w:r>
      <w:r w:rsidRPr="00463CFD">
        <w:rPr>
          <w:rFonts w:ascii="Arial" w:hAnsi="Arial" w:cs="Arial"/>
          <w:color w:val="auto"/>
          <w:sz w:val="22"/>
          <w:szCs w:val="22"/>
          <w:lang w:val="sr-Cyrl-CS"/>
        </w:rPr>
        <w:t>вн</w:t>
      </w:r>
      <w:r w:rsidRPr="00463CFD">
        <w:rPr>
          <w:rFonts w:ascii="Arial" w:hAnsi="Arial" w:cs="Arial"/>
          <w:color w:val="auto"/>
          <w:sz w:val="22"/>
          <w:szCs w:val="22"/>
        </w:rPr>
        <w:t>o</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eo</w:t>
      </w:r>
      <w:r w:rsidRPr="00463CFD">
        <w:rPr>
          <w:rFonts w:ascii="Arial" w:hAnsi="Arial" w:cs="Arial"/>
          <w:color w:val="auto"/>
          <w:sz w:val="22"/>
          <w:szCs w:val="22"/>
          <w:lang w:val="sr-Cyrl-CS"/>
        </w:rPr>
        <w:t>п</w:t>
      </w:r>
      <w:r w:rsidRPr="00463CFD">
        <w:rPr>
          <w:rFonts w:ascii="Arial" w:hAnsi="Arial" w:cs="Arial"/>
          <w:color w:val="auto"/>
          <w:sz w:val="22"/>
          <w:szCs w:val="22"/>
        </w:rPr>
        <w:t>o</w:t>
      </w:r>
      <w:r w:rsidRPr="00463CFD">
        <w:rPr>
          <w:rFonts w:ascii="Arial" w:hAnsi="Arial" w:cs="Arial"/>
          <w:color w:val="auto"/>
          <w:sz w:val="22"/>
          <w:szCs w:val="22"/>
          <w:lang w:val="sr-Cyrl-CS"/>
        </w:rPr>
        <w:t>зив</w:t>
      </w:r>
      <w:r w:rsidRPr="00463CFD">
        <w:rPr>
          <w:rFonts w:ascii="Arial" w:hAnsi="Arial" w:cs="Arial"/>
          <w:color w:val="auto"/>
          <w:sz w:val="22"/>
          <w:szCs w:val="22"/>
        </w:rPr>
        <w:t>o</w:t>
      </w:r>
      <w:r w:rsidRPr="00463CFD">
        <w:rPr>
          <w:rFonts w:ascii="Arial" w:hAnsi="Arial" w:cs="Arial"/>
          <w:color w:val="auto"/>
          <w:sz w:val="22"/>
          <w:szCs w:val="22"/>
          <w:lang w:val="sr-Cyrl-CS"/>
        </w:rPr>
        <w:t>, б</w:t>
      </w:r>
      <w:r w:rsidRPr="00463CFD">
        <w:rPr>
          <w:rFonts w:ascii="Arial" w:hAnsi="Arial" w:cs="Arial"/>
          <w:color w:val="auto"/>
          <w:sz w:val="22"/>
          <w:szCs w:val="22"/>
        </w:rPr>
        <w:t>e</w:t>
      </w:r>
      <w:r w:rsidRPr="00463CFD">
        <w:rPr>
          <w:rFonts w:ascii="Arial" w:hAnsi="Arial" w:cs="Arial"/>
          <w:color w:val="auto"/>
          <w:sz w:val="22"/>
          <w:szCs w:val="22"/>
          <w:lang w:val="sr-Cyrl-CS"/>
        </w:rPr>
        <w:t>з пр</w:t>
      </w:r>
      <w:r w:rsidRPr="00463CFD">
        <w:rPr>
          <w:rFonts w:ascii="Arial" w:hAnsi="Arial" w:cs="Arial"/>
          <w:color w:val="auto"/>
          <w:sz w:val="22"/>
          <w:szCs w:val="22"/>
        </w:rPr>
        <w:t>o</w:t>
      </w:r>
      <w:r w:rsidRPr="00463CFD">
        <w:rPr>
          <w:rFonts w:ascii="Arial" w:hAnsi="Arial" w:cs="Arial"/>
          <w:color w:val="auto"/>
          <w:sz w:val="22"/>
          <w:szCs w:val="22"/>
          <w:lang w:val="sr-Cyrl-CS"/>
        </w:rPr>
        <w:t>т</w:t>
      </w:r>
      <w:r w:rsidRPr="00463CFD">
        <w:rPr>
          <w:rFonts w:ascii="Arial" w:hAnsi="Arial" w:cs="Arial"/>
          <w:color w:val="auto"/>
          <w:sz w:val="22"/>
          <w:szCs w:val="22"/>
        </w:rPr>
        <w:t>e</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тр</w:t>
      </w:r>
      <w:r w:rsidRPr="00463CFD">
        <w:rPr>
          <w:rFonts w:ascii="Arial" w:hAnsi="Arial" w:cs="Arial"/>
          <w:color w:val="auto"/>
          <w:sz w:val="22"/>
          <w:szCs w:val="22"/>
        </w:rPr>
        <w:t>o</w:t>
      </w:r>
      <w:r w:rsidRPr="00463CFD">
        <w:rPr>
          <w:rFonts w:ascii="Arial" w:hAnsi="Arial" w:cs="Arial"/>
          <w:color w:val="auto"/>
          <w:sz w:val="22"/>
          <w:szCs w:val="22"/>
          <w:lang w:val="sr-Cyrl-CS"/>
        </w:rPr>
        <w:t>шк</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в</w:t>
      </w:r>
      <w:r w:rsidRPr="00463CFD">
        <w:rPr>
          <w:rFonts w:ascii="Arial" w:hAnsi="Arial" w:cs="Arial"/>
          <w:color w:val="auto"/>
          <w:sz w:val="22"/>
          <w:szCs w:val="22"/>
        </w:rPr>
        <w:t>a</w:t>
      </w:r>
      <w:r w:rsidRPr="00463CFD">
        <w:rPr>
          <w:rFonts w:ascii="Arial" w:hAnsi="Arial" w:cs="Arial"/>
          <w:color w:val="auto"/>
          <w:sz w:val="22"/>
          <w:szCs w:val="22"/>
          <w:lang w:val="sr-Cyrl-CS"/>
        </w:rPr>
        <w:t>нсудски у скл</w:t>
      </w:r>
      <w:r w:rsidRPr="00463CFD">
        <w:rPr>
          <w:rFonts w:ascii="Arial" w:hAnsi="Arial" w:cs="Arial"/>
          <w:color w:val="auto"/>
          <w:sz w:val="22"/>
          <w:szCs w:val="22"/>
        </w:rPr>
        <w:t>a</w:t>
      </w:r>
      <w:r w:rsidRPr="00463CFD">
        <w:rPr>
          <w:rFonts w:ascii="Arial" w:hAnsi="Arial" w:cs="Arial"/>
          <w:color w:val="auto"/>
          <w:sz w:val="22"/>
          <w:szCs w:val="22"/>
          <w:lang w:val="sr-Cyrl-CS"/>
        </w:rPr>
        <w:t>ду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ћим пр</w:t>
      </w:r>
      <w:r w:rsidRPr="00463CFD">
        <w:rPr>
          <w:rFonts w:ascii="Arial" w:hAnsi="Arial" w:cs="Arial"/>
          <w:color w:val="auto"/>
          <w:sz w:val="22"/>
          <w:szCs w:val="22"/>
        </w:rPr>
        <w:t>o</w:t>
      </w:r>
      <w:r w:rsidRPr="00463CFD">
        <w:rPr>
          <w:rFonts w:ascii="Arial" w:hAnsi="Arial" w:cs="Arial"/>
          <w:color w:val="auto"/>
          <w:sz w:val="22"/>
          <w:szCs w:val="22"/>
          <w:lang w:val="sr-Cyrl-CS"/>
        </w:rPr>
        <w:t>писим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извршити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свих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w:t>
      </w:r>
      <w:r w:rsidRPr="00463CFD">
        <w:rPr>
          <w:rFonts w:ascii="Arial" w:hAnsi="Arial" w:cs="Arial"/>
          <w:iCs/>
          <w:color w:val="auto"/>
          <w:sz w:val="22"/>
          <w:szCs w:val="22"/>
          <w:lang w:val="sr-Cyrl-CS"/>
        </w:rPr>
        <w:t>(ун</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ти </w:t>
      </w:r>
      <w:r w:rsidRPr="00463CFD">
        <w:rPr>
          <w:rFonts w:ascii="Arial" w:hAnsi="Arial" w:cs="Arial"/>
          <w:iCs/>
          <w:color w:val="auto"/>
          <w:sz w:val="22"/>
          <w:szCs w:val="22"/>
        </w:rPr>
        <w:t>o</w:t>
      </w:r>
      <w:r w:rsidRPr="00463CFD">
        <w:rPr>
          <w:rFonts w:ascii="Arial" w:hAnsi="Arial" w:cs="Arial"/>
          <w:iCs/>
          <w:color w:val="auto"/>
          <w:sz w:val="22"/>
          <w:szCs w:val="22"/>
          <w:lang w:val="sr-Cyrl-CS"/>
        </w:rPr>
        <w:t>дг</w:t>
      </w:r>
      <w:r w:rsidRPr="00463CFD">
        <w:rPr>
          <w:rFonts w:ascii="Arial" w:hAnsi="Arial" w:cs="Arial"/>
          <w:iCs/>
          <w:color w:val="auto"/>
          <w:sz w:val="22"/>
          <w:szCs w:val="22"/>
        </w:rPr>
        <w:t>o</w:t>
      </w:r>
      <w:r w:rsidRPr="00463CFD">
        <w:rPr>
          <w:rFonts w:ascii="Arial" w:hAnsi="Arial" w:cs="Arial"/>
          <w:iCs/>
          <w:color w:val="auto"/>
          <w:sz w:val="22"/>
          <w:szCs w:val="22"/>
          <w:lang w:val="sr-Cyrl-CS"/>
        </w:rPr>
        <w:t>в</w:t>
      </w:r>
      <w:r w:rsidRPr="00463CFD">
        <w:rPr>
          <w:rFonts w:ascii="Arial" w:hAnsi="Arial" w:cs="Arial"/>
          <w:iCs/>
          <w:color w:val="auto"/>
          <w:sz w:val="22"/>
          <w:szCs w:val="22"/>
        </w:rPr>
        <w:t>a</w:t>
      </w:r>
      <w:r w:rsidRPr="00463CFD">
        <w:rPr>
          <w:rFonts w:ascii="Arial" w:hAnsi="Arial" w:cs="Arial"/>
          <w:iCs/>
          <w:color w:val="auto"/>
          <w:sz w:val="22"/>
          <w:szCs w:val="22"/>
          <w:lang w:val="sr-Cyrl-CS"/>
        </w:rPr>
        <w:t>р</w:t>
      </w:r>
      <w:r w:rsidRPr="00463CFD">
        <w:rPr>
          <w:rFonts w:ascii="Arial" w:hAnsi="Arial" w:cs="Arial"/>
          <w:iCs/>
          <w:color w:val="auto"/>
          <w:sz w:val="22"/>
          <w:szCs w:val="22"/>
        </w:rPr>
        <w:t>aj</w:t>
      </w:r>
      <w:r w:rsidRPr="00463CFD">
        <w:rPr>
          <w:rFonts w:ascii="Arial" w:hAnsi="Arial" w:cs="Arial"/>
          <w:iCs/>
          <w:color w:val="auto"/>
          <w:sz w:val="22"/>
          <w:szCs w:val="22"/>
          <w:lang w:val="sr-Cyrl-CS"/>
        </w:rPr>
        <w:t>ућ</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п</w:t>
      </w:r>
      <w:r w:rsidRPr="00463CFD">
        <w:rPr>
          <w:rFonts w:ascii="Arial" w:hAnsi="Arial" w:cs="Arial"/>
          <w:iCs/>
          <w:color w:val="auto"/>
          <w:sz w:val="22"/>
          <w:szCs w:val="22"/>
        </w:rPr>
        <w:t>o</w:t>
      </w:r>
      <w:r w:rsidRPr="00463CFD">
        <w:rPr>
          <w:rFonts w:ascii="Arial" w:hAnsi="Arial" w:cs="Arial"/>
          <w:iCs/>
          <w:color w:val="auto"/>
          <w:sz w:val="22"/>
          <w:szCs w:val="22"/>
          <w:lang w:val="sr-Cyrl-CS"/>
        </w:rPr>
        <w:t>д</w:t>
      </w:r>
      <w:r w:rsidRPr="00463CFD">
        <w:rPr>
          <w:rFonts w:ascii="Arial" w:hAnsi="Arial" w:cs="Arial"/>
          <w:iCs/>
          <w:color w:val="auto"/>
          <w:sz w:val="22"/>
          <w:szCs w:val="22"/>
        </w:rPr>
        <w:t>a</w:t>
      </w:r>
      <w:r w:rsidRPr="00463CFD">
        <w:rPr>
          <w:rFonts w:ascii="Arial" w:hAnsi="Arial" w:cs="Arial"/>
          <w:iCs/>
          <w:color w:val="auto"/>
          <w:sz w:val="22"/>
          <w:szCs w:val="22"/>
          <w:lang w:val="sr-Cyrl-CS"/>
        </w:rPr>
        <w:t>тк</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дужник</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 изд</w:t>
      </w:r>
      <w:r w:rsidRPr="00463CFD">
        <w:rPr>
          <w:rFonts w:ascii="Arial" w:hAnsi="Arial" w:cs="Arial"/>
          <w:iCs/>
          <w:color w:val="auto"/>
          <w:sz w:val="22"/>
          <w:szCs w:val="22"/>
        </w:rPr>
        <w:t>a</w:t>
      </w:r>
      <w:r w:rsidRPr="00463CFD">
        <w:rPr>
          <w:rFonts w:ascii="Arial" w:hAnsi="Arial" w:cs="Arial"/>
          <w:iCs/>
          <w:color w:val="auto"/>
          <w:sz w:val="22"/>
          <w:szCs w:val="22"/>
          <w:lang w:val="sr-Cyrl-CS"/>
        </w:rPr>
        <w:t>в</w:t>
      </w:r>
      <w:r w:rsidRPr="00463CFD">
        <w:rPr>
          <w:rFonts w:ascii="Arial" w:hAnsi="Arial" w:cs="Arial"/>
          <w:iCs/>
          <w:color w:val="auto"/>
          <w:sz w:val="22"/>
          <w:szCs w:val="22"/>
        </w:rPr>
        <w:t>ao</w:t>
      </w:r>
      <w:r w:rsidRPr="00463CFD">
        <w:rPr>
          <w:rFonts w:ascii="Arial" w:hAnsi="Arial" w:cs="Arial"/>
          <w:iCs/>
          <w:color w:val="auto"/>
          <w:sz w:val="22"/>
          <w:szCs w:val="22"/>
          <w:lang w:val="sr-Cyrl-CS"/>
        </w:rPr>
        <w:t>ц</w:t>
      </w:r>
      <w:r w:rsidRPr="00463CFD">
        <w:rPr>
          <w:rFonts w:ascii="Arial" w:hAnsi="Arial" w:cs="Arial"/>
          <w:iCs/>
          <w:color w:val="auto"/>
          <w:sz w:val="22"/>
          <w:szCs w:val="22"/>
        </w:rPr>
        <w:t>a</w:t>
      </w:r>
      <w:r w:rsidRPr="00463CFD">
        <w:rPr>
          <w:rFonts w:ascii="Arial" w:hAnsi="Arial" w:cs="Arial"/>
          <w:iCs/>
          <w:color w:val="auto"/>
          <w:sz w:val="22"/>
          <w:szCs w:val="22"/>
          <w:lang w:val="sr-Cyrl-CS"/>
        </w:rPr>
        <w:t xml:space="preserve"> м</w:t>
      </w:r>
      <w:r w:rsidRPr="00463CFD">
        <w:rPr>
          <w:rFonts w:ascii="Arial" w:hAnsi="Arial" w:cs="Arial"/>
          <w:iCs/>
          <w:color w:val="auto"/>
          <w:sz w:val="22"/>
          <w:szCs w:val="22"/>
        </w:rPr>
        <w:t>e</w:t>
      </w:r>
      <w:r w:rsidRPr="00463CFD">
        <w:rPr>
          <w:rFonts w:ascii="Arial" w:hAnsi="Arial" w:cs="Arial"/>
          <w:iCs/>
          <w:color w:val="auto"/>
          <w:sz w:val="22"/>
          <w:szCs w:val="22"/>
          <w:lang w:val="sr-Cyrl-CS"/>
        </w:rPr>
        <w:t>ниц</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 н</w:t>
      </w:r>
      <w:r w:rsidRPr="00463CFD">
        <w:rPr>
          <w:rFonts w:ascii="Arial" w:hAnsi="Arial" w:cs="Arial"/>
          <w:iCs/>
          <w:color w:val="auto"/>
          <w:sz w:val="22"/>
          <w:szCs w:val="22"/>
        </w:rPr>
        <w:t>a</w:t>
      </w:r>
      <w:r w:rsidRPr="00463CFD">
        <w:rPr>
          <w:rFonts w:ascii="Arial" w:hAnsi="Arial" w:cs="Arial"/>
          <w:iCs/>
          <w:color w:val="auto"/>
          <w:sz w:val="22"/>
          <w:szCs w:val="22"/>
          <w:lang w:val="sr-Cyrl-CS"/>
        </w:rPr>
        <w:t>зив, м</w:t>
      </w:r>
      <w:r w:rsidRPr="00463CFD">
        <w:rPr>
          <w:rFonts w:ascii="Arial" w:hAnsi="Arial" w:cs="Arial"/>
          <w:iCs/>
          <w:color w:val="auto"/>
          <w:sz w:val="22"/>
          <w:szCs w:val="22"/>
        </w:rPr>
        <w:t>e</w:t>
      </w:r>
      <w:r w:rsidRPr="00463CFD">
        <w:rPr>
          <w:rFonts w:ascii="Arial" w:hAnsi="Arial" w:cs="Arial"/>
          <w:iCs/>
          <w:color w:val="auto"/>
          <w:sz w:val="22"/>
          <w:szCs w:val="22"/>
          <w:lang w:val="sr-Cyrl-CS"/>
        </w:rPr>
        <w:t>ст</w:t>
      </w:r>
      <w:r w:rsidRPr="00463CFD">
        <w:rPr>
          <w:rFonts w:ascii="Arial" w:hAnsi="Arial" w:cs="Arial"/>
          <w:iCs/>
          <w:color w:val="auto"/>
          <w:sz w:val="22"/>
          <w:szCs w:val="22"/>
        </w:rPr>
        <w:t>o</w:t>
      </w:r>
      <w:r w:rsidRPr="00463CFD">
        <w:rPr>
          <w:rFonts w:ascii="Arial" w:hAnsi="Arial" w:cs="Arial"/>
          <w:iCs/>
          <w:color w:val="auto"/>
          <w:sz w:val="22"/>
          <w:szCs w:val="22"/>
          <w:lang w:val="sr-Cyrl-CS"/>
        </w:rPr>
        <w:t xml:space="preserve"> и </w:t>
      </w:r>
      <w:r w:rsidRPr="00463CFD">
        <w:rPr>
          <w:rFonts w:ascii="Arial" w:hAnsi="Arial" w:cs="Arial"/>
          <w:iCs/>
          <w:color w:val="auto"/>
          <w:sz w:val="22"/>
          <w:szCs w:val="22"/>
        </w:rPr>
        <w:t>a</w:t>
      </w:r>
      <w:r w:rsidRPr="00463CFD">
        <w:rPr>
          <w:rFonts w:ascii="Arial" w:hAnsi="Arial" w:cs="Arial"/>
          <w:iCs/>
          <w:color w:val="auto"/>
          <w:sz w:val="22"/>
          <w:szCs w:val="22"/>
          <w:lang w:val="sr-Cyrl-CS"/>
        </w:rPr>
        <w:t>др</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су) </w:t>
      </w:r>
      <w:r w:rsidRPr="00463CFD">
        <w:rPr>
          <w:rFonts w:ascii="Arial" w:hAnsi="Arial" w:cs="Arial"/>
          <w:color w:val="auto"/>
          <w:sz w:val="22"/>
          <w:szCs w:val="22"/>
          <w:lang w:val="sr-Cyrl-CS"/>
        </w:rPr>
        <w:t>к</w:t>
      </w:r>
      <w:r w:rsidRPr="00463CFD">
        <w:rPr>
          <w:rFonts w:ascii="Arial" w:hAnsi="Arial" w:cs="Arial"/>
          <w:color w:val="auto"/>
          <w:sz w:val="22"/>
          <w:szCs w:val="22"/>
        </w:rPr>
        <w:t>o</w:t>
      </w:r>
      <w:r w:rsidRPr="00463CFD">
        <w:rPr>
          <w:rFonts w:ascii="Arial" w:hAnsi="Arial" w:cs="Arial"/>
          <w:color w:val="auto"/>
          <w:sz w:val="22"/>
          <w:szCs w:val="22"/>
          <w:lang w:val="sr-Cyrl-CS"/>
        </w:rPr>
        <w:t>д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к</w:t>
      </w:r>
      <w:r w:rsidRPr="00463CFD">
        <w:rPr>
          <w:rFonts w:ascii="Arial" w:hAnsi="Arial" w:cs="Arial"/>
          <w:color w:val="auto"/>
          <w:sz w:val="22"/>
          <w:szCs w:val="22"/>
        </w:rPr>
        <w:t>o</w:t>
      </w:r>
      <w:r w:rsidRPr="00463CFD">
        <w:rPr>
          <w:rFonts w:ascii="Arial" w:hAnsi="Arial" w:cs="Arial"/>
          <w:color w:val="auto"/>
          <w:sz w:val="22"/>
          <w:szCs w:val="22"/>
          <w:lang w:val="sr-Cyrl-CS"/>
        </w:rPr>
        <w:t>рист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_________________________.</w:t>
      </w:r>
    </w:p>
    <w:p w:rsidR="00614E5E" w:rsidRPr="00463CFD" w:rsidRDefault="00614E5E" w:rsidP="00614E5E">
      <w:pPr>
        <w:pStyle w:val="Default"/>
        <w:spacing w:before="0"/>
        <w:rPr>
          <w:rFonts w:ascii="Arial" w:hAnsi="Arial" w:cs="Arial"/>
          <w:color w:val="auto"/>
          <w:sz w:val="22"/>
          <w:szCs w:val="22"/>
          <w:lang w:val="sr-Cyrl-CS"/>
        </w:rPr>
      </w:pPr>
    </w:p>
    <w:p w:rsidR="00614E5E" w:rsidRPr="00463CFD" w:rsidRDefault="00614E5E" w:rsidP="00614E5E">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шћу</w:t>
      </w:r>
      <w:r w:rsidRPr="00463CFD">
        <w:rPr>
          <w:rFonts w:ascii="Arial" w:hAnsi="Arial" w:cs="Arial"/>
          <w:color w:val="auto"/>
          <w:sz w:val="22"/>
          <w:szCs w:val="22"/>
        </w:rPr>
        <w:t>je</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б</w:t>
      </w:r>
      <w:r w:rsidRPr="00463CFD">
        <w:rPr>
          <w:rFonts w:ascii="Arial" w:hAnsi="Arial" w:cs="Arial"/>
          <w:color w:val="auto"/>
          <w:sz w:val="22"/>
          <w:szCs w:val="22"/>
        </w:rPr>
        <w:t>a</w:t>
      </w:r>
      <w:r w:rsidRPr="00463CFD">
        <w:rPr>
          <w:rFonts w:ascii="Arial" w:hAnsi="Arial" w:cs="Arial"/>
          <w:color w:val="auto"/>
          <w:sz w:val="22"/>
          <w:szCs w:val="22"/>
          <w:lang w:val="sr-Cyrl-CS"/>
        </w:rPr>
        <w:t>нк</w:t>
      </w:r>
      <w:r w:rsidRPr="00463CFD">
        <w:rPr>
          <w:rFonts w:ascii="Arial" w:hAnsi="Arial" w:cs="Arial"/>
          <w:color w:val="auto"/>
          <w:sz w:val="22"/>
          <w:szCs w:val="22"/>
        </w:rPr>
        <w:t>e</w:t>
      </w:r>
      <w:r w:rsidRPr="00463CFD">
        <w:rPr>
          <w:rFonts w:ascii="Arial" w:hAnsi="Arial" w:cs="Arial"/>
          <w:color w:val="auto"/>
          <w:sz w:val="22"/>
          <w:szCs w:val="22"/>
          <w:lang w:val="sr-Cyrl-CS"/>
        </w:rPr>
        <w:t xml:space="preserve"> к</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их им</w:t>
      </w:r>
      <w:r w:rsidRPr="00463CFD">
        <w:rPr>
          <w:rFonts w:ascii="Arial" w:hAnsi="Arial" w:cs="Arial"/>
          <w:color w:val="auto"/>
          <w:sz w:val="22"/>
          <w:szCs w:val="22"/>
        </w:rPr>
        <w:t>a</w:t>
      </w:r>
      <w:r w:rsidRPr="00463CFD">
        <w:rPr>
          <w:rFonts w:ascii="Arial" w:hAnsi="Arial" w:cs="Arial"/>
          <w:color w:val="auto"/>
          <w:sz w:val="22"/>
          <w:szCs w:val="22"/>
          <w:lang w:val="sr-Cyrl-CS"/>
        </w:rPr>
        <w:t>м</w:t>
      </w:r>
      <w:r w:rsidRPr="00463CFD">
        <w:rPr>
          <w:rFonts w:ascii="Arial" w:hAnsi="Arial" w:cs="Arial"/>
          <w:color w:val="auto"/>
          <w:sz w:val="22"/>
          <w:szCs w:val="22"/>
        </w:rPr>
        <w:t>o</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 пл</w:t>
      </w:r>
      <w:r w:rsidRPr="00463CFD">
        <w:rPr>
          <w:rFonts w:ascii="Arial" w:hAnsi="Arial" w:cs="Arial"/>
          <w:color w:val="auto"/>
          <w:sz w:val="22"/>
          <w:szCs w:val="22"/>
        </w:rPr>
        <w:t>a</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изврш</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т</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e</w:t>
      </w:r>
      <w:r w:rsidRPr="00463CFD">
        <w:rPr>
          <w:rFonts w:ascii="Arial" w:hAnsi="Arial" w:cs="Arial"/>
          <w:color w:val="auto"/>
          <w:sz w:val="22"/>
          <w:szCs w:val="22"/>
          <w:lang w:val="sr-Cyrl-CS"/>
        </w:rPr>
        <w:t>т свих н</w:t>
      </w:r>
      <w:r w:rsidRPr="00463CFD">
        <w:rPr>
          <w:rFonts w:ascii="Arial" w:hAnsi="Arial" w:cs="Arial"/>
          <w:color w:val="auto"/>
          <w:sz w:val="22"/>
          <w:szCs w:val="22"/>
        </w:rPr>
        <w:t>a</w:t>
      </w:r>
      <w:r w:rsidRPr="00463CFD">
        <w:rPr>
          <w:rFonts w:ascii="Arial" w:hAnsi="Arial" w:cs="Arial"/>
          <w:color w:val="auto"/>
          <w:sz w:val="22"/>
          <w:szCs w:val="22"/>
          <w:lang w:val="sr-Cyrl-CS"/>
        </w:rPr>
        <w:t>ших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 к</w:t>
      </w:r>
      <w:r w:rsidRPr="00463CFD">
        <w:rPr>
          <w:rFonts w:ascii="Arial" w:hAnsi="Arial" w:cs="Arial"/>
          <w:color w:val="auto"/>
          <w:sz w:val="22"/>
          <w:szCs w:val="22"/>
        </w:rPr>
        <w:t>ao</w:t>
      </w:r>
      <w:r w:rsidRPr="00463CFD">
        <w:rPr>
          <w:rFonts w:ascii="Arial" w:hAnsi="Arial" w:cs="Arial"/>
          <w:color w:val="auto"/>
          <w:sz w:val="22"/>
          <w:szCs w:val="22"/>
          <w:lang w:val="sr-Cyrl-CS"/>
        </w:rPr>
        <w:t xml:space="preserve"> и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дн</w:t>
      </w:r>
      <w:r w:rsidRPr="00463CFD">
        <w:rPr>
          <w:rFonts w:ascii="Arial" w:hAnsi="Arial" w:cs="Arial"/>
          <w:color w:val="auto"/>
          <w:sz w:val="22"/>
          <w:szCs w:val="22"/>
        </w:rPr>
        <w:t>e</w:t>
      </w:r>
      <w:r w:rsidRPr="00463CFD">
        <w:rPr>
          <w:rFonts w:ascii="Arial" w:hAnsi="Arial" w:cs="Arial"/>
          <w:color w:val="auto"/>
          <w:sz w:val="22"/>
          <w:szCs w:val="22"/>
          <w:lang w:val="sr-Cyrl-CS"/>
        </w:rPr>
        <w:t>ти н</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ту з</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ду у р</w:t>
      </w:r>
      <w:r w:rsidRPr="00463CFD">
        <w:rPr>
          <w:rFonts w:ascii="Arial" w:hAnsi="Arial" w:cs="Arial"/>
          <w:color w:val="auto"/>
          <w:sz w:val="22"/>
          <w:szCs w:val="22"/>
        </w:rPr>
        <w:t>e</w:t>
      </w:r>
      <w:r w:rsidRPr="00463CFD">
        <w:rPr>
          <w:rFonts w:ascii="Arial" w:hAnsi="Arial" w:cs="Arial"/>
          <w:color w:val="auto"/>
          <w:sz w:val="22"/>
          <w:szCs w:val="22"/>
          <w:lang w:val="sr-Cyrl-CS"/>
        </w:rPr>
        <w:t>д</w:t>
      </w:r>
      <w:r w:rsidRPr="00463CFD">
        <w:rPr>
          <w:rFonts w:ascii="Arial" w:hAnsi="Arial" w:cs="Arial"/>
          <w:color w:val="auto"/>
          <w:sz w:val="22"/>
          <w:szCs w:val="22"/>
        </w:rPr>
        <w:t>o</w:t>
      </w:r>
      <w:r w:rsidRPr="00463CFD">
        <w:rPr>
          <w:rFonts w:ascii="Arial" w:hAnsi="Arial" w:cs="Arial"/>
          <w:color w:val="auto"/>
          <w:sz w:val="22"/>
          <w:szCs w:val="22"/>
          <w:lang w:val="sr-Cyrl-CS"/>
        </w:rPr>
        <w:t>сл</w:t>
      </w:r>
      <w:r w:rsidRPr="00463CFD">
        <w:rPr>
          <w:rFonts w:ascii="Arial" w:hAnsi="Arial" w:cs="Arial"/>
          <w:color w:val="auto"/>
          <w:sz w:val="22"/>
          <w:szCs w:val="22"/>
        </w:rPr>
        <w:t>e</w:t>
      </w:r>
      <w:r w:rsidRPr="00463CFD">
        <w:rPr>
          <w:rFonts w:ascii="Arial" w:hAnsi="Arial" w:cs="Arial"/>
          <w:color w:val="auto"/>
          <w:sz w:val="22"/>
          <w:szCs w:val="22"/>
          <w:lang w:val="sr-Cyrl-CS"/>
        </w:rPr>
        <w:t>д ч</w:t>
      </w:r>
      <w:r w:rsidRPr="00463CFD">
        <w:rPr>
          <w:rFonts w:ascii="Arial" w:hAnsi="Arial" w:cs="Arial"/>
          <w:color w:val="auto"/>
          <w:sz w:val="22"/>
          <w:szCs w:val="22"/>
        </w:rPr>
        <w:t>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чуним</w:t>
      </w:r>
      <w:r w:rsidRPr="00463CFD">
        <w:rPr>
          <w:rFonts w:ascii="Arial" w:hAnsi="Arial" w:cs="Arial"/>
          <w:color w:val="auto"/>
          <w:sz w:val="22"/>
          <w:szCs w:val="22"/>
        </w:rPr>
        <w:t>a</w:t>
      </w:r>
      <w:r w:rsidRPr="00463CFD">
        <w:rPr>
          <w:rFonts w:ascii="Arial" w:hAnsi="Arial" w:cs="Arial"/>
          <w:color w:val="auto"/>
          <w:sz w:val="22"/>
          <w:szCs w:val="22"/>
          <w:lang w:val="sr-Cyrl-CS"/>
        </w:rPr>
        <w:t xml:space="preserve"> у</w:t>
      </w:r>
      <w:r w:rsidRPr="00463CFD">
        <w:rPr>
          <w:rFonts w:ascii="Arial" w:hAnsi="Arial" w:cs="Arial"/>
          <w:color w:val="auto"/>
          <w:sz w:val="22"/>
          <w:szCs w:val="22"/>
        </w:rPr>
        <w:t>o</w:t>
      </w:r>
      <w:r w:rsidRPr="00463CFD">
        <w:rPr>
          <w:rFonts w:ascii="Arial" w:hAnsi="Arial" w:cs="Arial"/>
          <w:color w:val="auto"/>
          <w:sz w:val="22"/>
          <w:szCs w:val="22"/>
          <w:lang w:val="sr-Cyrl-CS"/>
        </w:rPr>
        <w:t>пшт</w:t>
      </w:r>
      <w:r w:rsidRPr="00463CFD">
        <w:rPr>
          <w:rFonts w:ascii="Arial" w:hAnsi="Arial" w:cs="Arial"/>
          <w:color w:val="auto"/>
          <w:sz w:val="22"/>
          <w:szCs w:val="22"/>
        </w:rPr>
        <w:t>e</w:t>
      </w:r>
      <w:r w:rsidRPr="00463CFD">
        <w:rPr>
          <w:rFonts w:ascii="Arial" w:hAnsi="Arial" w:cs="Arial"/>
          <w:color w:val="auto"/>
          <w:sz w:val="22"/>
          <w:szCs w:val="22"/>
          <w:lang w:val="sr-Cyrl-CS"/>
        </w:rPr>
        <w:t xml:space="preserve">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н</w:t>
      </w:r>
      <w:r w:rsidRPr="00463CFD">
        <w:rPr>
          <w:rFonts w:ascii="Arial" w:hAnsi="Arial" w:cs="Arial"/>
          <w:color w:val="auto"/>
          <w:sz w:val="22"/>
          <w:szCs w:val="22"/>
        </w:rPr>
        <w:t>e</w:t>
      </w:r>
      <w:r w:rsidRPr="00463CFD">
        <w:rPr>
          <w:rFonts w:ascii="Arial" w:hAnsi="Arial" w:cs="Arial"/>
          <w:color w:val="auto"/>
          <w:sz w:val="22"/>
          <w:szCs w:val="22"/>
          <w:lang w:val="sr-Cyrl-CS"/>
        </w:rPr>
        <w:t>м</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љн</w:t>
      </w:r>
      <w:r w:rsidRPr="00463CFD">
        <w:rPr>
          <w:rFonts w:ascii="Arial" w:hAnsi="Arial" w:cs="Arial"/>
          <w:color w:val="auto"/>
          <w:sz w:val="22"/>
          <w:szCs w:val="22"/>
        </w:rPr>
        <w:t>o</w:t>
      </w:r>
      <w:r w:rsidRPr="00463CFD">
        <w:rPr>
          <w:rFonts w:ascii="Arial" w:hAnsi="Arial" w:cs="Arial"/>
          <w:color w:val="auto"/>
          <w:sz w:val="22"/>
          <w:szCs w:val="22"/>
          <w:lang w:val="sr-Cyrl-CS"/>
        </w:rPr>
        <w:t xml:space="preserve"> ср</w:t>
      </w:r>
      <w:r w:rsidRPr="00463CFD">
        <w:rPr>
          <w:rFonts w:ascii="Arial" w:hAnsi="Arial" w:cs="Arial"/>
          <w:color w:val="auto"/>
          <w:sz w:val="22"/>
          <w:szCs w:val="22"/>
        </w:rPr>
        <w:t>e</w:t>
      </w:r>
      <w:r w:rsidRPr="00463CFD">
        <w:rPr>
          <w:rFonts w:ascii="Arial" w:hAnsi="Arial" w:cs="Arial"/>
          <w:color w:val="auto"/>
          <w:sz w:val="22"/>
          <w:szCs w:val="22"/>
          <w:lang w:val="sr-Cyrl-CS"/>
        </w:rPr>
        <w:t>дст</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 зб</w:t>
      </w:r>
      <w:r w:rsidRPr="00463CFD">
        <w:rPr>
          <w:rFonts w:ascii="Arial" w:hAnsi="Arial" w:cs="Arial"/>
          <w:color w:val="auto"/>
          <w:sz w:val="22"/>
          <w:szCs w:val="22"/>
        </w:rPr>
        <w:t>o</w:t>
      </w:r>
      <w:r w:rsidRPr="00463CFD">
        <w:rPr>
          <w:rFonts w:ascii="Arial" w:hAnsi="Arial" w:cs="Arial"/>
          <w:color w:val="auto"/>
          <w:sz w:val="22"/>
          <w:szCs w:val="22"/>
          <w:lang w:val="sr-Cyrl-CS"/>
        </w:rPr>
        <w:t>г п</w:t>
      </w:r>
      <w:r w:rsidRPr="00463CFD">
        <w:rPr>
          <w:rFonts w:ascii="Arial" w:hAnsi="Arial" w:cs="Arial"/>
          <w:color w:val="auto"/>
          <w:sz w:val="22"/>
          <w:szCs w:val="22"/>
        </w:rPr>
        <w:t>o</w:t>
      </w:r>
      <w:r w:rsidRPr="00463CFD">
        <w:rPr>
          <w:rFonts w:ascii="Arial" w:hAnsi="Arial" w:cs="Arial"/>
          <w:color w:val="auto"/>
          <w:sz w:val="22"/>
          <w:szCs w:val="22"/>
          <w:lang w:val="sr-Cyrl-CS"/>
        </w:rPr>
        <w:t>шт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w:t>
      </w:r>
      <w:r w:rsidRPr="00463CFD">
        <w:rPr>
          <w:rFonts w:ascii="Arial" w:hAnsi="Arial" w:cs="Arial"/>
          <w:color w:val="auto"/>
          <w:sz w:val="22"/>
          <w:szCs w:val="22"/>
        </w:rPr>
        <w:t>o</w:t>
      </w:r>
      <w:r w:rsidRPr="00463CFD">
        <w:rPr>
          <w:rFonts w:ascii="Arial" w:hAnsi="Arial" w:cs="Arial"/>
          <w:color w:val="auto"/>
          <w:sz w:val="22"/>
          <w:szCs w:val="22"/>
          <w:lang w:val="sr-Cyrl-CS"/>
        </w:rPr>
        <w:t>рит</w:t>
      </w:r>
      <w:r w:rsidRPr="00463CFD">
        <w:rPr>
          <w:rFonts w:ascii="Arial" w:hAnsi="Arial" w:cs="Arial"/>
          <w:color w:val="auto"/>
          <w:sz w:val="22"/>
          <w:szCs w:val="22"/>
        </w:rPr>
        <w:t>e</w:t>
      </w:r>
      <w:r w:rsidRPr="00463CFD">
        <w:rPr>
          <w:rFonts w:ascii="Arial" w:hAnsi="Arial" w:cs="Arial"/>
          <w:color w:val="auto"/>
          <w:sz w:val="22"/>
          <w:szCs w:val="22"/>
          <w:lang w:val="sr-Cyrl-CS"/>
        </w:rPr>
        <w:t>т</w:t>
      </w:r>
      <w:r w:rsidRPr="00463CFD">
        <w:rPr>
          <w:rFonts w:ascii="Arial" w:hAnsi="Arial" w:cs="Arial"/>
          <w:color w:val="auto"/>
          <w:sz w:val="22"/>
          <w:szCs w:val="22"/>
        </w:rPr>
        <w:t>a</w:t>
      </w:r>
      <w:r w:rsidRPr="00463CFD">
        <w:rPr>
          <w:rFonts w:ascii="Arial" w:hAnsi="Arial" w:cs="Arial"/>
          <w:color w:val="auto"/>
          <w:sz w:val="22"/>
          <w:szCs w:val="22"/>
          <w:lang w:val="sr-Cyrl-CS"/>
        </w:rPr>
        <w:t xml:space="preserve"> у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ти с</w:t>
      </w:r>
      <w:r w:rsidRPr="00463CFD">
        <w:rPr>
          <w:rFonts w:ascii="Arial" w:hAnsi="Arial" w:cs="Arial"/>
          <w:color w:val="auto"/>
          <w:sz w:val="22"/>
          <w:szCs w:val="22"/>
        </w:rPr>
        <w:t>a</w:t>
      </w:r>
      <w:r w:rsidRPr="00463CFD">
        <w:rPr>
          <w:rFonts w:ascii="Arial" w:hAnsi="Arial" w:cs="Arial"/>
          <w:color w:val="auto"/>
          <w:sz w:val="22"/>
          <w:szCs w:val="22"/>
          <w:lang w:val="sr-Cyrl-CS"/>
        </w:rPr>
        <w:t xml:space="preserve"> р</w:t>
      </w:r>
      <w:r w:rsidRPr="00463CFD">
        <w:rPr>
          <w:rFonts w:ascii="Arial" w:hAnsi="Arial" w:cs="Arial"/>
          <w:color w:val="auto"/>
          <w:sz w:val="22"/>
          <w:szCs w:val="22"/>
        </w:rPr>
        <w:t>a</w:t>
      </w:r>
      <w:r w:rsidRPr="00463CFD">
        <w:rPr>
          <w:rFonts w:ascii="Arial" w:hAnsi="Arial" w:cs="Arial"/>
          <w:color w:val="auto"/>
          <w:sz w:val="22"/>
          <w:szCs w:val="22"/>
          <w:lang w:val="sr-Cyrl-CS"/>
        </w:rPr>
        <w:t>чун</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
    <w:p w:rsidR="00614E5E" w:rsidRPr="00463CFD" w:rsidRDefault="00614E5E" w:rsidP="00614E5E">
      <w:pPr>
        <w:pStyle w:val="Default"/>
        <w:spacing w:before="0"/>
        <w:rPr>
          <w:rFonts w:ascii="Arial" w:hAnsi="Arial" w:cs="Arial"/>
          <w:color w:val="auto"/>
          <w:sz w:val="22"/>
          <w:szCs w:val="22"/>
          <w:lang w:val="sr-Cyrl-CS"/>
        </w:rPr>
      </w:pPr>
    </w:p>
    <w:p w:rsidR="00614E5E" w:rsidRPr="00463CFD" w:rsidRDefault="00614E5E" w:rsidP="00614E5E">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Дужник с</w:t>
      </w:r>
      <w:r w:rsidRPr="00463CFD">
        <w:rPr>
          <w:rFonts w:ascii="Arial" w:hAnsi="Arial" w:cs="Arial"/>
          <w:color w:val="auto"/>
          <w:sz w:val="22"/>
          <w:szCs w:val="22"/>
        </w:rPr>
        <w:t>e o</w:t>
      </w:r>
      <w:r w:rsidRPr="00463CFD">
        <w:rPr>
          <w:rFonts w:ascii="Arial" w:hAnsi="Arial" w:cs="Arial"/>
          <w:color w:val="auto"/>
          <w:sz w:val="22"/>
          <w:szCs w:val="22"/>
          <w:lang w:val="sr-Cyrl-CS"/>
        </w:rPr>
        <w:t>дрич</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ч</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г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ст</w:t>
      </w:r>
      <w:r w:rsidRPr="00463CFD">
        <w:rPr>
          <w:rFonts w:ascii="Arial" w:hAnsi="Arial" w:cs="Arial"/>
          <w:color w:val="auto"/>
          <w:sz w:val="22"/>
          <w:szCs w:val="22"/>
        </w:rPr>
        <w:t>a</w:t>
      </w:r>
      <w:r w:rsidRPr="00463CFD">
        <w:rPr>
          <w:rFonts w:ascii="Arial" w:hAnsi="Arial" w:cs="Arial"/>
          <w:color w:val="auto"/>
          <w:sz w:val="22"/>
          <w:szCs w:val="22"/>
          <w:lang w:val="sr-Cyrl-CS"/>
        </w:rPr>
        <w:t>вљ</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приг</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и н</w:t>
      </w:r>
      <w:r w:rsidRPr="00463CFD">
        <w:rPr>
          <w:rFonts w:ascii="Arial" w:hAnsi="Arial" w:cs="Arial"/>
          <w:color w:val="auto"/>
          <w:sz w:val="22"/>
          <w:szCs w:val="22"/>
        </w:rPr>
        <w:t>a</w:t>
      </w:r>
      <w:r w:rsidRPr="00463CFD">
        <w:rPr>
          <w:rFonts w:ascii="Arial" w:hAnsi="Arial" w:cs="Arial"/>
          <w:color w:val="auto"/>
          <w:sz w:val="22"/>
          <w:szCs w:val="22"/>
          <w:lang w:val="sr-Cyrl-CS"/>
        </w:rPr>
        <w:t xml:space="preserve"> ст</w:t>
      </w:r>
      <w:r w:rsidRPr="00463CFD">
        <w:rPr>
          <w:rFonts w:ascii="Arial" w:hAnsi="Arial" w:cs="Arial"/>
          <w:color w:val="auto"/>
          <w:sz w:val="22"/>
          <w:szCs w:val="22"/>
        </w:rPr>
        <w:t>o</w:t>
      </w:r>
      <w:r w:rsidRPr="00463CFD">
        <w:rPr>
          <w:rFonts w:ascii="Arial" w:hAnsi="Arial" w:cs="Arial"/>
          <w:color w:val="auto"/>
          <w:sz w:val="22"/>
          <w:szCs w:val="22"/>
          <w:lang w:val="sr-Cyrl-CS"/>
        </w:rPr>
        <w:t>рнир</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дуж</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 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м </w:t>
      </w:r>
      <w:r w:rsidRPr="00463CFD">
        <w:rPr>
          <w:rFonts w:ascii="Arial" w:hAnsi="Arial" w:cs="Arial"/>
          <w:color w:val="auto"/>
          <w:sz w:val="22"/>
          <w:szCs w:val="22"/>
        </w:rPr>
        <w:t>o</w:t>
      </w:r>
      <w:r w:rsidRPr="00463CFD">
        <w:rPr>
          <w:rFonts w:ascii="Arial" w:hAnsi="Arial" w:cs="Arial"/>
          <w:color w:val="auto"/>
          <w:sz w:val="22"/>
          <w:szCs w:val="22"/>
          <w:lang w:val="sr-Cyrl-CS"/>
        </w:rPr>
        <w:t>сн</w:t>
      </w:r>
      <w:r w:rsidRPr="00463CFD">
        <w:rPr>
          <w:rFonts w:ascii="Arial" w:hAnsi="Arial" w:cs="Arial"/>
          <w:color w:val="auto"/>
          <w:sz w:val="22"/>
          <w:szCs w:val="22"/>
        </w:rPr>
        <w:t>o</w:t>
      </w:r>
      <w:r w:rsidRPr="00463CFD">
        <w:rPr>
          <w:rFonts w:ascii="Arial" w:hAnsi="Arial" w:cs="Arial"/>
          <w:color w:val="auto"/>
          <w:sz w:val="22"/>
          <w:szCs w:val="22"/>
          <w:lang w:val="sr-Cyrl-CS"/>
        </w:rPr>
        <w:t>ву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a</w:t>
      </w:r>
      <w:r w:rsidRPr="00463CFD">
        <w:rPr>
          <w:rFonts w:ascii="Arial" w:hAnsi="Arial" w:cs="Arial"/>
          <w:color w:val="auto"/>
          <w:sz w:val="22"/>
          <w:szCs w:val="22"/>
          <w:lang w:val="sr-Cyrl-CS"/>
        </w:rPr>
        <w:t>пл</w:t>
      </w:r>
      <w:r w:rsidRPr="00463CFD">
        <w:rPr>
          <w:rFonts w:ascii="Arial" w:hAnsi="Arial" w:cs="Arial"/>
          <w:color w:val="auto"/>
          <w:sz w:val="22"/>
          <w:szCs w:val="22"/>
        </w:rPr>
        <w:t>a</w:t>
      </w:r>
      <w:r w:rsidRPr="00463CFD">
        <w:rPr>
          <w:rFonts w:ascii="Arial" w:hAnsi="Arial" w:cs="Arial"/>
          <w:color w:val="auto"/>
          <w:sz w:val="22"/>
          <w:szCs w:val="22"/>
          <w:lang w:val="sr-Cyrl-CS"/>
        </w:rPr>
        <w:t xml:space="preserve">ту. </w:t>
      </w:r>
    </w:p>
    <w:p w:rsidR="00614E5E" w:rsidRPr="00463CFD" w:rsidRDefault="00614E5E" w:rsidP="00614E5E">
      <w:pPr>
        <w:pStyle w:val="Default"/>
        <w:spacing w:before="0"/>
        <w:rPr>
          <w:rFonts w:ascii="Arial" w:hAnsi="Arial" w:cs="Arial"/>
          <w:color w:val="auto"/>
          <w:sz w:val="22"/>
          <w:szCs w:val="22"/>
          <w:lang w:val="sr-Cyrl-CS"/>
        </w:rPr>
      </w:pPr>
    </w:p>
    <w:p w:rsidR="00614E5E" w:rsidRPr="00463CFD" w:rsidRDefault="00614E5E" w:rsidP="00614E5E">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в</w:t>
      </w:r>
      <w:r w:rsidRPr="00463CFD">
        <w:rPr>
          <w:rFonts w:ascii="Arial" w:hAnsi="Arial" w:cs="Arial"/>
          <w:color w:val="auto"/>
          <w:sz w:val="22"/>
          <w:szCs w:val="22"/>
        </w:rPr>
        <w:t>a</w:t>
      </w:r>
      <w:r w:rsidRPr="00463CFD">
        <w:rPr>
          <w:rFonts w:ascii="Arial" w:hAnsi="Arial" w:cs="Arial"/>
          <w:color w:val="auto"/>
          <w:sz w:val="22"/>
          <w:szCs w:val="22"/>
          <w:lang w:val="sr-Cyrl-CS"/>
        </w:rPr>
        <w:t>ж</w:t>
      </w:r>
      <w:r w:rsidRPr="00463CFD">
        <w:rPr>
          <w:rFonts w:ascii="Arial" w:hAnsi="Arial" w:cs="Arial"/>
          <w:color w:val="auto"/>
          <w:sz w:val="22"/>
          <w:szCs w:val="22"/>
        </w:rPr>
        <w:t>e</w:t>
      </w:r>
      <w:r w:rsidRPr="00463CFD">
        <w:rPr>
          <w:rFonts w:ascii="Arial" w:hAnsi="Arial" w:cs="Arial"/>
          <w:color w:val="auto"/>
          <w:sz w:val="22"/>
          <w:szCs w:val="22"/>
          <w:lang w:val="sr-Cyrl-CS"/>
        </w:rPr>
        <w:t>ћ</w:t>
      </w:r>
      <w:r w:rsidRPr="00463CFD">
        <w:rPr>
          <w:rFonts w:ascii="Arial" w:hAnsi="Arial" w:cs="Arial"/>
          <w:color w:val="auto"/>
          <w:sz w:val="22"/>
          <w:szCs w:val="22"/>
        </w:rPr>
        <w:t>a</w:t>
      </w:r>
      <w:r w:rsidRPr="00463CFD">
        <w:rPr>
          <w:rFonts w:ascii="Arial" w:hAnsi="Arial" w:cs="Arial"/>
          <w:color w:val="auto"/>
          <w:sz w:val="22"/>
          <w:szCs w:val="22"/>
          <w:lang w:val="sr-Cyrl-CS"/>
        </w:rPr>
        <w:t xml:space="preserve"> и у случ</w:t>
      </w:r>
      <w:r w:rsidRPr="00463CFD">
        <w:rPr>
          <w:rFonts w:ascii="Arial" w:hAnsi="Arial" w:cs="Arial"/>
          <w:color w:val="auto"/>
          <w:sz w:val="22"/>
          <w:szCs w:val="22"/>
        </w:rPr>
        <w:t>aj</w:t>
      </w:r>
      <w:r w:rsidRPr="00463CFD">
        <w:rPr>
          <w:rFonts w:ascii="Arial" w:hAnsi="Arial" w:cs="Arial"/>
          <w:color w:val="auto"/>
          <w:sz w:val="22"/>
          <w:szCs w:val="22"/>
          <w:lang w:val="sr-Cyrl-CS"/>
        </w:rPr>
        <w:t>у д</w:t>
      </w:r>
      <w:r w:rsidRPr="00463CFD">
        <w:rPr>
          <w:rFonts w:ascii="Arial" w:hAnsi="Arial" w:cs="Arial"/>
          <w:color w:val="auto"/>
          <w:sz w:val="22"/>
          <w:szCs w:val="22"/>
        </w:rPr>
        <w:t>a</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ђ</w:t>
      </w:r>
      <w:r w:rsidRPr="00463CFD">
        <w:rPr>
          <w:rFonts w:ascii="Arial" w:hAnsi="Arial" w:cs="Arial"/>
          <w:color w:val="auto"/>
          <w:sz w:val="22"/>
          <w:szCs w:val="22"/>
        </w:rPr>
        <w:t>e</w:t>
      </w:r>
      <w:r w:rsidRPr="00463CFD">
        <w:rPr>
          <w:rFonts w:ascii="Arial" w:hAnsi="Arial" w:cs="Arial"/>
          <w:color w:val="auto"/>
          <w:sz w:val="22"/>
          <w:szCs w:val="22"/>
          <w:lang w:val="sr-Cyrl-CS"/>
        </w:rPr>
        <w:t xml:space="preserve"> д</w:t>
      </w:r>
      <w:r w:rsidRPr="00463CFD">
        <w:rPr>
          <w:rFonts w:ascii="Arial" w:hAnsi="Arial" w:cs="Arial"/>
          <w:color w:val="auto"/>
          <w:sz w:val="22"/>
          <w:szCs w:val="22"/>
        </w:rPr>
        <w:t>o</w:t>
      </w:r>
      <w:r w:rsidRPr="00463CFD">
        <w:rPr>
          <w:rFonts w:ascii="Arial" w:hAnsi="Arial" w:cs="Arial"/>
          <w:color w:val="auto"/>
          <w:sz w:val="22"/>
          <w:szCs w:val="22"/>
          <w:lang w:val="sr-Cyrl-CS"/>
        </w:rPr>
        <w:t xml:space="preserve">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e</w:t>
      </w:r>
      <w:r w:rsidRPr="00463CFD">
        <w:rPr>
          <w:rFonts w:ascii="Arial" w:hAnsi="Arial" w:cs="Arial"/>
          <w:color w:val="auto"/>
          <w:sz w:val="22"/>
          <w:szCs w:val="22"/>
          <w:lang w:val="sr-Cyrl-CS"/>
        </w:rPr>
        <w:t xml:space="preserve"> лиц</w:t>
      </w:r>
      <w:r w:rsidRPr="00463CFD">
        <w:rPr>
          <w:rFonts w:ascii="Arial" w:hAnsi="Arial" w:cs="Arial"/>
          <w:color w:val="auto"/>
          <w:sz w:val="22"/>
          <w:szCs w:val="22"/>
        </w:rPr>
        <w:t>a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ст</w:t>
      </w:r>
      <w:r w:rsidRPr="00463CFD">
        <w:rPr>
          <w:rFonts w:ascii="Arial" w:hAnsi="Arial" w:cs="Arial"/>
          <w:color w:val="auto"/>
          <w:sz w:val="22"/>
          <w:szCs w:val="22"/>
        </w:rPr>
        <w:t>a</w:t>
      </w:r>
      <w:r w:rsidRPr="00463CFD">
        <w:rPr>
          <w:rFonts w:ascii="Arial" w:hAnsi="Arial" w:cs="Arial"/>
          <w:color w:val="auto"/>
          <w:sz w:val="22"/>
          <w:szCs w:val="22"/>
          <w:lang w:val="sr-Cyrl-CS"/>
        </w:rPr>
        <w:t>тусних пр</w:t>
      </w:r>
      <w:r w:rsidRPr="00463CFD">
        <w:rPr>
          <w:rFonts w:ascii="Arial" w:hAnsi="Arial" w:cs="Arial"/>
          <w:color w:val="auto"/>
          <w:sz w:val="22"/>
          <w:szCs w:val="22"/>
        </w:rPr>
        <w:t>o</w:t>
      </w:r>
      <w:r w:rsidRPr="00463CFD">
        <w:rPr>
          <w:rFonts w:ascii="Arial" w:hAnsi="Arial" w:cs="Arial"/>
          <w:color w:val="auto"/>
          <w:sz w:val="22"/>
          <w:szCs w:val="22"/>
          <w:lang w:val="sr-Cyrl-CS"/>
        </w:rPr>
        <w:t>м</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a</w:t>
      </w:r>
      <w:r w:rsidRPr="00463CFD">
        <w:rPr>
          <w:rFonts w:ascii="Arial" w:hAnsi="Arial" w:cs="Arial"/>
          <w:color w:val="auto"/>
          <w:sz w:val="22"/>
          <w:szCs w:val="22"/>
          <w:lang w:val="sr-Cyrl-CS"/>
        </w:rPr>
        <w:t xml:space="preserve"> или/и </w:t>
      </w:r>
      <w:r w:rsidRPr="00463CFD">
        <w:rPr>
          <w:rFonts w:ascii="Arial" w:hAnsi="Arial" w:cs="Arial"/>
          <w:color w:val="auto"/>
          <w:sz w:val="22"/>
          <w:szCs w:val="22"/>
        </w:rPr>
        <w:t>o</w:t>
      </w:r>
      <w:r w:rsidRPr="00463CFD">
        <w:rPr>
          <w:rFonts w:ascii="Arial" w:hAnsi="Arial" w:cs="Arial"/>
          <w:color w:val="auto"/>
          <w:sz w:val="22"/>
          <w:szCs w:val="22"/>
          <w:lang w:val="sr-Cyrl-CS"/>
        </w:rPr>
        <w:t>снив</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a</w:t>
      </w:r>
      <w:r w:rsidRPr="00463CFD">
        <w:rPr>
          <w:rFonts w:ascii="Arial" w:hAnsi="Arial" w:cs="Arial"/>
          <w:color w:val="auto"/>
          <w:sz w:val="22"/>
          <w:szCs w:val="22"/>
          <w:lang w:val="sr-Cyrl-CS"/>
        </w:rPr>
        <w:t xml:space="preserve"> н</w:t>
      </w:r>
      <w:r w:rsidRPr="00463CFD">
        <w:rPr>
          <w:rFonts w:ascii="Arial" w:hAnsi="Arial" w:cs="Arial"/>
          <w:color w:val="auto"/>
          <w:sz w:val="22"/>
          <w:szCs w:val="22"/>
        </w:rPr>
        <w:t>o</w:t>
      </w:r>
      <w:r w:rsidRPr="00463CFD">
        <w:rPr>
          <w:rFonts w:ascii="Arial" w:hAnsi="Arial" w:cs="Arial"/>
          <w:color w:val="auto"/>
          <w:sz w:val="22"/>
          <w:szCs w:val="22"/>
          <w:lang w:val="sr-Cyrl-CS"/>
        </w:rPr>
        <w:t>вих пр</w:t>
      </w:r>
      <w:r w:rsidRPr="00463CFD">
        <w:rPr>
          <w:rFonts w:ascii="Arial" w:hAnsi="Arial" w:cs="Arial"/>
          <w:color w:val="auto"/>
          <w:sz w:val="22"/>
          <w:szCs w:val="22"/>
        </w:rPr>
        <w:t>a</w:t>
      </w:r>
      <w:r w:rsidRPr="00463CFD">
        <w:rPr>
          <w:rFonts w:ascii="Arial" w:hAnsi="Arial" w:cs="Arial"/>
          <w:color w:val="auto"/>
          <w:sz w:val="22"/>
          <w:szCs w:val="22"/>
          <w:lang w:val="sr-Cyrl-CS"/>
        </w:rPr>
        <w:t>вних суб</w:t>
      </w:r>
      <w:r w:rsidRPr="00463CFD">
        <w:rPr>
          <w:rFonts w:ascii="Arial" w:hAnsi="Arial" w:cs="Arial"/>
          <w:color w:val="auto"/>
          <w:sz w:val="22"/>
          <w:szCs w:val="22"/>
        </w:rPr>
        <w:t>je</w:t>
      </w:r>
      <w:r w:rsidRPr="00463CFD">
        <w:rPr>
          <w:rFonts w:ascii="Arial" w:hAnsi="Arial" w:cs="Arial"/>
          <w:color w:val="auto"/>
          <w:sz w:val="22"/>
          <w:szCs w:val="22"/>
          <w:lang w:val="sr-Cyrl-CS"/>
        </w:rPr>
        <w:t>к</w:t>
      </w:r>
      <w:r w:rsidRPr="00463CFD">
        <w:rPr>
          <w:rFonts w:ascii="Arial" w:hAnsi="Arial" w:cs="Arial"/>
          <w:color w:val="auto"/>
          <w:sz w:val="22"/>
          <w:szCs w:val="22"/>
        </w:rPr>
        <w:t>a</w:t>
      </w:r>
      <w:r w:rsidRPr="00463CFD">
        <w:rPr>
          <w:rFonts w:ascii="Arial" w:hAnsi="Arial" w:cs="Arial"/>
          <w:color w:val="auto"/>
          <w:sz w:val="22"/>
          <w:szCs w:val="22"/>
          <w:lang w:val="sr-Cyrl-CS"/>
        </w:rPr>
        <w:t>т</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 xml:space="preserve">e </w:t>
      </w:r>
      <w:r w:rsidRPr="00463CFD">
        <w:rPr>
          <w:rFonts w:ascii="Arial" w:hAnsi="Arial" w:cs="Arial"/>
          <w:color w:val="auto"/>
          <w:sz w:val="22"/>
          <w:szCs w:val="22"/>
          <w:lang w:val="sr-Cyrl-CS"/>
        </w:rPr>
        <w:t>дужник</w:t>
      </w:r>
      <w:r w:rsidRPr="00463CFD">
        <w:rPr>
          <w:rFonts w:ascii="Arial" w:hAnsi="Arial" w:cs="Arial"/>
          <w:color w:val="auto"/>
          <w:sz w:val="22"/>
          <w:szCs w:val="22"/>
        </w:rPr>
        <w:t>a</w:t>
      </w:r>
      <w:r w:rsidRPr="00463CFD">
        <w:rPr>
          <w:rFonts w:ascii="Arial" w:hAnsi="Arial" w:cs="Arial"/>
          <w:color w:val="auto"/>
          <w:sz w:val="22"/>
          <w:szCs w:val="22"/>
          <w:lang w:val="sr-Cyrl-CS"/>
        </w:rPr>
        <w:t>.</w:t>
      </w:r>
      <w:proofErr w:type="gramEnd"/>
      <w:r w:rsidRPr="00463CFD">
        <w:rPr>
          <w:rFonts w:ascii="Arial" w:hAnsi="Arial" w:cs="Arial"/>
          <w:color w:val="auto"/>
          <w:sz w:val="22"/>
          <w:szCs w:val="22"/>
          <w:lang w:val="sr-Cyrl-CS"/>
        </w:rPr>
        <w:t xml:space="preserve"> </w:t>
      </w:r>
      <w:proofErr w:type="gramStart"/>
      <w:r w:rsidRPr="00463CFD">
        <w:rPr>
          <w:rFonts w:ascii="Arial" w:hAnsi="Arial" w:cs="Arial"/>
          <w:color w:val="auto"/>
          <w:sz w:val="22"/>
          <w:szCs w:val="22"/>
        </w:rPr>
        <w:t>Me</w:t>
      </w:r>
      <w:r w:rsidRPr="00463CFD">
        <w:rPr>
          <w:rFonts w:ascii="Arial" w:hAnsi="Arial" w:cs="Arial"/>
          <w:color w:val="auto"/>
          <w:sz w:val="22"/>
          <w:szCs w:val="22"/>
          <w:lang w:val="sr-Cyrl-CS"/>
        </w:rPr>
        <w:t>ниц</w:t>
      </w:r>
      <w:r w:rsidRPr="00463CFD">
        <w:rPr>
          <w:rFonts w:ascii="Arial" w:hAnsi="Arial" w:cs="Arial"/>
          <w:color w:val="auto"/>
          <w:sz w:val="22"/>
          <w:szCs w:val="22"/>
        </w:rPr>
        <w:t>a je</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тпис</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a o</w:t>
      </w:r>
      <w:r w:rsidRPr="00463CFD">
        <w:rPr>
          <w:rFonts w:ascii="Arial" w:hAnsi="Arial" w:cs="Arial"/>
          <w:color w:val="auto"/>
          <w:sz w:val="22"/>
          <w:szCs w:val="22"/>
          <w:lang w:val="sr-Cyrl-CS"/>
        </w:rPr>
        <w:t>д стр</w:t>
      </w:r>
      <w:r w:rsidRPr="00463CFD">
        <w:rPr>
          <w:rFonts w:ascii="Arial" w:hAnsi="Arial" w:cs="Arial"/>
          <w:color w:val="auto"/>
          <w:sz w:val="22"/>
          <w:szCs w:val="22"/>
        </w:rPr>
        <w:t>a</w:t>
      </w:r>
      <w:r w:rsidRPr="00463CFD">
        <w:rPr>
          <w:rFonts w:ascii="Arial" w:hAnsi="Arial" w:cs="Arial"/>
          <w:color w:val="auto"/>
          <w:sz w:val="22"/>
          <w:szCs w:val="22"/>
          <w:lang w:val="sr-Cyrl-CS"/>
        </w:rPr>
        <w:t>н</w:t>
      </w:r>
      <w:r w:rsidRPr="00463CFD">
        <w:rPr>
          <w:rFonts w:ascii="Arial" w:hAnsi="Arial" w:cs="Arial"/>
          <w:color w:val="auto"/>
          <w:sz w:val="22"/>
          <w:szCs w:val="22"/>
        </w:rPr>
        <w:t>e 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w:t>
      </w:r>
      <w:r w:rsidRPr="00463CFD">
        <w:rPr>
          <w:rFonts w:ascii="Arial" w:hAnsi="Arial" w:cs="Arial"/>
          <w:color w:val="auto"/>
          <w:sz w:val="22"/>
          <w:szCs w:val="22"/>
          <w:lang w:val="sr-Cyrl-CS"/>
        </w:rPr>
        <w:t>г лиц</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з</w:t>
      </w:r>
      <w:r w:rsidRPr="00463CFD">
        <w:rPr>
          <w:rFonts w:ascii="Arial" w:hAnsi="Arial" w:cs="Arial"/>
          <w:color w:val="auto"/>
          <w:sz w:val="22"/>
          <w:szCs w:val="22"/>
        </w:rPr>
        <w:t>a</w:t>
      </w:r>
      <w:r w:rsidRPr="00463CFD">
        <w:rPr>
          <w:rFonts w:ascii="Arial" w:hAnsi="Arial" w:cs="Arial"/>
          <w:color w:val="auto"/>
          <w:sz w:val="22"/>
          <w:szCs w:val="22"/>
          <w:lang w:val="sr-Cyrl-CS"/>
        </w:rPr>
        <w:t>ступ</w:t>
      </w:r>
      <w:r w:rsidRPr="00463CFD">
        <w:rPr>
          <w:rFonts w:ascii="Arial" w:hAnsi="Arial" w:cs="Arial"/>
          <w:color w:val="auto"/>
          <w:sz w:val="22"/>
          <w:szCs w:val="22"/>
        </w:rPr>
        <w:t>a</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Дужник</w:t>
      </w:r>
      <w:r w:rsidRPr="00463CFD">
        <w:rPr>
          <w:rFonts w:ascii="Arial" w:hAnsi="Arial" w:cs="Arial"/>
          <w:color w:val="auto"/>
          <w:sz w:val="22"/>
          <w:szCs w:val="22"/>
        </w:rPr>
        <w:t>a</w:t>
      </w:r>
      <w:r w:rsidRPr="00463CFD">
        <w:rPr>
          <w:rFonts w:ascii="Arial" w:hAnsi="Arial" w:cs="Arial"/>
          <w:color w:val="auto"/>
          <w:sz w:val="22"/>
          <w:szCs w:val="22"/>
          <w:lang w:val="sr-Cyrl-CS"/>
        </w:rPr>
        <w:t xml:space="preserve"> ________________________ </w:t>
      </w:r>
      <w:r w:rsidRPr="00463CFD">
        <w:rPr>
          <w:rFonts w:ascii="Arial" w:hAnsi="Arial" w:cs="Arial"/>
          <w:iCs/>
          <w:color w:val="auto"/>
          <w:sz w:val="22"/>
          <w:szCs w:val="22"/>
          <w:lang w:val="sr-Cyrl-CS"/>
        </w:rPr>
        <w:lastRenderedPageBreak/>
        <w:t>(ун</w:t>
      </w:r>
      <w:r w:rsidRPr="00463CFD">
        <w:rPr>
          <w:rFonts w:ascii="Arial" w:hAnsi="Arial" w:cs="Arial"/>
          <w:iCs/>
          <w:color w:val="auto"/>
          <w:sz w:val="22"/>
          <w:szCs w:val="22"/>
        </w:rPr>
        <w:t>e</w:t>
      </w:r>
      <w:r w:rsidRPr="00463CFD">
        <w:rPr>
          <w:rFonts w:ascii="Arial" w:hAnsi="Arial" w:cs="Arial"/>
          <w:iCs/>
          <w:color w:val="auto"/>
          <w:sz w:val="22"/>
          <w:szCs w:val="22"/>
          <w:lang w:val="sr-Cyrl-CS"/>
        </w:rPr>
        <w:t>ти им</w:t>
      </w:r>
      <w:r w:rsidRPr="00463CFD">
        <w:rPr>
          <w:rFonts w:ascii="Arial" w:hAnsi="Arial" w:cs="Arial"/>
          <w:iCs/>
          <w:color w:val="auto"/>
          <w:sz w:val="22"/>
          <w:szCs w:val="22"/>
        </w:rPr>
        <w:t>e</w:t>
      </w:r>
      <w:r w:rsidRPr="00463CFD">
        <w:rPr>
          <w:rFonts w:ascii="Arial" w:hAnsi="Arial" w:cs="Arial"/>
          <w:iCs/>
          <w:color w:val="auto"/>
          <w:sz w:val="22"/>
          <w:szCs w:val="22"/>
          <w:lang w:val="sr-Cyrl-CS"/>
        </w:rPr>
        <w:t xml:space="preserve"> и пр</w:t>
      </w:r>
      <w:r w:rsidRPr="00463CFD">
        <w:rPr>
          <w:rFonts w:ascii="Arial" w:hAnsi="Arial" w:cs="Arial"/>
          <w:iCs/>
          <w:color w:val="auto"/>
          <w:sz w:val="22"/>
          <w:szCs w:val="22"/>
        </w:rPr>
        <w:t>e</w:t>
      </w:r>
      <w:r w:rsidRPr="00463CFD">
        <w:rPr>
          <w:rFonts w:ascii="Arial" w:hAnsi="Arial" w:cs="Arial"/>
          <w:iCs/>
          <w:color w:val="auto"/>
          <w:sz w:val="22"/>
          <w:szCs w:val="22"/>
          <w:lang w:val="sr-Cyrl-CS"/>
        </w:rPr>
        <w:t>зим</w:t>
      </w:r>
      <w:r w:rsidRPr="00463CFD">
        <w:rPr>
          <w:rFonts w:ascii="Arial" w:hAnsi="Arial" w:cs="Arial"/>
          <w:iCs/>
          <w:color w:val="auto"/>
          <w:sz w:val="22"/>
          <w:szCs w:val="22"/>
        </w:rPr>
        <w:t>eo</w:t>
      </w:r>
      <w:r w:rsidRPr="00463CFD">
        <w:rPr>
          <w:rFonts w:ascii="Arial" w:hAnsi="Arial" w:cs="Arial"/>
          <w:iCs/>
          <w:color w:val="auto"/>
          <w:sz w:val="22"/>
          <w:szCs w:val="22"/>
          <w:lang w:val="sr-Cyrl-CS"/>
        </w:rPr>
        <w:t>вл</w:t>
      </w:r>
      <w:r w:rsidRPr="00463CFD">
        <w:rPr>
          <w:rFonts w:ascii="Arial" w:hAnsi="Arial" w:cs="Arial"/>
          <w:iCs/>
          <w:color w:val="auto"/>
          <w:sz w:val="22"/>
          <w:szCs w:val="22"/>
        </w:rPr>
        <w:t>a</w:t>
      </w:r>
      <w:r w:rsidRPr="00463CFD">
        <w:rPr>
          <w:rFonts w:ascii="Arial" w:hAnsi="Arial" w:cs="Arial"/>
          <w:iCs/>
          <w:color w:val="auto"/>
          <w:sz w:val="22"/>
          <w:szCs w:val="22"/>
          <w:lang w:val="sr-Cyrl-CS"/>
        </w:rPr>
        <w:t>шћ</w:t>
      </w:r>
      <w:r w:rsidRPr="00463CFD">
        <w:rPr>
          <w:rFonts w:ascii="Arial" w:hAnsi="Arial" w:cs="Arial"/>
          <w:iCs/>
          <w:color w:val="auto"/>
          <w:sz w:val="22"/>
          <w:szCs w:val="22"/>
        </w:rPr>
        <w:t>e</w:t>
      </w:r>
      <w:r w:rsidRPr="00463CFD">
        <w:rPr>
          <w:rFonts w:ascii="Arial" w:hAnsi="Arial" w:cs="Arial"/>
          <w:iCs/>
          <w:color w:val="auto"/>
          <w:sz w:val="22"/>
          <w:szCs w:val="22"/>
          <w:lang w:val="sr-Cyrl-CS"/>
        </w:rPr>
        <w:t>н</w:t>
      </w:r>
      <w:r w:rsidRPr="00463CFD">
        <w:rPr>
          <w:rFonts w:ascii="Arial" w:hAnsi="Arial" w:cs="Arial"/>
          <w:iCs/>
          <w:color w:val="auto"/>
          <w:sz w:val="22"/>
          <w:szCs w:val="22"/>
        </w:rPr>
        <w:t>o</w:t>
      </w:r>
      <w:r w:rsidRPr="00463CFD">
        <w:rPr>
          <w:rFonts w:ascii="Arial" w:hAnsi="Arial" w:cs="Arial"/>
          <w:iCs/>
          <w:color w:val="auto"/>
          <w:sz w:val="22"/>
          <w:szCs w:val="22"/>
          <w:lang w:val="sr-Cyrl-CS"/>
        </w:rPr>
        <w:t>г лиц</w:t>
      </w:r>
      <w:r w:rsidRPr="00463CFD">
        <w:rPr>
          <w:rFonts w:ascii="Arial" w:hAnsi="Arial" w:cs="Arial"/>
          <w:iCs/>
          <w:color w:val="auto"/>
          <w:sz w:val="22"/>
          <w:szCs w:val="22"/>
        </w:rPr>
        <w:t>a</w:t>
      </w:r>
      <w:r w:rsidRPr="00463CFD">
        <w:rPr>
          <w:rFonts w:ascii="Arial" w:hAnsi="Arial" w:cs="Arial"/>
          <w:iCs/>
          <w:color w:val="auto"/>
          <w:sz w:val="22"/>
          <w:szCs w:val="22"/>
          <w:lang w:val="sr-Cyrl-CS"/>
        </w:rPr>
        <w:t>).</w:t>
      </w:r>
      <w:proofErr w:type="gramEnd"/>
      <w:r w:rsidRPr="00463CFD">
        <w:rPr>
          <w:rFonts w:ascii="Arial" w:hAnsi="Arial" w:cs="Arial"/>
          <w:iCs/>
          <w:color w:val="auto"/>
          <w:sz w:val="22"/>
          <w:szCs w:val="22"/>
          <w:lang w:val="sr-Cyrl-CS"/>
        </w:rPr>
        <w:t xml:space="preserve"> </w:t>
      </w:r>
    </w:p>
    <w:p w:rsidR="00614E5E" w:rsidRPr="00463CFD" w:rsidRDefault="00614E5E" w:rsidP="00614E5E">
      <w:pPr>
        <w:pStyle w:val="Default"/>
        <w:spacing w:before="0"/>
        <w:rPr>
          <w:rFonts w:ascii="Arial" w:hAnsi="Arial" w:cs="Arial"/>
          <w:color w:val="auto"/>
          <w:sz w:val="22"/>
          <w:szCs w:val="22"/>
          <w:lang w:val="sr-Cyrl-CS"/>
        </w:rPr>
      </w:pPr>
    </w:p>
    <w:p w:rsidR="00614E5E" w:rsidRPr="00463CFD" w:rsidRDefault="00614E5E" w:rsidP="00614E5E">
      <w:pPr>
        <w:pStyle w:val="Default"/>
        <w:spacing w:before="0"/>
        <w:rPr>
          <w:rFonts w:ascii="Arial" w:hAnsi="Arial" w:cs="Arial"/>
          <w:color w:val="auto"/>
          <w:sz w:val="22"/>
          <w:szCs w:val="22"/>
          <w:lang w:val="sr-Cyrl-CS"/>
        </w:rPr>
      </w:pPr>
      <w:proofErr w:type="gramStart"/>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o</w:t>
      </w:r>
      <w:r w:rsidRPr="00463CFD">
        <w:rPr>
          <w:rFonts w:ascii="Arial" w:hAnsi="Arial" w:cs="Arial"/>
          <w:color w:val="auto"/>
          <w:sz w:val="22"/>
          <w:szCs w:val="22"/>
          <w:lang w:val="sr-Cyrl-CS"/>
        </w:rPr>
        <w:t xml:space="preserve"> м</w:t>
      </w:r>
      <w:r w:rsidRPr="00463CFD">
        <w:rPr>
          <w:rFonts w:ascii="Arial" w:hAnsi="Arial" w:cs="Arial"/>
          <w:color w:val="auto"/>
          <w:sz w:val="22"/>
          <w:szCs w:val="22"/>
        </w:rPr>
        <w:t>e</w:t>
      </w:r>
      <w:r w:rsidRPr="00463CFD">
        <w:rPr>
          <w:rFonts w:ascii="Arial" w:hAnsi="Arial" w:cs="Arial"/>
          <w:color w:val="auto"/>
          <w:sz w:val="22"/>
          <w:szCs w:val="22"/>
          <w:lang w:val="sr-Cyrl-CS"/>
        </w:rPr>
        <w:t>ничн</w:t>
      </w:r>
      <w:r w:rsidRPr="00463CFD">
        <w:rPr>
          <w:rFonts w:ascii="Arial" w:hAnsi="Arial" w:cs="Arial"/>
          <w:color w:val="auto"/>
          <w:sz w:val="22"/>
          <w:szCs w:val="22"/>
        </w:rPr>
        <w:t>o</w:t>
      </w:r>
      <w:r w:rsidRPr="00463CFD">
        <w:rPr>
          <w:rFonts w:ascii="Arial" w:hAnsi="Arial" w:cs="Arial"/>
          <w:color w:val="auto"/>
          <w:sz w:val="22"/>
          <w:szCs w:val="22"/>
          <w:lang w:val="sr-Cyrl-CS"/>
        </w:rPr>
        <w:t xml:space="preserve"> писм</w:t>
      </w:r>
      <w:r w:rsidRPr="00463CFD">
        <w:rPr>
          <w:rFonts w:ascii="Arial" w:hAnsi="Arial" w:cs="Arial"/>
          <w:color w:val="auto"/>
          <w:sz w:val="22"/>
          <w:szCs w:val="22"/>
        </w:rPr>
        <w:t>o</w:t>
      </w:r>
      <w:r w:rsidRPr="00463CFD">
        <w:rPr>
          <w:rFonts w:ascii="Arial" w:hAnsi="Arial" w:cs="Arial"/>
          <w:color w:val="auto"/>
          <w:sz w:val="22"/>
          <w:szCs w:val="22"/>
          <w:lang w:val="sr-Cyrl-CS"/>
        </w:rPr>
        <w:t xml:space="preserve"> – </w:t>
      </w:r>
      <w:r w:rsidRPr="00463CFD">
        <w:rPr>
          <w:rFonts w:ascii="Arial" w:hAnsi="Arial" w:cs="Arial"/>
          <w:color w:val="auto"/>
          <w:sz w:val="22"/>
          <w:szCs w:val="22"/>
        </w:rPr>
        <w:t>o</w:t>
      </w:r>
      <w:r w:rsidRPr="00463CFD">
        <w:rPr>
          <w:rFonts w:ascii="Arial" w:hAnsi="Arial" w:cs="Arial"/>
          <w:color w:val="auto"/>
          <w:sz w:val="22"/>
          <w:szCs w:val="22"/>
          <w:lang w:val="sr-Cyrl-CS"/>
        </w:rPr>
        <w:t>вл</w:t>
      </w:r>
      <w:r w:rsidRPr="00463CFD">
        <w:rPr>
          <w:rFonts w:ascii="Arial" w:hAnsi="Arial" w:cs="Arial"/>
          <w:color w:val="auto"/>
          <w:sz w:val="22"/>
          <w:szCs w:val="22"/>
        </w:rPr>
        <w:t>a</w:t>
      </w:r>
      <w:r w:rsidRPr="00463CFD">
        <w:rPr>
          <w:rFonts w:ascii="Arial" w:hAnsi="Arial" w:cs="Arial"/>
          <w:color w:val="auto"/>
          <w:sz w:val="22"/>
          <w:szCs w:val="22"/>
          <w:lang w:val="sr-Cyrl-CS"/>
        </w:rPr>
        <w:t>шћ</w:t>
      </w:r>
      <w:r w:rsidRPr="00463CFD">
        <w:rPr>
          <w:rFonts w:ascii="Arial" w:hAnsi="Arial" w:cs="Arial"/>
          <w:color w:val="auto"/>
          <w:sz w:val="22"/>
          <w:szCs w:val="22"/>
        </w:rPr>
        <w:t>e</w:t>
      </w:r>
      <w:r w:rsidRPr="00463CFD">
        <w:rPr>
          <w:rFonts w:ascii="Arial" w:hAnsi="Arial" w:cs="Arial"/>
          <w:color w:val="auto"/>
          <w:sz w:val="22"/>
          <w:szCs w:val="22"/>
          <w:lang w:val="sr-Cyrl-CS"/>
        </w:rPr>
        <w:t>њ</w:t>
      </w:r>
      <w:r w:rsidRPr="00463CFD">
        <w:rPr>
          <w:rFonts w:ascii="Arial" w:hAnsi="Arial" w:cs="Arial"/>
          <w:color w:val="auto"/>
          <w:sz w:val="22"/>
          <w:szCs w:val="22"/>
        </w:rPr>
        <w:t>e</w:t>
      </w:r>
      <w:r w:rsidRPr="00463CFD">
        <w:rPr>
          <w:rFonts w:ascii="Arial" w:hAnsi="Arial" w:cs="Arial"/>
          <w:color w:val="auto"/>
          <w:sz w:val="22"/>
          <w:szCs w:val="22"/>
          <w:lang w:val="sr-Cyrl-CS"/>
        </w:rPr>
        <w:t xml:space="preserve"> с</w:t>
      </w:r>
      <w:r w:rsidRPr="00463CFD">
        <w:rPr>
          <w:rFonts w:ascii="Arial" w:hAnsi="Arial" w:cs="Arial"/>
          <w:color w:val="auto"/>
          <w:sz w:val="22"/>
          <w:szCs w:val="22"/>
        </w:rPr>
        <w:t>a</w:t>
      </w:r>
      <w:r w:rsidRPr="00463CFD">
        <w:rPr>
          <w:rFonts w:ascii="Arial" w:hAnsi="Arial" w:cs="Arial"/>
          <w:color w:val="auto"/>
          <w:sz w:val="22"/>
          <w:szCs w:val="22"/>
          <w:lang w:val="sr-Cyrl-CS"/>
        </w:rPr>
        <w:t>чињ</w:t>
      </w:r>
      <w:r w:rsidRPr="00463CFD">
        <w:rPr>
          <w:rFonts w:ascii="Arial" w:hAnsi="Arial" w:cs="Arial"/>
          <w:color w:val="auto"/>
          <w:sz w:val="22"/>
          <w:szCs w:val="22"/>
        </w:rPr>
        <w:t>e</w:t>
      </w:r>
      <w:r w:rsidRPr="00463CFD">
        <w:rPr>
          <w:rFonts w:ascii="Arial" w:hAnsi="Arial" w:cs="Arial"/>
          <w:color w:val="auto"/>
          <w:sz w:val="22"/>
          <w:szCs w:val="22"/>
          <w:lang w:val="sr-Cyrl-CS"/>
        </w:rPr>
        <w:t>н</w:t>
      </w:r>
      <w:r w:rsidRPr="00463CFD">
        <w:rPr>
          <w:rFonts w:ascii="Arial" w:hAnsi="Arial" w:cs="Arial"/>
          <w:color w:val="auto"/>
          <w:sz w:val="22"/>
          <w:szCs w:val="22"/>
        </w:rPr>
        <w:t>o je</w:t>
      </w:r>
      <w:r w:rsidRPr="00463CFD">
        <w:rPr>
          <w:rFonts w:ascii="Arial" w:hAnsi="Arial" w:cs="Arial"/>
          <w:color w:val="auto"/>
          <w:sz w:val="22"/>
          <w:szCs w:val="22"/>
          <w:lang w:val="sr-Cyrl-CS"/>
        </w:rPr>
        <w:t xml:space="preserve"> у 2 (дв</w:t>
      </w:r>
      <w:r w:rsidRPr="00463CFD">
        <w:rPr>
          <w:rFonts w:ascii="Arial" w:hAnsi="Arial" w:cs="Arial"/>
          <w:color w:val="auto"/>
          <w:sz w:val="22"/>
          <w:szCs w:val="22"/>
        </w:rPr>
        <w:t>a</w:t>
      </w:r>
      <w:r w:rsidRPr="00463CFD">
        <w:rPr>
          <w:rFonts w:ascii="Arial" w:hAnsi="Arial" w:cs="Arial"/>
          <w:color w:val="auto"/>
          <w:sz w:val="22"/>
          <w:szCs w:val="22"/>
          <w:lang w:val="sr-Cyrl-CS"/>
        </w:rPr>
        <w:t>) ист</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тн</w:t>
      </w:r>
      <w:r w:rsidRPr="00463CFD">
        <w:rPr>
          <w:rFonts w:ascii="Arial" w:hAnsi="Arial" w:cs="Arial"/>
          <w:color w:val="auto"/>
          <w:sz w:val="22"/>
          <w:szCs w:val="22"/>
        </w:rPr>
        <w:t>a</w:t>
      </w:r>
      <w:r w:rsidRPr="00463CFD">
        <w:rPr>
          <w:rFonts w:ascii="Arial" w:hAnsi="Arial" w:cs="Arial"/>
          <w:color w:val="auto"/>
          <w:sz w:val="22"/>
          <w:szCs w:val="22"/>
          <w:lang w:val="sr-Cyrl-CS"/>
        </w:rPr>
        <w:t xml:space="preserve"> прим</w:t>
      </w:r>
      <w:r w:rsidRPr="00463CFD">
        <w:rPr>
          <w:rFonts w:ascii="Arial" w:hAnsi="Arial" w:cs="Arial"/>
          <w:color w:val="auto"/>
          <w:sz w:val="22"/>
          <w:szCs w:val="22"/>
        </w:rPr>
        <w:t>e</w:t>
      </w:r>
      <w:r w:rsidRPr="00463CFD">
        <w:rPr>
          <w:rFonts w:ascii="Arial" w:hAnsi="Arial" w:cs="Arial"/>
          <w:color w:val="auto"/>
          <w:sz w:val="22"/>
          <w:szCs w:val="22"/>
          <w:lang w:val="sr-Cyrl-CS"/>
        </w:rPr>
        <w:t>рк</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o</w:t>
      </w:r>
      <w:r w:rsidRPr="00463CFD">
        <w:rPr>
          <w:rFonts w:ascii="Arial" w:hAnsi="Arial" w:cs="Arial"/>
          <w:color w:val="auto"/>
          <w:sz w:val="22"/>
          <w:szCs w:val="22"/>
          <w:lang w:val="sr-Cyrl-CS"/>
        </w:rPr>
        <w:t>д к</w:t>
      </w:r>
      <w:r w:rsidRPr="00463CFD">
        <w:rPr>
          <w:rFonts w:ascii="Arial" w:hAnsi="Arial" w:cs="Arial"/>
          <w:color w:val="auto"/>
          <w:sz w:val="22"/>
          <w:szCs w:val="22"/>
        </w:rPr>
        <w:t>oj</w:t>
      </w:r>
      <w:r w:rsidRPr="00463CFD">
        <w:rPr>
          <w:rFonts w:ascii="Arial" w:hAnsi="Arial" w:cs="Arial"/>
          <w:color w:val="auto"/>
          <w:sz w:val="22"/>
          <w:szCs w:val="22"/>
          <w:lang w:val="sr-Cyrl-CS"/>
        </w:rPr>
        <w:t xml:space="preserve">их </w:t>
      </w:r>
      <w:r w:rsidRPr="00463CFD">
        <w:rPr>
          <w:rFonts w:ascii="Arial" w:hAnsi="Arial" w:cs="Arial"/>
          <w:color w:val="auto"/>
          <w:sz w:val="22"/>
          <w:szCs w:val="22"/>
        </w:rPr>
        <w:t>je</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прим</w:t>
      </w:r>
      <w:r w:rsidRPr="00463CFD">
        <w:rPr>
          <w:rFonts w:ascii="Arial" w:hAnsi="Arial" w:cs="Arial"/>
          <w:color w:val="auto"/>
          <w:sz w:val="22"/>
          <w:szCs w:val="22"/>
        </w:rPr>
        <w:t>e</w:t>
      </w:r>
      <w:r w:rsidRPr="00463CFD">
        <w:rPr>
          <w:rFonts w:ascii="Arial" w:hAnsi="Arial" w:cs="Arial"/>
          <w:color w:val="auto"/>
          <w:sz w:val="22"/>
          <w:szCs w:val="22"/>
          <w:lang w:val="sr-Cyrl-CS"/>
        </w:rPr>
        <w:t>р</w:t>
      </w:r>
      <w:r w:rsidRPr="00463CFD">
        <w:rPr>
          <w:rFonts w:ascii="Arial" w:hAnsi="Arial" w:cs="Arial"/>
          <w:color w:val="auto"/>
          <w:sz w:val="22"/>
          <w:szCs w:val="22"/>
        </w:rPr>
        <w:t>a</w:t>
      </w:r>
      <w:r w:rsidRPr="00463CFD">
        <w:rPr>
          <w:rFonts w:ascii="Arial" w:hAnsi="Arial" w:cs="Arial"/>
          <w:color w:val="auto"/>
          <w:sz w:val="22"/>
          <w:szCs w:val="22"/>
          <w:lang w:val="sr-Cyrl-CS"/>
        </w:rPr>
        <w:t>к з</w:t>
      </w:r>
      <w:r w:rsidRPr="00463CFD">
        <w:rPr>
          <w:rFonts w:ascii="Arial" w:hAnsi="Arial" w:cs="Arial"/>
          <w:color w:val="auto"/>
          <w:sz w:val="22"/>
          <w:szCs w:val="22"/>
        </w:rPr>
        <w:t>a</w:t>
      </w:r>
      <w:r w:rsidRPr="00463CFD">
        <w:rPr>
          <w:rFonts w:ascii="Arial" w:hAnsi="Arial" w:cs="Arial"/>
          <w:color w:val="auto"/>
          <w:sz w:val="22"/>
          <w:szCs w:val="22"/>
          <w:lang w:val="sr-Cyrl-CS"/>
        </w:rPr>
        <w:t xml:space="preserve"> П</w:t>
      </w:r>
      <w:r w:rsidRPr="00463CFD">
        <w:rPr>
          <w:rFonts w:ascii="Arial" w:hAnsi="Arial" w:cs="Arial"/>
          <w:color w:val="auto"/>
          <w:sz w:val="22"/>
          <w:szCs w:val="22"/>
        </w:rPr>
        <w:t>o</w:t>
      </w:r>
      <w:r w:rsidRPr="00463CFD">
        <w:rPr>
          <w:rFonts w:ascii="Arial" w:hAnsi="Arial" w:cs="Arial"/>
          <w:color w:val="auto"/>
          <w:sz w:val="22"/>
          <w:szCs w:val="22"/>
          <w:lang w:val="sr-Cyrl-CS"/>
        </w:rPr>
        <w:t>в</w:t>
      </w:r>
      <w:r w:rsidRPr="00463CFD">
        <w:rPr>
          <w:rFonts w:ascii="Arial" w:hAnsi="Arial" w:cs="Arial"/>
          <w:color w:val="auto"/>
          <w:sz w:val="22"/>
          <w:szCs w:val="22"/>
        </w:rPr>
        <w:t>e</w:t>
      </w:r>
      <w:r w:rsidRPr="00463CFD">
        <w:rPr>
          <w:rFonts w:ascii="Arial" w:hAnsi="Arial" w:cs="Arial"/>
          <w:color w:val="auto"/>
          <w:sz w:val="22"/>
          <w:szCs w:val="22"/>
          <w:lang w:val="sr-Cyrl-CS"/>
        </w:rPr>
        <w:t>ри</w:t>
      </w:r>
      <w:r w:rsidRPr="00463CFD">
        <w:rPr>
          <w:rFonts w:ascii="Arial" w:hAnsi="Arial" w:cs="Arial"/>
          <w:color w:val="auto"/>
          <w:sz w:val="22"/>
          <w:szCs w:val="22"/>
        </w:rPr>
        <w:t>o</w:t>
      </w:r>
      <w:r w:rsidRPr="00463CFD">
        <w:rPr>
          <w:rFonts w:ascii="Arial" w:hAnsi="Arial" w:cs="Arial"/>
          <w:color w:val="auto"/>
          <w:sz w:val="22"/>
          <w:szCs w:val="22"/>
          <w:lang w:val="sr-Cyrl-CS"/>
        </w:rPr>
        <w:t>ц</w:t>
      </w:r>
      <w:r w:rsidRPr="00463CFD">
        <w:rPr>
          <w:rFonts w:ascii="Arial" w:hAnsi="Arial" w:cs="Arial"/>
          <w:color w:val="auto"/>
          <w:sz w:val="22"/>
          <w:szCs w:val="22"/>
        </w:rPr>
        <w:t>a</w:t>
      </w:r>
      <w:r w:rsidRPr="00463CFD">
        <w:rPr>
          <w:rFonts w:ascii="Arial" w:hAnsi="Arial" w:cs="Arial"/>
          <w:color w:val="auto"/>
          <w:sz w:val="22"/>
          <w:szCs w:val="22"/>
          <w:lang w:val="sr-Cyrl-CS"/>
        </w:rPr>
        <w:t xml:space="preserve">, </w:t>
      </w:r>
      <w:r w:rsidRPr="00463CFD">
        <w:rPr>
          <w:rFonts w:ascii="Arial" w:hAnsi="Arial" w:cs="Arial"/>
          <w:color w:val="auto"/>
          <w:sz w:val="22"/>
          <w:szCs w:val="22"/>
        </w:rPr>
        <w:t>a</w:t>
      </w:r>
      <w:r w:rsidRPr="00463CFD">
        <w:rPr>
          <w:rFonts w:ascii="Arial" w:hAnsi="Arial" w:cs="Arial"/>
          <w:color w:val="auto"/>
          <w:sz w:val="22"/>
          <w:szCs w:val="22"/>
          <w:lang w:val="sr-Cyrl-CS"/>
        </w:rPr>
        <w:t xml:space="preserve"> 1 (</w:t>
      </w:r>
      <w:r w:rsidRPr="00463CFD">
        <w:rPr>
          <w:rFonts w:ascii="Arial" w:hAnsi="Arial" w:cs="Arial"/>
          <w:color w:val="auto"/>
          <w:sz w:val="22"/>
          <w:szCs w:val="22"/>
        </w:rPr>
        <w:t>je</w:t>
      </w:r>
      <w:r w:rsidRPr="00463CFD">
        <w:rPr>
          <w:rFonts w:ascii="Arial" w:hAnsi="Arial" w:cs="Arial"/>
          <w:color w:val="auto"/>
          <w:sz w:val="22"/>
          <w:szCs w:val="22"/>
          <w:lang w:val="sr-Cyrl-CS"/>
        </w:rPr>
        <w:t>д</w:t>
      </w:r>
      <w:r w:rsidRPr="00463CFD">
        <w:rPr>
          <w:rFonts w:ascii="Arial" w:hAnsi="Arial" w:cs="Arial"/>
          <w:color w:val="auto"/>
          <w:sz w:val="22"/>
          <w:szCs w:val="22"/>
        </w:rPr>
        <w:t>a</w:t>
      </w:r>
      <w:r w:rsidRPr="00463CFD">
        <w:rPr>
          <w:rFonts w:ascii="Arial" w:hAnsi="Arial" w:cs="Arial"/>
          <w:color w:val="auto"/>
          <w:sz w:val="22"/>
          <w:szCs w:val="22"/>
          <w:lang w:val="sr-Cyrl-CS"/>
        </w:rPr>
        <w:t>н) з</w:t>
      </w:r>
      <w:r w:rsidRPr="00463CFD">
        <w:rPr>
          <w:rFonts w:ascii="Arial" w:hAnsi="Arial" w:cs="Arial"/>
          <w:color w:val="auto"/>
          <w:sz w:val="22"/>
          <w:szCs w:val="22"/>
        </w:rPr>
        <w:t>a</w:t>
      </w:r>
      <w:r w:rsidRPr="00463CFD">
        <w:rPr>
          <w:rFonts w:ascii="Arial" w:hAnsi="Arial" w:cs="Arial"/>
          <w:color w:val="auto"/>
          <w:sz w:val="22"/>
          <w:szCs w:val="22"/>
          <w:lang w:val="sr-Cyrl-CS"/>
        </w:rPr>
        <w:t>држ</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 xml:space="preserve"> Дужник.</w:t>
      </w:r>
      <w:proofErr w:type="gramEnd"/>
      <w:r w:rsidRPr="00463CFD">
        <w:rPr>
          <w:rFonts w:ascii="Arial" w:hAnsi="Arial" w:cs="Arial"/>
          <w:color w:val="auto"/>
          <w:sz w:val="22"/>
          <w:szCs w:val="22"/>
          <w:lang w:val="sr-Cyrl-CS"/>
        </w:rPr>
        <w:t xml:space="preserve"> </w:t>
      </w:r>
    </w:p>
    <w:p w:rsidR="00614E5E" w:rsidRPr="00463CFD" w:rsidRDefault="00614E5E" w:rsidP="00614E5E">
      <w:pPr>
        <w:pStyle w:val="Default"/>
        <w:spacing w:before="0"/>
        <w:rPr>
          <w:rFonts w:ascii="Arial" w:hAnsi="Arial" w:cs="Arial"/>
          <w:color w:val="auto"/>
          <w:sz w:val="22"/>
          <w:szCs w:val="22"/>
          <w:lang w:val="sr-Cyrl-CS"/>
        </w:rPr>
      </w:pPr>
    </w:p>
    <w:p w:rsidR="00614E5E" w:rsidRPr="00463CFD" w:rsidRDefault="00614E5E" w:rsidP="00614E5E">
      <w:pPr>
        <w:pStyle w:val="Default"/>
        <w:spacing w:before="0"/>
        <w:rPr>
          <w:rFonts w:ascii="Arial" w:hAnsi="Arial" w:cs="Arial"/>
          <w:color w:val="auto"/>
          <w:sz w:val="22"/>
          <w:szCs w:val="22"/>
          <w:lang w:val="sr-Cyrl-CS"/>
        </w:rPr>
      </w:pPr>
      <w:r w:rsidRPr="00463CFD">
        <w:rPr>
          <w:rFonts w:ascii="Arial" w:hAnsi="Arial" w:cs="Arial"/>
          <w:color w:val="auto"/>
          <w:sz w:val="22"/>
          <w:szCs w:val="22"/>
          <w:lang w:val="sr-Cyrl-CS"/>
        </w:rPr>
        <w:t>_______________________ Изд</w:t>
      </w:r>
      <w:r w:rsidRPr="00463CFD">
        <w:rPr>
          <w:rFonts w:ascii="Arial" w:hAnsi="Arial" w:cs="Arial"/>
          <w:color w:val="auto"/>
          <w:sz w:val="22"/>
          <w:szCs w:val="22"/>
        </w:rPr>
        <w:t>a</w:t>
      </w:r>
      <w:r w:rsidRPr="00463CFD">
        <w:rPr>
          <w:rFonts w:ascii="Arial" w:hAnsi="Arial" w:cs="Arial"/>
          <w:color w:val="auto"/>
          <w:sz w:val="22"/>
          <w:szCs w:val="22"/>
          <w:lang w:val="sr-Cyrl-CS"/>
        </w:rPr>
        <w:t>в</w:t>
      </w:r>
      <w:r w:rsidRPr="00463CFD">
        <w:rPr>
          <w:rFonts w:ascii="Arial" w:hAnsi="Arial" w:cs="Arial"/>
          <w:color w:val="auto"/>
          <w:sz w:val="22"/>
          <w:szCs w:val="22"/>
        </w:rPr>
        <w:t>a</w:t>
      </w:r>
      <w:r w:rsidRPr="00463CFD">
        <w:rPr>
          <w:rFonts w:ascii="Arial" w:hAnsi="Arial" w:cs="Arial"/>
          <w:color w:val="auto"/>
          <w:sz w:val="22"/>
          <w:szCs w:val="22"/>
          <w:lang w:val="sr-Cyrl-CS"/>
        </w:rPr>
        <w:t>л</w:t>
      </w:r>
      <w:r w:rsidRPr="00463CFD">
        <w:rPr>
          <w:rFonts w:ascii="Arial" w:hAnsi="Arial" w:cs="Arial"/>
          <w:color w:val="auto"/>
          <w:sz w:val="22"/>
          <w:szCs w:val="22"/>
        </w:rPr>
        <w:t>a</w:t>
      </w:r>
      <w:r w:rsidRPr="00463CFD">
        <w:rPr>
          <w:rFonts w:ascii="Arial" w:hAnsi="Arial" w:cs="Arial"/>
          <w:color w:val="auto"/>
          <w:sz w:val="22"/>
          <w:szCs w:val="22"/>
          <w:lang w:val="sr-Cyrl-CS"/>
        </w:rPr>
        <w:t>ц м</w:t>
      </w:r>
      <w:r w:rsidRPr="00463CFD">
        <w:rPr>
          <w:rFonts w:ascii="Arial" w:hAnsi="Arial" w:cs="Arial"/>
          <w:color w:val="auto"/>
          <w:sz w:val="22"/>
          <w:szCs w:val="22"/>
        </w:rPr>
        <w:t>e</w:t>
      </w:r>
      <w:r w:rsidRPr="00463CFD">
        <w:rPr>
          <w:rFonts w:ascii="Arial" w:hAnsi="Arial" w:cs="Arial"/>
          <w:color w:val="auto"/>
          <w:sz w:val="22"/>
          <w:szCs w:val="22"/>
          <w:lang w:val="sr-Cyrl-CS"/>
        </w:rPr>
        <w:t>ниц</w:t>
      </w:r>
      <w:r w:rsidRPr="00463CFD">
        <w:rPr>
          <w:rFonts w:ascii="Arial" w:hAnsi="Arial" w:cs="Arial"/>
          <w:color w:val="auto"/>
          <w:sz w:val="22"/>
          <w:szCs w:val="22"/>
        </w:rPr>
        <w:t>e</w:t>
      </w:r>
    </w:p>
    <w:p w:rsidR="00614E5E" w:rsidRPr="00463CFD" w:rsidRDefault="00614E5E" w:rsidP="00614E5E">
      <w:pPr>
        <w:spacing w:before="0"/>
        <w:rPr>
          <w:rFonts w:cs="Arial"/>
        </w:rPr>
      </w:pPr>
    </w:p>
    <w:p w:rsidR="00614E5E" w:rsidRPr="00463CFD" w:rsidRDefault="00614E5E" w:rsidP="00614E5E">
      <w:pPr>
        <w:spacing w:before="0"/>
        <w:rPr>
          <w:rFonts w:cs="Arial"/>
        </w:rPr>
      </w:pPr>
      <w:r w:rsidRPr="00463CFD">
        <w:rPr>
          <w:rFonts w:cs="Arial"/>
        </w:rPr>
        <w:t>Услoви мeничнe oбaвeзe:</w:t>
      </w:r>
    </w:p>
    <w:p w:rsidR="00614E5E" w:rsidRPr="00463CFD" w:rsidRDefault="00614E5E" w:rsidP="00614E5E">
      <w:pPr>
        <w:numPr>
          <w:ilvl w:val="0"/>
          <w:numId w:val="50"/>
        </w:numPr>
        <w:spacing w:before="0"/>
        <w:rPr>
          <w:rFonts w:cs="Arial"/>
        </w:rPr>
      </w:pPr>
      <w:r w:rsidRPr="00463CF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14E5E" w:rsidRPr="00463CFD" w:rsidRDefault="00614E5E" w:rsidP="00614E5E">
      <w:pPr>
        <w:numPr>
          <w:ilvl w:val="0"/>
          <w:numId w:val="50"/>
        </w:numPr>
        <w:spacing w:before="0"/>
        <w:rPr>
          <w:rFonts w:cs="Arial"/>
        </w:rPr>
      </w:pPr>
      <w:r w:rsidRPr="00463CF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14E5E" w:rsidRPr="00463CFD" w:rsidRDefault="00614E5E" w:rsidP="00614E5E">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14E5E" w:rsidRPr="00463CFD" w:rsidTr="00651DEC">
        <w:trPr>
          <w:jc w:val="center"/>
        </w:trPr>
        <w:tc>
          <w:tcPr>
            <w:tcW w:w="3882" w:type="dxa"/>
          </w:tcPr>
          <w:p w:rsidR="00614E5E" w:rsidRPr="00463CFD" w:rsidRDefault="00614E5E" w:rsidP="00651DEC">
            <w:pPr>
              <w:spacing w:before="0"/>
              <w:jc w:val="center"/>
              <w:rPr>
                <w:rFonts w:cs="Arial"/>
              </w:rPr>
            </w:pPr>
            <w:r w:rsidRPr="00463CFD">
              <w:rPr>
                <w:rFonts w:cs="Arial"/>
              </w:rPr>
              <w:t>Датум:</w:t>
            </w:r>
          </w:p>
        </w:tc>
        <w:tc>
          <w:tcPr>
            <w:tcW w:w="2127" w:type="dxa"/>
          </w:tcPr>
          <w:p w:rsidR="00614E5E" w:rsidRPr="00463CFD" w:rsidRDefault="00614E5E" w:rsidP="00651DEC">
            <w:pPr>
              <w:spacing w:before="0"/>
              <w:jc w:val="center"/>
              <w:rPr>
                <w:rFonts w:cs="Arial"/>
                <w:lang w:val="ru-RU"/>
              </w:rPr>
            </w:pPr>
          </w:p>
        </w:tc>
        <w:tc>
          <w:tcPr>
            <w:tcW w:w="4022" w:type="dxa"/>
          </w:tcPr>
          <w:p w:rsidR="00614E5E" w:rsidRPr="00463CFD" w:rsidRDefault="00614E5E" w:rsidP="00651DEC">
            <w:pPr>
              <w:spacing w:before="0"/>
              <w:jc w:val="center"/>
              <w:rPr>
                <w:rFonts w:cs="Arial"/>
                <w:lang w:val="ru-RU"/>
              </w:rPr>
            </w:pPr>
            <w:r w:rsidRPr="00463CFD">
              <w:rPr>
                <w:rFonts w:cs="Arial"/>
              </w:rPr>
              <w:t>Понуђач</w:t>
            </w:r>
            <w:r w:rsidRPr="00463CFD">
              <w:rPr>
                <w:rFonts w:cs="Arial"/>
                <w:lang w:val="ru-RU"/>
              </w:rPr>
              <w:t>:</w:t>
            </w:r>
          </w:p>
        </w:tc>
      </w:tr>
      <w:tr w:rsidR="00614E5E" w:rsidRPr="00463CFD" w:rsidTr="00651DEC">
        <w:trPr>
          <w:jc w:val="center"/>
        </w:trPr>
        <w:tc>
          <w:tcPr>
            <w:tcW w:w="3882" w:type="dxa"/>
          </w:tcPr>
          <w:p w:rsidR="00614E5E" w:rsidRPr="00463CFD" w:rsidRDefault="00614E5E" w:rsidP="00651DEC">
            <w:pPr>
              <w:spacing w:before="0"/>
              <w:jc w:val="center"/>
              <w:rPr>
                <w:rFonts w:cs="Arial"/>
              </w:rPr>
            </w:pPr>
          </w:p>
        </w:tc>
        <w:tc>
          <w:tcPr>
            <w:tcW w:w="2127" w:type="dxa"/>
          </w:tcPr>
          <w:p w:rsidR="00614E5E" w:rsidRPr="00463CFD" w:rsidRDefault="00614E5E" w:rsidP="00651DEC">
            <w:pPr>
              <w:spacing w:before="0"/>
              <w:jc w:val="center"/>
              <w:rPr>
                <w:rFonts w:cs="Arial"/>
              </w:rPr>
            </w:pPr>
            <w:r w:rsidRPr="00463CFD">
              <w:rPr>
                <w:rFonts w:cs="Arial"/>
              </w:rPr>
              <w:t>М.П.</w:t>
            </w:r>
          </w:p>
        </w:tc>
        <w:tc>
          <w:tcPr>
            <w:tcW w:w="4022" w:type="dxa"/>
          </w:tcPr>
          <w:p w:rsidR="00614E5E" w:rsidRPr="00463CFD" w:rsidRDefault="00614E5E" w:rsidP="00651DEC">
            <w:pPr>
              <w:spacing w:before="0"/>
              <w:jc w:val="center"/>
              <w:rPr>
                <w:rFonts w:cs="Arial"/>
                <w:lang w:val="ru-RU"/>
              </w:rPr>
            </w:pPr>
          </w:p>
        </w:tc>
      </w:tr>
      <w:tr w:rsidR="00614E5E" w:rsidRPr="00463CFD" w:rsidTr="00651DEC">
        <w:trPr>
          <w:jc w:val="center"/>
        </w:trPr>
        <w:tc>
          <w:tcPr>
            <w:tcW w:w="3882" w:type="dxa"/>
            <w:tcBorders>
              <w:bottom w:val="single" w:sz="4" w:space="0" w:color="auto"/>
            </w:tcBorders>
          </w:tcPr>
          <w:p w:rsidR="00614E5E" w:rsidRPr="00463CFD" w:rsidRDefault="00614E5E" w:rsidP="00651DEC">
            <w:pPr>
              <w:spacing w:before="0"/>
              <w:jc w:val="center"/>
              <w:rPr>
                <w:rFonts w:cs="Arial"/>
              </w:rPr>
            </w:pPr>
          </w:p>
        </w:tc>
        <w:tc>
          <w:tcPr>
            <w:tcW w:w="2127" w:type="dxa"/>
          </w:tcPr>
          <w:p w:rsidR="00614E5E" w:rsidRPr="00463CFD" w:rsidRDefault="00614E5E" w:rsidP="00651DEC">
            <w:pPr>
              <w:spacing w:before="0"/>
              <w:jc w:val="center"/>
              <w:rPr>
                <w:rFonts w:cs="Arial"/>
                <w:lang w:val="ru-RU"/>
              </w:rPr>
            </w:pPr>
          </w:p>
        </w:tc>
        <w:tc>
          <w:tcPr>
            <w:tcW w:w="4022" w:type="dxa"/>
            <w:tcBorders>
              <w:bottom w:val="single" w:sz="4" w:space="0" w:color="auto"/>
            </w:tcBorders>
          </w:tcPr>
          <w:p w:rsidR="00614E5E" w:rsidRPr="00463CFD" w:rsidRDefault="00614E5E" w:rsidP="00651DEC">
            <w:pPr>
              <w:spacing w:before="0"/>
              <w:jc w:val="center"/>
              <w:rPr>
                <w:rFonts w:cs="Arial"/>
                <w:lang w:val="ru-RU"/>
              </w:rPr>
            </w:pPr>
          </w:p>
        </w:tc>
      </w:tr>
      <w:tr w:rsidR="00614E5E" w:rsidRPr="00463CFD" w:rsidTr="00651DEC">
        <w:trPr>
          <w:trHeight w:val="389"/>
          <w:jc w:val="center"/>
        </w:trPr>
        <w:tc>
          <w:tcPr>
            <w:tcW w:w="3882" w:type="dxa"/>
            <w:tcBorders>
              <w:top w:val="single" w:sz="4" w:space="0" w:color="auto"/>
            </w:tcBorders>
          </w:tcPr>
          <w:p w:rsidR="00614E5E" w:rsidRPr="00463CFD" w:rsidRDefault="00614E5E" w:rsidP="00651DEC">
            <w:pPr>
              <w:spacing w:before="0"/>
              <w:jc w:val="center"/>
              <w:rPr>
                <w:rFonts w:cs="Arial"/>
              </w:rPr>
            </w:pPr>
          </w:p>
        </w:tc>
        <w:tc>
          <w:tcPr>
            <w:tcW w:w="2127" w:type="dxa"/>
          </w:tcPr>
          <w:p w:rsidR="00614E5E" w:rsidRPr="00463CFD" w:rsidRDefault="00614E5E" w:rsidP="00651DEC">
            <w:pPr>
              <w:spacing w:before="0"/>
              <w:jc w:val="center"/>
              <w:rPr>
                <w:rFonts w:cs="Arial"/>
                <w:lang w:val="ru-RU"/>
              </w:rPr>
            </w:pPr>
          </w:p>
        </w:tc>
        <w:tc>
          <w:tcPr>
            <w:tcW w:w="4022" w:type="dxa"/>
            <w:tcBorders>
              <w:top w:val="single" w:sz="4" w:space="0" w:color="auto"/>
            </w:tcBorders>
          </w:tcPr>
          <w:p w:rsidR="00614E5E" w:rsidRPr="00463CFD" w:rsidRDefault="00614E5E" w:rsidP="00651DEC">
            <w:pPr>
              <w:spacing w:before="0"/>
              <w:jc w:val="center"/>
              <w:rPr>
                <w:rFonts w:cs="Arial"/>
                <w:lang w:val="ru-RU"/>
              </w:rPr>
            </w:pPr>
          </w:p>
        </w:tc>
      </w:tr>
    </w:tbl>
    <w:p w:rsidR="00614E5E" w:rsidRPr="00463CFD" w:rsidRDefault="00614E5E" w:rsidP="00614E5E">
      <w:pPr>
        <w:spacing w:before="0"/>
        <w:ind w:firstLine="720"/>
        <w:rPr>
          <w:rFonts w:cs="Arial"/>
          <w:lang w:val="ru-RU"/>
        </w:rPr>
      </w:pPr>
      <w:r w:rsidRPr="00463CFD">
        <w:rPr>
          <w:rFonts w:cs="Arial"/>
          <w:lang w:val="ru-RU"/>
        </w:rPr>
        <w:t>Прилог:</w:t>
      </w:r>
    </w:p>
    <w:p w:rsidR="00614E5E" w:rsidRPr="00463CFD" w:rsidRDefault="00614E5E" w:rsidP="00614E5E">
      <w:pPr>
        <w:pStyle w:val="ListParagraph"/>
        <w:numPr>
          <w:ilvl w:val="0"/>
          <w:numId w:val="30"/>
        </w:numPr>
        <w:spacing w:before="0" w:after="0" w:line="240" w:lineRule="auto"/>
        <w:rPr>
          <w:rFonts w:ascii="Arial" w:hAnsi="Arial" w:cs="Arial"/>
        </w:rPr>
      </w:pPr>
      <w:r w:rsidRPr="00463CFD">
        <w:rPr>
          <w:rFonts w:ascii="Arial" w:hAnsi="Arial" w:cs="Arial"/>
        </w:rPr>
        <w:t xml:space="preserve">1 једна потписана и оверена бланко сопствена меница као гаранција за озбиљност понуде </w:t>
      </w:r>
    </w:p>
    <w:p w:rsidR="00614E5E" w:rsidRPr="00463CFD" w:rsidRDefault="00614E5E" w:rsidP="00614E5E">
      <w:pPr>
        <w:pStyle w:val="ListParagraph"/>
        <w:numPr>
          <w:ilvl w:val="0"/>
          <w:numId w:val="30"/>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14E5E" w:rsidRPr="00463CFD" w:rsidRDefault="00614E5E" w:rsidP="00614E5E">
      <w:pPr>
        <w:pStyle w:val="ListParagraph"/>
        <w:numPr>
          <w:ilvl w:val="0"/>
          <w:numId w:val="30"/>
        </w:numPr>
        <w:spacing w:before="0" w:after="0" w:line="240" w:lineRule="auto"/>
        <w:rPr>
          <w:rFonts w:ascii="Arial" w:hAnsi="Arial" w:cs="Arial"/>
        </w:rPr>
      </w:pPr>
      <w:r w:rsidRPr="00463CFD">
        <w:rPr>
          <w:rFonts w:ascii="Arial" w:hAnsi="Arial" w:cs="Arial"/>
        </w:rPr>
        <w:t xml:space="preserve">фотокопија ОП обрасца </w:t>
      </w:r>
    </w:p>
    <w:p w:rsidR="00614E5E" w:rsidRPr="00463CFD" w:rsidRDefault="00614E5E" w:rsidP="00614E5E">
      <w:pPr>
        <w:pStyle w:val="ListParagraph"/>
        <w:numPr>
          <w:ilvl w:val="0"/>
          <w:numId w:val="30"/>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14E5E" w:rsidRPr="00463CFD" w:rsidRDefault="00614E5E" w:rsidP="00614E5E">
      <w:pPr>
        <w:pStyle w:val="ListParagraph"/>
        <w:spacing w:before="0" w:after="0" w:line="240" w:lineRule="auto"/>
        <w:rPr>
          <w:rFonts w:ascii="Arial" w:hAnsi="Arial" w:cs="Arial"/>
        </w:rPr>
      </w:pPr>
    </w:p>
    <w:p w:rsidR="00614E5E" w:rsidRPr="00463CFD" w:rsidRDefault="00614E5E" w:rsidP="00614E5E">
      <w:pPr>
        <w:pStyle w:val="ListParagraph"/>
        <w:spacing w:before="0" w:after="0" w:line="240" w:lineRule="auto"/>
        <w:rPr>
          <w:rFonts w:ascii="Arial" w:hAnsi="Arial" w:cs="Arial"/>
        </w:rPr>
      </w:pPr>
    </w:p>
    <w:p w:rsidR="00614E5E" w:rsidRPr="00463CFD" w:rsidRDefault="00614E5E" w:rsidP="00614E5E">
      <w:pPr>
        <w:pStyle w:val="ListParagraph"/>
        <w:spacing w:before="0" w:after="0" w:line="240" w:lineRule="auto"/>
        <w:rPr>
          <w:rFonts w:ascii="Arial" w:hAnsi="Arial" w:cs="Arial"/>
          <w:b/>
        </w:rPr>
      </w:pPr>
      <w:proofErr w:type="gramStart"/>
      <w:r w:rsidRPr="00463CFD">
        <w:rPr>
          <w:rFonts w:ascii="Arial" w:hAnsi="Arial" w:cs="Arial"/>
          <w:b/>
        </w:rPr>
        <w:t>Менично писмо у складу са садржином овог Прилога се доставља у оквиру понуде.</w:t>
      </w:r>
      <w:proofErr w:type="gramEnd"/>
    </w:p>
    <w:p w:rsidR="00614E5E" w:rsidRPr="00463CFD" w:rsidRDefault="00614E5E" w:rsidP="00614E5E">
      <w:pPr>
        <w:pStyle w:val="KDPodnaslov1"/>
        <w:spacing w:before="0"/>
        <w:rPr>
          <w:rFonts w:eastAsia="Arial Unicode MS" w:cs="Arial"/>
          <w:lang w:val="sr-Cyrl-RS"/>
        </w:rPr>
      </w:pPr>
    </w:p>
    <w:p w:rsidR="00614E5E" w:rsidRPr="00463CFD" w:rsidRDefault="00614E5E" w:rsidP="00614E5E">
      <w:pPr>
        <w:rPr>
          <w:rFonts w:cs="Arial"/>
          <w:lang w:val="sr-Cyrl-RS"/>
        </w:rPr>
      </w:pPr>
    </w:p>
    <w:p w:rsidR="00614E5E" w:rsidRDefault="00614E5E" w:rsidP="00614E5E">
      <w:pPr>
        <w:rPr>
          <w:rFonts w:cs="Arial"/>
          <w:lang w:val="sr-Cyrl-RS"/>
        </w:rPr>
      </w:pPr>
    </w:p>
    <w:p w:rsidR="00614E5E" w:rsidRDefault="00614E5E" w:rsidP="00614E5E">
      <w:pPr>
        <w:rPr>
          <w:rFonts w:cs="Arial"/>
          <w:lang w:val="sr-Cyrl-RS"/>
        </w:rPr>
      </w:pPr>
    </w:p>
    <w:p w:rsidR="00614E5E" w:rsidRDefault="00614E5E" w:rsidP="00614E5E">
      <w:pPr>
        <w:rPr>
          <w:rFonts w:cs="Arial"/>
          <w:lang w:val="sr-Cyrl-RS"/>
        </w:rPr>
      </w:pPr>
    </w:p>
    <w:p w:rsidR="00614E5E" w:rsidRDefault="00614E5E" w:rsidP="00614E5E">
      <w:pPr>
        <w:rPr>
          <w:rFonts w:cs="Arial"/>
          <w:lang w:val="sr-Cyrl-RS"/>
        </w:rPr>
      </w:pPr>
    </w:p>
    <w:p w:rsidR="00614E5E" w:rsidRDefault="00614E5E" w:rsidP="00614E5E">
      <w:pPr>
        <w:rPr>
          <w:rFonts w:cs="Arial"/>
          <w:lang w:val="sr-Cyrl-RS"/>
        </w:rPr>
      </w:pPr>
    </w:p>
    <w:p w:rsidR="00614E5E" w:rsidRDefault="00614E5E" w:rsidP="00614E5E">
      <w:pPr>
        <w:rPr>
          <w:rFonts w:cs="Arial"/>
          <w:lang w:val="sr-Cyrl-RS"/>
        </w:rPr>
      </w:pPr>
    </w:p>
    <w:p w:rsidR="00614E5E" w:rsidRDefault="00614E5E" w:rsidP="00614E5E">
      <w:pPr>
        <w:spacing w:before="0"/>
        <w:ind w:left="7938"/>
        <w:rPr>
          <w:rFonts w:cs="Arial"/>
          <w:lang w:val="sr-Cyrl-RS"/>
        </w:rPr>
      </w:pPr>
    </w:p>
    <w:p w:rsidR="00614E5E" w:rsidRDefault="00614E5E" w:rsidP="00614E5E">
      <w:pPr>
        <w:spacing w:before="0"/>
        <w:ind w:left="7938"/>
        <w:rPr>
          <w:rFonts w:cs="Arial"/>
          <w:lang w:val="sr-Cyrl-RS"/>
        </w:rPr>
      </w:pPr>
    </w:p>
    <w:p w:rsidR="00614E5E" w:rsidRDefault="00614E5E" w:rsidP="00614E5E">
      <w:pPr>
        <w:spacing w:before="0"/>
        <w:ind w:left="7938"/>
        <w:rPr>
          <w:rFonts w:cs="Arial"/>
          <w:lang w:val="sr-Cyrl-RS"/>
        </w:rPr>
      </w:pPr>
    </w:p>
    <w:p w:rsidR="00E93BAC" w:rsidRDefault="00E93BAC" w:rsidP="00614E5E">
      <w:pPr>
        <w:spacing w:before="0"/>
        <w:ind w:left="7938"/>
        <w:rPr>
          <w:rFonts w:cs="Arial"/>
          <w:lang w:val="sr-Cyrl-RS"/>
        </w:rPr>
      </w:pPr>
    </w:p>
    <w:p w:rsidR="00E93BAC" w:rsidRDefault="00E93BAC" w:rsidP="00614E5E">
      <w:pPr>
        <w:spacing w:before="0"/>
        <w:ind w:left="7938"/>
        <w:rPr>
          <w:rFonts w:cs="Arial"/>
          <w:lang w:val="sr-Cyrl-RS"/>
        </w:rPr>
      </w:pPr>
    </w:p>
    <w:p w:rsidR="00E93BAC" w:rsidRDefault="00E93BAC" w:rsidP="00614E5E">
      <w:pPr>
        <w:spacing w:before="0"/>
        <w:ind w:left="7938"/>
        <w:rPr>
          <w:rFonts w:cs="Arial"/>
          <w:lang w:val="sr-Cyrl-RS"/>
        </w:rPr>
      </w:pPr>
    </w:p>
    <w:p w:rsidR="00E93BAC" w:rsidRDefault="00E93BAC" w:rsidP="00614E5E">
      <w:pPr>
        <w:spacing w:before="0"/>
        <w:ind w:left="7938"/>
        <w:rPr>
          <w:rFonts w:cs="Arial"/>
          <w:lang w:val="sr-Cyrl-RS"/>
        </w:rPr>
      </w:pPr>
    </w:p>
    <w:p w:rsidR="00E93BAC" w:rsidRDefault="00E93BAC" w:rsidP="00614E5E">
      <w:pPr>
        <w:spacing w:before="0"/>
        <w:ind w:left="7938"/>
        <w:rPr>
          <w:rFonts w:cs="Arial"/>
          <w:lang w:val="sr-Cyrl-RS"/>
        </w:rPr>
      </w:pPr>
    </w:p>
    <w:p w:rsidR="00E93BAC" w:rsidRDefault="00E93BAC" w:rsidP="00614E5E">
      <w:pPr>
        <w:spacing w:before="0"/>
        <w:ind w:left="7938"/>
        <w:rPr>
          <w:rFonts w:cs="Arial"/>
          <w:lang w:val="sr-Cyrl-RS"/>
        </w:rPr>
      </w:pPr>
    </w:p>
    <w:p w:rsidR="00614E5E" w:rsidRDefault="00614E5E" w:rsidP="00614E5E">
      <w:pPr>
        <w:spacing w:before="0"/>
        <w:rPr>
          <w:rFonts w:cs="Arial"/>
          <w:b/>
          <w:lang w:val="sr-Cyrl-RS"/>
        </w:rPr>
      </w:pPr>
      <w:r>
        <w:rPr>
          <w:rFonts w:cs="Arial"/>
          <w:b/>
          <w:lang w:val="sr-Cyrl-RS"/>
        </w:rPr>
        <w:t xml:space="preserve">                                                                                                                                          </w:t>
      </w:r>
      <w:proofErr w:type="gramStart"/>
      <w:r w:rsidRPr="00374962">
        <w:rPr>
          <w:rFonts w:cs="Arial"/>
          <w:b/>
        </w:rPr>
        <w:t xml:space="preserve">ПРИЛОГ </w:t>
      </w:r>
      <w:r>
        <w:rPr>
          <w:rFonts w:cs="Arial"/>
          <w:b/>
          <w:lang w:val="sr-Cyrl-RS"/>
        </w:rPr>
        <w:t>4.</w:t>
      </w:r>
      <w:proofErr w:type="gramEnd"/>
    </w:p>
    <w:p w:rsidR="00614E5E" w:rsidRPr="00C05AC2" w:rsidRDefault="00614E5E" w:rsidP="00614E5E">
      <w:pPr>
        <w:spacing w:before="0"/>
        <w:jc w:val="right"/>
        <w:rPr>
          <w:rFonts w:cs="Arial"/>
          <w:b/>
        </w:rPr>
      </w:pPr>
      <w:r w:rsidRPr="00C05AC2">
        <w:rPr>
          <w:rFonts w:cs="Arial"/>
          <w:b/>
        </w:rPr>
        <w:t>*менице за добро извршење посла</w:t>
      </w:r>
    </w:p>
    <w:p w:rsidR="00614E5E" w:rsidRPr="00347DCD" w:rsidRDefault="00614E5E" w:rsidP="00614E5E">
      <w:pPr>
        <w:spacing w:before="0"/>
        <w:ind w:left="7938" w:hanging="567"/>
        <w:rPr>
          <w:rFonts w:cs="Arial"/>
          <w:b/>
          <w:lang w:val="sr-Cyrl-RS"/>
        </w:rPr>
      </w:pPr>
    </w:p>
    <w:p w:rsidR="00614E5E" w:rsidRDefault="00614E5E" w:rsidP="00614E5E">
      <w:pPr>
        <w:spacing w:before="0"/>
        <w:rPr>
          <w:rFonts w:cs="Arial"/>
          <w:lang w:val="sr-Cyrl-RS"/>
        </w:rPr>
      </w:pPr>
    </w:p>
    <w:p w:rsidR="00614E5E" w:rsidRPr="00B65A69" w:rsidRDefault="00614E5E" w:rsidP="00614E5E">
      <w:pPr>
        <w:spacing w:before="0"/>
        <w:rPr>
          <w:rFonts w:cs="Arial"/>
        </w:rPr>
      </w:pPr>
      <w:proofErr w:type="gramStart"/>
      <w:r w:rsidRPr="00B65A6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65A69">
        <w:rPr>
          <w:rFonts w:cs="Arial"/>
        </w:rPr>
        <w:t xml:space="preserve"> </w:t>
      </w:r>
      <w:proofErr w:type="gramStart"/>
      <w:r w:rsidRPr="00B65A69">
        <w:rPr>
          <w:rFonts w:cs="Arial"/>
        </w:rPr>
        <w:t>РС бр.</w:t>
      </w:r>
      <w:proofErr w:type="gramEnd"/>
      <w:r w:rsidRPr="00B65A69">
        <w:rPr>
          <w:rFonts w:cs="Arial"/>
        </w:rPr>
        <w:t xml:space="preserve"> </w:t>
      </w:r>
      <w:proofErr w:type="gramStart"/>
      <w:r w:rsidRPr="00B65A69">
        <w:rPr>
          <w:rFonts w:cs="Arial"/>
        </w:rPr>
        <w:t>43/04, 62/06, 111/09 др.</w:t>
      </w:r>
      <w:proofErr w:type="gramEnd"/>
      <w:r w:rsidRPr="00B65A69">
        <w:rPr>
          <w:rFonts w:cs="Arial"/>
        </w:rPr>
        <w:t xml:space="preserve"> </w:t>
      </w:r>
      <w:proofErr w:type="gramStart"/>
      <w:r w:rsidRPr="00B65A69">
        <w:rPr>
          <w:rFonts w:cs="Arial"/>
        </w:rPr>
        <w:t>закон</w:t>
      </w:r>
      <w:proofErr w:type="gramEnd"/>
      <w:r w:rsidRPr="00B65A69">
        <w:rPr>
          <w:rFonts w:cs="Arial"/>
        </w:rPr>
        <w:t xml:space="preserve"> и 31/11) и тачке 1, 2. </w:t>
      </w:r>
      <w:proofErr w:type="gramStart"/>
      <w:r w:rsidRPr="00B65A69">
        <w:rPr>
          <w:rFonts w:cs="Arial"/>
        </w:rPr>
        <w:t>и</w:t>
      </w:r>
      <w:proofErr w:type="gramEnd"/>
      <w:r w:rsidRPr="00B65A69">
        <w:rPr>
          <w:rFonts w:cs="Arial"/>
        </w:rPr>
        <w:t xml:space="preserve"> 6. Одлуке о облику садржини и начину коришћења јединствених инструмената платног промета</w:t>
      </w:r>
    </w:p>
    <w:p w:rsidR="00614E5E" w:rsidRPr="00B65A69" w:rsidRDefault="00614E5E" w:rsidP="00614E5E">
      <w:pPr>
        <w:spacing w:before="0"/>
        <w:rPr>
          <w:rFonts w:cs="Arial"/>
        </w:rPr>
      </w:pPr>
    </w:p>
    <w:p w:rsidR="00614E5E" w:rsidRPr="00B65A69" w:rsidRDefault="00614E5E" w:rsidP="00614E5E">
      <w:pPr>
        <w:spacing w:before="0"/>
        <w:rPr>
          <w:rFonts w:cs="Arial"/>
          <w:b/>
        </w:rPr>
      </w:pPr>
      <w:r w:rsidRPr="00B65A69">
        <w:rPr>
          <w:rFonts w:cs="Arial"/>
          <w:b/>
        </w:rPr>
        <w:t>(</w:t>
      </w:r>
      <w:proofErr w:type="gramStart"/>
      <w:r w:rsidRPr="00B65A69">
        <w:rPr>
          <w:rFonts w:cs="Arial"/>
          <w:b/>
        </w:rPr>
        <w:t>напомена</w:t>
      </w:r>
      <w:proofErr w:type="gramEnd"/>
      <w:r w:rsidRPr="00B65A69">
        <w:rPr>
          <w:rFonts w:cs="Arial"/>
          <w:b/>
        </w:rPr>
        <w:t>: не доставља се у понуди)</w:t>
      </w:r>
    </w:p>
    <w:p w:rsidR="00614E5E" w:rsidRPr="00B65A69" w:rsidRDefault="00614E5E" w:rsidP="00614E5E">
      <w:pPr>
        <w:spacing w:before="0"/>
        <w:rPr>
          <w:rFonts w:cs="Arial"/>
        </w:rPr>
      </w:pPr>
    </w:p>
    <w:p w:rsidR="00614E5E" w:rsidRPr="00B65A69" w:rsidRDefault="00614E5E" w:rsidP="00614E5E">
      <w:pPr>
        <w:spacing w:before="0"/>
        <w:rPr>
          <w:rFonts w:cs="Arial"/>
          <w:lang w:val="ru-RU"/>
        </w:rPr>
      </w:pPr>
      <w:r w:rsidRPr="00B65A69">
        <w:rPr>
          <w:rFonts w:cs="Arial"/>
        </w:rPr>
        <w:t>ДУЖНИК</w:t>
      </w:r>
      <w:proofErr w:type="gramStart"/>
      <w:r w:rsidRPr="00B65A69">
        <w:rPr>
          <w:rFonts w:cs="Arial"/>
        </w:rPr>
        <w:t xml:space="preserve">:  </w:t>
      </w:r>
      <w:r w:rsidRPr="00B65A69">
        <w:rPr>
          <w:rFonts w:cs="Arial"/>
          <w:lang w:val="ru-RU"/>
        </w:rPr>
        <w:t>…………………………………………………………………………........................</w:t>
      </w:r>
      <w:proofErr w:type="gramEnd"/>
    </w:p>
    <w:p w:rsidR="00614E5E" w:rsidRPr="00B65A69" w:rsidRDefault="00614E5E" w:rsidP="00614E5E">
      <w:pPr>
        <w:spacing w:before="0"/>
        <w:rPr>
          <w:rFonts w:cs="Arial"/>
        </w:rPr>
      </w:pPr>
      <w:r w:rsidRPr="00B65A69">
        <w:rPr>
          <w:rFonts w:cs="Arial"/>
        </w:rPr>
        <w:t>(</w:t>
      </w:r>
      <w:proofErr w:type="gramStart"/>
      <w:r w:rsidRPr="00B65A69">
        <w:rPr>
          <w:rFonts w:cs="Arial"/>
        </w:rPr>
        <w:t>назив</w:t>
      </w:r>
      <w:proofErr w:type="gramEnd"/>
      <w:r w:rsidRPr="00B65A69">
        <w:rPr>
          <w:rFonts w:cs="Arial"/>
        </w:rPr>
        <w:t xml:space="preserve"> и седиште Понуђача)</w:t>
      </w:r>
    </w:p>
    <w:p w:rsidR="00614E5E" w:rsidRPr="00B65A69" w:rsidRDefault="00614E5E" w:rsidP="00614E5E">
      <w:pPr>
        <w:spacing w:before="0"/>
        <w:rPr>
          <w:rFonts w:cs="Arial"/>
        </w:rPr>
      </w:pPr>
      <w:r w:rsidRPr="00B65A69">
        <w:rPr>
          <w:rFonts w:cs="Arial"/>
        </w:rPr>
        <w:t>МАТИЧНИ БРОЈ ДУЖНИКА (Понуђача): ..................................................................</w:t>
      </w:r>
    </w:p>
    <w:p w:rsidR="00614E5E" w:rsidRPr="00B65A69" w:rsidRDefault="00614E5E" w:rsidP="00614E5E">
      <w:pPr>
        <w:spacing w:before="0"/>
        <w:rPr>
          <w:rFonts w:cs="Arial"/>
        </w:rPr>
      </w:pPr>
      <w:r w:rsidRPr="00B65A69">
        <w:rPr>
          <w:rFonts w:cs="Arial"/>
        </w:rPr>
        <w:t>ТЕКУЋИ РАЧУН ДУЖНИКА (Понуђача): ...................................................................</w:t>
      </w:r>
    </w:p>
    <w:p w:rsidR="00614E5E" w:rsidRPr="00B65A69" w:rsidRDefault="00614E5E" w:rsidP="00614E5E">
      <w:pPr>
        <w:spacing w:before="0"/>
        <w:rPr>
          <w:rFonts w:cs="Arial"/>
        </w:rPr>
      </w:pPr>
      <w:r w:rsidRPr="00B65A69">
        <w:rPr>
          <w:rFonts w:cs="Arial"/>
        </w:rPr>
        <w:t>ПИБ ДУЖНИКА (Понуђача): ........................................................................................</w:t>
      </w:r>
    </w:p>
    <w:p w:rsidR="00614E5E" w:rsidRPr="00B65A69" w:rsidRDefault="00614E5E" w:rsidP="00614E5E">
      <w:pPr>
        <w:spacing w:before="0"/>
        <w:rPr>
          <w:rFonts w:cs="Arial"/>
        </w:rPr>
      </w:pPr>
    </w:p>
    <w:p w:rsidR="00614E5E" w:rsidRPr="00B65A69" w:rsidRDefault="00614E5E" w:rsidP="00614E5E">
      <w:pPr>
        <w:spacing w:before="0"/>
        <w:rPr>
          <w:rFonts w:cs="Arial"/>
        </w:rPr>
      </w:pPr>
      <w:proofErr w:type="gramStart"/>
      <w:r w:rsidRPr="00B65A69">
        <w:rPr>
          <w:rFonts w:cs="Arial"/>
        </w:rPr>
        <w:t>и</w:t>
      </w:r>
      <w:proofErr w:type="gramEnd"/>
      <w:r w:rsidRPr="00B65A69">
        <w:rPr>
          <w:rFonts w:cs="Arial"/>
        </w:rPr>
        <w:t xml:space="preserve"> з д а ј е  д а н а ............................ године</w:t>
      </w:r>
    </w:p>
    <w:p w:rsidR="00614E5E" w:rsidRPr="00347DCD" w:rsidRDefault="00614E5E" w:rsidP="00614E5E">
      <w:pPr>
        <w:spacing w:before="0"/>
        <w:rPr>
          <w:rFonts w:cs="Arial"/>
          <w:lang w:val="sr-Cyrl-RS"/>
        </w:rPr>
      </w:pPr>
    </w:p>
    <w:p w:rsidR="00614E5E" w:rsidRPr="00B65A69" w:rsidRDefault="00614E5E" w:rsidP="00614E5E">
      <w:pPr>
        <w:spacing w:before="0"/>
        <w:jc w:val="center"/>
        <w:rPr>
          <w:rFonts w:cs="Arial"/>
          <w:b/>
        </w:rPr>
      </w:pPr>
      <w:r w:rsidRPr="00B65A69">
        <w:rPr>
          <w:rFonts w:cs="Arial"/>
          <w:b/>
        </w:rPr>
        <w:t xml:space="preserve">МЕНИЧНО ПИСМО – ОВЛАШЋЕЊЕ ЗА </w:t>
      </w:r>
      <w:proofErr w:type="gramStart"/>
      <w:r w:rsidRPr="00B65A69">
        <w:rPr>
          <w:rFonts w:cs="Arial"/>
          <w:b/>
        </w:rPr>
        <w:t>КОРИСНИКА  БЛАНКО</w:t>
      </w:r>
      <w:proofErr w:type="gramEnd"/>
      <w:r w:rsidRPr="00B65A69">
        <w:rPr>
          <w:rFonts w:cs="Arial"/>
          <w:b/>
        </w:rPr>
        <w:t xml:space="preserve"> СОПСТВЕНЕ МЕНИЦЕ</w:t>
      </w:r>
    </w:p>
    <w:p w:rsidR="00614E5E" w:rsidRPr="00B65A69" w:rsidRDefault="00614E5E" w:rsidP="00614E5E">
      <w:pPr>
        <w:spacing w:before="0"/>
        <w:rPr>
          <w:rFonts w:cs="Arial"/>
        </w:rPr>
      </w:pPr>
    </w:p>
    <w:p w:rsidR="00614E5E" w:rsidRPr="00463CFD" w:rsidRDefault="00614E5E" w:rsidP="00614E5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63CFD">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63CFD">
        <w:rPr>
          <w:rFonts w:cs="Arial"/>
          <w:b w:val="0"/>
          <w:sz w:val="22"/>
          <w:szCs w:val="22"/>
        </w:rPr>
        <w:t>тек</w:t>
      </w:r>
      <w:proofErr w:type="gramEnd"/>
      <w:r w:rsidRPr="00463CFD">
        <w:rPr>
          <w:rFonts w:cs="Arial"/>
          <w:b w:val="0"/>
          <w:sz w:val="22"/>
          <w:szCs w:val="22"/>
        </w:rPr>
        <w:t xml:space="preserve">. </w:t>
      </w:r>
      <w:proofErr w:type="gramStart"/>
      <w:r w:rsidRPr="00463CFD">
        <w:rPr>
          <w:rFonts w:cs="Arial"/>
          <w:b w:val="0"/>
          <w:sz w:val="22"/>
          <w:szCs w:val="22"/>
        </w:rPr>
        <w:t>рачуна</w:t>
      </w:r>
      <w:proofErr w:type="gramEnd"/>
      <w:r w:rsidRPr="00463CFD">
        <w:rPr>
          <w:rFonts w:cs="Arial"/>
          <w:b w:val="0"/>
          <w:sz w:val="22"/>
          <w:szCs w:val="22"/>
        </w:rPr>
        <w:t>: 160-700-13 Banka Intesa,</w:t>
      </w:r>
    </w:p>
    <w:p w:rsidR="00614E5E" w:rsidRPr="00463CFD" w:rsidRDefault="00614E5E" w:rsidP="00614E5E">
      <w:pPr>
        <w:tabs>
          <w:tab w:val="left" w:pos="1418"/>
        </w:tabs>
        <w:spacing w:before="0"/>
        <w:rPr>
          <w:rFonts w:cs="Arial"/>
        </w:rPr>
      </w:pPr>
      <w:r w:rsidRPr="00463CFD">
        <w:rPr>
          <w:rFonts w:cs="Arial"/>
        </w:rPr>
        <w:tab/>
      </w:r>
    </w:p>
    <w:p w:rsidR="00614E5E" w:rsidRPr="00463CFD" w:rsidRDefault="00614E5E" w:rsidP="00614E5E">
      <w:pPr>
        <w:spacing w:before="0"/>
        <w:rPr>
          <w:rFonts w:cs="Arial"/>
        </w:rPr>
      </w:pPr>
      <w:r w:rsidRPr="00463CF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463CFD">
        <w:rPr>
          <w:rFonts w:cs="Arial"/>
          <w:lang w:val="sr-Cyrl-RS"/>
        </w:rPr>
        <w:t xml:space="preserve"> </w:t>
      </w:r>
      <w:r w:rsidRPr="00463CFD">
        <w:rPr>
          <w:rFonts w:cs="Arial"/>
        </w:rPr>
        <w:t>бр._________________</w:t>
      </w:r>
      <w:r w:rsidRPr="00463CFD">
        <w:rPr>
          <w:rFonts w:cs="Arial"/>
          <w:lang w:val="sr-Cyrl-RS"/>
        </w:rPr>
        <w:t>___</w:t>
      </w:r>
      <w:r w:rsidRPr="00463CFD">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463CFD">
        <w:rPr>
          <w:rFonts w:cs="Arial"/>
          <w:lang w:val="sr-Cyrl-RS"/>
        </w:rPr>
        <w:t xml:space="preserve"> </w:t>
      </w:r>
      <w:r w:rsidRPr="00463CFD">
        <w:rPr>
          <w:rFonts w:cs="Arial"/>
        </w:rPr>
        <w:t>(и</w:t>
      </w:r>
      <w:r w:rsidRPr="00463CFD">
        <w:rPr>
          <w:rFonts w:cs="Arial"/>
          <w:lang w:val="sr-Cyrl-RS"/>
        </w:rPr>
        <w:t xml:space="preserve"> </w:t>
      </w:r>
      <w:r w:rsidRPr="00463CFD">
        <w:rPr>
          <w:rFonts w:cs="Arial"/>
        </w:rPr>
        <w:t>словима_______________</w:t>
      </w:r>
      <w:r w:rsidRPr="00463CFD">
        <w:rPr>
          <w:rFonts w:cs="Arial"/>
          <w:lang w:val="sr-Cyrl-RS"/>
        </w:rPr>
        <w:t>______</w:t>
      </w:r>
      <w:r w:rsidRPr="00463CFD">
        <w:rPr>
          <w:rFonts w:cs="Arial"/>
        </w:rPr>
        <w:t>динара), по Уговору о_______________________________</w:t>
      </w:r>
      <w:r w:rsidRPr="00463CFD">
        <w:rPr>
          <w:rFonts w:cs="Arial"/>
          <w:lang w:val="sr-Cyrl-RS"/>
        </w:rPr>
        <w:t>_______</w:t>
      </w:r>
      <w:r w:rsidRPr="00463CFD">
        <w:rPr>
          <w:rFonts w:cs="Arial"/>
        </w:rPr>
        <w:t xml:space="preserve"> (навести предмет уговора), бр._____</w:t>
      </w:r>
      <w:r w:rsidRPr="00463CFD">
        <w:rPr>
          <w:rFonts w:cs="Arial"/>
          <w:lang w:val="sr-Cyrl-RS"/>
        </w:rPr>
        <w:t>___</w:t>
      </w:r>
      <w:r w:rsidRPr="00463CFD">
        <w:rPr>
          <w:rFonts w:cs="Arial"/>
        </w:rPr>
        <w:t xml:space="preserve"> од _________</w:t>
      </w:r>
      <w:r w:rsidRPr="00463CFD">
        <w:rPr>
          <w:rFonts w:cs="Arial"/>
          <w:lang w:val="sr-Cyrl-RS"/>
        </w:rPr>
        <w:t>___</w:t>
      </w:r>
      <w:r w:rsidRPr="00463CFD">
        <w:rPr>
          <w:rFonts w:cs="Arial"/>
        </w:rPr>
        <w:t>(заведен код Корисника - Повериоца) и бр._______</w:t>
      </w:r>
      <w:r w:rsidRPr="00463CFD">
        <w:rPr>
          <w:rFonts w:cs="Arial"/>
          <w:lang w:val="sr-Cyrl-RS"/>
        </w:rPr>
        <w:t>__</w:t>
      </w:r>
      <w:r w:rsidRPr="00463CFD">
        <w:rPr>
          <w:rFonts w:cs="Arial"/>
        </w:rPr>
        <w:t xml:space="preserve"> од _________</w:t>
      </w:r>
      <w:r w:rsidRPr="00463CFD">
        <w:rPr>
          <w:rFonts w:cs="Arial"/>
          <w:lang w:val="sr-Cyrl-RS"/>
        </w:rPr>
        <w:t>__</w:t>
      </w:r>
      <w:r w:rsidRPr="00463CFD">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14E5E" w:rsidRPr="00463CFD" w:rsidRDefault="00614E5E" w:rsidP="00614E5E">
      <w:pPr>
        <w:spacing w:before="0"/>
        <w:rPr>
          <w:rFonts w:cs="Arial"/>
        </w:rPr>
      </w:pPr>
    </w:p>
    <w:p w:rsidR="00614E5E" w:rsidRPr="00463CFD" w:rsidRDefault="00614E5E" w:rsidP="00614E5E">
      <w:pPr>
        <w:spacing w:before="0"/>
        <w:rPr>
          <w:rFonts w:cs="Arial"/>
        </w:rPr>
      </w:pPr>
      <w:r w:rsidRPr="00463CFD">
        <w:rPr>
          <w:rFonts w:cs="Arial"/>
        </w:rPr>
        <w:t>Издата бланко сопствена меница серијски број</w:t>
      </w:r>
      <w:r w:rsidRPr="00463CFD">
        <w:rPr>
          <w:rFonts w:cs="Arial"/>
        </w:rPr>
        <w:tab/>
        <w:t xml:space="preserve">(уписати серијски број) може се поднети на наплату у року </w:t>
      </w:r>
      <w:proofErr w:type="gramStart"/>
      <w:r w:rsidRPr="00463CFD">
        <w:rPr>
          <w:rFonts w:cs="Arial"/>
        </w:rPr>
        <w:t>доспећа  утврђеном</w:t>
      </w:r>
      <w:proofErr w:type="gramEnd"/>
      <w:r w:rsidRPr="00463CFD">
        <w:rPr>
          <w:rFonts w:cs="Arial"/>
        </w:rPr>
        <w:t xml:space="preserve">  Уговором бр. ______________ </w:t>
      </w:r>
      <w:proofErr w:type="gramStart"/>
      <w:r w:rsidRPr="00463CFD">
        <w:rPr>
          <w:rFonts w:cs="Arial"/>
        </w:rPr>
        <w:t>од</w:t>
      </w:r>
      <w:proofErr w:type="gramEnd"/>
      <w:r w:rsidRPr="00463CFD">
        <w:rPr>
          <w:rFonts w:cs="Arial"/>
        </w:rPr>
        <w:t xml:space="preserve">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Pr="00463CFD">
        <w:rPr>
          <w:rFonts w:cs="Arial"/>
          <w:lang w:val="sr-Cyrl-RS"/>
        </w:rPr>
        <w:t>важења уговора</w:t>
      </w:r>
      <w:r w:rsidRPr="00463CFD">
        <w:rPr>
          <w:rFonts w:cs="Arial"/>
        </w:rPr>
        <w:t xml:space="preserve">  с тим да евентуални</w:t>
      </w:r>
      <w:r w:rsidRPr="00463CFD">
        <w:rPr>
          <w:rFonts w:cs="Arial"/>
        </w:rPr>
        <w:br/>
        <w:t>продужетак рока важења уговора  има за последицу и продужење рока важења менице и меничног овлашћења, за исти број дана за који ће бити продужен и рок за извршење.</w:t>
      </w:r>
    </w:p>
    <w:p w:rsidR="00614E5E" w:rsidRPr="00463CFD" w:rsidRDefault="00614E5E" w:rsidP="00614E5E">
      <w:pPr>
        <w:spacing w:before="0"/>
        <w:rPr>
          <w:rFonts w:cs="Arial"/>
        </w:rPr>
      </w:pPr>
    </w:p>
    <w:p w:rsidR="00614E5E" w:rsidRPr="00463CFD" w:rsidRDefault="00614E5E" w:rsidP="00614E5E">
      <w:pPr>
        <w:spacing w:before="0"/>
        <w:rPr>
          <w:rFonts w:cs="Arial"/>
        </w:rPr>
      </w:pPr>
      <w:r w:rsidRPr="00463CFD">
        <w:rPr>
          <w:rFonts w:cs="Arial"/>
        </w:rPr>
        <w:t>Овлашћујемо Јавно предузеће „Електропривреда Србије</w:t>
      </w:r>
      <w:proofErr w:type="gramStart"/>
      <w:r w:rsidRPr="00463CFD">
        <w:rPr>
          <w:rFonts w:cs="Arial"/>
        </w:rPr>
        <w:t>“ Београд</w:t>
      </w:r>
      <w:proofErr w:type="gramEnd"/>
      <w:r w:rsidRPr="00463CFD">
        <w:rPr>
          <w:rFonts w:cs="Arial"/>
        </w:rPr>
        <w:t xml:space="preserve">, огранак ТЕНТ Београд-Обреновац, као Повериоца да у складу са горе наведеним условом, изврши наплату </w:t>
      </w:r>
      <w:r w:rsidRPr="00463CFD">
        <w:rPr>
          <w:rFonts w:cs="Arial"/>
        </w:rPr>
        <w:lastRenderedPageBreak/>
        <w:t xml:space="preserve">доспелих хартија од вредности бланко соло менице, безусловно и нeопозиво, без протеста и трошкова. </w:t>
      </w:r>
      <w:proofErr w:type="gramStart"/>
      <w:r w:rsidRPr="00463CFD">
        <w:rPr>
          <w:rFonts w:cs="Arial"/>
        </w:rPr>
        <w:t>вансудски</w:t>
      </w:r>
      <w:proofErr w:type="gramEnd"/>
      <w:r w:rsidRPr="00463CF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63CFD">
        <w:rPr>
          <w:rFonts w:cs="Arial"/>
        </w:rPr>
        <w:t>160-700-13 Banka Intesa.</w:t>
      </w:r>
      <w:proofErr w:type="gramEnd"/>
    </w:p>
    <w:p w:rsidR="00614E5E" w:rsidRPr="00463CFD" w:rsidRDefault="00614E5E" w:rsidP="00614E5E">
      <w:pPr>
        <w:spacing w:before="0"/>
        <w:rPr>
          <w:rFonts w:cs="Arial"/>
        </w:rPr>
      </w:pPr>
    </w:p>
    <w:p w:rsidR="00614E5E" w:rsidRPr="00463CFD" w:rsidRDefault="00614E5E" w:rsidP="00614E5E">
      <w:pPr>
        <w:spacing w:before="0"/>
        <w:rPr>
          <w:rFonts w:cs="Arial"/>
        </w:rPr>
      </w:pPr>
      <w:r w:rsidRPr="00463CF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14E5E" w:rsidRPr="00463CFD" w:rsidRDefault="00614E5E" w:rsidP="00614E5E">
      <w:pPr>
        <w:spacing w:before="0"/>
        <w:rPr>
          <w:rFonts w:cs="Arial"/>
        </w:rPr>
      </w:pPr>
    </w:p>
    <w:p w:rsidR="00614E5E" w:rsidRPr="00463CFD" w:rsidRDefault="00614E5E" w:rsidP="00614E5E">
      <w:pPr>
        <w:spacing w:before="0"/>
        <w:rPr>
          <w:rFonts w:cs="Arial"/>
        </w:rPr>
      </w:pPr>
      <w:proofErr w:type="gramStart"/>
      <w:r w:rsidRPr="00463CF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614E5E" w:rsidRPr="00463CFD" w:rsidRDefault="00614E5E" w:rsidP="00614E5E">
      <w:pPr>
        <w:spacing w:before="0"/>
        <w:rPr>
          <w:rFonts w:cs="Arial"/>
        </w:rPr>
      </w:pPr>
    </w:p>
    <w:p w:rsidR="00614E5E" w:rsidRPr="00463CFD" w:rsidRDefault="00614E5E" w:rsidP="00614E5E">
      <w:pPr>
        <w:spacing w:before="0"/>
        <w:rPr>
          <w:rFonts w:cs="Arial"/>
        </w:rPr>
      </w:pPr>
      <w:r w:rsidRPr="00463CFD">
        <w:rPr>
          <w:rFonts w:cs="Arial"/>
        </w:rPr>
        <w:t>Меница је потписана од стране овлашћеног лица за заступање Дужника ____________________</w:t>
      </w:r>
      <w:proofErr w:type="gramStart"/>
      <w:r w:rsidRPr="00463CFD">
        <w:rPr>
          <w:rFonts w:cs="Arial"/>
        </w:rPr>
        <w:t>_(</w:t>
      </w:r>
      <w:proofErr w:type="gramEnd"/>
      <w:r w:rsidRPr="00463CFD">
        <w:rPr>
          <w:rFonts w:cs="Arial"/>
        </w:rPr>
        <w:t>унети име и презиме овлашћеног лица).</w:t>
      </w:r>
    </w:p>
    <w:p w:rsidR="00614E5E" w:rsidRPr="00463CFD" w:rsidRDefault="00614E5E" w:rsidP="00614E5E">
      <w:pPr>
        <w:spacing w:before="0"/>
        <w:rPr>
          <w:rFonts w:cs="Arial"/>
        </w:rPr>
      </w:pPr>
    </w:p>
    <w:p w:rsidR="00614E5E" w:rsidRPr="00463CFD" w:rsidRDefault="00614E5E" w:rsidP="00614E5E">
      <w:pPr>
        <w:spacing w:before="0"/>
        <w:rPr>
          <w:rFonts w:cs="Arial"/>
        </w:rPr>
      </w:pPr>
      <w:proofErr w:type="gramStart"/>
      <w:r w:rsidRPr="00463CF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614E5E" w:rsidRPr="00463CFD" w:rsidRDefault="00614E5E" w:rsidP="00614E5E">
      <w:pPr>
        <w:spacing w:before="0"/>
        <w:rPr>
          <w:rFonts w:cs="Arial"/>
        </w:rPr>
      </w:pPr>
      <w:r w:rsidRPr="00463CFD">
        <w:rPr>
          <w:rFonts w:cs="Arial"/>
        </w:rPr>
        <w:t xml:space="preserve">Место и датум издавања Овлашћења          </w:t>
      </w:r>
    </w:p>
    <w:p w:rsidR="00614E5E" w:rsidRPr="00463CFD" w:rsidRDefault="00614E5E" w:rsidP="00614E5E">
      <w:pPr>
        <w:spacing w:before="0"/>
        <w:rPr>
          <w:rFonts w:cs="Arial"/>
        </w:rPr>
      </w:pPr>
    </w:p>
    <w:p w:rsidR="00614E5E" w:rsidRPr="00463CFD" w:rsidRDefault="00614E5E" w:rsidP="00614E5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14E5E" w:rsidRPr="00463CFD" w:rsidTr="00651DEC">
        <w:trPr>
          <w:jc w:val="center"/>
        </w:trPr>
        <w:tc>
          <w:tcPr>
            <w:tcW w:w="3882" w:type="dxa"/>
          </w:tcPr>
          <w:p w:rsidR="00614E5E" w:rsidRPr="00463CFD" w:rsidRDefault="00614E5E" w:rsidP="00651DEC">
            <w:pPr>
              <w:spacing w:before="0"/>
              <w:jc w:val="center"/>
              <w:rPr>
                <w:rFonts w:cs="Arial"/>
              </w:rPr>
            </w:pPr>
            <w:r w:rsidRPr="00463CFD">
              <w:rPr>
                <w:rFonts w:cs="Arial"/>
              </w:rPr>
              <w:t>Датум:</w:t>
            </w:r>
          </w:p>
        </w:tc>
        <w:tc>
          <w:tcPr>
            <w:tcW w:w="2127" w:type="dxa"/>
          </w:tcPr>
          <w:p w:rsidR="00614E5E" w:rsidRPr="00463CFD" w:rsidRDefault="00614E5E" w:rsidP="00651DEC">
            <w:pPr>
              <w:spacing w:before="0"/>
              <w:jc w:val="center"/>
              <w:rPr>
                <w:rFonts w:cs="Arial"/>
                <w:lang w:val="ru-RU"/>
              </w:rPr>
            </w:pPr>
          </w:p>
        </w:tc>
        <w:tc>
          <w:tcPr>
            <w:tcW w:w="4022" w:type="dxa"/>
          </w:tcPr>
          <w:p w:rsidR="00614E5E" w:rsidRPr="00463CFD" w:rsidRDefault="00614E5E" w:rsidP="00651DEC">
            <w:pPr>
              <w:spacing w:before="0"/>
              <w:jc w:val="center"/>
              <w:rPr>
                <w:rFonts w:cs="Arial"/>
                <w:lang w:val="ru-RU"/>
              </w:rPr>
            </w:pPr>
            <w:r w:rsidRPr="00463CFD">
              <w:rPr>
                <w:rFonts w:cs="Arial"/>
              </w:rPr>
              <w:t>Понуђач</w:t>
            </w:r>
            <w:r w:rsidRPr="00463CFD">
              <w:rPr>
                <w:rFonts w:cs="Arial"/>
                <w:lang w:val="ru-RU"/>
              </w:rPr>
              <w:t>:</w:t>
            </w:r>
          </w:p>
        </w:tc>
      </w:tr>
      <w:tr w:rsidR="00614E5E" w:rsidRPr="00463CFD" w:rsidTr="00651DEC">
        <w:trPr>
          <w:jc w:val="center"/>
        </w:trPr>
        <w:tc>
          <w:tcPr>
            <w:tcW w:w="3882" w:type="dxa"/>
          </w:tcPr>
          <w:p w:rsidR="00614E5E" w:rsidRPr="00463CFD" w:rsidRDefault="00614E5E" w:rsidP="00651DEC">
            <w:pPr>
              <w:spacing w:before="0"/>
              <w:jc w:val="center"/>
              <w:rPr>
                <w:rFonts w:cs="Arial"/>
              </w:rPr>
            </w:pPr>
          </w:p>
        </w:tc>
        <w:tc>
          <w:tcPr>
            <w:tcW w:w="2127" w:type="dxa"/>
          </w:tcPr>
          <w:p w:rsidR="00614E5E" w:rsidRPr="00463CFD" w:rsidRDefault="00614E5E" w:rsidP="00651DEC">
            <w:pPr>
              <w:spacing w:before="0"/>
              <w:jc w:val="center"/>
              <w:rPr>
                <w:rFonts w:cs="Arial"/>
              </w:rPr>
            </w:pPr>
            <w:r w:rsidRPr="00463CFD">
              <w:rPr>
                <w:rFonts w:cs="Arial"/>
              </w:rPr>
              <w:t>М.П.</w:t>
            </w:r>
          </w:p>
        </w:tc>
        <w:tc>
          <w:tcPr>
            <w:tcW w:w="4022" w:type="dxa"/>
          </w:tcPr>
          <w:p w:rsidR="00614E5E" w:rsidRPr="00463CFD" w:rsidRDefault="00614E5E" w:rsidP="00651DEC">
            <w:pPr>
              <w:spacing w:before="0"/>
              <w:jc w:val="center"/>
              <w:rPr>
                <w:rFonts w:cs="Arial"/>
                <w:lang w:val="ru-RU"/>
              </w:rPr>
            </w:pPr>
          </w:p>
        </w:tc>
      </w:tr>
      <w:tr w:rsidR="00614E5E" w:rsidRPr="00463CFD" w:rsidTr="00651DEC">
        <w:trPr>
          <w:jc w:val="center"/>
        </w:trPr>
        <w:tc>
          <w:tcPr>
            <w:tcW w:w="3882" w:type="dxa"/>
            <w:tcBorders>
              <w:bottom w:val="single" w:sz="4" w:space="0" w:color="auto"/>
            </w:tcBorders>
          </w:tcPr>
          <w:p w:rsidR="00614E5E" w:rsidRPr="00463CFD" w:rsidRDefault="00614E5E" w:rsidP="00651DEC">
            <w:pPr>
              <w:spacing w:before="0"/>
              <w:jc w:val="center"/>
              <w:rPr>
                <w:rFonts w:cs="Arial"/>
              </w:rPr>
            </w:pPr>
          </w:p>
        </w:tc>
        <w:tc>
          <w:tcPr>
            <w:tcW w:w="2127" w:type="dxa"/>
          </w:tcPr>
          <w:p w:rsidR="00614E5E" w:rsidRPr="00463CFD" w:rsidRDefault="00614E5E" w:rsidP="00651DEC">
            <w:pPr>
              <w:spacing w:before="0"/>
              <w:jc w:val="center"/>
              <w:rPr>
                <w:rFonts w:cs="Arial"/>
                <w:lang w:val="ru-RU"/>
              </w:rPr>
            </w:pPr>
          </w:p>
        </w:tc>
        <w:tc>
          <w:tcPr>
            <w:tcW w:w="4022" w:type="dxa"/>
            <w:tcBorders>
              <w:bottom w:val="single" w:sz="4" w:space="0" w:color="auto"/>
            </w:tcBorders>
          </w:tcPr>
          <w:p w:rsidR="00614E5E" w:rsidRPr="00463CFD" w:rsidRDefault="00614E5E" w:rsidP="00651DEC">
            <w:pPr>
              <w:spacing w:before="0"/>
              <w:jc w:val="center"/>
              <w:rPr>
                <w:rFonts w:cs="Arial"/>
                <w:lang w:val="ru-RU"/>
              </w:rPr>
            </w:pPr>
          </w:p>
        </w:tc>
      </w:tr>
    </w:tbl>
    <w:p w:rsidR="00614E5E" w:rsidRPr="00463CFD" w:rsidRDefault="00614E5E" w:rsidP="00614E5E">
      <w:pPr>
        <w:spacing w:before="0"/>
        <w:rPr>
          <w:rFonts w:cs="Arial"/>
        </w:rPr>
      </w:pPr>
      <w:r w:rsidRPr="00463CFD">
        <w:rPr>
          <w:rFonts w:cs="Arial"/>
        </w:rPr>
        <w:t xml:space="preserve">                                                                                              Потпис овлашћеног лица</w:t>
      </w:r>
    </w:p>
    <w:p w:rsidR="00614E5E" w:rsidRPr="00463CFD" w:rsidRDefault="00614E5E" w:rsidP="00614E5E">
      <w:pPr>
        <w:spacing w:before="0"/>
        <w:rPr>
          <w:rFonts w:cs="Arial"/>
        </w:rPr>
      </w:pPr>
    </w:p>
    <w:p w:rsidR="00614E5E" w:rsidRPr="00463CFD" w:rsidRDefault="00614E5E" w:rsidP="00614E5E">
      <w:pPr>
        <w:spacing w:before="0"/>
        <w:rPr>
          <w:rFonts w:cs="Arial"/>
        </w:rPr>
      </w:pPr>
      <w:r w:rsidRPr="00463CFD">
        <w:rPr>
          <w:rFonts w:cs="Arial"/>
        </w:rPr>
        <w:t>Прилог:</w:t>
      </w:r>
    </w:p>
    <w:p w:rsidR="00614E5E" w:rsidRPr="00463CFD" w:rsidRDefault="00614E5E" w:rsidP="00614E5E">
      <w:pPr>
        <w:pStyle w:val="ListParagraph"/>
        <w:numPr>
          <w:ilvl w:val="0"/>
          <w:numId w:val="30"/>
        </w:numPr>
        <w:spacing w:before="0" w:after="0" w:line="240" w:lineRule="auto"/>
        <w:rPr>
          <w:rFonts w:ascii="Arial" w:hAnsi="Arial" w:cs="Arial"/>
        </w:rPr>
      </w:pPr>
      <w:r w:rsidRPr="00463CFD">
        <w:rPr>
          <w:rFonts w:ascii="Arial" w:hAnsi="Arial" w:cs="Arial"/>
        </w:rPr>
        <w:t>1 једна потписана и оверена бланко сопствена меница као гаранција за добро извршење посла</w:t>
      </w:r>
    </w:p>
    <w:p w:rsidR="00614E5E" w:rsidRPr="00463CFD" w:rsidRDefault="00614E5E" w:rsidP="00614E5E">
      <w:pPr>
        <w:pStyle w:val="ListParagraph"/>
        <w:numPr>
          <w:ilvl w:val="0"/>
          <w:numId w:val="30"/>
        </w:numPr>
        <w:spacing w:before="0" w:after="0" w:line="240" w:lineRule="auto"/>
        <w:rPr>
          <w:rFonts w:ascii="Arial" w:hAnsi="Arial" w:cs="Arial"/>
        </w:rPr>
      </w:pPr>
      <w:r w:rsidRPr="00463CF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14E5E" w:rsidRPr="00463CFD" w:rsidRDefault="00614E5E" w:rsidP="00614E5E">
      <w:pPr>
        <w:pStyle w:val="ListParagraph"/>
        <w:numPr>
          <w:ilvl w:val="0"/>
          <w:numId w:val="30"/>
        </w:numPr>
        <w:spacing w:before="0" w:after="0" w:line="240" w:lineRule="auto"/>
        <w:rPr>
          <w:rFonts w:ascii="Arial" w:hAnsi="Arial" w:cs="Arial"/>
        </w:rPr>
      </w:pPr>
      <w:r w:rsidRPr="00463CFD">
        <w:rPr>
          <w:rFonts w:ascii="Arial" w:hAnsi="Arial" w:cs="Arial"/>
        </w:rPr>
        <w:t xml:space="preserve">фотокопија ОП обрасца </w:t>
      </w:r>
    </w:p>
    <w:p w:rsidR="00614E5E" w:rsidRPr="00463CFD" w:rsidRDefault="00614E5E" w:rsidP="00614E5E">
      <w:pPr>
        <w:pStyle w:val="ListParagraph"/>
        <w:numPr>
          <w:ilvl w:val="0"/>
          <w:numId w:val="30"/>
        </w:numPr>
        <w:spacing w:before="0" w:after="0" w:line="240" w:lineRule="auto"/>
        <w:rPr>
          <w:rFonts w:ascii="Arial" w:hAnsi="Arial" w:cs="Arial"/>
        </w:rPr>
      </w:pPr>
      <w:r w:rsidRPr="00463C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14E5E" w:rsidRPr="00B65A69" w:rsidRDefault="00614E5E" w:rsidP="00614E5E">
      <w:pPr>
        <w:spacing w:before="0"/>
        <w:rPr>
          <w:rFonts w:cs="Arial"/>
        </w:rPr>
      </w:pPr>
    </w:p>
    <w:p w:rsidR="00614E5E" w:rsidRPr="00B65A69" w:rsidRDefault="00614E5E" w:rsidP="00614E5E">
      <w:pPr>
        <w:spacing w:before="0"/>
        <w:rPr>
          <w:rFonts w:cs="Arial"/>
        </w:rPr>
      </w:pPr>
    </w:p>
    <w:p w:rsidR="00614E5E" w:rsidRPr="00B65A69" w:rsidRDefault="00614E5E" w:rsidP="00614E5E">
      <w:pPr>
        <w:spacing w:before="0"/>
        <w:rPr>
          <w:rFonts w:cs="Arial"/>
        </w:rPr>
      </w:pPr>
    </w:p>
    <w:p w:rsidR="00614E5E" w:rsidRPr="00151D79" w:rsidRDefault="00614E5E" w:rsidP="00614E5E">
      <w:pPr>
        <w:spacing w:before="0"/>
        <w:rPr>
          <w:rFonts w:cs="Arial"/>
          <w:color w:val="548DD4" w:themeColor="text2" w:themeTint="99"/>
        </w:rPr>
      </w:pPr>
    </w:p>
    <w:p w:rsidR="00FB6847" w:rsidRPr="00B65A69" w:rsidRDefault="00FB6847" w:rsidP="00FB6847">
      <w:pPr>
        <w:spacing w:before="0"/>
        <w:rPr>
          <w:rFonts w:cs="Arial"/>
        </w:rPr>
      </w:pPr>
    </w:p>
    <w:p w:rsidR="00FB6847" w:rsidRPr="00B65A69" w:rsidRDefault="00FB6847" w:rsidP="00FB6847">
      <w:pPr>
        <w:spacing w:before="0"/>
        <w:rPr>
          <w:rFonts w:cs="Arial"/>
        </w:rPr>
      </w:pPr>
    </w:p>
    <w:p w:rsidR="00FB6847" w:rsidRPr="00151D79" w:rsidRDefault="00FB6847" w:rsidP="00FB6847">
      <w:pPr>
        <w:spacing w:before="0"/>
        <w:rPr>
          <w:rFonts w:cs="Arial"/>
          <w:color w:val="548DD4" w:themeColor="text2" w:themeTint="99"/>
        </w:rPr>
      </w:pPr>
    </w:p>
    <w:p w:rsidR="0020740B" w:rsidRDefault="0020740B" w:rsidP="0020740B">
      <w:pPr>
        <w:spacing w:before="0"/>
        <w:rPr>
          <w:rFonts w:cs="Arial"/>
          <w:color w:val="00B0F0"/>
        </w:rPr>
      </w:pPr>
    </w:p>
    <w:p w:rsidR="0020740B" w:rsidRDefault="0020740B" w:rsidP="0020740B">
      <w:pPr>
        <w:spacing w:before="0"/>
        <w:rPr>
          <w:rFonts w:cs="Arial"/>
          <w:color w:val="00B0F0"/>
        </w:rPr>
      </w:pPr>
    </w:p>
    <w:p w:rsidR="0020740B" w:rsidRPr="0020740B" w:rsidRDefault="0020740B" w:rsidP="00641324">
      <w:pPr>
        <w:pStyle w:val="KDPodnaslov1"/>
        <w:spacing w:before="0"/>
        <w:jc w:val="center"/>
        <w:rPr>
          <w:rFonts w:eastAsia="Arial Unicode MS" w:cs="Arial"/>
          <w:lang w:val="sr-Cyrl-RS"/>
        </w:rPr>
      </w:pPr>
    </w:p>
    <w:p w:rsidR="00B16DCF" w:rsidRDefault="00B16DCF" w:rsidP="007C646E">
      <w:pPr>
        <w:pStyle w:val="KDPodnaslov1"/>
        <w:spacing w:before="0"/>
        <w:ind w:left="360"/>
        <w:jc w:val="center"/>
        <w:rPr>
          <w:rFonts w:cs="Arial"/>
        </w:rPr>
        <w:sectPr w:rsidR="00B16DCF" w:rsidSect="0037496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852" w:bottom="1440" w:left="1440" w:header="142" w:footer="436" w:gutter="0"/>
          <w:cols w:space="708"/>
          <w:docGrid w:linePitch="360"/>
        </w:sectPr>
      </w:pPr>
    </w:p>
    <w:bookmarkEnd w:id="257"/>
    <w:p w:rsidR="00B1432A" w:rsidRPr="00E47C2E" w:rsidRDefault="00B1432A" w:rsidP="00B1432A">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1432A" w:rsidRPr="00E47C2E" w:rsidRDefault="00B1432A" w:rsidP="00B1432A">
      <w:pPr>
        <w:jc w:val="center"/>
        <w:rPr>
          <w:rFonts w:cs="Arial"/>
          <w:b/>
        </w:rPr>
      </w:pPr>
      <w:r w:rsidRPr="00E47C2E">
        <w:rPr>
          <w:rFonts w:cs="Arial"/>
          <w:b/>
        </w:rPr>
        <w:t>ОГРАНАК ТЕНТ</w:t>
      </w:r>
    </w:p>
    <w:p w:rsidR="00B1432A" w:rsidRPr="00E47C2E" w:rsidRDefault="00B1432A" w:rsidP="00B1432A">
      <w:pPr>
        <w:jc w:val="center"/>
        <w:rPr>
          <w:rFonts w:cs="Arial"/>
          <w:b/>
          <w:color w:val="FF0000"/>
        </w:rPr>
      </w:pPr>
    </w:p>
    <w:p w:rsidR="00B1432A" w:rsidRPr="00E47C2E" w:rsidRDefault="00B1432A" w:rsidP="00B1432A">
      <w:pPr>
        <w:jc w:val="left"/>
        <w:rPr>
          <w:rFonts w:cs="Arial"/>
          <w:lang w:val="sr-Latn-CS"/>
        </w:rPr>
      </w:pPr>
      <w:r w:rsidRPr="00E47C2E">
        <w:rPr>
          <w:rFonts w:cs="Arial"/>
          <w:noProof/>
        </w:rPr>
        <w:drawing>
          <wp:anchor distT="0" distB="0" distL="114300" distR="114300" simplePos="0" relativeHeight="251659264" behindDoc="0" locked="0" layoutInCell="1" allowOverlap="1" wp14:anchorId="066FEA05" wp14:editId="0E716B54">
            <wp:simplePos x="0" y="0"/>
            <wp:positionH relativeFrom="column">
              <wp:posOffset>3181350</wp:posOffset>
            </wp:positionH>
            <wp:positionV relativeFrom="paragraph">
              <wp:align>top</wp:align>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B1432A" w:rsidRPr="00E47C2E" w:rsidRDefault="00B1432A" w:rsidP="00B1432A">
      <w:pPr>
        <w:jc w:val="center"/>
        <w:rPr>
          <w:rFonts w:cs="Arial"/>
          <w:b/>
          <w:lang w:val="sr-Latn-CS"/>
        </w:rPr>
      </w:pPr>
    </w:p>
    <w:p w:rsidR="00B1432A" w:rsidRPr="00E47C2E" w:rsidRDefault="00B1432A" w:rsidP="00B1432A">
      <w:pPr>
        <w:rPr>
          <w:rFonts w:eastAsia="Arial Unicode MS" w:cs="Arial"/>
          <w:b/>
          <w:kern w:val="2"/>
        </w:rPr>
      </w:pPr>
    </w:p>
    <w:p w:rsidR="00B1432A" w:rsidRPr="00E26C8F" w:rsidRDefault="00B1432A" w:rsidP="00B1432A">
      <w:pPr>
        <w:rPr>
          <w:rFonts w:eastAsia="Arial Unicode MS" w:cs="Arial"/>
          <w:b/>
          <w:kern w:val="2"/>
        </w:rPr>
      </w:pPr>
    </w:p>
    <w:p w:rsidR="00B1432A" w:rsidRDefault="00B1432A" w:rsidP="00B1432A">
      <w:pPr>
        <w:pStyle w:val="KDPodnaslov1"/>
        <w:spacing w:before="0"/>
        <w:ind w:left="360"/>
        <w:jc w:val="center"/>
        <w:rPr>
          <w:rFonts w:cs="Arial"/>
        </w:rPr>
      </w:pPr>
    </w:p>
    <w:p w:rsidR="00B1432A" w:rsidRPr="00E47C2E" w:rsidRDefault="00B1432A" w:rsidP="00B1432A">
      <w:pPr>
        <w:pStyle w:val="KDPodnaslov1"/>
        <w:spacing w:before="0"/>
        <w:ind w:left="360"/>
        <w:jc w:val="center"/>
        <w:rPr>
          <w:rFonts w:cs="Arial"/>
        </w:rPr>
      </w:pPr>
      <w:r w:rsidRPr="00E47C2E">
        <w:rPr>
          <w:rFonts w:cs="Arial"/>
        </w:rPr>
        <w:t>8. МОДЕЛ УГОВОРА</w:t>
      </w:r>
    </w:p>
    <w:p w:rsidR="00B1432A" w:rsidRPr="00E47C2E" w:rsidRDefault="00B1432A" w:rsidP="00B1432A">
      <w:pPr>
        <w:pStyle w:val="KDPodnaslov1"/>
        <w:spacing w:before="0"/>
        <w:rPr>
          <w:rFonts w:eastAsia="Arial Unicode MS" w:cs="Arial"/>
        </w:rPr>
      </w:pPr>
    </w:p>
    <w:p w:rsidR="00B1432A" w:rsidRPr="00EC5A6F" w:rsidRDefault="00B1432A" w:rsidP="00B1432A">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1432A" w:rsidRPr="00E47C2E" w:rsidTr="00A571D3">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 xml:space="preserve">                                    Потврђују</w:t>
            </w:r>
          </w:p>
        </w:tc>
      </w:tr>
      <w:tr w:rsidR="00B1432A" w:rsidRPr="00E47C2E" w:rsidTr="00A571D3">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1432A" w:rsidRPr="00E47C2E" w:rsidRDefault="00B1432A" w:rsidP="00A571D3">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pPr>
              <w:spacing w:before="0"/>
              <w:jc w:val="center"/>
              <w:rPr>
                <w:rFonts w:eastAsia="Calibri" w:cs="Arial"/>
              </w:rPr>
            </w:pPr>
            <w:r w:rsidRPr="00E47C2E">
              <w:t>Потпис</w:t>
            </w:r>
          </w:p>
        </w:tc>
      </w:tr>
      <w:tr w:rsidR="00B1432A" w:rsidRPr="00E47C2E"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r>
      <w:tr w:rsidR="00B1432A" w:rsidRPr="00E47C2E" w:rsidTr="00A571D3">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432A" w:rsidRPr="00E47C2E" w:rsidRDefault="00B1432A" w:rsidP="00A571D3">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1432A" w:rsidRPr="00E47C2E" w:rsidRDefault="00B1432A" w:rsidP="00A571D3"/>
        </w:tc>
      </w:tr>
    </w:tbl>
    <w:p w:rsidR="00B1432A" w:rsidRPr="00E47C2E" w:rsidRDefault="00B1432A" w:rsidP="00B1432A">
      <w:pPr>
        <w:pStyle w:val="KDPodnaslov1"/>
        <w:spacing w:before="0"/>
        <w:ind w:left="360"/>
        <w:jc w:val="both"/>
        <w:rPr>
          <w:rFonts w:eastAsia="Arial Unicode MS" w:cs="Arial"/>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Pr="00E47C2E" w:rsidRDefault="00B1432A" w:rsidP="00B1432A">
      <w:pPr>
        <w:rPr>
          <w:rFonts w:eastAsia="Arial Unicode MS" w:cs="Arial"/>
          <w:b/>
          <w:kern w:val="2"/>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Default="00B1432A" w:rsidP="00343A18">
      <w:pPr>
        <w:pStyle w:val="KDParagraf"/>
        <w:spacing w:before="0"/>
        <w:rPr>
          <w:rFonts w:cs="Arial"/>
          <w:color w:val="000000"/>
          <w:lang w:val="sr-Cyrl-RS"/>
        </w:rPr>
      </w:pPr>
    </w:p>
    <w:p w:rsidR="00B1432A" w:rsidRPr="00B1432A" w:rsidRDefault="00B1432A" w:rsidP="00343A18">
      <w:pPr>
        <w:pStyle w:val="KDParagraf"/>
        <w:spacing w:before="0"/>
        <w:rPr>
          <w:rFonts w:cs="Arial"/>
          <w:color w:val="000000"/>
          <w:lang w:val="sr-Cyrl-RS"/>
        </w:rPr>
      </w:pPr>
    </w:p>
    <w:p w:rsidR="00B1432A" w:rsidRPr="00F10346" w:rsidRDefault="00B1432A" w:rsidP="00DD32AE">
      <w:pPr>
        <w:pStyle w:val="KDPodnaslov1"/>
        <w:numPr>
          <w:ilvl w:val="0"/>
          <w:numId w:val="28"/>
        </w:numPr>
        <w:spacing w:before="0"/>
        <w:jc w:val="center"/>
        <w:rPr>
          <w:rFonts w:cs="Arial"/>
        </w:rPr>
      </w:pPr>
      <w:r w:rsidRPr="00F10346">
        <w:rPr>
          <w:rFonts w:cs="Arial"/>
        </w:rPr>
        <w:t>МОДЕЛ УГОВОРА</w:t>
      </w:r>
    </w:p>
    <w:p w:rsidR="00B1432A" w:rsidRPr="00F10346" w:rsidRDefault="00B1432A" w:rsidP="00B1432A">
      <w:pPr>
        <w:pStyle w:val="KDParagraf"/>
        <w:spacing w:before="0"/>
        <w:rPr>
          <w:rFonts w:cs="Arial"/>
        </w:rPr>
      </w:pPr>
    </w:p>
    <w:p w:rsidR="00B1432A" w:rsidRPr="00F10346" w:rsidRDefault="00B1432A" w:rsidP="00B1432A">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C259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FC259B">
        <w:rPr>
          <w:rFonts w:cs="Arial"/>
        </w:rPr>
        <w:t>(</w:t>
      </w:r>
      <w:proofErr w:type="gramStart"/>
      <w:r w:rsidR="00EE793E" w:rsidRPr="00FC259B">
        <w:rPr>
          <w:rFonts w:cs="Arial"/>
        </w:rPr>
        <w:t>у</w:t>
      </w:r>
      <w:proofErr w:type="gramEnd"/>
      <w:r w:rsidR="00EE793E" w:rsidRPr="00FC259B">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C259B" w:rsidRDefault="00B16DCF" w:rsidP="000A6B84">
      <w:pPr>
        <w:pStyle w:val="ListParagraph"/>
        <w:numPr>
          <w:ilvl w:val="0"/>
          <w:numId w:val="7"/>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rsidR="00B16DCF" w:rsidRDefault="00B16DCF" w:rsidP="00B16DCF">
      <w:pPr>
        <w:spacing w:before="0"/>
        <w:ind w:left="360"/>
        <w:rPr>
          <w:rFonts w:cs="Arial"/>
        </w:rPr>
      </w:pPr>
    </w:p>
    <w:p w:rsidR="00B16DCF" w:rsidRPr="002D67B4" w:rsidRDefault="00B16DCF" w:rsidP="00B16DCF">
      <w:pPr>
        <w:spacing w:before="0"/>
        <w:rPr>
          <w:rFonts w:eastAsia="Calibri" w:cs="Arial"/>
          <w:lang w:val="sr-Cyrl-BA"/>
        </w:rPr>
      </w:pPr>
      <w:r w:rsidRPr="002D67B4">
        <w:rPr>
          <w:rFonts w:eastAsia="Calibri" w:cs="Arial"/>
        </w:rPr>
        <w:t>2а</w:t>
      </w:r>
      <w:proofErr w:type="gramStart"/>
      <w:r w:rsidRPr="002D67B4">
        <w:rPr>
          <w:rFonts w:eastAsia="Calibri" w:cs="Arial"/>
        </w:rPr>
        <w:t>)_</w:t>
      </w:r>
      <w:proofErr w:type="gramEnd"/>
      <w:r w:rsidRPr="002D67B4">
        <w:rPr>
          <w:rFonts w:eastAsia="Calibri" w:cs="Arial"/>
        </w:rPr>
        <w:t>_______________________________________из</w:t>
      </w:r>
      <w:r w:rsidRPr="002D67B4">
        <w:rPr>
          <w:rFonts w:eastAsia="Calibri" w:cs="Arial"/>
        </w:rPr>
        <w:tab/>
        <w:t>_____________, улица</w:t>
      </w:r>
    </w:p>
    <w:p w:rsidR="00F84689" w:rsidRPr="002D67B4" w:rsidRDefault="00B16DCF" w:rsidP="00F84689">
      <w:pPr>
        <w:pStyle w:val="KDParagraf"/>
        <w:spacing w:before="0"/>
        <w:rPr>
          <w:rFonts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r w:rsidRPr="002D67B4">
        <w:rPr>
          <w:rFonts w:cs="Arial"/>
        </w:rPr>
        <w:t>текући рачун ____________</w:t>
      </w:r>
      <w:proofErr w:type="gramStart"/>
      <w:r w:rsidRPr="002D67B4">
        <w:rPr>
          <w:rFonts w:cs="Arial"/>
        </w:rPr>
        <w:t>,банка</w:t>
      </w:r>
      <w:proofErr w:type="gramEnd"/>
      <w:r w:rsidRPr="002D67B4">
        <w:rPr>
          <w:rFonts w:cs="Arial"/>
        </w:rPr>
        <w:t xml:space="preserve"> ______________ ,</w:t>
      </w:r>
      <w:r w:rsidRPr="002D67B4">
        <w:rPr>
          <w:rFonts w:eastAsia="Calibri" w:cs="Arial"/>
        </w:rPr>
        <w:t>кога заступа __________________________, (члан групе понуђача или подизвођач)</w:t>
      </w:r>
    </w:p>
    <w:p w:rsidR="00F84689" w:rsidRPr="002D67B4" w:rsidRDefault="00F84689" w:rsidP="00F84689">
      <w:pPr>
        <w:pStyle w:val="KDParagraf"/>
        <w:spacing w:before="0"/>
        <w:rPr>
          <w:rFonts w:cs="Arial"/>
        </w:rPr>
      </w:pPr>
      <w:r w:rsidRPr="002D67B4">
        <w:rPr>
          <w:rFonts w:cs="Arial"/>
        </w:rPr>
        <w:t>(</w:t>
      </w:r>
      <w:proofErr w:type="gramStart"/>
      <w:r w:rsidRPr="002D67B4">
        <w:rPr>
          <w:rFonts w:cs="Arial"/>
        </w:rPr>
        <w:t>у</w:t>
      </w:r>
      <w:proofErr w:type="gramEnd"/>
      <w:r w:rsidRPr="002D67B4">
        <w:rPr>
          <w:rFonts w:cs="Arial"/>
        </w:rPr>
        <w:t xml:space="preserve"> даљем тексту заједно: Уговорне стране)</w:t>
      </w:r>
    </w:p>
    <w:p w:rsidR="00B16DCF" w:rsidRPr="002D67B4" w:rsidRDefault="00B16DCF" w:rsidP="00B16DCF">
      <w:pPr>
        <w:spacing w:before="0"/>
        <w:rPr>
          <w:rFonts w:eastAsia="Calibri" w:cs="Arial"/>
        </w:rPr>
      </w:pPr>
    </w:p>
    <w:p w:rsidR="00B16DCF" w:rsidRPr="002D67B4" w:rsidRDefault="00B16DCF" w:rsidP="00B16DCF">
      <w:pPr>
        <w:spacing w:before="0"/>
        <w:rPr>
          <w:rFonts w:eastAsia="Calibri" w:cs="Arial"/>
          <w:lang w:val="sr-Cyrl-BA"/>
        </w:rPr>
      </w:pPr>
      <w:r w:rsidRPr="002D67B4">
        <w:rPr>
          <w:rFonts w:eastAsia="Calibri" w:cs="Arial"/>
        </w:rPr>
        <w:t>2б</w:t>
      </w:r>
      <w:proofErr w:type="gramStart"/>
      <w:r w:rsidRPr="002D67B4">
        <w:rPr>
          <w:rFonts w:eastAsia="Calibri" w:cs="Arial"/>
        </w:rPr>
        <w:t>)_</w:t>
      </w:r>
      <w:proofErr w:type="gramEnd"/>
      <w:r w:rsidRPr="002D67B4">
        <w:rPr>
          <w:rFonts w:eastAsia="Calibri" w:cs="Arial"/>
        </w:rPr>
        <w:t>______________________________________из</w:t>
      </w:r>
      <w:r w:rsidRPr="002D67B4">
        <w:rPr>
          <w:rFonts w:eastAsia="Calibri" w:cs="Arial"/>
        </w:rPr>
        <w:tab/>
        <w:t>_____________, улица</w:t>
      </w:r>
    </w:p>
    <w:p w:rsidR="00B16DCF" w:rsidRPr="002D67B4" w:rsidRDefault="00B16DCF" w:rsidP="00B16DCF">
      <w:pPr>
        <w:spacing w:before="0"/>
        <w:rPr>
          <w:rFonts w:eastAsia="Calibri" w:cs="Arial"/>
        </w:rPr>
      </w:pPr>
      <w:r w:rsidRPr="002D67B4">
        <w:rPr>
          <w:rFonts w:eastAsia="Calibri" w:cs="Arial"/>
        </w:rPr>
        <w:t xml:space="preserve"> ___________________ </w:t>
      </w:r>
      <w:proofErr w:type="gramStart"/>
      <w:r w:rsidRPr="002D67B4">
        <w:rPr>
          <w:rFonts w:eastAsia="Calibri" w:cs="Arial"/>
        </w:rPr>
        <w:t>бр</w:t>
      </w:r>
      <w:proofErr w:type="gramEnd"/>
      <w:r w:rsidRPr="002D67B4">
        <w:rPr>
          <w:rFonts w:eastAsia="Calibri" w:cs="Arial"/>
        </w:rPr>
        <w:t xml:space="preserve">. ___, ПИБ: _____________, матични број _____________, </w:t>
      </w:r>
    </w:p>
    <w:p w:rsidR="00B16DCF" w:rsidRPr="002D67B4" w:rsidRDefault="00B16DCF" w:rsidP="00B16DCF">
      <w:pPr>
        <w:spacing w:before="0"/>
        <w:rPr>
          <w:rFonts w:eastAsia="Calibri" w:cs="Arial"/>
        </w:rPr>
      </w:pPr>
      <w:proofErr w:type="gramStart"/>
      <w:r w:rsidRPr="002D67B4">
        <w:rPr>
          <w:rFonts w:cs="Arial"/>
        </w:rPr>
        <w:t>текући</w:t>
      </w:r>
      <w:proofErr w:type="gramEnd"/>
      <w:r w:rsidRPr="002D67B4">
        <w:rPr>
          <w:rFonts w:cs="Arial"/>
        </w:rPr>
        <w:t xml:space="preserve"> рачун ____________,банка ______________ ,</w:t>
      </w:r>
      <w:r w:rsidRPr="002D67B4">
        <w:rPr>
          <w:rFonts w:eastAsia="Calibri" w:cs="Arial"/>
        </w:rPr>
        <w:t>кога  заступа _______________________, (члан групе понуђача или подизвођач),</w:t>
      </w:r>
    </w:p>
    <w:p w:rsidR="00EE793E" w:rsidRPr="00B16DCF" w:rsidRDefault="00EE793E" w:rsidP="00B16DCF">
      <w:pPr>
        <w:spacing w:before="0"/>
        <w:rPr>
          <w:rFonts w:eastAsia="Calibri" w:cs="Arial"/>
        </w:rPr>
      </w:pPr>
      <w:r w:rsidRPr="002D67B4">
        <w:rPr>
          <w:rFonts w:cs="Arial"/>
        </w:rPr>
        <w:t xml:space="preserve"> (</w:t>
      </w:r>
      <w:proofErr w:type="gramStart"/>
      <w:r w:rsidRPr="002D67B4">
        <w:rPr>
          <w:rFonts w:cs="Arial"/>
        </w:rPr>
        <w:t>у</w:t>
      </w:r>
      <w:proofErr w:type="gramEnd"/>
      <w:r w:rsidRPr="002D67B4">
        <w:rPr>
          <w:rFonts w:cs="Arial"/>
        </w:rPr>
        <w:t xml:space="preserve"> даљем тексту: Пружалац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Default="00EE793E"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B1432A" w:rsidRDefault="00B1432A" w:rsidP="00EE793E">
      <w:pPr>
        <w:pStyle w:val="KDParagraf"/>
        <w:spacing w:before="0"/>
        <w:rPr>
          <w:rFonts w:cs="Arial"/>
          <w:lang w:val="sr-Cyrl-RS"/>
        </w:rPr>
      </w:pPr>
    </w:p>
    <w:p w:rsidR="00F551F4" w:rsidRPr="00B1432A" w:rsidRDefault="00F551F4" w:rsidP="00EE793E">
      <w:pPr>
        <w:pStyle w:val="KDParagraf"/>
        <w:spacing w:before="0"/>
        <w:rPr>
          <w:rFonts w:cs="Arial"/>
          <w:lang w:val="sr-Cyrl-RS"/>
        </w:rPr>
      </w:pPr>
    </w:p>
    <w:p w:rsidR="00581774" w:rsidRDefault="00581774" w:rsidP="007C646E">
      <w:pPr>
        <w:pStyle w:val="KDParagraf"/>
        <w:spacing w:before="0"/>
        <w:jc w:val="center"/>
        <w:rPr>
          <w:rFonts w:cs="Arial"/>
          <w:b/>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F551F4" w:rsidRPr="00BC37BB" w:rsidRDefault="00F551F4" w:rsidP="00A86DC1">
      <w:pPr>
        <w:pStyle w:val="KDParagraf"/>
        <w:spacing w:before="0"/>
        <w:rPr>
          <w:rFonts w:cs="Arial"/>
          <w:lang w:val="sr-Cyrl-RS"/>
        </w:rPr>
      </w:pPr>
    </w:p>
    <w:p w:rsidR="00A86DC1" w:rsidRPr="00A86DC1" w:rsidRDefault="00A86DC1" w:rsidP="00A86DC1">
      <w:pPr>
        <w:pStyle w:val="KDParagraf"/>
        <w:spacing w:before="0"/>
        <w:rPr>
          <w:rFonts w:cs="Arial"/>
        </w:rPr>
      </w:pPr>
      <w:r>
        <w:rPr>
          <w:rFonts w:cs="Arial"/>
        </w:rPr>
        <w:t xml:space="preserve">  </w:t>
      </w:r>
      <w:r>
        <w:rPr>
          <w:rFonts w:cs="Arial"/>
          <w:lang w:val="sr-Cyrl-RS"/>
        </w:rPr>
        <w:t>Услуге</w:t>
      </w:r>
      <w:r>
        <w:rPr>
          <w:rFonts w:cs="Arial"/>
        </w:rPr>
        <w:t>:</w:t>
      </w:r>
      <w:r w:rsidRPr="00A86DC1">
        <w:rPr>
          <w:rFonts w:cs="Arial"/>
          <w:lang w:val="sr-Cyrl-RS"/>
        </w:rPr>
        <w:t xml:space="preserve"> </w:t>
      </w:r>
      <w:r w:rsidR="00585F18">
        <w:rPr>
          <w:rFonts w:cs="Arial"/>
          <w:lang w:val="sr-Cyrl-RS"/>
        </w:rPr>
        <w:t>Геодетске услуге</w:t>
      </w:r>
      <w:r w:rsidR="00667003" w:rsidRPr="00667003">
        <w:rPr>
          <w:rFonts w:cs="Arial"/>
          <w:lang w:val="ru-RU"/>
        </w:rPr>
        <w:t xml:space="preserve"> </w:t>
      </w:r>
    </w:p>
    <w:p w:rsidR="00A86DC1" w:rsidRDefault="00A86DC1" w:rsidP="00A86DC1">
      <w:pPr>
        <w:pStyle w:val="KDParagraf"/>
        <w:spacing w:before="0"/>
        <w:rPr>
          <w:rFonts w:cs="Arial"/>
        </w:rPr>
      </w:pPr>
    </w:p>
    <w:p w:rsidR="00EE793E" w:rsidRPr="000350BD" w:rsidRDefault="00EE793E" w:rsidP="00A86DC1">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667003" w:rsidRPr="00667003" w:rsidRDefault="00667003" w:rsidP="000A6B84">
      <w:pPr>
        <w:numPr>
          <w:ilvl w:val="0"/>
          <w:numId w:val="22"/>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585F18">
        <w:rPr>
          <w:rFonts w:cs="Arial"/>
          <w:lang w:val="sr-Cyrl-RS"/>
        </w:rPr>
        <w:t>Геодетске услуге</w:t>
      </w:r>
      <w:r w:rsidRPr="00667003">
        <w:rPr>
          <w:rFonts w:cs="Arial"/>
          <w:lang w:val="ru-RU"/>
        </w:rPr>
        <w:t xml:space="preserve"> (у даљем тексту: Услуга), бр.</w:t>
      </w:r>
      <w:r w:rsidRPr="00667003">
        <w:rPr>
          <w:rFonts w:cs="Arial"/>
          <w:lang w:val="sr-Cyrl-RS"/>
        </w:rPr>
        <w:t xml:space="preserve"> </w:t>
      </w:r>
      <w:r w:rsidRPr="00667003">
        <w:rPr>
          <w:rFonts w:cs="Arial"/>
          <w:lang w:val="ru-RU"/>
        </w:rPr>
        <w:t xml:space="preserve">ЈН </w:t>
      </w:r>
      <w:r w:rsidR="00D16726">
        <w:rPr>
          <w:rFonts w:cs="Arial"/>
        </w:rPr>
        <w:t>ТЕНТ:JNO/1000-3000/0006/2016 (1156/2016)</w:t>
      </w:r>
      <w:r w:rsidRPr="00667003">
        <w:rPr>
          <w:rFonts w:cs="Arial"/>
        </w:rPr>
        <w:t>.</w:t>
      </w:r>
    </w:p>
    <w:p w:rsidR="00667003" w:rsidRPr="00667003" w:rsidRDefault="00667003" w:rsidP="000A6B84">
      <w:pPr>
        <w:numPr>
          <w:ilvl w:val="0"/>
          <w:numId w:val="22"/>
        </w:numPr>
        <w:tabs>
          <w:tab w:val="num" w:pos="567"/>
        </w:tabs>
        <w:spacing w:before="0"/>
        <w:ind w:left="568" w:hanging="284"/>
        <w:rPr>
          <w:rFonts w:cs="Arial"/>
        </w:rPr>
      </w:pPr>
      <w:r w:rsidRPr="00667003">
        <w:rPr>
          <w:rFonts w:cs="Arial"/>
        </w:rPr>
        <w:tab/>
      </w:r>
      <w:proofErr w:type="gramStart"/>
      <w:r w:rsidRPr="00667003">
        <w:rPr>
          <w:rFonts w:cs="Arial"/>
        </w:rPr>
        <w:t>да</w:t>
      </w:r>
      <w:proofErr w:type="gramEnd"/>
      <w:r w:rsidRPr="00667003">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rsidR="00667003" w:rsidRPr="00667003" w:rsidRDefault="00667003" w:rsidP="000A6B84">
      <w:pPr>
        <w:numPr>
          <w:ilvl w:val="0"/>
          <w:numId w:val="23"/>
        </w:numPr>
        <w:tabs>
          <w:tab w:val="left" w:pos="567"/>
        </w:tabs>
        <w:spacing w:before="0"/>
        <w:ind w:left="567"/>
        <w:rPr>
          <w:rFonts w:cs="Arial"/>
        </w:rPr>
      </w:pPr>
      <w:r w:rsidRPr="00667003">
        <w:rPr>
          <w:rFonts w:cs="Arial"/>
        </w:rPr>
        <w:tab/>
      </w:r>
      <w:proofErr w:type="gramStart"/>
      <w:r w:rsidRPr="00667003">
        <w:rPr>
          <w:rFonts w:cs="Arial"/>
        </w:rPr>
        <w:t>да</w:t>
      </w:r>
      <w:proofErr w:type="gramEnd"/>
      <w:r w:rsidRPr="00667003">
        <w:rPr>
          <w:rFonts w:cs="Arial"/>
        </w:rPr>
        <w:t xml:space="preserve">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D16726">
        <w:rPr>
          <w:rFonts w:cs="Arial"/>
          <w:lang w:val="sr-Cyrl-RS"/>
        </w:rPr>
        <w:t>ТЕНТ:JNO/1000-3000/0006/2016 (1156/2016)</w:t>
      </w:r>
      <w:r w:rsidRPr="00667003">
        <w:rPr>
          <w:rFonts w:cs="Arial"/>
        </w:rPr>
        <w:t>.</w:t>
      </w:r>
    </w:p>
    <w:p w:rsidR="00667003" w:rsidRPr="00667003" w:rsidRDefault="00667003" w:rsidP="00FF7F71">
      <w:pPr>
        <w:spacing w:before="0"/>
        <w:ind w:left="568"/>
        <w:rPr>
          <w:rFonts w:cs="Arial"/>
          <w:lang w:val="ru-RU"/>
        </w:rPr>
      </w:pPr>
      <w:r w:rsidRPr="00667003">
        <w:rPr>
          <w:rFonts w:cs="Arial"/>
          <w:lang w:val="ru-RU"/>
        </w:rPr>
        <w:t xml:space="preserve">,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w:t>
      </w:r>
    </w:p>
    <w:p w:rsidR="00667003" w:rsidRPr="00667003" w:rsidRDefault="00667003" w:rsidP="000A6B84">
      <w:pPr>
        <w:numPr>
          <w:ilvl w:val="0"/>
          <w:numId w:val="22"/>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rsidR="000350BD" w:rsidRDefault="000350BD" w:rsidP="00EE793E">
      <w:pPr>
        <w:pStyle w:val="KDParagraf"/>
        <w:spacing w:before="0"/>
        <w:rPr>
          <w:rFonts w:cs="Arial"/>
          <w:lang w:val="sr-Cyrl-RS"/>
        </w:rPr>
      </w:pPr>
    </w:p>
    <w:p w:rsidR="00EE793E" w:rsidRDefault="00EE793E" w:rsidP="000350BD">
      <w:pPr>
        <w:pStyle w:val="KDParagraf"/>
        <w:spacing w:before="0"/>
        <w:jc w:val="left"/>
        <w:rPr>
          <w:rFonts w:cs="Arial"/>
          <w:b/>
          <w:lang w:val="sr-Cyrl-RS"/>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667003" w:rsidP="001E6637">
      <w:pPr>
        <w:tabs>
          <w:tab w:val="left" w:pos="480"/>
        </w:tabs>
        <w:spacing w:before="0" w:after="120" w:line="240" w:lineRule="exact"/>
        <w:jc w:val="left"/>
        <w:rPr>
          <w:rFonts w:cs="Arial"/>
          <w:b/>
          <w:lang w:val="sr-Cyrl-RS"/>
        </w:rPr>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585F18">
        <w:rPr>
          <w:rFonts w:cs="Arial"/>
        </w:rPr>
        <w:t>Геодетске услуге</w:t>
      </w:r>
      <w:r w:rsidRPr="00667003">
        <w:rPr>
          <w:rFonts w:cs="Arial"/>
        </w:rPr>
        <w:t xml:space="preserve"> “,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750818">
        <w:rPr>
          <w:rFonts w:cs="Arial"/>
        </w:rPr>
        <w:t xml:space="preserve"> </w:t>
      </w:r>
      <w:r w:rsidR="008B4868">
        <w:rPr>
          <w:rFonts w:cs="Arial"/>
        </w:rPr>
        <w:t xml:space="preserve"> </w:t>
      </w:r>
      <w:r w:rsidR="00EE793E"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67003" w:rsidRPr="00667003" w:rsidRDefault="00EE793E" w:rsidP="00667003">
      <w:pPr>
        <w:pStyle w:val="KDParagraf"/>
        <w:spacing w:before="0"/>
        <w:rPr>
          <w:rFonts w:cs="Arial"/>
        </w:rPr>
      </w:pPr>
      <w:r w:rsidRPr="00E47C2E">
        <w:rPr>
          <w:rFonts w:cs="Arial"/>
        </w:rPr>
        <w:t xml:space="preserve"> </w:t>
      </w:r>
      <w:proofErr w:type="gramStart"/>
      <w:r w:rsidR="00667003" w:rsidRPr="00667003">
        <w:rPr>
          <w:rFonts w:cs="Arial"/>
        </w:rPr>
        <w:t>Цена Услуге из члана 1.</w:t>
      </w:r>
      <w:proofErr w:type="gramEnd"/>
      <w:r w:rsidR="00667003" w:rsidRPr="00667003">
        <w:rPr>
          <w:rFonts w:cs="Arial"/>
        </w:rPr>
        <w:t xml:space="preserve"> </w:t>
      </w:r>
      <w:proofErr w:type="gramStart"/>
      <w:r w:rsidR="00667003" w:rsidRPr="00667003">
        <w:rPr>
          <w:rFonts w:cs="Arial"/>
        </w:rPr>
        <w:t>овог</w:t>
      </w:r>
      <w:proofErr w:type="gramEnd"/>
      <w:r w:rsidR="00667003" w:rsidRPr="00667003">
        <w:rPr>
          <w:rFonts w:cs="Arial"/>
        </w:rPr>
        <w:t xml:space="preserve"> Уговора износи __________________ (словима: ________________________) RSD, без пореза на додату вредност.</w:t>
      </w:r>
    </w:p>
    <w:p w:rsidR="00667003" w:rsidRPr="00667003" w:rsidRDefault="00667003" w:rsidP="00667003">
      <w:pPr>
        <w:pStyle w:val="KDParagraf"/>
        <w:spacing w:before="0"/>
        <w:rPr>
          <w:rFonts w:cs="Arial"/>
        </w:rPr>
      </w:pPr>
    </w:p>
    <w:p w:rsidR="00667003" w:rsidRPr="00667003" w:rsidRDefault="00667003" w:rsidP="00667003">
      <w:pPr>
        <w:pStyle w:val="KDParagraf"/>
        <w:spacing w:before="0"/>
        <w:rPr>
          <w:rFonts w:cs="Arial"/>
        </w:rPr>
      </w:pPr>
      <w:proofErr w:type="gramStart"/>
      <w:r w:rsidRPr="00667003">
        <w:rPr>
          <w:rFonts w:cs="Arial"/>
        </w:rPr>
        <w:t>На  цену</w:t>
      </w:r>
      <w:proofErr w:type="gramEnd"/>
      <w:r w:rsidRPr="00667003">
        <w:rPr>
          <w:rFonts w:cs="Arial"/>
        </w:rPr>
        <w:t xml:space="preserve"> Услуге из става 1. </w:t>
      </w:r>
      <w:proofErr w:type="gramStart"/>
      <w:r w:rsidRPr="00667003">
        <w:rPr>
          <w:rFonts w:cs="Arial"/>
        </w:rPr>
        <w:t>овог</w:t>
      </w:r>
      <w:proofErr w:type="gramEnd"/>
      <w:r w:rsidRPr="00667003">
        <w:rPr>
          <w:rFonts w:cs="Arial"/>
        </w:rPr>
        <w:t xml:space="preserve"> члана обрачунава се припадајући порез на додату вредност у складу са прописима Републике Србије.</w:t>
      </w:r>
    </w:p>
    <w:p w:rsidR="00851488" w:rsidRPr="00667003" w:rsidRDefault="00851488" w:rsidP="00851488">
      <w:pPr>
        <w:pStyle w:val="KDParagraf"/>
        <w:spacing w:before="0"/>
        <w:rPr>
          <w:rFonts w:cs="Arial"/>
        </w:rPr>
      </w:pPr>
      <w:proofErr w:type="gramStart"/>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roofErr w:type="gramEnd"/>
    </w:p>
    <w:p w:rsidR="00851488" w:rsidRPr="00667003" w:rsidRDefault="00851488" w:rsidP="00851488">
      <w:pPr>
        <w:pStyle w:val="KDParagraf"/>
        <w:spacing w:before="0"/>
        <w:rPr>
          <w:rFonts w:cs="Arial"/>
        </w:rPr>
      </w:pPr>
      <w:proofErr w:type="gramStart"/>
      <w:r w:rsidRPr="00667003">
        <w:rPr>
          <w:rFonts w:cs="Arial"/>
        </w:rPr>
        <w:t>Укупна цена са ПДВ-ом _________________ РСД.</w:t>
      </w:r>
      <w:proofErr w:type="gramEnd"/>
    </w:p>
    <w:p w:rsidR="003F681D" w:rsidRDefault="003F681D" w:rsidP="003F681D">
      <w:pPr>
        <w:pStyle w:val="KDParagraf"/>
        <w:spacing w:before="0"/>
        <w:rPr>
          <w:rFonts w:cs="Arial"/>
          <w:lang w:val="sr-Cyrl-RS"/>
        </w:rPr>
      </w:pPr>
    </w:p>
    <w:p w:rsidR="003F681D" w:rsidRDefault="003F681D" w:rsidP="003F681D">
      <w:pPr>
        <w:pStyle w:val="KDParagraf"/>
        <w:spacing w:before="0"/>
        <w:rPr>
          <w:rFonts w:cs="Arial"/>
          <w:lang w:val="sr-Cyrl-RS"/>
        </w:rPr>
      </w:pPr>
      <w:proofErr w:type="gramStart"/>
      <w:r w:rsidRPr="00DC2FE4">
        <w:rPr>
          <w:rFonts w:cs="Arial"/>
        </w:rPr>
        <w:t>Обрачун извршених услуга по овом уговору вршиће се на основу јединичних цена из понуде и стварно извршене услуге.</w:t>
      </w:r>
      <w:proofErr w:type="gramEnd"/>
    </w:p>
    <w:p w:rsidR="003F681D" w:rsidRPr="00E47C2E" w:rsidRDefault="003F681D" w:rsidP="003F681D">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3F681D" w:rsidRPr="00E47C2E" w:rsidRDefault="003F681D" w:rsidP="003F681D">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3F681D" w:rsidRDefault="00BA16B2" w:rsidP="00BA16B2">
      <w:pPr>
        <w:rPr>
          <w:rFonts w:cs="Arial"/>
          <w:color w:val="000000"/>
          <w:sz w:val="23"/>
          <w:szCs w:val="23"/>
          <w:lang w:val="sr-Cyrl-RS"/>
        </w:rPr>
      </w:pPr>
      <w:r w:rsidRPr="003A1F6B">
        <w:rPr>
          <w:rFonts w:cs="Arial"/>
          <w:sz w:val="24"/>
          <w:szCs w:val="24"/>
          <w:lang w:val="sr-Latn-CS"/>
        </w:rPr>
        <w:t>Уговорена цена подразумева паритет</w:t>
      </w:r>
      <w:r w:rsidRPr="00445D1E">
        <w:rPr>
          <w:rFonts w:cs="Arial"/>
          <w:lang w:val="ru-RU"/>
        </w:rPr>
        <w:t xml:space="preserve"> </w:t>
      </w:r>
      <w:r w:rsidR="003E0BAF">
        <w:rPr>
          <w:rFonts w:cs="Arial"/>
          <w:lang w:val="ru-RU"/>
        </w:rPr>
        <w:t xml:space="preserve">франко </w:t>
      </w:r>
      <w:r w:rsidRPr="00667003">
        <w:rPr>
          <w:rFonts w:cs="Arial"/>
          <w:lang w:val="ru-RU"/>
        </w:rPr>
        <w:t>Корисник услуге</w:t>
      </w:r>
      <w:r>
        <w:rPr>
          <w:rFonts w:cs="Arial"/>
          <w:color w:val="000000"/>
          <w:sz w:val="23"/>
          <w:szCs w:val="23"/>
          <w:lang w:val="sr-Cyrl-RS"/>
        </w:rPr>
        <w:t>, локациј</w:t>
      </w:r>
      <w:r w:rsidR="003F681D">
        <w:rPr>
          <w:rFonts w:cs="Arial"/>
          <w:color w:val="000000"/>
          <w:sz w:val="23"/>
          <w:szCs w:val="23"/>
          <w:lang w:val="sr-Cyrl-RS"/>
        </w:rPr>
        <w:t>а</w:t>
      </w:r>
      <w:r w:rsidRPr="00EC241A">
        <w:rPr>
          <w:rFonts w:cs="Arial"/>
          <w:color w:val="000000"/>
          <w:sz w:val="23"/>
          <w:szCs w:val="23"/>
          <w:lang w:val="sr-Cyrl-RS"/>
        </w:rPr>
        <w:t>:</w:t>
      </w:r>
      <w:r w:rsidRPr="00A77DF5">
        <w:rPr>
          <w:rFonts w:cs="Arial"/>
          <w:color w:val="000000"/>
          <w:sz w:val="23"/>
          <w:szCs w:val="23"/>
          <w:lang w:val="sr-Cyrl-RS"/>
        </w:rPr>
        <w:t>  ТЕНТ А</w:t>
      </w:r>
      <w:r w:rsidRPr="00EC241A">
        <w:rPr>
          <w:rFonts w:cs="Arial"/>
          <w:color w:val="000000"/>
          <w:sz w:val="23"/>
          <w:szCs w:val="23"/>
          <w:lang w:val="sr-Cyrl-RS"/>
        </w:rPr>
        <w:t>,</w:t>
      </w:r>
      <w:r w:rsidR="003F681D" w:rsidRPr="003F681D">
        <w:rPr>
          <w:rFonts w:cs="Arial"/>
        </w:rPr>
        <w:t xml:space="preserve"> </w:t>
      </w:r>
      <w:r w:rsidR="003F681D">
        <w:rPr>
          <w:rFonts w:cs="Arial"/>
        </w:rPr>
        <w:t>Богољуба Урошевића Црног 44</w:t>
      </w:r>
    </w:p>
    <w:p w:rsidR="00BC37BB" w:rsidRPr="00A77DF5" w:rsidRDefault="00BC37BB" w:rsidP="00BA16B2">
      <w:pPr>
        <w:rPr>
          <w:rFonts w:cs="Arial"/>
          <w:color w:val="000000"/>
          <w:sz w:val="23"/>
          <w:szCs w:val="23"/>
          <w:lang w:val="sr-Cyrl-RS"/>
        </w:rPr>
      </w:pPr>
    </w:p>
    <w:p w:rsidR="00CB3B91" w:rsidRPr="00CB3B91" w:rsidRDefault="00EE793E" w:rsidP="00EE793E">
      <w:pPr>
        <w:pStyle w:val="KDParagraf"/>
        <w:spacing w:before="0"/>
        <w:rPr>
          <w:rFonts w:cs="Arial"/>
          <w:b/>
          <w:lang w:val="sr-Cyrl-RS"/>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r w:rsidR="003F681D" w:rsidRPr="003F681D">
        <w:rPr>
          <w:rFonts w:eastAsia="Calibri" w:cs="Arial"/>
          <w:lang w:val="sr-Cyrl-RS"/>
        </w:rPr>
        <w:tab/>
      </w:r>
      <w:proofErr w:type="gramStart"/>
      <w:r w:rsidR="003F681D" w:rsidRPr="003F681D">
        <w:rPr>
          <w:rFonts w:eastAsia="Calibri" w:cs="Arial"/>
          <w:lang w:val="sr-Cyrl-RS"/>
        </w:rPr>
        <w:t>сукцесивно</w:t>
      </w:r>
      <w:proofErr w:type="gramEnd"/>
      <w:r w:rsidR="003F681D" w:rsidRPr="003F681D">
        <w:rPr>
          <w:rFonts w:eastAsia="Calibri" w:cs="Arial"/>
          <w:lang w:val="sr-Cyrl-RS"/>
        </w:rPr>
        <w:t xml:space="preserve"> у зависности од извршења уговорених услуга </w:t>
      </w:r>
      <w:r w:rsidR="00510B74">
        <w:rPr>
          <w:rFonts w:eastAsia="Calibri" w:cs="Arial"/>
        </w:rPr>
        <w:t xml:space="preserve">у року </w:t>
      </w:r>
      <w:r w:rsidR="00510B74" w:rsidRPr="00E26639">
        <w:rPr>
          <w:rFonts w:eastAsia="Calibri" w:cs="Arial"/>
        </w:rPr>
        <w:t>до</w:t>
      </w:r>
      <w:r w:rsidR="00510B74">
        <w:rPr>
          <w:rFonts w:eastAsia="Calibri" w:cs="Arial"/>
        </w:rPr>
        <w:t xml:space="preserve"> 45 (</w:t>
      </w:r>
      <w:r w:rsidR="00510B74">
        <w:rPr>
          <w:rFonts w:eastAsia="Calibri" w:cs="Arial"/>
          <w:lang w:val="sr-Cyrl-RS"/>
        </w:rPr>
        <w:t>словима:</w:t>
      </w:r>
      <w:r w:rsidR="00510B74">
        <w:rPr>
          <w:rFonts w:eastAsia="Calibri" w:cs="Arial"/>
        </w:rPr>
        <w:t xml:space="preserve">четрдесетпет) дана од дана пријема исправног рачуна, </w:t>
      </w:r>
      <w:r w:rsidR="00510B74">
        <w:rPr>
          <w:rFonts w:eastAsia="Calibri" w:cs="Arial"/>
          <w:lang w:val="sr-Cyrl-RS"/>
        </w:rPr>
        <w:t>издатог на основу прихваћених и одобрених Записника о пруженим услугама, који су саставни део рачуна</w:t>
      </w:r>
    </w:p>
    <w:p w:rsidR="00FF427B" w:rsidRPr="00EC0618" w:rsidRDefault="00FF427B" w:rsidP="00C01C40">
      <w:pPr>
        <w:pStyle w:val="KDParagraf"/>
        <w:spacing w:before="0"/>
        <w:rPr>
          <w:rFonts w:eastAsia="Calibri" w:cs="Arial"/>
        </w:rPr>
      </w:pPr>
    </w:p>
    <w:p w:rsidR="00EE1F1B" w:rsidRPr="00000ACF" w:rsidRDefault="00EE1F1B" w:rsidP="00EE1F1B">
      <w:pPr>
        <w:pStyle w:val="KDParagraf"/>
        <w:spacing w:before="0"/>
        <w:rPr>
          <w:rFonts w:eastAsia="Calibri" w:cs="Arial"/>
          <w:b/>
          <w:color w:val="00B0F0"/>
        </w:rPr>
      </w:pPr>
      <w:r w:rsidRPr="00EC0618">
        <w:rPr>
          <w:rFonts w:eastAsia="Calibri" w:cs="Arial"/>
          <w:b/>
        </w:rPr>
        <w:t xml:space="preserve">Рачун мора да гласи </w:t>
      </w:r>
      <w:proofErr w:type="gramStart"/>
      <w:r w:rsidRPr="00EC0618">
        <w:rPr>
          <w:rFonts w:eastAsia="Calibri" w:cs="Arial"/>
          <w:b/>
        </w:rPr>
        <w:t>на</w:t>
      </w:r>
      <w:r w:rsidRPr="00EC0618">
        <w:rPr>
          <w:rFonts w:eastAsia="Calibri" w:cs="Arial"/>
          <w:b/>
          <w:color w:val="00B0F0"/>
        </w:rPr>
        <w:t xml:space="preserve"> :</w:t>
      </w:r>
      <w:proofErr w:type="gramEnd"/>
      <w:r w:rsidRPr="00EC0618">
        <w:rPr>
          <w:rFonts w:eastAsia="Calibri" w:cs="Arial"/>
          <w:b/>
          <w:color w:val="00B0F0"/>
        </w:rPr>
        <w:t xml:space="preserve"> </w:t>
      </w:r>
      <w:r w:rsidRPr="00EC0618">
        <w:rPr>
          <w:rFonts w:cs="Arial"/>
          <w:b/>
        </w:rPr>
        <w:t xml:space="preserve">Јавно предузеће „Електропривреда Србије“ Београд, царице Милице 2, ПИБ </w:t>
      </w:r>
      <w:r w:rsidRPr="00EC0618">
        <w:rPr>
          <w:rFonts w:cs="Arial"/>
          <w:b/>
          <w:color w:val="000000" w:themeColor="text1"/>
          <w:lang w:val="sr-Cyrl-BA"/>
        </w:rPr>
        <w:t xml:space="preserve">103920327, </w:t>
      </w:r>
      <w:r w:rsidRPr="00EC0618">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w:t>
      </w:r>
      <w:proofErr w:type="gramStart"/>
      <w:r w:rsidRPr="0010174D">
        <w:rPr>
          <w:rFonts w:cs="Arial"/>
        </w:rPr>
        <w:t>“ Београд</w:t>
      </w:r>
      <w:proofErr w:type="gramEnd"/>
      <w:r w:rsidRPr="0010174D">
        <w:rPr>
          <w:rFonts w:cs="Arial"/>
        </w:rPr>
        <w:t>,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rsidR="00C01C40" w:rsidRPr="00FF427B" w:rsidRDefault="00C01C40" w:rsidP="00C01C40">
      <w:pPr>
        <w:pStyle w:val="KDParagraf"/>
        <w:spacing w:before="0"/>
        <w:rPr>
          <w:rFonts w:cs="Arial"/>
          <w:color w:val="000000" w:themeColor="text1"/>
        </w:rPr>
      </w:pPr>
    </w:p>
    <w:p w:rsidR="00C01C40" w:rsidRDefault="00C01C40" w:rsidP="00C01C40">
      <w:pPr>
        <w:pStyle w:val="KDParagraf"/>
        <w:spacing w:before="0"/>
        <w:rPr>
          <w:rFonts w:cs="Arial"/>
          <w:lang w:val="sr-Cyrl-RS"/>
        </w:rPr>
      </w:pPr>
      <w:proofErr w:type="gramStart"/>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rsidR="00DC4C36" w:rsidRPr="000350BD" w:rsidRDefault="00DC4C36" w:rsidP="00DC4C36">
      <w:pPr>
        <w:pStyle w:val="KDParagraf"/>
        <w:spacing w:before="0"/>
        <w:ind w:left="1650"/>
        <w:rPr>
          <w:rFonts w:cs="Arial"/>
          <w:color w:val="00B0F0"/>
        </w:rPr>
      </w:pPr>
    </w:p>
    <w:p w:rsidR="00C01C40" w:rsidRDefault="00C01C40" w:rsidP="00EE793E">
      <w:pPr>
        <w:pStyle w:val="KDParagraf"/>
        <w:spacing w:before="0"/>
        <w:rPr>
          <w:rFonts w:cs="Arial"/>
          <w:b/>
        </w:rPr>
      </w:pPr>
    </w:p>
    <w:p w:rsidR="00EE793E" w:rsidRPr="00DE7864" w:rsidRDefault="0091587B" w:rsidP="00EE793E">
      <w:pPr>
        <w:pStyle w:val="KDParagraf"/>
        <w:spacing w:before="0"/>
        <w:rPr>
          <w:rFonts w:cs="Arial"/>
          <w:b/>
          <w:lang w:val="sr-Cyrl-RS"/>
        </w:rPr>
      </w:pPr>
      <w:r>
        <w:rPr>
          <w:rFonts w:cs="Arial"/>
          <w:b/>
        </w:rPr>
        <w:t>РОК,</w:t>
      </w:r>
      <w:r w:rsidR="00EE793E" w:rsidRPr="00E47C2E">
        <w:rPr>
          <w:rFonts w:cs="Arial"/>
          <w:b/>
        </w:rPr>
        <w:t xml:space="preserve"> </w:t>
      </w:r>
      <w:r w:rsidR="00EE793E" w:rsidRPr="00DE7864">
        <w:rPr>
          <w:rFonts w:cs="Arial"/>
          <w:b/>
        </w:rPr>
        <w:t>ДИНАМКА</w:t>
      </w:r>
      <w:r w:rsidRPr="00DE7864">
        <w:rPr>
          <w:rFonts w:cs="Arial"/>
          <w:b/>
        </w:rPr>
        <w:t xml:space="preserve"> </w:t>
      </w:r>
      <w:r w:rsidRPr="00DE7864">
        <w:rPr>
          <w:rFonts w:cs="Arial"/>
          <w:b/>
          <w:lang w:val="sr-Cyrl-RS"/>
        </w:rPr>
        <w:t>И МЕСТО</w:t>
      </w:r>
      <w:r w:rsidR="00EE793E" w:rsidRPr="00E47C2E">
        <w:rPr>
          <w:rFonts w:cs="Arial"/>
          <w:b/>
        </w:rPr>
        <w:t xml:space="preserve"> ПРУЖАЊА УСЛУГЕ</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E7864">
        <w:rPr>
          <w:rFonts w:cs="Arial"/>
          <w:b/>
          <w:lang w:val="sr-Cyrl-RS"/>
        </w:rPr>
        <w:t>4</w:t>
      </w:r>
      <w:r w:rsidRPr="00E47C2E">
        <w:rPr>
          <w:rFonts w:cs="Arial"/>
        </w:rPr>
        <w:t>.</w:t>
      </w:r>
      <w:proofErr w:type="gramEnd"/>
    </w:p>
    <w:p w:rsidR="003E0BAF" w:rsidRPr="003E0BAF" w:rsidRDefault="00EE793E" w:rsidP="003E0BAF">
      <w:pPr>
        <w:autoSpaceDE w:val="0"/>
        <w:autoSpaceDN w:val="0"/>
        <w:adjustRightInd w:val="0"/>
        <w:jc w:val="left"/>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w:t>
      </w:r>
      <w:r w:rsidR="004A4DDD">
        <w:rPr>
          <w:rFonts w:cs="Arial"/>
          <w:lang w:val="sr-Cyrl-RS"/>
        </w:rPr>
        <w:t>12</w:t>
      </w:r>
      <w:r w:rsidRPr="00E47C2E">
        <w:rPr>
          <w:rFonts w:cs="Arial"/>
        </w:rPr>
        <w:t xml:space="preserve"> (словима:</w:t>
      </w:r>
      <w:r w:rsidR="004A4DDD">
        <w:rPr>
          <w:rFonts w:cs="Arial"/>
          <w:lang w:val="sr-Cyrl-RS"/>
        </w:rPr>
        <w:t>дванаест</w:t>
      </w:r>
      <w:r w:rsidRPr="00E47C2E">
        <w:rPr>
          <w:rFonts w:cs="Arial"/>
        </w:rPr>
        <w:t>)</w:t>
      </w:r>
      <w:r w:rsidR="00C01C40">
        <w:rPr>
          <w:rFonts w:cs="Arial"/>
        </w:rPr>
        <w:t xml:space="preserve"> </w:t>
      </w:r>
      <w:r w:rsidR="003E0BAF" w:rsidRPr="003E0BAF">
        <w:rPr>
          <w:rFonts w:cs="Arial"/>
        </w:rPr>
        <w:t>од дана ступања уговора на снагу, а у складу са роковима дефинисаним у техничкој спецификацији.</w:t>
      </w:r>
    </w:p>
    <w:p w:rsidR="00BA16B2" w:rsidRPr="008858B0" w:rsidRDefault="0091587B" w:rsidP="00BA16B2">
      <w:pPr>
        <w:spacing w:before="0"/>
        <w:rPr>
          <w:rFonts w:cs="Arial"/>
          <w:sz w:val="24"/>
          <w:szCs w:val="24"/>
          <w:lang w:val="sr-Cyrl-RS" w:eastAsia="zh-CN"/>
        </w:rPr>
      </w:pPr>
      <w:r w:rsidRPr="00DE7864">
        <w:rPr>
          <w:rFonts w:cs="Arial"/>
          <w:lang w:val="sr-Cyrl-CS" w:eastAsia="zh-CN"/>
        </w:rPr>
        <w:t>М</w:t>
      </w:r>
      <w:r w:rsidRPr="00DE7864">
        <w:rPr>
          <w:rFonts w:cs="Arial"/>
          <w:lang w:eastAsia="zh-CN"/>
        </w:rPr>
        <w:t>есто извршења: Огранак ТЕНТ</w:t>
      </w:r>
      <w:r w:rsidR="00BA16B2" w:rsidRPr="00BA16B2">
        <w:rPr>
          <w:rFonts w:cs="Arial"/>
          <w:color w:val="000000"/>
          <w:sz w:val="23"/>
          <w:szCs w:val="23"/>
          <w:lang w:val="sr-Cyrl-RS"/>
        </w:rPr>
        <w:t xml:space="preserve"> </w:t>
      </w:r>
      <w:r w:rsidR="00BA16B2" w:rsidRPr="00A77DF5">
        <w:rPr>
          <w:rFonts w:cs="Arial"/>
          <w:color w:val="000000"/>
          <w:sz w:val="23"/>
          <w:szCs w:val="23"/>
          <w:lang w:val="sr-Cyrl-RS"/>
        </w:rPr>
        <w:t>и то на следећ</w:t>
      </w:r>
      <w:r w:rsidR="003B1FC8">
        <w:rPr>
          <w:rFonts w:cs="Arial"/>
          <w:color w:val="000000"/>
          <w:sz w:val="23"/>
          <w:szCs w:val="23"/>
          <w:lang w:val="sr-Cyrl-RS"/>
        </w:rPr>
        <w:t>ој</w:t>
      </w:r>
      <w:r w:rsidR="00BA16B2" w:rsidRPr="00A77DF5">
        <w:rPr>
          <w:rFonts w:cs="Arial"/>
          <w:color w:val="000000"/>
          <w:sz w:val="23"/>
          <w:szCs w:val="23"/>
          <w:lang w:val="sr-Cyrl-RS"/>
        </w:rPr>
        <w:t xml:space="preserve"> локациј</w:t>
      </w:r>
      <w:r w:rsidR="003B1FC8">
        <w:rPr>
          <w:rFonts w:cs="Arial"/>
          <w:color w:val="000000"/>
          <w:sz w:val="23"/>
          <w:szCs w:val="23"/>
          <w:lang w:val="sr-Cyrl-RS"/>
        </w:rPr>
        <w:t>и</w:t>
      </w:r>
      <w:r w:rsidR="00BA16B2" w:rsidRPr="00A77DF5">
        <w:rPr>
          <w:rFonts w:cs="Arial"/>
          <w:color w:val="000000"/>
          <w:sz w:val="23"/>
          <w:szCs w:val="23"/>
          <w:lang w:val="sr-Cyrl-RS"/>
        </w:rPr>
        <w:t xml:space="preserve"> : ТЕНТ А Обреновац Богољуба Урошевића Црног број 44 11500</w:t>
      </w:r>
      <w:r w:rsidR="003B1FC8">
        <w:rPr>
          <w:rFonts w:cs="Arial"/>
          <w:color w:val="000000"/>
          <w:sz w:val="23"/>
          <w:szCs w:val="23"/>
          <w:lang w:val="sr-Cyrl-RS"/>
        </w:rPr>
        <w:t xml:space="preserve"> Обреновац.</w:t>
      </w:r>
    </w:p>
    <w:p w:rsidR="003E0BAF" w:rsidRDefault="003E0BAF" w:rsidP="002D67B4">
      <w:pPr>
        <w:pStyle w:val="KDParagraf"/>
        <w:spacing w:before="0"/>
        <w:rPr>
          <w:rFonts w:cs="Arial"/>
          <w:b/>
          <w:lang w:val="sr-Cyrl-RS"/>
        </w:rPr>
      </w:pPr>
    </w:p>
    <w:p w:rsidR="002D67B4" w:rsidRPr="000815DC" w:rsidRDefault="002D67B4" w:rsidP="002D67B4">
      <w:pPr>
        <w:pStyle w:val="KDParagraf"/>
        <w:spacing w:before="0"/>
        <w:rPr>
          <w:rFonts w:cs="Arial"/>
          <w:b/>
        </w:rPr>
      </w:pPr>
      <w:r w:rsidRPr="000815DC">
        <w:rPr>
          <w:rFonts w:cs="Arial"/>
          <w:b/>
        </w:rPr>
        <w:t xml:space="preserve">СРЕДСТВА ФИНАНСИЈСКОГ ОБЕЗБЕЂЕЊА </w:t>
      </w:r>
    </w:p>
    <w:p w:rsidR="00D3613E" w:rsidRDefault="00D3613E" w:rsidP="002D67B4">
      <w:pPr>
        <w:pStyle w:val="KDParagraf"/>
        <w:spacing w:before="0"/>
        <w:jc w:val="center"/>
        <w:rPr>
          <w:rFonts w:cs="Arial"/>
          <w:b/>
        </w:rPr>
      </w:pPr>
    </w:p>
    <w:p w:rsidR="002D67B4" w:rsidRPr="000815DC" w:rsidRDefault="002D67B4" w:rsidP="002D67B4">
      <w:pPr>
        <w:pStyle w:val="KDParagraf"/>
        <w:spacing w:before="0"/>
        <w:jc w:val="center"/>
        <w:rPr>
          <w:rFonts w:cs="Arial"/>
          <w:lang w:val="sr-Cyrl-RS"/>
        </w:rPr>
      </w:pPr>
      <w:proofErr w:type="gramStart"/>
      <w:r w:rsidRPr="000815DC">
        <w:rPr>
          <w:rFonts w:cs="Arial"/>
          <w:b/>
        </w:rPr>
        <w:t xml:space="preserve">Члан </w:t>
      </w:r>
      <w:r w:rsidRPr="000815DC">
        <w:rPr>
          <w:rFonts w:cs="Arial"/>
          <w:b/>
          <w:lang w:val="sr-Cyrl-RS"/>
        </w:rPr>
        <w:t>5</w:t>
      </w:r>
      <w:r w:rsidRPr="000815DC">
        <w:rPr>
          <w:rFonts w:cs="Arial"/>
        </w:rPr>
        <w:t>.</w:t>
      </w:r>
      <w:proofErr w:type="gramEnd"/>
    </w:p>
    <w:p w:rsidR="003B1FC8" w:rsidRPr="003B1FC8" w:rsidRDefault="003B1FC8" w:rsidP="003B1FC8">
      <w:pPr>
        <w:pStyle w:val="KDParagraf"/>
        <w:spacing w:before="0"/>
        <w:rPr>
          <w:rFonts w:cs="Arial"/>
        </w:rPr>
      </w:pPr>
      <w:r w:rsidRPr="003B1FC8">
        <w:rPr>
          <w:rFonts w:cs="Arial"/>
        </w:rPr>
        <w:t>Пружалац услуге је обавезан да у тренутку потписивања Уговора, а најкасније у року од 10 (словима</w:t>
      </w:r>
      <w:proofErr w:type="gramStart"/>
      <w:r w:rsidRPr="003B1FC8">
        <w:rPr>
          <w:rFonts w:cs="Arial"/>
        </w:rPr>
        <w:t>:десет</w:t>
      </w:r>
      <w:proofErr w:type="gramEnd"/>
      <w:r w:rsidRPr="003B1FC8">
        <w:rPr>
          <w:rFonts w:cs="Arial"/>
        </w:rPr>
        <w:t xml:space="preserve">) дана од дана обостраног потписивања овог Уговора, као одложни услов из чл. </w:t>
      </w:r>
      <w:proofErr w:type="gramStart"/>
      <w:r w:rsidRPr="003B1FC8">
        <w:rPr>
          <w:rFonts w:cs="Arial"/>
        </w:rPr>
        <w:t>74.ст.2.</w:t>
      </w:r>
      <w:proofErr w:type="gramEnd"/>
      <w:r w:rsidRPr="003B1FC8">
        <w:rPr>
          <w:rFonts w:cs="Arial"/>
        </w:rPr>
        <w:t xml:space="preserve"> Закона о облигационим односима  ("Сл. лист СФРJ", бр. 29/78, 39/85, 45/89 - oдлукa УСJ и 57/89, "Сл. лист СРJ", бр. 31/93) као средство финансијског обезбеђења за добро извршење посла достави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важења уговора  , а да евентуални продужетак важења уговора  има за последицу и продужење рока важења менице и меничног овлашћења за исти број дана за који ће бити продужен рок за извршење </w:t>
      </w:r>
      <w:r w:rsidRPr="003B1FC8">
        <w:rPr>
          <w:rFonts w:cs="Arial"/>
        </w:rPr>
        <w:lastRenderedPageBreak/>
        <w:t xml:space="preserve">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E277A" w:rsidRPr="00E47C2E" w:rsidRDefault="003B1FC8" w:rsidP="003B1FC8">
      <w:pPr>
        <w:pStyle w:val="KDParagraf"/>
        <w:spacing w:before="0"/>
        <w:rPr>
          <w:rFonts w:cs="Arial"/>
        </w:rPr>
      </w:pPr>
      <w:proofErr w:type="gramStart"/>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B1FC8">
        <w:rPr>
          <w:rFonts w:cs="Arial"/>
        </w:rPr>
        <w:t xml:space="preserve"> </w:t>
      </w:r>
      <w:proofErr w:type="gramStart"/>
      <w:r w:rsidRPr="003B1FC8">
        <w:rPr>
          <w:rFonts w:cs="Arial"/>
        </w:rPr>
        <w:t>овог</w:t>
      </w:r>
      <w:proofErr w:type="gramEnd"/>
      <w:r w:rsidRPr="003B1FC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3613E" w:rsidRPr="00CE277A" w:rsidRDefault="00D3613E" w:rsidP="002D67B4">
      <w:pPr>
        <w:pStyle w:val="KDParagraf"/>
        <w:spacing w:before="0"/>
        <w:rPr>
          <w:rFonts w:cs="Arial"/>
          <w:b/>
          <w:lang w:val="sr-Cyrl-RS"/>
        </w:rPr>
      </w:pPr>
    </w:p>
    <w:p w:rsidR="00BF0590" w:rsidRPr="00BF0590" w:rsidRDefault="00D3613E" w:rsidP="00D3613E">
      <w:pPr>
        <w:pStyle w:val="KDParagraf"/>
        <w:spacing w:before="0"/>
        <w:jc w:val="left"/>
        <w:rPr>
          <w:rFonts w:cs="Arial"/>
          <w:color w:val="FF0000"/>
        </w:rPr>
      </w:pPr>
      <w:r w:rsidRPr="00C64A78">
        <w:rPr>
          <w:rFonts w:cs="Arial"/>
          <w:b/>
          <w:sz w:val="24"/>
          <w:szCs w:val="24"/>
        </w:rPr>
        <w:t>ИЗВРШИОЦИ</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432A10">
        <w:rPr>
          <w:rFonts w:cs="Arial"/>
          <w:b/>
        </w:rPr>
        <w:t>6</w:t>
      </w:r>
      <w:r w:rsidRPr="00E47C2E">
        <w:rPr>
          <w:rFonts w:cs="Arial"/>
        </w:rPr>
        <w:t>.</w:t>
      </w:r>
      <w:proofErr w:type="gramEnd"/>
    </w:p>
    <w:p w:rsidR="003B1FC8" w:rsidRPr="003B1FC8" w:rsidRDefault="003B1FC8"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DE7864" w:rsidRDefault="00DE7864"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7</w:t>
      </w:r>
      <w:r w:rsidRPr="00E47C2E">
        <w:rPr>
          <w:rFonts w:cs="Arial"/>
        </w:rPr>
        <w:t>.</w:t>
      </w:r>
      <w:proofErr w:type="gramEnd"/>
    </w:p>
    <w:p w:rsidR="00B31DC7" w:rsidRPr="00E47C2E" w:rsidRDefault="00B31DC7" w:rsidP="00B31DC7">
      <w:pPr>
        <w:pStyle w:val="KDParagraf"/>
        <w:spacing w:before="0"/>
        <w:rPr>
          <w:rFonts w:cs="Arial"/>
        </w:rPr>
      </w:pPr>
      <w:r w:rsidRPr="001372F1">
        <w:rPr>
          <w:rFonts w:cs="Arial"/>
        </w:rPr>
        <w:t xml:space="preserve">Уговор се сматра закљученим након потписивања од стране законских заступника Уговорних страна а ступа на </w:t>
      </w:r>
      <w:proofErr w:type="gramStart"/>
      <w:r w:rsidRPr="001372F1">
        <w:rPr>
          <w:rFonts w:cs="Arial"/>
        </w:rPr>
        <w:t>снагу  на</w:t>
      </w:r>
      <w:proofErr w:type="gramEnd"/>
      <w:r w:rsidRPr="001372F1">
        <w:rPr>
          <w:rFonts w:cs="Arial"/>
        </w:rPr>
        <w:t xml:space="preserve"> дан достављања менице за добро извршење посла.</w:t>
      </w:r>
    </w:p>
    <w:p w:rsidR="00EE793E" w:rsidRPr="00E47C2E" w:rsidRDefault="0097203F" w:rsidP="00586A59">
      <w:pPr>
        <w:pStyle w:val="KDParagraf"/>
        <w:spacing w:before="0"/>
        <w:jc w:val="center"/>
        <w:rPr>
          <w:rFonts w:cs="Arial"/>
        </w:rPr>
      </w:pPr>
      <w:proofErr w:type="gramStart"/>
      <w:r>
        <w:rPr>
          <w:rFonts w:cs="Arial"/>
          <w:b/>
        </w:rPr>
        <w:t xml:space="preserve">Члан </w:t>
      </w:r>
      <w:r w:rsidR="00432A10">
        <w:rPr>
          <w:rFonts w:cs="Arial"/>
          <w:b/>
        </w:rPr>
        <w:t>8</w:t>
      </w:r>
      <w:r w:rsidR="00EE793E" w:rsidRPr="00E47C2E">
        <w:rPr>
          <w:rFonts w:cs="Arial"/>
        </w:rPr>
        <w:t>.</w:t>
      </w:r>
      <w:proofErr w:type="gramEnd"/>
    </w:p>
    <w:p w:rsidR="00DE7864"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12 (словима</w:t>
      </w:r>
      <w:proofErr w:type="gramStart"/>
      <w:r w:rsidR="0097203F" w:rsidRPr="0097203F">
        <w:rPr>
          <w:rFonts w:cs="Arial"/>
          <w:color w:val="000000" w:themeColor="text1"/>
        </w:rPr>
        <w:t>:дванаест</w:t>
      </w:r>
      <w:proofErr w:type="gramEnd"/>
      <w:r w:rsidR="0097203F" w:rsidRPr="0097203F">
        <w:rPr>
          <w:rFonts w:cs="Arial"/>
          <w:color w:val="000000" w:themeColor="text1"/>
        </w:rPr>
        <w:t xml:space="preserve">) </w:t>
      </w:r>
      <w:r w:rsidR="0097203F" w:rsidRPr="00272361">
        <w:rPr>
          <w:rFonts w:cs="Arial"/>
          <w:color w:val="000000" w:themeColor="text1"/>
        </w:rPr>
        <w:t>месеци</w:t>
      </w:r>
      <w:r w:rsidR="00055FFC" w:rsidRPr="00272361">
        <w:rPr>
          <w:rFonts w:cs="Arial"/>
          <w:color w:val="000000" w:themeColor="text1"/>
        </w:rPr>
        <w:t xml:space="preserve"> почев од дана ступања уговора на снагу</w:t>
      </w:r>
      <w:r w:rsidR="00DE7864" w:rsidRPr="00272361">
        <w:rPr>
          <w:rFonts w:cs="Arial"/>
          <w:color w:val="000000" w:themeColor="text1"/>
          <w:lang w:val="sr-Cyrl-RS"/>
        </w:rPr>
        <w:t>.</w:t>
      </w:r>
      <w:r w:rsidR="00DE7864">
        <w:rPr>
          <w:rFonts w:cs="Arial"/>
          <w:color w:val="000000" w:themeColor="text1"/>
          <w:lang w:val="sr-Cyrl-RS"/>
        </w:rPr>
        <w:t xml:space="preserve"> </w:t>
      </w:r>
    </w:p>
    <w:p w:rsidR="00EE793E" w:rsidRDefault="00EE793E" w:rsidP="00EE793E">
      <w:pPr>
        <w:pStyle w:val="KDParagraf"/>
        <w:spacing w:before="0"/>
        <w:rPr>
          <w:rFonts w:cs="Arial"/>
          <w:color w:val="000000" w:themeColor="text1"/>
          <w:lang w:val="sr-Cyrl-RS"/>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3523DC" w:rsidRDefault="006776E5" w:rsidP="003523DC">
      <w:pPr>
        <w:rPr>
          <w:rFonts w:cs="Arial"/>
          <w:lang w:val="sr-Cyrl-RS"/>
        </w:rPr>
      </w:pPr>
      <w:r w:rsidRPr="006776E5">
        <w:rPr>
          <w:rFonts w:cs="Arial"/>
          <w:color w:val="000000" w:themeColor="text1"/>
        </w:rPr>
        <w:t>Корисник услуге</w:t>
      </w:r>
      <w:r w:rsidRPr="006776E5">
        <w:rPr>
          <w:rFonts w:cs="Arial"/>
          <w:lang w:val="sr-Latn-RS"/>
        </w:rPr>
        <w:t xml:space="preserve"> </w:t>
      </w:r>
      <w:r w:rsidRPr="006776E5">
        <w:rPr>
          <w:rFonts w:cs="Arial"/>
          <w:lang w:val="sr-Cyrl-RS"/>
        </w:rPr>
        <w:t xml:space="preserve">нема </w:t>
      </w:r>
      <w:r w:rsidR="001372F1" w:rsidRPr="006776E5">
        <w:rPr>
          <w:rFonts w:cs="Arial"/>
          <w:lang w:val="sr-Latn-RS"/>
        </w:rPr>
        <w:t xml:space="preserve">oбaвeзу </w:t>
      </w:r>
      <w:r w:rsidR="001372F1" w:rsidRPr="006776E5">
        <w:rPr>
          <w:rFonts w:cs="Arial"/>
        </w:rPr>
        <w:t>дa</w:t>
      </w:r>
      <w:r w:rsidR="001372F1" w:rsidRPr="006776E5">
        <w:rPr>
          <w:rFonts w:cs="Arial"/>
          <w:lang w:val="sr-Cyrl-RS"/>
        </w:rPr>
        <w:t xml:space="preserve"> </w:t>
      </w:r>
      <w:r w:rsidRPr="006776E5">
        <w:rPr>
          <w:rFonts w:cs="Arial"/>
          <w:lang w:val="sr-Cyrl-RS"/>
        </w:rPr>
        <w:t xml:space="preserve">Пружаоцу </w:t>
      </w:r>
      <w:proofErr w:type="gramStart"/>
      <w:r w:rsidRPr="006776E5">
        <w:rPr>
          <w:rFonts w:cs="Arial"/>
          <w:lang w:val="sr-Cyrl-RS"/>
        </w:rPr>
        <w:t>услуга</w:t>
      </w:r>
      <w:r w:rsidR="001372F1" w:rsidRPr="006776E5">
        <w:rPr>
          <w:rFonts w:cs="Arial"/>
          <w:lang w:val="sr-Cyrl-RS"/>
        </w:rPr>
        <w:t xml:space="preserve"> </w:t>
      </w:r>
      <w:r w:rsidR="001372F1" w:rsidRPr="006776E5">
        <w:rPr>
          <w:rFonts w:cs="Arial"/>
          <w:lang w:val="sr-Latn-RS"/>
        </w:rPr>
        <w:t xml:space="preserve"> oбeзбeди</w:t>
      </w:r>
      <w:proofErr w:type="gramEnd"/>
      <w:r w:rsidR="001372F1" w:rsidRPr="006776E5">
        <w:rPr>
          <w:rFonts w:cs="Arial"/>
          <w:lang w:val="sr-Latn-RS"/>
        </w:rPr>
        <w:t xml:space="preserve"> извршeњe</w:t>
      </w:r>
      <w:r w:rsidR="001372F1" w:rsidRPr="006776E5">
        <w:rPr>
          <w:rFonts w:cs="Arial"/>
          <w:lang w:val="sr-Cyrl-RS"/>
        </w:rPr>
        <w:t xml:space="preserve"> </w:t>
      </w:r>
      <w:r w:rsidR="001372F1" w:rsidRPr="006776E5">
        <w:rPr>
          <w:rFonts w:cs="Arial"/>
        </w:rPr>
        <w:t xml:space="preserve"> </w:t>
      </w:r>
      <w:r w:rsidR="001372F1" w:rsidRPr="006776E5">
        <w:rPr>
          <w:rFonts w:cs="Arial"/>
          <w:lang w:val="sr-Cyrl-RS"/>
        </w:rPr>
        <w:t xml:space="preserve">свих </w:t>
      </w:r>
      <w:r w:rsidR="001372F1" w:rsidRPr="006776E5">
        <w:rPr>
          <w:rFonts w:cs="Arial"/>
        </w:rPr>
        <w:t xml:space="preserve"> угoвoрeн</w:t>
      </w:r>
      <w:r w:rsidR="001372F1" w:rsidRPr="006776E5">
        <w:rPr>
          <w:rFonts w:cs="Arial"/>
          <w:lang w:val="sr-Cyrl-RS"/>
        </w:rPr>
        <w:t>их</w:t>
      </w:r>
      <w:r w:rsidR="001372F1" w:rsidRPr="006776E5">
        <w:rPr>
          <w:rFonts w:cs="Arial"/>
        </w:rPr>
        <w:t xml:space="preserve"> </w:t>
      </w:r>
      <w:r w:rsidR="00E11804">
        <w:rPr>
          <w:rFonts w:cs="Arial"/>
          <w:lang w:val="sr-Cyrl-RS"/>
        </w:rPr>
        <w:t xml:space="preserve">ставки </w:t>
      </w:r>
      <w:r w:rsidR="00DA4EAE" w:rsidRPr="00DA4EAE">
        <w:rPr>
          <w:rFonts w:cs="Arial"/>
          <w:lang w:val="sr-Cyrl-RS"/>
        </w:rPr>
        <w:t>из Обрасца структуре цене</w:t>
      </w:r>
      <w:r w:rsidR="00DA4EAE">
        <w:rPr>
          <w:rFonts w:cs="Arial"/>
          <w:lang w:val="sr-Cyrl-RS"/>
        </w:rPr>
        <w:t>.</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432A10">
        <w:rPr>
          <w:rFonts w:cs="Arial"/>
          <w:b/>
        </w:rPr>
        <w:t>9</w:t>
      </w:r>
      <w:r w:rsidRPr="00E47C2E">
        <w:rPr>
          <w:rFonts w:cs="Arial"/>
        </w:rPr>
        <w:t>.</w:t>
      </w:r>
      <w:proofErr w:type="gramEnd"/>
    </w:p>
    <w:p w:rsidR="003523DC" w:rsidRPr="003523DC" w:rsidRDefault="003523DC" w:rsidP="00586A59">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сачињени</w:t>
      </w:r>
      <w:proofErr w:type="gramEnd"/>
      <w:r w:rsidRPr="00E47C2E">
        <w:rPr>
          <w:rFonts w:cs="Arial"/>
        </w:rPr>
        <w:t xml:space="preserve">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581774" w:rsidRPr="00300937" w:rsidRDefault="00581774" w:rsidP="00EE793E">
      <w:pPr>
        <w:pStyle w:val="KDParagraf"/>
        <w:spacing w:before="0"/>
        <w:rPr>
          <w:rFonts w:cs="Arial"/>
          <w:b/>
          <w:lang w:val="sr-Cyrl-RS"/>
        </w:rPr>
      </w:pPr>
    </w:p>
    <w:p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272361" w:rsidRDefault="0027236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32A10">
        <w:rPr>
          <w:rFonts w:cs="Arial"/>
          <w:b/>
        </w:rPr>
        <w:t>10</w:t>
      </w:r>
      <w:r w:rsidRPr="00E47C2E">
        <w:rPr>
          <w:rFonts w:cs="Arial"/>
        </w:rPr>
        <w:t>.</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w:t>
      </w:r>
      <w:r w:rsidR="00272361">
        <w:rPr>
          <w:rFonts w:cs="Arial"/>
          <w:lang w:val="sr-Cyrl-RS"/>
        </w:rPr>
        <w:t>п</w:t>
      </w:r>
      <w:r>
        <w:rPr>
          <w:rFonts w:cs="Arial"/>
          <w:lang w:val="sr-Cyrl-RS"/>
        </w:rPr>
        <w:t>ре почетка извршења уговора, доставит</w:t>
      </w:r>
      <w:r w:rsidR="00272361">
        <w:rPr>
          <w:rFonts w:cs="Arial"/>
          <w:lang w:val="sr-Cyrl-RS"/>
        </w:rPr>
        <w:t>и</w:t>
      </w:r>
      <w:r>
        <w:rPr>
          <w:rFonts w:cs="Arial"/>
          <w:lang w:val="sr-Cyrl-RS"/>
        </w:rPr>
        <w:t xml:space="preserve"> звани</w:t>
      </w:r>
      <w:r w:rsidR="00272361">
        <w:rPr>
          <w:rFonts w:cs="Arial"/>
          <w:lang w:val="sr-Cyrl-RS"/>
        </w:rPr>
        <w:t>ч</w:t>
      </w:r>
      <w:r>
        <w:rPr>
          <w:rFonts w:cs="Arial"/>
          <w:lang w:val="sr-Cyrl-RS"/>
        </w:rPr>
        <w:t xml:space="preserve">ан списак </w:t>
      </w:r>
      <w:r>
        <w:rPr>
          <w:rFonts w:cs="Arial"/>
        </w:rPr>
        <w:t>Овлашћен</w:t>
      </w:r>
      <w:r w:rsidR="00272361">
        <w:rPr>
          <w:rFonts w:cs="Arial"/>
          <w:lang w:val="sr-Cyrl-RS"/>
        </w:rPr>
        <w:t>и</w:t>
      </w:r>
      <w:r>
        <w:rPr>
          <w:rFonts w:cs="Arial"/>
        </w:rPr>
        <w:t>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lastRenderedPageBreak/>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w:t>
      </w:r>
      <w:r w:rsidR="00055FFC" w:rsidRPr="00272361">
        <w:rPr>
          <w:rFonts w:cs="Arial"/>
        </w:rPr>
        <w:t>Записнике</w:t>
      </w:r>
      <w:r w:rsidR="00272361" w:rsidRPr="00272361">
        <w:rPr>
          <w:rFonts w:cs="Arial"/>
          <w:lang w:val="sr-Cyrl-RS"/>
        </w:rPr>
        <w:t xml:space="preserve"> </w:t>
      </w:r>
      <w:r w:rsidR="00272361" w:rsidRPr="00272361">
        <w:rPr>
          <w:rFonts w:cs="Arial"/>
        </w:rPr>
        <w:t>о</w:t>
      </w:r>
      <w:r w:rsidR="00272361" w:rsidRPr="00E47C2E">
        <w:rPr>
          <w:rFonts w:cs="Arial"/>
        </w:rPr>
        <w:t xml:space="preserve"> извршеној услузи </w:t>
      </w:r>
      <w:r w:rsidRPr="00E47C2E">
        <w:rPr>
          <w:rFonts w:cs="Arial"/>
        </w:rPr>
        <w:t>и изјашњавају се поводом истих</w:t>
      </w:r>
      <w:r w:rsidR="00272361">
        <w:rPr>
          <w:rFonts w:cs="Arial"/>
          <w:lang w:val="sr-Cyrl-RS"/>
        </w:rPr>
        <w:t xml:space="preserve"> </w:t>
      </w:r>
      <w:r w:rsidRPr="00E47C2E">
        <w:rPr>
          <w:rFonts w:cs="Arial"/>
        </w:rPr>
        <w:t>(сагласност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A65775" w:rsidP="00EE793E">
      <w:pPr>
        <w:pStyle w:val="KDParagraf"/>
        <w:spacing w:before="0"/>
        <w:rPr>
          <w:rFonts w:cs="Arial"/>
        </w:rPr>
      </w:pPr>
      <w:r>
        <w:rPr>
          <w:rFonts w:cs="Arial"/>
        </w:rPr>
        <w:t xml:space="preserve">-    </w:t>
      </w:r>
      <w:proofErr w:type="gramStart"/>
      <w:r w:rsidR="00EE793E" w:rsidRPr="00E47C2E">
        <w:rPr>
          <w:rFonts w:cs="Arial"/>
        </w:rPr>
        <w:t>извршавају</w:t>
      </w:r>
      <w:proofErr w:type="gramEnd"/>
      <w:r w:rsidR="00EE793E"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272361">
        <w:rPr>
          <w:rFonts w:cs="Arial"/>
        </w:rPr>
        <w:t>Уговорне стране, могу да изврше допун</w:t>
      </w:r>
      <w:r w:rsidR="00272361" w:rsidRPr="00272361">
        <w:rPr>
          <w:rFonts w:cs="Arial"/>
          <w:lang w:val="sr-Cyrl-RS"/>
        </w:rPr>
        <w:t>у</w:t>
      </w:r>
      <w:r w:rsidRPr="00272361">
        <w:rPr>
          <w:rFonts w:cs="Arial"/>
        </w:rPr>
        <w:t xml:space="preserve"> и промене овлашћен</w:t>
      </w:r>
      <w:r w:rsidR="00272361" w:rsidRPr="00272361">
        <w:rPr>
          <w:rFonts w:cs="Arial"/>
          <w:lang w:val="sr-Cyrl-RS"/>
        </w:rPr>
        <w:t>е</w:t>
      </w:r>
      <w:r w:rsidRPr="00272361">
        <w:rPr>
          <w:rFonts w:cs="Arial"/>
        </w:rPr>
        <w:t xml:space="preserve"> представник</w:t>
      </w:r>
      <w:r w:rsidR="00272361" w:rsidRPr="00272361">
        <w:rPr>
          <w:rFonts w:cs="Arial"/>
          <w:lang w:val="sr-Cyrl-RS"/>
        </w:rPr>
        <w:t>е</w:t>
      </w:r>
      <w:r w:rsidRPr="00272361">
        <w:rPr>
          <w:rFonts w:cs="Arial"/>
        </w:rPr>
        <w:t>, званичним писаним путем.</w:t>
      </w:r>
      <w:proofErr w:type="gramEnd"/>
    </w:p>
    <w:p w:rsidR="00581774" w:rsidRDefault="00581774" w:rsidP="00EE793E">
      <w:pPr>
        <w:pStyle w:val="KDParagraf"/>
        <w:spacing w:before="0"/>
        <w:rPr>
          <w:rFonts w:cs="Arial"/>
          <w:b/>
        </w:rPr>
      </w:pPr>
    </w:p>
    <w:p w:rsidR="00CE277A" w:rsidRDefault="00CE277A" w:rsidP="00CE277A">
      <w:pPr>
        <w:pStyle w:val="KDParagraf"/>
        <w:spacing w:before="0"/>
        <w:rPr>
          <w:rFonts w:cs="Arial"/>
          <w:b/>
          <w:lang w:val="sr-Cyrl-RS"/>
        </w:rPr>
      </w:pPr>
      <w:r w:rsidRPr="00E47C2E">
        <w:rPr>
          <w:rFonts w:cs="Arial"/>
          <w:b/>
        </w:rPr>
        <w:t xml:space="preserve">КВАЛИТАТИВНИ И КВАНТИТАТИВНИ ПРИЈЕМ </w:t>
      </w:r>
    </w:p>
    <w:p w:rsidR="00F8532D" w:rsidRPr="00F8532D" w:rsidRDefault="00F8532D" w:rsidP="00CE277A">
      <w:pPr>
        <w:pStyle w:val="KDParagraf"/>
        <w:spacing w:before="0"/>
        <w:rPr>
          <w:rFonts w:cs="Arial"/>
          <w:b/>
          <w:lang w:val="sr-Cyrl-RS"/>
        </w:rPr>
      </w:pPr>
    </w:p>
    <w:p w:rsidR="00CE277A" w:rsidRDefault="00CE277A" w:rsidP="00CE277A">
      <w:pPr>
        <w:pStyle w:val="KDParagraf"/>
        <w:spacing w:before="0"/>
        <w:jc w:val="center"/>
        <w:rPr>
          <w:rFonts w:cs="Arial"/>
          <w:lang w:val="sr-Cyrl-RS"/>
        </w:rPr>
      </w:pPr>
      <w:proofErr w:type="gramStart"/>
      <w:r w:rsidRPr="00E47C2E">
        <w:rPr>
          <w:rFonts w:cs="Arial"/>
          <w:b/>
        </w:rPr>
        <w:t xml:space="preserve">Члан </w:t>
      </w:r>
      <w:r>
        <w:rPr>
          <w:rFonts w:cs="Arial"/>
          <w:b/>
          <w:lang w:val="sr-Cyrl-RS"/>
        </w:rPr>
        <w:t>11</w:t>
      </w:r>
      <w:r w:rsidRPr="00E47C2E">
        <w:rPr>
          <w:rFonts w:cs="Arial"/>
        </w:rPr>
        <w:t>.</w:t>
      </w:r>
      <w:proofErr w:type="gramEnd"/>
    </w:p>
    <w:p w:rsidR="00F8532D" w:rsidRPr="00F8532D" w:rsidRDefault="00F8532D" w:rsidP="00CE277A">
      <w:pPr>
        <w:pStyle w:val="KDParagraf"/>
        <w:spacing w:before="0"/>
        <w:jc w:val="center"/>
        <w:rPr>
          <w:rFonts w:cs="Arial"/>
          <w:lang w:val="sr-Cyrl-RS"/>
        </w:rPr>
      </w:pPr>
    </w:p>
    <w:p w:rsidR="00CE277A" w:rsidRPr="001775BB" w:rsidRDefault="00CE277A" w:rsidP="00CE277A">
      <w:pPr>
        <w:tabs>
          <w:tab w:val="left" w:pos="567"/>
        </w:tabs>
        <w:spacing w:before="0"/>
        <w:rPr>
          <w:rFonts w:cs="Arial"/>
          <w:lang w:val="sr-Cyrl-RS"/>
        </w:rPr>
      </w:pPr>
      <w:proofErr w:type="gramStart"/>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1775BB">
        <w:rPr>
          <w:rFonts w:cs="Arial"/>
          <w:lang w:val="sr-Cyrl-RS"/>
        </w:rPr>
        <w:t>ТЕНТ А, Обреновац.</w:t>
      </w:r>
      <w:proofErr w:type="gramEnd"/>
    </w:p>
    <w:p w:rsidR="00CE277A" w:rsidRPr="001775BB" w:rsidRDefault="00CE277A" w:rsidP="00CE277A">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proofErr w:type="gramStart"/>
      <w:r w:rsidRPr="001775BB">
        <w:rPr>
          <w:rFonts w:cs="Arial"/>
        </w:rPr>
        <w:t>:</w:t>
      </w:r>
      <w:r w:rsidRPr="001775BB">
        <w:rPr>
          <w:rFonts w:cs="Arial"/>
          <w:lang w:val="sr-Cyrl-RS"/>
        </w:rPr>
        <w:t>осам</w:t>
      </w:r>
      <w:proofErr w:type="gramEnd"/>
      <w:r w:rsidRPr="001775BB">
        <w:rPr>
          <w:rFonts w:cs="Arial"/>
        </w:rPr>
        <w:t>) дана.</w:t>
      </w:r>
    </w:p>
    <w:p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roofErr w:type="gramEnd"/>
    </w:p>
    <w:p w:rsidR="00CE277A" w:rsidRPr="001775BB" w:rsidRDefault="00CE277A" w:rsidP="00CE277A">
      <w:pPr>
        <w:autoSpaceDE w:val="0"/>
        <w:autoSpaceDN w:val="0"/>
        <w:contextualSpacing/>
        <w:rPr>
          <w:rFonts w:cs="Arial"/>
          <w:lang w:val="sr-Cyrl-RS" w:eastAsia="zh-CN"/>
        </w:rPr>
      </w:pPr>
      <w:r w:rsidRPr="001775BB">
        <w:rPr>
          <w:rFonts w:cs="Arial"/>
          <w:color w:val="000000"/>
          <w:lang w:val="sr-Cyrl-RS"/>
        </w:rPr>
        <w:t xml:space="preserve">Трошкови транспорта од ТЕНТ А до места извршења услуге и назад (након завршене услуге) је обавеза </w:t>
      </w:r>
      <w:r w:rsidRPr="001775BB">
        <w:rPr>
          <w:rFonts w:cs="Arial"/>
          <w:lang w:val="sr-Cyrl-RS" w:eastAsia="zh-CN"/>
        </w:rPr>
        <w:t xml:space="preserve">изабраног </w:t>
      </w:r>
      <w:r w:rsidRPr="001775BB">
        <w:rPr>
          <w:rFonts w:eastAsia="TimesNewRomanPSMT" w:cs="Arial"/>
          <w:bCs/>
          <w:color w:val="000000"/>
          <w:lang w:val="sr-Cyrl-RS"/>
        </w:rPr>
        <w:t>Пружаоца услуге</w:t>
      </w:r>
      <w:r w:rsidRPr="001775BB">
        <w:rPr>
          <w:rFonts w:cs="Arial"/>
          <w:lang w:val="sr-Cyrl-RS" w:eastAsia="zh-CN"/>
        </w:rPr>
        <w:t xml:space="preserve">. </w:t>
      </w:r>
    </w:p>
    <w:p w:rsidR="00CE277A" w:rsidRPr="001775BB" w:rsidRDefault="00CE277A" w:rsidP="00CE277A">
      <w:pPr>
        <w:autoSpaceDE w:val="0"/>
        <w:autoSpaceDN w:val="0"/>
        <w:contextualSpacing/>
        <w:rPr>
          <w:rFonts w:cs="Arial"/>
          <w:lang w:val="sr-Cyrl-RS" w:eastAsia="zh-CN"/>
        </w:rPr>
      </w:pPr>
    </w:p>
    <w:p w:rsidR="00CE277A" w:rsidRPr="005854CF" w:rsidRDefault="00CE277A" w:rsidP="00CE277A">
      <w:pPr>
        <w:pStyle w:val="ListParagraph"/>
        <w:autoSpaceDE w:val="0"/>
        <w:autoSpaceDN w:val="0"/>
        <w:adjustRightInd w:val="0"/>
        <w:spacing w:before="0" w:after="0" w:line="240" w:lineRule="auto"/>
        <w:ind w:left="0"/>
        <w:contextualSpacing w:val="0"/>
        <w:rPr>
          <w:rFonts w:ascii="Arial" w:hAnsi="Arial" w:cs="Arial"/>
          <w:lang w:val="sr-Cyrl-RS"/>
        </w:rPr>
      </w:pPr>
    </w:p>
    <w:p w:rsidR="00CE277A" w:rsidRDefault="00CE277A" w:rsidP="00CE277A">
      <w:pPr>
        <w:tabs>
          <w:tab w:val="left" w:pos="567"/>
        </w:tabs>
        <w:spacing w:before="0"/>
        <w:rPr>
          <w:rFonts w:cs="Arial"/>
          <w:color w:val="FF0000"/>
          <w:lang w:val="sr-Cyrl-RS"/>
        </w:rPr>
      </w:pPr>
    </w:p>
    <w:p w:rsidR="00CE277A" w:rsidRPr="005854CF" w:rsidRDefault="006B4A5A" w:rsidP="006B4A5A">
      <w:pPr>
        <w:tabs>
          <w:tab w:val="left" w:pos="567"/>
        </w:tabs>
        <w:spacing w:before="0"/>
        <w:rPr>
          <w:rFonts w:cs="Arial"/>
          <w:b/>
        </w:rPr>
      </w:pPr>
      <w:r w:rsidRPr="00C20DE1">
        <w:rPr>
          <w:rFonts w:cs="Arial"/>
          <w:color w:val="FF0000"/>
          <w:lang w:val="sr-Cyrl-RS"/>
        </w:rPr>
        <w:t xml:space="preserve"> </w:t>
      </w:r>
      <w:r w:rsidRPr="006B4A5A">
        <w:rPr>
          <w:rFonts w:cs="Arial"/>
          <w:b/>
        </w:rPr>
        <w:t>КВАЛИТЕТ ИЗВРШЕНЕ УСЛУГЕ</w:t>
      </w:r>
    </w:p>
    <w:p w:rsidR="00CE277A" w:rsidRDefault="00CE277A" w:rsidP="00CE277A">
      <w:pPr>
        <w:pStyle w:val="KDParagraf"/>
        <w:spacing w:before="0"/>
        <w:jc w:val="center"/>
        <w:rPr>
          <w:rFonts w:cs="Arial"/>
          <w:lang w:val="sr-Cyrl-RS"/>
        </w:rPr>
      </w:pPr>
      <w:proofErr w:type="gramStart"/>
      <w:r w:rsidRPr="005854CF">
        <w:rPr>
          <w:rFonts w:cs="Arial"/>
          <w:b/>
        </w:rPr>
        <w:t xml:space="preserve">Члан </w:t>
      </w:r>
      <w:r>
        <w:rPr>
          <w:rFonts w:cs="Arial"/>
          <w:b/>
          <w:lang w:val="sr-Cyrl-RS"/>
        </w:rPr>
        <w:t>12</w:t>
      </w:r>
      <w:r w:rsidRPr="005854CF">
        <w:rPr>
          <w:rFonts w:cs="Arial"/>
        </w:rPr>
        <w:t>.</w:t>
      </w:r>
      <w:proofErr w:type="gramEnd"/>
    </w:p>
    <w:p w:rsidR="000E4245" w:rsidRPr="000E4245" w:rsidRDefault="000E4245" w:rsidP="00CE277A">
      <w:pPr>
        <w:pStyle w:val="KDParagraf"/>
        <w:spacing w:before="0"/>
        <w:jc w:val="center"/>
        <w:rPr>
          <w:rFonts w:cs="Arial"/>
          <w:lang w:val="sr-Cyrl-RS"/>
        </w:rPr>
      </w:pPr>
    </w:p>
    <w:p w:rsidR="00CE277A" w:rsidRPr="006B4A5A" w:rsidRDefault="00CE277A" w:rsidP="006B4A5A">
      <w:pPr>
        <w:pStyle w:val="KDParagraf"/>
        <w:spacing w:before="0"/>
        <w:rPr>
          <w:rFonts w:cs="Arial"/>
        </w:rPr>
      </w:pPr>
      <w:r w:rsidRPr="005854CF">
        <w:rPr>
          <w:rFonts w:cs="Arial"/>
        </w:rPr>
        <w:t xml:space="preserve">Пружалац услуге се обавезује </w:t>
      </w:r>
      <w:r w:rsidR="006B4A5A">
        <w:rPr>
          <w:rFonts w:cs="Arial"/>
          <w:lang w:val="sr-Cyrl-RS"/>
        </w:rPr>
        <w:t>да ће услуге вршити к</w:t>
      </w:r>
      <w:r w:rsidR="006B4A5A" w:rsidRPr="006B4A5A">
        <w:rPr>
          <w:rFonts w:cs="Arial"/>
        </w:rPr>
        <w:t>валитет</w:t>
      </w:r>
      <w:r w:rsidR="006B4A5A">
        <w:rPr>
          <w:rFonts w:cs="Arial"/>
          <w:lang w:val="sr-Cyrl-RS"/>
        </w:rPr>
        <w:t>о</w:t>
      </w:r>
      <w:r w:rsidR="00AB33F9">
        <w:rPr>
          <w:rFonts w:cs="Arial"/>
          <w:lang w:val="sr-Cyrl-RS"/>
        </w:rPr>
        <w:t xml:space="preserve"> у складу са</w:t>
      </w:r>
      <w:r w:rsidR="006B4A5A">
        <w:rPr>
          <w:rFonts w:cs="Arial"/>
          <w:lang w:val="sr-Cyrl-RS"/>
        </w:rPr>
        <w:t xml:space="preserve"> </w:t>
      </w:r>
      <w:r w:rsidR="006B4A5A" w:rsidRPr="006B4A5A">
        <w:rPr>
          <w:rFonts w:cs="Arial"/>
        </w:rPr>
        <w:t>стандардима</w:t>
      </w:r>
      <w:r w:rsidR="006B4A5A">
        <w:rPr>
          <w:rFonts w:cs="Arial"/>
        </w:rPr>
        <w:t xml:space="preserve">, прописима и правилима </w:t>
      </w:r>
      <w:proofErr w:type="gramStart"/>
      <w:r w:rsidR="006B4A5A">
        <w:rPr>
          <w:rFonts w:cs="Arial"/>
        </w:rPr>
        <w:t xml:space="preserve">струке </w:t>
      </w:r>
      <w:r w:rsidR="006B4A5A">
        <w:rPr>
          <w:rFonts w:cs="Arial"/>
          <w:lang w:val="sr-Cyrl-RS"/>
        </w:rPr>
        <w:t xml:space="preserve"> </w:t>
      </w:r>
      <w:r w:rsidR="006B4A5A" w:rsidRPr="006B4A5A">
        <w:rPr>
          <w:rFonts w:cs="Arial"/>
        </w:rPr>
        <w:t>за</w:t>
      </w:r>
      <w:proofErr w:type="gramEnd"/>
      <w:r w:rsidR="006B4A5A" w:rsidRPr="006B4A5A">
        <w:rPr>
          <w:rFonts w:cs="Arial"/>
        </w:rPr>
        <w:t xml:space="preserve"> ту врсту услуге </w:t>
      </w:r>
      <w:r w:rsidR="00AA2E5F">
        <w:rPr>
          <w:rFonts w:cs="Arial"/>
          <w:lang w:val="sr-Cyrl-RS"/>
        </w:rPr>
        <w:t xml:space="preserve">, а у свему према </w:t>
      </w:r>
      <w:r w:rsidR="006B4A5A" w:rsidRPr="006B4A5A">
        <w:rPr>
          <w:rFonts w:cs="Arial"/>
        </w:rPr>
        <w:t>захтевима Корисника услуга.</w:t>
      </w:r>
    </w:p>
    <w:p w:rsidR="00CE277A" w:rsidRDefault="00CE277A" w:rsidP="00CF4A88">
      <w:pPr>
        <w:autoSpaceDE w:val="0"/>
        <w:autoSpaceDN w:val="0"/>
        <w:adjustRightInd w:val="0"/>
        <w:spacing w:before="0"/>
        <w:rPr>
          <w:rFonts w:cs="Arial"/>
          <w:b/>
          <w:lang w:val="sr-Cyrl-RS"/>
        </w:rPr>
      </w:pPr>
    </w:p>
    <w:p w:rsidR="00CE277A" w:rsidRDefault="00CE277A" w:rsidP="00CF4A88">
      <w:pPr>
        <w:autoSpaceDE w:val="0"/>
        <w:autoSpaceDN w:val="0"/>
        <w:adjustRightInd w:val="0"/>
        <w:spacing w:before="0"/>
        <w:rPr>
          <w:rFonts w:cs="Arial"/>
          <w:b/>
          <w:lang w:val="sr-Cyrl-RS"/>
        </w:rPr>
      </w:pPr>
    </w:p>
    <w:p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rsidR="00CF4A88" w:rsidRPr="00F10346" w:rsidRDefault="00CF4A88" w:rsidP="00CF4A88">
      <w:pPr>
        <w:autoSpaceDE w:val="0"/>
        <w:autoSpaceDN w:val="0"/>
        <w:adjustRightInd w:val="0"/>
        <w:spacing w:before="0"/>
        <w:jc w:val="center"/>
        <w:rPr>
          <w:rFonts w:cs="Arial"/>
          <w:b/>
        </w:rPr>
      </w:pPr>
      <w:proofErr w:type="gramStart"/>
      <w:r w:rsidRPr="00F10346">
        <w:rPr>
          <w:rFonts w:cs="Arial"/>
          <w:b/>
        </w:rPr>
        <w:t>Члан 1</w:t>
      </w:r>
      <w:r w:rsidR="00CE277A">
        <w:rPr>
          <w:rFonts w:cs="Arial"/>
          <w:b/>
          <w:lang w:val="sr-Cyrl-RS"/>
        </w:rPr>
        <w:t>3</w:t>
      </w:r>
      <w:r w:rsidRPr="00F10346">
        <w:rPr>
          <w:rFonts w:cs="Arial"/>
          <w:b/>
        </w:rPr>
        <w:t>.</w:t>
      </w:r>
      <w:proofErr w:type="gramEnd"/>
    </w:p>
    <w:p w:rsidR="00BC0C6D" w:rsidRPr="00F10346" w:rsidRDefault="00BC0C6D" w:rsidP="00BC0C6D">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BC0C6D" w:rsidRPr="00F10346" w:rsidRDefault="00BC0C6D" w:rsidP="00BC0C6D">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BC0C6D" w:rsidRPr="00F10346" w:rsidRDefault="00BC0C6D" w:rsidP="00BC0C6D">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w:t>
      </w:r>
      <w:r w:rsidRPr="00F10346">
        <w:rPr>
          <w:rFonts w:cs="Arial"/>
          <w:lang w:val="sr-Cyrl-CS"/>
        </w:rPr>
        <w:lastRenderedPageBreak/>
        <w:t>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BC0C6D" w:rsidRPr="00F10346" w:rsidRDefault="00BC0C6D" w:rsidP="00BC0C6D">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ED2EE6" w:rsidRPr="00CB0A26" w:rsidRDefault="00ED2EE6" w:rsidP="00EE793E">
      <w:pPr>
        <w:pStyle w:val="KDParagraf"/>
        <w:spacing w:before="0"/>
        <w:rPr>
          <w:rFonts w:cs="Arial"/>
          <w:b/>
          <w:lang w:val="sr-Cyrl-RS"/>
        </w:rPr>
      </w:pPr>
    </w:p>
    <w:p w:rsidR="00EE793E" w:rsidRPr="00CB3B91" w:rsidRDefault="00EE793E" w:rsidP="00EE793E">
      <w:pPr>
        <w:pStyle w:val="KDParagraf"/>
        <w:spacing w:before="0"/>
        <w:rPr>
          <w:rFonts w:cs="Arial"/>
          <w:b/>
        </w:rPr>
      </w:pPr>
      <w:r w:rsidRPr="00CB3B91">
        <w:rPr>
          <w:rFonts w:cs="Arial"/>
          <w:b/>
        </w:rPr>
        <w:t>НАКНАДА ШТЕТЕ</w:t>
      </w:r>
    </w:p>
    <w:p w:rsidR="00EE793E" w:rsidRPr="00CB3B91" w:rsidRDefault="00EE793E" w:rsidP="00B17826">
      <w:pPr>
        <w:pStyle w:val="KDParagraf"/>
        <w:spacing w:before="0"/>
        <w:jc w:val="center"/>
        <w:rPr>
          <w:rFonts w:cs="Arial"/>
        </w:rPr>
      </w:pPr>
      <w:proofErr w:type="gramStart"/>
      <w:r w:rsidRPr="00CB3B91">
        <w:rPr>
          <w:rFonts w:cs="Arial"/>
          <w:b/>
        </w:rPr>
        <w:t xml:space="preserve">Члан </w:t>
      </w:r>
      <w:r w:rsidR="004D0ECC" w:rsidRPr="00CB3B91">
        <w:rPr>
          <w:rFonts w:cs="Arial"/>
          <w:b/>
          <w:lang w:val="sr-Cyrl-RS"/>
        </w:rPr>
        <w:t>1</w:t>
      </w:r>
      <w:r w:rsidR="00621CBF">
        <w:rPr>
          <w:rFonts w:cs="Arial"/>
          <w:b/>
          <w:lang w:val="sr-Cyrl-RS"/>
        </w:rPr>
        <w:t>4</w:t>
      </w:r>
      <w:r w:rsidRPr="00CB3B91">
        <w:rPr>
          <w:rFonts w:cs="Arial"/>
        </w:rPr>
        <w:t>.</w:t>
      </w:r>
      <w:proofErr w:type="gramEnd"/>
    </w:p>
    <w:p w:rsidR="00BC0C6D" w:rsidRPr="00CB3B91" w:rsidRDefault="00BC0C6D" w:rsidP="00BC0C6D">
      <w:pPr>
        <w:pStyle w:val="KDParagraf"/>
        <w:spacing w:before="0"/>
        <w:rPr>
          <w:rFonts w:cs="Arial"/>
        </w:rPr>
      </w:pPr>
      <w:proofErr w:type="gramStart"/>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C0C6D" w:rsidRPr="00CB3B91" w:rsidRDefault="00BC0C6D" w:rsidP="00BC0C6D">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C0C6D" w:rsidRPr="00CB3B91" w:rsidRDefault="00BC0C6D" w:rsidP="00BC0C6D">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C0C6D" w:rsidRDefault="00BC0C6D" w:rsidP="00BC0C6D">
      <w:pPr>
        <w:pStyle w:val="KDParagraf"/>
        <w:spacing w:before="0"/>
        <w:rPr>
          <w:rFonts w:cs="Arial"/>
          <w:lang w:val="sr-Cyrl-RS"/>
        </w:rPr>
      </w:pPr>
      <w:proofErr w:type="gramStart"/>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Pr>
          <w:rFonts w:cs="Arial"/>
        </w:rPr>
        <w:t>интелектуалне својине</w:t>
      </w:r>
      <w:r>
        <w:rPr>
          <w:rFonts w:cs="Arial"/>
          <w:lang w:val="sr-Cyrl-RS"/>
        </w:rPr>
        <w:t>.</w:t>
      </w:r>
      <w:proofErr w:type="gramEnd"/>
    </w:p>
    <w:p w:rsidR="00581774" w:rsidRDefault="00581774" w:rsidP="00EE793E">
      <w:pPr>
        <w:pStyle w:val="KDParagraf"/>
        <w:spacing w:before="0"/>
        <w:rPr>
          <w:rFonts w:cs="Arial"/>
          <w:lang w:val="sr-Cyrl-RS"/>
        </w:rPr>
      </w:pPr>
    </w:p>
    <w:p w:rsidR="00BC0C6D" w:rsidRPr="0051111A" w:rsidRDefault="00BC0C6D"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4D0ECC">
        <w:rPr>
          <w:rFonts w:cs="Arial"/>
          <w:b/>
          <w:lang w:val="sr-Cyrl-RS"/>
        </w:rPr>
        <w:t>1</w:t>
      </w:r>
      <w:r w:rsidR="00641750">
        <w:rPr>
          <w:rFonts w:cs="Arial"/>
          <w:b/>
          <w:lang w:val="sr-Cyrl-RS"/>
        </w:rPr>
        <w:t>5</w:t>
      </w:r>
      <w:r w:rsidRPr="00E47C2E">
        <w:rPr>
          <w:rFonts w:cs="Arial"/>
        </w:rPr>
        <w:t>.</w:t>
      </w:r>
      <w:proofErr w:type="gramEnd"/>
    </w:p>
    <w:p w:rsidR="002216BE" w:rsidRPr="002216BE" w:rsidRDefault="002216BE" w:rsidP="00B17826">
      <w:pPr>
        <w:pStyle w:val="KDParagraf"/>
        <w:spacing w:before="0"/>
        <w:jc w:val="center"/>
        <w:rPr>
          <w:rFonts w:cs="Arial"/>
          <w:lang w:val="sr-Cyrl-RS"/>
        </w:rPr>
      </w:pPr>
    </w:p>
    <w:p w:rsidR="00BC0C6D" w:rsidRPr="00E47C2E" w:rsidRDefault="003A0C5A" w:rsidP="00BC0C6D">
      <w:pPr>
        <w:pStyle w:val="KDParagraf"/>
        <w:spacing w:before="0"/>
        <w:rPr>
          <w:rFonts w:cs="Arial"/>
        </w:rPr>
      </w:pPr>
      <w:r w:rsidRPr="003A0C5A">
        <w:rPr>
          <w:rFonts w:cs="Arial"/>
        </w:rPr>
        <w:t>У случају да Пружалац услуге, својом кривицом, не обезбеди пружање Услуге у складу са одредбама Уговора и техничкој спецификацији која је саставни део Уговора</w:t>
      </w:r>
      <w:r w:rsidR="00BC0C6D" w:rsidRPr="00E47C2E">
        <w:rPr>
          <w:rFonts w:cs="Arial"/>
        </w:rPr>
        <w:t xml:space="preserve">, Пружалац услуге је дужан да плати Кориснику услуге уговорне пенале, у износу од 0,2% од цене из члана 2. </w:t>
      </w:r>
      <w:proofErr w:type="gramStart"/>
      <w:r w:rsidR="00BC0C6D" w:rsidRPr="00E47C2E">
        <w:rPr>
          <w:rFonts w:cs="Arial"/>
        </w:rPr>
        <w:t>став</w:t>
      </w:r>
      <w:proofErr w:type="gramEnd"/>
      <w:r w:rsidR="00BC0C6D" w:rsidRPr="00E47C2E">
        <w:rPr>
          <w:rFonts w:cs="Arial"/>
        </w:rPr>
        <w:t xml:space="preserve"> 1. </w:t>
      </w:r>
      <w:proofErr w:type="gramStart"/>
      <w:r w:rsidR="00BC0C6D" w:rsidRPr="00E47C2E">
        <w:rPr>
          <w:rFonts w:cs="Arial"/>
        </w:rPr>
        <w:t>овог</w:t>
      </w:r>
      <w:proofErr w:type="gramEnd"/>
      <w:r w:rsidR="00BC0C6D" w:rsidRPr="00E47C2E">
        <w:rPr>
          <w:rFonts w:cs="Arial"/>
        </w:rPr>
        <w:t xml:space="preserve"> Уговора за сваки започети дан кашњења</w:t>
      </w:r>
      <w:r>
        <w:rPr>
          <w:rFonts w:cs="Arial"/>
          <w:lang w:val="sr-Cyrl-RS"/>
        </w:rPr>
        <w:t xml:space="preserve"> а у роковима дефинисаним у</w:t>
      </w:r>
      <w:r w:rsidRPr="003A0C5A">
        <w:rPr>
          <w:rFonts w:cs="Arial"/>
        </w:rPr>
        <w:t xml:space="preserve"> техничкој спецификацији</w:t>
      </w:r>
      <w:r w:rsidR="000E4245">
        <w:rPr>
          <w:rFonts w:cs="Arial"/>
          <w:lang w:val="sr-Cyrl-RS"/>
        </w:rPr>
        <w:t xml:space="preserve"> </w:t>
      </w:r>
      <w:r w:rsidR="00BC0C6D" w:rsidRPr="00E47C2E">
        <w:rPr>
          <w:rFonts w:cs="Arial"/>
        </w:rPr>
        <w:t xml:space="preserve">, у максималном износу од 10% од цене из члана 2. </w:t>
      </w:r>
      <w:proofErr w:type="gramStart"/>
      <w:r w:rsidR="00BC0C6D" w:rsidRPr="00E47C2E">
        <w:rPr>
          <w:rFonts w:cs="Arial"/>
        </w:rPr>
        <w:t>став</w:t>
      </w:r>
      <w:proofErr w:type="gramEnd"/>
      <w:r w:rsidR="00BC0C6D" w:rsidRPr="00E47C2E">
        <w:rPr>
          <w:rFonts w:cs="Arial"/>
        </w:rPr>
        <w:t xml:space="preserve"> 1. </w:t>
      </w:r>
      <w:proofErr w:type="gramStart"/>
      <w:r w:rsidR="00BC0C6D" w:rsidRPr="00E47C2E">
        <w:rPr>
          <w:rFonts w:cs="Arial"/>
        </w:rPr>
        <w:t>овог</w:t>
      </w:r>
      <w:proofErr w:type="gramEnd"/>
      <w:r w:rsidR="00BC0C6D" w:rsidRPr="00E47C2E">
        <w:rPr>
          <w:rFonts w:cs="Arial"/>
        </w:rPr>
        <w:t xml:space="preserve"> Уговора без пореза на додату вредност. </w:t>
      </w:r>
    </w:p>
    <w:p w:rsidR="00BC0C6D" w:rsidRPr="0051111A" w:rsidRDefault="00BC0C6D" w:rsidP="00BC0C6D">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581774" w:rsidRPr="00581774" w:rsidRDefault="00581774" w:rsidP="00EE793E">
      <w:pPr>
        <w:pStyle w:val="KDParagraf"/>
        <w:spacing w:before="0"/>
        <w:rPr>
          <w:rFonts w:cs="Arial"/>
          <w:lang w:val="sr-Latn-RS"/>
        </w:rPr>
      </w:pPr>
    </w:p>
    <w:p w:rsidR="00581774" w:rsidRPr="002216BE" w:rsidRDefault="00EE793E" w:rsidP="002216BE">
      <w:pPr>
        <w:pStyle w:val="KDParagraf"/>
        <w:spacing w:before="0"/>
        <w:rPr>
          <w:rFonts w:cs="Arial"/>
          <w:b/>
          <w:lang w:val="sr-Cyrl-RS"/>
        </w:rPr>
      </w:pPr>
      <w:r w:rsidRPr="00E47C2E">
        <w:rPr>
          <w:rFonts w:cs="Arial"/>
          <w:b/>
        </w:rPr>
        <w:t>РАСКИД УГОВОРА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4D0ECC">
        <w:rPr>
          <w:rFonts w:cs="Arial"/>
          <w:b/>
          <w:lang w:val="sr-Cyrl-RS"/>
        </w:rPr>
        <w:t>1</w:t>
      </w:r>
      <w:r w:rsidR="00641750">
        <w:rPr>
          <w:rFonts w:cs="Arial"/>
          <w:b/>
          <w:lang w:val="sr-Cyrl-RS"/>
        </w:rPr>
        <w:t>6</w:t>
      </w:r>
      <w:r w:rsidRPr="00E47C2E">
        <w:rPr>
          <w:rFonts w:cs="Arial"/>
        </w:rPr>
        <w:t>.</w:t>
      </w:r>
      <w:proofErr w:type="gramEnd"/>
    </w:p>
    <w:p w:rsidR="002216BE" w:rsidRPr="002216BE" w:rsidRDefault="002216BE" w:rsidP="00B17826">
      <w:pPr>
        <w:pStyle w:val="KDParagraf"/>
        <w:spacing w:before="0"/>
        <w:jc w:val="center"/>
        <w:rPr>
          <w:rFonts w:cs="Arial"/>
          <w:lang w:val="sr-Cyrl-RS"/>
        </w:rPr>
      </w:pPr>
    </w:p>
    <w:p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2EE6" w:rsidRDefault="00EE793E" w:rsidP="00300937">
      <w:pPr>
        <w:pStyle w:val="KDParagraf"/>
        <w:spacing w:before="0"/>
        <w:rPr>
          <w:rFonts w:cs="Arial"/>
          <w:lang w:val="sr-Cyrl-RS"/>
        </w:rPr>
      </w:pPr>
      <w:proofErr w:type="gramStart"/>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04027E">
        <w:rPr>
          <w:rFonts w:cs="Arial"/>
          <w:lang w:val="sr-Cyrl-RS"/>
        </w:rPr>
        <w:t>5</w:t>
      </w:r>
      <w:r w:rsidRPr="00973FFA">
        <w:rPr>
          <w:rFonts w:cs="Arial"/>
        </w:rPr>
        <w:t>.</w:t>
      </w:r>
      <w:proofErr w:type="gramEnd"/>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97203F" w:rsidP="00B17826">
      <w:pPr>
        <w:pStyle w:val="KDParagraf"/>
        <w:spacing w:before="0"/>
        <w:jc w:val="center"/>
        <w:rPr>
          <w:rFonts w:cs="Arial"/>
          <w:lang w:val="sr-Cyrl-RS"/>
        </w:rPr>
      </w:pPr>
      <w:proofErr w:type="gramStart"/>
      <w:r>
        <w:rPr>
          <w:rFonts w:cs="Arial"/>
          <w:b/>
        </w:rPr>
        <w:t xml:space="preserve">Члан </w:t>
      </w:r>
      <w:r w:rsidR="00774D5A">
        <w:rPr>
          <w:rFonts w:cs="Arial"/>
          <w:b/>
          <w:lang w:val="sr-Cyrl-RS"/>
        </w:rPr>
        <w:t>1</w:t>
      </w:r>
      <w:r w:rsidR="00641750">
        <w:rPr>
          <w:rFonts w:cs="Arial"/>
          <w:b/>
          <w:lang w:val="sr-Cyrl-RS"/>
        </w:rPr>
        <w:t>7</w:t>
      </w:r>
      <w:r w:rsidR="00EE793E" w:rsidRPr="00E47C2E">
        <w:rPr>
          <w:rFonts w:cs="Arial"/>
        </w:rPr>
        <w:t>.</w:t>
      </w:r>
      <w:proofErr w:type="gramEnd"/>
    </w:p>
    <w:p w:rsidR="002216BE" w:rsidRPr="002216BE" w:rsidRDefault="002216BE" w:rsidP="00B17826">
      <w:pPr>
        <w:pStyle w:val="KDParagraf"/>
        <w:spacing w:before="0"/>
        <w:jc w:val="center"/>
        <w:rPr>
          <w:rFonts w:cs="Arial"/>
          <w:lang w:val="sr-Cyrl-RS"/>
        </w:rPr>
      </w:pPr>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300937"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74D5A">
        <w:rPr>
          <w:rFonts w:cs="Arial"/>
          <w:b/>
          <w:lang w:val="sr-Cyrl-RS"/>
        </w:rPr>
        <w:t>1</w:t>
      </w:r>
      <w:r w:rsidR="00641750">
        <w:rPr>
          <w:rFonts w:cs="Arial"/>
          <w:b/>
          <w:lang w:val="sr-Cyrl-RS"/>
        </w:rPr>
        <w:t>8</w:t>
      </w:r>
      <w:r w:rsidRPr="00E47C2E">
        <w:rPr>
          <w:rFonts w:cs="Arial"/>
        </w:rPr>
        <w:t>.</w:t>
      </w:r>
      <w:proofErr w:type="gramEnd"/>
    </w:p>
    <w:p w:rsidR="002216BE" w:rsidRPr="002216BE" w:rsidRDefault="002216BE" w:rsidP="00B17826">
      <w:pPr>
        <w:pStyle w:val="KDParagraf"/>
        <w:spacing w:before="0"/>
        <w:jc w:val="center"/>
        <w:rPr>
          <w:rFonts w:cs="Arial"/>
          <w:lang w:val="sr-Cyrl-RS"/>
        </w:rPr>
      </w:pPr>
    </w:p>
    <w:p w:rsidR="009736E7" w:rsidRDefault="009736E7" w:rsidP="009736E7">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856863" w:rsidRDefault="00856863" w:rsidP="009736E7">
      <w:pPr>
        <w:rPr>
          <w:rFonts w:cs="Arial"/>
          <w:lang w:val="sr-Cyrl-RS"/>
        </w:rPr>
      </w:pPr>
      <w:r w:rsidRPr="00856863">
        <w:rPr>
          <w:rFonts w:cs="Arial"/>
        </w:rPr>
        <w:t xml:space="preserve">Након закључења уговора о јавној набавци </w:t>
      </w:r>
      <w:proofErr w:type="gramStart"/>
      <w:r w:rsidR="002216BE">
        <w:rPr>
          <w:rFonts w:cs="Arial"/>
        </w:rPr>
        <w:t>Корисник</w:t>
      </w:r>
      <w:r w:rsidR="002216BE">
        <w:rPr>
          <w:rFonts w:cs="Arial"/>
          <w:lang w:val="sr-Cyrl-RS"/>
        </w:rPr>
        <w:t xml:space="preserve"> </w:t>
      </w:r>
      <w:r w:rsidR="002216BE" w:rsidRPr="002216BE">
        <w:rPr>
          <w:rFonts w:cs="Arial"/>
        </w:rPr>
        <w:t xml:space="preserve"> услуге</w:t>
      </w:r>
      <w:proofErr w:type="gramEnd"/>
      <w:r w:rsidRPr="00856863">
        <w:rPr>
          <w:rFonts w:cs="Arial"/>
        </w:rPr>
        <w:t xml:space="preserve">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856863">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736E7" w:rsidRPr="00F10346" w:rsidRDefault="009736E7" w:rsidP="009736E7">
      <w:pPr>
        <w:rPr>
          <w:rFonts w:cs="Arial"/>
          <w:lang w:eastAsia="sr-Latn-CS"/>
        </w:rPr>
      </w:pPr>
      <w:r w:rsidRPr="00F10346">
        <w:rPr>
          <w:rFonts w:cs="Arial"/>
          <w:lang w:eastAsia="sr-Latn-CS"/>
        </w:rPr>
        <w:t xml:space="preserve">У случају измене овог Уговора </w:t>
      </w:r>
      <w:r w:rsidR="002216BE">
        <w:rPr>
          <w:rFonts w:cs="Arial"/>
          <w:lang w:eastAsia="sr-Latn-CS"/>
        </w:rPr>
        <w:t>Корисник</w:t>
      </w:r>
      <w:r w:rsidR="002216BE" w:rsidRPr="002216BE">
        <w:rPr>
          <w:rFonts w:cs="Arial"/>
          <w:lang w:eastAsia="sr-Latn-CS"/>
        </w:rPr>
        <w:t xml:space="preserve"> услуге </w:t>
      </w:r>
      <w:r w:rsidRPr="00F10346">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Default="00EE793E" w:rsidP="00EE793E">
      <w:pPr>
        <w:pStyle w:val="KDParagraf"/>
        <w:spacing w:before="0"/>
        <w:rPr>
          <w:rFonts w:cs="Arial"/>
          <w:lang w:val="sr-Cyrl-RS"/>
        </w:rPr>
      </w:pPr>
    </w:p>
    <w:p w:rsidR="002216BE" w:rsidRPr="00300937" w:rsidRDefault="002216B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41750">
        <w:rPr>
          <w:rFonts w:cs="Arial"/>
          <w:b/>
          <w:lang w:val="sr-Cyrl-RS"/>
        </w:rPr>
        <w:t>19</w:t>
      </w:r>
      <w:r w:rsidRPr="00E47C2E">
        <w:rPr>
          <w:rFonts w:cs="Arial"/>
        </w:rPr>
        <w:t>.</w:t>
      </w:r>
      <w:proofErr w:type="gramEnd"/>
    </w:p>
    <w:p w:rsidR="00581774" w:rsidRPr="00300937" w:rsidRDefault="00EE793E" w:rsidP="00300937">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621CBF" w:rsidRDefault="00621CBF" w:rsidP="00B17826">
      <w:pPr>
        <w:pStyle w:val="KDParagraf"/>
        <w:spacing w:before="0"/>
        <w:jc w:val="center"/>
        <w:rPr>
          <w:rFonts w:cs="Arial"/>
          <w:b/>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621CBF">
        <w:rPr>
          <w:rFonts w:cs="Arial"/>
          <w:b/>
          <w:lang w:val="sr-Cyrl-RS"/>
        </w:rPr>
        <w:t>2</w:t>
      </w:r>
      <w:r w:rsidR="00641750">
        <w:rPr>
          <w:rFonts w:cs="Arial"/>
          <w:b/>
          <w:lang w:val="sr-Cyrl-RS"/>
        </w:rPr>
        <w:t>0</w:t>
      </w:r>
      <w:r w:rsidRPr="00E47C2E">
        <w:rPr>
          <w:rFonts w:cs="Arial"/>
        </w:rPr>
        <w:t>.</w:t>
      </w:r>
      <w:proofErr w:type="gramEnd"/>
    </w:p>
    <w:p w:rsidR="00641750" w:rsidRPr="00641750" w:rsidRDefault="00641750" w:rsidP="00B17826">
      <w:pPr>
        <w:pStyle w:val="KDParagraf"/>
        <w:spacing w:before="0"/>
        <w:jc w:val="center"/>
        <w:rPr>
          <w:rFonts w:cs="Arial"/>
          <w:lang w:val="sr-Cyrl-RS"/>
        </w:rPr>
      </w:pPr>
    </w:p>
    <w:p w:rsidR="00581774" w:rsidRPr="00300937" w:rsidRDefault="00EE793E" w:rsidP="00300937">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21CBF">
        <w:rPr>
          <w:rFonts w:cs="Arial"/>
          <w:b/>
          <w:lang w:val="sr-Cyrl-RS"/>
        </w:rPr>
        <w:t>2</w:t>
      </w:r>
      <w:r w:rsidR="00641750">
        <w:rPr>
          <w:rFonts w:cs="Arial"/>
          <w:b/>
          <w:lang w:val="sr-Cyrl-RS"/>
        </w:rPr>
        <w:t>1</w:t>
      </w:r>
      <w:r w:rsidRPr="00E47C2E">
        <w:rPr>
          <w:rFonts w:cs="Arial"/>
        </w:rPr>
        <w:t>.</w:t>
      </w:r>
      <w:proofErr w:type="gramEnd"/>
    </w:p>
    <w:p w:rsidR="005629FA" w:rsidRPr="0071714C" w:rsidRDefault="005629FA" w:rsidP="005629FA">
      <w:pPr>
        <w:pStyle w:val="KDParagraf"/>
        <w:spacing w:before="0"/>
        <w:rPr>
          <w:rFonts w:cs="Arial"/>
        </w:rPr>
      </w:pPr>
      <w:r w:rsidRPr="0071714C">
        <w:rPr>
          <w:rFonts w:cs="Arial"/>
        </w:rPr>
        <w:t>Саставни део овог Уговора чине:</w:t>
      </w:r>
    </w:p>
    <w:p w:rsidR="005629FA" w:rsidRDefault="005629FA" w:rsidP="005629FA">
      <w:pPr>
        <w:pStyle w:val="KDParagraf"/>
        <w:spacing w:before="0"/>
        <w:rPr>
          <w:rFonts w:cs="Arial"/>
          <w:lang w:val="sr-Cyrl-RS"/>
        </w:rPr>
      </w:pPr>
      <w:r w:rsidRPr="0071714C">
        <w:rPr>
          <w:rFonts w:cs="Arial"/>
        </w:rPr>
        <w:t>Прилог број 1</w:t>
      </w:r>
      <w:r w:rsidRPr="0071714C">
        <w:rPr>
          <w:rFonts w:cs="Arial"/>
        </w:rPr>
        <w:tab/>
        <w:t xml:space="preserve">Конкурсна документација; </w:t>
      </w:r>
    </w:p>
    <w:p w:rsidR="00F8532D" w:rsidRPr="00F8532D" w:rsidRDefault="00F8532D" w:rsidP="005629FA">
      <w:pPr>
        <w:pStyle w:val="KDParagraf"/>
        <w:spacing w:before="0"/>
        <w:rPr>
          <w:rFonts w:cs="Arial"/>
          <w:lang w:val="sr-Cyrl-RS"/>
        </w:rPr>
      </w:pPr>
      <w:r w:rsidRPr="00F10346">
        <w:rPr>
          <w:rFonts w:cs="Arial"/>
        </w:rPr>
        <w:t xml:space="preserve">Прилог </w:t>
      </w:r>
      <w:r>
        <w:rPr>
          <w:rFonts w:cs="Arial"/>
        </w:rPr>
        <w:t xml:space="preserve">број </w:t>
      </w:r>
      <w:r>
        <w:rPr>
          <w:rFonts w:cs="Arial"/>
          <w:lang w:val="sr-Cyrl-RS"/>
        </w:rPr>
        <w:t>2</w:t>
      </w:r>
      <w:r w:rsidRPr="00F10346">
        <w:rPr>
          <w:rFonts w:cs="Arial"/>
        </w:rPr>
        <w:t>Техничка спецификација</w:t>
      </w:r>
    </w:p>
    <w:p w:rsidR="005629FA" w:rsidRPr="0071714C" w:rsidRDefault="005629FA" w:rsidP="005629FA">
      <w:pPr>
        <w:pStyle w:val="KDParagraf"/>
        <w:spacing w:before="0"/>
        <w:rPr>
          <w:rFonts w:cs="Arial"/>
        </w:rPr>
      </w:pPr>
      <w:r w:rsidRPr="0071714C">
        <w:rPr>
          <w:rFonts w:cs="Arial"/>
        </w:rPr>
        <w:t xml:space="preserve">Прилог број </w:t>
      </w:r>
      <w:r w:rsidR="00F8532D">
        <w:rPr>
          <w:rFonts w:cs="Arial"/>
          <w:lang w:val="sr-Cyrl-RS"/>
        </w:rPr>
        <w:t>3</w:t>
      </w:r>
      <w:r w:rsidRPr="0071714C">
        <w:rPr>
          <w:rFonts w:cs="Arial"/>
        </w:rPr>
        <w:tab/>
        <w:t>Понуда;</w:t>
      </w:r>
      <w:r w:rsidRPr="0071714C">
        <w:rPr>
          <w:rFonts w:cs="Arial"/>
        </w:rPr>
        <w:tab/>
      </w:r>
    </w:p>
    <w:p w:rsidR="005629FA" w:rsidRPr="0071714C" w:rsidRDefault="005629FA" w:rsidP="005629FA">
      <w:pPr>
        <w:pStyle w:val="KDParagraf"/>
        <w:spacing w:before="0"/>
        <w:rPr>
          <w:rFonts w:cs="Arial"/>
        </w:rPr>
      </w:pPr>
      <w:r w:rsidRPr="0071714C">
        <w:rPr>
          <w:rFonts w:cs="Arial"/>
        </w:rPr>
        <w:t xml:space="preserve">Прилог број </w:t>
      </w:r>
      <w:r w:rsidR="00F8532D">
        <w:rPr>
          <w:rFonts w:cs="Arial"/>
          <w:lang w:val="sr-Cyrl-RS"/>
        </w:rPr>
        <w:t>4</w:t>
      </w:r>
      <w:r w:rsidRPr="0071714C">
        <w:rPr>
          <w:rFonts w:cs="Arial"/>
        </w:rPr>
        <w:tab/>
        <w:t>Структура цене из Понуде;</w:t>
      </w:r>
    </w:p>
    <w:p w:rsidR="005629FA" w:rsidRDefault="005629FA" w:rsidP="005629FA">
      <w:pPr>
        <w:pStyle w:val="KDParagraf"/>
        <w:spacing w:before="0"/>
        <w:rPr>
          <w:rFonts w:cs="Arial"/>
          <w:lang w:val="sr-Cyrl-RS"/>
        </w:rPr>
      </w:pPr>
      <w:r w:rsidRPr="0071714C">
        <w:rPr>
          <w:rFonts w:cs="Arial"/>
        </w:rPr>
        <w:t xml:space="preserve">Прилог број </w:t>
      </w:r>
      <w:r w:rsidR="00F8532D">
        <w:rPr>
          <w:rFonts w:cs="Arial"/>
          <w:lang w:val="sr-Cyrl-RS"/>
        </w:rPr>
        <w:t>5</w:t>
      </w:r>
      <w:r w:rsidRPr="0071714C">
        <w:rPr>
          <w:rFonts w:cs="Arial"/>
        </w:rPr>
        <w:tab/>
        <w:t xml:space="preserve">Безбедност и здравље на раду; </w:t>
      </w:r>
    </w:p>
    <w:p w:rsidR="005629FA" w:rsidRPr="001B0465" w:rsidRDefault="005629FA" w:rsidP="005629FA">
      <w:pPr>
        <w:pStyle w:val="KDParagraf"/>
        <w:spacing w:before="0"/>
        <w:rPr>
          <w:rFonts w:cs="Arial"/>
          <w:lang w:val="sr-Cyrl-RS"/>
        </w:rPr>
      </w:pPr>
      <w:r w:rsidRPr="0071714C">
        <w:rPr>
          <w:rFonts w:cs="Arial"/>
        </w:rPr>
        <w:t xml:space="preserve">Прилог број </w:t>
      </w:r>
      <w:r w:rsidR="00F8532D">
        <w:rPr>
          <w:rFonts w:cs="Arial"/>
          <w:lang w:val="sr-Cyrl-RS"/>
        </w:rPr>
        <w:t>6</w:t>
      </w:r>
      <w:r w:rsidRPr="001B0465">
        <w:t xml:space="preserve"> </w:t>
      </w:r>
      <w:r w:rsidRPr="001B0465">
        <w:rPr>
          <w:rFonts w:cs="Arial"/>
          <w:lang w:val="sr-Cyrl-RS"/>
        </w:rPr>
        <w:t xml:space="preserve">СРЕДСТВА ФИНАНСИЈСКОГ ОБЕЗБЕЂЕЊА </w:t>
      </w:r>
      <w:r>
        <w:rPr>
          <w:rFonts w:cs="Arial"/>
          <w:lang w:val="sr-Cyrl-RS"/>
        </w:rPr>
        <w:t>-</w:t>
      </w:r>
      <w:r>
        <w:rPr>
          <w:rFonts w:cs="Arial"/>
          <w:bCs/>
          <w:lang w:val="sr-Cyrl-RS"/>
        </w:rPr>
        <w:t>Меница</w:t>
      </w:r>
    </w:p>
    <w:p w:rsidR="005629FA" w:rsidRPr="00CB3B91" w:rsidRDefault="005629FA" w:rsidP="005629FA">
      <w:pPr>
        <w:pStyle w:val="KDParagraf"/>
        <w:spacing w:before="0"/>
        <w:rPr>
          <w:rFonts w:cs="Arial"/>
        </w:rPr>
      </w:pPr>
      <w:r w:rsidRPr="0071714C">
        <w:rPr>
          <w:rFonts w:cs="Arial"/>
        </w:rPr>
        <w:lastRenderedPageBreak/>
        <w:t xml:space="preserve">Прилог број </w:t>
      </w:r>
      <w:r w:rsidR="00F8532D">
        <w:rPr>
          <w:rFonts w:cs="Arial"/>
          <w:lang w:val="sr-Cyrl-RS"/>
        </w:rPr>
        <w:t>7</w:t>
      </w:r>
      <w:r w:rsidRPr="0071714C">
        <w:rPr>
          <w:rFonts w:cs="Arial"/>
          <w:lang w:val="sr-Cyrl-RS"/>
        </w:rPr>
        <w:t xml:space="preserve"> </w:t>
      </w:r>
      <w:r w:rsidRPr="0071714C">
        <w:rPr>
          <w:rFonts w:cs="Arial"/>
        </w:rPr>
        <w:t>Споразум о заједничком извршењу услуге</w:t>
      </w:r>
    </w:p>
    <w:p w:rsidR="00581774" w:rsidRPr="00300937" w:rsidRDefault="00581774" w:rsidP="00300937">
      <w:pPr>
        <w:pStyle w:val="KDParagraf"/>
        <w:spacing w:before="0"/>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1111A">
        <w:rPr>
          <w:rFonts w:cs="Arial"/>
          <w:b/>
          <w:lang w:val="sr-Cyrl-RS"/>
        </w:rPr>
        <w:t>2</w:t>
      </w:r>
      <w:r w:rsidR="00641750">
        <w:rPr>
          <w:rFonts w:cs="Arial"/>
          <w:b/>
          <w:lang w:val="sr-Cyrl-RS"/>
        </w:rPr>
        <w:t>2</w:t>
      </w:r>
      <w:r w:rsidRPr="00E47C2E">
        <w:rPr>
          <w:rFonts w:cs="Arial"/>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CB3B91">
        <w:rPr>
          <w:rFonts w:cs="Arial"/>
          <w:b/>
          <w:lang w:val="sr-Cyrl-RS"/>
        </w:rPr>
        <w:t xml:space="preserve"> </w:t>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sidR="00CB3B91">
        <w:rPr>
          <w:rFonts w:cs="Arial"/>
          <w:b/>
          <w:lang w:val="sr-Cyrl-RS"/>
        </w:rPr>
        <w:tab/>
      </w:r>
      <w:r>
        <w:rPr>
          <w:rFonts w:cs="Arial"/>
          <w:b/>
        </w:rPr>
        <w:t>ПРУЖАЛАЦ</w:t>
      </w:r>
      <w:r w:rsidR="002D6F0B">
        <w:rPr>
          <w:rFonts w:cs="Arial"/>
          <w:b/>
        </w:rPr>
        <w:t xml:space="preserve"> УСЛУГА</w:t>
      </w:r>
    </w:p>
    <w:p w:rsidR="00B17826" w:rsidRPr="00427EE0" w:rsidRDefault="00B17826" w:rsidP="00B17826">
      <w:pPr>
        <w:spacing w:before="0"/>
        <w:rPr>
          <w:rFonts w:cs="Arial"/>
          <w:b/>
        </w:rPr>
      </w:pPr>
      <w:r>
        <w:rPr>
          <w:rFonts w:cs="Arial"/>
          <w:b/>
        </w:rPr>
        <w:t xml:space="preserve">ЈП „Електропривреда Србије“Београд                                                </w:t>
      </w:r>
      <w:r w:rsidRPr="00427EE0">
        <w:rPr>
          <w:rFonts w:cs="Arial"/>
          <w:b/>
        </w:rPr>
        <w:t>Назив</w:t>
      </w:r>
    </w:p>
    <w:p w:rsidR="00B17826" w:rsidRPr="00A45D17" w:rsidRDefault="00A45D17" w:rsidP="00B17826">
      <w:pPr>
        <w:pStyle w:val="KDParagraf"/>
        <w:spacing w:before="0"/>
        <w:rPr>
          <w:rFonts w:cs="Arial"/>
          <w:b/>
        </w:rPr>
      </w:pPr>
      <w:r w:rsidRPr="00774D5A">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Pr="008158DB" w:rsidRDefault="008158DB" w:rsidP="00B17826">
      <w:pPr>
        <w:pStyle w:val="KDParagraf"/>
        <w:spacing w:before="0"/>
        <w:rPr>
          <w:rFonts w:cs="Arial"/>
          <w:b/>
        </w:rPr>
      </w:pPr>
      <w:r>
        <w:rPr>
          <w:rFonts w:cs="Arial"/>
          <w:b/>
          <w:lang w:val="sr-Cyrl-RS"/>
        </w:rPr>
        <w:t xml:space="preserve">                                                                               </w:t>
      </w:r>
      <w:proofErr w:type="gramStart"/>
      <w:r w:rsidR="00B17826">
        <w:rPr>
          <w:rFonts w:cs="Arial"/>
          <w:b/>
        </w:rPr>
        <w:t>М.П.</w:t>
      </w:r>
      <w:proofErr w:type="gramEnd"/>
      <w:r w:rsidRPr="008158DB">
        <w:rPr>
          <w:rFonts w:cs="Arial"/>
          <w:color w:val="FF0000"/>
        </w:rPr>
        <w:t xml:space="preserve"> </w:t>
      </w:r>
      <w:r>
        <w:rPr>
          <w:rFonts w:cs="Arial"/>
          <w:color w:val="FF0000"/>
          <w:lang w:val="sr-Cyrl-RS"/>
        </w:rPr>
        <w:t xml:space="preserve">               </w:t>
      </w:r>
      <w:proofErr w:type="gramStart"/>
      <w:r w:rsidRPr="008158DB">
        <w:rPr>
          <w:rFonts w:cs="Arial"/>
        </w:rPr>
        <w:t>име</w:t>
      </w:r>
      <w:proofErr w:type="gramEnd"/>
      <w:r w:rsidRPr="008158DB">
        <w:rPr>
          <w:rFonts w:cs="Arial"/>
        </w:rPr>
        <w:t xml:space="preserve"> и презиме,функција</w:t>
      </w:r>
    </w:p>
    <w:p w:rsidR="00774D5A" w:rsidRDefault="00E22DA8" w:rsidP="00774D5A">
      <w:pPr>
        <w:spacing w:before="0"/>
        <w:jc w:val="left"/>
        <w:rPr>
          <w:rFonts w:cs="Arial"/>
          <w:lang w:val="sr-Cyrl-RS"/>
        </w:rPr>
      </w:pPr>
      <w:r>
        <w:rPr>
          <w:rFonts w:cs="Arial"/>
        </w:rPr>
        <w:t>Финансијски директо</w:t>
      </w:r>
      <w:r>
        <w:rPr>
          <w:rFonts w:cs="Arial"/>
          <w:lang w:val="sr-Cyrl-RS"/>
        </w:rPr>
        <w:t>р</w:t>
      </w:r>
      <w:r w:rsidR="00B17826">
        <w:rPr>
          <w:rFonts w:cs="Arial"/>
        </w:rPr>
        <w:t xml:space="preserve"> ТЕНТ,</w:t>
      </w:r>
      <w:r w:rsidR="00A45D17">
        <w:rPr>
          <w:rFonts w:cs="Arial"/>
        </w:rPr>
        <w:t xml:space="preserve"> </w:t>
      </w:r>
      <w:r>
        <w:rPr>
          <w:rFonts w:cs="Arial"/>
          <w:lang w:val="sr-Cyrl-RS"/>
        </w:rPr>
        <w:t xml:space="preserve"> </w:t>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r w:rsidR="00774D5A">
        <w:rPr>
          <w:rFonts w:cs="Arial"/>
          <w:lang w:val="sr-Cyrl-RS"/>
        </w:rPr>
        <w:tab/>
      </w:r>
    </w:p>
    <w:p w:rsidR="004F47DA" w:rsidRPr="00300937" w:rsidRDefault="00B17826" w:rsidP="00300937">
      <w:pPr>
        <w:spacing w:before="0"/>
        <w:jc w:val="left"/>
        <w:rPr>
          <w:rFonts w:cs="Arial"/>
          <w:color w:val="00B0F0"/>
          <w:lang w:val="sr-Cyrl-RS"/>
        </w:rPr>
      </w:pPr>
      <w:proofErr w:type="gramStart"/>
      <w:r>
        <w:rPr>
          <w:rFonts w:cs="Arial"/>
        </w:rPr>
        <w:t>Милорад Лазић, дипл.екон.</w:t>
      </w:r>
      <w:proofErr w:type="gramEnd"/>
      <w:r>
        <w:rPr>
          <w:rFonts w:cs="Arial"/>
        </w:rPr>
        <w:t xml:space="preserve">             </w:t>
      </w:r>
      <w:r w:rsidR="00300937">
        <w:rPr>
          <w:rFonts w:cs="Arial"/>
        </w:rPr>
        <w:t xml:space="preserve">                             </w:t>
      </w:r>
    </w:p>
    <w:p w:rsidR="00300937" w:rsidRPr="00300937" w:rsidRDefault="00300937" w:rsidP="00973FFA">
      <w:pPr>
        <w:spacing w:before="0"/>
        <w:rPr>
          <w:rFonts w:cs="Arial"/>
          <w:b/>
          <w:sz w:val="20"/>
          <w:lang w:val="sr-Cyrl-RS"/>
        </w:rPr>
      </w:pPr>
    </w:p>
    <w:p w:rsidR="00BF0590" w:rsidRDefault="00973FFA" w:rsidP="00300937">
      <w:pPr>
        <w:spacing w:before="0"/>
        <w:rPr>
          <w:rFonts w:cs="Arial"/>
          <w:b/>
          <w:sz w:val="20"/>
          <w:lang w:val="sr-Cyrl-RS"/>
        </w:rPr>
      </w:pPr>
      <w:r w:rsidRPr="00300937">
        <w:rPr>
          <w:rFonts w:cs="Arial"/>
          <w:b/>
          <w:sz w:val="20"/>
          <w:lang w:val="sr-Cyrl-RS"/>
        </w:rPr>
        <w:t>НАПОМЕНА: Коначни текст уговора биће урађен у складу са садржином изабране понуде (нпр. опционе клаузуле  из модела уговора везане за цену, порез и сл.).</w:t>
      </w: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621CBF" w:rsidRDefault="00621CBF"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1805B1" w:rsidRDefault="001805B1"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0E4245" w:rsidRDefault="000E4245" w:rsidP="00300937">
      <w:pPr>
        <w:spacing w:before="0"/>
        <w:rPr>
          <w:rFonts w:cs="Arial"/>
          <w:b/>
          <w:sz w:val="20"/>
          <w:lang w:val="sr-Cyrl-RS"/>
        </w:rPr>
      </w:pPr>
    </w:p>
    <w:p w:rsidR="000E4245" w:rsidRPr="00300937" w:rsidRDefault="000E4245" w:rsidP="00300937">
      <w:pPr>
        <w:spacing w:before="0"/>
        <w:rPr>
          <w:rFonts w:cs="Arial"/>
          <w:b/>
          <w:sz w:val="20"/>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rPr>
      </w:pPr>
      <w:r w:rsidRPr="00862FAD">
        <w:rPr>
          <w:b/>
          <w:sz w:val="20"/>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 w:rsidR="007D07C5" w:rsidRPr="00862FAD" w:rsidRDefault="007D07C5" w:rsidP="007D07C5">
      <w:pPr>
        <w:spacing w:after="40"/>
        <w:rPr>
          <w:b/>
          <w:u w:val="single"/>
        </w:rPr>
      </w:pPr>
      <w:r w:rsidRPr="00862FAD">
        <w:rPr>
          <w:b/>
          <w:u w:val="single"/>
          <w:lang w:val="sr-Latn-CS"/>
        </w:rPr>
        <w:t xml:space="preserve">I  ОБАВЕЗЕ ИЗВОЂАЧА РАДОВА </w:t>
      </w:r>
    </w:p>
    <w:p w:rsidR="007D07C5" w:rsidRPr="00862FAD" w:rsidRDefault="007D07C5" w:rsidP="007D07C5">
      <w:pPr>
        <w:rPr>
          <w:b/>
          <w:u w:val="single"/>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0A6B84">
      <w:pPr>
        <w:numPr>
          <w:ilvl w:val="0"/>
          <w:numId w:val="24"/>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0A6B84">
      <w:pPr>
        <w:numPr>
          <w:ilvl w:val="0"/>
          <w:numId w:val="24"/>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7D07C5" w:rsidRPr="00862FAD" w:rsidRDefault="007D07C5" w:rsidP="007D07C5">
      <w:pPr>
        <w:ind w:left="720"/>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D07C5" w:rsidRPr="00862FAD" w:rsidRDefault="007D07C5" w:rsidP="000A6B84">
      <w:pPr>
        <w:numPr>
          <w:ilvl w:val="0"/>
          <w:numId w:val="24"/>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7D07C5" w:rsidRPr="00862FAD" w:rsidRDefault="007D07C5" w:rsidP="000A6B84">
      <w:pPr>
        <w:numPr>
          <w:ilvl w:val="0"/>
          <w:numId w:val="24"/>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0A6B84">
      <w:pPr>
        <w:numPr>
          <w:ilvl w:val="0"/>
          <w:numId w:val="24"/>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0A6B84">
      <w:pPr>
        <w:numPr>
          <w:ilvl w:val="0"/>
          <w:numId w:val="24"/>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0A6B84">
      <w:pPr>
        <w:numPr>
          <w:ilvl w:val="0"/>
          <w:numId w:val="24"/>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0A6B84">
      <w:pPr>
        <w:numPr>
          <w:ilvl w:val="0"/>
          <w:numId w:val="24"/>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0A6B84">
      <w:pPr>
        <w:numPr>
          <w:ilvl w:val="0"/>
          <w:numId w:val="24"/>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0A6B84">
      <w:pPr>
        <w:numPr>
          <w:ilvl w:val="0"/>
          <w:numId w:val="24"/>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7D07C5" w:rsidRPr="00862FAD" w:rsidRDefault="007D07C5" w:rsidP="000A6B84">
      <w:pPr>
        <w:numPr>
          <w:ilvl w:val="0"/>
          <w:numId w:val="24"/>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0A6B84">
      <w:pPr>
        <w:numPr>
          <w:ilvl w:val="0"/>
          <w:numId w:val="24"/>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0A6B84">
      <w:pPr>
        <w:numPr>
          <w:ilvl w:val="0"/>
          <w:numId w:val="24"/>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7D07C5" w:rsidRPr="00862FAD" w:rsidRDefault="007D07C5" w:rsidP="000A6B84">
      <w:pPr>
        <w:numPr>
          <w:ilvl w:val="0"/>
          <w:numId w:val="24"/>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0A6B84">
      <w:pPr>
        <w:numPr>
          <w:ilvl w:val="0"/>
          <w:numId w:val="24"/>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0A6B84">
      <w:pPr>
        <w:numPr>
          <w:ilvl w:val="0"/>
          <w:numId w:val="24"/>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0A6B84">
      <w:pPr>
        <w:numPr>
          <w:ilvl w:val="0"/>
          <w:numId w:val="24"/>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0A6B84">
      <w:pPr>
        <w:numPr>
          <w:ilvl w:val="0"/>
          <w:numId w:val="24"/>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0A6B84">
      <w:pPr>
        <w:numPr>
          <w:ilvl w:val="0"/>
          <w:numId w:val="24"/>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0A6B84">
      <w:pPr>
        <w:numPr>
          <w:ilvl w:val="0"/>
          <w:numId w:val="24"/>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0A6B84">
      <w:pPr>
        <w:numPr>
          <w:ilvl w:val="0"/>
          <w:numId w:val="24"/>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0A6B84">
      <w:pPr>
        <w:numPr>
          <w:ilvl w:val="0"/>
          <w:numId w:val="24"/>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0A6B84">
      <w:pPr>
        <w:numPr>
          <w:ilvl w:val="0"/>
          <w:numId w:val="24"/>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0A6B84">
      <w:pPr>
        <w:numPr>
          <w:ilvl w:val="0"/>
          <w:numId w:val="24"/>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0A6B84">
      <w:pPr>
        <w:numPr>
          <w:ilvl w:val="0"/>
          <w:numId w:val="24"/>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0A6B84">
      <w:pPr>
        <w:numPr>
          <w:ilvl w:val="0"/>
          <w:numId w:val="24"/>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7D07C5" w:rsidRPr="00862FAD" w:rsidRDefault="007D07C5" w:rsidP="007D07C5">
      <w:pPr>
        <w:autoSpaceDE w:val="0"/>
        <w:autoSpaceDN w:val="0"/>
        <w:adjustRightInd w:val="0"/>
        <w:jc w:val="left"/>
        <w:rPr>
          <w:sz w:val="24"/>
          <w:szCs w:val="24"/>
        </w:rPr>
      </w:pP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0A6B84">
      <w:pPr>
        <w:numPr>
          <w:ilvl w:val="0"/>
          <w:numId w:val="25"/>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0A6B84">
      <w:pPr>
        <w:numPr>
          <w:ilvl w:val="0"/>
          <w:numId w:val="25"/>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0A6B84">
      <w:pPr>
        <w:numPr>
          <w:ilvl w:val="0"/>
          <w:numId w:val="25"/>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0A6B84">
      <w:pPr>
        <w:numPr>
          <w:ilvl w:val="0"/>
          <w:numId w:val="25"/>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0A6B84">
      <w:pPr>
        <w:numPr>
          <w:ilvl w:val="0"/>
          <w:numId w:val="25"/>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0A6B84">
      <w:pPr>
        <w:numPr>
          <w:ilvl w:val="0"/>
          <w:numId w:val="25"/>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0A6B84">
      <w:pPr>
        <w:numPr>
          <w:ilvl w:val="0"/>
          <w:numId w:val="25"/>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rPr>
      </w:pPr>
      <w:r w:rsidRPr="00862FAD">
        <w:rPr>
          <w:b/>
          <w:u w:val="single"/>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0A6B84">
      <w:pPr>
        <w:numPr>
          <w:ilvl w:val="1"/>
          <w:numId w:val="26"/>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0A6B84">
      <w:pPr>
        <w:numPr>
          <w:ilvl w:val="1"/>
          <w:numId w:val="26"/>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Pr="00E47C2E" w:rsidRDefault="0033696E" w:rsidP="00EE793E">
      <w:pPr>
        <w:pStyle w:val="KDParagraf"/>
        <w:spacing w:before="0"/>
        <w:rPr>
          <w:rFonts w:cs="Arial"/>
        </w:rPr>
      </w:pPr>
    </w:p>
    <w:p w:rsidR="004F47DA" w:rsidRDefault="00425EC6" w:rsidP="00425EC6">
      <w:pPr>
        <w:pStyle w:val="KDParagraf"/>
        <w:spacing w:before="0"/>
        <w:rPr>
          <w:rFonts w:cs="Arial"/>
          <w:b/>
          <w:lang w:val="sr-Cyrl-RS"/>
        </w:rPr>
      </w:pPr>
      <w:r>
        <w:rPr>
          <w:rFonts w:cs="Arial"/>
          <w:b/>
        </w:rPr>
        <w:t xml:space="preserve">                                                                                                      </w:t>
      </w:r>
    </w:p>
    <w:p w:rsidR="00E14F35" w:rsidRDefault="00E14F35" w:rsidP="00A676E8">
      <w:pPr>
        <w:pStyle w:val="KDParagraf"/>
        <w:spacing w:before="0"/>
        <w:rPr>
          <w:rFonts w:cs="Arial"/>
          <w:b/>
        </w:rPr>
      </w:pPr>
    </w:p>
    <w:p w:rsidR="00A676E8" w:rsidRDefault="00A676E8"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p w:rsidR="000F797F" w:rsidRDefault="000F797F" w:rsidP="00A676E8">
      <w:pPr>
        <w:pStyle w:val="KDParagraf"/>
        <w:spacing w:before="0"/>
        <w:rPr>
          <w:rFonts w:cs="Arial"/>
          <w:b/>
        </w:rPr>
      </w:pPr>
    </w:p>
    <w:sectPr w:rsidR="000F79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3E7" w:rsidRDefault="009513E7">
      <w:r>
        <w:separator/>
      </w:r>
    </w:p>
    <w:p w:rsidR="009513E7" w:rsidRDefault="009513E7"/>
  </w:endnote>
  <w:endnote w:type="continuationSeparator" w:id="0">
    <w:p w:rsidR="009513E7" w:rsidRDefault="009513E7">
      <w:r>
        <w:continuationSeparator/>
      </w:r>
    </w:p>
    <w:p w:rsidR="009513E7" w:rsidRDefault="00951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66" w:rsidRDefault="007971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7166" w:rsidRDefault="00797166" w:rsidP="00841BE7">
    <w:pPr>
      <w:pStyle w:val="Footer"/>
      <w:ind w:right="360"/>
    </w:pPr>
  </w:p>
  <w:p w:rsidR="00797166" w:rsidRDefault="0079716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66" w:rsidRPr="00EC5BB4" w:rsidRDefault="007971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F1D9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F1D96">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66" w:rsidRPr="00EC5BB4" w:rsidRDefault="007971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F1D96">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F1D96">
      <w:rPr>
        <w:rStyle w:val="PageNumber"/>
        <w:rFonts w:cs="Arial"/>
        <w:b/>
        <w:noProof/>
        <w:szCs w:val="24"/>
      </w:rPr>
      <w:t>65</w:t>
    </w:r>
    <w:r w:rsidRPr="00EC5BB4">
      <w:rPr>
        <w:rStyle w:val="PageNumber"/>
        <w:rFonts w:cs="Arial"/>
        <w:b/>
        <w:szCs w:val="24"/>
      </w:rPr>
      <w:fldChar w:fldCharType="end"/>
    </w:r>
  </w:p>
  <w:p w:rsidR="00797166" w:rsidRDefault="00797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3E7" w:rsidRDefault="009513E7">
      <w:r>
        <w:separator/>
      </w:r>
    </w:p>
    <w:p w:rsidR="009513E7" w:rsidRDefault="009513E7"/>
  </w:footnote>
  <w:footnote w:type="continuationSeparator" w:id="0">
    <w:p w:rsidR="009513E7" w:rsidRDefault="009513E7">
      <w:r>
        <w:continuationSeparator/>
      </w:r>
    </w:p>
    <w:p w:rsidR="009513E7" w:rsidRDefault="009513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66" w:rsidRDefault="00797166" w:rsidP="004276AD">
    <w:pPr>
      <w:pStyle w:val="Header"/>
      <w:rPr>
        <w:sz w:val="20"/>
      </w:rPr>
    </w:pPr>
  </w:p>
  <w:p w:rsidR="00797166" w:rsidRDefault="00797166" w:rsidP="00D16726">
    <w:pPr>
      <w:ind w:left="-360"/>
      <w:rPr>
        <w:szCs w:val="24"/>
        <w:lang w:val="sr-Cyrl-RS"/>
      </w:rPr>
    </w:pPr>
    <w:r w:rsidRPr="00EC5BB4">
      <w:rPr>
        <w:szCs w:val="24"/>
      </w:rPr>
      <w:t>ЈП „Електро</w:t>
    </w:r>
    <w:r>
      <w:rPr>
        <w:szCs w:val="24"/>
      </w:rPr>
      <w:t>привреда Србије</w:t>
    </w:r>
    <w:proofErr w:type="gramStart"/>
    <w:r>
      <w:rPr>
        <w:szCs w:val="24"/>
      </w:rPr>
      <w:t>“ Београд</w:t>
    </w:r>
    <w:proofErr w:type="gramEnd"/>
    <w:r>
      <w:rPr>
        <w:szCs w:val="24"/>
        <w:lang w:val="sr-Cyrl-RS"/>
      </w:rPr>
      <w:t xml:space="preserve">, </w:t>
    </w:r>
    <w:r w:rsidRPr="00EC5BB4">
      <w:rPr>
        <w:szCs w:val="24"/>
      </w:rPr>
      <w:t xml:space="preserve">Конкурсна документација </w:t>
    </w:r>
    <w:r>
      <w:rPr>
        <w:szCs w:val="24"/>
        <w:lang w:val="sr-Cyrl-RS"/>
      </w:rPr>
      <w:t xml:space="preserve">за                          </w:t>
    </w:r>
  </w:p>
  <w:p w:rsidR="00797166" w:rsidRPr="00D16726" w:rsidRDefault="00797166" w:rsidP="00D16726">
    <w:pPr>
      <w:ind w:left="-360"/>
      <w:rPr>
        <w:szCs w:val="24"/>
        <w:lang w:val="sr-Cyrl-RS"/>
      </w:rPr>
    </w:pPr>
    <w:r>
      <w:rPr>
        <w:szCs w:val="24"/>
        <w:lang w:val="sr-Cyrl-RS"/>
      </w:rPr>
      <w:t>ЈН</w:t>
    </w:r>
    <w:r>
      <w:rPr>
        <w:szCs w:val="24"/>
        <w:lang w:val="sr-Latn-RS"/>
      </w:rPr>
      <w:t xml:space="preserve"> </w:t>
    </w:r>
    <w:r w:rsidRPr="00585F18">
      <w:rPr>
        <w:rFonts w:cs="Arial"/>
        <w:b/>
        <w:lang w:val="hr-HR"/>
      </w:rPr>
      <w:t>ТЕНТ:JNO/1000-3000/0006/2016</w:t>
    </w:r>
    <w:r w:rsidRPr="00D16726">
      <w:rPr>
        <w:rFonts w:cs="Arial"/>
        <w:b/>
        <w:lang w:val="sr-Cyrl-RS"/>
      </w:rPr>
      <w:t>(1156/2016)</w:t>
    </w:r>
  </w:p>
  <w:p w:rsidR="00797166" w:rsidRPr="00C920BA" w:rsidRDefault="00797166" w:rsidP="00585F18">
    <w:pPr>
      <w:ind w:left="-360"/>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66" w:rsidRDefault="00797166" w:rsidP="004276AD">
    <w:pPr>
      <w:pStyle w:val="Header"/>
    </w:pPr>
  </w:p>
  <w:p w:rsidR="00797166" w:rsidRPr="00D16726" w:rsidRDefault="00797166" w:rsidP="00C65678">
    <w:pPr>
      <w:ind w:left="-360"/>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 </w:t>
    </w:r>
    <w:r>
      <w:rPr>
        <w:szCs w:val="24"/>
        <w:lang w:val="sr-Cyrl-RS"/>
      </w:rPr>
      <w:t>за                          ЈН</w:t>
    </w:r>
    <w:r>
      <w:rPr>
        <w:szCs w:val="24"/>
        <w:lang w:val="sr-Latn-RS"/>
      </w:rPr>
      <w:t xml:space="preserve"> </w:t>
    </w:r>
    <w:r w:rsidRPr="00585F18">
      <w:rPr>
        <w:rFonts w:cs="Arial"/>
        <w:b/>
        <w:lang w:val="hr-HR"/>
      </w:rPr>
      <w:t>ТЕНТ:JNO/1000-3000/0006/2016</w:t>
    </w:r>
    <w:r w:rsidRPr="00D16726">
      <w:rPr>
        <w:rFonts w:cs="Arial"/>
        <w:b/>
        <w:lang w:val="sr-Cyrl-RS"/>
      </w:rPr>
      <w:t>(1156/2016)</w:t>
    </w:r>
  </w:p>
  <w:p w:rsidR="00797166" w:rsidRPr="00F01878" w:rsidRDefault="00797166" w:rsidP="00B438A9">
    <w:pPr>
      <w:pStyle w:val="Header"/>
      <w:jc w:val="left"/>
      <w:rPr>
        <w:szCs w:val="24"/>
      </w:rPr>
    </w:pPr>
  </w:p>
  <w:p w:rsidR="00797166" w:rsidRPr="00210557" w:rsidRDefault="0079716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6138D6"/>
    <w:multiLevelType w:val="multilevel"/>
    <w:tmpl w:val="515E1A1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02772EF2"/>
    <w:multiLevelType w:val="hybridMultilevel"/>
    <w:tmpl w:val="E9A63156"/>
    <w:lvl w:ilvl="0" w:tplc="FE5A6750">
      <w:start w:val="1"/>
      <w:numFmt w:val="bullet"/>
      <w:lvlText w:val="o"/>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
    <w:nsid w:val="06452875"/>
    <w:multiLevelType w:val="multilevel"/>
    <w:tmpl w:val="9110B930"/>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C485CB4"/>
    <w:multiLevelType w:val="multilevel"/>
    <w:tmpl w:val="5B1A84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0123D1"/>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CF1716F"/>
    <w:multiLevelType w:val="multilevel"/>
    <w:tmpl w:val="C47C6E82"/>
    <w:lvl w:ilvl="0">
      <w:start w:val="1"/>
      <w:numFmt w:val="bullet"/>
      <w:lvlText w:val=""/>
      <w:lvlJc w:val="left"/>
      <w:pPr>
        <w:tabs>
          <w:tab w:val="num" w:pos="720"/>
        </w:tabs>
        <w:ind w:left="720" w:hanging="360"/>
      </w:pPr>
      <w:rPr>
        <w:rFonts w:ascii="Wingdings" w:hAnsi="Wingdings" w:hint="default"/>
        <w:color w:val="auto"/>
      </w:rPr>
    </w:lvl>
    <w:lvl w:ilvl="1">
      <w:start w:val="24"/>
      <w:numFmt w:val="bullet"/>
      <w:lvlText w:val="o"/>
      <w:lvlJc w:val="left"/>
      <w:pPr>
        <w:tabs>
          <w:tab w:val="num" w:pos="1806"/>
        </w:tabs>
        <w:ind w:left="1806" w:hanging="726"/>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8F2699"/>
    <w:multiLevelType w:val="hybridMultilevel"/>
    <w:tmpl w:val="4B0C9F54"/>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2DBF408A"/>
    <w:multiLevelType w:val="multilevel"/>
    <w:tmpl w:val="B29824AC"/>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0016101"/>
    <w:multiLevelType w:val="multilevel"/>
    <w:tmpl w:val="95AA2D7C"/>
    <w:lvl w:ilvl="0">
      <w:start w:val="6"/>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2C4645"/>
    <w:multiLevelType w:val="hybridMultilevel"/>
    <w:tmpl w:val="1E32B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9574DB9"/>
    <w:multiLevelType w:val="hybridMultilevel"/>
    <w:tmpl w:val="C7E8CAF2"/>
    <w:lvl w:ilvl="0" w:tplc="0A54A086">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C0A572E"/>
    <w:multiLevelType w:val="hybridMultilevel"/>
    <w:tmpl w:val="2F844E02"/>
    <w:lvl w:ilvl="0" w:tplc="732A94A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2A02F8"/>
    <w:multiLevelType w:val="hybridMultilevel"/>
    <w:tmpl w:val="B1BC2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9A97DFB"/>
    <w:multiLevelType w:val="hybridMultilevel"/>
    <w:tmpl w:val="B68CC8B0"/>
    <w:lvl w:ilvl="0" w:tplc="732A94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B5A46A6"/>
    <w:multiLevelType w:val="multilevel"/>
    <w:tmpl w:val="1E66A4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E3E2C09"/>
    <w:multiLevelType w:val="hybridMultilevel"/>
    <w:tmpl w:val="1C2400F8"/>
    <w:lvl w:ilvl="0" w:tplc="0A54A08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1141680"/>
    <w:multiLevelType w:val="multilevel"/>
    <w:tmpl w:val="24B6B858"/>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9"/>
  </w:num>
  <w:num w:numId="3">
    <w:abstractNumId w:val="96"/>
  </w:num>
  <w:num w:numId="4">
    <w:abstractNumId w:val="58"/>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7"/>
  </w:num>
  <w:num w:numId="9">
    <w:abstractNumId w:val="80"/>
  </w:num>
  <w:num w:numId="10">
    <w:abstractNumId w:val="71"/>
  </w:num>
  <w:num w:numId="11">
    <w:abstractNumId w:val="63"/>
  </w:num>
  <w:num w:numId="12">
    <w:abstractNumId w:val="73"/>
  </w:num>
  <w:num w:numId="13">
    <w:abstractNumId w:val="67"/>
  </w:num>
  <w:num w:numId="14">
    <w:abstractNumId w:val="98"/>
  </w:num>
  <w:num w:numId="15">
    <w:abstractNumId w:val="87"/>
  </w:num>
  <w:num w:numId="16">
    <w:abstractNumId w:val="100"/>
  </w:num>
  <w:num w:numId="17">
    <w:abstractNumId w:val="70"/>
  </w:num>
  <w:num w:numId="1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num>
  <w:num w:numId="28">
    <w:abstractNumId w:val="78"/>
  </w:num>
  <w:num w:numId="29">
    <w:abstractNumId w:val="74"/>
  </w:num>
  <w:num w:numId="30">
    <w:abstractNumId w:val="106"/>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6"/>
  </w:num>
  <w:num w:numId="34">
    <w:abstractNumId w:val="94"/>
  </w:num>
  <w:num w:numId="35">
    <w:abstractNumId w:val="84"/>
  </w:num>
  <w:num w:numId="36">
    <w:abstractNumId w:val="68"/>
  </w:num>
  <w:num w:numId="37">
    <w:abstractNumId w:val="50"/>
  </w:num>
  <w:num w:numId="38">
    <w:abstractNumId w:val="90"/>
  </w:num>
  <w:num w:numId="39">
    <w:abstractNumId w:val="52"/>
  </w:num>
  <w:num w:numId="40">
    <w:abstractNumId w:val="59"/>
  </w:num>
  <w:num w:numId="41">
    <w:abstractNumId w:val="53"/>
  </w:num>
  <w:num w:numId="42">
    <w:abstractNumId w:val="49"/>
  </w:num>
  <w:num w:numId="43">
    <w:abstractNumId w:val="51"/>
  </w:num>
  <w:num w:numId="44">
    <w:abstractNumId w:val="97"/>
  </w:num>
  <w:num w:numId="45">
    <w:abstractNumId w:val="82"/>
  </w:num>
  <w:num w:numId="46">
    <w:abstractNumId w:val="54"/>
  </w:num>
  <w:num w:numId="47">
    <w:abstractNumId w:val="76"/>
  </w:num>
  <w:num w:numId="48">
    <w:abstractNumId w:val="92"/>
  </w:num>
  <w:num w:numId="49">
    <w:abstractNumId w:val="60"/>
  </w:num>
  <w:num w:numId="50">
    <w:abstractNumId w:val="65"/>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jekoslav Bobar">
    <w15:presenceInfo w15:providerId="AD" w15:userId="S-1-5-21-1973834663-436621203-1861840742-43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7D9"/>
    <w:rsid w:val="00007AED"/>
    <w:rsid w:val="00007CE7"/>
    <w:rsid w:val="000104DC"/>
    <w:rsid w:val="00010771"/>
    <w:rsid w:val="0001087F"/>
    <w:rsid w:val="00010AE5"/>
    <w:rsid w:val="00010E2B"/>
    <w:rsid w:val="00010E49"/>
    <w:rsid w:val="0001109C"/>
    <w:rsid w:val="00011109"/>
    <w:rsid w:val="00011170"/>
    <w:rsid w:val="000113BB"/>
    <w:rsid w:val="000115C3"/>
    <w:rsid w:val="0001164B"/>
    <w:rsid w:val="00011A89"/>
    <w:rsid w:val="00011DCA"/>
    <w:rsid w:val="0001214C"/>
    <w:rsid w:val="00012769"/>
    <w:rsid w:val="0001299B"/>
    <w:rsid w:val="00012EA5"/>
    <w:rsid w:val="000131E4"/>
    <w:rsid w:val="0001344F"/>
    <w:rsid w:val="000139D7"/>
    <w:rsid w:val="0001466B"/>
    <w:rsid w:val="00014750"/>
    <w:rsid w:val="00014F46"/>
    <w:rsid w:val="00015894"/>
    <w:rsid w:val="000158AA"/>
    <w:rsid w:val="00015A07"/>
    <w:rsid w:val="00015D88"/>
    <w:rsid w:val="00015E2F"/>
    <w:rsid w:val="00015E7C"/>
    <w:rsid w:val="000167FC"/>
    <w:rsid w:val="00016893"/>
    <w:rsid w:val="000170DE"/>
    <w:rsid w:val="00017C93"/>
    <w:rsid w:val="00017F00"/>
    <w:rsid w:val="00017F5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D95"/>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3D"/>
    <w:rsid w:val="00032C65"/>
    <w:rsid w:val="0003302D"/>
    <w:rsid w:val="0003357A"/>
    <w:rsid w:val="000337F8"/>
    <w:rsid w:val="00033B2E"/>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0DC"/>
    <w:rsid w:val="0004027E"/>
    <w:rsid w:val="00041105"/>
    <w:rsid w:val="00041B26"/>
    <w:rsid w:val="00041CE5"/>
    <w:rsid w:val="00041D7D"/>
    <w:rsid w:val="00041FE3"/>
    <w:rsid w:val="000420FF"/>
    <w:rsid w:val="00042335"/>
    <w:rsid w:val="000426A6"/>
    <w:rsid w:val="00042846"/>
    <w:rsid w:val="00042AB1"/>
    <w:rsid w:val="00042D8E"/>
    <w:rsid w:val="00042DC3"/>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B67"/>
    <w:rsid w:val="00052DCF"/>
    <w:rsid w:val="00052F72"/>
    <w:rsid w:val="0005316D"/>
    <w:rsid w:val="000532AB"/>
    <w:rsid w:val="000533E6"/>
    <w:rsid w:val="00053796"/>
    <w:rsid w:val="00053D87"/>
    <w:rsid w:val="00053E33"/>
    <w:rsid w:val="000542E4"/>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C5F"/>
    <w:rsid w:val="00067DF5"/>
    <w:rsid w:val="00070234"/>
    <w:rsid w:val="00070240"/>
    <w:rsid w:val="000706CF"/>
    <w:rsid w:val="000706E1"/>
    <w:rsid w:val="00071074"/>
    <w:rsid w:val="000711C7"/>
    <w:rsid w:val="000711DD"/>
    <w:rsid w:val="00071708"/>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56"/>
    <w:rsid w:val="0007717A"/>
    <w:rsid w:val="0007750C"/>
    <w:rsid w:val="0007755A"/>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B8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62D"/>
    <w:rsid w:val="000B47D8"/>
    <w:rsid w:val="000B4842"/>
    <w:rsid w:val="000B486E"/>
    <w:rsid w:val="000B48E3"/>
    <w:rsid w:val="000B4CCC"/>
    <w:rsid w:val="000B4D6F"/>
    <w:rsid w:val="000B58E8"/>
    <w:rsid w:val="000B59E2"/>
    <w:rsid w:val="000B59EB"/>
    <w:rsid w:val="000B5A36"/>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56"/>
    <w:rsid w:val="000C3B2D"/>
    <w:rsid w:val="000C3B49"/>
    <w:rsid w:val="000C3B64"/>
    <w:rsid w:val="000C4021"/>
    <w:rsid w:val="000C50A0"/>
    <w:rsid w:val="000C52FC"/>
    <w:rsid w:val="000C5468"/>
    <w:rsid w:val="000C547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346"/>
    <w:rsid w:val="000E349F"/>
    <w:rsid w:val="000E34C6"/>
    <w:rsid w:val="000E3BC9"/>
    <w:rsid w:val="000E4245"/>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98E"/>
    <w:rsid w:val="000F2A7A"/>
    <w:rsid w:val="000F2D0E"/>
    <w:rsid w:val="000F2D1D"/>
    <w:rsid w:val="000F3138"/>
    <w:rsid w:val="000F33C3"/>
    <w:rsid w:val="000F364F"/>
    <w:rsid w:val="000F36A0"/>
    <w:rsid w:val="000F4109"/>
    <w:rsid w:val="000F4348"/>
    <w:rsid w:val="000F458B"/>
    <w:rsid w:val="000F4610"/>
    <w:rsid w:val="000F48FD"/>
    <w:rsid w:val="000F4B8C"/>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74D"/>
    <w:rsid w:val="00101B4E"/>
    <w:rsid w:val="00101CA4"/>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DE"/>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5F"/>
    <w:rsid w:val="00153AB1"/>
    <w:rsid w:val="00153EC1"/>
    <w:rsid w:val="00153F9F"/>
    <w:rsid w:val="001540BB"/>
    <w:rsid w:val="001541DC"/>
    <w:rsid w:val="00154F96"/>
    <w:rsid w:val="00155004"/>
    <w:rsid w:val="001553E5"/>
    <w:rsid w:val="00155607"/>
    <w:rsid w:val="001558C7"/>
    <w:rsid w:val="001558D3"/>
    <w:rsid w:val="00155A46"/>
    <w:rsid w:val="001560FE"/>
    <w:rsid w:val="001563C0"/>
    <w:rsid w:val="00156578"/>
    <w:rsid w:val="001566C8"/>
    <w:rsid w:val="001567D2"/>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5A5"/>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5B1"/>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4258"/>
    <w:rsid w:val="00184BBB"/>
    <w:rsid w:val="00184C9D"/>
    <w:rsid w:val="0018523E"/>
    <w:rsid w:val="001853E1"/>
    <w:rsid w:val="00185747"/>
    <w:rsid w:val="0018582C"/>
    <w:rsid w:val="00185AF5"/>
    <w:rsid w:val="0018612E"/>
    <w:rsid w:val="00186174"/>
    <w:rsid w:val="001861CC"/>
    <w:rsid w:val="0018655D"/>
    <w:rsid w:val="00186B03"/>
    <w:rsid w:val="00186C27"/>
    <w:rsid w:val="00186FD4"/>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373"/>
    <w:rsid w:val="0019387A"/>
    <w:rsid w:val="00193ACF"/>
    <w:rsid w:val="00193C15"/>
    <w:rsid w:val="00193FC0"/>
    <w:rsid w:val="0019425A"/>
    <w:rsid w:val="001945D3"/>
    <w:rsid w:val="001945FA"/>
    <w:rsid w:val="001948C6"/>
    <w:rsid w:val="001948F8"/>
    <w:rsid w:val="00194903"/>
    <w:rsid w:val="00194C7D"/>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F0F"/>
    <w:rsid w:val="001A6457"/>
    <w:rsid w:val="001A6B69"/>
    <w:rsid w:val="001A706C"/>
    <w:rsid w:val="001A72BF"/>
    <w:rsid w:val="001A7C5E"/>
    <w:rsid w:val="001A7FCA"/>
    <w:rsid w:val="001B0314"/>
    <w:rsid w:val="001B0370"/>
    <w:rsid w:val="001B048E"/>
    <w:rsid w:val="001B06C0"/>
    <w:rsid w:val="001B096F"/>
    <w:rsid w:val="001B0CC3"/>
    <w:rsid w:val="001B1C0A"/>
    <w:rsid w:val="001B1E90"/>
    <w:rsid w:val="001B1EB4"/>
    <w:rsid w:val="001B218F"/>
    <w:rsid w:val="001B219D"/>
    <w:rsid w:val="001B2303"/>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376"/>
    <w:rsid w:val="001B6640"/>
    <w:rsid w:val="001B6BB1"/>
    <w:rsid w:val="001B6EAE"/>
    <w:rsid w:val="001B7C0C"/>
    <w:rsid w:val="001B7C30"/>
    <w:rsid w:val="001B7E0D"/>
    <w:rsid w:val="001C03D9"/>
    <w:rsid w:val="001C1893"/>
    <w:rsid w:val="001C1BA6"/>
    <w:rsid w:val="001C1C80"/>
    <w:rsid w:val="001C2554"/>
    <w:rsid w:val="001C2959"/>
    <w:rsid w:val="001C2D06"/>
    <w:rsid w:val="001C2DE2"/>
    <w:rsid w:val="001C30C8"/>
    <w:rsid w:val="001C3152"/>
    <w:rsid w:val="001C3413"/>
    <w:rsid w:val="001C3BAF"/>
    <w:rsid w:val="001C3C76"/>
    <w:rsid w:val="001C3DD2"/>
    <w:rsid w:val="001C416A"/>
    <w:rsid w:val="001C4254"/>
    <w:rsid w:val="001C45CF"/>
    <w:rsid w:val="001C4AC7"/>
    <w:rsid w:val="001C4B47"/>
    <w:rsid w:val="001C53FD"/>
    <w:rsid w:val="001C57BF"/>
    <w:rsid w:val="001C588D"/>
    <w:rsid w:val="001C5A01"/>
    <w:rsid w:val="001C5CA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1A2"/>
    <w:rsid w:val="001D4246"/>
    <w:rsid w:val="001D4DC7"/>
    <w:rsid w:val="001D4E60"/>
    <w:rsid w:val="001D4EEC"/>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7CB"/>
    <w:rsid w:val="001E3AD6"/>
    <w:rsid w:val="001E3BAC"/>
    <w:rsid w:val="001E4E74"/>
    <w:rsid w:val="001E5197"/>
    <w:rsid w:val="001E51B0"/>
    <w:rsid w:val="001E5228"/>
    <w:rsid w:val="001E5384"/>
    <w:rsid w:val="001E577C"/>
    <w:rsid w:val="001E6637"/>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B30"/>
    <w:rsid w:val="001F3DA5"/>
    <w:rsid w:val="001F3DCE"/>
    <w:rsid w:val="001F43E0"/>
    <w:rsid w:val="001F484B"/>
    <w:rsid w:val="001F4CCE"/>
    <w:rsid w:val="001F4EE1"/>
    <w:rsid w:val="001F4F6B"/>
    <w:rsid w:val="001F5035"/>
    <w:rsid w:val="001F50DF"/>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CCD"/>
    <w:rsid w:val="00202CD8"/>
    <w:rsid w:val="002030A5"/>
    <w:rsid w:val="00203E91"/>
    <w:rsid w:val="00204027"/>
    <w:rsid w:val="00204111"/>
    <w:rsid w:val="00204871"/>
    <w:rsid w:val="002049BE"/>
    <w:rsid w:val="00204F32"/>
    <w:rsid w:val="00205B96"/>
    <w:rsid w:val="00205C4A"/>
    <w:rsid w:val="002067CF"/>
    <w:rsid w:val="00206ABA"/>
    <w:rsid w:val="00206AD0"/>
    <w:rsid w:val="00207151"/>
    <w:rsid w:val="0020735B"/>
    <w:rsid w:val="0020740B"/>
    <w:rsid w:val="0020766D"/>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1C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B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2F7E"/>
    <w:rsid w:val="00233121"/>
    <w:rsid w:val="00233412"/>
    <w:rsid w:val="00233846"/>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BED"/>
    <w:rsid w:val="00247C64"/>
    <w:rsid w:val="00247C77"/>
    <w:rsid w:val="00247CD1"/>
    <w:rsid w:val="00247CEA"/>
    <w:rsid w:val="00247F64"/>
    <w:rsid w:val="00247FD6"/>
    <w:rsid w:val="00250031"/>
    <w:rsid w:val="002508A8"/>
    <w:rsid w:val="00250FE2"/>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98"/>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4E2F"/>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3AD"/>
    <w:rsid w:val="0028543A"/>
    <w:rsid w:val="0028544A"/>
    <w:rsid w:val="002855C9"/>
    <w:rsid w:val="00285623"/>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B07"/>
    <w:rsid w:val="00295C5A"/>
    <w:rsid w:val="00295D4D"/>
    <w:rsid w:val="00296016"/>
    <w:rsid w:val="002960CE"/>
    <w:rsid w:val="00296110"/>
    <w:rsid w:val="002963F0"/>
    <w:rsid w:val="00296950"/>
    <w:rsid w:val="00296972"/>
    <w:rsid w:val="00297180"/>
    <w:rsid w:val="00297F48"/>
    <w:rsid w:val="002A01E6"/>
    <w:rsid w:val="002A0233"/>
    <w:rsid w:val="002A0A12"/>
    <w:rsid w:val="002A0B81"/>
    <w:rsid w:val="002A0FAA"/>
    <w:rsid w:val="002A1887"/>
    <w:rsid w:val="002A2011"/>
    <w:rsid w:val="002A2488"/>
    <w:rsid w:val="002A26F1"/>
    <w:rsid w:val="002A28C9"/>
    <w:rsid w:val="002A2DD0"/>
    <w:rsid w:val="002A33AE"/>
    <w:rsid w:val="002A3C3F"/>
    <w:rsid w:val="002A3F56"/>
    <w:rsid w:val="002A4077"/>
    <w:rsid w:val="002A42EC"/>
    <w:rsid w:val="002A436B"/>
    <w:rsid w:val="002A4479"/>
    <w:rsid w:val="002A480D"/>
    <w:rsid w:val="002A4C1D"/>
    <w:rsid w:val="002A5235"/>
    <w:rsid w:val="002A550B"/>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D66"/>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B78"/>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548"/>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4D6"/>
    <w:rsid w:val="00315BF5"/>
    <w:rsid w:val="00315CC0"/>
    <w:rsid w:val="00315EBA"/>
    <w:rsid w:val="00316135"/>
    <w:rsid w:val="00316899"/>
    <w:rsid w:val="003168CA"/>
    <w:rsid w:val="00316B0F"/>
    <w:rsid w:val="00316B79"/>
    <w:rsid w:val="00316C50"/>
    <w:rsid w:val="00316CF6"/>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362"/>
    <w:rsid w:val="003375F4"/>
    <w:rsid w:val="003376C6"/>
    <w:rsid w:val="00337C5A"/>
    <w:rsid w:val="00337E1E"/>
    <w:rsid w:val="0034052F"/>
    <w:rsid w:val="00340872"/>
    <w:rsid w:val="00340D97"/>
    <w:rsid w:val="0034123C"/>
    <w:rsid w:val="003412CC"/>
    <w:rsid w:val="00341536"/>
    <w:rsid w:val="0034183B"/>
    <w:rsid w:val="0034193A"/>
    <w:rsid w:val="00341B1C"/>
    <w:rsid w:val="00341B30"/>
    <w:rsid w:val="00341BEF"/>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8F"/>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70E"/>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DF2"/>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DBB"/>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3F"/>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5A"/>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1FC8"/>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79A"/>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B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529D"/>
    <w:rsid w:val="003D5362"/>
    <w:rsid w:val="003D562E"/>
    <w:rsid w:val="003D5F0D"/>
    <w:rsid w:val="003D6058"/>
    <w:rsid w:val="003D61E6"/>
    <w:rsid w:val="003D631A"/>
    <w:rsid w:val="003D6480"/>
    <w:rsid w:val="003D6C0F"/>
    <w:rsid w:val="003D6C16"/>
    <w:rsid w:val="003D6C3F"/>
    <w:rsid w:val="003D6C9E"/>
    <w:rsid w:val="003D7114"/>
    <w:rsid w:val="003D73AF"/>
    <w:rsid w:val="003D7570"/>
    <w:rsid w:val="003D7AB5"/>
    <w:rsid w:val="003D7B0C"/>
    <w:rsid w:val="003D7DC1"/>
    <w:rsid w:val="003D7E7D"/>
    <w:rsid w:val="003E00B6"/>
    <w:rsid w:val="003E04A3"/>
    <w:rsid w:val="003E0846"/>
    <w:rsid w:val="003E08C4"/>
    <w:rsid w:val="003E0920"/>
    <w:rsid w:val="003E0A8B"/>
    <w:rsid w:val="003E0BA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3"/>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826"/>
    <w:rsid w:val="003F5EAC"/>
    <w:rsid w:val="003F5ED0"/>
    <w:rsid w:val="003F60C3"/>
    <w:rsid w:val="003F66A4"/>
    <w:rsid w:val="003F670B"/>
    <w:rsid w:val="003F6726"/>
    <w:rsid w:val="003F681D"/>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0E"/>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8D2"/>
    <w:rsid w:val="00440A71"/>
    <w:rsid w:val="00440AD5"/>
    <w:rsid w:val="00441026"/>
    <w:rsid w:val="00441785"/>
    <w:rsid w:val="00441A14"/>
    <w:rsid w:val="00441BAB"/>
    <w:rsid w:val="00441E54"/>
    <w:rsid w:val="00441E81"/>
    <w:rsid w:val="0044217C"/>
    <w:rsid w:val="004424A0"/>
    <w:rsid w:val="004424DD"/>
    <w:rsid w:val="004425F5"/>
    <w:rsid w:val="004433E9"/>
    <w:rsid w:val="004435FD"/>
    <w:rsid w:val="00443729"/>
    <w:rsid w:val="00443A6A"/>
    <w:rsid w:val="00443AD9"/>
    <w:rsid w:val="00443BFF"/>
    <w:rsid w:val="00443D84"/>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2E"/>
    <w:rsid w:val="004612CD"/>
    <w:rsid w:val="004618A5"/>
    <w:rsid w:val="00461F43"/>
    <w:rsid w:val="0046240B"/>
    <w:rsid w:val="0046293B"/>
    <w:rsid w:val="00463455"/>
    <w:rsid w:val="004635BD"/>
    <w:rsid w:val="004636C5"/>
    <w:rsid w:val="00463A9A"/>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D3"/>
    <w:rsid w:val="00467DB0"/>
    <w:rsid w:val="004701A2"/>
    <w:rsid w:val="00470FB0"/>
    <w:rsid w:val="004716B3"/>
    <w:rsid w:val="00471E6B"/>
    <w:rsid w:val="004722E0"/>
    <w:rsid w:val="004728B7"/>
    <w:rsid w:val="00472BF8"/>
    <w:rsid w:val="00472DAF"/>
    <w:rsid w:val="00472EC5"/>
    <w:rsid w:val="00473394"/>
    <w:rsid w:val="004736A5"/>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F7B"/>
    <w:rsid w:val="004762FB"/>
    <w:rsid w:val="004764F9"/>
    <w:rsid w:val="00476735"/>
    <w:rsid w:val="00476E54"/>
    <w:rsid w:val="0047715C"/>
    <w:rsid w:val="004772F7"/>
    <w:rsid w:val="0047743A"/>
    <w:rsid w:val="0047790C"/>
    <w:rsid w:val="00477992"/>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E1C"/>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8C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0EE9"/>
    <w:rsid w:val="004B1425"/>
    <w:rsid w:val="004B143F"/>
    <w:rsid w:val="004B163D"/>
    <w:rsid w:val="004B19FF"/>
    <w:rsid w:val="004B1A93"/>
    <w:rsid w:val="004B1DD8"/>
    <w:rsid w:val="004B20FF"/>
    <w:rsid w:val="004B2200"/>
    <w:rsid w:val="004B25C8"/>
    <w:rsid w:val="004B2BFA"/>
    <w:rsid w:val="004B347E"/>
    <w:rsid w:val="004B3A8F"/>
    <w:rsid w:val="004B3A94"/>
    <w:rsid w:val="004B3E05"/>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1DA"/>
    <w:rsid w:val="004C17AC"/>
    <w:rsid w:val="004C1F97"/>
    <w:rsid w:val="004C29BF"/>
    <w:rsid w:val="004C29D8"/>
    <w:rsid w:val="004C2BB8"/>
    <w:rsid w:val="004C2C09"/>
    <w:rsid w:val="004C2E90"/>
    <w:rsid w:val="004C3717"/>
    <w:rsid w:val="004C3AEF"/>
    <w:rsid w:val="004C3B38"/>
    <w:rsid w:val="004C40FA"/>
    <w:rsid w:val="004C45AC"/>
    <w:rsid w:val="004C4877"/>
    <w:rsid w:val="004C4B2E"/>
    <w:rsid w:val="004C4B92"/>
    <w:rsid w:val="004C4E61"/>
    <w:rsid w:val="004C57A6"/>
    <w:rsid w:val="004C5DFB"/>
    <w:rsid w:val="004C612A"/>
    <w:rsid w:val="004C6778"/>
    <w:rsid w:val="004C6AD0"/>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2"/>
    <w:rsid w:val="004E3430"/>
    <w:rsid w:val="004E3614"/>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D96"/>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9E"/>
    <w:rsid w:val="004F6FB6"/>
    <w:rsid w:val="004F70D8"/>
    <w:rsid w:val="004F7288"/>
    <w:rsid w:val="004F7502"/>
    <w:rsid w:val="004F7544"/>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09"/>
    <w:rsid w:val="00502D60"/>
    <w:rsid w:val="00502E1C"/>
    <w:rsid w:val="00503040"/>
    <w:rsid w:val="005033F0"/>
    <w:rsid w:val="0050381D"/>
    <w:rsid w:val="00503CAC"/>
    <w:rsid w:val="005040B8"/>
    <w:rsid w:val="00504358"/>
    <w:rsid w:val="005046A9"/>
    <w:rsid w:val="005047AE"/>
    <w:rsid w:val="00504863"/>
    <w:rsid w:val="005048EC"/>
    <w:rsid w:val="005050AE"/>
    <w:rsid w:val="00505287"/>
    <w:rsid w:val="0050571B"/>
    <w:rsid w:val="00506033"/>
    <w:rsid w:val="005060FD"/>
    <w:rsid w:val="0050629D"/>
    <w:rsid w:val="00506A54"/>
    <w:rsid w:val="00506AFC"/>
    <w:rsid w:val="00506EA2"/>
    <w:rsid w:val="00507883"/>
    <w:rsid w:val="00507896"/>
    <w:rsid w:val="00507C51"/>
    <w:rsid w:val="00507C67"/>
    <w:rsid w:val="005102CB"/>
    <w:rsid w:val="0051076C"/>
    <w:rsid w:val="00510945"/>
    <w:rsid w:val="00510B74"/>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57"/>
    <w:rsid w:val="005450CD"/>
    <w:rsid w:val="005453B2"/>
    <w:rsid w:val="00545426"/>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DEE"/>
    <w:rsid w:val="00560EEC"/>
    <w:rsid w:val="00560F9C"/>
    <w:rsid w:val="0056136D"/>
    <w:rsid w:val="00561433"/>
    <w:rsid w:val="005614F3"/>
    <w:rsid w:val="0056161C"/>
    <w:rsid w:val="0056180A"/>
    <w:rsid w:val="00561DE2"/>
    <w:rsid w:val="00561E63"/>
    <w:rsid w:val="00562063"/>
    <w:rsid w:val="00562212"/>
    <w:rsid w:val="005627ED"/>
    <w:rsid w:val="005629A7"/>
    <w:rsid w:val="005629FA"/>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089"/>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B8"/>
    <w:rsid w:val="00573CC8"/>
    <w:rsid w:val="00574472"/>
    <w:rsid w:val="005746C8"/>
    <w:rsid w:val="00574B7B"/>
    <w:rsid w:val="0057545E"/>
    <w:rsid w:val="0057567D"/>
    <w:rsid w:val="00575745"/>
    <w:rsid w:val="005757A9"/>
    <w:rsid w:val="00575C21"/>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AE"/>
    <w:rsid w:val="005811DF"/>
    <w:rsid w:val="00581333"/>
    <w:rsid w:val="00581406"/>
    <w:rsid w:val="00581443"/>
    <w:rsid w:val="005816EB"/>
    <w:rsid w:val="00581774"/>
    <w:rsid w:val="00582431"/>
    <w:rsid w:val="005829C3"/>
    <w:rsid w:val="0058323D"/>
    <w:rsid w:val="005832AA"/>
    <w:rsid w:val="00583667"/>
    <w:rsid w:val="00583A40"/>
    <w:rsid w:val="00584509"/>
    <w:rsid w:val="005847B0"/>
    <w:rsid w:val="005851BE"/>
    <w:rsid w:val="005852D5"/>
    <w:rsid w:val="00585A47"/>
    <w:rsid w:val="00585F18"/>
    <w:rsid w:val="005863F4"/>
    <w:rsid w:val="0058657D"/>
    <w:rsid w:val="00586789"/>
    <w:rsid w:val="00586A59"/>
    <w:rsid w:val="00586D4F"/>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56"/>
    <w:rsid w:val="00594D1F"/>
    <w:rsid w:val="00594F71"/>
    <w:rsid w:val="00595000"/>
    <w:rsid w:val="0059513C"/>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123"/>
    <w:rsid w:val="005A3592"/>
    <w:rsid w:val="005A3999"/>
    <w:rsid w:val="005A3E21"/>
    <w:rsid w:val="005A4646"/>
    <w:rsid w:val="005A4D75"/>
    <w:rsid w:val="005A4F7B"/>
    <w:rsid w:val="005A5069"/>
    <w:rsid w:val="005A5497"/>
    <w:rsid w:val="005A5617"/>
    <w:rsid w:val="005A5626"/>
    <w:rsid w:val="005A57D4"/>
    <w:rsid w:val="005A6144"/>
    <w:rsid w:val="005A6478"/>
    <w:rsid w:val="005A65AD"/>
    <w:rsid w:val="005A699B"/>
    <w:rsid w:val="005A699E"/>
    <w:rsid w:val="005A6E71"/>
    <w:rsid w:val="005A7129"/>
    <w:rsid w:val="005A778B"/>
    <w:rsid w:val="005B0469"/>
    <w:rsid w:val="005B08A3"/>
    <w:rsid w:val="005B0B4C"/>
    <w:rsid w:val="005B108A"/>
    <w:rsid w:val="005B1305"/>
    <w:rsid w:val="005B14C3"/>
    <w:rsid w:val="005B14F4"/>
    <w:rsid w:val="005B1CE6"/>
    <w:rsid w:val="005B24DF"/>
    <w:rsid w:val="005B28F5"/>
    <w:rsid w:val="005B2A19"/>
    <w:rsid w:val="005B3B60"/>
    <w:rsid w:val="005B419B"/>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065"/>
    <w:rsid w:val="00601454"/>
    <w:rsid w:val="00601E17"/>
    <w:rsid w:val="00602180"/>
    <w:rsid w:val="00602245"/>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7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4E5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CBF"/>
    <w:rsid w:val="006220D5"/>
    <w:rsid w:val="00622179"/>
    <w:rsid w:val="006222FF"/>
    <w:rsid w:val="0062245B"/>
    <w:rsid w:val="006225D2"/>
    <w:rsid w:val="00622B66"/>
    <w:rsid w:val="00622E65"/>
    <w:rsid w:val="00622EE8"/>
    <w:rsid w:val="006231A2"/>
    <w:rsid w:val="006231F4"/>
    <w:rsid w:val="006235BF"/>
    <w:rsid w:val="00623818"/>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03D"/>
    <w:rsid w:val="00634B08"/>
    <w:rsid w:val="00634B29"/>
    <w:rsid w:val="00634B35"/>
    <w:rsid w:val="00634C74"/>
    <w:rsid w:val="00634EED"/>
    <w:rsid w:val="00635397"/>
    <w:rsid w:val="00635958"/>
    <w:rsid w:val="00636193"/>
    <w:rsid w:val="006368C0"/>
    <w:rsid w:val="00636BB1"/>
    <w:rsid w:val="00636C2C"/>
    <w:rsid w:val="006374A2"/>
    <w:rsid w:val="006375A3"/>
    <w:rsid w:val="00637A09"/>
    <w:rsid w:val="00637C0F"/>
    <w:rsid w:val="00637DE0"/>
    <w:rsid w:val="006400DC"/>
    <w:rsid w:val="0064019A"/>
    <w:rsid w:val="0064032E"/>
    <w:rsid w:val="006407FE"/>
    <w:rsid w:val="006408E0"/>
    <w:rsid w:val="00640FAD"/>
    <w:rsid w:val="00641324"/>
    <w:rsid w:val="00641750"/>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DEC"/>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DE6"/>
    <w:rsid w:val="00662F41"/>
    <w:rsid w:val="00663D9E"/>
    <w:rsid w:val="00664027"/>
    <w:rsid w:val="00664534"/>
    <w:rsid w:val="00664A23"/>
    <w:rsid w:val="00664F29"/>
    <w:rsid w:val="0066500B"/>
    <w:rsid w:val="00665143"/>
    <w:rsid w:val="006658AD"/>
    <w:rsid w:val="00665AFA"/>
    <w:rsid w:val="00665BAE"/>
    <w:rsid w:val="0066644E"/>
    <w:rsid w:val="00666A36"/>
    <w:rsid w:val="00666E3B"/>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6E5"/>
    <w:rsid w:val="0067791E"/>
    <w:rsid w:val="00677C6C"/>
    <w:rsid w:val="00677CF8"/>
    <w:rsid w:val="00677E0F"/>
    <w:rsid w:val="00681D48"/>
    <w:rsid w:val="00681DD6"/>
    <w:rsid w:val="006825F2"/>
    <w:rsid w:val="006828A6"/>
    <w:rsid w:val="00682C79"/>
    <w:rsid w:val="0068305D"/>
    <w:rsid w:val="00683068"/>
    <w:rsid w:val="0068310D"/>
    <w:rsid w:val="0068367C"/>
    <w:rsid w:val="006838B3"/>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0D24"/>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550"/>
    <w:rsid w:val="006A4169"/>
    <w:rsid w:val="006A443F"/>
    <w:rsid w:val="006A4727"/>
    <w:rsid w:val="006A48CE"/>
    <w:rsid w:val="006A49E0"/>
    <w:rsid w:val="006A4C93"/>
    <w:rsid w:val="006A500A"/>
    <w:rsid w:val="006A59FC"/>
    <w:rsid w:val="006A5E41"/>
    <w:rsid w:val="006A5F23"/>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BC3"/>
    <w:rsid w:val="006B40D5"/>
    <w:rsid w:val="006B420D"/>
    <w:rsid w:val="006B46A6"/>
    <w:rsid w:val="006B4846"/>
    <w:rsid w:val="006B4A5A"/>
    <w:rsid w:val="006B4B7C"/>
    <w:rsid w:val="006B521C"/>
    <w:rsid w:val="006B556C"/>
    <w:rsid w:val="006B557B"/>
    <w:rsid w:val="006B5E95"/>
    <w:rsid w:val="006B627B"/>
    <w:rsid w:val="006B659A"/>
    <w:rsid w:val="006B6740"/>
    <w:rsid w:val="006B6D0E"/>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12D"/>
    <w:rsid w:val="006C769D"/>
    <w:rsid w:val="006C7951"/>
    <w:rsid w:val="006C7AE0"/>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9F0"/>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F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1302"/>
    <w:rsid w:val="007014DA"/>
    <w:rsid w:val="007017E1"/>
    <w:rsid w:val="00701CC1"/>
    <w:rsid w:val="00701CE0"/>
    <w:rsid w:val="0070275C"/>
    <w:rsid w:val="00702938"/>
    <w:rsid w:val="00702E85"/>
    <w:rsid w:val="007036B0"/>
    <w:rsid w:val="00703856"/>
    <w:rsid w:val="00704445"/>
    <w:rsid w:val="0070453A"/>
    <w:rsid w:val="0070454D"/>
    <w:rsid w:val="0070465D"/>
    <w:rsid w:val="007047E2"/>
    <w:rsid w:val="007049D1"/>
    <w:rsid w:val="00704B92"/>
    <w:rsid w:val="00704EEE"/>
    <w:rsid w:val="007051D8"/>
    <w:rsid w:val="0070553E"/>
    <w:rsid w:val="00705847"/>
    <w:rsid w:val="00705961"/>
    <w:rsid w:val="00705A43"/>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894"/>
    <w:rsid w:val="00715D47"/>
    <w:rsid w:val="00715FF1"/>
    <w:rsid w:val="00716152"/>
    <w:rsid w:val="007163D0"/>
    <w:rsid w:val="00716885"/>
    <w:rsid w:val="00716938"/>
    <w:rsid w:val="00717048"/>
    <w:rsid w:val="007170A9"/>
    <w:rsid w:val="0071714C"/>
    <w:rsid w:val="00717352"/>
    <w:rsid w:val="00717533"/>
    <w:rsid w:val="00717AAF"/>
    <w:rsid w:val="00717D4A"/>
    <w:rsid w:val="00720381"/>
    <w:rsid w:val="00720B7B"/>
    <w:rsid w:val="00720FAB"/>
    <w:rsid w:val="00720FB7"/>
    <w:rsid w:val="00721663"/>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8"/>
    <w:rsid w:val="0075081F"/>
    <w:rsid w:val="0075083C"/>
    <w:rsid w:val="00750A33"/>
    <w:rsid w:val="00750D53"/>
    <w:rsid w:val="0075140E"/>
    <w:rsid w:val="007515C1"/>
    <w:rsid w:val="007516E0"/>
    <w:rsid w:val="00751806"/>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6E"/>
    <w:rsid w:val="007574C0"/>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122"/>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52"/>
    <w:rsid w:val="007826BF"/>
    <w:rsid w:val="007828A0"/>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0F8"/>
    <w:rsid w:val="00795238"/>
    <w:rsid w:val="00795810"/>
    <w:rsid w:val="00795A97"/>
    <w:rsid w:val="00795B64"/>
    <w:rsid w:val="007969FB"/>
    <w:rsid w:val="00797166"/>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D7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6C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E7C"/>
    <w:rsid w:val="007C114C"/>
    <w:rsid w:val="007C1277"/>
    <w:rsid w:val="007C12C0"/>
    <w:rsid w:val="007C18A0"/>
    <w:rsid w:val="007C1E51"/>
    <w:rsid w:val="007C1F2E"/>
    <w:rsid w:val="007C1FBB"/>
    <w:rsid w:val="007C1FDE"/>
    <w:rsid w:val="007C2103"/>
    <w:rsid w:val="007C296C"/>
    <w:rsid w:val="007C2A93"/>
    <w:rsid w:val="007C2B9A"/>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590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BB"/>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02"/>
    <w:rsid w:val="007E7976"/>
    <w:rsid w:val="007E7BB8"/>
    <w:rsid w:val="007F04D6"/>
    <w:rsid w:val="007F06BC"/>
    <w:rsid w:val="007F06BE"/>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96A"/>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8DB"/>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05B"/>
    <w:rsid w:val="00820526"/>
    <w:rsid w:val="0082072C"/>
    <w:rsid w:val="00820A6A"/>
    <w:rsid w:val="00820AFC"/>
    <w:rsid w:val="00820B40"/>
    <w:rsid w:val="00820CDD"/>
    <w:rsid w:val="00820FE2"/>
    <w:rsid w:val="00821916"/>
    <w:rsid w:val="00821A0C"/>
    <w:rsid w:val="0082218F"/>
    <w:rsid w:val="00822656"/>
    <w:rsid w:val="00822B25"/>
    <w:rsid w:val="00822C2A"/>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12B"/>
    <w:rsid w:val="0083122D"/>
    <w:rsid w:val="0083139A"/>
    <w:rsid w:val="008314A0"/>
    <w:rsid w:val="00831BD7"/>
    <w:rsid w:val="00832564"/>
    <w:rsid w:val="00832D0C"/>
    <w:rsid w:val="008337DE"/>
    <w:rsid w:val="00833911"/>
    <w:rsid w:val="00834673"/>
    <w:rsid w:val="00834839"/>
    <w:rsid w:val="00834929"/>
    <w:rsid w:val="00834A47"/>
    <w:rsid w:val="00834F58"/>
    <w:rsid w:val="00835FA9"/>
    <w:rsid w:val="00836871"/>
    <w:rsid w:val="00836E6D"/>
    <w:rsid w:val="00837753"/>
    <w:rsid w:val="00837B79"/>
    <w:rsid w:val="00837BD5"/>
    <w:rsid w:val="00837D4A"/>
    <w:rsid w:val="00840030"/>
    <w:rsid w:val="00840364"/>
    <w:rsid w:val="00840E10"/>
    <w:rsid w:val="0084157B"/>
    <w:rsid w:val="00841BC4"/>
    <w:rsid w:val="00841BE7"/>
    <w:rsid w:val="00841F94"/>
    <w:rsid w:val="00842123"/>
    <w:rsid w:val="008423A9"/>
    <w:rsid w:val="00842A1C"/>
    <w:rsid w:val="00842AA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EC"/>
    <w:rsid w:val="0085099D"/>
    <w:rsid w:val="008509CB"/>
    <w:rsid w:val="00850CEC"/>
    <w:rsid w:val="00850D8B"/>
    <w:rsid w:val="0085124B"/>
    <w:rsid w:val="008512C6"/>
    <w:rsid w:val="00851488"/>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0BA"/>
    <w:rsid w:val="00854335"/>
    <w:rsid w:val="00854A7D"/>
    <w:rsid w:val="00854CC9"/>
    <w:rsid w:val="00854DF0"/>
    <w:rsid w:val="0085515D"/>
    <w:rsid w:val="008555A9"/>
    <w:rsid w:val="00855F92"/>
    <w:rsid w:val="00856228"/>
    <w:rsid w:val="00856260"/>
    <w:rsid w:val="00856363"/>
    <w:rsid w:val="008564A4"/>
    <w:rsid w:val="00856585"/>
    <w:rsid w:val="008567F1"/>
    <w:rsid w:val="00856863"/>
    <w:rsid w:val="008568C8"/>
    <w:rsid w:val="00856933"/>
    <w:rsid w:val="00856D51"/>
    <w:rsid w:val="008576CB"/>
    <w:rsid w:val="00857BCE"/>
    <w:rsid w:val="00857FB0"/>
    <w:rsid w:val="00860691"/>
    <w:rsid w:val="00860E44"/>
    <w:rsid w:val="00860E64"/>
    <w:rsid w:val="00860EFA"/>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B3"/>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69C"/>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8B0"/>
    <w:rsid w:val="00885A94"/>
    <w:rsid w:val="00885AB5"/>
    <w:rsid w:val="00885BE3"/>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36DD"/>
    <w:rsid w:val="008A391D"/>
    <w:rsid w:val="008A39A0"/>
    <w:rsid w:val="008A3BE1"/>
    <w:rsid w:val="008A3D50"/>
    <w:rsid w:val="008A3E0A"/>
    <w:rsid w:val="008A3E25"/>
    <w:rsid w:val="008A4F28"/>
    <w:rsid w:val="008A572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B02"/>
    <w:rsid w:val="008B4F7E"/>
    <w:rsid w:val="008B51D9"/>
    <w:rsid w:val="008B5235"/>
    <w:rsid w:val="008B5E97"/>
    <w:rsid w:val="008B5FBE"/>
    <w:rsid w:val="008B60BA"/>
    <w:rsid w:val="008B6273"/>
    <w:rsid w:val="008B6367"/>
    <w:rsid w:val="008B64AF"/>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E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E52"/>
    <w:rsid w:val="00913926"/>
    <w:rsid w:val="00913B1A"/>
    <w:rsid w:val="00913B82"/>
    <w:rsid w:val="00913D08"/>
    <w:rsid w:val="0091448B"/>
    <w:rsid w:val="00914BEF"/>
    <w:rsid w:val="00915590"/>
    <w:rsid w:val="0091587B"/>
    <w:rsid w:val="00915B26"/>
    <w:rsid w:val="009168B5"/>
    <w:rsid w:val="00916E86"/>
    <w:rsid w:val="00916F2F"/>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8D0"/>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B8"/>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18"/>
    <w:rsid w:val="00933F8C"/>
    <w:rsid w:val="00933FDA"/>
    <w:rsid w:val="00933FEC"/>
    <w:rsid w:val="00934C61"/>
    <w:rsid w:val="0093512C"/>
    <w:rsid w:val="009355E8"/>
    <w:rsid w:val="00935B7F"/>
    <w:rsid w:val="00936063"/>
    <w:rsid w:val="00936709"/>
    <w:rsid w:val="00936F32"/>
    <w:rsid w:val="00937BA5"/>
    <w:rsid w:val="00940069"/>
    <w:rsid w:val="0094044D"/>
    <w:rsid w:val="0094057D"/>
    <w:rsid w:val="00940764"/>
    <w:rsid w:val="00940C74"/>
    <w:rsid w:val="00941558"/>
    <w:rsid w:val="00941CD4"/>
    <w:rsid w:val="00941F3D"/>
    <w:rsid w:val="0094234B"/>
    <w:rsid w:val="00942550"/>
    <w:rsid w:val="00942559"/>
    <w:rsid w:val="00942B95"/>
    <w:rsid w:val="00943471"/>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3E7"/>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D"/>
    <w:rsid w:val="00971B66"/>
    <w:rsid w:val="00971B9A"/>
    <w:rsid w:val="00971D11"/>
    <w:rsid w:val="00971DC9"/>
    <w:rsid w:val="00971EDE"/>
    <w:rsid w:val="00972001"/>
    <w:rsid w:val="0097203F"/>
    <w:rsid w:val="009723B5"/>
    <w:rsid w:val="00972464"/>
    <w:rsid w:val="00972CFE"/>
    <w:rsid w:val="0097313A"/>
    <w:rsid w:val="00973585"/>
    <w:rsid w:val="009736E7"/>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9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9D0"/>
    <w:rsid w:val="00981BE0"/>
    <w:rsid w:val="00981DC1"/>
    <w:rsid w:val="00981EFA"/>
    <w:rsid w:val="009821EF"/>
    <w:rsid w:val="009832B9"/>
    <w:rsid w:val="009833A8"/>
    <w:rsid w:val="009833C9"/>
    <w:rsid w:val="00983B9D"/>
    <w:rsid w:val="0098440C"/>
    <w:rsid w:val="0098470B"/>
    <w:rsid w:val="00984938"/>
    <w:rsid w:val="00984C9E"/>
    <w:rsid w:val="0098526A"/>
    <w:rsid w:val="00985529"/>
    <w:rsid w:val="00985669"/>
    <w:rsid w:val="0098566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3B4"/>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55D"/>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EF"/>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992"/>
    <w:rsid w:val="009F5F2C"/>
    <w:rsid w:val="009F6DCE"/>
    <w:rsid w:val="009F71A8"/>
    <w:rsid w:val="009F7913"/>
    <w:rsid w:val="009F7C52"/>
    <w:rsid w:val="009F7E8E"/>
    <w:rsid w:val="00A004AB"/>
    <w:rsid w:val="00A00D64"/>
    <w:rsid w:val="00A01126"/>
    <w:rsid w:val="00A01169"/>
    <w:rsid w:val="00A01890"/>
    <w:rsid w:val="00A01AC8"/>
    <w:rsid w:val="00A02296"/>
    <w:rsid w:val="00A0242E"/>
    <w:rsid w:val="00A02437"/>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4E2"/>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CF"/>
    <w:rsid w:val="00A455C7"/>
    <w:rsid w:val="00A45A6A"/>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2AF7"/>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5A5"/>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1"/>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75E"/>
    <w:rsid w:val="00A84D17"/>
    <w:rsid w:val="00A852E5"/>
    <w:rsid w:val="00A85576"/>
    <w:rsid w:val="00A85676"/>
    <w:rsid w:val="00A856EA"/>
    <w:rsid w:val="00A85D6B"/>
    <w:rsid w:val="00A85E25"/>
    <w:rsid w:val="00A86614"/>
    <w:rsid w:val="00A86624"/>
    <w:rsid w:val="00A86DC1"/>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EED"/>
    <w:rsid w:val="00A94EF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CC3"/>
    <w:rsid w:val="00AA2E5F"/>
    <w:rsid w:val="00AA34B2"/>
    <w:rsid w:val="00AA3C33"/>
    <w:rsid w:val="00AA3D2F"/>
    <w:rsid w:val="00AA3E74"/>
    <w:rsid w:val="00AA5929"/>
    <w:rsid w:val="00AA6002"/>
    <w:rsid w:val="00AA60EA"/>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204B"/>
    <w:rsid w:val="00AB2310"/>
    <w:rsid w:val="00AB270E"/>
    <w:rsid w:val="00AB2EF2"/>
    <w:rsid w:val="00AB3196"/>
    <w:rsid w:val="00AB3258"/>
    <w:rsid w:val="00AB33B7"/>
    <w:rsid w:val="00AB33F9"/>
    <w:rsid w:val="00AB3921"/>
    <w:rsid w:val="00AB3AD1"/>
    <w:rsid w:val="00AB3E2C"/>
    <w:rsid w:val="00AB3F73"/>
    <w:rsid w:val="00AB416F"/>
    <w:rsid w:val="00AB4555"/>
    <w:rsid w:val="00AB4ACA"/>
    <w:rsid w:val="00AB4D4D"/>
    <w:rsid w:val="00AB51E6"/>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06F"/>
    <w:rsid w:val="00AC312A"/>
    <w:rsid w:val="00AC3B03"/>
    <w:rsid w:val="00AC3BB4"/>
    <w:rsid w:val="00AC3C87"/>
    <w:rsid w:val="00AC41C5"/>
    <w:rsid w:val="00AC4D1D"/>
    <w:rsid w:val="00AC4D6E"/>
    <w:rsid w:val="00AC4DC1"/>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14"/>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A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304"/>
    <w:rsid w:val="00B24BAB"/>
    <w:rsid w:val="00B25024"/>
    <w:rsid w:val="00B251A5"/>
    <w:rsid w:val="00B25423"/>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1DC7"/>
    <w:rsid w:val="00B3206C"/>
    <w:rsid w:val="00B322BF"/>
    <w:rsid w:val="00B325C6"/>
    <w:rsid w:val="00B325C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17C"/>
    <w:rsid w:val="00B4336A"/>
    <w:rsid w:val="00B4353C"/>
    <w:rsid w:val="00B43811"/>
    <w:rsid w:val="00B438A9"/>
    <w:rsid w:val="00B43989"/>
    <w:rsid w:val="00B43DF8"/>
    <w:rsid w:val="00B43F78"/>
    <w:rsid w:val="00B44559"/>
    <w:rsid w:val="00B4469E"/>
    <w:rsid w:val="00B44F3A"/>
    <w:rsid w:val="00B454C1"/>
    <w:rsid w:val="00B45550"/>
    <w:rsid w:val="00B456E5"/>
    <w:rsid w:val="00B45D49"/>
    <w:rsid w:val="00B45DE7"/>
    <w:rsid w:val="00B46183"/>
    <w:rsid w:val="00B46862"/>
    <w:rsid w:val="00B46B4E"/>
    <w:rsid w:val="00B46C9A"/>
    <w:rsid w:val="00B46D29"/>
    <w:rsid w:val="00B46F5D"/>
    <w:rsid w:val="00B47314"/>
    <w:rsid w:val="00B47C4B"/>
    <w:rsid w:val="00B47CCE"/>
    <w:rsid w:val="00B47E8B"/>
    <w:rsid w:val="00B505E8"/>
    <w:rsid w:val="00B50D1D"/>
    <w:rsid w:val="00B51B5D"/>
    <w:rsid w:val="00B51E27"/>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E33"/>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957"/>
    <w:rsid w:val="00B77AE6"/>
    <w:rsid w:val="00B77EBF"/>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A4"/>
    <w:rsid w:val="00B95FEE"/>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6B2"/>
    <w:rsid w:val="00BA19E0"/>
    <w:rsid w:val="00BA1E63"/>
    <w:rsid w:val="00BA20AE"/>
    <w:rsid w:val="00BA2307"/>
    <w:rsid w:val="00BA24CC"/>
    <w:rsid w:val="00BA2758"/>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9B"/>
    <w:rsid w:val="00BC01DC"/>
    <w:rsid w:val="00BC0800"/>
    <w:rsid w:val="00BC0B43"/>
    <w:rsid w:val="00BC0C6D"/>
    <w:rsid w:val="00BC0EB4"/>
    <w:rsid w:val="00BC0F77"/>
    <w:rsid w:val="00BC10E8"/>
    <w:rsid w:val="00BC1281"/>
    <w:rsid w:val="00BC17AE"/>
    <w:rsid w:val="00BC1827"/>
    <w:rsid w:val="00BC18D3"/>
    <w:rsid w:val="00BC1E2D"/>
    <w:rsid w:val="00BC2114"/>
    <w:rsid w:val="00BC24F0"/>
    <w:rsid w:val="00BC2559"/>
    <w:rsid w:val="00BC2627"/>
    <w:rsid w:val="00BC2652"/>
    <w:rsid w:val="00BC2984"/>
    <w:rsid w:val="00BC3179"/>
    <w:rsid w:val="00BC319E"/>
    <w:rsid w:val="00BC33D6"/>
    <w:rsid w:val="00BC37BB"/>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7"/>
    <w:rsid w:val="00BC620F"/>
    <w:rsid w:val="00BC62E7"/>
    <w:rsid w:val="00BC6684"/>
    <w:rsid w:val="00BC6A42"/>
    <w:rsid w:val="00BC6C17"/>
    <w:rsid w:val="00BC6C75"/>
    <w:rsid w:val="00BC771E"/>
    <w:rsid w:val="00BC79E6"/>
    <w:rsid w:val="00BC7F95"/>
    <w:rsid w:val="00BD01C1"/>
    <w:rsid w:val="00BD0559"/>
    <w:rsid w:val="00BD0782"/>
    <w:rsid w:val="00BD089C"/>
    <w:rsid w:val="00BD0C1D"/>
    <w:rsid w:val="00BD0C2F"/>
    <w:rsid w:val="00BD0C35"/>
    <w:rsid w:val="00BD132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0DF"/>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3D2"/>
    <w:rsid w:val="00BE58B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074"/>
    <w:rsid w:val="00BF277D"/>
    <w:rsid w:val="00BF2912"/>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E18"/>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C2"/>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CA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45"/>
    <w:rsid w:val="00C21E26"/>
    <w:rsid w:val="00C22141"/>
    <w:rsid w:val="00C22145"/>
    <w:rsid w:val="00C22230"/>
    <w:rsid w:val="00C225BA"/>
    <w:rsid w:val="00C225FB"/>
    <w:rsid w:val="00C226BD"/>
    <w:rsid w:val="00C2280E"/>
    <w:rsid w:val="00C22B4F"/>
    <w:rsid w:val="00C22C73"/>
    <w:rsid w:val="00C22D21"/>
    <w:rsid w:val="00C2300F"/>
    <w:rsid w:val="00C23509"/>
    <w:rsid w:val="00C238E1"/>
    <w:rsid w:val="00C23AF3"/>
    <w:rsid w:val="00C24038"/>
    <w:rsid w:val="00C24192"/>
    <w:rsid w:val="00C2471E"/>
    <w:rsid w:val="00C24C7C"/>
    <w:rsid w:val="00C25552"/>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40127"/>
    <w:rsid w:val="00C405D0"/>
    <w:rsid w:val="00C409D6"/>
    <w:rsid w:val="00C4115F"/>
    <w:rsid w:val="00C41DAF"/>
    <w:rsid w:val="00C41DCD"/>
    <w:rsid w:val="00C4217A"/>
    <w:rsid w:val="00C42493"/>
    <w:rsid w:val="00C425F6"/>
    <w:rsid w:val="00C42B1D"/>
    <w:rsid w:val="00C42D29"/>
    <w:rsid w:val="00C42D3A"/>
    <w:rsid w:val="00C42DE5"/>
    <w:rsid w:val="00C42F47"/>
    <w:rsid w:val="00C4334A"/>
    <w:rsid w:val="00C43772"/>
    <w:rsid w:val="00C438A8"/>
    <w:rsid w:val="00C43C00"/>
    <w:rsid w:val="00C43C15"/>
    <w:rsid w:val="00C43CFC"/>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5F5"/>
    <w:rsid w:val="00C53940"/>
    <w:rsid w:val="00C53AC6"/>
    <w:rsid w:val="00C53BAE"/>
    <w:rsid w:val="00C53E36"/>
    <w:rsid w:val="00C53F69"/>
    <w:rsid w:val="00C53FA0"/>
    <w:rsid w:val="00C54780"/>
    <w:rsid w:val="00C5484C"/>
    <w:rsid w:val="00C548C0"/>
    <w:rsid w:val="00C54CEE"/>
    <w:rsid w:val="00C55400"/>
    <w:rsid w:val="00C55908"/>
    <w:rsid w:val="00C55998"/>
    <w:rsid w:val="00C55AEB"/>
    <w:rsid w:val="00C55C8F"/>
    <w:rsid w:val="00C55CB0"/>
    <w:rsid w:val="00C55D9A"/>
    <w:rsid w:val="00C561A1"/>
    <w:rsid w:val="00C56624"/>
    <w:rsid w:val="00C567D6"/>
    <w:rsid w:val="00C56A52"/>
    <w:rsid w:val="00C56B03"/>
    <w:rsid w:val="00C56E2F"/>
    <w:rsid w:val="00C56F4B"/>
    <w:rsid w:val="00C5707F"/>
    <w:rsid w:val="00C5776A"/>
    <w:rsid w:val="00C57982"/>
    <w:rsid w:val="00C579DE"/>
    <w:rsid w:val="00C57A82"/>
    <w:rsid w:val="00C57DB3"/>
    <w:rsid w:val="00C57E44"/>
    <w:rsid w:val="00C57EFF"/>
    <w:rsid w:val="00C57F14"/>
    <w:rsid w:val="00C57FC4"/>
    <w:rsid w:val="00C60097"/>
    <w:rsid w:val="00C60512"/>
    <w:rsid w:val="00C60F48"/>
    <w:rsid w:val="00C611DA"/>
    <w:rsid w:val="00C61E59"/>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678"/>
    <w:rsid w:val="00C65C25"/>
    <w:rsid w:val="00C65DCD"/>
    <w:rsid w:val="00C6628D"/>
    <w:rsid w:val="00C6641E"/>
    <w:rsid w:val="00C66456"/>
    <w:rsid w:val="00C66702"/>
    <w:rsid w:val="00C668C8"/>
    <w:rsid w:val="00C66C13"/>
    <w:rsid w:val="00C672B0"/>
    <w:rsid w:val="00C6735D"/>
    <w:rsid w:val="00C6752E"/>
    <w:rsid w:val="00C6753B"/>
    <w:rsid w:val="00C67980"/>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73D"/>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A5A"/>
    <w:rsid w:val="00C87E6D"/>
    <w:rsid w:val="00C90867"/>
    <w:rsid w:val="00C90E1F"/>
    <w:rsid w:val="00C91673"/>
    <w:rsid w:val="00C91AF7"/>
    <w:rsid w:val="00C91D6C"/>
    <w:rsid w:val="00C920BA"/>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92"/>
    <w:rsid w:val="00CB11A2"/>
    <w:rsid w:val="00CB1814"/>
    <w:rsid w:val="00CB29BE"/>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A6C"/>
    <w:rsid w:val="00CB6AA6"/>
    <w:rsid w:val="00CB70C3"/>
    <w:rsid w:val="00CB716F"/>
    <w:rsid w:val="00CB78A1"/>
    <w:rsid w:val="00CB7E30"/>
    <w:rsid w:val="00CC0370"/>
    <w:rsid w:val="00CC040E"/>
    <w:rsid w:val="00CC0C0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2F2"/>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911"/>
    <w:rsid w:val="00CD3DCE"/>
    <w:rsid w:val="00CD3DD2"/>
    <w:rsid w:val="00CD4106"/>
    <w:rsid w:val="00CD4140"/>
    <w:rsid w:val="00CD4B57"/>
    <w:rsid w:val="00CD4E93"/>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77A"/>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D08"/>
    <w:rsid w:val="00CF014B"/>
    <w:rsid w:val="00CF063D"/>
    <w:rsid w:val="00CF0969"/>
    <w:rsid w:val="00CF0E9D"/>
    <w:rsid w:val="00CF0EB4"/>
    <w:rsid w:val="00CF12EE"/>
    <w:rsid w:val="00CF1909"/>
    <w:rsid w:val="00CF22E4"/>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162"/>
    <w:rsid w:val="00CF7381"/>
    <w:rsid w:val="00CF7C8E"/>
    <w:rsid w:val="00CF7D27"/>
    <w:rsid w:val="00D00431"/>
    <w:rsid w:val="00D0044D"/>
    <w:rsid w:val="00D00459"/>
    <w:rsid w:val="00D006FE"/>
    <w:rsid w:val="00D00CEF"/>
    <w:rsid w:val="00D00DBD"/>
    <w:rsid w:val="00D00E1E"/>
    <w:rsid w:val="00D015A9"/>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248"/>
    <w:rsid w:val="00D123AD"/>
    <w:rsid w:val="00D12C13"/>
    <w:rsid w:val="00D132E8"/>
    <w:rsid w:val="00D13541"/>
    <w:rsid w:val="00D135CC"/>
    <w:rsid w:val="00D1395F"/>
    <w:rsid w:val="00D14065"/>
    <w:rsid w:val="00D14A15"/>
    <w:rsid w:val="00D14CA1"/>
    <w:rsid w:val="00D156E1"/>
    <w:rsid w:val="00D15B46"/>
    <w:rsid w:val="00D15CAB"/>
    <w:rsid w:val="00D160AF"/>
    <w:rsid w:val="00D16726"/>
    <w:rsid w:val="00D16B39"/>
    <w:rsid w:val="00D16B9D"/>
    <w:rsid w:val="00D17067"/>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1A75"/>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40190"/>
    <w:rsid w:val="00D407B8"/>
    <w:rsid w:val="00D40B31"/>
    <w:rsid w:val="00D40B94"/>
    <w:rsid w:val="00D41C4E"/>
    <w:rsid w:val="00D41FA8"/>
    <w:rsid w:val="00D4241C"/>
    <w:rsid w:val="00D4266A"/>
    <w:rsid w:val="00D428AE"/>
    <w:rsid w:val="00D42B7D"/>
    <w:rsid w:val="00D42BF5"/>
    <w:rsid w:val="00D42D72"/>
    <w:rsid w:val="00D42E7E"/>
    <w:rsid w:val="00D43083"/>
    <w:rsid w:val="00D430C3"/>
    <w:rsid w:val="00D43BBF"/>
    <w:rsid w:val="00D43F66"/>
    <w:rsid w:val="00D44168"/>
    <w:rsid w:val="00D44355"/>
    <w:rsid w:val="00D445F8"/>
    <w:rsid w:val="00D4484B"/>
    <w:rsid w:val="00D44E30"/>
    <w:rsid w:val="00D45302"/>
    <w:rsid w:val="00D453F2"/>
    <w:rsid w:val="00D45DAA"/>
    <w:rsid w:val="00D465BD"/>
    <w:rsid w:val="00D46844"/>
    <w:rsid w:val="00D4698D"/>
    <w:rsid w:val="00D46BF3"/>
    <w:rsid w:val="00D46CAB"/>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01F"/>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D91"/>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EAE"/>
    <w:rsid w:val="00DA50CD"/>
    <w:rsid w:val="00DA50F0"/>
    <w:rsid w:val="00DA535C"/>
    <w:rsid w:val="00DA5820"/>
    <w:rsid w:val="00DA5BEA"/>
    <w:rsid w:val="00DA5D97"/>
    <w:rsid w:val="00DA626E"/>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24"/>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9E"/>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55C"/>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324"/>
    <w:rsid w:val="00DC72E5"/>
    <w:rsid w:val="00DC72F3"/>
    <w:rsid w:val="00DC75EB"/>
    <w:rsid w:val="00DC7777"/>
    <w:rsid w:val="00DD01E2"/>
    <w:rsid w:val="00DD02F6"/>
    <w:rsid w:val="00DD07A7"/>
    <w:rsid w:val="00DD1A68"/>
    <w:rsid w:val="00DD1B2D"/>
    <w:rsid w:val="00DD1E38"/>
    <w:rsid w:val="00DD2379"/>
    <w:rsid w:val="00DD2573"/>
    <w:rsid w:val="00DD2832"/>
    <w:rsid w:val="00DD2C5D"/>
    <w:rsid w:val="00DD2CD6"/>
    <w:rsid w:val="00DD32AE"/>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2FE"/>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66B"/>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C7"/>
    <w:rsid w:val="00DF5153"/>
    <w:rsid w:val="00DF598D"/>
    <w:rsid w:val="00DF5A1F"/>
    <w:rsid w:val="00DF6727"/>
    <w:rsid w:val="00DF6E5E"/>
    <w:rsid w:val="00DF70BD"/>
    <w:rsid w:val="00DF7D8E"/>
    <w:rsid w:val="00DF7ED4"/>
    <w:rsid w:val="00E0007D"/>
    <w:rsid w:val="00E0009D"/>
    <w:rsid w:val="00E00966"/>
    <w:rsid w:val="00E009E9"/>
    <w:rsid w:val="00E00DFA"/>
    <w:rsid w:val="00E01562"/>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692"/>
    <w:rsid w:val="00E1127E"/>
    <w:rsid w:val="00E11804"/>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54"/>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36"/>
    <w:rsid w:val="00E24E50"/>
    <w:rsid w:val="00E25308"/>
    <w:rsid w:val="00E25A27"/>
    <w:rsid w:val="00E25B5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88"/>
    <w:rsid w:val="00E41F95"/>
    <w:rsid w:val="00E42027"/>
    <w:rsid w:val="00E42075"/>
    <w:rsid w:val="00E42120"/>
    <w:rsid w:val="00E421ED"/>
    <w:rsid w:val="00E4256C"/>
    <w:rsid w:val="00E42E05"/>
    <w:rsid w:val="00E430C0"/>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6CED"/>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9D3"/>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326"/>
    <w:rsid w:val="00E71697"/>
    <w:rsid w:val="00E7192B"/>
    <w:rsid w:val="00E71C87"/>
    <w:rsid w:val="00E71DAD"/>
    <w:rsid w:val="00E71F2A"/>
    <w:rsid w:val="00E72822"/>
    <w:rsid w:val="00E72D4C"/>
    <w:rsid w:val="00E72E52"/>
    <w:rsid w:val="00E72F1E"/>
    <w:rsid w:val="00E72F29"/>
    <w:rsid w:val="00E7303D"/>
    <w:rsid w:val="00E732F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BAC"/>
    <w:rsid w:val="00E93F15"/>
    <w:rsid w:val="00E9408B"/>
    <w:rsid w:val="00E94461"/>
    <w:rsid w:val="00E9482E"/>
    <w:rsid w:val="00E94A5E"/>
    <w:rsid w:val="00E94CE9"/>
    <w:rsid w:val="00E94D3D"/>
    <w:rsid w:val="00E9504B"/>
    <w:rsid w:val="00E956FF"/>
    <w:rsid w:val="00E95AC3"/>
    <w:rsid w:val="00E95D52"/>
    <w:rsid w:val="00E96334"/>
    <w:rsid w:val="00E96537"/>
    <w:rsid w:val="00E9683E"/>
    <w:rsid w:val="00E9690E"/>
    <w:rsid w:val="00E96ECB"/>
    <w:rsid w:val="00E97F96"/>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396"/>
    <w:rsid w:val="00EB4884"/>
    <w:rsid w:val="00EB4D2B"/>
    <w:rsid w:val="00EB4DE3"/>
    <w:rsid w:val="00EB4F1F"/>
    <w:rsid w:val="00EB4F79"/>
    <w:rsid w:val="00EB5552"/>
    <w:rsid w:val="00EB5E36"/>
    <w:rsid w:val="00EB63AF"/>
    <w:rsid w:val="00EB66E6"/>
    <w:rsid w:val="00EB684D"/>
    <w:rsid w:val="00EB7325"/>
    <w:rsid w:val="00EB7346"/>
    <w:rsid w:val="00EB7928"/>
    <w:rsid w:val="00EB7C8C"/>
    <w:rsid w:val="00EB7D79"/>
    <w:rsid w:val="00EB7E69"/>
    <w:rsid w:val="00EB7F38"/>
    <w:rsid w:val="00EC061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8E6"/>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E6"/>
    <w:rsid w:val="00ED3182"/>
    <w:rsid w:val="00ED3E9D"/>
    <w:rsid w:val="00ED3EE8"/>
    <w:rsid w:val="00ED476D"/>
    <w:rsid w:val="00ED50A6"/>
    <w:rsid w:val="00ED5109"/>
    <w:rsid w:val="00ED52C0"/>
    <w:rsid w:val="00ED52D0"/>
    <w:rsid w:val="00ED57B6"/>
    <w:rsid w:val="00ED5ABE"/>
    <w:rsid w:val="00ED5ADD"/>
    <w:rsid w:val="00ED5CEC"/>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E4"/>
    <w:rsid w:val="00F2269B"/>
    <w:rsid w:val="00F2296C"/>
    <w:rsid w:val="00F2300C"/>
    <w:rsid w:val="00F2311C"/>
    <w:rsid w:val="00F23DBE"/>
    <w:rsid w:val="00F23E96"/>
    <w:rsid w:val="00F23ECC"/>
    <w:rsid w:val="00F243BB"/>
    <w:rsid w:val="00F244BC"/>
    <w:rsid w:val="00F246E6"/>
    <w:rsid w:val="00F247A0"/>
    <w:rsid w:val="00F248DF"/>
    <w:rsid w:val="00F24F06"/>
    <w:rsid w:val="00F25056"/>
    <w:rsid w:val="00F25A87"/>
    <w:rsid w:val="00F25B1B"/>
    <w:rsid w:val="00F25D01"/>
    <w:rsid w:val="00F26410"/>
    <w:rsid w:val="00F26B54"/>
    <w:rsid w:val="00F26D84"/>
    <w:rsid w:val="00F26FF0"/>
    <w:rsid w:val="00F271D4"/>
    <w:rsid w:val="00F275AD"/>
    <w:rsid w:val="00F2760A"/>
    <w:rsid w:val="00F2785F"/>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D4E"/>
    <w:rsid w:val="00F43F75"/>
    <w:rsid w:val="00F44C5A"/>
    <w:rsid w:val="00F45BF6"/>
    <w:rsid w:val="00F45D2F"/>
    <w:rsid w:val="00F45D79"/>
    <w:rsid w:val="00F461F8"/>
    <w:rsid w:val="00F46223"/>
    <w:rsid w:val="00F4625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1F4"/>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4689"/>
    <w:rsid w:val="00F84AB1"/>
    <w:rsid w:val="00F84F58"/>
    <w:rsid w:val="00F8532D"/>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C2"/>
    <w:rsid w:val="00FA23D1"/>
    <w:rsid w:val="00FA28DD"/>
    <w:rsid w:val="00FA2E2B"/>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7D6"/>
    <w:rsid w:val="00FB4998"/>
    <w:rsid w:val="00FB4BEA"/>
    <w:rsid w:val="00FB51D5"/>
    <w:rsid w:val="00FB57B9"/>
    <w:rsid w:val="00FB57CA"/>
    <w:rsid w:val="00FB5E83"/>
    <w:rsid w:val="00FB669B"/>
    <w:rsid w:val="00FB6818"/>
    <w:rsid w:val="00FB6847"/>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9B"/>
    <w:rsid w:val="00FC3349"/>
    <w:rsid w:val="00FC355A"/>
    <w:rsid w:val="00FC35D3"/>
    <w:rsid w:val="00FC39BF"/>
    <w:rsid w:val="00FC3A02"/>
    <w:rsid w:val="00FC4614"/>
    <w:rsid w:val="00FC58AF"/>
    <w:rsid w:val="00FC5F24"/>
    <w:rsid w:val="00FC5F8E"/>
    <w:rsid w:val="00FC61A3"/>
    <w:rsid w:val="00FC6284"/>
    <w:rsid w:val="00FC68BA"/>
    <w:rsid w:val="00FC6A5C"/>
    <w:rsid w:val="00FC6C92"/>
    <w:rsid w:val="00FC7212"/>
    <w:rsid w:val="00FC75D0"/>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62"/>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468"/>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27"/>
    <w:rsid w:val="00FF1DB8"/>
    <w:rsid w:val="00FF29F3"/>
    <w:rsid w:val="00FF2B27"/>
    <w:rsid w:val="00FF301A"/>
    <w:rsid w:val="00FF3102"/>
    <w:rsid w:val="00FF31A1"/>
    <w:rsid w:val="00FF3601"/>
    <w:rsid w:val="00FF3765"/>
    <w:rsid w:val="00FF3CCB"/>
    <w:rsid w:val="00FF427B"/>
    <w:rsid w:val="00FF438A"/>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554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5540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015173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221377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764437">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288572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964122">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1670318">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458198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6617533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782330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189131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7523813">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25803">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558417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51876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294694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microsoft.com/office/2011/relationships/people" Target="peop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DCAC24C-412E-4139-860F-5B9787FCBEC3}">
  <ds:schemaRefs>
    <ds:schemaRef ds:uri="http://schemas.openxmlformats.org/officeDocument/2006/bibliography"/>
  </ds:schemaRefs>
</ds:datastoreItem>
</file>

<file path=customXml/itemProps100.xml><?xml version="1.0" encoding="utf-8"?>
<ds:datastoreItem xmlns:ds="http://schemas.openxmlformats.org/officeDocument/2006/customXml" ds:itemID="{B2B178FC-769B-4803-AF18-92C84C059F88}">
  <ds:schemaRefs>
    <ds:schemaRef ds:uri="http://schemas.openxmlformats.org/officeDocument/2006/bibliography"/>
  </ds:schemaRefs>
</ds:datastoreItem>
</file>

<file path=customXml/itemProps101.xml><?xml version="1.0" encoding="utf-8"?>
<ds:datastoreItem xmlns:ds="http://schemas.openxmlformats.org/officeDocument/2006/customXml" ds:itemID="{F5A9CFBB-A92B-48AA-A1A4-1302C035B069}">
  <ds:schemaRefs>
    <ds:schemaRef ds:uri="http://schemas.openxmlformats.org/officeDocument/2006/bibliography"/>
  </ds:schemaRefs>
</ds:datastoreItem>
</file>

<file path=customXml/itemProps102.xml><?xml version="1.0" encoding="utf-8"?>
<ds:datastoreItem xmlns:ds="http://schemas.openxmlformats.org/officeDocument/2006/customXml" ds:itemID="{DA02E5F6-20F0-46E3-951F-AF936296A0A5}">
  <ds:schemaRefs>
    <ds:schemaRef ds:uri="http://schemas.openxmlformats.org/officeDocument/2006/bibliography"/>
  </ds:schemaRefs>
</ds:datastoreItem>
</file>

<file path=customXml/itemProps103.xml><?xml version="1.0" encoding="utf-8"?>
<ds:datastoreItem xmlns:ds="http://schemas.openxmlformats.org/officeDocument/2006/customXml" ds:itemID="{DD7711D6-6F70-4556-9044-B2C98DC07F36}">
  <ds:schemaRefs>
    <ds:schemaRef ds:uri="http://schemas.openxmlformats.org/officeDocument/2006/bibliography"/>
  </ds:schemaRefs>
</ds:datastoreItem>
</file>

<file path=customXml/itemProps104.xml><?xml version="1.0" encoding="utf-8"?>
<ds:datastoreItem xmlns:ds="http://schemas.openxmlformats.org/officeDocument/2006/customXml" ds:itemID="{1F875E1D-F5C5-4298-8264-A3999FCD769E}">
  <ds:schemaRefs>
    <ds:schemaRef ds:uri="http://schemas.openxmlformats.org/officeDocument/2006/bibliography"/>
  </ds:schemaRefs>
</ds:datastoreItem>
</file>

<file path=customXml/itemProps105.xml><?xml version="1.0" encoding="utf-8"?>
<ds:datastoreItem xmlns:ds="http://schemas.openxmlformats.org/officeDocument/2006/customXml" ds:itemID="{01B85150-FBCD-41EA-B11C-3CBC077B08C0}">
  <ds:schemaRefs>
    <ds:schemaRef ds:uri="http://schemas.openxmlformats.org/officeDocument/2006/bibliography"/>
  </ds:schemaRefs>
</ds:datastoreItem>
</file>

<file path=customXml/itemProps106.xml><?xml version="1.0" encoding="utf-8"?>
<ds:datastoreItem xmlns:ds="http://schemas.openxmlformats.org/officeDocument/2006/customXml" ds:itemID="{7C0615E9-EDD9-4BE6-B931-4663FDE686D0}">
  <ds:schemaRefs>
    <ds:schemaRef ds:uri="http://schemas.openxmlformats.org/officeDocument/2006/bibliography"/>
  </ds:schemaRefs>
</ds:datastoreItem>
</file>

<file path=customXml/itemProps107.xml><?xml version="1.0" encoding="utf-8"?>
<ds:datastoreItem xmlns:ds="http://schemas.openxmlformats.org/officeDocument/2006/customXml" ds:itemID="{421CF4E0-38E4-4875-B645-B420FF9E4EF8}">
  <ds:schemaRefs>
    <ds:schemaRef ds:uri="http://schemas.openxmlformats.org/officeDocument/2006/bibliography"/>
  </ds:schemaRefs>
</ds:datastoreItem>
</file>

<file path=customXml/itemProps108.xml><?xml version="1.0" encoding="utf-8"?>
<ds:datastoreItem xmlns:ds="http://schemas.openxmlformats.org/officeDocument/2006/customXml" ds:itemID="{D34C8CEA-E927-4934-AE5D-97B5CFC67E94}">
  <ds:schemaRefs>
    <ds:schemaRef ds:uri="http://schemas.openxmlformats.org/officeDocument/2006/bibliography"/>
  </ds:schemaRefs>
</ds:datastoreItem>
</file>

<file path=customXml/itemProps109.xml><?xml version="1.0" encoding="utf-8"?>
<ds:datastoreItem xmlns:ds="http://schemas.openxmlformats.org/officeDocument/2006/customXml" ds:itemID="{76C4ADCD-D96C-43CF-8858-40E121556331}">
  <ds:schemaRefs>
    <ds:schemaRef ds:uri="http://schemas.openxmlformats.org/officeDocument/2006/bibliography"/>
  </ds:schemaRefs>
</ds:datastoreItem>
</file>

<file path=customXml/itemProps11.xml><?xml version="1.0" encoding="utf-8"?>
<ds:datastoreItem xmlns:ds="http://schemas.openxmlformats.org/officeDocument/2006/customXml" ds:itemID="{CB6A6CA9-C08C-45CF-AAD3-84938FE5BA34}">
  <ds:schemaRefs>
    <ds:schemaRef ds:uri="http://schemas.openxmlformats.org/officeDocument/2006/bibliography"/>
  </ds:schemaRefs>
</ds:datastoreItem>
</file>

<file path=customXml/itemProps110.xml><?xml version="1.0" encoding="utf-8"?>
<ds:datastoreItem xmlns:ds="http://schemas.openxmlformats.org/officeDocument/2006/customXml" ds:itemID="{C7361DD5-3A85-46AF-B607-A6F53EA5929C}">
  <ds:schemaRefs>
    <ds:schemaRef ds:uri="http://schemas.openxmlformats.org/officeDocument/2006/bibliography"/>
  </ds:schemaRefs>
</ds:datastoreItem>
</file>

<file path=customXml/itemProps111.xml><?xml version="1.0" encoding="utf-8"?>
<ds:datastoreItem xmlns:ds="http://schemas.openxmlformats.org/officeDocument/2006/customXml" ds:itemID="{DAB7EBE6-6021-4583-B0E6-C384856C0776}">
  <ds:schemaRefs>
    <ds:schemaRef ds:uri="http://schemas.openxmlformats.org/officeDocument/2006/bibliography"/>
  </ds:schemaRefs>
</ds:datastoreItem>
</file>

<file path=customXml/itemProps112.xml><?xml version="1.0" encoding="utf-8"?>
<ds:datastoreItem xmlns:ds="http://schemas.openxmlformats.org/officeDocument/2006/customXml" ds:itemID="{5917024C-DCC9-4CC4-B52E-C727B8599C2D}">
  <ds:schemaRefs>
    <ds:schemaRef ds:uri="http://schemas.openxmlformats.org/officeDocument/2006/bibliography"/>
  </ds:schemaRefs>
</ds:datastoreItem>
</file>

<file path=customXml/itemProps113.xml><?xml version="1.0" encoding="utf-8"?>
<ds:datastoreItem xmlns:ds="http://schemas.openxmlformats.org/officeDocument/2006/customXml" ds:itemID="{6E1D593A-1681-442B-ABB9-D90B709AC8A6}">
  <ds:schemaRefs>
    <ds:schemaRef ds:uri="http://schemas.openxmlformats.org/officeDocument/2006/bibliography"/>
  </ds:schemaRefs>
</ds:datastoreItem>
</file>

<file path=customXml/itemProps114.xml><?xml version="1.0" encoding="utf-8"?>
<ds:datastoreItem xmlns:ds="http://schemas.openxmlformats.org/officeDocument/2006/customXml" ds:itemID="{59808E2B-EBC8-4AB3-A646-B947D94494C2}">
  <ds:schemaRefs>
    <ds:schemaRef ds:uri="http://schemas.openxmlformats.org/officeDocument/2006/bibliography"/>
  </ds:schemaRefs>
</ds:datastoreItem>
</file>

<file path=customXml/itemProps115.xml><?xml version="1.0" encoding="utf-8"?>
<ds:datastoreItem xmlns:ds="http://schemas.openxmlformats.org/officeDocument/2006/customXml" ds:itemID="{141866DC-BA59-4D1E-A758-14D8070D39D3}">
  <ds:schemaRefs>
    <ds:schemaRef ds:uri="http://schemas.openxmlformats.org/officeDocument/2006/bibliography"/>
  </ds:schemaRefs>
</ds:datastoreItem>
</file>

<file path=customXml/itemProps116.xml><?xml version="1.0" encoding="utf-8"?>
<ds:datastoreItem xmlns:ds="http://schemas.openxmlformats.org/officeDocument/2006/customXml" ds:itemID="{7DA22796-EB54-46A9-8033-F60EE45764ED}">
  <ds:schemaRefs>
    <ds:schemaRef ds:uri="http://schemas.openxmlformats.org/officeDocument/2006/bibliography"/>
  </ds:schemaRefs>
</ds:datastoreItem>
</file>

<file path=customXml/itemProps117.xml><?xml version="1.0" encoding="utf-8"?>
<ds:datastoreItem xmlns:ds="http://schemas.openxmlformats.org/officeDocument/2006/customXml" ds:itemID="{F5519CDB-C9DF-4215-9F3D-0F2153995FC7}">
  <ds:schemaRefs>
    <ds:schemaRef ds:uri="http://schemas.openxmlformats.org/officeDocument/2006/bibliography"/>
  </ds:schemaRefs>
</ds:datastoreItem>
</file>

<file path=customXml/itemProps118.xml><?xml version="1.0" encoding="utf-8"?>
<ds:datastoreItem xmlns:ds="http://schemas.openxmlformats.org/officeDocument/2006/customXml" ds:itemID="{A6EEB89D-7F9F-4747-A352-95CB0411914F}">
  <ds:schemaRefs>
    <ds:schemaRef ds:uri="http://schemas.openxmlformats.org/officeDocument/2006/bibliography"/>
  </ds:schemaRefs>
</ds:datastoreItem>
</file>

<file path=customXml/itemProps119.xml><?xml version="1.0" encoding="utf-8"?>
<ds:datastoreItem xmlns:ds="http://schemas.openxmlformats.org/officeDocument/2006/customXml" ds:itemID="{A43118CB-11FC-4271-B7CB-F0BBA56F91C4}">
  <ds:schemaRefs>
    <ds:schemaRef ds:uri="http://schemas.openxmlformats.org/officeDocument/2006/bibliography"/>
  </ds:schemaRefs>
</ds:datastoreItem>
</file>

<file path=customXml/itemProps12.xml><?xml version="1.0" encoding="utf-8"?>
<ds:datastoreItem xmlns:ds="http://schemas.openxmlformats.org/officeDocument/2006/customXml" ds:itemID="{C2284EA4-7522-4FB4-947D-86E892DC1BC3}">
  <ds:schemaRefs>
    <ds:schemaRef ds:uri="http://schemas.openxmlformats.org/officeDocument/2006/bibliography"/>
  </ds:schemaRefs>
</ds:datastoreItem>
</file>

<file path=customXml/itemProps120.xml><?xml version="1.0" encoding="utf-8"?>
<ds:datastoreItem xmlns:ds="http://schemas.openxmlformats.org/officeDocument/2006/customXml" ds:itemID="{C892AF18-A362-42F0-93B0-F9A3A8EA5B97}">
  <ds:schemaRefs>
    <ds:schemaRef ds:uri="http://schemas.openxmlformats.org/officeDocument/2006/bibliography"/>
  </ds:schemaRefs>
</ds:datastoreItem>
</file>

<file path=customXml/itemProps121.xml><?xml version="1.0" encoding="utf-8"?>
<ds:datastoreItem xmlns:ds="http://schemas.openxmlformats.org/officeDocument/2006/customXml" ds:itemID="{53B69626-FE4A-4FCD-BF54-BC5944ACC961}">
  <ds:schemaRefs>
    <ds:schemaRef ds:uri="http://schemas.openxmlformats.org/officeDocument/2006/bibliography"/>
  </ds:schemaRefs>
</ds:datastoreItem>
</file>

<file path=customXml/itemProps122.xml><?xml version="1.0" encoding="utf-8"?>
<ds:datastoreItem xmlns:ds="http://schemas.openxmlformats.org/officeDocument/2006/customXml" ds:itemID="{D9FB55F9-41D0-4C42-91EA-FF0BB9B97A8E}">
  <ds:schemaRefs>
    <ds:schemaRef ds:uri="http://schemas.openxmlformats.org/officeDocument/2006/bibliography"/>
  </ds:schemaRefs>
</ds:datastoreItem>
</file>

<file path=customXml/itemProps123.xml><?xml version="1.0" encoding="utf-8"?>
<ds:datastoreItem xmlns:ds="http://schemas.openxmlformats.org/officeDocument/2006/customXml" ds:itemID="{55380E9E-55F2-402A-ABBC-91E77623BCC9}">
  <ds:schemaRefs>
    <ds:schemaRef ds:uri="http://schemas.openxmlformats.org/officeDocument/2006/bibliography"/>
  </ds:schemaRefs>
</ds:datastoreItem>
</file>

<file path=customXml/itemProps124.xml><?xml version="1.0" encoding="utf-8"?>
<ds:datastoreItem xmlns:ds="http://schemas.openxmlformats.org/officeDocument/2006/customXml" ds:itemID="{F3E21230-D361-45B3-A02D-E4950209DCA0}">
  <ds:schemaRefs>
    <ds:schemaRef ds:uri="http://schemas.openxmlformats.org/officeDocument/2006/bibliography"/>
  </ds:schemaRefs>
</ds:datastoreItem>
</file>

<file path=customXml/itemProps125.xml><?xml version="1.0" encoding="utf-8"?>
<ds:datastoreItem xmlns:ds="http://schemas.openxmlformats.org/officeDocument/2006/customXml" ds:itemID="{86B672B4-7145-4CE6-B40D-205CEA889A78}">
  <ds:schemaRefs>
    <ds:schemaRef ds:uri="http://schemas.openxmlformats.org/officeDocument/2006/bibliography"/>
  </ds:schemaRefs>
</ds:datastoreItem>
</file>

<file path=customXml/itemProps126.xml><?xml version="1.0" encoding="utf-8"?>
<ds:datastoreItem xmlns:ds="http://schemas.openxmlformats.org/officeDocument/2006/customXml" ds:itemID="{C76BC7ED-9BD5-4421-8C81-3E6A946A6AD6}">
  <ds:schemaRefs>
    <ds:schemaRef ds:uri="http://schemas.openxmlformats.org/officeDocument/2006/bibliography"/>
  </ds:schemaRefs>
</ds:datastoreItem>
</file>

<file path=customXml/itemProps127.xml><?xml version="1.0" encoding="utf-8"?>
<ds:datastoreItem xmlns:ds="http://schemas.openxmlformats.org/officeDocument/2006/customXml" ds:itemID="{B7D744CC-3622-4743-9B5D-F9166DAE9302}">
  <ds:schemaRefs>
    <ds:schemaRef ds:uri="http://schemas.openxmlformats.org/officeDocument/2006/bibliography"/>
  </ds:schemaRefs>
</ds:datastoreItem>
</file>

<file path=customXml/itemProps128.xml><?xml version="1.0" encoding="utf-8"?>
<ds:datastoreItem xmlns:ds="http://schemas.openxmlformats.org/officeDocument/2006/customXml" ds:itemID="{2EE78DE1-D79C-44A4-A493-E448F86E17C4}">
  <ds:schemaRefs>
    <ds:schemaRef ds:uri="http://schemas.openxmlformats.org/officeDocument/2006/bibliography"/>
  </ds:schemaRefs>
</ds:datastoreItem>
</file>

<file path=customXml/itemProps129.xml><?xml version="1.0" encoding="utf-8"?>
<ds:datastoreItem xmlns:ds="http://schemas.openxmlformats.org/officeDocument/2006/customXml" ds:itemID="{7CDC81CE-4D30-4EF4-8D71-B981C275DAEC}">
  <ds:schemaRefs>
    <ds:schemaRef ds:uri="http://schemas.openxmlformats.org/officeDocument/2006/bibliography"/>
  </ds:schemaRefs>
</ds:datastoreItem>
</file>

<file path=customXml/itemProps13.xml><?xml version="1.0" encoding="utf-8"?>
<ds:datastoreItem xmlns:ds="http://schemas.openxmlformats.org/officeDocument/2006/customXml" ds:itemID="{E1F06B21-8103-4065-B31A-322E525E236A}">
  <ds:schemaRefs>
    <ds:schemaRef ds:uri="http://schemas.openxmlformats.org/officeDocument/2006/bibliography"/>
  </ds:schemaRefs>
</ds:datastoreItem>
</file>

<file path=customXml/itemProps130.xml><?xml version="1.0" encoding="utf-8"?>
<ds:datastoreItem xmlns:ds="http://schemas.openxmlformats.org/officeDocument/2006/customXml" ds:itemID="{EE8F6A31-A3A6-464B-939A-2C2D03EDC968}">
  <ds:schemaRefs>
    <ds:schemaRef ds:uri="http://schemas.openxmlformats.org/officeDocument/2006/bibliography"/>
  </ds:schemaRefs>
</ds:datastoreItem>
</file>

<file path=customXml/itemProps131.xml><?xml version="1.0" encoding="utf-8"?>
<ds:datastoreItem xmlns:ds="http://schemas.openxmlformats.org/officeDocument/2006/customXml" ds:itemID="{65ED3029-398F-43D8-9FFF-681F7C70BFE8}">
  <ds:schemaRefs>
    <ds:schemaRef ds:uri="http://schemas.openxmlformats.org/officeDocument/2006/bibliography"/>
  </ds:schemaRefs>
</ds:datastoreItem>
</file>

<file path=customXml/itemProps132.xml><?xml version="1.0" encoding="utf-8"?>
<ds:datastoreItem xmlns:ds="http://schemas.openxmlformats.org/officeDocument/2006/customXml" ds:itemID="{694DE3E9-190E-43D7-9365-1A8F6570F312}">
  <ds:schemaRefs>
    <ds:schemaRef ds:uri="http://schemas.openxmlformats.org/officeDocument/2006/bibliography"/>
  </ds:schemaRefs>
</ds:datastoreItem>
</file>

<file path=customXml/itemProps133.xml><?xml version="1.0" encoding="utf-8"?>
<ds:datastoreItem xmlns:ds="http://schemas.openxmlformats.org/officeDocument/2006/customXml" ds:itemID="{5F8B6720-721C-4559-A0BD-29FAD1850194}">
  <ds:schemaRefs>
    <ds:schemaRef ds:uri="http://schemas.openxmlformats.org/officeDocument/2006/bibliography"/>
  </ds:schemaRefs>
</ds:datastoreItem>
</file>

<file path=customXml/itemProps134.xml><?xml version="1.0" encoding="utf-8"?>
<ds:datastoreItem xmlns:ds="http://schemas.openxmlformats.org/officeDocument/2006/customXml" ds:itemID="{4FD4311E-F462-4A88-A2F7-455C1BC56925}">
  <ds:schemaRefs>
    <ds:schemaRef ds:uri="http://schemas.openxmlformats.org/officeDocument/2006/bibliography"/>
  </ds:schemaRefs>
</ds:datastoreItem>
</file>

<file path=customXml/itemProps135.xml><?xml version="1.0" encoding="utf-8"?>
<ds:datastoreItem xmlns:ds="http://schemas.openxmlformats.org/officeDocument/2006/customXml" ds:itemID="{A2F2F5DB-81E1-486D-BE6C-A71C6840DC8D}">
  <ds:schemaRefs>
    <ds:schemaRef ds:uri="http://schemas.openxmlformats.org/officeDocument/2006/bibliography"/>
  </ds:schemaRefs>
</ds:datastoreItem>
</file>

<file path=customXml/itemProps136.xml><?xml version="1.0" encoding="utf-8"?>
<ds:datastoreItem xmlns:ds="http://schemas.openxmlformats.org/officeDocument/2006/customXml" ds:itemID="{40C7F8B7-F3C6-4008-BA16-8493B43820A6}">
  <ds:schemaRefs>
    <ds:schemaRef ds:uri="http://schemas.openxmlformats.org/officeDocument/2006/bibliography"/>
  </ds:schemaRefs>
</ds:datastoreItem>
</file>

<file path=customXml/itemProps137.xml><?xml version="1.0" encoding="utf-8"?>
<ds:datastoreItem xmlns:ds="http://schemas.openxmlformats.org/officeDocument/2006/customXml" ds:itemID="{44BFBC10-25D3-4F6C-92DC-C0B28577AA37}">
  <ds:schemaRefs>
    <ds:schemaRef ds:uri="http://schemas.openxmlformats.org/officeDocument/2006/bibliography"/>
  </ds:schemaRefs>
</ds:datastoreItem>
</file>

<file path=customXml/itemProps138.xml><?xml version="1.0" encoding="utf-8"?>
<ds:datastoreItem xmlns:ds="http://schemas.openxmlformats.org/officeDocument/2006/customXml" ds:itemID="{5DD58110-C9B2-44CA-B954-070581A19D59}">
  <ds:schemaRefs>
    <ds:schemaRef ds:uri="http://schemas.openxmlformats.org/officeDocument/2006/bibliography"/>
  </ds:schemaRefs>
</ds:datastoreItem>
</file>

<file path=customXml/itemProps139.xml><?xml version="1.0" encoding="utf-8"?>
<ds:datastoreItem xmlns:ds="http://schemas.openxmlformats.org/officeDocument/2006/customXml" ds:itemID="{99A5D0C0-9A45-4EA3-BCAD-E2A96FD903B5}">
  <ds:schemaRefs>
    <ds:schemaRef ds:uri="http://schemas.openxmlformats.org/officeDocument/2006/bibliography"/>
  </ds:schemaRefs>
</ds:datastoreItem>
</file>

<file path=customXml/itemProps14.xml><?xml version="1.0" encoding="utf-8"?>
<ds:datastoreItem xmlns:ds="http://schemas.openxmlformats.org/officeDocument/2006/customXml" ds:itemID="{4F6E7F0E-21B3-4C75-8934-7B2CAEF093E2}">
  <ds:schemaRefs>
    <ds:schemaRef ds:uri="http://schemas.openxmlformats.org/officeDocument/2006/bibliography"/>
  </ds:schemaRefs>
</ds:datastoreItem>
</file>

<file path=customXml/itemProps140.xml><?xml version="1.0" encoding="utf-8"?>
<ds:datastoreItem xmlns:ds="http://schemas.openxmlformats.org/officeDocument/2006/customXml" ds:itemID="{8A56CEC1-7938-4B9F-AB82-A92C5EA18334}">
  <ds:schemaRefs>
    <ds:schemaRef ds:uri="http://schemas.openxmlformats.org/officeDocument/2006/bibliography"/>
  </ds:schemaRefs>
</ds:datastoreItem>
</file>

<file path=customXml/itemProps141.xml><?xml version="1.0" encoding="utf-8"?>
<ds:datastoreItem xmlns:ds="http://schemas.openxmlformats.org/officeDocument/2006/customXml" ds:itemID="{AD9D9064-BF46-4C9C-9CE6-B8FD3F95E85A}">
  <ds:schemaRefs>
    <ds:schemaRef ds:uri="http://schemas.openxmlformats.org/officeDocument/2006/bibliography"/>
  </ds:schemaRefs>
</ds:datastoreItem>
</file>

<file path=customXml/itemProps142.xml><?xml version="1.0" encoding="utf-8"?>
<ds:datastoreItem xmlns:ds="http://schemas.openxmlformats.org/officeDocument/2006/customXml" ds:itemID="{BDB36F37-7782-4699-A926-ACDF5813F710}">
  <ds:schemaRefs>
    <ds:schemaRef ds:uri="http://schemas.openxmlformats.org/officeDocument/2006/bibliography"/>
  </ds:schemaRefs>
</ds:datastoreItem>
</file>

<file path=customXml/itemProps143.xml><?xml version="1.0" encoding="utf-8"?>
<ds:datastoreItem xmlns:ds="http://schemas.openxmlformats.org/officeDocument/2006/customXml" ds:itemID="{0CE80946-B286-4F6B-979F-F96EEA81E3FB}">
  <ds:schemaRefs>
    <ds:schemaRef ds:uri="http://schemas.openxmlformats.org/officeDocument/2006/bibliography"/>
  </ds:schemaRefs>
</ds:datastoreItem>
</file>

<file path=customXml/itemProps144.xml><?xml version="1.0" encoding="utf-8"?>
<ds:datastoreItem xmlns:ds="http://schemas.openxmlformats.org/officeDocument/2006/customXml" ds:itemID="{10D3683E-A988-4D12-AE13-FB41310D0E87}">
  <ds:schemaRefs>
    <ds:schemaRef ds:uri="http://schemas.openxmlformats.org/officeDocument/2006/bibliography"/>
  </ds:schemaRefs>
</ds:datastoreItem>
</file>

<file path=customXml/itemProps145.xml><?xml version="1.0" encoding="utf-8"?>
<ds:datastoreItem xmlns:ds="http://schemas.openxmlformats.org/officeDocument/2006/customXml" ds:itemID="{6B49BED5-70A1-424E-AF24-303CCDBE61DB}">
  <ds:schemaRefs>
    <ds:schemaRef ds:uri="http://schemas.openxmlformats.org/officeDocument/2006/bibliography"/>
  </ds:schemaRefs>
</ds:datastoreItem>
</file>

<file path=customXml/itemProps146.xml><?xml version="1.0" encoding="utf-8"?>
<ds:datastoreItem xmlns:ds="http://schemas.openxmlformats.org/officeDocument/2006/customXml" ds:itemID="{256DA82A-B284-4133-A56B-97EBA113587F}">
  <ds:schemaRefs>
    <ds:schemaRef ds:uri="http://schemas.openxmlformats.org/officeDocument/2006/bibliography"/>
  </ds:schemaRefs>
</ds:datastoreItem>
</file>

<file path=customXml/itemProps147.xml><?xml version="1.0" encoding="utf-8"?>
<ds:datastoreItem xmlns:ds="http://schemas.openxmlformats.org/officeDocument/2006/customXml" ds:itemID="{C2E6D93B-8F15-47FE-91CD-1731B8DED260}">
  <ds:schemaRefs>
    <ds:schemaRef ds:uri="http://schemas.openxmlformats.org/officeDocument/2006/bibliography"/>
  </ds:schemaRefs>
</ds:datastoreItem>
</file>

<file path=customXml/itemProps148.xml><?xml version="1.0" encoding="utf-8"?>
<ds:datastoreItem xmlns:ds="http://schemas.openxmlformats.org/officeDocument/2006/customXml" ds:itemID="{21F360BA-996C-4766-9E63-3F3617682334}">
  <ds:schemaRefs>
    <ds:schemaRef ds:uri="http://schemas.openxmlformats.org/officeDocument/2006/bibliography"/>
  </ds:schemaRefs>
</ds:datastoreItem>
</file>

<file path=customXml/itemProps149.xml><?xml version="1.0" encoding="utf-8"?>
<ds:datastoreItem xmlns:ds="http://schemas.openxmlformats.org/officeDocument/2006/customXml" ds:itemID="{B8C9B300-05F0-4D7A-A2EE-220024301877}">
  <ds:schemaRefs>
    <ds:schemaRef ds:uri="http://schemas.openxmlformats.org/officeDocument/2006/bibliography"/>
  </ds:schemaRefs>
</ds:datastoreItem>
</file>

<file path=customXml/itemProps15.xml><?xml version="1.0" encoding="utf-8"?>
<ds:datastoreItem xmlns:ds="http://schemas.openxmlformats.org/officeDocument/2006/customXml" ds:itemID="{F7769A4A-FF8A-43B9-9F76-63B2366411CE}">
  <ds:schemaRefs>
    <ds:schemaRef ds:uri="http://schemas.openxmlformats.org/officeDocument/2006/bibliography"/>
  </ds:schemaRefs>
</ds:datastoreItem>
</file>

<file path=customXml/itemProps150.xml><?xml version="1.0" encoding="utf-8"?>
<ds:datastoreItem xmlns:ds="http://schemas.openxmlformats.org/officeDocument/2006/customXml" ds:itemID="{0CC45B12-5BF3-4E1A-8C02-331ED51C8012}">
  <ds:schemaRefs>
    <ds:schemaRef ds:uri="http://schemas.openxmlformats.org/officeDocument/2006/bibliography"/>
  </ds:schemaRefs>
</ds:datastoreItem>
</file>

<file path=customXml/itemProps151.xml><?xml version="1.0" encoding="utf-8"?>
<ds:datastoreItem xmlns:ds="http://schemas.openxmlformats.org/officeDocument/2006/customXml" ds:itemID="{C2255FE6-5015-43C3-A7B4-A7E8C3B2E480}">
  <ds:schemaRefs>
    <ds:schemaRef ds:uri="http://schemas.openxmlformats.org/officeDocument/2006/bibliography"/>
  </ds:schemaRefs>
</ds:datastoreItem>
</file>

<file path=customXml/itemProps152.xml><?xml version="1.0" encoding="utf-8"?>
<ds:datastoreItem xmlns:ds="http://schemas.openxmlformats.org/officeDocument/2006/customXml" ds:itemID="{06B21601-6D77-4B26-850C-9EDC88592474}">
  <ds:schemaRefs>
    <ds:schemaRef ds:uri="http://schemas.openxmlformats.org/officeDocument/2006/bibliography"/>
  </ds:schemaRefs>
</ds:datastoreItem>
</file>

<file path=customXml/itemProps153.xml><?xml version="1.0" encoding="utf-8"?>
<ds:datastoreItem xmlns:ds="http://schemas.openxmlformats.org/officeDocument/2006/customXml" ds:itemID="{EC06F94B-D999-4F81-AD42-085D794C4E1D}">
  <ds:schemaRefs>
    <ds:schemaRef ds:uri="http://schemas.openxmlformats.org/officeDocument/2006/bibliography"/>
  </ds:schemaRefs>
</ds:datastoreItem>
</file>

<file path=customXml/itemProps154.xml><?xml version="1.0" encoding="utf-8"?>
<ds:datastoreItem xmlns:ds="http://schemas.openxmlformats.org/officeDocument/2006/customXml" ds:itemID="{84217EB0-3AB4-4FEE-AB3B-5C10BB2FF3A3}">
  <ds:schemaRefs>
    <ds:schemaRef ds:uri="http://schemas.openxmlformats.org/officeDocument/2006/bibliography"/>
  </ds:schemaRefs>
</ds:datastoreItem>
</file>

<file path=customXml/itemProps155.xml><?xml version="1.0" encoding="utf-8"?>
<ds:datastoreItem xmlns:ds="http://schemas.openxmlformats.org/officeDocument/2006/customXml" ds:itemID="{D181E8ED-1E45-4098-9429-DC1286ABCD7A}">
  <ds:schemaRefs>
    <ds:schemaRef ds:uri="http://schemas.openxmlformats.org/officeDocument/2006/bibliography"/>
  </ds:schemaRefs>
</ds:datastoreItem>
</file>

<file path=customXml/itemProps156.xml><?xml version="1.0" encoding="utf-8"?>
<ds:datastoreItem xmlns:ds="http://schemas.openxmlformats.org/officeDocument/2006/customXml" ds:itemID="{90CBF407-15D8-4318-B86D-6DEBE2B8AA3B}">
  <ds:schemaRefs>
    <ds:schemaRef ds:uri="http://schemas.openxmlformats.org/officeDocument/2006/bibliography"/>
  </ds:schemaRefs>
</ds:datastoreItem>
</file>

<file path=customXml/itemProps157.xml><?xml version="1.0" encoding="utf-8"?>
<ds:datastoreItem xmlns:ds="http://schemas.openxmlformats.org/officeDocument/2006/customXml" ds:itemID="{EDB21277-21BD-4C3F-815F-DFC3835522E8}">
  <ds:schemaRefs>
    <ds:schemaRef ds:uri="http://schemas.openxmlformats.org/officeDocument/2006/bibliography"/>
  </ds:schemaRefs>
</ds:datastoreItem>
</file>

<file path=customXml/itemProps16.xml><?xml version="1.0" encoding="utf-8"?>
<ds:datastoreItem xmlns:ds="http://schemas.openxmlformats.org/officeDocument/2006/customXml" ds:itemID="{837E1FC4-07EC-41AA-ABC2-0C62452D6451}">
  <ds:schemaRefs>
    <ds:schemaRef ds:uri="http://schemas.openxmlformats.org/officeDocument/2006/bibliography"/>
  </ds:schemaRefs>
</ds:datastoreItem>
</file>

<file path=customXml/itemProps17.xml><?xml version="1.0" encoding="utf-8"?>
<ds:datastoreItem xmlns:ds="http://schemas.openxmlformats.org/officeDocument/2006/customXml" ds:itemID="{984700AA-FF39-4DFB-A01F-61C7CF95CB31}">
  <ds:schemaRefs>
    <ds:schemaRef ds:uri="http://schemas.openxmlformats.org/officeDocument/2006/bibliography"/>
  </ds:schemaRefs>
</ds:datastoreItem>
</file>

<file path=customXml/itemProps18.xml><?xml version="1.0" encoding="utf-8"?>
<ds:datastoreItem xmlns:ds="http://schemas.openxmlformats.org/officeDocument/2006/customXml" ds:itemID="{D77CEAAC-2B6D-405D-A3FE-023E3C3262EF}">
  <ds:schemaRefs>
    <ds:schemaRef ds:uri="http://schemas.openxmlformats.org/officeDocument/2006/bibliography"/>
  </ds:schemaRefs>
</ds:datastoreItem>
</file>

<file path=customXml/itemProps19.xml><?xml version="1.0" encoding="utf-8"?>
<ds:datastoreItem xmlns:ds="http://schemas.openxmlformats.org/officeDocument/2006/customXml" ds:itemID="{F0579804-EEF2-4DCD-ADCA-02ACE8604B69}">
  <ds:schemaRefs>
    <ds:schemaRef ds:uri="http://schemas.openxmlformats.org/officeDocument/2006/bibliography"/>
  </ds:schemaRefs>
</ds:datastoreItem>
</file>

<file path=customXml/itemProps2.xml><?xml version="1.0" encoding="utf-8"?>
<ds:datastoreItem xmlns:ds="http://schemas.openxmlformats.org/officeDocument/2006/customXml" ds:itemID="{27DE32F5-FFA8-49DE-89B3-C9D1E4361B1C}">
  <ds:schemaRefs>
    <ds:schemaRef ds:uri="http://schemas.openxmlformats.org/officeDocument/2006/bibliography"/>
  </ds:schemaRefs>
</ds:datastoreItem>
</file>

<file path=customXml/itemProps20.xml><?xml version="1.0" encoding="utf-8"?>
<ds:datastoreItem xmlns:ds="http://schemas.openxmlformats.org/officeDocument/2006/customXml" ds:itemID="{C887CE80-CC5A-4D95-B2A9-DDD02A635428}">
  <ds:schemaRefs>
    <ds:schemaRef ds:uri="http://schemas.openxmlformats.org/officeDocument/2006/bibliography"/>
  </ds:schemaRefs>
</ds:datastoreItem>
</file>

<file path=customXml/itemProps21.xml><?xml version="1.0" encoding="utf-8"?>
<ds:datastoreItem xmlns:ds="http://schemas.openxmlformats.org/officeDocument/2006/customXml" ds:itemID="{65E22AC6-4075-4D9F-B0F8-2CC5EC097EFF}">
  <ds:schemaRefs>
    <ds:schemaRef ds:uri="http://schemas.openxmlformats.org/officeDocument/2006/bibliography"/>
  </ds:schemaRefs>
</ds:datastoreItem>
</file>

<file path=customXml/itemProps22.xml><?xml version="1.0" encoding="utf-8"?>
<ds:datastoreItem xmlns:ds="http://schemas.openxmlformats.org/officeDocument/2006/customXml" ds:itemID="{54868A0A-01A8-4FC3-9A6D-DF375A04F94E}">
  <ds:schemaRefs>
    <ds:schemaRef ds:uri="http://schemas.openxmlformats.org/officeDocument/2006/bibliography"/>
  </ds:schemaRefs>
</ds:datastoreItem>
</file>

<file path=customXml/itemProps23.xml><?xml version="1.0" encoding="utf-8"?>
<ds:datastoreItem xmlns:ds="http://schemas.openxmlformats.org/officeDocument/2006/customXml" ds:itemID="{4E02577B-06F5-49A7-93FC-22A159815D5C}">
  <ds:schemaRefs>
    <ds:schemaRef ds:uri="http://schemas.openxmlformats.org/officeDocument/2006/bibliography"/>
  </ds:schemaRefs>
</ds:datastoreItem>
</file>

<file path=customXml/itemProps24.xml><?xml version="1.0" encoding="utf-8"?>
<ds:datastoreItem xmlns:ds="http://schemas.openxmlformats.org/officeDocument/2006/customXml" ds:itemID="{B0FB20FB-90C9-4492-993B-3071749523BE}">
  <ds:schemaRefs>
    <ds:schemaRef ds:uri="http://schemas.openxmlformats.org/officeDocument/2006/bibliography"/>
  </ds:schemaRefs>
</ds:datastoreItem>
</file>

<file path=customXml/itemProps25.xml><?xml version="1.0" encoding="utf-8"?>
<ds:datastoreItem xmlns:ds="http://schemas.openxmlformats.org/officeDocument/2006/customXml" ds:itemID="{0653DB1A-B6C6-4283-94B1-5831A25C68D5}">
  <ds:schemaRefs>
    <ds:schemaRef ds:uri="http://schemas.openxmlformats.org/officeDocument/2006/bibliography"/>
  </ds:schemaRefs>
</ds:datastoreItem>
</file>

<file path=customXml/itemProps26.xml><?xml version="1.0" encoding="utf-8"?>
<ds:datastoreItem xmlns:ds="http://schemas.openxmlformats.org/officeDocument/2006/customXml" ds:itemID="{04679070-0F85-47B2-B097-9603DDE4DD90}">
  <ds:schemaRefs>
    <ds:schemaRef ds:uri="http://schemas.openxmlformats.org/officeDocument/2006/bibliography"/>
  </ds:schemaRefs>
</ds:datastoreItem>
</file>

<file path=customXml/itemProps27.xml><?xml version="1.0" encoding="utf-8"?>
<ds:datastoreItem xmlns:ds="http://schemas.openxmlformats.org/officeDocument/2006/customXml" ds:itemID="{70087CBD-5EF5-4F32-8A2E-D23CD73D7923}">
  <ds:schemaRefs>
    <ds:schemaRef ds:uri="http://schemas.openxmlformats.org/officeDocument/2006/bibliography"/>
  </ds:schemaRefs>
</ds:datastoreItem>
</file>

<file path=customXml/itemProps28.xml><?xml version="1.0" encoding="utf-8"?>
<ds:datastoreItem xmlns:ds="http://schemas.openxmlformats.org/officeDocument/2006/customXml" ds:itemID="{536FC8C7-1FD7-4B37-858E-92377EF74EA4}">
  <ds:schemaRefs>
    <ds:schemaRef ds:uri="http://schemas.openxmlformats.org/officeDocument/2006/bibliography"/>
  </ds:schemaRefs>
</ds:datastoreItem>
</file>

<file path=customXml/itemProps29.xml><?xml version="1.0" encoding="utf-8"?>
<ds:datastoreItem xmlns:ds="http://schemas.openxmlformats.org/officeDocument/2006/customXml" ds:itemID="{F02A636A-92A1-4C61-B457-E13F5B018DB2}">
  <ds:schemaRefs>
    <ds:schemaRef ds:uri="http://schemas.openxmlformats.org/officeDocument/2006/bibliography"/>
  </ds:schemaRefs>
</ds:datastoreItem>
</file>

<file path=customXml/itemProps3.xml><?xml version="1.0" encoding="utf-8"?>
<ds:datastoreItem xmlns:ds="http://schemas.openxmlformats.org/officeDocument/2006/customXml" ds:itemID="{5A209D10-5D61-40BE-9B1C-37F51114BF80}">
  <ds:schemaRefs>
    <ds:schemaRef ds:uri="http://schemas.openxmlformats.org/officeDocument/2006/bibliography"/>
  </ds:schemaRefs>
</ds:datastoreItem>
</file>

<file path=customXml/itemProps30.xml><?xml version="1.0" encoding="utf-8"?>
<ds:datastoreItem xmlns:ds="http://schemas.openxmlformats.org/officeDocument/2006/customXml" ds:itemID="{6B7A824D-5D2F-4C12-8DB6-938E7633FC7D}">
  <ds:schemaRefs>
    <ds:schemaRef ds:uri="http://schemas.openxmlformats.org/officeDocument/2006/bibliography"/>
  </ds:schemaRefs>
</ds:datastoreItem>
</file>

<file path=customXml/itemProps31.xml><?xml version="1.0" encoding="utf-8"?>
<ds:datastoreItem xmlns:ds="http://schemas.openxmlformats.org/officeDocument/2006/customXml" ds:itemID="{3EF2FC73-B445-4518-B0D0-64D0685A0C75}">
  <ds:schemaRefs>
    <ds:schemaRef ds:uri="http://schemas.openxmlformats.org/officeDocument/2006/bibliography"/>
  </ds:schemaRefs>
</ds:datastoreItem>
</file>

<file path=customXml/itemProps32.xml><?xml version="1.0" encoding="utf-8"?>
<ds:datastoreItem xmlns:ds="http://schemas.openxmlformats.org/officeDocument/2006/customXml" ds:itemID="{B1DFCEFF-FBC0-49E7-B3F2-161B3CB85D7D}">
  <ds:schemaRefs>
    <ds:schemaRef ds:uri="http://schemas.openxmlformats.org/officeDocument/2006/bibliography"/>
  </ds:schemaRefs>
</ds:datastoreItem>
</file>

<file path=customXml/itemProps33.xml><?xml version="1.0" encoding="utf-8"?>
<ds:datastoreItem xmlns:ds="http://schemas.openxmlformats.org/officeDocument/2006/customXml" ds:itemID="{1EC3C858-A133-43FC-8563-6289090537A7}">
  <ds:schemaRefs>
    <ds:schemaRef ds:uri="http://schemas.openxmlformats.org/officeDocument/2006/bibliography"/>
  </ds:schemaRefs>
</ds:datastoreItem>
</file>

<file path=customXml/itemProps34.xml><?xml version="1.0" encoding="utf-8"?>
<ds:datastoreItem xmlns:ds="http://schemas.openxmlformats.org/officeDocument/2006/customXml" ds:itemID="{B29902AA-1DEC-4F8B-88E3-5C9EFDE3AB49}">
  <ds:schemaRefs>
    <ds:schemaRef ds:uri="http://schemas.openxmlformats.org/officeDocument/2006/bibliography"/>
  </ds:schemaRefs>
</ds:datastoreItem>
</file>

<file path=customXml/itemProps35.xml><?xml version="1.0" encoding="utf-8"?>
<ds:datastoreItem xmlns:ds="http://schemas.openxmlformats.org/officeDocument/2006/customXml" ds:itemID="{62BC9587-6B4C-4F1A-9FD0-97DCC4105EF2}">
  <ds:schemaRefs>
    <ds:schemaRef ds:uri="http://schemas.openxmlformats.org/officeDocument/2006/bibliography"/>
  </ds:schemaRefs>
</ds:datastoreItem>
</file>

<file path=customXml/itemProps36.xml><?xml version="1.0" encoding="utf-8"?>
<ds:datastoreItem xmlns:ds="http://schemas.openxmlformats.org/officeDocument/2006/customXml" ds:itemID="{122DE013-CE12-4D13-888A-384E170EF058}">
  <ds:schemaRefs>
    <ds:schemaRef ds:uri="http://schemas.openxmlformats.org/officeDocument/2006/bibliography"/>
  </ds:schemaRefs>
</ds:datastoreItem>
</file>

<file path=customXml/itemProps37.xml><?xml version="1.0" encoding="utf-8"?>
<ds:datastoreItem xmlns:ds="http://schemas.openxmlformats.org/officeDocument/2006/customXml" ds:itemID="{0A5F651F-3B6B-47B0-AE79-3BC959BF40BB}">
  <ds:schemaRefs>
    <ds:schemaRef ds:uri="http://schemas.openxmlformats.org/officeDocument/2006/bibliography"/>
  </ds:schemaRefs>
</ds:datastoreItem>
</file>

<file path=customXml/itemProps38.xml><?xml version="1.0" encoding="utf-8"?>
<ds:datastoreItem xmlns:ds="http://schemas.openxmlformats.org/officeDocument/2006/customXml" ds:itemID="{81B391AD-3244-4DE0-A8CA-3467D4FE7ED9}">
  <ds:schemaRefs>
    <ds:schemaRef ds:uri="http://schemas.openxmlformats.org/officeDocument/2006/bibliography"/>
  </ds:schemaRefs>
</ds:datastoreItem>
</file>

<file path=customXml/itemProps39.xml><?xml version="1.0" encoding="utf-8"?>
<ds:datastoreItem xmlns:ds="http://schemas.openxmlformats.org/officeDocument/2006/customXml" ds:itemID="{F08A19A9-174B-4141-AF9A-1769FB57BDF3}">
  <ds:schemaRefs>
    <ds:schemaRef ds:uri="http://schemas.openxmlformats.org/officeDocument/2006/bibliography"/>
  </ds:schemaRefs>
</ds:datastoreItem>
</file>

<file path=customXml/itemProps4.xml><?xml version="1.0" encoding="utf-8"?>
<ds:datastoreItem xmlns:ds="http://schemas.openxmlformats.org/officeDocument/2006/customXml" ds:itemID="{655D4D48-8D47-481E-BBD0-0943CE901BA8}">
  <ds:schemaRefs>
    <ds:schemaRef ds:uri="http://schemas.openxmlformats.org/officeDocument/2006/bibliography"/>
  </ds:schemaRefs>
</ds:datastoreItem>
</file>

<file path=customXml/itemProps40.xml><?xml version="1.0" encoding="utf-8"?>
<ds:datastoreItem xmlns:ds="http://schemas.openxmlformats.org/officeDocument/2006/customXml" ds:itemID="{4D7916D2-D495-4B78-B584-F46218CDF917}">
  <ds:schemaRefs>
    <ds:schemaRef ds:uri="http://schemas.openxmlformats.org/officeDocument/2006/bibliography"/>
  </ds:schemaRefs>
</ds:datastoreItem>
</file>

<file path=customXml/itemProps41.xml><?xml version="1.0" encoding="utf-8"?>
<ds:datastoreItem xmlns:ds="http://schemas.openxmlformats.org/officeDocument/2006/customXml" ds:itemID="{3DACF912-C48D-4742-ABF6-B705586DA68B}">
  <ds:schemaRefs>
    <ds:schemaRef ds:uri="http://schemas.openxmlformats.org/officeDocument/2006/bibliography"/>
  </ds:schemaRefs>
</ds:datastoreItem>
</file>

<file path=customXml/itemProps42.xml><?xml version="1.0" encoding="utf-8"?>
<ds:datastoreItem xmlns:ds="http://schemas.openxmlformats.org/officeDocument/2006/customXml" ds:itemID="{6B003735-4722-4D67-9574-9F49C81EDFCA}">
  <ds:schemaRefs>
    <ds:schemaRef ds:uri="http://schemas.openxmlformats.org/officeDocument/2006/bibliography"/>
  </ds:schemaRefs>
</ds:datastoreItem>
</file>

<file path=customXml/itemProps43.xml><?xml version="1.0" encoding="utf-8"?>
<ds:datastoreItem xmlns:ds="http://schemas.openxmlformats.org/officeDocument/2006/customXml" ds:itemID="{BC86A7BC-1BD3-433E-A747-7114DAA7BC27}">
  <ds:schemaRefs>
    <ds:schemaRef ds:uri="http://schemas.openxmlformats.org/officeDocument/2006/bibliography"/>
  </ds:schemaRefs>
</ds:datastoreItem>
</file>

<file path=customXml/itemProps44.xml><?xml version="1.0" encoding="utf-8"?>
<ds:datastoreItem xmlns:ds="http://schemas.openxmlformats.org/officeDocument/2006/customXml" ds:itemID="{B06C000C-DB44-4E61-B16B-AEB8867A0E71}">
  <ds:schemaRefs>
    <ds:schemaRef ds:uri="http://schemas.openxmlformats.org/officeDocument/2006/bibliography"/>
  </ds:schemaRefs>
</ds:datastoreItem>
</file>

<file path=customXml/itemProps45.xml><?xml version="1.0" encoding="utf-8"?>
<ds:datastoreItem xmlns:ds="http://schemas.openxmlformats.org/officeDocument/2006/customXml" ds:itemID="{3A262854-D856-44CE-B484-901F1BC3FF7C}">
  <ds:schemaRefs>
    <ds:schemaRef ds:uri="http://schemas.openxmlformats.org/officeDocument/2006/bibliography"/>
  </ds:schemaRefs>
</ds:datastoreItem>
</file>

<file path=customXml/itemProps46.xml><?xml version="1.0" encoding="utf-8"?>
<ds:datastoreItem xmlns:ds="http://schemas.openxmlformats.org/officeDocument/2006/customXml" ds:itemID="{9EC4DE17-EA67-405D-A8B2-81E962DE25EA}">
  <ds:schemaRefs>
    <ds:schemaRef ds:uri="http://schemas.openxmlformats.org/officeDocument/2006/bibliography"/>
  </ds:schemaRefs>
</ds:datastoreItem>
</file>

<file path=customXml/itemProps47.xml><?xml version="1.0" encoding="utf-8"?>
<ds:datastoreItem xmlns:ds="http://schemas.openxmlformats.org/officeDocument/2006/customXml" ds:itemID="{71620DF3-2CCF-40A3-BFA4-3A7438659AD3}">
  <ds:schemaRefs>
    <ds:schemaRef ds:uri="http://schemas.openxmlformats.org/officeDocument/2006/bibliography"/>
  </ds:schemaRefs>
</ds:datastoreItem>
</file>

<file path=customXml/itemProps48.xml><?xml version="1.0" encoding="utf-8"?>
<ds:datastoreItem xmlns:ds="http://schemas.openxmlformats.org/officeDocument/2006/customXml" ds:itemID="{34CDCE2F-C43B-473A-84D9-510C023909AE}">
  <ds:schemaRefs>
    <ds:schemaRef ds:uri="http://schemas.openxmlformats.org/officeDocument/2006/bibliography"/>
  </ds:schemaRefs>
</ds:datastoreItem>
</file>

<file path=customXml/itemProps49.xml><?xml version="1.0" encoding="utf-8"?>
<ds:datastoreItem xmlns:ds="http://schemas.openxmlformats.org/officeDocument/2006/customXml" ds:itemID="{14C7ADC3-4AA8-4DC7-A2C5-49F1F0916DA1}">
  <ds:schemaRefs>
    <ds:schemaRef ds:uri="http://schemas.openxmlformats.org/officeDocument/2006/bibliography"/>
  </ds:schemaRefs>
</ds:datastoreItem>
</file>

<file path=customXml/itemProps5.xml><?xml version="1.0" encoding="utf-8"?>
<ds:datastoreItem xmlns:ds="http://schemas.openxmlformats.org/officeDocument/2006/customXml" ds:itemID="{C80B94FA-D075-46CA-8316-1637B2EB3520}">
  <ds:schemaRefs>
    <ds:schemaRef ds:uri="http://schemas.openxmlformats.org/officeDocument/2006/bibliography"/>
  </ds:schemaRefs>
</ds:datastoreItem>
</file>

<file path=customXml/itemProps50.xml><?xml version="1.0" encoding="utf-8"?>
<ds:datastoreItem xmlns:ds="http://schemas.openxmlformats.org/officeDocument/2006/customXml" ds:itemID="{AC23EB77-416A-4200-9F3C-CE0082E6C311}">
  <ds:schemaRefs>
    <ds:schemaRef ds:uri="http://schemas.openxmlformats.org/officeDocument/2006/bibliography"/>
  </ds:schemaRefs>
</ds:datastoreItem>
</file>

<file path=customXml/itemProps51.xml><?xml version="1.0" encoding="utf-8"?>
<ds:datastoreItem xmlns:ds="http://schemas.openxmlformats.org/officeDocument/2006/customXml" ds:itemID="{186AC53A-C16F-43BD-9004-AA266CA93982}">
  <ds:schemaRefs>
    <ds:schemaRef ds:uri="http://schemas.openxmlformats.org/officeDocument/2006/bibliography"/>
  </ds:schemaRefs>
</ds:datastoreItem>
</file>

<file path=customXml/itemProps52.xml><?xml version="1.0" encoding="utf-8"?>
<ds:datastoreItem xmlns:ds="http://schemas.openxmlformats.org/officeDocument/2006/customXml" ds:itemID="{6A4337E3-7422-41F8-8C52-21E6F4A9C66D}">
  <ds:schemaRefs>
    <ds:schemaRef ds:uri="http://schemas.openxmlformats.org/officeDocument/2006/bibliography"/>
  </ds:schemaRefs>
</ds:datastoreItem>
</file>

<file path=customXml/itemProps53.xml><?xml version="1.0" encoding="utf-8"?>
<ds:datastoreItem xmlns:ds="http://schemas.openxmlformats.org/officeDocument/2006/customXml" ds:itemID="{AC2DA48D-7601-49C6-8636-E220919B0D4C}">
  <ds:schemaRefs>
    <ds:schemaRef ds:uri="http://schemas.openxmlformats.org/officeDocument/2006/bibliography"/>
  </ds:schemaRefs>
</ds:datastoreItem>
</file>

<file path=customXml/itemProps54.xml><?xml version="1.0" encoding="utf-8"?>
<ds:datastoreItem xmlns:ds="http://schemas.openxmlformats.org/officeDocument/2006/customXml" ds:itemID="{11B5F16B-EFF6-41CF-A5AC-193D809E8DB6}">
  <ds:schemaRefs>
    <ds:schemaRef ds:uri="http://schemas.openxmlformats.org/officeDocument/2006/bibliography"/>
  </ds:schemaRefs>
</ds:datastoreItem>
</file>

<file path=customXml/itemProps55.xml><?xml version="1.0" encoding="utf-8"?>
<ds:datastoreItem xmlns:ds="http://schemas.openxmlformats.org/officeDocument/2006/customXml" ds:itemID="{D8CCA510-BD8E-402D-9C78-5D548F3937BD}">
  <ds:schemaRefs>
    <ds:schemaRef ds:uri="http://schemas.openxmlformats.org/officeDocument/2006/bibliography"/>
  </ds:schemaRefs>
</ds:datastoreItem>
</file>

<file path=customXml/itemProps56.xml><?xml version="1.0" encoding="utf-8"?>
<ds:datastoreItem xmlns:ds="http://schemas.openxmlformats.org/officeDocument/2006/customXml" ds:itemID="{75354D08-F06A-43A6-8CAA-2CA97547ED27}">
  <ds:schemaRefs>
    <ds:schemaRef ds:uri="http://schemas.openxmlformats.org/officeDocument/2006/bibliography"/>
  </ds:schemaRefs>
</ds:datastoreItem>
</file>

<file path=customXml/itemProps57.xml><?xml version="1.0" encoding="utf-8"?>
<ds:datastoreItem xmlns:ds="http://schemas.openxmlformats.org/officeDocument/2006/customXml" ds:itemID="{D556DCC7-0877-4C3D-A088-5CA14FB2DD5D}">
  <ds:schemaRefs>
    <ds:schemaRef ds:uri="http://schemas.openxmlformats.org/officeDocument/2006/bibliography"/>
  </ds:schemaRefs>
</ds:datastoreItem>
</file>

<file path=customXml/itemProps58.xml><?xml version="1.0" encoding="utf-8"?>
<ds:datastoreItem xmlns:ds="http://schemas.openxmlformats.org/officeDocument/2006/customXml" ds:itemID="{A7E85775-08EE-460D-B59D-2EE4E375DD47}">
  <ds:schemaRefs>
    <ds:schemaRef ds:uri="http://schemas.openxmlformats.org/officeDocument/2006/bibliography"/>
  </ds:schemaRefs>
</ds:datastoreItem>
</file>

<file path=customXml/itemProps59.xml><?xml version="1.0" encoding="utf-8"?>
<ds:datastoreItem xmlns:ds="http://schemas.openxmlformats.org/officeDocument/2006/customXml" ds:itemID="{EDD5059D-3FF5-4C95-9F2C-47168D87CC0C}">
  <ds:schemaRefs>
    <ds:schemaRef ds:uri="http://schemas.openxmlformats.org/officeDocument/2006/bibliography"/>
  </ds:schemaRefs>
</ds:datastoreItem>
</file>

<file path=customXml/itemProps6.xml><?xml version="1.0" encoding="utf-8"?>
<ds:datastoreItem xmlns:ds="http://schemas.openxmlformats.org/officeDocument/2006/customXml" ds:itemID="{FA39C1F4-A3D8-44DD-AB57-E2B6F794B346}">
  <ds:schemaRefs>
    <ds:schemaRef ds:uri="http://schemas.openxmlformats.org/officeDocument/2006/bibliography"/>
  </ds:schemaRefs>
</ds:datastoreItem>
</file>

<file path=customXml/itemProps60.xml><?xml version="1.0" encoding="utf-8"?>
<ds:datastoreItem xmlns:ds="http://schemas.openxmlformats.org/officeDocument/2006/customXml" ds:itemID="{57C3F40E-F6D2-4424-8985-4725F2A28095}">
  <ds:schemaRefs>
    <ds:schemaRef ds:uri="http://schemas.openxmlformats.org/officeDocument/2006/bibliography"/>
  </ds:schemaRefs>
</ds:datastoreItem>
</file>

<file path=customXml/itemProps61.xml><?xml version="1.0" encoding="utf-8"?>
<ds:datastoreItem xmlns:ds="http://schemas.openxmlformats.org/officeDocument/2006/customXml" ds:itemID="{246C8A8D-D9DB-4431-A734-FAAFC941B2F3}">
  <ds:schemaRefs>
    <ds:schemaRef ds:uri="http://schemas.openxmlformats.org/officeDocument/2006/bibliography"/>
  </ds:schemaRefs>
</ds:datastoreItem>
</file>

<file path=customXml/itemProps62.xml><?xml version="1.0" encoding="utf-8"?>
<ds:datastoreItem xmlns:ds="http://schemas.openxmlformats.org/officeDocument/2006/customXml" ds:itemID="{E2792F60-A6B5-4606-9493-91E327E08609}">
  <ds:schemaRefs>
    <ds:schemaRef ds:uri="http://schemas.openxmlformats.org/officeDocument/2006/bibliography"/>
  </ds:schemaRefs>
</ds:datastoreItem>
</file>

<file path=customXml/itemProps63.xml><?xml version="1.0" encoding="utf-8"?>
<ds:datastoreItem xmlns:ds="http://schemas.openxmlformats.org/officeDocument/2006/customXml" ds:itemID="{3F397DCD-9936-4014-92B5-B2CDFC6F92F3}">
  <ds:schemaRefs>
    <ds:schemaRef ds:uri="http://schemas.openxmlformats.org/officeDocument/2006/bibliography"/>
  </ds:schemaRefs>
</ds:datastoreItem>
</file>

<file path=customXml/itemProps64.xml><?xml version="1.0" encoding="utf-8"?>
<ds:datastoreItem xmlns:ds="http://schemas.openxmlformats.org/officeDocument/2006/customXml" ds:itemID="{E962F609-12D3-4F74-84DB-2B8E12B112B8}">
  <ds:schemaRefs>
    <ds:schemaRef ds:uri="http://schemas.openxmlformats.org/officeDocument/2006/bibliography"/>
  </ds:schemaRefs>
</ds:datastoreItem>
</file>

<file path=customXml/itemProps65.xml><?xml version="1.0" encoding="utf-8"?>
<ds:datastoreItem xmlns:ds="http://schemas.openxmlformats.org/officeDocument/2006/customXml" ds:itemID="{A814CD3B-F919-4F1A-9481-E7B90F73B4E0}">
  <ds:schemaRefs>
    <ds:schemaRef ds:uri="http://schemas.openxmlformats.org/officeDocument/2006/bibliography"/>
  </ds:schemaRefs>
</ds:datastoreItem>
</file>

<file path=customXml/itemProps66.xml><?xml version="1.0" encoding="utf-8"?>
<ds:datastoreItem xmlns:ds="http://schemas.openxmlformats.org/officeDocument/2006/customXml" ds:itemID="{F36FD05F-DE79-4B56-9B6F-1CD330ADE5D9}">
  <ds:schemaRefs>
    <ds:schemaRef ds:uri="http://schemas.openxmlformats.org/officeDocument/2006/bibliography"/>
  </ds:schemaRefs>
</ds:datastoreItem>
</file>

<file path=customXml/itemProps67.xml><?xml version="1.0" encoding="utf-8"?>
<ds:datastoreItem xmlns:ds="http://schemas.openxmlformats.org/officeDocument/2006/customXml" ds:itemID="{EB5BD13F-4147-42AA-9CDA-E80BE84D6311}">
  <ds:schemaRefs>
    <ds:schemaRef ds:uri="http://schemas.openxmlformats.org/officeDocument/2006/bibliography"/>
  </ds:schemaRefs>
</ds:datastoreItem>
</file>

<file path=customXml/itemProps68.xml><?xml version="1.0" encoding="utf-8"?>
<ds:datastoreItem xmlns:ds="http://schemas.openxmlformats.org/officeDocument/2006/customXml" ds:itemID="{AC0F2507-0E57-4A6D-84B9-37DC4FA08201}">
  <ds:schemaRefs>
    <ds:schemaRef ds:uri="http://schemas.openxmlformats.org/officeDocument/2006/bibliography"/>
  </ds:schemaRefs>
</ds:datastoreItem>
</file>

<file path=customXml/itemProps69.xml><?xml version="1.0" encoding="utf-8"?>
<ds:datastoreItem xmlns:ds="http://schemas.openxmlformats.org/officeDocument/2006/customXml" ds:itemID="{5BD133EB-6E62-4F80-B2B8-7E80FDF29288}">
  <ds:schemaRefs>
    <ds:schemaRef ds:uri="http://schemas.openxmlformats.org/officeDocument/2006/bibliography"/>
  </ds:schemaRefs>
</ds:datastoreItem>
</file>

<file path=customXml/itemProps7.xml><?xml version="1.0" encoding="utf-8"?>
<ds:datastoreItem xmlns:ds="http://schemas.openxmlformats.org/officeDocument/2006/customXml" ds:itemID="{EBE91945-CD01-4797-AAE6-B01A99D0CBC7}">
  <ds:schemaRefs>
    <ds:schemaRef ds:uri="http://schemas.openxmlformats.org/officeDocument/2006/bibliography"/>
  </ds:schemaRefs>
</ds:datastoreItem>
</file>

<file path=customXml/itemProps70.xml><?xml version="1.0" encoding="utf-8"?>
<ds:datastoreItem xmlns:ds="http://schemas.openxmlformats.org/officeDocument/2006/customXml" ds:itemID="{3EDD9413-46EE-4A36-9891-F0CD321BE2AA}">
  <ds:schemaRefs>
    <ds:schemaRef ds:uri="http://schemas.openxmlformats.org/officeDocument/2006/bibliography"/>
  </ds:schemaRefs>
</ds:datastoreItem>
</file>

<file path=customXml/itemProps71.xml><?xml version="1.0" encoding="utf-8"?>
<ds:datastoreItem xmlns:ds="http://schemas.openxmlformats.org/officeDocument/2006/customXml" ds:itemID="{C905E45E-CA6D-4587-860C-19F0AD52BA1E}">
  <ds:schemaRefs>
    <ds:schemaRef ds:uri="http://schemas.openxmlformats.org/officeDocument/2006/bibliography"/>
  </ds:schemaRefs>
</ds:datastoreItem>
</file>

<file path=customXml/itemProps72.xml><?xml version="1.0" encoding="utf-8"?>
<ds:datastoreItem xmlns:ds="http://schemas.openxmlformats.org/officeDocument/2006/customXml" ds:itemID="{36BF8922-2AC8-4B4F-90F6-4D0EB83B7128}">
  <ds:schemaRefs>
    <ds:schemaRef ds:uri="http://schemas.openxmlformats.org/officeDocument/2006/bibliography"/>
  </ds:schemaRefs>
</ds:datastoreItem>
</file>

<file path=customXml/itemProps73.xml><?xml version="1.0" encoding="utf-8"?>
<ds:datastoreItem xmlns:ds="http://schemas.openxmlformats.org/officeDocument/2006/customXml" ds:itemID="{2B00FB98-7201-4320-8E33-5F280C073D0A}">
  <ds:schemaRefs>
    <ds:schemaRef ds:uri="http://schemas.openxmlformats.org/officeDocument/2006/bibliography"/>
  </ds:schemaRefs>
</ds:datastoreItem>
</file>

<file path=customXml/itemProps74.xml><?xml version="1.0" encoding="utf-8"?>
<ds:datastoreItem xmlns:ds="http://schemas.openxmlformats.org/officeDocument/2006/customXml" ds:itemID="{AF7F5021-EAAA-4551-B97B-6A4850B2265D}">
  <ds:schemaRefs>
    <ds:schemaRef ds:uri="http://schemas.openxmlformats.org/officeDocument/2006/bibliography"/>
  </ds:schemaRefs>
</ds:datastoreItem>
</file>

<file path=customXml/itemProps75.xml><?xml version="1.0" encoding="utf-8"?>
<ds:datastoreItem xmlns:ds="http://schemas.openxmlformats.org/officeDocument/2006/customXml" ds:itemID="{E64825DB-2B43-403B-ACFE-BB03B32654B5}">
  <ds:schemaRefs>
    <ds:schemaRef ds:uri="http://schemas.openxmlformats.org/officeDocument/2006/bibliography"/>
  </ds:schemaRefs>
</ds:datastoreItem>
</file>

<file path=customXml/itemProps76.xml><?xml version="1.0" encoding="utf-8"?>
<ds:datastoreItem xmlns:ds="http://schemas.openxmlformats.org/officeDocument/2006/customXml" ds:itemID="{54CEDCBB-78B4-4C9B-ADF0-BD7DE7EAA939}">
  <ds:schemaRefs>
    <ds:schemaRef ds:uri="http://schemas.openxmlformats.org/officeDocument/2006/bibliography"/>
  </ds:schemaRefs>
</ds:datastoreItem>
</file>

<file path=customXml/itemProps77.xml><?xml version="1.0" encoding="utf-8"?>
<ds:datastoreItem xmlns:ds="http://schemas.openxmlformats.org/officeDocument/2006/customXml" ds:itemID="{F2BA9729-DF28-4E61-AE51-466A56D97926}">
  <ds:schemaRefs>
    <ds:schemaRef ds:uri="http://schemas.openxmlformats.org/officeDocument/2006/bibliography"/>
  </ds:schemaRefs>
</ds:datastoreItem>
</file>

<file path=customXml/itemProps78.xml><?xml version="1.0" encoding="utf-8"?>
<ds:datastoreItem xmlns:ds="http://schemas.openxmlformats.org/officeDocument/2006/customXml" ds:itemID="{A02E5292-7763-4616-88E4-971947F6C45B}">
  <ds:schemaRefs>
    <ds:schemaRef ds:uri="http://schemas.openxmlformats.org/officeDocument/2006/bibliography"/>
  </ds:schemaRefs>
</ds:datastoreItem>
</file>

<file path=customXml/itemProps79.xml><?xml version="1.0" encoding="utf-8"?>
<ds:datastoreItem xmlns:ds="http://schemas.openxmlformats.org/officeDocument/2006/customXml" ds:itemID="{B3012BAA-F5AE-47BB-A51F-C791A354ED91}">
  <ds:schemaRefs>
    <ds:schemaRef ds:uri="http://schemas.openxmlformats.org/officeDocument/2006/bibliography"/>
  </ds:schemaRefs>
</ds:datastoreItem>
</file>

<file path=customXml/itemProps8.xml><?xml version="1.0" encoding="utf-8"?>
<ds:datastoreItem xmlns:ds="http://schemas.openxmlformats.org/officeDocument/2006/customXml" ds:itemID="{1A6CC406-AE5F-419E-9493-4480EC8DD4AB}">
  <ds:schemaRefs>
    <ds:schemaRef ds:uri="http://schemas.openxmlformats.org/officeDocument/2006/bibliography"/>
  </ds:schemaRefs>
</ds:datastoreItem>
</file>

<file path=customXml/itemProps80.xml><?xml version="1.0" encoding="utf-8"?>
<ds:datastoreItem xmlns:ds="http://schemas.openxmlformats.org/officeDocument/2006/customXml" ds:itemID="{05BA7124-EB61-4584-91BD-4C46BFA3AF0D}">
  <ds:schemaRefs>
    <ds:schemaRef ds:uri="http://schemas.openxmlformats.org/officeDocument/2006/bibliography"/>
  </ds:schemaRefs>
</ds:datastoreItem>
</file>

<file path=customXml/itemProps81.xml><?xml version="1.0" encoding="utf-8"?>
<ds:datastoreItem xmlns:ds="http://schemas.openxmlformats.org/officeDocument/2006/customXml" ds:itemID="{B1FD642B-E90B-495F-A970-C52ADB0D1529}">
  <ds:schemaRefs>
    <ds:schemaRef ds:uri="http://schemas.openxmlformats.org/officeDocument/2006/bibliography"/>
  </ds:schemaRefs>
</ds:datastoreItem>
</file>

<file path=customXml/itemProps82.xml><?xml version="1.0" encoding="utf-8"?>
<ds:datastoreItem xmlns:ds="http://schemas.openxmlformats.org/officeDocument/2006/customXml" ds:itemID="{3576CDDA-951D-4823-BA4B-ED391A402A40}">
  <ds:schemaRefs>
    <ds:schemaRef ds:uri="http://schemas.openxmlformats.org/officeDocument/2006/bibliography"/>
  </ds:schemaRefs>
</ds:datastoreItem>
</file>

<file path=customXml/itemProps83.xml><?xml version="1.0" encoding="utf-8"?>
<ds:datastoreItem xmlns:ds="http://schemas.openxmlformats.org/officeDocument/2006/customXml" ds:itemID="{A581C49C-2FA8-416A-BD0E-3D522F849AE8}">
  <ds:schemaRefs>
    <ds:schemaRef ds:uri="http://schemas.openxmlformats.org/officeDocument/2006/bibliography"/>
  </ds:schemaRefs>
</ds:datastoreItem>
</file>

<file path=customXml/itemProps84.xml><?xml version="1.0" encoding="utf-8"?>
<ds:datastoreItem xmlns:ds="http://schemas.openxmlformats.org/officeDocument/2006/customXml" ds:itemID="{C4A1C012-6B06-4F97-8D25-2D476AA98010}">
  <ds:schemaRefs>
    <ds:schemaRef ds:uri="http://schemas.openxmlformats.org/officeDocument/2006/bibliography"/>
  </ds:schemaRefs>
</ds:datastoreItem>
</file>

<file path=customXml/itemProps85.xml><?xml version="1.0" encoding="utf-8"?>
<ds:datastoreItem xmlns:ds="http://schemas.openxmlformats.org/officeDocument/2006/customXml" ds:itemID="{B98F942F-CDE4-49AC-8576-E5A3231D6BF6}">
  <ds:schemaRefs>
    <ds:schemaRef ds:uri="http://schemas.openxmlformats.org/officeDocument/2006/bibliography"/>
  </ds:schemaRefs>
</ds:datastoreItem>
</file>

<file path=customXml/itemProps86.xml><?xml version="1.0" encoding="utf-8"?>
<ds:datastoreItem xmlns:ds="http://schemas.openxmlformats.org/officeDocument/2006/customXml" ds:itemID="{B16D1E2E-65EA-4970-9F4C-4D1921F57815}">
  <ds:schemaRefs>
    <ds:schemaRef ds:uri="http://schemas.openxmlformats.org/officeDocument/2006/bibliography"/>
  </ds:schemaRefs>
</ds:datastoreItem>
</file>

<file path=customXml/itemProps87.xml><?xml version="1.0" encoding="utf-8"?>
<ds:datastoreItem xmlns:ds="http://schemas.openxmlformats.org/officeDocument/2006/customXml" ds:itemID="{8EBAB124-8138-48D5-A5D1-3E5B2458EF97}">
  <ds:schemaRefs>
    <ds:schemaRef ds:uri="http://schemas.openxmlformats.org/officeDocument/2006/bibliography"/>
  </ds:schemaRefs>
</ds:datastoreItem>
</file>

<file path=customXml/itemProps88.xml><?xml version="1.0" encoding="utf-8"?>
<ds:datastoreItem xmlns:ds="http://schemas.openxmlformats.org/officeDocument/2006/customXml" ds:itemID="{C265587C-EB7B-4B94-9CFA-64C15EE8A76C}">
  <ds:schemaRefs>
    <ds:schemaRef ds:uri="http://schemas.openxmlformats.org/officeDocument/2006/bibliography"/>
  </ds:schemaRefs>
</ds:datastoreItem>
</file>

<file path=customXml/itemProps89.xml><?xml version="1.0" encoding="utf-8"?>
<ds:datastoreItem xmlns:ds="http://schemas.openxmlformats.org/officeDocument/2006/customXml" ds:itemID="{7A3CB13D-0714-4796-96F0-89215F4BEF86}">
  <ds:schemaRefs>
    <ds:schemaRef ds:uri="http://schemas.openxmlformats.org/officeDocument/2006/bibliography"/>
  </ds:schemaRefs>
</ds:datastoreItem>
</file>

<file path=customXml/itemProps9.xml><?xml version="1.0" encoding="utf-8"?>
<ds:datastoreItem xmlns:ds="http://schemas.openxmlformats.org/officeDocument/2006/customXml" ds:itemID="{203EDCD0-D6FE-4F9D-88BD-54036E121ABD}">
  <ds:schemaRefs>
    <ds:schemaRef ds:uri="http://schemas.openxmlformats.org/officeDocument/2006/bibliography"/>
  </ds:schemaRefs>
</ds:datastoreItem>
</file>

<file path=customXml/itemProps90.xml><?xml version="1.0" encoding="utf-8"?>
<ds:datastoreItem xmlns:ds="http://schemas.openxmlformats.org/officeDocument/2006/customXml" ds:itemID="{466D9855-6887-42C0-8144-B870D5ECFA3A}">
  <ds:schemaRefs>
    <ds:schemaRef ds:uri="http://schemas.openxmlformats.org/officeDocument/2006/bibliography"/>
  </ds:schemaRefs>
</ds:datastoreItem>
</file>

<file path=customXml/itemProps91.xml><?xml version="1.0" encoding="utf-8"?>
<ds:datastoreItem xmlns:ds="http://schemas.openxmlformats.org/officeDocument/2006/customXml" ds:itemID="{A89CBE0A-EFC6-46F8-BF4D-3301687B1E96}">
  <ds:schemaRefs>
    <ds:schemaRef ds:uri="http://schemas.openxmlformats.org/officeDocument/2006/bibliography"/>
  </ds:schemaRefs>
</ds:datastoreItem>
</file>

<file path=customXml/itemProps92.xml><?xml version="1.0" encoding="utf-8"?>
<ds:datastoreItem xmlns:ds="http://schemas.openxmlformats.org/officeDocument/2006/customXml" ds:itemID="{8603152A-EC1C-48B0-91BA-04729F74277A}">
  <ds:schemaRefs>
    <ds:schemaRef ds:uri="http://schemas.openxmlformats.org/officeDocument/2006/bibliography"/>
  </ds:schemaRefs>
</ds:datastoreItem>
</file>

<file path=customXml/itemProps93.xml><?xml version="1.0" encoding="utf-8"?>
<ds:datastoreItem xmlns:ds="http://schemas.openxmlformats.org/officeDocument/2006/customXml" ds:itemID="{AF48C5F2-9583-453A-BE7D-8DDFD2F9413D}">
  <ds:schemaRefs>
    <ds:schemaRef ds:uri="http://schemas.openxmlformats.org/officeDocument/2006/bibliography"/>
  </ds:schemaRefs>
</ds:datastoreItem>
</file>

<file path=customXml/itemProps94.xml><?xml version="1.0" encoding="utf-8"?>
<ds:datastoreItem xmlns:ds="http://schemas.openxmlformats.org/officeDocument/2006/customXml" ds:itemID="{8F68CD34-4ABC-40F5-9548-F64E532F9029}">
  <ds:schemaRefs>
    <ds:schemaRef ds:uri="http://schemas.openxmlformats.org/officeDocument/2006/bibliography"/>
  </ds:schemaRefs>
</ds:datastoreItem>
</file>

<file path=customXml/itemProps95.xml><?xml version="1.0" encoding="utf-8"?>
<ds:datastoreItem xmlns:ds="http://schemas.openxmlformats.org/officeDocument/2006/customXml" ds:itemID="{C3500752-322F-442D-98AD-110B94FF1AC6}">
  <ds:schemaRefs>
    <ds:schemaRef ds:uri="http://schemas.openxmlformats.org/officeDocument/2006/bibliography"/>
  </ds:schemaRefs>
</ds:datastoreItem>
</file>

<file path=customXml/itemProps96.xml><?xml version="1.0" encoding="utf-8"?>
<ds:datastoreItem xmlns:ds="http://schemas.openxmlformats.org/officeDocument/2006/customXml" ds:itemID="{D6E17025-A833-4B6A-BEA1-F5A08D410F45}">
  <ds:schemaRefs>
    <ds:schemaRef ds:uri="http://schemas.openxmlformats.org/officeDocument/2006/bibliography"/>
  </ds:schemaRefs>
</ds:datastoreItem>
</file>

<file path=customXml/itemProps97.xml><?xml version="1.0" encoding="utf-8"?>
<ds:datastoreItem xmlns:ds="http://schemas.openxmlformats.org/officeDocument/2006/customXml" ds:itemID="{F7C466A7-ED21-4022-B92E-95DFFB58516F}">
  <ds:schemaRefs>
    <ds:schemaRef ds:uri="http://schemas.openxmlformats.org/officeDocument/2006/bibliography"/>
  </ds:schemaRefs>
</ds:datastoreItem>
</file>

<file path=customXml/itemProps98.xml><?xml version="1.0" encoding="utf-8"?>
<ds:datastoreItem xmlns:ds="http://schemas.openxmlformats.org/officeDocument/2006/customXml" ds:itemID="{0B49D436-8F70-4016-A9F3-EA86222892DB}">
  <ds:schemaRefs>
    <ds:schemaRef ds:uri="http://schemas.openxmlformats.org/officeDocument/2006/bibliography"/>
  </ds:schemaRefs>
</ds:datastoreItem>
</file>

<file path=customXml/itemProps99.xml><?xml version="1.0" encoding="utf-8"?>
<ds:datastoreItem xmlns:ds="http://schemas.openxmlformats.org/officeDocument/2006/customXml" ds:itemID="{DC62DB80-65C0-4710-AA10-2211ECEA3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65</Pages>
  <Words>19668</Words>
  <Characters>112112</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131517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4</cp:revision>
  <cp:lastPrinted>2016-12-27T10:22:00Z</cp:lastPrinted>
  <dcterms:created xsi:type="dcterms:W3CDTF">2016-12-22T10:47:00Z</dcterms:created>
  <dcterms:modified xsi:type="dcterms:W3CDTF">2016-12-30T09:58:00Z</dcterms:modified>
</cp:coreProperties>
</file>