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602C94">
        <w:t>1835</w:t>
      </w:r>
      <w:r w:rsidR="00506DA0" w:rsidRPr="00506DA0">
        <w:t>/2016</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602C94">
        <w:t>1686</w:t>
      </w:r>
      <w:r w:rsidR="00833768">
        <w:t>/2016</w:t>
      </w:r>
      <w:r w:rsidRPr="00506DA0">
        <w:t>)</w:t>
      </w:r>
    </w:p>
    <w:p w:rsidR="0053125F" w:rsidRDefault="0053125F" w:rsidP="00210557">
      <w:pPr>
        <w:jc w:val="center"/>
        <w:rPr>
          <w:rFonts w:cs="Arial"/>
          <w:b/>
          <w:lang w:val="sr-Latn-RS"/>
        </w:rPr>
      </w:pPr>
    </w:p>
    <w:p w:rsidR="001B619C" w:rsidRPr="00602C94" w:rsidRDefault="00602C94" w:rsidP="0073230A">
      <w:pPr>
        <w:jc w:val="center"/>
        <w:rPr>
          <w:rFonts w:eastAsia="Arial Unicode MS" w:cs="Arial"/>
          <w:b/>
          <w:kern w:val="2"/>
          <w:lang w:val="sr-Cyrl-RS"/>
        </w:rPr>
      </w:pPr>
      <w:r>
        <w:rPr>
          <w:rFonts w:cs="Arial"/>
          <w:b/>
          <w:lang w:val="sr-Cyrl-RS"/>
        </w:rPr>
        <w:t>Набавка дизел агрегата ТЕНТ А</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Default="00646539" w:rsidP="000C50A0">
      <w:pPr>
        <w:pStyle w:val="BodyText"/>
        <w:spacing w:before="0"/>
        <w:jc w:val="center"/>
        <w:rPr>
          <w:rFonts w:cs="Arial"/>
          <w:sz w:val="22"/>
          <w:szCs w:val="22"/>
          <w:lang w:val="sr-Cyrl-RS"/>
        </w:rPr>
      </w:pPr>
    </w:p>
    <w:p w:rsidR="0051399F" w:rsidRDefault="0051399F" w:rsidP="000C50A0">
      <w:pPr>
        <w:pStyle w:val="BodyText"/>
        <w:spacing w:before="0"/>
        <w:jc w:val="center"/>
        <w:rPr>
          <w:rFonts w:cs="Arial"/>
          <w:sz w:val="22"/>
          <w:szCs w:val="22"/>
          <w:lang w:val="sr-Latn-RS"/>
        </w:rPr>
      </w:pPr>
    </w:p>
    <w:p w:rsidR="004240ED" w:rsidRPr="004240ED" w:rsidRDefault="004240ED"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A5B02">
        <w:rPr>
          <w:rFonts w:eastAsia="Arial Unicode MS" w:cs="Arial"/>
          <w:kern w:val="2"/>
          <w:lang w:val="sr-Latn-RS"/>
        </w:rPr>
        <w:t>105-E.03.01.-</w:t>
      </w:r>
      <w:r w:rsidR="00602C94">
        <w:rPr>
          <w:rFonts w:eastAsia="Arial Unicode MS" w:cs="Arial"/>
          <w:kern w:val="2"/>
          <w:lang w:val="sr-Cyrl-RS"/>
        </w:rPr>
        <w:t>445821/</w:t>
      </w:r>
      <w:r w:rsidR="004B4A7A">
        <w:rPr>
          <w:rFonts w:eastAsia="Arial Unicode MS" w:cs="Arial"/>
          <w:kern w:val="2"/>
          <w:lang w:val="sr-Latn-RS"/>
        </w:rPr>
        <w:t>5</w:t>
      </w:r>
      <w:r w:rsidR="00EA5B02">
        <w:rPr>
          <w:rFonts w:eastAsia="Arial Unicode MS" w:cs="Arial"/>
          <w:kern w:val="2"/>
          <w:lang w:val="sr-Latn-RS"/>
        </w:rPr>
        <w:t>-2016</w:t>
      </w:r>
      <w:r w:rsidR="009F3035">
        <w:rPr>
          <w:rFonts w:eastAsia="Arial Unicode MS" w:cs="Arial"/>
          <w:kern w:val="2"/>
          <w:lang w:val="ru-RU"/>
        </w:rPr>
        <w:t xml:space="preserve"> </w:t>
      </w:r>
      <w:r w:rsidR="00CF0CF9" w:rsidRPr="00CF0CF9">
        <w:rPr>
          <w:rFonts w:eastAsia="Arial Unicode MS" w:cs="Arial"/>
          <w:kern w:val="2"/>
          <w:lang w:val="sr-Cyrl-CS"/>
        </w:rPr>
        <w:t xml:space="preserve">од </w:t>
      </w:r>
      <w:r w:rsidR="004B4A7A">
        <w:rPr>
          <w:rFonts w:eastAsia="Arial Unicode MS" w:cs="Arial"/>
          <w:kern w:val="2"/>
          <w:lang w:val="sr-Latn-RS"/>
        </w:rPr>
        <w:t>30.12.</w:t>
      </w:r>
      <w:r w:rsidR="00CF0CF9" w:rsidRPr="00CF0CF9">
        <w:rPr>
          <w:rFonts w:eastAsia="Arial Unicode MS" w:cs="Arial"/>
          <w:kern w:val="2"/>
          <w:lang w:val="sr-Latn-RS"/>
        </w:rPr>
        <w:t>2016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 xml:space="preserve">Обреновац, </w:t>
      </w:r>
      <w:r w:rsidR="00602C94">
        <w:rPr>
          <w:rFonts w:cs="Arial"/>
          <w:lang w:val="sr-Cyrl-RS"/>
        </w:rPr>
        <w:t>Новембар</w:t>
      </w:r>
      <w:r w:rsidRPr="00214FB1">
        <w:rPr>
          <w:rFonts w:cs="Arial"/>
          <w:lang w:val="ru-RU"/>
        </w:rPr>
        <w:t xml:space="preserve"> 2016.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A5B02">
        <w:rPr>
          <w:rFonts w:eastAsia="Arial Unicode MS" w:cs="Arial"/>
          <w:kern w:val="2"/>
          <w:lang w:val="sr-Latn-RS"/>
        </w:rPr>
        <w:t>105-E.03.01.-</w:t>
      </w:r>
      <w:r w:rsidR="00602C94">
        <w:rPr>
          <w:rFonts w:eastAsia="Arial Unicode MS" w:cs="Arial"/>
          <w:kern w:val="2"/>
          <w:lang w:val="sr-Cyrl-RS"/>
        </w:rPr>
        <w:t>445821</w:t>
      </w:r>
      <w:r w:rsidR="00EA5B02">
        <w:rPr>
          <w:rFonts w:eastAsia="Arial Unicode MS" w:cs="Arial"/>
          <w:kern w:val="2"/>
          <w:lang w:val="sr-Latn-RS"/>
        </w:rPr>
        <w:t>/</w:t>
      </w:r>
      <w:r w:rsidR="00703EC7">
        <w:rPr>
          <w:rFonts w:eastAsia="Arial Unicode MS" w:cs="Arial"/>
          <w:kern w:val="2"/>
          <w:lang w:val="sr-Latn-RS"/>
        </w:rPr>
        <w:t>2</w:t>
      </w:r>
      <w:r w:rsidR="00EA5B02">
        <w:rPr>
          <w:rFonts w:eastAsia="Arial Unicode MS" w:cs="Arial"/>
          <w:kern w:val="2"/>
          <w:lang w:val="sr-Latn-RS"/>
        </w:rPr>
        <w:t>-2016</w:t>
      </w:r>
      <w:r w:rsidR="009F3035">
        <w:rPr>
          <w:rFonts w:eastAsia="Arial Unicode MS" w:cs="Arial"/>
          <w:kern w:val="2"/>
          <w:lang w:val="sr-Latn-RS"/>
        </w:rPr>
        <w:t xml:space="preserve"> </w:t>
      </w:r>
      <w:r w:rsidR="00CF0CF9" w:rsidRPr="00CF0CF9">
        <w:rPr>
          <w:rFonts w:eastAsia="Arial Unicode MS" w:cs="Arial"/>
          <w:color w:val="000000"/>
          <w:kern w:val="2"/>
          <w:lang w:val="sr-Cyrl-CS"/>
        </w:rPr>
        <w:t xml:space="preserve">од </w:t>
      </w:r>
      <w:r w:rsidR="004B4A7A">
        <w:rPr>
          <w:rFonts w:eastAsia="Arial Unicode MS" w:cs="Arial"/>
          <w:color w:val="000000"/>
          <w:kern w:val="2"/>
          <w:lang w:val="sr-Latn-RS"/>
        </w:rPr>
        <w:t>30.12</w:t>
      </w:r>
      <w:r w:rsidR="009F3035">
        <w:rPr>
          <w:rFonts w:eastAsia="Arial Unicode MS" w:cs="Arial"/>
          <w:color w:val="000000"/>
          <w:kern w:val="2"/>
          <w:lang w:val="sr-Latn-RS"/>
        </w:rPr>
        <w:t>.2016.</w:t>
      </w:r>
      <w:proofErr w:type="gramEnd"/>
      <w:r w:rsidR="009F3035">
        <w:rPr>
          <w:rFonts w:eastAsia="Arial Unicode MS" w:cs="Arial"/>
          <w:color w:val="000000"/>
          <w:kern w:val="2"/>
          <w:lang w:val="sr-Latn-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EA5B02">
        <w:rPr>
          <w:rFonts w:eastAsia="Arial Unicode MS" w:cs="Arial"/>
          <w:kern w:val="2"/>
          <w:lang w:val="sr-Latn-RS"/>
        </w:rPr>
        <w:t>105-E.03.01.-</w:t>
      </w:r>
      <w:r w:rsidR="00602C94">
        <w:rPr>
          <w:rFonts w:eastAsia="Arial Unicode MS" w:cs="Arial"/>
          <w:kern w:val="2"/>
          <w:lang w:val="sr-Cyrl-RS"/>
        </w:rPr>
        <w:t>445821</w:t>
      </w:r>
      <w:r w:rsidR="00EA5B02">
        <w:rPr>
          <w:rFonts w:eastAsia="Arial Unicode MS" w:cs="Arial"/>
          <w:kern w:val="2"/>
          <w:lang w:val="sr-Latn-RS"/>
        </w:rPr>
        <w:t>/</w:t>
      </w:r>
      <w:r w:rsidR="00703EC7">
        <w:rPr>
          <w:rFonts w:eastAsia="Arial Unicode MS" w:cs="Arial"/>
          <w:kern w:val="2"/>
          <w:lang w:val="sr-Latn-RS"/>
        </w:rPr>
        <w:t>3</w:t>
      </w:r>
      <w:r w:rsidR="00EA5B02">
        <w:rPr>
          <w:rFonts w:eastAsia="Arial Unicode MS" w:cs="Arial"/>
          <w:kern w:val="2"/>
          <w:lang w:val="sr-Latn-RS"/>
        </w:rPr>
        <w:t>-2016</w:t>
      </w:r>
      <w:r w:rsidR="0073230A">
        <w:rPr>
          <w:rFonts w:eastAsia="Arial Unicode MS" w:cs="Arial"/>
          <w:kern w:val="2"/>
          <w:lang w:val="ru-RU"/>
        </w:rPr>
        <w:t xml:space="preserve"> </w:t>
      </w:r>
      <w:r w:rsidR="00CF0CF9" w:rsidRPr="00CF0CF9">
        <w:rPr>
          <w:rFonts w:eastAsia="Arial Unicode MS" w:cs="Arial"/>
          <w:color w:val="000000"/>
          <w:kern w:val="2"/>
          <w:lang w:val="sr-Cyrl-CS"/>
        </w:rPr>
        <w:t>од</w:t>
      </w:r>
      <w:r w:rsidR="009F3035">
        <w:rPr>
          <w:rFonts w:eastAsia="Arial Unicode MS" w:cs="Arial"/>
          <w:color w:val="000000"/>
          <w:kern w:val="2"/>
          <w:lang w:val="sr-Latn-RS"/>
        </w:rPr>
        <w:t xml:space="preserve"> </w:t>
      </w:r>
      <w:r w:rsidR="004B4A7A">
        <w:rPr>
          <w:rFonts w:eastAsia="Arial Unicode MS" w:cs="Arial"/>
          <w:color w:val="000000"/>
          <w:kern w:val="2"/>
          <w:lang w:val="sr-Latn-RS"/>
        </w:rPr>
        <w:t>30.12</w:t>
      </w:r>
      <w:r w:rsidR="009F3035">
        <w:rPr>
          <w:rFonts w:eastAsia="Arial Unicode MS" w:cs="Arial"/>
          <w:color w:val="000000"/>
          <w:kern w:val="2"/>
          <w:lang w:val="sr-Latn-RS"/>
        </w:rPr>
        <w:t>.</w:t>
      </w:r>
      <w:r w:rsidR="00CF0CF9" w:rsidRPr="00CF0CF9">
        <w:rPr>
          <w:rFonts w:eastAsia="Arial Unicode MS" w:cs="Arial"/>
          <w:color w:val="000000"/>
          <w:kern w:val="2"/>
          <w:lang w:val="sr-Latn-RS"/>
        </w:rPr>
        <w:t>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506DA0" w:rsidRPr="00506DA0">
        <w:t xml:space="preserve"> </w:t>
      </w:r>
      <w:r w:rsidR="00506DA0" w:rsidRPr="00506DA0">
        <w:rPr>
          <w:b/>
        </w:rPr>
        <w:t>3000/</w:t>
      </w:r>
      <w:r w:rsidR="00602C94">
        <w:rPr>
          <w:b/>
          <w:lang w:val="sr-Cyrl-RS"/>
        </w:rPr>
        <w:t>1835</w:t>
      </w:r>
      <w:r w:rsidR="00506DA0" w:rsidRPr="00506DA0">
        <w:rPr>
          <w:b/>
        </w:rPr>
        <w:t>/2016</w:t>
      </w:r>
      <w:r w:rsidR="0053125F">
        <w:rPr>
          <w:b/>
          <w:lang w:val="sr-Cyrl-RS"/>
        </w:rPr>
        <w:t xml:space="preserve"> </w:t>
      </w:r>
      <w:r w:rsidR="00506DA0" w:rsidRPr="00506DA0">
        <w:rPr>
          <w:b/>
        </w:rPr>
        <w:t>(</w:t>
      </w:r>
      <w:r w:rsidR="0053125F">
        <w:rPr>
          <w:b/>
          <w:lang w:val="sr-Cyrl-RS"/>
        </w:rPr>
        <w:t xml:space="preserve">НН </w:t>
      </w:r>
      <w:r w:rsidR="00602C94">
        <w:rPr>
          <w:b/>
          <w:lang w:val="sr-Cyrl-RS"/>
        </w:rPr>
        <w:t>1686</w:t>
      </w:r>
      <w:r w:rsidR="00506DA0" w:rsidRPr="00506DA0">
        <w:rPr>
          <w:b/>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1A7CD0" w:rsidRDefault="00292C6C" w:rsidP="001A7CD0">
            <w:pPr>
              <w:tabs>
                <w:tab w:val="left" w:pos="360"/>
                <w:tab w:val="left" w:pos="567"/>
                <w:tab w:val="right" w:leader="dot" w:pos="9639"/>
              </w:tabs>
              <w:jc w:val="center"/>
              <w:rPr>
                <w:lang w:val="sr-Cyrl-RS"/>
              </w:rPr>
            </w:pPr>
            <w:r>
              <w:rPr>
                <w:lang w:val="sr-Latn-RS"/>
              </w:rPr>
              <w:t>1</w:t>
            </w:r>
            <w:r w:rsidR="001A7CD0">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292C6C" w:rsidRDefault="001A7CD0" w:rsidP="001A7CD0">
            <w:pPr>
              <w:tabs>
                <w:tab w:val="left" w:pos="360"/>
                <w:tab w:val="left" w:pos="567"/>
                <w:tab w:val="right" w:leader="dot" w:pos="9639"/>
              </w:tabs>
              <w:jc w:val="center"/>
              <w:rPr>
                <w:lang w:val="sr-Latn-RS"/>
              </w:rPr>
            </w:pPr>
            <w:r>
              <w:rPr>
                <w:lang w:val="sr-Cyrl-RS"/>
              </w:rP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A7CD0" w:rsidRDefault="001A7CD0" w:rsidP="004C3B38">
            <w:pPr>
              <w:tabs>
                <w:tab w:val="left" w:pos="360"/>
                <w:tab w:val="left" w:pos="567"/>
                <w:tab w:val="right" w:leader="dot" w:pos="9639"/>
              </w:tabs>
              <w:jc w:val="center"/>
              <w:rPr>
                <w:lang w:val="sr-Cyrl-RS"/>
              </w:rPr>
            </w:pPr>
            <w:r>
              <w:rPr>
                <w:lang w:val="sr-Cyrl-RS"/>
              </w:rPr>
              <w:t>19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620D0B">
            <w:pPr>
              <w:tabs>
                <w:tab w:val="left" w:pos="360"/>
                <w:tab w:val="left" w:pos="567"/>
                <w:tab w:val="right" w:leader="dot" w:pos="9639"/>
              </w:tabs>
              <w:rPr>
                <w:rFonts w:cs="Arial"/>
                <w:lang w:val="sr-Cyrl-RS"/>
              </w:rPr>
            </w:pPr>
            <w:r w:rsidRPr="00E5345E">
              <w:rPr>
                <w:rFonts w:cs="Arial"/>
              </w:rPr>
              <w:t xml:space="preserve">Обрасци ( 1 - </w:t>
            </w:r>
            <w:r w:rsidR="00620D0B">
              <w:rPr>
                <w:rFonts w:cs="Arial"/>
                <w:lang w:val="sr-Cyrl-RS"/>
              </w:rPr>
              <w:t>7</w:t>
            </w:r>
            <w:r w:rsidRPr="00E5345E">
              <w:rPr>
                <w:rFonts w:cs="Arial"/>
              </w:rPr>
              <w:t>)</w:t>
            </w:r>
            <w:r w:rsidR="00602C94">
              <w:rPr>
                <w:rFonts w:cs="Arial"/>
                <w:lang w:val="sr-Cyrl-RS"/>
              </w:rPr>
              <w:t xml:space="preserve"> и Прилози (1- </w:t>
            </w:r>
            <w:r w:rsidR="001A7CD0">
              <w:rPr>
                <w:rFonts w:cs="Arial"/>
                <w:lang w:val="sr-Cyrl-RS"/>
              </w:rPr>
              <w:t>6</w:t>
            </w:r>
            <w:r w:rsidR="00602C94">
              <w:rPr>
                <w:rFonts w:cs="Arial"/>
                <w:lang w:val="sr-Cyrl-RS"/>
              </w:rPr>
              <w:t xml:space="preserve">  )</w:t>
            </w:r>
          </w:p>
        </w:tc>
        <w:tc>
          <w:tcPr>
            <w:tcW w:w="810" w:type="dxa"/>
          </w:tcPr>
          <w:p w:rsidR="00C62AA7" w:rsidRPr="00292C6C" w:rsidRDefault="001A7CD0" w:rsidP="00292C6C">
            <w:pPr>
              <w:tabs>
                <w:tab w:val="left" w:pos="360"/>
                <w:tab w:val="left" w:pos="567"/>
                <w:tab w:val="right" w:leader="dot" w:pos="9639"/>
              </w:tabs>
              <w:jc w:val="center"/>
              <w:rPr>
                <w:lang w:val="sr-Latn-RS"/>
              </w:rPr>
            </w:pPr>
            <w:r>
              <w:rPr>
                <w:lang w:val="sr-Cyrl-RS"/>
              </w:rPr>
              <w:t>3</w:t>
            </w:r>
            <w:r w:rsidR="00B77CB0">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1A7CD0" w:rsidRDefault="001A7CD0" w:rsidP="00292C6C">
            <w:pPr>
              <w:tabs>
                <w:tab w:val="left" w:pos="360"/>
                <w:tab w:val="left" w:pos="567"/>
                <w:tab w:val="right" w:leader="dot" w:pos="9639"/>
              </w:tabs>
              <w:jc w:val="center"/>
              <w:rPr>
                <w:lang w:val="sr-Cyrl-RS"/>
              </w:rPr>
            </w:pPr>
            <w:r>
              <w:rPr>
                <w:lang w:val="sr-Cyrl-RS"/>
              </w:rPr>
              <w:t>5</w:t>
            </w:r>
            <w:r w:rsidR="00B77CB0">
              <w:rPr>
                <w:lang w:val="sr-Cyrl-RS"/>
              </w:rPr>
              <w:t>6</w:t>
            </w:r>
          </w:p>
        </w:tc>
      </w:tr>
    </w:tbl>
    <w:p w:rsidR="009D3699" w:rsidRPr="00F10346" w:rsidRDefault="009D3699" w:rsidP="000C50A0">
      <w:pPr>
        <w:pStyle w:val="BodyText"/>
        <w:spacing w:before="0"/>
        <w:rPr>
          <w:rFonts w:cs="Arial"/>
          <w:b/>
          <w:spacing w:val="80"/>
          <w:sz w:val="22"/>
          <w:szCs w:val="22"/>
          <w:highlight w:val="yellow"/>
        </w:rPr>
      </w:pPr>
    </w:p>
    <w:p w:rsidR="00F5264D" w:rsidRPr="00B77CB0"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1A7CD0">
        <w:rPr>
          <w:rFonts w:cs="Arial"/>
          <w:bCs/>
          <w:noProof/>
          <w:lang w:val="sr-Latn-RS"/>
        </w:rPr>
        <w:t>7</w:t>
      </w:r>
      <w:r w:rsidR="00B77CB0">
        <w:rPr>
          <w:rFonts w:cs="Arial"/>
          <w:bCs/>
          <w:noProof/>
          <w:lang w:val="sr-Cyrl-RS"/>
        </w:rPr>
        <w:t>2</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6B0C93"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602C94">
            <w:pPr>
              <w:jc w:val="center"/>
              <w:rPr>
                <w:rFonts w:cs="Arial"/>
                <w:b/>
                <w:lang w:val="sr-Cyrl-RS"/>
              </w:rPr>
            </w:pPr>
            <w:bookmarkStart w:id="15" w:name="_Toc442559877"/>
            <w:r w:rsidRPr="00F10346">
              <w:rPr>
                <w:rFonts w:cs="Arial"/>
              </w:rPr>
              <w:t xml:space="preserve">Набавка добара: </w:t>
            </w:r>
            <w:bookmarkEnd w:id="15"/>
            <w:r w:rsidR="00602C94">
              <w:rPr>
                <w:rFonts w:cs="Arial"/>
                <w:b/>
                <w:lang w:val="sr-Cyrl-RS"/>
              </w:rPr>
              <w:t>Набавка дизел агрегата ТЕНТ А</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C079B3">
            <w:pPr>
              <w:spacing w:before="0"/>
              <w:jc w:val="center"/>
              <w:rPr>
                <w:rFonts w:cs="Arial"/>
              </w:rPr>
            </w:pPr>
            <w:r w:rsidRPr="00716BED">
              <w:rPr>
                <w:rFonts w:cs="Arial"/>
              </w:rPr>
              <w:t xml:space="preserve">e-mail:  </w:t>
            </w:r>
            <w:r w:rsidR="00CE7415">
              <w:rPr>
                <w:rFonts w:cs="Arial"/>
              </w:rPr>
              <w:t>zorica.vicentic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6" w:name="_Toc442559878"/>
      <w:bookmarkStart w:id="17" w:name="_Toc427817448"/>
    </w:p>
    <w:p w:rsidR="005429FD" w:rsidRPr="005429FD" w:rsidRDefault="005429FD" w:rsidP="005429FD">
      <w:pPr>
        <w:rPr>
          <w:lang w:val="sr-Cyrl-RS" w:eastAsia="ar-SA"/>
        </w:rPr>
      </w:pPr>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5973AF" w:rsidRPr="005973AF" w:rsidRDefault="002E12CC" w:rsidP="00946591">
      <w:pPr>
        <w:spacing w:before="0"/>
        <w:rPr>
          <w:rFonts w:eastAsia="Arial Unicode MS" w:cs="Arial"/>
          <w:b/>
          <w:kern w:val="2"/>
          <w:lang w:val="sr-Cyrl-RS"/>
        </w:rPr>
      </w:pPr>
      <w:r w:rsidRPr="00F10346">
        <w:rPr>
          <w:rFonts w:cs="Arial"/>
          <w:lang w:eastAsia="zh-CN"/>
        </w:rPr>
        <w:t xml:space="preserve">Опис предмета јавне набавке: </w:t>
      </w:r>
      <w:r w:rsidR="00602C94">
        <w:rPr>
          <w:rFonts w:cs="Arial"/>
          <w:b/>
          <w:lang w:val="sr-Cyrl-RS"/>
        </w:rPr>
        <w:t>Набавка дизел агрегата</w:t>
      </w:r>
      <w:r w:rsidR="005973AF">
        <w:rPr>
          <w:rFonts w:cs="Arial"/>
          <w:b/>
          <w:lang w:val="sr-Cyrl-RS"/>
        </w:rPr>
        <w:t xml:space="preserve"> ТЕНТ А</w:t>
      </w:r>
    </w:p>
    <w:p w:rsidR="002E12CC" w:rsidRPr="00C079B3" w:rsidRDefault="002E12CC" w:rsidP="00946591">
      <w:pPr>
        <w:spacing w:before="0"/>
        <w:rPr>
          <w:rFonts w:cs="Arial"/>
          <w:lang w:val="sr-Cyrl-RS" w:eastAsia="zh-CN"/>
        </w:rPr>
      </w:pPr>
      <w:r w:rsidRPr="0051399F">
        <w:rPr>
          <w:rFonts w:cs="Arial"/>
          <w:b/>
          <w:lang w:eastAsia="zh-CN"/>
        </w:rPr>
        <w:t>Назив из општег речника набавке:</w:t>
      </w:r>
      <w:r w:rsidR="00523D27" w:rsidRPr="00523D27">
        <w:t xml:space="preserve"> </w:t>
      </w:r>
      <w:r w:rsidR="00602C94">
        <w:rPr>
          <w:rFonts w:cs="Arial"/>
          <w:lang w:val="sr-Cyrl-RS" w:eastAsia="zh-CN"/>
        </w:rPr>
        <w:t>Генераторски агрегати</w:t>
      </w:r>
    </w:p>
    <w:p w:rsidR="001B619C" w:rsidRPr="00C079B3" w:rsidRDefault="002E12CC" w:rsidP="007E4D15">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602C94">
        <w:rPr>
          <w:rFonts w:cs="Arial"/>
          <w:lang w:val="sr-Cyrl-RS" w:eastAsia="zh-CN"/>
        </w:rPr>
        <w:t>31121000</w:t>
      </w:r>
    </w:p>
    <w:p w:rsidR="00602C94" w:rsidRDefault="00602C9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6F75EA" w:rsidRDefault="006F75EA" w:rsidP="007E4D15">
      <w:pPr>
        <w:spacing w:before="0"/>
        <w:rPr>
          <w:rFonts w:cs="Arial"/>
          <w:lang w:val="sr-Cyrl-RS" w:eastAsia="zh-CN"/>
        </w:rPr>
      </w:pPr>
    </w:p>
    <w:p w:rsidR="008F2680" w:rsidRDefault="00DB369C" w:rsidP="009B0978">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8F2680">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0F200A" w:rsidRDefault="000F200A" w:rsidP="008F2680">
      <w:pPr>
        <w:pStyle w:val="Heading10"/>
        <w:spacing w:before="0"/>
        <w:rPr>
          <w:rFonts w:cs="Arial"/>
          <w:lang w:val="sr-Cyrl-RS"/>
        </w:rPr>
      </w:pPr>
      <w:r w:rsidRPr="004119BA">
        <w:rPr>
          <w:rFonts w:cs="Arial"/>
          <w:lang w:val="sr-Latn-RS"/>
        </w:rPr>
        <w:br/>
      </w:r>
    </w:p>
    <w:p w:rsidR="00602C94" w:rsidRPr="00602C94" w:rsidRDefault="00602C94" w:rsidP="00602C94">
      <w:pPr>
        <w:autoSpaceDE w:val="0"/>
        <w:autoSpaceDN w:val="0"/>
        <w:adjustRightInd w:val="0"/>
        <w:spacing w:before="0"/>
        <w:jc w:val="left"/>
        <w:rPr>
          <w:rFonts w:cs="Arial"/>
          <w:b/>
        </w:rPr>
      </w:pPr>
      <w:r w:rsidRPr="00602C94">
        <w:rPr>
          <w:rFonts w:cs="Arial"/>
          <w:b/>
        </w:rPr>
        <w:t>3.1</w:t>
      </w:r>
      <w:r w:rsidR="003209B4">
        <w:rPr>
          <w:rFonts w:cs="Arial"/>
          <w:b/>
          <w:lang w:val="sr-Cyrl-RS"/>
        </w:rPr>
        <w:t>.</w:t>
      </w:r>
      <w:r w:rsidR="00E001D5">
        <w:rPr>
          <w:rFonts w:cs="Arial"/>
          <w:b/>
          <w:lang w:val="sr-Cyrl-RS"/>
        </w:rPr>
        <w:t xml:space="preserve"> </w:t>
      </w:r>
      <w:r w:rsidRPr="00602C94">
        <w:rPr>
          <w:rFonts w:cs="Arial"/>
          <w:b/>
        </w:rPr>
        <w:t>Врста</w:t>
      </w:r>
      <w:r w:rsidR="008F2680">
        <w:rPr>
          <w:rFonts w:cs="Arial"/>
          <w:b/>
          <w:lang w:val="sr-Cyrl-RS"/>
        </w:rPr>
        <w:t xml:space="preserve">, </w:t>
      </w:r>
      <w:r w:rsidRPr="00602C94">
        <w:rPr>
          <w:rFonts w:cs="Arial"/>
          <w:b/>
        </w:rPr>
        <w:t>количина</w:t>
      </w:r>
      <w:r w:rsidR="008F2680">
        <w:rPr>
          <w:rFonts w:cs="Arial"/>
          <w:b/>
          <w:lang w:val="sr-Cyrl-RS"/>
        </w:rPr>
        <w:t xml:space="preserve"> и опис</w:t>
      </w:r>
      <w:r w:rsidRPr="00602C94">
        <w:rPr>
          <w:rFonts w:cs="Arial"/>
          <w:b/>
        </w:rPr>
        <w:t xml:space="preserve"> добара</w:t>
      </w:r>
    </w:p>
    <w:p w:rsidR="00A504F3" w:rsidRDefault="00602C94" w:rsidP="00602C94">
      <w:pPr>
        <w:spacing w:after="40"/>
        <w:rPr>
          <w:rFonts w:cs="Arial"/>
          <w:lang w:val="sr-Cyrl-RS"/>
        </w:rPr>
      </w:pPr>
      <w:bookmarkStart w:id="18" w:name="_Toc441651541"/>
      <w:bookmarkStart w:id="19" w:name="_Toc442559879"/>
      <w:bookmarkEnd w:id="16"/>
      <w:r w:rsidRPr="005D1698">
        <w:rPr>
          <w:rFonts w:cs="Arial"/>
          <w:lang w:val="sr-Cyrl-RS"/>
        </w:rPr>
        <w:t>Потребна је набавка</w:t>
      </w:r>
      <w:r>
        <w:rPr>
          <w:rFonts w:cs="Arial"/>
          <w:lang w:val="sr-Cyrl-RS"/>
        </w:rPr>
        <w:t xml:space="preserve"> и уградња</w:t>
      </w:r>
      <w:r w:rsidR="00A504F3">
        <w:rPr>
          <w:rFonts w:cs="Arial"/>
          <w:lang w:val="sr-Latn-RS"/>
        </w:rPr>
        <w:t xml:space="preserve"> </w:t>
      </w:r>
      <w:r w:rsidR="00A504F3">
        <w:rPr>
          <w:rFonts w:cs="Arial"/>
          <w:lang w:val="sr-Cyrl-RS"/>
        </w:rPr>
        <w:t xml:space="preserve">новог не коришћеног </w:t>
      </w:r>
      <w:r w:rsidR="00A504F3" w:rsidRPr="00DE30CD">
        <w:rPr>
          <w:rFonts w:cs="Arial"/>
          <w:b/>
          <w:lang w:val="sr-Cyrl-RS"/>
        </w:rPr>
        <w:t>дизел агрегата</w:t>
      </w:r>
      <w:r>
        <w:rPr>
          <w:rFonts w:cs="Arial"/>
          <w:lang w:val="sr-Cyrl-RS"/>
        </w:rPr>
        <w:t>,</w:t>
      </w:r>
      <w:r w:rsidRPr="005D1698">
        <w:rPr>
          <w:rFonts w:cs="Arial"/>
          <w:lang w:val="sr-Cyrl-RS"/>
        </w:rPr>
        <w:t xml:space="preserve"> </w:t>
      </w:r>
      <w:r w:rsidR="00A504F3">
        <w:rPr>
          <w:rFonts w:cs="Arial"/>
          <w:lang w:val="sr-Cyrl-RS"/>
        </w:rPr>
        <w:t xml:space="preserve">као и </w:t>
      </w:r>
      <w:r>
        <w:rPr>
          <w:rFonts w:cs="Arial"/>
          <w:lang w:val="sr-Cyrl-RS"/>
        </w:rPr>
        <w:t>сервис и интервенције у случају кварова током гарантног периода.</w:t>
      </w:r>
      <w:r w:rsidRPr="005D1698">
        <w:rPr>
          <w:rFonts w:cs="Arial"/>
          <w:lang w:val="sr-Cyrl-RS"/>
        </w:rPr>
        <w:t xml:space="preserve"> </w:t>
      </w:r>
    </w:p>
    <w:p w:rsidR="00A504F3" w:rsidRDefault="00602C94" w:rsidP="00602C94">
      <w:pPr>
        <w:spacing w:after="40"/>
        <w:rPr>
          <w:rFonts w:cs="Arial"/>
          <w:lang w:val="sr-Cyrl-RS"/>
        </w:rPr>
      </w:pPr>
      <w:r w:rsidRPr="00DE30CD">
        <w:rPr>
          <w:rFonts w:cs="Arial"/>
          <w:lang w:val="sr-Cyrl-RS"/>
        </w:rPr>
        <w:t>Предвиђена је замена једног од дизел агрегата са блокова од А4 до А6.</w:t>
      </w:r>
      <w:r w:rsidRPr="005D1698">
        <w:rPr>
          <w:rFonts w:cs="Arial"/>
          <w:lang w:val="sr-Cyrl-RS"/>
        </w:rPr>
        <w:t xml:space="preserve"> </w:t>
      </w:r>
    </w:p>
    <w:p w:rsidR="00602C94" w:rsidRPr="005D1698" w:rsidRDefault="00602C94" w:rsidP="00602C94">
      <w:pPr>
        <w:spacing w:after="40"/>
        <w:rPr>
          <w:rFonts w:cs="Arial"/>
          <w:lang w:val="sr-Cyrl-RS"/>
        </w:rPr>
      </w:pPr>
      <w:r w:rsidRPr="005D1698">
        <w:rPr>
          <w:rFonts w:cs="Arial"/>
          <w:lang w:val="sr-Cyrl-RS"/>
        </w:rPr>
        <w:t xml:space="preserve">Дизел агрегат </w:t>
      </w:r>
      <w:r>
        <w:rPr>
          <w:rFonts w:cs="Arial"/>
          <w:lang w:val="sr-Cyrl-RS"/>
        </w:rPr>
        <w:t xml:space="preserve">у термоелектрани </w:t>
      </w:r>
      <w:r w:rsidRPr="005D1698">
        <w:rPr>
          <w:rFonts w:cs="Arial"/>
          <w:lang w:val="sr-Cyrl-RS"/>
        </w:rPr>
        <w:t xml:space="preserve">представља </w:t>
      </w:r>
      <w:r>
        <w:rPr>
          <w:rFonts w:cs="Arial"/>
          <w:lang w:val="sr-Cyrl-RS"/>
        </w:rPr>
        <w:t>хаварну заштиту у случају непредвиђених ситуација</w:t>
      </w:r>
      <w:r w:rsidRPr="005D1698">
        <w:rPr>
          <w:rFonts w:cs="Arial"/>
          <w:lang w:val="sr-Cyrl-RS"/>
        </w:rPr>
        <w:t xml:space="preserve">. </w:t>
      </w:r>
    </w:p>
    <w:p w:rsidR="00602C94" w:rsidRPr="005D1698" w:rsidRDefault="00602C94" w:rsidP="00602C94">
      <w:pPr>
        <w:spacing w:after="40"/>
        <w:rPr>
          <w:rFonts w:cs="Arial"/>
          <w:lang w:val="sr-Cyrl-RS"/>
        </w:rPr>
      </w:pPr>
      <w:r w:rsidRPr="005D1698">
        <w:rPr>
          <w:rFonts w:cs="Arial"/>
          <w:lang w:val="sr-Cyrl-RS"/>
        </w:rPr>
        <w:t>Главни потрошачи дизел агрегата су:</w:t>
      </w:r>
    </w:p>
    <w:p w:rsidR="00602C94" w:rsidRPr="005D1698" w:rsidRDefault="00602C94" w:rsidP="004330FC">
      <w:pPr>
        <w:pStyle w:val="ListParagraph"/>
        <w:numPr>
          <w:ilvl w:val="0"/>
          <w:numId w:val="36"/>
        </w:numPr>
        <w:spacing w:before="0" w:after="40"/>
        <w:rPr>
          <w:rFonts w:ascii="Arial" w:hAnsi="Arial" w:cs="Arial"/>
          <w:lang w:val="sr-Cyrl-RS"/>
        </w:rPr>
      </w:pPr>
      <w:r>
        <w:rPr>
          <w:rFonts w:ascii="Arial" w:hAnsi="Arial" w:cs="Arial"/>
          <w:lang w:val="sr-Cyrl-RS"/>
        </w:rPr>
        <w:t>Уређај за лагано окретање турбоагрегата у хаварним ситуацијама;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уљна пумпа за подмазивање</w:t>
      </w:r>
      <w:r>
        <w:rPr>
          <w:rFonts w:ascii="Arial" w:hAnsi="Arial" w:cs="Arial"/>
          <w:lang w:val="sr-Cyrl-RS"/>
        </w:rPr>
        <w:t xml:space="preserve"> турбоагрегата у хаварним ситуацијама;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уљна пумпа за подизање</w:t>
      </w:r>
      <w:r>
        <w:rPr>
          <w:rFonts w:ascii="Arial" w:hAnsi="Arial" w:cs="Arial"/>
          <w:lang w:val="sr-Cyrl-RS"/>
        </w:rPr>
        <w:t xml:space="preserve"> турбоагрегата у хаварним ситуацијама;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 xml:space="preserve">пумпе за заптивно уље </w:t>
      </w:r>
      <w:r>
        <w:rPr>
          <w:rFonts w:ascii="Arial" w:hAnsi="Arial" w:cs="Arial"/>
          <w:lang w:val="sr-Cyrl-RS"/>
        </w:rPr>
        <w:t>турбогенератора у хаварним ситуацијама;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 xml:space="preserve">уљне пумпе за </w:t>
      </w:r>
      <w:r>
        <w:rPr>
          <w:rFonts w:ascii="Arial" w:hAnsi="Arial" w:cs="Arial"/>
          <w:lang w:val="sr-Cyrl-RS"/>
        </w:rPr>
        <w:t xml:space="preserve">подмазивање </w:t>
      </w:r>
      <w:r w:rsidRPr="005D1698">
        <w:rPr>
          <w:rFonts w:ascii="Arial" w:hAnsi="Arial" w:cs="Arial"/>
          <w:lang w:val="sr-Cyrl-RS"/>
        </w:rPr>
        <w:t>напојн</w:t>
      </w:r>
      <w:r>
        <w:rPr>
          <w:rFonts w:ascii="Arial" w:hAnsi="Arial" w:cs="Arial"/>
          <w:lang w:val="sr-Cyrl-RS"/>
        </w:rPr>
        <w:t>их пумпи;</w:t>
      </w:r>
    </w:p>
    <w:p w:rsidR="00602C94" w:rsidRPr="005D1698" w:rsidRDefault="00602C94" w:rsidP="004330FC">
      <w:pPr>
        <w:pStyle w:val="ListParagraph"/>
        <w:numPr>
          <w:ilvl w:val="0"/>
          <w:numId w:val="36"/>
        </w:numPr>
        <w:spacing w:before="0" w:after="40"/>
        <w:rPr>
          <w:rFonts w:ascii="Arial" w:hAnsi="Arial" w:cs="Arial"/>
          <w:lang w:val="sr-Cyrl-RS"/>
        </w:rPr>
      </w:pPr>
      <w:r>
        <w:rPr>
          <w:rFonts w:ascii="Arial" w:hAnsi="Arial" w:cs="Arial"/>
          <w:lang w:val="sr-Cyrl-RS"/>
        </w:rPr>
        <w:t>напајање главних погона регенеративних загрејача ваздуха;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 xml:space="preserve">пумпа за подмазивање </w:t>
      </w:r>
      <w:r>
        <w:rPr>
          <w:rFonts w:ascii="Arial" w:hAnsi="Arial" w:cs="Arial"/>
          <w:lang w:val="sr-Cyrl-RS"/>
        </w:rPr>
        <w:t>ротационог механизма регенеративног загрејача ваздуха;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 xml:space="preserve">резервни погон </w:t>
      </w:r>
      <w:r>
        <w:rPr>
          <w:rFonts w:ascii="Arial" w:hAnsi="Arial" w:cs="Arial"/>
          <w:lang w:val="sr-Cyrl-RS"/>
        </w:rPr>
        <w:t>регенеративног загрејача ваздуха;</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 xml:space="preserve">Исправљачи 110 </w:t>
      </w:r>
      <w:r w:rsidRPr="005D1698">
        <w:rPr>
          <w:rFonts w:ascii="Arial" w:hAnsi="Arial" w:cs="Arial"/>
        </w:rPr>
        <w:t>V</w:t>
      </w:r>
      <w:r>
        <w:rPr>
          <w:rFonts w:ascii="Arial" w:hAnsi="Arial" w:cs="Arial"/>
          <w:lang w:val="sr-Cyrl-RS"/>
        </w:rPr>
        <w:t>;</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 xml:space="preserve">Исправљачи </w:t>
      </w:r>
      <w:r w:rsidRPr="005D1698">
        <w:rPr>
          <w:rFonts w:ascii="Arial" w:hAnsi="Arial" w:cs="Arial"/>
        </w:rPr>
        <w:t>220 V</w:t>
      </w:r>
      <w:r>
        <w:rPr>
          <w:rFonts w:ascii="Arial" w:hAnsi="Arial" w:cs="Arial"/>
          <w:lang w:val="sr-Cyrl-RS"/>
        </w:rPr>
        <w:t>;</w:t>
      </w:r>
    </w:p>
    <w:p w:rsidR="00602C94" w:rsidRPr="005D1698" w:rsidRDefault="00602C94" w:rsidP="004330FC">
      <w:pPr>
        <w:pStyle w:val="ListParagraph"/>
        <w:numPr>
          <w:ilvl w:val="0"/>
          <w:numId w:val="36"/>
        </w:numPr>
        <w:spacing w:before="0" w:after="40"/>
        <w:rPr>
          <w:rFonts w:ascii="Arial" w:hAnsi="Arial" w:cs="Arial"/>
          <w:lang w:val="sr-Cyrl-RS"/>
        </w:rPr>
      </w:pPr>
      <w:r w:rsidRPr="005D1698">
        <w:rPr>
          <w:rFonts w:ascii="Arial" w:hAnsi="Arial" w:cs="Arial"/>
          <w:lang w:val="sr-Cyrl-RS"/>
        </w:rPr>
        <w:t>Погони различитих</w:t>
      </w:r>
      <w:r>
        <w:rPr>
          <w:rFonts w:ascii="Arial" w:hAnsi="Arial" w:cs="Arial"/>
          <w:lang w:val="sr-Cyrl-RS"/>
        </w:rPr>
        <w:t xml:space="preserve"> заштитиних, регулационих и преградних</w:t>
      </w:r>
      <w:r w:rsidRPr="005D1698">
        <w:rPr>
          <w:rFonts w:ascii="Arial" w:hAnsi="Arial" w:cs="Arial"/>
          <w:lang w:val="sr-Cyrl-RS"/>
        </w:rPr>
        <w:t xml:space="preserve"> вентила</w:t>
      </w:r>
      <w:r>
        <w:rPr>
          <w:rFonts w:ascii="Arial" w:hAnsi="Arial" w:cs="Arial"/>
          <w:lang w:val="sr-Cyrl-RS"/>
        </w:rPr>
        <w:t>.</w:t>
      </w:r>
    </w:p>
    <w:p w:rsidR="00F5090B" w:rsidRDefault="00F5090B" w:rsidP="00602C94">
      <w:pPr>
        <w:rPr>
          <w:rFonts w:cs="Arial"/>
          <w:b/>
          <w:lang w:val="sr-Cyrl-RS"/>
        </w:rPr>
      </w:pPr>
    </w:p>
    <w:p w:rsidR="00602C94" w:rsidRPr="001B71B4" w:rsidRDefault="00AD3B3C" w:rsidP="00602C94">
      <w:pPr>
        <w:rPr>
          <w:rFonts w:cs="Arial"/>
          <w:b/>
          <w:lang w:val="sr-Cyrl-RS"/>
        </w:rPr>
      </w:pPr>
      <w:r w:rsidRPr="001B71B4">
        <w:rPr>
          <w:rFonts w:cs="Arial"/>
          <w:b/>
          <w:lang w:val="sr-Cyrl-RS"/>
        </w:rPr>
        <w:t xml:space="preserve">Табела 1. </w:t>
      </w:r>
    </w:p>
    <w:tbl>
      <w:tblPr>
        <w:tblStyle w:val="TableGrid"/>
        <w:tblW w:w="8472" w:type="dxa"/>
        <w:tblLayout w:type="fixed"/>
        <w:tblLook w:val="04A0" w:firstRow="1" w:lastRow="0" w:firstColumn="1" w:lastColumn="0" w:noHBand="0" w:noVBand="1"/>
      </w:tblPr>
      <w:tblGrid>
        <w:gridCol w:w="675"/>
        <w:gridCol w:w="4536"/>
        <w:gridCol w:w="1418"/>
        <w:gridCol w:w="1843"/>
      </w:tblGrid>
      <w:tr w:rsidR="00A504F3" w:rsidTr="00A504F3">
        <w:tc>
          <w:tcPr>
            <w:tcW w:w="675" w:type="dxa"/>
          </w:tcPr>
          <w:p w:rsidR="00A504F3" w:rsidRDefault="00A504F3" w:rsidP="00A504F3">
            <w:pPr>
              <w:jc w:val="center"/>
              <w:rPr>
                <w:rFonts w:cs="Arial"/>
                <w:lang w:val="sr-Cyrl-CS"/>
              </w:rPr>
            </w:pPr>
            <w:r>
              <w:rPr>
                <w:rFonts w:cs="Arial"/>
                <w:lang w:val="sr-Cyrl-CS"/>
              </w:rPr>
              <w:t>Ред.бр.</w:t>
            </w:r>
          </w:p>
        </w:tc>
        <w:tc>
          <w:tcPr>
            <w:tcW w:w="4536" w:type="dxa"/>
          </w:tcPr>
          <w:p w:rsidR="00A504F3" w:rsidRDefault="00A504F3" w:rsidP="00A504F3">
            <w:pPr>
              <w:jc w:val="center"/>
              <w:rPr>
                <w:rFonts w:cs="Arial"/>
                <w:lang w:val="sr-Cyrl-CS"/>
              </w:rPr>
            </w:pPr>
            <w:r>
              <w:rPr>
                <w:rFonts w:cs="Arial"/>
                <w:lang w:val="sr-Cyrl-CS"/>
              </w:rPr>
              <w:t>Назив</w:t>
            </w:r>
          </w:p>
        </w:tc>
        <w:tc>
          <w:tcPr>
            <w:tcW w:w="1418" w:type="dxa"/>
          </w:tcPr>
          <w:p w:rsidR="00A504F3" w:rsidRDefault="00A504F3" w:rsidP="00A504F3">
            <w:pPr>
              <w:jc w:val="center"/>
              <w:rPr>
                <w:rFonts w:cs="Arial"/>
                <w:lang w:val="sr-Cyrl-CS"/>
              </w:rPr>
            </w:pPr>
            <w:r>
              <w:rPr>
                <w:rFonts w:cs="Arial"/>
                <w:lang w:val="sr-Cyrl-CS"/>
              </w:rPr>
              <w:t>Јед. мере</w:t>
            </w:r>
          </w:p>
        </w:tc>
        <w:tc>
          <w:tcPr>
            <w:tcW w:w="1843" w:type="dxa"/>
          </w:tcPr>
          <w:p w:rsidR="00A504F3" w:rsidRDefault="00A504F3" w:rsidP="00A504F3">
            <w:pPr>
              <w:jc w:val="center"/>
              <w:rPr>
                <w:rFonts w:cs="Arial"/>
                <w:lang w:val="sr-Cyrl-CS"/>
              </w:rPr>
            </w:pPr>
            <w:r>
              <w:rPr>
                <w:rFonts w:cs="Arial"/>
                <w:lang w:val="sr-Cyrl-CS"/>
              </w:rPr>
              <w:t>количина</w:t>
            </w:r>
          </w:p>
        </w:tc>
      </w:tr>
      <w:tr w:rsidR="00A504F3" w:rsidTr="00A504F3">
        <w:trPr>
          <w:trHeight w:val="60"/>
        </w:trPr>
        <w:tc>
          <w:tcPr>
            <w:tcW w:w="675" w:type="dxa"/>
          </w:tcPr>
          <w:p w:rsidR="00A504F3" w:rsidRDefault="00A504F3" w:rsidP="00602C94">
            <w:pPr>
              <w:rPr>
                <w:rFonts w:cs="Arial"/>
                <w:lang w:val="sr-Cyrl-CS"/>
              </w:rPr>
            </w:pPr>
            <w:r>
              <w:rPr>
                <w:rFonts w:cs="Arial"/>
                <w:lang w:val="sr-Cyrl-CS"/>
              </w:rPr>
              <w:t>1.</w:t>
            </w:r>
          </w:p>
        </w:tc>
        <w:tc>
          <w:tcPr>
            <w:tcW w:w="4536" w:type="dxa"/>
          </w:tcPr>
          <w:p w:rsidR="00A504F3" w:rsidRDefault="00A504F3" w:rsidP="00602C94">
            <w:pPr>
              <w:rPr>
                <w:rFonts w:cs="Arial"/>
                <w:lang w:val="sr-Cyrl-CS"/>
              </w:rPr>
            </w:pPr>
            <w:r>
              <w:rPr>
                <w:rFonts w:cs="Arial"/>
                <w:lang w:val="sr-Cyrl-CS"/>
              </w:rPr>
              <w:t>Дизел електро агрегат</w:t>
            </w:r>
          </w:p>
        </w:tc>
        <w:tc>
          <w:tcPr>
            <w:tcW w:w="1418" w:type="dxa"/>
            <w:vAlign w:val="center"/>
          </w:tcPr>
          <w:p w:rsidR="00A504F3" w:rsidRDefault="00A504F3" w:rsidP="00602C94">
            <w:pPr>
              <w:jc w:val="center"/>
              <w:rPr>
                <w:rFonts w:cs="Arial"/>
                <w:lang w:val="sr-Cyrl-CS"/>
              </w:rPr>
            </w:pPr>
            <w:r>
              <w:rPr>
                <w:rFonts w:cs="Arial"/>
                <w:lang w:val="sr-Cyrl-CS"/>
              </w:rPr>
              <w:t>ком.</w:t>
            </w:r>
          </w:p>
        </w:tc>
        <w:tc>
          <w:tcPr>
            <w:tcW w:w="1843" w:type="dxa"/>
            <w:vAlign w:val="center"/>
          </w:tcPr>
          <w:p w:rsidR="00A504F3" w:rsidRDefault="00A504F3" w:rsidP="00602C94">
            <w:pPr>
              <w:jc w:val="center"/>
              <w:rPr>
                <w:rFonts w:cs="Arial"/>
                <w:lang w:val="sr-Cyrl-CS"/>
              </w:rPr>
            </w:pPr>
            <w:r>
              <w:rPr>
                <w:rFonts w:cs="Arial"/>
                <w:lang w:val="sr-Cyrl-CS"/>
              </w:rPr>
              <w:t>1</w:t>
            </w:r>
          </w:p>
        </w:tc>
      </w:tr>
      <w:tr w:rsidR="00A504F3" w:rsidTr="00A504F3">
        <w:tc>
          <w:tcPr>
            <w:tcW w:w="675" w:type="dxa"/>
          </w:tcPr>
          <w:p w:rsidR="00A504F3" w:rsidRDefault="00A504F3" w:rsidP="00602C94">
            <w:pPr>
              <w:rPr>
                <w:rFonts w:cs="Arial"/>
                <w:lang w:val="sr-Cyrl-CS"/>
              </w:rPr>
            </w:pPr>
            <w:r>
              <w:rPr>
                <w:rFonts w:cs="Arial"/>
                <w:lang w:val="sr-Cyrl-CS"/>
              </w:rPr>
              <w:t>2.</w:t>
            </w:r>
          </w:p>
        </w:tc>
        <w:tc>
          <w:tcPr>
            <w:tcW w:w="4536" w:type="dxa"/>
          </w:tcPr>
          <w:p w:rsidR="00A504F3" w:rsidRDefault="00A504F3" w:rsidP="00602C94">
            <w:pPr>
              <w:rPr>
                <w:rFonts w:cs="Arial"/>
                <w:lang w:val="sr-Cyrl-CS"/>
              </w:rPr>
            </w:pPr>
            <w:r>
              <w:rPr>
                <w:rFonts w:cs="Arial"/>
                <w:lang w:val="sr-Cyrl-CS"/>
              </w:rPr>
              <w:t>Орман преклопне аутоматике</w:t>
            </w:r>
          </w:p>
        </w:tc>
        <w:tc>
          <w:tcPr>
            <w:tcW w:w="1418" w:type="dxa"/>
            <w:vAlign w:val="center"/>
          </w:tcPr>
          <w:p w:rsidR="00A504F3" w:rsidRDefault="00A504F3" w:rsidP="00602C94">
            <w:pPr>
              <w:jc w:val="center"/>
              <w:rPr>
                <w:rFonts w:cs="Arial"/>
                <w:lang w:val="sr-Cyrl-CS"/>
              </w:rPr>
            </w:pPr>
            <w:r>
              <w:rPr>
                <w:rFonts w:cs="Arial"/>
                <w:lang w:val="sr-Cyrl-CS"/>
              </w:rPr>
              <w:t>ком.</w:t>
            </w:r>
          </w:p>
        </w:tc>
        <w:tc>
          <w:tcPr>
            <w:tcW w:w="1843" w:type="dxa"/>
            <w:vAlign w:val="center"/>
          </w:tcPr>
          <w:p w:rsidR="00A504F3" w:rsidRDefault="00A504F3" w:rsidP="00602C94">
            <w:pPr>
              <w:jc w:val="center"/>
              <w:rPr>
                <w:rFonts w:cs="Arial"/>
                <w:lang w:val="sr-Cyrl-CS"/>
              </w:rPr>
            </w:pPr>
            <w:r>
              <w:rPr>
                <w:rFonts w:cs="Arial"/>
                <w:lang w:val="sr-Cyrl-CS"/>
              </w:rPr>
              <w:t>1</w:t>
            </w:r>
          </w:p>
        </w:tc>
      </w:tr>
      <w:tr w:rsidR="00A504F3" w:rsidTr="00A504F3">
        <w:tc>
          <w:tcPr>
            <w:tcW w:w="675" w:type="dxa"/>
          </w:tcPr>
          <w:p w:rsidR="00A504F3" w:rsidRDefault="00A504F3" w:rsidP="00602C94">
            <w:pPr>
              <w:rPr>
                <w:rFonts w:cs="Arial"/>
                <w:lang w:val="sr-Cyrl-CS"/>
              </w:rPr>
            </w:pPr>
            <w:r>
              <w:rPr>
                <w:rFonts w:cs="Arial"/>
                <w:lang w:val="sr-Cyrl-CS"/>
              </w:rPr>
              <w:t>3.</w:t>
            </w:r>
          </w:p>
        </w:tc>
        <w:tc>
          <w:tcPr>
            <w:tcW w:w="4536" w:type="dxa"/>
          </w:tcPr>
          <w:p w:rsidR="00A504F3" w:rsidRDefault="00A504F3" w:rsidP="00602C94">
            <w:pPr>
              <w:rPr>
                <w:rFonts w:cs="Arial"/>
                <w:lang w:val="sr-Cyrl-CS"/>
              </w:rPr>
            </w:pPr>
            <w:r>
              <w:rPr>
                <w:rFonts w:cs="Arial"/>
                <w:lang w:val="sr-Cyrl-CS"/>
              </w:rPr>
              <w:t>Комплетна монтажа и електро повезивање дизел електро агрегата</w:t>
            </w:r>
          </w:p>
        </w:tc>
        <w:tc>
          <w:tcPr>
            <w:tcW w:w="1418" w:type="dxa"/>
            <w:vAlign w:val="center"/>
          </w:tcPr>
          <w:p w:rsidR="00A504F3" w:rsidRDefault="00A504F3" w:rsidP="00602C94">
            <w:pPr>
              <w:jc w:val="center"/>
              <w:rPr>
                <w:rFonts w:cs="Arial"/>
                <w:lang w:val="sr-Cyrl-CS"/>
              </w:rPr>
            </w:pPr>
            <w:r>
              <w:rPr>
                <w:rFonts w:cs="Arial"/>
                <w:lang w:val="sr-Cyrl-CS"/>
              </w:rPr>
              <w:t>ком.</w:t>
            </w:r>
          </w:p>
        </w:tc>
        <w:tc>
          <w:tcPr>
            <w:tcW w:w="1843" w:type="dxa"/>
            <w:vAlign w:val="center"/>
          </w:tcPr>
          <w:p w:rsidR="00A504F3" w:rsidRDefault="00A504F3" w:rsidP="00602C94">
            <w:pPr>
              <w:jc w:val="center"/>
              <w:rPr>
                <w:rFonts w:cs="Arial"/>
                <w:lang w:val="sr-Cyrl-CS"/>
              </w:rPr>
            </w:pPr>
            <w:r>
              <w:rPr>
                <w:rFonts w:cs="Arial"/>
                <w:lang w:val="sr-Cyrl-CS"/>
              </w:rPr>
              <w:t>1</w:t>
            </w:r>
          </w:p>
        </w:tc>
      </w:tr>
    </w:tbl>
    <w:p w:rsidR="00602C94" w:rsidRDefault="00602C94" w:rsidP="00602C94">
      <w:pPr>
        <w:rPr>
          <w:rFonts w:cs="Arial"/>
          <w:lang w:val="sr-Cyrl-CS"/>
        </w:rPr>
      </w:pPr>
    </w:p>
    <w:p w:rsidR="00A401A9" w:rsidRPr="005C01DC" w:rsidRDefault="009F591A" w:rsidP="00A401A9">
      <w:pPr>
        <w:pStyle w:val="ListParagraph"/>
        <w:spacing w:before="0" w:after="0" w:line="240" w:lineRule="auto"/>
        <w:rPr>
          <w:rFonts w:ascii="Arial" w:hAnsi="Arial" w:cs="Arial"/>
          <w:b/>
          <w:u w:val="single"/>
        </w:rPr>
      </w:pPr>
      <w:r w:rsidRPr="005C01DC">
        <w:rPr>
          <w:rFonts w:ascii="Arial" w:hAnsi="Arial" w:cs="Arial"/>
          <w:b/>
          <w:u w:val="single"/>
          <w:lang w:val="sr-Cyrl-RS"/>
        </w:rPr>
        <w:t xml:space="preserve">Напомена: </w:t>
      </w:r>
    </w:p>
    <w:p w:rsidR="00A046D2" w:rsidRPr="00A046D2" w:rsidRDefault="00A046D2" w:rsidP="00A046D2">
      <w:pPr>
        <w:pStyle w:val="ListParagraph"/>
        <w:rPr>
          <w:rFonts w:ascii="Arial" w:hAnsi="Arial" w:cs="Arial"/>
          <w:sz w:val="12"/>
          <w:szCs w:val="12"/>
        </w:rPr>
      </w:pPr>
    </w:p>
    <w:p w:rsidR="00A046D2" w:rsidRPr="0031640B" w:rsidRDefault="00A046D2" w:rsidP="004330FC">
      <w:pPr>
        <w:pStyle w:val="ListParagraph"/>
        <w:numPr>
          <w:ilvl w:val="0"/>
          <w:numId w:val="40"/>
        </w:numPr>
        <w:spacing w:before="0" w:after="0" w:line="240" w:lineRule="auto"/>
        <w:rPr>
          <w:rFonts w:ascii="Arial" w:hAnsi="Arial" w:cs="Arial"/>
        </w:rPr>
      </w:pPr>
      <w:r w:rsidRPr="00A046D2">
        <w:rPr>
          <w:rFonts w:ascii="Arial" w:hAnsi="Arial" w:cs="Arial"/>
          <w:noProof/>
        </w:rPr>
        <w:t xml:space="preserve">Испорука </w:t>
      </w:r>
      <w:r w:rsidRPr="00A046D2">
        <w:rPr>
          <w:rFonts w:ascii="Arial" w:hAnsi="Arial" w:cs="Arial"/>
          <w:noProof/>
          <w:lang w:val="sr-Cyrl-RS"/>
        </w:rPr>
        <w:t>агрегата</w:t>
      </w:r>
      <w:r w:rsidRPr="00A046D2">
        <w:rPr>
          <w:rFonts w:ascii="Arial" w:hAnsi="Arial" w:cs="Arial"/>
          <w:noProof/>
        </w:rPr>
        <w:t>, монтажа</w:t>
      </w:r>
      <w:r w:rsidRPr="00A046D2">
        <w:rPr>
          <w:rFonts w:ascii="Arial" w:hAnsi="Arial" w:cs="Arial"/>
          <w:noProof/>
          <w:lang w:val="sr-Cyrl-CS"/>
        </w:rPr>
        <w:t xml:space="preserve"> и пробно пуштање у рад у погону наручиоца је обавеза испоручиоца опреме</w:t>
      </w:r>
      <w:r w:rsidR="0031640B">
        <w:rPr>
          <w:rFonts w:ascii="Arial" w:hAnsi="Arial" w:cs="Arial"/>
          <w:noProof/>
          <w:lang w:val="sr-Cyrl-CS"/>
        </w:rPr>
        <w:t xml:space="preserve">. </w:t>
      </w:r>
    </w:p>
    <w:p w:rsidR="0031640B" w:rsidRPr="00020473" w:rsidRDefault="00020473" w:rsidP="004330FC">
      <w:pPr>
        <w:pStyle w:val="ListParagraph"/>
        <w:numPr>
          <w:ilvl w:val="0"/>
          <w:numId w:val="40"/>
        </w:numPr>
        <w:spacing w:before="0" w:after="0" w:line="240" w:lineRule="auto"/>
        <w:rPr>
          <w:rFonts w:ascii="Arial" w:hAnsi="Arial" w:cs="Arial"/>
        </w:rPr>
      </w:pPr>
      <w:r w:rsidRPr="00020473">
        <w:rPr>
          <w:rFonts w:ascii="Arial" w:hAnsi="Arial" w:cs="Arial"/>
          <w:lang w:val="sr-Cyrl-RS"/>
        </w:rPr>
        <w:t>Т</w:t>
      </w:r>
      <w:r w:rsidR="0031640B" w:rsidRPr="00020473">
        <w:rPr>
          <w:rFonts w:ascii="Arial" w:hAnsi="Arial" w:cs="Arial"/>
        </w:rPr>
        <w:t xml:space="preserve">ранспорт </w:t>
      </w:r>
      <w:r>
        <w:rPr>
          <w:rFonts w:ascii="Arial" w:hAnsi="Arial" w:cs="Arial"/>
          <w:lang w:val="sr-Cyrl-RS"/>
        </w:rPr>
        <w:t xml:space="preserve">опреме </w:t>
      </w:r>
      <w:r w:rsidR="0031640B" w:rsidRPr="00020473">
        <w:rPr>
          <w:rFonts w:ascii="Arial" w:hAnsi="Arial" w:cs="Arial"/>
        </w:rPr>
        <w:t>урачунат у цену понуде</w:t>
      </w:r>
      <w:r w:rsidR="0031640B" w:rsidRPr="00020473">
        <w:rPr>
          <w:rFonts w:ascii="Arial" w:hAnsi="Arial" w:cs="Arial"/>
          <w:lang w:val="sr-Cyrl-RS"/>
        </w:rPr>
        <w:t>.</w:t>
      </w:r>
      <w:r w:rsidR="0031640B" w:rsidRPr="00020473">
        <w:rPr>
          <w:rFonts w:ascii="Arial" w:hAnsi="Arial" w:cs="Arial"/>
        </w:rPr>
        <w:t xml:space="preserve">  </w:t>
      </w:r>
    </w:p>
    <w:p w:rsidR="00D96EE1" w:rsidRPr="00020473" w:rsidRDefault="00D96EE1" w:rsidP="004330FC">
      <w:pPr>
        <w:pStyle w:val="ListParagraph"/>
        <w:numPr>
          <w:ilvl w:val="0"/>
          <w:numId w:val="40"/>
        </w:numPr>
        <w:spacing w:before="0" w:after="0" w:line="240" w:lineRule="auto"/>
        <w:rPr>
          <w:rFonts w:ascii="Arial" w:hAnsi="Arial" w:cs="Arial"/>
        </w:rPr>
      </w:pPr>
      <w:r w:rsidRPr="00D96EE1">
        <w:rPr>
          <w:rFonts w:ascii="Arial" w:hAnsi="Arial" w:cs="Arial"/>
        </w:rPr>
        <w:t xml:space="preserve">Обука руковаоца </w:t>
      </w:r>
      <w:r w:rsidR="0031640B">
        <w:rPr>
          <w:rFonts w:ascii="Arial" w:hAnsi="Arial" w:cs="Arial"/>
          <w:lang w:val="sr-Cyrl-RS"/>
        </w:rPr>
        <w:t xml:space="preserve">опремом </w:t>
      </w:r>
      <w:r w:rsidRPr="00D96EE1">
        <w:rPr>
          <w:rFonts w:ascii="Arial" w:hAnsi="Arial" w:cs="Arial"/>
        </w:rPr>
        <w:t>обухваћена ценом</w:t>
      </w:r>
      <w:r w:rsidR="00020473">
        <w:rPr>
          <w:rFonts w:ascii="Arial" w:hAnsi="Arial" w:cs="Arial"/>
          <w:lang w:val="sr-Cyrl-RS"/>
        </w:rPr>
        <w:t xml:space="preserve"> понуде.</w:t>
      </w:r>
    </w:p>
    <w:p w:rsidR="00020473" w:rsidRPr="00020473" w:rsidRDefault="00020473" w:rsidP="004330FC">
      <w:pPr>
        <w:pStyle w:val="ListParagraph"/>
        <w:numPr>
          <w:ilvl w:val="0"/>
          <w:numId w:val="40"/>
        </w:numPr>
        <w:spacing w:before="0" w:after="0" w:line="240" w:lineRule="auto"/>
        <w:rPr>
          <w:rFonts w:ascii="Arial" w:hAnsi="Arial" w:cs="Arial"/>
        </w:rPr>
      </w:pPr>
      <w:r w:rsidRPr="00020473">
        <w:rPr>
          <w:rFonts w:ascii="Arial" w:hAnsi="Arial" w:cs="Arial"/>
          <w:lang w:val="sr-Cyrl-RS"/>
        </w:rPr>
        <w:t>Т</w:t>
      </w:r>
      <w:r w:rsidRPr="00020473">
        <w:rPr>
          <w:rFonts w:ascii="Arial" w:hAnsi="Arial" w:cs="Arial"/>
        </w:rPr>
        <w:t>естирање и пробни рад од мин. 3 сата у једном дану под оптерећењем</w:t>
      </w:r>
      <w:r w:rsidRPr="00020473">
        <w:rPr>
          <w:rFonts w:ascii="Arial" w:hAnsi="Arial" w:cs="Arial"/>
          <w:lang w:val="sr-Cyrl-RS"/>
        </w:rPr>
        <w:t xml:space="preserve"> након </w:t>
      </w:r>
      <w:proofErr w:type="gramStart"/>
      <w:r w:rsidRPr="00020473">
        <w:rPr>
          <w:rFonts w:ascii="Arial" w:hAnsi="Arial" w:cs="Arial"/>
          <w:lang w:val="sr-Cyrl-RS"/>
        </w:rPr>
        <w:t>уградње</w:t>
      </w:r>
      <w:r w:rsidRPr="00020473">
        <w:rPr>
          <w:rFonts w:ascii="Arial" w:hAnsi="Arial" w:cs="Arial"/>
        </w:rPr>
        <w:t xml:space="preserve">  урачунато</w:t>
      </w:r>
      <w:proofErr w:type="gramEnd"/>
      <w:r w:rsidRPr="00020473">
        <w:rPr>
          <w:rFonts w:ascii="Arial" w:hAnsi="Arial" w:cs="Arial"/>
        </w:rPr>
        <w:t xml:space="preserve"> у цену понуде</w:t>
      </w:r>
      <w:r w:rsidR="00331D97">
        <w:rPr>
          <w:rFonts w:ascii="Arial" w:hAnsi="Arial" w:cs="Arial"/>
          <w:lang w:val="sr-Cyrl-RS"/>
        </w:rPr>
        <w:t>.</w:t>
      </w:r>
    </w:p>
    <w:p w:rsidR="005C01DC" w:rsidRPr="002134E7" w:rsidRDefault="005C01DC" w:rsidP="004330FC">
      <w:pPr>
        <w:pStyle w:val="ListParagraph"/>
        <w:numPr>
          <w:ilvl w:val="0"/>
          <w:numId w:val="40"/>
        </w:numPr>
        <w:spacing w:before="0" w:after="0" w:line="240" w:lineRule="auto"/>
        <w:rPr>
          <w:rFonts w:ascii="Arial" w:hAnsi="Arial" w:cs="Arial"/>
        </w:rPr>
      </w:pPr>
      <w:r w:rsidRPr="002C69A2">
        <w:rPr>
          <w:rFonts w:ascii="Arial" w:hAnsi="Arial" w:cs="Arial"/>
          <w:lang w:val="sr-Cyrl-RS"/>
        </w:rPr>
        <w:t>Лабораторија која ће бити ангажована за испитивање (тестирање) готовог производа на пробном столу на радним параметрима</w:t>
      </w:r>
      <w:r w:rsidRPr="002C69A2">
        <w:rPr>
          <w:rFonts w:ascii="Arial" w:hAnsi="Arial" w:cs="Arial"/>
        </w:rPr>
        <w:t>,</w:t>
      </w:r>
      <w:r w:rsidRPr="002C69A2">
        <w:rPr>
          <w:rFonts w:ascii="Arial" w:hAnsi="Arial" w:cs="Arial"/>
          <w:lang w:val="sr-Cyrl-RS"/>
        </w:rPr>
        <w:t xml:space="preserve"> треба да има важећи </w:t>
      </w:r>
      <w:r w:rsidRPr="002C69A2">
        <w:rPr>
          <w:rFonts w:ascii="Arial" w:hAnsi="Arial" w:cs="Arial"/>
          <w:lang w:val="sr-Cyrl-RS"/>
        </w:rPr>
        <w:lastRenderedPageBreak/>
        <w:t xml:space="preserve">сертификат о акредитацији према </w:t>
      </w:r>
      <w:r w:rsidRPr="002C69A2">
        <w:rPr>
          <w:rFonts w:ascii="Arial" w:hAnsi="Arial" w:cs="Arial"/>
        </w:rPr>
        <w:t>ISO</w:t>
      </w:r>
      <w:r w:rsidRPr="002C69A2">
        <w:rPr>
          <w:rFonts w:ascii="Arial" w:hAnsi="Arial" w:cs="Arial"/>
          <w:lang w:val="sr-Cyrl-RS"/>
        </w:rPr>
        <w:t>/</w:t>
      </w:r>
      <w:r w:rsidRPr="002C69A2">
        <w:rPr>
          <w:rFonts w:ascii="Arial" w:hAnsi="Arial" w:cs="Arial"/>
        </w:rPr>
        <w:t xml:space="preserve"> IEC</w:t>
      </w:r>
      <w:r w:rsidRPr="002C69A2">
        <w:rPr>
          <w:rFonts w:ascii="Arial" w:hAnsi="Arial" w:cs="Arial"/>
          <w:lang w:val="sr-Cyrl-RS"/>
        </w:rPr>
        <w:t xml:space="preserve"> </w:t>
      </w:r>
      <w:r w:rsidRPr="002C69A2">
        <w:rPr>
          <w:rFonts w:ascii="Arial" w:hAnsi="Arial" w:cs="Arial"/>
        </w:rPr>
        <w:t>17025</w:t>
      </w:r>
      <w:r w:rsidRPr="002C69A2">
        <w:rPr>
          <w:rFonts w:ascii="Arial" w:hAnsi="Arial" w:cs="Arial"/>
          <w:lang w:val="sr-Cyrl-RS"/>
        </w:rPr>
        <w:t xml:space="preserve"> са обимом акредитације </w:t>
      </w:r>
      <w:r w:rsidRPr="00020473">
        <w:rPr>
          <w:rFonts w:ascii="Arial" w:hAnsi="Arial" w:cs="Arial"/>
          <w:lang w:val="sr-Cyrl-RS"/>
        </w:rPr>
        <w:t xml:space="preserve">лабораторије према стандарду </w:t>
      </w:r>
      <w:r w:rsidRPr="00020473">
        <w:rPr>
          <w:rFonts w:ascii="Arial" w:hAnsi="Arial" w:cs="Arial"/>
        </w:rPr>
        <w:t>ISO 8528</w:t>
      </w:r>
      <w:r w:rsidRPr="00020473">
        <w:rPr>
          <w:rFonts w:ascii="Arial" w:hAnsi="Arial" w:cs="Arial"/>
          <w:lang w:val="sr-Cyrl-RS"/>
        </w:rPr>
        <w:t xml:space="preserve">. </w:t>
      </w:r>
    </w:p>
    <w:p w:rsidR="002134E7" w:rsidRPr="00D96EE1" w:rsidRDefault="002134E7" w:rsidP="002134E7">
      <w:pPr>
        <w:pStyle w:val="ListParagraph"/>
        <w:numPr>
          <w:ilvl w:val="0"/>
          <w:numId w:val="40"/>
        </w:numPr>
        <w:spacing w:before="0" w:after="0" w:line="240" w:lineRule="auto"/>
        <w:rPr>
          <w:rFonts w:ascii="Arial" w:hAnsi="Arial" w:cs="Arial"/>
          <w:lang w:val="sr-Cyrl-RS"/>
        </w:rPr>
      </w:pPr>
      <w:r>
        <w:rPr>
          <w:rFonts w:ascii="Arial" w:hAnsi="Arial" w:cs="Arial"/>
          <w:lang w:val="sr-Cyrl-RS"/>
        </w:rPr>
        <w:t xml:space="preserve">Обавезно је </w:t>
      </w:r>
      <w:r w:rsidRPr="00D96EE1">
        <w:rPr>
          <w:rFonts w:ascii="Arial" w:hAnsi="Arial" w:cs="Arial"/>
          <w:lang w:val="sr-Cyrl-RS"/>
        </w:rPr>
        <w:t>и</w:t>
      </w:r>
      <w:r w:rsidRPr="00D96EE1">
        <w:rPr>
          <w:rFonts w:ascii="Arial" w:hAnsi="Arial" w:cs="Arial"/>
        </w:rPr>
        <w:t>спитивањ</w:t>
      </w:r>
      <w:r>
        <w:rPr>
          <w:rFonts w:ascii="Arial" w:hAnsi="Arial" w:cs="Arial"/>
          <w:lang w:val="sr-Cyrl-RS"/>
        </w:rPr>
        <w:t>е</w:t>
      </w:r>
      <w:r w:rsidRPr="00D96EE1">
        <w:rPr>
          <w:rFonts w:ascii="Arial" w:hAnsi="Arial" w:cs="Arial"/>
        </w:rPr>
        <w:t xml:space="preserve"> агрегата на оптерећење на пробном столу</w:t>
      </w:r>
      <w:r>
        <w:rPr>
          <w:rFonts w:ascii="Arial" w:hAnsi="Arial" w:cs="Arial"/>
          <w:lang w:val="sr-Cyrl-RS"/>
        </w:rPr>
        <w:t xml:space="preserve"> </w:t>
      </w:r>
      <w:r w:rsidRPr="00D96EE1">
        <w:rPr>
          <w:rFonts w:ascii="Arial" w:hAnsi="Arial" w:cs="Arial"/>
        </w:rPr>
        <w:t xml:space="preserve"> уз присуство представника ТЕНТ</w:t>
      </w:r>
      <w:r w:rsidR="005429FD">
        <w:rPr>
          <w:rFonts w:ascii="Arial" w:hAnsi="Arial" w:cs="Arial"/>
          <w:lang w:val="sr-Cyrl-RS"/>
        </w:rPr>
        <w:t>-а.</w:t>
      </w:r>
    </w:p>
    <w:p w:rsidR="00020473" w:rsidRPr="00020473" w:rsidRDefault="005C01DC" w:rsidP="004330FC">
      <w:pPr>
        <w:pStyle w:val="ListParagraph"/>
        <w:numPr>
          <w:ilvl w:val="0"/>
          <w:numId w:val="40"/>
        </w:numPr>
        <w:spacing w:before="0" w:after="0" w:line="240" w:lineRule="auto"/>
        <w:ind w:left="714" w:hanging="357"/>
        <w:rPr>
          <w:rFonts w:ascii="Arial" w:hAnsi="Arial" w:cs="Arial"/>
          <w:highlight w:val="yellow"/>
        </w:rPr>
      </w:pPr>
      <w:r w:rsidRPr="00020473">
        <w:rPr>
          <w:rFonts w:ascii="Arial" w:hAnsi="Arial" w:cs="Arial"/>
          <w:lang w:val="sr-Cyrl-RS"/>
        </w:rPr>
        <w:t xml:space="preserve">Испоручена опрема мора имати овлашћени сервис на територији на којој се врши продаја. </w:t>
      </w:r>
    </w:p>
    <w:p w:rsidR="005C01DC" w:rsidRPr="00A10029" w:rsidRDefault="005C01DC" w:rsidP="004330FC">
      <w:pPr>
        <w:pStyle w:val="ListParagraph"/>
        <w:numPr>
          <w:ilvl w:val="0"/>
          <w:numId w:val="40"/>
        </w:numPr>
        <w:spacing w:before="0" w:after="0" w:line="240" w:lineRule="auto"/>
        <w:rPr>
          <w:rFonts w:ascii="Arial" w:hAnsi="Arial" w:cs="Arial"/>
        </w:rPr>
      </w:pPr>
      <w:r w:rsidRPr="00020473">
        <w:rPr>
          <w:rFonts w:ascii="Arial" w:hAnsi="Arial" w:cs="Arial"/>
          <w:lang w:val="sr-Cyrl-RS"/>
        </w:rPr>
        <w:t>Обавеза испоручиоца опреме је ангажовање овлашћеног серв</w:t>
      </w:r>
      <w:r w:rsidR="00D96EE1" w:rsidRPr="00020473">
        <w:rPr>
          <w:rFonts w:ascii="Arial" w:hAnsi="Arial" w:cs="Arial"/>
          <w:lang w:val="sr-Cyrl-RS"/>
        </w:rPr>
        <w:t>иса ради првог стартовања опреме</w:t>
      </w:r>
      <w:r w:rsidR="00331D97">
        <w:rPr>
          <w:rFonts w:ascii="Arial" w:hAnsi="Arial" w:cs="Arial"/>
          <w:lang w:val="sr-Cyrl-RS"/>
        </w:rPr>
        <w:t>.</w:t>
      </w:r>
    </w:p>
    <w:p w:rsidR="00A10029" w:rsidRPr="00A10029" w:rsidRDefault="00A10029" w:rsidP="004330FC">
      <w:pPr>
        <w:pStyle w:val="ListParagraph"/>
        <w:numPr>
          <w:ilvl w:val="0"/>
          <w:numId w:val="40"/>
        </w:numPr>
        <w:spacing w:before="0" w:after="0" w:line="240" w:lineRule="auto"/>
        <w:rPr>
          <w:rFonts w:ascii="Arial" w:hAnsi="Arial" w:cs="Arial"/>
        </w:rPr>
      </w:pPr>
      <w:r w:rsidRPr="00A10029">
        <w:rPr>
          <w:rFonts w:ascii="Arial" w:hAnsi="Arial" w:cs="Arial"/>
          <w:lang w:val="sr-Cyrl-RS"/>
        </w:rPr>
        <w:t>Обавеза Понуђача је да изврши д</w:t>
      </w:r>
      <w:r w:rsidRPr="00A10029">
        <w:rPr>
          <w:rFonts w:ascii="Arial" w:hAnsi="Arial" w:cs="Arial"/>
        </w:rPr>
        <w:t xml:space="preserve">ва </w:t>
      </w:r>
      <w:r w:rsidRPr="00A10029">
        <w:rPr>
          <w:rFonts w:ascii="Arial" w:hAnsi="Arial" w:cs="Arial"/>
          <w:lang w:val="sr-Cyrl-RS"/>
        </w:rPr>
        <w:t xml:space="preserve">редовна </w:t>
      </w:r>
      <w:r w:rsidRPr="00A10029">
        <w:rPr>
          <w:rFonts w:ascii="Arial" w:hAnsi="Arial" w:cs="Arial"/>
        </w:rPr>
        <w:t>сервиса у гарантном року</w:t>
      </w:r>
      <w:r w:rsidRPr="00A10029">
        <w:rPr>
          <w:rFonts w:ascii="Arial" w:hAnsi="Arial" w:cs="Arial"/>
          <w:lang w:val="sr-Cyrl-RS"/>
        </w:rPr>
        <w:t>.</w:t>
      </w:r>
    </w:p>
    <w:p w:rsidR="00331D97" w:rsidRPr="00331D97" w:rsidRDefault="00331D97" w:rsidP="004330FC">
      <w:pPr>
        <w:pStyle w:val="ListParagraph"/>
        <w:numPr>
          <w:ilvl w:val="0"/>
          <w:numId w:val="40"/>
        </w:numPr>
        <w:spacing w:before="0" w:after="0" w:line="240" w:lineRule="auto"/>
        <w:rPr>
          <w:rFonts w:ascii="Arial" w:hAnsi="Arial" w:cs="Arial"/>
        </w:rPr>
      </w:pPr>
      <w:r w:rsidRPr="00331D97">
        <w:rPr>
          <w:rFonts w:ascii="Arial" w:hAnsi="Arial" w:cs="Arial"/>
          <w:lang w:val="sr-Cyrl-RS"/>
        </w:rPr>
        <w:t>Обавеза испоручиоца опреме је о</w:t>
      </w:r>
      <w:r w:rsidRPr="00331D97">
        <w:rPr>
          <w:rFonts w:ascii="Arial" w:hAnsi="Arial" w:cs="Arial"/>
        </w:rPr>
        <w:t>безбеђена сервисна подршка у року од 24 сата од телефонског позива у гарантном периоду</w:t>
      </w:r>
      <w:r>
        <w:rPr>
          <w:rFonts w:ascii="Arial" w:hAnsi="Arial" w:cs="Arial"/>
          <w:lang w:val="sr-Cyrl-RS"/>
        </w:rPr>
        <w:t>.</w:t>
      </w:r>
    </w:p>
    <w:p w:rsidR="003209B4" w:rsidRPr="000A1D55" w:rsidRDefault="003209B4" w:rsidP="004330FC">
      <w:pPr>
        <w:numPr>
          <w:ilvl w:val="0"/>
          <w:numId w:val="40"/>
        </w:numPr>
        <w:spacing w:before="0"/>
        <w:rPr>
          <w:rFonts w:cs="Arial"/>
          <w:b/>
          <w:u w:val="single"/>
          <w:lang w:val="sr-Cyrl-CS"/>
        </w:rPr>
      </w:pPr>
      <w:r w:rsidRPr="003209B4">
        <w:rPr>
          <w:rFonts w:cs="Arial"/>
          <w:lang w:val="sr-Cyrl-CS"/>
        </w:rPr>
        <w:t xml:space="preserve">Обавеза сваког понуђача је да до два дана пре </w:t>
      </w:r>
      <w:r w:rsidRPr="003209B4">
        <w:rPr>
          <w:rFonts w:cs="Arial"/>
          <w:lang w:val="sr-Cyrl-RS"/>
        </w:rPr>
        <w:t>отварања</w:t>
      </w:r>
      <w:r w:rsidRPr="003209B4">
        <w:rPr>
          <w:rFonts w:cs="Arial"/>
          <w:lang w:val="sr-Cyrl-CS"/>
        </w:rPr>
        <w:t xml:space="preserve"> понуда</w:t>
      </w:r>
      <w:r>
        <w:rPr>
          <w:rFonts w:cs="Arial"/>
          <w:lang w:val="sr-Cyrl-CS"/>
        </w:rPr>
        <w:t>,</w:t>
      </w:r>
      <w:r w:rsidRPr="003209B4">
        <w:rPr>
          <w:rFonts w:cs="Arial"/>
          <w:lang w:val="sr-Cyrl-CS"/>
        </w:rPr>
        <w:t xml:space="preserve"> обави посету објекта Наручиоца</w:t>
      </w:r>
      <w:r>
        <w:rPr>
          <w:rFonts w:cs="Arial"/>
          <w:lang w:val="sr-Cyrl-CS"/>
        </w:rPr>
        <w:t xml:space="preserve"> </w:t>
      </w:r>
      <w:r w:rsidR="00DB2BE7">
        <w:rPr>
          <w:rFonts w:cs="Arial"/>
          <w:lang w:val="sr-Cyrl-CS"/>
        </w:rPr>
        <w:t>на</w:t>
      </w:r>
      <w:r>
        <w:rPr>
          <w:rFonts w:cs="Arial"/>
          <w:lang w:val="sr-Cyrl-CS"/>
        </w:rPr>
        <w:t xml:space="preserve"> </w:t>
      </w:r>
      <w:r w:rsidRPr="003209B4">
        <w:rPr>
          <w:rFonts w:cs="Arial"/>
          <w:lang w:val="sr-Cyrl-CS"/>
        </w:rPr>
        <w:t>локациј</w:t>
      </w:r>
      <w:r w:rsidR="00DB2BE7">
        <w:rPr>
          <w:rFonts w:cs="Arial"/>
          <w:lang w:val="sr-Cyrl-CS"/>
        </w:rPr>
        <w:t>и</w:t>
      </w:r>
      <w:r w:rsidRPr="003209B4">
        <w:rPr>
          <w:rFonts w:cs="Arial"/>
          <w:lang w:val="sr-Cyrl-CS"/>
        </w:rPr>
        <w:t xml:space="preserve"> ТЕНТ-А,</w:t>
      </w:r>
      <w:r w:rsidRPr="000A1D55">
        <w:rPr>
          <w:rFonts w:cs="Arial"/>
          <w:lang w:val="sr-Cyrl-CS"/>
        </w:rPr>
        <w:t xml:space="preserve">  и детаљно се упозна са </w:t>
      </w:r>
      <w:r>
        <w:rPr>
          <w:rFonts w:cs="Arial"/>
          <w:lang w:val="sr-Cyrl-CS"/>
        </w:rPr>
        <w:t xml:space="preserve">објектом и </w:t>
      </w:r>
      <w:r w:rsidRPr="000A1D55">
        <w:rPr>
          <w:rFonts w:cs="Arial"/>
          <w:lang w:val="sr-Cyrl-CS"/>
        </w:rPr>
        <w:t>предметом набавке</w:t>
      </w:r>
      <w:r>
        <w:rPr>
          <w:rFonts w:cs="Arial"/>
          <w:lang w:val="sr-Cyrl-CS"/>
        </w:rPr>
        <w:t>, као и да</w:t>
      </w:r>
      <w:r w:rsidR="00DB2BE7">
        <w:rPr>
          <w:rFonts w:cs="Arial"/>
          <w:lang w:val="sr-Cyrl-CS"/>
        </w:rPr>
        <w:t xml:space="preserve"> </w:t>
      </w:r>
      <w:r w:rsidRPr="005471F4">
        <w:rPr>
          <w:rFonts w:cs="Arial"/>
          <w:lang w:val="sr-Cyrl-CS"/>
        </w:rPr>
        <w:t>о обављеној посети направи записник са техничким лицем ТЕНТ А</w:t>
      </w:r>
      <w:r>
        <w:rPr>
          <w:rFonts w:cs="Arial"/>
          <w:lang w:val="sr-Cyrl-CS"/>
        </w:rPr>
        <w:t xml:space="preserve"> </w:t>
      </w:r>
      <w:r w:rsidR="00DB2BE7">
        <w:rPr>
          <w:rFonts w:cs="Arial"/>
          <w:lang w:val="sr-Cyrl-CS"/>
        </w:rPr>
        <w:t>(Потврда о обављеној посети Наручиоца-П</w:t>
      </w:r>
      <w:r w:rsidRPr="0095700B">
        <w:rPr>
          <w:rFonts w:cs="Arial"/>
          <w:lang w:val="sr-Cyrl-CS"/>
        </w:rPr>
        <w:t>рилог 5</w:t>
      </w:r>
      <w:r w:rsidRPr="0095700B">
        <w:rPr>
          <w:rFonts w:cs="Arial"/>
          <w:lang w:val="sr-Latn-RS"/>
        </w:rPr>
        <w:t xml:space="preserve"> </w:t>
      </w:r>
      <w:r w:rsidR="00DB2BE7">
        <w:rPr>
          <w:rFonts w:cs="Arial"/>
          <w:lang w:val="sr-Cyrl-RS"/>
        </w:rPr>
        <w:t>конкурсне документације).</w:t>
      </w:r>
      <w:r w:rsidRPr="0095700B">
        <w:rPr>
          <w:rFonts w:cs="Arial"/>
          <w:lang w:val="sr-Cyrl-CS"/>
        </w:rPr>
        <w:t xml:space="preserve"> </w:t>
      </w:r>
    </w:p>
    <w:p w:rsidR="003209B4" w:rsidRPr="003209B4" w:rsidRDefault="003209B4" w:rsidP="003209B4">
      <w:pPr>
        <w:pStyle w:val="ListParagraph"/>
        <w:spacing w:before="0" w:after="0" w:line="240" w:lineRule="auto"/>
        <w:ind w:left="1800"/>
        <w:rPr>
          <w:rFonts w:ascii="Arial" w:hAnsi="Arial" w:cs="Arial"/>
          <w:lang w:val="sr-Latn-RS"/>
        </w:rPr>
      </w:pPr>
      <w:r w:rsidRPr="003209B4">
        <w:rPr>
          <w:rFonts w:ascii="Arial" w:hAnsi="Arial" w:cs="Arial"/>
          <w:lang w:val="sr-Cyrl-CS"/>
        </w:rPr>
        <w:t>Контакт особа: Страхиња Стефановић тел: 064/</w:t>
      </w:r>
      <w:r w:rsidRPr="003209B4">
        <w:rPr>
          <w:rFonts w:ascii="Arial" w:hAnsi="Arial" w:cs="Arial"/>
          <w:lang w:val="sr-Latn-RS"/>
        </w:rPr>
        <w:t>8409100</w:t>
      </w:r>
    </w:p>
    <w:p w:rsidR="003209B4" w:rsidRDefault="003209B4" w:rsidP="003209B4">
      <w:pPr>
        <w:spacing w:before="0"/>
        <w:rPr>
          <w:rFonts w:cs="Arial"/>
          <w:lang w:val="sr-Cyrl-RS"/>
        </w:rPr>
      </w:pPr>
    </w:p>
    <w:p w:rsidR="00D10F0E" w:rsidRDefault="00D10F0E" w:rsidP="003209B4">
      <w:pPr>
        <w:spacing w:before="0"/>
        <w:rPr>
          <w:rFonts w:cs="Arial"/>
          <w:lang w:val="sr-Cyrl-RS"/>
        </w:rPr>
      </w:pPr>
    </w:p>
    <w:bookmarkEnd w:id="18"/>
    <w:bookmarkEnd w:id="19"/>
    <w:p w:rsidR="00DB369C" w:rsidRDefault="0032186E" w:rsidP="00214FC8">
      <w:pPr>
        <w:pStyle w:val="Heading10"/>
        <w:spacing w:before="0"/>
        <w:ind w:left="0" w:firstLine="0"/>
        <w:jc w:val="both"/>
        <w:rPr>
          <w:rFonts w:cs="Arial"/>
          <w:lang w:val="sr-Cyrl-RS"/>
        </w:rPr>
      </w:pPr>
      <w:r w:rsidRPr="00F10346">
        <w:rPr>
          <w:rFonts w:cs="Arial"/>
        </w:rPr>
        <w:t>3.2</w:t>
      </w:r>
      <w:r w:rsidR="005E6F26">
        <w:rPr>
          <w:rFonts w:cs="Arial"/>
          <w:lang w:val="sr-Latn-RS"/>
        </w:rPr>
        <w:t>.</w:t>
      </w:r>
      <w:r w:rsidRPr="00F10346">
        <w:rPr>
          <w:rFonts w:cs="Arial"/>
        </w:rPr>
        <w:t xml:space="preserve"> Квалитет и т</w:t>
      </w:r>
      <w:r w:rsidR="00DB369C" w:rsidRPr="00F10346">
        <w:rPr>
          <w:rFonts w:cs="Arial"/>
        </w:rPr>
        <w:t>ехничке карактеристике (спецификације)</w:t>
      </w:r>
    </w:p>
    <w:p w:rsidR="00A504F3" w:rsidRPr="00462EEF" w:rsidRDefault="00A504F3" w:rsidP="00A504F3">
      <w:pPr>
        <w:spacing w:after="40"/>
        <w:rPr>
          <w:rFonts w:cs="Arial"/>
          <w:lang w:val="sr-Cyrl-RS"/>
        </w:rPr>
      </w:pPr>
      <w:r w:rsidRPr="005D1698">
        <w:rPr>
          <w:rFonts w:cs="Arial"/>
          <w:lang w:val="sr-Cyrl-RS"/>
        </w:rPr>
        <w:t>Потребна је набавка</w:t>
      </w:r>
      <w:r>
        <w:rPr>
          <w:rFonts w:cs="Arial"/>
          <w:lang w:val="sr-Cyrl-RS"/>
        </w:rPr>
        <w:t xml:space="preserve"> и уградња</w:t>
      </w:r>
      <w:r w:rsidRPr="005D1698">
        <w:rPr>
          <w:rFonts w:cs="Arial"/>
        </w:rPr>
        <w:t xml:space="preserve"> </w:t>
      </w:r>
      <w:r w:rsidRPr="005D1698">
        <w:rPr>
          <w:rFonts w:cs="Arial"/>
          <w:lang w:val="sr-Cyrl-RS"/>
        </w:rPr>
        <w:t>новог дизел агрегата, сл</w:t>
      </w:r>
      <w:r>
        <w:rPr>
          <w:rFonts w:cs="Arial"/>
          <w:lang w:val="sr-Cyrl-RS"/>
        </w:rPr>
        <w:t>едећих техничких карактеристика</w:t>
      </w:r>
      <w:r>
        <w:rPr>
          <w:rFonts w:cs="Arial"/>
        </w:rPr>
        <w:t xml:space="preserve"> </w:t>
      </w:r>
      <w:r>
        <w:rPr>
          <w:rFonts w:cs="Arial"/>
          <w:lang w:val="sr-Cyrl-RS"/>
        </w:rPr>
        <w:t>или бољих</w:t>
      </w:r>
      <w:r>
        <w:rPr>
          <w:rFonts w:cs="Arial"/>
        </w:rPr>
        <w:t>:</w:t>
      </w:r>
      <w:r>
        <w:rPr>
          <w:rFonts w:cs="Arial"/>
          <w:lang w:val="sr-Cyrl-RS"/>
        </w:rPr>
        <w:t xml:space="preserve"> (детаљне карактеристике у прилогу)</w:t>
      </w:r>
    </w:p>
    <w:p w:rsidR="00A504F3" w:rsidRPr="00431808" w:rsidRDefault="00A504F3" w:rsidP="00A504F3">
      <w:pPr>
        <w:spacing w:after="40"/>
        <w:rPr>
          <w:rFonts w:cs="Arial"/>
          <w:sz w:val="12"/>
          <w:szCs w:val="12"/>
          <w:lang w:val="sr-Cyrl-RS"/>
        </w:rPr>
      </w:pPr>
    </w:p>
    <w:p w:rsidR="00A504F3" w:rsidRPr="00076882" w:rsidRDefault="00A504F3" w:rsidP="004330FC">
      <w:pPr>
        <w:pStyle w:val="ListParagraph"/>
        <w:numPr>
          <w:ilvl w:val="0"/>
          <w:numId w:val="37"/>
        </w:numPr>
        <w:spacing w:before="40" w:after="40" w:line="240" w:lineRule="auto"/>
        <w:ind w:left="714" w:hanging="357"/>
        <w:rPr>
          <w:rFonts w:ascii="Arial" w:hAnsi="Arial" w:cs="Arial"/>
        </w:rPr>
      </w:pPr>
      <w:r w:rsidRPr="009B4C98">
        <w:rPr>
          <w:rFonts w:ascii="Arial" w:hAnsi="Arial" w:cs="Arial"/>
          <w:lang w:val="sr-Cyrl-RS"/>
        </w:rPr>
        <w:t>Снага: 650 к</w:t>
      </w:r>
      <w:r w:rsidRPr="009B4C98">
        <w:rPr>
          <w:rFonts w:ascii="Arial" w:hAnsi="Arial" w:cs="Arial"/>
        </w:rPr>
        <w:t xml:space="preserve">VA </w:t>
      </w:r>
      <w:r>
        <w:rPr>
          <w:rFonts w:ascii="Arial" w:hAnsi="Arial" w:cs="Arial"/>
        </w:rPr>
        <w:t xml:space="preserve">/ 520 kW </w:t>
      </w:r>
      <w:r>
        <w:rPr>
          <w:rFonts w:ascii="Arial" w:hAnsi="Arial" w:cs="Arial"/>
          <w:lang w:val="sr-Cyrl-RS"/>
        </w:rPr>
        <w:t xml:space="preserve">у </w:t>
      </w:r>
      <w:r w:rsidRPr="009B4C98">
        <w:rPr>
          <w:rFonts w:ascii="Arial" w:hAnsi="Arial" w:cs="Arial"/>
        </w:rPr>
        <w:t xml:space="preserve">ESP </w:t>
      </w:r>
      <w:r>
        <w:rPr>
          <w:rFonts w:ascii="Arial" w:hAnsi="Arial" w:cs="Arial"/>
          <w:lang w:val="sr-Cyrl-RS"/>
        </w:rPr>
        <w:t>(</w:t>
      </w:r>
      <w:r>
        <w:rPr>
          <w:rFonts w:ascii="Arial" w:hAnsi="Arial" w:cs="Arial"/>
        </w:rPr>
        <w:t xml:space="preserve">Emergency Standby Power) </w:t>
      </w:r>
      <w:r>
        <w:rPr>
          <w:rFonts w:ascii="Arial" w:hAnsi="Arial" w:cs="Arial"/>
          <w:lang w:val="sr-Cyrl-RS"/>
        </w:rPr>
        <w:t xml:space="preserve">режиму са фактором снаге </w:t>
      </w:r>
      <w:r>
        <w:rPr>
          <w:rFonts w:ascii="Arial" w:hAnsi="Arial" w:cs="Arial"/>
        </w:rPr>
        <w:t xml:space="preserve">cosφ=0,8 </w:t>
      </w:r>
      <w:r w:rsidRPr="009B4C98">
        <w:rPr>
          <w:rFonts w:ascii="Arial" w:hAnsi="Arial" w:cs="Arial"/>
          <w:lang w:val="sr-Cyrl-RS"/>
        </w:rPr>
        <w:t xml:space="preserve">према </w:t>
      </w:r>
      <w:r>
        <w:rPr>
          <w:rFonts w:ascii="Arial" w:hAnsi="Arial" w:cs="Arial"/>
        </w:rPr>
        <w:t xml:space="preserve">ISO </w:t>
      </w:r>
      <w:r>
        <w:rPr>
          <w:rFonts w:ascii="Arial" w:hAnsi="Arial" w:cs="Arial"/>
          <w:lang w:val="sr-Cyrl-RS"/>
        </w:rPr>
        <w:t>8528</w:t>
      </w:r>
      <w:r>
        <w:rPr>
          <w:rFonts w:ascii="Arial" w:hAnsi="Arial" w:cs="Arial"/>
        </w:rPr>
        <w:t>;</w:t>
      </w:r>
    </w:p>
    <w:p w:rsidR="00A504F3" w:rsidRPr="00CA3A5D" w:rsidRDefault="00A504F3" w:rsidP="00A504F3">
      <w:pPr>
        <w:pStyle w:val="ListParagraph"/>
        <w:spacing w:before="40" w:after="40" w:line="240" w:lineRule="auto"/>
        <w:ind w:left="714"/>
        <w:rPr>
          <w:rFonts w:ascii="Arial" w:hAnsi="Arial" w:cs="Arial"/>
          <w:sz w:val="16"/>
          <w:szCs w:val="16"/>
          <w:lang w:val="sr-Cyrl-RS"/>
        </w:rPr>
      </w:pPr>
    </w:p>
    <w:p w:rsidR="00A504F3" w:rsidRDefault="00A504F3" w:rsidP="00A504F3">
      <w:pPr>
        <w:pStyle w:val="ListParagraph"/>
        <w:spacing w:before="40" w:after="40" w:line="240" w:lineRule="auto"/>
        <w:ind w:left="714"/>
        <w:rPr>
          <w:rFonts w:ascii="Arial" w:hAnsi="Arial" w:cs="Arial"/>
          <w:lang w:val="sr-Cyrl-RS"/>
        </w:rPr>
      </w:pPr>
      <w:r>
        <w:rPr>
          <w:rFonts w:ascii="Arial" w:hAnsi="Arial" w:cs="Arial"/>
          <w:lang w:val="sr-Cyrl-RS"/>
        </w:rPr>
        <w:t>Режим рада –</w:t>
      </w:r>
      <w:r w:rsidRPr="00CA3A5D">
        <w:rPr>
          <w:rFonts w:ascii="Arial" w:hAnsi="Arial" w:cs="Arial"/>
          <w:u w:val="single"/>
        </w:rPr>
        <w:t>Standby</w:t>
      </w:r>
      <w:r>
        <w:rPr>
          <w:rFonts w:ascii="Arial" w:hAnsi="Arial" w:cs="Arial"/>
          <w:lang w:val="sr-Cyrl-RS"/>
        </w:rPr>
        <w:t>-рад у случају нестанку мрежног напона на променљивом оптерећењу и без могућности преоптерећења.</w:t>
      </w:r>
    </w:p>
    <w:p w:rsidR="00A504F3" w:rsidRPr="00431808" w:rsidRDefault="00A504F3" w:rsidP="00A504F3">
      <w:pPr>
        <w:pStyle w:val="ListParagraph"/>
        <w:spacing w:before="40" w:after="40" w:line="240" w:lineRule="auto"/>
        <w:ind w:left="714"/>
        <w:rPr>
          <w:rFonts w:ascii="Arial" w:hAnsi="Arial" w:cs="Arial"/>
          <w:sz w:val="12"/>
          <w:szCs w:val="12"/>
          <w:lang w:val="sr-Cyrl-RS"/>
        </w:rPr>
      </w:pPr>
    </w:p>
    <w:p w:rsidR="00A504F3" w:rsidRPr="00076882" w:rsidRDefault="00A504F3" w:rsidP="004330FC">
      <w:pPr>
        <w:pStyle w:val="ListParagraph"/>
        <w:numPr>
          <w:ilvl w:val="0"/>
          <w:numId w:val="37"/>
        </w:numPr>
        <w:spacing w:before="40" w:after="40" w:line="240" w:lineRule="auto"/>
        <w:ind w:left="714" w:hanging="357"/>
        <w:rPr>
          <w:rFonts w:ascii="Arial" w:hAnsi="Arial" w:cs="Arial"/>
        </w:rPr>
      </w:pPr>
      <w:r w:rsidRPr="009B4C98">
        <w:rPr>
          <w:rFonts w:ascii="Arial" w:hAnsi="Arial" w:cs="Arial"/>
          <w:lang w:val="sr-Cyrl-RS"/>
        </w:rPr>
        <w:t xml:space="preserve">Снага: </w:t>
      </w:r>
      <w:r>
        <w:rPr>
          <w:rFonts w:ascii="Arial" w:hAnsi="Arial" w:cs="Arial"/>
        </w:rPr>
        <w:t>591</w:t>
      </w:r>
      <w:r w:rsidRPr="009B4C98">
        <w:rPr>
          <w:rFonts w:ascii="Arial" w:hAnsi="Arial" w:cs="Arial"/>
          <w:lang w:val="sr-Cyrl-RS"/>
        </w:rPr>
        <w:t xml:space="preserve"> к</w:t>
      </w:r>
      <w:r w:rsidRPr="009B4C98">
        <w:rPr>
          <w:rFonts w:ascii="Arial" w:hAnsi="Arial" w:cs="Arial"/>
        </w:rPr>
        <w:t xml:space="preserve">VA </w:t>
      </w:r>
      <w:r>
        <w:rPr>
          <w:rFonts w:ascii="Arial" w:hAnsi="Arial" w:cs="Arial"/>
        </w:rPr>
        <w:t xml:space="preserve">/ 473 kW </w:t>
      </w:r>
      <w:r>
        <w:rPr>
          <w:rFonts w:ascii="Arial" w:hAnsi="Arial" w:cs="Arial"/>
          <w:lang w:val="sr-Cyrl-RS"/>
        </w:rPr>
        <w:t xml:space="preserve">у </w:t>
      </w:r>
      <w:r>
        <w:rPr>
          <w:rFonts w:ascii="Arial" w:hAnsi="Arial" w:cs="Arial"/>
        </w:rPr>
        <w:t>PRP</w:t>
      </w:r>
      <w:r w:rsidRPr="009B4C98">
        <w:rPr>
          <w:rFonts w:ascii="Arial" w:hAnsi="Arial" w:cs="Arial"/>
        </w:rPr>
        <w:t xml:space="preserve"> </w:t>
      </w:r>
      <w:r>
        <w:rPr>
          <w:rFonts w:ascii="Arial" w:hAnsi="Arial" w:cs="Arial"/>
          <w:lang w:val="sr-Cyrl-RS"/>
        </w:rPr>
        <w:t>(</w:t>
      </w:r>
      <w:r>
        <w:rPr>
          <w:rFonts w:ascii="Arial" w:hAnsi="Arial" w:cs="Arial"/>
        </w:rPr>
        <w:t xml:space="preserve">Prime Power) </w:t>
      </w:r>
      <w:r>
        <w:rPr>
          <w:rFonts w:ascii="Arial" w:hAnsi="Arial" w:cs="Arial"/>
          <w:lang w:val="sr-Cyrl-RS"/>
        </w:rPr>
        <w:t xml:space="preserve">режиму са фактором снаге </w:t>
      </w:r>
      <w:r>
        <w:rPr>
          <w:rFonts w:ascii="Arial" w:hAnsi="Arial" w:cs="Arial"/>
        </w:rPr>
        <w:t xml:space="preserve">cosφ=0,8 </w:t>
      </w:r>
      <w:r w:rsidRPr="009B4C98">
        <w:rPr>
          <w:rFonts w:ascii="Arial" w:hAnsi="Arial" w:cs="Arial"/>
          <w:lang w:val="sr-Cyrl-RS"/>
        </w:rPr>
        <w:t xml:space="preserve">према </w:t>
      </w:r>
      <w:r>
        <w:rPr>
          <w:rFonts w:ascii="Arial" w:hAnsi="Arial" w:cs="Arial"/>
        </w:rPr>
        <w:t xml:space="preserve">ISO </w:t>
      </w:r>
      <w:r>
        <w:rPr>
          <w:rFonts w:ascii="Arial" w:hAnsi="Arial" w:cs="Arial"/>
          <w:lang w:val="sr-Cyrl-RS"/>
        </w:rPr>
        <w:t>8528</w:t>
      </w:r>
      <w:r>
        <w:rPr>
          <w:rFonts w:ascii="Arial" w:hAnsi="Arial" w:cs="Arial"/>
        </w:rPr>
        <w:t>;</w:t>
      </w:r>
    </w:p>
    <w:p w:rsidR="00A504F3" w:rsidRPr="00CA3A5D" w:rsidRDefault="00A504F3" w:rsidP="00A504F3">
      <w:pPr>
        <w:pStyle w:val="ListParagraph"/>
        <w:spacing w:before="40" w:after="40" w:line="240" w:lineRule="auto"/>
        <w:ind w:left="714"/>
        <w:rPr>
          <w:rFonts w:ascii="Arial" w:hAnsi="Arial" w:cs="Arial"/>
          <w:sz w:val="16"/>
          <w:szCs w:val="16"/>
          <w:lang w:val="sr-Cyrl-RS"/>
        </w:rPr>
      </w:pPr>
    </w:p>
    <w:p w:rsidR="00A504F3" w:rsidRPr="004E50AC" w:rsidRDefault="00A504F3" w:rsidP="00A504F3">
      <w:pPr>
        <w:pStyle w:val="ListParagraph"/>
        <w:spacing w:before="40" w:after="40" w:line="240" w:lineRule="auto"/>
        <w:ind w:left="714"/>
        <w:rPr>
          <w:rFonts w:ascii="Arial" w:hAnsi="Arial" w:cs="Arial"/>
        </w:rPr>
      </w:pPr>
      <w:r>
        <w:rPr>
          <w:rFonts w:ascii="Arial" w:hAnsi="Arial" w:cs="Arial"/>
          <w:lang w:val="sr-Cyrl-RS"/>
        </w:rPr>
        <w:t>Режим рада –</w:t>
      </w:r>
      <w:r w:rsidRPr="00CA3A5D">
        <w:rPr>
          <w:rFonts w:ascii="Arial" w:hAnsi="Arial" w:cs="Arial"/>
        </w:rPr>
        <w:t xml:space="preserve"> </w:t>
      </w:r>
      <w:r w:rsidRPr="00CA3A5D">
        <w:rPr>
          <w:rFonts w:ascii="Arial" w:hAnsi="Arial" w:cs="Arial"/>
          <w:u w:val="single"/>
        </w:rPr>
        <w:t>Prime</w:t>
      </w:r>
      <w:r>
        <w:rPr>
          <w:rFonts w:ascii="Arial" w:hAnsi="Arial" w:cs="Arial"/>
          <w:lang w:val="sr-Cyrl-RS"/>
        </w:rPr>
        <w:t>- стабилни рад на променљивом оптерећењу и са могућношћу преоптерећења од 10% у трајању од сат времена за сваких 12 сати рада</w:t>
      </w:r>
      <w:r>
        <w:rPr>
          <w:rFonts w:ascii="Arial" w:hAnsi="Arial" w:cs="Arial"/>
        </w:rPr>
        <w:t xml:space="preserve"> </w:t>
      </w:r>
      <w:r>
        <w:rPr>
          <w:rFonts w:ascii="Arial" w:hAnsi="Arial" w:cs="Arial"/>
          <w:lang w:val="sr-Cyrl-RS"/>
        </w:rPr>
        <w:t xml:space="preserve">у складу са </w:t>
      </w:r>
      <w:r>
        <w:rPr>
          <w:rFonts w:ascii="Arial" w:hAnsi="Arial" w:cs="Arial"/>
        </w:rPr>
        <w:t>ISO 3046.</w:t>
      </w:r>
    </w:p>
    <w:p w:rsidR="00A504F3" w:rsidRDefault="00A504F3" w:rsidP="00A504F3">
      <w:pPr>
        <w:pStyle w:val="ListParagraph"/>
        <w:spacing w:before="40" w:after="40" w:line="240" w:lineRule="auto"/>
        <w:ind w:left="714"/>
        <w:rPr>
          <w:rFonts w:ascii="Arial" w:hAnsi="Arial" w:cs="Arial"/>
          <w:sz w:val="12"/>
          <w:szCs w:val="12"/>
          <w:lang w:val="sr-Cyrl-RS"/>
        </w:rPr>
      </w:pPr>
    </w:p>
    <w:p w:rsidR="00A504F3" w:rsidRPr="009B4C98" w:rsidRDefault="00A504F3" w:rsidP="004330FC">
      <w:pPr>
        <w:pStyle w:val="ListParagraph"/>
        <w:numPr>
          <w:ilvl w:val="0"/>
          <w:numId w:val="37"/>
        </w:numPr>
        <w:spacing w:before="240" w:after="120" w:line="240" w:lineRule="auto"/>
        <w:ind w:left="714" w:hanging="357"/>
        <w:rPr>
          <w:rFonts w:ascii="Arial" w:hAnsi="Arial" w:cs="Arial"/>
        </w:rPr>
      </w:pPr>
      <w:r w:rsidRPr="005D1698">
        <w:rPr>
          <w:rFonts w:ascii="Arial" w:hAnsi="Arial" w:cs="Arial"/>
          <w:lang w:val="sr-Cyrl-RS"/>
        </w:rPr>
        <w:t>Напон</w:t>
      </w:r>
      <w:r>
        <w:rPr>
          <w:rFonts w:ascii="Arial" w:hAnsi="Arial" w:cs="Arial"/>
        </w:rPr>
        <w:t xml:space="preserve"> – 400/230</w:t>
      </w:r>
      <w:r w:rsidRPr="005D1698">
        <w:rPr>
          <w:rFonts w:ascii="Arial" w:hAnsi="Arial" w:cs="Arial"/>
        </w:rPr>
        <w:t xml:space="preserve"> V</w:t>
      </w:r>
      <w:r>
        <w:rPr>
          <w:rFonts w:ascii="Arial" w:hAnsi="Arial" w:cs="Arial"/>
        </w:rPr>
        <w:t>;</w:t>
      </w:r>
    </w:p>
    <w:p w:rsidR="00A504F3" w:rsidRPr="00CA3A5D" w:rsidRDefault="00A504F3" w:rsidP="004330FC">
      <w:pPr>
        <w:pStyle w:val="ListParagraph"/>
        <w:numPr>
          <w:ilvl w:val="0"/>
          <w:numId w:val="37"/>
        </w:numPr>
        <w:spacing w:before="240" w:after="120" w:line="240" w:lineRule="auto"/>
        <w:ind w:left="714" w:hanging="357"/>
        <w:rPr>
          <w:rFonts w:ascii="Arial" w:hAnsi="Arial" w:cs="Arial"/>
        </w:rPr>
      </w:pPr>
      <w:r w:rsidRPr="005D1698">
        <w:rPr>
          <w:rFonts w:ascii="Arial" w:hAnsi="Arial" w:cs="Arial"/>
          <w:lang w:val="sr-Cyrl-RS"/>
        </w:rPr>
        <w:t>Номинална струја</w:t>
      </w:r>
      <w:r>
        <w:rPr>
          <w:rFonts w:ascii="Arial" w:hAnsi="Arial" w:cs="Arial"/>
        </w:rPr>
        <w:t xml:space="preserve"> - </w:t>
      </w:r>
      <w:r w:rsidRPr="005D1698">
        <w:rPr>
          <w:rFonts w:ascii="Arial" w:hAnsi="Arial" w:cs="Arial"/>
        </w:rPr>
        <w:t>9</w:t>
      </w:r>
      <w:r>
        <w:rPr>
          <w:rFonts w:ascii="Arial" w:hAnsi="Arial" w:cs="Arial"/>
        </w:rPr>
        <w:t>3</w:t>
      </w:r>
      <w:r>
        <w:rPr>
          <w:rFonts w:ascii="Arial" w:hAnsi="Arial" w:cs="Arial"/>
          <w:lang w:val="sr-Cyrl-RS"/>
        </w:rPr>
        <w:t>8</w:t>
      </w:r>
      <w:r w:rsidRPr="005D1698">
        <w:rPr>
          <w:rFonts w:ascii="Arial" w:hAnsi="Arial" w:cs="Arial"/>
        </w:rPr>
        <w:t xml:space="preserve"> A</w:t>
      </w:r>
      <w:r>
        <w:rPr>
          <w:rFonts w:ascii="Arial" w:hAnsi="Arial" w:cs="Arial"/>
        </w:rPr>
        <w:t>;</w:t>
      </w:r>
    </w:p>
    <w:p w:rsidR="00A504F3" w:rsidRPr="009B4C98" w:rsidRDefault="00A504F3" w:rsidP="004330FC">
      <w:pPr>
        <w:pStyle w:val="ListParagraph"/>
        <w:numPr>
          <w:ilvl w:val="0"/>
          <w:numId w:val="37"/>
        </w:numPr>
        <w:spacing w:before="240" w:after="120" w:line="240" w:lineRule="auto"/>
        <w:ind w:left="714" w:hanging="357"/>
        <w:rPr>
          <w:rFonts w:ascii="Arial" w:hAnsi="Arial" w:cs="Arial"/>
        </w:rPr>
      </w:pPr>
      <w:r>
        <w:rPr>
          <w:rFonts w:ascii="Arial" w:hAnsi="Arial" w:cs="Arial"/>
          <w:lang w:val="sr-Cyrl-RS"/>
        </w:rPr>
        <w:t>Фазе –три;</w:t>
      </w:r>
    </w:p>
    <w:p w:rsidR="00A504F3" w:rsidRDefault="00A504F3" w:rsidP="004330FC">
      <w:pPr>
        <w:pStyle w:val="ListParagraph"/>
        <w:numPr>
          <w:ilvl w:val="0"/>
          <w:numId w:val="37"/>
        </w:numPr>
        <w:spacing w:before="240" w:after="120" w:line="240" w:lineRule="auto"/>
        <w:ind w:left="714" w:hanging="357"/>
        <w:rPr>
          <w:rFonts w:ascii="Arial" w:hAnsi="Arial" w:cs="Arial"/>
        </w:rPr>
      </w:pPr>
      <w:r w:rsidRPr="005D1698">
        <w:rPr>
          <w:rFonts w:ascii="Arial" w:hAnsi="Arial" w:cs="Arial"/>
          <w:lang w:val="sr-Cyrl-RS"/>
        </w:rPr>
        <w:t>Број обртаја</w:t>
      </w:r>
      <w:r>
        <w:rPr>
          <w:rFonts w:ascii="Arial" w:hAnsi="Arial" w:cs="Arial"/>
        </w:rPr>
        <w:t xml:space="preserve"> – 1500;</w:t>
      </w:r>
    </w:p>
    <w:p w:rsidR="00A504F3" w:rsidRPr="009B4C98" w:rsidRDefault="00A504F3" w:rsidP="004330FC">
      <w:pPr>
        <w:pStyle w:val="ListParagraph"/>
        <w:numPr>
          <w:ilvl w:val="0"/>
          <w:numId w:val="37"/>
        </w:numPr>
        <w:spacing w:before="240" w:after="120" w:line="240" w:lineRule="auto"/>
        <w:ind w:left="714" w:hanging="357"/>
        <w:rPr>
          <w:rFonts w:ascii="Arial" w:hAnsi="Arial" w:cs="Arial"/>
        </w:rPr>
      </w:pPr>
      <w:r w:rsidRPr="005D1698">
        <w:rPr>
          <w:rFonts w:ascii="Arial" w:hAnsi="Arial" w:cs="Arial"/>
          <w:lang w:val="sr-Cyrl-RS"/>
        </w:rPr>
        <w:t>Фреквенција</w:t>
      </w:r>
      <w:r>
        <w:rPr>
          <w:rFonts w:ascii="Arial" w:hAnsi="Arial" w:cs="Arial"/>
        </w:rPr>
        <w:t xml:space="preserve"> - </w:t>
      </w:r>
      <w:r w:rsidRPr="005D1698">
        <w:rPr>
          <w:rFonts w:ascii="Arial" w:hAnsi="Arial" w:cs="Arial"/>
        </w:rPr>
        <w:t>50 Hz</w:t>
      </w:r>
      <w:r>
        <w:rPr>
          <w:rFonts w:ascii="Arial" w:hAnsi="Arial" w:cs="Arial"/>
        </w:rPr>
        <w:t>;</w:t>
      </w:r>
    </w:p>
    <w:p w:rsidR="00A504F3" w:rsidRPr="009B4C98" w:rsidRDefault="00A504F3" w:rsidP="004330FC">
      <w:pPr>
        <w:pStyle w:val="ListParagraph"/>
        <w:numPr>
          <w:ilvl w:val="0"/>
          <w:numId w:val="37"/>
        </w:numPr>
        <w:spacing w:before="240" w:after="120" w:line="240" w:lineRule="auto"/>
        <w:ind w:left="714" w:hanging="357"/>
        <w:rPr>
          <w:rFonts w:ascii="Arial" w:hAnsi="Arial" w:cs="Arial"/>
        </w:rPr>
      </w:pPr>
      <w:r>
        <w:rPr>
          <w:rFonts w:ascii="Arial" w:hAnsi="Arial" w:cs="Arial"/>
          <w:lang w:val="sr-Cyrl-RS"/>
        </w:rPr>
        <w:t xml:space="preserve">Број цилиндара – </w:t>
      </w:r>
      <w:r>
        <w:rPr>
          <w:rFonts w:ascii="Arial" w:hAnsi="Arial" w:cs="Arial"/>
        </w:rPr>
        <w:t>6</w:t>
      </w:r>
      <w:r>
        <w:rPr>
          <w:rFonts w:ascii="Arial" w:hAnsi="Arial" w:cs="Arial"/>
          <w:lang w:val="sr-Cyrl-RS"/>
        </w:rPr>
        <w:t>;</w:t>
      </w:r>
    </w:p>
    <w:p w:rsidR="00A504F3" w:rsidRPr="009B4C98" w:rsidRDefault="00A504F3" w:rsidP="004330FC">
      <w:pPr>
        <w:pStyle w:val="ListParagraph"/>
        <w:numPr>
          <w:ilvl w:val="0"/>
          <w:numId w:val="37"/>
        </w:numPr>
        <w:spacing w:before="240" w:after="120" w:line="240" w:lineRule="auto"/>
        <w:ind w:left="714" w:hanging="357"/>
        <w:rPr>
          <w:rFonts w:ascii="Arial" w:hAnsi="Arial" w:cs="Arial"/>
        </w:rPr>
      </w:pPr>
      <w:r>
        <w:rPr>
          <w:rFonts w:ascii="Arial" w:hAnsi="Arial" w:cs="Arial"/>
          <w:lang w:val="sr-Cyrl-RS"/>
        </w:rPr>
        <w:t>Водом хлађен;</w:t>
      </w:r>
    </w:p>
    <w:p w:rsidR="00A504F3" w:rsidRPr="009B4C98" w:rsidRDefault="00A504F3" w:rsidP="004330FC">
      <w:pPr>
        <w:pStyle w:val="ListParagraph"/>
        <w:numPr>
          <w:ilvl w:val="0"/>
          <w:numId w:val="37"/>
        </w:numPr>
        <w:spacing w:before="240" w:after="120" w:line="240" w:lineRule="auto"/>
        <w:ind w:left="714" w:hanging="357"/>
        <w:rPr>
          <w:rFonts w:ascii="Arial" w:hAnsi="Arial" w:cs="Arial"/>
        </w:rPr>
      </w:pPr>
      <w:r>
        <w:rPr>
          <w:rFonts w:ascii="Arial" w:hAnsi="Arial" w:cs="Arial"/>
          <w:lang w:val="sr-Cyrl-RS"/>
        </w:rPr>
        <w:t xml:space="preserve">Минималне тежине </w:t>
      </w:r>
      <w:r>
        <w:rPr>
          <w:rFonts w:ascii="Arial" w:hAnsi="Arial" w:cs="Arial"/>
        </w:rPr>
        <w:t>(</w:t>
      </w:r>
      <w:r>
        <w:rPr>
          <w:rFonts w:ascii="Arial" w:hAnsi="Arial" w:cs="Arial"/>
          <w:lang w:val="sr-Cyrl-RS"/>
        </w:rPr>
        <w:t xml:space="preserve">празан) - 3780 </w:t>
      </w:r>
      <w:r w:rsidRPr="005D1698">
        <w:rPr>
          <w:rFonts w:ascii="Arial" w:hAnsi="Arial" w:cs="Arial"/>
        </w:rPr>
        <w:t>kg</w:t>
      </w:r>
      <w:r>
        <w:rPr>
          <w:rFonts w:ascii="Arial" w:hAnsi="Arial" w:cs="Arial"/>
          <w:lang w:val="sr-Cyrl-RS"/>
        </w:rPr>
        <w:t>;</w:t>
      </w:r>
    </w:p>
    <w:p w:rsidR="00A504F3" w:rsidRPr="00076882" w:rsidRDefault="00A504F3" w:rsidP="004330FC">
      <w:pPr>
        <w:pStyle w:val="ListParagraph"/>
        <w:numPr>
          <w:ilvl w:val="0"/>
          <w:numId w:val="37"/>
        </w:numPr>
        <w:spacing w:before="240" w:after="120" w:line="240" w:lineRule="auto"/>
        <w:ind w:left="714" w:hanging="357"/>
        <w:rPr>
          <w:rFonts w:ascii="Arial" w:hAnsi="Arial" w:cs="Arial"/>
        </w:rPr>
      </w:pPr>
      <w:r>
        <w:rPr>
          <w:rFonts w:ascii="Arial" w:hAnsi="Arial" w:cs="Arial"/>
          <w:lang w:val="sr-Cyrl-RS"/>
        </w:rPr>
        <w:t>Електронско убризгавање горива (</w:t>
      </w:r>
      <w:r w:rsidRPr="00C602E5">
        <w:rPr>
          <w:rFonts w:ascii="Arial" w:hAnsi="Arial" w:cs="Arial"/>
          <w:b/>
        </w:rPr>
        <w:t>common rail</w:t>
      </w:r>
      <w:r>
        <w:rPr>
          <w:rFonts w:ascii="Arial" w:hAnsi="Arial" w:cs="Arial"/>
          <w:lang w:val="sr-Cyrl-RS"/>
        </w:rPr>
        <w:t>);</w:t>
      </w:r>
    </w:p>
    <w:p w:rsidR="00A504F3" w:rsidRPr="00431808" w:rsidRDefault="00A504F3" w:rsidP="004330FC">
      <w:pPr>
        <w:pStyle w:val="ListParagraph"/>
        <w:numPr>
          <w:ilvl w:val="0"/>
          <w:numId w:val="37"/>
        </w:numPr>
        <w:spacing w:before="240" w:after="120" w:line="240" w:lineRule="auto"/>
        <w:ind w:left="714" w:hanging="357"/>
        <w:rPr>
          <w:rFonts w:ascii="Arial" w:hAnsi="Arial" w:cs="Arial"/>
        </w:rPr>
      </w:pPr>
      <w:r>
        <w:rPr>
          <w:rFonts w:ascii="Arial" w:hAnsi="Arial" w:cs="Arial"/>
          <w:lang w:val="sr-Cyrl-RS"/>
        </w:rPr>
        <w:t>Класа перформанси-</w:t>
      </w:r>
      <w:r>
        <w:rPr>
          <w:rFonts w:ascii="Arial" w:hAnsi="Arial" w:cs="Arial"/>
        </w:rPr>
        <w:t>G3-</w:t>
      </w:r>
      <w:r>
        <w:rPr>
          <w:rFonts w:ascii="Arial" w:hAnsi="Arial" w:cs="Arial"/>
          <w:lang w:val="sr-Cyrl-RS"/>
        </w:rPr>
        <w:t xml:space="preserve">према стандарду </w:t>
      </w:r>
      <w:r>
        <w:rPr>
          <w:rFonts w:ascii="Arial" w:hAnsi="Arial" w:cs="Arial"/>
        </w:rPr>
        <w:t xml:space="preserve">ISO </w:t>
      </w:r>
      <w:r>
        <w:rPr>
          <w:rFonts w:ascii="Arial" w:hAnsi="Arial" w:cs="Arial"/>
          <w:lang w:val="sr-Cyrl-RS"/>
        </w:rPr>
        <w:t>8528-5.</w:t>
      </w:r>
    </w:p>
    <w:p w:rsidR="008C08B3" w:rsidRDefault="008C08B3" w:rsidP="00A504F3">
      <w:pPr>
        <w:spacing w:after="40"/>
        <w:rPr>
          <w:rFonts w:cs="Arial"/>
          <w:b/>
          <w:lang w:val="sr-Cyrl-RS"/>
        </w:rPr>
      </w:pPr>
    </w:p>
    <w:p w:rsidR="00A504F3" w:rsidRPr="00DE30CD" w:rsidRDefault="00A504F3" w:rsidP="00A504F3">
      <w:pPr>
        <w:spacing w:after="40"/>
        <w:rPr>
          <w:rFonts w:cs="Arial"/>
          <w:b/>
          <w:lang w:val="sr-Cyrl-RS"/>
        </w:rPr>
      </w:pPr>
      <w:r w:rsidRPr="00DE30CD">
        <w:rPr>
          <w:rFonts w:cs="Arial"/>
          <w:b/>
          <w:lang w:val="sr-Cyrl-RS"/>
        </w:rPr>
        <w:t>Агрегат мора поседовати очитавање параметара на самом агрегату као што су:</w:t>
      </w:r>
    </w:p>
    <w:p w:rsidR="00A504F3" w:rsidRDefault="00A504F3" w:rsidP="004330FC">
      <w:pPr>
        <w:pStyle w:val="ListParagraph"/>
        <w:numPr>
          <w:ilvl w:val="0"/>
          <w:numId w:val="37"/>
        </w:numPr>
        <w:spacing w:before="0" w:after="40"/>
        <w:rPr>
          <w:rFonts w:ascii="Arial" w:hAnsi="Arial" w:cs="Arial"/>
          <w:lang w:val="sr-Cyrl-RS"/>
        </w:rPr>
      </w:pPr>
      <w:r>
        <w:rPr>
          <w:rFonts w:ascii="Arial" w:hAnsi="Arial" w:cs="Arial"/>
          <w:lang w:val="sr-Cyrl-RS"/>
        </w:rPr>
        <w:t>Мерења напона, фреквенције и струје;</w:t>
      </w:r>
    </w:p>
    <w:p w:rsidR="00A504F3" w:rsidRDefault="00A504F3" w:rsidP="004330FC">
      <w:pPr>
        <w:pStyle w:val="ListParagraph"/>
        <w:numPr>
          <w:ilvl w:val="0"/>
          <w:numId w:val="37"/>
        </w:numPr>
        <w:spacing w:before="0" w:after="40"/>
        <w:rPr>
          <w:rFonts w:ascii="Arial" w:hAnsi="Arial" w:cs="Arial"/>
          <w:lang w:val="sr-Cyrl-RS"/>
        </w:rPr>
      </w:pPr>
      <w:r>
        <w:rPr>
          <w:rFonts w:ascii="Arial" w:hAnsi="Arial" w:cs="Arial"/>
          <w:lang w:val="sr-Cyrl-RS"/>
        </w:rPr>
        <w:t>Параметре мотора - Радне сате, притисак уља, температуру расхладног срества, количину горива, брзину мотора, волтажу акумулатора;</w:t>
      </w:r>
    </w:p>
    <w:p w:rsidR="00A504F3" w:rsidRDefault="00A504F3" w:rsidP="004330FC">
      <w:pPr>
        <w:pStyle w:val="ListParagraph"/>
        <w:numPr>
          <w:ilvl w:val="0"/>
          <w:numId w:val="37"/>
        </w:numPr>
        <w:spacing w:before="0" w:after="40"/>
        <w:rPr>
          <w:rFonts w:ascii="Arial" w:hAnsi="Arial" w:cs="Arial"/>
          <w:lang w:val="sr-Cyrl-RS"/>
        </w:rPr>
      </w:pPr>
      <w:r>
        <w:rPr>
          <w:rFonts w:ascii="Arial" w:hAnsi="Arial" w:cs="Arial"/>
          <w:lang w:val="sr-Cyrl-RS"/>
        </w:rPr>
        <w:t>Аларме и грешке;</w:t>
      </w:r>
    </w:p>
    <w:p w:rsidR="00A504F3" w:rsidRPr="005429FD" w:rsidRDefault="00A504F3" w:rsidP="00A504F3">
      <w:pPr>
        <w:spacing w:after="40"/>
        <w:rPr>
          <w:rFonts w:cs="Arial"/>
          <w:b/>
          <w:lang w:val="sr-Cyrl-RS"/>
        </w:rPr>
      </w:pPr>
      <w:r w:rsidRPr="005429FD">
        <w:rPr>
          <w:rFonts w:cs="Arial"/>
          <w:b/>
          <w:lang w:val="sr-Cyrl-RS"/>
        </w:rPr>
        <w:t>Уз дизел испоручити орман преклопне аутоматике (</w:t>
      </w:r>
      <w:r w:rsidRPr="005429FD">
        <w:rPr>
          <w:rFonts w:cs="Arial"/>
          <w:b/>
        </w:rPr>
        <w:t xml:space="preserve">ATS </w:t>
      </w:r>
      <w:r w:rsidRPr="005429FD">
        <w:rPr>
          <w:rFonts w:cs="Arial"/>
          <w:b/>
          <w:lang w:val="sr-Cyrl-RS"/>
        </w:rPr>
        <w:t>орман).</w:t>
      </w:r>
    </w:p>
    <w:p w:rsidR="00A504F3" w:rsidRDefault="00A504F3" w:rsidP="00A504F3">
      <w:pPr>
        <w:spacing w:after="40"/>
        <w:rPr>
          <w:rFonts w:cs="Arial"/>
          <w:sz w:val="20"/>
          <w:lang w:val="sr-Cyrl-RS"/>
        </w:rPr>
      </w:pPr>
      <w:r>
        <w:rPr>
          <w:rFonts w:cs="Arial"/>
          <w:lang w:val="sr-Cyrl-RS"/>
        </w:rPr>
        <w:lastRenderedPageBreak/>
        <w:t>Потребан је д</w:t>
      </w:r>
      <w:r w:rsidRPr="005D1698">
        <w:rPr>
          <w:rFonts w:cs="Arial"/>
          <w:lang w:val="sr-Cyrl-RS"/>
        </w:rPr>
        <w:t>изел агрегат</w:t>
      </w:r>
      <w:r>
        <w:rPr>
          <w:rFonts w:cs="Arial"/>
          <w:lang w:val="sr-Cyrl-RS"/>
        </w:rPr>
        <w:t xml:space="preserve"> отвореног типа, опремљен за аутоматски старт, у свему према </w:t>
      </w:r>
      <w:r>
        <w:rPr>
          <w:rFonts w:cs="Arial"/>
        </w:rPr>
        <w:t>ISO 8528</w:t>
      </w:r>
      <w:r>
        <w:rPr>
          <w:rFonts w:cs="Arial"/>
          <w:lang w:val="sr-Cyrl-RS"/>
        </w:rPr>
        <w:t>, испоручена опрема</w:t>
      </w:r>
      <w:r w:rsidRPr="005D1698">
        <w:rPr>
          <w:rFonts w:cs="Arial"/>
          <w:lang w:val="sr-Cyrl-RS"/>
        </w:rPr>
        <w:t xml:space="preserve"> мора поседовати </w:t>
      </w:r>
      <w:r w:rsidRPr="005D1698">
        <w:rPr>
          <w:rFonts w:cs="Arial"/>
        </w:rPr>
        <w:t xml:space="preserve">CE </w:t>
      </w:r>
      <w:r w:rsidRPr="005D1698">
        <w:rPr>
          <w:rFonts w:cs="Arial"/>
          <w:lang w:val="sr-Cyrl-RS"/>
        </w:rPr>
        <w:t>знак.</w:t>
      </w:r>
    </w:p>
    <w:p w:rsidR="00A504F3" w:rsidRDefault="00A504F3" w:rsidP="00A504F3">
      <w:pPr>
        <w:spacing w:after="40"/>
        <w:ind w:right="-1"/>
        <w:rPr>
          <w:rFonts w:cs="Arial"/>
          <w:lang w:val="sr-Cyrl-RS"/>
        </w:rPr>
      </w:pPr>
      <w:r w:rsidRPr="00D55BCF">
        <w:rPr>
          <w:rFonts w:cs="Arial"/>
          <w:lang w:val="sr-Cyrl-RS"/>
        </w:rPr>
        <w:t>Агрегат се смешта у просторију предвиђену за ову намену и из тог разлога мора имати габарите ДхШхВ 3470х1630х2095</w:t>
      </w:r>
      <w:r w:rsidRPr="00D55BCF">
        <w:rPr>
          <w:rFonts w:cs="Arial"/>
        </w:rPr>
        <w:t>mm</w:t>
      </w:r>
      <w:r w:rsidRPr="00D55BCF">
        <w:rPr>
          <w:rFonts w:cs="Arial"/>
          <w:lang w:val="sr-Cyrl-RS"/>
        </w:rPr>
        <w:t>. У оквиру челичног постоља агрегата мора бити инкорпориран (уграђен) резервоар за гориво, који мора бити запремине не мање од 600</w:t>
      </w:r>
      <w:r w:rsidRPr="00D55BCF">
        <w:rPr>
          <w:rFonts w:cs="Arial"/>
        </w:rPr>
        <w:t>L</w:t>
      </w:r>
      <w:r w:rsidRPr="00D55BCF">
        <w:rPr>
          <w:rFonts w:cs="Arial"/>
          <w:lang w:val="sr-Cyrl-RS"/>
        </w:rPr>
        <w:t xml:space="preserve"> и омогући аутономију од минимум 7 сати на 75% оптерећености агрегата. Резервоар има континуално електронско мерење горива, чије очитавање се врши са контролне табле на агрегату, изражено у процентима од 0 до 100%.</w:t>
      </w:r>
    </w:p>
    <w:p w:rsidR="005429FD" w:rsidRDefault="005429FD" w:rsidP="005429FD">
      <w:pPr>
        <w:spacing w:before="0"/>
        <w:rPr>
          <w:rFonts w:cs="Arial"/>
          <w:lang w:val="sr-Cyrl-RS"/>
        </w:rPr>
      </w:pPr>
    </w:p>
    <w:p w:rsidR="00A504F3" w:rsidRPr="00D55BCF" w:rsidRDefault="00A504F3" w:rsidP="00A504F3">
      <w:pPr>
        <w:spacing w:after="40"/>
        <w:ind w:right="-1"/>
        <w:rPr>
          <w:rFonts w:cs="Arial"/>
          <w:lang w:val="sr-Cyrl-RS"/>
        </w:rPr>
      </w:pPr>
      <w:r w:rsidRPr="00DE30CD">
        <w:rPr>
          <w:rFonts w:cs="Arial"/>
          <w:b/>
          <w:u w:val="single"/>
          <w:lang w:val="sr-Cyrl-RS"/>
        </w:rPr>
        <w:t xml:space="preserve">Мотор </w:t>
      </w:r>
      <w:r w:rsidRPr="00DE30CD">
        <w:rPr>
          <w:rFonts w:cs="Arial"/>
          <w:b/>
          <w:lang w:val="sr-Cyrl-RS"/>
        </w:rPr>
        <w:t>-</w:t>
      </w:r>
      <w:r w:rsidRPr="00D55BCF">
        <w:rPr>
          <w:rFonts w:cs="Arial"/>
          <w:lang w:val="sr-Cyrl-RS"/>
        </w:rPr>
        <w:t xml:space="preserve"> 6 цилиндра у линији, четворотактни дизел, водом хлађен, запремине 16,12</w:t>
      </w:r>
      <w:r w:rsidRPr="00D55BCF">
        <w:rPr>
          <w:rFonts w:cs="Arial"/>
        </w:rPr>
        <w:t xml:space="preserve">L, </w:t>
      </w:r>
      <w:r w:rsidRPr="00D55BCF">
        <w:rPr>
          <w:rFonts w:cs="Arial"/>
          <w:lang w:val="sr-Cyrl-RS"/>
        </w:rPr>
        <w:t>комресиони од</w:t>
      </w:r>
      <w:r>
        <w:rPr>
          <w:rFonts w:cs="Arial"/>
          <w:lang w:val="sr-Cyrl-RS"/>
        </w:rPr>
        <w:t>нос 16,5:1, брзина клипова 8,25</w:t>
      </w:r>
      <w:r w:rsidRPr="00D55BCF">
        <w:rPr>
          <w:rFonts w:cs="Arial"/>
        </w:rPr>
        <w:t xml:space="preserve">m/s, </w:t>
      </w:r>
      <w:r w:rsidRPr="00D55BCF">
        <w:rPr>
          <w:rFonts w:cs="Arial"/>
          <w:lang w:val="sr-Cyrl-RS"/>
        </w:rPr>
        <w:t>са турбо пуњачем и интер кулером (</w:t>
      </w:r>
      <w:r w:rsidRPr="00D55BCF">
        <w:rPr>
          <w:rFonts w:cs="Arial"/>
        </w:rPr>
        <w:t xml:space="preserve">InterCooler), </w:t>
      </w:r>
      <w:r w:rsidRPr="00D55BCF">
        <w:rPr>
          <w:rFonts w:cs="Arial"/>
          <w:lang w:val="sr-Cyrl-RS"/>
        </w:rPr>
        <w:t xml:space="preserve">на 1500 обртаја у минути, максимална </w:t>
      </w:r>
      <w:r w:rsidRPr="00D55BCF">
        <w:rPr>
          <w:rFonts w:cs="Arial"/>
        </w:rPr>
        <w:t>Standby</w:t>
      </w:r>
      <w:r w:rsidRPr="00D55BCF">
        <w:rPr>
          <w:rFonts w:cs="Arial"/>
          <w:lang w:val="sr-Cyrl-RS"/>
        </w:rPr>
        <w:t xml:space="preserve"> снага мотора на назначеним обртајима 565</w:t>
      </w:r>
      <w:r w:rsidRPr="00D55BCF">
        <w:rPr>
          <w:rFonts w:cs="Arial"/>
        </w:rPr>
        <w:t>kW</w:t>
      </w:r>
      <w:r w:rsidRPr="00D55BCF">
        <w:rPr>
          <w:rFonts w:cs="Arial"/>
          <w:lang w:val="sr-Cyrl-RS"/>
        </w:rPr>
        <w:t>, хладњак димензионисан за рад до 48/50</w:t>
      </w:r>
      <w:r w:rsidRPr="00D55BCF">
        <w:rPr>
          <w:rFonts w:ascii="Calibri" w:hAnsi="Calibri" w:cs="Arial"/>
          <w:lang w:val="sr-Cyrl-RS"/>
        </w:rPr>
        <w:t>⁰</w:t>
      </w:r>
      <w:r w:rsidRPr="00D55BCF">
        <w:rPr>
          <w:rFonts w:cs="Arial"/>
          <w:lang w:val="sr-Cyrl-RS"/>
        </w:rPr>
        <w:t>С околне температуре, испоручен са расхладном течношћу за услове до -30</w:t>
      </w:r>
      <w:r w:rsidRPr="00D55BCF">
        <w:rPr>
          <w:rFonts w:ascii="Calibri" w:hAnsi="Calibri" w:cs="Arial"/>
          <w:lang w:val="sr-Cyrl-RS"/>
        </w:rPr>
        <w:t>⁰</w:t>
      </w:r>
      <w:r w:rsidRPr="00D55BCF">
        <w:rPr>
          <w:rFonts w:cs="Arial"/>
          <w:lang w:val="sr-Cyrl-RS"/>
        </w:rPr>
        <w:t>С –максимална неопходна количина 60</w:t>
      </w:r>
      <w:r w:rsidRPr="00D55BCF">
        <w:rPr>
          <w:rFonts w:cs="Arial"/>
        </w:rPr>
        <w:t>L</w:t>
      </w:r>
      <w:r w:rsidRPr="00D55BCF">
        <w:rPr>
          <w:rFonts w:cs="Arial"/>
          <w:lang w:val="sr-Cyrl-RS"/>
        </w:rPr>
        <w:t>, вентилатор на хладњаку мора да омогући проток ваздуха од 10</w:t>
      </w:r>
      <w:r w:rsidRPr="00D55BCF">
        <w:rPr>
          <w:rFonts w:cs="Arial"/>
        </w:rPr>
        <w:t>m</w:t>
      </w:r>
      <w:r w:rsidRPr="00D55BCF">
        <w:rPr>
          <w:rFonts w:cs="Arial"/>
          <w:vertAlign w:val="superscript"/>
        </w:rPr>
        <w:t>3</w:t>
      </w:r>
      <w:r w:rsidRPr="00D55BCF">
        <w:rPr>
          <w:rFonts w:cs="Arial"/>
        </w:rPr>
        <w:t xml:space="preserve">/s </w:t>
      </w:r>
      <w:r w:rsidRPr="00D55BCF">
        <w:rPr>
          <w:rFonts w:cs="Arial"/>
          <w:lang w:val="sr-Cyrl-RS"/>
        </w:rPr>
        <w:t>и омогући дозвољен отпор ваздуха од 30</w:t>
      </w:r>
      <w:r w:rsidRPr="00D55BCF">
        <w:rPr>
          <w:rFonts w:cs="Arial"/>
        </w:rPr>
        <w:t>mm/H</w:t>
      </w:r>
      <w:r w:rsidRPr="00D55BCF">
        <w:rPr>
          <w:rFonts w:cs="Arial"/>
          <w:vertAlign w:val="subscript"/>
        </w:rPr>
        <w:t>2</w:t>
      </w:r>
      <w:r w:rsidRPr="00D55BCF">
        <w:rPr>
          <w:rFonts w:cs="Arial"/>
        </w:rPr>
        <w:t>O</w:t>
      </w:r>
      <w:r w:rsidRPr="00D55BCF">
        <w:rPr>
          <w:rFonts w:cs="Arial"/>
          <w:lang w:val="sr-Cyrl-RS"/>
        </w:rPr>
        <w:t xml:space="preserve"> </w:t>
      </w:r>
      <w:r w:rsidRPr="00D55BCF">
        <w:rPr>
          <w:rFonts w:cs="Arial"/>
        </w:rPr>
        <w:t>-</w:t>
      </w:r>
      <w:r w:rsidRPr="00D55BCF">
        <w:rPr>
          <w:rFonts w:cs="Arial"/>
          <w:lang w:val="sr-Cyrl-RS"/>
        </w:rPr>
        <w:t>рад израде предвиђених канала за одвођење топлог отпадног ваздуха, заменљиви филтер за гориво, уље, и ваздух, грејач расхладне течности, са директним убризгавањем горива, са електронском регулацијом броја обртаја мотора, пуњач акумулатора. Фрекфенција у границама ±0,5%. Температура издувних гасова не већа од 500</w:t>
      </w:r>
      <w:r w:rsidRPr="00D55BCF">
        <w:rPr>
          <w:rFonts w:ascii="Calibri" w:hAnsi="Calibri" w:cs="Arial"/>
          <w:lang w:val="sr-Cyrl-RS"/>
        </w:rPr>
        <w:t>⁰</w:t>
      </w:r>
      <w:r w:rsidRPr="00D55BCF">
        <w:rPr>
          <w:rFonts w:cs="Arial"/>
          <w:lang w:val="sr-Cyrl-RS"/>
        </w:rPr>
        <w:t xml:space="preserve">С при </w:t>
      </w:r>
      <w:r w:rsidRPr="00D55BCF">
        <w:rPr>
          <w:rFonts w:cs="Arial"/>
        </w:rPr>
        <w:t>Standby</w:t>
      </w:r>
      <w:r w:rsidRPr="00D55BCF">
        <w:rPr>
          <w:rFonts w:cs="Arial"/>
          <w:lang w:val="sr-Cyrl-RS"/>
        </w:rPr>
        <w:t xml:space="preserve"> режиму рада, издувни систем мора имати могућност дозвољеног повратног притиска од 1000</w:t>
      </w:r>
      <w:r w:rsidRPr="00D55BCF">
        <w:rPr>
          <w:rFonts w:cs="Arial"/>
        </w:rPr>
        <w:t>mm/H</w:t>
      </w:r>
      <w:r w:rsidRPr="00D55BCF">
        <w:rPr>
          <w:rFonts w:cs="Arial"/>
          <w:vertAlign w:val="subscript"/>
        </w:rPr>
        <w:t>2</w:t>
      </w:r>
      <w:r w:rsidRPr="00D55BCF">
        <w:rPr>
          <w:rFonts w:cs="Arial"/>
        </w:rPr>
        <w:t>O</w:t>
      </w:r>
      <w:r w:rsidRPr="00D55BCF">
        <w:rPr>
          <w:rFonts w:cs="Arial"/>
          <w:lang w:val="sr-Cyrl-RS"/>
        </w:rPr>
        <w:t xml:space="preserve"> –ради израде предвиђеног издувног система. Неопходна количина уља за подмазивање не већа од 50</w:t>
      </w:r>
      <w:r w:rsidRPr="00D55BCF">
        <w:rPr>
          <w:rFonts w:cs="Arial"/>
        </w:rPr>
        <w:t>L</w:t>
      </w:r>
      <w:r w:rsidRPr="00D55BCF">
        <w:rPr>
          <w:rFonts w:cs="Arial"/>
          <w:lang w:val="sr-Cyrl-RS"/>
        </w:rPr>
        <w:t>, максимална дозвољена потрошња уља на 100% оптерећења 0,10</w:t>
      </w:r>
      <w:r w:rsidRPr="00D55BCF">
        <w:rPr>
          <w:rFonts w:cs="Arial"/>
        </w:rPr>
        <w:t>L</w:t>
      </w:r>
      <w:r w:rsidRPr="00D55BCF">
        <w:rPr>
          <w:rFonts w:cs="Arial"/>
          <w:lang w:val="sr-Cyrl-RS"/>
        </w:rPr>
        <w:t>/</w:t>
      </w:r>
      <w:r w:rsidRPr="00D55BCF">
        <w:rPr>
          <w:rFonts w:cs="Arial"/>
        </w:rPr>
        <w:t>h</w:t>
      </w:r>
      <w:r w:rsidRPr="00D55BCF">
        <w:rPr>
          <w:rFonts w:cs="Arial"/>
          <w:lang w:val="sr-Cyrl-RS"/>
        </w:rPr>
        <w:t>.</w:t>
      </w:r>
      <w:r w:rsidRPr="00D55BCF">
        <w:rPr>
          <w:rFonts w:cs="Arial"/>
        </w:rPr>
        <w:t xml:space="preserve"> </w:t>
      </w:r>
      <w:r w:rsidRPr="00D55BCF">
        <w:rPr>
          <w:rFonts w:cs="Arial"/>
          <w:lang w:val="sr-Cyrl-RS"/>
        </w:rPr>
        <w:t>Максимално</w:t>
      </w:r>
      <w:r w:rsidRPr="00D55BCF">
        <w:rPr>
          <w:rFonts w:cs="Arial"/>
        </w:rPr>
        <w:t xml:space="preserve"> </w:t>
      </w:r>
      <w:r w:rsidRPr="00D55BCF">
        <w:rPr>
          <w:rFonts w:cs="Arial"/>
          <w:lang w:val="sr-Cyrl-RS"/>
        </w:rPr>
        <w:t>дозвољено исијавање топлоте у просторију је 20</w:t>
      </w:r>
      <w:r w:rsidRPr="00D55BCF">
        <w:rPr>
          <w:rFonts w:cs="Arial"/>
        </w:rPr>
        <w:t>kW</w:t>
      </w:r>
      <w:r w:rsidRPr="00D55BCF">
        <w:rPr>
          <w:rFonts w:cs="Arial"/>
          <w:lang w:val="sr-Cyrl-RS"/>
        </w:rPr>
        <w:t>. Максимална неопходна количина ваздуха за сагоревање 680</w:t>
      </w:r>
      <w:r w:rsidRPr="00D55BCF">
        <w:rPr>
          <w:rFonts w:cs="Arial"/>
        </w:rPr>
        <w:t xml:space="preserve">L/s, </w:t>
      </w:r>
      <w:r w:rsidRPr="00D55BCF">
        <w:rPr>
          <w:rFonts w:cs="Arial"/>
          <w:lang w:val="sr-Cyrl-RS"/>
        </w:rPr>
        <w:t>са могућношћу дозвољеног отпора ваздуха при усису од 500</w:t>
      </w:r>
      <w:r w:rsidRPr="00D55BCF">
        <w:rPr>
          <w:rFonts w:cs="Arial"/>
        </w:rPr>
        <w:t>mm/H</w:t>
      </w:r>
      <w:r w:rsidRPr="00D55BCF">
        <w:rPr>
          <w:rFonts w:cs="Arial"/>
          <w:vertAlign w:val="subscript"/>
        </w:rPr>
        <w:t>2</w:t>
      </w:r>
      <w:r w:rsidRPr="00D55BCF">
        <w:rPr>
          <w:rFonts w:cs="Arial"/>
        </w:rPr>
        <w:t>O</w:t>
      </w:r>
      <w:r w:rsidRPr="00D55BCF">
        <w:rPr>
          <w:rFonts w:cs="Arial"/>
          <w:lang w:val="sr-Cyrl-RS"/>
        </w:rPr>
        <w:t>.</w:t>
      </w:r>
    </w:p>
    <w:p w:rsidR="00A504F3" w:rsidRDefault="00A504F3" w:rsidP="005429FD">
      <w:pPr>
        <w:spacing w:before="0"/>
        <w:rPr>
          <w:rFonts w:cs="Arial"/>
          <w:sz w:val="12"/>
          <w:szCs w:val="12"/>
          <w:u w:val="single"/>
          <w:lang w:val="sr-Cyrl-RS"/>
        </w:rPr>
      </w:pPr>
    </w:p>
    <w:p w:rsidR="005429FD" w:rsidRDefault="005429FD" w:rsidP="00A504F3">
      <w:pPr>
        <w:spacing w:before="0"/>
        <w:rPr>
          <w:rFonts w:cs="Arial"/>
          <w:sz w:val="12"/>
          <w:szCs w:val="12"/>
          <w:u w:val="single"/>
          <w:lang w:val="sr-Cyrl-RS"/>
        </w:rPr>
      </w:pPr>
    </w:p>
    <w:p w:rsidR="00A504F3" w:rsidRDefault="00A504F3" w:rsidP="00A504F3">
      <w:pPr>
        <w:spacing w:before="0"/>
        <w:rPr>
          <w:rFonts w:cs="Arial"/>
          <w:lang w:val="sr-Cyrl-RS"/>
        </w:rPr>
      </w:pPr>
      <w:r w:rsidRPr="00DE30CD">
        <w:rPr>
          <w:rFonts w:cs="Arial"/>
          <w:b/>
          <w:u w:val="single"/>
          <w:lang w:val="sr-Cyrl-RS"/>
        </w:rPr>
        <w:t>Алтернатор</w:t>
      </w:r>
      <w:r w:rsidRPr="00DE30CD">
        <w:rPr>
          <w:rFonts w:cs="Arial"/>
          <w:b/>
          <w:lang w:val="sr-Cyrl-RS"/>
        </w:rPr>
        <w:t xml:space="preserve"> </w:t>
      </w:r>
      <w:r w:rsidRPr="00D55BCF">
        <w:rPr>
          <w:rFonts w:cs="Arial"/>
          <w:lang w:val="sr-Cyrl-RS"/>
        </w:rPr>
        <w:t xml:space="preserve">–четворополни, </w:t>
      </w:r>
      <w:r>
        <w:rPr>
          <w:rFonts w:cs="Arial"/>
          <w:lang w:val="sr-Cyrl-RS"/>
        </w:rPr>
        <w:t xml:space="preserve">једнолежајни, само-побудни, са аутоматском регулацијом, без четкица, механички заштићен, у заштити </w:t>
      </w:r>
      <w:r>
        <w:rPr>
          <w:rFonts w:cs="Arial"/>
        </w:rPr>
        <w:t>IP</w:t>
      </w:r>
      <w:r>
        <w:rPr>
          <w:rFonts w:cs="Arial"/>
          <w:lang w:val="sr-Cyrl-RS"/>
        </w:rPr>
        <w:t>23, са изолацијом класе</w:t>
      </w:r>
      <w:r>
        <w:rPr>
          <w:rFonts w:cs="Arial"/>
        </w:rPr>
        <w:t xml:space="preserve"> H.</w:t>
      </w:r>
      <w:r>
        <w:rPr>
          <w:rFonts w:cs="Arial"/>
          <w:lang w:val="sr-Cyrl-RS"/>
        </w:rPr>
        <w:t xml:space="preserve"> Минималне ефикасности на 100% оптерећења од 94,50%. Максимално време за опоравак при удару терета, који изазива пад напона од 20%, је 500</w:t>
      </w:r>
      <w:r w:rsidRPr="00D55BCF">
        <w:rPr>
          <w:rFonts w:cs="Arial"/>
        </w:rPr>
        <w:t>ms</w:t>
      </w:r>
      <w:r>
        <w:rPr>
          <w:rFonts w:cs="Arial"/>
          <w:lang w:val="sr-Cyrl-RS"/>
        </w:rPr>
        <w:t>. Количина ваздуха неопходна за хлађење алтернатора 0,90</w:t>
      </w:r>
      <w:r w:rsidRPr="00F67F70">
        <w:rPr>
          <w:rFonts w:cs="Arial"/>
        </w:rPr>
        <w:t xml:space="preserve"> </w:t>
      </w:r>
      <w:r w:rsidRPr="00D55BCF">
        <w:rPr>
          <w:rFonts w:cs="Arial"/>
        </w:rPr>
        <w:t>m</w:t>
      </w:r>
      <w:r w:rsidRPr="00F67F70">
        <w:rPr>
          <w:rFonts w:cs="Arial"/>
          <w:vertAlign w:val="superscript"/>
          <w:lang w:val="sr-Cyrl-RS"/>
        </w:rPr>
        <w:t>3</w:t>
      </w:r>
      <w:r w:rsidRPr="00D55BCF">
        <w:rPr>
          <w:rFonts w:cs="Arial"/>
        </w:rPr>
        <w:t>s</w:t>
      </w:r>
      <w:r>
        <w:rPr>
          <w:rFonts w:cs="Arial"/>
          <w:lang w:val="sr-Cyrl-RS"/>
        </w:rPr>
        <w:t>.</w:t>
      </w:r>
    </w:p>
    <w:p w:rsidR="00A504F3" w:rsidRPr="0020457C" w:rsidRDefault="00A504F3" w:rsidP="00A504F3">
      <w:pPr>
        <w:spacing w:after="40"/>
        <w:ind w:right="-1"/>
        <w:rPr>
          <w:rFonts w:cs="Arial"/>
          <w:lang w:val="sr-Cyrl-RS"/>
        </w:rPr>
      </w:pPr>
      <w:r>
        <w:rPr>
          <w:rFonts w:cs="Arial"/>
          <w:lang w:val="sr-Cyrl-RS"/>
        </w:rPr>
        <w:t>Аутоматска регулација напона у границама ±0,50%.</w:t>
      </w:r>
    </w:p>
    <w:p w:rsidR="00A504F3" w:rsidRPr="002605B0" w:rsidRDefault="00A504F3" w:rsidP="00A504F3">
      <w:pPr>
        <w:spacing w:after="40"/>
        <w:ind w:right="-1"/>
        <w:rPr>
          <w:rFonts w:cs="Arial"/>
          <w:lang w:val="sr-Cyrl-RS"/>
        </w:rPr>
      </w:pPr>
      <w:r w:rsidRPr="002605B0">
        <w:rPr>
          <w:rFonts w:cs="Arial"/>
        </w:rPr>
        <w:t xml:space="preserve">THD (Total Harmonic Distortion) </w:t>
      </w:r>
      <w:r w:rsidRPr="002605B0">
        <w:rPr>
          <w:rFonts w:cs="Arial"/>
          <w:lang w:val="sr-Cyrl-RS"/>
        </w:rPr>
        <w:t>без терета мања од 1</w:t>
      </w:r>
      <w:proofErr w:type="gramStart"/>
      <w:r w:rsidRPr="002605B0">
        <w:rPr>
          <w:rFonts w:cs="Arial"/>
          <w:lang w:val="sr-Cyrl-RS"/>
        </w:rPr>
        <w:t>,5</w:t>
      </w:r>
      <w:proofErr w:type="gramEnd"/>
      <w:r w:rsidRPr="002605B0">
        <w:rPr>
          <w:rFonts w:cs="Arial"/>
          <w:lang w:val="sr-Cyrl-RS"/>
        </w:rPr>
        <w:t>%</w:t>
      </w:r>
    </w:p>
    <w:p w:rsidR="00A504F3" w:rsidRPr="002605B0" w:rsidRDefault="00A504F3" w:rsidP="00A504F3">
      <w:pPr>
        <w:spacing w:after="40"/>
        <w:ind w:right="-1"/>
        <w:rPr>
          <w:rFonts w:cs="Arial"/>
          <w:lang w:val="sr-Cyrl-RS"/>
        </w:rPr>
      </w:pPr>
      <w:r w:rsidRPr="002605B0">
        <w:rPr>
          <w:rFonts w:cs="Arial"/>
        </w:rPr>
        <w:t xml:space="preserve">THD (Total Harmonic Distortion) </w:t>
      </w:r>
      <w:r w:rsidRPr="002605B0">
        <w:rPr>
          <w:rFonts w:cs="Arial"/>
          <w:lang w:val="sr-Cyrl-RS"/>
        </w:rPr>
        <w:t>са теретом мања од 2%</w:t>
      </w:r>
    </w:p>
    <w:p w:rsidR="005429FD" w:rsidRDefault="005429FD" w:rsidP="00A504F3">
      <w:pPr>
        <w:spacing w:after="40"/>
        <w:ind w:right="-1"/>
        <w:rPr>
          <w:rFonts w:cs="Arial"/>
          <w:b/>
          <w:u w:val="single"/>
          <w:lang w:val="sr-Cyrl-RS"/>
        </w:rPr>
      </w:pPr>
    </w:p>
    <w:p w:rsidR="00A504F3" w:rsidRPr="00DE30CD" w:rsidRDefault="00A504F3" w:rsidP="00A504F3">
      <w:pPr>
        <w:spacing w:after="40"/>
        <w:ind w:right="-1"/>
        <w:rPr>
          <w:rFonts w:cs="Arial"/>
          <w:b/>
          <w:u w:val="single"/>
          <w:lang w:val="sr-Cyrl-RS"/>
        </w:rPr>
      </w:pPr>
      <w:r w:rsidRPr="00DE30CD">
        <w:rPr>
          <w:rFonts w:cs="Arial"/>
          <w:b/>
          <w:u w:val="single"/>
          <w:lang w:val="sr-Cyrl-RS"/>
        </w:rPr>
        <w:t>КОНСТРУКЦИЈА:</w:t>
      </w:r>
    </w:p>
    <w:p w:rsidR="00A504F3" w:rsidRDefault="00A504F3" w:rsidP="00A504F3">
      <w:pPr>
        <w:spacing w:after="40"/>
        <w:ind w:right="-1"/>
        <w:rPr>
          <w:rFonts w:cs="Arial"/>
          <w:lang w:val="sr-Cyrl-RS"/>
        </w:rPr>
      </w:pPr>
      <w:r w:rsidRPr="002605B0">
        <w:rPr>
          <w:rFonts w:cs="Arial"/>
          <w:lang w:val="sr-Cyrl-RS"/>
        </w:rPr>
        <w:t>Анти вибрациона изолација налази се између склопа мотор/алтернатор и челичног постоља што</w:t>
      </w:r>
      <w:r>
        <w:rPr>
          <w:rFonts w:cs="Arial"/>
          <w:lang w:val="sr-Latn-RS"/>
        </w:rPr>
        <w:t xml:space="preserve"> </w:t>
      </w:r>
      <w:r w:rsidRPr="002605B0">
        <w:rPr>
          <w:rFonts w:cs="Arial"/>
          <w:lang w:val="sr-Cyrl-RS"/>
        </w:rPr>
        <w:t xml:space="preserve">елиминише потребу за додатним опругама или </w:t>
      </w:r>
      <w:r>
        <w:rPr>
          <w:rFonts w:cs="Arial"/>
          <w:lang w:val="sr-Cyrl-RS"/>
        </w:rPr>
        <w:t>гуменим подметачима између челичног рама и фундамента. Комплетан генератор сет са дневним резервоаром, инкорпорираним у челично постоље, чине целину која се анкерише (или шрафи) за армирано бетонско постоље адекватно димензионисано (није потребан пливајући темељ).</w:t>
      </w:r>
    </w:p>
    <w:p w:rsidR="00F5090B" w:rsidRDefault="00F5090B" w:rsidP="00A504F3">
      <w:pPr>
        <w:spacing w:after="40"/>
        <w:ind w:right="-1"/>
        <w:rPr>
          <w:rFonts w:cs="Arial"/>
          <w:b/>
          <w:u w:val="single"/>
          <w:lang w:val="sr-Cyrl-RS"/>
        </w:rPr>
      </w:pPr>
    </w:p>
    <w:p w:rsidR="008C08B3" w:rsidRDefault="008C08B3" w:rsidP="00A504F3">
      <w:pPr>
        <w:spacing w:after="40"/>
        <w:ind w:right="-1"/>
        <w:rPr>
          <w:rFonts w:cs="Arial"/>
          <w:b/>
          <w:u w:val="single"/>
          <w:lang w:val="sr-Cyrl-RS"/>
        </w:rPr>
      </w:pPr>
    </w:p>
    <w:p w:rsidR="008C08B3" w:rsidRDefault="008C08B3" w:rsidP="00A504F3">
      <w:pPr>
        <w:spacing w:after="40"/>
        <w:ind w:right="-1"/>
        <w:rPr>
          <w:rFonts w:cs="Arial"/>
          <w:b/>
          <w:u w:val="single"/>
          <w:lang w:val="sr-Cyrl-RS"/>
        </w:rPr>
      </w:pPr>
    </w:p>
    <w:p w:rsidR="008C08B3" w:rsidRDefault="008C08B3" w:rsidP="00A504F3">
      <w:pPr>
        <w:spacing w:after="40"/>
        <w:ind w:right="-1"/>
        <w:rPr>
          <w:rFonts w:cs="Arial"/>
          <w:b/>
          <w:u w:val="single"/>
          <w:lang w:val="sr-Cyrl-RS"/>
        </w:rPr>
      </w:pPr>
    </w:p>
    <w:p w:rsidR="00EB7A8A" w:rsidRDefault="00EB7A8A" w:rsidP="00A504F3">
      <w:pPr>
        <w:spacing w:after="40"/>
        <w:ind w:right="-1"/>
        <w:rPr>
          <w:rFonts w:cs="Arial"/>
          <w:b/>
          <w:u w:val="single"/>
          <w:lang w:val="sr-Cyrl-RS"/>
        </w:rPr>
      </w:pPr>
    </w:p>
    <w:p w:rsidR="00A504F3" w:rsidRPr="00DE30CD" w:rsidRDefault="00A504F3" w:rsidP="00A504F3">
      <w:pPr>
        <w:spacing w:after="40"/>
        <w:ind w:right="-1"/>
        <w:rPr>
          <w:rFonts w:cs="Arial"/>
          <w:b/>
          <w:u w:val="single"/>
          <w:lang w:val="sr-Cyrl-RS"/>
        </w:rPr>
      </w:pPr>
      <w:r w:rsidRPr="00DE30CD">
        <w:rPr>
          <w:rFonts w:cs="Arial"/>
          <w:b/>
          <w:u w:val="single"/>
          <w:lang w:val="sr-Cyrl-RS"/>
        </w:rPr>
        <w:lastRenderedPageBreak/>
        <w:t>КОНТРОЛНО УПРАВЉАЧКА ТАБЛА:</w:t>
      </w:r>
    </w:p>
    <w:p w:rsidR="00A504F3" w:rsidRDefault="00A504F3" w:rsidP="00A504F3">
      <w:pPr>
        <w:spacing w:after="40"/>
        <w:ind w:right="-1"/>
        <w:rPr>
          <w:rFonts w:cs="Arial"/>
          <w:lang w:val="sr-Cyrl-RS"/>
        </w:rPr>
      </w:pPr>
      <w:r>
        <w:rPr>
          <w:rFonts w:cs="Arial"/>
          <w:lang w:val="sr-Cyrl-RS"/>
        </w:rPr>
        <w:t xml:space="preserve">Робусна контролно управљачка табла врши комплетну контролу, надзор и управљање генератор сетом. Табла је дизајнирана за мануелно или аутоматско старновање агрегата и омогућава вишекритеријумску заштиту агрегата. Даљинско старновање агрегата се врши затварањем безнапонског контакта, чиме је довољна двожична веза за даљински налог за старт. Такође контролна табла треба да омогући задавање и праћење свих релевантних параметара, као и даљинско очитавање и делимично даљинско управљање истим. Ради даљинског очитавања и делимичног управљања контролна табла мора имати уграђен </w:t>
      </w:r>
      <w:r>
        <w:rPr>
          <w:rFonts w:cs="Arial"/>
        </w:rPr>
        <w:t xml:space="preserve">WEB </w:t>
      </w:r>
      <w:r>
        <w:rPr>
          <w:rFonts w:cs="Arial"/>
          <w:lang w:val="sr-Cyrl-RS"/>
        </w:rPr>
        <w:t>Сервер коме се приступа преко</w:t>
      </w:r>
      <w:r>
        <w:rPr>
          <w:rFonts w:cs="Arial"/>
        </w:rPr>
        <w:t xml:space="preserve"> ETHERNET</w:t>
      </w:r>
      <w:r>
        <w:rPr>
          <w:rFonts w:cs="Arial"/>
          <w:lang w:val="sr-Cyrl-RS"/>
        </w:rPr>
        <w:t xml:space="preserve"> кабла, плус могућност управљања преко уграђене </w:t>
      </w:r>
      <w:r>
        <w:rPr>
          <w:rFonts w:cs="Arial"/>
        </w:rPr>
        <w:t>SKADE</w:t>
      </w:r>
      <w:r>
        <w:rPr>
          <w:rFonts w:cs="Arial"/>
          <w:lang w:val="sr-Cyrl-RS"/>
        </w:rPr>
        <w:t>, плус могућност</w:t>
      </w:r>
      <w:r>
        <w:rPr>
          <w:rFonts w:cs="Arial"/>
        </w:rPr>
        <w:t xml:space="preserve"> MODBUS</w:t>
      </w:r>
      <w:r>
        <w:rPr>
          <w:rFonts w:cs="Arial"/>
          <w:lang w:val="sr-Cyrl-RS"/>
        </w:rPr>
        <w:t xml:space="preserve"> конекције преко </w:t>
      </w:r>
      <w:r>
        <w:rPr>
          <w:rFonts w:cs="Arial"/>
        </w:rPr>
        <w:t>RS485</w:t>
      </w:r>
      <w:r>
        <w:rPr>
          <w:rFonts w:cs="Arial"/>
          <w:lang w:val="sr-Cyrl-RS"/>
        </w:rPr>
        <w:t xml:space="preserve">, као и довољан број безнапонских контакта. На табли се налазе лед диоде које показују стања, грешке или упозорења, као и обавезни печуркасти прекидач за моментално заустављање агрегата у случају хаварије. Контролна табла је монтирана на самостојећем орману, у оквиру кога је монтиран и пуњач акумулаторских батерија, а цео орман је причвршћен за челично постоље агрегата. У засебном самостојећем орману, такође причвршћеном за челично постоље агрегата, налази се четворополни заштитни прекидач </w:t>
      </w:r>
      <w:r>
        <w:rPr>
          <w:rFonts w:cs="Arial"/>
        </w:rPr>
        <w:t>(Circuit Breaker)</w:t>
      </w:r>
      <w:r>
        <w:rPr>
          <w:rFonts w:cs="Arial"/>
          <w:lang w:val="sr-Cyrl-RS"/>
        </w:rPr>
        <w:t xml:space="preserve"> од 1250</w:t>
      </w:r>
      <w:r>
        <w:rPr>
          <w:rFonts w:cs="Arial"/>
        </w:rPr>
        <w:t>A</w:t>
      </w:r>
      <w:r>
        <w:rPr>
          <w:rFonts w:cs="Arial"/>
          <w:lang w:val="sr-Cyrl-RS"/>
        </w:rPr>
        <w:t>, за који се везују енергетски каблови.</w:t>
      </w:r>
    </w:p>
    <w:p w:rsidR="00A504F3" w:rsidRPr="002F0BF2" w:rsidRDefault="00A504F3" w:rsidP="00A504F3">
      <w:pPr>
        <w:spacing w:before="0"/>
        <w:rPr>
          <w:rFonts w:cs="Arial"/>
          <w:u w:val="single"/>
          <w:lang w:val="sr-Cyrl-RS"/>
        </w:rPr>
      </w:pPr>
    </w:p>
    <w:p w:rsidR="00A504F3" w:rsidRPr="00DE30CD" w:rsidRDefault="00A504F3" w:rsidP="00A504F3">
      <w:pPr>
        <w:spacing w:before="0"/>
        <w:rPr>
          <w:rFonts w:cs="Arial"/>
          <w:b/>
          <w:u w:val="single"/>
          <w:lang w:val="sr-Cyrl-RS"/>
        </w:rPr>
      </w:pPr>
      <w:r w:rsidRPr="00DE30CD">
        <w:rPr>
          <w:rFonts w:cs="Arial"/>
          <w:b/>
          <w:u w:val="single"/>
          <w:lang w:val="sr-Cyrl-RS"/>
        </w:rPr>
        <w:t>ИЗДУВНИ СИСТЕМ:</w:t>
      </w:r>
    </w:p>
    <w:p w:rsidR="00A504F3" w:rsidRDefault="00A504F3" w:rsidP="00A504F3">
      <w:pPr>
        <w:spacing w:before="0"/>
        <w:ind w:right="-1"/>
        <w:rPr>
          <w:rFonts w:cs="Arial"/>
          <w:lang w:val="sr-Cyrl-RS"/>
        </w:rPr>
      </w:pPr>
      <w:r>
        <w:rPr>
          <w:rFonts w:cs="Arial"/>
          <w:lang w:val="sr-Cyrl-RS"/>
        </w:rPr>
        <w:t>Са генератором се испоручује издувни лонац -9</w:t>
      </w:r>
      <w:r>
        <w:rPr>
          <w:rFonts w:cs="Arial"/>
        </w:rPr>
        <w:t>dB</w:t>
      </w:r>
      <w:r>
        <w:rPr>
          <w:rFonts w:cs="Arial"/>
          <w:lang w:val="sr-Cyrl-RS"/>
        </w:rPr>
        <w:t xml:space="preserve"> (немонтиран) и компензатор вибрација на излазу издувног система из мотора. Издувни систем мора имати техничке карактеристике у складу са техничким карактеристикама мотора.</w:t>
      </w:r>
    </w:p>
    <w:p w:rsidR="00A504F3" w:rsidRDefault="00A504F3" w:rsidP="00A504F3">
      <w:pPr>
        <w:spacing w:before="0"/>
        <w:rPr>
          <w:rFonts w:cs="Arial"/>
          <w:u w:val="single"/>
          <w:lang w:val="sr-Cyrl-RS"/>
        </w:rPr>
      </w:pPr>
    </w:p>
    <w:p w:rsidR="00A504F3" w:rsidRPr="00DE30CD" w:rsidRDefault="00A504F3" w:rsidP="00A504F3">
      <w:pPr>
        <w:spacing w:before="0"/>
        <w:rPr>
          <w:rFonts w:cs="Arial"/>
          <w:b/>
          <w:u w:val="single"/>
        </w:rPr>
      </w:pPr>
      <w:r w:rsidRPr="00DE30CD">
        <w:rPr>
          <w:rFonts w:cs="Arial"/>
          <w:b/>
          <w:u w:val="single"/>
          <w:lang w:val="sr-Cyrl-RS"/>
        </w:rPr>
        <w:t>АУТОМАТСКА ТРАНСФЕР ПРЕКЛОПКА-</w:t>
      </w:r>
      <w:r w:rsidRPr="00DE30CD">
        <w:rPr>
          <w:rFonts w:cs="Arial"/>
          <w:b/>
          <w:u w:val="single"/>
        </w:rPr>
        <w:t>ATS</w:t>
      </w:r>
    </w:p>
    <w:p w:rsidR="00A504F3" w:rsidRPr="0024358E" w:rsidRDefault="00A504F3" w:rsidP="00A504F3">
      <w:pPr>
        <w:spacing w:after="40"/>
        <w:ind w:right="-1"/>
        <w:rPr>
          <w:rFonts w:cs="Arial"/>
          <w:lang w:val="sr-Cyrl-RS"/>
        </w:rPr>
      </w:pPr>
      <w:r>
        <w:rPr>
          <w:rFonts w:cs="Arial"/>
          <w:lang w:val="sr-Cyrl-RS"/>
        </w:rPr>
        <w:t xml:space="preserve">Четворополни </w:t>
      </w:r>
      <w:r>
        <w:rPr>
          <w:rFonts w:cs="Arial"/>
        </w:rPr>
        <w:t xml:space="preserve">ATS (Automatic Transfer Switch) </w:t>
      </w:r>
      <w:r>
        <w:rPr>
          <w:rFonts w:cs="Arial"/>
          <w:lang w:val="sr-Cyrl-RS"/>
        </w:rPr>
        <w:t xml:space="preserve">у сопственом металном орману, служи за аутоматско пребацивање потрошача са мреже на генератор и обрнуто. У склопу </w:t>
      </w:r>
      <w:r>
        <w:rPr>
          <w:rFonts w:cs="Arial"/>
        </w:rPr>
        <w:t>ATS</w:t>
      </w:r>
      <w:r>
        <w:rPr>
          <w:rFonts w:cs="Arial"/>
          <w:lang w:val="sr-Cyrl-RS"/>
        </w:rPr>
        <w:t xml:space="preserve">-а је модул са аутоматиком за праћење параметара мрежног напајања и при одступању истих од задатих вредности, врши се аутоматско укључивање генератора и пребацивање потрошача са мреже на генератор, а касније и враћање на мрежу код поновног враћања мрежног напона одговарајућих карактеристика. Могућа је регулација на којем напону ће се потрошачи пребацити на генератор и на којем напону ће се вратити на мрежу, временска регулација почетка стартовање мотора, времена поновног враћања на мрежу, као и многи параметри. Неопходно је постојање додатних контакта за даљинску сигнализацију стања </w:t>
      </w:r>
      <w:r>
        <w:rPr>
          <w:rFonts w:cs="Arial"/>
        </w:rPr>
        <w:t>ATS</w:t>
      </w:r>
      <w:r>
        <w:rPr>
          <w:rFonts w:cs="Arial"/>
          <w:lang w:val="sr-Cyrl-RS"/>
        </w:rPr>
        <w:t xml:space="preserve">-а (мрежа/агрегат). </w:t>
      </w:r>
      <w:proofErr w:type="gramStart"/>
      <w:r>
        <w:rPr>
          <w:rFonts w:cs="Arial"/>
        </w:rPr>
        <w:t>ATS</w:t>
      </w:r>
      <w:r>
        <w:rPr>
          <w:rFonts w:cs="Arial"/>
          <w:lang w:val="sr-Cyrl-RS"/>
        </w:rPr>
        <w:t xml:space="preserve"> мора бити смештен у самостојећи електро орман димензија 2000х800х695</w:t>
      </w:r>
      <w:r w:rsidRPr="00D55BCF">
        <w:rPr>
          <w:rFonts w:cs="Arial"/>
        </w:rPr>
        <w:t>mm</w:t>
      </w:r>
      <w:r>
        <w:rPr>
          <w:rFonts w:cs="Arial"/>
          <w:lang w:val="sr-Cyrl-RS"/>
        </w:rPr>
        <w:t xml:space="preserve"> степена заштите </w:t>
      </w:r>
      <w:r>
        <w:rPr>
          <w:rFonts w:cs="Arial"/>
        </w:rPr>
        <w:t>IP55</w:t>
      </w:r>
      <w:r>
        <w:rPr>
          <w:rFonts w:cs="Arial"/>
          <w:lang w:val="sr-Cyrl-RS"/>
        </w:rPr>
        <w:t>, са уводом каблова са доње стране, какао би се могао уклопити у планирани распоред опреме.</w:t>
      </w:r>
      <w:proofErr w:type="gramEnd"/>
      <w:r>
        <w:rPr>
          <w:rFonts w:cs="Arial"/>
          <w:lang w:val="sr-Cyrl-RS"/>
        </w:rPr>
        <w:t xml:space="preserve"> Контролно управљачки панел са </w:t>
      </w:r>
      <w:r>
        <w:rPr>
          <w:rFonts w:cs="Arial"/>
        </w:rPr>
        <w:t>LCD</w:t>
      </w:r>
      <w:r>
        <w:rPr>
          <w:rFonts w:cs="Arial"/>
          <w:lang w:val="sr-Cyrl-RS"/>
        </w:rPr>
        <w:t xml:space="preserve"> екраном који има позадинско осветљење мора бити монтиран на врата ормана и тиме лако приступачан, са </w:t>
      </w:r>
      <w:r>
        <w:rPr>
          <w:rFonts w:cs="Arial"/>
        </w:rPr>
        <w:t>LED</w:t>
      </w:r>
      <w:r>
        <w:rPr>
          <w:rFonts w:cs="Arial"/>
          <w:lang w:val="sr-Cyrl-RS"/>
        </w:rPr>
        <w:t xml:space="preserve"> сигнализацијом и недвосмисленим графичким приказом стања</w:t>
      </w:r>
      <w:r w:rsidRPr="00126E3A">
        <w:rPr>
          <w:rFonts w:cs="Arial"/>
        </w:rPr>
        <w:t xml:space="preserve"> </w:t>
      </w:r>
      <w:r>
        <w:rPr>
          <w:rFonts w:cs="Arial"/>
        </w:rPr>
        <w:t>ATS</w:t>
      </w:r>
      <w:r>
        <w:rPr>
          <w:rFonts w:cs="Arial"/>
          <w:lang w:val="sr-Cyrl-RS"/>
        </w:rPr>
        <w:t xml:space="preserve">-а (мрежа/агрегат). </w:t>
      </w:r>
      <w:proofErr w:type="gramStart"/>
      <w:r>
        <w:rPr>
          <w:rFonts w:cs="Arial"/>
        </w:rPr>
        <w:t>ATS</w:t>
      </w:r>
      <w:r>
        <w:rPr>
          <w:rFonts w:cs="Arial"/>
          <w:lang w:val="sr-Cyrl-RS"/>
        </w:rPr>
        <w:t xml:space="preserve"> мора имати могућност мануелног и аутоматског режима рада.</w:t>
      </w:r>
      <w:proofErr w:type="gramEnd"/>
      <w:r>
        <w:rPr>
          <w:rFonts w:cs="Arial"/>
          <w:lang w:val="sr-Cyrl-RS"/>
        </w:rPr>
        <w:t xml:space="preserve"> </w:t>
      </w:r>
    </w:p>
    <w:p w:rsidR="005429FD" w:rsidRDefault="005429FD" w:rsidP="00A504F3">
      <w:pPr>
        <w:spacing w:after="40"/>
        <w:ind w:right="-1"/>
        <w:rPr>
          <w:rFonts w:cs="Arial"/>
          <w:b/>
          <w:lang w:val="sr-Cyrl-RS"/>
        </w:rPr>
      </w:pPr>
    </w:p>
    <w:p w:rsidR="00A504F3" w:rsidRPr="008C08B3" w:rsidRDefault="00A504F3" w:rsidP="00A504F3">
      <w:pPr>
        <w:spacing w:after="40"/>
        <w:ind w:right="-1"/>
        <w:rPr>
          <w:rFonts w:cs="Arial"/>
          <w:b/>
          <w:u w:val="single"/>
          <w:lang w:val="sr-Cyrl-RS"/>
        </w:rPr>
      </w:pPr>
      <w:r w:rsidRPr="008C08B3">
        <w:rPr>
          <w:rFonts w:cs="Arial"/>
          <w:b/>
          <w:u w:val="single"/>
          <w:lang w:val="sr-Cyrl-RS"/>
        </w:rPr>
        <w:t xml:space="preserve">Главне карактеристике </w:t>
      </w:r>
      <w:r w:rsidRPr="008C08B3">
        <w:rPr>
          <w:rFonts w:cs="Arial"/>
          <w:b/>
          <w:u w:val="single"/>
        </w:rPr>
        <w:t>ATS</w:t>
      </w:r>
      <w:r w:rsidRPr="008C08B3">
        <w:rPr>
          <w:rFonts w:cs="Arial"/>
          <w:b/>
          <w:u w:val="single"/>
          <w:lang w:val="sr-Cyrl-RS"/>
        </w:rPr>
        <w:t>-а су:</w:t>
      </w:r>
    </w:p>
    <w:p w:rsidR="00A504F3" w:rsidRDefault="00A504F3" w:rsidP="00A504F3">
      <w:pPr>
        <w:spacing w:after="40"/>
        <w:ind w:right="-1"/>
        <w:rPr>
          <w:rFonts w:cs="Arial"/>
          <w:lang w:val="sr-Cyrl-RS"/>
        </w:rPr>
      </w:pPr>
      <w:r>
        <w:rPr>
          <w:rFonts w:cs="Arial"/>
          <w:lang w:val="sr-Cyrl-RS"/>
        </w:rPr>
        <w:tab/>
        <w:t>-Називна струја:1000А</w:t>
      </w:r>
    </w:p>
    <w:p w:rsidR="00A504F3" w:rsidRPr="0024358E" w:rsidRDefault="00A504F3" w:rsidP="00A504F3">
      <w:pPr>
        <w:spacing w:after="40"/>
        <w:ind w:right="-1"/>
        <w:rPr>
          <w:rFonts w:cs="Arial"/>
        </w:rPr>
      </w:pPr>
      <w:r>
        <w:rPr>
          <w:rFonts w:cs="Arial"/>
          <w:lang w:val="sr-Cyrl-RS"/>
        </w:rPr>
        <w:tab/>
        <w:t>-Називни напон:230/400</w:t>
      </w:r>
      <w:r>
        <w:rPr>
          <w:rFonts w:cs="Arial"/>
        </w:rPr>
        <w:t>V</w:t>
      </w:r>
    </w:p>
    <w:p w:rsidR="00A504F3" w:rsidRDefault="00A504F3" w:rsidP="00A504F3">
      <w:pPr>
        <w:spacing w:after="40"/>
        <w:ind w:right="-1"/>
        <w:rPr>
          <w:rFonts w:cs="Arial"/>
          <w:lang w:val="sr-Cyrl-RS"/>
        </w:rPr>
      </w:pPr>
      <w:r>
        <w:rPr>
          <w:rFonts w:cs="Arial"/>
          <w:lang w:val="sr-Cyrl-RS"/>
        </w:rPr>
        <w:tab/>
        <w:t>-Називна фрекфенција:50</w:t>
      </w:r>
      <w:r>
        <w:rPr>
          <w:rFonts w:cs="Arial"/>
        </w:rPr>
        <w:t>Hz</w:t>
      </w:r>
    </w:p>
    <w:p w:rsidR="002C6532" w:rsidRDefault="002C6532" w:rsidP="00A504F3">
      <w:pPr>
        <w:spacing w:after="40"/>
        <w:ind w:right="-1"/>
        <w:rPr>
          <w:rFonts w:cs="Arial"/>
          <w:lang w:val="sr-Cyrl-RS"/>
        </w:rPr>
      </w:pPr>
    </w:p>
    <w:p w:rsidR="00732532" w:rsidRDefault="00732532" w:rsidP="00A504F3">
      <w:pPr>
        <w:spacing w:after="40"/>
        <w:ind w:right="-1"/>
        <w:rPr>
          <w:rFonts w:cs="Arial"/>
          <w:b/>
          <w:lang w:val="sr-Cyrl-RS"/>
        </w:rPr>
      </w:pPr>
    </w:p>
    <w:p w:rsidR="005429FD" w:rsidRDefault="005429FD" w:rsidP="00A504F3">
      <w:pPr>
        <w:spacing w:after="40"/>
        <w:ind w:right="-1"/>
        <w:rPr>
          <w:rFonts w:cs="Arial"/>
          <w:b/>
          <w:lang w:val="sr-Cyrl-RS"/>
        </w:rPr>
      </w:pPr>
    </w:p>
    <w:p w:rsidR="00331D97" w:rsidRPr="00D10F0E" w:rsidRDefault="00732532" w:rsidP="00A504F3">
      <w:pPr>
        <w:spacing w:after="40"/>
        <w:ind w:right="-1"/>
        <w:rPr>
          <w:rFonts w:cs="Arial"/>
          <w:b/>
          <w:u w:val="single"/>
          <w:lang w:val="sr-Cyrl-RS"/>
        </w:rPr>
      </w:pPr>
      <w:r w:rsidRPr="00D10F0E">
        <w:rPr>
          <w:rFonts w:cs="Arial"/>
          <w:b/>
          <w:u w:val="single"/>
          <w:lang w:val="sr-Cyrl-RS"/>
        </w:rPr>
        <w:lastRenderedPageBreak/>
        <w:t xml:space="preserve">Остале </w:t>
      </w:r>
      <w:r w:rsidR="002F0BF2">
        <w:rPr>
          <w:rFonts w:cs="Arial"/>
          <w:b/>
          <w:u w:val="single"/>
          <w:lang w:val="sr-Cyrl-RS"/>
        </w:rPr>
        <w:t>обавезне к</w:t>
      </w:r>
      <w:r w:rsidRPr="00D10F0E">
        <w:rPr>
          <w:rFonts w:cs="Arial"/>
          <w:b/>
          <w:u w:val="single"/>
        </w:rPr>
        <w:t>арактеристике тражене опреме ДЕА 650kVA (ESP)</w:t>
      </w:r>
    </w:p>
    <w:p w:rsidR="00D10F0E" w:rsidRPr="00955B12" w:rsidRDefault="00955B12" w:rsidP="00A504F3">
      <w:pPr>
        <w:spacing w:after="40"/>
        <w:ind w:right="-1"/>
        <w:rPr>
          <w:rFonts w:cs="Arial"/>
          <w:b/>
          <w:lang w:val="sr-Cyrl-RS"/>
        </w:rPr>
      </w:pPr>
      <w:r w:rsidRPr="00955B12">
        <w:rPr>
          <w:rFonts w:cs="Arial"/>
          <w:b/>
          <w:lang w:val="sr-Cyrl-RS"/>
        </w:rPr>
        <w:t>Табела 2.</w:t>
      </w:r>
    </w:p>
    <w:tbl>
      <w:tblPr>
        <w:tblStyle w:val="TableGrid"/>
        <w:tblW w:w="10031" w:type="dxa"/>
        <w:tblLayout w:type="fixed"/>
        <w:tblLook w:val="04A0" w:firstRow="1" w:lastRow="0" w:firstColumn="1" w:lastColumn="0" w:noHBand="0" w:noVBand="1"/>
      </w:tblPr>
      <w:tblGrid>
        <w:gridCol w:w="675"/>
        <w:gridCol w:w="5517"/>
        <w:gridCol w:w="3839"/>
      </w:tblGrid>
      <w:tr w:rsidR="005429FD" w:rsidRPr="00CF34F2" w:rsidTr="00EB7A8A">
        <w:trPr>
          <w:trHeight w:val="699"/>
        </w:trPr>
        <w:tc>
          <w:tcPr>
            <w:tcW w:w="675" w:type="dxa"/>
          </w:tcPr>
          <w:p w:rsidR="005429FD" w:rsidRPr="005429FD" w:rsidRDefault="005429FD" w:rsidP="00EB7A8A">
            <w:pPr>
              <w:ind w:left="426"/>
              <w:jc w:val="left"/>
              <w:rPr>
                <w:rFonts w:cs="Arial"/>
                <w:sz w:val="20"/>
                <w:szCs w:val="20"/>
                <w:lang w:val="sr-Cyrl-RS"/>
              </w:rPr>
            </w:pPr>
          </w:p>
        </w:tc>
        <w:tc>
          <w:tcPr>
            <w:tcW w:w="5517" w:type="dxa"/>
          </w:tcPr>
          <w:p w:rsidR="005429FD" w:rsidRPr="005429FD" w:rsidRDefault="005429FD" w:rsidP="00EB7A8A">
            <w:pPr>
              <w:jc w:val="center"/>
              <w:rPr>
                <w:rFonts w:cs="Arial"/>
                <w:b/>
                <w:sz w:val="20"/>
                <w:szCs w:val="20"/>
                <w:lang w:val="sr-Cyrl-RS"/>
              </w:rPr>
            </w:pPr>
            <w:r w:rsidRPr="005429FD">
              <w:rPr>
                <w:rFonts w:cs="Arial"/>
                <w:b/>
                <w:sz w:val="20"/>
                <w:szCs w:val="20"/>
              </w:rPr>
              <w:t>Карактеристике тражене опреме ДЕА 650kVA (ESP)</w:t>
            </w:r>
          </w:p>
        </w:tc>
        <w:tc>
          <w:tcPr>
            <w:tcW w:w="3839" w:type="dxa"/>
          </w:tcPr>
          <w:p w:rsidR="005429FD" w:rsidRPr="00CF34F2" w:rsidRDefault="005429FD" w:rsidP="00EB7A8A">
            <w:pPr>
              <w:jc w:val="center"/>
              <w:rPr>
                <w:rFonts w:cs="Arial"/>
                <w:b/>
                <w:lang w:val="sr-Cyrl-RS"/>
              </w:rPr>
            </w:pPr>
            <w:r w:rsidRPr="00532E57">
              <w:rPr>
                <w:rFonts w:cs="Arial"/>
                <w:b/>
              </w:rPr>
              <w:t>Карактеристике понуђеног ДЕА</w:t>
            </w:r>
            <w:r>
              <w:rPr>
                <w:rFonts w:cs="Arial"/>
                <w:b/>
                <w:lang w:val="sr-Cyrl-RS"/>
              </w:rPr>
              <w:t xml:space="preserve"> </w:t>
            </w:r>
            <w:r w:rsidRPr="00CF34F2">
              <w:rPr>
                <w:rFonts w:cs="Arial"/>
                <w:b/>
                <w:i/>
                <w:lang w:val="sr-Cyrl-RS"/>
              </w:rPr>
              <w:t>(</w:t>
            </w:r>
            <w:r>
              <w:rPr>
                <w:rFonts w:cs="Arial"/>
                <w:b/>
                <w:i/>
                <w:lang w:val="sr-Cyrl-RS"/>
              </w:rPr>
              <w:t>попуњава понуђач</w:t>
            </w:r>
            <w:r w:rsidRPr="00CF34F2">
              <w:rPr>
                <w:rFonts w:cs="Arial"/>
                <w:b/>
                <w:i/>
                <w:lang w:val="sr-Cyrl-RS"/>
              </w:rPr>
              <w:t>)</w:t>
            </w:r>
          </w:p>
        </w:tc>
      </w:tr>
      <w:tr w:rsidR="005429FD" w:rsidRPr="00532E57" w:rsidTr="00EB7A8A">
        <w:tc>
          <w:tcPr>
            <w:tcW w:w="675" w:type="dxa"/>
          </w:tcPr>
          <w:p w:rsidR="005429FD" w:rsidRPr="005429FD" w:rsidRDefault="005429FD" w:rsidP="00EB7A8A">
            <w:pPr>
              <w:jc w:val="left"/>
              <w:rPr>
                <w:rFonts w:cs="Arial"/>
                <w:b/>
                <w:sz w:val="20"/>
                <w:szCs w:val="20"/>
                <w:lang w:val="sr-Cyrl-RS"/>
              </w:rPr>
            </w:pPr>
            <w:r w:rsidRPr="005429FD">
              <w:rPr>
                <w:rFonts w:cs="Arial"/>
                <w:b/>
                <w:sz w:val="20"/>
                <w:szCs w:val="20"/>
                <w:lang w:val="sr-Cyrl-RS"/>
              </w:rPr>
              <w:t>Ред. број</w:t>
            </w:r>
          </w:p>
        </w:tc>
        <w:tc>
          <w:tcPr>
            <w:tcW w:w="5517" w:type="dxa"/>
          </w:tcPr>
          <w:p w:rsidR="005429FD" w:rsidRPr="005429FD" w:rsidRDefault="005429FD" w:rsidP="00EB7A8A">
            <w:pPr>
              <w:jc w:val="center"/>
              <w:rPr>
                <w:rFonts w:cs="Arial"/>
                <w:b/>
                <w:sz w:val="20"/>
                <w:szCs w:val="20"/>
                <w:lang w:val="sr-Cyrl-RS"/>
              </w:rPr>
            </w:pPr>
            <w:r w:rsidRPr="005429FD">
              <w:rPr>
                <w:rFonts w:cs="Arial"/>
                <w:b/>
                <w:sz w:val="20"/>
                <w:szCs w:val="20"/>
                <w:lang w:val="sr-Cyrl-RS"/>
              </w:rPr>
              <w:t>О П И С</w:t>
            </w:r>
          </w:p>
        </w:tc>
        <w:tc>
          <w:tcPr>
            <w:tcW w:w="3839" w:type="dxa"/>
          </w:tcPr>
          <w:p w:rsidR="005429FD" w:rsidRPr="00532E57" w:rsidRDefault="005429FD" w:rsidP="00EB7A8A">
            <w:pPr>
              <w:jc w:val="left"/>
              <w:rPr>
                <w:rFonts w:cs="Arial"/>
              </w:rPr>
            </w:pPr>
          </w:p>
        </w:tc>
      </w:tr>
      <w:tr w:rsidR="005429FD" w:rsidRPr="00532E57" w:rsidTr="00EB7A8A">
        <w:tc>
          <w:tcPr>
            <w:tcW w:w="6192" w:type="dxa"/>
            <w:gridSpan w:val="2"/>
          </w:tcPr>
          <w:p w:rsidR="005429FD" w:rsidRPr="000E1C55" w:rsidRDefault="005429FD" w:rsidP="00EB7A8A">
            <w:pPr>
              <w:jc w:val="left"/>
              <w:rPr>
                <w:rFonts w:cs="Arial"/>
              </w:rPr>
            </w:pPr>
            <w:r w:rsidRPr="000E1C55">
              <w:rPr>
                <w:rFonts w:cs="Arial"/>
                <w:b/>
              </w:rPr>
              <w:t xml:space="preserve">Подаци о </w:t>
            </w:r>
            <w:r w:rsidR="00955B12">
              <w:rPr>
                <w:rFonts w:cs="Arial"/>
                <w:b/>
                <w:lang w:val="sr-Cyrl-RS"/>
              </w:rPr>
              <w:t xml:space="preserve">понуђеном </w:t>
            </w:r>
            <w:r w:rsidRPr="000E1C55">
              <w:rPr>
                <w:rFonts w:cs="Arial"/>
                <w:b/>
              </w:rPr>
              <w:t>електроагрегату</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1</w:t>
            </w:r>
          </w:p>
        </w:tc>
        <w:tc>
          <w:tcPr>
            <w:tcW w:w="5517" w:type="dxa"/>
          </w:tcPr>
          <w:p w:rsidR="005429FD" w:rsidRPr="000E1C55" w:rsidRDefault="005429FD" w:rsidP="00EB7A8A">
            <w:pPr>
              <w:jc w:val="left"/>
              <w:rPr>
                <w:rFonts w:cs="Arial"/>
              </w:rPr>
            </w:pPr>
            <w:r w:rsidRPr="000E1C55">
              <w:rPr>
                <w:rFonts w:cs="Arial"/>
              </w:rPr>
              <w:t>Произвођач</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2</w:t>
            </w:r>
          </w:p>
        </w:tc>
        <w:tc>
          <w:tcPr>
            <w:tcW w:w="5517" w:type="dxa"/>
          </w:tcPr>
          <w:p w:rsidR="005429FD" w:rsidRPr="000E1C55" w:rsidRDefault="005429FD" w:rsidP="00EB7A8A">
            <w:pPr>
              <w:jc w:val="left"/>
              <w:rPr>
                <w:rFonts w:cs="Arial"/>
              </w:rPr>
            </w:pPr>
            <w:r w:rsidRPr="000E1C55">
              <w:rPr>
                <w:rFonts w:cs="Arial"/>
              </w:rPr>
              <w:t>Ознака мотора</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3</w:t>
            </w:r>
          </w:p>
        </w:tc>
        <w:tc>
          <w:tcPr>
            <w:tcW w:w="5517" w:type="dxa"/>
          </w:tcPr>
          <w:p w:rsidR="005429FD" w:rsidRPr="000E1C55" w:rsidRDefault="005429FD" w:rsidP="00EB7A8A">
            <w:pPr>
              <w:jc w:val="left"/>
              <w:rPr>
                <w:rFonts w:cs="Arial"/>
              </w:rPr>
            </w:pPr>
            <w:r w:rsidRPr="000E1C55">
              <w:rPr>
                <w:rFonts w:cs="Arial"/>
              </w:rPr>
              <w:t>Ознака генератора</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4</w:t>
            </w:r>
          </w:p>
        </w:tc>
        <w:tc>
          <w:tcPr>
            <w:tcW w:w="5517" w:type="dxa"/>
          </w:tcPr>
          <w:p w:rsidR="005429FD" w:rsidRPr="000E1C55" w:rsidRDefault="005429FD" w:rsidP="00EB7A8A">
            <w:pPr>
              <w:jc w:val="left"/>
              <w:rPr>
                <w:rFonts w:cs="Arial"/>
              </w:rPr>
            </w:pPr>
            <w:r w:rsidRPr="000E1C55">
              <w:rPr>
                <w:rFonts w:cs="Arial"/>
              </w:rPr>
              <w:t>Класа перформанси минимално G3</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5</w:t>
            </w:r>
          </w:p>
        </w:tc>
        <w:tc>
          <w:tcPr>
            <w:tcW w:w="5517" w:type="dxa"/>
          </w:tcPr>
          <w:p w:rsidR="005429FD" w:rsidRPr="000E1C55" w:rsidRDefault="005429FD" w:rsidP="00EB7A8A">
            <w:pPr>
              <w:jc w:val="left"/>
              <w:rPr>
                <w:rFonts w:cs="Arial"/>
              </w:rPr>
            </w:pPr>
            <w:r w:rsidRPr="000E1C55">
              <w:rPr>
                <w:rFonts w:cs="Arial"/>
              </w:rPr>
              <w:t>Control Panel</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4B1F5A" w:rsidP="00EB7A8A">
            <w:pPr>
              <w:jc w:val="left"/>
              <w:rPr>
                <w:rFonts w:cs="Arial"/>
                <w:lang w:val="sr-Cyrl-RS"/>
              </w:rPr>
            </w:pPr>
            <w:r>
              <w:rPr>
                <w:rFonts w:cs="Arial"/>
                <w:lang w:val="sr-Cyrl-RS"/>
              </w:rPr>
              <w:t>6</w:t>
            </w:r>
          </w:p>
        </w:tc>
        <w:tc>
          <w:tcPr>
            <w:tcW w:w="5517" w:type="dxa"/>
          </w:tcPr>
          <w:p w:rsidR="005429FD" w:rsidRPr="000E1C55" w:rsidRDefault="005429FD" w:rsidP="00EB7A8A">
            <w:pPr>
              <w:jc w:val="left"/>
              <w:rPr>
                <w:rFonts w:cs="Arial"/>
              </w:rPr>
            </w:pPr>
            <w:r w:rsidRPr="000E1C55">
              <w:rPr>
                <w:rFonts w:cs="Arial"/>
              </w:rPr>
              <w:t>Снага у emergency stand by режиму (ESP) - 650 kVA (520 kWе) cos φ=0,8</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7</w:t>
            </w:r>
          </w:p>
        </w:tc>
        <w:tc>
          <w:tcPr>
            <w:tcW w:w="5517" w:type="dxa"/>
          </w:tcPr>
          <w:p w:rsidR="005429FD" w:rsidRPr="000E1C55" w:rsidRDefault="005429FD" w:rsidP="00EB7A8A">
            <w:pPr>
              <w:jc w:val="left"/>
              <w:rPr>
                <w:rFonts w:cs="Arial"/>
              </w:rPr>
            </w:pPr>
            <w:r w:rsidRPr="000E1C55">
              <w:rPr>
                <w:rFonts w:cs="Arial"/>
              </w:rPr>
              <w:t>Снага у prime power режиму (PRP) - 591 kVА (473 kWе) cos φ=0,8</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8</w:t>
            </w:r>
          </w:p>
        </w:tc>
        <w:tc>
          <w:tcPr>
            <w:tcW w:w="5517" w:type="dxa"/>
          </w:tcPr>
          <w:p w:rsidR="005429FD" w:rsidRPr="000E1C55" w:rsidRDefault="005429FD" w:rsidP="00EB7A8A">
            <w:pPr>
              <w:jc w:val="left"/>
              <w:rPr>
                <w:rFonts w:cs="Arial"/>
              </w:rPr>
            </w:pPr>
            <w:r w:rsidRPr="000E1C55">
              <w:rPr>
                <w:rFonts w:cs="Arial"/>
              </w:rPr>
              <w:t>Standby amps 938</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EB7A8A">
            <w:pPr>
              <w:jc w:val="left"/>
              <w:rPr>
                <w:rFonts w:cs="Arial"/>
                <w:lang w:val="sr-Cyrl-RS"/>
              </w:rPr>
            </w:pPr>
            <w:r>
              <w:rPr>
                <w:rFonts w:cs="Arial"/>
                <w:lang w:val="sr-Cyrl-RS"/>
              </w:rPr>
              <w:t>9</w:t>
            </w:r>
          </w:p>
        </w:tc>
        <w:tc>
          <w:tcPr>
            <w:tcW w:w="5517" w:type="dxa"/>
          </w:tcPr>
          <w:p w:rsidR="005429FD" w:rsidRPr="000E1C55" w:rsidRDefault="005429FD" w:rsidP="00EB7A8A">
            <w:pPr>
              <w:jc w:val="left"/>
              <w:rPr>
                <w:rFonts w:cs="Arial"/>
              </w:rPr>
            </w:pPr>
            <w:r w:rsidRPr="000E1C55">
              <w:rPr>
                <w:rFonts w:cs="Arial"/>
              </w:rPr>
              <w:t>Радни број обртаја - 1500 о/мин</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4B1F5A" w:rsidP="00EB7A8A">
            <w:pPr>
              <w:jc w:val="left"/>
              <w:rPr>
                <w:rFonts w:cs="Arial"/>
                <w:lang w:val="sr-Cyrl-RS"/>
              </w:rPr>
            </w:pPr>
            <w:r>
              <w:rPr>
                <w:rFonts w:cs="Arial"/>
                <w:lang w:val="sr-Cyrl-RS"/>
              </w:rPr>
              <w:t>10</w:t>
            </w:r>
          </w:p>
        </w:tc>
        <w:tc>
          <w:tcPr>
            <w:tcW w:w="5517" w:type="dxa"/>
          </w:tcPr>
          <w:p w:rsidR="005429FD" w:rsidRPr="000E1C55" w:rsidRDefault="005429FD" w:rsidP="00EB7A8A">
            <w:pPr>
              <w:jc w:val="left"/>
              <w:rPr>
                <w:rFonts w:cs="Arial"/>
              </w:rPr>
            </w:pPr>
            <w:r w:rsidRPr="000E1C55">
              <w:rPr>
                <w:rFonts w:cs="Arial"/>
              </w:rPr>
              <w:t>Фреквенција 50Hz</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4B1F5A" w:rsidP="00EB7A8A">
            <w:pPr>
              <w:jc w:val="left"/>
              <w:rPr>
                <w:rFonts w:cs="Arial"/>
                <w:lang w:val="sr-Cyrl-RS"/>
              </w:rPr>
            </w:pPr>
            <w:r>
              <w:rPr>
                <w:rFonts w:cs="Arial"/>
                <w:lang w:val="sr-Cyrl-RS"/>
              </w:rPr>
              <w:t>1</w:t>
            </w:r>
            <w:r w:rsidR="005429FD">
              <w:rPr>
                <w:rFonts w:cs="Arial"/>
                <w:lang w:val="sr-Cyrl-RS"/>
              </w:rPr>
              <w:t>1</w:t>
            </w:r>
          </w:p>
        </w:tc>
        <w:tc>
          <w:tcPr>
            <w:tcW w:w="5517" w:type="dxa"/>
          </w:tcPr>
          <w:p w:rsidR="005429FD" w:rsidRPr="000E1C55" w:rsidRDefault="005429FD" w:rsidP="00EB7A8A">
            <w:pPr>
              <w:jc w:val="left"/>
              <w:rPr>
                <w:rFonts w:cs="Arial"/>
              </w:rPr>
            </w:pPr>
            <w:r w:rsidRPr="000E1C55">
              <w:rPr>
                <w:rFonts w:cs="Arial"/>
              </w:rPr>
              <w:t>Напон - 400V/230V</w:t>
            </w:r>
          </w:p>
        </w:tc>
        <w:tc>
          <w:tcPr>
            <w:tcW w:w="3839" w:type="dxa"/>
          </w:tcPr>
          <w:p w:rsidR="005429FD" w:rsidRPr="00532E57" w:rsidRDefault="005429FD"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p>
        </w:tc>
        <w:tc>
          <w:tcPr>
            <w:tcW w:w="9356" w:type="dxa"/>
            <w:gridSpan w:val="2"/>
          </w:tcPr>
          <w:p w:rsidR="004B1F5A" w:rsidRPr="00532E57" w:rsidRDefault="004B1F5A" w:rsidP="00EB7A8A">
            <w:pPr>
              <w:jc w:val="left"/>
              <w:rPr>
                <w:rFonts w:cs="Arial"/>
              </w:rPr>
            </w:pPr>
            <w:r w:rsidRPr="000E1C55">
              <w:rPr>
                <w:rFonts w:cs="Arial"/>
              </w:rPr>
              <w:t>PRP: Prime Power је расположива снага неограниченог годишњег рада при променљивом оптерећењу, у складу са ISO 8528-1. Дозвољено је 10% преоптерећење у трајању од 1 часа унутар 12-точасовног периода рада, у складу са ISO 3046-1 ESP: Standby Power је максимална снага применљива за напајање нужних потрошача при променљивом оптерећењу, у складу са ISO 8528-1. Преоптерећење у односу на ову снагу није дозвољено.</w:t>
            </w:r>
          </w:p>
        </w:tc>
      </w:tr>
      <w:tr w:rsidR="004B1F5A" w:rsidRPr="00532E57" w:rsidTr="00EB7A8A">
        <w:tc>
          <w:tcPr>
            <w:tcW w:w="675" w:type="dxa"/>
          </w:tcPr>
          <w:p w:rsidR="004B1F5A" w:rsidRDefault="004B1F5A" w:rsidP="00EB7A8A">
            <w:pPr>
              <w:jc w:val="left"/>
              <w:rPr>
                <w:rFonts w:cs="Arial"/>
                <w:lang w:val="sr-Cyrl-RS"/>
              </w:rPr>
            </w:pPr>
            <w:r>
              <w:rPr>
                <w:rFonts w:cs="Arial"/>
                <w:lang w:val="sr-Cyrl-RS"/>
              </w:rPr>
              <w:t>12</w:t>
            </w:r>
          </w:p>
        </w:tc>
        <w:tc>
          <w:tcPr>
            <w:tcW w:w="5517" w:type="dxa"/>
          </w:tcPr>
          <w:p w:rsidR="004B1F5A" w:rsidRPr="000E1C55" w:rsidRDefault="004B1F5A" w:rsidP="00EB7A8A">
            <w:pPr>
              <w:jc w:val="left"/>
              <w:rPr>
                <w:rFonts w:cs="Arial"/>
              </w:rPr>
            </w:pPr>
            <w:r w:rsidRPr="000E1C55">
              <w:rPr>
                <w:rFonts w:cs="Arial"/>
              </w:rPr>
              <w:t>Електронска регулација система убризгавања  - COMMON RAIL</w:t>
            </w:r>
          </w:p>
        </w:tc>
        <w:tc>
          <w:tcPr>
            <w:tcW w:w="3839" w:type="dxa"/>
          </w:tcPr>
          <w:p w:rsidR="004B1F5A" w:rsidRPr="00532E57" w:rsidRDefault="004B1F5A" w:rsidP="00EB7A8A">
            <w:pPr>
              <w:jc w:val="left"/>
              <w:rPr>
                <w:rFonts w:cs="Arial"/>
              </w:rPr>
            </w:pPr>
          </w:p>
        </w:tc>
      </w:tr>
      <w:tr w:rsidR="005429FD" w:rsidRPr="00532E57" w:rsidTr="00EB7A8A">
        <w:tc>
          <w:tcPr>
            <w:tcW w:w="675" w:type="dxa"/>
          </w:tcPr>
          <w:p w:rsidR="005429FD" w:rsidRPr="00ED009C" w:rsidRDefault="004B1F5A" w:rsidP="00EB7A8A">
            <w:pPr>
              <w:jc w:val="left"/>
              <w:rPr>
                <w:rFonts w:cs="Arial"/>
                <w:lang w:val="sr-Cyrl-RS"/>
              </w:rPr>
            </w:pPr>
            <w:r>
              <w:rPr>
                <w:rFonts w:cs="Arial"/>
                <w:lang w:val="sr-Cyrl-RS"/>
              </w:rPr>
              <w:t>13</w:t>
            </w:r>
          </w:p>
        </w:tc>
        <w:tc>
          <w:tcPr>
            <w:tcW w:w="5517" w:type="dxa"/>
          </w:tcPr>
          <w:p w:rsidR="005429FD" w:rsidRPr="00ED009C" w:rsidRDefault="005429FD" w:rsidP="00EB7A8A">
            <w:pPr>
              <w:jc w:val="left"/>
              <w:rPr>
                <w:rFonts w:cs="Arial"/>
              </w:rPr>
            </w:pPr>
            <w:r w:rsidRPr="00ED009C">
              <w:rPr>
                <w:rFonts w:cs="Arial"/>
              </w:rPr>
              <w:t>Могућност приказа на над</w:t>
            </w:r>
            <w:r w:rsidRPr="00ED009C">
              <w:rPr>
                <w:rFonts w:cs="Arial"/>
                <w:lang w:val="sr-Cyrl-RS"/>
              </w:rPr>
              <w:t>з</w:t>
            </w:r>
            <w:r w:rsidRPr="00ED009C">
              <w:rPr>
                <w:rFonts w:cs="Arial"/>
              </w:rPr>
              <w:t>орном систему микроконтролера, следећих података:</w:t>
            </w:r>
          </w:p>
          <w:p w:rsidR="005429FD" w:rsidRPr="005429FD" w:rsidRDefault="005429FD" w:rsidP="005429FD">
            <w:pPr>
              <w:jc w:val="left"/>
              <w:rPr>
                <w:rFonts w:cs="Arial"/>
                <w:lang w:val="sr-Cyrl-RS"/>
              </w:rPr>
            </w:pPr>
            <w:r w:rsidRPr="00ED009C">
              <w:rPr>
                <w:rFonts w:cs="Arial"/>
              </w:rPr>
              <w:t>- сати рада агрегата</w:t>
            </w:r>
            <w:r>
              <w:rPr>
                <w:rFonts w:cs="Arial"/>
                <w:lang w:val="sr-Cyrl-RS"/>
              </w:rPr>
              <w:br/>
            </w:r>
            <w:r w:rsidRPr="00ED009C">
              <w:rPr>
                <w:rFonts w:cs="Arial"/>
              </w:rPr>
              <w:t>- потрошњу дизел горива (тренутна потрошња)</w:t>
            </w:r>
            <w:r>
              <w:rPr>
                <w:rFonts w:cs="Arial"/>
                <w:lang w:val="sr-Cyrl-RS"/>
              </w:rPr>
              <w:br/>
            </w:r>
            <w:r w:rsidRPr="00ED009C">
              <w:rPr>
                <w:rFonts w:cs="Arial"/>
              </w:rPr>
              <w:t>- количину дизела у резервоару</w:t>
            </w:r>
            <w:r>
              <w:rPr>
                <w:rFonts w:cs="Arial"/>
                <w:lang w:val="sr-Cyrl-RS"/>
              </w:rPr>
              <w:br/>
            </w:r>
            <w:r w:rsidRPr="00ED009C">
              <w:rPr>
                <w:rFonts w:cs="Arial"/>
              </w:rPr>
              <w:t>- производње елктричне енергије (са кумулативом kWh)</w:t>
            </w:r>
            <w:r>
              <w:rPr>
                <w:rFonts w:cs="Arial"/>
                <w:lang w:val="sr-Cyrl-RS"/>
              </w:rPr>
              <w:br/>
            </w:r>
            <w:r w:rsidRPr="00ED009C">
              <w:rPr>
                <w:rFonts w:cs="Arial"/>
              </w:rPr>
              <w:t xml:space="preserve">- сигнализације рада агрегата </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0E1C55" w:rsidRDefault="005429FD" w:rsidP="004B1F5A">
            <w:pPr>
              <w:jc w:val="left"/>
              <w:rPr>
                <w:rFonts w:cs="Arial"/>
                <w:lang w:val="sr-Cyrl-RS"/>
              </w:rPr>
            </w:pPr>
            <w:r w:rsidRPr="000E1C55">
              <w:rPr>
                <w:rFonts w:cs="Arial"/>
                <w:lang w:val="sr-Cyrl-RS"/>
              </w:rPr>
              <w:t>1</w:t>
            </w:r>
            <w:r w:rsidR="004B1F5A">
              <w:rPr>
                <w:rFonts w:cs="Arial"/>
                <w:lang w:val="sr-Cyrl-RS"/>
              </w:rPr>
              <w:t>4</w:t>
            </w:r>
          </w:p>
        </w:tc>
        <w:tc>
          <w:tcPr>
            <w:tcW w:w="5517" w:type="dxa"/>
          </w:tcPr>
          <w:p w:rsidR="005429FD" w:rsidRPr="000E1C55" w:rsidRDefault="005429FD" w:rsidP="00EB7A8A">
            <w:pPr>
              <w:jc w:val="left"/>
              <w:rPr>
                <w:rFonts w:cs="Arial"/>
              </w:rPr>
            </w:pPr>
            <w:r w:rsidRPr="000E1C55">
              <w:rPr>
                <w:rFonts w:cs="Arial"/>
              </w:rPr>
              <w:t>Карактеристике микроконтролера за пренос података:</w:t>
            </w:r>
          </w:p>
          <w:p w:rsidR="005429FD" w:rsidRPr="000E1C55" w:rsidRDefault="005429FD" w:rsidP="00EB7A8A">
            <w:pPr>
              <w:jc w:val="left"/>
              <w:rPr>
                <w:rFonts w:cs="Arial"/>
              </w:rPr>
            </w:pPr>
            <w:r w:rsidRPr="000E1C55">
              <w:rPr>
                <w:rFonts w:cs="Arial"/>
              </w:rPr>
              <w:t>РТУ Контролер, са одговарајућим конекторима, са припадајућим софтвером и следећим карактеристикама:</w:t>
            </w:r>
          </w:p>
          <w:p w:rsidR="005429FD" w:rsidRPr="000E1C55" w:rsidRDefault="005429FD" w:rsidP="00EB7A8A">
            <w:pPr>
              <w:jc w:val="left"/>
              <w:rPr>
                <w:rFonts w:cs="Arial"/>
              </w:rPr>
            </w:pPr>
            <w:r w:rsidRPr="000E1C55">
              <w:rPr>
                <w:rFonts w:cs="Arial"/>
              </w:rPr>
              <w:t xml:space="preserve">- LAN Ethernet: 1 10/100 Мbps РЈ45 порт </w:t>
            </w:r>
            <w:r>
              <w:rPr>
                <w:rFonts w:cs="Arial"/>
                <w:lang w:val="sr-Cyrl-RS"/>
              </w:rPr>
              <w:br/>
            </w:r>
            <w:r w:rsidRPr="000E1C55">
              <w:rPr>
                <w:rFonts w:cs="Arial"/>
              </w:rPr>
              <w:t xml:space="preserve">- протокол: Модбус/TCP, TCP/IP, UDP, DHCP, </w:t>
            </w:r>
            <w:r w:rsidRPr="000E1C55">
              <w:rPr>
                <w:rFonts w:cs="Arial"/>
              </w:rPr>
              <w:lastRenderedPageBreak/>
              <w:t>VOOTP, SNMP, SNTP,</w:t>
            </w:r>
            <w:r>
              <w:rPr>
                <w:rFonts w:cs="Arial"/>
                <w:lang w:val="sr-Cyrl-RS"/>
              </w:rPr>
              <w:br/>
            </w:r>
            <w:r w:rsidRPr="000E1C55">
              <w:rPr>
                <w:rFonts w:cs="Arial"/>
              </w:rPr>
              <w:t xml:space="preserve">- Серијска Комуникација Интерфејс: 1 x РС-232/422/485,  (9-pin D-Sub male, or 5-contact terminal vlock) </w:t>
            </w:r>
            <w:r>
              <w:rPr>
                <w:rFonts w:cs="Arial"/>
                <w:lang w:val="sr-Cyrl-RS"/>
              </w:rPr>
              <w:br/>
            </w:r>
            <w:r w:rsidRPr="000E1C55">
              <w:rPr>
                <w:rFonts w:cs="Arial"/>
              </w:rPr>
              <w:t>- Напајање: 24 VDC номинално, 12 до 36 VDC</w:t>
            </w:r>
            <w:r>
              <w:rPr>
                <w:rFonts w:cs="Arial"/>
                <w:lang w:val="sr-Cyrl-RS"/>
              </w:rPr>
              <w:br/>
            </w:r>
            <w:r w:rsidRPr="000E1C55">
              <w:rPr>
                <w:rFonts w:cs="Arial"/>
              </w:rPr>
              <w:t>- Радна температура:  -10 до 50°C</w:t>
            </w:r>
            <w:r>
              <w:rPr>
                <w:rFonts w:cs="Arial"/>
                <w:lang w:val="sr-Cyrl-RS"/>
              </w:rPr>
              <w:br/>
            </w:r>
            <w:r w:rsidRPr="000E1C55">
              <w:rPr>
                <w:rFonts w:cs="Arial"/>
              </w:rPr>
              <w:t>- Да сви улазно излазни портови имају заштиту од пренапона и кратког споја</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22017C" w:rsidRDefault="005429FD" w:rsidP="004B1F5A">
            <w:pPr>
              <w:jc w:val="left"/>
              <w:rPr>
                <w:rFonts w:cs="Arial"/>
                <w:lang w:val="sr-Cyrl-RS"/>
              </w:rPr>
            </w:pPr>
            <w:r w:rsidRPr="0022017C">
              <w:rPr>
                <w:rFonts w:cs="Arial"/>
                <w:lang w:val="sr-Cyrl-RS"/>
              </w:rPr>
              <w:lastRenderedPageBreak/>
              <w:t>1</w:t>
            </w:r>
            <w:r w:rsidR="004B1F5A">
              <w:rPr>
                <w:rFonts w:cs="Arial"/>
                <w:lang w:val="sr-Cyrl-RS"/>
              </w:rPr>
              <w:t>5</w:t>
            </w:r>
          </w:p>
        </w:tc>
        <w:tc>
          <w:tcPr>
            <w:tcW w:w="5517" w:type="dxa"/>
          </w:tcPr>
          <w:p w:rsidR="005429FD" w:rsidRPr="0022017C" w:rsidRDefault="005429FD" w:rsidP="005429FD">
            <w:pPr>
              <w:spacing w:after="40"/>
              <w:ind w:right="-1"/>
              <w:jc w:val="left"/>
              <w:rPr>
                <w:rFonts w:cs="Arial"/>
              </w:rPr>
            </w:pPr>
            <w:r w:rsidRPr="005429FD">
              <w:rPr>
                <w:rFonts w:cs="Arial"/>
                <w:lang w:val="sr-Cyrl-RS"/>
              </w:rPr>
              <w:t xml:space="preserve">Потребно је да уз </w:t>
            </w:r>
            <w:r w:rsidRPr="005429FD">
              <w:rPr>
                <w:rFonts w:cs="Arial"/>
              </w:rPr>
              <w:t xml:space="preserve"> ДЕА </w:t>
            </w:r>
            <w:r w:rsidRPr="005429FD">
              <w:rPr>
                <w:rFonts w:cs="Arial"/>
                <w:lang w:val="sr-Cyrl-RS"/>
              </w:rPr>
              <w:t>буде</w:t>
            </w:r>
            <w:r w:rsidRPr="005429FD">
              <w:rPr>
                <w:rFonts w:cs="Arial"/>
              </w:rPr>
              <w:t xml:space="preserve"> достављена и МОДБУС мапа</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22017C" w:rsidRDefault="005429FD" w:rsidP="004B1F5A">
            <w:pPr>
              <w:jc w:val="left"/>
              <w:rPr>
                <w:rFonts w:cs="Arial"/>
                <w:lang w:val="sr-Cyrl-RS"/>
              </w:rPr>
            </w:pPr>
            <w:r w:rsidRPr="0022017C">
              <w:rPr>
                <w:rFonts w:cs="Arial"/>
                <w:lang w:val="sr-Cyrl-RS"/>
              </w:rPr>
              <w:t>1</w:t>
            </w:r>
            <w:r w:rsidR="004B1F5A">
              <w:rPr>
                <w:rFonts w:cs="Arial"/>
                <w:lang w:val="sr-Cyrl-RS"/>
              </w:rPr>
              <w:t>6</w:t>
            </w:r>
          </w:p>
        </w:tc>
        <w:tc>
          <w:tcPr>
            <w:tcW w:w="5517" w:type="dxa"/>
          </w:tcPr>
          <w:p w:rsidR="005429FD" w:rsidRPr="0022017C" w:rsidRDefault="005429FD" w:rsidP="004B1F5A">
            <w:pPr>
              <w:jc w:val="left"/>
              <w:rPr>
                <w:rFonts w:cs="Arial"/>
              </w:rPr>
            </w:pPr>
            <w:r w:rsidRPr="0022017C">
              <w:rPr>
                <w:rFonts w:cs="Arial"/>
              </w:rPr>
              <w:t>Уређај са дисплејом а који мери број сати рада агрегата и тренутну потрошњу дизел горива и количину дизела у резервоару</w:t>
            </w:r>
            <w:r>
              <w:rPr>
                <w:rFonts w:cs="Arial"/>
              </w:rPr>
              <w:t xml:space="preserve"> </w:t>
            </w:r>
            <w:r w:rsidRPr="0022017C">
              <w:rPr>
                <w:rFonts w:cs="Arial"/>
              </w:rPr>
              <w:t xml:space="preserve"> </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Pr="0022017C" w:rsidRDefault="005429FD" w:rsidP="004B1F5A">
            <w:pPr>
              <w:jc w:val="left"/>
              <w:rPr>
                <w:rFonts w:cs="Arial"/>
                <w:lang w:val="sr-Cyrl-RS"/>
              </w:rPr>
            </w:pPr>
            <w:r w:rsidRPr="0022017C">
              <w:rPr>
                <w:rFonts w:cs="Arial"/>
                <w:lang w:val="sr-Cyrl-RS"/>
              </w:rPr>
              <w:t>1</w:t>
            </w:r>
            <w:r w:rsidR="004B1F5A">
              <w:rPr>
                <w:rFonts w:cs="Arial"/>
                <w:lang w:val="sr-Cyrl-RS"/>
              </w:rPr>
              <w:t>7</w:t>
            </w:r>
          </w:p>
        </w:tc>
        <w:tc>
          <w:tcPr>
            <w:tcW w:w="5517" w:type="dxa"/>
          </w:tcPr>
          <w:p w:rsidR="005429FD" w:rsidRPr="0022017C" w:rsidRDefault="005429FD" w:rsidP="004B1F5A">
            <w:pPr>
              <w:jc w:val="left"/>
              <w:rPr>
                <w:rFonts w:cs="Arial"/>
              </w:rPr>
            </w:pPr>
            <w:r w:rsidRPr="0022017C">
              <w:rPr>
                <w:rFonts w:cs="Arial"/>
              </w:rPr>
              <w:t>Мерило производње елктричне енергије са дисплејом (са кумулативом kWh)</w:t>
            </w:r>
            <w:r>
              <w:rPr>
                <w:rFonts w:cs="Arial"/>
              </w:rPr>
              <w:t xml:space="preserve"> </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Default="004B1F5A" w:rsidP="00EB7A8A">
            <w:pPr>
              <w:jc w:val="left"/>
              <w:rPr>
                <w:rFonts w:cs="Arial"/>
                <w:lang w:val="sr-Cyrl-RS"/>
              </w:rPr>
            </w:pPr>
            <w:r>
              <w:rPr>
                <w:rFonts w:cs="Arial"/>
                <w:lang w:val="sr-Cyrl-RS"/>
              </w:rPr>
              <w:t>18</w:t>
            </w:r>
          </w:p>
        </w:tc>
        <w:tc>
          <w:tcPr>
            <w:tcW w:w="5517" w:type="dxa"/>
          </w:tcPr>
          <w:p w:rsidR="005429FD" w:rsidRPr="000E1C55" w:rsidRDefault="004B1F5A" w:rsidP="004B1F5A">
            <w:pPr>
              <w:spacing w:after="40"/>
              <w:ind w:right="-1"/>
              <w:jc w:val="left"/>
              <w:rPr>
                <w:rFonts w:cs="Arial"/>
              </w:rPr>
            </w:pPr>
            <w:r w:rsidRPr="004B1F5A">
              <w:rPr>
                <w:rFonts w:cs="Arial"/>
              </w:rPr>
              <w:t xml:space="preserve">Монтажа дизел мотора и генератора на челичном постољу са антивибрационим дамперима  </w:t>
            </w:r>
          </w:p>
        </w:tc>
        <w:tc>
          <w:tcPr>
            <w:tcW w:w="3839" w:type="dxa"/>
          </w:tcPr>
          <w:p w:rsidR="005429FD" w:rsidRPr="00532E57" w:rsidRDefault="005429FD" w:rsidP="00EB7A8A">
            <w:pPr>
              <w:jc w:val="left"/>
              <w:rPr>
                <w:rFonts w:cs="Arial"/>
              </w:rPr>
            </w:pPr>
          </w:p>
        </w:tc>
      </w:tr>
      <w:tr w:rsidR="005429FD" w:rsidRPr="00532E57" w:rsidTr="00EB7A8A">
        <w:tc>
          <w:tcPr>
            <w:tcW w:w="675" w:type="dxa"/>
          </w:tcPr>
          <w:p w:rsidR="005429FD" w:rsidRDefault="004B1F5A" w:rsidP="00EB7A8A">
            <w:pPr>
              <w:jc w:val="left"/>
              <w:rPr>
                <w:rFonts w:cs="Arial"/>
                <w:lang w:val="sr-Cyrl-RS"/>
              </w:rPr>
            </w:pPr>
            <w:r>
              <w:rPr>
                <w:rFonts w:cs="Arial"/>
                <w:lang w:val="sr-Cyrl-RS"/>
              </w:rPr>
              <w:t>19</w:t>
            </w:r>
          </w:p>
        </w:tc>
        <w:tc>
          <w:tcPr>
            <w:tcW w:w="5517" w:type="dxa"/>
          </w:tcPr>
          <w:p w:rsidR="005429FD" w:rsidRPr="000E1C55" w:rsidRDefault="004B1F5A" w:rsidP="004B1F5A">
            <w:pPr>
              <w:spacing w:after="40"/>
              <w:ind w:right="-1"/>
              <w:jc w:val="left"/>
              <w:rPr>
                <w:rFonts w:cs="Arial"/>
              </w:rPr>
            </w:pPr>
            <w:r w:rsidRPr="004B1F5A">
              <w:rPr>
                <w:rFonts w:cs="Arial"/>
              </w:rPr>
              <w:t>Самопобудни алтернатор без четкица са једним лежајем у IP23 изведби</w:t>
            </w:r>
          </w:p>
        </w:tc>
        <w:tc>
          <w:tcPr>
            <w:tcW w:w="3839" w:type="dxa"/>
          </w:tcPr>
          <w:p w:rsidR="005429FD" w:rsidRPr="00532E57" w:rsidRDefault="005429FD"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r>
              <w:rPr>
                <w:rFonts w:cs="Arial"/>
                <w:lang w:val="sr-Cyrl-RS"/>
              </w:rPr>
              <w:t>20</w:t>
            </w:r>
          </w:p>
        </w:tc>
        <w:tc>
          <w:tcPr>
            <w:tcW w:w="5517" w:type="dxa"/>
          </w:tcPr>
          <w:p w:rsidR="004B1F5A" w:rsidRPr="000E1C55" w:rsidRDefault="004B1F5A" w:rsidP="00EB7A8A">
            <w:pPr>
              <w:jc w:val="left"/>
              <w:rPr>
                <w:rFonts w:cs="Arial"/>
              </w:rPr>
            </w:pPr>
            <w:r w:rsidRPr="000E1C55">
              <w:rPr>
                <w:rFonts w:cs="Arial"/>
              </w:rPr>
              <w:t>H класа изолације</w:t>
            </w:r>
          </w:p>
        </w:tc>
        <w:tc>
          <w:tcPr>
            <w:tcW w:w="3839" w:type="dxa"/>
          </w:tcPr>
          <w:p w:rsidR="004B1F5A" w:rsidRPr="00532E57" w:rsidRDefault="004B1F5A"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r>
              <w:rPr>
                <w:rFonts w:cs="Arial"/>
                <w:lang w:val="sr-Cyrl-RS"/>
              </w:rPr>
              <w:t>21</w:t>
            </w:r>
          </w:p>
        </w:tc>
        <w:tc>
          <w:tcPr>
            <w:tcW w:w="5517" w:type="dxa"/>
          </w:tcPr>
          <w:p w:rsidR="004B1F5A" w:rsidRPr="000E1C55" w:rsidRDefault="004B1F5A" w:rsidP="00EB7A8A">
            <w:pPr>
              <w:jc w:val="left"/>
              <w:rPr>
                <w:rFonts w:cs="Arial"/>
              </w:rPr>
            </w:pPr>
            <w:r w:rsidRPr="000E1C55">
              <w:rPr>
                <w:rFonts w:cs="Arial"/>
              </w:rPr>
              <w:t>Систем за електронско мерење нивоа горива у резервоару</w:t>
            </w:r>
          </w:p>
        </w:tc>
        <w:tc>
          <w:tcPr>
            <w:tcW w:w="3839" w:type="dxa"/>
          </w:tcPr>
          <w:p w:rsidR="004B1F5A" w:rsidRPr="00532E57" w:rsidRDefault="004B1F5A"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r>
              <w:rPr>
                <w:rFonts w:cs="Arial"/>
                <w:lang w:val="sr-Cyrl-RS"/>
              </w:rPr>
              <w:t>22</w:t>
            </w:r>
          </w:p>
        </w:tc>
        <w:tc>
          <w:tcPr>
            <w:tcW w:w="5517" w:type="dxa"/>
          </w:tcPr>
          <w:p w:rsidR="004B1F5A" w:rsidRPr="000E1C55" w:rsidRDefault="004B1F5A" w:rsidP="00EB7A8A">
            <w:pPr>
              <w:jc w:val="left"/>
              <w:rPr>
                <w:rFonts w:cs="Arial"/>
              </w:rPr>
            </w:pPr>
            <w:r w:rsidRPr="000E1C55">
              <w:rPr>
                <w:rFonts w:cs="Arial"/>
              </w:rPr>
              <w:t>Акумулаторске батерије за стартовање са кабловима и заштитом</w:t>
            </w:r>
          </w:p>
        </w:tc>
        <w:tc>
          <w:tcPr>
            <w:tcW w:w="3839" w:type="dxa"/>
          </w:tcPr>
          <w:p w:rsidR="004B1F5A" w:rsidRPr="00532E57" w:rsidRDefault="004B1F5A"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r>
              <w:rPr>
                <w:rFonts w:cs="Arial"/>
                <w:lang w:val="sr-Cyrl-RS"/>
              </w:rPr>
              <w:t>23</w:t>
            </w:r>
          </w:p>
        </w:tc>
        <w:tc>
          <w:tcPr>
            <w:tcW w:w="5517" w:type="dxa"/>
          </w:tcPr>
          <w:p w:rsidR="004B1F5A" w:rsidRPr="000E1C55" w:rsidRDefault="004B1F5A" w:rsidP="00EB7A8A">
            <w:pPr>
              <w:jc w:val="left"/>
              <w:rPr>
                <w:rFonts w:cs="Arial"/>
              </w:rPr>
            </w:pPr>
            <w:r w:rsidRPr="000E1C55">
              <w:rPr>
                <w:rFonts w:cs="Arial"/>
              </w:rPr>
              <w:t>Стандардни пригушивач буке и компензатор дилатација</w:t>
            </w:r>
          </w:p>
        </w:tc>
        <w:tc>
          <w:tcPr>
            <w:tcW w:w="3839" w:type="dxa"/>
          </w:tcPr>
          <w:p w:rsidR="004B1F5A" w:rsidRPr="00532E57" w:rsidRDefault="004B1F5A"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r>
              <w:rPr>
                <w:rFonts w:cs="Arial"/>
                <w:lang w:val="sr-Cyrl-RS"/>
              </w:rPr>
              <w:t>24</w:t>
            </w:r>
          </w:p>
        </w:tc>
        <w:tc>
          <w:tcPr>
            <w:tcW w:w="5517" w:type="dxa"/>
          </w:tcPr>
          <w:p w:rsidR="004B1F5A" w:rsidRPr="000E1C55" w:rsidRDefault="004B1F5A" w:rsidP="00EB7A8A">
            <w:pPr>
              <w:jc w:val="left"/>
              <w:rPr>
                <w:rFonts w:cs="Arial"/>
              </w:rPr>
            </w:pPr>
            <w:r w:rsidRPr="000E1C55">
              <w:rPr>
                <w:rFonts w:cs="Arial"/>
              </w:rPr>
              <w:t>Пуњач акумулатора, 230V са следећим алармима: - грешка пуњења, - Висока Температура ;</w:t>
            </w:r>
            <w:r>
              <w:rPr>
                <w:rFonts w:cs="Arial"/>
                <w:lang w:val="sr-Cyrl-RS"/>
              </w:rPr>
              <w:t xml:space="preserve"> </w:t>
            </w:r>
            <w:r>
              <w:rPr>
                <w:rFonts w:cs="Arial"/>
                <w:lang w:val="sr-Cyrl-RS"/>
              </w:rPr>
              <w:br/>
            </w:r>
            <w:r w:rsidRPr="000E1C55">
              <w:rPr>
                <w:rFonts w:cs="Arial"/>
              </w:rPr>
              <w:t>општи аларм</w:t>
            </w:r>
          </w:p>
        </w:tc>
        <w:tc>
          <w:tcPr>
            <w:tcW w:w="3839" w:type="dxa"/>
          </w:tcPr>
          <w:p w:rsidR="004B1F5A" w:rsidRPr="00532E57" w:rsidRDefault="004B1F5A" w:rsidP="00EB7A8A">
            <w:pPr>
              <w:jc w:val="left"/>
              <w:rPr>
                <w:rFonts w:cs="Arial"/>
              </w:rPr>
            </w:pPr>
          </w:p>
        </w:tc>
      </w:tr>
      <w:tr w:rsidR="004B1F5A" w:rsidRPr="00532E57" w:rsidTr="00EB7A8A">
        <w:tc>
          <w:tcPr>
            <w:tcW w:w="675" w:type="dxa"/>
          </w:tcPr>
          <w:p w:rsidR="004B1F5A" w:rsidRDefault="004B1F5A" w:rsidP="00EB7A8A">
            <w:pPr>
              <w:jc w:val="left"/>
              <w:rPr>
                <w:rFonts w:cs="Arial"/>
                <w:lang w:val="sr-Cyrl-RS"/>
              </w:rPr>
            </w:pPr>
            <w:r>
              <w:rPr>
                <w:rFonts w:cs="Arial"/>
                <w:lang w:val="sr-Cyrl-RS"/>
              </w:rPr>
              <w:t>25</w:t>
            </w:r>
          </w:p>
        </w:tc>
        <w:tc>
          <w:tcPr>
            <w:tcW w:w="5517" w:type="dxa"/>
          </w:tcPr>
          <w:p w:rsidR="004B1F5A" w:rsidRPr="000E1C55" w:rsidRDefault="004B1F5A" w:rsidP="00EB7A8A">
            <w:pPr>
              <w:jc w:val="left"/>
              <w:rPr>
                <w:rFonts w:cs="Arial"/>
              </w:rPr>
            </w:pPr>
            <w:r w:rsidRPr="000E1C55">
              <w:rPr>
                <w:rFonts w:cs="Arial"/>
              </w:rPr>
              <w:t>Агрегат ће бити смештен на постојећој локацији старог агрегата</w:t>
            </w:r>
          </w:p>
        </w:tc>
        <w:tc>
          <w:tcPr>
            <w:tcW w:w="3839" w:type="dxa"/>
          </w:tcPr>
          <w:p w:rsidR="004B1F5A" w:rsidRPr="00532E57" w:rsidRDefault="004B1F5A"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26</w:t>
            </w:r>
          </w:p>
        </w:tc>
        <w:tc>
          <w:tcPr>
            <w:tcW w:w="5517" w:type="dxa"/>
          </w:tcPr>
          <w:p w:rsidR="00F166D7" w:rsidRPr="000E1C55" w:rsidRDefault="00F166D7" w:rsidP="00EB7A8A">
            <w:pPr>
              <w:jc w:val="left"/>
              <w:rPr>
                <w:rFonts w:cs="Arial"/>
              </w:rPr>
            </w:pPr>
            <w:r w:rsidRPr="000E1C55">
              <w:rPr>
                <w:rFonts w:cs="Arial"/>
              </w:rPr>
              <w:t>Робусна шасија са завареним спојевима са антивибрационим подметачима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27</w:t>
            </w:r>
          </w:p>
        </w:tc>
        <w:tc>
          <w:tcPr>
            <w:tcW w:w="5517" w:type="dxa"/>
          </w:tcPr>
          <w:p w:rsidR="00F166D7" w:rsidRPr="000E1C55" w:rsidRDefault="00F166D7" w:rsidP="00EB7A8A">
            <w:pPr>
              <w:jc w:val="left"/>
              <w:rPr>
                <w:rFonts w:cs="Arial"/>
              </w:rPr>
            </w:pPr>
            <w:r w:rsidRPr="000E1C55">
              <w:rPr>
                <w:rFonts w:cs="Arial"/>
              </w:rPr>
              <w:t>Main line circuit breaker</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28</w:t>
            </w:r>
          </w:p>
        </w:tc>
        <w:tc>
          <w:tcPr>
            <w:tcW w:w="5517" w:type="dxa"/>
          </w:tcPr>
          <w:p w:rsidR="00F166D7" w:rsidRPr="000E1C55" w:rsidRDefault="00F166D7" w:rsidP="00EB7A8A">
            <w:pPr>
              <w:jc w:val="left"/>
              <w:rPr>
                <w:rFonts w:cs="Arial"/>
              </w:rPr>
            </w:pPr>
            <w:r w:rsidRPr="000E1C55">
              <w:rPr>
                <w:rFonts w:cs="Arial"/>
              </w:rPr>
              <w:t>Хладњак воде предвиђен и пројектован за минималну амбијенталну температуру од 48/50°C, са заштитним решеткама у свему према изведби за CE знак</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29</w:t>
            </w:r>
          </w:p>
        </w:tc>
        <w:tc>
          <w:tcPr>
            <w:tcW w:w="5517" w:type="dxa"/>
          </w:tcPr>
          <w:p w:rsidR="00F166D7" w:rsidRPr="000E1C55" w:rsidRDefault="00F166D7" w:rsidP="00EB7A8A">
            <w:pPr>
              <w:jc w:val="left"/>
              <w:rPr>
                <w:rFonts w:cs="Arial"/>
              </w:rPr>
            </w:pPr>
            <w:r w:rsidRPr="000E1C55">
              <w:rPr>
                <w:rFonts w:cs="Arial"/>
              </w:rPr>
              <w:t>Пригушивач буке интегрисан -9dB(А)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30</w:t>
            </w:r>
          </w:p>
        </w:tc>
        <w:tc>
          <w:tcPr>
            <w:tcW w:w="5517" w:type="dxa"/>
          </w:tcPr>
          <w:p w:rsidR="00F166D7" w:rsidRPr="000E1C55" w:rsidRDefault="00F166D7" w:rsidP="00EB7A8A">
            <w:pPr>
              <w:jc w:val="left"/>
              <w:rPr>
                <w:rFonts w:cs="Arial"/>
              </w:rPr>
            </w:pPr>
            <w:r w:rsidRPr="000E1C55">
              <w:rPr>
                <w:rFonts w:cs="Arial"/>
              </w:rPr>
              <w:t>Дужина агрегата ≤3470mm</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31</w:t>
            </w:r>
          </w:p>
        </w:tc>
        <w:tc>
          <w:tcPr>
            <w:tcW w:w="5517" w:type="dxa"/>
          </w:tcPr>
          <w:p w:rsidR="00F166D7" w:rsidRPr="000E1C55" w:rsidRDefault="00F166D7" w:rsidP="00EB7A8A">
            <w:pPr>
              <w:jc w:val="left"/>
              <w:rPr>
                <w:rFonts w:cs="Arial"/>
              </w:rPr>
            </w:pPr>
            <w:r w:rsidRPr="000E1C55">
              <w:rPr>
                <w:rFonts w:cs="Arial"/>
              </w:rPr>
              <w:t>Ширина агрегата ≤1630mm</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32</w:t>
            </w:r>
          </w:p>
        </w:tc>
        <w:tc>
          <w:tcPr>
            <w:tcW w:w="5517" w:type="dxa"/>
          </w:tcPr>
          <w:p w:rsidR="00F166D7" w:rsidRPr="000E1C55" w:rsidRDefault="00F166D7" w:rsidP="00EB7A8A">
            <w:pPr>
              <w:jc w:val="left"/>
              <w:rPr>
                <w:rFonts w:cs="Arial"/>
              </w:rPr>
            </w:pPr>
            <w:r w:rsidRPr="000E1C55">
              <w:rPr>
                <w:rFonts w:cs="Arial"/>
              </w:rPr>
              <w:t>Висина агрегата ≤2095mm</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33</w:t>
            </w:r>
          </w:p>
        </w:tc>
        <w:tc>
          <w:tcPr>
            <w:tcW w:w="5517" w:type="dxa"/>
          </w:tcPr>
          <w:p w:rsidR="00F166D7" w:rsidRPr="000E1C55" w:rsidRDefault="00F166D7" w:rsidP="00EB7A8A">
            <w:pPr>
              <w:jc w:val="left"/>
              <w:rPr>
                <w:rFonts w:cs="Arial"/>
              </w:rPr>
            </w:pPr>
            <w:r w:rsidRPr="000E1C55">
              <w:rPr>
                <w:rFonts w:cs="Arial"/>
              </w:rPr>
              <w:t>Маса празног агрегата ≥3780 kg</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Default="00F166D7" w:rsidP="00EB7A8A">
            <w:pPr>
              <w:jc w:val="left"/>
              <w:rPr>
                <w:rFonts w:cs="Arial"/>
                <w:lang w:val="sr-Cyrl-RS"/>
              </w:rPr>
            </w:pPr>
          </w:p>
        </w:tc>
        <w:tc>
          <w:tcPr>
            <w:tcW w:w="5517" w:type="dxa"/>
          </w:tcPr>
          <w:p w:rsidR="00F166D7" w:rsidRPr="000E1C55" w:rsidRDefault="00F166D7" w:rsidP="00EB7A8A">
            <w:pPr>
              <w:jc w:val="left"/>
              <w:rPr>
                <w:rFonts w:cs="Arial"/>
              </w:rPr>
            </w:pPr>
          </w:p>
        </w:tc>
        <w:tc>
          <w:tcPr>
            <w:tcW w:w="3839" w:type="dxa"/>
          </w:tcPr>
          <w:p w:rsidR="00F166D7" w:rsidRPr="00532E57" w:rsidRDefault="00F166D7" w:rsidP="00EB7A8A">
            <w:pPr>
              <w:jc w:val="left"/>
              <w:rPr>
                <w:rFonts w:cs="Arial"/>
              </w:rPr>
            </w:pPr>
          </w:p>
        </w:tc>
      </w:tr>
      <w:tr w:rsidR="00F166D7" w:rsidRPr="00532E57" w:rsidTr="00EB7A8A">
        <w:tc>
          <w:tcPr>
            <w:tcW w:w="10031" w:type="dxa"/>
            <w:gridSpan w:val="3"/>
          </w:tcPr>
          <w:p w:rsidR="00F166D7" w:rsidRPr="00532E57" w:rsidRDefault="00F166D7" w:rsidP="00EB7A8A">
            <w:pPr>
              <w:jc w:val="left"/>
              <w:rPr>
                <w:rFonts w:cs="Arial"/>
              </w:rPr>
            </w:pPr>
            <w:r w:rsidRPr="000E1C55">
              <w:rPr>
                <w:rFonts w:cs="Arial"/>
                <w:b/>
              </w:rPr>
              <w:lastRenderedPageBreak/>
              <w:t xml:space="preserve">Подаци о </w:t>
            </w:r>
            <w:r w:rsidR="008C08B3">
              <w:rPr>
                <w:rFonts w:cs="Arial"/>
                <w:b/>
                <w:lang w:val="sr-Cyrl-RS"/>
              </w:rPr>
              <w:t xml:space="preserve">понуђеном </w:t>
            </w:r>
            <w:r w:rsidRPr="000E1C55">
              <w:rPr>
                <w:rFonts w:cs="Arial"/>
                <w:b/>
              </w:rPr>
              <w:t>погонском дизел мотору</w:t>
            </w: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34</w:t>
            </w:r>
          </w:p>
        </w:tc>
        <w:tc>
          <w:tcPr>
            <w:tcW w:w="5517" w:type="dxa"/>
          </w:tcPr>
          <w:p w:rsidR="00F166D7" w:rsidRPr="000E1C55" w:rsidRDefault="00F166D7" w:rsidP="00EB7A8A">
            <w:pPr>
              <w:jc w:val="left"/>
              <w:rPr>
                <w:rFonts w:cs="Arial"/>
              </w:rPr>
            </w:pPr>
            <w:r w:rsidRPr="000E1C55">
              <w:rPr>
                <w:rFonts w:cs="Arial"/>
              </w:rPr>
              <w:t>Произвођач агрегата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35</w:t>
            </w:r>
          </w:p>
        </w:tc>
        <w:tc>
          <w:tcPr>
            <w:tcW w:w="5517" w:type="dxa"/>
          </w:tcPr>
          <w:p w:rsidR="00F166D7" w:rsidRPr="000E1C55" w:rsidRDefault="00F166D7" w:rsidP="00EB7A8A">
            <w:pPr>
              <w:jc w:val="left"/>
              <w:rPr>
                <w:rFonts w:cs="Arial"/>
              </w:rPr>
            </w:pPr>
            <w:r w:rsidRPr="000E1C55">
              <w:rPr>
                <w:rFonts w:cs="Arial"/>
              </w:rPr>
              <w:t>Модел</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36</w:t>
            </w:r>
          </w:p>
        </w:tc>
        <w:tc>
          <w:tcPr>
            <w:tcW w:w="5517" w:type="dxa"/>
          </w:tcPr>
          <w:p w:rsidR="00F166D7" w:rsidRPr="000E1C55" w:rsidRDefault="00F166D7" w:rsidP="00EB7A8A">
            <w:pPr>
              <w:jc w:val="left"/>
              <w:rPr>
                <w:rFonts w:cs="Arial"/>
              </w:rPr>
            </w:pPr>
            <w:r w:rsidRPr="000E1C55">
              <w:rPr>
                <w:rFonts w:cs="Arial"/>
              </w:rPr>
              <w:t>Земља порекла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37</w:t>
            </w:r>
          </w:p>
        </w:tc>
        <w:tc>
          <w:tcPr>
            <w:tcW w:w="5517" w:type="dxa"/>
          </w:tcPr>
          <w:p w:rsidR="00F166D7" w:rsidRPr="000E1C55" w:rsidRDefault="00F166D7" w:rsidP="00EB7A8A">
            <w:pPr>
              <w:jc w:val="left"/>
              <w:rPr>
                <w:rFonts w:cs="Arial"/>
              </w:rPr>
            </w:pPr>
            <w:r w:rsidRPr="000E1C55">
              <w:rPr>
                <w:rFonts w:cs="Arial"/>
              </w:rPr>
              <w:t>Водено хлађење</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38</w:t>
            </w:r>
          </w:p>
        </w:tc>
        <w:tc>
          <w:tcPr>
            <w:tcW w:w="5517" w:type="dxa"/>
          </w:tcPr>
          <w:p w:rsidR="00F166D7" w:rsidRPr="000E1C55" w:rsidRDefault="00F166D7" w:rsidP="00EB7A8A">
            <w:pPr>
              <w:jc w:val="left"/>
              <w:rPr>
                <w:rFonts w:cs="Arial"/>
              </w:rPr>
            </w:pPr>
            <w:r w:rsidRPr="000E1C55">
              <w:rPr>
                <w:rFonts w:cs="Arial"/>
              </w:rPr>
              <w:t>Спецификација мазива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39</w:t>
            </w:r>
          </w:p>
        </w:tc>
        <w:tc>
          <w:tcPr>
            <w:tcW w:w="5517" w:type="dxa"/>
          </w:tcPr>
          <w:p w:rsidR="00F166D7" w:rsidRPr="000E1C55" w:rsidRDefault="00F166D7" w:rsidP="00EB7A8A">
            <w:pPr>
              <w:jc w:val="left"/>
              <w:rPr>
                <w:rFonts w:cs="Arial"/>
              </w:rPr>
            </w:pPr>
            <w:r w:rsidRPr="000E1C55">
              <w:rPr>
                <w:rFonts w:cs="Arial"/>
              </w:rPr>
              <w:t>Специфична потрошња g/kWh</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40</w:t>
            </w:r>
          </w:p>
        </w:tc>
        <w:tc>
          <w:tcPr>
            <w:tcW w:w="5517" w:type="dxa"/>
          </w:tcPr>
          <w:p w:rsidR="00F166D7" w:rsidRPr="000E1C55" w:rsidRDefault="00F166D7" w:rsidP="00EB7A8A">
            <w:pPr>
              <w:jc w:val="left"/>
              <w:rPr>
                <w:rFonts w:cs="Arial"/>
              </w:rPr>
            </w:pPr>
            <w:r w:rsidRPr="000E1C55">
              <w:rPr>
                <w:rFonts w:cs="Arial"/>
              </w:rPr>
              <w:t>Потрошња при 100% снаге l/h (кWm)</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41</w:t>
            </w:r>
          </w:p>
        </w:tc>
        <w:tc>
          <w:tcPr>
            <w:tcW w:w="5517" w:type="dxa"/>
          </w:tcPr>
          <w:p w:rsidR="00F166D7" w:rsidRPr="000E1C55" w:rsidRDefault="00F166D7" w:rsidP="00EB7A8A">
            <w:pPr>
              <w:jc w:val="left"/>
              <w:rPr>
                <w:rFonts w:cs="Arial"/>
              </w:rPr>
            </w:pPr>
            <w:r w:rsidRPr="000E1C55">
              <w:rPr>
                <w:rFonts w:cs="Arial"/>
              </w:rPr>
              <w:t>Специфична потрошња уља (у односу на потрошњу горива) %</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42</w:t>
            </w:r>
          </w:p>
        </w:tc>
        <w:tc>
          <w:tcPr>
            <w:tcW w:w="5517" w:type="dxa"/>
          </w:tcPr>
          <w:p w:rsidR="00F166D7" w:rsidRPr="000E1C55" w:rsidRDefault="00F166D7" w:rsidP="00EB7A8A">
            <w:pPr>
              <w:jc w:val="left"/>
              <w:rPr>
                <w:rFonts w:cs="Arial"/>
              </w:rPr>
            </w:pPr>
            <w:r w:rsidRPr="000E1C55">
              <w:rPr>
                <w:rFonts w:cs="Arial"/>
              </w:rPr>
              <w:t>Капацитет уља у мотору (укљ.филтере)  l</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43</w:t>
            </w:r>
          </w:p>
        </w:tc>
        <w:tc>
          <w:tcPr>
            <w:tcW w:w="5517" w:type="dxa"/>
          </w:tcPr>
          <w:p w:rsidR="00F166D7" w:rsidRPr="000E1C55" w:rsidRDefault="00F166D7" w:rsidP="00EB7A8A">
            <w:pPr>
              <w:jc w:val="left"/>
              <w:rPr>
                <w:rFonts w:cs="Arial"/>
              </w:rPr>
            </w:pPr>
            <w:r w:rsidRPr="000E1C55">
              <w:rPr>
                <w:rFonts w:cs="Arial"/>
              </w:rPr>
              <w:t>Капацитет антифриза у мотору и хладњаку  l</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44</w:t>
            </w:r>
          </w:p>
        </w:tc>
        <w:tc>
          <w:tcPr>
            <w:tcW w:w="5517" w:type="dxa"/>
          </w:tcPr>
          <w:p w:rsidR="00F166D7" w:rsidRPr="000E1C55" w:rsidRDefault="00F166D7" w:rsidP="00EB7A8A">
            <w:pPr>
              <w:jc w:val="left"/>
              <w:rPr>
                <w:rFonts w:cs="Arial"/>
              </w:rPr>
            </w:pPr>
            <w:r w:rsidRPr="000E1C55">
              <w:rPr>
                <w:rFonts w:cs="Arial"/>
              </w:rPr>
              <w:t>COMMON RAIL</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45</w:t>
            </w:r>
          </w:p>
        </w:tc>
        <w:tc>
          <w:tcPr>
            <w:tcW w:w="5517" w:type="dxa"/>
          </w:tcPr>
          <w:p w:rsidR="00F166D7" w:rsidRPr="000E1C55" w:rsidRDefault="00F166D7" w:rsidP="00EB7A8A">
            <w:pPr>
              <w:jc w:val="left"/>
              <w:rPr>
                <w:rFonts w:cs="Arial"/>
              </w:rPr>
            </w:pPr>
            <w:r w:rsidRPr="000E1C55">
              <w:rPr>
                <w:rFonts w:cs="Arial"/>
              </w:rPr>
              <w:t>1500W грејач расхладне течности</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46</w:t>
            </w:r>
          </w:p>
        </w:tc>
        <w:tc>
          <w:tcPr>
            <w:tcW w:w="5517" w:type="dxa"/>
          </w:tcPr>
          <w:p w:rsidR="00F166D7" w:rsidRPr="000E1C55" w:rsidRDefault="00F166D7" w:rsidP="00EB7A8A">
            <w:pPr>
              <w:jc w:val="left"/>
              <w:rPr>
                <w:rFonts w:cs="Arial"/>
              </w:rPr>
            </w:pPr>
            <w:r w:rsidRPr="000E1C55">
              <w:rPr>
                <w:rFonts w:cs="Arial"/>
              </w:rPr>
              <w:t>Ручна пумпа за гориво</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47</w:t>
            </w:r>
          </w:p>
        </w:tc>
        <w:tc>
          <w:tcPr>
            <w:tcW w:w="5517" w:type="dxa"/>
          </w:tcPr>
          <w:p w:rsidR="00F166D7" w:rsidRPr="000E1C55" w:rsidRDefault="00F166D7" w:rsidP="00EB7A8A">
            <w:pPr>
              <w:jc w:val="left"/>
              <w:rPr>
                <w:rFonts w:cs="Arial"/>
              </w:rPr>
            </w:pPr>
            <w:r w:rsidRPr="000E1C55">
              <w:rPr>
                <w:rFonts w:cs="Arial"/>
              </w:rPr>
              <w:t>Ручна пумпа за уље</w:t>
            </w:r>
          </w:p>
        </w:tc>
        <w:tc>
          <w:tcPr>
            <w:tcW w:w="3839" w:type="dxa"/>
          </w:tcPr>
          <w:p w:rsidR="00F166D7" w:rsidRPr="00532E57" w:rsidRDefault="00F166D7" w:rsidP="00EB7A8A">
            <w:pPr>
              <w:jc w:val="left"/>
              <w:rPr>
                <w:rFonts w:cs="Arial"/>
              </w:rPr>
            </w:pPr>
          </w:p>
        </w:tc>
      </w:tr>
      <w:tr w:rsidR="00F166D7" w:rsidRPr="00532E57" w:rsidTr="00EB7A8A">
        <w:tc>
          <w:tcPr>
            <w:tcW w:w="10031" w:type="dxa"/>
            <w:gridSpan w:val="3"/>
          </w:tcPr>
          <w:p w:rsidR="00F166D7" w:rsidRPr="00532E57" w:rsidRDefault="00F166D7" w:rsidP="00EB7A8A">
            <w:pPr>
              <w:jc w:val="left"/>
              <w:rPr>
                <w:rFonts w:cs="Arial"/>
              </w:rPr>
            </w:pPr>
            <w:r w:rsidRPr="000E1C55">
              <w:rPr>
                <w:rFonts w:cs="Arial"/>
                <w:b/>
                <w:lang w:val="sr-Cyrl-RS"/>
              </w:rPr>
              <w:t xml:space="preserve">Подаци о </w:t>
            </w:r>
            <w:r w:rsidR="008C08B3">
              <w:rPr>
                <w:rFonts w:cs="Arial"/>
                <w:b/>
                <w:lang w:val="sr-Cyrl-RS"/>
              </w:rPr>
              <w:t xml:space="preserve">понуђеном </w:t>
            </w:r>
            <w:r w:rsidRPr="000E1C55">
              <w:rPr>
                <w:rFonts w:cs="Arial"/>
                <w:b/>
                <w:lang w:val="sr-Cyrl-RS"/>
              </w:rPr>
              <w:t>генератору</w:t>
            </w: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48</w:t>
            </w:r>
          </w:p>
        </w:tc>
        <w:tc>
          <w:tcPr>
            <w:tcW w:w="5517" w:type="dxa"/>
          </w:tcPr>
          <w:p w:rsidR="00F166D7" w:rsidRPr="000E1C55" w:rsidRDefault="00F166D7" w:rsidP="00EB7A8A">
            <w:pPr>
              <w:jc w:val="left"/>
              <w:rPr>
                <w:rFonts w:cs="Arial"/>
              </w:rPr>
            </w:pPr>
            <w:r w:rsidRPr="000E1C55">
              <w:rPr>
                <w:rFonts w:cs="Arial"/>
              </w:rPr>
              <w:t>Произвођач агрегата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49</w:t>
            </w:r>
          </w:p>
        </w:tc>
        <w:tc>
          <w:tcPr>
            <w:tcW w:w="5517" w:type="dxa"/>
          </w:tcPr>
          <w:p w:rsidR="00F166D7" w:rsidRPr="000E1C55" w:rsidRDefault="00F166D7" w:rsidP="00EB7A8A">
            <w:pPr>
              <w:jc w:val="left"/>
              <w:rPr>
                <w:rFonts w:cs="Arial"/>
              </w:rPr>
            </w:pPr>
            <w:r w:rsidRPr="000E1C55">
              <w:rPr>
                <w:rFonts w:cs="Arial"/>
              </w:rPr>
              <w:t>Синхрони генератор 50 Hz, 4-полни, самопобудни, једнолежајни са сталном побудом</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50</w:t>
            </w:r>
          </w:p>
        </w:tc>
        <w:tc>
          <w:tcPr>
            <w:tcW w:w="5517" w:type="dxa"/>
          </w:tcPr>
          <w:p w:rsidR="00F166D7" w:rsidRPr="000E1C55" w:rsidRDefault="00F166D7" w:rsidP="00EB7A8A">
            <w:pPr>
              <w:jc w:val="left"/>
              <w:rPr>
                <w:rFonts w:cs="Arial"/>
              </w:rPr>
            </w:pPr>
            <w:r w:rsidRPr="000E1C55">
              <w:rPr>
                <w:rFonts w:cs="Arial"/>
              </w:rPr>
              <w:t>Модел</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51</w:t>
            </w:r>
          </w:p>
        </w:tc>
        <w:tc>
          <w:tcPr>
            <w:tcW w:w="5517" w:type="dxa"/>
          </w:tcPr>
          <w:p w:rsidR="00F166D7" w:rsidRPr="000E1C55" w:rsidRDefault="00F166D7" w:rsidP="00EB7A8A">
            <w:pPr>
              <w:jc w:val="left"/>
              <w:rPr>
                <w:rFonts w:cs="Arial"/>
              </w:rPr>
            </w:pPr>
            <w:r w:rsidRPr="000E1C55">
              <w:rPr>
                <w:rFonts w:cs="Arial"/>
              </w:rPr>
              <w:t>Земља порекла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52</w:t>
            </w:r>
          </w:p>
        </w:tc>
        <w:tc>
          <w:tcPr>
            <w:tcW w:w="5517" w:type="dxa"/>
          </w:tcPr>
          <w:p w:rsidR="00F166D7" w:rsidRPr="000E1C55" w:rsidRDefault="00F166D7" w:rsidP="00EB7A8A">
            <w:pPr>
              <w:jc w:val="left"/>
              <w:rPr>
                <w:rFonts w:cs="Arial"/>
              </w:rPr>
            </w:pPr>
            <w:r w:rsidRPr="000E1C55">
              <w:rPr>
                <w:rFonts w:cs="Arial"/>
              </w:rPr>
              <w:t>Број полова - четири</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53</w:t>
            </w:r>
          </w:p>
        </w:tc>
        <w:tc>
          <w:tcPr>
            <w:tcW w:w="5517" w:type="dxa"/>
          </w:tcPr>
          <w:p w:rsidR="00F166D7" w:rsidRPr="000E1C55" w:rsidRDefault="00F166D7" w:rsidP="00EB7A8A">
            <w:pPr>
              <w:jc w:val="left"/>
              <w:rPr>
                <w:rFonts w:cs="Arial"/>
              </w:rPr>
            </w:pPr>
            <w:r w:rsidRPr="000E1C55">
              <w:rPr>
                <w:rFonts w:cs="Arial"/>
              </w:rPr>
              <w:t>Дозвољено преоптерећење - 300% у 10 с</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54</w:t>
            </w:r>
          </w:p>
        </w:tc>
        <w:tc>
          <w:tcPr>
            <w:tcW w:w="5517" w:type="dxa"/>
          </w:tcPr>
          <w:p w:rsidR="00F166D7" w:rsidRPr="000E1C55" w:rsidRDefault="00F166D7" w:rsidP="00EB7A8A">
            <w:pPr>
              <w:jc w:val="left"/>
              <w:rPr>
                <w:rFonts w:cs="Arial"/>
              </w:rPr>
            </w:pPr>
            <w:r w:rsidRPr="000E1C55">
              <w:rPr>
                <w:rFonts w:cs="Arial"/>
              </w:rPr>
              <w:t>Степен заштите - IP 23</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55</w:t>
            </w:r>
          </w:p>
        </w:tc>
        <w:tc>
          <w:tcPr>
            <w:tcW w:w="5517" w:type="dxa"/>
          </w:tcPr>
          <w:p w:rsidR="00F166D7" w:rsidRPr="000E1C55" w:rsidRDefault="00F166D7" w:rsidP="00EB7A8A">
            <w:pPr>
              <w:jc w:val="left"/>
              <w:rPr>
                <w:rFonts w:cs="Arial"/>
              </w:rPr>
            </w:pPr>
            <w:r w:rsidRPr="000E1C55">
              <w:rPr>
                <w:rFonts w:cs="Arial"/>
              </w:rPr>
              <w:t>Регулација напона - AVR</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56</w:t>
            </w:r>
          </w:p>
        </w:tc>
        <w:tc>
          <w:tcPr>
            <w:tcW w:w="5517" w:type="dxa"/>
          </w:tcPr>
          <w:p w:rsidR="00F166D7" w:rsidRPr="000E1C55" w:rsidRDefault="00F166D7" w:rsidP="00EB7A8A">
            <w:pPr>
              <w:jc w:val="left"/>
              <w:rPr>
                <w:rFonts w:cs="Arial"/>
              </w:rPr>
            </w:pPr>
            <w:r w:rsidRPr="000E1C55">
              <w:rPr>
                <w:rFonts w:cs="Arial"/>
              </w:rPr>
              <w:t>Тачност регулације напона - 0.50 %</w:t>
            </w:r>
          </w:p>
        </w:tc>
        <w:tc>
          <w:tcPr>
            <w:tcW w:w="3839" w:type="dxa"/>
          </w:tcPr>
          <w:p w:rsidR="00F166D7" w:rsidRPr="00532E57" w:rsidRDefault="00F166D7" w:rsidP="00EB7A8A">
            <w:pPr>
              <w:jc w:val="left"/>
              <w:rPr>
                <w:rFonts w:cs="Arial"/>
              </w:rPr>
            </w:pPr>
          </w:p>
        </w:tc>
      </w:tr>
      <w:tr w:rsidR="00F166D7" w:rsidRPr="00532E57" w:rsidTr="00EB7A8A">
        <w:tc>
          <w:tcPr>
            <w:tcW w:w="10031" w:type="dxa"/>
            <w:gridSpan w:val="3"/>
          </w:tcPr>
          <w:p w:rsidR="00F166D7" w:rsidRPr="00532E57" w:rsidRDefault="00F166D7" w:rsidP="00EB7A8A">
            <w:pPr>
              <w:jc w:val="left"/>
              <w:rPr>
                <w:rFonts w:cs="Arial"/>
              </w:rPr>
            </w:pPr>
            <w:r w:rsidRPr="000E1C55">
              <w:rPr>
                <w:rFonts w:cs="Arial"/>
                <w:b/>
              </w:rPr>
              <w:t xml:space="preserve">Подаци о </w:t>
            </w:r>
            <w:r w:rsidR="008C08B3">
              <w:rPr>
                <w:rFonts w:cs="Arial"/>
                <w:b/>
                <w:lang w:val="sr-Cyrl-RS"/>
              </w:rPr>
              <w:t xml:space="preserve">понуђеном </w:t>
            </w:r>
            <w:r w:rsidRPr="000E1C55">
              <w:rPr>
                <w:rFonts w:cs="Arial"/>
                <w:b/>
              </w:rPr>
              <w:t>АТС трансфер панелу</w:t>
            </w: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57</w:t>
            </w:r>
          </w:p>
        </w:tc>
        <w:tc>
          <w:tcPr>
            <w:tcW w:w="5517" w:type="dxa"/>
          </w:tcPr>
          <w:p w:rsidR="00F166D7" w:rsidRPr="000E1C55" w:rsidRDefault="00F166D7" w:rsidP="00EB7A8A">
            <w:pPr>
              <w:jc w:val="left"/>
              <w:rPr>
                <w:rFonts w:cs="Arial"/>
              </w:rPr>
            </w:pPr>
            <w:r w:rsidRPr="000E1C55">
              <w:rPr>
                <w:rFonts w:cs="Arial"/>
              </w:rPr>
              <w:t>Произвођач</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58</w:t>
            </w:r>
          </w:p>
        </w:tc>
        <w:tc>
          <w:tcPr>
            <w:tcW w:w="5517" w:type="dxa"/>
          </w:tcPr>
          <w:p w:rsidR="00F166D7" w:rsidRPr="000E1C55" w:rsidRDefault="00F166D7" w:rsidP="00EB7A8A">
            <w:pPr>
              <w:jc w:val="left"/>
              <w:rPr>
                <w:rFonts w:cs="Arial"/>
              </w:rPr>
            </w:pPr>
            <w:r w:rsidRPr="000E1C55">
              <w:rPr>
                <w:rFonts w:cs="Arial"/>
              </w:rPr>
              <w:t>Модел</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59</w:t>
            </w:r>
          </w:p>
        </w:tc>
        <w:tc>
          <w:tcPr>
            <w:tcW w:w="5517" w:type="dxa"/>
          </w:tcPr>
          <w:p w:rsidR="00F166D7" w:rsidRPr="000E1C55" w:rsidRDefault="00F166D7" w:rsidP="00EB7A8A">
            <w:pPr>
              <w:jc w:val="left"/>
              <w:rPr>
                <w:rFonts w:cs="Arial"/>
              </w:rPr>
            </w:pPr>
            <w:r w:rsidRPr="000E1C55">
              <w:rPr>
                <w:rFonts w:cs="Arial"/>
              </w:rPr>
              <w:t>Називна струја ≥ 938А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60</w:t>
            </w:r>
          </w:p>
        </w:tc>
        <w:tc>
          <w:tcPr>
            <w:tcW w:w="5517" w:type="dxa"/>
          </w:tcPr>
          <w:p w:rsidR="00F166D7" w:rsidRPr="000E1C55" w:rsidRDefault="00F166D7" w:rsidP="00EB7A8A">
            <w:pPr>
              <w:jc w:val="left"/>
              <w:rPr>
                <w:rFonts w:cs="Arial"/>
              </w:rPr>
            </w:pPr>
            <w:r w:rsidRPr="000E1C55">
              <w:rPr>
                <w:rFonts w:cs="Arial"/>
              </w:rPr>
              <w:t>Број полова - 4</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61</w:t>
            </w:r>
          </w:p>
        </w:tc>
        <w:tc>
          <w:tcPr>
            <w:tcW w:w="5517" w:type="dxa"/>
          </w:tcPr>
          <w:p w:rsidR="00F166D7" w:rsidRPr="000E1C55" w:rsidRDefault="00F166D7" w:rsidP="00EB7A8A">
            <w:pPr>
              <w:jc w:val="left"/>
              <w:rPr>
                <w:rFonts w:cs="Arial"/>
              </w:rPr>
            </w:pPr>
            <w:r w:rsidRPr="000E1C55">
              <w:rPr>
                <w:rFonts w:cs="Arial"/>
              </w:rPr>
              <w:t>Тип - Моторизовани прекидач 1-0-2</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F166D7" w:rsidP="00EB7A8A">
            <w:pPr>
              <w:jc w:val="left"/>
              <w:rPr>
                <w:rFonts w:cs="Arial"/>
                <w:lang w:val="sr-Cyrl-RS"/>
              </w:rPr>
            </w:pPr>
            <w:r>
              <w:rPr>
                <w:rFonts w:cs="Arial"/>
                <w:lang w:val="sr-Cyrl-RS"/>
              </w:rPr>
              <w:t>62</w:t>
            </w:r>
          </w:p>
        </w:tc>
        <w:tc>
          <w:tcPr>
            <w:tcW w:w="5517" w:type="dxa"/>
          </w:tcPr>
          <w:p w:rsidR="00F166D7" w:rsidRPr="000E1C55" w:rsidRDefault="00F166D7" w:rsidP="00EB7A8A">
            <w:pPr>
              <w:jc w:val="left"/>
              <w:rPr>
                <w:rFonts w:cs="Arial"/>
              </w:rPr>
            </w:pPr>
            <w:r w:rsidRPr="000E1C55">
              <w:rPr>
                <w:rFonts w:cs="Arial"/>
              </w:rPr>
              <w:t>Пресек енегетских каблова (улаз/излаз) - 4x(PP00 4x120mm)/4x(PP00 4x120мм)</w:t>
            </w:r>
          </w:p>
        </w:tc>
        <w:tc>
          <w:tcPr>
            <w:tcW w:w="3839" w:type="dxa"/>
          </w:tcPr>
          <w:p w:rsidR="00F166D7" w:rsidRPr="00532E57" w:rsidRDefault="00F166D7" w:rsidP="00EB7A8A">
            <w:pPr>
              <w:jc w:val="left"/>
              <w:rPr>
                <w:rFonts w:cs="Arial"/>
              </w:rPr>
            </w:pPr>
          </w:p>
        </w:tc>
      </w:tr>
      <w:tr w:rsidR="008F7F8F" w:rsidRPr="00532E57" w:rsidTr="00EB7A8A">
        <w:tc>
          <w:tcPr>
            <w:tcW w:w="675" w:type="dxa"/>
          </w:tcPr>
          <w:p w:rsidR="008F7F8F" w:rsidRDefault="008F7F8F" w:rsidP="00EB7A8A">
            <w:pPr>
              <w:jc w:val="left"/>
              <w:rPr>
                <w:rFonts w:cs="Arial"/>
                <w:lang w:val="sr-Cyrl-RS"/>
              </w:rPr>
            </w:pPr>
          </w:p>
          <w:p w:rsidR="008F7F8F" w:rsidRDefault="008F7F8F" w:rsidP="00EB7A8A">
            <w:pPr>
              <w:jc w:val="left"/>
              <w:rPr>
                <w:rFonts w:cs="Arial"/>
                <w:lang w:val="sr-Cyrl-RS"/>
              </w:rPr>
            </w:pPr>
          </w:p>
        </w:tc>
        <w:tc>
          <w:tcPr>
            <w:tcW w:w="5517" w:type="dxa"/>
          </w:tcPr>
          <w:p w:rsidR="008F7F8F" w:rsidRPr="000E1C55" w:rsidRDefault="008F7F8F" w:rsidP="00EB7A8A">
            <w:pPr>
              <w:jc w:val="left"/>
              <w:rPr>
                <w:rFonts w:cs="Arial"/>
              </w:rPr>
            </w:pPr>
          </w:p>
        </w:tc>
        <w:tc>
          <w:tcPr>
            <w:tcW w:w="3839" w:type="dxa"/>
          </w:tcPr>
          <w:p w:rsidR="008F7F8F" w:rsidRPr="00532E57" w:rsidRDefault="008F7F8F" w:rsidP="00EB7A8A">
            <w:pPr>
              <w:jc w:val="left"/>
              <w:rPr>
                <w:rFonts w:cs="Arial"/>
              </w:rPr>
            </w:pPr>
          </w:p>
        </w:tc>
      </w:tr>
      <w:tr w:rsidR="00F166D7" w:rsidRPr="00532E57" w:rsidTr="00EB7A8A">
        <w:tc>
          <w:tcPr>
            <w:tcW w:w="10031" w:type="dxa"/>
            <w:gridSpan w:val="3"/>
          </w:tcPr>
          <w:p w:rsidR="00F166D7" w:rsidRPr="00532E57" w:rsidRDefault="00F166D7" w:rsidP="00EB7A8A">
            <w:pPr>
              <w:jc w:val="left"/>
              <w:rPr>
                <w:rFonts w:cs="Arial"/>
              </w:rPr>
            </w:pPr>
            <w:r w:rsidRPr="000E1C55">
              <w:rPr>
                <w:rFonts w:cs="Arial"/>
                <w:b/>
              </w:rPr>
              <w:lastRenderedPageBreak/>
              <w:t>Систем издувних гасова и систем за хлађење и сагоревање</w:t>
            </w:r>
          </w:p>
        </w:tc>
      </w:tr>
      <w:tr w:rsidR="00F166D7" w:rsidRPr="00532E57" w:rsidTr="00EB7A8A">
        <w:tc>
          <w:tcPr>
            <w:tcW w:w="675" w:type="dxa"/>
          </w:tcPr>
          <w:p w:rsidR="00F166D7" w:rsidRPr="000E1C55" w:rsidRDefault="00F166D7" w:rsidP="008F7F8F">
            <w:pPr>
              <w:jc w:val="left"/>
              <w:rPr>
                <w:rFonts w:cs="Arial"/>
                <w:lang w:val="sr-Cyrl-RS"/>
              </w:rPr>
            </w:pPr>
            <w:r>
              <w:rPr>
                <w:rFonts w:cs="Arial"/>
                <w:lang w:val="sr-Cyrl-RS"/>
              </w:rPr>
              <w:t>6</w:t>
            </w:r>
            <w:r w:rsidR="008F7F8F">
              <w:rPr>
                <w:rFonts w:cs="Arial"/>
                <w:lang w:val="sr-Cyrl-RS"/>
              </w:rPr>
              <w:t>3</w:t>
            </w:r>
          </w:p>
        </w:tc>
        <w:tc>
          <w:tcPr>
            <w:tcW w:w="5517" w:type="dxa"/>
          </w:tcPr>
          <w:p w:rsidR="00F166D7" w:rsidRPr="000E1C55" w:rsidRDefault="00F166D7" w:rsidP="00EB7A8A">
            <w:pPr>
              <w:jc w:val="left"/>
              <w:rPr>
                <w:rFonts w:cs="Arial"/>
              </w:rPr>
            </w:pPr>
            <w:r w:rsidRPr="000E1C55">
              <w:rPr>
                <w:rFonts w:cs="Arial"/>
              </w:rPr>
              <w:t>Температура издувних гасова (маx)  ˚C</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64</w:t>
            </w:r>
          </w:p>
        </w:tc>
        <w:tc>
          <w:tcPr>
            <w:tcW w:w="5517" w:type="dxa"/>
          </w:tcPr>
          <w:p w:rsidR="00F166D7" w:rsidRPr="000E1C55" w:rsidRDefault="00F166D7" w:rsidP="00EB7A8A">
            <w:pPr>
              <w:jc w:val="left"/>
              <w:rPr>
                <w:rFonts w:cs="Arial"/>
              </w:rPr>
            </w:pPr>
            <w:r w:rsidRPr="000E1C55">
              <w:rPr>
                <w:rFonts w:cs="Arial"/>
              </w:rPr>
              <w:t>Потребна колична ваздуха за сагоревање  m3/h</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65</w:t>
            </w:r>
          </w:p>
        </w:tc>
        <w:tc>
          <w:tcPr>
            <w:tcW w:w="5517" w:type="dxa"/>
          </w:tcPr>
          <w:p w:rsidR="00F166D7" w:rsidRPr="000E1C55" w:rsidRDefault="00F166D7" w:rsidP="00EB7A8A">
            <w:pPr>
              <w:jc w:val="left"/>
              <w:rPr>
                <w:rFonts w:cs="Arial"/>
              </w:rPr>
            </w:pPr>
            <w:r w:rsidRPr="000E1C55">
              <w:rPr>
                <w:rFonts w:cs="Arial"/>
              </w:rPr>
              <w:t>Максимално дозвољени повратни притисак на систему изд.гас kPa</w:t>
            </w:r>
          </w:p>
        </w:tc>
        <w:tc>
          <w:tcPr>
            <w:tcW w:w="3839" w:type="dxa"/>
          </w:tcPr>
          <w:p w:rsidR="00F166D7" w:rsidRPr="00532E57" w:rsidRDefault="00F166D7" w:rsidP="00EB7A8A">
            <w:pPr>
              <w:jc w:val="left"/>
              <w:rPr>
                <w:rFonts w:cs="Arial"/>
              </w:rPr>
            </w:pPr>
          </w:p>
        </w:tc>
      </w:tr>
      <w:tr w:rsidR="008F7F8F" w:rsidRPr="00532E57" w:rsidTr="00EB7A8A">
        <w:tc>
          <w:tcPr>
            <w:tcW w:w="10031" w:type="dxa"/>
            <w:gridSpan w:val="3"/>
          </w:tcPr>
          <w:p w:rsidR="008F7F8F" w:rsidRPr="00532E57" w:rsidRDefault="008F7F8F" w:rsidP="00EB7A8A">
            <w:pPr>
              <w:jc w:val="left"/>
              <w:rPr>
                <w:rFonts w:cs="Arial"/>
              </w:rPr>
            </w:pPr>
            <w:r w:rsidRPr="000E1C55">
              <w:rPr>
                <w:rFonts w:cs="Arial"/>
                <w:b/>
              </w:rPr>
              <w:t>Електрика</w:t>
            </w: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66</w:t>
            </w:r>
          </w:p>
        </w:tc>
        <w:tc>
          <w:tcPr>
            <w:tcW w:w="5517" w:type="dxa"/>
          </w:tcPr>
          <w:p w:rsidR="00F166D7" w:rsidRPr="000E1C55" w:rsidRDefault="00F166D7" w:rsidP="00EB7A8A">
            <w:pPr>
              <w:jc w:val="left"/>
              <w:rPr>
                <w:rFonts w:cs="Arial"/>
              </w:rPr>
            </w:pPr>
            <w:r w:rsidRPr="000E1C55">
              <w:rPr>
                <w:rFonts w:cs="Arial"/>
              </w:rPr>
              <w:t>Препоручени капацитет акумулаторске батерије 180 Аh</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67</w:t>
            </w:r>
          </w:p>
        </w:tc>
        <w:tc>
          <w:tcPr>
            <w:tcW w:w="5517" w:type="dxa"/>
          </w:tcPr>
          <w:p w:rsidR="00F166D7" w:rsidRPr="000E1C55" w:rsidRDefault="00F166D7" w:rsidP="00EB7A8A">
            <w:pPr>
              <w:jc w:val="left"/>
              <w:rPr>
                <w:rFonts w:cs="Arial"/>
              </w:rPr>
            </w:pPr>
            <w:r w:rsidRPr="000E1C55">
              <w:rPr>
                <w:rFonts w:cs="Arial"/>
              </w:rPr>
              <w:t>Електрични систем 24 V DC</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68</w:t>
            </w:r>
          </w:p>
        </w:tc>
        <w:tc>
          <w:tcPr>
            <w:tcW w:w="5517" w:type="dxa"/>
          </w:tcPr>
          <w:p w:rsidR="00F166D7" w:rsidRPr="000E1C55" w:rsidRDefault="00F166D7" w:rsidP="00EB7A8A">
            <w:pPr>
              <w:jc w:val="left"/>
              <w:rPr>
                <w:rFonts w:cs="Arial"/>
              </w:rPr>
            </w:pPr>
            <w:r w:rsidRPr="000E1C55">
              <w:rPr>
                <w:rFonts w:cs="Arial"/>
              </w:rPr>
              <w:t>Пуњач једносмерне струје / интегрисан U/I</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69</w:t>
            </w:r>
          </w:p>
        </w:tc>
        <w:tc>
          <w:tcPr>
            <w:tcW w:w="5517" w:type="dxa"/>
          </w:tcPr>
          <w:p w:rsidR="00F166D7" w:rsidRPr="000E1C55" w:rsidRDefault="00F166D7" w:rsidP="00EB7A8A">
            <w:pPr>
              <w:jc w:val="left"/>
              <w:rPr>
                <w:rFonts w:cs="Arial"/>
              </w:rPr>
            </w:pPr>
            <w:r w:rsidRPr="000E1C55">
              <w:rPr>
                <w:rFonts w:cs="Arial"/>
              </w:rPr>
              <w:t>Врста акумулаторских батерија - Оловне</w:t>
            </w:r>
          </w:p>
        </w:tc>
        <w:tc>
          <w:tcPr>
            <w:tcW w:w="3839" w:type="dxa"/>
          </w:tcPr>
          <w:p w:rsidR="00F166D7" w:rsidRPr="00532E57" w:rsidRDefault="00F166D7" w:rsidP="00EB7A8A">
            <w:pPr>
              <w:jc w:val="left"/>
              <w:rPr>
                <w:rFonts w:cs="Arial"/>
              </w:rPr>
            </w:pPr>
          </w:p>
        </w:tc>
      </w:tr>
      <w:tr w:rsidR="008F7F8F" w:rsidRPr="00532E57" w:rsidTr="00EB7A8A">
        <w:tc>
          <w:tcPr>
            <w:tcW w:w="10031" w:type="dxa"/>
            <w:gridSpan w:val="3"/>
          </w:tcPr>
          <w:p w:rsidR="008F7F8F" w:rsidRPr="00532E57" w:rsidRDefault="008F7F8F" w:rsidP="00EB7A8A">
            <w:pPr>
              <w:jc w:val="left"/>
              <w:rPr>
                <w:rFonts w:cs="Arial"/>
              </w:rPr>
            </w:pPr>
            <w:r w:rsidRPr="000E1C55">
              <w:rPr>
                <w:rFonts w:cs="Arial"/>
                <w:b/>
              </w:rPr>
              <w:t>Систем за подмазивање-интервали замене уља</w:t>
            </w: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70</w:t>
            </w:r>
          </w:p>
        </w:tc>
        <w:tc>
          <w:tcPr>
            <w:tcW w:w="5517" w:type="dxa"/>
          </w:tcPr>
          <w:p w:rsidR="00F166D7" w:rsidRPr="000E1C55" w:rsidRDefault="00F166D7" w:rsidP="00EB7A8A">
            <w:pPr>
              <w:jc w:val="left"/>
              <w:rPr>
                <w:rFonts w:cs="Arial"/>
              </w:rPr>
            </w:pPr>
            <w:r w:rsidRPr="000E1C55">
              <w:rPr>
                <w:rFonts w:cs="Arial"/>
              </w:rPr>
              <w:t>ACEA Е2, АPI, CD, CF, CF-4, CG-4 r/č</w:t>
            </w:r>
          </w:p>
        </w:tc>
        <w:tc>
          <w:tcPr>
            <w:tcW w:w="3839" w:type="dxa"/>
          </w:tcPr>
          <w:p w:rsidR="00F166D7" w:rsidRPr="00532E57" w:rsidRDefault="00F166D7" w:rsidP="00EB7A8A">
            <w:pPr>
              <w:jc w:val="left"/>
              <w:rPr>
                <w:rFonts w:cs="Arial"/>
              </w:rPr>
            </w:pPr>
          </w:p>
        </w:tc>
      </w:tr>
      <w:tr w:rsidR="008F7F8F" w:rsidRPr="00532E57" w:rsidTr="00EB7A8A">
        <w:tc>
          <w:tcPr>
            <w:tcW w:w="10031" w:type="dxa"/>
            <w:gridSpan w:val="3"/>
          </w:tcPr>
          <w:p w:rsidR="008F7F8F" w:rsidRPr="00532E57" w:rsidRDefault="008F7F8F" w:rsidP="00EB7A8A">
            <w:pPr>
              <w:jc w:val="left"/>
              <w:rPr>
                <w:rFonts w:cs="Arial"/>
              </w:rPr>
            </w:pPr>
            <w:r w:rsidRPr="000E1C55">
              <w:rPr>
                <w:rFonts w:cs="Arial"/>
                <w:b/>
              </w:rPr>
              <w:t>Систем за снадбевање и складиштење горива</w:t>
            </w: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71</w:t>
            </w:r>
          </w:p>
        </w:tc>
        <w:tc>
          <w:tcPr>
            <w:tcW w:w="5517" w:type="dxa"/>
          </w:tcPr>
          <w:p w:rsidR="00F166D7" w:rsidRPr="000E1C55" w:rsidRDefault="00F166D7" w:rsidP="00EB7A8A">
            <w:pPr>
              <w:jc w:val="left"/>
              <w:rPr>
                <w:rFonts w:cs="Arial"/>
              </w:rPr>
            </w:pPr>
            <w:r w:rsidRPr="000E1C55">
              <w:rPr>
                <w:rFonts w:cs="Arial"/>
              </w:rPr>
              <w:t>Капацитет резервоара - контејнерски бешумни сет од минимално 600 l за аутономију рада од мин 7h на 75% оптерећења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72</w:t>
            </w:r>
          </w:p>
        </w:tc>
        <w:tc>
          <w:tcPr>
            <w:tcW w:w="5517" w:type="dxa"/>
          </w:tcPr>
          <w:p w:rsidR="00F166D7" w:rsidRPr="000E1C55" w:rsidRDefault="00F166D7" w:rsidP="00EB7A8A">
            <w:pPr>
              <w:jc w:val="left"/>
              <w:rPr>
                <w:rFonts w:cs="Arial"/>
              </w:rPr>
            </w:pPr>
            <w:r w:rsidRPr="000E1C55">
              <w:rPr>
                <w:rFonts w:cs="Arial"/>
              </w:rPr>
              <w:t>Потрошњу дизела (l/h) са 100% оптерећења и за 75% оптерећења за агрегат</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73</w:t>
            </w:r>
          </w:p>
        </w:tc>
        <w:tc>
          <w:tcPr>
            <w:tcW w:w="5517" w:type="dxa"/>
          </w:tcPr>
          <w:p w:rsidR="00F166D7" w:rsidRPr="000E1C55" w:rsidRDefault="00F166D7" w:rsidP="00EB7A8A">
            <w:pPr>
              <w:jc w:val="left"/>
              <w:rPr>
                <w:rFonts w:cs="Arial"/>
              </w:rPr>
            </w:pPr>
            <w:r w:rsidRPr="000E1C55">
              <w:rPr>
                <w:rFonts w:cs="Arial"/>
              </w:rPr>
              <w:t>Дужина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74</w:t>
            </w:r>
          </w:p>
        </w:tc>
        <w:tc>
          <w:tcPr>
            <w:tcW w:w="5517" w:type="dxa"/>
          </w:tcPr>
          <w:p w:rsidR="00F166D7" w:rsidRPr="000E1C55" w:rsidRDefault="00F166D7" w:rsidP="00EB7A8A">
            <w:pPr>
              <w:jc w:val="left"/>
              <w:rPr>
                <w:rFonts w:cs="Arial"/>
              </w:rPr>
            </w:pPr>
            <w:r w:rsidRPr="000E1C55">
              <w:rPr>
                <w:rFonts w:cs="Arial"/>
              </w:rPr>
              <w:t>Ширина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75</w:t>
            </w:r>
          </w:p>
        </w:tc>
        <w:tc>
          <w:tcPr>
            <w:tcW w:w="5517" w:type="dxa"/>
          </w:tcPr>
          <w:p w:rsidR="00F166D7" w:rsidRPr="000E1C55" w:rsidRDefault="00F166D7" w:rsidP="00EB7A8A">
            <w:pPr>
              <w:jc w:val="left"/>
              <w:rPr>
                <w:rFonts w:cs="Arial"/>
              </w:rPr>
            </w:pPr>
            <w:r w:rsidRPr="000E1C55">
              <w:rPr>
                <w:rFonts w:cs="Arial"/>
              </w:rPr>
              <w:t>Висина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76</w:t>
            </w:r>
          </w:p>
        </w:tc>
        <w:tc>
          <w:tcPr>
            <w:tcW w:w="5517" w:type="dxa"/>
          </w:tcPr>
          <w:p w:rsidR="00F166D7" w:rsidRPr="000E1C55" w:rsidRDefault="00F166D7" w:rsidP="00EB7A8A">
            <w:pPr>
              <w:jc w:val="left"/>
              <w:rPr>
                <w:rFonts w:cs="Arial"/>
              </w:rPr>
            </w:pPr>
            <w:r w:rsidRPr="000E1C55">
              <w:rPr>
                <w:rFonts w:cs="Arial"/>
              </w:rPr>
              <w:t>Маса kg</w:t>
            </w:r>
          </w:p>
        </w:tc>
        <w:tc>
          <w:tcPr>
            <w:tcW w:w="3839" w:type="dxa"/>
          </w:tcPr>
          <w:p w:rsidR="00F166D7" w:rsidRPr="00532E57" w:rsidRDefault="00F166D7" w:rsidP="00EB7A8A">
            <w:pPr>
              <w:jc w:val="left"/>
              <w:rPr>
                <w:rFonts w:cs="Arial"/>
              </w:rPr>
            </w:pPr>
          </w:p>
        </w:tc>
      </w:tr>
      <w:tr w:rsidR="008F7F8F" w:rsidRPr="00532E57" w:rsidTr="00EB7A8A">
        <w:tc>
          <w:tcPr>
            <w:tcW w:w="10031" w:type="dxa"/>
            <w:gridSpan w:val="3"/>
          </w:tcPr>
          <w:p w:rsidR="008F7F8F" w:rsidRPr="00532E57" w:rsidRDefault="008F7F8F" w:rsidP="00EB7A8A">
            <w:pPr>
              <w:jc w:val="left"/>
              <w:rPr>
                <w:rFonts w:cs="Arial"/>
              </w:rPr>
            </w:pPr>
            <w:r w:rsidRPr="000E1C55">
              <w:rPr>
                <w:rFonts w:cs="Arial"/>
                <w:b/>
              </w:rPr>
              <w:t>Микропроцесорски орман монтиран на агрегату са следећим обавезним карактеристикама:</w:t>
            </w: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77</w:t>
            </w:r>
          </w:p>
        </w:tc>
        <w:tc>
          <w:tcPr>
            <w:tcW w:w="5517" w:type="dxa"/>
          </w:tcPr>
          <w:p w:rsidR="00F166D7" w:rsidRPr="000E1C55" w:rsidRDefault="00F166D7" w:rsidP="00EB7A8A">
            <w:pPr>
              <w:jc w:val="left"/>
              <w:rPr>
                <w:rFonts w:cs="Arial"/>
              </w:rPr>
            </w:pPr>
            <w:r w:rsidRPr="000E1C55">
              <w:rPr>
                <w:rFonts w:cs="Arial"/>
              </w:rPr>
              <w:t>Микропроцесорски контролер сертификован (CE) у командном орману агрегата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78</w:t>
            </w:r>
          </w:p>
        </w:tc>
        <w:tc>
          <w:tcPr>
            <w:tcW w:w="5517" w:type="dxa"/>
          </w:tcPr>
          <w:p w:rsidR="00F166D7" w:rsidRPr="000E1C55" w:rsidRDefault="00F166D7" w:rsidP="00EB7A8A">
            <w:pPr>
              <w:jc w:val="left"/>
              <w:rPr>
                <w:rFonts w:cs="Arial"/>
              </w:rPr>
            </w:pPr>
            <w:r w:rsidRPr="000E1C55">
              <w:rPr>
                <w:rFonts w:cs="Arial"/>
              </w:rPr>
              <w:t>Интегрисан Логички контролер за старт агрегата услед нестанка или пада мрежног напона у склопу АТС ормана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79</w:t>
            </w:r>
          </w:p>
        </w:tc>
        <w:tc>
          <w:tcPr>
            <w:tcW w:w="5517" w:type="dxa"/>
          </w:tcPr>
          <w:p w:rsidR="00F166D7" w:rsidRPr="000E1C55" w:rsidRDefault="00F166D7" w:rsidP="00EB7A8A">
            <w:pPr>
              <w:jc w:val="left"/>
              <w:rPr>
                <w:rFonts w:cs="Arial"/>
              </w:rPr>
            </w:pPr>
            <w:r w:rsidRPr="000E1C55">
              <w:rPr>
                <w:rFonts w:cs="Arial"/>
              </w:rPr>
              <w:t>Електронско мерење нивоа горива у резервоару и очитавање на ЛЦД дисплеју контролера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80</w:t>
            </w:r>
          </w:p>
        </w:tc>
        <w:tc>
          <w:tcPr>
            <w:tcW w:w="5517" w:type="dxa"/>
          </w:tcPr>
          <w:p w:rsidR="00F166D7" w:rsidRPr="000E1C55" w:rsidRDefault="00F166D7" w:rsidP="00EB7A8A">
            <w:pPr>
              <w:jc w:val="left"/>
              <w:rPr>
                <w:rFonts w:cs="Arial"/>
              </w:rPr>
            </w:pPr>
            <w:r w:rsidRPr="000E1C55">
              <w:rPr>
                <w:rFonts w:cs="Arial"/>
              </w:rPr>
              <w:t>Заштите дизел мотора и генератора, аларми упозорења</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81</w:t>
            </w:r>
          </w:p>
        </w:tc>
        <w:tc>
          <w:tcPr>
            <w:tcW w:w="5517" w:type="dxa"/>
          </w:tcPr>
          <w:p w:rsidR="00F166D7" w:rsidRPr="000E1C55" w:rsidRDefault="00F166D7" w:rsidP="00EB7A8A">
            <w:pPr>
              <w:jc w:val="left"/>
              <w:rPr>
                <w:rFonts w:cs="Arial"/>
              </w:rPr>
            </w:pPr>
            <w:r w:rsidRPr="000E1C55">
              <w:rPr>
                <w:rFonts w:cs="Arial"/>
              </w:rPr>
              <w:t>Серијски RS485 SLAVE комуникациони портови</w:t>
            </w:r>
          </w:p>
        </w:tc>
        <w:tc>
          <w:tcPr>
            <w:tcW w:w="3839" w:type="dxa"/>
          </w:tcPr>
          <w:p w:rsidR="00F166D7" w:rsidRPr="00532E57" w:rsidRDefault="00F166D7" w:rsidP="00EB7A8A">
            <w:pPr>
              <w:jc w:val="left"/>
              <w:rPr>
                <w:rFonts w:cs="Arial"/>
              </w:rPr>
            </w:pPr>
          </w:p>
        </w:tc>
      </w:tr>
      <w:tr w:rsidR="00F166D7" w:rsidRPr="00532E57" w:rsidTr="00EB7A8A">
        <w:tc>
          <w:tcPr>
            <w:tcW w:w="675" w:type="dxa"/>
          </w:tcPr>
          <w:p w:rsidR="00F166D7" w:rsidRPr="000E1C55" w:rsidRDefault="008F7F8F" w:rsidP="00EB7A8A">
            <w:pPr>
              <w:jc w:val="left"/>
              <w:rPr>
                <w:rFonts w:cs="Arial"/>
                <w:lang w:val="sr-Cyrl-RS"/>
              </w:rPr>
            </w:pPr>
            <w:r>
              <w:rPr>
                <w:rFonts w:cs="Arial"/>
                <w:lang w:val="sr-Cyrl-RS"/>
              </w:rPr>
              <w:t>82</w:t>
            </w:r>
          </w:p>
        </w:tc>
        <w:tc>
          <w:tcPr>
            <w:tcW w:w="5517" w:type="dxa"/>
          </w:tcPr>
          <w:p w:rsidR="00F166D7" w:rsidRPr="000E1C55" w:rsidRDefault="00F166D7" w:rsidP="00EB7A8A">
            <w:pPr>
              <w:jc w:val="left"/>
              <w:rPr>
                <w:rFonts w:cs="Arial"/>
              </w:rPr>
            </w:pPr>
            <w:r w:rsidRPr="000E1C55">
              <w:rPr>
                <w:rFonts w:cs="Arial"/>
              </w:rPr>
              <w:t>Програмабилне секвенце за аутоматско тестирање агрегата (дневно/недељно/месечно)</w:t>
            </w:r>
          </w:p>
        </w:tc>
        <w:tc>
          <w:tcPr>
            <w:tcW w:w="3839" w:type="dxa"/>
          </w:tcPr>
          <w:p w:rsidR="00F166D7" w:rsidRPr="00532E57" w:rsidRDefault="00F166D7" w:rsidP="00EB7A8A">
            <w:pPr>
              <w:jc w:val="left"/>
              <w:rPr>
                <w:rFonts w:cs="Arial"/>
              </w:rPr>
            </w:pPr>
          </w:p>
        </w:tc>
      </w:tr>
    </w:tbl>
    <w:p w:rsidR="005429FD" w:rsidRDefault="005429FD" w:rsidP="00A504F3">
      <w:pPr>
        <w:spacing w:after="40"/>
        <w:ind w:right="-1"/>
        <w:rPr>
          <w:rFonts w:cs="Arial"/>
          <w:i/>
          <w:u w:val="single"/>
          <w:lang w:val="sr-Cyrl-RS"/>
        </w:rPr>
      </w:pPr>
    </w:p>
    <w:p w:rsidR="00D10F0E" w:rsidRPr="00D10F0E" w:rsidRDefault="00D10F0E" w:rsidP="00732532">
      <w:pPr>
        <w:pStyle w:val="ListParagraph"/>
        <w:spacing w:before="0" w:after="0" w:line="240" w:lineRule="auto"/>
        <w:ind w:right="-1"/>
        <w:jc w:val="left"/>
        <w:rPr>
          <w:rFonts w:ascii="Arial" w:hAnsi="Arial" w:cs="Arial"/>
          <w:sz w:val="12"/>
          <w:szCs w:val="12"/>
          <w:lang w:val="sr-Cyrl-RS"/>
        </w:rPr>
      </w:pPr>
    </w:p>
    <w:p w:rsidR="00331D97" w:rsidRPr="00D10F0E" w:rsidRDefault="00331D97" w:rsidP="00331D97">
      <w:pPr>
        <w:pStyle w:val="ListParagraph"/>
        <w:spacing w:before="0" w:after="0" w:line="240" w:lineRule="auto"/>
        <w:ind w:left="786"/>
        <w:rPr>
          <w:rFonts w:ascii="Arial" w:hAnsi="Arial" w:cs="Arial"/>
          <w:b/>
          <w:lang w:val="sr-Cyrl-RS"/>
        </w:rPr>
      </w:pPr>
    </w:p>
    <w:p w:rsidR="002F0BF2" w:rsidRDefault="002F0BF2" w:rsidP="00313E66">
      <w:pPr>
        <w:spacing w:before="0"/>
        <w:rPr>
          <w:rFonts w:cs="Arial"/>
          <w:b/>
          <w:lang w:val="sr-Cyrl-RS"/>
        </w:rPr>
      </w:pPr>
    </w:p>
    <w:p w:rsidR="00955B12" w:rsidRDefault="00955B12" w:rsidP="00313E66">
      <w:pPr>
        <w:spacing w:before="0"/>
        <w:rPr>
          <w:rFonts w:cs="Arial"/>
          <w:b/>
          <w:lang w:val="sr-Cyrl-RS"/>
        </w:rPr>
      </w:pPr>
    </w:p>
    <w:p w:rsidR="00DB2BE7" w:rsidRPr="00DB2BE7" w:rsidRDefault="00602C94" w:rsidP="00DB2BE7">
      <w:pPr>
        <w:autoSpaceDE w:val="0"/>
        <w:autoSpaceDN w:val="0"/>
        <w:adjustRightInd w:val="0"/>
        <w:spacing w:before="0"/>
        <w:ind w:firstLine="720"/>
        <w:rPr>
          <w:rFonts w:cs="Arial"/>
          <w:lang w:val="sr-Cyrl-RS"/>
        </w:rPr>
      </w:pPr>
      <w:r w:rsidRPr="00DB2BE7">
        <w:rPr>
          <w:rFonts w:cs="Arial"/>
          <w:b/>
          <w:lang w:val="sr-Cyrl-RS"/>
        </w:rPr>
        <w:lastRenderedPageBreak/>
        <w:t>3.2.1.</w:t>
      </w:r>
      <w:r w:rsidRPr="00DB2BE7">
        <w:rPr>
          <w:rFonts w:cs="Arial"/>
          <w:b/>
        </w:rPr>
        <w:t xml:space="preserve"> </w:t>
      </w:r>
      <w:r w:rsidR="00FB6649" w:rsidRPr="00DB2BE7">
        <w:rPr>
          <w:rFonts w:cs="Arial"/>
          <w:b/>
          <w:lang w:val="sr-Cyrl-RS"/>
        </w:rPr>
        <w:t>Техничка д</w:t>
      </w:r>
      <w:r w:rsidRPr="00DB2BE7">
        <w:rPr>
          <w:rFonts w:cs="Arial"/>
          <w:b/>
        </w:rPr>
        <w:t>окументација која се доставља као саставни део понуде</w:t>
      </w:r>
      <w:r w:rsidR="00FB6649" w:rsidRPr="00DB2BE7">
        <w:rPr>
          <w:rFonts w:cs="Arial"/>
          <w:b/>
          <w:lang w:val="sr-Cyrl-RS"/>
        </w:rPr>
        <w:t xml:space="preserve">  </w:t>
      </w:r>
    </w:p>
    <w:p w:rsidR="00602C94" w:rsidRPr="00FB6649" w:rsidRDefault="00602C94" w:rsidP="004330FC">
      <w:pPr>
        <w:pStyle w:val="ListParagraph"/>
        <w:numPr>
          <w:ilvl w:val="0"/>
          <w:numId w:val="41"/>
        </w:numPr>
        <w:autoSpaceDE w:val="0"/>
        <w:autoSpaceDN w:val="0"/>
        <w:adjustRightInd w:val="0"/>
        <w:spacing w:before="0" w:after="0" w:line="240" w:lineRule="auto"/>
        <w:contextualSpacing w:val="0"/>
        <w:rPr>
          <w:rFonts w:ascii="Arial" w:hAnsi="Arial" w:cs="Arial"/>
          <w:lang w:val="sr-Cyrl-RS"/>
        </w:rPr>
      </w:pPr>
      <w:r w:rsidRPr="003B19E5">
        <w:rPr>
          <w:rFonts w:ascii="Arial" w:hAnsi="Arial" w:cs="Arial"/>
          <w:lang w:val="sr-Cyrl-RS"/>
        </w:rPr>
        <w:t>Каталози понуђене опреме са јасним и недвосмисленим подацима о понуђеном дизел агрегату</w:t>
      </w:r>
      <w:r w:rsidR="00FB6649">
        <w:rPr>
          <w:rFonts w:ascii="Arial" w:hAnsi="Arial" w:cs="Arial"/>
          <w:lang w:val="sr-Cyrl-RS"/>
        </w:rPr>
        <w:t xml:space="preserve">, </w:t>
      </w:r>
      <w:r w:rsidR="00FB6649" w:rsidRPr="00FB6649">
        <w:rPr>
          <w:rFonts w:ascii="Arial" w:hAnsi="Arial" w:cs="Arial"/>
        </w:rPr>
        <w:t>којим се доказује да  понуђена добра одговарају захтеваним техничким карактеристикама</w:t>
      </w:r>
      <w:r w:rsidR="00BD69A3">
        <w:rPr>
          <w:rFonts w:ascii="Arial" w:hAnsi="Arial" w:cs="Arial"/>
          <w:lang w:val="sr-Cyrl-RS"/>
        </w:rPr>
        <w:t>;</w:t>
      </w:r>
    </w:p>
    <w:p w:rsidR="006E5346" w:rsidRDefault="00151457" w:rsidP="004330FC">
      <w:pPr>
        <w:pStyle w:val="ListParagraph"/>
        <w:numPr>
          <w:ilvl w:val="0"/>
          <w:numId w:val="38"/>
        </w:numPr>
        <w:spacing w:before="0" w:after="0" w:line="240" w:lineRule="auto"/>
        <w:ind w:left="1434" w:hanging="357"/>
        <w:rPr>
          <w:rFonts w:ascii="Arial" w:hAnsi="Arial" w:cs="Arial"/>
          <w:lang w:val="sr-Cyrl-RS"/>
        </w:rPr>
      </w:pPr>
      <w:r>
        <w:rPr>
          <w:rFonts w:ascii="Arial" w:hAnsi="Arial" w:cs="Arial"/>
          <w:lang w:val="sr-Cyrl-RS"/>
        </w:rPr>
        <w:t>Т</w:t>
      </w:r>
      <w:r w:rsidR="006E5346" w:rsidRPr="006E5346">
        <w:rPr>
          <w:rFonts w:ascii="Arial" w:hAnsi="Arial" w:cs="Arial"/>
          <w:lang w:val="sr-Cyrl-RS"/>
        </w:rPr>
        <w:t xml:space="preserve">ехничка </w:t>
      </w:r>
      <w:r w:rsidR="00602C94" w:rsidRPr="006E5346">
        <w:rPr>
          <w:rFonts w:ascii="Arial" w:hAnsi="Arial" w:cs="Arial"/>
          <w:lang w:val="sr-Cyrl-RS"/>
        </w:rPr>
        <w:t xml:space="preserve">спецификација </w:t>
      </w:r>
      <w:r w:rsidR="006E5346" w:rsidRPr="006E5346">
        <w:rPr>
          <w:rFonts w:ascii="Arial" w:hAnsi="Arial" w:cs="Arial"/>
          <w:lang w:val="sr-Cyrl-RS"/>
        </w:rPr>
        <w:t xml:space="preserve">са </w:t>
      </w:r>
      <w:r>
        <w:rPr>
          <w:rFonts w:ascii="Arial" w:hAnsi="Arial" w:cs="Arial"/>
          <w:lang w:val="sr-Cyrl-RS"/>
        </w:rPr>
        <w:t xml:space="preserve">обавезним </w:t>
      </w:r>
      <w:r w:rsidR="006E5346" w:rsidRPr="006E5346">
        <w:rPr>
          <w:rFonts w:ascii="Arial" w:hAnsi="Arial" w:cs="Arial"/>
          <w:lang w:val="sr-Cyrl-RS"/>
        </w:rPr>
        <w:t>техничким карактеристикама</w:t>
      </w:r>
      <w:r w:rsidR="006E5346" w:rsidRPr="006E5346">
        <w:rPr>
          <w:rFonts w:ascii="Arial" w:hAnsi="Arial" w:cs="Arial"/>
          <w:lang w:val="sr-Latn-RS"/>
        </w:rPr>
        <w:t xml:space="preserve"> </w:t>
      </w:r>
      <w:r w:rsidR="00602C94" w:rsidRPr="006E5346">
        <w:rPr>
          <w:rFonts w:ascii="Arial" w:hAnsi="Arial" w:cs="Arial"/>
          <w:lang w:val="sr-Cyrl-RS"/>
        </w:rPr>
        <w:t xml:space="preserve">понуђеног агрегата </w:t>
      </w:r>
      <w:r>
        <w:rPr>
          <w:rFonts w:ascii="Arial" w:hAnsi="Arial" w:cs="Arial"/>
          <w:lang w:val="sr-Cyrl-RS"/>
        </w:rPr>
        <w:t>(</w:t>
      </w:r>
      <w:r w:rsidR="00602C94" w:rsidRPr="006E5346">
        <w:rPr>
          <w:rFonts w:ascii="Arial" w:hAnsi="Arial" w:cs="Arial"/>
          <w:lang w:val="sr-Cyrl-RS"/>
        </w:rPr>
        <w:t>дат</w:t>
      </w:r>
      <w:r>
        <w:rPr>
          <w:rFonts w:ascii="Arial" w:hAnsi="Arial" w:cs="Arial"/>
          <w:lang w:val="sr-Cyrl-RS"/>
        </w:rPr>
        <w:t>о</w:t>
      </w:r>
      <w:r w:rsidR="00602C94" w:rsidRPr="006E5346">
        <w:rPr>
          <w:rFonts w:ascii="Arial" w:hAnsi="Arial" w:cs="Arial"/>
          <w:lang w:val="sr-Cyrl-RS"/>
        </w:rPr>
        <w:t xml:space="preserve"> у </w:t>
      </w:r>
      <w:r w:rsidR="00397627" w:rsidRPr="006E5346">
        <w:rPr>
          <w:rFonts w:ascii="Arial" w:hAnsi="Arial" w:cs="Arial"/>
          <w:lang w:val="sr-Cyrl-RS"/>
        </w:rPr>
        <w:t>тачк</w:t>
      </w:r>
      <w:r w:rsidR="00431808" w:rsidRPr="006E5346">
        <w:rPr>
          <w:rFonts w:ascii="Arial" w:hAnsi="Arial" w:cs="Arial"/>
          <w:lang w:val="sr-Cyrl-RS"/>
        </w:rPr>
        <w:t>и</w:t>
      </w:r>
      <w:r w:rsidR="00397627" w:rsidRPr="006E5346">
        <w:rPr>
          <w:rFonts w:ascii="Arial" w:hAnsi="Arial" w:cs="Arial"/>
          <w:lang w:val="sr-Cyrl-RS"/>
        </w:rPr>
        <w:t xml:space="preserve"> 3</w:t>
      </w:r>
      <w:r w:rsidR="008D539D" w:rsidRPr="006E5346">
        <w:rPr>
          <w:rFonts w:ascii="Arial" w:hAnsi="Arial" w:cs="Arial"/>
          <w:lang w:val="sr-Latn-RS"/>
        </w:rPr>
        <w:t>.</w:t>
      </w:r>
      <w:r w:rsidR="00955B12">
        <w:rPr>
          <w:rFonts w:ascii="Arial" w:hAnsi="Arial" w:cs="Arial"/>
          <w:lang w:val="sr-Cyrl-RS"/>
        </w:rPr>
        <w:t>1 и 3.2</w:t>
      </w:r>
      <w:r>
        <w:rPr>
          <w:rFonts w:ascii="Arial" w:hAnsi="Arial" w:cs="Arial"/>
          <w:lang w:val="sr-Cyrl-RS"/>
        </w:rPr>
        <w:t>)</w:t>
      </w:r>
      <w:r w:rsidR="00BD69A3">
        <w:rPr>
          <w:rFonts w:ascii="Arial" w:hAnsi="Arial" w:cs="Arial"/>
          <w:lang w:val="sr-Cyrl-RS"/>
        </w:rPr>
        <w:t>;</w:t>
      </w:r>
    </w:p>
    <w:p w:rsidR="00602C94" w:rsidRDefault="00602C94" w:rsidP="004330FC">
      <w:pPr>
        <w:pStyle w:val="ListParagraph"/>
        <w:numPr>
          <w:ilvl w:val="0"/>
          <w:numId w:val="38"/>
        </w:numPr>
        <w:spacing w:before="0" w:after="0" w:line="240" w:lineRule="auto"/>
        <w:rPr>
          <w:rFonts w:ascii="Arial" w:hAnsi="Arial" w:cs="Arial"/>
          <w:lang w:val="sr-Cyrl-RS"/>
        </w:rPr>
      </w:pPr>
      <w:r w:rsidRPr="00CD2CD7">
        <w:rPr>
          <w:rFonts w:ascii="Arial" w:hAnsi="Arial" w:cs="Arial"/>
          <w:lang w:val="sr-Cyrl-RS"/>
        </w:rPr>
        <w:t>Карактеристике пробног стола за испитивање (и доказивање) радних параметара дизел агрегата као и опис процедуре испитивања</w:t>
      </w:r>
      <w:r w:rsidRPr="00CD2CD7">
        <w:rPr>
          <w:rFonts w:ascii="Arial" w:hAnsi="Arial" w:cs="Arial"/>
        </w:rPr>
        <w:t xml:space="preserve"> </w:t>
      </w:r>
      <w:r w:rsidRPr="00CD2CD7">
        <w:rPr>
          <w:rFonts w:ascii="Arial" w:hAnsi="Arial" w:cs="Arial"/>
          <w:lang w:val="sr-Cyrl-RS"/>
        </w:rPr>
        <w:t xml:space="preserve">према </w:t>
      </w:r>
      <w:r w:rsidRPr="00CD2CD7">
        <w:rPr>
          <w:rFonts w:ascii="Arial" w:hAnsi="Arial" w:cs="Arial"/>
        </w:rPr>
        <w:t>ISO 8528</w:t>
      </w:r>
      <w:r w:rsidR="00BD69A3" w:rsidRPr="00CD2CD7">
        <w:rPr>
          <w:rFonts w:ascii="Arial" w:hAnsi="Arial" w:cs="Arial"/>
          <w:lang w:val="sr-Cyrl-RS"/>
        </w:rPr>
        <w:t>;</w:t>
      </w:r>
    </w:p>
    <w:p w:rsidR="00431808" w:rsidRDefault="00431808" w:rsidP="004330FC">
      <w:pPr>
        <w:pStyle w:val="ListParagraph"/>
        <w:numPr>
          <w:ilvl w:val="0"/>
          <w:numId w:val="38"/>
        </w:numPr>
        <w:spacing w:before="0" w:after="0" w:line="240" w:lineRule="auto"/>
        <w:ind w:left="1434" w:hanging="357"/>
        <w:rPr>
          <w:rFonts w:ascii="Arial" w:hAnsi="Arial" w:cs="Arial"/>
          <w:lang w:val="sr-Cyrl-RS"/>
        </w:rPr>
      </w:pPr>
      <w:r w:rsidRPr="00CD2CD7">
        <w:rPr>
          <w:rFonts w:ascii="Arial" w:hAnsi="Arial" w:cs="Arial"/>
          <w:lang w:val="sr-Cyrl-RS"/>
        </w:rPr>
        <w:t>Важећи сертификат о акредитацији лабораторије, која ће бити</w:t>
      </w:r>
      <w:r w:rsidRPr="00431808">
        <w:rPr>
          <w:rFonts w:ascii="Arial" w:hAnsi="Arial" w:cs="Arial"/>
          <w:lang w:val="sr-Cyrl-RS"/>
        </w:rPr>
        <w:t xml:space="preserve"> ангажована за испитивање (тестирање) готовог производа на пробном столу на радним параметрим</w:t>
      </w:r>
      <w:r>
        <w:rPr>
          <w:rFonts w:ascii="Arial" w:hAnsi="Arial" w:cs="Arial"/>
          <w:lang w:val="sr-Cyrl-RS"/>
        </w:rPr>
        <w:t>а,</w:t>
      </w:r>
      <w:r w:rsidRPr="00431808">
        <w:rPr>
          <w:rFonts w:ascii="Arial" w:hAnsi="Arial" w:cs="Arial"/>
          <w:lang w:val="sr-Cyrl-RS"/>
        </w:rPr>
        <w:t xml:space="preserve"> према стандарду </w:t>
      </w:r>
      <w:r w:rsidRPr="00431808">
        <w:rPr>
          <w:rFonts w:ascii="Arial" w:hAnsi="Arial" w:cs="Arial"/>
        </w:rPr>
        <w:t>ISO</w:t>
      </w:r>
      <w:r w:rsidRPr="00431808">
        <w:rPr>
          <w:rFonts w:ascii="Arial" w:hAnsi="Arial" w:cs="Arial"/>
          <w:lang w:val="sr-Cyrl-RS"/>
        </w:rPr>
        <w:t>/</w:t>
      </w:r>
      <w:r w:rsidRPr="00431808">
        <w:rPr>
          <w:rFonts w:ascii="Arial" w:hAnsi="Arial" w:cs="Arial"/>
        </w:rPr>
        <w:t xml:space="preserve"> IEC</w:t>
      </w:r>
      <w:r w:rsidRPr="00431808">
        <w:rPr>
          <w:rFonts w:ascii="Arial" w:hAnsi="Arial" w:cs="Arial"/>
          <w:lang w:val="sr-Cyrl-RS"/>
        </w:rPr>
        <w:t xml:space="preserve"> </w:t>
      </w:r>
      <w:r w:rsidRPr="00431808">
        <w:rPr>
          <w:rFonts w:ascii="Arial" w:hAnsi="Arial" w:cs="Arial"/>
        </w:rPr>
        <w:t>17025</w:t>
      </w:r>
      <w:r w:rsidRPr="00431808">
        <w:rPr>
          <w:rFonts w:ascii="Arial" w:hAnsi="Arial" w:cs="Arial"/>
          <w:lang w:val="sr-Cyrl-RS"/>
        </w:rPr>
        <w:t xml:space="preserve"> са обимом акредитације лабораторије према стандарду </w:t>
      </w:r>
      <w:r w:rsidRPr="00431808">
        <w:rPr>
          <w:rFonts w:ascii="Arial" w:hAnsi="Arial" w:cs="Arial"/>
        </w:rPr>
        <w:t>ISO 8528</w:t>
      </w:r>
      <w:r w:rsidRPr="00431808">
        <w:rPr>
          <w:rFonts w:ascii="Arial" w:hAnsi="Arial" w:cs="Arial"/>
          <w:lang w:val="sr-Cyrl-RS"/>
        </w:rPr>
        <w:t>.</w:t>
      </w:r>
    </w:p>
    <w:p w:rsidR="0018447D" w:rsidRPr="006163DF" w:rsidRDefault="0018447D" w:rsidP="004330FC">
      <w:pPr>
        <w:pStyle w:val="KDNabrajanje"/>
        <w:numPr>
          <w:ilvl w:val="0"/>
          <w:numId w:val="38"/>
        </w:numPr>
        <w:spacing w:before="0"/>
        <w:rPr>
          <w:lang w:eastAsia="sr-Latn-CS"/>
        </w:rPr>
      </w:pPr>
      <w:r w:rsidRPr="006163DF">
        <w:t xml:space="preserve">Фотокопија важећег сертификата </w:t>
      </w:r>
      <w:r w:rsidRPr="006163DF">
        <w:rPr>
          <w:lang w:val="sr-Latn-RS"/>
        </w:rPr>
        <w:t>ISO</w:t>
      </w:r>
      <w:r w:rsidRPr="006163DF">
        <w:t xml:space="preserve"> 9001 </w:t>
      </w:r>
      <w:r w:rsidRPr="006163DF">
        <w:rPr>
          <w:lang w:eastAsia="sr-Latn-CS"/>
        </w:rPr>
        <w:t>произвођача</w:t>
      </w:r>
      <w:r w:rsidRPr="006163DF">
        <w:rPr>
          <w:lang w:val="sr-Latn-RS" w:eastAsia="sr-Latn-CS"/>
        </w:rPr>
        <w:t xml:space="preserve"> </w:t>
      </w:r>
      <w:r w:rsidRPr="006163DF">
        <w:rPr>
          <w:lang w:val="sr-Cyrl-RS" w:eastAsia="sr-Latn-CS"/>
        </w:rPr>
        <w:t>предметне опреме</w:t>
      </w:r>
      <w:r w:rsidRPr="006163DF">
        <w:rPr>
          <w:lang w:eastAsia="sr-Latn-CS"/>
        </w:rPr>
        <w:t xml:space="preserve"> за област сертификације пројектовање, производње</w:t>
      </w:r>
      <w:r w:rsidRPr="006163DF">
        <w:rPr>
          <w:lang w:val="sr-Cyrl-RS" w:eastAsia="sr-Latn-CS"/>
        </w:rPr>
        <w:t xml:space="preserve"> </w:t>
      </w:r>
      <w:r w:rsidRPr="006163DF">
        <w:rPr>
          <w:lang w:eastAsia="sr-Latn-CS"/>
        </w:rPr>
        <w:t>и инсталације дизел електричних агрегата</w:t>
      </w:r>
    </w:p>
    <w:p w:rsidR="000E1C55" w:rsidRDefault="000E1C55" w:rsidP="000E1C55">
      <w:pPr>
        <w:pStyle w:val="ListParagraph"/>
        <w:spacing w:before="0" w:after="0" w:line="240" w:lineRule="auto"/>
        <w:ind w:left="1434"/>
        <w:rPr>
          <w:rFonts w:ascii="Arial" w:hAnsi="Arial" w:cs="Arial"/>
          <w:lang w:val="sr-Cyrl-RS"/>
        </w:rPr>
      </w:pPr>
    </w:p>
    <w:p w:rsidR="00197189" w:rsidRPr="00A401A9" w:rsidRDefault="00AD3B3C" w:rsidP="004330FC">
      <w:pPr>
        <w:pStyle w:val="ListParagraph"/>
        <w:numPr>
          <w:ilvl w:val="2"/>
          <w:numId w:val="39"/>
        </w:numPr>
        <w:spacing w:before="0" w:after="0" w:line="240" w:lineRule="auto"/>
        <w:rPr>
          <w:rFonts w:cs="Arial"/>
          <w:lang w:val="sr-Cyrl-CS"/>
        </w:rPr>
      </w:pPr>
      <w:r w:rsidRPr="00197189">
        <w:rPr>
          <w:rFonts w:ascii="Arial" w:hAnsi="Arial" w:cs="Arial"/>
          <w:b/>
        </w:rPr>
        <w:t>Техничка документација која се доставља приликом испоруке добара</w:t>
      </w:r>
    </w:p>
    <w:p w:rsidR="00197189" w:rsidRDefault="00197189" w:rsidP="00BD69A3">
      <w:pPr>
        <w:spacing w:before="0"/>
        <w:ind w:left="720"/>
        <w:rPr>
          <w:rFonts w:cs="Arial"/>
          <w:lang w:val="sr-Cyrl-CS"/>
        </w:rPr>
      </w:pPr>
      <w:r w:rsidRPr="00197189">
        <w:rPr>
          <w:rFonts w:cs="Arial"/>
          <w:lang w:val="sr-Cyrl-CS"/>
        </w:rPr>
        <w:t xml:space="preserve">Након испоруке и уградње </w:t>
      </w:r>
      <w:r>
        <w:rPr>
          <w:rFonts w:cs="Arial"/>
          <w:lang w:val="sr-Cyrl-CS"/>
        </w:rPr>
        <w:t>предметн</w:t>
      </w:r>
      <w:r w:rsidR="00080F6E">
        <w:rPr>
          <w:rFonts w:cs="Arial"/>
          <w:lang w:val="sr-Cyrl-CS"/>
        </w:rPr>
        <w:t>е опреме</w:t>
      </w:r>
      <w:r w:rsidRPr="00197189">
        <w:rPr>
          <w:rFonts w:cs="Arial"/>
          <w:lang w:val="sr-Cyrl-CS"/>
        </w:rPr>
        <w:t xml:space="preserve">, </w:t>
      </w:r>
      <w:r>
        <w:rPr>
          <w:rFonts w:cs="Arial"/>
          <w:lang w:val="sr-Cyrl-CS"/>
        </w:rPr>
        <w:t xml:space="preserve">и пуштања у рад, </w:t>
      </w:r>
      <w:r w:rsidRPr="00197189">
        <w:rPr>
          <w:rFonts w:cs="Arial"/>
          <w:lang w:val="sr-Cyrl-CS"/>
        </w:rPr>
        <w:t xml:space="preserve">а по формирању </w:t>
      </w:r>
      <w:r w:rsidR="00BB2E09" w:rsidRPr="001D7EF1">
        <w:rPr>
          <w:rFonts w:eastAsia="Calibri" w:cs="Arial"/>
        </w:rPr>
        <w:t xml:space="preserve">Записника од стране овлашћених представника Купца и  Продавца </w:t>
      </w:r>
      <w:r w:rsidR="00DE30CD">
        <w:rPr>
          <w:rFonts w:eastAsia="Calibri" w:cs="Arial"/>
          <w:lang w:val="sr-Cyrl-RS"/>
        </w:rPr>
        <w:t xml:space="preserve">- </w:t>
      </w:r>
      <w:r w:rsidR="00BB2E09" w:rsidRPr="001D7EF1">
        <w:rPr>
          <w:rFonts w:eastAsia="Calibri" w:cs="Arial"/>
        </w:rPr>
        <w:t>без примедби</w:t>
      </w:r>
      <w:r w:rsidRPr="00197189">
        <w:rPr>
          <w:rFonts w:cs="Arial"/>
          <w:lang w:val="sr-Cyrl-CS"/>
        </w:rPr>
        <w:t xml:space="preserve">, </w:t>
      </w:r>
      <w:r w:rsidR="00BB2E09">
        <w:rPr>
          <w:rFonts w:cs="Arial"/>
          <w:lang w:val="sr-Cyrl-CS"/>
        </w:rPr>
        <w:t>Продавац</w:t>
      </w:r>
      <w:r>
        <w:rPr>
          <w:rFonts w:cs="Arial"/>
          <w:lang w:val="sr-Cyrl-CS"/>
        </w:rPr>
        <w:t xml:space="preserve"> је у обавези да достави </w:t>
      </w:r>
      <w:r w:rsidR="00BB2E09">
        <w:rPr>
          <w:rFonts w:cs="Arial"/>
          <w:lang w:val="sr-Cyrl-CS"/>
        </w:rPr>
        <w:t>Купцу</w:t>
      </w:r>
      <w:r w:rsidR="00A401A9">
        <w:rPr>
          <w:rFonts w:cs="Arial"/>
          <w:lang w:val="sr-Cyrl-CS"/>
        </w:rPr>
        <w:t xml:space="preserve"> </w:t>
      </w:r>
      <w:r w:rsidRPr="00197189">
        <w:rPr>
          <w:rFonts w:cs="Arial"/>
          <w:lang w:val="sr-Cyrl-CS"/>
        </w:rPr>
        <w:t>следеће:</w:t>
      </w:r>
    </w:p>
    <w:p w:rsidR="00151457" w:rsidRPr="00151457" w:rsidRDefault="00151457" w:rsidP="00BD69A3">
      <w:pPr>
        <w:spacing w:before="0"/>
        <w:ind w:left="720"/>
        <w:rPr>
          <w:rFonts w:cs="Arial"/>
          <w:sz w:val="12"/>
          <w:szCs w:val="12"/>
          <w:lang w:val="sr-Cyrl-CS"/>
        </w:rPr>
      </w:pPr>
    </w:p>
    <w:p w:rsidR="00197189" w:rsidRPr="00BD69A3" w:rsidRDefault="00BD69A3" w:rsidP="004330FC">
      <w:pPr>
        <w:pStyle w:val="ListParagraph"/>
        <w:numPr>
          <w:ilvl w:val="0"/>
          <w:numId w:val="38"/>
        </w:numPr>
        <w:spacing w:before="0"/>
        <w:rPr>
          <w:rFonts w:ascii="Arial" w:hAnsi="Arial" w:cs="Arial"/>
          <w:lang w:val="sr-Cyrl-CS"/>
        </w:rPr>
      </w:pPr>
      <w:r>
        <w:rPr>
          <w:rFonts w:ascii="Arial" w:hAnsi="Arial" w:cs="Arial"/>
          <w:lang w:val="sr-Cyrl-CS"/>
        </w:rPr>
        <w:t>О</w:t>
      </w:r>
      <w:r w:rsidR="002134E7">
        <w:rPr>
          <w:rFonts w:ascii="Arial" w:hAnsi="Arial" w:cs="Arial"/>
          <w:lang w:val="sr-Cyrl-CS"/>
        </w:rPr>
        <w:t>дговарајуће атесте,</w:t>
      </w:r>
      <w:r w:rsidR="00197189" w:rsidRPr="00BD69A3">
        <w:rPr>
          <w:rFonts w:ascii="Arial" w:hAnsi="Arial" w:cs="Arial"/>
          <w:lang w:val="sr-Cyrl-CS"/>
        </w:rPr>
        <w:t xml:space="preserve"> сертификате</w:t>
      </w:r>
      <w:r w:rsidR="002134E7">
        <w:rPr>
          <w:rFonts w:ascii="Arial" w:hAnsi="Arial" w:cs="Arial"/>
          <w:lang w:val="sr-Cyrl-CS"/>
        </w:rPr>
        <w:t xml:space="preserve"> и испитни лист о испитивању на пробном столу</w:t>
      </w:r>
      <w:r w:rsidR="00197189" w:rsidRPr="00BD69A3">
        <w:rPr>
          <w:rFonts w:ascii="Arial" w:hAnsi="Arial" w:cs="Arial"/>
        </w:rPr>
        <w:t>;</w:t>
      </w:r>
    </w:p>
    <w:p w:rsidR="00197189" w:rsidRPr="00BD69A3" w:rsidRDefault="00BD69A3" w:rsidP="004330FC">
      <w:pPr>
        <w:pStyle w:val="ListParagraph"/>
        <w:numPr>
          <w:ilvl w:val="0"/>
          <w:numId w:val="38"/>
        </w:numPr>
        <w:spacing w:before="0"/>
        <w:rPr>
          <w:rFonts w:ascii="Arial" w:hAnsi="Arial" w:cs="Arial"/>
          <w:lang w:val="sr-Cyrl-CS"/>
        </w:rPr>
      </w:pPr>
      <w:r>
        <w:rPr>
          <w:rFonts w:ascii="Arial" w:hAnsi="Arial" w:cs="Arial"/>
          <w:lang w:val="sr-Cyrl-CS"/>
        </w:rPr>
        <w:t>Г</w:t>
      </w:r>
      <w:r w:rsidR="00197189" w:rsidRPr="00BD69A3">
        <w:rPr>
          <w:rFonts w:ascii="Arial" w:hAnsi="Arial" w:cs="Arial"/>
          <w:lang w:val="sr-Cyrl-CS"/>
        </w:rPr>
        <w:t>аранције на исправност машине у</w:t>
      </w:r>
      <w:r w:rsidR="003D5F58">
        <w:rPr>
          <w:rFonts w:ascii="Arial" w:hAnsi="Arial" w:cs="Arial"/>
          <w:lang w:val="sr-Cyrl-CS"/>
        </w:rPr>
        <w:t xml:space="preserve"> минималном трајању од 2 године;</w:t>
      </w:r>
    </w:p>
    <w:p w:rsidR="00197189" w:rsidRPr="00BD69A3" w:rsidRDefault="00BD69A3" w:rsidP="004330FC">
      <w:pPr>
        <w:pStyle w:val="ListParagraph"/>
        <w:numPr>
          <w:ilvl w:val="0"/>
          <w:numId w:val="38"/>
        </w:numPr>
        <w:spacing w:before="0"/>
        <w:rPr>
          <w:rFonts w:ascii="Arial" w:hAnsi="Arial" w:cs="Arial"/>
          <w:lang w:val="sr-Cyrl-CS"/>
        </w:rPr>
      </w:pPr>
      <w:r>
        <w:rPr>
          <w:rFonts w:ascii="Arial" w:hAnsi="Arial" w:cs="Arial"/>
          <w:lang w:val="sr-Cyrl-CS"/>
        </w:rPr>
        <w:t>Д</w:t>
      </w:r>
      <w:r w:rsidR="00197189" w:rsidRPr="00BD69A3">
        <w:rPr>
          <w:rFonts w:ascii="Arial" w:hAnsi="Arial" w:cs="Arial"/>
          <w:lang w:val="sr-Cyrl-CS"/>
        </w:rPr>
        <w:t>етаљна упутства за руковање и одржавање</w:t>
      </w:r>
      <w:r w:rsidR="00E57E7C">
        <w:rPr>
          <w:rFonts w:ascii="Arial" w:hAnsi="Arial" w:cs="Arial"/>
          <w:lang w:val="sr-Latn-RS"/>
        </w:rPr>
        <w:t xml:space="preserve"> </w:t>
      </w:r>
      <w:r w:rsidR="00E57E7C">
        <w:rPr>
          <w:rFonts w:ascii="Arial" w:hAnsi="Arial" w:cs="Arial"/>
          <w:lang w:val="sr-Cyrl-RS"/>
        </w:rPr>
        <w:t>на српском језику</w:t>
      </w:r>
      <w:r w:rsidR="00197189" w:rsidRPr="00BD69A3">
        <w:rPr>
          <w:rFonts w:ascii="Arial" w:hAnsi="Arial" w:cs="Arial"/>
        </w:rPr>
        <w:t>;</w:t>
      </w:r>
    </w:p>
    <w:p w:rsidR="00197189" w:rsidRPr="00697316" w:rsidRDefault="00BD69A3" w:rsidP="004330FC">
      <w:pPr>
        <w:pStyle w:val="ListParagraph"/>
        <w:numPr>
          <w:ilvl w:val="0"/>
          <w:numId w:val="38"/>
        </w:numPr>
        <w:spacing w:before="0"/>
        <w:rPr>
          <w:rFonts w:ascii="Arial" w:hAnsi="Arial" w:cs="Arial"/>
          <w:lang w:val="sr-Cyrl-CS"/>
        </w:rPr>
      </w:pPr>
      <w:r>
        <w:rPr>
          <w:rFonts w:ascii="Arial" w:hAnsi="Arial" w:cs="Arial"/>
          <w:lang w:val="sr-Cyrl-CS"/>
        </w:rPr>
        <w:t>К</w:t>
      </w:r>
      <w:r w:rsidR="00197189" w:rsidRPr="00BD69A3">
        <w:rPr>
          <w:rFonts w:ascii="Arial" w:hAnsi="Arial" w:cs="Arial"/>
          <w:lang w:val="sr-Cyrl-CS"/>
        </w:rPr>
        <w:t>омплетн</w:t>
      </w:r>
      <w:r w:rsidR="00A046D2" w:rsidRPr="00BD69A3">
        <w:rPr>
          <w:rFonts w:ascii="Arial" w:hAnsi="Arial" w:cs="Arial"/>
          <w:lang w:val="sr-Cyrl-CS"/>
        </w:rPr>
        <w:t>у</w:t>
      </w:r>
      <w:r w:rsidR="00197189" w:rsidRPr="00BD69A3">
        <w:rPr>
          <w:rFonts w:ascii="Arial" w:hAnsi="Arial" w:cs="Arial"/>
          <w:lang w:val="sr-Cyrl-CS"/>
        </w:rPr>
        <w:t xml:space="preserve"> документациј</w:t>
      </w:r>
      <w:r w:rsidR="00A046D2" w:rsidRPr="00BD69A3">
        <w:rPr>
          <w:rFonts w:ascii="Arial" w:hAnsi="Arial" w:cs="Arial"/>
          <w:lang w:val="sr-Cyrl-CS"/>
        </w:rPr>
        <w:t>у</w:t>
      </w:r>
      <w:r w:rsidR="00197189" w:rsidRPr="00BD69A3">
        <w:rPr>
          <w:rFonts w:ascii="Arial" w:hAnsi="Arial" w:cs="Arial"/>
          <w:lang w:val="sr-Cyrl-CS"/>
        </w:rPr>
        <w:t xml:space="preserve"> </w:t>
      </w:r>
      <w:r w:rsidR="00EB7A8A">
        <w:rPr>
          <w:rFonts w:ascii="Arial" w:hAnsi="Arial" w:cs="Arial"/>
          <w:lang w:val="sr-Cyrl-CS"/>
        </w:rPr>
        <w:t>за дизел агрегат;</w:t>
      </w:r>
    </w:p>
    <w:p w:rsidR="00697316" w:rsidRPr="00955B12" w:rsidRDefault="00697316" w:rsidP="004330FC">
      <w:pPr>
        <w:pStyle w:val="ListParagraph"/>
        <w:numPr>
          <w:ilvl w:val="0"/>
          <w:numId w:val="38"/>
        </w:numPr>
        <w:spacing w:before="0"/>
        <w:rPr>
          <w:rFonts w:ascii="Arial" w:hAnsi="Arial" w:cs="Arial"/>
          <w:lang w:val="sr-Cyrl-CS"/>
        </w:rPr>
      </w:pPr>
      <w:r w:rsidRPr="00955B12">
        <w:rPr>
          <w:rFonts w:ascii="Arial" w:hAnsi="Arial" w:cs="Arial"/>
          <w:lang w:val="sr-Cyrl-RS"/>
        </w:rPr>
        <w:t>Препоручени списак резервних делова за испоручену опрему.</w:t>
      </w:r>
    </w:p>
    <w:p w:rsidR="00DB369C" w:rsidRPr="005B728A" w:rsidRDefault="000628D0" w:rsidP="00214FC8">
      <w:pPr>
        <w:pStyle w:val="Heading10"/>
        <w:spacing w:before="0"/>
        <w:ind w:left="0" w:firstLine="0"/>
        <w:jc w:val="both"/>
        <w:rPr>
          <w:rFonts w:cs="Arial"/>
        </w:rPr>
      </w:pPr>
      <w:r w:rsidRPr="005B728A">
        <w:rPr>
          <w:rFonts w:cs="Arial"/>
        </w:rPr>
        <w:t>3.3</w:t>
      </w:r>
      <w:r w:rsidR="005E6F26">
        <w:rPr>
          <w:rFonts w:cs="Arial"/>
          <w:lang w:val="sr-Latn-RS"/>
        </w:rPr>
        <w:t>.</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DE30CD">
      <w:pPr>
        <w:pStyle w:val="ListParagraph"/>
        <w:autoSpaceDE w:val="0"/>
        <w:autoSpaceDN w:val="0"/>
        <w:adjustRightInd w:val="0"/>
        <w:spacing w:before="0" w:after="0" w:line="240" w:lineRule="auto"/>
        <w:ind w:left="0"/>
        <w:contextualSpacing w:val="0"/>
        <w:jc w:val="left"/>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A2115F">
        <w:rPr>
          <w:rFonts w:ascii="Arial" w:hAnsi="Arial" w:cs="Arial"/>
          <w:lang w:val="sr-Cyrl-RS"/>
        </w:rPr>
        <w:t>9</w:t>
      </w:r>
      <w:r w:rsidR="006C0BF7">
        <w:rPr>
          <w:rFonts w:ascii="Arial" w:hAnsi="Arial" w:cs="Arial"/>
          <w:lang w:val="sr-Cyrl-RS"/>
        </w:rPr>
        <w:t>0</w:t>
      </w:r>
      <w:r w:rsidRPr="005B728A">
        <w:rPr>
          <w:rFonts w:ascii="Arial" w:hAnsi="Arial" w:cs="Arial"/>
        </w:rPr>
        <w:t xml:space="preserve"> </w:t>
      </w:r>
      <w:r w:rsidR="00305E97" w:rsidRPr="005B728A">
        <w:rPr>
          <w:rFonts w:ascii="Arial" w:hAnsi="Arial" w:cs="Arial"/>
        </w:rPr>
        <w:t>дана</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C00598" w:rsidRPr="00C00598" w:rsidRDefault="002D65E4" w:rsidP="00DE30CD">
      <w:pPr>
        <w:pStyle w:val="ListParagraph"/>
        <w:autoSpaceDE w:val="0"/>
        <w:autoSpaceDN w:val="0"/>
        <w:adjustRightInd w:val="0"/>
        <w:spacing w:before="0" w:after="0" w:line="240" w:lineRule="auto"/>
        <w:ind w:left="0"/>
        <w:contextualSpacing w:val="0"/>
        <w:jc w:val="left"/>
        <w:rPr>
          <w:rFonts w:ascii="Arial" w:hAnsi="Arial" w:cs="Arial"/>
          <w:lang w:val="sr-Cyrl-RS"/>
        </w:rPr>
      </w:pPr>
      <w:bookmarkStart w:id="20" w:name="_Toc441651542"/>
      <w:bookmarkStart w:id="21" w:name="_Toc442559880"/>
      <w:r>
        <w:rPr>
          <w:rFonts w:ascii="Arial" w:hAnsi="Arial" w:cs="Arial"/>
          <w:lang w:val="sr-Cyrl-RS"/>
        </w:rPr>
        <w:t>Рок за уградњу испоручених добара је 12 месеци</w:t>
      </w:r>
      <w:r w:rsidR="00C00598">
        <w:rPr>
          <w:rFonts w:ascii="Arial" w:hAnsi="Arial" w:cs="Arial"/>
          <w:lang w:val="sr-Cyrl-RS"/>
        </w:rPr>
        <w:t xml:space="preserve"> </w:t>
      </w:r>
      <w:r w:rsidR="00C00598" w:rsidRPr="005B728A">
        <w:rPr>
          <w:rFonts w:ascii="Arial" w:hAnsi="Arial" w:cs="Arial"/>
        </w:rPr>
        <w:t xml:space="preserve">од дана </w:t>
      </w:r>
      <w:r w:rsidR="00C00598" w:rsidRPr="005B728A">
        <w:rPr>
          <w:rFonts w:ascii="Arial" w:hAnsi="Arial" w:cs="Arial"/>
          <w:lang w:val="sr-Cyrl-RS"/>
        </w:rPr>
        <w:t>ступања уговора на снагу</w:t>
      </w:r>
      <w:r w:rsidR="00C00598">
        <w:rPr>
          <w:rFonts w:ascii="Arial" w:hAnsi="Arial" w:cs="Arial"/>
          <w:lang w:val="sr-Cyrl-RS"/>
        </w:rPr>
        <w:t xml:space="preserve">, </w:t>
      </w:r>
    </w:p>
    <w:p w:rsidR="00214FC8" w:rsidRPr="0084346B" w:rsidRDefault="002D65E4" w:rsidP="00DE30CD">
      <w:pPr>
        <w:pStyle w:val="ListParagraph"/>
        <w:autoSpaceDE w:val="0"/>
        <w:autoSpaceDN w:val="0"/>
        <w:adjustRightInd w:val="0"/>
        <w:spacing w:before="0" w:after="0" w:line="240" w:lineRule="auto"/>
        <w:ind w:left="0"/>
        <w:contextualSpacing w:val="0"/>
        <w:jc w:val="left"/>
        <w:rPr>
          <w:highlight w:val="yellow"/>
          <w:lang w:val="sr-Cyrl-RS"/>
        </w:rPr>
      </w:pPr>
      <w:r>
        <w:rPr>
          <w:rFonts w:ascii="Arial" w:hAnsi="Arial" w:cs="Arial"/>
          <w:lang w:val="sr-Cyrl-RS"/>
        </w:rPr>
        <w:t>а</w:t>
      </w:r>
      <w:r w:rsidR="004A66D8">
        <w:rPr>
          <w:rFonts w:ascii="Arial" w:hAnsi="Arial" w:cs="Arial"/>
          <w:lang w:val="sr-Cyrl-RS"/>
        </w:rPr>
        <w:t xml:space="preserve"> према </w:t>
      </w:r>
      <w:r w:rsidR="000A0861">
        <w:rPr>
          <w:rFonts w:ascii="Arial" w:hAnsi="Arial" w:cs="Arial"/>
          <w:lang w:val="sr-Cyrl-RS"/>
        </w:rPr>
        <w:t>динамици</w:t>
      </w:r>
      <w:r w:rsidR="004A66D8">
        <w:rPr>
          <w:rFonts w:ascii="Arial" w:hAnsi="Arial" w:cs="Arial"/>
          <w:lang w:val="sr-Cyrl-RS"/>
        </w:rPr>
        <w:t xml:space="preserve"> Наручиоца.</w:t>
      </w:r>
      <w:r w:rsidR="004A66D8">
        <w:rPr>
          <w:rFonts w:ascii="Arial" w:hAnsi="Arial" w:cs="Arial"/>
        </w:rPr>
        <w:br/>
      </w:r>
    </w:p>
    <w:p w:rsidR="00DB369C" w:rsidRPr="005B728A" w:rsidRDefault="00874F5B" w:rsidP="00214FC8">
      <w:pPr>
        <w:pStyle w:val="Heading10"/>
        <w:spacing w:before="0"/>
        <w:rPr>
          <w:lang w:val="en-US"/>
        </w:rPr>
      </w:pPr>
      <w:r w:rsidRPr="005B728A">
        <w:rPr>
          <w:lang w:val="en-US"/>
        </w:rPr>
        <w:t>3.4</w:t>
      </w:r>
      <w:proofErr w:type="gramStart"/>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20"/>
      <w:bookmarkEnd w:id="21"/>
    </w:p>
    <w:p w:rsidR="00996219" w:rsidRDefault="004D14FC" w:rsidP="00996219">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 xml:space="preserve">је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51D05" w:rsidRPr="005B728A">
        <w:rPr>
          <w:rFonts w:cs="Arial"/>
          <w:lang w:val="sr-Cyrl-RS" w:eastAsia="zh-CN"/>
        </w:rPr>
        <w:t>.</w:t>
      </w:r>
    </w:p>
    <w:p w:rsidR="0084346B" w:rsidRPr="00CD2CD7" w:rsidRDefault="0084346B" w:rsidP="00996219">
      <w:pPr>
        <w:spacing w:before="0"/>
        <w:rPr>
          <w:rFonts w:cs="Arial"/>
          <w:lang w:val="sr-Latn-RS" w:eastAsia="zh-CN"/>
        </w:rPr>
      </w:pPr>
    </w:p>
    <w:p w:rsidR="00A90B3D" w:rsidRDefault="00900F25" w:rsidP="004330FC">
      <w:pPr>
        <w:pStyle w:val="Heading10"/>
        <w:numPr>
          <w:ilvl w:val="1"/>
          <w:numId w:val="35"/>
        </w:numPr>
        <w:autoSpaceDE w:val="0"/>
        <w:autoSpaceDN w:val="0"/>
        <w:adjustRightInd w:val="0"/>
        <w:spacing w:before="0"/>
        <w:rPr>
          <w:lang w:val="sr-Cyrl-RS"/>
        </w:rPr>
      </w:pPr>
      <w:r>
        <w:rPr>
          <w:lang w:val="sr-Cyrl-RS"/>
        </w:rPr>
        <w:t xml:space="preserve"> </w:t>
      </w:r>
      <w:r w:rsidR="008112A2" w:rsidRPr="00F10346">
        <w:t>Квалитативни и квантитативни пријем</w:t>
      </w:r>
    </w:p>
    <w:p w:rsidR="00C80B9C" w:rsidRPr="00C80B9C" w:rsidRDefault="00BA7B4E" w:rsidP="00C80B9C">
      <w:pPr>
        <w:spacing w:before="0"/>
        <w:rPr>
          <w:rFonts w:cs="Arial"/>
          <w:lang w:val="sr-Cyrl-RS"/>
        </w:rPr>
      </w:pPr>
      <w:r w:rsidRPr="00D656FC">
        <w:rPr>
          <w:rFonts w:cs="Arial"/>
        </w:rPr>
        <w:t xml:space="preserve">Наручилац </w:t>
      </w:r>
      <w:r w:rsidRPr="00D656FC">
        <w:rPr>
          <w:rFonts w:cs="Arial"/>
          <w:lang w:val="sr-Cyrl-RS"/>
        </w:rPr>
        <w:t xml:space="preserve">ће </w:t>
      </w:r>
      <w:r w:rsidRPr="00D656FC">
        <w:rPr>
          <w:rFonts w:cs="Arial"/>
        </w:rPr>
        <w:t>извршити контролу, односно проверити да ли су предметна добра која се испоручују у складу са карактеристикама захтеваним у техничкој спецификацији, у погледу квалитета и квантитета</w:t>
      </w:r>
      <w:r w:rsidR="00C80B9C" w:rsidRPr="00D656FC">
        <w:rPr>
          <w:rFonts w:cs="Arial"/>
          <w:lang w:val="sr-Cyrl-RS"/>
        </w:rPr>
        <w:t>,</w:t>
      </w:r>
      <w:r w:rsidRPr="00D656FC">
        <w:rPr>
          <w:rFonts w:cs="Arial"/>
          <w:lang w:val="sr-Cyrl-RS"/>
        </w:rPr>
        <w:t xml:space="preserve"> </w:t>
      </w:r>
      <w:r w:rsidR="00C80B9C" w:rsidRPr="00A504F3">
        <w:rPr>
          <w:rFonts w:cs="Arial"/>
          <w:b/>
          <w:lang w:val="sr-Cyrl-RS"/>
        </w:rPr>
        <w:t xml:space="preserve">у </w:t>
      </w:r>
      <w:r w:rsidR="008A000F" w:rsidRPr="00A504F3">
        <w:rPr>
          <w:rFonts w:cs="Arial"/>
          <w:b/>
          <w:lang w:val="sr-Cyrl-RS"/>
        </w:rPr>
        <w:t xml:space="preserve">овлашћеној </w:t>
      </w:r>
      <w:r w:rsidR="00C80B9C" w:rsidRPr="00A504F3">
        <w:rPr>
          <w:rFonts w:cs="Arial"/>
          <w:b/>
          <w:lang w:val="sr-Cyrl-RS"/>
        </w:rPr>
        <w:t>лабораторији</w:t>
      </w:r>
      <w:r w:rsidR="00C80B9C" w:rsidRPr="00D656FC">
        <w:rPr>
          <w:rFonts w:cs="Arial"/>
          <w:lang w:val="sr-Cyrl-RS"/>
        </w:rPr>
        <w:t xml:space="preserve"> која ће бити ангажована за испитивање (тестирање) готовог производа на пробном столу на радним параметрима, </w:t>
      </w:r>
      <w:r w:rsidR="008A000F" w:rsidRPr="00D656FC">
        <w:rPr>
          <w:rFonts w:cs="Arial"/>
          <w:lang w:val="sr-Cyrl-RS"/>
        </w:rPr>
        <w:t>и</w:t>
      </w:r>
      <w:r w:rsidR="00C80B9C" w:rsidRPr="00D656FC">
        <w:rPr>
          <w:rFonts w:cs="Arial"/>
          <w:lang w:val="sr-Cyrl-RS"/>
        </w:rPr>
        <w:t xml:space="preserve"> има важећи сертификат о акредитацији према </w:t>
      </w:r>
      <w:r w:rsidR="00C80B9C" w:rsidRPr="00D656FC">
        <w:rPr>
          <w:rFonts w:cs="Arial"/>
        </w:rPr>
        <w:t>ISO</w:t>
      </w:r>
      <w:r w:rsidR="00C80B9C" w:rsidRPr="00D656FC">
        <w:rPr>
          <w:rFonts w:cs="Arial"/>
          <w:lang w:val="sr-Cyrl-RS"/>
        </w:rPr>
        <w:t>/</w:t>
      </w:r>
      <w:r w:rsidR="00C80B9C" w:rsidRPr="00D656FC">
        <w:rPr>
          <w:rFonts w:cs="Arial"/>
        </w:rPr>
        <w:t xml:space="preserve"> IEC</w:t>
      </w:r>
      <w:r w:rsidR="00C80B9C" w:rsidRPr="00D656FC">
        <w:rPr>
          <w:rFonts w:cs="Arial"/>
          <w:lang w:val="sr-Cyrl-RS"/>
        </w:rPr>
        <w:t xml:space="preserve"> </w:t>
      </w:r>
      <w:r w:rsidR="00C80B9C" w:rsidRPr="00D656FC">
        <w:rPr>
          <w:rFonts w:cs="Arial"/>
        </w:rPr>
        <w:t>17025</w:t>
      </w:r>
      <w:r w:rsidR="00C80B9C" w:rsidRPr="00D656FC">
        <w:rPr>
          <w:rFonts w:cs="Arial"/>
          <w:lang w:val="sr-Cyrl-RS"/>
        </w:rPr>
        <w:t xml:space="preserve"> </w:t>
      </w:r>
      <w:r w:rsidR="00C80B9C" w:rsidRPr="00C80B9C">
        <w:rPr>
          <w:rFonts w:cs="Arial"/>
          <w:lang w:val="sr-Cyrl-RS"/>
        </w:rPr>
        <w:t xml:space="preserve">са обимом акредитације лабораторије према стандарду </w:t>
      </w:r>
      <w:r w:rsidR="00C80B9C" w:rsidRPr="00C80B9C">
        <w:rPr>
          <w:rFonts w:cs="Arial"/>
        </w:rPr>
        <w:t>ISO 8528</w:t>
      </w:r>
      <w:r w:rsidR="00C80B9C" w:rsidRPr="00C80B9C">
        <w:rPr>
          <w:rFonts w:cs="Arial"/>
          <w:lang w:val="sr-Cyrl-RS"/>
        </w:rPr>
        <w:t>.</w:t>
      </w:r>
    </w:p>
    <w:p w:rsidR="00A504F3" w:rsidRDefault="00A504F3" w:rsidP="00A504F3">
      <w:pPr>
        <w:spacing w:after="40"/>
        <w:rPr>
          <w:rFonts w:cs="Arial"/>
          <w:b/>
          <w:noProof/>
          <w:lang w:val="sr-Cyrl-CS"/>
        </w:rPr>
      </w:pPr>
      <w:bookmarkStart w:id="22" w:name="_Toc441651543"/>
      <w:bookmarkStart w:id="23" w:name="_Toc442559881"/>
      <w:r w:rsidRPr="00197189">
        <w:rPr>
          <w:rFonts w:cs="Arial"/>
          <w:b/>
          <w:noProof/>
        </w:rPr>
        <w:t xml:space="preserve">Испорука </w:t>
      </w:r>
      <w:r w:rsidRPr="00197189">
        <w:rPr>
          <w:rFonts w:cs="Arial"/>
          <w:b/>
          <w:noProof/>
          <w:lang w:val="sr-Cyrl-RS"/>
        </w:rPr>
        <w:t>агрегата</w:t>
      </w:r>
      <w:r w:rsidRPr="00197189">
        <w:rPr>
          <w:rFonts w:cs="Arial"/>
          <w:b/>
          <w:noProof/>
        </w:rPr>
        <w:t>, монтажа</w:t>
      </w:r>
      <w:r w:rsidRPr="00197189">
        <w:rPr>
          <w:rFonts w:cs="Arial"/>
          <w:b/>
          <w:noProof/>
          <w:lang w:val="sr-Cyrl-CS"/>
        </w:rPr>
        <w:t xml:space="preserve"> и пробно пуштање у рад у погону наручиоца је обавеза испоручиоца опреме.</w:t>
      </w:r>
    </w:p>
    <w:p w:rsidR="008C08B3" w:rsidRPr="008C08B3" w:rsidRDefault="008C08B3" w:rsidP="00AA3B37">
      <w:pPr>
        <w:pStyle w:val="ListParagraph"/>
        <w:autoSpaceDE w:val="0"/>
        <w:autoSpaceDN w:val="0"/>
        <w:adjustRightInd w:val="0"/>
        <w:spacing w:before="0" w:after="0" w:line="240" w:lineRule="auto"/>
        <w:ind w:left="0"/>
        <w:rPr>
          <w:rFonts w:ascii="Arial" w:hAnsi="Arial" w:cs="Arial"/>
          <w:b/>
          <w:sz w:val="12"/>
          <w:szCs w:val="12"/>
          <w:lang w:val="sr-Cyrl-RS"/>
        </w:rPr>
      </w:pPr>
    </w:p>
    <w:p w:rsidR="00A504F3" w:rsidRPr="00AA3B37" w:rsidRDefault="00955B12" w:rsidP="00AA3B37">
      <w:pPr>
        <w:pStyle w:val="ListParagraph"/>
        <w:autoSpaceDE w:val="0"/>
        <w:autoSpaceDN w:val="0"/>
        <w:adjustRightInd w:val="0"/>
        <w:spacing w:before="0" w:after="0" w:line="240" w:lineRule="auto"/>
        <w:ind w:left="0"/>
        <w:rPr>
          <w:rFonts w:cs="Arial"/>
          <w:sz w:val="12"/>
          <w:szCs w:val="12"/>
          <w:lang w:val="sr-Cyrl-RS"/>
        </w:rPr>
      </w:pPr>
      <w:r w:rsidRPr="008C08B3">
        <w:rPr>
          <w:rFonts w:ascii="Arial" w:hAnsi="Arial" w:cs="Arial"/>
          <w:b/>
          <w:lang w:val="sr-Cyrl-RS"/>
        </w:rPr>
        <w:t xml:space="preserve">Обавеза </w:t>
      </w:r>
      <w:r w:rsidR="00A10029" w:rsidRPr="008C08B3">
        <w:rPr>
          <w:rFonts w:ascii="Arial" w:hAnsi="Arial" w:cs="Arial"/>
          <w:b/>
          <w:lang w:val="sr-Cyrl-RS"/>
        </w:rPr>
        <w:t>испоручиоца опреме је</w:t>
      </w:r>
      <w:r w:rsidRPr="008C08B3">
        <w:rPr>
          <w:rFonts w:ascii="Arial" w:hAnsi="Arial" w:cs="Arial"/>
          <w:b/>
          <w:lang w:val="sr-Cyrl-RS"/>
        </w:rPr>
        <w:t xml:space="preserve"> т</w:t>
      </w:r>
      <w:r w:rsidR="00AA3B37" w:rsidRPr="008C08B3">
        <w:rPr>
          <w:rFonts w:ascii="Arial" w:hAnsi="Arial" w:cs="Arial"/>
          <w:b/>
        </w:rPr>
        <w:t xml:space="preserve">естирање и пробни рад </w:t>
      </w:r>
      <w:r w:rsidR="00AA3B37" w:rsidRPr="008C08B3">
        <w:rPr>
          <w:rFonts w:ascii="Arial" w:hAnsi="Arial" w:cs="Arial"/>
          <w:b/>
          <w:lang w:val="sr-Cyrl-RS"/>
        </w:rPr>
        <w:t xml:space="preserve">на постројењу </w:t>
      </w:r>
      <w:r w:rsidR="00AA3B37" w:rsidRPr="008C08B3">
        <w:rPr>
          <w:rFonts w:ascii="Arial" w:hAnsi="Arial" w:cs="Arial"/>
          <w:b/>
        </w:rPr>
        <w:t xml:space="preserve">од мин. </w:t>
      </w:r>
      <w:proofErr w:type="gramStart"/>
      <w:r w:rsidR="00AA3B37" w:rsidRPr="008C08B3">
        <w:rPr>
          <w:rFonts w:ascii="Arial" w:hAnsi="Arial" w:cs="Arial"/>
          <w:b/>
        </w:rPr>
        <w:t>3 сата у једном дану под оптерећењем</w:t>
      </w:r>
      <w:r w:rsidR="00AA3B37" w:rsidRPr="008C08B3">
        <w:rPr>
          <w:rFonts w:ascii="Arial" w:hAnsi="Arial" w:cs="Arial"/>
          <w:b/>
          <w:lang w:val="sr-Cyrl-RS"/>
        </w:rPr>
        <w:t xml:space="preserve"> након уградње</w:t>
      </w:r>
      <w:r w:rsidR="00AA3B37">
        <w:rPr>
          <w:rFonts w:ascii="Arial" w:hAnsi="Arial" w:cs="Arial"/>
          <w:lang w:val="sr-Cyrl-RS"/>
        </w:rPr>
        <w:t>.</w:t>
      </w:r>
      <w:proofErr w:type="gramEnd"/>
      <w:r w:rsidR="00AA3B37" w:rsidRPr="00AA3B37">
        <w:rPr>
          <w:rFonts w:ascii="Arial" w:hAnsi="Arial" w:cs="Arial"/>
        </w:rPr>
        <w:t xml:space="preserve"> </w:t>
      </w:r>
    </w:p>
    <w:p w:rsidR="008C08B3" w:rsidRDefault="008C08B3" w:rsidP="00900F25">
      <w:pPr>
        <w:pStyle w:val="Heading10"/>
        <w:autoSpaceDE w:val="0"/>
        <w:autoSpaceDN w:val="0"/>
        <w:adjustRightInd w:val="0"/>
        <w:spacing w:before="0"/>
        <w:ind w:left="0" w:firstLine="0"/>
        <w:jc w:val="both"/>
        <w:rPr>
          <w:rFonts w:cs="Arial"/>
          <w:b w:val="0"/>
          <w:lang w:val="sr-Cyrl-RS"/>
        </w:rPr>
      </w:pPr>
    </w:p>
    <w:p w:rsidR="00900F25" w:rsidRDefault="00900F25" w:rsidP="00900F25">
      <w:pPr>
        <w:pStyle w:val="Heading10"/>
        <w:autoSpaceDE w:val="0"/>
        <w:autoSpaceDN w:val="0"/>
        <w:adjustRightInd w:val="0"/>
        <w:spacing w:before="0"/>
        <w:ind w:left="0" w:firstLine="0"/>
        <w:jc w:val="both"/>
        <w:rPr>
          <w:rFonts w:cs="Arial"/>
          <w:b w:val="0"/>
          <w:lang w:val="sr-Cyrl-RS"/>
        </w:rPr>
      </w:pPr>
      <w:r w:rsidRPr="00A90B3D">
        <w:rPr>
          <w:rFonts w:cs="Arial"/>
          <w:b w:val="0"/>
        </w:rPr>
        <w:lastRenderedPageBreak/>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w:t>
      </w:r>
      <w:r w:rsidR="00B62E3D">
        <w:rPr>
          <w:rFonts w:cs="Arial"/>
          <w:b w:val="0"/>
          <w:lang w:val="sr-Cyrl-RS"/>
        </w:rPr>
        <w:t>н</w:t>
      </w:r>
      <w:r w:rsidRPr="00A90B3D">
        <w:rPr>
          <w:rFonts w:cs="Arial"/>
          <w:b w:val="0"/>
        </w:rPr>
        <w:t>аручиоца. Испоручилац сноси све трошкове нове испоруке.</w:t>
      </w:r>
    </w:p>
    <w:p w:rsidR="00A90B3D" w:rsidRDefault="00A90B3D" w:rsidP="00A90B3D">
      <w:pPr>
        <w:autoSpaceDE w:val="0"/>
        <w:autoSpaceDN w:val="0"/>
        <w:adjustRightInd w:val="0"/>
        <w:spacing w:before="0"/>
        <w:rPr>
          <w:rFonts w:cs="Arial"/>
          <w:lang w:val="sr-Cyrl-RS" w:eastAsia="sr-Latn-CS"/>
        </w:rPr>
      </w:pPr>
    </w:p>
    <w:p w:rsidR="004D14FC" w:rsidRPr="00896924" w:rsidRDefault="00A36FDE" w:rsidP="004330FC">
      <w:pPr>
        <w:pStyle w:val="Heading10"/>
        <w:numPr>
          <w:ilvl w:val="1"/>
          <w:numId w:val="35"/>
        </w:numPr>
        <w:spacing w:before="0"/>
      </w:pPr>
      <w:r>
        <w:rPr>
          <w:lang w:val="sr-Cyrl-RS"/>
        </w:rPr>
        <w:t xml:space="preserve"> </w:t>
      </w:r>
      <w:r w:rsidR="004D14FC" w:rsidRPr="00896924">
        <w:t>Гарантни рок</w:t>
      </w:r>
      <w:bookmarkEnd w:id="22"/>
      <w:bookmarkEnd w:id="23"/>
    </w:p>
    <w:p w:rsidR="00896924" w:rsidRDefault="004D14FC" w:rsidP="00214FC8">
      <w:pPr>
        <w:spacing w:before="0"/>
        <w:rPr>
          <w:rFonts w:cs="Arial"/>
          <w:lang w:val="sr-Cyrl-RS" w:eastAsia="zh-CN"/>
        </w:rPr>
      </w:pPr>
      <w:r w:rsidRPr="005B728A">
        <w:rPr>
          <w:rFonts w:cs="Arial"/>
          <w:lang w:eastAsia="zh-CN"/>
        </w:rPr>
        <w:t xml:space="preserve">Гарантни рок за предмет набавке је </w:t>
      </w:r>
      <w:r w:rsidR="00BF39C7" w:rsidRPr="005B728A">
        <w:rPr>
          <w:rFonts w:cs="Arial"/>
          <w:lang w:eastAsia="zh-CN"/>
        </w:rPr>
        <w:t xml:space="preserve">минимум </w:t>
      </w:r>
      <w:r w:rsidR="003B19E5">
        <w:rPr>
          <w:rFonts w:cs="Arial"/>
          <w:lang w:val="sr-Cyrl-RS" w:eastAsia="zh-CN"/>
        </w:rPr>
        <w:t>24</w:t>
      </w:r>
      <w:r w:rsidR="00747B89" w:rsidRPr="005B728A">
        <w:rPr>
          <w:rFonts w:cs="Arial"/>
          <w:lang w:val="sr-Latn-RS" w:eastAsia="zh-CN"/>
        </w:rPr>
        <w:t xml:space="preserve"> </w:t>
      </w:r>
      <w:r w:rsidRPr="005B728A">
        <w:rPr>
          <w:rFonts w:cs="Arial"/>
          <w:lang w:val="sr-Cyrl-CS" w:eastAsia="zh-CN"/>
        </w:rPr>
        <w:t>месец</w:t>
      </w:r>
      <w:r w:rsidR="003B19E5">
        <w:rPr>
          <w:rFonts w:cs="Arial"/>
          <w:lang w:val="sr-Cyrl-CS" w:eastAsia="zh-CN"/>
        </w:rPr>
        <w:t>а</w:t>
      </w:r>
      <w:r w:rsidR="00E41AF0">
        <w:rPr>
          <w:rFonts w:cs="Arial"/>
          <w:lang w:val="sr-Cyrl-CS" w:eastAsia="zh-CN"/>
        </w:rPr>
        <w:t xml:space="preserve"> или</w:t>
      </w:r>
      <w:r w:rsidR="003B19E5">
        <w:rPr>
          <w:rFonts w:cs="Arial"/>
          <w:lang w:val="sr-Cyrl-CS" w:eastAsia="zh-CN"/>
        </w:rPr>
        <w:t xml:space="preserve"> </w:t>
      </w:r>
      <w:r w:rsidR="00E41AF0">
        <w:rPr>
          <w:rFonts w:cs="Arial"/>
          <w:lang w:val="sr-Cyrl-CS" w:eastAsia="zh-CN"/>
        </w:rPr>
        <w:t xml:space="preserve">1500 радних сати (шта пре истекне) </w:t>
      </w:r>
      <w:r w:rsidR="00896924" w:rsidRPr="005B728A">
        <w:rPr>
          <w:rFonts w:cs="Arial"/>
          <w:lang w:eastAsia="zh-CN"/>
        </w:rPr>
        <w:t>од дана када је извршен</w:t>
      </w:r>
      <w:r w:rsidR="00896924" w:rsidRPr="005B728A">
        <w:rPr>
          <w:rFonts w:cs="Arial"/>
          <w:lang w:val="sr-Cyrl-RS" w:eastAsia="zh-CN"/>
        </w:rPr>
        <w:t>а</w:t>
      </w:r>
      <w:r w:rsidR="00896924" w:rsidRPr="005B728A">
        <w:rPr>
          <w:rFonts w:cs="Arial"/>
          <w:lang w:eastAsia="zh-CN"/>
        </w:rPr>
        <w:t xml:space="preserve"> </w:t>
      </w:r>
      <w:r w:rsidR="000A0861">
        <w:rPr>
          <w:rFonts w:cs="Arial"/>
          <w:lang w:val="sr-Cyrl-RS" w:eastAsia="zh-CN"/>
        </w:rPr>
        <w:t>уградња</w:t>
      </w:r>
      <w:r w:rsidR="005C4279">
        <w:rPr>
          <w:rFonts w:cs="Arial"/>
          <w:lang w:val="sr-Cyrl-RS" w:eastAsia="zh-CN"/>
        </w:rPr>
        <w:t xml:space="preserve"> </w:t>
      </w:r>
      <w:r w:rsidR="004F5DD1">
        <w:rPr>
          <w:rFonts w:cs="Arial"/>
          <w:lang w:val="sr-Cyrl-RS" w:eastAsia="zh-CN"/>
        </w:rPr>
        <w:t>испоручених</w:t>
      </w:r>
      <w:r w:rsidR="00896924" w:rsidRPr="005B728A">
        <w:rPr>
          <w:rFonts w:cs="Arial"/>
          <w:lang w:eastAsia="zh-CN"/>
        </w:rPr>
        <w:t xml:space="preserve"> добара.</w:t>
      </w:r>
    </w:p>
    <w:p w:rsidR="002C6532" w:rsidRPr="00216C3F" w:rsidRDefault="002C6532" w:rsidP="00214FC8">
      <w:pPr>
        <w:spacing w:before="0"/>
        <w:rPr>
          <w:rFonts w:cs="Arial"/>
          <w:sz w:val="12"/>
          <w:szCs w:val="12"/>
          <w:lang w:val="sr-Cyrl-RS" w:eastAsia="zh-CN"/>
        </w:rPr>
      </w:pPr>
    </w:p>
    <w:p w:rsidR="000A2FF7" w:rsidRDefault="000A2FF7" w:rsidP="00214FC8">
      <w:pPr>
        <w:spacing w:before="0"/>
        <w:rPr>
          <w:rFonts w:cs="Arial"/>
          <w:lang w:val="sr-Cyrl-RS"/>
        </w:rPr>
      </w:pPr>
      <w:r>
        <w:rPr>
          <w:rFonts w:cs="Arial"/>
          <w:lang w:val="sr-Cyrl-RS"/>
        </w:rPr>
        <w:t xml:space="preserve">Изабрани понуђач је обавезан </w:t>
      </w:r>
      <w:r w:rsidR="002C6532" w:rsidRPr="002C6532">
        <w:rPr>
          <w:rFonts w:cs="Arial"/>
          <w:lang w:val="sr-Cyrl-RS"/>
        </w:rPr>
        <w:t xml:space="preserve"> да изврши д</w:t>
      </w:r>
      <w:r w:rsidR="002C6532" w:rsidRPr="002C6532">
        <w:rPr>
          <w:rFonts w:cs="Arial"/>
        </w:rPr>
        <w:t xml:space="preserve">ва </w:t>
      </w:r>
      <w:r w:rsidR="002C6532" w:rsidRPr="002C6532">
        <w:rPr>
          <w:rFonts w:cs="Arial"/>
          <w:b/>
          <w:lang w:val="sr-Cyrl-RS"/>
        </w:rPr>
        <w:t>редовна</w:t>
      </w:r>
      <w:r w:rsidR="002C6532" w:rsidRPr="002C6532">
        <w:rPr>
          <w:rFonts w:cs="Arial"/>
          <w:lang w:val="sr-Cyrl-RS"/>
        </w:rPr>
        <w:t xml:space="preserve"> </w:t>
      </w:r>
      <w:r w:rsidR="002C6532" w:rsidRPr="002C6532">
        <w:rPr>
          <w:rFonts w:cs="Arial"/>
          <w:b/>
        </w:rPr>
        <w:t>сервиса</w:t>
      </w:r>
      <w:r w:rsidR="002C6532" w:rsidRPr="002C6532">
        <w:rPr>
          <w:rFonts w:cs="Arial"/>
        </w:rPr>
        <w:t xml:space="preserve"> у гарантном року</w:t>
      </w:r>
      <w:r>
        <w:rPr>
          <w:rFonts w:cs="Arial"/>
          <w:lang w:val="sr-Cyrl-RS"/>
        </w:rPr>
        <w:t>.</w:t>
      </w:r>
    </w:p>
    <w:p w:rsidR="000A2FF7" w:rsidRPr="000A2FF7" w:rsidRDefault="000A2FF7" w:rsidP="00214FC8">
      <w:pPr>
        <w:spacing w:before="0"/>
        <w:rPr>
          <w:rFonts w:cs="Arial"/>
          <w:sz w:val="12"/>
          <w:szCs w:val="12"/>
          <w:lang w:val="sr-Cyrl-RS"/>
        </w:rPr>
      </w:pPr>
    </w:p>
    <w:p w:rsidR="002C6532" w:rsidRPr="000A2FF7" w:rsidRDefault="000A2FF7" w:rsidP="00214FC8">
      <w:pPr>
        <w:spacing w:before="0"/>
        <w:rPr>
          <w:rFonts w:cs="Arial"/>
          <w:b/>
          <w:lang w:val="sr-Cyrl-RS" w:eastAsia="zh-CN"/>
        </w:rPr>
      </w:pPr>
      <w:r w:rsidRPr="000A2FF7">
        <w:rPr>
          <w:rFonts w:cs="Arial"/>
          <w:b/>
          <w:lang w:val="sr-Cyrl-RS"/>
        </w:rPr>
        <w:t xml:space="preserve">Изабрани понуђач је обавезан  да </w:t>
      </w:r>
      <w:r w:rsidR="00AA3B37" w:rsidRPr="000A2FF7">
        <w:rPr>
          <w:rFonts w:cs="Arial"/>
          <w:b/>
          <w:lang w:val="sr-Cyrl-RS"/>
        </w:rPr>
        <w:t>обезбеди сервисну подршку у року од 24 сата од телефонског позива наручиоца у гарантном периоду.</w:t>
      </w:r>
    </w:p>
    <w:p w:rsidR="003B19E5" w:rsidRPr="00BD69A3" w:rsidRDefault="003B19E5" w:rsidP="003B19E5">
      <w:pPr>
        <w:rPr>
          <w:rFonts w:cs="Arial"/>
          <w:b/>
          <w:lang w:val="sr-Cyrl-RS"/>
        </w:rPr>
      </w:pPr>
      <w:proofErr w:type="gramStart"/>
      <w:r w:rsidRPr="00BD69A3">
        <w:rPr>
          <w:rFonts w:cs="Arial"/>
          <w:b/>
        </w:rPr>
        <w:t>Уколико се током експлоатације</w:t>
      </w:r>
      <w:r w:rsidRPr="00BD69A3">
        <w:rPr>
          <w:rFonts w:cs="Arial"/>
          <w:b/>
          <w:lang w:val="sr-Cyrl-RS"/>
        </w:rPr>
        <w:t xml:space="preserve"> </w:t>
      </w:r>
      <w:r w:rsidR="002C6532" w:rsidRPr="00BD69A3">
        <w:rPr>
          <w:rFonts w:cs="Arial"/>
          <w:b/>
        </w:rPr>
        <w:t>машине</w:t>
      </w:r>
      <w:r w:rsidR="002C6532" w:rsidRPr="00BD69A3">
        <w:rPr>
          <w:rFonts w:cs="Arial"/>
          <w:b/>
          <w:lang w:val="sr-Cyrl-RS"/>
        </w:rPr>
        <w:t xml:space="preserve"> </w:t>
      </w:r>
      <w:r w:rsidRPr="00BD69A3">
        <w:rPr>
          <w:rFonts w:cs="Arial"/>
          <w:b/>
          <w:lang w:val="sr-Cyrl-RS"/>
        </w:rPr>
        <w:t>у гарантном року</w:t>
      </w:r>
      <w:r w:rsidRPr="00BD69A3">
        <w:rPr>
          <w:rFonts w:cs="Arial"/>
          <w:b/>
        </w:rPr>
        <w:t xml:space="preserve"> установи да било који елемент није исправан</w:t>
      </w:r>
      <w:r w:rsidR="00EB0990">
        <w:rPr>
          <w:rFonts w:cs="Arial"/>
          <w:b/>
          <w:lang w:val="sr-Cyrl-RS"/>
        </w:rPr>
        <w:t>,</w:t>
      </w:r>
      <w:r w:rsidRPr="00BD69A3">
        <w:rPr>
          <w:rFonts w:cs="Arial"/>
          <w:b/>
        </w:rPr>
        <w:t xml:space="preserve"> по било ком техничком захтеву,</w:t>
      </w:r>
      <w:r w:rsidRPr="00BD69A3">
        <w:rPr>
          <w:rFonts w:cs="Arial"/>
          <w:b/>
          <w:lang w:val="sr-Cyrl-RS"/>
        </w:rPr>
        <w:t xml:space="preserve"> испоручилац опреме је дужан да отклони све недостатке у року од </w:t>
      </w:r>
      <w:r w:rsidR="005C4279" w:rsidRPr="00BD69A3">
        <w:rPr>
          <w:rFonts w:cs="Arial"/>
          <w:b/>
          <w:lang w:val="sr-Cyrl-RS"/>
        </w:rPr>
        <w:t>1 (</w:t>
      </w:r>
      <w:r w:rsidRPr="00BD69A3">
        <w:rPr>
          <w:rFonts w:cs="Arial"/>
          <w:b/>
          <w:lang w:val="sr-Cyrl-RS"/>
        </w:rPr>
        <w:t>једног</w:t>
      </w:r>
      <w:r w:rsidR="005C4279" w:rsidRPr="00BD69A3">
        <w:rPr>
          <w:rFonts w:cs="Arial"/>
          <w:b/>
          <w:lang w:val="sr-Cyrl-RS"/>
        </w:rPr>
        <w:t>)</w:t>
      </w:r>
      <w:r w:rsidRPr="00BD69A3">
        <w:rPr>
          <w:rFonts w:cs="Arial"/>
          <w:b/>
          <w:lang w:val="sr-Cyrl-RS"/>
        </w:rPr>
        <w:t xml:space="preserve"> дана.</w:t>
      </w:r>
      <w:proofErr w:type="gramEnd"/>
      <w:r w:rsidRPr="00BD69A3">
        <w:rPr>
          <w:rFonts w:cs="Arial"/>
          <w:b/>
        </w:rPr>
        <w:t xml:space="preserve"> </w:t>
      </w:r>
      <w:r w:rsidRPr="00BD69A3">
        <w:rPr>
          <w:rFonts w:cs="Arial"/>
          <w:b/>
          <w:lang w:val="sr-Cyrl-RS"/>
        </w:rPr>
        <w:t>Уколико машина захтева дужи период поправке неопходно је обезбедити адекватну машину</w:t>
      </w:r>
      <w:r w:rsidR="00CF34B7" w:rsidRPr="00BD69A3">
        <w:rPr>
          <w:rFonts w:cs="Arial"/>
          <w:b/>
          <w:lang w:val="sr-Cyrl-RS"/>
        </w:rPr>
        <w:t xml:space="preserve"> </w:t>
      </w:r>
      <w:r w:rsidRPr="00BD69A3">
        <w:rPr>
          <w:rFonts w:cs="Arial"/>
          <w:b/>
          <w:lang w:val="sr-Cyrl-RS"/>
        </w:rPr>
        <w:t>да замени испоручену у просторијама наручиоца.</w:t>
      </w:r>
    </w:p>
    <w:p w:rsidR="003B19E5" w:rsidRPr="001B71B4" w:rsidRDefault="003B19E5" w:rsidP="00214FC8">
      <w:pPr>
        <w:spacing w:before="0"/>
        <w:rPr>
          <w:rFonts w:cs="Arial"/>
          <w:sz w:val="12"/>
          <w:szCs w:val="12"/>
          <w:lang w:val="sr-Cyrl-RS" w:eastAsia="zh-CN"/>
        </w:rPr>
      </w:pPr>
    </w:p>
    <w:p w:rsidR="002F6ACF" w:rsidRDefault="004D14FC" w:rsidP="00214FC8">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Pr="0037456B" w:rsidRDefault="005B728A" w:rsidP="005471F4">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D16BD0" w:rsidRPr="0084346B" w:rsidRDefault="00D16BD0" w:rsidP="00214FC8">
      <w:pPr>
        <w:spacing w:before="0"/>
        <w:rPr>
          <w:rFonts w:cs="Arial"/>
          <w:lang w:val="sr-Cyrl-RS" w:eastAsia="zh-CN"/>
        </w:rPr>
      </w:pPr>
    </w:p>
    <w:p w:rsidR="00DB369C" w:rsidRPr="00F10346" w:rsidRDefault="00D45DAA" w:rsidP="004330FC">
      <w:pPr>
        <w:pStyle w:val="Heading10"/>
        <w:numPr>
          <w:ilvl w:val="1"/>
          <w:numId w:val="35"/>
        </w:numPr>
        <w:spacing w:before="0"/>
      </w:pPr>
      <w:bookmarkStart w:id="24" w:name="_Toc441651544"/>
      <w:bookmarkStart w:id="25" w:name="_Toc442559882"/>
      <w:r w:rsidRPr="00F10346">
        <w:t>Евентуалне додатне услуге</w:t>
      </w:r>
      <w:bookmarkEnd w:id="24"/>
      <w:bookmarkEnd w:id="25"/>
    </w:p>
    <w:p w:rsidR="003B19E5" w:rsidRPr="003B19E5" w:rsidRDefault="003B19E5" w:rsidP="003B19E5">
      <w:pPr>
        <w:spacing w:before="0"/>
        <w:rPr>
          <w:rFonts w:cs="Arial"/>
          <w:lang w:val="sr-Cyrl-CS"/>
        </w:rPr>
      </w:pPr>
      <w:r w:rsidRPr="003B19E5">
        <w:rPr>
          <w:rFonts w:cs="Arial"/>
          <w:lang w:val="sr-Cyrl-CS"/>
        </w:rPr>
        <w:t>Нису предвиђене предметном јавном набавком.</w:t>
      </w:r>
    </w:p>
    <w:p w:rsidR="00E001D5" w:rsidRDefault="00E001D5" w:rsidP="00214FC8">
      <w:pPr>
        <w:spacing w:before="0"/>
        <w:rPr>
          <w:rFonts w:cs="Arial"/>
          <w:lang w:val="sr-Cyrl-RS" w:eastAsia="zh-CN"/>
        </w:rPr>
      </w:pPr>
    </w:p>
    <w:p w:rsidR="002B5675" w:rsidRDefault="002B5675"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BD69A3" w:rsidRDefault="00BD69A3"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216C3F" w:rsidRDefault="00216C3F" w:rsidP="00214FC8">
      <w:pPr>
        <w:spacing w:before="0"/>
        <w:rPr>
          <w:rFonts w:cs="Arial"/>
          <w:lang w:val="sr-Cyrl-RS" w:eastAsia="zh-CN"/>
        </w:rPr>
      </w:pPr>
    </w:p>
    <w:p w:rsidR="00F5090B" w:rsidRDefault="00F5090B" w:rsidP="00214FC8">
      <w:pPr>
        <w:spacing w:before="0"/>
        <w:rPr>
          <w:rFonts w:cs="Arial"/>
          <w:lang w:val="sr-Cyrl-RS" w:eastAsia="zh-CN"/>
        </w:rPr>
      </w:pPr>
    </w:p>
    <w:p w:rsidR="00756A02" w:rsidRPr="00F10346" w:rsidRDefault="00756A02" w:rsidP="004330FC">
      <w:pPr>
        <w:pStyle w:val="Heading10"/>
        <w:numPr>
          <w:ilvl w:val="0"/>
          <w:numId w:val="35"/>
        </w:numPr>
      </w:pPr>
      <w:bookmarkStart w:id="26"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Ред. бр.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FB762E">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autoSpaceDE w:val="0"/>
              <w:autoSpaceDN w:val="0"/>
              <w:adjustRightInd w:val="0"/>
              <w:spacing w:before="0"/>
              <w:rPr>
                <w:rFonts w:eastAsia="Calibri" w:cs="Arial"/>
              </w:rPr>
            </w:pPr>
            <w:r w:rsidRPr="00F10346">
              <w:rPr>
                <w:rFonts w:eastAsia="Calibri" w:cs="Arial"/>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00352E">
              <w:rPr>
                <w:rFonts w:cs="Arial"/>
                <w:lang w:val="sr-Cyrl-RS"/>
              </w:rPr>
              <w:t>4</w:t>
            </w:r>
            <w:r w:rsidRPr="00F10346">
              <w:rPr>
                <w:rFonts w:cs="Arial"/>
              </w:rPr>
              <w:t>)</w:t>
            </w:r>
          </w:p>
          <w:p w:rsidR="005E487E" w:rsidRPr="00F10346" w:rsidRDefault="00175774" w:rsidP="00FB762E">
            <w:pPr>
              <w:snapToGrid w:val="0"/>
              <w:spacing w:before="0"/>
              <w:rPr>
                <w:rFonts w:cs="Arial"/>
                <w:lang w:val="sr-Cyrl-CS"/>
              </w:rPr>
            </w:pPr>
            <w:r w:rsidRPr="00F10346">
              <w:rPr>
                <w:rFonts w:cs="Arial"/>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093A4E" w:rsidRPr="00F10346" w:rsidTr="008112A2">
        <w:trPr>
          <w:jc w:val="center"/>
        </w:trPr>
        <w:tc>
          <w:tcPr>
            <w:tcW w:w="729" w:type="dxa"/>
            <w:vAlign w:val="center"/>
          </w:tcPr>
          <w:p w:rsidR="00093A4E" w:rsidRPr="00F10346" w:rsidRDefault="00093A4E" w:rsidP="00FB762E">
            <w:pPr>
              <w:spacing w:before="0"/>
              <w:jc w:val="center"/>
              <w:rPr>
                <w:rFonts w:cs="Arial"/>
              </w:rPr>
            </w:pPr>
          </w:p>
        </w:tc>
        <w:tc>
          <w:tcPr>
            <w:tcW w:w="8430" w:type="dxa"/>
          </w:tcPr>
          <w:p w:rsidR="000834E8" w:rsidRPr="007A38AE" w:rsidRDefault="000834E8" w:rsidP="000834E8">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093A4E" w:rsidRPr="00F10346" w:rsidRDefault="002834DC" w:rsidP="000834E8">
            <w:pPr>
              <w:snapToGrid w:val="0"/>
              <w:spacing w:before="0"/>
              <w:rPr>
                <w:rFonts w:cs="Arial"/>
                <w:b/>
                <w:u w:val="single"/>
              </w:rPr>
            </w:pPr>
            <w:r>
              <w:rPr>
                <w:rFonts w:cs="Arial"/>
                <w:b/>
                <w:lang w:val="sr-Cyrl-RS" w:eastAsia="sr-Latn-CS"/>
              </w:rPr>
              <w:t xml:space="preserve">      </w:t>
            </w:r>
            <w:r w:rsidR="000834E8" w:rsidRPr="007A38AE">
              <w:rPr>
                <w:rFonts w:cs="Arial"/>
                <w:b/>
                <w:lang w:val="sr-Latn-CS" w:eastAsia="sr-Latn-CS"/>
              </w:rPr>
              <w:t>ЗА УЧЕШЋЕ У ПОСТУПКУ ЈАВНЕ НАБАВКЕ ИЗ ЧЛАНА 76. ЗАКОНА</w:t>
            </w:r>
          </w:p>
        </w:tc>
      </w:tr>
      <w:tr w:rsidR="000834E8" w:rsidRPr="00F10346" w:rsidTr="008112A2">
        <w:trPr>
          <w:jc w:val="center"/>
        </w:trPr>
        <w:tc>
          <w:tcPr>
            <w:tcW w:w="729" w:type="dxa"/>
            <w:vAlign w:val="center"/>
          </w:tcPr>
          <w:p w:rsidR="000834E8" w:rsidRDefault="000834E8" w:rsidP="00D94D01">
            <w:pPr>
              <w:spacing w:before="0"/>
              <w:jc w:val="center"/>
              <w:rPr>
                <w:rFonts w:cs="Arial"/>
                <w:lang w:val="sr-Latn-RS"/>
              </w:rPr>
            </w:pPr>
            <w:r>
              <w:rPr>
                <w:rFonts w:cs="Arial"/>
                <w:lang w:val="sr-Latn-RS"/>
              </w:rPr>
              <w:t>5.</w:t>
            </w:r>
          </w:p>
          <w:p w:rsidR="000834E8" w:rsidRDefault="000834E8" w:rsidP="00D94D01">
            <w:pPr>
              <w:spacing w:before="0"/>
              <w:jc w:val="center"/>
              <w:rPr>
                <w:rFonts w:cs="Arial"/>
                <w:lang w:val="sr-Cyrl-RS"/>
              </w:rPr>
            </w:pPr>
          </w:p>
        </w:tc>
        <w:tc>
          <w:tcPr>
            <w:tcW w:w="8430" w:type="dxa"/>
          </w:tcPr>
          <w:p w:rsidR="000834E8" w:rsidRPr="007A38AE" w:rsidRDefault="000834E8" w:rsidP="00D94D01">
            <w:pPr>
              <w:autoSpaceDE w:val="0"/>
              <w:autoSpaceDN w:val="0"/>
              <w:adjustRightInd w:val="0"/>
              <w:spacing w:before="0"/>
              <w:rPr>
                <w:rFonts w:cs="Arial"/>
                <w:b/>
                <w:lang w:val="sr-Latn-CS" w:eastAsia="sr-Latn-CS"/>
              </w:rPr>
            </w:pPr>
            <w:r w:rsidRPr="007A38AE">
              <w:rPr>
                <w:rFonts w:cs="Arial"/>
                <w:b/>
                <w:u w:val="single"/>
                <w:lang w:val="sr-Latn-CS" w:eastAsia="sr-Latn-CS"/>
              </w:rPr>
              <w:t>Услов:</w:t>
            </w:r>
          </w:p>
          <w:p w:rsidR="000834E8" w:rsidRPr="007A38AE" w:rsidRDefault="000834E8" w:rsidP="00D94D01">
            <w:pPr>
              <w:autoSpaceDE w:val="0"/>
              <w:autoSpaceDN w:val="0"/>
              <w:adjustRightInd w:val="0"/>
              <w:spacing w:before="0"/>
              <w:rPr>
                <w:rFonts w:cs="Arial"/>
                <w:lang w:val="sr-Latn-CS" w:eastAsia="sr-Latn-CS"/>
              </w:rPr>
            </w:pPr>
            <w:r w:rsidRPr="007A38AE">
              <w:rPr>
                <w:rFonts w:cs="Arial"/>
                <w:lang w:val="sr-Latn-CS" w:eastAsia="sr-Latn-CS"/>
              </w:rPr>
              <w:t xml:space="preserve">Пословни капацитет </w:t>
            </w:r>
          </w:p>
          <w:p w:rsidR="000834E8" w:rsidRPr="00290979" w:rsidRDefault="000834E8" w:rsidP="00D94D01">
            <w:pPr>
              <w:autoSpaceDE w:val="0"/>
              <w:autoSpaceDN w:val="0"/>
              <w:adjustRightInd w:val="0"/>
              <w:spacing w:before="0"/>
              <w:rPr>
                <w:rFonts w:cs="Arial"/>
                <w:lang w:val="sr-Latn-CS" w:eastAsia="sr-Latn-CS"/>
              </w:rPr>
            </w:pPr>
            <w:r w:rsidRPr="00290979">
              <w:rPr>
                <w:rFonts w:cs="Arial"/>
                <w:lang w:val="sr-Latn-CS" w:eastAsia="sr-Latn-CS"/>
              </w:rPr>
              <w:t xml:space="preserve">Понуђач располаже неопходним </w:t>
            </w:r>
            <w:r w:rsidRPr="00290979">
              <w:rPr>
                <w:rFonts w:cs="Arial"/>
                <w:b/>
                <w:lang w:val="sr-Latn-CS" w:eastAsia="sr-Latn-CS"/>
              </w:rPr>
              <w:t>пословним капацитетом</w:t>
            </w:r>
            <w:r w:rsidRPr="00290979">
              <w:rPr>
                <w:rFonts w:cs="Arial"/>
                <w:lang w:val="sr-Latn-CS" w:eastAsia="sr-Latn-CS"/>
              </w:rPr>
              <w:t xml:space="preserve"> ако:</w:t>
            </w:r>
          </w:p>
          <w:p w:rsidR="000834E8" w:rsidRPr="00EE7760" w:rsidRDefault="000834E8" w:rsidP="004330FC">
            <w:pPr>
              <w:pStyle w:val="ListParagraph"/>
              <w:numPr>
                <w:ilvl w:val="0"/>
                <w:numId w:val="30"/>
              </w:numPr>
              <w:autoSpaceDE w:val="0"/>
              <w:autoSpaceDN w:val="0"/>
              <w:adjustRightInd w:val="0"/>
              <w:spacing w:before="0" w:after="0" w:line="240" w:lineRule="auto"/>
              <w:rPr>
                <w:rFonts w:ascii="Arial" w:hAnsi="Arial" w:cs="Arial"/>
                <w:lang w:val="sr-Latn-RS" w:eastAsia="sr-Latn-CS"/>
              </w:rPr>
            </w:pPr>
            <w:r w:rsidRPr="003D4AD8">
              <w:rPr>
                <w:rFonts w:ascii="Arial" w:hAnsi="Arial" w:cs="Arial"/>
                <w:lang w:val="sr-Cyrl-RS" w:eastAsia="sr-Latn-CS"/>
              </w:rPr>
              <w:t>је у</w:t>
            </w:r>
            <w:r w:rsidRPr="003D4AD8">
              <w:rPr>
                <w:rFonts w:ascii="Arial" w:hAnsi="Arial" w:cs="Arial"/>
                <w:lang w:val="sr-Latn-CS" w:eastAsia="sr-Latn-CS"/>
              </w:rPr>
              <w:t xml:space="preserve"> </w:t>
            </w:r>
            <w:r w:rsidRPr="003D4AD8">
              <w:rPr>
                <w:rFonts w:ascii="Arial" w:hAnsi="Arial" w:cs="Arial"/>
                <w:lang w:val="sr-Cyrl-CS" w:eastAsia="sr-Latn-CS"/>
              </w:rPr>
              <w:t>претходне</w:t>
            </w:r>
            <w:r w:rsidRPr="003D4AD8">
              <w:rPr>
                <w:rFonts w:ascii="Arial" w:hAnsi="Arial" w:cs="Arial"/>
                <w:lang w:val="sr-Latn-CS" w:eastAsia="sr-Latn-CS"/>
              </w:rPr>
              <w:t xml:space="preserve"> </w:t>
            </w:r>
            <w:r w:rsidR="00EE7760">
              <w:rPr>
                <w:rFonts w:ascii="Arial" w:hAnsi="Arial" w:cs="Arial"/>
                <w:lang w:val="sr-Cyrl-RS" w:eastAsia="sr-Latn-CS"/>
              </w:rPr>
              <w:t>3</w:t>
            </w:r>
            <w:r w:rsidRPr="003D4AD8">
              <w:rPr>
                <w:rFonts w:ascii="Arial" w:hAnsi="Arial" w:cs="Arial"/>
                <w:lang w:val="sr-Cyrl-RS" w:eastAsia="sr-Latn-CS"/>
              </w:rPr>
              <w:t xml:space="preserve"> (</w:t>
            </w:r>
            <w:r w:rsidR="00EE7760">
              <w:rPr>
                <w:rFonts w:ascii="Arial" w:hAnsi="Arial" w:cs="Arial"/>
                <w:lang w:val="sr-Cyrl-RS" w:eastAsia="sr-Latn-CS"/>
              </w:rPr>
              <w:t>три</w:t>
            </w:r>
            <w:r w:rsidRPr="003D4AD8">
              <w:rPr>
                <w:rFonts w:ascii="Arial" w:hAnsi="Arial" w:cs="Arial"/>
                <w:lang w:val="sr-Cyrl-RS" w:eastAsia="sr-Latn-CS"/>
              </w:rPr>
              <w:t>)</w:t>
            </w:r>
            <w:r w:rsidRPr="003D4AD8">
              <w:rPr>
                <w:rFonts w:ascii="Arial" w:hAnsi="Arial" w:cs="Arial"/>
                <w:lang w:val="sr-Latn-CS" w:eastAsia="sr-Latn-CS"/>
              </w:rPr>
              <w:t xml:space="preserve"> године (</w:t>
            </w:r>
            <w:r w:rsidRPr="003D4AD8">
              <w:rPr>
                <w:rFonts w:ascii="Arial" w:hAnsi="Arial" w:cs="Arial"/>
                <w:lang w:val="sr-Cyrl-RS" w:eastAsia="sr-Latn-CS"/>
              </w:rPr>
              <w:t>2013., 2014. и 2015.год.</w:t>
            </w:r>
            <w:r w:rsidRPr="003D4AD8">
              <w:rPr>
                <w:rFonts w:ascii="Arial" w:hAnsi="Arial" w:cs="Arial"/>
                <w:lang w:val="sr-Latn-CS" w:eastAsia="sr-Latn-CS"/>
              </w:rPr>
              <w:t xml:space="preserve">) </w:t>
            </w:r>
            <w:r w:rsidR="00B62E3D">
              <w:rPr>
                <w:rFonts w:ascii="Arial" w:hAnsi="Arial" w:cs="Arial"/>
                <w:lang w:val="sr-Cyrl-RS"/>
              </w:rPr>
              <w:t xml:space="preserve">успешно реализовао </w:t>
            </w:r>
            <w:r w:rsidR="00EE7760">
              <w:rPr>
                <w:rFonts w:ascii="Arial" w:hAnsi="Arial" w:cs="Arial"/>
                <w:lang w:val="sr-Cyrl-RS"/>
              </w:rPr>
              <w:t xml:space="preserve">најмање 3 (три) уговора </w:t>
            </w:r>
            <w:r w:rsidR="00B62E3D">
              <w:rPr>
                <w:rFonts w:ascii="Arial" w:hAnsi="Arial" w:cs="Arial"/>
                <w:lang w:val="sr-Cyrl-RS"/>
              </w:rPr>
              <w:t xml:space="preserve">за </w:t>
            </w:r>
            <w:r w:rsidR="00D94D01">
              <w:rPr>
                <w:rFonts w:ascii="Arial" w:hAnsi="Arial" w:cs="Arial"/>
                <w:lang w:val="sr-Cyrl-RS"/>
              </w:rPr>
              <w:t xml:space="preserve">испоруку </w:t>
            </w:r>
            <w:r w:rsidR="007C1E0F">
              <w:rPr>
                <w:rFonts w:ascii="Arial" w:hAnsi="Arial" w:cs="Arial"/>
                <w:lang w:val="sr-Cyrl-RS"/>
              </w:rPr>
              <w:t>дизел електро агрегата минималне снаге 600</w:t>
            </w:r>
            <w:r w:rsidR="007C1E0F">
              <w:rPr>
                <w:rFonts w:ascii="Arial" w:hAnsi="Arial" w:cs="Arial"/>
                <w:lang w:val="sr-Latn-RS"/>
              </w:rPr>
              <w:t>kVA</w:t>
            </w:r>
            <w:r w:rsidR="00B35266">
              <w:rPr>
                <w:rFonts w:ascii="Arial" w:hAnsi="Arial" w:cs="Arial"/>
                <w:lang w:val="sr-Cyrl-RS"/>
              </w:rPr>
              <w:t>;</w:t>
            </w:r>
          </w:p>
          <w:p w:rsidR="00EE7760" w:rsidRPr="00B35266" w:rsidRDefault="005E0C47" w:rsidP="004330FC">
            <w:pPr>
              <w:pStyle w:val="ListParagraph"/>
              <w:numPr>
                <w:ilvl w:val="0"/>
                <w:numId w:val="30"/>
              </w:numPr>
              <w:autoSpaceDE w:val="0"/>
              <w:autoSpaceDN w:val="0"/>
              <w:adjustRightInd w:val="0"/>
              <w:spacing w:before="0" w:after="0" w:line="240" w:lineRule="auto"/>
              <w:rPr>
                <w:rFonts w:ascii="Arial" w:hAnsi="Arial" w:cs="Arial"/>
                <w:lang w:val="sr-Latn-RS" w:eastAsia="sr-Latn-CS"/>
              </w:rPr>
            </w:pPr>
            <w:r>
              <w:rPr>
                <w:rFonts w:ascii="Arial" w:hAnsi="Arial" w:cs="Arial"/>
                <w:lang w:val="sr-Cyrl-RS"/>
              </w:rPr>
              <w:t xml:space="preserve">за </w:t>
            </w:r>
            <w:r w:rsidRPr="00B35266">
              <w:rPr>
                <w:rFonts w:ascii="Arial" w:hAnsi="Arial" w:cs="Arial"/>
                <w:lang w:val="sr-Cyrl-RS"/>
              </w:rPr>
              <w:t>понуђен</w:t>
            </w:r>
            <w:r>
              <w:rPr>
                <w:rFonts w:ascii="Arial" w:hAnsi="Arial" w:cs="Arial"/>
                <w:lang w:val="sr-Cyrl-RS"/>
              </w:rPr>
              <w:t>у</w:t>
            </w:r>
            <w:r w:rsidRPr="00B35266">
              <w:rPr>
                <w:rFonts w:ascii="Arial" w:hAnsi="Arial" w:cs="Arial"/>
                <w:lang w:val="sr-Cyrl-RS"/>
              </w:rPr>
              <w:t xml:space="preserve"> опрем</w:t>
            </w:r>
            <w:r>
              <w:rPr>
                <w:rFonts w:ascii="Arial" w:hAnsi="Arial" w:cs="Arial"/>
                <w:lang w:val="sr-Cyrl-RS"/>
              </w:rPr>
              <w:t>у</w:t>
            </w:r>
            <w:r w:rsidRPr="00B35266">
              <w:rPr>
                <w:rFonts w:ascii="Arial" w:hAnsi="Arial" w:cs="Arial"/>
                <w:lang w:val="sr-Cyrl-RS"/>
              </w:rPr>
              <w:t xml:space="preserve"> </w:t>
            </w:r>
            <w:r w:rsidR="00BD69A3">
              <w:rPr>
                <w:rFonts w:ascii="Arial" w:hAnsi="Arial" w:cs="Arial"/>
                <w:lang w:val="sr-Cyrl-RS"/>
              </w:rPr>
              <w:t xml:space="preserve">има </w:t>
            </w:r>
            <w:r w:rsidR="00EE7760" w:rsidRPr="00B35266">
              <w:rPr>
                <w:rFonts w:ascii="Arial" w:hAnsi="Arial" w:cs="Arial"/>
                <w:lang w:val="sr-Cyrl-RS"/>
              </w:rPr>
              <w:t>овл</w:t>
            </w:r>
            <w:r w:rsidR="007F35C1" w:rsidRPr="00B35266">
              <w:rPr>
                <w:rFonts w:ascii="Arial" w:hAnsi="Arial" w:cs="Arial"/>
                <w:lang w:val="sr-Cyrl-RS"/>
              </w:rPr>
              <w:t>а</w:t>
            </w:r>
            <w:r w:rsidR="00EE7760" w:rsidRPr="00B35266">
              <w:rPr>
                <w:rFonts w:ascii="Arial" w:hAnsi="Arial" w:cs="Arial"/>
                <w:lang w:val="sr-Cyrl-RS"/>
              </w:rPr>
              <w:t>шћени сервис на територији на</w:t>
            </w:r>
            <w:r w:rsidR="00FA79A6" w:rsidRPr="00B35266">
              <w:rPr>
                <w:rFonts w:ascii="Arial" w:hAnsi="Arial" w:cs="Arial"/>
                <w:lang w:val="sr-Cyrl-RS"/>
              </w:rPr>
              <w:t xml:space="preserve"> </w:t>
            </w:r>
            <w:r w:rsidR="00EE7760" w:rsidRPr="00B35266">
              <w:rPr>
                <w:rFonts w:ascii="Arial" w:hAnsi="Arial" w:cs="Arial"/>
                <w:lang w:val="sr-Cyrl-RS"/>
              </w:rPr>
              <w:t>којој се врши продаја</w:t>
            </w:r>
            <w:r w:rsidR="00B35266">
              <w:rPr>
                <w:rFonts w:ascii="Arial" w:hAnsi="Arial" w:cs="Arial"/>
                <w:lang w:val="sr-Cyrl-RS"/>
              </w:rPr>
              <w:t>;</w:t>
            </w:r>
          </w:p>
          <w:p w:rsidR="00555F8F" w:rsidRPr="00B35266" w:rsidRDefault="00555F8F" w:rsidP="004330FC">
            <w:pPr>
              <w:pStyle w:val="ListParagraph"/>
              <w:numPr>
                <w:ilvl w:val="0"/>
                <w:numId w:val="30"/>
              </w:numPr>
              <w:autoSpaceDE w:val="0"/>
              <w:autoSpaceDN w:val="0"/>
              <w:adjustRightInd w:val="0"/>
              <w:spacing w:before="0" w:after="0" w:line="240" w:lineRule="auto"/>
              <w:ind w:left="606" w:hanging="357"/>
              <w:rPr>
                <w:rFonts w:ascii="Arial" w:hAnsi="Arial" w:cs="Arial"/>
              </w:rPr>
            </w:pPr>
            <w:r w:rsidRPr="00B35266">
              <w:rPr>
                <w:rFonts w:ascii="Arial" w:hAnsi="Arial" w:cs="Arial"/>
                <w:lang w:val="sr-Cyrl-RS" w:eastAsia="zh-CN"/>
              </w:rPr>
              <w:t xml:space="preserve">поседује сертификат </w:t>
            </w:r>
            <w:r w:rsidRPr="00B35266">
              <w:rPr>
                <w:rFonts w:ascii="Arial" w:hAnsi="Arial" w:cs="Arial"/>
                <w:lang w:val="sr-Latn-RS"/>
              </w:rPr>
              <w:t>ISO</w:t>
            </w:r>
            <w:r w:rsidRPr="00B35266">
              <w:rPr>
                <w:rFonts w:ascii="Arial" w:hAnsi="Arial" w:cs="Arial"/>
              </w:rPr>
              <w:t xml:space="preserve"> 9001 </w:t>
            </w:r>
            <w:r w:rsidRPr="00B35266">
              <w:rPr>
                <w:rFonts w:ascii="Arial" w:hAnsi="Arial" w:cs="Arial"/>
                <w:lang w:eastAsia="sr-Latn-CS"/>
              </w:rPr>
              <w:t>за област сертификације инжењеринг и сервис резервних извора напајања електричном енергијом</w:t>
            </w:r>
          </w:p>
          <w:p w:rsidR="000834E8" w:rsidRPr="00290979" w:rsidRDefault="000834E8" w:rsidP="00D94D01">
            <w:pPr>
              <w:autoSpaceDE w:val="0"/>
              <w:autoSpaceDN w:val="0"/>
              <w:adjustRightInd w:val="0"/>
              <w:spacing w:before="0"/>
              <w:rPr>
                <w:rFonts w:cs="Arial"/>
                <w:b/>
                <w:u w:val="single"/>
                <w:lang w:val="sr-Latn-CS" w:eastAsia="sr-Latn-CS"/>
              </w:rPr>
            </w:pPr>
            <w:r w:rsidRPr="00290979">
              <w:rPr>
                <w:rFonts w:cs="Arial"/>
                <w:b/>
                <w:u w:val="single"/>
                <w:lang w:val="sr-Latn-CS" w:eastAsia="sr-Latn-CS"/>
              </w:rPr>
              <w:t xml:space="preserve">Доказ: </w:t>
            </w:r>
          </w:p>
          <w:p w:rsidR="000834E8" w:rsidRPr="00290979" w:rsidRDefault="000834E8" w:rsidP="00D94D01">
            <w:pPr>
              <w:autoSpaceDE w:val="0"/>
              <w:autoSpaceDN w:val="0"/>
              <w:adjustRightInd w:val="0"/>
              <w:spacing w:before="0"/>
              <w:ind w:left="279" w:hanging="220"/>
              <w:rPr>
                <w:rFonts w:cs="Arial"/>
                <w:lang w:val="sr-Latn-CS" w:eastAsia="sr-Latn-CS"/>
              </w:rPr>
            </w:pPr>
            <w:r w:rsidRPr="00290979">
              <w:rPr>
                <w:rFonts w:cs="Arial"/>
                <w:lang w:val="sr-Latn-CS" w:eastAsia="sr-Latn-CS"/>
              </w:rPr>
              <w:t>-</w:t>
            </w:r>
            <w:r w:rsidRPr="00290979">
              <w:rPr>
                <w:rFonts w:cs="Arial"/>
                <w:lang w:val="sr-Cyrl-RS"/>
              </w:rPr>
              <w:t xml:space="preserve"> Списак извршених услуга – стручне референце </w:t>
            </w:r>
            <w:r w:rsidRPr="00290979">
              <w:rPr>
                <w:rFonts w:cs="Arial"/>
                <w:lang w:val="sr-Latn-CS" w:eastAsia="sr-Latn-CS"/>
              </w:rPr>
              <w:t>(Образац бр.5)</w:t>
            </w:r>
          </w:p>
          <w:p w:rsidR="000834E8" w:rsidRDefault="000834E8" w:rsidP="00D94D01">
            <w:pPr>
              <w:autoSpaceDE w:val="0"/>
              <w:autoSpaceDN w:val="0"/>
              <w:adjustRightInd w:val="0"/>
              <w:spacing w:before="0"/>
              <w:ind w:left="279" w:hanging="220"/>
              <w:rPr>
                <w:rFonts w:cs="Arial"/>
                <w:lang w:val="sr-Cyrl-RS"/>
              </w:rPr>
            </w:pPr>
            <w:r w:rsidRPr="00290979">
              <w:rPr>
                <w:rFonts w:cs="Arial"/>
                <w:lang w:val="sr-Latn-CS" w:eastAsia="sr-Latn-CS"/>
              </w:rPr>
              <w:t>-</w:t>
            </w:r>
            <w:r w:rsidRPr="00290979">
              <w:rPr>
                <w:rFonts w:cs="Arial"/>
                <w:lang w:val="sr-Cyrl-RS"/>
              </w:rPr>
              <w:t xml:space="preserve"> Потврда о референтним набавкама (Образац бр</w:t>
            </w:r>
            <w:r>
              <w:rPr>
                <w:rFonts w:cs="Arial"/>
                <w:lang w:val="sr-Cyrl-RS"/>
              </w:rPr>
              <w:t>.</w:t>
            </w:r>
            <w:r w:rsidRPr="00290979">
              <w:rPr>
                <w:rFonts w:cs="Arial"/>
                <w:lang w:val="sr-Cyrl-RS"/>
              </w:rPr>
              <w:t>6)</w:t>
            </w:r>
          </w:p>
          <w:p w:rsidR="00FA79A6" w:rsidRPr="007C1E0F" w:rsidRDefault="007C1E0F" w:rsidP="00D94D01">
            <w:pPr>
              <w:autoSpaceDE w:val="0"/>
              <w:autoSpaceDN w:val="0"/>
              <w:adjustRightInd w:val="0"/>
              <w:spacing w:before="0"/>
              <w:ind w:left="279" w:hanging="220"/>
              <w:rPr>
                <w:rFonts w:cs="Arial"/>
                <w:lang w:val="sr-Cyrl-RS"/>
              </w:rPr>
            </w:pPr>
            <w:r>
              <w:rPr>
                <w:rFonts w:cs="Arial"/>
                <w:lang w:val="sr-Cyrl-RS"/>
              </w:rPr>
              <w:t xml:space="preserve">- </w:t>
            </w:r>
            <w:r w:rsidR="00FA79A6">
              <w:rPr>
                <w:rFonts w:cs="Arial"/>
                <w:lang w:val="sr-Cyrl-RS"/>
              </w:rPr>
              <w:t>Потврда или сертификат овлашћеног сервисера понуђене опреме</w:t>
            </w:r>
            <w:r>
              <w:rPr>
                <w:rFonts w:cs="Arial"/>
                <w:lang w:val="sr-Latn-RS"/>
              </w:rPr>
              <w:t xml:space="preserve">. </w:t>
            </w:r>
          </w:p>
          <w:p w:rsidR="00555F8F" w:rsidRPr="00B35266" w:rsidRDefault="005E0C47" w:rsidP="005E0C47">
            <w:pPr>
              <w:autoSpaceDE w:val="0"/>
              <w:autoSpaceDN w:val="0"/>
              <w:adjustRightInd w:val="0"/>
              <w:spacing w:before="0"/>
            </w:pPr>
            <w:r>
              <w:rPr>
                <w:rFonts w:cs="Arial"/>
                <w:lang w:val="sr-Cyrl-RS"/>
              </w:rPr>
              <w:t xml:space="preserve">- </w:t>
            </w:r>
            <w:r w:rsidR="00555F8F" w:rsidRPr="00B35266">
              <w:t xml:space="preserve">Фотокопија важећег сертификата </w:t>
            </w:r>
            <w:r w:rsidR="00555F8F" w:rsidRPr="00B35266">
              <w:rPr>
                <w:lang w:val="sr-Latn-RS"/>
              </w:rPr>
              <w:t>ISO</w:t>
            </w:r>
            <w:r w:rsidR="00555F8F" w:rsidRPr="00B35266">
              <w:t xml:space="preserve"> 9001 </w:t>
            </w:r>
            <w:r w:rsidR="00555F8F" w:rsidRPr="00B35266">
              <w:rPr>
                <w:lang w:eastAsia="sr-Latn-CS"/>
              </w:rPr>
              <w:t>за област сертификације инжењеринг и сервис резервних извора напајања електричном енергијом</w:t>
            </w:r>
          </w:p>
          <w:p w:rsidR="000834E8" w:rsidRPr="007A38AE" w:rsidRDefault="000834E8" w:rsidP="00D94D01">
            <w:pPr>
              <w:spacing w:before="0"/>
              <w:rPr>
                <w:rFonts w:cs="Arial"/>
                <w:b/>
                <w:u w:val="single"/>
                <w:lang w:val="sr-Latn-CS" w:eastAsia="sr-Latn-CS"/>
              </w:rPr>
            </w:pPr>
            <w:r w:rsidRPr="007A38AE">
              <w:rPr>
                <w:rFonts w:cs="Arial"/>
                <w:b/>
                <w:u w:val="single"/>
                <w:lang w:val="sr-Latn-CS" w:eastAsia="sr-Latn-CS"/>
              </w:rPr>
              <w:t>Напомена:</w:t>
            </w:r>
          </w:p>
          <w:p w:rsidR="000834E8" w:rsidRPr="000C0AF1" w:rsidRDefault="000834E8" w:rsidP="004330FC">
            <w:pPr>
              <w:numPr>
                <w:ilvl w:val="0"/>
                <w:numId w:val="30"/>
              </w:numPr>
              <w:snapToGrid w:val="0"/>
              <w:spacing w:before="0"/>
              <w:ind w:left="606" w:hanging="357"/>
              <w:rPr>
                <w:rFonts w:cs="Arial"/>
                <w:color w:val="000000" w:themeColor="text1"/>
                <w:lang w:val="sr-Latn-CS" w:eastAsia="sr-Latn-CS"/>
              </w:rPr>
            </w:pPr>
            <w:r w:rsidRPr="000C0AF1">
              <w:rPr>
                <w:rFonts w:cs="Arial"/>
                <w:color w:val="000000" w:themeColor="text1"/>
                <w:lang w:val="sr-Latn-CS" w:eastAsia="sr-Latn-CS"/>
              </w:rPr>
              <w:t xml:space="preserve">У случају да понуду подноси група понуђача, доказ из тачке </w:t>
            </w:r>
            <w:r w:rsidR="00D94D01">
              <w:rPr>
                <w:rFonts w:cs="Arial"/>
                <w:color w:val="000000" w:themeColor="text1"/>
                <w:lang w:val="sr-Latn-CS" w:eastAsia="sr-Latn-CS"/>
              </w:rPr>
              <w:t>5</w:t>
            </w:r>
            <w:r w:rsidRPr="000C0AF1">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0C0AF1">
              <w:rPr>
                <w:rFonts w:cs="Arial"/>
                <w:color w:val="000000" w:themeColor="text1"/>
                <w:lang w:val="sr-Cyrl-RS" w:eastAsia="sr-Latn-CS"/>
              </w:rPr>
              <w:t>доказе о испуњенос</w:t>
            </w:r>
            <w:r>
              <w:rPr>
                <w:rFonts w:cs="Arial"/>
                <w:color w:val="000000" w:themeColor="text1"/>
                <w:lang w:val="sr-Cyrl-RS" w:eastAsia="sr-Latn-CS"/>
              </w:rPr>
              <w:t>т</w:t>
            </w:r>
            <w:r w:rsidRPr="000C0AF1">
              <w:rPr>
                <w:rFonts w:cs="Arial"/>
                <w:color w:val="000000" w:themeColor="text1"/>
                <w:lang w:val="sr-Cyrl-RS" w:eastAsia="sr-Latn-CS"/>
              </w:rPr>
              <w:t>и услова пословног капацитета</w:t>
            </w:r>
            <w:r w:rsidRPr="000C0AF1">
              <w:rPr>
                <w:rFonts w:cs="Arial"/>
                <w:color w:val="000000" w:themeColor="text1"/>
                <w:lang w:val="sr-Latn-CS" w:eastAsia="sr-Latn-CS"/>
              </w:rPr>
              <w:t xml:space="preserve">), а уколико више њих заједно испуњавају услов из тачке </w:t>
            </w:r>
            <w:r w:rsidR="00D94D01">
              <w:rPr>
                <w:rFonts w:cs="Arial"/>
                <w:color w:val="000000" w:themeColor="text1"/>
                <w:lang w:val="sr-Latn-CS" w:eastAsia="sr-Latn-CS"/>
              </w:rPr>
              <w:t>5</w:t>
            </w:r>
            <w:r w:rsidRPr="000C0AF1">
              <w:rPr>
                <w:rFonts w:cs="Arial"/>
                <w:color w:val="000000" w:themeColor="text1"/>
                <w:lang w:val="sr-Latn-CS" w:eastAsia="sr-Latn-CS"/>
              </w:rPr>
              <w:t>. овај доказ доставити за те чланове.</w:t>
            </w:r>
          </w:p>
          <w:p w:rsidR="000834E8" w:rsidRPr="003D4AD8" w:rsidRDefault="000834E8" w:rsidP="004330FC">
            <w:pPr>
              <w:pStyle w:val="ListParagraph"/>
              <w:numPr>
                <w:ilvl w:val="0"/>
                <w:numId w:val="30"/>
              </w:numPr>
              <w:autoSpaceDE w:val="0"/>
              <w:autoSpaceDN w:val="0"/>
              <w:adjustRightInd w:val="0"/>
              <w:spacing w:before="0" w:after="0" w:line="240" w:lineRule="auto"/>
              <w:rPr>
                <w:rFonts w:ascii="Arial" w:hAnsi="Arial" w:cs="Arial"/>
              </w:rPr>
            </w:pPr>
            <w:r w:rsidRPr="003D4AD8">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F43B0" w:rsidRDefault="007F43B0" w:rsidP="00B13CD3">
      <w:pPr>
        <w:spacing w:before="0"/>
        <w:rPr>
          <w:rFonts w:cs="Arial"/>
          <w:lang w:val="sr-Cyrl-RS" w:eastAsia="zh-CN"/>
        </w:rPr>
      </w:pPr>
    </w:p>
    <w:p w:rsidR="00B13CD3" w:rsidRDefault="00B13CD3" w:rsidP="00B13CD3">
      <w:pPr>
        <w:spacing w:before="0"/>
        <w:rPr>
          <w:rFonts w:cs="Arial"/>
          <w:lang w:val="sr-Cyrl-RS" w:eastAsia="zh-CN"/>
        </w:rPr>
      </w:pPr>
      <w:proofErr w:type="gramStart"/>
      <w:r w:rsidRPr="00F10346">
        <w:rPr>
          <w:rFonts w:cs="Arial"/>
          <w:lang w:eastAsia="zh-CN"/>
        </w:rPr>
        <w:t xml:space="preserve">Понуда понуђача који не докаже да испуњава наведене обавезне услове из тачака </w:t>
      </w:r>
      <w:r w:rsidR="006A06E1">
        <w:rPr>
          <w:rFonts w:cs="Arial"/>
          <w:lang w:val="sr-Cyrl-RS" w:eastAsia="zh-CN"/>
        </w:rPr>
        <w:t xml:space="preserve">          </w:t>
      </w:r>
      <w:r w:rsidRPr="00F10346">
        <w:rPr>
          <w:rFonts w:cs="Arial"/>
          <w:lang w:eastAsia="zh-CN"/>
        </w:rPr>
        <w:t>1.</w:t>
      </w:r>
      <w:proofErr w:type="gramEnd"/>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2B5675">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CE5761" w:rsidRDefault="00CE5761" w:rsidP="00B13CD3">
      <w:pPr>
        <w:spacing w:before="0"/>
        <w:rPr>
          <w:rFonts w:cs="Arial"/>
          <w:lang w:val="sr-Cyrl-RS" w:eastAsia="zh-CN"/>
        </w:rPr>
      </w:pPr>
    </w:p>
    <w:p w:rsidR="00D94D01"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D94D01" w:rsidRPr="00E47C2E">
        <w:rPr>
          <w:rFonts w:cs="Arial"/>
        </w:rPr>
        <w:t>Услове у вези са капацитетима из члана 76.</w:t>
      </w:r>
      <w:proofErr w:type="gramEnd"/>
      <w:r w:rsidR="00D94D01">
        <w:rPr>
          <w:rFonts w:cs="Arial"/>
        </w:rPr>
        <w:t xml:space="preserve"> </w:t>
      </w:r>
      <w:proofErr w:type="gramStart"/>
      <w:r w:rsidR="00D94D01" w:rsidRPr="00E47C2E">
        <w:rPr>
          <w:rFonts w:cs="Arial"/>
        </w:rPr>
        <w:t>Закона, понуђач испуњава самостално без обзира на ангажовање подизвођача.</w:t>
      </w:r>
      <w:proofErr w:type="gramEnd"/>
    </w:p>
    <w:p w:rsidR="006A06E1" w:rsidRPr="002834DC" w:rsidRDefault="006A06E1"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D94D01" w:rsidRPr="00D94D01">
        <w:rPr>
          <w:rFonts w:cs="Arial"/>
          <w:lang w:eastAsia="zh-CN"/>
        </w:rPr>
        <w:t xml:space="preserve"> </w:t>
      </w:r>
      <w:proofErr w:type="gramStart"/>
      <w:r w:rsidR="00D94D01" w:rsidRPr="00E47C2E">
        <w:rPr>
          <w:rFonts w:cs="Arial"/>
          <w:lang w:eastAsia="zh-CN"/>
        </w:rPr>
        <w:t>Услове у вези са капацитетима из члана 76.</w:t>
      </w:r>
      <w:proofErr w:type="gramEnd"/>
      <w:r w:rsidR="00D94D01">
        <w:rPr>
          <w:rFonts w:cs="Arial"/>
          <w:lang w:eastAsia="zh-CN"/>
        </w:rPr>
        <w:t xml:space="preserve"> </w:t>
      </w:r>
      <w:proofErr w:type="gramStart"/>
      <w:r w:rsidR="00D94D01"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r w:rsidR="00C10575" w:rsidRPr="00F10346">
        <w:rPr>
          <w:rFonts w:cs="Arial"/>
          <w:lang w:eastAsia="zh-CN"/>
        </w:rPr>
        <w:t xml:space="preserve"> </w:t>
      </w:r>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Pr="002834DC" w:rsidRDefault="006A06E1" w:rsidP="00B13CD3">
      <w:pPr>
        <w:spacing w:before="0"/>
        <w:rPr>
          <w:rFonts w:cs="Arial"/>
          <w:sz w:val="12"/>
          <w:szCs w:val="12"/>
          <w:lang w:val="sr-Cyrl-RS" w:eastAsia="zh-CN"/>
        </w:rPr>
      </w:pPr>
    </w:p>
    <w:p w:rsidR="007F582B" w:rsidRPr="00F10346" w:rsidRDefault="007F582B" w:rsidP="007F582B">
      <w:pPr>
        <w:spacing w:before="0"/>
        <w:rPr>
          <w:rFonts w:cs="Arial"/>
          <w:lang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r w:rsidRPr="00F10346">
        <w:rPr>
          <w:rFonts w:cs="Arial"/>
          <w:lang w:eastAsia="zh-CN"/>
        </w:rPr>
        <w:lastRenderedPageBreak/>
        <w:t xml:space="preserve">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2834DC">
      <w:pPr>
        <w:rPr>
          <w:rFonts w:cs="Arial"/>
          <w:lang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2834DC">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2834DC">
      <w:pPr>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2834DC">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2834DC">
      <w:pPr>
        <w:ind w:firstLine="720"/>
        <w:rPr>
          <w:rFonts w:cs="Arial"/>
          <w:lang w:val="sr-Cyrl-RS" w:eastAsia="zh-CN"/>
        </w:rPr>
      </w:pPr>
      <w:r w:rsidRPr="00F10346">
        <w:rPr>
          <w:rFonts w:cs="Arial"/>
          <w:lang w:eastAsia="zh-CN"/>
        </w:rPr>
        <w:t xml:space="preserve">-регистар понуђача: </w:t>
      </w:r>
      <w:hyperlink r:id="rId169"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70D5F" w:rsidRDefault="00170D5F" w:rsidP="00170D5F">
      <w:pPr>
        <w:pStyle w:val="KDPodnaslov1"/>
        <w:spacing w:before="0"/>
        <w:rPr>
          <w:rFonts w:cs="Arial"/>
          <w:b w:val="0"/>
          <w:lang w:val="sr-Cyrl-RS" w:eastAsia="zh-CN"/>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322313" w:rsidRDefault="00170D5F" w:rsidP="00170D5F">
      <w:pPr>
        <w:pStyle w:val="KDPodnaslov1"/>
        <w:spacing w:before="0"/>
        <w:rPr>
          <w:rFonts w:cs="Arial"/>
          <w:lang w:val="sr-Cyrl-RS"/>
        </w:rPr>
      </w:pPr>
      <w:r w:rsidRPr="008B345A">
        <w:rPr>
          <w:rFonts w:cs="Arial"/>
          <w:lang w:val="sr-Cyrl-RS" w:eastAsia="zh-CN"/>
        </w:rPr>
        <w:t xml:space="preserve">5. </w:t>
      </w:r>
      <w:r w:rsidR="00322313" w:rsidRPr="008B345A">
        <w:rPr>
          <w:rFonts w:cs="Arial"/>
        </w:rPr>
        <w:t>КРИТЕРИЈУМ</w:t>
      </w:r>
      <w:r w:rsidR="00322313" w:rsidRPr="00F10346">
        <w:rPr>
          <w:rFonts w:cs="Arial"/>
        </w:rPr>
        <w:t xml:space="preserve"> ЗА ДОДЕЛУ УГОВОРА</w:t>
      </w:r>
      <w:bookmarkEnd w:id="195"/>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45DC8" w:rsidRPr="00414008" w:rsidRDefault="00621752" w:rsidP="00621752">
      <w:pPr>
        <w:pStyle w:val="KDParagraf"/>
        <w:spacing w:before="0"/>
        <w:rPr>
          <w:rFonts w:cs="Arial"/>
          <w:lang w:val="sr-Cyrl-RS"/>
        </w:rPr>
      </w:pPr>
      <w:r w:rsidRPr="00414008">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lastRenderedPageBreak/>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621752" w:rsidRDefault="00621752"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201" w:name="_Toc441651548"/>
      <w:bookmarkStart w:id="202" w:name="_Toc442559886"/>
      <w:r w:rsidRPr="00414008">
        <w:rPr>
          <w:lang w:val="en-US"/>
        </w:rPr>
        <w:t xml:space="preserve">5.1. </w:t>
      </w:r>
      <w:bookmarkEnd w:id="201"/>
      <w:bookmarkEnd w:id="202"/>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6F1B4D" w:rsidRPr="00414008" w:rsidRDefault="00621752" w:rsidP="006F1B4D">
      <w:pPr>
        <w:spacing w:before="0"/>
        <w:rPr>
          <w:rFonts w:cs="Arial"/>
          <w:lang w:val="sr-Cyrl-RS"/>
        </w:rPr>
      </w:pPr>
      <w:proofErr w:type="gramStart"/>
      <w:r w:rsidRPr="00414008">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Уколико ни после примене резервн</w:t>
      </w:r>
      <w:r w:rsidR="00712EB1">
        <w:rPr>
          <w:rFonts w:cs="Arial"/>
        </w:rPr>
        <w:t>o</w:t>
      </w:r>
      <w:r w:rsidR="00712EB1">
        <w:rPr>
          <w:rFonts w:cs="Arial"/>
          <w:lang w:val="sr-Cyrl-RS"/>
        </w:rPr>
        <w:t>г</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7F43B0" w:rsidRDefault="001945FA" w:rsidP="001756A7">
      <w:pPr>
        <w:spacing w:before="0"/>
        <w:rPr>
          <w:rFonts w:cs="Arial"/>
          <w:lang w:val="sr-Cyrl-RS"/>
        </w:rPr>
      </w:pPr>
      <w:proofErr w:type="gramStart"/>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roofErr w:type="gramEnd"/>
      <w:r w:rsidR="002834DC">
        <w:rPr>
          <w:rFonts w:cs="Arial"/>
          <w:lang w:val="sr-Cyrl-RS"/>
        </w:rPr>
        <w:t xml:space="preserve"> </w:t>
      </w:r>
      <w:proofErr w:type="gramStart"/>
      <w:r w:rsidRPr="00F10346">
        <w:rPr>
          <w:rFonts w:cs="Arial"/>
        </w:rPr>
        <w:t xml:space="preserve">На посебним папирима који су исте величине и боје </w:t>
      </w:r>
      <w:r w:rsidR="0029565B">
        <w:rPr>
          <w:rFonts w:cs="Arial"/>
          <w:lang w:val="sr-Cyrl-RS"/>
        </w:rPr>
        <w:t>Н</w:t>
      </w:r>
      <w:r w:rsidRPr="00F10346">
        <w:rPr>
          <w:rFonts w:cs="Arial"/>
        </w:rPr>
        <w:t xml:space="preserve">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proofErr w:type="gramEnd"/>
      <w:r w:rsidR="002834DC">
        <w:rPr>
          <w:rFonts w:cs="Arial"/>
          <w:lang w:val="sr-Cyrl-RS"/>
        </w:rPr>
        <w:t xml:space="preserve"> </w:t>
      </w:r>
    </w:p>
    <w:p w:rsidR="00164A25" w:rsidRPr="00BF4A26" w:rsidRDefault="0095708A" w:rsidP="001756A7">
      <w:pPr>
        <w:spacing w:before="0"/>
        <w:rPr>
          <w:rFonts w:eastAsia="TimesNewRomanPSMT" w:cs="Arial"/>
          <w:bCs/>
          <w:lang w:val="sr-Cyrl-RS"/>
        </w:rPr>
      </w:pPr>
      <w:proofErr w:type="gramStart"/>
      <w:r w:rsidRPr="00F10346">
        <w:rPr>
          <w:rFonts w:cs="Arial"/>
        </w:rPr>
        <w:t>П</w:t>
      </w:r>
      <w:r w:rsidR="001945FA" w:rsidRPr="00F10346">
        <w:rPr>
          <w:rFonts w:cs="Arial"/>
        </w:rPr>
        <w:t>онуђачу чији назив буде на извученом папиру биће додељен уговор о јавној набавци</w:t>
      </w:r>
      <w:r w:rsidR="001945FA" w:rsidRPr="00F10346">
        <w:rPr>
          <w:rFonts w:eastAsia="TimesNewRomanPSMT" w:cs="Arial"/>
          <w:bCs/>
        </w:rPr>
        <w:t>.</w:t>
      </w:r>
      <w:proofErr w:type="gramEnd"/>
      <w:r w:rsidR="00B37CFC" w:rsidRPr="00B37CFC">
        <w:t xml:space="preserve"> </w:t>
      </w:r>
      <w:proofErr w:type="gramStart"/>
      <w:r w:rsidR="00B37CFC" w:rsidRPr="00B37CFC">
        <w:rPr>
          <w:rFonts w:eastAsia="TimesNewRomanPSMT" w:cs="Arial"/>
          <w:bCs/>
        </w:rPr>
        <w:t>О извршеном жребању сачињава се Записник који потписују представници Наручиоца и пристуних Понуђача</w:t>
      </w:r>
      <w:r w:rsidR="00BF4A26">
        <w:rPr>
          <w:rFonts w:eastAsia="TimesNewRomanPSMT" w:cs="Arial"/>
          <w:bCs/>
          <w:lang w:val="sr-Cyrl-RS"/>
        </w:rPr>
        <w:t>.</w:t>
      </w:r>
      <w:proofErr w:type="gramEnd"/>
    </w:p>
    <w:p w:rsidR="009F3035" w:rsidRDefault="009F3035" w:rsidP="00414008">
      <w:pPr>
        <w:jc w:val="right"/>
        <w:rPr>
          <w:rFonts w:eastAsia="Arial Unicode MS" w:cs="Arial"/>
          <w:b/>
          <w:kern w:val="2"/>
        </w:rPr>
      </w:pPr>
    </w:p>
    <w:p w:rsidR="009F3035" w:rsidRDefault="009F3035" w:rsidP="00414008">
      <w:pPr>
        <w:jc w:val="right"/>
        <w:rPr>
          <w:rFonts w:eastAsia="Arial Unicode MS" w:cs="Arial"/>
          <w:b/>
          <w:kern w:val="2"/>
          <w:lang w:val="sr-Cyrl-RS"/>
        </w:rPr>
      </w:pPr>
    </w:p>
    <w:p w:rsidR="005E0C47" w:rsidRPr="005E0C47" w:rsidRDefault="005E0C47" w:rsidP="00414008">
      <w:pPr>
        <w:jc w:val="right"/>
        <w:rPr>
          <w:rFonts w:eastAsia="Arial Unicode MS" w:cs="Arial"/>
          <w:b/>
          <w:kern w:val="2"/>
          <w:lang w:val="sr-Cyrl-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4B4A7A" w:rsidRDefault="004B4A7A" w:rsidP="00414008">
      <w:pPr>
        <w:jc w:val="right"/>
        <w:rPr>
          <w:rFonts w:eastAsia="Arial Unicode MS" w:cs="Arial"/>
          <w:b/>
          <w:kern w:val="2"/>
          <w:lang w:val="sr-Latn-RS"/>
        </w:rPr>
      </w:pPr>
    </w:p>
    <w:p w:rsidR="009F3035" w:rsidRPr="002B5675" w:rsidRDefault="002B5675" w:rsidP="00414008">
      <w:pPr>
        <w:jc w:val="right"/>
        <w:rPr>
          <w:rFonts w:eastAsia="Arial Unicode MS" w:cs="Arial"/>
          <w:b/>
          <w:kern w:val="2"/>
          <w:lang w:val="sr-Cyrl-RS"/>
        </w:rPr>
      </w:pPr>
      <w:bookmarkStart w:id="203" w:name="_GoBack"/>
      <w:bookmarkEnd w:id="203"/>
      <w:r>
        <w:rPr>
          <w:rFonts w:eastAsia="Arial Unicode MS" w:cs="Arial"/>
          <w:b/>
          <w:kern w:val="2"/>
          <w:lang w:val="sr-Cyrl-RS"/>
        </w:rPr>
        <w:tab/>
      </w:r>
      <w:r>
        <w:rPr>
          <w:rFonts w:eastAsia="Arial Unicode MS" w:cs="Arial"/>
          <w:b/>
          <w:kern w:val="2"/>
          <w:lang w:val="sr-Cyrl-RS"/>
        </w:rPr>
        <w:tab/>
      </w:r>
    </w:p>
    <w:p w:rsidR="009F3035" w:rsidRDefault="009F3035" w:rsidP="00414008">
      <w:pPr>
        <w:jc w:val="right"/>
        <w:rPr>
          <w:rFonts w:eastAsia="Arial Unicode MS" w:cs="Arial"/>
          <w:b/>
          <w:kern w:val="2"/>
          <w:lang w:val="sr-Cyrl-RS"/>
        </w:rPr>
      </w:pPr>
    </w:p>
    <w:p w:rsidR="002B5675" w:rsidRDefault="002B5675" w:rsidP="00414008">
      <w:pPr>
        <w:jc w:val="right"/>
        <w:rPr>
          <w:rFonts w:eastAsia="Arial Unicode MS" w:cs="Arial"/>
          <w:b/>
          <w:kern w:val="2"/>
          <w:lang w:val="sr-Cyrl-RS"/>
        </w:rPr>
      </w:pPr>
    </w:p>
    <w:p w:rsidR="002B5675" w:rsidRDefault="002B5675" w:rsidP="00414008">
      <w:pPr>
        <w:jc w:val="right"/>
        <w:rPr>
          <w:rFonts w:eastAsia="Arial Unicode MS" w:cs="Arial"/>
          <w:b/>
          <w:kern w:val="2"/>
          <w:lang w:val="sr-Cyrl-RS"/>
        </w:rPr>
      </w:pPr>
    </w:p>
    <w:p w:rsidR="002B5675" w:rsidRDefault="002B5675" w:rsidP="00414008">
      <w:pPr>
        <w:jc w:val="right"/>
        <w:rPr>
          <w:rFonts w:eastAsia="Arial Unicode MS" w:cs="Arial"/>
          <w:b/>
          <w:kern w:val="2"/>
          <w:lang w:val="sr-Cyrl-RS"/>
        </w:rPr>
      </w:pPr>
    </w:p>
    <w:p w:rsidR="002B5675" w:rsidRDefault="002B5675" w:rsidP="00414008">
      <w:pPr>
        <w:jc w:val="right"/>
        <w:rPr>
          <w:rFonts w:eastAsia="Arial Unicode MS" w:cs="Arial"/>
          <w:b/>
          <w:kern w:val="2"/>
          <w:lang w:val="sr-Cyrl-RS"/>
        </w:rPr>
      </w:pPr>
    </w:p>
    <w:p w:rsidR="002B5675" w:rsidRDefault="002B5675" w:rsidP="00414008">
      <w:pPr>
        <w:jc w:val="right"/>
        <w:rPr>
          <w:rFonts w:eastAsia="Arial Unicode MS" w:cs="Arial"/>
          <w:b/>
          <w:kern w:val="2"/>
          <w:lang w:val="sr-Cyrl-RS"/>
        </w:rPr>
      </w:pPr>
    </w:p>
    <w:p w:rsidR="005E0C47" w:rsidRDefault="005E0C47" w:rsidP="00414008">
      <w:pPr>
        <w:jc w:val="right"/>
        <w:rPr>
          <w:rFonts w:eastAsia="Arial Unicode MS" w:cs="Arial"/>
          <w:b/>
          <w:kern w:val="2"/>
          <w:lang w:val="sr-Cyrl-RS"/>
        </w:rPr>
      </w:pPr>
    </w:p>
    <w:p w:rsidR="00645F72" w:rsidRPr="002262BD" w:rsidRDefault="00854284" w:rsidP="002262BD">
      <w:pPr>
        <w:pStyle w:val="KDPodnaslov1"/>
        <w:spacing w:before="0"/>
        <w:ind w:left="360"/>
        <w:rPr>
          <w:rFonts w:cs="Arial"/>
          <w:lang w:val="sr-Cyrl-RS"/>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6"/>
      <w:bookmarkEnd w:id="197"/>
      <w:bookmarkEnd w:id="198"/>
      <w:bookmarkEnd w:id="199"/>
      <w:bookmarkEnd w:id="200"/>
      <w:bookmarkEnd w:id="204"/>
      <w:bookmarkEnd w:id="205"/>
      <w:bookmarkEnd w:id="206"/>
      <w:bookmarkEnd w:id="207"/>
      <w:bookmarkEnd w:id="208"/>
      <w:bookmarkEnd w:id="209"/>
      <w:r>
        <w:rPr>
          <w:rFonts w:cs="Arial"/>
          <w:lang w:val="sr-Cyrl-RS"/>
        </w:rPr>
        <w:lastRenderedPageBreak/>
        <w:t>6.</w:t>
      </w:r>
      <w:r w:rsidR="008B345A">
        <w:rPr>
          <w:rFonts w:cs="Arial"/>
          <w:lang w:val="sr-Cyrl-RS"/>
        </w:rPr>
        <w:t xml:space="preserve"> </w:t>
      </w:r>
      <w:r w:rsidR="008D2B23" w:rsidRPr="00F10346">
        <w:rPr>
          <w:rFonts w:cs="Arial"/>
        </w:rPr>
        <w:t>УПУТСТВО ПОНУЂАЧИМА КАКО ДА САЧИНЕ ПОНУДУ</w:t>
      </w:r>
      <w:bookmarkEnd w:id="210"/>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2834DC">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75380D">
        <w:rPr>
          <w:rFonts w:cs="Arial"/>
          <w:b/>
          <w:lang w:val="sr-Cyrl-RS"/>
        </w:rPr>
        <w:t>Набавка дизел агрегата ТЕНТ А</w:t>
      </w:r>
      <w:r w:rsidR="007F43B0">
        <w:rPr>
          <w:rFonts w:cs="Arial"/>
          <w:b/>
          <w:lang w:val="sr-Cyrl-RS"/>
        </w:rPr>
        <w:t xml:space="preserve"> </w:t>
      </w:r>
      <w:r w:rsidRPr="00F10346">
        <w:rPr>
          <w:rFonts w:cs="Arial"/>
          <w:lang w:val="ru-RU"/>
        </w:rPr>
        <w:t xml:space="preserve">- Јавна набавка број </w:t>
      </w:r>
      <w:r w:rsidR="00933475" w:rsidRPr="00933475">
        <w:rPr>
          <w:rFonts w:cs="Arial"/>
          <w:b/>
        </w:rPr>
        <w:t>3000/</w:t>
      </w:r>
      <w:r w:rsidR="0075380D">
        <w:rPr>
          <w:rFonts w:cs="Arial"/>
          <w:b/>
          <w:lang w:val="sr-Cyrl-RS"/>
        </w:rPr>
        <w:t>1835</w:t>
      </w:r>
      <w:r w:rsidR="00933475" w:rsidRPr="00933475">
        <w:rPr>
          <w:rFonts w:cs="Arial"/>
          <w:b/>
        </w:rPr>
        <w:t>/2016</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75380D">
        <w:rPr>
          <w:rFonts w:cs="Arial"/>
          <w:b/>
          <w:lang w:val="sr-Cyrl-RS"/>
        </w:rPr>
        <w:t>1686</w:t>
      </w:r>
      <w:r w:rsidR="00933475" w:rsidRPr="00933475">
        <w:rPr>
          <w:rFonts w:cs="Arial"/>
          <w:b/>
        </w:rPr>
        <w:t>/2016)</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7F43B0" w:rsidRPr="007F43B0" w:rsidRDefault="007F43B0" w:rsidP="008D2B23">
      <w:pPr>
        <w:pStyle w:val="KDParagraf"/>
        <w:spacing w:before="0"/>
        <w:rPr>
          <w:rFonts w:eastAsia="TimesNewRomanPSMT" w:cs="Arial"/>
          <w:bCs/>
          <w:sz w:val="12"/>
          <w:szCs w:val="12"/>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8B345A"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EB7A8A" w:rsidRDefault="008D2B23" w:rsidP="00F408AB">
      <w:pPr>
        <w:pStyle w:val="KDParagraf"/>
        <w:spacing w:before="0"/>
        <w:rPr>
          <w:rFonts w:cs="Arial"/>
          <w:sz w:val="21"/>
          <w:szCs w:val="21"/>
        </w:rPr>
      </w:pPr>
      <w:r w:rsidRPr="00EB7A8A">
        <w:rPr>
          <w:rFonts w:cs="Arial"/>
          <w:sz w:val="21"/>
          <w:szCs w:val="21"/>
          <w:lang w:val="ru-RU" w:bidi="en-US"/>
        </w:rPr>
        <w:t>Садржину понуде, поред Обрасца понуде, чине и сви остали докази из чл. 75.</w:t>
      </w:r>
      <w:r w:rsidR="00CE5761" w:rsidRPr="00EB7A8A">
        <w:rPr>
          <w:rFonts w:cs="Arial"/>
          <w:sz w:val="21"/>
          <w:szCs w:val="21"/>
          <w:lang w:val="ru-RU" w:bidi="en-US"/>
        </w:rPr>
        <w:t xml:space="preserve"> </w:t>
      </w:r>
      <w:r w:rsidR="00215364" w:rsidRPr="00EB7A8A">
        <w:rPr>
          <w:rFonts w:cs="Arial"/>
          <w:sz w:val="21"/>
          <w:szCs w:val="21"/>
          <w:lang w:val="ru-RU" w:bidi="en-US"/>
        </w:rPr>
        <w:t xml:space="preserve">и </w:t>
      </w:r>
      <w:r w:rsidR="00CE5761" w:rsidRPr="00EB7A8A">
        <w:rPr>
          <w:rFonts w:cs="Arial"/>
          <w:sz w:val="21"/>
          <w:szCs w:val="21"/>
          <w:lang w:val="ru-RU" w:bidi="en-US"/>
        </w:rPr>
        <w:t>76</w:t>
      </w:r>
      <w:r w:rsidR="00215364" w:rsidRPr="00EB7A8A">
        <w:rPr>
          <w:rFonts w:cs="Arial"/>
          <w:sz w:val="21"/>
          <w:szCs w:val="21"/>
          <w:lang w:val="ru-RU" w:bidi="en-US"/>
        </w:rPr>
        <w:t>.</w:t>
      </w:r>
      <w:r w:rsidR="00CE5761" w:rsidRPr="00EB7A8A">
        <w:rPr>
          <w:rFonts w:cs="Arial"/>
          <w:sz w:val="21"/>
          <w:szCs w:val="21"/>
          <w:lang w:val="ru-RU" w:bidi="en-US"/>
        </w:rPr>
        <w:t xml:space="preserve"> </w:t>
      </w:r>
      <w:proofErr w:type="gramStart"/>
      <w:r w:rsidRPr="00EB7A8A">
        <w:rPr>
          <w:rFonts w:cs="Arial"/>
          <w:sz w:val="21"/>
          <w:szCs w:val="21"/>
        </w:rPr>
        <w:t>Закона о јавним</w:t>
      </w:r>
      <w:r w:rsidRPr="00EB7A8A">
        <w:rPr>
          <w:rFonts w:cs="Arial"/>
          <w:sz w:val="21"/>
          <w:szCs w:val="21"/>
          <w:lang w:bidi="en-US"/>
        </w:rPr>
        <w:t xml:space="preserve"> набавкама, предвиђени чл.</w:t>
      </w:r>
      <w:proofErr w:type="gramEnd"/>
      <w:r w:rsidRPr="00EB7A8A">
        <w:rPr>
          <w:rFonts w:cs="Arial"/>
          <w:sz w:val="21"/>
          <w:szCs w:val="21"/>
          <w:lang w:bidi="en-US"/>
        </w:rPr>
        <w:t xml:space="preserve"> 77. Закона, који су наведени у конкурсној документацији, као и сви тражени прилози и изјаве</w:t>
      </w:r>
      <w:r w:rsidR="001945FA" w:rsidRPr="00EB7A8A">
        <w:rPr>
          <w:rFonts w:cs="Arial"/>
          <w:sz w:val="21"/>
          <w:szCs w:val="21"/>
          <w:lang w:bidi="en-US"/>
        </w:rPr>
        <w:t xml:space="preserve"> (попуњени, потписани и печатом оверени)</w:t>
      </w:r>
      <w:r w:rsidRPr="00EB7A8A">
        <w:rPr>
          <w:rFonts w:cs="Arial"/>
          <w:sz w:val="21"/>
          <w:szCs w:val="21"/>
          <w:lang w:bidi="en-US"/>
        </w:rPr>
        <w:t xml:space="preserve"> на начин предвиђен следећим ставом ове тачке</w:t>
      </w:r>
      <w:r w:rsidRPr="00EB7A8A">
        <w:rPr>
          <w:rFonts w:cs="Arial"/>
          <w:sz w:val="21"/>
          <w:szCs w:val="21"/>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F408AB">
      <w:pPr>
        <w:pStyle w:val="KDNabrajanje"/>
        <w:spacing w:before="0"/>
        <w:rPr>
          <w:rFonts w:cs="Arial"/>
        </w:rPr>
      </w:pPr>
      <w:r>
        <w:rPr>
          <w:lang w:val="sr-Cyrl-RS"/>
        </w:rPr>
        <w:t>Д</w:t>
      </w:r>
      <w:r w:rsidRPr="002465E1">
        <w:t xml:space="preserve">окази о испуњености услова </w:t>
      </w:r>
      <w:r w:rsidRPr="002465E1">
        <w:rPr>
          <w:lang w:bidi="en-US"/>
        </w:rPr>
        <w:t>из чл. 75. и 76.</w:t>
      </w:r>
      <w:r w:rsidRPr="002465E1">
        <w:t xml:space="preserve"> Закона у складу са чланом 77. Закона и Одељком 4. конкурсне документације</w:t>
      </w:r>
    </w:p>
    <w:p w:rsidR="00EA6178" w:rsidRPr="00472D0C" w:rsidRDefault="00333065" w:rsidP="00F408AB">
      <w:pPr>
        <w:pStyle w:val="KDNabrajanje"/>
        <w:spacing w:before="0"/>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472D0C" w:rsidRPr="0075380D" w:rsidRDefault="00472D0C" w:rsidP="00472D0C">
      <w:pPr>
        <w:pStyle w:val="KDNabrajanje"/>
        <w:spacing w:before="0"/>
        <w:ind w:left="629" w:hanging="357"/>
        <w:rPr>
          <w:lang w:val="sr-Latn-CS" w:eastAsia="sr-Latn-CS"/>
        </w:rPr>
      </w:pPr>
      <w:r w:rsidRPr="0075380D">
        <w:t xml:space="preserve">Списак </w:t>
      </w:r>
      <w:r w:rsidR="003F3E63" w:rsidRPr="0075380D">
        <w:rPr>
          <w:lang w:val="sr-Cyrl-RS"/>
        </w:rPr>
        <w:t>испоручених добара</w:t>
      </w:r>
      <w:r w:rsidRPr="0075380D">
        <w:t xml:space="preserve"> – стручне референце </w:t>
      </w:r>
      <w:r w:rsidRPr="0075380D">
        <w:rPr>
          <w:lang w:val="sr-Latn-CS" w:eastAsia="sr-Latn-CS"/>
        </w:rPr>
        <w:t>(Образац бр.5)</w:t>
      </w:r>
    </w:p>
    <w:p w:rsidR="00472D0C" w:rsidRPr="0075380D" w:rsidRDefault="00472D0C" w:rsidP="00472D0C">
      <w:pPr>
        <w:pStyle w:val="KDNabrajanje"/>
        <w:spacing w:before="0"/>
        <w:ind w:left="629" w:hanging="357"/>
      </w:pPr>
      <w:r w:rsidRPr="0075380D">
        <w:t>Потврда о референтним набавкама (Образац бр.6)</w:t>
      </w:r>
    </w:p>
    <w:p w:rsidR="00397627" w:rsidRPr="00DE42C3" w:rsidRDefault="00FF3073" w:rsidP="00081505">
      <w:pPr>
        <w:pStyle w:val="KDNabrajanje"/>
        <w:spacing w:before="0"/>
        <w:ind w:left="629" w:hanging="357"/>
        <w:rPr>
          <w:rFonts w:cs="Arial"/>
        </w:rPr>
      </w:pPr>
      <w:r w:rsidRPr="00081505">
        <w:rPr>
          <w:rFonts w:cs="Arial"/>
          <w:lang w:val="sr-Cyrl-RS"/>
        </w:rPr>
        <w:t>Техничка спецификација са техничким захтевима</w:t>
      </w:r>
      <w:r w:rsidR="00397627" w:rsidRPr="00081505">
        <w:rPr>
          <w:rFonts w:cs="Arial"/>
        </w:rPr>
        <w:t xml:space="preserve"> </w:t>
      </w:r>
      <w:r w:rsidR="004530B5">
        <w:rPr>
          <w:rFonts w:cs="Arial"/>
          <w:lang w:val="sr-Cyrl-RS"/>
        </w:rPr>
        <w:t>из техничког описа  предметне набавке,</w:t>
      </w:r>
      <w:r w:rsidR="004530B5" w:rsidRPr="00081505">
        <w:rPr>
          <w:rFonts w:cs="Arial"/>
          <w:lang w:val="sr-Cyrl-RS"/>
        </w:rPr>
        <w:t xml:space="preserve"> </w:t>
      </w:r>
      <w:r w:rsidR="004530B5">
        <w:rPr>
          <w:rFonts w:cs="Arial"/>
          <w:lang w:val="sr-Cyrl-RS"/>
        </w:rPr>
        <w:t xml:space="preserve">тачка 3. </w:t>
      </w:r>
      <w:r w:rsidR="00AF17DC">
        <w:rPr>
          <w:rFonts w:cs="Arial"/>
          <w:lang w:val="sr-Cyrl-RS"/>
        </w:rPr>
        <w:t>Конкурсне документације (</w:t>
      </w:r>
      <w:r w:rsidR="00AF17DC" w:rsidRPr="00AF17DC">
        <w:rPr>
          <w:rFonts w:cs="Arial"/>
          <w:b/>
          <w:lang w:val="sr-Cyrl-RS"/>
        </w:rPr>
        <w:t>обавезно попуњена Табела 2</w:t>
      </w:r>
      <w:r w:rsidR="00AF17DC">
        <w:rPr>
          <w:rFonts w:cs="Arial"/>
          <w:b/>
          <w:lang w:val="sr-Cyrl-RS"/>
        </w:rPr>
        <w:t>)</w:t>
      </w:r>
      <w:r w:rsidR="00AF17DC">
        <w:rPr>
          <w:rFonts w:cs="Arial"/>
          <w:lang w:val="sr-Cyrl-RS"/>
        </w:rPr>
        <w:t xml:space="preserve">, </w:t>
      </w:r>
      <w:r w:rsidR="00397627" w:rsidRPr="00081505">
        <w:rPr>
          <w:rFonts w:cs="Arial"/>
          <w:lang w:val="sr-Cyrl-RS"/>
        </w:rPr>
        <w:t xml:space="preserve"> а </w:t>
      </w:r>
      <w:r w:rsidR="00397627" w:rsidRPr="00081505">
        <w:rPr>
          <w:rFonts w:cs="Arial"/>
        </w:rPr>
        <w:t>којом се доказује  да понуђена добра испуњавају захтеване техничке карактеристике</w:t>
      </w:r>
      <w:r w:rsidR="00397627" w:rsidRPr="00081505">
        <w:rPr>
          <w:rFonts w:cs="Arial"/>
          <w:lang w:val="sr-Cyrl-RS"/>
        </w:rPr>
        <w:t>.</w:t>
      </w:r>
    </w:p>
    <w:p w:rsidR="00081505" w:rsidRPr="006163DF" w:rsidRDefault="00081505" w:rsidP="00081505">
      <w:pPr>
        <w:pStyle w:val="KDNabrajanje"/>
        <w:spacing w:before="0"/>
        <w:rPr>
          <w:lang w:eastAsia="sr-Latn-CS"/>
        </w:rPr>
      </w:pPr>
      <w:r w:rsidRPr="006163DF">
        <w:t xml:space="preserve">Фотокопија важећег сертификата </w:t>
      </w:r>
      <w:r w:rsidRPr="006163DF">
        <w:rPr>
          <w:lang w:val="sr-Latn-RS"/>
        </w:rPr>
        <w:t>ISO</w:t>
      </w:r>
      <w:r w:rsidRPr="006163DF">
        <w:t xml:space="preserve"> 9001 </w:t>
      </w:r>
      <w:r w:rsidRPr="006163DF">
        <w:rPr>
          <w:lang w:eastAsia="sr-Latn-CS"/>
        </w:rPr>
        <w:t>произвођача</w:t>
      </w:r>
      <w:r w:rsidRPr="006163DF">
        <w:rPr>
          <w:lang w:val="sr-Latn-RS" w:eastAsia="sr-Latn-CS"/>
        </w:rPr>
        <w:t xml:space="preserve"> </w:t>
      </w:r>
      <w:r w:rsidRPr="006163DF">
        <w:rPr>
          <w:lang w:val="sr-Cyrl-RS" w:eastAsia="sr-Latn-CS"/>
        </w:rPr>
        <w:t>предметне опреме</w:t>
      </w:r>
      <w:r w:rsidRPr="006163DF">
        <w:rPr>
          <w:lang w:eastAsia="sr-Latn-CS"/>
        </w:rPr>
        <w:t xml:space="preserve"> за област сертификације пројектовање, производње</w:t>
      </w:r>
      <w:r w:rsidRPr="006163DF">
        <w:rPr>
          <w:lang w:val="sr-Cyrl-RS" w:eastAsia="sr-Latn-CS"/>
        </w:rPr>
        <w:t xml:space="preserve"> </w:t>
      </w:r>
      <w:r w:rsidRPr="006163DF">
        <w:rPr>
          <w:lang w:eastAsia="sr-Latn-CS"/>
        </w:rPr>
        <w:t>и инсталације дизел електричних агрегата</w:t>
      </w:r>
    </w:p>
    <w:p w:rsidR="00397627" w:rsidRPr="006163DF" w:rsidRDefault="00397627" w:rsidP="00081505">
      <w:pPr>
        <w:pStyle w:val="KDNabrajanje"/>
        <w:spacing w:before="0"/>
        <w:ind w:left="629" w:hanging="357"/>
      </w:pPr>
      <w:r w:rsidRPr="006163DF">
        <w:rPr>
          <w:lang w:val="sr-Cyrl-RS"/>
        </w:rPr>
        <w:t xml:space="preserve">Фотокопија важећег </w:t>
      </w:r>
      <w:r w:rsidRPr="006163DF">
        <w:t>сертификат</w:t>
      </w:r>
      <w:r w:rsidRPr="006163DF">
        <w:rPr>
          <w:lang w:val="sr-Cyrl-RS"/>
        </w:rPr>
        <w:t>а</w:t>
      </w:r>
      <w:r w:rsidR="00C80B9C" w:rsidRPr="006163DF">
        <w:rPr>
          <w:lang w:val="sr-Cyrl-RS"/>
        </w:rPr>
        <w:t xml:space="preserve"> </w:t>
      </w:r>
      <w:r w:rsidR="00C80B9C" w:rsidRPr="006163DF">
        <w:t>о акредитацији лабораторије</w:t>
      </w:r>
      <w:r w:rsidR="00C80B9C" w:rsidRPr="006163DF">
        <w:rPr>
          <w:lang w:val="sr-Cyrl-RS"/>
        </w:rPr>
        <w:t xml:space="preserve"> према стандарду</w:t>
      </w:r>
      <w:r w:rsidRPr="006163DF">
        <w:t xml:space="preserve"> </w:t>
      </w:r>
      <w:r w:rsidR="004530B5" w:rsidRPr="006163DF">
        <w:t>ISO/ IEC 17025</w:t>
      </w:r>
      <w:r w:rsidR="00ED3501">
        <w:rPr>
          <w:lang w:val="sr-Cyrl-RS"/>
        </w:rPr>
        <w:t xml:space="preserve"> </w:t>
      </w:r>
      <w:r w:rsidR="005262B1">
        <w:rPr>
          <w:lang w:val="sr-Cyrl-RS"/>
        </w:rPr>
        <w:t>са обимом акредитације према ISО 8528</w:t>
      </w:r>
    </w:p>
    <w:p w:rsidR="003865C2" w:rsidRPr="006163DF" w:rsidRDefault="003865C2" w:rsidP="00FF3073">
      <w:pPr>
        <w:pStyle w:val="KDNabrajanje"/>
        <w:spacing w:before="0"/>
        <w:rPr>
          <w:rFonts w:cs="Arial"/>
        </w:rPr>
      </w:pPr>
      <w:r w:rsidRPr="006163DF">
        <w:rPr>
          <w:rFonts w:cs="Arial"/>
          <w:sz w:val="24"/>
          <w:szCs w:val="24"/>
          <w:lang w:val="sr-Cyrl-RS"/>
        </w:rPr>
        <w:t>П</w:t>
      </w:r>
      <w:r w:rsidRPr="006163DF">
        <w:rPr>
          <w:rFonts w:cs="Arial"/>
          <w:lang w:val="sr-Cyrl-CS"/>
        </w:rPr>
        <w:t>отврда о обављеној посети</w:t>
      </w:r>
      <w:r w:rsidR="00DB3FDD" w:rsidRPr="006163DF">
        <w:rPr>
          <w:rFonts w:cs="Arial"/>
          <w:lang w:val="sr-Cyrl-CS"/>
        </w:rPr>
        <w:t xml:space="preserve"> Наручиоца (Прилог </w:t>
      </w:r>
      <w:r w:rsidR="006163DF" w:rsidRPr="006163DF">
        <w:rPr>
          <w:rFonts w:cs="Arial"/>
          <w:lang w:val="sr-Cyrl-CS"/>
        </w:rPr>
        <w:t>5</w:t>
      </w:r>
      <w:r w:rsidR="00DB3FDD" w:rsidRPr="006163DF">
        <w:rPr>
          <w:rFonts w:cs="Arial"/>
          <w:lang w:val="sr-Cyrl-CS"/>
        </w:rPr>
        <w:t>)</w:t>
      </w:r>
    </w:p>
    <w:p w:rsidR="008D2B23" w:rsidRPr="006B2318" w:rsidRDefault="00DD2313" w:rsidP="006B2318">
      <w:pPr>
        <w:pStyle w:val="KDNabrajanje"/>
        <w:spacing w:before="0"/>
        <w:ind w:left="629" w:hanging="357"/>
        <w:rPr>
          <w:rFonts w:cs="Arial"/>
        </w:rPr>
      </w:pPr>
      <w:r>
        <w:rPr>
          <w:rFonts w:cs="Arial"/>
          <w:lang w:val="sr-Cyrl-RS"/>
        </w:rPr>
        <w:t>П</w:t>
      </w:r>
      <w:r w:rsidR="008D2B23" w:rsidRPr="00F408AB">
        <w:rPr>
          <w:rFonts w:cs="Arial"/>
        </w:rPr>
        <w:t xml:space="preserve">отписан и печатом оверен образац „Модел уговора“ </w:t>
      </w:r>
      <w:r w:rsidR="003C4E60" w:rsidRPr="00F408AB">
        <w:rPr>
          <w:rFonts w:cs="Arial"/>
        </w:rPr>
        <w:t>(пожељно је да буде попуњен)</w:t>
      </w:r>
    </w:p>
    <w:p w:rsidR="00EE070C" w:rsidRPr="00436294" w:rsidRDefault="009B3371" w:rsidP="00436294">
      <w:pPr>
        <w:pStyle w:val="KDNabrajanje"/>
        <w:spacing w:before="0"/>
      </w:pPr>
      <w:r w:rsidRPr="00F408AB">
        <w:t>Овлашћење за потписника (ако не потписује заступник)</w:t>
      </w:r>
    </w:p>
    <w:p w:rsidR="006B2318" w:rsidRPr="007F43B0" w:rsidRDefault="006B2318" w:rsidP="008D2B23">
      <w:pPr>
        <w:pStyle w:val="KDParagraf"/>
        <w:spacing w:before="0"/>
        <w:rPr>
          <w:rFonts w:cs="Arial"/>
          <w:sz w:val="12"/>
          <w:szCs w:val="12"/>
          <w:lang w:val="ru-RU"/>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B7A8A" w:rsidRDefault="008D2B23" w:rsidP="008D2B23">
      <w:pPr>
        <w:pStyle w:val="KDParagraf"/>
        <w:spacing w:before="0"/>
        <w:rPr>
          <w:rFonts w:eastAsia="TimesNewRomanPS-BoldMT" w:cs="Arial"/>
          <w:bCs/>
          <w:color w:val="000000"/>
          <w:sz w:val="12"/>
          <w:szCs w:val="12"/>
          <w:lang w:val="ru-RU"/>
        </w:rPr>
      </w:pPr>
    </w:p>
    <w:p w:rsidR="008D2B23" w:rsidRPr="00F10346" w:rsidRDefault="003C4E60" w:rsidP="009B0978">
      <w:pPr>
        <w:pStyle w:val="KDPodnaslov2"/>
        <w:numPr>
          <w:ilvl w:val="1"/>
          <w:numId w:val="22"/>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7F43B0">
      <w:pPr>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7C0A22">
        <w:rPr>
          <w:rFonts w:cs="Arial"/>
          <w:b/>
          <w:lang w:val="sr-Cyrl-RS"/>
        </w:rPr>
        <w:t xml:space="preserve">Набавка дизел агрегата ТЕНТ А </w:t>
      </w:r>
      <w:r w:rsidRPr="00F10346">
        <w:rPr>
          <w:rFonts w:cs="Arial"/>
          <w:lang w:val="ru-RU"/>
        </w:rPr>
        <w:t xml:space="preserve">- Јавна набавка број </w:t>
      </w:r>
      <w:r w:rsidR="00933475" w:rsidRPr="00933475">
        <w:rPr>
          <w:rFonts w:cs="Arial"/>
          <w:lang w:val="ru-RU"/>
        </w:rPr>
        <w:t>3000/</w:t>
      </w:r>
      <w:r w:rsidR="007C0A22">
        <w:rPr>
          <w:rFonts w:cs="Arial"/>
          <w:lang w:val="ru-RU"/>
        </w:rPr>
        <w:t>1835</w:t>
      </w:r>
      <w:r w:rsidR="00933475" w:rsidRPr="00933475">
        <w:rPr>
          <w:rFonts w:cs="Arial"/>
          <w:lang w:val="ru-RU"/>
        </w:rPr>
        <w:t>/2016</w:t>
      </w:r>
      <w:r w:rsidR="0053125F">
        <w:rPr>
          <w:rFonts w:cs="Arial"/>
          <w:lang w:val="ru-RU"/>
        </w:rPr>
        <w:t xml:space="preserve"> </w:t>
      </w:r>
      <w:r w:rsidR="00933475" w:rsidRPr="00933475">
        <w:rPr>
          <w:rFonts w:cs="Arial"/>
          <w:lang w:val="ru-RU"/>
        </w:rPr>
        <w:t>(</w:t>
      </w:r>
      <w:r w:rsidR="0053125F">
        <w:rPr>
          <w:rFonts w:cs="Arial"/>
          <w:lang w:val="ru-RU"/>
        </w:rPr>
        <w:t xml:space="preserve">НН </w:t>
      </w:r>
      <w:r w:rsidR="007C0A22">
        <w:rPr>
          <w:rFonts w:cs="Arial"/>
          <w:lang w:val="sr-Cyrl-RS"/>
        </w:rPr>
        <w:t>1686</w:t>
      </w:r>
      <w:r w:rsidR="00933475" w:rsidRPr="00933475">
        <w:rPr>
          <w:rFonts w:cs="Arial"/>
          <w:lang w:val="ru-RU"/>
        </w:rPr>
        <w:t>/2016)</w:t>
      </w:r>
      <w:r w:rsidRPr="00F10346">
        <w:rPr>
          <w:rFonts w:cs="Arial"/>
          <w:lang w:val="ru-RU"/>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7F43B0">
      <w:pPr>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7C0A22">
        <w:rPr>
          <w:rFonts w:cs="Arial"/>
          <w:b/>
          <w:lang w:val="sr-Cyrl-RS"/>
        </w:rPr>
        <w:t xml:space="preserve">Набавка дизел агрегата ТЕНТ </w:t>
      </w:r>
      <w:proofErr w:type="gramStart"/>
      <w:r w:rsidR="007C0A22">
        <w:rPr>
          <w:rFonts w:cs="Arial"/>
          <w:b/>
          <w:lang w:val="sr-Cyrl-RS"/>
        </w:rPr>
        <w:t>А</w:t>
      </w:r>
      <w:r w:rsidR="007F43B0">
        <w:rPr>
          <w:rFonts w:cs="Arial"/>
          <w:b/>
          <w:lang w:val="sr-Cyrl-RS"/>
        </w:rPr>
        <w:t xml:space="preserve"> </w:t>
      </w:r>
      <w:r w:rsidR="00F010FC">
        <w:rPr>
          <w:rFonts w:cs="Arial"/>
          <w:b/>
          <w:lang w:val="ru-RU"/>
        </w:rPr>
        <w:t xml:space="preserve"> </w:t>
      </w:r>
      <w:r w:rsidRPr="00F10346">
        <w:rPr>
          <w:rFonts w:cs="Arial"/>
        </w:rPr>
        <w:t>-</w:t>
      </w:r>
      <w:proofErr w:type="gramEnd"/>
      <w:r w:rsidRPr="00F10346">
        <w:rPr>
          <w:rFonts w:cs="Arial"/>
        </w:rPr>
        <w:t xml:space="preserve"> Јавна набавка број </w:t>
      </w:r>
      <w:r w:rsidR="00933475" w:rsidRPr="00933475">
        <w:rPr>
          <w:rFonts w:cs="Arial"/>
        </w:rPr>
        <w:t>3000/</w:t>
      </w:r>
      <w:r w:rsidR="007C0A22">
        <w:rPr>
          <w:rFonts w:cs="Arial"/>
          <w:lang w:val="sr-Cyrl-RS"/>
        </w:rPr>
        <w:t>1835</w:t>
      </w:r>
      <w:r w:rsidR="00933475" w:rsidRPr="00933475">
        <w:rPr>
          <w:rFonts w:cs="Arial"/>
        </w:rPr>
        <w:t>/2016</w:t>
      </w:r>
      <w:r w:rsidR="0053125F">
        <w:rPr>
          <w:rFonts w:cs="Arial"/>
          <w:lang w:val="sr-Cyrl-RS"/>
        </w:rPr>
        <w:t xml:space="preserve"> </w:t>
      </w:r>
      <w:r w:rsidR="00933475" w:rsidRPr="00933475">
        <w:rPr>
          <w:rFonts w:cs="Arial"/>
        </w:rPr>
        <w:t>(</w:t>
      </w:r>
      <w:r w:rsidR="0053125F">
        <w:rPr>
          <w:rFonts w:cs="Arial"/>
          <w:lang w:val="sr-Cyrl-RS"/>
        </w:rPr>
        <w:t xml:space="preserve">НН </w:t>
      </w:r>
      <w:r w:rsidR="007C0A22">
        <w:rPr>
          <w:rFonts w:cs="Arial"/>
          <w:lang w:val="sr-Cyrl-RS"/>
        </w:rPr>
        <w:t>1686</w:t>
      </w:r>
      <w:r w:rsidR="00933475" w:rsidRPr="00933475">
        <w:rPr>
          <w:rFonts w:cs="Arial"/>
        </w:rPr>
        <w:t>/2016)</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B24F1"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EA6178" w:rsidRPr="00E236F4" w:rsidRDefault="00EA6178" w:rsidP="008D2B23">
      <w:pPr>
        <w:pStyle w:val="KDKomentar"/>
        <w:spacing w:before="0"/>
        <w:rPr>
          <w:rFonts w:cs="Arial"/>
          <w:i w:val="0"/>
          <w:sz w:val="12"/>
          <w:szCs w:val="12"/>
        </w:rPr>
      </w:pPr>
    </w:p>
    <w:p w:rsidR="008D2B23" w:rsidRPr="00F10346" w:rsidRDefault="008D2B23" w:rsidP="009B0978">
      <w:pPr>
        <w:pStyle w:val="KDPodnaslov2"/>
        <w:numPr>
          <w:ilvl w:val="1"/>
          <w:numId w:val="22"/>
        </w:numPr>
        <w:spacing w:before="0"/>
        <w:jc w:val="both"/>
        <w:rPr>
          <w:rFonts w:cs="Arial"/>
        </w:rPr>
      </w:pPr>
      <w:bookmarkStart w:id="223" w:name="_Toc441651583"/>
      <w:bookmarkStart w:id="224" w:name="_Toc442559894"/>
      <w:r w:rsidRPr="00F10346">
        <w:rPr>
          <w:rFonts w:cs="Arial"/>
          <w:lang w:val="ru-RU"/>
        </w:rPr>
        <w:t>П</w:t>
      </w:r>
      <w:r w:rsidRPr="00F10346">
        <w:rPr>
          <w:rFonts w:cs="Arial"/>
        </w:rPr>
        <w:t>артије</w:t>
      </w:r>
      <w:bookmarkEnd w:id="223"/>
      <w:bookmarkEnd w:id="224"/>
    </w:p>
    <w:p w:rsidR="00FC355A" w:rsidRDefault="00FC355A" w:rsidP="00FC355A">
      <w:pPr>
        <w:pStyle w:val="KDParagraf"/>
        <w:spacing w:before="0"/>
        <w:rPr>
          <w:rFonts w:cs="Arial"/>
          <w:lang w:val="sr-Cyrl-RS"/>
        </w:rPr>
      </w:pPr>
      <w:proofErr w:type="gramStart"/>
      <w:r w:rsidRPr="00121CCA">
        <w:rPr>
          <w:rFonts w:cs="Arial"/>
        </w:rPr>
        <w:t>Набавка није обликована по партијама.</w:t>
      </w:r>
      <w:proofErr w:type="gramEnd"/>
    </w:p>
    <w:p w:rsidR="00E236F4" w:rsidRPr="00E236F4" w:rsidRDefault="00E236F4" w:rsidP="00FC355A">
      <w:pPr>
        <w:pStyle w:val="KDParagraf"/>
        <w:spacing w:before="0"/>
        <w:rPr>
          <w:rFonts w:cs="Arial"/>
          <w:sz w:val="12"/>
          <w:szCs w:val="12"/>
          <w:lang w:val="sr-Cyrl-RS"/>
        </w:rPr>
      </w:pPr>
    </w:p>
    <w:p w:rsidR="008D2B23" w:rsidRPr="00F10346" w:rsidRDefault="008D2B23" w:rsidP="009B0978">
      <w:pPr>
        <w:pStyle w:val="KDPodnaslov2"/>
        <w:numPr>
          <w:ilvl w:val="1"/>
          <w:numId w:val="22"/>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9B0978">
      <w:pPr>
        <w:pStyle w:val="KDPodnaslov2"/>
        <w:numPr>
          <w:ilvl w:val="1"/>
          <w:numId w:val="22"/>
        </w:numPr>
        <w:spacing w:before="0"/>
        <w:jc w:val="both"/>
        <w:rPr>
          <w:rFonts w:cs="Arial"/>
        </w:rPr>
      </w:pPr>
      <w:bookmarkStart w:id="227" w:name="_Toc441651585"/>
      <w:bookmarkStart w:id="228" w:name="_Toc442559896"/>
      <w:r w:rsidRPr="00F10346">
        <w:rPr>
          <w:rFonts w:cs="Arial"/>
        </w:rPr>
        <w:lastRenderedPageBreak/>
        <w:t>Подношење понуде са подизвођачима</w:t>
      </w:r>
      <w:bookmarkEnd w:id="227"/>
      <w:bookmarkEnd w:id="228"/>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proofErr w:type="gramStart"/>
      <w:r w:rsidRPr="00AB0AD3">
        <w:rPr>
          <w:rFonts w:cs="Arial"/>
        </w:rPr>
        <w:t>и</w:t>
      </w:r>
      <w:proofErr w:type="gramEnd"/>
      <w:r w:rsidRPr="00AB0AD3">
        <w:rPr>
          <w:rFonts w:cs="Arial"/>
        </w:rPr>
        <w:t xml:space="preserve">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F10346"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lang w:val="sr-Cyrl-RS" w:bidi="en-US"/>
        </w:rPr>
      </w:pPr>
      <w:r w:rsidRPr="00F10346">
        <w:rPr>
          <w:lang w:bidi="en-US"/>
        </w:rPr>
        <w:t>Понуђачи из групе понуђача одговорају неограничено солидарно према наручиоцу.</w:t>
      </w:r>
    </w:p>
    <w:p w:rsidR="00373904" w:rsidRDefault="00373904" w:rsidP="00B73EB4">
      <w:pPr>
        <w:pStyle w:val="KDNabrajanje"/>
        <w:numPr>
          <w:ilvl w:val="0"/>
          <w:numId w:val="0"/>
        </w:numPr>
        <w:spacing w:before="0"/>
        <w:ind w:left="629"/>
        <w:rPr>
          <w:lang w:val="sr-Cyrl-RS" w:bidi="en-US"/>
        </w:rPr>
      </w:pPr>
    </w:p>
    <w:p w:rsidR="008D2B23" w:rsidRPr="00F10346" w:rsidRDefault="008D2B23" w:rsidP="009B0978">
      <w:pPr>
        <w:pStyle w:val="KDPodnaslov2"/>
        <w:numPr>
          <w:ilvl w:val="1"/>
          <w:numId w:val="22"/>
        </w:numPr>
        <w:spacing w:before="0"/>
        <w:jc w:val="both"/>
        <w:rPr>
          <w:rFonts w:cs="Arial"/>
        </w:rPr>
      </w:pPr>
      <w:bookmarkStart w:id="231" w:name="_Toc441651587"/>
      <w:bookmarkStart w:id="232" w:name="_Toc442559898"/>
      <w:r w:rsidRPr="00F10346">
        <w:rPr>
          <w:rFonts w:cs="Arial"/>
        </w:rPr>
        <w:lastRenderedPageBreak/>
        <w:t>Понуђена цена</w:t>
      </w:r>
      <w:bookmarkEnd w:id="231"/>
      <w:bookmarkEnd w:id="232"/>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или ЕУР,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3A7353">
      <w:pPr>
        <w:pStyle w:val="KDParagraf"/>
        <w:spacing w:before="0"/>
        <w:rPr>
          <w:rFonts w:cs="Arial"/>
          <w:lang w:val="sr-Cyrl-RS"/>
        </w:rPr>
      </w:pPr>
      <w:proofErr w:type="gramStart"/>
      <w:r w:rsidRPr="003A7353">
        <w:rPr>
          <w:rFonts w:cs="Arial"/>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roofErr w:type="gramEnd"/>
    </w:p>
    <w:p w:rsidR="00894F61" w:rsidRPr="00B73EB4" w:rsidRDefault="00894F61" w:rsidP="003A7353">
      <w:pPr>
        <w:pStyle w:val="KDParagraf"/>
        <w:spacing w:before="0"/>
        <w:rPr>
          <w:rFonts w:cs="Arial"/>
          <w:sz w:val="12"/>
          <w:szCs w:val="12"/>
          <w:lang w:val="sr-Cyrl-RS"/>
        </w:rPr>
      </w:pPr>
    </w:p>
    <w:p w:rsidR="003A7353" w:rsidRPr="003A7353" w:rsidRDefault="003A7353" w:rsidP="00B73EB4">
      <w:pPr>
        <w:pStyle w:val="KDParagraf"/>
        <w:spacing w:before="0"/>
        <w:rPr>
          <w:rFonts w:cs="Arial"/>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A7353"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270B74" w:rsidP="00B73EB4">
      <w:pPr>
        <w:pStyle w:val="KDParagraf"/>
        <w:spacing w:before="0"/>
        <w:rPr>
          <w:rFonts w:eastAsia="Calibri" w:cs="Arial"/>
        </w:rPr>
      </w:pPr>
      <w:proofErr w:type="gramStart"/>
      <w:r w:rsidRPr="00270B74">
        <w:rPr>
          <w:rFonts w:eastAsia="Calibri" w:cs="Arial"/>
        </w:rPr>
        <w:t>Цена је фиксна за цео уговорени период и не подлеже никаквој промени.</w:t>
      </w:r>
      <w:proofErr w:type="gramEnd"/>
    </w:p>
    <w:p w:rsidR="00B73EB4" w:rsidRPr="00270B74"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33" w:name="_Toc441651588"/>
      <w:bookmarkStart w:id="234" w:name="_Toc442559899"/>
      <w:r w:rsidRPr="00F10346">
        <w:rPr>
          <w:rFonts w:cs="Arial"/>
          <w:lang w:val="en-US"/>
        </w:rPr>
        <w:t xml:space="preserve"> </w:t>
      </w:r>
      <w:r w:rsidRPr="00B73EB4">
        <w:rPr>
          <w:rFonts w:cs="Arial"/>
          <w:lang w:val="en-US"/>
        </w:rPr>
        <w:t>Рок испоруке добара</w:t>
      </w:r>
    </w:p>
    <w:p w:rsidR="00D24F42" w:rsidRPr="00833A37" w:rsidRDefault="00D24F42" w:rsidP="004F5DD1">
      <w:pPr>
        <w:pStyle w:val="ListParagraph"/>
        <w:autoSpaceDE w:val="0"/>
        <w:autoSpaceDN w:val="0"/>
        <w:adjustRightInd w:val="0"/>
        <w:spacing w:before="0" w:after="0" w:line="240" w:lineRule="auto"/>
        <w:ind w:left="0"/>
        <w:contextualSpacing w:val="0"/>
        <w:rPr>
          <w:rFonts w:ascii="Arial" w:hAnsi="Arial" w:cs="Arial"/>
          <w:sz w:val="12"/>
          <w:szCs w:val="12"/>
        </w:rPr>
      </w:pPr>
      <w:proofErr w:type="gramStart"/>
      <w:r w:rsidRPr="00B73EB4">
        <w:rPr>
          <w:rFonts w:ascii="Arial" w:hAnsi="Arial" w:cs="Arial"/>
        </w:rPr>
        <w:t>Изабрани понуђач је обавезан да испоруку добара</w:t>
      </w:r>
      <w:r w:rsidRPr="00B73EB4">
        <w:rPr>
          <w:rFonts w:ascii="Arial" w:hAnsi="Arial" w:cs="Arial"/>
          <w:lang w:val="sr-Cyrl-RS"/>
        </w:rPr>
        <w:t xml:space="preserve"> </w:t>
      </w:r>
      <w:r w:rsidRPr="00B73EB4">
        <w:rPr>
          <w:rFonts w:ascii="Arial" w:hAnsi="Arial" w:cs="Arial"/>
        </w:rPr>
        <w:t xml:space="preserve">изврши у року који не може бити дужи од </w:t>
      </w:r>
      <w:r w:rsidR="00434962">
        <w:rPr>
          <w:rFonts w:ascii="Arial" w:hAnsi="Arial" w:cs="Arial"/>
          <w:lang w:val="sr-Cyrl-RS"/>
        </w:rPr>
        <w:t>9</w:t>
      </w:r>
      <w:r w:rsidR="00D51AEE">
        <w:rPr>
          <w:rFonts w:ascii="Arial" w:hAnsi="Arial" w:cs="Arial"/>
          <w:lang w:val="sr-Cyrl-RS"/>
        </w:rPr>
        <w:t>0</w:t>
      </w:r>
      <w:r w:rsidRPr="00B73EB4">
        <w:rPr>
          <w:rFonts w:ascii="Arial" w:hAnsi="Arial" w:cs="Arial"/>
        </w:rPr>
        <w:t xml:space="preserve"> дана од дана </w:t>
      </w:r>
      <w:r w:rsidRPr="00B73EB4">
        <w:rPr>
          <w:rFonts w:ascii="Arial" w:hAnsi="Arial" w:cs="Arial"/>
          <w:lang w:val="sr-Cyrl-RS"/>
        </w:rPr>
        <w:t>ступања уговора на снагу</w:t>
      </w:r>
      <w:r w:rsidR="005F3CD0">
        <w:rPr>
          <w:rFonts w:ascii="Arial" w:hAnsi="Arial" w:cs="Arial"/>
          <w:lang w:val="sr-Cyrl-RS"/>
        </w:rPr>
        <w:t>.</w:t>
      </w:r>
      <w:proofErr w:type="gramEnd"/>
      <w:r w:rsidR="005F3CD0">
        <w:rPr>
          <w:rFonts w:ascii="Arial" w:hAnsi="Arial" w:cs="Arial"/>
          <w:lang w:val="sr-Cyrl-RS"/>
        </w:rPr>
        <w:t xml:space="preserve"> </w:t>
      </w:r>
      <w:r w:rsidR="00D51AEE">
        <w:rPr>
          <w:rFonts w:ascii="Arial" w:hAnsi="Arial" w:cs="Arial"/>
          <w:lang w:val="sr-Cyrl-RS"/>
        </w:rPr>
        <w:t xml:space="preserve"> </w:t>
      </w:r>
      <w:r w:rsidR="005F3CD0">
        <w:rPr>
          <w:rFonts w:ascii="Arial" w:hAnsi="Arial" w:cs="Arial"/>
          <w:lang w:val="sr-Cyrl-RS"/>
        </w:rPr>
        <w:t xml:space="preserve">Рок за </w:t>
      </w:r>
      <w:r w:rsidR="00817AB2">
        <w:rPr>
          <w:rFonts w:ascii="Arial" w:hAnsi="Arial" w:cs="Arial"/>
          <w:lang w:val="sr-Cyrl-RS"/>
        </w:rPr>
        <w:t xml:space="preserve">уградњу </w:t>
      </w:r>
      <w:r w:rsidR="005F3CD0">
        <w:rPr>
          <w:rFonts w:ascii="Arial" w:hAnsi="Arial" w:cs="Arial"/>
          <w:lang w:val="sr-Cyrl-RS"/>
        </w:rPr>
        <w:t xml:space="preserve">испоручених добара је 12 месеци </w:t>
      </w:r>
      <w:r w:rsidR="005F3CD0" w:rsidRPr="00B73EB4">
        <w:rPr>
          <w:rFonts w:ascii="Arial" w:hAnsi="Arial" w:cs="Arial"/>
        </w:rPr>
        <w:t xml:space="preserve">од дана </w:t>
      </w:r>
      <w:r w:rsidR="005F3CD0" w:rsidRPr="00B73EB4">
        <w:rPr>
          <w:rFonts w:ascii="Arial" w:hAnsi="Arial" w:cs="Arial"/>
          <w:lang w:val="sr-Cyrl-RS"/>
        </w:rPr>
        <w:t>ступања уговора на снагу</w:t>
      </w:r>
      <w:r w:rsidR="005F3CD0">
        <w:rPr>
          <w:rFonts w:ascii="Arial" w:hAnsi="Arial" w:cs="Arial"/>
          <w:lang w:val="sr-Cyrl-RS"/>
        </w:rPr>
        <w:t xml:space="preserve">, а </w:t>
      </w:r>
      <w:r w:rsidR="00817AB2">
        <w:rPr>
          <w:rFonts w:ascii="Arial" w:hAnsi="Arial" w:cs="Arial"/>
          <w:lang w:val="sr-Cyrl-RS"/>
        </w:rPr>
        <w:t xml:space="preserve">према </w:t>
      </w:r>
      <w:r w:rsidR="004F5DD1">
        <w:rPr>
          <w:rFonts w:ascii="Arial" w:hAnsi="Arial" w:cs="Arial"/>
          <w:lang w:val="sr-Cyrl-RS"/>
        </w:rPr>
        <w:t>динамици</w:t>
      </w:r>
      <w:r w:rsidR="00817AB2">
        <w:rPr>
          <w:rFonts w:ascii="Arial" w:hAnsi="Arial" w:cs="Arial"/>
          <w:lang w:val="sr-Cyrl-RS"/>
        </w:rPr>
        <w:t xml:space="preserve"> Наручиоца.</w:t>
      </w:r>
      <w:r w:rsidR="00817AB2">
        <w:rPr>
          <w:rFonts w:ascii="Arial" w:hAnsi="Arial" w:cs="Arial"/>
        </w:rPr>
        <w:br/>
      </w: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BB2E09" w:rsidRDefault="00BB2E09" w:rsidP="00BB2E09">
      <w:pPr>
        <w:spacing w:before="0"/>
        <w:rPr>
          <w:rFonts w:cs="Arial"/>
          <w:lang w:val="sr-Cyrl-RS" w:eastAsia="zh-CN"/>
        </w:rPr>
      </w:pPr>
      <w:r w:rsidRPr="00BB2E09">
        <w:rPr>
          <w:rFonts w:cs="Arial"/>
          <w:lang w:eastAsia="zh-CN"/>
        </w:rPr>
        <w:t xml:space="preserve">Гарантни рок за предмет набавке је минимум </w:t>
      </w:r>
      <w:r w:rsidRPr="00BB2E09">
        <w:rPr>
          <w:rFonts w:cs="Arial"/>
          <w:lang w:val="sr-Cyrl-RS" w:eastAsia="zh-CN"/>
        </w:rPr>
        <w:t>24</w:t>
      </w:r>
      <w:r w:rsidRPr="00BB2E09">
        <w:rPr>
          <w:rFonts w:cs="Arial"/>
          <w:lang w:val="sr-Latn-RS" w:eastAsia="zh-CN"/>
        </w:rPr>
        <w:t xml:space="preserve"> </w:t>
      </w:r>
      <w:r w:rsidRPr="00BB2E09">
        <w:rPr>
          <w:rFonts w:cs="Arial"/>
          <w:lang w:val="sr-Cyrl-CS" w:eastAsia="zh-CN"/>
        </w:rPr>
        <w:t xml:space="preserve">месеца </w:t>
      </w:r>
      <w:r w:rsidR="00E41AF0">
        <w:rPr>
          <w:rFonts w:cs="Arial"/>
          <w:lang w:val="sr-Cyrl-CS" w:eastAsia="zh-CN"/>
        </w:rPr>
        <w:t xml:space="preserve">или 1500 радних сати (шта пре истекне) </w:t>
      </w:r>
      <w:r w:rsidRPr="00BB2E09">
        <w:rPr>
          <w:rFonts w:cs="Arial"/>
          <w:lang w:eastAsia="zh-CN"/>
        </w:rPr>
        <w:t>од дана када је извршен</w:t>
      </w:r>
      <w:r w:rsidRPr="00BB2E09">
        <w:rPr>
          <w:rFonts w:cs="Arial"/>
          <w:lang w:val="sr-Cyrl-RS" w:eastAsia="zh-CN"/>
        </w:rPr>
        <w:t>а</w:t>
      </w:r>
      <w:r w:rsidRPr="00BB2E09">
        <w:rPr>
          <w:rFonts w:cs="Arial"/>
          <w:lang w:eastAsia="zh-CN"/>
        </w:rPr>
        <w:t xml:space="preserve"> </w:t>
      </w:r>
      <w:r w:rsidRPr="00BB2E09">
        <w:rPr>
          <w:rFonts w:cs="Arial"/>
          <w:lang w:val="sr-Cyrl-RS" w:eastAsia="zh-CN"/>
        </w:rPr>
        <w:t>уградња</w:t>
      </w:r>
      <w:r w:rsidRPr="00BB2E09">
        <w:rPr>
          <w:rFonts w:cs="Arial"/>
          <w:lang w:eastAsia="zh-CN"/>
        </w:rPr>
        <w:t xml:space="preserve"> </w:t>
      </w:r>
      <w:r w:rsidRPr="00BB2E09">
        <w:rPr>
          <w:rFonts w:cs="Arial"/>
          <w:lang w:val="sr-Cyrl-RS" w:eastAsia="zh-CN"/>
        </w:rPr>
        <w:t>испоручених</w:t>
      </w:r>
      <w:r w:rsidRPr="00BB2E09">
        <w:rPr>
          <w:rFonts w:cs="Arial"/>
          <w:lang w:eastAsia="zh-CN"/>
        </w:rPr>
        <w:t xml:space="preserve"> добара.</w:t>
      </w:r>
    </w:p>
    <w:p w:rsidR="008B345A" w:rsidRPr="008B345A" w:rsidRDefault="008B345A" w:rsidP="008B345A">
      <w:pPr>
        <w:spacing w:before="0"/>
        <w:rPr>
          <w:rFonts w:cs="Arial"/>
          <w:sz w:val="12"/>
          <w:szCs w:val="12"/>
          <w:lang w:val="sr-Cyrl-RS"/>
        </w:rPr>
      </w:pPr>
    </w:p>
    <w:p w:rsidR="005349B8" w:rsidRDefault="005349B8" w:rsidP="005349B8">
      <w:pPr>
        <w:spacing w:before="0"/>
        <w:rPr>
          <w:rFonts w:cs="Arial"/>
          <w:lang w:val="sr-Cyrl-RS"/>
        </w:rPr>
      </w:pPr>
      <w:r>
        <w:rPr>
          <w:rFonts w:cs="Arial"/>
          <w:lang w:val="sr-Cyrl-RS"/>
        </w:rPr>
        <w:t xml:space="preserve">Изабрани понуђач је обавезан </w:t>
      </w:r>
      <w:r w:rsidRPr="002C6532">
        <w:rPr>
          <w:rFonts w:cs="Arial"/>
          <w:lang w:val="sr-Cyrl-RS"/>
        </w:rPr>
        <w:t xml:space="preserve"> да изврши д</w:t>
      </w:r>
      <w:r w:rsidRPr="002C6532">
        <w:rPr>
          <w:rFonts w:cs="Arial"/>
        </w:rPr>
        <w:t xml:space="preserve">ва </w:t>
      </w:r>
      <w:r w:rsidRPr="002C6532">
        <w:rPr>
          <w:rFonts w:cs="Arial"/>
          <w:b/>
          <w:lang w:val="sr-Cyrl-RS"/>
        </w:rPr>
        <w:t>редовна</w:t>
      </w:r>
      <w:r w:rsidRPr="002C6532">
        <w:rPr>
          <w:rFonts w:cs="Arial"/>
          <w:lang w:val="sr-Cyrl-RS"/>
        </w:rPr>
        <w:t xml:space="preserve"> </w:t>
      </w:r>
      <w:r w:rsidRPr="002C6532">
        <w:rPr>
          <w:rFonts w:cs="Arial"/>
          <w:b/>
        </w:rPr>
        <w:t>сервиса</w:t>
      </w:r>
      <w:r w:rsidRPr="002C6532">
        <w:rPr>
          <w:rFonts w:cs="Arial"/>
        </w:rPr>
        <w:t xml:space="preserve"> у гарантном року</w:t>
      </w:r>
      <w:r>
        <w:rPr>
          <w:rFonts w:cs="Arial"/>
          <w:lang w:val="sr-Cyrl-RS"/>
        </w:rPr>
        <w:t>.</w:t>
      </w:r>
    </w:p>
    <w:p w:rsidR="005349B8" w:rsidRPr="000A2FF7" w:rsidRDefault="005349B8" w:rsidP="005349B8">
      <w:pPr>
        <w:spacing w:before="0"/>
        <w:rPr>
          <w:rFonts w:cs="Arial"/>
          <w:sz w:val="12"/>
          <w:szCs w:val="12"/>
          <w:lang w:val="sr-Cyrl-RS"/>
        </w:rPr>
      </w:pPr>
    </w:p>
    <w:p w:rsidR="005349B8" w:rsidRPr="000A2FF7" w:rsidRDefault="005349B8" w:rsidP="005349B8">
      <w:pPr>
        <w:spacing w:before="0"/>
        <w:rPr>
          <w:rFonts w:cs="Arial"/>
          <w:b/>
          <w:lang w:val="sr-Cyrl-RS" w:eastAsia="zh-CN"/>
        </w:rPr>
      </w:pPr>
      <w:r w:rsidRPr="000A2FF7">
        <w:rPr>
          <w:rFonts w:cs="Arial"/>
          <w:b/>
          <w:lang w:val="sr-Cyrl-RS"/>
        </w:rPr>
        <w:t>Изабрани понуђач је обавезан  да обезбеди сервисну подршку у року од 24 сата од телефонског позива наручиоца у гарантном периоду.</w:t>
      </w:r>
    </w:p>
    <w:p w:rsidR="00BB2E09" w:rsidRPr="005349B8" w:rsidRDefault="00BB2E09" w:rsidP="00BB2E09">
      <w:pPr>
        <w:rPr>
          <w:rFonts w:cs="Arial"/>
          <w:b/>
          <w:lang w:val="sr-Cyrl-RS"/>
        </w:rPr>
      </w:pPr>
      <w:proofErr w:type="gramStart"/>
      <w:r w:rsidRPr="005349B8">
        <w:rPr>
          <w:rFonts w:cs="Arial"/>
          <w:b/>
        </w:rPr>
        <w:t>Уколико се након пријема машине током експлоатације</w:t>
      </w:r>
      <w:r w:rsidRPr="005349B8">
        <w:rPr>
          <w:rFonts w:cs="Arial"/>
          <w:b/>
          <w:lang w:val="sr-Cyrl-RS"/>
        </w:rPr>
        <w:t xml:space="preserve"> у гарантном року,</w:t>
      </w:r>
      <w:r w:rsidRPr="005349B8">
        <w:rPr>
          <w:rFonts w:cs="Arial"/>
          <w:b/>
        </w:rPr>
        <w:t xml:space="preserve"> установи да било који елемент није исправан по било ком техничком захтеву,</w:t>
      </w:r>
      <w:r w:rsidRPr="005349B8">
        <w:rPr>
          <w:rFonts w:cs="Arial"/>
          <w:b/>
          <w:lang w:val="sr-Cyrl-RS"/>
        </w:rPr>
        <w:t xml:space="preserve"> испоручилац опреме је дужан да отклони све недостатке у року од 1 (једног) дана.</w:t>
      </w:r>
      <w:proofErr w:type="gramEnd"/>
      <w:r w:rsidRPr="005349B8">
        <w:rPr>
          <w:rFonts w:cs="Arial"/>
          <w:b/>
        </w:rPr>
        <w:t xml:space="preserve"> </w:t>
      </w:r>
      <w:r w:rsidRPr="005349B8">
        <w:rPr>
          <w:rFonts w:cs="Arial"/>
          <w:b/>
          <w:lang w:val="sr-Cyrl-RS"/>
        </w:rPr>
        <w:t>Уколико машина захтева дужи период поправке неопходно је обезбедити адекватну машину да замени испоручену у просторијама наручиоца.</w:t>
      </w:r>
    </w:p>
    <w:p w:rsidR="00BB2E09" w:rsidRPr="00BB2E09" w:rsidRDefault="00BB2E09" w:rsidP="002E7307">
      <w:pPr>
        <w:pStyle w:val="ListParagraph"/>
        <w:spacing w:before="0" w:after="0" w:line="240" w:lineRule="auto"/>
        <w:ind w:left="0"/>
        <w:rPr>
          <w:rFonts w:ascii="Arial" w:hAnsi="Arial" w:cs="Arial"/>
          <w:sz w:val="12"/>
          <w:szCs w:val="12"/>
          <w:lang w:val="sr-Cyrl-CS"/>
        </w:rPr>
      </w:pPr>
    </w:p>
    <w:p w:rsidR="00B73EB4" w:rsidRPr="00B73EB4" w:rsidRDefault="00B73EB4" w:rsidP="002E7307">
      <w:pPr>
        <w:pStyle w:val="ListParagraph"/>
        <w:spacing w:before="0" w:after="0" w:line="240" w:lineRule="auto"/>
        <w:ind w:left="0"/>
        <w:rPr>
          <w:rFonts w:ascii="Arial" w:hAnsi="Arial" w:cs="Arial"/>
          <w:b/>
        </w:rPr>
      </w:pPr>
      <w:r w:rsidRPr="00B73EB4">
        <w:rPr>
          <w:rFonts w:ascii="Arial" w:hAnsi="Arial"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8D2B23" w:rsidRPr="00F10346" w:rsidRDefault="00B73EB4" w:rsidP="00B73EB4">
      <w:pPr>
        <w:pStyle w:val="KDPodnaslov2"/>
        <w:spacing w:before="0"/>
        <w:ind w:left="450"/>
        <w:jc w:val="both"/>
        <w:rPr>
          <w:rFonts w:cs="Arial"/>
        </w:rPr>
      </w:pPr>
      <w:r>
        <w:rPr>
          <w:rFonts w:cs="Arial"/>
        </w:rPr>
        <w:br/>
      </w:r>
      <w:r w:rsidR="006C6FDF" w:rsidRPr="00F10346">
        <w:rPr>
          <w:rFonts w:cs="Arial"/>
        </w:rPr>
        <w:t xml:space="preserve">6.15 </w:t>
      </w:r>
      <w:r w:rsidR="008D2B23" w:rsidRPr="00F10346">
        <w:rPr>
          <w:rFonts w:cs="Arial"/>
        </w:rPr>
        <w:t>Начин и услови плаћања</w:t>
      </w:r>
      <w:bookmarkEnd w:id="233"/>
      <w:bookmarkEnd w:id="234"/>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Купца и  Продавца - без примедби, у року до 45 дана од дана пријема исправног рачуна.</w:t>
      </w:r>
      <w:r w:rsidRPr="00E41F81">
        <w:rPr>
          <w:rFonts w:eastAsia="Calibri" w:cs="Arial"/>
        </w:rPr>
        <w:t xml:space="preserve">  </w:t>
      </w:r>
    </w:p>
    <w:p w:rsidR="00D51AEE" w:rsidRPr="00D51AEE" w:rsidRDefault="00D51AEE" w:rsidP="00E41F81">
      <w:pPr>
        <w:autoSpaceDE w:val="0"/>
        <w:autoSpaceDN w:val="0"/>
        <w:adjustRightInd w:val="0"/>
        <w:spacing w:before="0"/>
        <w:ind w:right="-426"/>
        <w:rPr>
          <w:rFonts w:eastAsia="Calibri" w:cs="Arial"/>
          <w:sz w:val="12"/>
          <w:szCs w:val="12"/>
          <w:lang w:val="sr-Cyrl-RS"/>
        </w:rPr>
      </w:pP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E41F81">
        <w:rPr>
          <w:rFonts w:eastAsia="Calibri" w:cs="Arial"/>
        </w:rPr>
        <w:t xml:space="preserve"> </w:t>
      </w:r>
      <w:proofErr w:type="gramStart"/>
      <w:r w:rsidRPr="00E41F81">
        <w:rPr>
          <w:rFonts w:eastAsia="Calibri" w:cs="Arial"/>
        </w:rPr>
        <w:t>Понуђач је обавезан да на рачуну наведе износ у еврима и прерачун у динаре према курсу НБС на дан настанка пореске обавезе.</w:t>
      </w:r>
      <w:proofErr w:type="gramEnd"/>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lastRenderedPageBreak/>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3B161F" w:rsidRDefault="00203C49" w:rsidP="00203C49">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203C49" w:rsidRPr="003B161F" w:rsidRDefault="00203C49" w:rsidP="00203C49">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4330FC">
      <w:pPr>
        <w:pStyle w:val="KDPodnaslov2"/>
        <w:numPr>
          <w:ilvl w:val="1"/>
          <w:numId w:val="2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уда мора да важи најмање 45</w:t>
      </w:r>
      <w:r w:rsidRPr="00AB7882">
        <w:rPr>
          <w:rFonts w:cs="Arial"/>
          <w:lang w:val="ru-RU"/>
        </w:rPr>
        <w:t xml:space="preserve"> (словима: четрдесетпет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4330FC">
      <w:pPr>
        <w:pStyle w:val="KDPodnaslov2"/>
        <w:numPr>
          <w:ilvl w:val="1"/>
          <w:numId w:val="23"/>
        </w:numPr>
        <w:spacing w:before="0"/>
        <w:jc w:val="both"/>
        <w:rPr>
          <w:rFonts w:cs="Arial"/>
        </w:rPr>
      </w:pPr>
      <w:bookmarkStart w:id="237" w:name="_Toc441651593"/>
      <w:bookmarkStart w:id="238" w:name="_Toc442559904"/>
      <w:r w:rsidRPr="00D9744F">
        <w:rPr>
          <w:rFonts w:cs="Arial"/>
        </w:rPr>
        <w:t>Средства финансијског обезбеђења</w:t>
      </w:r>
      <w:bookmarkEnd w:id="237"/>
      <w:bookmarkEnd w:id="238"/>
    </w:p>
    <w:p w:rsidR="00054FAA" w:rsidRPr="00677019" w:rsidRDefault="00054FAA" w:rsidP="00994E18">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994E18">
      <w:pPr>
        <w:spacing w:before="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994E18">
      <w:pPr>
        <w:spacing w:before="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994E18">
      <w:pPr>
        <w:spacing w:before="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Pr="00994E18" w:rsidRDefault="00B73EB4" w:rsidP="00994E18">
      <w:pPr>
        <w:spacing w:before="0"/>
        <w:rPr>
          <w:rFonts w:eastAsia="TimesNewRomanPSMT" w:cs="Arial"/>
          <w:bCs/>
          <w:iCs/>
          <w:sz w:val="12"/>
          <w:szCs w:val="12"/>
          <w:lang w:val="sr-Cyrl-RS"/>
        </w:rPr>
      </w:pPr>
    </w:p>
    <w:p w:rsidR="00054FAA" w:rsidRPr="00541FAE" w:rsidRDefault="00054FAA" w:rsidP="00994E18">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994E18">
      <w:pPr>
        <w:spacing w:before="0"/>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54FAA" w:rsidRPr="00541FAE" w:rsidRDefault="00054FAA" w:rsidP="00994E18">
      <w:pPr>
        <w:spacing w:before="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994E18">
      <w:pPr>
        <w:spacing w:before="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994E18">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054FAA" w:rsidRPr="00541FAE" w:rsidRDefault="00054FAA" w:rsidP="00994E18">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203C49" w:rsidRDefault="00054FAA" w:rsidP="00994E18">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Default="00203C49" w:rsidP="00994E18">
      <w:pPr>
        <w:spacing w:before="0"/>
        <w:rPr>
          <w:rFonts w:cs="Arial"/>
          <w:color w:val="000000" w:themeColor="text1"/>
          <w:lang w:val="sr-Cyrl-RS"/>
        </w:rPr>
      </w:pPr>
    </w:p>
    <w:p w:rsidR="00054FAA" w:rsidRPr="00541FAE" w:rsidRDefault="00054FAA" w:rsidP="00994E18">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994E18">
      <w:pPr>
        <w:spacing w:before="0"/>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054FAA" w:rsidRPr="00541FAE" w:rsidRDefault="00054FAA" w:rsidP="00994E18">
      <w:pPr>
        <w:spacing w:before="0"/>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054FAA" w:rsidRDefault="00054FAA" w:rsidP="00994E18">
      <w:pPr>
        <w:spacing w:before="0"/>
        <w:rPr>
          <w:rFonts w:cs="Arial"/>
          <w:color w:val="000000" w:themeColor="text1"/>
          <w:lang w:val="sr-Cyrl-RS"/>
        </w:rPr>
      </w:pPr>
      <w:r w:rsidRPr="00541FAE">
        <w:rPr>
          <w:rFonts w:cs="Arial"/>
          <w:color w:val="000000" w:themeColor="text1"/>
        </w:rPr>
        <w:t xml:space="preserve">Основ за наплату СФО за добро извршење посла је: случај да друга уговорна </w:t>
      </w:r>
      <w:proofErr w:type="gramStart"/>
      <w:r w:rsidRPr="00541FAE">
        <w:rPr>
          <w:rFonts w:cs="Arial"/>
          <w:color w:val="000000" w:themeColor="text1"/>
        </w:rPr>
        <w:t>страна  не</w:t>
      </w:r>
      <w:proofErr w:type="gramEnd"/>
      <w:r w:rsidRPr="00541FAE">
        <w:rPr>
          <w:rFonts w:cs="Arial"/>
          <w:color w:val="000000" w:themeColor="text1"/>
        </w:rPr>
        <w:t xml:space="preserve"> испуни било коју уговорну обавезу.</w:t>
      </w:r>
    </w:p>
    <w:p w:rsidR="00994E18" w:rsidRPr="00994E18" w:rsidRDefault="00994E18" w:rsidP="00994E18">
      <w:pPr>
        <w:spacing w:before="0"/>
        <w:rPr>
          <w:rFonts w:cs="Arial"/>
          <w:color w:val="000000" w:themeColor="text1"/>
          <w:sz w:val="12"/>
          <w:szCs w:val="12"/>
          <w:lang w:val="sr-Cyrl-RS"/>
        </w:rPr>
      </w:pPr>
    </w:p>
    <w:p w:rsidR="00054FAA" w:rsidRDefault="00054FAA" w:rsidP="00054FAA">
      <w:pPr>
        <w:jc w:val="center"/>
        <w:rPr>
          <w:rFonts w:cs="Arial"/>
          <w:b/>
          <w:color w:val="000000" w:themeColor="text1"/>
          <w:lang w:val="sr-Cyrl-RS"/>
        </w:rPr>
      </w:pPr>
      <w:r w:rsidRPr="00541FAE">
        <w:rPr>
          <w:rFonts w:cs="Arial"/>
          <w:b/>
          <w:color w:val="000000" w:themeColor="text1"/>
        </w:rPr>
        <w:lastRenderedPageBreak/>
        <w:t>6.17.3. СФО за отклањање недостатака у гарантном року</w:t>
      </w:r>
    </w:p>
    <w:p w:rsidR="00054FAA" w:rsidRPr="00541FAE" w:rsidRDefault="00054FAA" w:rsidP="00994E18">
      <w:pPr>
        <w:spacing w:before="0"/>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календарских дана дужи од гарантног рока.</w:t>
      </w:r>
      <w:proofErr w:type="gramEnd"/>
    </w:p>
    <w:p w:rsidR="00054FAA" w:rsidRPr="00541FAE" w:rsidRDefault="00054FAA" w:rsidP="00994E18">
      <w:pPr>
        <w:spacing w:before="0"/>
        <w:rPr>
          <w:rFonts w:cs="Arial"/>
          <w:color w:val="000000" w:themeColor="text1"/>
        </w:rPr>
      </w:pPr>
      <w:proofErr w:type="gramStart"/>
      <w:r w:rsidRPr="00541FAE">
        <w:rPr>
          <w:rFonts w:cs="Arial"/>
          <w:color w:val="000000" w:themeColor="text1"/>
        </w:rPr>
        <w:t>Износ СФО за за отклањање недостатака у гарантном року је 5% од вредности уговора без ПДВ.</w:t>
      </w:r>
      <w:proofErr w:type="gramEnd"/>
    </w:p>
    <w:p w:rsidR="00054FAA" w:rsidRPr="00541FAE" w:rsidRDefault="00054FAA" w:rsidP="00994E18">
      <w:pPr>
        <w:spacing w:before="0"/>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994E18">
      <w:pPr>
        <w:spacing w:before="0"/>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994E18" w:rsidRDefault="00994E18" w:rsidP="00054FAA">
      <w:pPr>
        <w:spacing w:before="0"/>
        <w:rPr>
          <w:rFonts w:cs="Arial"/>
          <w:color w:val="000000" w:themeColor="text1"/>
          <w:lang w:val="ru-RU"/>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Pr="00B73EB4" w:rsidRDefault="00B73EB4" w:rsidP="00D9744F">
      <w:pPr>
        <w:tabs>
          <w:tab w:val="center" w:pos="4514"/>
        </w:tabs>
        <w:spacing w:before="0"/>
        <w:contextualSpacing/>
        <w:rPr>
          <w:rFonts w:eastAsia="Calibri" w:cs="Arial"/>
          <w:b/>
          <w:sz w:val="12"/>
          <w:szCs w:val="12"/>
          <w:u w:val="single"/>
          <w:lang w:val="sr-Cyrl-RS"/>
        </w:rPr>
      </w:pPr>
    </w:p>
    <w:p w:rsidR="00D9744F" w:rsidRDefault="00D9744F" w:rsidP="0087194C">
      <w:pPr>
        <w:tabs>
          <w:tab w:val="left" w:pos="567"/>
          <w:tab w:val="left" w:pos="851"/>
        </w:tabs>
        <w:spacing w:before="0"/>
        <w:jc w:val="center"/>
        <w:outlineLvl w:val="2"/>
        <w:rPr>
          <w:rFonts w:cs="Arial"/>
          <w:b/>
          <w:lang w:val="sr-Cyrl-RS"/>
        </w:rPr>
      </w:pPr>
      <w:bookmarkStart w:id="239" w:name="_Toc441651595"/>
      <w:bookmarkStart w:id="240" w:name="_Toc442559906"/>
      <w:r w:rsidRPr="00D9744F">
        <w:rPr>
          <w:rFonts w:cs="Arial"/>
          <w:b/>
        </w:rPr>
        <w:t>Меница за озбиљност понуде</w:t>
      </w:r>
      <w:bookmarkEnd w:id="239"/>
      <w:bookmarkEnd w:id="240"/>
    </w:p>
    <w:p w:rsidR="0087194C" w:rsidRPr="00472D0C" w:rsidRDefault="0087194C" w:rsidP="00D9744F">
      <w:pPr>
        <w:spacing w:before="0"/>
        <w:rPr>
          <w:rFonts w:cs="Arial"/>
          <w:sz w:val="12"/>
          <w:szCs w:val="12"/>
          <w:lang w:val="sr-Cyrl-RS"/>
        </w:rPr>
      </w:pPr>
    </w:p>
    <w:p w:rsidR="00D9744F" w:rsidRPr="00D9744F" w:rsidRDefault="00D9744F" w:rsidP="00D9744F">
      <w:pPr>
        <w:spacing w:before="0"/>
        <w:rPr>
          <w:rFonts w:cs="Arial"/>
        </w:rPr>
      </w:pPr>
      <w:r w:rsidRPr="00D9744F">
        <w:rPr>
          <w:rFonts w:cs="Arial"/>
        </w:rPr>
        <w:t>Понуђач је обавезан да уз понуду Наручиоцу достави:</w:t>
      </w:r>
    </w:p>
    <w:p w:rsidR="00D9744F" w:rsidRPr="00D9744F" w:rsidRDefault="00D9744F" w:rsidP="004330FC">
      <w:pPr>
        <w:numPr>
          <w:ilvl w:val="0"/>
          <w:numId w:val="24"/>
        </w:numPr>
        <w:spacing w:before="0" w:line="276" w:lineRule="auto"/>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D9744F">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D9744F">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9744F">
        <w:rPr>
          <w:rFonts w:cs="Arial"/>
        </w:rPr>
        <w:t>“ бр</w:t>
      </w:r>
      <w:proofErr w:type="gramEnd"/>
      <w:r w:rsidRPr="00D9744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9744F" w:rsidRDefault="00D9744F" w:rsidP="00D9744F">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Pr="00D9744F" w:rsidRDefault="00D9744F" w:rsidP="00D9744F">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4330FC">
      <w:pPr>
        <w:numPr>
          <w:ilvl w:val="0"/>
          <w:numId w:val="24"/>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4330FC">
      <w:pPr>
        <w:numPr>
          <w:ilvl w:val="0"/>
          <w:numId w:val="24"/>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9744F" w:rsidRPr="00D9744F" w:rsidRDefault="00D9744F" w:rsidP="004330FC">
      <w:pPr>
        <w:numPr>
          <w:ilvl w:val="0"/>
          <w:numId w:val="24"/>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744F" w:rsidRPr="00D9744F" w:rsidRDefault="00D9744F" w:rsidP="00D9744F">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D9744F">
      <w:pPr>
        <w:spacing w:before="0"/>
        <w:rPr>
          <w:rFonts w:cs="Arial"/>
        </w:rPr>
      </w:pPr>
      <w:proofErr w:type="gramStart"/>
      <w:r w:rsidRPr="00D9744F">
        <w:rPr>
          <w:rFonts w:cs="Arial"/>
        </w:rPr>
        <w:lastRenderedPageBreak/>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D9744F" w:rsidRPr="00D9744F" w:rsidRDefault="00D9744F" w:rsidP="00D9744F">
      <w:pPr>
        <w:spacing w:before="0"/>
        <w:rPr>
          <w:rFonts w:cs="Arial"/>
        </w:rPr>
      </w:pPr>
      <w:proofErr w:type="gramStart"/>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9744F" w:rsidRPr="00D9744F" w:rsidRDefault="00D9744F" w:rsidP="00D9744F">
      <w:pPr>
        <w:spacing w:before="0"/>
        <w:rPr>
          <w:rFonts w:cs="Arial"/>
        </w:rPr>
      </w:pPr>
      <w:proofErr w:type="gramStart"/>
      <w:r w:rsidRPr="00D9744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D9744F" w:rsidRPr="00D9744F" w:rsidRDefault="00D9744F" w:rsidP="00D9744F">
      <w:pPr>
        <w:spacing w:before="0"/>
        <w:rPr>
          <w:rFonts w:cs="Arial"/>
        </w:rPr>
      </w:pPr>
    </w:p>
    <w:p w:rsidR="00D9744F" w:rsidRDefault="00D9744F" w:rsidP="00D9744F">
      <w:pPr>
        <w:spacing w:before="0"/>
        <w:contextualSpacing/>
        <w:rPr>
          <w:rFonts w:eastAsia="Calibri" w:cs="Arial"/>
          <w:b/>
          <w:u w:val="single"/>
        </w:rPr>
      </w:pPr>
      <w:r w:rsidRPr="00D9744F">
        <w:rPr>
          <w:rFonts w:eastAsia="Calibri" w:cs="Arial"/>
          <w:b/>
          <w:u w:val="single"/>
        </w:rPr>
        <w:t>У року од 10 дана од закључења Уговора</w:t>
      </w:r>
    </w:p>
    <w:p w:rsidR="002D45E1" w:rsidRDefault="002D45E1" w:rsidP="002D45E1">
      <w:pPr>
        <w:pStyle w:val="KDPodnaslov3"/>
        <w:keepNext w:val="0"/>
        <w:spacing w:before="0"/>
        <w:rPr>
          <w:rFonts w:eastAsia="Calibri" w:cs="Arial"/>
          <w:b/>
          <w:sz w:val="12"/>
          <w:szCs w:val="12"/>
          <w:u w:val="single"/>
          <w:lang w:val="sr-Cyrl-RS"/>
        </w:rPr>
      </w:pPr>
    </w:p>
    <w:p w:rsidR="002D45E1" w:rsidRPr="002D45E1" w:rsidRDefault="002D45E1" w:rsidP="002D45E1">
      <w:pPr>
        <w:pStyle w:val="KDPodnaslov3"/>
        <w:keepNext w:val="0"/>
        <w:spacing w:before="0"/>
        <w:rPr>
          <w:rFonts w:cs="Arial"/>
          <w:b/>
          <w:sz w:val="12"/>
          <w:szCs w:val="12"/>
          <w:lang w:val="sr-Cyrl-RS"/>
        </w:rPr>
      </w:pPr>
      <w:r>
        <w:rPr>
          <w:rFonts w:cs="Arial"/>
          <w:b/>
          <w:lang w:val="sr-Cyrl-RS"/>
        </w:rPr>
        <w:tab/>
      </w:r>
      <w:r>
        <w:rPr>
          <w:rFonts w:cs="Arial"/>
          <w:b/>
          <w:lang w:val="sr-Cyrl-RS"/>
        </w:rPr>
        <w:tab/>
      </w:r>
      <w:r>
        <w:rPr>
          <w:rFonts w:cs="Arial"/>
          <w:b/>
          <w:lang w:val="sr-Cyrl-RS"/>
        </w:rPr>
        <w:tab/>
      </w:r>
    </w:p>
    <w:p w:rsidR="00D51AEE" w:rsidRDefault="00D51AEE" w:rsidP="00D51AEE">
      <w:pPr>
        <w:spacing w:before="0"/>
        <w:jc w:val="center"/>
        <w:rPr>
          <w:rFonts w:cs="Arial"/>
          <w:b/>
          <w:lang w:val="sr-Cyrl-RS"/>
        </w:rPr>
      </w:pPr>
      <w:r w:rsidRPr="00D9744F">
        <w:rPr>
          <w:rFonts w:cs="Arial"/>
          <w:b/>
        </w:rPr>
        <w:t>Меницу као гаранцију за добро извршење посла</w:t>
      </w:r>
    </w:p>
    <w:p w:rsidR="00D51AEE" w:rsidRPr="00D51AEE" w:rsidRDefault="00D51AEE" w:rsidP="00D51AEE">
      <w:pPr>
        <w:spacing w:before="0"/>
        <w:rPr>
          <w:rFonts w:cs="Arial"/>
          <w:b/>
          <w:lang w:val="sr-Cyrl-RS"/>
        </w:rPr>
      </w:pPr>
    </w:p>
    <w:p w:rsidR="00D51AEE" w:rsidRPr="00D9744F" w:rsidRDefault="00D51AEE" w:rsidP="00D51AEE">
      <w:pPr>
        <w:spacing w:before="0"/>
        <w:rPr>
          <w:rFonts w:cs="Arial"/>
        </w:rPr>
      </w:pPr>
      <w:r w:rsidRPr="00D9744F">
        <w:rPr>
          <w:rFonts w:cs="Arial"/>
        </w:rPr>
        <w:t>Изабрани Понуђач је обавезан да Наручиоцу достави:</w:t>
      </w:r>
    </w:p>
    <w:p w:rsidR="00D51AEE" w:rsidRPr="00D9744F" w:rsidRDefault="00D51AEE" w:rsidP="004330FC">
      <w:pPr>
        <w:numPr>
          <w:ilvl w:val="0"/>
          <w:numId w:val="25"/>
        </w:numPr>
        <w:spacing w:before="0" w:line="276" w:lineRule="auto"/>
        <w:contextualSpacing/>
        <w:rPr>
          <w:rFonts w:eastAsia="Calibri" w:cs="Arial"/>
        </w:rPr>
      </w:pPr>
      <w:r w:rsidRPr="00D9744F">
        <w:rPr>
          <w:rFonts w:eastAsia="Calibri"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51AEE" w:rsidRPr="00D9744F" w:rsidRDefault="00D51AEE" w:rsidP="004330FC">
      <w:pPr>
        <w:numPr>
          <w:ilvl w:val="0"/>
          <w:numId w:val="25"/>
        </w:numPr>
        <w:spacing w:before="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D9744F">
        <w:rPr>
          <w:rFonts w:eastAsia="Calibri"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D9744F">
        <w:rPr>
          <w:rFonts w:ascii="Calibri" w:eastAsia="Calibri" w:hAnsi="Calibri" w:cs="Arial"/>
        </w:rPr>
        <w:t xml:space="preserve"> </w:t>
      </w:r>
    </w:p>
    <w:p w:rsidR="00D51AEE" w:rsidRPr="00D9744F" w:rsidRDefault="00D51AEE" w:rsidP="004330FC">
      <w:pPr>
        <w:numPr>
          <w:ilvl w:val="0"/>
          <w:numId w:val="25"/>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AEE" w:rsidRPr="00D9744F" w:rsidRDefault="00D51AEE" w:rsidP="004330FC">
      <w:pPr>
        <w:numPr>
          <w:ilvl w:val="0"/>
          <w:numId w:val="25"/>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51AEE" w:rsidRPr="00D9744F" w:rsidRDefault="00D51AEE" w:rsidP="004330FC">
      <w:pPr>
        <w:numPr>
          <w:ilvl w:val="0"/>
          <w:numId w:val="25"/>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AEE" w:rsidRPr="00D9744F" w:rsidRDefault="00D51AEE" w:rsidP="00D51AEE">
      <w:pPr>
        <w:spacing w:before="0"/>
        <w:rPr>
          <w:rFonts w:cs="Arial"/>
        </w:rPr>
      </w:pPr>
      <w:proofErr w:type="gramStart"/>
      <w:r w:rsidRPr="00D9744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9744F">
        <w:rPr>
          <w:rFonts w:cs="Arial"/>
        </w:rPr>
        <w:t xml:space="preserve"> </w:t>
      </w:r>
    </w:p>
    <w:p w:rsidR="00994E18" w:rsidRDefault="00994E18" w:rsidP="00D51AEE">
      <w:pPr>
        <w:spacing w:before="0"/>
        <w:contextualSpacing/>
        <w:rPr>
          <w:rFonts w:eastAsia="Calibri" w:cs="Arial"/>
          <w:b/>
          <w:u w:val="single"/>
          <w:lang w:val="sr-Cyrl-RS"/>
        </w:rPr>
      </w:pPr>
    </w:p>
    <w:p w:rsidR="00D51AEE" w:rsidRDefault="00D51AEE" w:rsidP="00D51AEE">
      <w:pPr>
        <w:spacing w:before="0"/>
        <w:contextualSpacing/>
        <w:rPr>
          <w:rFonts w:eastAsia="Calibri" w:cs="Arial"/>
          <w:b/>
          <w:u w:val="single"/>
          <w:lang w:val="sr-Cyrl-RS"/>
        </w:rPr>
      </w:pPr>
      <w:r w:rsidRPr="00D9744F">
        <w:rPr>
          <w:rFonts w:eastAsia="Calibri" w:cs="Arial"/>
          <w:b/>
          <w:u w:val="single"/>
        </w:rPr>
        <w:t>По потписивању записника о примопредаји предмета Уговора</w:t>
      </w:r>
    </w:p>
    <w:p w:rsidR="00D51AEE" w:rsidRPr="00D51AEE" w:rsidRDefault="00D51AEE" w:rsidP="00D51AEE">
      <w:pPr>
        <w:spacing w:before="0"/>
        <w:contextualSpacing/>
        <w:rPr>
          <w:rFonts w:eastAsia="Calibri" w:cs="Arial"/>
          <w:b/>
          <w:u w:val="single"/>
          <w:lang w:val="sr-Cyrl-RS"/>
        </w:rPr>
      </w:pPr>
    </w:p>
    <w:p w:rsidR="00D51AEE" w:rsidRDefault="00D51AEE" w:rsidP="00D51AEE">
      <w:pPr>
        <w:tabs>
          <w:tab w:val="left" w:pos="567"/>
          <w:tab w:val="left" w:pos="851"/>
        </w:tabs>
        <w:spacing w:before="0"/>
        <w:jc w:val="center"/>
        <w:outlineLvl w:val="2"/>
        <w:rPr>
          <w:rFonts w:eastAsia="TimesNewRomanPSMT" w:cs="Arial"/>
          <w:b/>
          <w:bCs/>
          <w:iCs/>
          <w:lang w:val="sr-Cyrl-RS"/>
        </w:rPr>
      </w:pPr>
      <w:bookmarkStart w:id="241" w:name="_Toc441651601"/>
      <w:bookmarkStart w:id="242" w:name="_Toc442559912"/>
      <w:r w:rsidRPr="00D9744F">
        <w:rPr>
          <w:rFonts w:eastAsia="TimesNewRomanPSMT" w:cs="Arial"/>
          <w:b/>
          <w:bCs/>
          <w:iCs/>
        </w:rPr>
        <w:t xml:space="preserve">Меница као гаранција </w:t>
      </w:r>
      <w:proofErr w:type="gramStart"/>
      <w:r w:rsidRPr="00D9744F">
        <w:rPr>
          <w:rFonts w:eastAsia="TimesNewRomanPSMT" w:cs="Arial"/>
          <w:b/>
          <w:bCs/>
          <w:iCs/>
        </w:rPr>
        <w:t>за  отклањање</w:t>
      </w:r>
      <w:proofErr w:type="gramEnd"/>
      <w:r w:rsidRPr="00D9744F">
        <w:rPr>
          <w:rFonts w:eastAsia="TimesNewRomanPSMT" w:cs="Arial"/>
          <w:b/>
          <w:bCs/>
          <w:iCs/>
        </w:rPr>
        <w:t xml:space="preserve"> грешака у гарантном року</w:t>
      </w:r>
      <w:bookmarkEnd w:id="241"/>
      <w:bookmarkEnd w:id="242"/>
    </w:p>
    <w:p w:rsidR="00D51AEE" w:rsidRPr="00D51AEE" w:rsidRDefault="00D51AEE" w:rsidP="00D51AEE">
      <w:pPr>
        <w:tabs>
          <w:tab w:val="left" w:pos="567"/>
          <w:tab w:val="left" w:pos="851"/>
        </w:tabs>
        <w:spacing w:before="0"/>
        <w:jc w:val="center"/>
        <w:outlineLvl w:val="2"/>
        <w:rPr>
          <w:rFonts w:eastAsia="TimesNewRomanPSMT" w:cs="Arial"/>
          <w:b/>
          <w:bCs/>
          <w:iCs/>
          <w:lang w:val="sr-Cyrl-RS"/>
        </w:rPr>
      </w:pPr>
    </w:p>
    <w:p w:rsidR="00D51AEE" w:rsidRPr="00D9744F" w:rsidRDefault="00D51AEE" w:rsidP="00D51AEE">
      <w:pPr>
        <w:spacing w:before="0"/>
        <w:rPr>
          <w:rFonts w:cs="Arial"/>
        </w:rPr>
      </w:pPr>
      <w:r w:rsidRPr="00D9744F">
        <w:rPr>
          <w:rFonts w:cs="Arial"/>
        </w:rPr>
        <w:t>Понуђач је обавезан да Наручиоцу у тренутку примопредаје предмета уговора достави:</w:t>
      </w:r>
    </w:p>
    <w:p w:rsidR="00D51AEE" w:rsidRPr="00D9744F" w:rsidRDefault="00D51AEE" w:rsidP="004330FC">
      <w:pPr>
        <w:numPr>
          <w:ilvl w:val="0"/>
          <w:numId w:val="26"/>
        </w:numPr>
        <w:spacing w:before="0" w:line="276" w:lineRule="auto"/>
        <w:contextualSpacing/>
        <w:rPr>
          <w:rFonts w:eastAsia="Calibri" w:cs="Arial"/>
        </w:rPr>
      </w:pPr>
      <w:r w:rsidRPr="00D9744F">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51AEE" w:rsidRPr="00D9744F" w:rsidRDefault="00D51AEE" w:rsidP="004330FC">
      <w:pPr>
        <w:numPr>
          <w:ilvl w:val="0"/>
          <w:numId w:val="26"/>
        </w:numPr>
        <w:spacing w:before="0" w:line="276" w:lineRule="auto"/>
        <w:contextualSpacing/>
        <w:rPr>
          <w:rFonts w:eastAsia="Calibri" w:cs="Arial"/>
        </w:rPr>
      </w:pPr>
      <w:r w:rsidRPr="00D9744F">
        <w:rPr>
          <w:rFonts w:eastAsia="Calibri"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51AEE" w:rsidRPr="00D9744F" w:rsidRDefault="00D51AEE" w:rsidP="004330FC">
      <w:pPr>
        <w:numPr>
          <w:ilvl w:val="0"/>
          <w:numId w:val="26"/>
        </w:numPr>
        <w:spacing w:before="0" w:line="276" w:lineRule="auto"/>
        <w:contextualSpacing/>
        <w:rPr>
          <w:rFonts w:eastAsia="Calibri" w:cs="Arial"/>
        </w:rPr>
      </w:pPr>
      <w:r w:rsidRPr="00D9744F">
        <w:rPr>
          <w:rFonts w:eastAsia="Calibri"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D9744F">
        <w:rPr>
          <w:rFonts w:eastAsia="Calibri" w:cs="Arial"/>
        </w:rPr>
        <w:lastRenderedPageBreak/>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AEE" w:rsidRPr="00D9744F" w:rsidRDefault="00D51AEE" w:rsidP="004330FC">
      <w:pPr>
        <w:numPr>
          <w:ilvl w:val="0"/>
          <w:numId w:val="2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51AEE" w:rsidRPr="00D9744F" w:rsidRDefault="00D51AEE" w:rsidP="004330FC">
      <w:pPr>
        <w:numPr>
          <w:ilvl w:val="0"/>
          <w:numId w:val="26"/>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AEE" w:rsidRPr="00D9744F" w:rsidRDefault="00D51AEE" w:rsidP="00D51AEE">
      <w:pPr>
        <w:spacing w:before="0"/>
        <w:rPr>
          <w:rFonts w:cs="Arial"/>
        </w:rPr>
      </w:pPr>
      <w:proofErr w:type="gramStart"/>
      <w:r w:rsidRPr="00D9744F">
        <w:rPr>
          <w:rFonts w:cs="Arial"/>
        </w:rPr>
        <w:t>Меница може бити наплаћена у случају да изабрани понуђач не отклони недостатке у гарантном року.</w:t>
      </w:r>
      <w:proofErr w:type="gramEnd"/>
      <w:r w:rsidRPr="00D9744F">
        <w:rPr>
          <w:rFonts w:cs="Arial"/>
        </w:rPr>
        <w:t xml:space="preserve"> </w:t>
      </w:r>
    </w:p>
    <w:p w:rsidR="00D51AEE" w:rsidRPr="00D9744F" w:rsidRDefault="00D51AEE" w:rsidP="00D51AEE">
      <w:pPr>
        <w:tabs>
          <w:tab w:val="left" w:pos="567"/>
        </w:tabs>
        <w:spacing w:before="0"/>
      </w:pPr>
      <w:r w:rsidRPr="00D9744F">
        <w:t xml:space="preserve">Уколико се средство финансијског обезбеђења не достави у уговореном року, Купац има </w:t>
      </w:r>
      <w:proofErr w:type="gramStart"/>
      <w:r w:rsidRPr="00D9744F">
        <w:t>право  да</w:t>
      </w:r>
      <w:proofErr w:type="gramEnd"/>
      <w:r w:rsidRPr="00D9744F">
        <w:t xml:space="preserve"> наплати средство финанасијског обезбеђења за добро извршење посла.</w:t>
      </w:r>
    </w:p>
    <w:p w:rsidR="002D45E1" w:rsidRDefault="002D45E1" w:rsidP="00D51AEE">
      <w:pPr>
        <w:pStyle w:val="KDPodnaslov3"/>
        <w:keepNext w:val="0"/>
        <w:spacing w:before="0"/>
        <w:rPr>
          <w:rFonts w:eastAsia="TimesNewRomanPSMT" w:cs="Arial"/>
          <w:b/>
          <w:bCs/>
          <w:iCs/>
          <w:lang w:val="sr-Cyrl-RS"/>
        </w:rPr>
      </w:pPr>
    </w:p>
    <w:p w:rsidR="00D9744F" w:rsidRPr="009A7D06" w:rsidRDefault="00D9744F" w:rsidP="009A7D06">
      <w:pPr>
        <w:pStyle w:val="ListParagraph"/>
        <w:spacing w:before="0" w:after="0" w:line="240" w:lineRule="auto"/>
        <w:ind w:left="0"/>
        <w:jc w:val="center"/>
        <w:rPr>
          <w:rFonts w:ascii="Arial" w:eastAsia="TimesNewRomanPSMT" w:hAnsi="Arial" w:cs="Arial"/>
          <w:b/>
          <w:bCs/>
          <w:iCs/>
        </w:rPr>
      </w:pPr>
      <w:r w:rsidRPr="009A7D06">
        <w:rPr>
          <w:rFonts w:ascii="Arial" w:eastAsia="TimesNewRomanPSMT" w:hAnsi="Arial" w:cs="Arial"/>
          <w:b/>
          <w:bCs/>
          <w:iCs/>
        </w:rPr>
        <w:t>Достављање средстава финансијског обезбеђења</w:t>
      </w:r>
    </w:p>
    <w:p w:rsidR="00D9744F" w:rsidRPr="00D9744F" w:rsidRDefault="00D9744F" w:rsidP="00D9744F">
      <w:pPr>
        <w:tabs>
          <w:tab w:val="left" w:pos="567"/>
          <w:tab w:val="left" w:pos="709"/>
        </w:tabs>
        <w:spacing w:after="120"/>
        <w:rPr>
          <w:rFonts w:eastAsia="TimesNewRomanPSMT" w:cs="Arial"/>
          <w:bC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Улица царице Милице 2.</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гранак ТЕНТ, Улица Богољуба Урошевића Црног 44., 11500 Обреновац</w:t>
      </w:r>
    </w:p>
    <w:p w:rsidR="00D9744F" w:rsidRDefault="00D9744F" w:rsidP="00D9744F">
      <w:pPr>
        <w:tabs>
          <w:tab w:val="left" w:pos="567"/>
          <w:tab w:val="left" w:pos="709"/>
        </w:tabs>
        <w:spacing w:before="0"/>
        <w:rPr>
          <w:rFonts w:cs="Arial"/>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054FAA">
        <w:rPr>
          <w:rFonts w:eastAsia="TimesNewRomanPSMT" w:cs="Arial"/>
          <w:bCs/>
          <w:lang w:val="sr-Cyrl-RS"/>
        </w:rPr>
        <w:t>Ц</w:t>
      </w:r>
      <w:r w:rsidR="00F66A12">
        <w:rPr>
          <w:rFonts w:eastAsia="TimesNewRomanPSMT" w:cs="Arial"/>
          <w:bCs/>
        </w:rPr>
        <w:t>арице Милице 2., 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се лично на одговарајући безбедан начин или поштом на адресу: </w:t>
      </w: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 xml:space="preserve">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D9744F">
      <w:pPr>
        <w:tabs>
          <w:tab w:val="left" w:pos="1134"/>
        </w:tabs>
        <w:spacing w:before="0"/>
        <w:jc w:val="center"/>
        <w:rPr>
          <w:rFonts w:cs="Arial"/>
          <w:b/>
          <w:lang w:val="sr-Cyrl-RS"/>
        </w:rPr>
      </w:pPr>
      <w:proofErr w:type="gramStart"/>
      <w:r w:rsidRPr="00D9744F">
        <w:rPr>
          <w:rFonts w:cs="Arial"/>
        </w:rPr>
        <w:t>са</w:t>
      </w:r>
      <w:proofErr w:type="gramEnd"/>
      <w:r w:rsidRPr="00D9744F">
        <w:rPr>
          <w:rFonts w:cs="Arial"/>
        </w:rPr>
        <w:t xml:space="preserve"> назнаком:</w:t>
      </w:r>
      <w:r w:rsidRPr="00D9744F">
        <w:rPr>
          <w:rFonts w:cs="Arial"/>
          <w:b/>
        </w:rPr>
        <w:t xml:space="preserve"> Средство финансијског обезбеђења за </w:t>
      </w:r>
    </w:p>
    <w:p w:rsidR="00D9744F" w:rsidRPr="0053125F" w:rsidRDefault="00D9744F" w:rsidP="00D9744F">
      <w:pPr>
        <w:tabs>
          <w:tab w:val="left" w:pos="1134"/>
        </w:tabs>
        <w:spacing w:before="0"/>
        <w:jc w:val="center"/>
        <w:rPr>
          <w:rFonts w:cs="Arial"/>
          <w:b/>
          <w:sz w:val="10"/>
          <w:szCs w:val="10"/>
          <w:lang w:val="sr-Cyrl-RS"/>
        </w:rPr>
      </w:pPr>
      <w:proofErr w:type="gramStart"/>
      <w:r w:rsidRPr="00D9744F">
        <w:rPr>
          <w:rFonts w:cs="Arial"/>
          <w:b/>
        </w:rPr>
        <w:t>ЈН бр.</w:t>
      </w:r>
      <w:proofErr w:type="gramEnd"/>
      <w:r w:rsidRPr="00D9744F">
        <w:t xml:space="preserve"> </w:t>
      </w:r>
      <w:r w:rsidR="00B37CFC" w:rsidRPr="00B37CFC">
        <w:rPr>
          <w:rFonts w:cs="Arial"/>
          <w:b/>
        </w:rPr>
        <w:t>3000/</w:t>
      </w:r>
      <w:r w:rsidR="00A06689">
        <w:rPr>
          <w:rFonts w:cs="Arial"/>
          <w:b/>
          <w:lang w:val="sr-Cyrl-RS"/>
        </w:rPr>
        <w:t>1835</w:t>
      </w:r>
      <w:r w:rsidR="00B37CFC" w:rsidRPr="00B37CFC">
        <w:rPr>
          <w:rFonts w:cs="Arial"/>
          <w:b/>
        </w:rPr>
        <w:t>/2016</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A06689">
        <w:rPr>
          <w:rFonts w:cs="Arial"/>
          <w:b/>
          <w:lang w:val="sr-Cyrl-RS"/>
        </w:rPr>
        <w:t>1686</w:t>
      </w:r>
      <w:r w:rsidR="00B37CFC" w:rsidRPr="00B37CFC">
        <w:rPr>
          <w:rFonts w:cs="Arial"/>
          <w:b/>
        </w:rPr>
        <w:t>/2016)</w:t>
      </w:r>
      <w:r w:rsidR="0053125F">
        <w:rPr>
          <w:rFonts w:cs="Arial"/>
          <w:b/>
          <w:lang w:val="sr-Cyrl-RS"/>
        </w:rPr>
        <w:br/>
      </w:r>
    </w:p>
    <w:p w:rsidR="008B345A" w:rsidRDefault="008B345A" w:rsidP="00D9744F">
      <w:pPr>
        <w:tabs>
          <w:tab w:val="left" w:pos="567"/>
          <w:tab w:val="left" w:pos="709"/>
        </w:tabs>
        <w:spacing w:before="0"/>
        <w:rPr>
          <w:rFonts w:eastAsia="TimesNewRomanPSMT" w:cs="Arial"/>
          <w:bCs/>
          <w:lang w:val="sr-Cyrl-RS"/>
        </w:rPr>
      </w:pPr>
    </w:p>
    <w:p w:rsidR="00D9744F" w:rsidRPr="00D9744F" w:rsidRDefault="00D9744F" w:rsidP="00D9744F">
      <w:pPr>
        <w:tabs>
          <w:tab w:val="left" w:pos="567"/>
          <w:tab w:val="left" w:pos="709"/>
        </w:tabs>
        <w:spacing w:before="0"/>
        <w:rPr>
          <w:rFonts w:cs="Arial"/>
          <w:b/>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Улица царице Милице 2.,</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0A0039">
      <w:pPr>
        <w:tabs>
          <w:tab w:val="left" w:pos="1134"/>
        </w:tabs>
        <w:spacing w:before="0"/>
        <w:jc w:val="center"/>
        <w:rPr>
          <w:b/>
          <w:lang w:val="sr-Cyrl-RS"/>
        </w:rPr>
      </w:pPr>
      <w:proofErr w:type="gramStart"/>
      <w:r w:rsidRPr="00D9744F">
        <w:t>са</w:t>
      </w:r>
      <w:proofErr w:type="gramEnd"/>
      <w:r w:rsidRPr="00D9744F">
        <w:t xml:space="preserve"> назнаком:</w:t>
      </w:r>
      <w:r w:rsidRPr="00D9744F">
        <w:rPr>
          <w:b/>
        </w:rPr>
        <w:t xml:space="preserve"> Средства финансијског обезбеђења за </w:t>
      </w:r>
    </w:p>
    <w:p w:rsidR="0053125F" w:rsidRPr="00D9744F" w:rsidRDefault="0053125F" w:rsidP="000A0039">
      <w:pPr>
        <w:tabs>
          <w:tab w:val="left" w:pos="1134"/>
        </w:tabs>
        <w:spacing w:before="0"/>
        <w:jc w:val="center"/>
        <w:rPr>
          <w:rFonts w:cs="Arial"/>
          <w:b/>
        </w:rPr>
      </w:pPr>
      <w:proofErr w:type="gramStart"/>
      <w:r w:rsidRPr="00D9744F">
        <w:rPr>
          <w:rFonts w:cs="Arial"/>
          <w:b/>
        </w:rPr>
        <w:t>ЈН бр.</w:t>
      </w:r>
      <w:proofErr w:type="gramEnd"/>
      <w:r w:rsidRPr="00D9744F">
        <w:t xml:space="preserve"> </w:t>
      </w:r>
      <w:r w:rsidRPr="00B37CFC">
        <w:rPr>
          <w:rFonts w:cs="Arial"/>
          <w:b/>
        </w:rPr>
        <w:t>3000/</w:t>
      </w:r>
      <w:r w:rsidR="00A06689">
        <w:rPr>
          <w:rFonts w:cs="Arial"/>
          <w:b/>
          <w:lang w:val="sr-Cyrl-RS"/>
        </w:rPr>
        <w:t>1835</w:t>
      </w:r>
      <w:r w:rsidRPr="00B37CFC">
        <w:rPr>
          <w:rFonts w:cs="Arial"/>
          <w:b/>
        </w:rPr>
        <w:t>/2016</w:t>
      </w:r>
      <w:r>
        <w:rPr>
          <w:rFonts w:cs="Arial"/>
          <w:b/>
          <w:lang w:val="sr-Cyrl-RS"/>
        </w:rPr>
        <w:t xml:space="preserve"> </w:t>
      </w:r>
      <w:r w:rsidRPr="00B37CFC">
        <w:rPr>
          <w:rFonts w:cs="Arial"/>
          <w:b/>
        </w:rPr>
        <w:t>(</w:t>
      </w:r>
      <w:r>
        <w:rPr>
          <w:rFonts w:cs="Arial"/>
          <w:b/>
          <w:lang w:val="sr-Cyrl-RS"/>
        </w:rPr>
        <w:t xml:space="preserve">НН </w:t>
      </w:r>
      <w:r w:rsidR="00A06689">
        <w:rPr>
          <w:rFonts w:cs="Arial"/>
          <w:b/>
          <w:lang w:val="sr-Cyrl-RS"/>
        </w:rPr>
        <w:t>1686</w:t>
      </w:r>
      <w:r w:rsidRPr="00B37CFC">
        <w:rPr>
          <w:rFonts w:cs="Arial"/>
          <w:b/>
        </w:rPr>
        <w:t>/2016)</w:t>
      </w:r>
    </w:p>
    <w:p w:rsidR="00D9744F" w:rsidRPr="00D9744F" w:rsidRDefault="00D9744F" w:rsidP="00B73EB4">
      <w:pPr>
        <w:tabs>
          <w:tab w:val="left" w:pos="1134"/>
        </w:tabs>
        <w:rPr>
          <w:b/>
          <w:lang w:val="sr-Cyrl-RS"/>
        </w:rPr>
      </w:pPr>
      <w:r w:rsidRPr="00D9744F">
        <w:rPr>
          <w:b/>
          <w:lang w:val="sr-Cyrl-RS"/>
        </w:rPr>
        <w:t>Понуђач је одгворан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F10346" w:rsidRDefault="00F066DE" w:rsidP="00B73EB4">
      <w:pPr>
        <w:spacing w:before="0"/>
        <w:ind w:left="1571"/>
        <w:rPr>
          <w:rFonts w:cs="Arial"/>
          <w:color w:val="00B0F0"/>
        </w:rPr>
      </w:pPr>
    </w:p>
    <w:p w:rsidR="0085348E" w:rsidRPr="00F10346" w:rsidRDefault="0085348E" w:rsidP="004330FC">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lastRenderedPageBreak/>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B73EB4">
      <w:pPr>
        <w:pStyle w:val="KDParagraf"/>
        <w:spacing w:before="0"/>
        <w:rPr>
          <w:rFonts w:cs="Arial"/>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F10346" w:rsidRDefault="0085348E" w:rsidP="00B73EB4">
      <w:pPr>
        <w:autoSpaceDE w:val="0"/>
        <w:autoSpaceDN w:val="0"/>
        <w:adjustRightInd w:val="0"/>
        <w:spacing w:before="0"/>
        <w:rPr>
          <w:rFonts w:eastAsia="TimesNewRomanPSMT" w:cs="Arial"/>
          <w:bCs/>
          <w:color w:val="00B0F0"/>
        </w:rPr>
      </w:pPr>
    </w:p>
    <w:p w:rsidR="0085348E" w:rsidRPr="00F10346" w:rsidRDefault="0085348E" w:rsidP="004330FC">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4330FC">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4330FC">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4330FC">
      <w:pPr>
        <w:pStyle w:val="KDPodnaslov2"/>
        <w:numPr>
          <w:ilvl w:val="1"/>
          <w:numId w:val="23"/>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A06689">
        <w:rPr>
          <w:rFonts w:cs="Arial"/>
          <w:b/>
          <w:color w:val="000000"/>
          <w:lang w:val="ru-RU"/>
        </w:rPr>
        <w:t>1835</w:t>
      </w:r>
      <w:r w:rsidR="00F17152" w:rsidRPr="00F010FC">
        <w:rPr>
          <w:rFonts w:cs="Arial"/>
          <w:b/>
          <w:color w:val="000000"/>
          <w:lang w:val="ru-RU"/>
        </w:rPr>
        <w:t>/2016</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A06689">
        <w:rPr>
          <w:rFonts w:cs="Arial"/>
          <w:b/>
          <w:color w:val="000000"/>
          <w:lang w:val="ru-RU"/>
        </w:rPr>
        <w:t>1686</w:t>
      </w:r>
      <w:r w:rsidR="00F17152" w:rsidRPr="00F010FC">
        <w:rPr>
          <w:rFonts w:cs="Arial"/>
          <w:b/>
          <w:color w:val="000000"/>
          <w:lang w:val="ru-RU"/>
        </w:rPr>
        <w:t>/2016)</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0"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4330FC">
      <w:pPr>
        <w:pStyle w:val="KDPodnaslov2"/>
        <w:numPr>
          <w:ilvl w:val="1"/>
          <w:numId w:val="23"/>
        </w:numPr>
        <w:spacing w:before="0"/>
        <w:jc w:val="both"/>
        <w:rPr>
          <w:rFonts w:cs="Arial"/>
        </w:rPr>
      </w:pPr>
      <w:bookmarkStart w:id="245" w:name="_Toc441651603"/>
      <w:bookmarkStart w:id="246" w:name="_Toc442559914"/>
      <w:r w:rsidRPr="00F10346">
        <w:rPr>
          <w:rFonts w:cs="Arial"/>
        </w:rPr>
        <w:t>Трошкови понуде</w:t>
      </w:r>
      <w:bookmarkEnd w:id="245"/>
      <w:bookmarkEnd w:id="246"/>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4330FC">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4330FC">
      <w:pPr>
        <w:pStyle w:val="KDPodnaslov2"/>
        <w:numPr>
          <w:ilvl w:val="1"/>
          <w:numId w:val="23"/>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BA1CB3" w:rsidRDefault="00B20A6C" w:rsidP="009B0978">
      <w:pPr>
        <w:pStyle w:val="KDNabrajanje"/>
        <w:numPr>
          <w:ilvl w:val="0"/>
          <w:numId w:val="21"/>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A1CB3" w:rsidRPr="00E47C2E" w:rsidRDefault="00BA1CB3" w:rsidP="009B0978">
      <w:pPr>
        <w:pStyle w:val="KDNabrajanje"/>
        <w:numPr>
          <w:ilvl w:val="0"/>
          <w:numId w:val="21"/>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F10346"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EC7449"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EC7449" w:rsidRPr="00F10346" w:rsidRDefault="00EC7449" w:rsidP="009B0978">
      <w:pPr>
        <w:pStyle w:val="KDNabrajanje"/>
        <w:numPr>
          <w:ilvl w:val="0"/>
          <w:numId w:val="21"/>
        </w:numPr>
        <w:spacing w:before="0"/>
        <w:ind w:left="714" w:hanging="357"/>
        <w:rPr>
          <w:rFonts w:eastAsia="TimesNewRomanPSMT" w:cs="Arial"/>
        </w:rPr>
      </w:pPr>
      <w:r>
        <w:rPr>
          <w:rFonts w:eastAsia="TimesNewRomanPSMT" w:cs="Arial"/>
          <w:lang w:val="sr-Cyrl-RS"/>
        </w:rPr>
        <w:t xml:space="preserve">понуђач не достави </w:t>
      </w:r>
      <w:r w:rsidRPr="00F408AB">
        <w:rPr>
          <w:rFonts w:cs="Arial"/>
          <w:lang w:bidi="en-US"/>
        </w:rPr>
        <w:t>тражен</w:t>
      </w:r>
      <w:r>
        <w:rPr>
          <w:rFonts w:cs="Arial"/>
          <w:lang w:val="sr-Cyrl-RS" w:bidi="en-US"/>
        </w:rPr>
        <w:t>е</w:t>
      </w:r>
      <w:r w:rsidRPr="00F408AB">
        <w:rPr>
          <w:rFonts w:cs="Arial"/>
          <w:lang w:bidi="en-US"/>
        </w:rPr>
        <w:t xml:space="preserve"> прило</w:t>
      </w:r>
      <w:r>
        <w:rPr>
          <w:rFonts w:cs="Arial"/>
          <w:lang w:val="sr-Cyrl-RS" w:bidi="en-US"/>
        </w:rPr>
        <w:t>ге, спискове</w:t>
      </w:r>
      <w:r w:rsidRPr="00F408AB">
        <w:rPr>
          <w:rFonts w:cs="Arial"/>
          <w:lang w:bidi="en-US"/>
        </w:rPr>
        <w:t xml:space="preserve"> и изјаве </w:t>
      </w:r>
      <w:r>
        <w:rPr>
          <w:rFonts w:cs="Arial"/>
          <w:lang w:val="sr-Cyrl-RS" w:bidi="en-US"/>
        </w:rPr>
        <w:t xml:space="preserve">из обавезне садржине понуде </w:t>
      </w:r>
      <w:r w:rsidRPr="00F408AB">
        <w:rPr>
          <w:rFonts w:cs="Arial"/>
          <w:lang w:bidi="en-US"/>
        </w:rPr>
        <w:t>(попуњен</w:t>
      </w:r>
      <w:r>
        <w:rPr>
          <w:rFonts w:cs="Arial"/>
          <w:lang w:val="sr-Cyrl-RS" w:bidi="en-US"/>
        </w:rPr>
        <w:t>е</w:t>
      </w:r>
      <w:r w:rsidRPr="00F408AB">
        <w:rPr>
          <w:rFonts w:cs="Arial"/>
          <w:lang w:bidi="en-US"/>
        </w:rPr>
        <w:t>, потписан</w:t>
      </w:r>
      <w:r>
        <w:rPr>
          <w:rFonts w:cs="Arial"/>
          <w:lang w:val="sr-Cyrl-RS" w:bidi="en-US"/>
        </w:rPr>
        <w:t>е</w:t>
      </w:r>
      <w:r w:rsidRPr="00F408AB">
        <w:rPr>
          <w:rFonts w:cs="Arial"/>
          <w:lang w:bidi="en-US"/>
        </w:rPr>
        <w:t xml:space="preserve"> и печатом оверен</w:t>
      </w:r>
      <w:r>
        <w:rPr>
          <w:rFonts w:cs="Arial"/>
          <w:lang w:val="sr-Cyrl-RS" w:bidi="en-US"/>
        </w:rPr>
        <w:t>е</w:t>
      </w:r>
      <w:r w:rsidRPr="00F408AB">
        <w:rPr>
          <w:rFonts w:cs="Arial"/>
          <w:lang w:bidi="en-US"/>
        </w:rPr>
        <w:t>)</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E236F4" w:rsidRDefault="00E236F4" w:rsidP="00B73EB4">
      <w:pPr>
        <w:spacing w:before="0"/>
        <w:rPr>
          <w:rFonts w:cs="Arial"/>
          <w:lang w:val="sr-Cyrl-RS"/>
        </w:rPr>
      </w:pP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Default="00B20A6C"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E236F4" w:rsidRDefault="00E236F4"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E236F4" w:rsidRPr="00E236F4" w:rsidRDefault="00E236F4"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4330FC">
      <w:pPr>
        <w:pStyle w:val="KDPodnaslov2"/>
        <w:numPr>
          <w:ilvl w:val="1"/>
          <w:numId w:val="23"/>
        </w:numPr>
        <w:spacing w:before="0"/>
        <w:jc w:val="both"/>
        <w:rPr>
          <w:rFonts w:cs="Arial"/>
        </w:rPr>
      </w:pPr>
      <w:r w:rsidRPr="00F10346">
        <w:rPr>
          <w:rFonts w:cs="Arial"/>
        </w:rPr>
        <w:lastRenderedPageBreak/>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4330FC">
      <w:pPr>
        <w:pStyle w:val="KDPodnaslov2"/>
        <w:numPr>
          <w:ilvl w:val="1"/>
          <w:numId w:val="23"/>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4330FC">
      <w:pPr>
        <w:pStyle w:val="KDPodnaslov2"/>
        <w:numPr>
          <w:ilvl w:val="1"/>
          <w:numId w:val="23"/>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B73EB4">
      <w:pPr>
        <w:pStyle w:val="KDParagraf"/>
        <w:spacing w:before="0"/>
        <w:rPr>
          <w:rFonts w:cs="Arial"/>
          <w:lang w:bidi="en-US"/>
        </w:rPr>
      </w:pPr>
    </w:p>
    <w:p w:rsidR="008D2B23" w:rsidRPr="00F10346" w:rsidRDefault="008D2B23" w:rsidP="004330FC">
      <w:pPr>
        <w:pStyle w:val="KDPodnaslov2"/>
        <w:numPr>
          <w:ilvl w:val="1"/>
          <w:numId w:val="23"/>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w:t>
      </w:r>
      <w:r w:rsidRPr="00F10346">
        <w:rPr>
          <w:rFonts w:cs="Arial"/>
          <w:lang w:bidi="en-US"/>
        </w:rPr>
        <w:lastRenderedPageBreak/>
        <w:t>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02820">
      <w:pPr>
        <w:rPr>
          <w:rFonts w:cs="Arial"/>
          <w:lang w:bidi="en-US"/>
        </w:rPr>
      </w:pPr>
      <w:proofErr w:type="gramStart"/>
      <w:r w:rsidRPr="00F10346">
        <w:rPr>
          <w:rFonts w:cs="Arial"/>
          <w:lang w:bidi="en-US"/>
        </w:rPr>
        <w:t>Захтев за заштиту права за ЈН добара</w:t>
      </w:r>
      <w:r w:rsidR="00E40CFE" w:rsidRPr="00E40CFE">
        <w:t xml:space="preserve"> </w:t>
      </w:r>
      <w:r w:rsidR="00EC7449">
        <w:rPr>
          <w:rFonts w:cs="Arial"/>
          <w:b/>
          <w:lang w:val="sr-Cyrl-RS"/>
        </w:rPr>
        <w:t>Набавка дизел агрегата ТЕНТ А</w:t>
      </w:r>
      <w:r w:rsidR="00F010FC">
        <w:rPr>
          <w:rFonts w:cs="Arial"/>
          <w:b/>
          <w:lang w:val="ru-RU"/>
        </w:rPr>
        <w:t xml:space="preserve"> </w:t>
      </w:r>
      <w:r w:rsidRPr="00F10346">
        <w:rPr>
          <w:rFonts w:cs="Arial"/>
          <w:lang w:bidi="en-US"/>
        </w:rPr>
        <w:t>бр.</w:t>
      </w:r>
      <w:proofErr w:type="gramEnd"/>
      <w:r w:rsidR="006C38D8">
        <w:rPr>
          <w:rFonts w:cs="Arial"/>
          <w:lang w:bidi="en-US"/>
        </w:rPr>
        <w:t xml:space="preserve"> </w:t>
      </w:r>
      <w:proofErr w:type="gramStart"/>
      <w:r w:rsidRPr="00F10346">
        <w:rPr>
          <w:rFonts w:cs="Arial"/>
          <w:lang w:bidi="en-US"/>
        </w:rPr>
        <w:t>ЈН</w:t>
      </w:r>
      <w:r w:rsidR="00CD02C2">
        <w:rPr>
          <w:rFonts w:cs="Arial"/>
          <w:lang w:val="sr-Cyrl-RS" w:bidi="en-US"/>
        </w:rPr>
        <w:t xml:space="preserve"> </w:t>
      </w:r>
      <w:r w:rsidR="00F17152" w:rsidRPr="00F17152">
        <w:rPr>
          <w:rFonts w:cs="Arial"/>
          <w:lang w:bidi="en-US"/>
        </w:rPr>
        <w:t>3000/</w:t>
      </w:r>
      <w:r w:rsidR="00EC7449">
        <w:rPr>
          <w:rFonts w:cs="Arial"/>
          <w:lang w:val="sr-Cyrl-RS" w:bidi="en-US"/>
        </w:rPr>
        <w:t>1835</w:t>
      </w:r>
      <w:r w:rsidR="00F17152" w:rsidRPr="00F17152">
        <w:rPr>
          <w:rFonts w:cs="Arial"/>
          <w:lang w:bidi="en-US"/>
        </w:rPr>
        <w:t>/2016</w:t>
      </w:r>
      <w:r w:rsidR="00CD02C2">
        <w:rPr>
          <w:rFonts w:cs="Arial"/>
          <w:lang w:val="sr-Cyrl-RS" w:bidi="en-US"/>
        </w:rPr>
        <w:t xml:space="preserve"> </w:t>
      </w:r>
      <w:r w:rsidR="00F17152" w:rsidRPr="00F17152">
        <w:rPr>
          <w:rFonts w:cs="Arial"/>
          <w:lang w:bidi="en-US"/>
        </w:rPr>
        <w:t>(</w:t>
      </w:r>
      <w:r w:rsidR="00CD02C2">
        <w:rPr>
          <w:rFonts w:cs="Arial"/>
          <w:lang w:val="sr-Cyrl-RS" w:bidi="en-US"/>
        </w:rPr>
        <w:t xml:space="preserve">НН </w:t>
      </w:r>
      <w:r w:rsidR="00EC7449">
        <w:rPr>
          <w:rFonts w:cs="Arial"/>
          <w:lang w:val="sr-Cyrl-RS" w:bidi="en-US"/>
        </w:rPr>
        <w:t>1686</w:t>
      </w:r>
      <w:r w:rsidR="00F17152" w:rsidRPr="00F17152">
        <w:rPr>
          <w:rFonts w:cs="Arial"/>
          <w:lang w:bidi="en-US"/>
        </w:rPr>
        <w:t>/2016)</w:t>
      </w:r>
      <w:r w:rsidRPr="00F10346">
        <w:rPr>
          <w:rFonts w:cs="Arial"/>
          <w:lang w:bidi="en-US"/>
        </w:rPr>
        <w:t>,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2"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Default="00802820" w:rsidP="00886827">
      <w:pPr>
        <w:pStyle w:val="KDParagraf"/>
        <w:spacing w:before="0"/>
        <w:rPr>
          <w:rFonts w:cs="Arial"/>
          <w:b/>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02820" w:rsidRPr="00802820" w:rsidRDefault="00802820" w:rsidP="00886827">
      <w:pPr>
        <w:pStyle w:val="KDParagraf"/>
        <w:spacing w:before="0"/>
        <w:rPr>
          <w:rFonts w:cs="Arial"/>
          <w:b/>
          <w:sz w:val="12"/>
          <w:szCs w:val="12"/>
          <w:lang w:val="sr-Cyrl-RS" w:bidi="en-US"/>
        </w:rPr>
      </w:pPr>
    </w:p>
    <w:p w:rsidR="00917009" w:rsidRDefault="00917009" w:rsidP="00886827">
      <w:pPr>
        <w:pStyle w:val="KDParagraf"/>
        <w:spacing w:before="0"/>
        <w:rPr>
          <w:rFonts w:cs="Arial"/>
          <w:b/>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lastRenderedPageBreak/>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EC7449">
        <w:rPr>
          <w:rFonts w:cs="Arial"/>
          <w:b/>
          <w:lang w:val="sr-Cyrl-CS"/>
        </w:rPr>
        <w:t>1835</w:t>
      </w:r>
      <w:r w:rsidR="00802820">
        <w:rPr>
          <w:rFonts w:cs="Arial"/>
          <w:b/>
          <w:lang w:val="sr-Cyrl-CS"/>
        </w:rPr>
        <w:t xml:space="preserve"> </w:t>
      </w:r>
      <w:r w:rsidR="00F17152" w:rsidRPr="00071FE7">
        <w:rPr>
          <w:rFonts w:cs="Arial"/>
          <w:b/>
          <w:lang w:val="sr-Cyrl-CS"/>
        </w:rPr>
        <w:t>2016</w:t>
      </w:r>
      <w:r w:rsidR="002C1D56" w:rsidRPr="00071FE7">
        <w:rPr>
          <w:rFonts w:cs="Arial"/>
          <w:b/>
          <w:lang w:val="sr-Latn-RS"/>
        </w:rPr>
        <w:t xml:space="preserve"> </w:t>
      </w:r>
      <w:r w:rsidR="00F17152" w:rsidRPr="00071FE7">
        <w:rPr>
          <w:rFonts w:cs="Arial"/>
          <w:b/>
          <w:lang w:val="sr-Cyrl-CS"/>
        </w:rPr>
        <w:t>(</w:t>
      </w:r>
      <w:r w:rsidR="00EC7449">
        <w:rPr>
          <w:rFonts w:cs="Arial"/>
          <w:b/>
          <w:lang w:val="sr-Cyrl-RS"/>
        </w:rPr>
        <w:t>1686</w:t>
      </w:r>
      <w:r w:rsidR="00F17152" w:rsidRPr="00071FE7">
        <w:rPr>
          <w:rFonts w:cs="Arial"/>
          <w:b/>
          <w:lang w:val="sr-Latn-RS"/>
        </w:rPr>
        <w:t xml:space="preserve"> </w:t>
      </w:r>
      <w:r w:rsidR="00F17152" w:rsidRPr="00071FE7">
        <w:rPr>
          <w:rFonts w:cs="Arial"/>
          <w:b/>
          <w:lang w:val="sr-Cyrl-CS"/>
        </w:rPr>
        <w:t>2016)</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EC7449">
        <w:rPr>
          <w:rFonts w:cs="Arial"/>
          <w:b/>
          <w:lang w:val="sr-Cyrl-CS"/>
        </w:rPr>
        <w:t>1835</w:t>
      </w:r>
      <w:r w:rsidR="00F17152" w:rsidRPr="00071FE7">
        <w:rPr>
          <w:rFonts w:cs="Arial"/>
          <w:b/>
          <w:lang w:val="sr-Cyrl-CS"/>
        </w:rPr>
        <w:t>/2016</w:t>
      </w:r>
      <w:r w:rsidR="002C1D56" w:rsidRPr="00071FE7">
        <w:rPr>
          <w:rFonts w:cs="Arial"/>
          <w:b/>
          <w:lang w:val="sr-Latn-RS"/>
        </w:rPr>
        <w:t xml:space="preserve"> </w:t>
      </w:r>
      <w:r w:rsidR="00F17152" w:rsidRPr="00071FE7">
        <w:rPr>
          <w:rFonts w:cs="Arial"/>
          <w:b/>
          <w:lang w:val="sr-Cyrl-CS"/>
        </w:rPr>
        <w:t>(</w:t>
      </w:r>
      <w:r w:rsidR="00EC7449">
        <w:rPr>
          <w:rFonts w:cs="Arial"/>
          <w:b/>
          <w:lang w:val="sr-Cyrl-RS"/>
        </w:rPr>
        <w:t>1686</w:t>
      </w:r>
      <w:r w:rsidR="00F17152" w:rsidRPr="00071FE7">
        <w:rPr>
          <w:rFonts w:cs="Arial"/>
          <w:b/>
          <w:lang w:val="sr-Cyrl-CS"/>
        </w:rPr>
        <w:t>/2016)</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994E18" w:rsidRPr="00994E18" w:rsidRDefault="00994E18"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994E18" w:rsidRDefault="00886827" w:rsidP="00886827">
      <w:pPr>
        <w:pStyle w:val="KDParagraf"/>
        <w:spacing w:before="0"/>
        <w:rPr>
          <w:rFonts w:cs="Arial"/>
          <w:sz w:val="12"/>
          <w:szCs w:val="12"/>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459"/>
      </w:tblGrid>
      <w:tr w:rsidR="00886827" w:rsidRPr="00F10346" w:rsidTr="00BE2F81">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rPr>
          <w:trHeight w:val="1113"/>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403C4F">
        <w:trPr>
          <w:trHeight w:val="1689"/>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rPr>
          <w:trHeight w:val="20"/>
        </w:trPr>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4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536" w:type="dxa"/>
            <w:shd w:val="clear" w:color="auto" w:fill="auto"/>
          </w:tcPr>
          <w:p w:rsidR="00886827" w:rsidRPr="00F10346" w:rsidRDefault="00886827" w:rsidP="00886827">
            <w:pPr>
              <w:pStyle w:val="KDParagraf"/>
              <w:spacing w:before="0"/>
              <w:rPr>
                <w:rFonts w:cs="Arial"/>
                <w:lang w:bidi="en-US"/>
              </w:rPr>
            </w:pP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403C4F">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53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87194C" w:rsidRDefault="0008263C" w:rsidP="00874F5B">
      <w:pPr>
        <w:rPr>
          <w:lang w:val="sr-Cyrl-RS"/>
        </w:rPr>
      </w:pPr>
      <w:bookmarkStart w:id="255" w:name="_Toc441651610"/>
      <w:bookmarkStart w:id="256" w:name="_Toc442559921"/>
    </w:p>
    <w:p w:rsidR="008D2B23" w:rsidRPr="00F10346" w:rsidRDefault="00AA7258" w:rsidP="004330FC">
      <w:pPr>
        <w:pStyle w:val="KDPodnaslov2"/>
        <w:numPr>
          <w:ilvl w:val="1"/>
          <w:numId w:val="23"/>
        </w:numPr>
        <w:spacing w:before="0"/>
        <w:jc w:val="both"/>
        <w:rPr>
          <w:rFonts w:cs="Arial"/>
        </w:rPr>
      </w:pPr>
      <w:r>
        <w:rPr>
          <w:rFonts w:cs="Arial"/>
          <w:lang w:val="sr-Cyrl-RS"/>
        </w:rPr>
        <w:t xml:space="preserve"> </w:t>
      </w:r>
      <w:r w:rsidR="008D2B23" w:rsidRPr="00F10346">
        <w:rPr>
          <w:rFonts w:cs="Arial"/>
        </w:rPr>
        <w:t>Закључивање уговора</w:t>
      </w:r>
      <w:bookmarkEnd w:id="255"/>
      <w:bookmarkEnd w:id="256"/>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D652B7" w:rsidRDefault="007E3AF6" w:rsidP="007E3AF6">
      <w:pPr>
        <w:spacing w:before="0"/>
        <w:rPr>
          <w:rFonts w:cs="Arial"/>
        </w:rPr>
      </w:pPr>
      <w:r w:rsidRPr="00D652B7">
        <w:rPr>
          <w:rFonts w:cs="Arial"/>
        </w:rPr>
        <w:t xml:space="preserve">Понуђач којем буде додељен уговор, обавезан је да приликом закључења уговора, а најкасније у року од </w:t>
      </w:r>
      <w:proofErr w:type="gramStart"/>
      <w:r w:rsidR="00D652B7" w:rsidRPr="00D652B7">
        <w:rPr>
          <w:rFonts w:cs="Arial"/>
        </w:rPr>
        <w:t>10</w:t>
      </w:r>
      <w:r w:rsidRPr="00D652B7">
        <w:rPr>
          <w:rFonts w:cs="Arial"/>
        </w:rPr>
        <w:t xml:space="preserve">  дана</w:t>
      </w:r>
      <w:proofErr w:type="gramEnd"/>
      <w:r w:rsidRPr="00D652B7">
        <w:rPr>
          <w:rFonts w:cs="Arial"/>
        </w:rPr>
        <w:t xml:space="preserve"> од дана закључења уговора достави </w:t>
      </w:r>
      <w:r w:rsidR="00AC665C" w:rsidRPr="00E10F69">
        <w:rPr>
          <w:rFonts w:cs="Arial"/>
        </w:rPr>
        <w:t>сопствену бланко меницу</w:t>
      </w:r>
      <w:r w:rsidR="00AC665C" w:rsidRPr="00D652B7">
        <w:rPr>
          <w:rFonts w:cs="Arial"/>
        </w:rPr>
        <w:t xml:space="preserve"> </w:t>
      </w:r>
      <w:r w:rsidRPr="00D652B7">
        <w:rPr>
          <w:rFonts w:cs="Arial"/>
        </w:rPr>
        <w:t xml:space="preserve">за добро извршење посла са пратећом документацијом. </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E236F4" w:rsidRPr="00F10346" w:rsidRDefault="00E236F4" w:rsidP="007E3AF6">
      <w:pPr>
        <w:spacing w:before="0"/>
        <w:rPr>
          <w:rFonts w:cs="Arial"/>
        </w:rPr>
      </w:pPr>
    </w:p>
    <w:p w:rsidR="008D2B23" w:rsidRPr="00F10346" w:rsidRDefault="008D2B23" w:rsidP="004330FC">
      <w:pPr>
        <w:pStyle w:val="KDPodnaslov2"/>
        <w:numPr>
          <w:ilvl w:val="1"/>
          <w:numId w:val="23"/>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Pr="00F10346" w:rsidRDefault="00922EDB" w:rsidP="00922EDB">
      <w:pPr>
        <w:spacing w:before="0"/>
        <w:rPr>
          <w:rFonts w:cs="Arial"/>
          <w:color w:val="00B0F0"/>
          <w:lang w:eastAsia="sr-Latn-C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A02A1B" w:rsidRDefault="00A02A1B" w:rsidP="00922EDB">
      <w:pPr>
        <w:spacing w:before="0"/>
        <w:rPr>
          <w:rFonts w:cs="Arial"/>
          <w:color w:val="00B0F0"/>
          <w:lang w:val="sr-Cyrl-RS" w:eastAsia="sr-Latn-CS"/>
        </w:rPr>
      </w:pPr>
    </w:p>
    <w:p w:rsidR="00A02A1B" w:rsidRDefault="00A02A1B" w:rsidP="00922EDB">
      <w:pPr>
        <w:spacing w:before="0"/>
        <w:rPr>
          <w:rFonts w:cs="Arial"/>
          <w:color w:val="00B0F0"/>
          <w:lang w:val="sr-Cyrl-RS" w:eastAsia="sr-Latn-CS"/>
        </w:rPr>
      </w:pPr>
    </w:p>
    <w:p w:rsidR="00A02A1B" w:rsidRDefault="00A02A1B" w:rsidP="00922EDB">
      <w:pPr>
        <w:spacing w:before="0"/>
        <w:rPr>
          <w:rFonts w:cs="Arial"/>
          <w:color w:val="00B0F0"/>
          <w:lang w:val="sr-Cyrl-RS" w:eastAsia="sr-Latn-CS"/>
        </w:rPr>
      </w:pPr>
    </w:p>
    <w:p w:rsidR="00A02A1B" w:rsidRDefault="00A02A1B" w:rsidP="00922EDB">
      <w:pPr>
        <w:spacing w:before="0"/>
        <w:rPr>
          <w:rFonts w:cs="Arial"/>
          <w:color w:val="00B0F0"/>
          <w:lang w:val="sr-Cyrl-RS" w:eastAsia="sr-Latn-CS"/>
        </w:rPr>
      </w:pPr>
    </w:p>
    <w:p w:rsidR="00A02A1B" w:rsidRDefault="00A02A1B" w:rsidP="00922EDB">
      <w:pPr>
        <w:spacing w:before="0"/>
        <w:rPr>
          <w:rFonts w:cs="Arial"/>
          <w:color w:val="00B0F0"/>
          <w:lang w:val="sr-Cyrl-RS" w:eastAsia="sr-Latn-CS"/>
        </w:rPr>
      </w:pPr>
    </w:p>
    <w:p w:rsidR="00472D0C" w:rsidRDefault="00472D0C"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4330FC">
      <w:pPr>
        <w:pStyle w:val="KDPodnaslov1"/>
        <w:numPr>
          <w:ilvl w:val="0"/>
          <w:numId w:val="2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E236F4" w:rsidRDefault="00E236F4" w:rsidP="00922EDB">
      <w:pPr>
        <w:spacing w:before="0"/>
        <w:rPr>
          <w:rFonts w:cs="Arial"/>
          <w:color w:val="00B0F0"/>
          <w:lang w:val="sr-Cyrl-RS" w:eastAsia="sr-Latn-CS"/>
        </w:rPr>
      </w:pPr>
    </w:p>
    <w:p w:rsidR="00E236F4" w:rsidRDefault="00E236F4" w:rsidP="00922EDB">
      <w:pPr>
        <w:spacing w:before="0"/>
        <w:rPr>
          <w:rFonts w:cs="Arial"/>
          <w:color w:val="00B0F0"/>
          <w:lang w:val="sr-Cyrl-RS" w:eastAsia="sr-Latn-CS"/>
        </w:rPr>
      </w:pPr>
    </w:p>
    <w:p w:rsidR="00E236F4" w:rsidRDefault="00E236F4" w:rsidP="00922EDB">
      <w:pPr>
        <w:spacing w:before="0"/>
        <w:rPr>
          <w:rFonts w:cs="Arial"/>
          <w:color w:val="00B0F0"/>
          <w:lang w:val="sr-Cyrl-RS" w:eastAsia="sr-Latn-CS"/>
        </w:rPr>
      </w:pPr>
    </w:p>
    <w:p w:rsidR="00E236F4" w:rsidRDefault="00E236F4" w:rsidP="00922EDB">
      <w:pPr>
        <w:spacing w:before="0"/>
        <w:rPr>
          <w:rFonts w:cs="Arial"/>
          <w:color w:val="00B0F0"/>
          <w:lang w:val="sr-Cyrl-RS" w:eastAsia="sr-Latn-CS"/>
        </w:rPr>
      </w:pPr>
    </w:p>
    <w:p w:rsidR="00E236F4" w:rsidRDefault="00E236F4" w:rsidP="00922EDB">
      <w:pPr>
        <w:spacing w:before="0"/>
        <w:rPr>
          <w:rFonts w:cs="Arial"/>
          <w:color w:val="00B0F0"/>
          <w:lang w:val="sr-Cyrl-RS" w:eastAsia="sr-Latn-CS"/>
        </w:rPr>
      </w:pPr>
    </w:p>
    <w:p w:rsidR="00E236F4" w:rsidRDefault="00E236F4"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9" w:name="_Toc442559924"/>
      <w:proofErr w:type="gramStart"/>
      <w:r w:rsidRPr="00F10346">
        <w:lastRenderedPageBreak/>
        <w:t xml:space="preserve">ОБРАЗАЦ </w:t>
      </w:r>
      <w:r w:rsidR="00BE2F81">
        <w:rPr>
          <w:lang w:val="sr-Cyrl-RS"/>
        </w:rPr>
        <w:t>1</w:t>
      </w:r>
      <w:r w:rsidRPr="00F10346">
        <w:rPr>
          <w:noProof/>
        </w:rPr>
        <w:t>.</w:t>
      </w:r>
      <w:bookmarkEnd w:id="259"/>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403C4F">
        <w:rPr>
          <w:rFonts w:cs="Arial"/>
          <w:b/>
          <w:lang w:val="sr-Cyrl-RS"/>
        </w:rPr>
        <w:t xml:space="preserve">Набавка дизел агрегата ТЕНТ А </w:t>
      </w:r>
      <w:r w:rsidR="00403C4F">
        <w:rPr>
          <w:rFonts w:cs="Arial"/>
          <w:b/>
          <w:lang w:val="ru-RU"/>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403C4F">
        <w:rPr>
          <w:rFonts w:eastAsia="TimesNewRomanPS-BoldMT" w:cs="Arial"/>
          <w:b/>
          <w:bCs/>
          <w:color w:val="000000" w:themeColor="text1"/>
          <w:lang w:val="sr-Cyrl-RS"/>
        </w:rPr>
        <w:t>1835</w:t>
      </w:r>
      <w:r w:rsidR="00AF3222" w:rsidRPr="000A0039">
        <w:rPr>
          <w:rFonts w:eastAsia="TimesNewRomanPS-BoldMT" w:cs="Arial"/>
          <w:b/>
          <w:bCs/>
          <w:color w:val="000000" w:themeColor="text1"/>
        </w:rPr>
        <w:t>/2016</w:t>
      </w:r>
      <w:r w:rsidR="00E165D0" w:rsidRPr="000A0039">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r w:rsidR="00E165D0" w:rsidRPr="000A0039">
        <w:rPr>
          <w:rFonts w:eastAsia="TimesNewRomanPS-BoldMT" w:cs="Arial"/>
          <w:b/>
          <w:bCs/>
          <w:color w:val="000000" w:themeColor="text1"/>
          <w:lang w:val="sr-Cyrl-RS"/>
        </w:rPr>
        <w:t xml:space="preserve">НН </w:t>
      </w:r>
      <w:r w:rsidR="00403C4F">
        <w:rPr>
          <w:rFonts w:eastAsia="TimesNewRomanPS-BoldMT" w:cs="Arial"/>
          <w:b/>
          <w:bCs/>
          <w:color w:val="000000" w:themeColor="text1"/>
          <w:lang w:val="sr-Cyrl-RS"/>
        </w:rPr>
        <w:t>1686</w:t>
      </w:r>
      <w:r w:rsidR="00AF3222" w:rsidRPr="000A0039">
        <w:rPr>
          <w:rFonts w:eastAsia="TimesNewRomanPS-BoldMT" w:cs="Arial"/>
          <w:b/>
          <w:bCs/>
          <w:color w:val="000000" w:themeColor="text1"/>
        </w:rPr>
        <w:t>/2016)</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885387" w:rsidRDefault="00885387" w:rsidP="00343A18">
      <w:pPr>
        <w:spacing w:before="0"/>
        <w:rPr>
          <w:rFonts w:eastAsia="TimesNewRomanPSMT" w:cs="Arial"/>
          <w:bCs/>
          <w:lang w:val="sr-Cyrl-RS"/>
        </w:rPr>
      </w:pPr>
    </w:p>
    <w:p w:rsidR="00403C4F" w:rsidRPr="0087194C" w:rsidRDefault="00403C4F"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Default="00F2311C" w:rsidP="00343A18">
      <w:pPr>
        <w:spacing w:before="0"/>
        <w:rPr>
          <w:rFonts w:cs="Arial"/>
          <w:iCs/>
          <w:lang w:val="ru-RU"/>
        </w:rPr>
      </w:pPr>
    </w:p>
    <w:p w:rsidR="00E236F4" w:rsidRPr="00F10346" w:rsidRDefault="00E236F4"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472D0C" w:rsidRPr="00F10346" w:rsidRDefault="00472D0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дин. /€</w:t>
            </w:r>
            <w:r w:rsidR="0009377A" w:rsidRPr="008C566D">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403C4F" w:rsidRDefault="00403C4F" w:rsidP="00885387">
            <w:pPr>
              <w:spacing w:before="0"/>
              <w:jc w:val="left"/>
              <w:rPr>
                <w:rFonts w:cs="Arial"/>
                <w:b/>
                <w:lang w:val="ru-RU"/>
              </w:rPr>
            </w:pPr>
            <w:r>
              <w:rPr>
                <w:rFonts w:cs="Arial"/>
                <w:b/>
                <w:lang w:val="sr-Cyrl-RS"/>
              </w:rPr>
              <w:t xml:space="preserve">Набавка дизел агрегата ТЕНТ А </w:t>
            </w:r>
            <w:r>
              <w:rPr>
                <w:rFonts w:cs="Arial"/>
                <w:b/>
                <w:lang w:val="ru-RU"/>
              </w:rPr>
              <w:t xml:space="preserve"> </w:t>
            </w:r>
          </w:p>
          <w:p w:rsidR="000E75A0" w:rsidRPr="00F10346" w:rsidRDefault="00E40CFE" w:rsidP="00403C4F">
            <w:pPr>
              <w:spacing w:before="0"/>
              <w:jc w:val="left"/>
              <w:rPr>
                <w:rFonts w:cs="Arial"/>
                <w:b/>
                <w:lang w:val="sr-Cyrl-CS"/>
              </w:rPr>
            </w:pPr>
            <w:r w:rsidRPr="00E40CFE">
              <w:rPr>
                <w:rFonts w:cs="Arial"/>
                <w:b/>
                <w:lang w:val="sr-Cyrl-CS"/>
              </w:rPr>
              <w:t>ЈН бр. 3000/</w:t>
            </w:r>
            <w:r w:rsidR="00403C4F">
              <w:rPr>
                <w:rFonts w:cs="Arial"/>
                <w:b/>
                <w:lang w:val="sr-Cyrl-CS"/>
              </w:rPr>
              <w:t>1835</w:t>
            </w:r>
            <w:r w:rsidRPr="00E40CFE">
              <w:rPr>
                <w:rFonts w:cs="Arial"/>
                <w:b/>
                <w:lang w:val="sr-Cyrl-CS"/>
              </w:rPr>
              <w:t>/2016</w:t>
            </w:r>
            <w:r w:rsidR="00E165D0">
              <w:rPr>
                <w:rFonts w:cs="Arial"/>
                <w:b/>
                <w:lang w:val="sr-Cyrl-CS"/>
              </w:rPr>
              <w:t xml:space="preserve"> </w:t>
            </w:r>
            <w:r w:rsidRPr="00E40CFE">
              <w:rPr>
                <w:rFonts w:cs="Arial"/>
                <w:b/>
                <w:lang w:val="sr-Cyrl-CS"/>
              </w:rPr>
              <w:t>(</w:t>
            </w:r>
            <w:r w:rsidR="00E165D0">
              <w:rPr>
                <w:rFonts w:cs="Arial"/>
                <w:b/>
                <w:lang w:val="sr-Cyrl-CS"/>
              </w:rPr>
              <w:t xml:space="preserve">НН </w:t>
            </w:r>
            <w:r w:rsidR="00403C4F">
              <w:rPr>
                <w:rFonts w:cs="Arial"/>
                <w:b/>
                <w:lang w:val="sr-Cyrl-CS"/>
              </w:rPr>
              <w:t>1686</w:t>
            </w:r>
            <w:r w:rsidRPr="00E40CFE">
              <w:rPr>
                <w:rFonts w:cs="Arial"/>
                <w:b/>
                <w:lang w:val="sr-Cyrl-CS"/>
              </w:rPr>
              <w:t>/2016)</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434962">
            <w:pPr>
              <w:spacing w:before="0"/>
              <w:jc w:val="center"/>
              <w:rPr>
                <w:rFonts w:cs="Arial"/>
                <w:bCs/>
                <w:iCs/>
                <w:lang w:val="sr-Cyrl-CS"/>
              </w:rPr>
            </w:pPr>
            <w:r w:rsidRPr="00260285">
              <w:rPr>
                <w:rFonts w:cs="Arial"/>
                <w:spacing w:val="4"/>
                <w:lang w:val="sr-Cyrl-CS"/>
              </w:rPr>
              <w:t xml:space="preserve">најдуже до </w:t>
            </w:r>
            <w:r w:rsidR="00434962">
              <w:rPr>
                <w:rFonts w:cs="Arial"/>
                <w:spacing w:val="4"/>
                <w:lang w:val="sr-Cyrl-CS"/>
              </w:rPr>
              <w:t>9</w:t>
            </w:r>
            <w:r w:rsidR="00885387">
              <w:rPr>
                <w:rFonts w:cs="Arial"/>
                <w:spacing w:val="4"/>
                <w:lang w:val="sr-Cyrl-RS"/>
              </w:rPr>
              <w:t>0</w:t>
            </w:r>
            <w:r w:rsidR="000B1E23" w:rsidRPr="00260285">
              <w:rPr>
                <w:rFonts w:cs="Arial"/>
                <w:spacing w:val="4"/>
                <w:lang w:val="sr-Cyrl-CS"/>
              </w:rPr>
              <w:t xml:space="preserve"> </w:t>
            </w:r>
            <w:r w:rsidRPr="00260285">
              <w:rPr>
                <w:rFonts w:cs="Arial"/>
                <w:bCs/>
                <w:iCs/>
                <w:lang w:val="sr-Cyrl-CS"/>
              </w:rPr>
              <w:t>дана</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4F5DD1">
            <w:pPr>
              <w:spacing w:before="0"/>
              <w:jc w:val="center"/>
              <w:rPr>
                <w:rFonts w:cs="Arial"/>
                <w:bCs/>
                <w:iCs/>
              </w:rPr>
            </w:pPr>
            <w:r>
              <w:rPr>
                <w:rFonts w:cs="Arial"/>
                <w:spacing w:val="4"/>
                <w:lang w:val="sr-Cyrl-CS"/>
              </w:rPr>
              <w:t>___</w:t>
            </w:r>
            <w:r w:rsidRPr="00260285">
              <w:rPr>
                <w:rFonts w:cs="Arial"/>
                <w:spacing w:val="4"/>
                <w:lang w:val="sr-Cyrl-CS"/>
              </w:rPr>
              <w:t xml:space="preserve"> </w:t>
            </w:r>
            <w:r w:rsidRPr="00260285">
              <w:rPr>
                <w:rFonts w:cs="Arial"/>
                <w:bCs/>
                <w:iCs/>
                <w:lang w:val="sr-Cyrl-CS"/>
              </w:rPr>
              <w:t>дана од дана ступања уговора на снагу</w:t>
            </w:r>
          </w:p>
        </w:tc>
      </w:tr>
      <w:tr w:rsidR="00403C4F" w:rsidRPr="00F10346" w:rsidTr="0002131C">
        <w:tc>
          <w:tcPr>
            <w:tcW w:w="5312" w:type="dxa"/>
            <w:vAlign w:val="center"/>
          </w:tcPr>
          <w:p w:rsidR="00403C4F" w:rsidRDefault="00403C4F" w:rsidP="00AF3AF8">
            <w:pPr>
              <w:spacing w:before="0"/>
              <w:jc w:val="center"/>
              <w:rPr>
                <w:rFonts w:cs="Arial"/>
                <w:b/>
                <w:bCs/>
                <w:iCs/>
                <w:lang w:val="sr-Cyrl-CS"/>
              </w:rPr>
            </w:pPr>
            <w:r>
              <w:rPr>
                <w:rFonts w:cs="Arial"/>
                <w:b/>
                <w:bCs/>
                <w:iCs/>
                <w:lang w:val="sr-Cyrl-CS"/>
              </w:rPr>
              <w:t>РОК УГРАДЊЕ:</w:t>
            </w:r>
          </w:p>
          <w:p w:rsidR="00403C4F" w:rsidRPr="00260285" w:rsidRDefault="00403C4F" w:rsidP="00403C4F">
            <w:pPr>
              <w:spacing w:before="0"/>
              <w:jc w:val="center"/>
              <w:rPr>
                <w:rFonts w:cs="Arial"/>
                <w:b/>
                <w:bCs/>
                <w:iCs/>
                <w:lang w:val="sr-Cyrl-CS"/>
              </w:rPr>
            </w:pPr>
            <w:r w:rsidRPr="00260285">
              <w:rPr>
                <w:rFonts w:cs="Arial"/>
                <w:spacing w:val="4"/>
                <w:lang w:val="sr-Cyrl-CS"/>
              </w:rPr>
              <w:t xml:space="preserve">најдуже до </w:t>
            </w:r>
            <w:r>
              <w:rPr>
                <w:rFonts w:cs="Arial"/>
                <w:spacing w:val="4"/>
                <w:lang w:val="sr-Cyrl-CS"/>
              </w:rPr>
              <w:t xml:space="preserve">12 месеци </w:t>
            </w:r>
            <w:r w:rsidRPr="00260285">
              <w:rPr>
                <w:rFonts w:cs="Arial"/>
                <w:bCs/>
                <w:iCs/>
                <w:lang w:val="sr-Cyrl-CS"/>
              </w:rPr>
              <w:t>од дана ступања уговора на снагу</w:t>
            </w:r>
          </w:p>
        </w:tc>
        <w:tc>
          <w:tcPr>
            <w:tcW w:w="3933" w:type="dxa"/>
            <w:vAlign w:val="center"/>
          </w:tcPr>
          <w:p w:rsidR="00403C4F" w:rsidRPr="00260285" w:rsidRDefault="00403C4F" w:rsidP="00403C4F">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403C4F" w:rsidRPr="00260285" w:rsidRDefault="00403C4F" w:rsidP="00403C4F">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E41AF0">
            <w:pPr>
              <w:spacing w:before="0"/>
              <w:jc w:val="center"/>
              <w:rPr>
                <w:rFonts w:cs="Arial"/>
                <w:b/>
                <w:bCs/>
                <w:iCs/>
                <w:lang w:val="sr-Cyrl-CS"/>
              </w:rPr>
            </w:pPr>
            <w:r w:rsidRPr="00260285">
              <w:rPr>
                <w:rFonts w:cs="Arial"/>
                <w:bCs/>
                <w:iCs/>
                <w:lang w:val="sr-Cyrl-CS"/>
              </w:rPr>
              <w:t xml:space="preserve">не може бити краћи од </w:t>
            </w:r>
            <w:r w:rsidR="00403C4F">
              <w:rPr>
                <w:rFonts w:cs="Arial"/>
                <w:bCs/>
                <w:iCs/>
                <w:lang w:val="sr-Cyrl-CS"/>
              </w:rPr>
              <w:t xml:space="preserve">24 </w:t>
            </w:r>
            <w:r w:rsidR="00403C4F" w:rsidRPr="00260285">
              <w:rPr>
                <w:rFonts w:cs="Arial"/>
                <w:bCs/>
                <w:iCs/>
                <w:lang w:val="sr-Cyrl-CS"/>
              </w:rPr>
              <w:t>месец</w:t>
            </w:r>
            <w:r w:rsidR="00403C4F">
              <w:rPr>
                <w:rFonts w:cs="Arial"/>
                <w:bCs/>
                <w:iCs/>
                <w:lang w:val="sr-Cyrl-CS"/>
              </w:rPr>
              <w:t>а</w:t>
            </w:r>
            <w:r w:rsidRPr="00260285">
              <w:rPr>
                <w:rFonts w:cs="Arial"/>
                <w:bCs/>
                <w:iCs/>
                <w:lang w:val="sr-Cyrl-CS"/>
              </w:rPr>
              <w:t xml:space="preserve"> </w:t>
            </w:r>
            <w:r w:rsidR="00E41AF0">
              <w:rPr>
                <w:rFonts w:cs="Arial"/>
                <w:lang w:val="sr-Cyrl-CS" w:eastAsia="zh-CN"/>
              </w:rPr>
              <w:t xml:space="preserve">или 1500 радних сати (шта пре истекне) </w:t>
            </w:r>
            <w:r w:rsidRPr="00260285">
              <w:rPr>
                <w:rFonts w:cs="Arial"/>
                <w:bCs/>
                <w:iCs/>
                <w:lang w:val="sr-Cyrl-CS"/>
              </w:rPr>
              <w:t>од дана</w:t>
            </w:r>
            <w:r w:rsidR="000B1E23" w:rsidRPr="00260285">
              <w:rPr>
                <w:rFonts w:cs="Arial"/>
                <w:lang w:eastAsia="zh-CN"/>
              </w:rPr>
              <w:t xml:space="preserve"> </w:t>
            </w:r>
            <w:r w:rsidR="00896924" w:rsidRPr="00896924">
              <w:rPr>
                <w:rFonts w:cs="Arial"/>
                <w:lang w:eastAsia="zh-CN"/>
              </w:rPr>
              <w:t>када је извршен</w:t>
            </w:r>
            <w:r w:rsidR="00896924" w:rsidRPr="00896924">
              <w:rPr>
                <w:rFonts w:cs="Arial"/>
                <w:lang w:val="sr-Cyrl-RS" w:eastAsia="zh-CN"/>
              </w:rPr>
              <w:t>а</w:t>
            </w:r>
            <w:r w:rsidR="00896924" w:rsidRPr="00896924">
              <w:rPr>
                <w:rFonts w:cs="Arial"/>
                <w:lang w:eastAsia="zh-CN"/>
              </w:rPr>
              <w:t xml:space="preserve"> </w:t>
            </w:r>
            <w:r w:rsidR="004F5DD1">
              <w:rPr>
                <w:rFonts w:cs="Arial"/>
                <w:lang w:val="sr-Cyrl-RS" w:eastAsia="zh-CN"/>
              </w:rPr>
              <w:t>уградња испоручених</w:t>
            </w:r>
            <w:r w:rsidR="00896924" w:rsidRPr="00896924">
              <w:rPr>
                <w:rFonts w:cs="Arial"/>
                <w:lang w:eastAsia="zh-CN"/>
              </w:rPr>
              <w:t xml:space="preserve">  добара</w:t>
            </w:r>
          </w:p>
        </w:tc>
        <w:tc>
          <w:tcPr>
            <w:tcW w:w="3933" w:type="dxa"/>
            <w:vAlign w:val="center"/>
          </w:tcPr>
          <w:p w:rsidR="000E75A0" w:rsidRPr="00260285" w:rsidRDefault="000E75A0" w:rsidP="00AF3AF8">
            <w:pPr>
              <w:spacing w:before="0"/>
              <w:jc w:val="center"/>
              <w:rPr>
                <w:rFonts w:cs="Arial"/>
                <w:b/>
                <w:bCs/>
                <w:iCs/>
                <w:lang w:val="sr-Cyrl-CS"/>
              </w:rPr>
            </w:pPr>
          </w:p>
          <w:p w:rsidR="00E41AF0" w:rsidRPr="00260285" w:rsidRDefault="00E41AF0" w:rsidP="00E41AF0">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E75A0" w:rsidRPr="00260285" w:rsidRDefault="00E41AF0" w:rsidP="00E41AF0">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0E75A0" w:rsidRPr="00260285" w:rsidRDefault="008C566D" w:rsidP="000878F5">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66337C">
              <w:rPr>
                <w:rFonts w:cs="Arial"/>
                <w:spacing w:val="4"/>
                <w:lang w:val="sr-Cyrl-CS"/>
              </w:rPr>
              <w:t>.</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7B6A4A">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7B6A4A" w:rsidRPr="008C566D">
              <w:rPr>
                <w:rFonts w:cs="Arial"/>
                <w:bCs/>
                <w:iCs/>
                <w:lang w:val="sr-Cyrl-CS"/>
              </w:rPr>
              <w:t>45</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3865C2" w:rsidRDefault="003865C2" w:rsidP="00BA2C2D">
      <w:pPr>
        <w:autoSpaceDE w:val="0"/>
        <w:autoSpaceDN w:val="0"/>
        <w:adjustRightInd w:val="0"/>
        <w:rPr>
          <w:rFonts w:eastAsia="TimesNewRomanPS-BoldMT" w:cs="Arial"/>
          <w:bCs/>
          <w:iCs/>
          <w:sz w:val="20"/>
          <w:szCs w:val="20"/>
          <w:lang w:val="sr-Latn-RS"/>
        </w:rPr>
      </w:pPr>
    </w:p>
    <w:p w:rsidR="0038234E" w:rsidRDefault="0038234E" w:rsidP="00343A18">
      <w:pPr>
        <w:pStyle w:val="KDObrazac"/>
        <w:spacing w:before="0"/>
        <w:rPr>
          <w:lang w:val="sr-Cyrl-RS"/>
        </w:rPr>
      </w:pPr>
      <w:bookmarkStart w:id="260" w:name="_Toc442559925"/>
    </w:p>
    <w:p w:rsidR="00E236F4" w:rsidRDefault="00E236F4"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2</w:t>
      </w:r>
      <w:r w:rsidRPr="00F10346">
        <w:t>.</w:t>
      </w:r>
      <w:bookmarkEnd w:id="260"/>
      <w:proofErr w:type="gramEnd"/>
    </w:p>
    <w:p w:rsidR="00EF1505" w:rsidRDefault="00EF1505"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43089B" w:rsidRPr="0043089B" w:rsidRDefault="0043089B" w:rsidP="00343A18">
      <w:pPr>
        <w:spacing w:before="0"/>
        <w:jc w:val="center"/>
        <w:rPr>
          <w:rFonts w:cs="Arial"/>
          <w:b/>
          <w:lang w:val="sr-Cyrl-RS"/>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4"/>
        <w:gridCol w:w="848"/>
        <w:gridCol w:w="1276"/>
        <w:gridCol w:w="851"/>
        <w:gridCol w:w="851"/>
        <w:gridCol w:w="991"/>
        <w:gridCol w:w="993"/>
        <w:gridCol w:w="1701"/>
      </w:tblGrid>
      <w:tr w:rsidR="008949E5" w:rsidRPr="00BA6BD4" w:rsidTr="00495B08">
        <w:tc>
          <w:tcPr>
            <w:tcW w:w="267" w:type="pct"/>
            <w:shd w:val="clear" w:color="auto" w:fill="C6D9F1" w:themeFill="text2" w:themeFillTint="33"/>
            <w:vAlign w:val="center"/>
          </w:tcPr>
          <w:p w:rsidR="007F7D7A" w:rsidRPr="00BA6BD4" w:rsidRDefault="007F7D7A" w:rsidP="00BC01DC">
            <w:pPr>
              <w:spacing w:before="0"/>
              <w:jc w:val="center"/>
              <w:rPr>
                <w:rFonts w:cs="Arial"/>
                <w:bCs/>
                <w:iCs/>
                <w:lang w:val="sr-Cyrl-CS"/>
              </w:rPr>
            </w:pPr>
            <w:r w:rsidRPr="00BA6BD4">
              <w:rPr>
                <w:rFonts w:cs="Arial"/>
                <w:bCs/>
                <w:iCs/>
                <w:lang w:val="sr-Cyrl-CS"/>
              </w:rPr>
              <w:t>Р</w:t>
            </w:r>
            <w:r w:rsidR="002C416F">
              <w:rPr>
                <w:rFonts w:cs="Arial"/>
                <w:bCs/>
                <w:iCs/>
                <w:lang w:val="sr-Cyrl-CS"/>
              </w:rPr>
              <w:t xml:space="preserve">. </w:t>
            </w:r>
            <w:r w:rsidRPr="00BA6BD4">
              <w:rPr>
                <w:rFonts w:cs="Arial"/>
                <w:bCs/>
                <w:iCs/>
                <w:lang w:val="sr-Cyrl-CS"/>
              </w:rPr>
              <w:t>бр</w:t>
            </w:r>
          </w:p>
        </w:tc>
        <w:tc>
          <w:tcPr>
            <w:tcW w:w="1201"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Назив добра</w:t>
            </w:r>
          </w:p>
        </w:tc>
        <w:tc>
          <w:tcPr>
            <w:tcW w:w="399"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Јед.</w:t>
            </w:r>
          </w:p>
          <w:p w:rsidR="007F7D7A" w:rsidRPr="00BA6BD4" w:rsidRDefault="007F7D7A" w:rsidP="00BC01DC">
            <w:pPr>
              <w:spacing w:before="0"/>
              <w:jc w:val="center"/>
              <w:rPr>
                <w:rFonts w:cs="Arial"/>
                <w:b/>
                <w:bCs/>
                <w:iCs/>
                <w:lang w:val="sr-Cyrl-CS"/>
              </w:rPr>
            </w:pPr>
            <w:r w:rsidRPr="00BA6BD4">
              <w:rPr>
                <w:rFonts w:cs="Arial"/>
                <w:b/>
                <w:bCs/>
                <w:iCs/>
                <w:lang w:val="sr-Cyrl-CS"/>
              </w:rPr>
              <w:t>мере</w:t>
            </w:r>
          </w:p>
        </w:tc>
        <w:tc>
          <w:tcPr>
            <w:tcW w:w="600"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количина</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r w:rsidRPr="00212494">
              <w:rPr>
                <w:rFonts w:cs="Arial"/>
                <w:b/>
                <w:bCs/>
                <w:iCs/>
                <w:lang w:val="sr-Cyrl-CS"/>
              </w:rPr>
              <w:t xml:space="preserve"> </w:t>
            </w:r>
            <w:r w:rsidRPr="00212494">
              <w:rPr>
                <w:rFonts w:cs="Arial"/>
                <w:b/>
              </w:rPr>
              <w:t xml:space="preserve"> </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6"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7"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800" w:type="pct"/>
            <w:shd w:val="clear" w:color="auto" w:fill="C6D9F1" w:themeFill="text2" w:themeFillTint="33"/>
          </w:tcPr>
          <w:p w:rsidR="007F7D7A" w:rsidRPr="007045C6" w:rsidRDefault="007F7D7A" w:rsidP="007F7D7A">
            <w:pPr>
              <w:spacing w:before="0"/>
              <w:jc w:val="center"/>
              <w:rPr>
                <w:rFonts w:cs="Arial"/>
                <w:b/>
                <w:bCs/>
                <w:iCs/>
                <w:lang w:val="sr-Cyrl-CS"/>
              </w:rPr>
            </w:pPr>
            <w:r w:rsidRPr="007045C6">
              <w:rPr>
                <w:rFonts w:cs="Arial"/>
                <w:b/>
                <w:bCs/>
                <w:iCs/>
                <w:lang w:val="sr-Cyrl-CS"/>
              </w:rPr>
              <w:t>Назив</w:t>
            </w:r>
          </w:p>
          <w:p w:rsidR="007F7D7A" w:rsidRPr="007045C6" w:rsidRDefault="007F7D7A" w:rsidP="007F7D7A">
            <w:pPr>
              <w:spacing w:before="0"/>
              <w:jc w:val="center"/>
              <w:rPr>
                <w:rFonts w:cs="Arial"/>
                <w:b/>
                <w:bCs/>
                <w:iCs/>
                <w:lang w:val="sr-Cyrl-CS"/>
              </w:rPr>
            </w:pPr>
            <w:r w:rsidRPr="007045C6">
              <w:rPr>
                <w:rFonts w:cs="Arial"/>
                <w:b/>
                <w:bCs/>
                <w:iCs/>
                <w:lang w:val="sr-Cyrl-CS"/>
              </w:rPr>
              <w:t>произвођача</w:t>
            </w:r>
          </w:p>
          <w:p w:rsidR="007F7D7A" w:rsidRPr="00BA6BD4" w:rsidRDefault="007F7D7A" w:rsidP="00A02A1B">
            <w:pPr>
              <w:spacing w:before="0"/>
              <w:ind w:right="68"/>
              <w:jc w:val="center"/>
              <w:rPr>
                <w:rFonts w:cs="Arial"/>
                <w:b/>
                <w:bCs/>
                <w:iCs/>
                <w:lang w:val="sr-Cyrl-CS"/>
              </w:rPr>
            </w:pPr>
            <w:r w:rsidRPr="007045C6">
              <w:rPr>
                <w:rFonts w:cs="Arial"/>
                <w:b/>
                <w:bCs/>
                <w:iCs/>
                <w:lang w:val="sr-Cyrl-CS"/>
              </w:rPr>
              <w:t>добара,</w:t>
            </w:r>
            <w:r w:rsidR="002C416F" w:rsidRPr="007045C6">
              <w:rPr>
                <w:rFonts w:cs="Arial"/>
                <w:b/>
                <w:bCs/>
                <w:iCs/>
                <w:lang w:val="sr-Cyrl-CS"/>
              </w:rPr>
              <w:t xml:space="preserve"> </w:t>
            </w:r>
            <w:r w:rsidRPr="007045C6">
              <w:rPr>
                <w:rFonts w:cs="Arial"/>
                <w:b/>
                <w:bCs/>
                <w:iCs/>
                <w:lang w:val="sr-Cyrl-CS"/>
              </w:rPr>
              <w:t>модел, ознака добра</w:t>
            </w:r>
          </w:p>
        </w:tc>
      </w:tr>
      <w:tr w:rsidR="008949E5" w:rsidRPr="00BA6BD4" w:rsidTr="00495B08">
        <w:tc>
          <w:tcPr>
            <w:tcW w:w="2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(2)</w:t>
            </w:r>
          </w:p>
        </w:tc>
        <w:tc>
          <w:tcPr>
            <w:tcW w:w="399"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(3)</w:t>
            </w:r>
          </w:p>
        </w:tc>
        <w:tc>
          <w:tcPr>
            <w:tcW w:w="6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(4)</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(5)</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(6)</w:t>
            </w:r>
          </w:p>
        </w:tc>
        <w:tc>
          <w:tcPr>
            <w:tcW w:w="466"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(7)</w:t>
            </w:r>
          </w:p>
        </w:tc>
        <w:tc>
          <w:tcPr>
            <w:tcW w:w="4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(8)</w:t>
            </w:r>
          </w:p>
        </w:tc>
        <w:tc>
          <w:tcPr>
            <w:tcW w:w="800" w:type="pct"/>
          </w:tcPr>
          <w:p w:rsidR="007F7D7A" w:rsidRPr="00BA6BD4" w:rsidRDefault="007F7D7A" w:rsidP="00BC01DC">
            <w:pPr>
              <w:spacing w:before="0"/>
              <w:jc w:val="center"/>
              <w:rPr>
                <w:rFonts w:cs="Arial"/>
                <w:b/>
                <w:bCs/>
                <w:iCs/>
                <w:lang w:val="sr-Cyrl-CS"/>
              </w:rPr>
            </w:pPr>
            <w:r w:rsidRPr="00BA6BD4">
              <w:rPr>
                <w:rFonts w:cs="Arial"/>
                <w:b/>
                <w:bCs/>
                <w:iCs/>
                <w:lang w:val="sr-Cyrl-CS"/>
              </w:rPr>
              <w:t>(9)</w:t>
            </w:r>
          </w:p>
        </w:tc>
      </w:tr>
      <w:tr w:rsidR="000878F5" w:rsidRPr="00BA6BD4" w:rsidTr="00495B08">
        <w:trPr>
          <w:trHeight w:val="702"/>
        </w:trPr>
        <w:tc>
          <w:tcPr>
            <w:tcW w:w="267" w:type="pct"/>
            <w:shd w:val="clear" w:color="auto" w:fill="auto"/>
            <w:vAlign w:val="center"/>
          </w:tcPr>
          <w:p w:rsidR="000878F5" w:rsidRPr="00BA6BD4" w:rsidRDefault="000878F5" w:rsidP="00A419A6">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0878F5" w:rsidRDefault="000878F5" w:rsidP="000878F5">
            <w:pPr>
              <w:jc w:val="left"/>
              <w:rPr>
                <w:rFonts w:cs="Arial"/>
                <w:lang w:val="sr-Cyrl-CS"/>
              </w:rPr>
            </w:pPr>
            <w:r>
              <w:rPr>
                <w:rFonts w:cs="Arial"/>
                <w:lang w:val="sr-Cyrl-CS"/>
              </w:rPr>
              <w:t>Дизел електро агрегат</w:t>
            </w:r>
          </w:p>
        </w:tc>
        <w:tc>
          <w:tcPr>
            <w:tcW w:w="399" w:type="pct"/>
            <w:shd w:val="clear" w:color="auto" w:fill="auto"/>
            <w:vAlign w:val="center"/>
          </w:tcPr>
          <w:p w:rsidR="000878F5" w:rsidRDefault="000878F5" w:rsidP="000878F5">
            <w:pPr>
              <w:jc w:val="center"/>
              <w:rPr>
                <w:rFonts w:cs="Arial"/>
                <w:lang w:val="sr-Cyrl-CS"/>
              </w:rPr>
            </w:pPr>
            <w:r>
              <w:rPr>
                <w:rFonts w:cs="Arial"/>
                <w:lang w:val="sr-Cyrl-CS"/>
              </w:rPr>
              <w:t>ком</w:t>
            </w:r>
          </w:p>
        </w:tc>
        <w:tc>
          <w:tcPr>
            <w:tcW w:w="600" w:type="pct"/>
            <w:shd w:val="clear" w:color="auto" w:fill="auto"/>
            <w:vAlign w:val="center"/>
          </w:tcPr>
          <w:p w:rsidR="000878F5" w:rsidRDefault="000878F5" w:rsidP="000878F5">
            <w:pPr>
              <w:jc w:val="center"/>
              <w:rPr>
                <w:rFonts w:cs="Arial"/>
                <w:lang w:val="sr-Cyrl-CS"/>
              </w:rPr>
            </w:pPr>
            <w:r>
              <w:rPr>
                <w:rFonts w:cs="Arial"/>
                <w:lang w:val="sr-Cyrl-CS"/>
              </w:rPr>
              <w:t>1</w:t>
            </w:r>
          </w:p>
        </w:tc>
        <w:tc>
          <w:tcPr>
            <w:tcW w:w="400" w:type="pct"/>
            <w:shd w:val="clear" w:color="auto" w:fill="auto"/>
            <w:vAlign w:val="center"/>
          </w:tcPr>
          <w:p w:rsidR="000878F5" w:rsidRPr="00BA6BD4" w:rsidRDefault="000878F5" w:rsidP="00BC01DC">
            <w:pPr>
              <w:spacing w:before="0"/>
              <w:jc w:val="center"/>
              <w:rPr>
                <w:rFonts w:cs="Arial"/>
                <w:b/>
                <w:bCs/>
                <w:iCs/>
              </w:rPr>
            </w:pPr>
          </w:p>
        </w:tc>
        <w:tc>
          <w:tcPr>
            <w:tcW w:w="400" w:type="pct"/>
            <w:shd w:val="clear" w:color="auto" w:fill="auto"/>
            <w:vAlign w:val="center"/>
          </w:tcPr>
          <w:p w:rsidR="000878F5" w:rsidRPr="00BA6BD4" w:rsidRDefault="000878F5" w:rsidP="00BC01DC">
            <w:pPr>
              <w:spacing w:before="0"/>
              <w:jc w:val="center"/>
              <w:rPr>
                <w:rFonts w:cs="Arial"/>
                <w:b/>
                <w:bCs/>
                <w:iCs/>
              </w:rPr>
            </w:pPr>
          </w:p>
        </w:tc>
        <w:tc>
          <w:tcPr>
            <w:tcW w:w="466" w:type="pct"/>
            <w:shd w:val="clear" w:color="auto" w:fill="auto"/>
            <w:vAlign w:val="center"/>
          </w:tcPr>
          <w:p w:rsidR="000878F5" w:rsidRPr="00BA6BD4" w:rsidRDefault="000878F5" w:rsidP="00BC01DC">
            <w:pPr>
              <w:spacing w:before="0"/>
              <w:jc w:val="center"/>
              <w:rPr>
                <w:rFonts w:cs="Arial"/>
                <w:b/>
                <w:bCs/>
                <w:iCs/>
              </w:rPr>
            </w:pPr>
          </w:p>
        </w:tc>
        <w:tc>
          <w:tcPr>
            <w:tcW w:w="467" w:type="pct"/>
            <w:shd w:val="clear" w:color="auto" w:fill="auto"/>
            <w:vAlign w:val="center"/>
          </w:tcPr>
          <w:p w:rsidR="000878F5" w:rsidRPr="00BA6BD4" w:rsidRDefault="000878F5" w:rsidP="00BC01DC">
            <w:pPr>
              <w:spacing w:before="0"/>
              <w:jc w:val="center"/>
              <w:rPr>
                <w:rFonts w:cs="Arial"/>
                <w:b/>
                <w:bCs/>
                <w:iCs/>
              </w:rPr>
            </w:pPr>
          </w:p>
        </w:tc>
        <w:tc>
          <w:tcPr>
            <w:tcW w:w="800" w:type="pct"/>
          </w:tcPr>
          <w:p w:rsidR="000878F5" w:rsidRPr="00BA6BD4" w:rsidRDefault="000878F5" w:rsidP="00BC01DC">
            <w:pPr>
              <w:spacing w:before="0"/>
              <w:jc w:val="center"/>
              <w:rPr>
                <w:rFonts w:cs="Arial"/>
                <w:b/>
                <w:bCs/>
                <w:iCs/>
              </w:rPr>
            </w:pPr>
          </w:p>
        </w:tc>
      </w:tr>
      <w:tr w:rsidR="000878F5" w:rsidRPr="00BA6BD4" w:rsidTr="00495B08">
        <w:trPr>
          <w:trHeight w:val="712"/>
        </w:trPr>
        <w:tc>
          <w:tcPr>
            <w:tcW w:w="267" w:type="pct"/>
            <w:shd w:val="clear" w:color="auto" w:fill="auto"/>
            <w:vAlign w:val="center"/>
          </w:tcPr>
          <w:p w:rsidR="000878F5" w:rsidRPr="00BA6BD4" w:rsidRDefault="000878F5" w:rsidP="00A419A6">
            <w:pPr>
              <w:spacing w:before="0"/>
              <w:jc w:val="center"/>
              <w:rPr>
                <w:rFonts w:cs="Arial"/>
                <w:b/>
                <w:bCs/>
                <w:iCs/>
                <w:lang w:val="sr-Cyrl-CS"/>
              </w:rPr>
            </w:pPr>
            <w:r>
              <w:rPr>
                <w:rFonts w:cs="Arial"/>
                <w:b/>
                <w:bCs/>
                <w:iCs/>
                <w:lang w:val="sr-Cyrl-CS"/>
              </w:rPr>
              <w:t>2.</w:t>
            </w:r>
          </w:p>
        </w:tc>
        <w:tc>
          <w:tcPr>
            <w:tcW w:w="1201" w:type="pct"/>
            <w:shd w:val="clear" w:color="auto" w:fill="auto"/>
          </w:tcPr>
          <w:p w:rsidR="000878F5" w:rsidRDefault="000878F5" w:rsidP="000878F5">
            <w:pPr>
              <w:jc w:val="left"/>
              <w:rPr>
                <w:rFonts w:cs="Arial"/>
                <w:lang w:val="sr-Cyrl-CS"/>
              </w:rPr>
            </w:pPr>
            <w:r>
              <w:rPr>
                <w:rFonts w:cs="Arial"/>
                <w:lang w:val="sr-Cyrl-CS"/>
              </w:rPr>
              <w:t>Орман преклопне аутоматике</w:t>
            </w:r>
          </w:p>
        </w:tc>
        <w:tc>
          <w:tcPr>
            <w:tcW w:w="399" w:type="pct"/>
            <w:shd w:val="clear" w:color="auto" w:fill="auto"/>
            <w:vAlign w:val="center"/>
          </w:tcPr>
          <w:p w:rsidR="000878F5" w:rsidRDefault="000878F5" w:rsidP="000878F5">
            <w:pPr>
              <w:jc w:val="center"/>
              <w:rPr>
                <w:rFonts w:cs="Arial"/>
                <w:lang w:val="sr-Cyrl-CS"/>
              </w:rPr>
            </w:pPr>
            <w:r>
              <w:rPr>
                <w:rFonts w:cs="Arial"/>
                <w:lang w:val="sr-Cyrl-CS"/>
              </w:rPr>
              <w:t>ком</w:t>
            </w:r>
          </w:p>
        </w:tc>
        <w:tc>
          <w:tcPr>
            <w:tcW w:w="600" w:type="pct"/>
            <w:shd w:val="clear" w:color="auto" w:fill="auto"/>
            <w:vAlign w:val="center"/>
          </w:tcPr>
          <w:p w:rsidR="000878F5" w:rsidRDefault="000878F5" w:rsidP="000878F5">
            <w:pPr>
              <w:jc w:val="center"/>
              <w:rPr>
                <w:rFonts w:cs="Arial"/>
                <w:lang w:val="sr-Cyrl-CS"/>
              </w:rPr>
            </w:pPr>
            <w:r>
              <w:rPr>
                <w:rFonts w:cs="Arial"/>
                <w:lang w:val="sr-Cyrl-CS"/>
              </w:rPr>
              <w:t>1</w:t>
            </w:r>
          </w:p>
        </w:tc>
        <w:tc>
          <w:tcPr>
            <w:tcW w:w="400" w:type="pct"/>
            <w:shd w:val="clear" w:color="auto" w:fill="auto"/>
            <w:vAlign w:val="center"/>
          </w:tcPr>
          <w:p w:rsidR="000878F5" w:rsidRPr="00BA6BD4" w:rsidRDefault="000878F5" w:rsidP="00BC01DC">
            <w:pPr>
              <w:spacing w:before="0"/>
              <w:jc w:val="center"/>
              <w:rPr>
                <w:rFonts w:cs="Arial"/>
                <w:b/>
                <w:bCs/>
                <w:iCs/>
              </w:rPr>
            </w:pPr>
          </w:p>
        </w:tc>
        <w:tc>
          <w:tcPr>
            <w:tcW w:w="400" w:type="pct"/>
            <w:shd w:val="clear" w:color="auto" w:fill="auto"/>
            <w:vAlign w:val="center"/>
          </w:tcPr>
          <w:p w:rsidR="000878F5" w:rsidRPr="00BA6BD4" w:rsidRDefault="000878F5" w:rsidP="00BC01DC">
            <w:pPr>
              <w:spacing w:before="0"/>
              <w:jc w:val="center"/>
              <w:rPr>
                <w:rFonts w:cs="Arial"/>
                <w:b/>
                <w:bCs/>
                <w:iCs/>
              </w:rPr>
            </w:pPr>
          </w:p>
        </w:tc>
        <w:tc>
          <w:tcPr>
            <w:tcW w:w="466" w:type="pct"/>
            <w:shd w:val="clear" w:color="auto" w:fill="auto"/>
            <w:vAlign w:val="center"/>
          </w:tcPr>
          <w:p w:rsidR="000878F5" w:rsidRPr="00BA6BD4" w:rsidRDefault="000878F5" w:rsidP="00BC01DC">
            <w:pPr>
              <w:spacing w:before="0"/>
              <w:jc w:val="center"/>
              <w:rPr>
                <w:rFonts w:cs="Arial"/>
                <w:b/>
                <w:bCs/>
                <w:iCs/>
              </w:rPr>
            </w:pPr>
          </w:p>
        </w:tc>
        <w:tc>
          <w:tcPr>
            <w:tcW w:w="467" w:type="pct"/>
            <w:shd w:val="clear" w:color="auto" w:fill="auto"/>
            <w:vAlign w:val="center"/>
          </w:tcPr>
          <w:p w:rsidR="000878F5" w:rsidRPr="00BA6BD4" w:rsidRDefault="000878F5" w:rsidP="00BC01DC">
            <w:pPr>
              <w:spacing w:before="0"/>
              <w:jc w:val="center"/>
              <w:rPr>
                <w:rFonts w:cs="Arial"/>
                <w:b/>
                <w:bCs/>
                <w:iCs/>
              </w:rPr>
            </w:pPr>
          </w:p>
        </w:tc>
        <w:tc>
          <w:tcPr>
            <w:tcW w:w="800" w:type="pct"/>
          </w:tcPr>
          <w:p w:rsidR="000878F5" w:rsidRPr="00BA6BD4" w:rsidRDefault="000878F5" w:rsidP="00BC01DC">
            <w:pPr>
              <w:spacing w:before="0"/>
              <w:jc w:val="center"/>
              <w:rPr>
                <w:rFonts w:cs="Arial"/>
                <w:b/>
                <w:bCs/>
                <w:iCs/>
              </w:rPr>
            </w:pPr>
          </w:p>
        </w:tc>
      </w:tr>
      <w:tr w:rsidR="000878F5" w:rsidRPr="00BA6BD4" w:rsidTr="00495B08">
        <w:trPr>
          <w:trHeight w:val="712"/>
        </w:trPr>
        <w:tc>
          <w:tcPr>
            <w:tcW w:w="267" w:type="pct"/>
            <w:shd w:val="clear" w:color="auto" w:fill="auto"/>
            <w:vAlign w:val="center"/>
          </w:tcPr>
          <w:p w:rsidR="000878F5" w:rsidRDefault="000878F5" w:rsidP="00A419A6">
            <w:pPr>
              <w:spacing w:before="0"/>
              <w:jc w:val="center"/>
              <w:rPr>
                <w:rFonts w:cs="Arial"/>
                <w:b/>
                <w:bCs/>
                <w:iCs/>
                <w:lang w:val="sr-Cyrl-CS"/>
              </w:rPr>
            </w:pPr>
            <w:r>
              <w:rPr>
                <w:rFonts w:cs="Arial"/>
                <w:b/>
                <w:bCs/>
                <w:iCs/>
                <w:lang w:val="sr-Cyrl-CS"/>
              </w:rPr>
              <w:t>3.</w:t>
            </w:r>
          </w:p>
        </w:tc>
        <w:tc>
          <w:tcPr>
            <w:tcW w:w="1201" w:type="pct"/>
            <w:shd w:val="clear" w:color="auto" w:fill="auto"/>
          </w:tcPr>
          <w:p w:rsidR="000878F5" w:rsidRDefault="000878F5" w:rsidP="000878F5">
            <w:pPr>
              <w:jc w:val="left"/>
              <w:rPr>
                <w:rFonts w:cs="Arial"/>
                <w:lang w:val="sr-Cyrl-CS"/>
              </w:rPr>
            </w:pPr>
            <w:r>
              <w:rPr>
                <w:rFonts w:cs="Arial"/>
                <w:lang w:val="sr-Cyrl-CS"/>
              </w:rPr>
              <w:t>Комплетна монтажа и електро повезивање дизел електро агрегата</w:t>
            </w:r>
          </w:p>
        </w:tc>
        <w:tc>
          <w:tcPr>
            <w:tcW w:w="399" w:type="pct"/>
            <w:shd w:val="clear" w:color="auto" w:fill="auto"/>
            <w:vAlign w:val="center"/>
          </w:tcPr>
          <w:p w:rsidR="000878F5" w:rsidRDefault="000878F5" w:rsidP="000878F5">
            <w:pPr>
              <w:jc w:val="center"/>
              <w:rPr>
                <w:rFonts w:cs="Arial"/>
                <w:lang w:val="sr-Cyrl-CS"/>
              </w:rPr>
            </w:pPr>
            <w:r>
              <w:rPr>
                <w:rFonts w:cs="Arial"/>
                <w:lang w:val="sr-Cyrl-CS"/>
              </w:rPr>
              <w:t>ком</w:t>
            </w:r>
          </w:p>
        </w:tc>
        <w:tc>
          <w:tcPr>
            <w:tcW w:w="600" w:type="pct"/>
            <w:shd w:val="clear" w:color="auto" w:fill="auto"/>
            <w:vAlign w:val="center"/>
          </w:tcPr>
          <w:p w:rsidR="000878F5" w:rsidRDefault="000878F5" w:rsidP="000878F5">
            <w:pPr>
              <w:jc w:val="center"/>
              <w:rPr>
                <w:rFonts w:cs="Arial"/>
                <w:lang w:val="sr-Cyrl-CS"/>
              </w:rPr>
            </w:pPr>
            <w:r>
              <w:rPr>
                <w:rFonts w:cs="Arial"/>
                <w:lang w:val="sr-Cyrl-CS"/>
              </w:rPr>
              <w:t>1</w:t>
            </w:r>
          </w:p>
        </w:tc>
        <w:tc>
          <w:tcPr>
            <w:tcW w:w="400" w:type="pct"/>
            <w:shd w:val="clear" w:color="auto" w:fill="auto"/>
            <w:vAlign w:val="center"/>
          </w:tcPr>
          <w:p w:rsidR="000878F5" w:rsidRPr="00BA6BD4" w:rsidRDefault="000878F5" w:rsidP="00BC01DC">
            <w:pPr>
              <w:spacing w:before="0"/>
              <w:jc w:val="center"/>
              <w:rPr>
                <w:rFonts w:cs="Arial"/>
                <w:b/>
                <w:bCs/>
                <w:iCs/>
              </w:rPr>
            </w:pPr>
          </w:p>
        </w:tc>
        <w:tc>
          <w:tcPr>
            <w:tcW w:w="400" w:type="pct"/>
            <w:shd w:val="clear" w:color="auto" w:fill="auto"/>
            <w:vAlign w:val="center"/>
          </w:tcPr>
          <w:p w:rsidR="000878F5" w:rsidRPr="00BA6BD4" w:rsidRDefault="000878F5" w:rsidP="00BC01DC">
            <w:pPr>
              <w:spacing w:before="0"/>
              <w:jc w:val="center"/>
              <w:rPr>
                <w:rFonts w:cs="Arial"/>
                <w:b/>
                <w:bCs/>
                <w:iCs/>
              </w:rPr>
            </w:pPr>
          </w:p>
        </w:tc>
        <w:tc>
          <w:tcPr>
            <w:tcW w:w="466" w:type="pct"/>
            <w:shd w:val="clear" w:color="auto" w:fill="auto"/>
            <w:vAlign w:val="center"/>
          </w:tcPr>
          <w:p w:rsidR="000878F5" w:rsidRPr="00BA6BD4" w:rsidRDefault="000878F5" w:rsidP="00BC01DC">
            <w:pPr>
              <w:spacing w:before="0"/>
              <w:jc w:val="center"/>
              <w:rPr>
                <w:rFonts w:cs="Arial"/>
                <w:b/>
                <w:bCs/>
                <w:iCs/>
              </w:rPr>
            </w:pPr>
          </w:p>
        </w:tc>
        <w:tc>
          <w:tcPr>
            <w:tcW w:w="467" w:type="pct"/>
            <w:shd w:val="clear" w:color="auto" w:fill="auto"/>
            <w:vAlign w:val="center"/>
          </w:tcPr>
          <w:p w:rsidR="000878F5" w:rsidRPr="00BA6BD4" w:rsidRDefault="000878F5" w:rsidP="00BC01DC">
            <w:pPr>
              <w:spacing w:before="0"/>
              <w:jc w:val="center"/>
              <w:rPr>
                <w:rFonts w:cs="Arial"/>
                <w:b/>
                <w:bCs/>
                <w:iCs/>
              </w:rPr>
            </w:pPr>
          </w:p>
        </w:tc>
        <w:tc>
          <w:tcPr>
            <w:tcW w:w="800" w:type="pct"/>
          </w:tcPr>
          <w:p w:rsidR="000878F5" w:rsidRPr="00BA6BD4" w:rsidRDefault="000878F5" w:rsidP="00BC01DC">
            <w:pPr>
              <w:spacing w:before="0"/>
              <w:jc w:val="center"/>
              <w:rPr>
                <w:rFonts w:cs="Arial"/>
                <w:b/>
                <w:bCs/>
                <w:iCs/>
              </w:rPr>
            </w:pP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BA6BD4" w:rsidTr="008949E5">
        <w:trPr>
          <w:trHeight w:val="418"/>
        </w:trPr>
        <w:tc>
          <w:tcPr>
            <w:tcW w:w="886" w:type="dxa"/>
            <w:vAlign w:val="center"/>
          </w:tcPr>
          <w:p w:rsidR="007F7D7A" w:rsidRPr="00BA6BD4" w:rsidRDefault="007F7D7A" w:rsidP="008949E5">
            <w:pPr>
              <w:spacing w:before="0"/>
              <w:jc w:val="center"/>
              <w:rPr>
                <w:rFonts w:cs="Arial"/>
                <w:b/>
                <w:lang w:val="sr-Latn-CS"/>
              </w:rPr>
            </w:pPr>
            <w:r w:rsidRPr="00BA6BD4">
              <w:rPr>
                <w:rFonts w:cs="Arial"/>
                <w:b/>
              </w:rPr>
              <w:t>I</w:t>
            </w:r>
          </w:p>
        </w:tc>
        <w:tc>
          <w:tcPr>
            <w:tcW w:w="6740" w:type="dxa"/>
          </w:tcPr>
          <w:p w:rsidR="007F7D7A" w:rsidRPr="00BA6BD4" w:rsidRDefault="007F7D7A" w:rsidP="008949E5">
            <w:pPr>
              <w:spacing w:before="0"/>
              <w:jc w:val="center"/>
              <w:rPr>
                <w:rFonts w:cs="Arial"/>
                <w:b/>
              </w:rPr>
            </w:pPr>
            <w:r w:rsidRPr="00BA6BD4">
              <w:rPr>
                <w:rFonts w:cs="Arial"/>
                <w:b/>
              </w:rPr>
              <w:t>УКУПНО ПОНУЂЕНА ЦЕНА  без ПДВ динара</w:t>
            </w:r>
            <w:r w:rsidR="00212494" w:rsidRPr="00212494">
              <w:rPr>
                <w:rFonts w:cs="Arial"/>
                <w:b/>
              </w:rPr>
              <w:t>/EUR</w:t>
            </w:r>
            <w:r w:rsidR="00212494" w:rsidRPr="00BA6BD4">
              <w:rPr>
                <w:rFonts w:cs="Arial"/>
              </w:rPr>
              <w:t xml:space="preserve"> </w:t>
            </w:r>
            <w:r w:rsidR="00212494" w:rsidRPr="00BA6BD4">
              <w:rPr>
                <w:rFonts w:cs="Arial"/>
                <w:b/>
              </w:rPr>
              <w:t xml:space="preserve"> </w:t>
            </w:r>
          </w:p>
          <w:p w:rsidR="007F7D7A" w:rsidRPr="00BA6BD4" w:rsidRDefault="007F7D7A"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2972" w:type="dxa"/>
          </w:tcPr>
          <w:p w:rsidR="007F7D7A" w:rsidRPr="00BA6BD4" w:rsidRDefault="007F7D7A" w:rsidP="008949E5">
            <w:pPr>
              <w:spacing w:before="0"/>
              <w:rPr>
                <w:rFonts w:cs="Arial"/>
              </w:rPr>
            </w:pPr>
          </w:p>
        </w:tc>
      </w:tr>
      <w:tr w:rsidR="00F417C6" w:rsidRPr="00BA6BD4" w:rsidTr="008949E5">
        <w:trPr>
          <w:trHeight w:val="610"/>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w:t>
            </w:r>
          </w:p>
        </w:tc>
        <w:tc>
          <w:tcPr>
            <w:tcW w:w="6740" w:type="dxa"/>
            <w:tcBorders>
              <w:bottom w:val="single" w:sz="4" w:space="0" w:color="auto"/>
              <w:right w:val="single" w:sz="4" w:space="0" w:color="auto"/>
            </w:tcBorders>
          </w:tcPr>
          <w:p w:rsidR="007F7D7A" w:rsidRPr="00BA6BD4" w:rsidRDefault="007F7D7A" w:rsidP="008949E5">
            <w:pPr>
              <w:spacing w:before="0"/>
              <w:jc w:val="center"/>
              <w:rPr>
                <w:rFonts w:cs="Arial"/>
                <w:b/>
              </w:rPr>
            </w:pPr>
            <w:r w:rsidRPr="00BA6BD4">
              <w:rPr>
                <w:rFonts w:cs="Arial"/>
                <w:b/>
              </w:rPr>
              <w:t>УКУПАН ИЗНОС  ПДВ динара</w:t>
            </w:r>
            <w:r w:rsidR="008A4CDF" w:rsidRPr="00212494">
              <w:rPr>
                <w:rFonts w:cs="Arial"/>
                <w:b/>
              </w:rPr>
              <w:t>/EUR</w:t>
            </w: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r w:rsidR="00F417C6" w:rsidRPr="00BA6BD4" w:rsidTr="008949E5">
        <w:trPr>
          <w:trHeight w:val="562"/>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III</w:t>
            </w:r>
          </w:p>
        </w:tc>
        <w:tc>
          <w:tcPr>
            <w:tcW w:w="6740" w:type="dxa"/>
            <w:tcBorders>
              <w:bottom w:val="single" w:sz="4" w:space="0" w:color="auto"/>
              <w:right w:val="single" w:sz="4" w:space="0" w:color="auto"/>
            </w:tcBorders>
          </w:tcPr>
          <w:p w:rsidR="00212494" w:rsidRPr="00BA6BD4" w:rsidRDefault="007F7D7A" w:rsidP="008949E5">
            <w:pPr>
              <w:spacing w:before="0"/>
              <w:jc w:val="center"/>
              <w:rPr>
                <w:rFonts w:cs="Arial"/>
                <w:b/>
              </w:rPr>
            </w:pPr>
            <w:r w:rsidRPr="00BA6BD4">
              <w:rPr>
                <w:rFonts w:cs="Arial"/>
                <w:b/>
              </w:rPr>
              <w:t>УКУПНО ПОНУЂЕНА ЦЕНА  са ПДВ</w:t>
            </w:r>
            <w:r w:rsidR="00212494" w:rsidRPr="00BA6BD4">
              <w:rPr>
                <w:rFonts w:cs="Arial"/>
                <w:b/>
              </w:rPr>
              <w:t xml:space="preserve"> </w:t>
            </w:r>
            <w:r w:rsidRPr="00BA6BD4">
              <w:rPr>
                <w:rFonts w:cs="Arial"/>
                <w:b/>
              </w:rPr>
              <w:t>(ред.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r w:rsidR="00212494" w:rsidRPr="00212494">
              <w:rPr>
                <w:rFonts w:cs="Arial"/>
                <w:b/>
              </w:rPr>
              <w:t>/EUR</w:t>
            </w:r>
          </w:p>
          <w:p w:rsidR="007F7D7A" w:rsidRPr="00BA6BD4" w:rsidRDefault="007F7D7A" w:rsidP="008949E5">
            <w:pPr>
              <w:spacing w:before="0"/>
              <w:jc w:val="center"/>
              <w:rPr>
                <w:rFonts w:cs="Arial"/>
                <w:b/>
              </w:rPr>
            </w:pP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bl>
    <w:p w:rsidR="00343A18" w:rsidRPr="00BA6BD4" w:rsidRDefault="00343A18" w:rsidP="00343A18">
      <w:pPr>
        <w:spacing w:before="0"/>
        <w:rPr>
          <w:rFonts w:cs="Arial"/>
        </w:rPr>
      </w:pPr>
    </w:p>
    <w:p w:rsidR="00E165D0" w:rsidRPr="00BA6BD4" w:rsidRDefault="00E165D0" w:rsidP="00E165D0">
      <w:pPr>
        <w:spacing w:before="0"/>
        <w:rPr>
          <w:rFonts w:eastAsia="Arial Unicode MS" w:cs="Arial"/>
        </w:rPr>
      </w:pPr>
    </w:p>
    <w:p w:rsidR="0043089B" w:rsidRDefault="0043089B" w:rsidP="00343A18">
      <w:pPr>
        <w:widowControl w:val="0"/>
        <w:spacing w:before="0"/>
        <w:rPr>
          <w:rFonts w:eastAsia="Arial Unicode M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A6BD4" w:rsidTr="001639AB">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дин/EUR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2112" w:rsidRDefault="000F2112" w:rsidP="00343A18">
      <w:pPr>
        <w:spacing w:before="0"/>
        <w:rPr>
          <w:rFonts w:cs="Arial"/>
          <w:lang w:val="sr-Cyrl-RS"/>
        </w:rPr>
      </w:pPr>
    </w:p>
    <w:p w:rsidR="003865C2" w:rsidRDefault="003865C2" w:rsidP="00343A18">
      <w:pPr>
        <w:spacing w:before="0"/>
        <w:rPr>
          <w:rFonts w:cs="Arial"/>
          <w:b/>
          <w:lang w:val="sr-Latn-CS"/>
        </w:rPr>
      </w:pPr>
    </w:p>
    <w:p w:rsidR="003865C2" w:rsidRDefault="003865C2" w:rsidP="00343A18">
      <w:pPr>
        <w:spacing w:before="0"/>
        <w:rPr>
          <w:rFonts w:cs="Arial"/>
          <w:b/>
          <w:lang w:val="sr-Latn-C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DC414E" w:rsidRDefault="00343A18" w:rsidP="00343A18">
      <w:pPr>
        <w:tabs>
          <w:tab w:val="left" w:pos="992"/>
        </w:tabs>
        <w:spacing w:before="0"/>
        <w:rPr>
          <w:rFonts w:cs="Arial"/>
          <w:b/>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DC414E" w:rsidRDefault="001639AB" w:rsidP="001639AB">
      <w:pPr>
        <w:tabs>
          <w:tab w:val="left" w:pos="992"/>
        </w:tabs>
        <w:spacing w:before="0"/>
        <w:ind w:left="720"/>
        <w:rPr>
          <w:rFonts w:cs="Arial"/>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дин/EUR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6852A2" w:rsidRDefault="006852A2" w:rsidP="00343A18">
      <w:pPr>
        <w:tabs>
          <w:tab w:val="left" w:pos="992"/>
        </w:tabs>
        <w:spacing w:before="0"/>
        <w:rPr>
          <w:rFonts w:cs="Arial"/>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6852A2" w:rsidRPr="006852A2" w:rsidRDefault="006852A2" w:rsidP="001639AB">
      <w:pPr>
        <w:tabs>
          <w:tab w:val="left" w:pos="992"/>
        </w:tabs>
        <w:spacing w:before="0"/>
        <w:rPr>
          <w:rFonts w:cs="Arial"/>
          <w:lang w:val="sr-Cyrl-RS"/>
        </w:rPr>
      </w:pPr>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946591" w:rsidRDefault="00946591" w:rsidP="00343A18">
      <w:pPr>
        <w:pStyle w:val="KDObrazac"/>
        <w:spacing w:before="0"/>
        <w:rPr>
          <w:lang w:val="sr-Cyrl-RS"/>
        </w:rPr>
      </w:pPr>
      <w:bookmarkStart w:id="261" w:name="_Toc442559926"/>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0878F5" w:rsidRDefault="000878F5"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E33DE8">
        <w:rPr>
          <w:lang w:val="sr-Cyrl-RS"/>
        </w:rPr>
        <w:t>3</w:t>
      </w:r>
      <w:r w:rsidRPr="00F10346">
        <w:t>.</w:t>
      </w:r>
      <w:bookmarkEnd w:id="261"/>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0878F5">
        <w:rPr>
          <w:rFonts w:cs="Arial"/>
          <w:b/>
          <w:lang w:val="sr-Cyrl-RS"/>
        </w:rPr>
        <w:t>Набавка дизел агрегата ТЕНТ А</w:t>
      </w:r>
      <w:r w:rsidR="00E165D0">
        <w:rPr>
          <w:rFonts w:cs="Arial"/>
          <w:lang w:val="sr-Cyrl-RS"/>
        </w:rPr>
        <w:t>,</w:t>
      </w:r>
      <w:r w:rsidR="000F2112">
        <w:rPr>
          <w:rFonts w:cs="Arial"/>
          <w:lang w:val="ru-RU"/>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0878F5">
        <w:rPr>
          <w:rFonts w:cs="Arial"/>
          <w:b/>
          <w:lang w:val="ru-RU"/>
        </w:rPr>
        <w:t>1835</w:t>
      </w:r>
      <w:r w:rsidR="00AF3222" w:rsidRPr="00AF7C8E">
        <w:rPr>
          <w:rFonts w:cs="Arial"/>
          <w:b/>
          <w:lang w:val="ru-RU"/>
        </w:rPr>
        <w:t>/2016</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0878F5">
        <w:rPr>
          <w:rFonts w:cs="Arial"/>
          <w:b/>
          <w:lang w:val="ru-RU"/>
        </w:rPr>
        <w:t>1686</w:t>
      </w:r>
      <w:r w:rsidR="00AF3222" w:rsidRPr="00AF7C8E">
        <w:rPr>
          <w:rFonts w:cs="Arial"/>
          <w:b/>
          <w:lang w:val="ru-RU"/>
        </w:rPr>
        <w:t>/2016)</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pStyle w:val="KDObrazac"/>
        <w:spacing w:before="0"/>
      </w:pPr>
      <w:bookmarkStart w:id="262" w:name="_Toc442559928"/>
      <w:proofErr w:type="gramStart"/>
      <w:r w:rsidRPr="00F10346">
        <w:t xml:space="preserve">ОБРАЗАЦ </w:t>
      </w:r>
      <w:r w:rsidR="00E33DE8">
        <w:rPr>
          <w:lang w:val="sr-Cyrl-RS"/>
        </w:rPr>
        <w:t>4</w:t>
      </w:r>
      <w:r w:rsidRPr="00F10346">
        <w:t>.</w:t>
      </w:r>
      <w:bookmarkEnd w:id="262"/>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0878F5">
        <w:rPr>
          <w:rFonts w:cs="Arial"/>
          <w:b/>
          <w:lang w:val="sr-Cyrl-RS"/>
        </w:rPr>
        <w:t>Набавка дизел агрегата ТЕНТ А</w:t>
      </w:r>
      <w:r w:rsidR="00E165D0">
        <w:rPr>
          <w:rFonts w:cs="Arial"/>
          <w:lang w:val="sr-Cyrl-RS"/>
        </w:rPr>
        <w:t>,</w:t>
      </w:r>
      <w:r w:rsidR="00EF1F47">
        <w:rPr>
          <w:rFonts w:cs="Arial"/>
          <w:lang w:val="ru-RU"/>
        </w:rPr>
        <w:t xml:space="preserve"> </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0878F5">
        <w:rPr>
          <w:rFonts w:cs="Arial"/>
          <w:b/>
          <w:lang w:val="ru-RU"/>
        </w:rPr>
        <w:t>1835</w:t>
      </w:r>
      <w:r w:rsidR="00AF3222" w:rsidRPr="00AF7C8E">
        <w:rPr>
          <w:rFonts w:cs="Arial"/>
          <w:b/>
          <w:lang w:val="ru-RU"/>
        </w:rPr>
        <w:t>/2016</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0878F5">
        <w:rPr>
          <w:rFonts w:cs="Arial"/>
          <w:b/>
          <w:lang w:val="ru-RU"/>
        </w:rPr>
        <w:t>1686</w:t>
      </w:r>
      <w:r w:rsidR="00AF3222" w:rsidRPr="00AF7C8E">
        <w:rPr>
          <w:rFonts w:cs="Arial"/>
          <w:b/>
          <w:lang w:val="ru-RU"/>
        </w:rPr>
        <w:t>/2016)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0878F5" w:rsidRDefault="000878F5" w:rsidP="00874F5B">
      <w:pPr>
        <w:rPr>
          <w:lang w:val="sr-Cyrl-RS"/>
        </w:rPr>
      </w:pPr>
    </w:p>
    <w:p w:rsidR="000878F5" w:rsidRPr="000878F5" w:rsidRDefault="000878F5" w:rsidP="00874F5B">
      <w:pPr>
        <w:rPr>
          <w:lang w:val="sr-Cyrl-RS"/>
        </w:rPr>
      </w:pPr>
    </w:p>
    <w:p w:rsidR="00F0623A" w:rsidRPr="00F0623A" w:rsidRDefault="00F0623A" w:rsidP="00F0623A">
      <w:pPr>
        <w:pStyle w:val="KDObrazac"/>
        <w:rPr>
          <w:lang w:val="sr-Cyrl-RS"/>
        </w:rPr>
      </w:pPr>
      <w:bookmarkStart w:id="264" w:name="_Toc442559940"/>
      <w:proofErr w:type="gramStart"/>
      <w:r w:rsidRPr="00F0623A">
        <w:lastRenderedPageBreak/>
        <w:t xml:space="preserve">ОБРАЗАЦ </w:t>
      </w:r>
      <w:bookmarkEnd w:id="264"/>
      <w:r w:rsidRPr="00F0623A">
        <w:rPr>
          <w:lang w:val="sr-Cyrl-RS"/>
        </w:rPr>
        <w:t>5.</w:t>
      </w:r>
      <w:proofErr w:type="gramEnd"/>
    </w:p>
    <w:p w:rsidR="00F0623A" w:rsidRPr="00F0623A" w:rsidRDefault="00F0623A" w:rsidP="00F0623A">
      <w:pPr>
        <w:spacing w:before="0"/>
        <w:rPr>
          <w:rFonts w:cs="Arial"/>
        </w:rPr>
      </w:pPr>
    </w:p>
    <w:p w:rsidR="00F0623A" w:rsidRPr="00F0623A" w:rsidRDefault="00F0623A" w:rsidP="00F0623A">
      <w:pPr>
        <w:spacing w:before="0"/>
        <w:jc w:val="center"/>
        <w:rPr>
          <w:rFonts w:cs="Arial"/>
        </w:rPr>
      </w:pPr>
    </w:p>
    <w:p w:rsidR="00F0623A" w:rsidRPr="00F0623A" w:rsidRDefault="00F0623A" w:rsidP="00F062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F0623A" w:rsidRPr="00F0623A" w:rsidRDefault="00F0623A" w:rsidP="00F062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0623A" w:rsidRPr="00F0623A" w:rsidTr="00F0623A">
        <w:tc>
          <w:tcPr>
            <w:tcW w:w="21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F0623A" w:rsidRPr="00F0623A" w:rsidRDefault="00F0623A">
            <w:pPr>
              <w:spacing w:before="0"/>
              <w:jc w:val="center"/>
              <w:rPr>
                <w:rFonts w:eastAsia="Calibri" w:cs="Arial"/>
                <w:bCs/>
                <w:iCs/>
                <w:lang w:val="sr-Cyrl-CS"/>
              </w:rPr>
            </w:pPr>
          </w:p>
          <w:p w:rsidR="00F0623A" w:rsidRPr="00F0623A" w:rsidRDefault="00F0623A">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F0623A" w:rsidRPr="00F0623A" w:rsidRDefault="00F0623A">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Вредност испоручених добара без ПДВ</w:t>
            </w:r>
          </w:p>
          <w:p w:rsidR="00F0623A" w:rsidRPr="00F0623A" w:rsidRDefault="00F0623A">
            <w:pPr>
              <w:spacing w:before="0"/>
              <w:jc w:val="center"/>
              <w:rPr>
                <w:rFonts w:eastAsia="Calibri" w:cs="Arial"/>
                <w:bCs/>
                <w:iCs/>
              </w:rPr>
            </w:pPr>
            <w:r w:rsidRPr="00F0623A">
              <w:rPr>
                <w:rFonts w:eastAsia="Calibri" w:cs="Arial"/>
                <w:bCs/>
                <w:iCs/>
              </w:rPr>
              <w:t>Дин/ЕUR</w:t>
            </w:r>
          </w:p>
        </w:tc>
      </w:tr>
      <w:tr w:rsidR="00F0623A" w:rsidRPr="00F0623A" w:rsidTr="00F0623A">
        <w:tc>
          <w:tcPr>
            <w:tcW w:w="21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r>
      <w:tr w:rsidR="00F0623A" w:rsidRPr="00F0623A" w:rsidTr="00F0623A">
        <w:tc>
          <w:tcPr>
            <w:tcW w:w="21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r>
      <w:tr w:rsidR="00F0623A" w:rsidRPr="00F0623A" w:rsidTr="00F0623A">
        <w:tc>
          <w:tcPr>
            <w:tcW w:w="21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r>
      <w:tr w:rsidR="00F0623A" w:rsidRPr="00F0623A" w:rsidTr="00F0623A">
        <w:tc>
          <w:tcPr>
            <w:tcW w:w="21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r>
      <w:tr w:rsidR="00F0623A" w:rsidRPr="00F0623A" w:rsidTr="00F0623A">
        <w:tc>
          <w:tcPr>
            <w:tcW w:w="21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tc>
      </w:tr>
      <w:tr w:rsidR="00F0623A" w:rsidRPr="00F0623A" w:rsidTr="00F0623A">
        <w:trPr>
          <w:gridBefore w:val="3"/>
          <w:wBefore w:w="2072" w:type="pct"/>
          <w:trHeight w:val="812"/>
        </w:trPr>
        <w:tc>
          <w:tcPr>
            <w:tcW w:w="923" w:type="pct"/>
            <w:tcBorders>
              <w:top w:val="single" w:sz="4" w:space="0" w:color="auto"/>
              <w:left w:val="nil"/>
              <w:bottom w:val="nil"/>
              <w:right w:val="single" w:sz="4" w:space="0" w:color="auto"/>
            </w:tcBorders>
          </w:tcPr>
          <w:p w:rsidR="00F0623A" w:rsidRPr="00F0623A" w:rsidRDefault="00F0623A">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jc w:val="center"/>
              <w:rPr>
                <w:rFonts w:eastAsia="Calibri" w:cs="Arial"/>
                <w:bCs/>
                <w:iCs/>
              </w:rPr>
            </w:pPr>
          </w:p>
          <w:p w:rsidR="00F0623A" w:rsidRPr="00F0623A" w:rsidRDefault="00F0623A">
            <w:pPr>
              <w:spacing w:before="0"/>
              <w:jc w:val="center"/>
              <w:rPr>
                <w:rFonts w:eastAsia="Calibri" w:cs="Arial"/>
                <w:bCs/>
                <w:iCs/>
              </w:rPr>
            </w:pPr>
            <w:r w:rsidRPr="00F0623A">
              <w:rPr>
                <w:rFonts w:eastAsia="Calibri" w:cs="Arial"/>
                <w:bCs/>
                <w:iCs/>
              </w:rPr>
              <w:t>Укупна вредност</w:t>
            </w:r>
          </w:p>
          <w:p w:rsidR="00F0623A" w:rsidRPr="00F0623A" w:rsidRDefault="00F0623A">
            <w:pPr>
              <w:spacing w:before="0"/>
              <w:jc w:val="center"/>
              <w:rPr>
                <w:rFonts w:eastAsia="Calibri" w:cs="Arial"/>
                <w:bCs/>
                <w:iCs/>
              </w:rPr>
            </w:pPr>
            <w:r w:rsidRPr="00F0623A">
              <w:rPr>
                <w:rFonts w:eastAsia="Calibri" w:cs="Arial"/>
                <w:bCs/>
                <w:iCs/>
              </w:rPr>
              <w:t>испоручених добара без</w:t>
            </w:r>
          </w:p>
          <w:p w:rsidR="00F0623A" w:rsidRPr="00F0623A" w:rsidRDefault="00F0623A">
            <w:pPr>
              <w:spacing w:before="0"/>
              <w:jc w:val="center"/>
              <w:rPr>
                <w:rFonts w:eastAsia="Calibri" w:cs="Arial"/>
                <w:bCs/>
                <w:iCs/>
              </w:rPr>
            </w:pPr>
            <w:r w:rsidRPr="00F0623A">
              <w:rPr>
                <w:rFonts w:eastAsia="Calibri" w:cs="Arial"/>
                <w:bCs/>
                <w:iCs/>
              </w:rPr>
              <w:t>ПДВ</w:t>
            </w:r>
          </w:p>
          <w:p w:rsidR="00F0623A" w:rsidRPr="00F0623A" w:rsidRDefault="00F0623A">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F0623A" w:rsidRPr="00F0623A" w:rsidRDefault="00F0623A">
            <w:pPr>
              <w:spacing w:before="0"/>
              <w:ind w:left="720"/>
              <w:jc w:val="center"/>
              <w:rPr>
                <w:rFonts w:eastAsia="Calibri" w:cs="Arial"/>
                <w:bCs/>
                <w:iCs/>
              </w:rPr>
            </w:pPr>
          </w:p>
        </w:tc>
      </w:tr>
    </w:tbl>
    <w:p w:rsidR="00F0623A" w:rsidRPr="00F0623A" w:rsidRDefault="00F0623A" w:rsidP="00F062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F0623A" w:rsidRPr="00F0623A" w:rsidTr="00F0623A">
        <w:trPr>
          <w:jc w:val="center"/>
        </w:trPr>
        <w:tc>
          <w:tcPr>
            <w:tcW w:w="3882" w:type="dxa"/>
            <w:hideMark/>
          </w:tcPr>
          <w:p w:rsidR="00F0623A" w:rsidRPr="00F0623A" w:rsidRDefault="00F0623A">
            <w:pPr>
              <w:spacing w:before="0"/>
              <w:jc w:val="center"/>
              <w:rPr>
                <w:rFonts w:cs="Arial"/>
              </w:rPr>
            </w:pPr>
            <w:r w:rsidRPr="00F0623A">
              <w:rPr>
                <w:rFonts w:cs="Arial"/>
              </w:rPr>
              <w:t>Датум:</w:t>
            </w:r>
          </w:p>
        </w:tc>
        <w:tc>
          <w:tcPr>
            <w:tcW w:w="2127" w:type="dxa"/>
          </w:tcPr>
          <w:p w:rsidR="00F0623A" w:rsidRPr="00F0623A" w:rsidRDefault="00F0623A">
            <w:pPr>
              <w:spacing w:before="0"/>
              <w:jc w:val="center"/>
              <w:rPr>
                <w:rFonts w:cs="Arial"/>
                <w:lang w:val="ru-RU"/>
              </w:rPr>
            </w:pPr>
          </w:p>
        </w:tc>
        <w:tc>
          <w:tcPr>
            <w:tcW w:w="4022" w:type="dxa"/>
            <w:hideMark/>
          </w:tcPr>
          <w:p w:rsidR="00F0623A" w:rsidRPr="00F0623A" w:rsidRDefault="00F0623A">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F0623A" w:rsidRPr="00F0623A" w:rsidTr="00F0623A">
        <w:trPr>
          <w:jc w:val="center"/>
        </w:trPr>
        <w:tc>
          <w:tcPr>
            <w:tcW w:w="3882" w:type="dxa"/>
          </w:tcPr>
          <w:p w:rsidR="00F0623A" w:rsidRPr="00F0623A" w:rsidRDefault="00F0623A">
            <w:pPr>
              <w:spacing w:before="0"/>
              <w:jc w:val="center"/>
              <w:rPr>
                <w:rFonts w:cs="Arial"/>
              </w:rPr>
            </w:pPr>
          </w:p>
        </w:tc>
        <w:tc>
          <w:tcPr>
            <w:tcW w:w="2127" w:type="dxa"/>
            <w:hideMark/>
          </w:tcPr>
          <w:p w:rsidR="00F0623A" w:rsidRPr="00F0623A" w:rsidRDefault="00F0623A">
            <w:pPr>
              <w:spacing w:before="0"/>
              <w:jc w:val="center"/>
              <w:rPr>
                <w:rFonts w:cs="Arial"/>
              </w:rPr>
            </w:pPr>
            <w:r w:rsidRPr="00F0623A">
              <w:rPr>
                <w:rFonts w:cs="Arial"/>
              </w:rPr>
              <w:t>М.П.</w:t>
            </w:r>
          </w:p>
        </w:tc>
        <w:tc>
          <w:tcPr>
            <w:tcW w:w="4022" w:type="dxa"/>
          </w:tcPr>
          <w:p w:rsidR="00F0623A" w:rsidRPr="00F0623A" w:rsidRDefault="00F0623A">
            <w:pPr>
              <w:spacing w:before="0"/>
              <w:jc w:val="center"/>
              <w:rPr>
                <w:rFonts w:cs="Arial"/>
                <w:lang w:val="ru-RU"/>
              </w:rPr>
            </w:pPr>
          </w:p>
        </w:tc>
      </w:tr>
      <w:tr w:rsidR="00F0623A" w:rsidRPr="00F0623A" w:rsidTr="00F0623A">
        <w:trPr>
          <w:jc w:val="center"/>
        </w:trPr>
        <w:tc>
          <w:tcPr>
            <w:tcW w:w="3882" w:type="dxa"/>
            <w:tcBorders>
              <w:top w:val="nil"/>
              <w:left w:val="nil"/>
              <w:bottom w:val="single" w:sz="4" w:space="0" w:color="auto"/>
              <w:right w:val="nil"/>
            </w:tcBorders>
          </w:tcPr>
          <w:p w:rsidR="00F0623A" w:rsidRPr="00F0623A" w:rsidRDefault="00F0623A">
            <w:pPr>
              <w:spacing w:before="0"/>
              <w:jc w:val="center"/>
              <w:rPr>
                <w:rFonts w:cs="Arial"/>
              </w:rPr>
            </w:pPr>
          </w:p>
        </w:tc>
        <w:tc>
          <w:tcPr>
            <w:tcW w:w="2127" w:type="dxa"/>
          </w:tcPr>
          <w:p w:rsidR="00F0623A" w:rsidRPr="00F0623A" w:rsidRDefault="00F0623A">
            <w:pPr>
              <w:spacing w:before="0"/>
              <w:jc w:val="center"/>
              <w:rPr>
                <w:rFonts w:cs="Arial"/>
                <w:lang w:val="ru-RU"/>
              </w:rPr>
            </w:pPr>
          </w:p>
        </w:tc>
        <w:tc>
          <w:tcPr>
            <w:tcW w:w="4022" w:type="dxa"/>
            <w:tcBorders>
              <w:top w:val="nil"/>
              <w:left w:val="nil"/>
              <w:bottom w:val="single" w:sz="4" w:space="0" w:color="auto"/>
              <w:right w:val="nil"/>
            </w:tcBorders>
          </w:tcPr>
          <w:p w:rsidR="00F0623A" w:rsidRPr="00F0623A" w:rsidRDefault="00F0623A">
            <w:pPr>
              <w:spacing w:before="0"/>
              <w:jc w:val="center"/>
              <w:rPr>
                <w:rFonts w:cs="Arial"/>
                <w:lang w:val="ru-RU"/>
              </w:rPr>
            </w:pPr>
          </w:p>
        </w:tc>
      </w:tr>
      <w:tr w:rsidR="00F0623A" w:rsidRPr="00F0623A" w:rsidTr="00F0623A">
        <w:trPr>
          <w:trHeight w:val="389"/>
          <w:jc w:val="center"/>
        </w:trPr>
        <w:tc>
          <w:tcPr>
            <w:tcW w:w="3882" w:type="dxa"/>
            <w:tcBorders>
              <w:top w:val="single" w:sz="4" w:space="0" w:color="auto"/>
              <w:left w:val="nil"/>
              <w:bottom w:val="nil"/>
              <w:right w:val="nil"/>
            </w:tcBorders>
          </w:tcPr>
          <w:p w:rsidR="00F0623A" w:rsidRPr="00F0623A" w:rsidRDefault="00F0623A">
            <w:pPr>
              <w:spacing w:before="0"/>
              <w:jc w:val="center"/>
              <w:rPr>
                <w:rFonts w:cs="Arial"/>
              </w:rPr>
            </w:pPr>
          </w:p>
        </w:tc>
        <w:tc>
          <w:tcPr>
            <w:tcW w:w="2127" w:type="dxa"/>
          </w:tcPr>
          <w:p w:rsidR="00F0623A" w:rsidRPr="00F0623A" w:rsidRDefault="00F0623A">
            <w:pPr>
              <w:spacing w:before="0"/>
              <w:jc w:val="center"/>
              <w:rPr>
                <w:rFonts w:cs="Arial"/>
                <w:lang w:val="ru-RU"/>
              </w:rPr>
            </w:pPr>
          </w:p>
        </w:tc>
        <w:tc>
          <w:tcPr>
            <w:tcW w:w="4022" w:type="dxa"/>
            <w:tcBorders>
              <w:top w:val="single" w:sz="4" w:space="0" w:color="auto"/>
              <w:left w:val="nil"/>
              <w:bottom w:val="nil"/>
              <w:right w:val="nil"/>
            </w:tcBorders>
          </w:tcPr>
          <w:p w:rsidR="00F0623A" w:rsidRPr="00F0623A" w:rsidRDefault="00F0623A">
            <w:pPr>
              <w:spacing w:before="0"/>
              <w:jc w:val="center"/>
              <w:rPr>
                <w:rFonts w:cs="Arial"/>
                <w:lang w:val="ru-RU"/>
              </w:rPr>
            </w:pPr>
          </w:p>
        </w:tc>
      </w:tr>
    </w:tbl>
    <w:p w:rsidR="00F0623A" w:rsidRPr="00F0623A" w:rsidRDefault="00F0623A" w:rsidP="00F0623A">
      <w:pPr>
        <w:rPr>
          <w:rFonts w:eastAsia="Symbol" w:cs="Arial"/>
          <w:bCs/>
          <w:kern w:val="28"/>
        </w:rPr>
      </w:pPr>
    </w:p>
    <w:p w:rsidR="00F0623A" w:rsidRPr="00F0623A" w:rsidRDefault="00F0623A" w:rsidP="00F0623A">
      <w:pPr>
        <w:rPr>
          <w:rFonts w:eastAsia="Symbol" w:cs="Arial"/>
          <w:bCs/>
          <w:kern w:val="28"/>
        </w:rPr>
      </w:pPr>
      <w:r w:rsidRPr="00F0623A">
        <w:rPr>
          <w:rFonts w:eastAsia="Symbol" w:cs="Arial"/>
          <w:bCs/>
          <w:kern w:val="28"/>
        </w:rPr>
        <w:t xml:space="preserve">Напомена: </w:t>
      </w:r>
    </w:p>
    <w:p w:rsidR="00F0623A" w:rsidRPr="00F0623A" w:rsidRDefault="00F0623A" w:rsidP="00F0623A">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F0623A" w:rsidRPr="00F0623A" w:rsidRDefault="00F0623A" w:rsidP="00F0623A">
      <w:pPr>
        <w:rPr>
          <w:rFonts w:cs="Arial"/>
          <w:lang w:val="sr-Cyrl-CS"/>
        </w:rPr>
      </w:pPr>
      <w:bookmarkStart w:id="265" w:name="_Toc442559941"/>
      <w:proofErr w:type="gramStart"/>
      <w:r w:rsidRPr="00F0623A">
        <w:rPr>
          <w:rFonts w:cs="Arial"/>
        </w:rPr>
        <w:t>Приликом подношења понуде овај образац копирати у потребном броју примерака.</w:t>
      </w:r>
      <w:proofErr w:type="gramEnd"/>
    </w:p>
    <w:p w:rsidR="00F0623A" w:rsidRPr="00F0623A" w:rsidRDefault="00F0623A" w:rsidP="00F0623A">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F0623A" w:rsidRPr="00F0623A" w:rsidRDefault="00F0623A" w:rsidP="00F0623A">
      <w:pPr>
        <w:rPr>
          <w:rFonts w:cs="Arial"/>
        </w:rPr>
      </w:pPr>
    </w:p>
    <w:p w:rsidR="00F0623A" w:rsidRPr="00F0623A" w:rsidRDefault="00F0623A" w:rsidP="00F0623A">
      <w:pPr>
        <w:rPr>
          <w:rFonts w:cs="Arial"/>
        </w:rPr>
      </w:pPr>
    </w:p>
    <w:p w:rsidR="00F0623A" w:rsidRPr="00F0623A" w:rsidRDefault="00F0623A" w:rsidP="00F0623A">
      <w:pPr>
        <w:rPr>
          <w:rFonts w:cs="Arial"/>
        </w:rPr>
      </w:pPr>
    </w:p>
    <w:p w:rsidR="00F0623A" w:rsidRPr="00F0623A" w:rsidRDefault="00F0623A" w:rsidP="00F0623A">
      <w:pPr>
        <w:rPr>
          <w:rFonts w:cs="Arial"/>
        </w:rPr>
      </w:pPr>
    </w:p>
    <w:p w:rsidR="00F0623A" w:rsidRPr="00F0623A" w:rsidRDefault="00F0623A" w:rsidP="00F0623A">
      <w:pPr>
        <w:pStyle w:val="KDObrazac"/>
        <w:rPr>
          <w:lang w:val="sr-Cyrl-RS"/>
        </w:rPr>
      </w:pPr>
      <w:proofErr w:type="gramStart"/>
      <w:r w:rsidRPr="00F0623A">
        <w:lastRenderedPageBreak/>
        <w:t xml:space="preserve">ОБРАЗАЦ </w:t>
      </w:r>
      <w:bookmarkEnd w:id="265"/>
      <w:r w:rsidRPr="00F0623A">
        <w:rPr>
          <w:lang w:val="sr-Cyrl-RS"/>
        </w:rPr>
        <w:t>6.</w:t>
      </w:r>
      <w:proofErr w:type="gramEnd"/>
    </w:p>
    <w:p w:rsidR="00F0623A" w:rsidRPr="00F0623A" w:rsidRDefault="00F0623A" w:rsidP="00F0623A">
      <w:pPr>
        <w:jc w:val="center"/>
        <w:rPr>
          <w:rFonts w:cs="Arial"/>
          <w:b/>
        </w:rPr>
      </w:pPr>
      <w:r w:rsidRPr="00F0623A">
        <w:rPr>
          <w:rFonts w:cs="Arial"/>
          <w:b/>
        </w:rPr>
        <w:t>ПОТВРДА О РЕФЕРЕНТНИМ НАБАВКАМА</w:t>
      </w:r>
    </w:p>
    <w:p w:rsidR="00F0623A" w:rsidRPr="00F0623A" w:rsidRDefault="00F0623A" w:rsidP="00F0623A">
      <w:pPr>
        <w:jc w:val="center"/>
        <w:rPr>
          <w:rFonts w:cs="Arial"/>
        </w:rPr>
      </w:pPr>
    </w:p>
    <w:p w:rsidR="00F0623A" w:rsidRPr="00F0623A" w:rsidRDefault="00F0623A" w:rsidP="00F062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F0623A" w:rsidRPr="00F0623A" w:rsidRDefault="00F0623A" w:rsidP="00F062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F0623A" w:rsidRPr="00F0623A" w:rsidRDefault="00F0623A" w:rsidP="00F0623A">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F0623A" w:rsidRPr="00F0623A" w:rsidRDefault="00F0623A" w:rsidP="00F0623A">
      <w:pPr>
        <w:jc w:val="left"/>
        <w:rPr>
          <w:rFonts w:cs="Arial"/>
        </w:rPr>
      </w:pPr>
      <w:r w:rsidRPr="00F0623A">
        <w:rPr>
          <w:rFonts w:cs="Arial"/>
        </w:rPr>
        <w:t>Лице за контакт:      ___________________________________________________________________</w:t>
      </w:r>
    </w:p>
    <w:p w:rsidR="00F0623A" w:rsidRPr="00F0623A" w:rsidRDefault="00F0623A" w:rsidP="00F0623A">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F0623A" w:rsidRPr="00F0623A" w:rsidRDefault="00F0623A" w:rsidP="00F0623A">
      <w:pPr>
        <w:jc w:val="left"/>
        <w:rPr>
          <w:rFonts w:cs="Arial"/>
        </w:rPr>
      </w:pPr>
      <w:r w:rsidRPr="00F0623A">
        <w:rPr>
          <w:rFonts w:cs="Arial"/>
        </w:rPr>
        <w:t>Овим путем потврђујем да је __________________________________________________________________</w:t>
      </w:r>
    </w:p>
    <w:p w:rsidR="00F0623A" w:rsidRPr="00F0623A" w:rsidRDefault="00F0623A" w:rsidP="00F0623A">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F0623A" w:rsidRPr="00F0623A" w:rsidRDefault="00F0623A" w:rsidP="00F0623A">
      <w:pPr>
        <w:rPr>
          <w:rFonts w:cs="Arial"/>
        </w:rPr>
      </w:pPr>
      <w:proofErr w:type="gramStart"/>
      <w:r w:rsidRPr="00F0623A">
        <w:rPr>
          <w:rFonts w:cs="Arial"/>
        </w:rPr>
        <w:t>за</w:t>
      </w:r>
      <w:proofErr w:type="gramEnd"/>
      <w:r w:rsidRPr="00F0623A">
        <w:rPr>
          <w:rFonts w:cs="Arial"/>
        </w:rPr>
        <w:t xml:space="preserve"> наше потребе испоручио: </w:t>
      </w:r>
    </w:p>
    <w:p w:rsidR="00F0623A" w:rsidRPr="00F0623A" w:rsidRDefault="00F0623A" w:rsidP="00F0623A">
      <w:pPr>
        <w:rPr>
          <w:rFonts w:cs="Arial"/>
        </w:rPr>
      </w:pPr>
      <w:r w:rsidRPr="00F0623A">
        <w:rPr>
          <w:rFonts w:cs="Arial"/>
        </w:rPr>
        <w:t>__________________________________________________________________</w:t>
      </w:r>
    </w:p>
    <w:p w:rsidR="00F0623A" w:rsidRPr="00F0623A" w:rsidRDefault="00F0623A" w:rsidP="00F0623A">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F0623A" w:rsidRPr="00F0623A" w:rsidRDefault="00F0623A" w:rsidP="00F0623A">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F0623A" w:rsidRPr="00F0623A" w:rsidTr="00F0623A">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F0623A" w:rsidRPr="00F0623A" w:rsidRDefault="00F0623A">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F0623A" w:rsidRPr="00F0623A" w:rsidRDefault="00F0623A">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F0623A" w:rsidRPr="00F0623A" w:rsidRDefault="00F0623A">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F0623A" w:rsidRPr="00F0623A" w:rsidRDefault="00F0623A">
            <w:pPr>
              <w:jc w:val="center"/>
              <w:rPr>
                <w:rFonts w:eastAsia="Calibri" w:cs="Arial"/>
              </w:rPr>
            </w:pPr>
            <w:r w:rsidRPr="00F0623A">
              <w:rPr>
                <w:rFonts w:eastAsia="Calibri" w:cs="Arial"/>
              </w:rPr>
              <w:t>Вредност испоручених добара без ПДВ</w:t>
            </w:r>
          </w:p>
          <w:p w:rsidR="00F0623A" w:rsidRPr="00F0623A" w:rsidRDefault="00F0623A">
            <w:pPr>
              <w:jc w:val="center"/>
              <w:rPr>
                <w:rFonts w:eastAsia="Calibri" w:cs="Arial"/>
              </w:rPr>
            </w:pPr>
            <w:r w:rsidRPr="00F0623A">
              <w:rPr>
                <w:rFonts w:eastAsia="Calibri" w:cs="Arial"/>
              </w:rPr>
              <w:t>(Дин/EUR)</w:t>
            </w:r>
          </w:p>
        </w:tc>
      </w:tr>
      <w:tr w:rsidR="00F0623A" w:rsidRPr="00F0623A" w:rsidTr="00F0623A">
        <w:tc>
          <w:tcPr>
            <w:tcW w:w="2313"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r>
      <w:tr w:rsidR="00F0623A" w:rsidRPr="00F0623A" w:rsidTr="00F0623A">
        <w:tc>
          <w:tcPr>
            <w:tcW w:w="2313"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r>
      <w:tr w:rsidR="00F0623A" w:rsidRPr="00F0623A" w:rsidTr="00F0623A">
        <w:tc>
          <w:tcPr>
            <w:tcW w:w="2313"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r>
      <w:tr w:rsidR="00F0623A" w:rsidRPr="00F0623A" w:rsidTr="00F0623A">
        <w:tc>
          <w:tcPr>
            <w:tcW w:w="2313"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F0623A" w:rsidRPr="00F0623A" w:rsidRDefault="00F0623A">
            <w:pPr>
              <w:rPr>
                <w:rFonts w:eastAsia="Calibri" w:cs="Arial"/>
              </w:rPr>
            </w:pPr>
          </w:p>
        </w:tc>
      </w:tr>
    </w:tbl>
    <w:p w:rsidR="00F0623A" w:rsidRPr="00F0623A" w:rsidRDefault="00F0623A" w:rsidP="00F062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F0623A" w:rsidRPr="00F0623A" w:rsidTr="00F0623A">
        <w:trPr>
          <w:jc w:val="center"/>
        </w:trPr>
        <w:tc>
          <w:tcPr>
            <w:tcW w:w="3882" w:type="dxa"/>
            <w:hideMark/>
          </w:tcPr>
          <w:p w:rsidR="00F0623A" w:rsidRDefault="00F0623A">
            <w:pPr>
              <w:spacing w:before="0"/>
              <w:jc w:val="center"/>
              <w:rPr>
                <w:rFonts w:cs="Arial"/>
                <w:lang w:val="sr-Cyrl-RS"/>
              </w:rPr>
            </w:pPr>
          </w:p>
          <w:p w:rsidR="00F0623A" w:rsidRPr="00F0623A" w:rsidRDefault="00F0623A">
            <w:pPr>
              <w:spacing w:before="0"/>
              <w:jc w:val="center"/>
              <w:rPr>
                <w:rFonts w:cs="Arial"/>
              </w:rPr>
            </w:pPr>
            <w:r w:rsidRPr="00F0623A">
              <w:rPr>
                <w:rFonts w:cs="Arial"/>
              </w:rPr>
              <w:t>Датум:</w:t>
            </w:r>
          </w:p>
        </w:tc>
        <w:tc>
          <w:tcPr>
            <w:tcW w:w="2127" w:type="dxa"/>
          </w:tcPr>
          <w:p w:rsidR="00F0623A" w:rsidRPr="00F0623A" w:rsidRDefault="00F0623A">
            <w:pPr>
              <w:spacing w:before="0"/>
              <w:jc w:val="center"/>
              <w:rPr>
                <w:rFonts w:cs="Arial"/>
                <w:lang w:val="ru-RU"/>
              </w:rPr>
            </w:pPr>
          </w:p>
        </w:tc>
        <w:tc>
          <w:tcPr>
            <w:tcW w:w="4022" w:type="dxa"/>
            <w:hideMark/>
          </w:tcPr>
          <w:p w:rsidR="00F0623A" w:rsidRDefault="00F0623A">
            <w:pPr>
              <w:spacing w:before="0"/>
              <w:jc w:val="center"/>
              <w:rPr>
                <w:rFonts w:cs="Arial"/>
                <w:lang w:val="sr-Cyrl-CS"/>
              </w:rPr>
            </w:pPr>
          </w:p>
          <w:p w:rsidR="00F0623A" w:rsidRPr="00F0623A" w:rsidRDefault="00F0623A">
            <w:pPr>
              <w:spacing w:before="0"/>
              <w:jc w:val="center"/>
              <w:rPr>
                <w:rFonts w:cs="Arial"/>
                <w:lang w:val="ru-RU"/>
              </w:rPr>
            </w:pPr>
            <w:r w:rsidRPr="00F0623A">
              <w:rPr>
                <w:rFonts w:cs="Arial"/>
                <w:lang w:val="sr-Cyrl-CS"/>
              </w:rPr>
              <w:t>Наручилац/купац добара:</w:t>
            </w:r>
          </w:p>
        </w:tc>
      </w:tr>
      <w:tr w:rsidR="00F0623A" w:rsidRPr="00F0623A" w:rsidTr="00F0623A">
        <w:trPr>
          <w:jc w:val="center"/>
        </w:trPr>
        <w:tc>
          <w:tcPr>
            <w:tcW w:w="3882" w:type="dxa"/>
          </w:tcPr>
          <w:p w:rsidR="00F0623A" w:rsidRPr="00F0623A" w:rsidRDefault="00F0623A">
            <w:pPr>
              <w:spacing w:before="0"/>
              <w:jc w:val="center"/>
              <w:rPr>
                <w:rFonts w:cs="Arial"/>
              </w:rPr>
            </w:pPr>
          </w:p>
        </w:tc>
        <w:tc>
          <w:tcPr>
            <w:tcW w:w="2127" w:type="dxa"/>
            <w:hideMark/>
          </w:tcPr>
          <w:p w:rsidR="00F0623A" w:rsidRPr="00F0623A" w:rsidRDefault="00F0623A">
            <w:pPr>
              <w:spacing w:before="0"/>
              <w:jc w:val="center"/>
              <w:rPr>
                <w:rFonts w:cs="Arial"/>
              </w:rPr>
            </w:pPr>
            <w:r w:rsidRPr="00F0623A">
              <w:rPr>
                <w:rFonts w:cs="Arial"/>
              </w:rPr>
              <w:t>М.П.</w:t>
            </w:r>
          </w:p>
        </w:tc>
        <w:tc>
          <w:tcPr>
            <w:tcW w:w="4022" w:type="dxa"/>
          </w:tcPr>
          <w:p w:rsidR="00F0623A" w:rsidRPr="00F0623A" w:rsidRDefault="00F0623A">
            <w:pPr>
              <w:spacing w:before="0"/>
              <w:jc w:val="center"/>
              <w:rPr>
                <w:rFonts w:cs="Arial"/>
                <w:lang w:val="ru-RU"/>
              </w:rPr>
            </w:pPr>
          </w:p>
        </w:tc>
      </w:tr>
      <w:tr w:rsidR="00F0623A" w:rsidRPr="00F0623A" w:rsidTr="00F0623A">
        <w:trPr>
          <w:jc w:val="center"/>
        </w:trPr>
        <w:tc>
          <w:tcPr>
            <w:tcW w:w="3882" w:type="dxa"/>
            <w:tcBorders>
              <w:top w:val="nil"/>
              <w:left w:val="nil"/>
              <w:bottom w:val="single" w:sz="4" w:space="0" w:color="auto"/>
              <w:right w:val="nil"/>
            </w:tcBorders>
          </w:tcPr>
          <w:p w:rsidR="00F0623A" w:rsidRPr="00F0623A" w:rsidRDefault="00F0623A">
            <w:pPr>
              <w:spacing w:before="0"/>
              <w:jc w:val="center"/>
              <w:rPr>
                <w:rFonts w:cs="Arial"/>
              </w:rPr>
            </w:pPr>
          </w:p>
        </w:tc>
        <w:tc>
          <w:tcPr>
            <w:tcW w:w="2127" w:type="dxa"/>
          </w:tcPr>
          <w:p w:rsidR="00F0623A" w:rsidRPr="00F0623A" w:rsidRDefault="00F0623A">
            <w:pPr>
              <w:spacing w:before="0"/>
              <w:jc w:val="center"/>
              <w:rPr>
                <w:rFonts w:cs="Arial"/>
                <w:lang w:val="ru-RU"/>
              </w:rPr>
            </w:pPr>
          </w:p>
        </w:tc>
        <w:tc>
          <w:tcPr>
            <w:tcW w:w="4022" w:type="dxa"/>
            <w:tcBorders>
              <w:top w:val="nil"/>
              <w:left w:val="nil"/>
              <w:bottom w:val="single" w:sz="4" w:space="0" w:color="auto"/>
              <w:right w:val="nil"/>
            </w:tcBorders>
          </w:tcPr>
          <w:p w:rsidR="00F0623A" w:rsidRPr="00F0623A" w:rsidRDefault="00F0623A">
            <w:pPr>
              <w:spacing w:before="0"/>
              <w:jc w:val="center"/>
              <w:rPr>
                <w:rFonts w:cs="Arial"/>
                <w:lang w:val="ru-RU"/>
              </w:rPr>
            </w:pPr>
          </w:p>
        </w:tc>
      </w:tr>
      <w:tr w:rsidR="00F0623A" w:rsidRPr="00F0623A" w:rsidTr="00F0623A">
        <w:trPr>
          <w:trHeight w:val="389"/>
          <w:jc w:val="center"/>
        </w:trPr>
        <w:tc>
          <w:tcPr>
            <w:tcW w:w="3882" w:type="dxa"/>
            <w:tcBorders>
              <w:top w:val="single" w:sz="4" w:space="0" w:color="auto"/>
              <w:left w:val="nil"/>
              <w:bottom w:val="nil"/>
              <w:right w:val="nil"/>
            </w:tcBorders>
          </w:tcPr>
          <w:p w:rsidR="00F0623A" w:rsidRPr="00F0623A" w:rsidRDefault="00F0623A">
            <w:pPr>
              <w:spacing w:before="0"/>
              <w:jc w:val="center"/>
              <w:rPr>
                <w:rFonts w:cs="Arial"/>
              </w:rPr>
            </w:pPr>
          </w:p>
        </w:tc>
        <w:tc>
          <w:tcPr>
            <w:tcW w:w="2127" w:type="dxa"/>
          </w:tcPr>
          <w:p w:rsidR="00F0623A" w:rsidRPr="00F0623A" w:rsidRDefault="00F0623A">
            <w:pPr>
              <w:spacing w:before="0"/>
              <w:jc w:val="center"/>
              <w:rPr>
                <w:rFonts w:cs="Arial"/>
                <w:lang w:val="ru-RU"/>
              </w:rPr>
            </w:pPr>
          </w:p>
        </w:tc>
        <w:tc>
          <w:tcPr>
            <w:tcW w:w="4022" w:type="dxa"/>
            <w:tcBorders>
              <w:top w:val="single" w:sz="4" w:space="0" w:color="auto"/>
              <w:left w:val="nil"/>
              <w:bottom w:val="nil"/>
              <w:right w:val="nil"/>
            </w:tcBorders>
          </w:tcPr>
          <w:p w:rsidR="00F0623A" w:rsidRPr="00F0623A" w:rsidRDefault="00F0623A">
            <w:pPr>
              <w:spacing w:before="0"/>
              <w:jc w:val="center"/>
              <w:rPr>
                <w:rFonts w:cs="Arial"/>
                <w:lang w:val="ru-RU"/>
              </w:rPr>
            </w:pPr>
          </w:p>
        </w:tc>
      </w:tr>
    </w:tbl>
    <w:p w:rsidR="00F0623A" w:rsidRPr="00F0623A" w:rsidRDefault="00F0623A" w:rsidP="00F0623A">
      <w:pPr>
        <w:rPr>
          <w:rFonts w:cs="Arial"/>
        </w:rPr>
      </w:pPr>
      <w:r w:rsidRPr="00F0623A">
        <w:rPr>
          <w:rFonts w:cs="Arial"/>
        </w:rPr>
        <w:t>НАПОМЕНА:</w:t>
      </w:r>
    </w:p>
    <w:p w:rsidR="00F0623A" w:rsidRPr="00F0623A" w:rsidRDefault="00F0623A" w:rsidP="00F0623A">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F0623A" w:rsidRPr="00F0623A" w:rsidRDefault="00F0623A" w:rsidP="00F0623A">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F0623A" w:rsidRPr="00F0623A" w:rsidRDefault="00F0623A" w:rsidP="00F0623A">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F0623A" w:rsidRPr="00F0623A" w:rsidRDefault="00F0623A" w:rsidP="00F0623A">
      <w:pPr>
        <w:rPr>
          <w:rFonts w:cs="Arial"/>
        </w:rPr>
      </w:pPr>
    </w:p>
    <w:p w:rsidR="00F0623A" w:rsidRPr="00F0623A" w:rsidRDefault="00F0623A" w:rsidP="00F0623A">
      <w:pPr>
        <w:rPr>
          <w:rFonts w:cs="Arial"/>
        </w:rPr>
      </w:pPr>
    </w:p>
    <w:p w:rsidR="002D45E1" w:rsidRDefault="002D45E1" w:rsidP="007E7BB8">
      <w:pPr>
        <w:pStyle w:val="KDObrazac"/>
        <w:spacing w:before="0"/>
        <w:rPr>
          <w:lang w:val="sr-Cyrl-RS"/>
        </w:rPr>
      </w:pPr>
    </w:p>
    <w:p w:rsidR="00F0623A" w:rsidRDefault="00F0623A"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t xml:space="preserve">ОБРАЗАЦ </w:t>
      </w:r>
      <w:r w:rsidR="0087194C">
        <w:rPr>
          <w:lang w:val="sr-Cyrl-RS"/>
        </w:rPr>
        <w:t>7</w:t>
      </w:r>
      <w:r w:rsidR="00E33DE8">
        <w:rPr>
          <w:lang w:val="sr-Cyrl-RS"/>
        </w:rPr>
        <w:t>.</w:t>
      </w:r>
      <w:proofErr w:type="gramEnd"/>
    </w:p>
    <w:p w:rsidR="007E7BB8" w:rsidRPr="00F10346" w:rsidRDefault="007E7BB8" w:rsidP="00071FE7">
      <w:pPr>
        <w:jc w:val="center"/>
        <w:rPr>
          <w:rFonts w:cs="Arial"/>
          <w:b/>
        </w:rPr>
      </w:pPr>
      <w:r w:rsidRPr="00F10346">
        <w:rPr>
          <w:rFonts w:cs="Arial"/>
          <w:b/>
        </w:rPr>
        <w:t>ОБРАЗАЦ ТРОШКОВА ПРИПРЕМЕ ПОНУДЕ</w:t>
      </w:r>
    </w:p>
    <w:p w:rsidR="000878F5" w:rsidRDefault="007E7BB8" w:rsidP="000878F5">
      <w:pPr>
        <w:spacing w:before="0"/>
        <w:jc w:val="center"/>
        <w:rPr>
          <w:rFonts w:cs="Arial"/>
          <w:b/>
          <w:lang w:val="ru-RU"/>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0878F5">
        <w:rPr>
          <w:rFonts w:cs="Arial"/>
          <w:b/>
          <w:lang w:val="sr-Cyrl-RS"/>
        </w:rPr>
        <w:t>Набавка дизел агрегата ТЕНТ А</w:t>
      </w:r>
    </w:p>
    <w:p w:rsidR="007E7BB8" w:rsidRPr="00AF7C8E" w:rsidRDefault="007E7BB8" w:rsidP="007E7BB8">
      <w:pPr>
        <w:spacing w:after="12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0878F5">
        <w:rPr>
          <w:rFonts w:cs="Arial"/>
          <w:b/>
          <w:lang w:val="sr-Cyrl-RS"/>
        </w:rPr>
        <w:t>1835</w:t>
      </w:r>
      <w:r w:rsidR="008F708F" w:rsidRPr="00AF7C8E">
        <w:rPr>
          <w:rFonts w:cs="Arial"/>
          <w:b/>
        </w:rPr>
        <w:t>/2016</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0878F5">
        <w:rPr>
          <w:rFonts w:cs="Arial"/>
          <w:b/>
          <w:lang w:val="sr-Cyrl-RS"/>
        </w:rPr>
        <w:t>1686</w:t>
      </w:r>
      <w:r w:rsidR="008F708F" w:rsidRPr="00AF7C8E">
        <w:rPr>
          <w:rFonts w:cs="Arial"/>
          <w:b/>
        </w:rPr>
        <w:t>/2016)</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proofErr w:type="gramStart"/>
      <w:r w:rsidRPr="00F10346">
        <w:lastRenderedPageBreak/>
        <w:t>ПРИЛОГ</w:t>
      </w:r>
      <w:r w:rsidR="00E40CFE">
        <w:rPr>
          <w:lang w:val="sr-Cyrl-RS"/>
        </w:rPr>
        <w:t xml:space="preserve"> 2.</w:t>
      </w:r>
      <w:proofErr w:type="gramEnd"/>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proofErr w:type="gramStart"/>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w:t>
      </w:r>
      <w:proofErr w:type="gramEnd"/>
      <w:r w:rsidRPr="002A1461">
        <w:rPr>
          <w:rFonts w:cs="Arial"/>
        </w:rPr>
        <w:t xml:space="preserve"> </w:t>
      </w:r>
      <w:proofErr w:type="gramStart"/>
      <w:r w:rsidRPr="002A1461">
        <w:rPr>
          <w:rFonts w:cs="Arial"/>
        </w:rPr>
        <w:t>РС бр.</w:t>
      </w:r>
      <w:proofErr w:type="gramEnd"/>
      <w:r w:rsidRPr="002A1461">
        <w:rPr>
          <w:rFonts w:cs="Arial"/>
        </w:rPr>
        <w:t xml:space="preserve"> </w:t>
      </w:r>
      <w:proofErr w:type="gramStart"/>
      <w:r w:rsidRPr="002A1461">
        <w:rPr>
          <w:rFonts w:cs="Arial"/>
        </w:rPr>
        <w:t>43/04, 62/06, 111/09 др.</w:t>
      </w:r>
      <w:proofErr w:type="gramEnd"/>
      <w:r w:rsidRPr="002A1461">
        <w:rPr>
          <w:rFonts w:cs="Arial"/>
        </w:rPr>
        <w:t xml:space="preserve"> </w:t>
      </w:r>
      <w:proofErr w:type="gramStart"/>
      <w:r w:rsidRPr="002A1461">
        <w:rPr>
          <w:rFonts w:cs="Arial"/>
        </w:rPr>
        <w:t>закон</w:t>
      </w:r>
      <w:proofErr w:type="gramEnd"/>
      <w:r w:rsidRPr="002A1461">
        <w:rPr>
          <w:rFonts w:cs="Arial"/>
        </w:rPr>
        <w:t xml:space="preserve"> и 31/11) и тачке 1, 2. </w:t>
      </w:r>
      <w:proofErr w:type="gramStart"/>
      <w:r w:rsidRPr="002A1461">
        <w:rPr>
          <w:rFonts w:cs="Arial"/>
        </w:rPr>
        <w:t>и</w:t>
      </w:r>
      <w:proofErr w:type="gramEnd"/>
      <w:r w:rsidRPr="002A1461">
        <w:rPr>
          <w:rFonts w:cs="Arial"/>
        </w:rPr>
        <w:t xml:space="preserve">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ДУЖНИК</w:t>
      </w:r>
      <w:proofErr w:type="gramStart"/>
      <w:r w:rsidRPr="002A1461">
        <w:rPr>
          <w:rFonts w:cs="Arial"/>
        </w:rPr>
        <w:t xml:space="preserve">:  </w:t>
      </w:r>
      <w:r w:rsidRPr="002A1461">
        <w:rPr>
          <w:rFonts w:cs="Arial"/>
          <w:lang w:val="ru-RU"/>
        </w:rPr>
        <w:t>…………………………………………………………………………........................</w:t>
      </w:r>
      <w:proofErr w:type="gramEnd"/>
    </w:p>
    <w:p w:rsidR="001B0370" w:rsidRPr="002A1461" w:rsidRDefault="001B0370" w:rsidP="001B0370">
      <w:pPr>
        <w:spacing w:before="0"/>
        <w:rPr>
          <w:rFonts w:cs="Arial"/>
        </w:rPr>
      </w:pPr>
      <w:r w:rsidRPr="002A1461">
        <w:rPr>
          <w:rFonts w:cs="Arial"/>
        </w:rPr>
        <w:t>(</w:t>
      </w:r>
      <w:proofErr w:type="gramStart"/>
      <w:r w:rsidRPr="002A1461">
        <w:rPr>
          <w:rFonts w:cs="Arial"/>
        </w:rPr>
        <w:t>назив</w:t>
      </w:r>
      <w:proofErr w:type="gramEnd"/>
      <w:r w:rsidRPr="002A1461">
        <w:rPr>
          <w:rFonts w:cs="Arial"/>
        </w:rPr>
        <w:t xml:space="preserve">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proofErr w:type="gramStart"/>
      <w:r w:rsidRPr="002A1461">
        <w:rPr>
          <w:rFonts w:cs="Arial"/>
        </w:rPr>
        <w:t>и</w:t>
      </w:r>
      <w:proofErr w:type="gramEnd"/>
      <w:r w:rsidRPr="002A1461">
        <w:rPr>
          <w:rFonts w:cs="Arial"/>
        </w:rPr>
        <w:t xml:space="preserve">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w:t>
      </w:r>
      <w:proofErr w:type="gramStart"/>
      <w:r w:rsidRPr="002A1461">
        <w:rPr>
          <w:rFonts w:cs="Arial"/>
          <w:b/>
        </w:rPr>
        <w:t>КОРИСНИКА  БЛАНКО</w:t>
      </w:r>
      <w:proofErr w:type="gramEnd"/>
      <w:r w:rsidRPr="002A1461">
        <w:rPr>
          <w:rFonts w:cs="Arial"/>
          <w:b/>
        </w:rPr>
        <w:t xml:space="preserve">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Београд, Улица ц</w:t>
      </w:r>
      <w:r w:rsidRPr="002A1461">
        <w:rPr>
          <w:rFonts w:cs="Arial"/>
          <w:b w:val="0"/>
          <w:sz w:val="22"/>
          <w:szCs w:val="22"/>
        </w:rPr>
        <w:t>арице Милице број 2,</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proofErr w:type="gramStart"/>
      <w:r w:rsidR="0060281E" w:rsidRPr="002A1461">
        <w:rPr>
          <w:rFonts w:cs="Arial"/>
          <w:b w:val="0"/>
          <w:sz w:val="22"/>
          <w:szCs w:val="22"/>
        </w:rPr>
        <w:t>т</w:t>
      </w:r>
      <w:r w:rsidRPr="002A1461">
        <w:rPr>
          <w:rFonts w:cs="Arial"/>
          <w:b w:val="0"/>
          <w:sz w:val="22"/>
          <w:szCs w:val="22"/>
        </w:rPr>
        <w:t>ек</w:t>
      </w:r>
      <w:proofErr w:type="gramEnd"/>
      <w:r w:rsidRPr="002A1461">
        <w:rPr>
          <w:rFonts w:cs="Arial"/>
          <w:b w:val="0"/>
          <w:sz w:val="22"/>
          <w:szCs w:val="22"/>
        </w:rPr>
        <w:t xml:space="preserve">. </w:t>
      </w:r>
      <w:proofErr w:type="gramStart"/>
      <w:r w:rsidRPr="002A1461">
        <w:rPr>
          <w:rFonts w:cs="Arial"/>
          <w:b w:val="0"/>
          <w:sz w:val="22"/>
          <w:szCs w:val="22"/>
        </w:rPr>
        <w:t>рачуна</w:t>
      </w:r>
      <w:proofErr w:type="gramEnd"/>
      <w:r w:rsidRPr="002A1461">
        <w:rPr>
          <w:rFonts w:cs="Arial"/>
          <w:b w:val="0"/>
          <w:sz w:val="22"/>
          <w:szCs w:val="22"/>
        </w:rPr>
        <w:t xml:space="preserve">: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1B0370">
      <w:pPr>
        <w:spacing w:before="0"/>
        <w:rPr>
          <w:rFonts w:cs="Arial"/>
        </w:rPr>
      </w:pPr>
      <w:proofErr w:type="gramStart"/>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roofErr w:type="gramEnd"/>
    </w:p>
    <w:p w:rsidR="001B0370" w:rsidRPr="002A1461" w:rsidRDefault="004E0FFC" w:rsidP="005A1C4F">
      <w:pPr>
        <w:spacing w:before="0"/>
        <w:jc w:val="left"/>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5A1C4F">
        <w:rPr>
          <w:rFonts w:cs="Arial"/>
          <w:b/>
          <w:lang w:val="sr-Cyrl-RS"/>
        </w:rPr>
        <w:t>Набавка дизел агрегата ТЕНТ А</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5A1C4F">
        <w:rPr>
          <w:rFonts w:cs="Arial"/>
          <w:b/>
          <w:lang w:val="sr-Cyrl-RS"/>
        </w:rPr>
        <w:t>1835</w:t>
      </w:r>
      <w:r w:rsidR="004159A0" w:rsidRPr="00AF7C8E">
        <w:rPr>
          <w:rFonts w:cs="Arial"/>
          <w:b/>
          <w:lang w:val="sr-Cyrl-RS"/>
        </w:rPr>
        <w:t>/2016</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5A1C4F">
        <w:rPr>
          <w:rFonts w:cs="Arial"/>
          <w:b/>
          <w:lang w:val="sr-Cyrl-RS"/>
        </w:rPr>
        <w:t>1686</w:t>
      </w:r>
      <w:r w:rsidR="004159A0" w:rsidRPr="00AF7C8E">
        <w:rPr>
          <w:rFonts w:cs="Arial"/>
          <w:b/>
          <w:lang w:val="sr-Cyrl-RS"/>
        </w:rPr>
        <w:t>/2016)</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proofErr w:type="gramStart"/>
      <w:r w:rsidRPr="002A1461">
        <w:rPr>
          <w:rFonts w:ascii="Arial" w:hAnsi="Arial" w:cs="Arial"/>
          <w:b/>
        </w:rPr>
        <w:t>Менично писмо у складу са садржином овог Прилога се доставља у оквиру понуде.</w:t>
      </w:r>
      <w:proofErr w:type="gramEnd"/>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F9189E" w:rsidRPr="002A1461" w:rsidRDefault="00F9189E"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8C2B84" w:rsidRDefault="008C2B84" w:rsidP="00FD5A6E">
      <w:pPr>
        <w:spacing w:before="0"/>
        <w:jc w:val="right"/>
        <w:rPr>
          <w:rFonts w:cs="Arial"/>
          <w:b/>
          <w:lang w:val="ru-RU"/>
        </w:rPr>
      </w:pPr>
    </w:p>
    <w:p w:rsidR="00FD5A6E" w:rsidRPr="002A1461" w:rsidRDefault="00FD5A6E" w:rsidP="00FD5A6E">
      <w:pPr>
        <w:spacing w:before="0"/>
        <w:jc w:val="right"/>
        <w:rPr>
          <w:rFonts w:cs="Arial"/>
          <w:b/>
          <w:lang w:val="sr-Cyrl-RS"/>
        </w:rPr>
      </w:pPr>
      <w:r w:rsidRPr="00515C81">
        <w:rPr>
          <w:rFonts w:cs="Arial"/>
          <w:b/>
          <w:lang w:val="ru-RU"/>
        </w:rPr>
        <w:lastRenderedPageBreak/>
        <w:t>ПРИЛОГ</w:t>
      </w:r>
      <w:r w:rsidRPr="002A1461">
        <w:rPr>
          <w:rFonts w:cs="Arial"/>
          <w:b/>
          <w:lang w:val="sr-Cyrl-RS"/>
        </w:rPr>
        <w:t xml:space="preserve"> 3.</w:t>
      </w:r>
    </w:p>
    <w:p w:rsidR="00FD5A6E" w:rsidRPr="00515C81" w:rsidRDefault="00FD5A6E" w:rsidP="00FD5A6E">
      <w:pPr>
        <w:spacing w:before="0"/>
        <w:jc w:val="right"/>
        <w:rPr>
          <w:rFonts w:cs="Arial"/>
          <w:b/>
          <w:lang w:val="ru-RU"/>
        </w:rPr>
      </w:pPr>
    </w:p>
    <w:p w:rsidR="00FD5A6E"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сн</w:t>
      </w:r>
      <w:r w:rsidRPr="002A1461">
        <w:rPr>
          <w:rFonts w:cs="Arial"/>
        </w:rPr>
        <w:t>o</w:t>
      </w:r>
      <w:r w:rsidRPr="00515C81">
        <w:rPr>
          <w:rFonts w:cs="Arial"/>
          <w:lang w:val="ru-RU"/>
        </w:rPr>
        <w:t xml:space="preserve">ву </w:t>
      </w:r>
      <w:r w:rsidRPr="002A1461">
        <w:rPr>
          <w:rFonts w:cs="Arial"/>
        </w:rPr>
        <w:t>o</w:t>
      </w:r>
      <w:r w:rsidRPr="00515C81">
        <w:rPr>
          <w:rFonts w:cs="Arial"/>
          <w:lang w:val="ru-RU"/>
        </w:rPr>
        <w:t>др</w:t>
      </w:r>
      <w:r w:rsidRPr="002A1461">
        <w:rPr>
          <w:rFonts w:cs="Arial"/>
        </w:rPr>
        <w:t>e</w:t>
      </w:r>
      <w:r w:rsidRPr="00515C81">
        <w:rPr>
          <w:rFonts w:cs="Arial"/>
          <w:lang w:val="ru-RU"/>
        </w:rPr>
        <w:t>дби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м</w:t>
      </w:r>
      <w:r w:rsidRPr="002A1461">
        <w:rPr>
          <w:rFonts w:cs="Arial"/>
        </w:rPr>
        <w:t>e</w:t>
      </w:r>
      <w:r w:rsidRPr="00515C81">
        <w:rPr>
          <w:rFonts w:cs="Arial"/>
          <w:lang w:val="ru-RU"/>
        </w:rPr>
        <w:t>ници (Сл. лист ФНР</w:t>
      </w:r>
      <w:r w:rsidRPr="002A1461">
        <w:rPr>
          <w:rFonts w:cs="Arial"/>
        </w:rPr>
        <w:t>J</w:t>
      </w:r>
      <w:r w:rsidRPr="00515C81">
        <w:rPr>
          <w:rFonts w:cs="Arial"/>
          <w:lang w:val="ru-RU"/>
        </w:rPr>
        <w:t xml:space="preserve"> бр. 104/46 и 18/58; Сл. лист СФР</w:t>
      </w:r>
      <w:r w:rsidRPr="002A1461">
        <w:rPr>
          <w:rFonts w:cs="Arial"/>
        </w:rPr>
        <w:t>J</w:t>
      </w:r>
      <w:r w:rsidRPr="00515C81">
        <w:rPr>
          <w:rFonts w:cs="Arial"/>
          <w:lang w:val="ru-RU"/>
        </w:rPr>
        <w:t xml:space="preserve"> бр. 16/65, 54/70 и 57/89; Сл. лист СР</w:t>
      </w:r>
      <w:r w:rsidRPr="002A1461">
        <w:rPr>
          <w:rFonts w:cs="Arial"/>
        </w:rPr>
        <w:t>J</w:t>
      </w:r>
      <w:r w:rsidRPr="00515C81">
        <w:rPr>
          <w:rFonts w:cs="Arial"/>
          <w:lang w:val="ru-RU"/>
        </w:rPr>
        <w:t xml:space="preserve"> бр. 46/96, Сл. лист СЦГ бр. 01/03 Уст. 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5A6E" w:rsidRPr="00515C81" w:rsidRDefault="00FD5A6E" w:rsidP="00FD5A6E">
      <w:pPr>
        <w:spacing w:before="0"/>
        <w:rPr>
          <w:rFonts w:cs="Arial"/>
          <w:lang w:val="ru-RU"/>
        </w:rPr>
      </w:pPr>
    </w:p>
    <w:p w:rsidR="00FD5A6E" w:rsidRPr="00515C81" w:rsidRDefault="00FD5A6E" w:rsidP="00FD5A6E">
      <w:pPr>
        <w:spacing w:before="0"/>
        <w:rPr>
          <w:rFonts w:cs="Arial"/>
          <w:b/>
          <w:lang w:val="ru-RU"/>
        </w:rPr>
      </w:pPr>
      <w:r w:rsidRPr="00515C81">
        <w:rPr>
          <w:rFonts w:cs="Arial"/>
          <w:b/>
          <w:lang w:val="ru-RU"/>
        </w:rPr>
        <w:t>(напомена: не доставља се у понуди)</w:t>
      </w:r>
    </w:p>
    <w:p w:rsidR="00FD5A6E" w:rsidRPr="00515C81" w:rsidRDefault="00FD5A6E" w:rsidP="00FD5A6E">
      <w:pPr>
        <w:spacing w:before="0"/>
        <w:rPr>
          <w:rFonts w:cs="Arial"/>
          <w:lang w:val="ru-RU"/>
        </w:rPr>
      </w:pPr>
    </w:p>
    <w:p w:rsidR="00FD5A6E" w:rsidRPr="002A1461" w:rsidRDefault="00FD5A6E" w:rsidP="00FD5A6E">
      <w:pPr>
        <w:spacing w:before="0"/>
        <w:rPr>
          <w:rFonts w:cs="Arial"/>
          <w:lang w:val="ru-RU"/>
        </w:rPr>
      </w:pPr>
      <w:r w:rsidRPr="00515C81">
        <w:rPr>
          <w:rFonts w:cs="Arial"/>
          <w:lang w:val="ru-RU"/>
        </w:rPr>
        <w:t xml:space="preserve">ДУЖНИК:  </w:t>
      </w:r>
      <w:r w:rsidRPr="002A1461">
        <w:rPr>
          <w:rFonts w:cs="Arial"/>
          <w:lang w:val="ru-RU"/>
        </w:rPr>
        <w:t>…………………………………………………………………………........................</w:t>
      </w:r>
    </w:p>
    <w:p w:rsidR="00FD5A6E" w:rsidRPr="00515C81" w:rsidRDefault="00FD5A6E" w:rsidP="00FD5A6E">
      <w:pPr>
        <w:spacing w:before="0"/>
        <w:rPr>
          <w:rFonts w:cs="Arial"/>
          <w:lang w:val="ru-RU"/>
        </w:rPr>
      </w:pPr>
      <w:r w:rsidRPr="00515C81">
        <w:rPr>
          <w:rFonts w:cs="Arial"/>
          <w:lang w:val="ru-RU"/>
        </w:rPr>
        <w:t>(назив и седиште Понуђача)</w:t>
      </w:r>
    </w:p>
    <w:p w:rsidR="00FD5A6E" w:rsidRPr="00515C81" w:rsidRDefault="00FD5A6E" w:rsidP="00FD5A6E">
      <w:pPr>
        <w:spacing w:before="0"/>
        <w:rPr>
          <w:rFonts w:cs="Arial"/>
          <w:lang w:val="ru-RU"/>
        </w:rPr>
      </w:pPr>
      <w:r w:rsidRPr="00515C81">
        <w:rPr>
          <w:rFonts w:cs="Arial"/>
          <w:lang w:val="ru-RU"/>
        </w:rPr>
        <w:t>МАТИЧНИ БРОЈ ДУЖНИКА (Понуђача): ..................................................................</w:t>
      </w:r>
    </w:p>
    <w:p w:rsidR="00FD5A6E" w:rsidRPr="00515C81" w:rsidRDefault="00FD5A6E" w:rsidP="00FD5A6E">
      <w:pPr>
        <w:spacing w:before="0"/>
        <w:rPr>
          <w:rFonts w:cs="Arial"/>
          <w:lang w:val="ru-RU"/>
        </w:rPr>
      </w:pPr>
      <w:r w:rsidRPr="00515C81">
        <w:rPr>
          <w:rFonts w:cs="Arial"/>
          <w:lang w:val="ru-RU"/>
        </w:rPr>
        <w:t>ТЕКУЋИ РАЧУН ДУЖНИКА (Понуђача): ...................................................................</w:t>
      </w:r>
    </w:p>
    <w:p w:rsidR="00FD5A6E" w:rsidRPr="000F67A4" w:rsidRDefault="00FD5A6E" w:rsidP="00FD5A6E">
      <w:pPr>
        <w:spacing w:before="0"/>
        <w:rPr>
          <w:rFonts w:cs="Arial"/>
          <w:lang w:val="ru-RU"/>
        </w:rPr>
      </w:pPr>
      <w:r w:rsidRPr="000F67A4">
        <w:rPr>
          <w:rFonts w:cs="Arial"/>
          <w:lang w:val="ru-RU"/>
        </w:rPr>
        <w:t>ПИБ ДУЖНИКА (Понуђача): ........................................................................................</w:t>
      </w:r>
    </w:p>
    <w:p w:rsidR="00FD5A6E" w:rsidRPr="000F67A4"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 з д а ј е  д а н а ............................ године</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FD5A6E" w:rsidRPr="00515C81" w:rsidRDefault="00FD5A6E" w:rsidP="00FD5A6E">
      <w:pPr>
        <w:spacing w:before="0"/>
        <w:rPr>
          <w:rFonts w:cs="Arial"/>
          <w:lang w:val="ru-RU"/>
        </w:rPr>
      </w:pP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515C81">
        <w:rPr>
          <w:rFonts w:cs="Arial"/>
          <w:sz w:val="22"/>
          <w:szCs w:val="22"/>
          <w:lang w:val="ru-RU"/>
        </w:rPr>
        <w:tab/>
      </w:r>
    </w:p>
    <w:p w:rsidR="00FD5A6E" w:rsidRPr="00515C81" w:rsidRDefault="00FD5A6E" w:rsidP="00FD5A6E">
      <w:pPr>
        <w:spacing w:before="0"/>
        <w:rPr>
          <w:rFonts w:cs="Arial"/>
          <w:lang w:val="ru-RU"/>
        </w:rPr>
      </w:pPr>
      <w:r w:rsidRPr="00515C81">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15C81">
        <w:rPr>
          <w:rFonts w:cs="Arial"/>
          <w:b/>
          <w:lang w:val="ru-RU"/>
        </w:rPr>
        <w:t xml:space="preserve"> </w:t>
      </w:r>
      <w:r w:rsidRPr="00515C81">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Издата бланко сопствена меница серијски број</w:t>
      </w:r>
      <w:r w:rsidRPr="00515C81">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15C81">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w:t>
      </w:r>
      <w:r w:rsidRPr="00515C81">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5A6E" w:rsidRPr="00515C81" w:rsidRDefault="00FD5A6E" w:rsidP="00FD5A6E">
      <w:pPr>
        <w:spacing w:before="0"/>
        <w:rPr>
          <w:rFonts w:cs="Arial"/>
          <w:lang w:val="ru-RU"/>
        </w:rPr>
      </w:pPr>
    </w:p>
    <w:p w:rsidR="00FD5A6E" w:rsidRPr="002A1461" w:rsidRDefault="00FD5A6E" w:rsidP="00FD5A6E">
      <w:pPr>
        <w:spacing w:before="0"/>
        <w:rPr>
          <w:rFonts w:cs="Arial"/>
        </w:rPr>
      </w:pPr>
      <w:r w:rsidRPr="002A1461">
        <w:rPr>
          <w:rFonts w:cs="Arial"/>
        </w:rPr>
        <w:t xml:space="preserve">Место и датум издавања Овлашћења          </w:t>
      </w:r>
    </w:p>
    <w:p w:rsidR="00FD5A6E" w:rsidRPr="002A1461" w:rsidRDefault="00FD5A6E" w:rsidP="00FD5A6E">
      <w:pPr>
        <w:spacing w:before="0"/>
        <w:rPr>
          <w:rFonts w:cs="Arial"/>
        </w:rPr>
      </w:pPr>
    </w:p>
    <w:p w:rsidR="00FD5A6E" w:rsidRPr="002A1461" w:rsidRDefault="00FD5A6E" w:rsidP="00FD5A6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5A6E" w:rsidRPr="002A1461" w:rsidTr="00C83698">
        <w:trPr>
          <w:jc w:val="center"/>
        </w:trPr>
        <w:tc>
          <w:tcPr>
            <w:tcW w:w="3882" w:type="dxa"/>
          </w:tcPr>
          <w:p w:rsidR="00FD5A6E" w:rsidRPr="002A1461" w:rsidRDefault="00FD5A6E" w:rsidP="00C83698">
            <w:pPr>
              <w:spacing w:before="0"/>
              <w:jc w:val="center"/>
              <w:rPr>
                <w:rFonts w:cs="Arial"/>
              </w:rPr>
            </w:pPr>
            <w:r w:rsidRPr="002A1461">
              <w:rPr>
                <w:rFonts w:cs="Arial"/>
              </w:rPr>
              <w:t>Датум:</w:t>
            </w:r>
          </w:p>
        </w:tc>
        <w:tc>
          <w:tcPr>
            <w:tcW w:w="2127" w:type="dxa"/>
          </w:tcPr>
          <w:p w:rsidR="00FD5A6E" w:rsidRPr="002A1461" w:rsidRDefault="00FD5A6E" w:rsidP="00C83698">
            <w:pPr>
              <w:spacing w:before="0"/>
              <w:jc w:val="center"/>
              <w:rPr>
                <w:rFonts w:cs="Arial"/>
                <w:lang w:val="ru-RU"/>
              </w:rPr>
            </w:pPr>
          </w:p>
        </w:tc>
        <w:tc>
          <w:tcPr>
            <w:tcW w:w="4022" w:type="dxa"/>
          </w:tcPr>
          <w:p w:rsidR="00FD5A6E" w:rsidRPr="002A1461" w:rsidRDefault="00FD5A6E" w:rsidP="00C83698">
            <w:pPr>
              <w:spacing w:before="0"/>
              <w:jc w:val="center"/>
              <w:rPr>
                <w:rFonts w:cs="Arial"/>
                <w:lang w:val="ru-RU"/>
              </w:rPr>
            </w:pPr>
            <w:r w:rsidRPr="002A1461">
              <w:rPr>
                <w:rFonts w:cs="Arial"/>
              </w:rPr>
              <w:t>Понуђач</w:t>
            </w:r>
            <w:r w:rsidRPr="002A1461">
              <w:rPr>
                <w:rFonts w:cs="Arial"/>
                <w:lang w:val="ru-RU"/>
              </w:rPr>
              <w:t>:</w:t>
            </w:r>
          </w:p>
        </w:tc>
      </w:tr>
      <w:tr w:rsidR="00FD5A6E" w:rsidRPr="002A1461" w:rsidTr="00C83698">
        <w:trPr>
          <w:jc w:val="center"/>
        </w:trPr>
        <w:tc>
          <w:tcPr>
            <w:tcW w:w="3882" w:type="dxa"/>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rPr>
            </w:pPr>
            <w:r w:rsidRPr="002A1461">
              <w:rPr>
                <w:rFonts w:cs="Arial"/>
              </w:rPr>
              <w:t>М.П.</w:t>
            </w:r>
          </w:p>
        </w:tc>
        <w:tc>
          <w:tcPr>
            <w:tcW w:w="4022" w:type="dxa"/>
          </w:tcPr>
          <w:p w:rsidR="00FD5A6E" w:rsidRPr="002A1461" w:rsidRDefault="00FD5A6E" w:rsidP="00C83698">
            <w:pPr>
              <w:spacing w:before="0"/>
              <w:jc w:val="center"/>
              <w:rPr>
                <w:rFonts w:cs="Arial"/>
                <w:lang w:val="ru-RU"/>
              </w:rPr>
            </w:pPr>
          </w:p>
        </w:tc>
      </w:tr>
      <w:tr w:rsidR="00FD5A6E" w:rsidRPr="002A1461" w:rsidTr="00C83698">
        <w:trPr>
          <w:jc w:val="center"/>
        </w:trPr>
        <w:tc>
          <w:tcPr>
            <w:tcW w:w="3882" w:type="dxa"/>
            <w:tcBorders>
              <w:bottom w:val="single" w:sz="4" w:space="0" w:color="auto"/>
            </w:tcBorders>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lang w:val="ru-RU"/>
              </w:rPr>
            </w:pPr>
          </w:p>
        </w:tc>
        <w:tc>
          <w:tcPr>
            <w:tcW w:w="4022" w:type="dxa"/>
            <w:tcBorders>
              <w:bottom w:val="single" w:sz="4" w:space="0" w:color="auto"/>
            </w:tcBorders>
          </w:tcPr>
          <w:p w:rsidR="00FD5A6E" w:rsidRPr="002A1461" w:rsidRDefault="00FD5A6E" w:rsidP="00C83698">
            <w:pPr>
              <w:spacing w:before="0"/>
              <w:jc w:val="center"/>
              <w:rPr>
                <w:rFonts w:cs="Arial"/>
                <w:lang w:val="ru-RU"/>
              </w:rPr>
            </w:pPr>
          </w:p>
        </w:tc>
      </w:tr>
    </w:tbl>
    <w:p w:rsidR="00FD5A6E" w:rsidRPr="002A1461" w:rsidRDefault="00FD5A6E" w:rsidP="00FD5A6E">
      <w:pPr>
        <w:spacing w:before="0"/>
        <w:rPr>
          <w:rFonts w:cs="Arial"/>
        </w:rPr>
      </w:pPr>
      <w:r w:rsidRPr="002A1461">
        <w:rPr>
          <w:rFonts w:cs="Arial"/>
        </w:rPr>
        <w:t xml:space="preserve">                                                                                              Потпис овлашћеног лица</w:t>
      </w:r>
    </w:p>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Прилог:</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добро извршење посла</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A6E" w:rsidRPr="002A1461" w:rsidRDefault="00FD5A6E" w:rsidP="00FD5A6E">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right"/>
        <w:rPr>
          <w:rFonts w:cs="Arial"/>
          <w:b/>
          <w:lang w:val="ru-RU"/>
        </w:rPr>
      </w:pPr>
    </w:p>
    <w:p w:rsidR="008C2B84" w:rsidRDefault="008C2B84" w:rsidP="00FD5A6E">
      <w:pPr>
        <w:spacing w:before="0"/>
        <w:jc w:val="right"/>
        <w:rPr>
          <w:rFonts w:cs="Arial"/>
          <w:b/>
          <w:lang w:val="ru-RU"/>
        </w:rPr>
      </w:pPr>
    </w:p>
    <w:p w:rsidR="00FD5A6E" w:rsidRPr="002A1461" w:rsidRDefault="00FD5A6E" w:rsidP="00FD5A6E">
      <w:pPr>
        <w:spacing w:before="0"/>
        <w:jc w:val="right"/>
        <w:rPr>
          <w:rFonts w:cs="Arial"/>
          <w:b/>
          <w:lang w:val="sr-Cyrl-RS"/>
        </w:rPr>
      </w:pPr>
      <w:r w:rsidRPr="000F67A4">
        <w:rPr>
          <w:rFonts w:cs="Arial"/>
          <w:b/>
          <w:lang w:val="ru-RU"/>
        </w:rPr>
        <w:t xml:space="preserve">ПРИЛОГ </w:t>
      </w:r>
      <w:r w:rsidRPr="002A1461">
        <w:rPr>
          <w:rFonts w:cs="Arial"/>
          <w:b/>
          <w:lang w:val="sr-Cyrl-RS"/>
        </w:rPr>
        <w:t>4.</w:t>
      </w:r>
    </w:p>
    <w:p w:rsidR="00FD5A6E" w:rsidRPr="000F67A4" w:rsidRDefault="00FD5A6E" w:rsidP="00FD5A6E">
      <w:pPr>
        <w:spacing w:before="0"/>
        <w:jc w:val="right"/>
        <w:rPr>
          <w:rFonts w:cs="Arial"/>
          <w:b/>
          <w:lang w:val="ru-RU"/>
        </w:rPr>
      </w:pPr>
    </w:p>
    <w:p w:rsidR="00FD5A6E" w:rsidRDefault="00FD5A6E" w:rsidP="00FD5A6E">
      <w:pPr>
        <w:spacing w:before="0"/>
        <w:rPr>
          <w:rFonts w:cs="Arial"/>
          <w:lang w:val="ru-RU"/>
        </w:rPr>
      </w:pPr>
    </w:p>
    <w:p w:rsidR="00FD5A6E" w:rsidRPr="00515C81" w:rsidRDefault="00FD5A6E" w:rsidP="00FD5A6E">
      <w:pPr>
        <w:spacing w:before="0"/>
        <w:rPr>
          <w:rFonts w:cs="Arial"/>
          <w:lang w:val="ru-RU"/>
        </w:rPr>
      </w:pP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сн</w:t>
      </w:r>
      <w:r w:rsidRPr="002A1461">
        <w:rPr>
          <w:rFonts w:cs="Arial"/>
        </w:rPr>
        <w:t>o</w:t>
      </w:r>
      <w:r w:rsidRPr="000F67A4">
        <w:rPr>
          <w:rFonts w:cs="Arial"/>
          <w:lang w:val="ru-RU"/>
        </w:rPr>
        <w:t xml:space="preserve">ву </w:t>
      </w:r>
      <w:r w:rsidRPr="002A1461">
        <w:rPr>
          <w:rFonts w:cs="Arial"/>
        </w:rPr>
        <w:t>o</w:t>
      </w:r>
      <w:r w:rsidRPr="000F67A4">
        <w:rPr>
          <w:rFonts w:cs="Arial"/>
          <w:lang w:val="ru-RU"/>
        </w:rPr>
        <w:t>др</w:t>
      </w:r>
      <w:r w:rsidRPr="002A1461">
        <w:rPr>
          <w:rFonts w:cs="Arial"/>
        </w:rPr>
        <w:t>e</w:t>
      </w:r>
      <w:r w:rsidRPr="000F67A4">
        <w:rPr>
          <w:rFonts w:cs="Arial"/>
          <w:lang w:val="ru-RU"/>
        </w:rPr>
        <w:t>дби З</w:t>
      </w:r>
      <w:r w:rsidRPr="002A1461">
        <w:rPr>
          <w:rFonts w:cs="Arial"/>
        </w:rPr>
        <w:t>a</w:t>
      </w:r>
      <w:r w:rsidRPr="000F67A4">
        <w:rPr>
          <w:rFonts w:cs="Arial"/>
          <w:lang w:val="ru-RU"/>
        </w:rPr>
        <w:t>к</w:t>
      </w:r>
      <w:r w:rsidRPr="002A1461">
        <w:rPr>
          <w:rFonts w:cs="Arial"/>
        </w:rPr>
        <w:t>o</w:t>
      </w:r>
      <w:r w:rsidRPr="000F67A4">
        <w:rPr>
          <w:rFonts w:cs="Arial"/>
          <w:lang w:val="ru-RU"/>
        </w:rPr>
        <w:t>н</w:t>
      </w:r>
      <w:r w:rsidRPr="002A1461">
        <w:rPr>
          <w:rFonts w:cs="Arial"/>
        </w:rPr>
        <w:t>a</w:t>
      </w:r>
      <w:r w:rsidRPr="000F67A4">
        <w:rPr>
          <w:rFonts w:cs="Arial"/>
          <w:lang w:val="ru-RU"/>
        </w:rPr>
        <w:t xml:space="preserve"> </w:t>
      </w:r>
      <w:r w:rsidRPr="002A1461">
        <w:rPr>
          <w:rFonts w:cs="Arial"/>
        </w:rPr>
        <w:t>o</w:t>
      </w:r>
      <w:r w:rsidRPr="000F67A4">
        <w:rPr>
          <w:rFonts w:cs="Arial"/>
          <w:lang w:val="ru-RU"/>
        </w:rPr>
        <w:t xml:space="preserve"> м</w:t>
      </w:r>
      <w:r w:rsidRPr="002A1461">
        <w:rPr>
          <w:rFonts w:cs="Arial"/>
        </w:rPr>
        <w:t>e</w:t>
      </w:r>
      <w:r w:rsidRPr="000F67A4">
        <w:rPr>
          <w:rFonts w:cs="Arial"/>
          <w:lang w:val="ru-RU"/>
        </w:rPr>
        <w:t>ници (Сл. лист ФНР</w:t>
      </w:r>
      <w:r w:rsidRPr="002A1461">
        <w:rPr>
          <w:rFonts w:cs="Arial"/>
        </w:rPr>
        <w:t>J</w:t>
      </w:r>
      <w:r w:rsidRPr="000F67A4">
        <w:rPr>
          <w:rFonts w:cs="Arial"/>
          <w:lang w:val="ru-RU"/>
        </w:rPr>
        <w:t xml:space="preserve"> бр. 104/46 и 18/58; Сл. лист СФР</w:t>
      </w:r>
      <w:r w:rsidRPr="002A1461">
        <w:rPr>
          <w:rFonts w:cs="Arial"/>
        </w:rPr>
        <w:t>J</w:t>
      </w:r>
      <w:r w:rsidRPr="000F67A4">
        <w:rPr>
          <w:rFonts w:cs="Arial"/>
          <w:lang w:val="ru-RU"/>
        </w:rPr>
        <w:t xml:space="preserve"> бр. 16/65, 54/70 и 57/89; Сл. лист СР</w:t>
      </w:r>
      <w:r w:rsidRPr="002A1461">
        <w:rPr>
          <w:rFonts w:cs="Arial"/>
        </w:rPr>
        <w:t>J</w:t>
      </w:r>
      <w:r w:rsidRPr="000F67A4">
        <w:rPr>
          <w:rFonts w:cs="Arial"/>
          <w:lang w:val="ru-RU"/>
        </w:rPr>
        <w:t xml:space="preserve"> бр. 46/96, Сл. лист СЦГ бр. 01/03 Уст. </w:t>
      </w:r>
      <w:r w:rsidRPr="00515C81">
        <w:rPr>
          <w:rFonts w:cs="Arial"/>
          <w:lang w:val="ru-RU"/>
        </w:rPr>
        <w:t>Повеља, Сл.лист РС 80/15) и З</w:t>
      </w:r>
      <w:r w:rsidRPr="002A1461">
        <w:rPr>
          <w:rFonts w:cs="Arial"/>
        </w:rPr>
        <w:t>a</w:t>
      </w:r>
      <w:r w:rsidRPr="00515C81">
        <w:rPr>
          <w:rFonts w:cs="Arial"/>
          <w:lang w:val="ru-RU"/>
        </w:rPr>
        <w:t>к</w:t>
      </w:r>
      <w:r w:rsidRPr="002A1461">
        <w:rPr>
          <w:rFonts w:cs="Arial"/>
        </w:rPr>
        <w:t>o</w:t>
      </w:r>
      <w:r w:rsidRPr="00515C81">
        <w:rPr>
          <w:rFonts w:cs="Arial"/>
          <w:lang w:val="ru-RU"/>
        </w:rPr>
        <w:t>н</w:t>
      </w:r>
      <w:r w:rsidRPr="002A1461">
        <w:rPr>
          <w:rFonts w:cs="Arial"/>
        </w:rPr>
        <w:t>a</w:t>
      </w:r>
      <w:r w:rsidRPr="00515C81">
        <w:rPr>
          <w:rFonts w:cs="Arial"/>
          <w:lang w:val="ru-RU"/>
        </w:rPr>
        <w:t xml:space="preserve"> </w:t>
      </w:r>
      <w:r w:rsidRPr="002A1461">
        <w:rPr>
          <w:rFonts w:cs="Arial"/>
        </w:rPr>
        <w:t>o</w:t>
      </w:r>
      <w:r w:rsidRPr="00515C8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D5A6E" w:rsidRPr="00515C81" w:rsidRDefault="00FD5A6E" w:rsidP="00FD5A6E">
      <w:pPr>
        <w:spacing w:before="0"/>
        <w:rPr>
          <w:rFonts w:cs="Arial"/>
          <w:lang w:val="ru-RU"/>
        </w:rPr>
      </w:pPr>
    </w:p>
    <w:p w:rsidR="00FD5A6E" w:rsidRPr="00515C81" w:rsidRDefault="00FD5A6E" w:rsidP="00FD5A6E">
      <w:pPr>
        <w:spacing w:before="0"/>
        <w:rPr>
          <w:rFonts w:cs="Arial"/>
          <w:b/>
          <w:lang w:val="ru-RU"/>
        </w:rPr>
      </w:pPr>
      <w:r w:rsidRPr="00515C81">
        <w:rPr>
          <w:rFonts w:cs="Arial"/>
          <w:b/>
          <w:lang w:val="ru-RU"/>
        </w:rPr>
        <w:t>(напомена: не доставља се у понуди)</w:t>
      </w:r>
    </w:p>
    <w:p w:rsidR="00FD5A6E" w:rsidRPr="00515C81" w:rsidRDefault="00FD5A6E" w:rsidP="00FD5A6E">
      <w:pPr>
        <w:spacing w:before="0"/>
        <w:rPr>
          <w:rFonts w:cs="Arial"/>
          <w:lang w:val="ru-RU"/>
        </w:rPr>
      </w:pPr>
    </w:p>
    <w:p w:rsidR="00FD5A6E" w:rsidRPr="002A1461" w:rsidRDefault="00FD5A6E" w:rsidP="00FD5A6E">
      <w:pPr>
        <w:spacing w:before="0"/>
        <w:rPr>
          <w:rFonts w:cs="Arial"/>
          <w:lang w:val="ru-RU"/>
        </w:rPr>
      </w:pPr>
      <w:r w:rsidRPr="00515C81">
        <w:rPr>
          <w:rFonts w:cs="Arial"/>
          <w:lang w:val="ru-RU"/>
        </w:rPr>
        <w:t xml:space="preserve">ДУЖНИК:  </w:t>
      </w:r>
      <w:r w:rsidRPr="002A1461">
        <w:rPr>
          <w:rFonts w:cs="Arial"/>
          <w:lang w:val="ru-RU"/>
        </w:rPr>
        <w:t>…………………………………………………………………………........................</w:t>
      </w:r>
    </w:p>
    <w:p w:rsidR="00FD5A6E" w:rsidRPr="00515C81" w:rsidRDefault="00FD5A6E" w:rsidP="00FD5A6E">
      <w:pPr>
        <w:spacing w:before="0"/>
        <w:rPr>
          <w:rFonts w:cs="Arial"/>
          <w:lang w:val="ru-RU"/>
        </w:rPr>
      </w:pPr>
      <w:r w:rsidRPr="00515C81">
        <w:rPr>
          <w:rFonts w:cs="Arial"/>
          <w:lang w:val="ru-RU"/>
        </w:rPr>
        <w:t>(назив и седиште Понуђача)</w:t>
      </w:r>
    </w:p>
    <w:p w:rsidR="00FD5A6E" w:rsidRPr="00515C81" w:rsidRDefault="00FD5A6E" w:rsidP="00FD5A6E">
      <w:pPr>
        <w:spacing w:before="0"/>
        <w:rPr>
          <w:rFonts w:cs="Arial"/>
          <w:lang w:val="ru-RU"/>
        </w:rPr>
      </w:pPr>
      <w:r w:rsidRPr="00515C81">
        <w:rPr>
          <w:rFonts w:cs="Arial"/>
          <w:lang w:val="ru-RU"/>
        </w:rPr>
        <w:t>МАТИЧНИ БРОЈ ДУЖНИКА (Понуђача): ..................................................................</w:t>
      </w:r>
    </w:p>
    <w:p w:rsidR="00FD5A6E" w:rsidRPr="00515C81" w:rsidRDefault="00FD5A6E" w:rsidP="00FD5A6E">
      <w:pPr>
        <w:spacing w:before="0"/>
        <w:rPr>
          <w:rFonts w:cs="Arial"/>
          <w:lang w:val="ru-RU"/>
        </w:rPr>
      </w:pPr>
      <w:r w:rsidRPr="00515C81">
        <w:rPr>
          <w:rFonts w:cs="Arial"/>
          <w:lang w:val="ru-RU"/>
        </w:rPr>
        <w:t>ТЕКУЋИ РАЧУН ДУЖНИКА (Понуђача): ...................................................................</w:t>
      </w:r>
    </w:p>
    <w:p w:rsidR="00FD5A6E" w:rsidRPr="000F67A4" w:rsidRDefault="00FD5A6E" w:rsidP="00FD5A6E">
      <w:pPr>
        <w:spacing w:before="0"/>
        <w:rPr>
          <w:rFonts w:cs="Arial"/>
          <w:lang w:val="ru-RU"/>
        </w:rPr>
      </w:pPr>
      <w:r w:rsidRPr="000F67A4">
        <w:rPr>
          <w:rFonts w:cs="Arial"/>
          <w:lang w:val="ru-RU"/>
        </w:rPr>
        <w:t>ПИБ ДУЖНИКА (Понуђача): ........................................................................................</w:t>
      </w:r>
    </w:p>
    <w:p w:rsidR="00FD5A6E" w:rsidRPr="000F67A4"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 з д а ј е  д а н а ............................ године</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p>
    <w:p w:rsidR="00FD5A6E" w:rsidRPr="00515C81" w:rsidRDefault="00FD5A6E" w:rsidP="00FD5A6E">
      <w:pPr>
        <w:spacing w:before="0"/>
        <w:jc w:val="center"/>
        <w:rPr>
          <w:rFonts w:cs="Arial"/>
          <w:b/>
          <w:lang w:val="ru-RU"/>
        </w:rPr>
      </w:pPr>
      <w:r w:rsidRPr="00515C81">
        <w:rPr>
          <w:rFonts w:cs="Arial"/>
          <w:b/>
          <w:lang w:val="ru-RU"/>
        </w:rPr>
        <w:t>МЕНИЧНО ПИСМО – ОВЛАШЋЕЊЕ ЗА КОРИСНИКА  БЛАНКО СОПСТВЕНЕ МЕНИЦЕ</w:t>
      </w:r>
    </w:p>
    <w:p w:rsidR="00FD5A6E" w:rsidRPr="00515C81" w:rsidRDefault="00FD5A6E" w:rsidP="00FD5A6E">
      <w:pPr>
        <w:spacing w:before="0"/>
        <w:rPr>
          <w:rFonts w:cs="Arial"/>
          <w:lang w:val="ru-RU"/>
        </w:rPr>
      </w:pPr>
    </w:p>
    <w:p w:rsidR="00FD5A6E" w:rsidRPr="00515C81" w:rsidRDefault="00FD5A6E" w:rsidP="00FD5A6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515C81">
        <w:rPr>
          <w:rFonts w:cs="Arial"/>
          <w:b w:val="0"/>
          <w:sz w:val="22"/>
          <w:szCs w:val="22"/>
          <w:lang w:val="ru-RU"/>
        </w:rPr>
        <w:t>КОРИСНИК -</w:t>
      </w:r>
      <w:r>
        <w:rPr>
          <w:rFonts w:cs="Arial"/>
          <w:b w:val="0"/>
          <w:sz w:val="22"/>
          <w:szCs w:val="22"/>
          <w:lang w:val="sr-Cyrl-RS"/>
        </w:rPr>
        <w:t xml:space="preserve"> </w:t>
      </w:r>
      <w:r w:rsidRPr="00515C81">
        <w:rPr>
          <w:rFonts w:cs="Arial"/>
          <w:b w:val="0"/>
          <w:sz w:val="22"/>
          <w:szCs w:val="22"/>
          <w:lang w:val="ru-RU"/>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2A1461">
        <w:rPr>
          <w:rFonts w:cs="Arial"/>
          <w:b w:val="0"/>
          <w:sz w:val="22"/>
          <w:szCs w:val="22"/>
        </w:rPr>
        <w:t>Banka</w:t>
      </w:r>
      <w:r w:rsidRPr="00515C81">
        <w:rPr>
          <w:rFonts w:cs="Arial"/>
          <w:b w:val="0"/>
          <w:sz w:val="22"/>
          <w:szCs w:val="22"/>
          <w:lang w:val="ru-RU"/>
        </w:rPr>
        <w:t xml:space="preserve"> </w:t>
      </w:r>
      <w:r w:rsidRPr="002A1461">
        <w:rPr>
          <w:rFonts w:cs="Arial"/>
          <w:b w:val="0"/>
          <w:sz w:val="22"/>
          <w:szCs w:val="22"/>
        </w:rPr>
        <w:t>Intesa</w:t>
      </w:r>
      <w:r w:rsidRPr="00515C81">
        <w:rPr>
          <w:rFonts w:cs="Arial"/>
          <w:b w:val="0"/>
          <w:sz w:val="22"/>
          <w:szCs w:val="22"/>
          <w:lang w:val="ru-RU"/>
        </w:rPr>
        <w:t xml:space="preserve">, </w:t>
      </w:r>
    </w:p>
    <w:p w:rsidR="00FD5A6E" w:rsidRPr="00515C81" w:rsidRDefault="00FD5A6E" w:rsidP="00FD5A6E">
      <w:pPr>
        <w:tabs>
          <w:tab w:val="left" w:pos="1418"/>
        </w:tabs>
        <w:spacing w:before="0"/>
        <w:rPr>
          <w:rFonts w:cs="Arial"/>
          <w:lang w:val="ru-RU"/>
        </w:rPr>
      </w:pPr>
    </w:p>
    <w:p w:rsidR="00FD5A6E" w:rsidRPr="00515C81" w:rsidRDefault="00FD5A6E" w:rsidP="00FD5A6E">
      <w:pPr>
        <w:spacing w:before="0"/>
        <w:rPr>
          <w:rFonts w:cs="Arial"/>
          <w:lang w:val="ru-RU"/>
        </w:rPr>
      </w:pPr>
      <w:r w:rsidRPr="00515C81">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2A1461">
        <w:rPr>
          <w:rFonts w:cs="Arial"/>
        </w:rPr>
        <w:t>o</w:t>
      </w:r>
      <w:r w:rsidRPr="00515C81">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Издата Бланко соло меница серијски број</w:t>
      </w:r>
      <w:r w:rsidRPr="00515C81">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2A1461">
        <w:rPr>
          <w:rFonts w:cs="Arial"/>
        </w:rPr>
        <w:t>e</w:t>
      </w:r>
      <w:r w:rsidRPr="00515C81">
        <w:rPr>
          <w:rFonts w:cs="Arial"/>
          <w:lang w:val="ru-RU"/>
        </w:rPr>
        <w:t xml:space="preserve">опозиво, </w:t>
      </w:r>
      <w:r w:rsidRPr="00515C81">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2A1461">
        <w:rPr>
          <w:rFonts w:cs="Arial"/>
        </w:rPr>
        <w:t>Banka</w:t>
      </w:r>
      <w:r w:rsidRPr="00515C81">
        <w:rPr>
          <w:rFonts w:cs="Arial"/>
          <w:lang w:val="ru-RU"/>
        </w:rPr>
        <w:t xml:space="preserve"> </w:t>
      </w:r>
      <w:r w:rsidRPr="002A1461">
        <w:rPr>
          <w:rFonts w:cs="Arial"/>
        </w:rPr>
        <w:t>Intesa</w:t>
      </w:r>
      <w:r w:rsidRPr="00515C81">
        <w:rPr>
          <w:rFonts w:cs="Arial"/>
          <w:lang w:val="ru-RU"/>
        </w:rPr>
        <w:t>.</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Меница је потписана од стране овлашћеног лица за заступање Дужника _____________________(унети име и презиме овлашћеног лица).</w:t>
      </w:r>
    </w:p>
    <w:p w:rsidR="00FD5A6E" w:rsidRPr="00515C81" w:rsidRDefault="00FD5A6E" w:rsidP="00FD5A6E">
      <w:pPr>
        <w:spacing w:before="0"/>
        <w:rPr>
          <w:rFonts w:cs="Arial"/>
          <w:lang w:val="ru-RU"/>
        </w:rPr>
      </w:pPr>
    </w:p>
    <w:p w:rsidR="00FD5A6E" w:rsidRPr="00515C81" w:rsidRDefault="00FD5A6E" w:rsidP="00FD5A6E">
      <w:pPr>
        <w:spacing w:before="0"/>
        <w:rPr>
          <w:rFonts w:cs="Arial"/>
          <w:lang w:val="ru-RU"/>
        </w:rPr>
      </w:pPr>
      <w:r w:rsidRPr="00515C81">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D5A6E" w:rsidRPr="00515C81" w:rsidRDefault="00FD5A6E" w:rsidP="00FD5A6E">
      <w:pPr>
        <w:spacing w:before="0"/>
        <w:rPr>
          <w:rFonts w:cs="Arial"/>
          <w:lang w:val="ru-RU"/>
        </w:rPr>
      </w:pPr>
    </w:p>
    <w:p w:rsidR="00FD5A6E" w:rsidRPr="002A1461" w:rsidRDefault="00FD5A6E" w:rsidP="00FD5A6E">
      <w:pPr>
        <w:spacing w:before="0"/>
        <w:rPr>
          <w:rFonts w:cs="Arial"/>
        </w:rPr>
      </w:pPr>
      <w:r w:rsidRPr="002A1461">
        <w:rPr>
          <w:rFonts w:cs="Arial"/>
        </w:rPr>
        <w:t xml:space="preserve">Место и датум издавања Овлашћења          </w:t>
      </w:r>
    </w:p>
    <w:p w:rsidR="00FD5A6E" w:rsidRPr="002A1461" w:rsidRDefault="00FD5A6E" w:rsidP="00FD5A6E">
      <w:pPr>
        <w:spacing w:before="0"/>
        <w:rPr>
          <w:rFonts w:cs="Arial"/>
        </w:rPr>
      </w:pPr>
    </w:p>
    <w:p w:rsidR="00FD5A6E" w:rsidRPr="002A1461" w:rsidRDefault="00FD5A6E" w:rsidP="00FD5A6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D5A6E" w:rsidRPr="002A1461" w:rsidTr="00C83698">
        <w:trPr>
          <w:jc w:val="center"/>
        </w:trPr>
        <w:tc>
          <w:tcPr>
            <w:tcW w:w="3882" w:type="dxa"/>
          </w:tcPr>
          <w:p w:rsidR="00FD5A6E" w:rsidRPr="002A1461" w:rsidRDefault="00FD5A6E" w:rsidP="00C83698">
            <w:pPr>
              <w:spacing w:before="0"/>
              <w:jc w:val="center"/>
              <w:rPr>
                <w:rFonts w:cs="Arial"/>
              </w:rPr>
            </w:pPr>
            <w:r w:rsidRPr="002A1461">
              <w:rPr>
                <w:rFonts w:cs="Arial"/>
              </w:rPr>
              <w:t>Датум:</w:t>
            </w:r>
          </w:p>
        </w:tc>
        <w:tc>
          <w:tcPr>
            <w:tcW w:w="2127" w:type="dxa"/>
          </w:tcPr>
          <w:p w:rsidR="00FD5A6E" w:rsidRPr="002A1461" w:rsidRDefault="00FD5A6E" w:rsidP="00C83698">
            <w:pPr>
              <w:spacing w:before="0"/>
              <w:jc w:val="center"/>
              <w:rPr>
                <w:rFonts w:cs="Arial"/>
                <w:lang w:val="ru-RU"/>
              </w:rPr>
            </w:pPr>
          </w:p>
        </w:tc>
        <w:tc>
          <w:tcPr>
            <w:tcW w:w="4022" w:type="dxa"/>
          </w:tcPr>
          <w:p w:rsidR="00FD5A6E" w:rsidRPr="002A1461" w:rsidRDefault="00FD5A6E" w:rsidP="00C83698">
            <w:pPr>
              <w:spacing w:before="0"/>
              <w:jc w:val="center"/>
              <w:rPr>
                <w:rFonts w:cs="Arial"/>
                <w:lang w:val="ru-RU"/>
              </w:rPr>
            </w:pPr>
            <w:r w:rsidRPr="002A1461">
              <w:rPr>
                <w:rFonts w:cs="Arial"/>
              </w:rPr>
              <w:t>Понуђач</w:t>
            </w:r>
            <w:r w:rsidRPr="002A1461">
              <w:rPr>
                <w:rFonts w:cs="Arial"/>
                <w:lang w:val="ru-RU"/>
              </w:rPr>
              <w:t>:</w:t>
            </w:r>
          </w:p>
        </w:tc>
      </w:tr>
      <w:tr w:rsidR="00FD5A6E" w:rsidRPr="002A1461" w:rsidTr="00C83698">
        <w:trPr>
          <w:jc w:val="center"/>
        </w:trPr>
        <w:tc>
          <w:tcPr>
            <w:tcW w:w="3882" w:type="dxa"/>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rPr>
            </w:pPr>
            <w:r w:rsidRPr="002A1461">
              <w:rPr>
                <w:rFonts w:cs="Arial"/>
              </w:rPr>
              <w:t>М.П.</w:t>
            </w:r>
          </w:p>
        </w:tc>
        <w:tc>
          <w:tcPr>
            <w:tcW w:w="4022" w:type="dxa"/>
          </w:tcPr>
          <w:p w:rsidR="00FD5A6E" w:rsidRPr="002A1461" w:rsidRDefault="00FD5A6E" w:rsidP="00C83698">
            <w:pPr>
              <w:spacing w:before="0"/>
              <w:jc w:val="center"/>
              <w:rPr>
                <w:rFonts w:cs="Arial"/>
                <w:lang w:val="ru-RU"/>
              </w:rPr>
            </w:pPr>
          </w:p>
        </w:tc>
      </w:tr>
      <w:tr w:rsidR="00FD5A6E" w:rsidRPr="002A1461" w:rsidTr="00C83698">
        <w:trPr>
          <w:jc w:val="center"/>
        </w:trPr>
        <w:tc>
          <w:tcPr>
            <w:tcW w:w="3882" w:type="dxa"/>
            <w:tcBorders>
              <w:bottom w:val="single" w:sz="4" w:space="0" w:color="auto"/>
            </w:tcBorders>
          </w:tcPr>
          <w:p w:rsidR="00FD5A6E" w:rsidRPr="002A1461" w:rsidRDefault="00FD5A6E" w:rsidP="00C83698">
            <w:pPr>
              <w:spacing w:before="0"/>
              <w:jc w:val="center"/>
              <w:rPr>
                <w:rFonts w:cs="Arial"/>
              </w:rPr>
            </w:pPr>
          </w:p>
        </w:tc>
        <w:tc>
          <w:tcPr>
            <w:tcW w:w="2127" w:type="dxa"/>
          </w:tcPr>
          <w:p w:rsidR="00FD5A6E" w:rsidRPr="002A1461" w:rsidRDefault="00FD5A6E" w:rsidP="00C83698">
            <w:pPr>
              <w:spacing w:before="0"/>
              <w:jc w:val="center"/>
              <w:rPr>
                <w:rFonts w:cs="Arial"/>
                <w:lang w:val="ru-RU"/>
              </w:rPr>
            </w:pPr>
          </w:p>
        </w:tc>
        <w:tc>
          <w:tcPr>
            <w:tcW w:w="4022" w:type="dxa"/>
            <w:tcBorders>
              <w:bottom w:val="single" w:sz="4" w:space="0" w:color="auto"/>
            </w:tcBorders>
          </w:tcPr>
          <w:p w:rsidR="00FD5A6E" w:rsidRPr="002A1461" w:rsidRDefault="00FD5A6E" w:rsidP="00C83698">
            <w:pPr>
              <w:spacing w:before="0"/>
              <w:jc w:val="center"/>
              <w:rPr>
                <w:rFonts w:cs="Arial"/>
                <w:lang w:val="ru-RU"/>
              </w:rPr>
            </w:pPr>
          </w:p>
        </w:tc>
      </w:tr>
    </w:tbl>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 xml:space="preserve">                                                                                                 Потпис овлашћеног лица</w:t>
      </w:r>
    </w:p>
    <w:p w:rsidR="00FD5A6E" w:rsidRPr="002A1461" w:rsidRDefault="00FD5A6E" w:rsidP="00FD5A6E">
      <w:pPr>
        <w:spacing w:before="0"/>
        <w:rPr>
          <w:rFonts w:cs="Arial"/>
        </w:rPr>
      </w:pPr>
    </w:p>
    <w:p w:rsidR="00FD5A6E" w:rsidRPr="002A1461" w:rsidRDefault="00FD5A6E" w:rsidP="00FD5A6E">
      <w:pPr>
        <w:spacing w:before="0"/>
        <w:rPr>
          <w:rFonts w:cs="Arial"/>
        </w:rPr>
      </w:pPr>
      <w:r w:rsidRPr="002A1461">
        <w:rPr>
          <w:rFonts w:cs="Arial"/>
        </w:rPr>
        <w:t>Прилог:</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D5A6E" w:rsidRPr="00515C81" w:rsidRDefault="00FD5A6E" w:rsidP="00FD5A6E">
      <w:pPr>
        <w:pStyle w:val="ListParagraph"/>
        <w:numPr>
          <w:ilvl w:val="0"/>
          <w:numId w:val="7"/>
        </w:numPr>
        <w:spacing w:before="0" w:after="0" w:line="240" w:lineRule="auto"/>
        <w:rPr>
          <w:rFonts w:ascii="Arial" w:hAnsi="Arial" w:cs="Arial"/>
          <w:lang w:val="ru-RU"/>
        </w:rPr>
      </w:pPr>
      <w:r w:rsidRPr="00515C81">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5A6E" w:rsidRPr="002A1461" w:rsidRDefault="00FD5A6E" w:rsidP="00FD5A6E">
      <w:pPr>
        <w:pStyle w:val="ListParagraph"/>
        <w:numPr>
          <w:ilvl w:val="0"/>
          <w:numId w:val="7"/>
        </w:numPr>
        <w:spacing w:before="0" w:after="0" w:line="240" w:lineRule="auto"/>
        <w:rPr>
          <w:rFonts w:ascii="Arial" w:hAnsi="Arial" w:cs="Arial"/>
        </w:rPr>
      </w:pPr>
      <w:r w:rsidRPr="002A1461">
        <w:rPr>
          <w:rFonts w:ascii="Arial" w:hAnsi="Arial" w:cs="Arial"/>
        </w:rPr>
        <w:t xml:space="preserve">фотокопија ОП обрасца </w:t>
      </w:r>
    </w:p>
    <w:p w:rsidR="00FD5A6E" w:rsidRPr="00515C81" w:rsidRDefault="00FD5A6E" w:rsidP="00FD5A6E">
      <w:pPr>
        <w:pStyle w:val="ListParagraph"/>
        <w:numPr>
          <w:ilvl w:val="0"/>
          <w:numId w:val="7"/>
        </w:numPr>
        <w:spacing w:before="0" w:after="0" w:line="240" w:lineRule="auto"/>
        <w:rPr>
          <w:rFonts w:cs="Arial"/>
          <w:lang w:val="ru-RU"/>
        </w:rPr>
      </w:pPr>
      <w:r w:rsidRPr="00515C81">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FD5A6E" w:rsidRPr="00515C81" w:rsidRDefault="00FD5A6E" w:rsidP="00FD5A6E">
      <w:pPr>
        <w:pStyle w:val="ListParagraph"/>
        <w:spacing w:before="0" w:after="0" w:line="240" w:lineRule="auto"/>
        <w:rPr>
          <w:rFonts w:cs="Arial"/>
          <w:lang w:val="ru-RU"/>
        </w:rPr>
      </w:pPr>
    </w:p>
    <w:p w:rsidR="0030782B" w:rsidRPr="002A1461" w:rsidRDefault="0030782B" w:rsidP="001B0370">
      <w:pPr>
        <w:pStyle w:val="ListParagraph"/>
        <w:spacing w:before="0" w:after="0" w:line="240" w:lineRule="auto"/>
        <w:rPr>
          <w:rFonts w:ascii="Arial" w:hAnsi="Arial" w:cs="Arial"/>
        </w:rPr>
      </w:pPr>
    </w:p>
    <w:p w:rsidR="00093A4E" w:rsidRPr="00A5046A" w:rsidRDefault="00093A4E" w:rsidP="00093A4E">
      <w:pPr>
        <w:spacing w:before="0"/>
        <w:jc w:val="right"/>
        <w:rPr>
          <w:rFonts w:cs="Arial"/>
          <w:b/>
          <w:lang w:val="sr-Cyrl-RS"/>
        </w:rPr>
      </w:pPr>
      <w:proofErr w:type="gramStart"/>
      <w:r w:rsidRPr="00A5046A">
        <w:rPr>
          <w:rFonts w:cs="Arial"/>
          <w:b/>
        </w:rPr>
        <w:t>ПРИЛОГ</w:t>
      </w:r>
      <w:r>
        <w:rPr>
          <w:rFonts w:cs="Arial"/>
          <w:b/>
          <w:lang w:val="sr-Cyrl-RS"/>
        </w:rPr>
        <w:t xml:space="preserve"> </w:t>
      </w:r>
      <w:r w:rsidR="00E72A38">
        <w:rPr>
          <w:rFonts w:cs="Arial"/>
          <w:b/>
          <w:lang w:val="sr-Cyrl-RS"/>
        </w:rPr>
        <w:t>5</w:t>
      </w:r>
      <w:r w:rsidRPr="00A5046A">
        <w:rPr>
          <w:rFonts w:cs="Arial"/>
          <w:b/>
          <w:lang w:val="sr-Cyrl-RS"/>
        </w:rPr>
        <w:t>.</w:t>
      </w:r>
      <w:proofErr w:type="gramEnd"/>
    </w:p>
    <w:p w:rsidR="00093A4E" w:rsidRPr="00A5046A" w:rsidRDefault="00093A4E" w:rsidP="00093A4E">
      <w:pPr>
        <w:spacing w:before="0"/>
        <w:jc w:val="center"/>
        <w:rPr>
          <w:rFonts w:cs="Arial"/>
          <w:b/>
          <w:lang w:val="sr-Cyrl-RS"/>
        </w:rPr>
      </w:pPr>
    </w:p>
    <w:p w:rsidR="00093A4E" w:rsidRPr="00865616" w:rsidRDefault="00093A4E" w:rsidP="00093A4E">
      <w:pPr>
        <w:numPr>
          <w:ilvl w:val="12"/>
          <w:numId w:val="0"/>
        </w:numPr>
        <w:jc w:val="center"/>
        <w:rPr>
          <w:rFonts w:cs="Arial"/>
          <w:b/>
          <w:lang w:val="sr-Cyrl-RS" w:eastAsia="hr-HR"/>
        </w:rPr>
      </w:pPr>
      <w:r w:rsidRPr="00865616">
        <w:rPr>
          <w:rFonts w:cs="Arial"/>
          <w:b/>
          <w:lang w:val="sr-Cyrl-RS" w:eastAsia="hr-HR"/>
        </w:rPr>
        <w:t>ПОТВРДА О ОБАВЉЕНОЈ ПОСЕТИ ОБЈЕКТУ НАРУЧИОЦА</w:t>
      </w:r>
    </w:p>
    <w:p w:rsidR="00093A4E" w:rsidRPr="00865616" w:rsidRDefault="00093A4E" w:rsidP="00093A4E">
      <w:pPr>
        <w:numPr>
          <w:ilvl w:val="12"/>
          <w:numId w:val="0"/>
        </w:numPr>
        <w:jc w:val="center"/>
        <w:rPr>
          <w:rFonts w:cs="Arial"/>
          <w:b/>
          <w:lang w:val="sr-Cyrl-RS" w:eastAsia="hr-HR"/>
        </w:rPr>
      </w:pPr>
    </w:p>
    <w:p w:rsidR="00093A4E" w:rsidRPr="00334E94" w:rsidRDefault="00093A4E" w:rsidP="000878F5">
      <w:pPr>
        <w:numPr>
          <w:ilvl w:val="12"/>
          <w:numId w:val="0"/>
        </w:numPr>
        <w:rPr>
          <w:rFonts w:cs="Arial"/>
          <w:lang w:val="sr-Cyrl-RS" w:eastAsia="hr-HR"/>
        </w:rPr>
      </w:pPr>
      <w:r w:rsidRPr="00334E94">
        <w:rPr>
          <w:rFonts w:cs="Arial"/>
          <w:lang w:val="sr-Cyrl-RS" w:eastAsia="hr-HR"/>
        </w:rPr>
        <w:tab/>
      </w:r>
    </w:p>
    <w:p w:rsidR="00093A4E" w:rsidRPr="00334E94" w:rsidRDefault="00093A4E" w:rsidP="000878F5">
      <w:pPr>
        <w:spacing w:before="0"/>
        <w:rPr>
          <w:rFonts w:cs="Arial"/>
          <w:lang w:val="sr-Cyrl-RS" w:eastAsia="hr-HR"/>
        </w:rPr>
      </w:pPr>
      <w:r w:rsidRPr="00334E94">
        <w:rPr>
          <w:rFonts w:cs="Arial"/>
          <w:lang w:val="sr-Cyrl-RS" w:eastAsia="hr-HR"/>
        </w:rPr>
        <w:tab/>
        <w:t xml:space="preserve">Дана ........................................... у складу са захтевима из конкурсне документације и позивом за подношење понуда јавне набавке </w:t>
      </w:r>
      <w:r w:rsidR="00AE4F8E">
        <w:rPr>
          <w:rFonts w:cs="Arial"/>
          <w:lang w:val="sr-Cyrl-RS" w:eastAsia="hr-HR"/>
        </w:rPr>
        <w:t>добара</w:t>
      </w:r>
      <w:r w:rsidRPr="00334E94">
        <w:rPr>
          <w:rFonts w:cs="Arial"/>
          <w:lang w:val="sr-Cyrl-RS" w:eastAsia="hr-HR"/>
        </w:rPr>
        <w:t xml:space="preserve"> </w:t>
      </w:r>
      <w:r w:rsidR="000878F5">
        <w:rPr>
          <w:rFonts w:cs="Arial"/>
          <w:b/>
          <w:lang w:val="sr-Cyrl-RS"/>
        </w:rPr>
        <w:t>Набавка дизел агрегата ТЕНТ А</w:t>
      </w:r>
      <w:r>
        <w:rPr>
          <w:rFonts w:cs="Arial"/>
          <w:bCs/>
          <w:lang w:val="sr-Cyrl-RS"/>
        </w:rPr>
        <w:t>,</w:t>
      </w:r>
      <w:r w:rsidRPr="00E47C2E">
        <w:rPr>
          <w:rFonts w:cs="Arial"/>
          <w:lang w:val="ru-RU"/>
        </w:rPr>
        <w:t xml:space="preserve"> </w:t>
      </w:r>
      <w:r w:rsidRPr="00A5046A">
        <w:rPr>
          <w:rFonts w:cs="Arial"/>
        </w:rPr>
        <w:t>ЈН бр.</w:t>
      </w:r>
      <w:r w:rsidRPr="00A5046A">
        <w:t xml:space="preserve"> </w:t>
      </w:r>
      <w:r w:rsidRPr="00A5046A">
        <w:rPr>
          <w:rFonts w:cs="Arial"/>
          <w:b/>
        </w:rPr>
        <w:t>3000/</w:t>
      </w:r>
      <w:r w:rsidR="000878F5">
        <w:rPr>
          <w:rFonts w:cs="Arial"/>
          <w:b/>
          <w:lang w:val="sr-Cyrl-RS"/>
        </w:rPr>
        <w:t>1835</w:t>
      </w:r>
      <w:r w:rsidRPr="00A5046A">
        <w:rPr>
          <w:rFonts w:cs="Arial"/>
          <w:b/>
        </w:rPr>
        <w:t xml:space="preserve">/2016 </w:t>
      </w:r>
      <w:r w:rsidR="00E72A38">
        <w:rPr>
          <w:rFonts w:cs="Arial"/>
          <w:b/>
          <w:lang w:val="sr-Cyrl-RS"/>
        </w:rPr>
        <w:t>(</w:t>
      </w:r>
      <w:r>
        <w:rPr>
          <w:rFonts w:cs="Arial"/>
          <w:b/>
          <w:lang w:val="sr-Cyrl-RS"/>
        </w:rPr>
        <w:t>ЗСУ</w:t>
      </w:r>
      <w:r>
        <w:rPr>
          <w:rFonts w:cs="Arial"/>
          <w:b/>
          <w:lang w:val="sr-Latn-RS"/>
        </w:rPr>
        <w:t xml:space="preserve"> </w:t>
      </w:r>
      <w:r w:rsidR="000878F5">
        <w:rPr>
          <w:rFonts w:cs="Arial"/>
          <w:b/>
          <w:lang w:val="sr-Cyrl-RS"/>
        </w:rPr>
        <w:t>1686</w:t>
      </w:r>
      <w:r w:rsidRPr="00A5046A">
        <w:rPr>
          <w:rFonts w:cs="Arial"/>
          <w:b/>
        </w:rPr>
        <w:t>/2016)</w:t>
      </w:r>
      <w:r w:rsidRPr="00334E94">
        <w:rPr>
          <w:rFonts w:cs="Arial"/>
          <w:lang w:val="sr-Cyrl-RS" w:eastAsia="hr-HR"/>
        </w:rPr>
        <w:t xml:space="preserve">, представник (име представника предузећа) ......................................................  предузећа, (назив </w:t>
      </w:r>
      <w:proofErr w:type="gramStart"/>
      <w:r w:rsidRPr="00334E94">
        <w:rPr>
          <w:rFonts w:cs="Arial"/>
          <w:lang w:val="sr-Cyrl-RS" w:eastAsia="hr-HR"/>
        </w:rPr>
        <w:t>фирме )</w:t>
      </w:r>
      <w:proofErr w:type="gramEnd"/>
      <w:r w:rsidRPr="00334E94">
        <w:rPr>
          <w:rFonts w:cs="Arial"/>
          <w:lang w:val="sr-Cyrl-RS" w:eastAsia="hr-HR"/>
        </w:rPr>
        <w:t xml:space="preserve"> .......................................................................................................................</w:t>
      </w:r>
      <w:r>
        <w:rPr>
          <w:rFonts w:cs="Arial"/>
          <w:lang w:val="sr-Cyrl-RS" w:eastAsia="hr-HR"/>
        </w:rPr>
        <w:t>............................</w:t>
      </w:r>
    </w:p>
    <w:p w:rsidR="00093A4E" w:rsidRPr="00334E94" w:rsidRDefault="00093A4E" w:rsidP="00093A4E">
      <w:pPr>
        <w:numPr>
          <w:ilvl w:val="12"/>
          <w:numId w:val="0"/>
        </w:numPr>
        <w:rPr>
          <w:rFonts w:cs="Arial"/>
          <w:lang w:val="sr-Cyrl-RS" w:eastAsia="hr-HR"/>
        </w:rPr>
      </w:pPr>
      <w:r w:rsidRPr="00334E94">
        <w:rPr>
          <w:rFonts w:cs="Arial"/>
          <w:lang w:val="sr-Cyrl-RS" w:eastAsia="hr-HR"/>
        </w:rPr>
        <w:t>................................................................................................................................, се на лицу места, ЈП ЕПС Огранак ТЕНТ  Београд – Обреновац, на локацији ТЕНТ А Обреновац, детаљно упознао са објектом и предметом набавке.</w:t>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t>Потпис представника Понуђача: ......................................................................</w:t>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t>Потврђује да се Понуђач упознао са објектом и предметом набавке.</w:t>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t>........................................................................................................</w:t>
      </w:r>
    </w:p>
    <w:p w:rsidR="00093A4E" w:rsidRPr="00334E94" w:rsidRDefault="00093A4E" w:rsidP="00093A4E">
      <w:pPr>
        <w:numPr>
          <w:ilvl w:val="12"/>
          <w:numId w:val="0"/>
        </w:numPr>
        <w:rPr>
          <w:rFonts w:cs="Arial"/>
          <w:lang w:val="sr-Cyrl-RS" w:eastAsia="hr-HR"/>
        </w:rPr>
      </w:pPr>
      <w:r w:rsidRPr="00334E94">
        <w:rPr>
          <w:rFonts w:cs="Arial"/>
          <w:lang w:val="sr-Cyrl-RS" w:eastAsia="hr-HR"/>
        </w:rPr>
        <w:tab/>
        <w:t>( Потпис представника Наручиоца)</w:t>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334E94" w:rsidRDefault="00093A4E" w:rsidP="00093A4E">
      <w:pPr>
        <w:numPr>
          <w:ilvl w:val="12"/>
          <w:numId w:val="0"/>
        </w:numPr>
        <w:rPr>
          <w:rFonts w:cs="Arial"/>
          <w:lang w:val="sr-Cyrl-RS" w:eastAsia="hr-HR"/>
        </w:rPr>
      </w:pPr>
      <w:r w:rsidRPr="00334E94">
        <w:rPr>
          <w:rFonts w:cs="Arial"/>
          <w:lang w:val="sr-Cyrl-RS" w:eastAsia="hr-HR"/>
        </w:rPr>
        <w:tab/>
      </w:r>
    </w:p>
    <w:p w:rsidR="00093A4E" w:rsidRPr="00093A4E" w:rsidRDefault="00093A4E" w:rsidP="00093A4E">
      <w:pPr>
        <w:numPr>
          <w:ilvl w:val="12"/>
          <w:numId w:val="0"/>
        </w:numPr>
        <w:rPr>
          <w:rFonts w:cs="Arial"/>
          <w:b/>
          <w:lang w:val="sr-Cyrl-RS" w:eastAsia="hr-HR"/>
        </w:rPr>
      </w:pPr>
      <w:r w:rsidRPr="00334E94">
        <w:rPr>
          <w:rFonts w:cs="Arial"/>
          <w:lang w:val="sr-Cyrl-RS" w:eastAsia="hr-HR"/>
        </w:rPr>
        <w:tab/>
      </w:r>
      <w:r w:rsidRPr="00093A4E">
        <w:rPr>
          <w:rFonts w:cs="Arial"/>
          <w:b/>
          <w:lang w:val="sr-Cyrl-RS" w:eastAsia="hr-HR"/>
        </w:rPr>
        <w:t>Напомена:</w:t>
      </w:r>
    </w:p>
    <w:p w:rsidR="00093A4E" w:rsidRDefault="00093A4E" w:rsidP="00093A4E">
      <w:pPr>
        <w:numPr>
          <w:ilvl w:val="12"/>
          <w:numId w:val="0"/>
        </w:numPr>
        <w:rPr>
          <w:rFonts w:cs="Arial"/>
          <w:b/>
          <w:lang w:val="sr-Cyrl-RS" w:eastAsia="hr-HR"/>
        </w:rPr>
      </w:pPr>
      <w:r w:rsidRPr="00093A4E">
        <w:rPr>
          <w:rFonts w:cs="Arial"/>
          <w:b/>
          <w:lang w:val="sr-Cyrl-RS" w:eastAsia="hr-HR"/>
        </w:rPr>
        <w:tab/>
        <w:t>* Потврда је обавезан и саставни је део понуде</w:t>
      </w:r>
      <w:r w:rsidR="0066337C">
        <w:rPr>
          <w:rFonts w:cs="Arial"/>
          <w:b/>
          <w:lang w:val="sr-Cyrl-RS" w:eastAsia="hr-HR"/>
        </w:rPr>
        <w:t xml:space="preserve"> и уговора</w:t>
      </w:r>
      <w:r w:rsidRPr="00093A4E">
        <w:rPr>
          <w:rFonts w:cs="Arial"/>
          <w:b/>
          <w:lang w:val="sr-Cyrl-RS" w:eastAsia="hr-HR"/>
        </w:rPr>
        <w:t>. Без ње се понуда сматра неприхватљивом</w:t>
      </w:r>
      <w:r w:rsidR="00E72A38">
        <w:rPr>
          <w:rFonts w:cs="Arial"/>
          <w:b/>
          <w:lang w:val="sr-Cyrl-RS" w:eastAsia="hr-HR"/>
        </w:rPr>
        <w:t>.</w:t>
      </w:r>
    </w:p>
    <w:p w:rsidR="00E72A38" w:rsidRPr="00093A4E" w:rsidRDefault="00E72A38" w:rsidP="00093A4E">
      <w:pPr>
        <w:numPr>
          <w:ilvl w:val="12"/>
          <w:numId w:val="0"/>
        </w:numPr>
        <w:rPr>
          <w:rFonts w:cs="Arial"/>
          <w:b/>
          <w:lang w:val="sr-Cyrl-RS" w:eastAsia="hr-HR"/>
        </w:rPr>
      </w:pPr>
    </w:p>
    <w:p w:rsidR="00093A4E" w:rsidRPr="00334E94" w:rsidRDefault="00093A4E" w:rsidP="00093A4E">
      <w:pPr>
        <w:rPr>
          <w:rFonts w:cs="Arial"/>
        </w:rPr>
      </w:pPr>
    </w:p>
    <w:p w:rsidR="00093A4E" w:rsidRPr="00E47C2E" w:rsidRDefault="00093A4E" w:rsidP="00093A4E">
      <w:pPr>
        <w:spacing w:before="0"/>
        <w:rPr>
          <w:rFonts w:cs="Arial"/>
          <w:color w:val="00B0F0"/>
        </w:rPr>
      </w:pPr>
    </w:p>
    <w:p w:rsidR="000878F5" w:rsidRDefault="00A42BFC" w:rsidP="00EF1F47">
      <w:pPr>
        <w:ind w:left="5760" w:firstLine="720"/>
        <w:jc w:val="center"/>
        <w:rPr>
          <w:rFonts w:cs="Arial"/>
          <w:b/>
          <w:lang w:val="sr-Cyrl-CS"/>
        </w:rPr>
      </w:pPr>
      <w:r>
        <w:rPr>
          <w:rFonts w:cs="Arial"/>
          <w:b/>
          <w:lang w:val="sr-Cyrl-CS"/>
        </w:rPr>
        <w:t xml:space="preserve">              </w:t>
      </w:r>
    </w:p>
    <w:p w:rsidR="00B740FF" w:rsidRDefault="00B740FF" w:rsidP="00EF1F47">
      <w:pPr>
        <w:ind w:left="5760" w:firstLine="72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A42BFC">
        <w:rPr>
          <w:rFonts w:cs="Arial"/>
          <w:b/>
          <w:lang w:val="sr-Cyrl-CS"/>
        </w:rPr>
        <w:t>6</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2BFC" w:rsidRDefault="00A42BFC" w:rsidP="00B740FF">
      <w:pPr>
        <w:rPr>
          <w:rFonts w:cs="Arial"/>
          <w:lang w:val="ru-RU"/>
        </w:rPr>
      </w:pPr>
    </w:p>
    <w:p w:rsidR="00B740FF" w:rsidRPr="004159A0"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343A18" w:rsidRPr="00702960" w:rsidRDefault="00343A18" w:rsidP="004330FC">
      <w:pPr>
        <w:pStyle w:val="KDPodnaslov1"/>
        <w:numPr>
          <w:ilvl w:val="0"/>
          <w:numId w:val="29"/>
        </w:numPr>
        <w:spacing w:before="0"/>
        <w:jc w:val="center"/>
        <w:rPr>
          <w:rFonts w:cs="Arial"/>
        </w:rPr>
      </w:pPr>
      <w:r w:rsidRPr="00702960">
        <w:rPr>
          <w:rFonts w:eastAsia="Arial Unicode MS" w:cs="Arial"/>
          <w:color w:val="FF0000"/>
        </w:rPr>
        <w:br w:type="page"/>
      </w:r>
      <w:bookmarkStart w:id="266" w:name="_Toc442559948"/>
      <w:r w:rsidRPr="00702960">
        <w:rPr>
          <w:rFonts w:cs="Arial"/>
        </w:rPr>
        <w:lastRenderedPageBreak/>
        <w:t>МОДЕЛ УГОВОРА</w:t>
      </w:r>
      <w:bookmarkEnd w:id="266"/>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0C4A87"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рачун ЈП ЕПС, </w:t>
      </w:r>
      <w:r w:rsidR="00D84AC8" w:rsidRPr="00EE23EA">
        <w:rPr>
          <w:rFonts w:ascii="Arial" w:hAnsi="Arial" w:cs="Arial"/>
        </w:rPr>
        <w:t>по пуномоћју бр. 12.01.72300/3-16 од 01.03.2016.године, заступа финансијски директор ТЕНТ Милорад Лазић</w:t>
      </w:r>
      <w:r w:rsidR="004E0104" w:rsidRPr="000C4A87">
        <w:rPr>
          <w:rFonts w:ascii="Arial" w:hAnsi="Arial" w:cs="Arial"/>
        </w:rPr>
        <w:t xml:space="preserve">, дипл. </w:t>
      </w:r>
      <w:proofErr w:type="gramStart"/>
      <w:r w:rsidR="004E0104" w:rsidRPr="000C4A87">
        <w:rPr>
          <w:rFonts w:ascii="Arial" w:hAnsi="Arial" w:cs="Arial"/>
        </w:rPr>
        <w:t>екон</w:t>
      </w:r>
      <w:proofErr w:type="gramEnd"/>
      <w:r w:rsidR="004E0104" w:rsidRPr="000C4A87">
        <w:rPr>
          <w:rFonts w:ascii="Arial" w:hAnsi="Arial" w:cs="Arial"/>
        </w:rPr>
        <w:t xml:space="preserve">. </w:t>
      </w:r>
      <w:r w:rsidRPr="000C4A87">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67"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40C0C" w:rsidRDefault="00640C0C"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67"/>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8C2B84">
        <w:rPr>
          <w:rFonts w:cs="Arial"/>
          <w:b/>
          <w:lang w:val="sr-Cyrl-RS"/>
        </w:rPr>
        <w:t>1835</w:t>
      </w:r>
      <w:r w:rsidR="00CE7870" w:rsidRPr="00210B69">
        <w:rPr>
          <w:rFonts w:cs="Arial"/>
          <w:b/>
        </w:rPr>
        <w:t>/2016</w:t>
      </w:r>
      <w:r w:rsidR="006D77E3" w:rsidRPr="00210B69">
        <w:rPr>
          <w:rFonts w:cs="Arial"/>
          <w:b/>
          <w:lang w:val="sr-Cyrl-RS"/>
        </w:rPr>
        <w:t xml:space="preserve"> </w:t>
      </w:r>
      <w:r w:rsidR="00CE7870" w:rsidRPr="00210B69">
        <w:rPr>
          <w:rFonts w:cs="Arial"/>
          <w:b/>
        </w:rPr>
        <w:t>(</w:t>
      </w:r>
      <w:r w:rsidR="003046BF" w:rsidRPr="00210B69">
        <w:rPr>
          <w:rFonts w:cs="Arial"/>
          <w:b/>
          <w:lang w:val="sr-Cyrl-RS"/>
        </w:rPr>
        <w:t xml:space="preserve">НН </w:t>
      </w:r>
      <w:r w:rsidR="008C2B84">
        <w:rPr>
          <w:rFonts w:cs="Arial"/>
          <w:b/>
          <w:lang w:val="sr-Cyrl-RS"/>
        </w:rPr>
        <w:t>1686</w:t>
      </w:r>
      <w:r w:rsidR="00CE7870" w:rsidRPr="00210B69">
        <w:rPr>
          <w:rFonts w:cs="Arial"/>
          <w:b/>
        </w:rPr>
        <w:t>/2016)</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8C2B84">
        <w:rPr>
          <w:rFonts w:cs="Arial"/>
          <w:b/>
          <w:lang w:val="sr-Cyrl-RS"/>
        </w:rPr>
        <w:t>Набавка дизел агрегата ТЕНТ А;</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w:t>
      </w:r>
      <w:r w:rsidR="008C2B84">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Default="00343A18" w:rsidP="00343A18">
      <w:pPr>
        <w:pStyle w:val="KDParagraf"/>
        <w:spacing w:before="0"/>
        <w:rPr>
          <w:rFonts w:cs="Arial"/>
          <w:lang w:val="sr-Cyrl-BA"/>
        </w:rPr>
      </w:pPr>
    </w:p>
    <w:p w:rsidR="00640C0C" w:rsidRPr="00F10346" w:rsidRDefault="00640C0C"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8C2B84" w:rsidRDefault="00343A18" w:rsidP="008C2B84">
      <w:pPr>
        <w:spacing w:before="0"/>
        <w:jc w:val="left"/>
        <w:rPr>
          <w:rFonts w:cs="Arial"/>
          <w:b/>
          <w:lang w:val="ru-RU"/>
        </w:rPr>
      </w:pPr>
      <w:r w:rsidRPr="00F10346">
        <w:rPr>
          <w:rFonts w:eastAsia="Calibri" w:cs="Arial"/>
          <w:lang w:val="ru-RU"/>
        </w:rPr>
        <w:t xml:space="preserve">Предмет овог Уговора о купопродаји (даље: Уговор) је </w:t>
      </w:r>
      <w:r w:rsidR="008C2B84">
        <w:rPr>
          <w:rFonts w:cs="Arial"/>
          <w:b/>
          <w:lang w:val="sr-Cyrl-RS"/>
        </w:rPr>
        <w:t>Набавка дизел агрегата ТЕНТ А</w:t>
      </w:r>
      <w:r w:rsidR="008C2B84">
        <w:rPr>
          <w:rFonts w:cs="Arial"/>
          <w:b/>
          <w:lang w:val="ru-RU"/>
        </w:rPr>
        <w:t>.</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ЈП ЕПС, Огранак ТЕНТ, локација ТЕНТ А, Богољуба Урошевића црног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 xml:space="preserve">Прилог 1, Прилог 2, Прилог </w:t>
      </w:r>
      <w:proofErr w:type="gramStart"/>
      <w:r w:rsidRPr="00677614">
        <w:rPr>
          <w:rFonts w:eastAsia="Calibri" w:cs="Arial"/>
        </w:rPr>
        <w:t>3  и</w:t>
      </w:r>
      <w:proofErr w:type="gramEnd"/>
      <w:r w:rsidRPr="00677614">
        <w:rPr>
          <w:rFonts w:eastAsia="Calibri" w:cs="Arial"/>
        </w:rPr>
        <w:t xml:space="preserve"> Прилог 4,</w:t>
      </w:r>
      <w:r w:rsidR="00F62D94">
        <w:rPr>
          <w:rFonts w:eastAsia="Calibri" w:cs="Arial"/>
          <w:lang w:val="sr-Cyrl-RS"/>
        </w:rPr>
        <w:t xml:space="preserve">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Pr="002E521B" w:rsidRDefault="002E521B" w:rsidP="002E521B">
      <w:pPr>
        <w:pStyle w:val="KDParagraf"/>
        <w:spacing w:before="0"/>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RSD/EUR.</w:t>
      </w:r>
    </w:p>
    <w:p w:rsidR="002E521B" w:rsidRPr="002E521B" w:rsidRDefault="002E521B" w:rsidP="002E521B">
      <w:pPr>
        <w:pStyle w:val="KDParagraf"/>
        <w:spacing w:before="0"/>
        <w:rPr>
          <w:rFonts w:cs="Arial"/>
        </w:rPr>
      </w:pPr>
      <w:proofErr w:type="gramStart"/>
      <w:r w:rsidRPr="002E521B">
        <w:rPr>
          <w:rFonts w:cs="Arial"/>
        </w:rPr>
        <w:t>Званични средњи курс евра на дан отварања понуда, курсна листа НБС бр.</w:t>
      </w:r>
      <w:proofErr w:type="gramEnd"/>
      <w:r w:rsidRPr="002E521B">
        <w:rPr>
          <w:rFonts w:cs="Arial"/>
        </w:rPr>
        <w:t xml:space="preserve"> </w:t>
      </w:r>
      <w:proofErr w:type="gramStart"/>
      <w:r w:rsidRPr="002E521B">
        <w:rPr>
          <w:rFonts w:cs="Arial"/>
        </w:rPr>
        <w:t>___, износи ________ динара.</w:t>
      </w:r>
      <w:proofErr w:type="gramEnd"/>
    </w:p>
    <w:p w:rsidR="002E521B" w:rsidRPr="002E521B" w:rsidRDefault="002E521B" w:rsidP="002E521B">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2E521B">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640C0C" w:rsidRDefault="00640C0C"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D366FB">
      <w:pPr>
        <w:tabs>
          <w:tab w:val="left" w:pos="567"/>
        </w:tabs>
        <w:spacing w:before="0"/>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640C0C" w:rsidRDefault="00640C0C" w:rsidP="00D366FB">
      <w:pPr>
        <w:tabs>
          <w:tab w:val="left" w:pos="567"/>
        </w:tabs>
        <w:spacing w:before="0"/>
        <w:rPr>
          <w:rFonts w:eastAsia="Calibri" w:cs="Arial"/>
          <w:lang w:val="sr-Cyrl-RS"/>
        </w:rPr>
      </w:pPr>
    </w:p>
    <w:p w:rsidR="00D366FB" w:rsidRPr="00D366FB" w:rsidRDefault="00D366FB" w:rsidP="00D366FB">
      <w:pPr>
        <w:tabs>
          <w:tab w:val="left" w:pos="567"/>
        </w:tabs>
        <w:spacing w:before="0"/>
        <w:rPr>
          <w:rFonts w:eastAsia="Calibri" w:cs="Arial"/>
        </w:rPr>
      </w:pPr>
      <w:proofErr w:type="gramStart"/>
      <w:r w:rsidRPr="00D366FB">
        <w:rPr>
          <w:rFonts w:eastAsia="Calibri" w:cs="Arial"/>
        </w:rPr>
        <w:lastRenderedPageBreak/>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w:t>
      </w:r>
      <w:proofErr w:type="gramEnd"/>
      <w:r w:rsidRPr="00D366FB">
        <w:rPr>
          <w:rFonts w:eastAsia="Calibri" w:cs="Arial"/>
        </w:rPr>
        <w:t xml:space="preserve"> </w:t>
      </w:r>
      <w:proofErr w:type="gramStart"/>
      <w:r w:rsidRPr="00D366FB">
        <w:rPr>
          <w:rFonts w:eastAsia="Calibri" w:cs="Arial"/>
        </w:rPr>
        <w:t>Продавац је обавезан да на рачуну наведе износ у еврима и прерачун у динаре према курсу НБС на дан настанка пореске обавезе.</w:t>
      </w:r>
      <w:proofErr w:type="gramEnd"/>
    </w:p>
    <w:p w:rsidR="00397B27" w:rsidRPr="00397B27" w:rsidRDefault="00397B27" w:rsidP="00D366FB">
      <w:pPr>
        <w:tabs>
          <w:tab w:val="left" w:pos="567"/>
        </w:tabs>
        <w:spacing w:before="0"/>
        <w:rPr>
          <w:rFonts w:cs="Arial"/>
          <w:b/>
          <w:sz w:val="12"/>
          <w:szCs w:val="12"/>
          <w:lang w:val="sr-Cyrl-RS"/>
        </w:rPr>
      </w:pPr>
    </w:p>
    <w:p w:rsidR="002E648E" w:rsidRDefault="00D366FB" w:rsidP="00D366FB">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Јавно предузеће „Електропривреда Србије“ Београд, Царице Милице 2, ПИБ 103920327, Огранак ТЕНТ Београд-Обреновац, Богољуба Урошевића Црног 44, 11500 Oбреновац</w:t>
      </w:r>
      <w:r w:rsidRPr="00D366FB">
        <w:rPr>
          <w:rFonts w:cs="Arial"/>
        </w:rPr>
        <w:t xml:space="preserve"> </w:t>
      </w:r>
    </w:p>
    <w:p w:rsidR="00397B27" w:rsidRPr="00397B27" w:rsidRDefault="00397B27" w:rsidP="00D366FB">
      <w:pPr>
        <w:tabs>
          <w:tab w:val="left" w:pos="567"/>
        </w:tabs>
        <w:spacing w:before="0"/>
        <w:rPr>
          <w:rFonts w:cs="Arial"/>
          <w:sz w:val="12"/>
          <w:szCs w:val="12"/>
          <w:lang w:val="sr-Cyrl-RS"/>
        </w:rPr>
      </w:pPr>
    </w:p>
    <w:p w:rsidR="00D366FB" w:rsidRPr="00D366FB" w:rsidRDefault="002E648E" w:rsidP="00D366FB">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D366FB">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8C2B84" w:rsidRDefault="008C2B84" w:rsidP="008C2B84">
      <w:pPr>
        <w:pStyle w:val="KDParagraf"/>
        <w:spacing w:before="0"/>
        <w:rPr>
          <w:rFonts w:cs="Arial"/>
          <w:sz w:val="12"/>
          <w:szCs w:val="12"/>
          <w:lang w:val="sr-Cyrl-RS" w:eastAsia="sr-Latn-CS"/>
        </w:rPr>
      </w:pPr>
    </w:p>
    <w:p w:rsidR="008C2B84" w:rsidRPr="003B161F" w:rsidRDefault="008C2B84" w:rsidP="008C2B84">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8C2B84" w:rsidRPr="003B161F" w:rsidRDefault="008C2B84" w:rsidP="008C2B84">
      <w:pPr>
        <w:pStyle w:val="KDParagraf"/>
        <w:spacing w:before="0"/>
        <w:rPr>
          <w:rFonts w:cs="Arial"/>
        </w:rPr>
      </w:pPr>
      <w:r w:rsidRPr="003B161F">
        <w:rPr>
          <w:rFonts w:cs="Arial"/>
        </w:rPr>
        <w:t>Плаћање укупно уговорене цене извршиће се у динарима, на рачун Продавц</w:t>
      </w:r>
      <w:r>
        <w:rPr>
          <w:rFonts w:cs="Arial"/>
        </w:rPr>
        <w:t>а након</w:t>
      </w:r>
      <w:r w:rsidRPr="003B161F">
        <w:rPr>
          <w:rFonts w:cs="Arial"/>
        </w:rPr>
        <w:t xml:space="preserve">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квантитативног пријема  предмета  уговора.</w:t>
      </w:r>
    </w:p>
    <w:p w:rsidR="00343A18" w:rsidRPr="00F10346" w:rsidRDefault="00343A18" w:rsidP="00343A18">
      <w:pPr>
        <w:pStyle w:val="KDParagraf"/>
        <w:spacing w:before="0"/>
        <w:rPr>
          <w:rFonts w:eastAsia="Calibri" w:cs="Arial"/>
          <w:color w:val="00B0F0"/>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E236F4" w:rsidRDefault="00343A18" w:rsidP="00DC0DC1">
      <w:pPr>
        <w:pStyle w:val="KDParagraf"/>
        <w:spacing w:before="0"/>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E236F4">
        <w:rPr>
          <w:rFonts w:cs="Arial"/>
          <w:lang w:val="sr-Cyrl-RS"/>
        </w:rPr>
        <w:t>_______</w:t>
      </w:r>
      <w:r w:rsidRPr="00C21774">
        <w:rPr>
          <w:rFonts w:cs="Arial"/>
        </w:rPr>
        <w:t xml:space="preserve"> дана</w:t>
      </w:r>
      <w:r w:rsidR="00E236F4">
        <w:rPr>
          <w:rFonts w:cs="Arial"/>
          <w:lang w:val="sr-Cyrl-RS"/>
        </w:rPr>
        <w:t>/месеци</w:t>
      </w:r>
      <w:r w:rsidRPr="00C21774">
        <w:rPr>
          <w:rFonts w:cs="Arial"/>
        </w:rPr>
        <w:t xml:space="preserve"> од дана ступања Уговора на снагу</w:t>
      </w:r>
      <w:r w:rsidR="000860F1">
        <w:rPr>
          <w:rFonts w:cs="Arial"/>
          <w:lang w:val="sr-Cyrl-RS"/>
        </w:rPr>
        <w:t>.</w:t>
      </w:r>
      <w:proofErr w:type="gramEnd"/>
      <w:r w:rsidR="000860F1">
        <w:rPr>
          <w:rFonts w:cs="Arial"/>
          <w:lang w:val="sr-Cyrl-RS"/>
        </w:rPr>
        <w:t xml:space="preserve"> </w:t>
      </w:r>
    </w:p>
    <w:p w:rsidR="00DC0DC1" w:rsidRPr="00A1120D" w:rsidRDefault="000860F1" w:rsidP="00DC0DC1">
      <w:pPr>
        <w:pStyle w:val="KDParagraf"/>
        <w:spacing w:before="0"/>
        <w:rPr>
          <w:rFonts w:cs="Arial"/>
          <w:lang w:val="sr-Cyrl-RS"/>
        </w:rPr>
      </w:pPr>
      <w:r>
        <w:rPr>
          <w:rFonts w:cs="Arial"/>
          <w:lang w:val="sr-Cyrl-RS"/>
        </w:rPr>
        <w:t xml:space="preserve">Рок за уградњу испоручених добара је 12 месеци </w:t>
      </w:r>
      <w:r w:rsidRPr="00C21774">
        <w:rPr>
          <w:rFonts w:cs="Arial"/>
        </w:rPr>
        <w:t>од дана ступања Уговора на снагу</w:t>
      </w:r>
      <w:r>
        <w:rPr>
          <w:rFonts w:cs="Arial"/>
          <w:lang w:val="sr-Cyrl-RS"/>
        </w:rPr>
        <w:t>,</w:t>
      </w:r>
      <w:r w:rsidR="00A1120D">
        <w:rPr>
          <w:rFonts w:cs="Arial"/>
          <w:lang w:val="sr-Cyrl-RS"/>
        </w:rPr>
        <w:t xml:space="preserve"> а према </w:t>
      </w:r>
      <w:r w:rsidR="00DD1074">
        <w:rPr>
          <w:rFonts w:cs="Arial"/>
          <w:lang w:val="sr-Cyrl-RS"/>
        </w:rPr>
        <w:t>динамици</w:t>
      </w:r>
      <w:r w:rsidR="00A1120D">
        <w:rPr>
          <w:rFonts w:cs="Arial"/>
          <w:lang w:val="sr-Cyrl-RS"/>
        </w:rPr>
        <w:t xml:space="preserve"> Наручиоца.</w:t>
      </w:r>
    </w:p>
    <w:p w:rsidR="00343A18" w:rsidRPr="00F10346" w:rsidRDefault="00343A18" w:rsidP="00343A18">
      <w:pPr>
        <w:pStyle w:val="KDParagraf"/>
        <w:spacing w:before="0"/>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343A18">
      <w:pPr>
        <w:pStyle w:val="KDParagraf"/>
        <w:spacing w:before="0"/>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7F67C1" w:rsidRPr="000D5B67">
        <w:rPr>
          <w:rFonts w:cs="Arial"/>
          <w:lang w:val="sr-Cyrl-BA"/>
        </w:rPr>
        <w:t>бланко соло менице</w:t>
      </w:r>
      <w:r w:rsidRPr="000D5B67">
        <w:rPr>
          <w:rFonts w:cs="Arial"/>
        </w:rPr>
        <w:t xml:space="preserve"> за добро извршење посла у целости, као и право на раскид Уговора.</w:t>
      </w:r>
    </w:p>
    <w:p w:rsidR="00FE2E6D" w:rsidRPr="00F10346" w:rsidRDefault="00FE2E6D" w:rsidP="00481437">
      <w:pPr>
        <w:pStyle w:val="KDParagraf"/>
        <w:spacing w:before="0"/>
        <w:rPr>
          <w:rFonts w:eastAsia="Calibri" w:cs="Arial"/>
          <w:color w:val="00B0F0"/>
        </w:rPr>
      </w:pPr>
    </w:p>
    <w:p w:rsidR="00F115BA" w:rsidRDefault="00F115BA" w:rsidP="00481437">
      <w:pPr>
        <w:spacing w:before="0"/>
        <w:rPr>
          <w:rFonts w:cs="Arial"/>
          <w:b/>
          <w:lang w:val="sr-Cyrl-RS"/>
        </w:rPr>
      </w:pPr>
    </w:p>
    <w:p w:rsidR="00F115BA" w:rsidRDefault="00F115BA" w:rsidP="00481437">
      <w:pPr>
        <w:spacing w:before="0"/>
        <w:rPr>
          <w:rFonts w:cs="Arial"/>
          <w:b/>
          <w:lang w:val="sr-Cyrl-RS"/>
        </w:rPr>
      </w:pPr>
    </w:p>
    <w:p w:rsidR="00343A18" w:rsidRPr="00F10346" w:rsidRDefault="00343A18" w:rsidP="00481437">
      <w:pPr>
        <w:spacing w:before="0"/>
        <w:rPr>
          <w:rFonts w:cs="Arial"/>
          <w:b/>
        </w:rPr>
      </w:pPr>
      <w:r w:rsidRPr="00F10346">
        <w:rPr>
          <w:rFonts w:cs="Arial"/>
          <w:b/>
        </w:rPr>
        <w:lastRenderedPageBreak/>
        <w:t>КВАЛИТАТИВНИ И КВАНТИТАТИВНИ ПРИЈЕМ</w:t>
      </w:r>
    </w:p>
    <w:p w:rsidR="00481437" w:rsidRDefault="00481437" w:rsidP="00481437">
      <w:pPr>
        <w:spacing w:before="0"/>
        <w:jc w:val="center"/>
        <w:rPr>
          <w:rFonts w:cs="Arial"/>
          <w:b/>
          <w:lang w:val="sr-Cyrl-RS"/>
        </w:rPr>
      </w:pPr>
    </w:p>
    <w:p w:rsidR="00343A18" w:rsidRPr="00F115BA" w:rsidRDefault="00343A18" w:rsidP="00481437">
      <w:pPr>
        <w:spacing w:before="0"/>
        <w:jc w:val="center"/>
        <w:rPr>
          <w:rFonts w:cs="Arial"/>
          <w:b/>
          <w:lang w:val="sr-Cyrl-RS"/>
        </w:rPr>
      </w:pPr>
      <w:proofErr w:type="gramStart"/>
      <w:r w:rsidRPr="00F10346">
        <w:rPr>
          <w:rFonts w:cs="Arial"/>
          <w:b/>
        </w:rPr>
        <w:t>Члан 6.</w:t>
      </w:r>
      <w:proofErr w:type="gramEnd"/>
    </w:p>
    <w:p w:rsidR="002C2378" w:rsidRDefault="00872077" w:rsidP="00481437">
      <w:pPr>
        <w:spacing w:before="0"/>
        <w:rPr>
          <w:rFonts w:cs="Arial"/>
          <w:lang w:val="sr-Cyrl-CS"/>
        </w:rPr>
      </w:pPr>
      <w:r w:rsidRPr="00872077">
        <w:rPr>
          <w:rFonts w:cs="Arial"/>
          <w:lang w:val="sr-Cyrl-CS"/>
        </w:rPr>
        <w:t xml:space="preserve">Продавац се обавезује да сноси потпуну одговорност за квалитет предмета уговарања, без обзира да ли Купац врши или не пријемно контролисање и испитивање. </w:t>
      </w:r>
    </w:p>
    <w:p w:rsidR="00872077" w:rsidRPr="00872077" w:rsidRDefault="00872077" w:rsidP="00481437">
      <w:pPr>
        <w:spacing w:before="0"/>
        <w:rPr>
          <w:rFonts w:cs="Arial"/>
          <w:lang w:val="sr-Cyrl-CS"/>
        </w:rPr>
      </w:pPr>
      <w:r w:rsidRPr="00872077">
        <w:rPr>
          <w:rFonts w:cs="Arial"/>
          <w:lang w:val="sr-Cyrl-CS"/>
        </w:rPr>
        <w:t>Продавац се обавезује да надокнади све трошкове које би Купац директно или индиректно имао због неодговарајућег квалитета предмета уговарања.</w:t>
      </w:r>
    </w:p>
    <w:p w:rsidR="00F115BA" w:rsidRPr="00F115BA" w:rsidRDefault="00F115BA" w:rsidP="00481437">
      <w:pPr>
        <w:spacing w:before="0" w:line="216" w:lineRule="auto"/>
        <w:rPr>
          <w:rFonts w:cs="Arial"/>
          <w:sz w:val="12"/>
          <w:szCs w:val="12"/>
          <w:lang w:val="sr-Cyrl-CS"/>
        </w:rPr>
      </w:pPr>
    </w:p>
    <w:p w:rsidR="00872077" w:rsidRDefault="00872077" w:rsidP="00481437">
      <w:pPr>
        <w:spacing w:before="0" w:line="216" w:lineRule="auto"/>
        <w:rPr>
          <w:rFonts w:cs="Arial"/>
          <w:lang w:val="sr-Cyrl-CS"/>
        </w:rPr>
      </w:pPr>
      <w:r w:rsidRPr="00872077">
        <w:rPr>
          <w:rFonts w:cs="Arial"/>
          <w:lang w:val="sr-Cyrl-CS"/>
        </w:rPr>
        <w:t>Квалитативни и квантитативни пријем се врши у складу са процедуром Купца.</w:t>
      </w:r>
    </w:p>
    <w:p w:rsidR="00F115BA" w:rsidRPr="00F115BA" w:rsidRDefault="00F115BA" w:rsidP="00F115BA">
      <w:pPr>
        <w:spacing w:before="0"/>
        <w:rPr>
          <w:rFonts w:cs="Arial"/>
          <w:sz w:val="12"/>
          <w:szCs w:val="12"/>
          <w:lang w:val="sr-Cyrl-RS"/>
        </w:rPr>
      </w:pPr>
    </w:p>
    <w:p w:rsidR="00F115BA" w:rsidRPr="00C80B9C" w:rsidRDefault="00F115BA" w:rsidP="00F115BA">
      <w:pPr>
        <w:spacing w:before="0"/>
        <w:rPr>
          <w:rFonts w:cs="Arial"/>
          <w:lang w:val="sr-Cyrl-RS"/>
        </w:rPr>
      </w:pPr>
      <w:r w:rsidRPr="00D656FC">
        <w:rPr>
          <w:rFonts w:cs="Arial"/>
        </w:rPr>
        <w:t xml:space="preserve">Наручилац </w:t>
      </w:r>
      <w:r w:rsidRPr="00D656FC">
        <w:rPr>
          <w:rFonts w:cs="Arial"/>
          <w:lang w:val="sr-Cyrl-RS"/>
        </w:rPr>
        <w:t xml:space="preserve">ће </w:t>
      </w:r>
      <w:r w:rsidRPr="00D656FC">
        <w:rPr>
          <w:rFonts w:cs="Arial"/>
        </w:rPr>
        <w:t>извршити контролу, односно проверити да ли су предметна добра која се испоручују у складу са карактеристикама захтеваним у техничкој спецификацији, у погледу квалитета и квантитета</w:t>
      </w:r>
      <w:r w:rsidRPr="00D656FC">
        <w:rPr>
          <w:rFonts w:cs="Arial"/>
          <w:lang w:val="sr-Cyrl-RS"/>
        </w:rPr>
        <w:t xml:space="preserve">, </w:t>
      </w:r>
      <w:r w:rsidRPr="0023706E">
        <w:rPr>
          <w:rFonts w:cs="Arial"/>
          <w:b/>
          <w:lang w:val="sr-Cyrl-RS"/>
        </w:rPr>
        <w:t>у овлашћеној лабораторији</w:t>
      </w:r>
      <w:r w:rsidRPr="00D656FC">
        <w:rPr>
          <w:rFonts w:cs="Arial"/>
          <w:lang w:val="sr-Cyrl-RS"/>
        </w:rPr>
        <w:t xml:space="preserve"> која ће бити ангажована за испитивање (тестирање) готовог производа на пробном столу на радним параметрима, и има важећи сертификат о акредитацији према </w:t>
      </w:r>
      <w:r w:rsidRPr="00D656FC">
        <w:rPr>
          <w:rFonts w:cs="Arial"/>
        </w:rPr>
        <w:t>ISO</w:t>
      </w:r>
      <w:r w:rsidRPr="00D656FC">
        <w:rPr>
          <w:rFonts w:cs="Arial"/>
          <w:lang w:val="sr-Cyrl-RS"/>
        </w:rPr>
        <w:t>/</w:t>
      </w:r>
      <w:r w:rsidRPr="00D656FC">
        <w:rPr>
          <w:rFonts w:cs="Arial"/>
        </w:rPr>
        <w:t xml:space="preserve"> IEC</w:t>
      </w:r>
      <w:r w:rsidRPr="00D656FC">
        <w:rPr>
          <w:rFonts w:cs="Arial"/>
          <w:lang w:val="sr-Cyrl-RS"/>
        </w:rPr>
        <w:t xml:space="preserve"> </w:t>
      </w:r>
      <w:r w:rsidRPr="00D656FC">
        <w:rPr>
          <w:rFonts w:cs="Arial"/>
        </w:rPr>
        <w:t>17025</w:t>
      </w:r>
      <w:r w:rsidRPr="00D656FC">
        <w:rPr>
          <w:rFonts w:cs="Arial"/>
          <w:lang w:val="sr-Cyrl-RS"/>
        </w:rPr>
        <w:t xml:space="preserve"> </w:t>
      </w:r>
      <w:r w:rsidRPr="00C80B9C">
        <w:rPr>
          <w:rFonts w:cs="Arial"/>
          <w:lang w:val="sr-Cyrl-RS"/>
        </w:rPr>
        <w:t xml:space="preserve">са обимом акредитације лабораторије према стандарду </w:t>
      </w:r>
      <w:r w:rsidRPr="00C80B9C">
        <w:rPr>
          <w:rFonts w:cs="Arial"/>
        </w:rPr>
        <w:t>ISO 8528</w:t>
      </w:r>
      <w:r w:rsidRPr="00C80B9C">
        <w:rPr>
          <w:rFonts w:cs="Arial"/>
          <w:lang w:val="sr-Cyrl-RS"/>
        </w:rPr>
        <w:t>.</w:t>
      </w:r>
    </w:p>
    <w:p w:rsidR="00F115BA" w:rsidRPr="0023706E" w:rsidRDefault="00F115BA" w:rsidP="00F115BA">
      <w:pPr>
        <w:spacing w:after="40"/>
        <w:rPr>
          <w:rFonts w:cs="Arial"/>
          <w:b/>
          <w:noProof/>
          <w:lang w:val="sr-Cyrl-CS"/>
        </w:rPr>
      </w:pPr>
      <w:r w:rsidRPr="0023706E">
        <w:rPr>
          <w:rFonts w:cs="Arial"/>
          <w:b/>
          <w:noProof/>
        </w:rPr>
        <w:t xml:space="preserve">Испорука </w:t>
      </w:r>
      <w:r w:rsidRPr="0023706E">
        <w:rPr>
          <w:rFonts w:cs="Arial"/>
          <w:b/>
          <w:noProof/>
          <w:lang w:val="sr-Cyrl-RS"/>
        </w:rPr>
        <w:t>агрегата</w:t>
      </w:r>
      <w:r w:rsidRPr="0023706E">
        <w:rPr>
          <w:rFonts w:cs="Arial"/>
          <w:b/>
          <w:noProof/>
        </w:rPr>
        <w:t>, монтажа</w:t>
      </w:r>
      <w:r w:rsidRPr="0023706E">
        <w:rPr>
          <w:rFonts w:cs="Arial"/>
          <w:b/>
          <w:noProof/>
          <w:lang w:val="sr-Cyrl-CS"/>
        </w:rPr>
        <w:t xml:space="preserve"> и пробно пуштање у рад у погону </w:t>
      </w:r>
      <w:r w:rsidR="00E236F4">
        <w:rPr>
          <w:rFonts w:cs="Arial"/>
          <w:b/>
          <w:noProof/>
          <w:lang w:val="sr-Cyrl-CS"/>
        </w:rPr>
        <w:t>Купца</w:t>
      </w:r>
      <w:r w:rsidRPr="0023706E">
        <w:rPr>
          <w:rFonts w:cs="Arial"/>
          <w:b/>
          <w:noProof/>
          <w:lang w:val="sr-Cyrl-CS"/>
        </w:rPr>
        <w:t xml:space="preserve"> је обавеза Продавца.</w:t>
      </w:r>
    </w:p>
    <w:p w:rsidR="00A10029" w:rsidRPr="0023706E" w:rsidRDefault="00A10029" w:rsidP="00A10029">
      <w:pPr>
        <w:pStyle w:val="ListParagraph"/>
        <w:autoSpaceDE w:val="0"/>
        <w:autoSpaceDN w:val="0"/>
        <w:adjustRightInd w:val="0"/>
        <w:spacing w:before="0" w:after="0" w:line="240" w:lineRule="auto"/>
        <w:ind w:left="0"/>
        <w:rPr>
          <w:rFonts w:cs="Arial"/>
          <w:b/>
          <w:sz w:val="12"/>
          <w:szCs w:val="12"/>
          <w:lang w:val="sr-Cyrl-RS"/>
        </w:rPr>
      </w:pPr>
      <w:r w:rsidRPr="0023706E">
        <w:rPr>
          <w:rFonts w:ascii="Arial" w:hAnsi="Arial" w:cs="Arial"/>
          <w:b/>
          <w:lang w:val="sr-Cyrl-RS"/>
        </w:rPr>
        <w:t xml:space="preserve">Обавеза </w:t>
      </w:r>
      <w:r w:rsidR="0023706E">
        <w:rPr>
          <w:rFonts w:ascii="Arial" w:hAnsi="Arial" w:cs="Arial"/>
          <w:b/>
          <w:lang w:val="sr-Cyrl-RS"/>
        </w:rPr>
        <w:t>Продвца</w:t>
      </w:r>
      <w:r w:rsidRPr="0023706E">
        <w:rPr>
          <w:rFonts w:ascii="Arial" w:hAnsi="Arial" w:cs="Arial"/>
          <w:b/>
          <w:lang w:val="sr-Cyrl-RS"/>
        </w:rPr>
        <w:t xml:space="preserve"> је т</w:t>
      </w:r>
      <w:r w:rsidRPr="0023706E">
        <w:rPr>
          <w:rFonts w:ascii="Arial" w:hAnsi="Arial" w:cs="Arial"/>
          <w:b/>
        </w:rPr>
        <w:t xml:space="preserve">естирање и пробни рад </w:t>
      </w:r>
      <w:r w:rsidRPr="0023706E">
        <w:rPr>
          <w:rFonts w:ascii="Arial" w:hAnsi="Arial" w:cs="Arial"/>
          <w:b/>
          <w:lang w:val="sr-Cyrl-RS"/>
        </w:rPr>
        <w:t xml:space="preserve">на постројењу </w:t>
      </w:r>
      <w:r w:rsidRPr="0023706E">
        <w:rPr>
          <w:rFonts w:ascii="Arial" w:hAnsi="Arial" w:cs="Arial"/>
          <w:b/>
        </w:rPr>
        <w:t xml:space="preserve">од мин. </w:t>
      </w:r>
      <w:proofErr w:type="gramStart"/>
      <w:r w:rsidRPr="0023706E">
        <w:rPr>
          <w:rFonts w:ascii="Arial" w:hAnsi="Arial" w:cs="Arial"/>
          <w:b/>
        </w:rPr>
        <w:t>3 сата у једном дану под оптерећењем</w:t>
      </w:r>
      <w:r w:rsidRPr="0023706E">
        <w:rPr>
          <w:rFonts w:ascii="Arial" w:hAnsi="Arial" w:cs="Arial"/>
          <w:b/>
          <w:lang w:val="sr-Cyrl-RS"/>
        </w:rPr>
        <w:t xml:space="preserve"> након уградње.</w:t>
      </w:r>
      <w:proofErr w:type="gramEnd"/>
      <w:r w:rsidRPr="0023706E">
        <w:rPr>
          <w:rFonts w:ascii="Arial" w:hAnsi="Arial" w:cs="Arial"/>
          <w:b/>
        </w:rPr>
        <w:t xml:space="preserve"> </w:t>
      </w:r>
    </w:p>
    <w:p w:rsidR="00F115BA" w:rsidRPr="00F115BA" w:rsidRDefault="00F115BA" w:rsidP="00481437">
      <w:pPr>
        <w:spacing w:before="0" w:line="216" w:lineRule="auto"/>
        <w:rPr>
          <w:rFonts w:cs="Arial"/>
          <w:sz w:val="12"/>
          <w:szCs w:val="12"/>
          <w:lang w:val="sr-Latn-RS"/>
        </w:rPr>
      </w:pPr>
    </w:p>
    <w:p w:rsidR="009D0EBA" w:rsidRPr="00A90B3D" w:rsidRDefault="009D0EBA" w:rsidP="009D0EBA">
      <w:pPr>
        <w:pStyle w:val="Heading10"/>
        <w:autoSpaceDE w:val="0"/>
        <w:autoSpaceDN w:val="0"/>
        <w:adjustRightInd w:val="0"/>
        <w:spacing w:before="0"/>
        <w:ind w:left="0" w:firstLine="0"/>
        <w:jc w:val="both"/>
        <w:rPr>
          <w:rFonts w:cs="Arial"/>
          <w:b w:val="0"/>
        </w:rPr>
      </w:pPr>
      <w:r w:rsidRPr="00A90B3D">
        <w:rPr>
          <w:rFonts w:cs="Arial"/>
          <w:b w:val="0"/>
        </w:rPr>
        <w:t>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испоручилац мора да замени такву робу у циљу испуњавања захтева наручиоца, без додатних трошкова по наручиоца. Испоручилац сноси све трошкове нове испоруке.</w:t>
      </w:r>
    </w:p>
    <w:p w:rsidR="009D0EBA" w:rsidRPr="009D0EBA" w:rsidRDefault="009D0EBA" w:rsidP="00343A18">
      <w:pPr>
        <w:pStyle w:val="KDParagraf"/>
        <w:spacing w:before="0"/>
        <w:rPr>
          <w:rFonts w:cs="Arial"/>
          <w:color w:val="00B0F0"/>
          <w:lang w:val="sr-Cyrl-RS"/>
        </w:rPr>
      </w:pPr>
    </w:p>
    <w:p w:rsidR="00343A18" w:rsidRPr="00F10346" w:rsidRDefault="00343A18" w:rsidP="00481437">
      <w:pPr>
        <w:spacing w:before="0"/>
        <w:rPr>
          <w:rFonts w:cs="Arial"/>
          <w:b/>
        </w:rPr>
      </w:pPr>
      <w:r w:rsidRPr="00F10346">
        <w:rPr>
          <w:rFonts w:cs="Arial"/>
          <w:b/>
        </w:rPr>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000C74">
        <w:rPr>
          <w:rFonts w:cs="Arial"/>
          <w:b/>
          <w:lang w:val="sr-Cyrl-RS"/>
        </w:rPr>
        <w:t>7</w:t>
      </w:r>
      <w:r w:rsidRPr="00F10346">
        <w:rPr>
          <w:rFonts w:cs="Arial"/>
          <w:b/>
        </w:rPr>
        <w:t>.</w:t>
      </w:r>
      <w:proofErr w:type="gramEnd"/>
    </w:p>
    <w:p w:rsidR="00481437" w:rsidRDefault="00343A18" w:rsidP="00481437">
      <w:pPr>
        <w:spacing w:before="0"/>
        <w:rPr>
          <w:rFonts w:cs="Arial"/>
          <w:lang w:val="sr-Cyrl-RS" w:eastAsia="zh-CN"/>
        </w:rPr>
      </w:pPr>
      <w:r w:rsidRPr="00F10346">
        <w:rPr>
          <w:rFonts w:cs="Arial"/>
        </w:rPr>
        <w:t xml:space="preserve">Гарантни рок за испоручена добра из члана 1, износи </w:t>
      </w:r>
      <w:r w:rsidR="00D36BC0">
        <w:rPr>
          <w:rFonts w:cs="Arial"/>
          <w:lang w:val="sr-Cyrl-RS"/>
        </w:rPr>
        <w:t>24</w:t>
      </w:r>
      <w:r w:rsidRPr="00F10346">
        <w:rPr>
          <w:rFonts w:cs="Arial"/>
        </w:rPr>
        <w:t xml:space="preserve"> месец</w:t>
      </w:r>
      <w:r w:rsidR="00F115BA">
        <w:rPr>
          <w:rFonts w:cs="Arial"/>
          <w:lang w:val="sr-Cyrl-RS"/>
        </w:rPr>
        <w:t>а</w:t>
      </w:r>
      <w:r w:rsidR="00D36BC0">
        <w:rPr>
          <w:rFonts w:cs="Arial"/>
          <w:lang w:val="sr-Cyrl-RS"/>
        </w:rPr>
        <w:t xml:space="preserve"> или 1500 радних сати (шта пре истекне)</w:t>
      </w:r>
      <w:r w:rsidR="00C90FDB" w:rsidRPr="00F10346">
        <w:rPr>
          <w:rFonts w:cs="Arial"/>
        </w:rPr>
        <w:t xml:space="preserve"> од дана </w:t>
      </w:r>
      <w:r w:rsidR="00481437" w:rsidRPr="00896924">
        <w:rPr>
          <w:rFonts w:cs="Arial"/>
          <w:lang w:eastAsia="zh-CN"/>
        </w:rPr>
        <w:t>када је извршен</w:t>
      </w:r>
      <w:r w:rsidR="00481437" w:rsidRPr="00896924">
        <w:rPr>
          <w:rFonts w:cs="Arial"/>
          <w:lang w:val="sr-Cyrl-RS" w:eastAsia="zh-CN"/>
        </w:rPr>
        <w:t>а</w:t>
      </w:r>
      <w:r w:rsidR="00481437" w:rsidRPr="00896924">
        <w:rPr>
          <w:rFonts w:cs="Arial"/>
          <w:lang w:eastAsia="zh-CN"/>
        </w:rPr>
        <w:t xml:space="preserve"> </w:t>
      </w:r>
      <w:r w:rsidR="00E525DC">
        <w:rPr>
          <w:rFonts w:cs="Arial"/>
          <w:lang w:val="sr-Cyrl-RS" w:eastAsia="zh-CN"/>
        </w:rPr>
        <w:t>уградња испоручених</w:t>
      </w:r>
      <w:r w:rsidR="00481437" w:rsidRPr="00896924">
        <w:rPr>
          <w:rFonts w:cs="Arial"/>
          <w:lang w:eastAsia="zh-CN"/>
        </w:rPr>
        <w:t xml:space="preserve"> добара.</w:t>
      </w:r>
    </w:p>
    <w:p w:rsidR="00F5090B" w:rsidRPr="00F5090B" w:rsidRDefault="00F5090B" w:rsidP="00F5090B">
      <w:pPr>
        <w:spacing w:before="0"/>
        <w:rPr>
          <w:rFonts w:cs="Arial"/>
          <w:sz w:val="12"/>
          <w:szCs w:val="12"/>
          <w:lang w:val="sr-Cyrl-RS"/>
        </w:rPr>
      </w:pPr>
    </w:p>
    <w:p w:rsidR="0023706E" w:rsidRDefault="0023706E" w:rsidP="0023706E">
      <w:pPr>
        <w:spacing w:before="0"/>
        <w:rPr>
          <w:rFonts w:cs="Arial"/>
          <w:lang w:val="sr-Cyrl-RS"/>
        </w:rPr>
      </w:pPr>
      <w:r>
        <w:rPr>
          <w:rFonts w:cs="Arial"/>
          <w:lang w:val="sr-Cyrl-RS"/>
        </w:rPr>
        <w:t xml:space="preserve">Продавац је обавезан </w:t>
      </w:r>
      <w:r w:rsidRPr="002C6532">
        <w:rPr>
          <w:rFonts w:cs="Arial"/>
          <w:lang w:val="sr-Cyrl-RS"/>
        </w:rPr>
        <w:t xml:space="preserve"> да изврши д</w:t>
      </w:r>
      <w:r w:rsidRPr="002C6532">
        <w:rPr>
          <w:rFonts w:cs="Arial"/>
        </w:rPr>
        <w:t xml:space="preserve">ва </w:t>
      </w:r>
      <w:r w:rsidRPr="002C6532">
        <w:rPr>
          <w:rFonts w:cs="Arial"/>
          <w:b/>
          <w:lang w:val="sr-Cyrl-RS"/>
        </w:rPr>
        <w:t>редовна</w:t>
      </w:r>
      <w:r w:rsidRPr="002C6532">
        <w:rPr>
          <w:rFonts w:cs="Arial"/>
          <w:lang w:val="sr-Cyrl-RS"/>
        </w:rPr>
        <w:t xml:space="preserve"> </w:t>
      </w:r>
      <w:r w:rsidRPr="002C6532">
        <w:rPr>
          <w:rFonts w:cs="Arial"/>
          <w:b/>
        </w:rPr>
        <w:t>сервиса</w:t>
      </w:r>
      <w:r w:rsidRPr="002C6532">
        <w:rPr>
          <w:rFonts w:cs="Arial"/>
        </w:rPr>
        <w:t xml:space="preserve"> у гарантном року</w:t>
      </w:r>
      <w:r>
        <w:rPr>
          <w:rFonts w:cs="Arial"/>
          <w:lang w:val="sr-Cyrl-RS"/>
        </w:rPr>
        <w:t>.</w:t>
      </w:r>
    </w:p>
    <w:p w:rsidR="0023706E" w:rsidRPr="000A2FF7" w:rsidRDefault="0023706E" w:rsidP="0023706E">
      <w:pPr>
        <w:spacing w:before="0"/>
        <w:rPr>
          <w:rFonts w:cs="Arial"/>
          <w:sz w:val="12"/>
          <w:szCs w:val="12"/>
          <w:lang w:val="sr-Cyrl-RS"/>
        </w:rPr>
      </w:pPr>
    </w:p>
    <w:p w:rsidR="0023706E" w:rsidRPr="000A2FF7" w:rsidRDefault="0023706E" w:rsidP="0023706E">
      <w:pPr>
        <w:spacing w:before="0"/>
        <w:rPr>
          <w:rFonts w:cs="Arial"/>
          <w:b/>
          <w:lang w:val="sr-Cyrl-RS" w:eastAsia="zh-CN"/>
        </w:rPr>
      </w:pPr>
      <w:r>
        <w:rPr>
          <w:rFonts w:cs="Arial"/>
          <w:b/>
          <w:lang w:val="sr-Cyrl-RS"/>
        </w:rPr>
        <w:t>Продавац</w:t>
      </w:r>
      <w:r w:rsidRPr="000A2FF7">
        <w:rPr>
          <w:rFonts w:cs="Arial"/>
          <w:b/>
          <w:lang w:val="sr-Cyrl-RS"/>
        </w:rPr>
        <w:t xml:space="preserve"> </w:t>
      </w:r>
      <w:r w:rsidR="00040B29">
        <w:rPr>
          <w:rFonts w:cs="Arial"/>
          <w:b/>
          <w:lang w:val="sr-Cyrl-RS"/>
        </w:rPr>
        <w:t xml:space="preserve">је </w:t>
      </w:r>
      <w:r w:rsidRPr="000A2FF7">
        <w:rPr>
          <w:rFonts w:cs="Arial"/>
          <w:b/>
          <w:lang w:val="sr-Cyrl-RS"/>
        </w:rPr>
        <w:t xml:space="preserve">обавезан  да обезбеди сервисну подршку у року од 24 сата од телефонског позива </w:t>
      </w:r>
      <w:r w:rsidR="00E236F4">
        <w:rPr>
          <w:rFonts w:cs="Arial"/>
          <w:b/>
          <w:lang w:val="sr-Cyrl-RS"/>
        </w:rPr>
        <w:t>Купца</w:t>
      </w:r>
      <w:r w:rsidRPr="000A2FF7">
        <w:rPr>
          <w:rFonts w:cs="Arial"/>
          <w:b/>
          <w:lang w:val="sr-Cyrl-RS"/>
        </w:rPr>
        <w:t xml:space="preserve"> у гарантном периоду.</w:t>
      </w:r>
    </w:p>
    <w:p w:rsidR="00F115BA" w:rsidRPr="00BD69A3" w:rsidRDefault="00F115BA" w:rsidP="00F115BA">
      <w:pPr>
        <w:rPr>
          <w:rFonts w:cs="Arial"/>
          <w:b/>
          <w:lang w:val="sr-Cyrl-RS"/>
        </w:rPr>
      </w:pPr>
      <w:proofErr w:type="gramStart"/>
      <w:r w:rsidRPr="00BD69A3">
        <w:rPr>
          <w:rFonts w:cs="Arial"/>
          <w:b/>
        </w:rPr>
        <w:t>Уколико се након пријема машине током експлоатације</w:t>
      </w:r>
      <w:r w:rsidRPr="00BD69A3">
        <w:rPr>
          <w:rFonts w:cs="Arial"/>
          <w:b/>
          <w:lang w:val="sr-Cyrl-RS"/>
        </w:rPr>
        <w:t xml:space="preserve"> у гарантном року,</w:t>
      </w:r>
      <w:r w:rsidRPr="00BD69A3">
        <w:rPr>
          <w:rFonts w:cs="Arial"/>
          <w:b/>
        </w:rPr>
        <w:t xml:space="preserve"> установи да било који елемент није исправан по било ком техничком захтеву,</w:t>
      </w:r>
      <w:r w:rsidRPr="00BD69A3">
        <w:rPr>
          <w:rFonts w:cs="Arial"/>
          <w:b/>
          <w:lang w:val="sr-Cyrl-RS"/>
        </w:rPr>
        <w:t xml:space="preserve"> </w:t>
      </w:r>
      <w:r w:rsidR="0023706E">
        <w:rPr>
          <w:rFonts w:cs="Arial"/>
          <w:b/>
          <w:lang w:val="sr-Cyrl-RS"/>
        </w:rPr>
        <w:t>продавац</w:t>
      </w:r>
      <w:r w:rsidRPr="00BD69A3">
        <w:rPr>
          <w:rFonts w:cs="Arial"/>
          <w:b/>
          <w:lang w:val="sr-Cyrl-RS"/>
        </w:rPr>
        <w:t xml:space="preserve"> је дужан да отклони све недостатке у року од 1 (једног) дана.</w:t>
      </w:r>
      <w:proofErr w:type="gramEnd"/>
      <w:r w:rsidRPr="00BD69A3">
        <w:rPr>
          <w:rFonts w:cs="Arial"/>
          <w:b/>
        </w:rPr>
        <w:t xml:space="preserve"> </w:t>
      </w:r>
      <w:r w:rsidRPr="00BD69A3">
        <w:rPr>
          <w:rFonts w:cs="Arial"/>
          <w:b/>
          <w:lang w:val="sr-Cyrl-RS"/>
        </w:rPr>
        <w:t>Уколико машина захтева дужи период поправке неопходно је обезбедити адекватну машину да замени испоручену у просторијама наручиоца.</w:t>
      </w:r>
    </w:p>
    <w:p w:rsidR="00F115BA" w:rsidRPr="00F115BA" w:rsidRDefault="00F115BA" w:rsidP="00481437">
      <w:pPr>
        <w:spacing w:before="0"/>
        <w:rPr>
          <w:rFonts w:cs="Arial"/>
          <w:sz w:val="12"/>
          <w:szCs w:val="12"/>
          <w:lang w:val="sr-Cyrl-RS" w:eastAsia="zh-CN"/>
        </w:rPr>
      </w:pPr>
    </w:p>
    <w:p w:rsidR="00343A18" w:rsidRPr="00F10346" w:rsidRDefault="00343A18" w:rsidP="00000C74">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000C74">
      <w:pPr>
        <w:tabs>
          <w:tab w:val="left" w:pos="9090"/>
        </w:tabs>
        <w:spacing w:before="0"/>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 xml:space="preserve">На замењеном добру тече нови гарантни рок и износи </w:t>
      </w:r>
      <w:r w:rsidR="00F115BA">
        <w:rPr>
          <w:rFonts w:cs="Arial"/>
          <w:lang w:val="sr-Cyrl-RS"/>
        </w:rPr>
        <w:t>24</w:t>
      </w:r>
      <w:r w:rsidR="00000C74">
        <w:rPr>
          <w:rFonts w:cs="Arial"/>
          <w:lang w:val="sr-Cyrl-RS"/>
        </w:rPr>
        <w:t xml:space="preserve"> </w:t>
      </w:r>
      <w:r w:rsidRPr="00F10346">
        <w:rPr>
          <w:rFonts w:cs="Arial"/>
        </w:rPr>
        <w:t>месец</w:t>
      </w:r>
      <w:r w:rsidR="00F115BA">
        <w:rPr>
          <w:rFonts w:cs="Arial"/>
          <w:lang w:val="sr-Cyrl-RS"/>
        </w:rPr>
        <w:t>а</w:t>
      </w:r>
      <w:r w:rsidRPr="00F10346">
        <w:rPr>
          <w:rFonts w:cs="Arial"/>
        </w:rPr>
        <w:t xml:space="preserve"> од датума замене.</w:t>
      </w:r>
      <w:proofErr w:type="gramEnd"/>
    </w:p>
    <w:p w:rsidR="00343A18" w:rsidRPr="00F10346" w:rsidRDefault="00343A18" w:rsidP="00000C74">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F115BA" w:rsidRDefault="00F115BA" w:rsidP="00343A18">
      <w:pPr>
        <w:spacing w:before="0"/>
        <w:rPr>
          <w:rFonts w:cs="Arial"/>
          <w:b/>
          <w:lang w:val="sr-Cyrl-RS"/>
        </w:rPr>
      </w:pPr>
    </w:p>
    <w:p w:rsidR="00F5090B" w:rsidRDefault="00F5090B" w:rsidP="00343A18">
      <w:pPr>
        <w:spacing w:before="0"/>
        <w:rPr>
          <w:rFonts w:cs="Arial"/>
          <w:b/>
          <w:lang w:val="sr-Cyrl-RS"/>
        </w:rPr>
      </w:pPr>
    </w:p>
    <w:p w:rsidR="00F5090B" w:rsidRDefault="00F5090B"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СРЕДСТВА ФИНАНСИЈСКОГ ОБЕЗБЕЂЕЊА</w:t>
      </w:r>
    </w:p>
    <w:p w:rsidR="003046BF" w:rsidRDefault="003046BF" w:rsidP="00000C74">
      <w:pPr>
        <w:spacing w:before="0"/>
        <w:jc w:val="center"/>
        <w:rPr>
          <w:rFonts w:cs="Arial"/>
          <w:b/>
          <w:lang w:val="sr-Cyrl-RS"/>
        </w:rPr>
      </w:pPr>
    </w:p>
    <w:p w:rsidR="00E31629" w:rsidRPr="00DA0A64" w:rsidRDefault="00343A18" w:rsidP="00000C74">
      <w:pPr>
        <w:spacing w:before="0"/>
        <w:jc w:val="center"/>
        <w:rPr>
          <w:rFonts w:cs="Arial"/>
          <w:b/>
          <w:lang w:val="sr-Cyrl-RS"/>
        </w:rPr>
      </w:pPr>
      <w:proofErr w:type="gramStart"/>
      <w:r w:rsidRPr="00F10346">
        <w:rPr>
          <w:rFonts w:cs="Arial"/>
          <w:b/>
        </w:rPr>
        <w:t xml:space="preserve">Члан </w:t>
      </w:r>
      <w:r w:rsidR="00000C74">
        <w:rPr>
          <w:rFonts w:cs="Arial"/>
          <w:b/>
          <w:lang w:val="sr-Cyrl-RS"/>
        </w:rPr>
        <w:t>8</w:t>
      </w:r>
      <w:r w:rsidRPr="00F10346">
        <w:rPr>
          <w:rFonts w:cs="Arial"/>
          <w:b/>
        </w:rPr>
        <w:t>.</w:t>
      </w:r>
      <w:proofErr w:type="gramEnd"/>
      <w:r w:rsidRPr="00F10346">
        <w:rPr>
          <w:rFonts w:cs="Arial"/>
          <w:b/>
        </w:rPr>
        <w:t xml:space="preserve"> </w:t>
      </w:r>
    </w:p>
    <w:p w:rsidR="00A2024D" w:rsidRPr="008E6893" w:rsidRDefault="00A2024D" w:rsidP="00A2024D">
      <w:pPr>
        <w:spacing w:before="0"/>
        <w:rPr>
          <w:rFonts w:cs="Arial"/>
          <w:b/>
        </w:rPr>
      </w:pPr>
      <w:r w:rsidRPr="008E6893">
        <w:rPr>
          <w:rFonts w:cs="Arial"/>
          <w:b/>
        </w:rPr>
        <w:t xml:space="preserve">Меница за добро извршење посла </w:t>
      </w:r>
    </w:p>
    <w:p w:rsidR="00A2024D" w:rsidRPr="00000C74" w:rsidRDefault="00A2024D" w:rsidP="00A2024D">
      <w:pPr>
        <w:spacing w:before="0"/>
        <w:rPr>
          <w:rFonts w:cs="Arial"/>
        </w:rPr>
      </w:pPr>
      <w:r w:rsidRPr="00000C74">
        <w:rPr>
          <w:rFonts w:cs="Arial"/>
        </w:rPr>
        <w:t>Продавац је обавезан да Купцу достави:</w:t>
      </w:r>
    </w:p>
    <w:p w:rsidR="00A2024D" w:rsidRPr="00000C74" w:rsidRDefault="00A2024D" w:rsidP="004330FC">
      <w:pPr>
        <w:pStyle w:val="ListParagraph"/>
        <w:numPr>
          <w:ilvl w:val="0"/>
          <w:numId w:val="27"/>
        </w:numPr>
        <w:spacing w:before="0" w:after="0"/>
        <w:rPr>
          <w:rFonts w:ascii="Arial" w:hAnsi="Arial" w:cs="Arial"/>
        </w:rPr>
      </w:pPr>
      <w:r w:rsidRPr="00000C74">
        <w:rPr>
          <w:rFonts w:ascii="Arial" w:hAnsi="Arial" w:cs="Arial"/>
        </w:rPr>
        <w:t>Меницу која је:</w:t>
      </w:r>
    </w:p>
    <w:p w:rsidR="00A2024D" w:rsidRPr="00000C74" w:rsidRDefault="00A2024D" w:rsidP="00A2024D">
      <w:pPr>
        <w:numPr>
          <w:ilvl w:val="0"/>
          <w:numId w:val="14"/>
        </w:numPr>
        <w:spacing w:before="0"/>
        <w:ind w:left="1710"/>
        <w:rPr>
          <w:rFonts w:cs="Arial"/>
        </w:rPr>
      </w:pPr>
      <w:r w:rsidRPr="00000C74">
        <w:rPr>
          <w:rFonts w:cs="Arial"/>
        </w:rPr>
        <w:t>издата са клаузулом „без протеста“ и „без извештаја“</w:t>
      </w:r>
      <w:r>
        <w:rPr>
          <w:rFonts w:cs="Arial"/>
          <w:lang w:val="sr-Cyrl-RS"/>
        </w:rPr>
        <w:t xml:space="preserve"> </w:t>
      </w:r>
      <w:r w:rsidRPr="00000C74">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2024D" w:rsidRPr="00000C74" w:rsidRDefault="00A2024D" w:rsidP="00A2024D">
      <w:pPr>
        <w:numPr>
          <w:ilvl w:val="0"/>
          <w:numId w:val="14"/>
        </w:numPr>
        <w:spacing w:before="0"/>
        <w:ind w:left="1710"/>
        <w:rPr>
          <w:rFonts w:cs="Arial"/>
        </w:rPr>
      </w:pPr>
      <w:r w:rsidRPr="00000C7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0C74">
        <w:rPr>
          <w:rFonts w:cs="Arial"/>
        </w:rPr>
        <w:t>“ бр</w:t>
      </w:r>
      <w:proofErr w:type="gramEnd"/>
      <w:r w:rsidRPr="00000C74">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2024D" w:rsidRPr="00000C74" w:rsidRDefault="00A2024D" w:rsidP="004330FC">
      <w:pPr>
        <w:pStyle w:val="ListParagraph"/>
        <w:numPr>
          <w:ilvl w:val="0"/>
          <w:numId w:val="27"/>
        </w:numPr>
        <w:spacing w:before="0" w:after="0"/>
        <w:rPr>
          <w:rFonts w:ascii="Arial" w:hAnsi="Arial" w:cs="Arial"/>
        </w:rPr>
      </w:pPr>
      <w:r w:rsidRPr="00000C74">
        <w:rPr>
          <w:rFonts w:ascii="Arial" w:hAnsi="Arial" w:cs="Arial"/>
        </w:rPr>
        <w:t xml:space="preserve">Менично писмо – овлашћење којим продавац овлашћује купца да може наплатити меницу  на износ од </w:t>
      </w:r>
      <w:r w:rsidRPr="00000C74">
        <w:rPr>
          <w:rFonts w:ascii="Arial" w:hAnsi="Arial" w:cs="Arial"/>
          <w:lang w:val="sr-Cyrl-RS"/>
        </w:rPr>
        <w:t>10</w:t>
      </w:r>
      <w:r w:rsidRPr="00000C74">
        <w:rPr>
          <w:rFonts w:ascii="Arial" w:hAnsi="Arial" w:cs="Arial"/>
        </w:rPr>
        <w:t xml:space="preserve">% од вредности </w:t>
      </w:r>
      <w:r w:rsidR="00140115" w:rsidRPr="00140115">
        <w:rPr>
          <w:rFonts w:ascii="Arial" w:hAnsi="Arial" w:cs="Arial"/>
          <w:lang w:val="sr-Cyrl-RS"/>
        </w:rPr>
        <w:t>уговора</w:t>
      </w:r>
      <w:r w:rsidRPr="00000C74">
        <w:rPr>
          <w:rFonts w:ascii="Arial" w:hAnsi="Arial" w:cs="Arial"/>
        </w:rPr>
        <w:t xml:space="preserve"> (без ПДВ) са роком важења минимално 30 дан</w:t>
      </w:r>
      <w:r w:rsidRPr="00000C74">
        <w:rPr>
          <w:rFonts w:ascii="Arial" w:hAnsi="Arial" w:cs="Arial"/>
          <w:lang w:val="sr-Cyrl-RS"/>
        </w:rPr>
        <w:t>а</w:t>
      </w:r>
      <w:r w:rsidRPr="00000C74">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2024D" w:rsidRPr="00000C74" w:rsidRDefault="00A2024D" w:rsidP="004330FC">
      <w:pPr>
        <w:pStyle w:val="ListParagraph"/>
        <w:numPr>
          <w:ilvl w:val="0"/>
          <w:numId w:val="27"/>
        </w:numPr>
        <w:spacing w:before="0" w:after="0"/>
        <w:rPr>
          <w:rFonts w:ascii="Arial" w:hAnsi="Arial" w:cs="Arial"/>
        </w:rPr>
      </w:pPr>
      <w:r w:rsidRPr="00000C74">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024D" w:rsidRPr="00000C74" w:rsidRDefault="00A2024D" w:rsidP="004330FC">
      <w:pPr>
        <w:pStyle w:val="ListParagraph"/>
        <w:numPr>
          <w:ilvl w:val="0"/>
          <w:numId w:val="27"/>
        </w:numPr>
        <w:spacing w:before="0" w:after="0"/>
        <w:rPr>
          <w:rFonts w:ascii="Arial" w:hAnsi="Arial" w:cs="Arial"/>
        </w:rPr>
      </w:pPr>
      <w:r w:rsidRPr="00000C74">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024D" w:rsidRPr="00000C74" w:rsidRDefault="00A2024D" w:rsidP="004330FC">
      <w:pPr>
        <w:pStyle w:val="ListParagraph"/>
        <w:numPr>
          <w:ilvl w:val="0"/>
          <w:numId w:val="27"/>
        </w:numPr>
        <w:spacing w:before="0" w:after="0"/>
        <w:rPr>
          <w:rFonts w:ascii="Arial" w:hAnsi="Arial" w:cs="Arial"/>
        </w:rPr>
      </w:pPr>
      <w:proofErr w:type="gramStart"/>
      <w:r w:rsidRPr="00000C74">
        <w:rPr>
          <w:rFonts w:ascii="Arial" w:hAnsi="Arial" w:cs="Arial"/>
        </w:rPr>
        <w:t>фотокопију</w:t>
      </w:r>
      <w:proofErr w:type="gramEnd"/>
      <w:r w:rsidRPr="00000C74">
        <w:rPr>
          <w:rFonts w:ascii="Arial" w:hAnsi="Arial" w:cs="Arial"/>
        </w:rPr>
        <w:t xml:space="preserve"> ОП обрасца.</w:t>
      </w:r>
    </w:p>
    <w:p w:rsidR="00A2024D" w:rsidRPr="00000C74" w:rsidRDefault="00A2024D" w:rsidP="004330FC">
      <w:pPr>
        <w:pStyle w:val="ListParagraph"/>
        <w:numPr>
          <w:ilvl w:val="0"/>
          <w:numId w:val="27"/>
        </w:numPr>
        <w:spacing w:before="0" w:after="0"/>
        <w:rPr>
          <w:rFonts w:ascii="Arial" w:hAnsi="Arial" w:cs="Arial"/>
        </w:rPr>
      </w:pPr>
      <w:r w:rsidRPr="00000C7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024D" w:rsidRPr="00F10346" w:rsidRDefault="00A2024D" w:rsidP="00A2024D">
      <w:pPr>
        <w:spacing w:before="0"/>
        <w:rPr>
          <w:rFonts w:cs="Arial"/>
          <w:color w:val="00B0F0"/>
        </w:rPr>
      </w:pPr>
      <w:proofErr w:type="gramStart"/>
      <w:r w:rsidRPr="00000C74">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F10346">
        <w:rPr>
          <w:rFonts w:cs="Arial"/>
          <w:color w:val="00B0F0"/>
        </w:rPr>
        <w:t xml:space="preserve"> </w:t>
      </w:r>
    </w:p>
    <w:p w:rsidR="00A2024D" w:rsidRDefault="00A2024D" w:rsidP="00702960">
      <w:pPr>
        <w:tabs>
          <w:tab w:val="left" w:pos="9090"/>
        </w:tabs>
        <w:spacing w:before="0"/>
        <w:jc w:val="center"/>
        <w:rPr>
          <w:rFonts w:cs="Arial"/>
          <w:b/>
          <w:lang w:val="sr-Cyrl-RS"/>
        </w:rPr>
      </w:pPr>
    </w:p>
    <w:p w:rsidR="00702960" w:rsidRPr="00F10346" w:rsidRDefault="00702960" w:rsidP="00702960">
      <w:pPr>
        <w:tabs>
          <w:tab w:val="left" w:pos="9090"/>
        </w:tabs>
        <w:spacing w:before="0"/>
        <w:jc w:val="center"/>
        <w:rPr>
          <w:rFonts w:cs="Arial"/>
          <w:b/>
        </w:rPr>
      </w:pPr>
      <w:proofErr w:type="gramStart"/>
      <w:r w:rsidRPr="00F10346">
        <w:rPr>
          <w:rFonts w:cs="Arial"/>
          <w:b/>
        </w:rPr>
        <w:t xml:space="preserve">Члан </w:t>
      </w:r>
      <w:r>
        <w:rPr>
          <w:rFonts w:cs="Arial"/>
          <w:b/>
          <w:lang w:val="sr-Cyrl-RS"/>
        </w:rPr>
        <w:t>9</w:t>
      </w:r>
      <w:r w:rsidRPr="00F10346">
        <w:rPr>
          <w:rFonts w:cs="Arial"/>
          <w:b/>
        </w:rPr>
        <w:t>.</w:t>
      </w:r>
      <w:proofErr w:type="gramEnd"/>
    </w:p>
    <w:p w:rsidR="00702960" w:rsidRPr="00000C74" w:rsidRDefault="00702960" w:rsidP="00702960">
      <w:pPr>
        <w:pStyle w:val="KDParagraf"/>
        <w:spacing w:before="0"/>
        <w:rPr>
          <w:rFonts w:cs="Arial"/>
        </w:rPr>
      </w:pPr>
      <w:proofErr w:type="gramStart"/>
      <w:r w:rsidRPr="00000C74">
        <w:rPr>
          <w:rFonts w:cs="Arial"/>
        </w:rPr>
        <w:t xml:space="preserve">Достављање средстава финансијског обезбеђења из члана </w:t>
      </w:r>
      <w:r w:rsidRPr="00000C74">
        <w:rPr>
          <w:rFonts w:cs="Arial"/>
          <w:lang w:val="sr-Cyrl-RS"/>
        </w:rPr>
        <w:t>8</w:t>
      </w:r>
      <w:r w:rsidRPr="00000C74">
        <w:rPr>
          <w:rFonts w:cs="Arial"/>
        </w:rPr>
        <w:t>.</w:t>
      </w:r>
      <w:proofErr w:type="gramEnd"/>
      <w:r w:rsidRPr="00000C74">
        <w:rPr>
          <w:rFonts w:cs="Arial"/>
        </w:rPr>
        <w:t xml:space="preserve"> </w:t>
      </w:r>
      <w:proofErr w:type="gramStart"/>
      <w:r w:rsidRPr="00000C74">
        <w:rPr>
          <w:rFonts w:cs="Arial"/>
        </w:rPr>
        <w:t>представља</w:t>
      </w:r>
      <w:proofErr w:type="gramEnd"/>
      <w:r w:rsidRPr="00000C74">
        <w:rPr>
          <w:rFonts w:cs="Arial"/>
        </w:rPr>
        <w:t xml:space="preserve"> одложни услов, тако да правно дејство овог уговора не настаје док се одложни услов не испуни.</w:t>
      </w:r>
    </w:p>
    <w:p w:rsidR="00702960" w:rsidRPr="00F10346" w:rsidRDefault="00702960" w:rsidP="00702960">
      <w:pPr>
        <w:pStyle w:val="KDParagraf"/>
        <w:spacing w:before="0"/>
        <w:rPr>
          <w:rFonts w:cs="Arial"/>
        </w:rPr>
      </w:pPr>
      <w:proofErr w:type="gramStart"/>
      <w:r w:rsidRPr="00000C74">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702960" w:rsidRDefault="00702960" w:rsidP="00702960">
      <w:pPr>
        <w:tabs>
          <w:tab w:val="left" w:pos="9090"/>
        </w:tabs>
        <w:spacing w:before="0"/>
        <w:jc w:val="center"/>
        <w:rPr>
          <w:rFonts w:cs="Arial"/>
          <w:b/>
          <w:lang w:val="sr-Cyrl-RS"/>
        </w:rPr>
      </w:pPr>
    </w:p>
    <w:p w:rsidR="00702960" w:rsidRPr="00DA0A64" w:rsidRDefault="00702960" w:rsidP="00702960">
      <w:pPr>
        <w:tabs>
          <w:tab w:val="left" w:pos="9090"/>
        </w:tabs>
        <w:spacing w:before="0"/>
        <w:jc w:val="center"/>
        <w:rPr>
          <w:rFonts w:cs="Arial"/>
          <w:b/>
          <w:lang w:val="sr-Cyrl-RS"/>
        </w:rPr>
      </w:pPr>
      <w:proofErr w:type="gramStart"/>
      <w:r w:rsidRPr="00F10346">
        <w:rPr>
          <w:rFonts w:cs="Arial"/>
          <w:b/>
        </w:rPr>
        <w:t xml:space="preserve">Члан </w:t>
      </w:r>
      <w:r>
        <w:rPr>
          <w:rFonts w:cs="Arial"/>
          <w:b/>
          <w:lang w:val="sr-Cyrl-RS"/>
        </w:rPr>
        <w:t>10</w:t>
      </w:r>
      <w:r w:rsidRPr="00F10346">
        <w:rPr>
          <w:rFonts w:cs="Arial"/>
          <w:b/>
        </w:rPr>
        <w:t>.</w:t>
      </w:r>
      <w:proofErr w:type="gramEnd"/>
    </w:p>
    <w:p w:rsidR="00A2024D" w:rsidRPr="008E6893" w:rsidRDefault="00A2024D" w:rsidP="00A2024D">
      <w:pPr>
        <w:pStyle w:val="KDParagraf"/>
        <w:spacing w:before="0"/>
        <w:rPr>
          <w:rFonts w:eastAsia="TimesNewRomanPSMT" w:cs="Arial"/>
          <w:b/>
          <w:bCs/>
          <w:iCs/>
        </w:rPr>
      </w:pPr>
      <w:r w:rsidRPr="008E6893">
        <w:rPr>
          <w:rFonts w:eastAsia="TimesNewRomanPSMT" w:cs="Arial"/>
          <w:b/>
          <w:bCs/>
          <w:iCs/>
        </w:rPr>
        <w:t xml:space="preserve">Меница као гаранција </w:t>
      </w:r>
      <w:proofErr w:type="gramStart"/>
      <w:r w:rsidRPr="008E6893">
        <w:rPr>
          <w:rFonts w:eastAsia="TimesNewRomanPSMT" w:cs="Arial"/>
          <w:b/>
          <w:bCs/>
          <w:iCs/>
        </w:rPr>
        <w:t>за  отклањање</w:t>
      </w:r>
      <w:proofErr w:type="gramEnd"/>
      <w:r w:rsidRPr="008E6893">
        <w:rPr>
          <w:rFonts w:eastAsia="TimesNewRomanPSMT" w:cs="Arial"/>
          <w:b/>
          <w:bCs/>
          <w:iCs/>
        </w:rPr>
        <w:t xml:space="preserve"> грешака у гарантном року</w:t>
      </w:r>
    </w:p>
    <w:p w:rsidR="00A2024D" w:rsidRPr="008E6893" w:rsidRDefault="00A2024D" w:rsidP="00A2024D">
      <w:pPr>
        <w:pStyle w:val="KDParagraf"/>
        <w:spacing w:before="0"/>
        <w:rPr>
          <w:rFonts w:eastAsia="TimesNewRomanPSMT" w:cs="Arial"/>
          <w:iCs/>
        </w:rPr>
      </w:pPr>
      <w:r w:rsidRPr="008E6893">
        <w:rPr>
          <w:rFonts w:eastAsia="TimesNewRomanPSMT" w:cs="Arial"/>
          <w:iCs/>
        </w:rPr>
        <w:t>Продавац је обавезан да Купцу у тренутку примопредаје предмета уговора достави:</w:t>
      </w:r>
    </w:p>
    <w:p w:rsidR="00A2024D" w:rsidRPr="008E6893" w:rsidRDefault="00A2024D" w:rsidP="004330FC">
      <w:pPr>
        <w:pStyle w:val="KDParagraf"/>
        <w:numPr>
          <w:ilvl w:val="0"/>
          <w:numId w:val="28"/>
        </w:numPr>
        <w:spacing w:before="0"/>
        <w:rPr>
          <w:rFonts w:eastAsia="TimesNewRomanPSMT" w:cs="Arial"/>
          <w:iCs/>
        </w:rPr>
      </w:pPr>
      <w:r w:rsidRPr="008E6893">
        <w:rPr>
          <w:rFonts w:eastAsia="TimesNewRomanPSMT" w:cs="Arial"/>
          <w:iCs/>
        </w:rPr>
        <w:t>бланко сопствену меницу за отклањање недостатака у гарантном року која је:</w:t>
      </w:r>
    </w:p>
    <w:p w:rsidR="00A2024D" w:rsidRPr="008E6893" w:rsidRDefault="00A2024D" w:rsidP="00A2024D">
      <w:pPr>
        <w:numPr>
          <w:ilvl w:val="0"/>
          <w:numId w:val="14"/>
        </w:numPr>
        <w:spacing w:before="0"/>
        <w:ind w:left="1710"/>
        <w:rPr>
          <w:rFonts w:cs="Arial"/>
        </w:rPr>
      </w:pPr>
      <w:r w:rsidRPr="008E6893">
        <w:rPr>
          <w:rFonts w:cs="Arial"/>
        </w:rPr>
        <w:t>издата са клаузулом „без протеста“ и „без извештаја“</w:t>
      </w:r>
      <w:r w:rsidR="00871312">
        <w:rPr>
          <w:rFonts w:cs="Arial"/>
          <w:lang w:val="sr-Cyrl-RS"/>
        </w:rPr>
        <w:t xml:space="preserve"> </w:t>
      </w:r>
      <w:r w:rsidRPr="008E6893">
        <w:rPr>
          <w:rFonts w:cs="Arial"/>
        </w:rPr>
        <w:t xml:space="preserve">потписана од стране законског заступника или лица по овлашћењу  законског </w:t>
      </w:r>
      <w:r w:rsidRPr="008E6893">
        <w:rPr>
          <w:rFonts w:cs="Arial"/>
        </w:rPr>
        <w:lastRenderedPageBreak/>
        <w:t>заступника, на начин који прописује Закон о меници ("Сл. лист ФНРЈ" бр. 104/46, "Сл. лист СФРЈ" бр. 16/65, 54/70 и 57/89 и "Сл. лист СРЈ" бр. 46/96, Сл. лист СЦГ бр. 01/03 Уст. повеља)</w:t>
      </w:r>
    </w:p>
    <w:p w:rsidR="00A2024D" w:rsidRPr="008E6893" w:rsidRDefault="00A2024D" w:rsidP="00A2024D">
      <w:pPr>
        <w:numPr>
          <w:ilvl w:val="0"/>
          <w:numId w:val="14"/>
        </w:numPr>
        <w:spacing w:before="0"/>
        <w:ind w:left="1710"/>
        <w:rPr>
          <w:rFonts w:cs="Arial"/>
        </w:rPr>
      </w:pPr>
      <w:r w:rsidRPr="008E6893">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8E6893">
        <w:rPr>
          <w:rFonts w:cs="Arial"/>
        </w:rPr>
        <w:t>“ бр</w:t>
      </w:r>
      <w:proofErr w:type="gramEnd"/>
      <w:r w:rsidRPr="008E6893">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2024D" w:rsidRPr="008E6893" w:rsidRDefault="00A2024D" w:rsidP="004330FC">
      <w:pPr>
        <w:pStyle w:val="KDParagraf"/>
        <w:numPr>
          <w:ilvl w:val="0"/>
          <w:numId w:val="28"/>
        </w:numPr>
        <w:spacing w:before="0"/>
        <w:rPr>
          <w:rFonts w:eastAsia="TimesNewRomanPSMT" w:cs="Arial"/>
          <w:iCs/>
        </w:rPr>
      </w:pPr>
      <w:r w:rsidRPr="008E6893">
        <w:rPr>
          <w:rFonts w:eastAsia="TimesNewRomanPSMT"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A2024D" w:rsidRPr="008E6893" w:rsidRDefault="00A2024D" w:rsidP="004330FC">
      <w:pPr>
        <w:pStyle w:val="KDParagraf"/>
        <w:numPr>
          <w:ilvl w:val="0"/>
          <w:numId w:val="28"/>
        </w:numPr>
        <w:spacing w:before="0"/>
        <w:rPr>
          <w:rFonts w:eastAsia="TimesNewRomanPSMT" w:cs="Arial"/>
          <w:iCs/>
        </w:rPr>
      </w:pPr>
      <w:r w:rsidRPr="008E6893">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2024D" w:rsidRPr="00C175ED" w:rsidRDefault="00A2024D" w:rsidP="004330FC">
      <w:pPr>
        <w:pStyle w:val="KDParagraf"/>
        <w:numPr>
          <w:ilvl w:val="0"/>
          <w:numId w:val="28"/>
        </w:numPr>
        <w:spacing w:before="0"/>
        <w:rPr>
          <w:rFonts w:eastAsia="TimesNewRomanPSMT" w:cs="Arial"/>
          <w:iCs/>
          <w:lang w:val="sr-Cyrl-RS"/>
        </w:rPr>
      </w:pPr>
      <w:r w:rsidRPr="00C175ED">
        <w:rPr>
          <w:rFonts w:eastAsia="TimesNewRomanPSMT" w:cs="Arial"/>
          <w:iCs/>
        </w:rPr>
        <w:t xml:space="preserve">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w:t>
      </w:r>
    </w:p>
    <w:p w:rsidR="00A2024D" w:rsidRPr="008E6893" w:rsidRDefault="00A2024D" w:rsidP="00A2024D">
      <w:pPr>
        <w:pStyle w:val="KDParagraf"/>
        <w:spacing w:before="0"/>
        <w:ind w:left="360"/>
        <w:rPr>
          <w:rFonts w:eastAsia="TimesNewRomanPSMT" w:cs="Arial"/>
          <w:iCs/>
        </w:rPr>
      </w:pPr>
      <w:proofErr w:type="gramStart"/>
      <w:r w:rsidRPr="008E6893">
        <w:rPr>
          <w:rFonts w:eastAsia="TimesNewRomanPSMT" w:cs="Arial"/>
          <w:iCs/>
        </w:rPr>
        <w:t>поклапају</w:t>
      </w:r>
      <w:proofErr w:type="gramEnd"/>
      <w:r w:rsidRPr="008E6893">
        <w:rPr>
          <w:rFonts w:eastAsia="TimesNewRomanPSMT" w:cs="Arial"/>
          <w:iCs/>
        </w:rPr>
        <w:t xml:space="preserve"> датум са меничног овлашћења и датум овере банке на фотокопији депо картона),</w:t>
      </w:r>
    </w:p>
    <w:p w:rsidR="00A2024D" w:rsidRPr="008E6893" w:rsidRDefault="00A2024D" w:rsidP="004330FC">
      <w:pPr>
        <w:pStyle w:val="KDParagraf"/>
        <w:numPr>
          <w:ilvl w:val="0"/>
          <w:numId w:val="28"/>
        </w:numPr>
        <w:spacing w:before="0"/>
        <w:rPr>
          <w:rFonts w:eastAsia="TimesNewRomanPSMT" w:cs="Arial"/>
          <w:iCs/>
        </w:rPr>
      </w:pPr>
      <w:proofErr w:type="gramStart"/>
      <w:r w:rsidRPr="008E6893">
        <w:rPr>
          <w:rFonts w:eastAsia="TimesNewRomanPSMT" w:cs="Arial"/>
          <w:iCs/>
        </w:rPr>
        <w:t>фотокопију</w:t>
      </w:r>
      <w:proofErr w:type="gramEnd"/>
      <w:r w:rsidRPr="008E6893">
        <w:rPr>
          <w:rFonts w:eastAsia="TimesNewRomanPSMT" w:cs="Arial"/>
          <w:iCs/>
        </w:rPr>
        <w:t xml:space="preserve"> ОП обрасца.</w:t>
      </w:r>
    </w:p>
    <w:p w:rsidR="00A2024D" w:rsidRPr="008E6893" w:rsidRDefault="00A2024D" w:rsidP="004330FC">
      <w:pPr>
        <w:pStyle w:val="KDParagraf"/>
        <w:numPr>
          <w:ilvl w:val="0"/>
          <w:numId w:val="28"/>
        </w:numPr>
        <w:spacing w:before="0"/>
        <w:rPr>
          <w:rFonts w:eastAsia="TimesNewRomanPSMT" w:cs="Arial"/>
          <w:iCs/>
        </w:rPr>
      </w:pPr>
      <w:r w:rsidRPr="008E6893">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2024D" w:rsidRPr="008E6893" w:rsidRDefault="00A2024D" w:rsidP="00A2024D">
      <w:pPr>
        <w:pStyle w:val="KDParagraf"/>
        <w:spacing w:before="0"/>
        <w:rPr>
          <w:rFonts w:eastAsia="TimesNewRomanPSMT" w:cs="Arial"/>
          <w:iCs/>
        </w:rPr>
      </w:pPr>
      <w:proofErr w:type="gramStart"/>
      <w:r w:rsidRPr="008E6893">
        <w:rPr>
          <w:rFonts w:eastAsia="TimesNewRomanPSMT" w:cs="Arial"/>
          <w:iCs/>
        </w:rPr>
        <w:t>Меница може бити наплаћена у случају да Продавац не отклони недостатке у гарантном року.</w:t>
      </w:r>
      <w:proofErr w:type="gramEnd"/>
      <w:r w:rsidRPr="008E6893">
        <w:rPr>
          <w:rFonts w:eastAsia="TimesNewRomanPSMT" w:cs="Arial"/>
          <w:iCs/>
        </w:rPr>
        <w:t xml:space="preserve"> </w:t>
      </w:r>
    </w:p>
    <w:p w:rsidR="00A2024D" w:rsidRPr="008E6893" w:rsidRDefault="00A2024D" w:rsidP="00A2024D">
      <w:pPr>
        <w:pStyle w:val="KDParagraf"/>
        <w:spacing w:before="0"/>
        <w:rPr>
          <w:rFonts w:eastAsia="TimesNewRomanPSMT" w:cs="Arial"/>
          <w:iCs/>
        </w:rPr>
      </w:pPr>
      <w:r w:rsidRPr="008E6893">
        <w:rPr>
          <w:rFonts w:eastAsia="TimesNewRomanPSMT" w:cs="Arial"/>
          <w:iCs/>
        </w:rPr>
        <w:t xml:space="preserve">Уколико се средство финансијског обезбеђења не достави у уговореном року, Купац има </w:t>
      </w:r>
      <w:proofErr w:type="gramStart"/>
      <w:r w:rsidRPr="008E6893">
        <w:rPr>
          <w:rFonts w:eastAsia="TimesNewRomanPSMT" w:cs="Arial"/>
          <w:iCs/>
        </w:rPr>
        <w:t>право  да</w:t>
      </w:r>
      <w:proofErr w:type="gramEnd"/>
      <w:r w:rsidRPr="008E6893">
        <w:rPr>
          <w:rFonts w:eastAsia="TimesNewRomanPSMT" w:cs="Arial"/>
          <w:iCs/>
        </w:rPr>
        <w:t xml:space="preserve"> наплати средство финанасијског обезбеђења за добро извршење посла.</w:t>
      </w:r>
    </w:p>
    <w:p w:rsidR="00A2024D" w:rsidRPr="008E6893" w:rsidRDefault="00A2024D" w:rsidP="00A2024D">
      <w:pPr>
        <w:pStyle w:val="KDParagraf"/>
        <w:spacing w:before="0"/>
        <w:rPr>
          <w:rFonts w:eastAsia="TimesNewRomanPSMT" w:cs="Arial"/>
          <w:iCs/>
        </w:rPr>
      </w:pPr>
      <w:r w:rsidRPr="008E6893">
        <w:rPr>
          <w:rFonts w:eastAsia="TimesNewRomanPSMT" w:cs="Arial"/>
          <w:iCs/>
          <w:lang w:val="ru-RU"/>
        </w:rPr>
        <w:t>У случају сукцесивних уградња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уградње и то најкасније 10 дана пре истека претходног, тако да буде обезбеђен гарантни рок за сва уграђена добра која су предмет набавке.</w:t>
      </w:r>
    </w:p>
    <w:p w:rsidR="00D97EB1" w:rsidRDefault="00D97EB1"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0D7315" w:rsidRPr="000D7315">
        <w:rPr>
          <w:rFonts w:cs="Arial"/>
          <w:b/>
          <w:lang w:val="sr-Cyrl-RS"/>
        </w:rPr>
        <w:t>1</w:t>
      </w:r>
      <w:r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0D7315" w:rsidRDefault="001353DA" w:rsidP="000D7315">
      <w:pPr>
        <w:tabs>
          <w:tab w:val="left" w:pos="9090"/>
        </w:tabs>
        <w:spacing w:before="0"/>
        <w:rPr>
          <w:rFonts w:cs="Arial"/>
        </w:rPr>
      </w:pPr>
      <w:proofErr w:type="gramStart"/>
      <w:r w:rsidRPr="000D7315">
        <w:rPr>
          <w:rFonts w:cs="Arial"/>
          <w:bCs/>
        </w:rPr>
        <w:t>Уговорна казна се обрачунава од првог дана од истека уговореног рока испоруке из члана 5</w:t>
      </w:r>
      <w:r w:rsidRPr="000D7315">
        <w:rPr>
          <w:rFonts w:cs="Arial"/>
          <w:bCs/>
          <w:lang w:val="sr-Latn-CS"/>
        </w:rPr>
        <w:t>.</w:t>
      </w:r>
      <w:proofErr w:type="gramEnd"/>
      <w:r w:rsidRPr="000D7315">
        <w:rPr>
          <w:rFonts w:cs="Arial"/>
          <w:bCs/>
        </w:rPr>
        <w:t xml:space="preserve"> овог Уговора и износи 0,5% укупно уговорене вредности, а највише до 10% укупно уговорене вредности добара,</w:t>
      </w:r>
      <w:r w:rsidR="00871312">
        <w:rPr>
          <w:rFonts w:cs="Arial"/>
          <w:bCs/>
          <w:lang w:val="sr-Cyrl-RS"/>
        </w:rPr>
        <w:t xml:space="preserve"> </w:t>
      </w:r>
      <w:r w:rsidRPr="000D7315">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D97EB1" w:rsidRDefault="00871312" w:rsidP="00343A18">
      <w:pPr>
        <w:autoSpaceDE w:val="0"/>
        <w:autoSpaceDN w:val="0"/>
        <w:adjustRightInd w:val="0"/>
        <w:spacing w:before="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lastRenderedPageBreak/>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0D7315">
        <w:rPr>
          <w:rFonts w:cs="Arial"/>
          <w:b/>
          <w:lang w:val="sr-Cyrl-RS"/>
        </w:rPr>
        <w:t>2</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FD43E5" w:rsidRDefault="00FD43E5"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0D7315">
        <w:rPr>
          <w:rFonts w:cs="Arial"/>
          <w:b/>
          <w:lang w:val="sr-Cyrl-RS"/>
        </w:rPr>
        <w:t>3</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0D7315">
        <w:rPr>
          <w:rFonts w:cs="Arial"/>
          <w:b/>
          <w:lang w:val="sr-Cyrl-RS"/>
        </w:rPr>
        <w:t>4</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0D7315">
        <w:rPr>
          <w:rFonts w:cs="Arial"/>
          <w:b/>
          <w:lang w:val="sr-Cyrl-RS"/>
        </w:rPr>
        <w:t>5</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1A7CD0" w:rsidRDefault="001A7CD0" w:rsidP="00F35478">
      <w:pPr>
        <w:spacing w:before="0"/>
        <w:jc w:val="center"/>
        <w:rPr>
          <w:rFonts w:cs="Arial"/>
          <w:b/>
          <w:lang w:val="sr-Cyrl-RS"/>
        </w:rPr>
      </w:pPr>
    </w:p>
    <w:p w:rsidR="001A7CD0" w:rsidRDefault="001A7CD0" w:rsidP="00F35478">
      <w:pPr>
        <w:spacing w:before="0"/>
        <w:jc w:val="center"/>
        <w:rPr>
          <w:rFonts w:cs="Arial"/>
          <w:b/>
          <w:lang w:val="sr-Cyrl-RS"/>
        </w:rPr>
      </w:pPr>
    </w:p>
    <w:p w:rsidR="001A7CD0" w:rsidRDefault="001A7CD0" w:rsidP="00F35478">
      <w:pPr>
        <w:spacing w:before="0"/>
        <w:jc w:val="center"/>
        <w:rPr>
          <w:rFonts w:cs="Arial"/>
          <w:b/>
          <w:lang w:val="sr-Cyrl-RS"/>
        </w:rPr>
      </w:pPr>
    </w:p>
    <w:p w:rsidR="001A7CD0" w:rsidRDefault="001A7CD0"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lastRenderedPageBreak/>
        <w:t>Члан 1</w:t>
      </w:r>
      <w:r w:rsidR="000D7315">
        <w:rPr>
          <w:rFonts w:cs="Arial"/>
          <w:b/>
          <w:lang w:val="sr-Cyrl-RS"/>
        </w:rPr>
        <w:t>6</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0D7315">
        <w:rPr>
          <w:rFonts w:cs="Arial"/>
          <w:b/>
          <w:lang w:val="sr-Cyrl-RS"/>
        </w:rPr>
        <w:t>7</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18</w:t>
      </w:r>
      <w:r w:rsidRPr="00F35478">
        <w:rPr>
          <w:rFonts w:cs="Arial"/>
          <w:b/>
        </w:rPr>
        <w:t>.</w:t>
      </w:r>
      <w:proofErr w:type="gramEnd"/>
    </w:p>
    <w:p w:rsidR="00343A18" w:rsidRPr="00F35478" w:rsidRDefault="00343A18" w:rsidP="00F35478">
      <w:pPr>
        <w:pStyle w:val="KDParagraf"/>
        <w:spacing w:before="0"/>
        <w:rPr>
          <w:rFonts w:eastAsia="Calibri" w:cs="Arial"/>
        </w:rPr>
      </w:pPr>
      <w:proofErr w:type="gramStart"/>
      <w:r w:rsidRPr="00F35478">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140115" w:rsidRPr="00140115" w:rsidRDefault="00140115" w:rsidP="00140115">
      <w:pPr>
        <w:pStyle w:val="KDParagraf"/>
        <w:spacing w:before="0"/>
        <w:rPr>
          <w:rFonts w:cs="Arial"/>
          <w:sz w:val="12"/>
          <w:szCs w:val="12"/>
          <w:lang w:val="sr-Cyrl-RS"/>
        </w:rPr>
      </w:pPr>
    </w:p>
    <w:p w:rsidR="000D13DB" w:rsidRDefault="000D13DB" w:rsidP="00140115">
      <w:pPr>
        <w:pStyle w:val="KDParagraf"/>
        <w:spacing w:before="0"/>
        <w:rPr>
          <w:rFonts w:cs="Arial"/>
          <w:lang w:val="sr-Cyrl-RS"/>
        </w:rPr>
      </w:pPr>
      <w:proofErr w:type="gramStart"/>
      <w:r w:rsidRPr="00CB703D">
        <w:rPr>
          <w:rFonts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CB703D">
        <w:rPr>
          <w:rFonts w:cs="Arial"/>
          <w:lang w:val="ru-RU"/>
        </w:rPr>
        <w:t xml:space="preserve">ГПП ЈП ЕПС </w:t>
      </w:r>
      <w:r w:rsidRPr="00CB703D">
        <w:rPr>
          <w:rFonts w:cs="Arial"/>
        </w:rPr>
        <w:t>за године у којима ће се плаћати уговорене обавезе.</w:t>
      </w:r>
      <w:proofErr w:type="gramEnd"/>
    </w:p>
    <w:p w:rsidR="000D13DB" w:rsidRPr="000D13DB" w:rsidRDefault="000D13DB" w:rsidP="00F35478">
      <w:pPr>
        <w:pStyle w:val="KDParagraf"/>
        <w:spacing w:before="0"/>
        <w:rPr>
          <w:rFonts w:cs="Arial"/>
          <w:sz w:val="12"/>
          <w:szCs w:val="12"/>
        </w:rPr>
      </w:pPr>
    </w:p>
    <w:p w:rsidR="00343A18" w:rsidRPr="00F35478" w:rsidRDefault="00343A18" w:rsidP="00F35478">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1353DA" w:rsidRPr="00F35478" w:rsidRDefault="00C90FDB" w:rsidP="00F35478">
      <w:pPr>
        <w:spacing w:before="0"/>
        <w:rPr>
          <w:rFonts w:cs="Arial"/>
          <w:spacing w:val="2"/>
        </w:rPr>
      </w:pPr>
      <w:r w:rsidRPr="00F35478">
        <w:rPr>
          <w:rFonts w:cs="Arial"/>
          <w:spacing w:val="2"/>
        </w:rPr>
        <w:t>Уколико У</w:t>
      </w:r>
      <w:r w:rsidR="001353DA" w:rsidRPr="00F35478">
        <w:rPr>
          <w:rFonts w:cs="Arial"/>
          <w:spacing w:val="2"/>
        </w:rPr>
        <w:t>говор није извршен, раскинут или престао да важи на други начин у складу</w:t>
      </w:r>
      <w:r w:rsidRPr="00F35478">
        <w:rPr>
          <w:rFonts w:cs="Arial"/>
          <w:spacing w:val="2"/>
        </w:rPr>
        <w:t xml:space="preserve"> са одредбама овог Уговора или Закона, У</w:t>
      </w:r>
      <w:r w:rsidR="001353DA" w:rsidRPr="00F35478">
        <w:rPr>
          <w:rFonts w:cs="Arial"/>
          <w:spacing w:val="2"/>
        </w:rPr>
        <w:t xml:space="preserve">говор престаје да важи истеком рока од </w:t>
      </w:r>
      <w:r w:rsidR="001E4FBD">
        <w:rPr>
          <w:rFonts w:cs="Arial"/>
          <w:spacing w:val="2"/>
          <w:lang w:val="sr-Cyrl-RS"/>
        </w:rPr>
        <w:t>15</w:t>
      </w:r>
      <w:r w:rsidR="001353DA" w:rsidRPr="00F35478">
        <w:rPr>
          <w:rFonts w:cs="Arial"/>
          <w:spacing w:val="2"/>
        </w:rPr>
        <w:t xml:space="preserve"> </w:t>
      </w:r>
      <w:r w:rsidR="001E4FBD">
        <w:rPr>
          <w:rFonts w:cs="Arial"/>
          <w:spacing w:val="2"/>
          <w:lang w:val="sr-Cyrl-RS"/>
        </w:rPr>
        <w:t>месеци</w:t>
      </w:r>
      <w:r w:rsidR="001353DA" w:rsidRPr="00F35478">
        <w:rPr>
          <w:rFonts w:cs="Arial"/>
          <w:spacing w:val="2"/>
        </w:rPr>
        <w:t xml:space="preserve"> од дана </w:t>
      </w:r>
      <w:r w:rsidR="00E61727">
        <w:rPr>
          <w:rFonts w:cs="Arial"/>
          <w:spacing w:val="2"/>
          <w:lang w:val="sr-Cyrl-RS"/>
        </w:rPr>
        <w:t>ступања на снагу</w:t>
      </w:r>
      <w:r w:rsidR="001353DA" w:rsidRPr="00F35478">
        <w:rPr>
          <w:rFonts w:cs="Arial"/>
          <w:spacing w:val="2"/>
        </w:rPr>
        <w:t>, а што не утиче на одредбе о гарантном року и обавезама из гарантног рока.</w:t>
      </w:r>
    </w:p>
    <w:p w:rsidR="009E6802" w:rsidRPr="009E6802" w:rsidRDefault="009E6802" w:rsidP="00343A18">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0D6ACE" w:rsidRPr="00F10346">
        <w:rPr>
          <w:rFonts w:cs="Arial"/>
          <w:b/>
        </w:rPr>
        <w:t>1</w:t>
      </w:r>
      <w:r>
        <w:rPr>
          <w:rFonts w:cs="Arial"/>
          <w:b/>
          <w:lang w:val="sr-Cyrl-RS"/>
        </w:rPr>
        <w:t>9</w:t>
      </w:r>
      <w:r w:rsidR="00343A18" w:rsidRPr="00F10346">
        <w:rPr>
          <w:rFonts w:cs="Arial"/>
          <w:b/>
        </w:rPr>
        <w:t>.</w:t>
      </w:r>
      <w:proofErr w:type="gramEnd"/>
    </w:p>
    <w:p w:rsidR="000D6ACE" w:rsidRPr="00F35478" w:rsidRDefault="00343A18" w:rsidP="00F35478">
      <w:pPr>
        <w:spacing w:before="0"/>
        <w:rPr>
          <w:rFonts w:cs="Arial"/>
          <w:lang w:val="sr-Cyrl-RS"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F35478">
      <w:pPr>
        <w:spacing w:before="0"/>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43A18" w:rsidRDefault="00343A1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Члан 2</w:t>
      </w:r>
      <w:r w:rsidR="000D7315">
        <w:rPr>
          <w:rFonts w:cs="Arial"/>
          <w:b/>
          <w:lang w:val="sr-Cyrl-RS"/>
        </w:rPr>
        <w:t>0</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0D7315">
        <w:rPr>
          <w:rFonts w:cs="Arial"/>
          <w:b/>
          <w:lang w:val="sr-Cyrl-RS"/>
        </w:rPr>
        <w:t>1</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Default="00343A18"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lastRenderedPageBreak/>
        <w:t>Члан 2</w:t>
      </w:r>
      <w:r w:rsidR="000D7315">
        <w:rPr>
          <w:rFonts w:cs="Arial"/>
          <w:b/>
          <w:lang w:val="sr-Cyrl-RS"/>
        </w:rPr>
        <w:t>2</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F5090B" w:rsidRPr="00F5090B" w:rsidRDefault="00F5090B" w:rsidP="001353DA">
      <w:pPr>
        <w:spacing w:before="0"/>
        <w:rPr>
          <w:rFonts w:cs="Arial"/>
          <w:b/>
          <w:spacing w:val="2"/>
          <w:lang w:val="sr-Cyrl-CS"/>
        </w:rPr>
      </w:pPr>
      <w:r>
        <w:rPr>
          <w:rFonts w:cs="Arial"/>
          <w:spacing w:val="2"/>
          <w:lang w:val="sr-Cyrl-CS"/>
        </w:rPr>
        <w:tab/>
      </w:r>
      <w:r>
        <w:rPr>
          <w:rFonts w:cs="Arial"/>
          <w:spacing w:val="2"/>
          <w:lang w:val="sr-Cyrl-CS"/>
        </w:rPr>
        <w:tab/>
      </w:r>
      <w:r>
        <w:rPr>
          <w:rFonts w:cs="Arial"/>
          <w:spacing w:val="2"/>
          <w:lang w:val="sr-Cyrl-CS"/>
        </w:rPr>
        <w:tab/>
      </w:r>
      <w:r>
        <w:rPr>
          <w:rFonts w:cs="Arial"/>
          <w:spacing w:val="2"/>
          <w:lang w:val="sr-Cyrl-CS"/>
        </w:rPr>
        <w:tab/>
      </w:r>
      <w:r>
        <w:rPr>
          <w:rFonts w:cs="Arial"/>
          <w:spacing w:val="2"/>
          <w:lang w:val="sr-Cyrl-CS"/>
        </w:rPr>
        <w:tab/>
      </w:r>
      <w:r>
        <w:rPr>
          <w:rFonts w:cs="Arial"/>
          <w:spacing w:val="2"/>
          <w:lang w:val="sr-Cyrl-CS"/>
        </w:rPr>
        <w:tab/>
      </w:r>
      <w:r w:rsidRPr="00F5090B">
        <w:rPr>
          <w:rFonts w:cs="Arial"/>
          <w:b/>
          <w:spacing w:val="2"/>
          <w:lang w:val="sr-Cyrl-CS"/>
        </w:rPr>
        <w:t>Члан 23.</w:t>
      </w:r>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677614">
      <w:pPr>
        <w:tabs>
          <w:tab w:val="left" w:pos="9090"/>
        </w:tabs>
        <w:spacing w:before="0"/>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шифром_______)</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0D6ACE" w:rsidRDefault="000D6ACE" w:rsidP="00677614">
      <w:pPr>
        <w:tabs>
          <w:tab w:val="left" w:pos="9090"/>
        </w:tabs>
        <w:spacing w:before="0"/>
        <w:rPr>
          <w:rFonts w:cs="Arial"/>
        </w:rPr>
      </w:pPr>
      <w:r w:rsidRPr="000D7315">
        <w:rPr>
          <w:rFonts w:cs="Arial"/>
        </w:rPr>
        <w:t xml:space="preserve">Прилог </w:t>
      </w:r>
      <w:r w:rsidR="00BA5621">
        <w:rPr>
          <w:rFonts w:cs="Arial"/>
          <w:lang w:val="sr-Cyrl-RS"/>
        </w:rPr>
        <w:t>5</w:t>
      </w:r>
      <w:r w:rsidRPr="000D7315">
        <w:rPr>
          <w:rFonts w:cs="Arial"/>
        </w:rPr>
        <w:t xml:space="preserve"> Споразум о заједничком наступању</w:t>
      </w:r>
    </w:p>
    <w:p w:rsidR="00A95ECC" w:rsidRPr="00A95ECC" w:rsidRDefault="00A95ECC" w:rsidP="00677614">
      <w:pPr>
        <w:tabs>
          <w:tab w:val="left" w:pos="9090"/>
        </w:tabs>
        <w:spacing w:before="0"/>
        <w:rPr>
          <w:rFonts w:cs="Arial"/>
          <w:lang w:val="sr-Cyrl-RS"/>
        </w:rPr>
      </w:pPr>
      <w:r>
        <w:rPr>
          <w:rFonts w:cs="Arial"/>
          <w:lang w:val="sr-Cyrl-RS"/>
        </w:rPr>
        <w:t xml:space="preserve">Прилог </w:t>
      </w:r>
      <w:r w:rsidR="00343C9A">
        <w:rPr>
          <w:rFonts w:cs="Arial"/>
          <w:lang w:val="sr-Cyrl-RS"/>
        </w:rPr>
        <w:t>6</w:t>
      </w:r>
      <w:r>
        <w:rPr>
          <w:rFonts w:cs="Arial"/>
          <w:lang w:val="sr-Cyrl-RS"/>
        </w:rPr>
        <w:t xml:space="preserve"> </w:t>
      </w:r>
      <w:r w:rsidR="00343C9A">
        <w:rPr>
          <w:rFonts w:cs="Arial"/>
          <w:lang w:val="sr-Cyrl-RS"/>
        </w:rPr>
        <w:t>Правила б</w:t>
      </w:r>
      <w:r>
        <w:rPr>
          <w:rFonts w:cs="Arial"/>
          <w:lang w:val="sr-Cyrl-RS"/>
        </w:rPr>
        <w:t>езбедност</w:t>
      </w:r>
      <w:r w:rsidR="00343C9A">
        <w:rPr>
          <w:rFonts w:cs="Arial"/>
          <w:lang w:val="sr-Cyrl-RS"/>
        </w:rPr>
        <w:t>и</w:t>
      </w:r>
      <w:r>
        <w:rPr>
          <w:rFonts w:cs="Arial"/>
          <w:lang w:val="sr-Cyrl-RS"/>
        </w:rPr>
        <w:t xml:space="preserve"> на раду у ТЕНТ</w:t>
      </w:r>
    </w:p>
    <w:p w:rsidR="00677614" w:rsidRDefault="00677614" w:rsidP="001353DA">
      <w:pPr>
        <w:spacing w:before="0"/>
        <w:rPr>
          <w:rFonts w:cs="Arial"/>
          <w:spacing w:val="2"/>
          <w:lang w:val="sr-Cyrl-CS"/>
        </w:rPr>
      </w:pPr>
    </w:p>
    <w:p w:rsidR="00E61727" w:rsidRDefault="00E61727"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2C2378" w:rsidRDefault="002C2378"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F5090B">
        <w:rPr>
          <w:rFonts w:cs="Arial"/>
          <w:b/>
          <w:lang w:val="sr-Cyrl-RS"/>
        </w:rPr>
        <w:t>4</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677614" w:rsidRDefault="00677614"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3046BF" w:rsidRDefault="003046BF" w:rsidP="00343A18">
      <w:pPr>
        <w:pStyle w:val="KDParagraf"/>
        <w:spacing w:before="0"/>
        <w:rPr>
          <w:rFonts w:cs="Arial"/>
          <w:lang w:val="sr-Cyrl-RS"/>
        </w:rPr>
      </w:pPr>
    </w:p>
    <w:p w:rsidR="002C2378" w:rsidRPr="002C2378" w:rsidRDefault="002C2378"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B963FD"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B963FD">
        <w:rPr>
          <w:rFonts w:cs="Arial"/>
          <w:b/>
        </w:rPr>
        <w:t>Назив</w:t>
      </w:r>
    </w:p>
    <w:p w:rsidR="00677614" w:rsidRPr="00B963FD" w:rsidRDefault="00677614" w:rsidP="00343A18">
      <w:pPr>
        <w:pStyle w:val="KDParagraf"/>
        <w:spacing w:before="0"/>
        <w:rPr>
          <w:rFonts w:cs="Arial"/>
        </w:rPr>
      </w:pPr>
    </w:p>
    <w:p w:rsidR="00677614" w:rsidRPr="00656B8C" w:rsidRDefault="00677614" w:rsidP="00343A18">
      <w:pPr>
        <w:pStyle w:val="KDParagraf"/>
        <w:spacing w:before="0"/>
        <w:rPr>
          <w:rFonts w:cs="Arial"/>
          <w:lang w:val="sr-Cyrl-RS"/>
        </w:rPr>
      </w:pPr>
      <w:r w:rsidRPr="00B963FD">
        <w:rPr>
          <w:rFonts w:cs="Arial"/>
        </w:rPr>
        <w:t>___________________________________                  ________________________</w:t>
      </w:r>
      <w:r w:rsidR="00656B8C">
        <w:rPr>
          <w:rFonts w:cs="Arial"/>
          <w:lang w:val="sr-Cyrl-RS"/>
        </w:rPr>
        <w:t>____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F5090B" w:rsidP="00656B8C">
      <w:pPr>
        <w:spacing w:before="0"/>
        <w:jc w:val="left"/>
        <w:rPr>
          <w:rFonts w:cs="Arial"/>
          <w:color w:val="00B0F0"/>
        </w:rPr>
      </w:pPr>
      <w:r>
        <w:rPr>
          <w:rFonts w:cs="Arial"/>
          <w:lang w:val="sr-Cyrl-RS"/>
        </w:rPr>
        <w:t xml:space="preserve">    </w:t>
      </w:r>
      <w:proofErr w:type="gramStart"/>
      <w:r w:rsidR="00871312">
        <w:rPr>
          <w:rFonts w:cs="Arial"/>
        </w:rPr>
        <w:t>Финансијски директор</w:t>
      </w:r>
      <w:r w:rsidR="00140115">
        <w:rPr>
          <w:rFonts w:cs="Arial"/>
          <w:lang w:val="sr-Cyrl-RS"/>
        </w:rPr>
        <w:t xml:space="preserve"> </w:t>
      </w:r>
      <w:r w:rsidR="00677614" w:rsidRPr="00B963FD">
        <w:rPr>
          <w:rFonts w:cs="Arial"/>
        </w:rPr>
        <w:t xml:space="preserve">ТЕНТ               </w:t>
      </w:r>
      <w:r w:rsidR="00656B8C">
        <w:rPr>
          <w:rFonts w:cs="Arial"/>
          <w:lang w:val="sr-Cyrl-RS"/>
        </w:rPr>
        <w:t xml:space="preserve">                              </w:t>
      </w:r>
      <w:r w:rsidR="00677614" w:rsidRPr="00B963FD">
        <w:rPr>
          <w:rFonts w:cs="Arial"/>
        </w:rPr>
        <w:t xml:space="preserve"> име и презиме,</w:t>
      </w:r>
      <w:r w:rsidR="00767C3D">
        <w:rPr>
          <w:rFonts w:cs="Arial"/>
          <w:lang w:val="sr-Cyrl-RS"/>
        </w:rPr>
        <w:t xml:space="preserve"> </w:t>
      </w:r>
      <w:r w:rsidR="00677614" w:rsidRPr="00B963FD">
        <w:rPr>
          <w:rFonts w:cs="Arial"/>
        </w:rPr>
        <w:t xml:space="preserve">функција                                            </w:t>
      </w:r>
      <w:r>
        <w:rPr>
          <w:rFonts w:cs="Arial"/>
          <w:lang w:val="sr-Cyrl-RS"/>
        </w:rPr>
        <w:t xml:space="preserve">  </w:t>
      </w:r>
      <w:r>
        <w:rPr>
          <w:rFonts w:cs="Arial"/>
          <w:lang w:val="sr-Cyrl-RS"/>
        </w:rPr>
        <w:br/>
        <w:t xml:space="preserve">       </w:t>
      </w:r>
      <w:r w:rsidR="00677614" w:rsidRPr="00677614">
        <w:rPr>
          <w:rFonts w:cs="Arial"/>
        </w:rPr>
        <w:t>Милорад Лазић, дипл.екон.</w:t>
      </w:r>
      <w:proofErr w:type="gramEnd"/>
      <w:r w:rsidR="00677614" w:rsidRPr="00677614">
        <w:rPr>
          <w:rFonts w:cs="Arial"/>
        </w:rPr>
        <w:t xml:space="preserve"> </w:t>
      </w:r>
      <w:r w:rsidR="00677614">
        <w:rPr>
          <w:rFonts w:cs="Arial"/>
        </w:rPr>
        <w:t xml:space="preserve">                                                                            </w:t>
      </w:r>
    </w:p>
    <w:p w:rsidR="00F9636A" w:rsidRDefault="00F9636A" w:rsidP="00F35478">
      <w:pPr>
        <w:rPr>
          <w:rFonts w:cs="Arial"/>
          <w:b/>
          <w:color w:val="FF0000"/>
          <w:lang w:val="sr-Cyrl-RS"/>
        </w:rPr>
      </w:pPr>
    </w:p>
    <w:p w:rsidR="00F62D94" w:rsidRPr="00F35478" w:rsidRDefault="00F62D94" w:rsidP="00F35478">
      <w:pPr>
        <w:rPr>
          <w:rFonts w:cs="Arial"/>
          <w:b/>
          <w:color w:val="FF0000"/>
          <w:lang w:val="sr-Cyrl-RS"/>
        </w:rPr>
      </w:pPr>
    </w:p>
    <w:p w:rsidR="0030782B" w:rsidRPr="00F35478" w:rsidRDefault="00F35478" w:rsidP="00F35478">
      <w:pPr>
        <w:pStyle w:val="KDParagraf"/>
        <w:spacing w:before="0"/>
        <w:rPr>
          <w:rFonts w:cs="Arial"/>
          <w:b/>
          <w:lang w:val="sr-Cyrl-RS"/>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A83EEA" w:rsidRPr="00CE7870" w:rsidRDefault="00A83EEA" w:rsidP="00A83EEA">
      <w:pPr>
        <w:pStyle w:val="KDParagraf"/>
        <w:spacing w:before="0"/>
        <w:rPr>
          <w:rFonts w:cs="Arial"/>
          <w:lang w:val="sr-Cyrl-RS"/>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1F4F15" w:rsidRDefault="001F4F15" w:rsidP="00343A18">
      <w:pPr>
        <w:pStyle w:val="KDParagraf"/>
        <w:spacing w:before="0"/>
        <w:rPr>
          <w:rFonts w:eastAsia="Calibri" w:cs="Arial"/>
          <w:noProof/>
          <w:color w:val="00B0F0"/>
          <w:lang w:val="sr-Cyrl-RS"/>
        </w:rPr>
      </w:pPr>
    </w:p>
    <w:p w:rsidR="00E07FD5" w:rsidRPr="00862FAD" w:rsidRDefault="00E07FD5" w:rsidP="00E07FD5">
      <w:pPr>
        <w:spacing w:before="40"/>
        <w:rPr>
          <w:lang w:val="sr-Cyrl-CS"/>
        </w:rPr>
      </w:pPr>
      <w:r>
        <w:rPr>
          <w:noProof/>
          <w:lang w:val="sr-Latn-RS" w:eastAsia="sr-Latn-RS"/>
        </w:rPr>
        <w:lastRenderedPageBreak/>
        <w:drawing>
          <wp:inline distT="0" distB="0" distL="0" distR="0" wp14:anchorId="60BBCE32" wp14:editId="1FE2423C">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07FD5" w:rsidRPr="00862FAD" w:rsidRDefault="00E07FD5" w:rsidP="00E07FD5">
      <w:pPr>
        <w:spacing w:after="40"/>
        <w:rPr>
          <w:b/>
          <w:sz w:val="20"/>
          <w:lang w:val="sr-Latn-CS"/>
        </w:rPr>
      </w:pPr>
      <w:r w:rsidRPr="00862FAD">
        <w:rPr>
          <w:b/>
          <w:sz w:val="20"/>
        </w:rPr>
        <w:t xml:space="preserve">Огранак </w:t>
      </w:r>
      <w:r w:rsidRPr="00862FAD">
        <w:rPr>
          <w:b/>
          <w:sz w:val="20"/>
          <w:lang w:val="sr-Latn-CS"/>
        </w:rPr>
        <w:t>ТЕНТ</w:t>
      </w:r>
    </w:p>
    <w:p w:rsidR="00E07FD5" w:rsidRPr="00862FAD" w:rsidRDefault="00E07FD5" w:rsidP="00E07FD5">
      <w:pPr>
        <w:spacing w:after="20"/>
        <w:rPr>
          <w:b/>
          <w:sz w:val="20"/>
          <w:lang w:val="sr-Cyrl-CS"/>
        </w:rPr>
      </w:pPr>
      <w:r w:rsidRPr="00862FAD">
        <w:rPr>
          <w:b/>
          <w:sz w:val="20"/>
          <w:lang w:val="sr-Cyrl-CS"/>
        </w:rPr>
        <w:t>Сектор за управљање ризицима</w:t>
      </w:r>
    </w:p>
    <w:p w:rsidR="00E07FD5" w:rsidRPr="00862FAD" w:rsidRDefault="00E07FD5" w:rsidP="00E07FD5">
      <w:pPr>
        <w:rPr>
          <w:b/>
          <w:sz w:val="20"/>
        </w:rPr>
      </w:pPr>
      <w:r w:rsidRPr="00862FAD">
        <w:rPr>
          <w:b/>
          <w:sz w:val="20"/>
        </w:rPr>
        <w:t>Датум ________________</w:t>
      </w:r>
    </w:p>
    <w:p w:rsidR="00E07FD5" w:rsidRPr="00862FAD" w:rsidRDefault="00E07FD5" w:rsidP="00E07FD5">
      <w:pPr>
        <w:jc w:val="center"/>
        <w:rPr>
          <w:b/>
          <w:sz w:val="32"/>
          <w:szCs w:val="32"/>
          <w:lang w:val="ru-RU"/>
        </w:rPr>
      </w:pPr>
    </w:p>
    <w:p w:rsidR="00E07FD5" w:rsidRPr="00862FAD" w:rsidRDefault="00E07FD5" w:rsidP="00E07FD5">
      <w:pPr>
        <w:jc w:val="center"/>
        <w:rPr>
          <w:b/>
          <w:sz w:val="32"/>
          <w:szCs w:val="32"/>
          <w:lang w:val="ru-RU"/>
        </w:rPr>
      </w:pPr>
      <w:r w:rsidRPr="00862FAD">
        <w:rPr>
          <w:b/>
          <w:sz w:val="32"/>
          <w:szCs w:val="32"/>
          <w:lang w:val="ru-RU"/>
        </w:rPr>
        <w:t>ПРАВИЛА</w:t>
      </w:r>
    </w:p>
    <w:p w:rsidR="00E07FD5" w:rsidRPr="00862FAD" w:rsidRDefault="00E07FD5" w:rsidP="00E07FD5">
      <w:pPr>
        <w:jc w:val="center"/>
        <w:rPr>
          <w:b/>
          <w:sz w:val="32"/>
          <w:szCs w:val="32"/>
          <w:lang w:val="ru-RU"/>
        </w:rPr>
      </w:pPr>
      <w:r w:rsidRPr="00862FAD">
        <w:rPr>
          <w:b/>
          <w:sz w:val="32"/>
          <w:szCs w:val="32"/>
          <w:lang w:val="ru-RU"/>
        </w:rPr>
        <w:t>БЕЗБЕДНОСТИ НА РАДУ У ТЕНТ</w:t>
      </w:r>
    </w:p>
    <w:p w:rsidR="00E07FD5" w:rsidRPr="00862FAD" w:rsidRDefault="00E07FD5" w:rsidP="00E07FD5">
      <w:pPr>
        <w:rPr>
          <w:lang w:val="sr-Latn-CS"/>
        </w:rPr>
      </w:pPr>
    </w:p>
    <w:p w:rsidR="00E07FD5" w:rsidRPr="00862FAD" w:rsidRDefault="00E07FD5" w:rsidP="00E07FD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07FD5" w:rsidRPr="00862FAD" w:rsidRDefault="00E07FD5" w:rsidP="00E07FD5">
      <w:pPr>
        <w:rPr>
          <w:lang w:val="sr-Cyrl-CS"/>
        </w:rPr>
      </w:pPr>
      <w:r w:rsidRPr="00862FAD">
        <w:rPr>
          <w:lang w:val="sr-Cyrl-CS"/>
        </w:rPr>
        <w:t>У зависности од врсте и обима радова/услуга примењују се одређене тачке ових правила.</w:t>
      </w:r>
    </w:p>
    <w:p w:rsidR="00E07FD5" w:rsidRPr="00862FAD" w:rsidRDefault="00E07FD5" w:rsidP="00E07FD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E07FD5" w:rsidRPr="00862FAD" w:rsidRDefault="00E07FD5" w:rsidP="00E07FD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E07FD5" w:rsidRPr="00862FAD" w:rsidRDefault="00E07FD5" w:rsidP="00E07FD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E07FD5" w:rsidRPr="00862FAD" w:rsidRDefault="00E07FD5" w:rsidP="00E07FD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07FD5" w:rsidRPr="00862FAD" w:rsidRDefault="00E07FD5" w:rsidP="00E07FD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E07FD5" w:rsidRPr="00862FAD" w:rsidRDefault="00E07FD5" w:rsidP="00E07FD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E07FD5" w:rsidRPr="00862FAD" w:rsidRDefault="00E07FD5" w:rsidP="00E07FD5"/>
    <w:p w:rsidR="00E07FD5" w:rsidRPr="00862FAD" w:rsidRDefault="00E07FD5" w:rsidP="00E07FD5">
      <w:pPr>
        <w:spacing w:after="40"/>
        <w:rPr>
          <w:b/>
          <w:u w:val="single"/>
        </w:rPr>
      </w:pPr>
      <w:r w:rsidRPr="00862FAD">
        <w:rPr>
          <w:b/>
          <w:u w:val="single"/>
          <w:lang w:val="sr-Latn-CS"/>
        </w:rPr>
        <w:t xml:space="preserve">I  ОБАВЕЗЕ ИЗВОЂАЧА РАДОВА </w:t>
      </w:r>
    </w:p>
    <w:p w:rsidR="00E07FD5" w:rsidRPr="00862FAD" w:rsidRDefault="00E07FD5" w:rsidP="00E07FD5">
      <w:pPr>
        <w:rPr>
          <w:b/>
          <w:u w:val="single"/>
        </w:rPr>
      </w:pPr>
    </w:p>
    <w:p w:rsidR="00E07FD5" w:rsidRPr="00862FAD" w:rsidRDefault="00E07FD5" w:rsidP="00E07FD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07FD5" w:rsidRPr="00862FAD" w:rsidRDefault="00E07FD5" w:rsidP="00E07FD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07FD5" w:rsidRPr="00862FAD" w:rsidRDefault="00E07FD5" w:rsidP="00E07FD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07FD5" w:rsidRPr="00862FAD" w:rsidRDefault="00E07FD5" w:rsidP="00E07FD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07FD5" w:rsidRPr="00862FAD" w:rsidRDefault="00E07FD5" w:rsidP="004330FC">
      <w:pPr>
        <w:numPr>
          <w:ilvl w:val="0"/>
          <w:numId w:val="31"/>
        </w:numPr>
        <w:spacing w:before="0" w:after="80" w:line="216" w:lineRule="auto"/>
        <w:rPr>
          <w:lang w:val="sr-Cyrl-CS"/>
        </w:rPr>
      </w:pPr>
      <w:r w:rsidRPr="00862FAD">
        <w:rPr>
          <w:lang w:val="ru-RU"/>
        </w:rPr>
        <w:t>Забрањено је избегавање примене и/или ометање спровођења мера БЗР</w:t>
      </w:r>
    </w:p>
    <w:p w:rsidR="00E07FD5" w:rsidRPr="00862FAD" w:rsidRDefault="00E07FD5" w:rsidP="004330FC">
      <w:pPr>
        <w:numPr>
          <w:ilvl w:val="0"/>
          <w:numId w:val="31"/>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E07FD5" w:rsidRPr="00862FAD" w:rsidRDefault="00E07FD5" w:rsidP="00E07FD5">
      <w:pPr>
        <w:ind w:left="720"/>
      </w:pPr>
    </w:p>
    <w:p w:rsidR="00E07FD5" w:rsidRPr="00862FAD" w:rsidRDefault="00E07FD5" w:rsidP="00E07FD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07FD5" w:rsidRPr="00862FAD" w:rsidRDefault="00E07FD5" w:rsidP="00E07FD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07FD5" w:rsidRPr="00862FAD" w:rsidRDefault="00E07FD5" w:rsidP="004330FC">
      <w:pPr>
        <w:numPr>
          <w:ilvl w:val="0"/>
          <w:numId w:val="31"/>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E07FD5" w:rsidRPr="00862FAD" w:rsidRDefault="00E07FD5" w:rsidP="004330FC">
      <w:pPr>
        <w:numPr>
          <w:ilvl w:val="0"/>
          <w:numId w:val="31"/>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862FAD">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07FD5" w:rsidRPr="00862FAD" w:rsidRDefault="00E07FD5" w:rsidP="004330FC">
      <w:pPr>
        <w:numPr>
          <w:ilvl w:val="0"/>
          <w:numId w:val="31"/>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07FD5" w:rsidRPr="00862FAD" w:rsidRDefault="00E07FD5" w:rsidP="004330FC">
      <w:pPr>
        <w:numPr>
          <w:ilvl w:val="0"/>
          <w:numId w:val="31"/>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E07FD5" w:rsidRPr="00862FAD" w:rsidRDefault="00E07FD5" w:rsidP="004330FC">
      <w:pPr>
        <w:numPr>
          <w:ilvl w:val="0"/>
          <w:numId w:val="31"/>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07FD5" w:rsidRPr="00862FAD" w:rsidRDefault="00E07FD5" w:rsidP="004330FC">
      <w:pPr>
        <w:numPr>
          <w:ilvl w:val="0"/>
          <w:numId w:val="31"/>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07FD5" w:rsidRPr="00862FAD" w:rsidRDefault="00E07FD5" w:rsidP="004330FC">
      <w:pPr>
        <w:numPr>
          <w:ilvl w:val="0"/>
          <w:numId w:val="31"/>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07FD5" w:rsidRPr="00862FAD" w:rsidRDefault="00E07FD5" w:rsidP="004330FC">
      <w:pPr>
        <w:numPr>
          <w:ilvl w:val="0"/>
          <w:numId w:val="31"/>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07FD5" w:rsidRPr="00862FAD" w:rsidRDefault="00E07FD5" w:rsidP="004330FC">
      <w:pPr>
        <w:numPr>
          <w:ilvl w:val="0"/>
          <w:numId w:val="31"/>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E07FD5" w:rsidRPr="00862FAD" w:rsidRDefault="00E07FD5" w:rsidP="004330FC">
      <w:pPr>
        <w:numPr>
          <w:ilvl w:val="0"/>
          <w:numId w:val="31"/>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07FD5" w:rsidRPr="00862FAD" w:rsidRDefault="00E07FD5" w:rsidP="004330FC">
      <w:pPr>
        <w:numPr>
          <w:ilvl w:val="0"/>
          <w:numId w:val="31"/>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07FD5" w:rsidRPr="00862FAD" w:rsidRDefault="00E07FD5" w:rsidP="004330FC">
      <w:pPr>
        <w:numPr>
          <w:ilvl w:val="0"/>
          <w:numId w:val="31"/>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07FD5" w:rsidRPr="00862FAD" w:rsidRDefault="00E07FD5" w:rsidP="004330FC">
      <w:pPr>
        <w:numPr>
          <w:ilvl w:val="0"/>
          <w:numId w:val="31"/>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E07FD5" w:rsidRPr="00862FAD" w:rsidRDefault="00E07FD5" w:rsidP="004330FC">
      <w:pPr>
        <w:numPr>
          <w:ilvl w:val="0"/>
          <w:numId w:val="31"/>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07FD5" w:rsidRPr="00862FAD" w:rsidRDefault="00E07FD5" w:rsidP="004330FC">
      <w:pPr>
        <w:numPr>
          <w:ilvl w:val="0"/>
          <w:numId w:val="31"/>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E07FD5" w:rsidRPr="00862FAD" w:rsidRDefault="00E07FD5" w:rsidP="004330FC">
      <w:pPr>
        <w:numPr>
          <w:ilvl w:val="0"/>
          <w:numId w:val="31"/>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E07FD5" w:rsidRPr="00862FAD" w:rsidRDefault="00E07FD5" w:rsidP="004330FC">
      <w:pPr>
        <w:numPr>
          <w:ilvl w:val="0"/>
          <w:numId w:val="31"/>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E07FD5" w:rsidRPr="00862FAD" w:rsidRDefault="00E07FD5" w:rsidP="004330FC">
      <w:pPr>
        <w:numPr>
          <w:ilvl w:val="0"/>
          <w:numId w:val="31"/>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E07FD5" w:rsidRPr="00862FAD" w:rsidRDefault="00E07FD5" w:rsidP="004330FC">
      <w:pPr>
        <w:numPr>
          <w:ilvl w:val="0"/>
          <w:numId w:val="31"/>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07FD5" w:rsidRPr="00862FAD" w:rsidRDefault="00E07FD5" w:rsidP="004330FC">
      <w:pPr>
        <w:numPr>
          <w:ilvl w:val="0"/>
          <w:numId w:val="31"/>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E07FD5" w:rsidRPr="00862FAD" w:rsidRDefault="00E07FD5" w:rsidP="004330FC">
      <w:pPr>
        <w:numPr>
          <w:ilvl w:val="0"/>
          <w:numId w:val="31"/>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07FD5" w:rsidRPr="00862FAD" w:rsidRDefault="00E07FD5" w:rsidP="004330FC">
      <w:pPr>
        <w:numPr>
          <w:ilvl w:val="0"/>
          <w:numId w:val="31"/>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E07FD5" w:rsidRPr="00862FAD" w:rsidRDefault="00E07FD5" w:rsidP="004330FC">
      <w:pPr>
        <w:numPr>
          <w:ilvl w:val="0"/>
          <w:numId w:val="31"/>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E07FD5" w:rsidRPr="00862FAD" w:rsidRDefault="00E07FD5" w:rsidP="004330FC">
      <w:pPr>
        <w:numPr>
          <w:ilvl w:val="0"/>
          <w:numId w:val="31"/>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E07FD5" w:rsidRPr="00862FAD" w:rsidRDefault="00E07FD5" w:rsidP="004330FC">
      <w:pPr>
        <w:numPr>
          <w:ilvl w:val="0"/>
          <w:numId w:val="31"/>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07FD5" w:rsidRPr="00862FAD" w:rsidRDefault="00E07FD5" w:rsidP="004330FC">
      <w:pPr>
        <w:numPr>
          <w:ilvl w:val="0"/>
          <w:numId w:val="31"/>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E07FD5" w:rsidRPr="00862FAD" w:rsidRDefault="00E07FD5" w:rsidP="004330FC">
      <w:pPr>
        <w:numPr>
          <w:ilvl w:val="0"/>
          <w:numId w:val="31"/>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07FD5" w:rsidRPr="00862FAD" w:rsidRDefault="00E07FD5" w:rsidP="004330FC">
      <w:pPr>
        <w:numPr>
          <w:ilvl w:val="0"/>
          <w:numId w:val="31"/>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E07FD5" w:rsidRPr="00862FAD" w:rsidRDefault="00E07FD5" w:rsidP="004330FC">
      <w:pPr>
        <w:numPr>
          <w:ilvl w:val="0"/>
          <w:numId w:val="31"/>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E07FD5" w:rsidRPr="00862FAD" w:rsidRDefault="00E07FD5" w:rsidP="004330FC">
      <w:pPr>
        <w:numPr>
          <w:ilvl w:val="0"/>
          <w:numId w:val="31"/>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07FD5" w:rsidRPr="00862FAD" w:rsidRDefault="00E07FD5" w:rsidP="004330FC">
      <w:pPr>
        <w:numPr>
          <w:ilvl w:val="0"/>
          <w:numId w:val="31"/>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E07FD5" w:rsidRPr="00862FAD" w:rsidRDefault="00E07FD5" w:rsidP="004330FC">
      <w:pPr>
        <w:numPr>
          <w:ilvl w:val="0"/>
          <w:numId w:val="31"/>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E07FD5" w:rsidRPr="00862FAD" w:rsidRDefault="00E07FD5" w:rsidP="004330FC">
      <w:pPr>
        <w:numPr>
          <w:ilvl w:val="0"/>
          <w:numId w:val="31"/>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E07FD5" w:rsidRPr="00862FAD" w:rsidRDefault="00E07FD5" w:rsidP="004330FC">
      <w:pPr>
        <w:numPr>
          <w:ilvl w:val="0"/>
          <w:numId w:val="31"/>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E07FD5" w:rsidRPr="00862FAD" w:rsidRDefault="00E07FD5" w:rsidP="004330FC">
      <w:pPr>
        <w:numPr>
          <w:ilvl w:val="0"/>
          <w:numId w:val="31"/>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E07FD5" w:rsidRPr="00862FAD" w:rsidRDefault="00E07FD5" w:rsidP="004330FC">
      <w:pPr>
        <w:numPr>
          <w:ilvl w:val="0"/>
          <w:numId w:val="31"/>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07FD5" w:rsidRPr="00862FAD" w:rsidRDefault="00E07FD5" w:rsidP="004330FC">
      <w:pPr>
        <w:numPr>
          <w:ilvl w:val="0"/>
          <w:numId w:val="31"/>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07FD5" w:rsidRPr="00862FAD" w:rsidRDefault="00E07FD5" w:rsidP="004330FC">
      <w:pPr>
        <w:numPr>
          <w:ilvl w:val="0"/>
          <w:numId w:val="31"/>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E07FD5" w:rsidRPr="00862FAD" w:rsidRDefault="00E07FD5" w:rsidP="004330FC">
      <w:pPr>
        <w:numPr>
          <w:ilvl w:val="0"/>
          <w:numId w:val="31"/>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E07FD5" w:rsidRPr="00862FAD" w:rsidRDefault="00E07FD5" w:rsidP="004330FC">
      <w:pPr>
        <w:numPr>
          <w:ilvl w:val="0"/>
          <w:numId w:val="31"/>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E07FD5" w:rsidRPr="00862FAD" w:rsidRDefault="00E07FD5" w:rsidP="004330FC">
      <w:pPr>
        <w:numPr>
          <w:ilvl w:val="0"/>
          <w:numId w:val="31"/>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E07FD5" w:rsidRPr="00862FAD" w:rsidRDefault="00E07FD5" w:rsidP="004330FC">
      <w:pPr>
        <w:numPr>
          <w:ilvl w:val="0"/>
          <w:numId w:val="31"/>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07FD5" w:rsidRDefault="00E07FD5" w:rsidP="00E07FD5">
      <w:pPr>
        <w:ind w:left="360"/>
        <w:rPr>
          <w:lang w:val="ru-RU"/>
        </w:rPr>
      </w:pPr>
    </w:p>
    <w:p w:rsidR="00E07FD5" w:rsidRPr="00862FAD" w:rsidRDefault="00E07FD5" w:rsidP="00E07FD5">
      <w:pPr>
        <w:ind w:left="360"/>
        <w:rPr>
          <w:lang w:val="ru-RU"/>
        </w:rPr>
      </w:pPr>
    </w:p>
    <w:p w:rsidR="00E07FD5" w:rsidRPr="00862FAD" w:rsidRDefault="00E07FD5" w:rsidP="00E07FD5">
      <w:pPr>
        <w:jc w:val="left"/>
        <w:rPr>
          <w:b/>
          <w:u w:val="single"/>
          <w:lang w:val="sr-Cyrl-CS"/>
        </w:rPr>
      </w:pPr>
      <w:r w:rsidRPr="00862FAD">
        <w:rPr>
          <w:b/>
          <w:u w:val="single"/>
          <w:lang w:val="sr-Cyrl-CS"/>
        </w:rPr>
        <w:t>II ОБАВЕЗЕ ИЗВОЂАЧА РАДОВА ЧИЈИ СУ ЗАПОСЛЕНИ АНГАЖОВАНИ</w:t>
      </w:r>
    </w:p>
    <w:p w:rsidR="00E07FD5" w:rsidRPr="00862FAD" w:rsidRDefault="00E07FD5" w:rsidP="00E07FD5">
      <w:pPr>
        <w:jc w:val="left"/>
        <w:rPr>
          <w:b/>
          <w:u w:val="single"/>
          <w:lang w:val="sr-Cyrl-CS"/>
        </w:rPr>
      </w:pPr>
      <w:r w:rsidRPr="00862FAD">
        <w:rPr>
          <w:b/>
          <w:u w:val="single"/>
          <w:lang w:val="sr-Cyrl-CS"/>
        </w:rPr>
        <w:t>ПО „НОРМА ЧАС“</w:t>
      </w:r>
    </w:p>
    <w:p w:rsidR="00E07FD5" w:rsidRPr="00862FAD" w:rsidRDefault="00E07FD5" w:rsidP="00E07FD5">
      <w:pPr>
        <w:jc w:val="left"/>
        <w:rPr>
          <w:b/>
          <w:u w:val="single"/>
          <w:lang w:val="sr-Cyrl-CS"/>
        </w:rPr>
      </w:pPr>
    </w:p>
    <w:p w:rsidR="00E07FD5" w:rsidRPr="00862FAD" w:rsidRDefault="00E07FD5" w:rsidP="00E07FD5">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E07FD5" w:rsidRPr="00862FAD" w:rsidRDefault="00E07FD5" w:rsidP="00E07FD5">
      <w:pPr>
        <w:autoSpaceDE w:val="0"/>
        <w:autoSpaceDN w:val="0"/>
        <w:adjustRightInd w:val="0"/>
        <w:jc w:val="left"/>
        <w:rPr>
          <w:sz w:val="24"/>
          <w:szCs w:val="24"/>
        </w:rPr>
      </w:pPr>
    </w:p>
    <w:p w:rsidR="00E07FD5" w:rsidRPr="00862FAD" w:rsidRDefault="00E07FD5" w:rsidP="004330FC">
      <w:pPr>
        <w:numPr>
          <w:ilvl w:val="0"/>
          <w:numId w:val="32"/>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07FD5" w:rsidRPr="00862FAD" w:rsidRDefault="00E07FD5" w:rsidP="004330FC">
      <w:pPr>
        <w:numPr>
          <w:ilvl w:val="0"/>
          <w:numId w:val="32"/>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07FD5" w:rsidRPr="00862FAD" w:rsidRDefault="00E07FD5" w:rsidP="004330FC">
      <w:pPr>
        <w:numPr>
          <w:ilvl w:val="0"/>
          <w:numId w:val="32"/>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E07FD5" w:rsidRPr="00862FAD" w:rsidRDefault="00E07FD5" w:rsidP="004330FC">
      <w:pPr>
        <w:numPr>
          <w:ilvl w:val="0"/>
          <w:numId w:val="32"/>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07FD5" w:rsidRPr="00862FAD" w:rsidRDefault="00E07FD5" w:rsidP="004330FC">
      <w:pPr>
        <w:numPr>
          <w:ilvl w:val="0"/>
          <w:numId w:val="32"/>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07FD5" w:rsidRPr="00862FAD" w:rsidRDefault="00E07FD5" w:rsidP="004330FC">
      <w:pPr>
        <w:numPr>
          <w:ilvl w:val="0"/>
          <w:numId w:val="32"/>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07FD5" w:rsidRPr="00862FAD" w:rsidRDefault="00E07FD5" w:rsidP="004330FC">
      <w:pPr>
        <w:numPr>
          <w:ilvl w:val="0"/>
          <w:numId w:val="32"/>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07FD5" w:rsidRPr="00862FAD" w:rsidRDefault="00E07FD5" w:rsidP="004330FC">
      <w:pPr>
        <w:numPr>
          <w:ilvl w:val="0"/>
          <w:numId w:val="32"/>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07FD5" w:rsidRPr="00862FAD" w:rsidRDefault="00E07FD5" w:rsidP="004330FC">
      <w:pPr>
        <w:numPr>
          <w:ilvl w:val="0"/>
          <w:numId w:val="32"/>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07FD5" w:rsidRPr="00862FAD" w:rsidRDefault="00E07FD5" w:rsidP="004330FC">
      <w:pPr>
        <w:numPr>
          <w:ilvl w:val="0"/>
          <w:numId w:val="32"/>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07FD5" w:rsidRPr="00862FAD" w:rsidRDefault="00E07FD5" w:rsidP="004330FC">
      <w:pPr>
        <w:numPr>
          <w:ilvl w:val="0"/>
          <w:numId w:val="32"/>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07FD5" w:rsidRPr="00862FAD" w:rsidRDefault="00E07FD5" w:rsidP="004330FC">
      <w:pPr>
        <w:numPr>
          <w:ilvl w:val="0"/>
          <w:numId w:val="32"/>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07FD5" w:rsidRPr="00862FAD" w:rsidRDefault="00E07FD5" w:rsidP="004330FC">
      <w:pPr>
        <w:numPr>
          <w:ilvl w:val="0"/>
          <w:numId w:val="32"/>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E07FD5" w:rsidRPr="00862FAD" w:rsidRDefault="00E07FD5" w:rsidP="00E07FD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E07FD5" w:rsidRPr="00862FAD" w:rsidRDefault="00E07FD5" w:rsidP="00E07FD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E07FD5" w:rsidRPr="00862FAD" w:rsidRDefault="00E07FD5" w:rsidP="004330FC">
      <w:pPr>
        <w:numPr>
          <w:ilvl w:val="0"/>
          <w:numId w:val="34"/>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07FD5" w:rsidRPr="00862FAD" w:rsidRDefault="00E07FD5" w:rsidP="004330FC">
      <w:pPr>
        <w:numPr>
          <w:ilvl w:val="0"/>
          <w:numId w:val="34"/>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07FD5" w:rsidRPr="00862FAD" w:rsidRDefault="00E07FD5" w:rsidP="004330FC">
      <w:pPr>
        <w:numPr>
          <w:ilvl w:val="0"/>
          <w:numId w:val="34"/>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07FD5" w:rsidRDefault="00E07FD5" w:rsidP="004330FC">
      <w:pPr>
        <w:numPr>
          <w:ilvl w:val="0"/>
          <w:numId w:val="34"/>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07FD5" w:rsidRDefault="00E07FD5" w:rsidP="00E07FD5">
      <w:pPr>
        <w:spacing w:before="0" w:after="80" w:line="216" w:lineRule="auto"/>
        <w:ind w:left="357"/>
        <w:rPr>
          <w:lang w:val="ru-RU"/>
        </w:rPr>
      </w:pPr>
    </w:p>
    <w:p w:rsidR="00E07FD5" w:rsidRPr="00862FAD" w:rsidRDefault="00E07FD5" w:rsidP="00E07FD5">
      <w:pPr>
        <w:spacing w:before="280" w:after="360"/>
        <w:rPr>
          <w:b/>
          <w:u w:val="single"/>
        </w:rPr>
      </w:pPr>
      <w:r w:rsidRPr="00862FAD">
        <w:rPr>
          <w:b/>
          <w:u w:val="single"/>
        </w:rPr>
        <w:t>IV НЕПОШТОВАЊЕ ПРАВИЛА</w:t>
      </w:r>
    </w:p>
    <w:p w:rsidR="00E07FD5" w:rsidRPr="00862FAD" w:rsidRDefault="00E07FD5" w:rsidP="00E07FD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E07FD5" w:rsidRPr="00862FAD" w:rsidRDefault="00E07FD5" w:rsidP="00E07FD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07FD5" w:rsidRPr="00862FAD" w:rsidRDefault="00E07FD5" w:rsidP="00E07FD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07FD5" w:rsidRPr="00862FAD" w:rsidRDefault="00E07FD5" w:rsidP="00E07FD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07FD5" w:rsidRPr="00862FAD" w:rsidRDefault="00E07FD5" w:rsidP="00E07FD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07FD5" w:rsidRPr="00862FAD" w:rsidRDefault="00E07FD5" w:rsidP="00E07FD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07FD5" w:rsidRPr="00862FAD" w:rsidRDefault="00E07FD5" w:rsidP="00E07FD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E07FD5" w:rsidRPr="00862FAD" w:rsidRDefault="00E07FD5" w:rsidP="00E07FD5">
      <w:pPr>
        <w:spacing w:before="280" w:after="160"/>
        <w:rPr>
          <w:b/>
          <w:u w:val="single"/>
        </w:rPr>
      </w:pPr>
      <w:r w:rsidRPr="00862FAD">
        <w:rPr>
          <w:b/>
          <w:u w:val="single"/>
          <w:lang w:val="sr-Latn-CS"/>
        </w:rPr>
        <w:t>V  САСТАНЦИ У ВЕЗИ БЕЗБЕДНОСТИ И ЗДРАВЉА НА РАДУ</w:t>
      </w:r>
    </w:p>
    <w:p w:rsidR="00E07FD5" w:rsidRPr="00862FAD" w:rsidRDefault="00E07FD5" w:rsidP="00E07FD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лице за безбедност и здравље у ТЕНТ,</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надзорни орган,</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E07FD5" w:rsidRPr="00862FAD" w:rsidRDefault="00E07FD5" w:rsidP="004330FC">
      <w:pPr>
        <w:numPr>
          <w:ilvl w:val="1"/>
          <w:numId w:val="33"/>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E07FD5" w:rsidRPr="00862FAD" w:rsidRDefault="00E07FD5" w:rsidP="00E07FD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sr-Latn-CS"/>
        </w:rPr>
        <w:lastRenderedPageBreak/>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r w:rsidRPr="00E07FD5">
        <w:rPr>
          <w:lang w:val="sr-Latn-CS"/>
        </w:rPr>
        <w:t xml:space="preserve"> </w:t>
      </w: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E07FD5" w:rsidRPr="00862FAD" w:rsidRDefault="00E07FD5" w:rsidP="004330FC">
      <w:pPr>
        <w:numPr>
          <w:ilvl w:val="1"/>
          <w:numId w:val="33"/>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E07FD5" w:rsidRPr="00862FAD" w:rsidRDefault="00E07FD5" w:rsidP="004330FC">
      <w:pPr>
        <w:numPr>
          <w:ilvl w:val="1"/>
          <w:numId w:val="33"/>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E07FD5" w:rsidRPr="00862FAD" w:rsidRDefault="00E07FD5" w:rsidP="004330FC">
      <w:pPr>
        <w:numPr>
          <w:ilvl w:val="1"/>
          <w:numId w:val="33"/>
        </w:numPr>
        <w:tabs>
          <w:tab w:val="num" w:pos="1134"/>
        </w:tabs>
        <w:spacing w:before="0" w:after="80" w:line="216" w:lineRule="auto"/>
        <w:ind w:left="1134"/>
        <w:rPr>
          <w:lang w:val="sr-Latn-CS"/>
        </w:rPr>
      </w:pPr>
      <w:r w:rsidRPr="00862FAD">
        <w:rPr>
          <w:lang w:val="ru-RU"/>
        </w:rPr>
        <w:t>План заједничких мера</w:t>
      </w:r>
    </w:p>
    <w:p w:rsidR="00E07FD5" w:rsidRPr="00862FAD" w:rsidRDefault="00E07FD5" w:rsidP="00E07FD5">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E07FD5" w:rsidRPr="00862FAD" w:rsidRDefault="00E07FD5" w:rsidP="00E07FD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E07FD5" w:rsidRPr="00862FAD" w:rsidRDefault="00E07FD5" w:rsidP="004330FC">
      <w:pPr>
        <w:numPr>
          <w:ilvl w:val="1"/>
          <w:numId w:val="33"/>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E07FD5" w:rsidRPr="00862FAD" w:rsidRDefault="00E07FD5" w:rsidP="004330FC">
      <w:pPr>
        <w:numPr>
          <w:ilvl w:val="1"/>
          <w:numId w:val="33"/>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E07FD5" w:rsidRPr="00862FAD" w:rsidRDefault="00E07FD5" w:rsidP="004330FC">
      <w:pPr>
        <w:numPr>
          <w:ilvl w:val="1"/>
          <w:numId w:val="33"/>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E07FD5" w:rsidRPr="00862FAD" w:rsidRDefault="00E07FD5" w:rsidP="004330FC">
      <w:pPr>
        <w:numPr>
          <w:ilvl w:val="1"/>
          <w:numId w:val="33"/>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E07FD5" w:rsidRPr="00862FAD" w:rsidRDefault="00E07FD5" w:rsidP="004330FC">
      <w:pPr>
        <w:numPr>
          <w:ilvl w:val="1"/>
          <w:numId w:val="33"/>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E07FD5" w:rsidRPr="00862FAD" w:rsidRDefault="00E07FD5" w:rsidP="004330FC">
      <w:pPr>
        <w:numPr>
          <w:ilvl w:val="1"/>
          <w:numId w:val="33"/>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E07FD5" w:rsidRDefault="00E07FD5" w:rsidP="00E07FD5">
      <w:pPr>
        <w:pStyle w:val="KDParagraf"/>
        <w:spacing w:before="0"/>
        <w:rPr>
          <w:rFonts w:cs="Arial"/>
        </w:rPr>
      </w:pPr>
    </w:p>
    <w:p w:rsidR="00E07FD5" w:rsidRDefault="00E07FD5" w:rsidP="00E07FD5">
      <w:pPr>
        <w:pStyle w:val="KDParagraf"/>
        <w:spacing w:before="0"/>
        <w:rPr>
          <w:rFonts w:cs="Arial"/>
        </w:rPr>
      </w:pPr>
    </w:p>
    <w:p w:rsidR="00E07FD5" w:rsidRDefault="00E07FD5" w:rsidP="00E07FD5">
      <w:pPr>
        <w:pStyle w:val="KDParagraf"/>
        <w:spacing w:before="0"/>
        <w:rPr>
          <w:rFonts w:cs="Arial"/>
        </w:rPr>
      </w:pPr>
    </w:p>
    <w:p w:rsidR="00E07FD5" w:rsidRDefault="00E07FD5" w:rsidP="00E07FD5">
      <w:pPr>
        <w:pStyle w:val="KDParagraf"/>
        <w:spacing w:before="0"/>
        <w:rPr>
          <w:rFonts w:cs="Arial"/>
        </w:rPr>
      </w:pPr>
    </w:p>
    <w:p w:rsidR="00E07FD5" w:rsidRDefault="00E07FD5" w:rsidP="00E07FD5">
      <w:pPr>
        <w:pStyle w:val="KDParagraf"/>
        <w:spacing w:before="0"/>
        <w:rPr>
          <w:rFonts w:cs="Arial"/>
        </w:rPr>
      </w:pPr>
    </w:p>
    <w:p w:rsidR="00E07FD5"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6E483D">
      <w:pPr>
        <w:pStyle w:val="KDParagraf"/>
        <w:spacing w:before="0"/>
        <w:jc w:val="right"/>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E47C2E" w:rsidRDefault="00E07FD5" w:rsidP="00E07FD5">
      <w:pPr>
        <w:pStyle w:val="KDParagraf"/>
        <w:spacing w:before="0"/>
        <w:rPr>
          <w:rFonts w:cs="Arial"/>
        </w:rPr>
      </w:pPr>
    </w:p>
    <w:p w:rsidR="00E07FD5" w:rsidRPr="00862FAD" w:rsidRDefault="00E07FD5" w:rsidP="004330FC">
      <w:pPr>
        <w:numPr>
          <w:ilvl w:val="1"/>
          <w:numId w:val="33"/>
        </w:numPr>
        <w:tabs>
          <w:tab w:val="num" w:pos="1134"/>
        </w:tabs>
        <w:spacing w:before="0" w:after="80" w:line="216" w:lineRule="auto"/>
        <w:ind w:left="1134"/>
        <w:rPr>
          <w:lang w:val="ru-RU"/>
        </w:rPr>
      </w:pPr>
    </w:p>
    <w:p w:rsidR="00E07FD5" w:rsidRPr="00F35478" w:rsidRDefault="00E07FD5" w:rsidP="00343A18">
      <w:pPr>
        <w:pStyle w:val="KDParagraf"/>
        <w:spacing w:before="0"/>
        <w:rPr>
          <w:rFonts w:eastAsia="Calibri" w:cs="Arial"/>
          <w:noProof/>
          <w:color w:val="00B0F0"/>
          <w:lang w:val="sr-Cyrl-RS"/>
        </w:rPr>
      </w:pPr>
    </w:p>
    <w:sectPr w:rsidR="00E07FD5" w:rsidRPr="00F35478"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C93" w:rsidRDefault="006B0C93">
      <w:r>
        <w:separator/>
      </w:r>
    </w:p>
    <w:p w:rsidR="006B0C93" w:rsidRDefault="006B0C93"/>
  </w:endnote>
  <w:endnote w:type="continuationSeparator" w:id="0">
    <w:p w:rsidR="006B0C93" w:rsidRDefault="006B0C93">
      <w:r>
        <w:continuationSeparator/>
      </w:r>
    </w:p>
    <w:p w:rsidR="006B0C93" w:rsidRDefault="006B0C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B1" w:rsidRDefault="00712EB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2EB1" w:rsidRDefault="00712EB1" w:rsidP="00841BE7">
    <w:pPr>
      <w:pStyle w:val="Footer"/>
      <w:ind w:right="360"/>
    </w:pPr>
  </w:p>
  <w:p w:rsidR="00712EB1" w:rsidRDefault="00712EB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B1" w:rsidRPr="00EC5BB4" w:rsidRDefault="00712E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B4A7A">
      <w:rPr>
        <w:rStyle w:val="PageNumber"/>
        <w:rFonts w:cs="Arial"/>
        <w:b/>
        <w:noProof/>
        <w:szCs w:val="24"/>
      </w:rPr>
      <w:t>19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B4A7A">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B1" w:rsidRPr="00EC5BB4" w:rsidRDefault="00712EB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B4A7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B4A7A">
      <w:rPr>
        <w:rStyle w:val="PageNumber"/>
        <w:rFonts w:cs="Arial"/>
        <w:b/>
        <w:noProof/>
        <w:szCs w:val="24"/>
      </w:rPr>
      <w:t>72</w:t>
    </w:r>
    <w:r w:rsidRPr="00EC5BB4">
      <w:rPr>
        <w:rStyle w:val="PageNumber"/>
        <w:rFonts w:cs="Arial"/>
        <w:b/>
        <w:szCs w:val="24"/>
      </w:rPr>
      <w:fldChar w:fldCharType="end"/>
    </w:r>
  </w:p>
  <w:p w:rsidR="00712EB1" w:rsidRDefault="00712E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C93" w:rsidRDefault="006B0C93">
      <w:r>
        <w:separator/>
      </w:r>
    </w:p>
    <w:p w:rsidR="006B0C93" w:rsidRDefault="006B0C93"/>
  </w:footnote>
  <w:footnote w:type="continuationSeparator" w:id="0">
    <w:p w:rsidR="006B0C93" w:rsidRDefault="006B0C93">
      <w:r>
        <w:continuationSeparator/>
      </w:r>
    </w:p>
    <w:p w:rsidR="006B0C93" w:rsidRDefault="006B0C9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B1" w:rsidRDefault="00712EB1" w:rsidP="004276AD">
    <w:pPr>
      <w:pStyle w:val="Header"/>
      <w:rPr>
        <w:sz w:val="20"/>
      </w:rPr>
    </w:pPr>
  </w:p>
  <w:p w:rsidR="00712EB1" w:rsidRDefault="00712EB1"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712EB1" w:rsidRPr="00432117" w:rsidRDefault="00712EB1" w:rsidP="00CE7415">
    <w:pPr>
      <w:pStyle w:val="Header"/>
      <w:spacing w:before="0"/>
      <w:jc w:val="left"/>
      <w:rPr>
        <w:szCs w:val="24"/>
        <w:lang w:val="sr-Cyrl-RS"/>
      </w:rPr>
    </w:pPr>
    <w:r w:rsidRPr="00EC5BB4">
      <w:rPr>
        <w:szCs w:val="24"/>
      </w:rPr>
      <w:t>ЈН</w:t>
    </w:r>
    <w:r>
      <w:rPr>
        <w:szCs w:val="24"/>
        <w:lang w:val="sr-Cyrl-RS"/>
      </w:rPr>
      <w:t xml:space="preserve"> </w:t>
    </w:r>
    <w:r w:rsidRPr="00ED1FC8">
      <w:rPr>
        <w:szCs w:val="24"/>
      </w:rPr>
      <w:t>3000/</w:t>
    </w:r>
    <w:r>
      <w:rPr>
        <w:szCs w:val="24"/>
        <w:lang w:val="sr-Latn-RS"/>
      </w:rPr>
      <w:t>1835</w:t>
    </w:r>
    <w:r w:rsidRPr="00ED1FC8">
      <w:rPr>
        <w:szCs w:val="24"/>
      </w:rPr>
      <w:t>/2016</w:t>
    </w:r>
    <w:r>
      <w:rPr>
        <w:szCs w:val="24"/>
        <w:lang w:val="sr-Cyrl-RS"/>
      </w:rPr>
      <w:t xml:space="preserve"> </w:t>
    </w:r>
    <w:r w:rsidRPr="00ED1FC8">
      <w:rPr>
        <w:szCs w:val="24"/>
      </w:rPr>
      <w:t>(</w:t>
    </w:r>
    <w:r>
      <w:rPr>
        <w:szCs w:val="24"/>
        <w:lang w:val="sr-Cyrl-RS"/>
      </w:rPr>
      <w:t xml:space="preserve">НН </w:t>
    </w:r>
    <w:r>
      <w:rPr>
        <w:szCs w:val="24"/>
        <w:lang w:val="sr-Latn-RS"/>
      </w:rPr>
      <w:t>1686</w:t>
    </w:r>
    <w:r>
      <w:rPr>
        <w:szCs w:val="24"/>
        <w:lang w:val="sr-Cyrl-RS"/>
      </w:rPr>
      <w:t>/</w:t>
    </w:r>
    <w:r w:rsidRPr="00ED1FC8">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EB1" w:rsidRDefault="00712EB1" w:rsidP="004276AD">
    <w:pPr>
      <w:pStyle w:val="Header"/>
    </w:pPr>
  </w:p>
  <w:p w:rsidR="00712EB1" w:rsidRDefault="00712EB1"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712EB1" w:rsidRPr="00113B84" w:rsidRDefault="00712EB1"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rPr>
      <w:t>1835</w:t>
    </w:r>
    <w:r w:rsidRPr="00862B10">
      <w:rPr>
        <w:szCs w:val="24"/>
      </w:rPr>
      <w:t>/2016</w:t>
    </w:r>
    <w:r>
      <w:rPr>
        <w:szCs w:val="24"/>
      </w:rPr>
      <w:t xml:space="preserve"> </w:t>
    </w:r>
    <w:r w:rsidRPr="00862B10">
      <w:rPr>
        <w:szCs w:val="24"/>
      </w:rPr>
      <w:t>(</w:t>
    </w:r>
    <w:r>
      <w:rPr>
        <w:szCs w:val="24"/>
        <w:lang w:val="sr-Cyrl-RS"/>
      </w:rPr>
      <w:t>НН</w:t>
    </w:r>
    <w:r>
      <w:rPr>
        <w:szCs w:val="24"/>
        <w:lang w:val="sr-Latn-RS"/>
      </w:rPr>
      <w:t xml:space="preserve"> 1686</w:t>
    </w:r>
    <w:r w:rsidRPr="00862B10">
      <w:rPr>
        <w:szCs w:val="24"/>
      </w:rPr>
      <w:t>/2016)</w:t>
    </w:r>
  </w:p>
  <w:p w:rsidR="00712EB1" w:rsidRPr="00210557" w:rsidRDefault="00712EB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5885051"/>
    <w:multiLevelType w:val="hybridMultilevel"/>
    <w:tmpl w:val="CE60D46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6A4020"/>
    <w:multiLevelType w:val="hybridMultilevel"/>
    <w:tmpl w:val="C4E88C2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9882B78"/>
    <w:multiLevelType w:val="multilevel"/>
    <w:tmpl w:val="BC9A1652"/>
    <w:lvl w:ilvl="0">
      <w:start w:val="3"/>
      <w:numFmt w:val="decimal"/>
      <w:lvlText w:val="%1."/>
      <w:lvlJc w:val="left"/>
      <w:pPr>
        <w:ind w:left="540" w:hanging="540"/>
      </w:pPr>
      <w:rPr>
        <w:rFonts w:hint="default"/>
        <w:b/>
      </w:rPr>
    </w:lvl>
    <w:lvl w:ilvl="1">
      <w:start w:val="2"/>
      <w:numFmt w:val="decimal"/>
      <w:lvlText w:val="%1.%2."/>
      <w:lvlJc w:val="left"/>
      <w:pPr>
        <w:ind w:left="1080" w:hanging="720"/>
      </w:pPr>
      <w:rPr>
        <w:rFonts w:hint="default"/>
        <w:b/>
      </w:rPr>
    </w:lvl>
    <w:lvl w:ilvl="2">
      <w:start w:val="2"/>
      <w:numFmt w:val="decimal"/>
      <w:lvlText w:val="%1.%2.%3."/>
      <w:lvlJc w:val="left"/>
      <w:pPr>
        <w:ind w:left="1440" w:hanging="720"/>
      </w:pPr>
      <w:rPr>
        <w:rFonts w:ascii="Arial" w:hAnsi="Arial" w:cs="Arial"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8FF6D52"/>
    <w:multiLevelType w:val="hybridMultilevel"/>
    <w:tmpl w:val="7F08C9CC"/>
    <w:lvl w:ilvl="0" w:tplc="AED25AF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2D6B1365"/>
    <w:multiLevelType w:val="hybridMultilevel"/>
    <w:tmpl w:val="44B8A55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2">
    <w:nsid w:val="2EDB412E"/>
    <w:multiLevelType w:val="hybridMultilevel"/>
    <w:tmpl w:val="6DC23202"/>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7F651A"/>
    <w:multiLevelType w:val="hybridMultilevel"/>
    <w:tmpl w:val="E822E84A"/>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7">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1C01DCF"/>
    <w:multiLevelType w:val="hybridMultilevel"/>
    <w:tmpl w:val="F92CAEE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1">
    <w:nsid w:val="42740BC1"/>
    <w:multiLevelType w:val="hybridMultilevel"/>
    <w:tmpl w:val="5E7AF882"/>
    <w:lvl w:ilvl="0" w:tplc="1F80BFAA">
      <w:start w:val="1"/>
      <w:numFmt w:val="bullet"/>
      <w:lvlText w:val="-"/>
      <w:lvlJc w:val="left"/>
      <w:pPr>
        <w:ind w:left="612" w:hanging="360"/>
      </w:pPr>
      <w:rPr>
        <w:rFonts w:ascii="Arial" w:eastAsia="Times New Roman" w:hAnsi="Arial" w:cs="Arial"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FA4021"/>
    <w:multiLevelType w:val="hybridMultilevel"/>
    <w:tmpl w:val="7E9EF4C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6">
    <w:nsid w:val="49324A5F"/>
    <w:multiLevelType w:val="multilevel"/>
    <w:tmpl w:val="CF3251F2"/>
    <w:lvl w:ilvl="0">
      <w:start w:val="3"/>
      <w:numFmt w:val="decimal"/>
      <w:lvlText w:val="%1"/>
      <w:lvlJc w:val="left"/>
      <w:pPr>
        <w:ind w:left="360" w:hanging="360"/>
      </w:pPr>
      <w:rPr>
        <w:rFonts w:cs="Times New Roman" w:hint="default"/>
        <w:b/>
      </w:rPr>
    </w:lvl>
    <w:lvl w:ilvl="1">
      <w:start w:val="5"/>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8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8">
    <w:nsid w:val="4A3520E3"/>
    <w:multiLevelType w:val="hybridMultilevel"/>
    <w:tmpl w:val="47FAAB1E"/>
    <w:lvl w:ilvl="0" w:tplc="0B0AD552">
      <w:start w:val="650"/>
      <w:numFmt w:val="bullet"/>
      <w:lvlText w:val="-"/>
      <w:lvlJc w:val="left"/>
      <w:pPr>
        <w:ind w:left="720" w:hanging="360"/>
      </w:pPr>
      <w:rPr>
        <w:rFonts w:ascii="Arial" w:eastAsiaTheme="minorHAns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nsid w:val="5F6C793B"/>
    <w:multiLevelType w:val="hybridMultilevel"/>
    <w:tmpl w:val="0B98302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30D7DAC"/>
    <w:multiLevelType w:val="hybridMultilevel"/>
    <w:tmpl w:val="F50A35E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6171A7E"/>
    <w:multiLevelType w:val="hybridMultilevel"/>
    <w:tmpl w:val="314C9D1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5">
    <w:nsid w:val="763A516F"/>
    <w:multiLevelType w:val="hybridMultilevel"/>
    <w:tmpl w:val="EA427A6A"/>
    <w:lvl w:ilvl="0" w:tplc="241A0001">
      <w:start w:val="1"/>
      <w:numFmt w:val="bullet"/>
      <w:lvlText w:val=""/>
      <w:lvlJc w:val="left"/>
      <w:pPr>
        <w:ind w:left="1506" w:hanging="360"/>
      </w:pPr>
      <w:rPr>
        <w:rFonts w:ascii="Symbol" w:hAnsi="Symbol" w:hint="default"/>
      </w:rPr>
    </w:lvl>
    <w:lvl w:ilvl="1" w:tplc="241A0003" w:tentative="1">
      <w:start w:val="1"/>
      <w:numFmt w:val="bullet"/>
      <w:lvlText w:val="o"/>
      <w:lvlJc w:val="left"/>
      <w:pPr>
        <w:ind w:left="2226" w:hanging="360"/>
      </w:pPr>
      <w:rPr>
        <w:rFonts w:ascii="Courier New" w:hAnsi="Courier New" w:cs="Courier New" w:hint="default"/>
      </w:rPr>
    </w:lvl>
    <w:lvl w:ilvl="2" w:tplc="241A0005" w:tentative="1">
      <w:start w:val="1"/>
      <w:numFmt w:val="bullet"/>
      <w:lvlText w:val=""/>
      <w:lvlJc w:val="left"/>
      <w:pPr>
        <w:ind w:left="2946" w:hanging="360"/>
      </w:pPr>
      <w:rPr>
        <w:rFonts w:ascii="Wingdings" w:hAnsi="Wingdings" w:hint="default"/>
      </w:rPr>
    </w:lvl>
    <w:lvl w:ilvl="3" w:tplc="241A0001" w:tentative="1">
      <w:start w:val="1"/>
      <w:numFmt w:val="bullet"/>
      <w:lvlText w:val=""/>
      <w:lvlJc w:val="left"/>
      <w:pPr>
        <w:ind w:left="3666" w:hanging="360"/>
      </w:pPr>
      <w:rPr>
        <w:rFonts w:ascii="Symbol" w:hAnsi="Symbol" w:hint="default"/>
      </w:rPr>
    </w:lvl>
    <w:lvl w:ilvl="4" w:tplc="241A0003" w:tentative="1">
      <w:start w:val="1"/>
      <w:numFmt w:val="bullet"/>
      <w:lvlText w:val="o"/>
      <w:lvlJc w:val="left"/>
      <w:pPr>
        <w:ind w:left="4386" w:hanging="360"/>
      </w:pPr>
      <w:rPr>
        <w:rFonts w:ascii="Courier New" w:hAnsi="Courier New" w:cs="Courier New" w:hint="default"/>
      </w:rPr>
    </w:lvl>
    <w:lvl w:ilvl="5" w:tplc="241A0005" w:tentative="1">
      <w:start w:val="1"/>
      <w:numFmt w:val="bullet"/>
      <w:lvlText w:val=""/>
      <w:lvlJc w:val="left"/>
      <w:pPr>
        <w:ind w:left="5106" w:hanging="360"/>
      </w:pPr>
      <w:rPr>
        <w:rFonts w:ascii="Wingdings" w:hAnsi="Wingdings" w:hint="default"/>
      </w:rPr>
    </w:lvl>
    <w:lvl w:ilvl="6" w:tplc="241A0001" w:tentative="1">
      <w:start w:val="1"/>
      <w:numFmt w:val="bullet"/>
      <w:lvlText w:val=""/>
      <w:lvlJc w:val="left"/>
      <w:pPr>
        <w:ind w:left="5826" w:hanging="360"/>
      </w:pPr>
      <w:rPr>
        <w:rFonts w:ascii="Symbol" w:hAnsi="Symbol" w:hint="default"/>
      </w:rPr>
    </w:lvl>
    <w:lvl w:ilvl="7" w:tplc="241A0003" w:tentative="1">
      <w:start w:val="1"/>
      <w:numFmt w:val="bullet"/>
      <w:lvlText w:val="o"/>
      <w:lvlJc w:val="left"/>
      <w:pPr>
        <w:ind w:left="6546" w:hanging="360"/>
      </w:pPr>
      <w:rPr>
        <w:rFonts w:ascii="Courier New" w:hAnsi="Courier New" w:cs="Courier New" w:hint="default"/>
      </w:rPr>
    </w:lvl>
    <w:lvl w:ilvl="8" w:tplc="241A0005" w:tentative="1">
      <w:start w:val="1"/>
      <w:numFmt w:val="bullet"/>
      <w:lvlText w:val=""/>
      <w:lvlJc w:val="left"/>
      <w:pPr>
        <w:ind w:left="7266" w:hanging="360"/>
      </w:pPr>
      <w:rPr>
        <w:rFonts w:ascii="Wingdings" w:hAnsi="Wingdings" w:hint="default"/>
      </w:rPr>
    </w:lvl>
  </w:abstractNum>
  <w:abstractNum w:abstractNumId="106">
    <w:nsid w:val="76FF691D"/>
    <w:multiLevelType w:val="hybridMultilevel"/>
    <w:tmpl w:val="A43C04AE"/>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7"/>
  </w:num>
  <w:num w:numId="3">
    <w:abstractNumId w:val="94"/>
  </w:num>
  <w:num w:numId="4">
    <w:abstractNumId w:val="57"/>
  </w:num>
  <w:num w:numId="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8"/>
  </w:num>
  <w:num w:numId="8">
    <w:abstractNumId w:val="74"/>
  </w:num>
  <w:num w:numId="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9"/>
  </w:num>
  <w:num w:numId="11">
    <w:abstractNumId w:val="79"/>
  </w:num>
  <w:num w:numId="12">
    <w:abstractNumId w:val="69"/>
  </w:num>
  <w:num w:numId="13">
    <w:abstractNumId w:val="61"/>
  </w:num>
  <w:num w:numId="14">
    <w:abstractNumId w:val="58"/>
  </w:num>
  <w:num w:numId="15">
    <w:abstractNumId w:val="82"/>
  </w:num>
  <w:num w:numId="16">
    <w:abstractNumId w:val="66"/>
  </w:num>
  <w:num w:numId="17">
    <w:abstractNumId w:val="95"/>
  </w:num>
  <w:num w:numId="18">
    <w:abstractNumId w:val="98"/>
  </w:num>
  <w:num w:numId="19">
    <w:abstractNumId w:val="95"/>
  </w:num>
  <w:num w:numId="20">
    <w:abstractNumId w:val="50"/>
  </w:num>
  <w:num w:numId="21">
    <w:abstractNumId w:val="89"/>
  </w:num>
  <w:num w:numId="22">
    <w:abstractNumId w:val="68"/>
  </w:num>
  <w:num w:numId="23">
    <w:abstractNumId w:val="51"/>
  </w:num>
  <w:num w:numId="24">
    <w:abstractNumId w:val="77"/>
  </w:num>
  <w:num w:numId="25">
    <w:abstractNumId w:val="97"/>
  </w:num>
  <w:num w:numId="26">
    <w:abstractNumId w:val="84"/>
  </w:num>
  <w:num w:numId="27">
    <w:abstractNumId w:val="100"/>
  </w:num>
  <w:num w:numId="28">
    <w:abstractNumId w:val="90"/>
  </w:num>
  <w:num w:numId="29">
    <w:abstractNumId w:val="75"/>
  </w:num>
  <w:num w:numId="30">
    <w:abstractNumId w:val="81"/>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num>
  <w:num w:numId="35">
    <w:abstractNumId w:val="86"/>
  </w:num>
  <w:num w:numId="36">
    <w:abstractNumId w:val="70"/>
  </w:num>
  <w:num w:numId="37">
    <w:abstractNumId w:val="88"/>
  </w:num>
  <w:num w:numId="38">
    <w:abstractNumId w:val="80"/>
  </w:num>
  <w:num w:numId="39">
    <w:abstractNumId w:val="64"/>
  </w:num>
  <w:num w:numId="40">
    <w:abstractNumId w:val="55"/>
  </w:num>
  <w:num w:numId="41">
    <w:abstractNumId w:val="104"/>
  </w:num>
  <w:num w:numId="42">
    <w:abstractNumId w:val="83"/>
  </w:num>
  <w:num w:numId="43">
    <w:abstractNumId w:val="105"/>
  </w:num>
  <w:num w:numId="44">
    <w:abstractNumId w:val="49"/>
  </w:num>
  <w:num w:numId="45">
    <w:abstractNumId w:val="76"/>
  </w:num>
  <w:num w:numId="46">
    <w:abstractNumId w:val="106"/>
  </w:num>
  <w:num w:numId="47">
    <w:abstractNumId w:val="101"/>
  </w:num>
  <w:num w:numId="48">
    <w:abstractNumId w:val="71"/>
  </w:num>
  <w:num w:numId="49">
    <w:abstractNumId w:val="7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3DE9"/>
    <w:rsid w:val="000042FE"/>
    <w:rsid w:val="0000496D"/>
    <w:rsid w:val="00005800"/>
    <w:rsid w:val="00005C53"/>
    <w:rsid w:val="00005D85"/>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473"/>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726"/>
    <w:rsid w:val="000227EC"/>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02C"/>
    <w:rsid w:val="000404AC"/>
    <w:rsid w:val="00040B29"/>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5BCC"/>
    <w:rsid w:val="00056C77"/>
    <w:rsid w:val="000577BC"/>
    <w:rsid w:val="00057E3F"/>
    <w:rsid w:val="00057F61"/>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6DD"/>
    <w:rsid w:val="000718B1"/>
    <w:rsid w:val="00071FE7"/>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039"/>
    <w:rsid w:val="000A070F"/>
    <w:rsid w:val="000A0720"/>
    <w:rsid w:val="000A0861"/>
    <w:rsid w:val="000A10E3"/>
    <w:rsid w:val="000A1D55"/>
    <w:rsid w:val="000A2227"/>
    <w:rsid w:val="000A2A6B"/>
    <w:rsid w:val="000A2FF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A87"/>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3DB"/>
    <w:rsid w:val="000D14F7"/>
    <w:rsid w:val="000D18B7"/>
    <w:rsid w:val="000D1D98"/>
    <w:rsid w:val="000D24F9"/>
    <w:rsid w:val="000D264E"/>
    <w:rsid w:val="000D28DB"/>
    <w:rsid w:val="000D2F97"/>
    <w:rsid w:val="000D3094"/>
    <w:rsid w:val="000D31A7"/>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457"/>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D5F"/>
    <w:rsid w:val="00170E4B"/>
    <w:rsid w:val="00171604"/>
    <w:rsid w:val="00172100"/>
    <w:rsid w:val="00172427"/>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17C"/>
    <w:rsid w:val="0017727A"/>
    <w:rsid w:val="0017744C"/>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47D"/>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3C49"/>
    <w:rsid w:val="00204027"/>
    <w:rsid w:val="00204111"/>
    <w:rsid w:val="00204871"/>
    <w:rsid w:val="002049BE"/>
    <w:rsid w:val="00204CDF"/>
    <w:rsid w:val="00204F32"/>
    <w:rsid w:val="00205B96"/>
    <w:rsid w:val="00205C4A"/>
    <w:rsid w:val="002067CF"/>
    <w:rsid w:val="00206ABA"/>
    <w:rsid w:val="00206AD0"/>
    <w:rsid w:val="00206C02"/>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277"/>
    <w:rsid w:val="002134E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6C3F"/>
    <w:rsid w:val="002176BF"/>
    <w:rsid w:val="00217EA9"/>
    <w:rsid w:val="0022017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3B9E"/>
    <w:rsid w:val="00234135"/>
    <w:rsid w:val="00234AFE"/>
    <w:rsid w:val="002352D8"/>
    <w:rsid w:val="0023562B"/>
    <w:rsid w:val="00235837"/>
    <w:rsid w:val="0023587D"/>
    <w:rsid w:val="002362B5"/>
    <w:rsid w:val="00236565"/>
    <w:rsid w:val="0023668D"/>
    <w:rsid w:val="00236692"/>
    <w:rsid w:val="00236BCF"/>
    <w:rsid w:val="0023706E"/>
    <w:rsid w:val="00237670"/>
    <w:rsid w:val="00237DF9"/>
    <w:rsid w:val="00237FB2"/>
    <w:rsid w:val="00240344"/>
    <w:rsid w:val="00240961"/>
    <w:rsid w:val="00240B93"/>
    <w:rsid w:val="0024114E"/>
    <w:rsid w:val="002419AC"/>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47FF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4DC"/>
    <w:rsid w:val="0028381B"/>
    <w:rsid w:val="00283C93"/>
    <w:rsid w:val="0028412C"/>
    <w:rsid w:val="00284462"/>
    <w:rsid w:val="00284613"/>
    <w:rsid w:val="00284616"/>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C5A"/>
    <w:rsid w:val="00295D4D"/>
    <w:rsid w:val="00296016"/>
    <w:rsid w:val="002960CE"/>
    <w:rsid w:val="00296110"/>
    <w:rsid w:val="002963F0"/>
    <w:rsid w:val="00296950"/>
    <w:rsid w:val="00296972"/>
    <w:rsid w:val="00297F48"/>
    <w:rsid w:val="002A0233"/>
    <w:rsid w:val="002A0B81"/>
    <w:rsid w:val="002A0FAA"/>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50F7"/>
    <w:rsid w:val="002C5943"/>
    <w:rsid w:val="002C5A60"/>
    <w:rsid w:val="002C5AEB"/>
    <w:rsid w:val="002C6229"/>
    <w:rsid w:val="002C6532"/>
    <w:rsid w:val="002C66EC"/>
    <w:rsid w:val="002C69A2"/>
    <w:rsid w:val="002C6F42"/>
    <w:rsid w:val="002C70F3"/>
    <w:rsid w:val="002C70FB"/>
    <w:rsid w:val="002C7919"/>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0BF2"/>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6ACF"/>
    <w:rsid w:val="002F712D"/>
    <w:rsid w:val="002F7818"/>
    <w:rsid w:val="003003A5"/>
    <w:rsid w:val="00300916"/>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E66"/>
    <w:rsid w:val="00314378"/>
    <w:rsid w:val="003144E0"/>
    <w:rsid w:val="00314573"/>
    <w:rsid w:val="00314768"/>
    <w:rsid w:val="00314AE3"/>
    <w:rsid w:val="003152EB"/>
    <w:rsid w:val="00315BF5"/>
    <w:rsid w:val="00315EBA"/>
    <w:rsid w:val="00316135"/>
    <w:rsid w:val="0031640B"/>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1D97"/>
    <w:rsid w:val="003320BE"/>
    <w:rsid w:val="003323DD"/>
    <w:rsid w:val="00332650"/>
    <w:rsid w:val="00332879"/>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34E"/>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6EB"/>
    <w:rsid w:val="00391789"/>
    <w:rsid w:val="003917AE"/>
    <w:rsid w:val="003918E7"/>
    <w:rsid w:val="00391CCF"/>
    <w:rsid w:val="00391D2E"/>
    <w:rsid w:val="00392978"/>
    <w:rsid w:val="00392CF4"/>
    <w:rsid w:val="00392DE4"/>
    <w:rsid w:val="00392E30"/>
    <w:rsid w:val="003934F1"/>
    <w:rsid w:val="0039381F"/>
    <w:rsid w:val="00393867"/>
    <w:rsid w:val="00394C47"/>
    <w:rsid w:val="00394DEF"/>
    <w:rsid w:val="00395178"/>
    <w:rsid w:val="00395306"/>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353"/>
    <w:rsid w:val="003A74F5"/>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43F4"/>
    <w:rsid w:val="003F46E3"/>
    <w:rsid w:val="003F4863"/>
    <w:rsid w:val="003F5024"/>
    <w:rsid w:val="003F5025"/>
    <w:rsid w:val="003F5EAC"/>
    <w:rsid w:val="003F5ED0"/>
    <w:rsid w:val="003F60C3"/>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69"/>
    <w:rsid w:val="004330FC"/>
    <w:rsid w:val="0043312E"/>
    <w:rsid w:val="00433673"/>
    <w:rsid w:val="00433784"/>
    <w:rsid w:val="004338C4"/>
    <w:rsid w:val="00433B83"/>
    <w:rsid w:val="0043431B"/>
    <w:rsid w:val="00434962"/>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D1D"/>
    <w:rsid w:val="00464D71"/>
    <w:rsid w:val="00465024"/>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437"/>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1F5A"/>
    <w:rsid w:val="004B20FF"/>
    <w:rsid w:val="004B2200"/>
    <w:rsid w:val="004B25C8"/>
    <w:rsid w:val="004B2BFA"/>
    <w:rsid w:val="004B347E"/>
    <w:rsid w:val="004B3A94"/>
    <w:rsid w:val="004B4696"/>
    <w:rsid w:val="004B4A56"/>
    <w:rsid w:val="004B4A7A"/>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D24"/>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25B"/>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DA0"/>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88"/>
    <w:rsid w:val="00516B6B"/>
    <w:rsid w:val="0051721A"/>
    <w:rsid w:val="00517282"/>
    <w:rsid w:val="00517338"/>
    <w:rsid w:val="005175C3"/>
    <w:rsid w:val="00517769"/>
    <w:rsid w:val="00517899"/>
    <w:rsid w:val="005178E4"/>
    <w:rsid w:val="00517E4D"/>
    <w:rsid w:val="00520516"/>
    <w:rsid w:val="00520604"/>
    <w:rsid w:val="00520978"/>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2B1"/>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9B8"/>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29FD"/>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47693"/>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6"/>
    <w:rsid w:val="005E7B7C"/>
    <w:rsid w:val="005F0021"/>
    <w:rsid w:val="005F0143"/>
    <w:rsid w:val="005F0422"/>
    <w:rsid w:val="005F0501"/>
    <w:rsid w:val="005F075E"/>
    <w:rsid w:val="005F078E"/>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0DC"/>
    <w:rsid w:val="0061212F"/>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DAC"/>
    <w:rsid w:val="00633DC1"/>
    <w:rsid w:val="00633ED8"/>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B8C"/>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316"/>
    <w:rsid w:val="00697A9B"/>
    <w:rsid w:val="00697EB8"/>
    <w:rsid w:val="006A06E1"/>
    <w:rsid w:val="006A0A56"/>
    <w:rsid w:val="006A0D89"/>
    <w:rsid w:val="006A0F23"/>
    <w:rsid w:val="006A0F2F"/>
    <w:rsid w:val="006A1044"/>
    <w:rsid w:val="006A10D1"/>
    <w:rsid w:val="006A1120"/>
    <w:rsid w:val="006A17A2"/>
    <w:rsid w:val="006A1CD1"/>
    <w:rsid w:val="006A1F0B"/>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71E"/>
    <w:rsid w:val="006A6868"/>
    <w:rsid w:val="006A6C3D"/>
    <w:rsid w:val="006A6CFF"/>
    <w:rsid w:val="006A6D02"/>
    <w:rsid w:val="006A6ED9"/>
    <w:rsid w:val="006A6EFD"/>
    <w:rsid w:val="006A7035"/>
    <w:rsid w:val="006A759D"/>
    <w:rsid w:val="006A79B9"/>
    <w:rsid w:val="006A7CD7"/>
    <w:rsid w:val="006A7EBF"/>
    <w:rsid w:val="006B05AC"/>
    <w:rsid w:val="006B0968"/>
    <w:rsid w:val="006B09F0"/>
    <w:rsid w:val="006B0AB4"/>
    <w:rsid w:val="006B0B88"/>
    <w:rsid w:val="006B0C93"/>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EB"/>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6F7EC3"/>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EB1"/>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532"/>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9"/>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C3D"/>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60"/>
    <w:rsid w:val="007772EE"/>
    <w:rsid w:val="007774B4"/>
    <w:rsid w:val="0077751C"/>
    <w:rsid w:val="00777A57"/>
    <w:rsid w:val="00777DDA"/>
    <w:rsid w:val="00780266"/>
    <w:rsid w:val="0078075B"/>
    <w:rsid w:val="00780A98"/>
    <w:rsid w:val="00780EC9"/>
    <w:rsid w:val="00781AC3"/>
    <w:rsid w:val="00782552"/>
    <w:rsid w:val="007826BF"/>
    <w:rsid w:val="00782A09"/>
    <w:rsid w:val="0078338B"/>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38C"/>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9D7"/>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490"/>
    <w:rsid w:val="007E361F"/>
    <w:rsid w:val="007E374E"/>
    <w:rsid w:val="007E3AF6"/>
    <w:rsid w:val="007E3FEC"/>
    <w:rsid w:val="007E44E5"/>
    <w:rsid w:val="007E4744"/>
    <w:rsid w:val="007E4BCD"/>
    <w:rsid w:val="007E4C12"/>
    <w:rsid w:val="007E4CDF"/>
    <w:rsid w:val="007E4D1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434"/>
    <w:rsid w:val="007F5515"/>
    <w:rsid w:val="007F582B"/>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7D6"/>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45A"/>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8B3"/>
    <w:rsid w:val="008C13A6"/>
    <w:rsid w:val="008C1FD7"/>
    <w:rsid w:val="008C2061"/>
    <w:rsid w:val="008C206E"/>
    <w:rsid w:val="008C21F6"/>
    <w:rsid w:val="008C230B"/>
    <w:rsid w:val="008C26BB"/>
    <w:rsid w:val="008C27AC"/>
    <w:rsid w:val="008C2B84"/>
    <w:rsid w:val="008C2C16"/>
    <w:rsid w:val="008C3081"/>
    <w:rsid w:val="008C3308"/>
    <w:rsid w:val="008C3987"/>
    <w:rsid w:val="008C440D"/>
    <w:rsid w:val="008C452B"/>
    <w:rsid w:val="008C4954"/>
    <w:rsid w:val="008C4FB0"/>
    <w:rsid w:val="008C5580"/>
    <w:rsid w:val="008C566D"/>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530"/>
    <w:rsid w:val="008E6893"/>
    <w:rsid w:val="008E6C55"/>
    <w:rsid w:val="008E6E16"/>
    <w:rsid w:val="008E6FD6"/>
    <w:rsid w:val="008E7418"/>
    <w:rsid w:val="008E75D3"/>
    <w:rsid w:val="008E7702"/>
    <w:rsid w:val="008E78E5"/>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669"/>
    <w:rsid w:val="008F6AD1"/>
    <w:rsid w:val="008F708F"/>
    <w:rsid w:val="008F70F6"/>
    <w:rsid w:val="008F72B1"/>
    <w:rsid w:val="008F774C"/>
    <w:rsid w:val="008F7C41"/>
    <w:rsid w:val="008F7E1F"/>
    <w:rsid w:val="008F7F28"/>
    <w:rsid w:val="008F7F8F"/>
    <w:rsid w:val="00900607"/>
    <w:rsid w:val="009006BC"/>
    <w:rsid w:val="009009DC"/>
    <w:rsid w:val="00900A0D"/>
    <w:rsid w:val="00900F25"/>
    <w:rsid w:val="00900F5C"/>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009"/>
    <w:rsid w:val="00917181"/>
    <w:rsid w:val="00917B98"/>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701C"/>
    <w:rsid w:val="0092735A"/>
    <w:rsid w:val="00927C95"/>
    <w:rsid w:val="00930400"/>
    <w:rsid w:val="0093067A"/>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B08"/>
    <w:rsid w:val="00955B12"/>
    <w:rsid w:val="00955EB0"/>
    <w:rsid w:val="00956051"/>
    <w:rsid w:val="009565CC"/>
    <w:rsid w:val="00956DB4"/>
    <w:rsid w:val="0095700B"/>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18"/>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029"/>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15F"/>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4F3"/>
    <w:rsid w:val="00A5095D"/>
    <w:rsid w:val="00A50A82"/>
    <w:rsid w:val="00A50A94"/>
    <w:rsid w:val="00A50E45"/>
    <w:rsid w:val="00A5121F"/>
    <w:rsid w:val="00A51417"/>
    <w:rsid w:val="00A5149F"/>
    <w:rsid w:val="00A51505"/>
    <w:rsid w:val="00A516F8"/>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6A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054"/>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B37"/>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82"/>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7DC"/>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CB0"/>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0E8E"/>
    <w:rsid w:val="00BA10AB"/>
    <w:rsid w:val="00BA125F"/>
    <w:rsid w:val="00BA1302"/>
    <w:rsid w:val="00BA1451"/>
    <w:rsid w:val="00BA1457"/>
    <w:rsid w:val="00BA14D0"/>
    <w:rsid w:val="00BA15DD"/>
    <w:rsid w:val="00BA19E0"/>
    <w:rsid w:val="00BA1CB3"/>
    <w:rsid w:val="00BA1E63"/>
    <w:rsid w:val="00BA20AE"/>
    <w:rsid w:val="00BA24CC"/>
    <w:rsid w:val="00BA2C2D"/>
    <w:rsid w:val="00BA2F0C"/>
    <w:rsid w:val="00BA30FC"/>
    <w:rsid w:val="00BA3153"/>
    <w:rsid w:val="00BA3799"/>
    <w:rsid w:val="00BA38F2"/>
    <w:rsid w:val="00BA39E8"/>
    <w:rsid w:val="00BA40DD"/>
    <w:rsid w:val="00BA42D9"/>
    <w:rsid w:val="00BA430D"/>
    <w:rsid w:val="00BA4378"/>
    <w:rsid w:val="00BA4859"/>
    <w:rsid w:val="00BA493E"/>
    <w:rsid w:val="00BA4B06"/>
    <w:rsid w:val="00BA4DDD"/>
    <w:rsid w:val="00BA5621"/>
    <w:rsid w:val="00BA6118"/>
    <w:rsid w:val="00BA6122"/>
    <w:rsid w:val="00BA6467"/>
    <w:rsid w:val="00BA6571"/>
    <w:rsid w:val="00BA657B"/>
    <w:rsid w:val="00BA6BD4"/>
    <w:rsid w:val="00BA7215"/>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E09"/>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6DE"/>
    <w:rsid w:val="00BD69A3"/>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2F81"/>
    <w:rsid w:val="00BE37EC"/>
    <w:rsid w:val="00BE39A4"/>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3CE"/>
    <w:rsid w:val="00BF65FB"/>
    <w:rsid w:val="00BF6A4C"/>
    <w:rsid w:val="00BF6CF9"/>
    <w:rsid w:val="00BF70C8"/>
    <w:rsid w:val="00BF7360"/>
    <w:rsid w:val="00BF74CC"/>
    <w:rsid w:val="00BF74E3"/>
    <w:rsid w:val="00BF7C67"/>
    <w:rsid w:val="00C00598"/>
    <w:rsid w:val="00C0078C"/>
    <w:rsid w:val="00C007F5"/>
    <w:rsid w:val="00C00D1C"/>
    <w:rsid w:val="00C0102C"/>
    <w:rsid w:val="00C0154A"/>
    <w:rsid w:val="00C01D6C"/>
    <w:rsid w:val="00C02206"/>
    <w:rsid w:val="00C02441"/>
    <w:rsid w:val="00C0254E"/>
    <w:rsid w:val="00C0255E"/>
    <w:rsid w:val="00C028A0"/>
    <w:rsid w:val="00C02C5E"/>
    <w:rsid w:val="00C03995"/>
    <w:rsid w:val="00C03CBF"/>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B9C"/>
    <w:rsid w:val="00C81149"/>
    <w:rsid w:val="00C81382"/>
    <w:rsid w:val="00C81B98"/>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C02"/>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931"/>
    <w:rsid w:val="00CA2F5C"/>
    <w:rsid w:val="00CA302F"/>
    <w:rsid w:val="00CA35A0"/>
    <w:rsid w:val="00CA391C"/>
    <w:rsid w:val="00CA3AF5"/>
    <w:rsid w:val="00CA3D13"/>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48B"/>
    <w:rsid w:val="00CD04A2"/>
    <w:rsid w:val="00CD05C7"/>
    <w:rsid w:val="00CD0B0F"/>
    <w:rsid w:val="00CD0F0C"/>
    <w:rsid w:val="00CD0FE3"/>
    <w:rsid w:val="00CD10A1"/>
    <w:rsid w:val="00CD120D"/>
    <w:rsid w:val="00CD17EB"/>
    <w:rsid w:val="00CD2742"/>
    <w:rsid w:val="00CD2AFA"/>
    <w:rsid w:val="00CD2CD7"/>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C16"/>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0F0E"/>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BD0"/>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6BC0"/>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AC8"/>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EB8"/>
    <w:rsid w:val="00D9410D"/>
    <w:rsid w:val="00D946E4"/>
    <w:rsid w:val="00D94ACF"/>
    <w:rsid w:val="00D94B1C"/>
    <w:rsid w:val="00D94D01"/>
    <w:rsid w:val="00D94EA0"/>
    <w:rsid w:val="00D95747"/>
    <w:rsid w:val="00D95F02"/>
    <w:rsid w:val="00D964CE"/>
    <w:rsid w:val="00D965EB"/>
    <w:rsid w:val="00D96616"/>
    <w:rsid w:val="00D96ED3"/>
    <w:rsid w:val="00D96EE1"/>
    <w:rsid w:val="00D9736F"/>
    <w:rsid w:val="00D97437"/>
    <w:rsid w:val="00D9744F"/>
    <w:rsid w:val="00D976FA"/>
    <w:rsid w:val="00D97B1F"/>
    <w:rsid w:val="00D97EB1"/>
    <w:rsid w:val="00D97F72"/>
    <w:rsid w:val="00DA07EB"/>
    <w:rsid w:val="00DA0A64"/>
    <w:rsid w:val="00DA0CFC"/>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6B9B"/>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EF4"/>
    <w:rsid w:val="00DC72E5"/>
    <w:rsid w:val="00DC72F3"/>
    <w:rsid w:val="00DC75EB"/>
    <w:rsid w:val="00DC7777"/>
    <w:rsid w:val="00DD01E2"/>
    <w:rsid w:val="00DD02F6"/>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EA7"/>
    <w:rsid w:val="00DD6451"/>
    <w:rsid w:val="00DD6837"/>
    <w:rsid w:val="00DD686D"/>
    <w:rsid w:val="00DD68F5"/>
    <w:rsid w:val="00DD6BFE"/>
    <w:rsid w:val="00DD73F5"/>
    <w:rsid w:val="00DD750F"/>
    <w:rsid w:val="00DD77CC"/>
    <w:rsid w:val="00DD7B26"/>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0CD"/>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6F4"/>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AF0"/>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E7C"/>
    <w:rsid w:val="00E60307"/>
    <w:rsid w:val="00E60601"/>
    <w:rsid w:val="00E60A40"/>
    <w:rsid w:val="00E60BCF"/>
    <w:rsid w:val="00E60EF9"/>
    <w:rsid w:val="00E6101B"/>
    <w:rsid w:val="00E6172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358"/>
    <w:rsid w:val="00E72822"/>
    <w:rsid w:val="00E72A38"/>
    <w:rsid w:val="00E72D4C"/>
    <w:rsid w:val="00E72E52"/>
    <w:rsid w:val="00E72F1E"/>
    <w:rsid w:val="00E72F29"/>
    <w:rsid w:val="00E7303E"/>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99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A8A"/>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11CE"/>
    <w:rsid w:val="00ED13B2"/>
    <w:rsid w:val="00ED1C41"/>
    <w:rsid w:val="00ED1FC8"/>
    <w:rsid w:val="00ED2894"/>
    <w:rsid w:val="00ED2B45"/>
    <w:rsid w:val="00ED2E35"/>
    <w:rsid w:val="00ED3182"/>
    <w:rsid w:val="00ED3501"/>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0FC"/>
    <w:rsid w:val="00F014A0"/>
    <w:rsid w:val="00F01F1A"/>
    <w:rsid w:val="00F022F8"/>
    <w:rsid w:val="00F02324"/>
    <w:rsid w:val="00F02D1F"/>
    <w:rsid w:val="00F03072"/>
    <w:rsid w:val="00F030DE"/>
    <w:rsid w:val="00F038B8"/>
    <w:rsid w:val="00F039C4"/>
    <w:rsid w:val="00F03DD5"/>
    <w:rsid w:val="00F03ED3"/>
    <w:rsid w:val="00F052A2"/>
    <w:rsid w:val="00F058E6"/>
    <w:rsid w:val="00F0623A"/>
    <w:rsid w:val="00F064C6"/>
    <w:rsid w:val="00F0650F"/>
    <w:rsid w:val="00F066DE"/>
    <w:rsid w:val="00F066F6"/>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6D7"/>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90B"/>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92C"/>
    <w:rsid w:val="00FA1CF5"/>
    <w:rsid w:val="00FA21A4"/>
    <w:rsid w:val="00FA2296"/>
    <w:rsid w:val="00FA23D1"/>
    <w:rsid w:val="00FA28DD"/>
    <w:rsid w:val="00FA2FED"/>
    <w:rsid w:val="00FA364E"/>
    <w:rsid w:val="00FA39FD"/>
    <w:rsid w:val="00FA3DF7"/>
    <w:rsid w:val="00FA414E"/>
    <w:rsid w:val="00FA4B51"/>
    <w:rsid w:val="00FA4B5C"/>
    <w:rsid w:val="00FA5285"/>
    <w:rsid w:val="00FA6EE2"/>
    <w:rsid w:val="00FA7140"/>
    <w:rsid w:val="00FA7265"/>
    <w:rsid w:val="00FA753E"/>
    <w:rsid w:val="00FA759E"/>
    <w:rsid w:val="00FA79A6"/>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237"/>
    <w:rsid w:val="00FB6649"/>
    <w:rsid w:val="00FB669B"/>
    <w:rsid w:val="00FB6818"/>
    <w:rsid w:val="00FB695B"/>
    <w:rsid w:val="00FB6BF6"/>
    <w:rsid w:val="00FB71EA"/>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77B"/>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E6D"/>
    <w:rsid w:val="00FE2EE1"/>
    <w:rsid w:val="00FE2F41"/>
    <w:rsid w:val="00FE325F"/>
    <w:rsid w:val="00FE33F5"/>
    <w:rsid w:val="00FE34CE"/>
    <w:rsid w:val="00FE3C6B"/>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zorica.vicen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1612CCD-C5F7-41C9-A315-D861C24F1DA6}">
  <ds:schemaRefs>
    <ds:schemaRef ds:uri="http://schemas.openxmlformats.org/officeDocument/2006/bibliography"/>
  </ds:schemaRefs>
</ds:datastoreItem>
</file>

<file path=customXml/itemProps100.xml><?xml version="1.0" encoding="utf-8"?>
<ds:datastoreItem xmlns:ds="http://schemas.openxmlformats.org/officeDocument/2006/customXml" ds:itemID="{FE76CA7A-7DA9-42F2-993B-5616B16C445E}">
  <ds:schemaRefs>
    <ds:schemaRef ds:uri="http://schemas.openxmlformats.org/officeDocument/2006/bibliography"/>
  </ds:schemaRefs>
</ds:datastoreItem>
</file>

<file path=customXml/itemProps101.xml><?xml version="1.0" encoding="utf-8"?>
<ds:datastoreItem xmlns:ds="http://schemas.openxmlformats.org/officeDocument/2006/customXml" ds:itemID="{48B14601-7134-4D07-85AE-8607B3E0A506}">
  <ds:schemaRefs>
    <ds:schemaRef ds:uri="http://schemas.openxmlformats.org/officeDocument/2006/bibliography"/>
  </ds:schemaRefs>
</ds:datastoreItem>
</file>

<file path=customXml/itemProps102.xml><?xml version="1.0" encoding="utf-8"?>
<ds:datastoreItem xmlns:ds="http://schemas.openxmlformats.org/officeDocument/2006/customXml" ds:itemID="{9C690829-B65B-40C2-B2DB-865B96B26407}">
  <ds:schemaRefs>
    <ds:schemaRef ds:uri="http://schemas.openxmlformats.org/officeDocument/2006/bibliography"/>
  </ds:schemaRefs>
</ds:datastoreItem>
</file>

<file path=customXml/itemProps103.xml><?xml version="1.0" encoding="utf-8"?>
<ds:datastoreItem xmlns:ds="http://schemas.openxmlformats.org/officeDocument/2006/customXml" ds:itemID="{62D2E412-DB38-42C7-A8C8-3DA3B8EAEDDC}">
  <ds:schemaRefs>
    <ds:schemaRef ds:uri="http://schemas.openxmlformats.org/officeDocument/2006/bibliography"/>
  </ds:schemaRefs>
</ds:datastoreItem>
</file>

<file path=customXml/itemProps104.xml><?xml version="1.0" encoding="utf-8"?>
<ds:datastoreItem xmlns:ds="http://schemas.openxmlformats.org/officeDocument/2006/customXml" ds:itemID="{71671567-3BD1-4CC5-9929-6CAE204703CD}">
  <ds:schemaRefs>
    <ds:schemaRef ds:uri="http://schemas.openxmlformats.org/officeDocument/2006/bibliography"/>
  </ds:schemaRefs>
</ds:datastoreItem>
</file>

<file path=customXml/itemProps105.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106.xml><?xml version="1.0" encoding="utf-8"?>
<ds:datastoreItem xmlns:ds="http://schemas.openxmlformats.org/officeDocument/2006/customXml" ds:itemID="{A795D173-31E7-4E29-8E88-04C8035DE106}">
  <ds:schemaRefs>
    <ds:schemaRef ds:uri="http://schemas.openxmlformats.org/officeDocument/2006/bibliography"/>
  </ds:schemaRefs>
</ds:datastoreItem>
</file>

<file path=customXml/itemProps107.xml><?xml version="1.0" encoding="utf-8"?>
<ds:datastoreItem xmlns:ds="http://schemas.openxmlformats.org/officeDocument/2006/customXml" ds:itemID="{1A6D4D20-47B0-491C-A501-25513BB890EF}">
  <ds:schemaRefs>
    <ds:schemaRef ds:uri="http://schemas.openxmlformats.org/officeDocument/2006/bibliography"/>
  </ds:schemaRefs>
</ds:datastoreItem>
</file>

<file path=customXml/itemProps108.xml><?xml version="1.0" encoding="utf-8"?>
<ds:datastoreItem xmlns:ds="http://schemas.openxmlformats.org/officeDocument/2006/customXml" ds:itemID="{BACF4F2A-C073-4309-83E9-62276AD47606}">
  <ds:schemaRefs>
    <ds:schemaRef ds:uri="http://schemas.openxmlformats.org/officeDocument/2006/bibliography"/>
  </ds:schemaRefs>
</ds:datastoreItem>
</file>

<file path=customXml/itemProps109.xml><?xml version="1.0" encoding="utf-8"?>
<ds:datastoreItem xmlns:ds="http://schemas.openxmlformats.org/officeDocument/2006/customXml" ds:itemID="{0FF9EA8C-D13E-46A5-BC16-9F7FA8B5DFDD}">
  <ds:schemaRefs>
    <ds:schemaRef ds:uri="http://schemas.openxmlformats.org/officeDocument/2006/bibliography"/>
  </ds:schemaRefs>
</ds:datastoreItem>
</file>

<file path=customXml/itemProps11.xml><?xml version="1.0" encoding="utf-8"?>
<ds:datastoreItem xmlns:ds="http://schemas.openxmlformats.org/officeDocument/2006/customXml" ds:itemID="{C8532FC0-FEEB-40EE-A243-FD49A94DA070}">
  <ds:schemaRefs>
    <ds:schemaRef ds:uri="http://schemas.openxmlformats.org/officeDocument/2006/bibliography"/>
  </ds:schemaRefs>
</ds:datastoreItem>
</file>

<file path=customXml/itemProps110.xml><?xml version="1.0" encoding="utf-8"?>
<ds:datastoreItem xmlns:ds="http://schemas.openxmlformats.org/officeDocument/2006/customXml" ds:itemID="{A633CA36-3C43-40E5-A703-54224F87CA9A}">
  <ds:schemaRefs>
    <ds:schemaRef ds:uri="http://schemas.openxmlformats.org/officeDocument/2006/bibliography"/>
  </ds:schemaRefs>
</ds:datastoreItem>
</file>

<file path=customXml/itemProps111.xml><?xml version="1.0" encoding="utf-8"?>
<ds:datastoreItem xmlns:ds="http://schemas.openxmlformats.org/officeDocument/2006/customXml" ds:itemID="{005DD95F-F812-47AE-B67A-5CDBCDE5DECE}">
  <ds:schemaRefs>
    <ds:schemaRef ds:uri="http://schemas.openxmlformats.org/officeDocument/2006/bibliography"/>
  </ds:schemaRefs>
</ds:datastoreItem>
</file>

<file path=customXml/itemProps112.xml><?xml version="1.0" encoding="utf-8"?>
<ds:datastoreItem xmlns:ds="http://schemas.openxmlformats.org/officeDocument/2006/customXml" ds:itemID="{948BB501-4BF3-4F3C-B663-487847CCB3C5}">
  <ds:schemaRefs>
    <ds:schemaRef ds:uri="http://schemas.openxmlformats.org/officeDocument/2006/bibliography"/>
  </ds:schemaRefs>
</ds:datastoreItem>
</file>

<file path=customXml/itemProps113.xml><?xml version="1.0" encoding="utf-8"?>
<ds:datastoreItem xmlns:ds="http://schemas.openxmlformats.org/officeDocument/2006/customXml" ds:itemID="{33FA2E79-6B2A-4DBF-8C9E-C3B169C2F0CF}">
  <ds:schemaRefs>
    <ds:schemaRef ds:uri="http://schemas.openxmlformats.org/officeDocument/2006/bibliography"/>
  </ds:schemaRefs>
</ds:datastoreItem>
</file>

<file path=customXml/itemProps114.xml><?xml version="1.0" encoding="utf-8"?>
<ds:datastoreItem xmlns:ds="http://schemas.openxmlformats.org/officeDocument/2006/customXml" ds:itemID="{C24110DE-1A03-4EF7-AFC9-5A011B83025A}">
  <ds:schemaRefs>
    <ds:schemaRef ds:uri="http://schemas.openxmlformats.org/officeDocument/2006/bibliography"/>
  </ds:schemaRefs>
</ds:datastoreItem>
</file>

<file path=customXml/itemProps115.xml><?xml version="1.0" encoding="utf-8"?>
<ds:datastoreItem xmlns:ds="http://schemas.openxmlformats.org/officeDocument/2006/customXml" ds:itemID="{EF3C955C-8DF3-4F21-807B-1C6FD96103D0}">
  <ds:schemaRefs>
    <ds:schemaRef ds:uri="http://schemas.openxmlformats.org/officeDocument/2006/bibliography"/>
  </ds:schemaRefs>
</ds:datastoreItem>
</file>

<file path=customXml/itemProps116.xml><?xml version="1.0" encoding="utf-8"?>
<ds:datastoreItem xmlns:ds="http://schemas.openxmlformats.org/officeDocument/2006/customXml" ds:itemID="{AB892141-A785-4DA5-8DFC-D5190814D812}">
  <ds:schemaRefs>
    <ds:schemaRef ds:uri="http://schemas.openxmlformats.org/officeDocument/2006/bibliography"/>
  </ds:schemaRefs>
</ds:datastoreItem>
</file>

<file path=customXml/itemProps117.xml><?xml version="1.0" encoding="utf-8"?>
<ds:datastoreItem xmlns:ds="http://schemas.openxmlformats.org/officeDocument/2006/customXml" ds:itemID="{F4C3AE2B-F4EB-49DC-9CFC-C49B13952600}">
  <ds:schemaRefs>
    <ds:schemaRef ds:uri="http://schemas.openxmlformats.org/officeDocument/2006/bibliography"/>
  </ds:schemaRefs>
</ds:datastoreItem>
</file>

<file path=customXml/itemProps118.xml><?xml version="1.0" encoding="utf-8"?>
<ds:datastoreItem xmlns:ds="http://schemas.openxmlformats.org/officeDocument/2006/customXml" ds:itemID="{6A9B7C25-1DB6-44DF-9943-BD322FAE87E2}">
  <ds:schemaRefs>
    <ds:schemaRef ds:uri="http://schemas.openxmlformats.org/officeDocument/2006/bibliography"/>
  </ds:schemaRefs>
</ds:datastoreItem>
</file>

<file path=customXml/itemProps119.xml><?xml version="1.0" encoding="utf-8"?>
<ds:datastoreItem xmlns:ds="http://schemas.openxmlformats.org/officeDocument/2006/customXml" ds:itemID="{C7709DF7-EB05-412A-A26A-722E4F24E312}">
  <ds:schemaRefs>
    <ds:schemaRef ds:uri="http://schemas.openxmlformats.org/officeDocument/2006/bibliography"/>
  </ds:schemaRefs>
</ds:datastoreItem>
</file>

<file path=customXml/itemProps12.xml><?xml version="1.0" encoding="utf-8"?>
<ds:datastoreItem xmlns:ds="http://schemas.openxmlformats.org/officeDocument/2006/customXml" ds:itemID="{E45ACF3A-15C4-4F37-B14F-38DACF227E5A}">
  <ds:schemaRefs>
    <ds:schemaRef ds:uri="http://schemas.openxmlformats.org/officeDocument/2006/bibliography"/>
  </ds:schemaRefs>
</ds:datastoreItem>
</file>

<file path=customXml/itemProps120.xml><?xml version="1.0" encoding="utf-8"?>
<ds:datastoreItem xmlns:ds="http://schemas.openxmlformats.org/officeDocument/2006/customXml" ds:itemID="{88F1C134-A16B-4C95-B3F1-AEF506F64308}">
  <ds:schemaRefs>
    <ds:schemaRef ds:uri="http://schemas.openxmlformats.org/officeDocument/2006/bibliography"/>
  </ds:schemaRefs>
</ds:datastoreItem>
</file>

<file path=customXml/itemProps121.xml><?xml version="1.0" encoding="utf-8"?>
<ds:datastoreItem xmlns:ds="http://schemas.openxmlformats.org/officeDocument/2006/customXml" ds:itemID="{49E43B04-800D-4D6A-9E6E-53D289AD3F5B}">
  <ds:schemaRefs>
    <ds:schemaRef ds:uri="http://schemas.openxmlformats.org/officeDocument/2006/bibliography"/>
  </ds:schemaRefs>
</ds:datastoreItem>
</file>

<file path=customXml/itemProps122.xml><?xml version="1.0" encoding="utf-8"?>
<ds:datastoreItem xmlns:ds="http://schemas.openxmlformats.org/officeDocument/2006/customXml" ds:itemID="{AF5140CB-F85E-4EDE-9309-1992E5B20169}">
  <ds:schemaRefs>
    <ds:schemaRef ds:uri="http://schemas.openxmlformats.org/officeDocument/2006/bibliography"/>
  </ds:schemaRefs>
</ds:datastoreItem>
</file>

<file path=customXml/itemProps123.xml><?xml version="1.0" encoding="utf-8"?>
<ds:datastoreItem xmlns:ds="http://schemas.openxmlformats.org/officeDocument/2006/customXml" ds:itemID="{D547F9B2-3400-4CF2-BE28-D5AD7368E18B}">
  <ds:schemaRefs>
    <ds:schemaRef ds:uri="http://schemas.openxmlformats.org/officeDocument/2006/bibliography"/>
  </ds:schemaRefs>
</ds:datastoreItem>
</file>

<file path=customXml/itemProps124.xml><?xml version="1.0" encoding="utf-8"?>
<ds:datastoreItem xmlns:ds="http://schemas.openxmlformats.org/officeDocument/2006/customXml" ds:itemID="{20334CEC-DB88-49B9-8729-23A257779165}">
  <ds:schemaRefs>
    <ds:schemaRef ds:uri="http://schemas.openxmlformats.org/officeDocument/2006/bibliography"/>
  </ds:schemaRefs>
</ds:datastoreItem>
</file>

<file path=customXml/itemProps125.xml><?xml version="1.0" encoding="utf-8"?>
<ds:datastoreItem xmlns:ds="http://schemas.openxmlformats.org/officeDocument/2006/customXml" ds:itemID="{12FD27E1-E2F5-4FE3-8704-2C89CD058B67}">
  <ds:schemaRefs>
    <ds:schemaRef ds:uri="http://schemas.openxmlformats.org/officeDocument/2006/bibliography"/>
  </ds:schemaRefs>
</ds:datastoreItem>
</file>

<file path=customXml/itemProps126.xml><?xml version="1.0" encoding="utf-8"?>
<ds:datastoreItem xmlns:ds="http://schemas.openxmlformats.org/officeDocument/2006/customXml" ds:itemID="{6D8CDA76-9CA7-452C-819D-8D9C35CFB68D}">
  <ds:schemaRefs>
    <ds:schemaRef ds:uri="http://schemas.openxmlformats.org/officeDocument/2006/bibliography"/>
  </ds:schemaRefs>
</ds:datastoreItem>
</file>

<file path=customXml/itemProps127.xml><?xml version="1.0" encoding="utf-8"?>
<ds:datastoreItem xmlns:ds="http://schemas.openxmlformats.org/officeDocument/2006/customXml" ds:itemID="{0E2F10D0-693E-4949-8890-F625E6B73F37}">
  <ds:schemaRefs>
    <ds:schemaRef ds:uri="http://schemas.openxmlformats.org/officeDocument/2006/bibliography"/>
  </ds:schemaRefs>
</ds:datastoreItem>
</file>

<file path=customXml/itemProps128.xml><?xml version="1.0" encoding="utf-8"?>
<ds:datastoreItem xmlns:ds="http://schemas.openxmlformats.org/officeDocument/2006/customXml" ds:itemID="{F4F9D758-01B9-4068-A897-E0C7CA011B29}">
  <ds:schemaRefs>
    <ds:schemaRef ds:uri="http://schemas.openxmlformats.org/officeDocument/2006/bibliography"/>
  </ds:schemaRefs>
</ds:datastoreItem>
</file>

<file path=customXml/itemProps129.xml><?xml version="1.0" encoding="utf-8"?>
<ds:datastoreItem xmlns:ds="http://schemas.openxmlformats.org/officeDocument/2006/customXml" ds:itemID="{38D90581-49EB-48A7-B711-F1133BDF2C22}">
  <ds:schemaRefs>
    <ds:schemaRef ds:uri="http://schemas.openxmlformats.org/officeDocument/2006/bibliography"/>
  </ds:schemaRefs>
</ds:datastoreItem>
</file>

<file path=customXml/itemProps13.xml><?xml version="1.0" encoding="utf-8"?>
<ds:datastoreItem xmlns:ds="http://schemas.openxmlformats.org/officeDocument/2006/customXml" ds:itemID="{0B332F36-E679-4CE5-AD1E-D4C460FE0CCA}">
  <ds:schemaRefs>
    <ds:schemaRef ds:uri="http://schemas.openxmlformats.org/officeDocument/2006/bibliography"/>
  </ds:schemaRefs>
</ds:datastoreItem>
</file>

<file path=customXml/itemProps130.xml><?xml version="1.0" encoding="utf-8"?>
<ds:datastoreItem xmlns:ds="http://schemas.openxmlformats.org/officeDocument/2006/customXml" ds:itemID="{5D485F14-4CCC-4FAF-88F2-630B1D1506DE}">
  <ds:schemaRefs>
    <ds:schemaRef ds:uri="http://schemas.openxmlformats.org/officeDocument/2006/bibliography"/>
  </ds:schemaRefs>
</ds:datastoreItem>
</file>

<file path=customXml/itemProps131.xml><?xml version="1.0" encoding="utf-8"?>
<ds:datastoreItem xmlns:ds="http://schemas.openxmlformats.org/officeDocument/2006/customXml" ds:itemID="{CF7EF692-3A2F-4240-8990-8C609943E80F}">
  <ds:schemaRefs>
    <ds:schemaRef ds:uri="http://schemas.openxmlformats.org/officeDocument/2006/bibliography"/>
  </ds:schemaRefs>
</ds:datastoreItem>
</file>

<file path=customXml/itemProps132.xml><?xml version="1.0" encoding="utf-8"?>
<ds:datastoreItem xmlns:ds="http://schemas.openxmlformats.org/officeDocument/2006/customXml" ds:itemID="{05C45938-FDF1-451C-A2B8-F19017AFA46C}">
  <ds:schemaRefs>
    <ds:schemaRef ds:uri="http://schemas.openxmlformats.org/officeDocument/2006/bibliography"/>
  </ds:schemaRefs>
</ds:datastoreItem>
</file>

<file path=customXml/itemProps133.xml><?xml version="1.0" encoding="utf-8"?>
<ds:datastoreItem xmlns:ds="http://schemas.openxmlformats.org/officeDocument/2006/customXml" ds:itemID="{33C0452F-476A-47CA-B2E5-7BDE32CDE328}">
  <ds:schemaRefs>
    <ds:schemaRef ds:uri="http://schemas.openxmlformats.org/officeDocument/2006/bibliography"/>
  </ds:schemaRefs>
</ds:datastoreItem>
</file>

<file path=customXml/itemProps134.xml><?xml version="1.0" encoding="utf-8"?>
<ds:datastoreItem xmlns:ds="http://schemas.openxmlformats.org/officeDocument/2006/customXml" ds:itemID="{20C04CA5-A97B-4067-B0A3-B6098443A47B}">
  <ds:schemaRefs>
    <ds:schemaRef ds:uri="http://schemas.openxmlformats.org/officeDocument/2006/bibliography"/>
  </ds:schemaRefs>
</ds:datastoreItem>
</file>

<file path=customXml/itemProps135.xml><?xml version="1.0" encoding="utf-8"?>
<ds:datastoreItem xmlns:ds="http://schemas.openxmlformats.org/officeDocument/2006/customXml" ds:itemID="{040F1E94-0A13-4AD7-9DD3-4D838A017D2A}">
  <ds:schemaRefs>
    <ds:schemaRef ds:uri="http://schemas.openxmlformats.org/officeDocument/2006/bibliography"/>
  </ds:schemaRefs>
</ds:datastoreItem>
</file>

<file path=customXml/itemProps136.xml><?xml version="1.0" encoding="utf-8"?>
<ds:datastoreItem xmlns:ds="http://schemas.openxmlformats.org/officeDocument/2006/customXml" ds:itemID="{5C695496-9644-4331-A19E-0CC05CDE24EA}">
  <ds:schemaRefs>
    <ds:schemaRef ds:uri="http://schemas.openxmlformats.org/officeDocument/2006/bibliography"/>
  </ds:schemaRefs>
</ds:datastoreItem>
</file>

<file path=customXml/itemProps137.xml><?xml version="1.0" encoding="utf-8"?>
<ds:datastoreItem xmlns:ds="http://schemas.openxmlformats.org/officeDocument/2006/customXml" ds:itemID="{EF4F6953-9991-4717-88B2-2C64F2385327}">
  <ds:schemaRefs>
    <ds:schemaRef ds:uri="http://schemas.openxmlformats.org/officeDocument/2006/bibliography"/>
  </ds:schemaRefs>
</ds:datastoreItem>
</file>

<file path=customXml/itemProps138.xml><?xml version="1.0" encoding="utf-8"?>
<ds:datastoreItem xmlns:ds="http://schemas.openxmlformats.org/officeDocument/2006/customXml" ds:itemID="{4D6BBC46-5353-497D-8BA4-176325F8D752}">
  <ds:schemaRefs>
    <ds:schemaRef ds:uri="http://schemas.openxmlformats.org/officeDocument/2006/bibliography"/>
  </ds:schemaRefs>
</ds:datastoreItem>
</file>

<file path=customXml/itemProps139.xml><?xml version="1.0" encoding="utf-8"?>
<ds:datastoreItem xmlns:ds="http://schemas.openxmlformats.org/officeDocument/2006/customXml" ds:itemID="{EAB69B9F-82DA-4AE0-B4F5-5A53F7C9C1CE}">
  <ds:schemaRefs>
    <ds:schemaRef ds:uri="http://schemas.openxmlformats.org/officeDocument/2006/bibliography"/>
  </ds:schemaRefs>
</ds:datastoreItem>
</file>

<file path=customXml/itemProps14.xml><?xml version="1.0" encoding="utf-8"?>
<ds:datastoreItem xmlns:ds="http://schemas.openxmlformats.org/officeDocument/2006/customXml" ds:itemID="{B7A380B5-56A9-4B97-814F-9A4F97D22657}">
  <ds:schemaRefs>
    <ds:schemaRef ds:uri="http://schemas.openxmlformats.org/officeDocument/2006/bibliography"/>
  </ds:schemaRefs>
</ds:datastoreItem>
</file>

<file path=customXml/itemProps140.xml><?xml version="1.0" encoding="utf-8"?>
<ds:datastoreItem xmlns:ds="http://schemas.openxmlformats.org/officeDocument/2006/customXml" ds:itemID="{6E7B7750-9FEB-458A-B1AF-06FD4AF68597}">
  <ds:schemaRefs>
    <ds:schemaRef ds:uri="http://schemas.openxmlformats.org/officeDocument/2006/bibliography"/>
  </ds:schemaRefs>
</ds:datastoreItem>
</file>

<file path=customXml/itemProps141.xml><?xml version="1.0" encoding="utf-8"?>
<ds:datastoreItem xmlns:ds="http://schemas.openxmlformats.org/officeDocument/2006/customXml" ds:itemID="{C0950074-9A3D-40D7-AE42-EC0E32BAE97A}">
  <ds:schemaRefs>
    <ds:schemaRef ds:uri="http://schemas.openxmlformats.org/officeDocument/2006/bibliography"/>
  </ds:schemaRefs>
</ds:datastoreItem>
</file>

<file path=customXml/itemProps142.xml><?xml version="1.0" encoding="utf-8"?>
<ds:datastoreItem xmlns:ds="http://schemas.openxmlformats.org/officeDocument/2006/customXml" ds:itemID="{131D2B0E-9210-486C-912F-8B62004B63D1}">
  <ds:schemaRefs>
    <ds:schemaRef ds:uri="http://schemas.openxmlformats.org/officeDocument/2006/bibliography"/>
  </ds:schemaRefs>
</ds:datastoreItem>
</file>

<file path=customXml/itemProps143.xml><?xml version="1.0" encoding="utf-8"?>
<ds:datastoreItem xmlns:ds="http://schemas.openxmlformats.org/officeDocument/2006/customXml" ds:itemID="{D3F00C01-954D-4F10-8B33-D09A92E84F12}">
  <ds:schemaRefs>
    <ds:schemaRef ds:uri="http://schemas.openxmlformats.org/officeDocument/2006/bibliography"/>
  </ds:schemaRefs>
</ds:datastoreItem>
</file>

<file path=customXml/itemProps144.xml><?xml version="1.0" encoding="utf-8"?>
<ds:datastoreItem xmlns:ds="http://schemas.openxmlformats.org/officeDocument/2006/customXml" ds:itemID="{1D808504-7708-42F5-9554-C1D8E9348080}">
  <ds:schemaRefs>
    <ds:schemaRef ds:uri="http://schemas.openxmlformats.org/officeDocument/2006/bibliography"/>
  </ds:schemaRefs>
</ds:datastoreItem>
</file>

<file path=customXml/itemProps145.xml><?xml version="1.0" encoding="utf-8"?>
<ds:datastoreItem xmlns:ds="http://schemas.openxmlformats.org/officeDocument/2006/customXml" ds:itemID="{22BB3491-0B68-4264-B5E9-5FEFA52DE9EC}">
  <ds:schemaRefs>
    <ds:schemaRef ds:uri="http://schemas.openxmlformats.org/officeDocument/2006/bibliography"/>
  </ds:schemaRefs>
</ds:datastoreItem>
</file>

<file path=customXml/itemProps146.xml><?xml version="1.0" encoding="utf-8"?>
<ds:datastoreItem xmlns:ds="http://schemas.openxmlformats.org/officeDocument/2006/customXml" ds:itemID="{D9DAB494-E649-44E3-90D5-20A1AB5FEFF6}">
  <ds:schemaRefs>
    <ds:schemaRef ds:uri="http://schemas.openxmlformats.org/officeDocument/2006/bibliography"/>
  </ds:schemaRefs>
</ds:datastoreItem>
</file>

<file path=customXml/itemProps147.xml><?xml version="1.0" encoding="utf-8"?>
<ds:datastoreItem xmlns:ds="http://schemas.openxmlformats.org/officeDocument/2006/customXml" ds:itemID="{60996F39-0A40-441A-B59A-00613905A1B3}">
  <ds:schemaRefs>
    <ds:schemaRef ds:uri="http://schemas.openxmlformats.org/officeDocument/2006/bibliography"/>
  </ds:schemaRefs>
</ds:datastoreItem>
</file>

<file path=customXml/itemProps148.xml><?xml version="1.0" encoding="utf-8"?>
<ds:datastoreItem xmlns:ds="http://schemas.openxmlformats.org/officeDocument/2006/customXml" ds:itemID="{2942AE6F-A7F1-4832-9292-B8BD5603594A}">
  <ds:schemaRefs>
    <ds:schemaRef ds:uri="http://schemas.openxmlformats.org/officeDocument/2006/bibliography"/>
  </ds:schemaRefs>
</ds:datastoreItem>
</file>

<file path=customXml/itemProps149.xml><?xml version="1.0" encoding="utf-8"?>
<ds:datastoreItem xmlns:ds="http://schemas.openxmlformats.org/officeDocument/2006/customXml" ds:itemID="{B9E7A562-EB18-4629-82FF-BA16C61C24FE}">
  <ds:schemaRefs>
    <ds:schemaRef ds:uri="http://schemas.openxmlformats.org/officeDocument/2006/bibliography"/>
  </ds:schemaRefs>
</ds:datastoreItem>
</file>

<file path=customXml/itemProps15.xml><?xml version="1.0" encoding="utf-8"?>
<ds:datastoreItem xmlns:ds="http://schemas.openxmlformats.org/officeDocument/2006/customXml" ds:itemID="{0DE43B95-2EAD-47B8-BB1F-9779EB4E8A6B}">
  <ds:schemaRefs>
    <ds:schemaRef ds:uri="http://schemas.openxmlformats.org/officeDocument/2006/bibliography"/>
  </ds:schemaRefs>
</ds:datastoreItem>
</file>

<file path=customXml/itemProps150.xml><?xml version="1.0" encoding="utf-8"?>
<ds:datastoreItem xmlns:ds="http://schemas.openxmlformats.org/officeDocument/2006/customXml" ds:itemID="{94A358B0-33DA-4090-AA26-9BB546F76844}">
  <ds:schemaRefs>
    <ds:schemaRef ds:uri="http://schemas.openxmlformats.org/officeDocument/2006/bibliography"/>
  </ds:schemaRefs>
</ds:datastoreItem>
</file>

<file path=customXml/itemProps151.xml><?xml version="1.0" encoding="utf-8"?>
<ds:datastoreItem xmlns:ds="http://schemas.openxmlformats.org/officeDocument/2006/customXml" ds:itemID="{A6E359FF-AA6B-4CD9-B55C-C04639408576}">
  <ds:schemaRefs>
    <ds:schemaRef ds:uri="http://schemas.openxmlformats.org/officeDocument/2006/bibliography"/>
  </ds:schemaRefs>
</ds:datastoreItem>
</file>

<file path=customXml/itemProps152.xml><?xml version="1.0" encoding="utf-8"?>
<ds:datastoreItem xmlns:ds="http://schemas.openxmlformats.org/officeDocument/2006/customXml" ds:itemID="{BF991D19-B662-4FE4-9445-0BF804B098E5}">
  <ds:schemaRefs>
    <ds:schemaRef ds:uri="http://schemas.openxmlformats.org/officeDocument/2006/bibliography"/>
  </ds:schemaRefs>
</ds:datastoreItem>
</file>

<file path=customXml/itemProps153.xml><?xml version="1.0" encoding="utf-8"?>
<ds:datastoreItem xmlns:ds="http://schemas.openxmlformats.org/officeDocument/2006/customXml" ds:itemID="{21665915-C192-4769-98F9-1F68F642BB71}">
  <ds:schemaRefs>
    <ds:schemaRef ds:uri="http://schemas.openxmlformats.org/officeDocument/2006/bibliography"/>
  </ds:schemaRefs>
</ds:datastoreItem>
</file>

<file path=customXml/itemProps154.xml><?xml version="1.0" encoding="utf-8"?>
<ds:datastoreItem xmlns:ds="http://schemas.openxmlformats.org/officeDocument/2006/customXml" ds:itemID="{7F23A623-E7A6-4EB2-B5BA-82CC51C02DB6}">
  <ds:schemaRefs>
    <ds:schemaRef ds:uri="http://schemas.openxmlformats.org/officeDocument/2006/bibliography"/>
  </ds:schemaRefs>
</ds:datastoreItem>
</file>

<file path=customXml/itemProps155.xml><?xml version="1.0" encoding="utf-8"?>
<ds:datastoreItem xmlns:ds="http://schemas.openxmlformats.org/officeDocument/2006/customXml" ds:itemID="{33214C13-6352-4B14-BC51-722DEBAE8627}">
  <ds:schemaRefs>
    <ds:schemaRef ds:uri="http://schemas.openxmlformats.org/officeDocument/2006/bibliography"/>
  </ds:schemaRefs>
</ds:datastoreItem>
</file>

<file path=customXml/itemProps156.xml><?xml version="1.0" encoding="utf-8"?>
<ds:datastoreItem xmlns:ds="http://schemas.openxmlformats.org/officeDocument/2006/customXml" ds:itemID="{E83042D4-3493-401F-BB53-69DE51BA712F}">
  <ds:schemaRefs>
    <ds:schemaRef ds:uri="http://schemas.openxmlformats.org/officeDocument/2006/bibliography"/>
  </ds:schemaRefs>
</ds:datastoreItem>
</file>

<file path=customXml/itemProps157.xml><?xml version="1.0" encoding="utf-8"?>
<ds:datastoreItem xmlns:ds="http://schemas.openxmlformats.org/officeDocument/2006/customXml" ds:itemID="{6DA5B8C2-DEAE-43C4-9B6D-7F2AE9D43868}">
  <ds:schemaRefs>
    <ds:schemaRef ds:uri="http://schemas.openxmlformats.org/officeDocument/2006/bibliography"/>
  </ds:schemaRefs>
</ds:datastoreItem>
</file>

<file path=customXml/itemProps16.xml><?xml version="1.0" encoding="utf-8"?>
<ds:datastoreItem xmlns:ds="http://schemas.openxmlformats.org/officeDocument/2006/customXml" ds:itemID="{B559984E-AC8B-42F1-9D44-00D2CDCED785}">
  <ds:schemaRefs>
    <ds:schemaRef ds:uri="http://schemas.openxmlformats.org/officeDocument/2006/bibliography"/>
  </ds:schemaRefs>
</ds:datastoreItem>
</file>

<file path=customXml/itemProps17.xml><?xml version="1.0" encoding="utf-8"?>
<ds:datastoreItem xmlns:ds="http://schemas.openxmlformats.org/officeDocument/2006/customXml" ds:itemID="{5A156FFE-2047-4A57-8A67-E26A592CE9AF}">
  <ds:schemaRefs>
    <ds:schemaRef ds:uri="http://schemas.openxmlformats.org/officeDocument/2006/bibliography"/>
  </ds:schemaRefs>
</ds:datastoreItem>
</file>

<file path=customXml/itemProps18.xml><?xml version="1.0" encoding="utf-8"?>
<ds:datastoreItem xmlns:ds="http://schemas.openxmlformats.org/officeDocument/2006/customXml" ds:itemID="{47CFA64D-A9B4-4E67-95B4-DD121E63065D}">
  <ds:schemaRefs>
    <ds:schemaRef ds:uri="http://schemas.openxmlformats.org/officeDocument/2006/bibliography"/>
  </ds:schemaRefs>
</ds:datastoreItem>
</file>

<file path=customXml/itemProps19.xml><?xml version="1.0" encoding="utf-8"?>
<ds:datastoreItem xmlns:ds="http://schemas.openxmlformats.org/officeDocument/2006/customXml" ds:itemID="{13CF0DF1-40D2-4B9E-BBFE-CAABDB956864}">
  <ds:schemaRefs>
    <ds:schemaRef ds:uri="http://schemas.openxmlformats.org/officeDocument/2006/bibliography"/>
  </ds:schemaRefs>
</ds:datastoreItem>
</file>

<file path=customXml/itemProps2.xml><?xml version="1.0" encoding="utf-8"?>
<ds:datastoreItem xmlns:ds="http://schemas.openxmlformats.org/officeDocument/2006/customXml" ds:itemID="{94D1B07E-122F-49D1-B344-DB6D852C0B1E}">
  <ds:schemaRefs>
    <ds:schemaRef ds:uri="http://schemas.openxmlformats.org/officeDocument/2006/bibliography"/>
  </ds:schemaRefs>
</ds:datastoreItem>
</file>

<file path=customXml/itemProps20.xml><?xml version="1.0" encoding="utf-8"?>
<ds:datastoreItem xmlns:ds="http://schemas.openxmlformats.org/officeDocument/2006/customXml" ds:itemID="{DA5F76C6-AE02-47B2-844E-CE8C1115A670}">
  <ds:schemaRefs>
    <ds:schemaRef ds:uri="http://schemas.openxmlformats.org/officeDocument/2006/bibliography"/>
  </ds:schemaRefs>
</ds:datastoreItem>
</file>

<file path=customXml/itemProps21.xml><?xml version="1.0" encoding="utf-8"?>
<ds:datastoreItem xmlns:ds="http://schemas.openxmlformats.org/officeDocument/2006/customXml" ds:itemID="{86ADD9C3-E93A-41D5-BC5B-6C12E3FA97FE}">
  <ds:schemaRefs>
    <ds:schemaRef ds:uri="http://schemas.openxmlformats.org/officeDocument/2006/bibliography"/>
  </ds:schemaRefs>
</ds:datastoreItem>
</file>

<file path=customXml/itemProps22.xml><?xml version="1.0" encoding="utf-8"?>
<ds:datastoreItem xmlns:ds="http://schemas.openxmlformats.org/officeDocument/2006/customXml" ds:itemID="{01E03DAD-528E-4DF3-87D8-20D7F9DEAF0D}">
  <ds:schemaRefs>
    <ds:schemaRef ds:uri="http://schemas.openxmlformats.org/officeDocument/2006/bibliography"/>
  </ds:schemaRefs>
</ds:datastoreItem>
</file>

<file path=customXml/itemProps23.xml><?xml version="1.0" encoding="utf-8"?>
<ds:datastoreItem xmlns:ds="http://schemas.openxmlformats.org/officeDocument/2006/customXml" ds:itemID="{CCB7B1A0-8A04-4A53-BCCE-7B4C4253B9F5}">
  <ds:schemaRefs>
    <ds:schemaRef ds:uri="http://schemas.openxmlformats.org/officeDocument/2006/bibliography"/>
  </ds:schemaRefs>
</ds:datastoreItem>
</file>

<file path=customXml/itemProps24.xml><?xml version="1.0" encoding="utf-8"?>
<ds:datastoreItem xmlns:ds="http://schemas.openxmlformats.org/officeDocument/2006/customXml" ds:itemID="{1F81ABAB-03C0-43C6-ACCE-D6F9DFB643B4}">
  <ds:schemaRefs>
    <ds:schemaRef ds:uri="http://schemas.openxmlformats.org/officeDocument/2006/bibliography"/>
  </ds:schemaRefs>
</ds:datastoreItem>
</file>

<file path=customXml/itemProps25.xml><?xml version="1.0" encoding="utf-8"?>
<ds:datastoreItem xmlns:ds="http://schemas.openxmlformats.org/officeDocument/2006/customXml" ds:itemID="{2E337285-8330-43CC-82AB-CBDC692FDA9A}">
  <ds:schemaRefs>
    <ds:schemaRef ds:uri="http://schemas.openxmlformats.org/officeDocument/2006/bibliography"/>
  </ds:schemaRefs>
</ds:datastoreItem>
</file>

<file path=customXml/itemProps26.xml><?xml version="1.0" encoding="utf-8"?>
<ds:datastoreItem xmlns:ds="http://schemas.openxmlformats.org/officeDocument/2006/customXml" ds:itemID="{FF99DE0F-D83F-4C54-B7B9-7C38DB1D2DE1}">
  <ds:schemaRefs>
    <ds:schemaRef ds:uri="http://schemas.openxmlformats.org/officeDocument/2006/bibliography"/>
  </ds:schemaRefs>
</ds:datastoreItem>
</file>

<file path=customXml/itemProps27.xml><?xml version="1.0" encoding="utf-8"?>
<ds:datastoreItem xmlns:ds="http://schemas.openxmlformats.org/officeDocument/2006/customXml" ds:itemID="{6FDE3B65-952B-4008-A29F-668FC1731175}">
  <ds:schemaRefs>
    <ds:schemaRef ds:uri="http://schemas.openxmlformats.org/officeDocument/2006/bibliography"/>
  </ds:schemaRefs>
</ds:datastoreItem>
</file>

<file path=customXml/itemProps28.xml><?xml version="1.0" encoding="utf-8"?>
<ds:datastoreItem xmlns:ds="http://schemas.openxmlformats.org/officeDocument/2006/customXml" ds:itemID="{203598C0-7996-49A6-854F-252404E3A0CE}">
  <ds:schemaRefs>
    <ds:schemaRef ds:uri="http://schemas.openxmlformats.org/officeDocument/2006/bibliography"/>
  </ds:schemaRefs>
</ds:datastoreItem>
</file>

<file path=customXml/itemProps29.xml><?xml version="1.0" encoding="utf-8"?>
<ds:datastoreItem xmlns:ds="http://schemas.openxmlformats.org/officeDocument/2006/customXml" ds:itemID="{D0FA1EAA-D116-4C5C-8DEC-08D43BE33F48}">
  <ds:schemaRefs>
    <ds:schemaRef ds:uri="http://schemas.openxmlformats.org/officeDocument/2006/bibliography"/>
  </ds:schemaRefs>
</ds:datastoreItem>
</file>

<file path=customXml/itemProps3.xml><?xml version="1.0" encoding="utf-8"?>
<ds:datastoreItem xmlns:ds="http://schemas.openxmlformats.org/officeDocument/2006/customXml" ds:itemID="{603BFF70-B50F-4290-A400-E036D82D5276}">
  <ds:schemaRefs>
    <ds:schemaRef ds:uri="http://schemas.openxmlformats.org/officeDocument/2006/bibliography"/>
  </ds:schemaRefs>
</ds:datastoreItem>
</file>

<file path=customXml/itemProps30.xml><?xml version="1.0" encoding="utf-8"?>
<ds:datastoreItem xmlns:ds="http://schemas.openxmlformats.org/officeDocument/2006/customXml" ds:itemID="{8DFC7172-4148-48AE-9042-65249EB8856E}">
  <ds:schemaRefs>
    <ds:schemaRef ds:uri="http://schemas.openxmlformats.org/officeDocument/2006/bibliography"/>
  </ds:schemaRefs>
</ds:datastoreItem>
</file>

<file path=customXml/itemProps31.xml><?xml version="1.0" encoding="utf-8"?>
<ds:datastoreItem xmlns:ds="http://schemas.openxmlformats.org/officeDocument/2006/customXml" ds:itemID="{A4D51AFE-10DD-4C9B-8BC4-E2DC041FDF7F}">
  <ds:schemaRefs>
    <ds:schemaRef ds:uri="http://schemas.openxmlformats.org/officeDocument/2006/bibliography"/>
  </ds:schemaRefs>
</ds:datastoreItem>
</file>

<file path=customXml/itemProps32.xml><?xml version="1.0" encoding="utf-8"?>
<ds:datastoreItem xmlns:ds="http://schemas.openxmlformats.org/officeDocument/2006/customXml" ds:itemID="{6244691F-DCA6-49A6-9310-E2B3171DC468}">
  <ds:schemaRefs>
    <ds:schemaRef ds:uri="http://schemas.openxmlformats.org/officeDocument/2006/bibliography"/>
  </ds:schemaRefs>
</ds:datastoreItem>
</file>

<file path=customXml/itemProps33.xml><?xml version="1.0" encoding="utf-8"?>
<ds:datastoreItem xmlns:ds="http://schemas.openxmlformats.org/officeDocument/2006/customXml" ds:itemID="{C5685D9C-B7C5-485A-81D5-8699E39E4CA3}">
  <ds:schemaRefs>
    <ds:schemaRef ds:uri="http://schemas.openxmlformats.org/officeDocument/2006/bibliography"/>
  </ds:schemaRefs>
</ds:datastoreItem>
</file>

<file path=customXml/itemProps34.xml><?xml version="1.0" encoding="utf-8"?>
<ds:datastoreItem xmlns:ds="http://schemas.openxmlformats.org/officeDocument/2006/customXml" ds:itemID="{32B5DF95-393D-46D0-B178-7B47BAF57529}">
  <ds:schemaRefs>
    <ds:schemaRef ds:uri="http://schemas.openxmlformats.org/officeDocument/2006/bibliography"/>
  </ds:schemaRefs>
</ds:datastoreItem>
</file>

<file path=customXml/itemProps35.xml><?xml version="1.0" encoding="utf-8"?>
<ds:datastoreItem xmlns:ds="http://schemas.openxmlformats.org/officeDocument/2006/customXml" ds:itemID="{C4FB693E-B792-4973-8FA1-643E895B5954}">
  <ds:schemaRefs>
    <ds:schemaRef ds:uri="http://schemas.openxmlformats.org/officeDocument/2006/bibliography"/>
  </ds:schemaRefs>
</ds:datastoreItem>
</file>

<file path=customXml/itemProps36.xml><?xml version="1.0" encoding="utf-8"?>
<ds:datastoreItem xmlns:ds="http://schemas.openxmlformats.org/officeDocument/2006/customXml" ds:itemID="{C6E50A44-E2CC-46CB-92DA-0271252B0882}">
  <ds:schemaRefs>
    <ds:schemaRef ds:uri="http://schemas.openxmlformats.org/officeDocument/2006/bibliography"/>
  </ds:schemaRefs>
</ds:datastoreItem>
</file>

<file path=customXml/itemProps37.xml><?xml version="1.0" encoding="utf-8"?>
<ds:datastoreItem xmlns:ds="http://schemas.openxmlformats.org/officeDocument/2006/customXml" ds:itemID="{64C6659C-2E05-4C71-AE73-979A333CC132}">
  <ds:schemaRefs>
    <ds:schemaRef ds:uri="http://schemas.openxmlformats.org/officeDocument/2006/bibliography"/>
  </ds:schemaRefs>
</ds:datastoreItem>
</file>

<file path=customXml/itemProps38.xml><?xml version="1.0" encoding="utf-8"?>
<ds:datastoreItem xmlns:ds="http://schemas.openxmlformats.org/officeDocument/2006/customXml" ds:itemID="{5A82231C-7D7F-4470-8C1F-A4B7ADC91CFD}">
  <ds:schemaRefs>
    <ds:schemaRef ds:uri="http://schemas.openxmlformats.org/officeDocument/2006/bibliography"/>
  </ds:schemaRefs>
</ds:datastoreItem>
</file>

<file path=customXml/itemProps39.xml><?xml version="1.0" encoding="utf-8"?>
<ds:datastoreItem xmlns:ds="http://schemas.openxmlformats.org/officeDocument/2006/customXml" ds:itemID="{02B0A7F8-289F-43A7-B6A5-F8641B771D5F}">
  <ds:schemaRefs>
    <ds:schemaRef ds:uri="http://schemas.openxmlformats.org/officeDocument/2006/bibliography"/>
  </ds:schemaRefs>
</ds:datastoreItem>
</file>

<file path=customXml/itemProps4.xml><?xml version="1.0" encoding="utf-8"?>
<ds:datastoreItem xmlns:ds="http://schemas.openxmlformats.org/officeDocument/2006/customXml" ds:itemID="{6A527C85-6984-40A3-9FE5-37519CF51538}">
  <ds:schemaRefs>
    <ds:schemaRef ds:uri="http://schemas.openxmlformats.org/officeDocument/2006/bibliography"/>
  </ds:schemaRefs>
</ds:datastoreItem>
</file>

<file path=customXml/itemProps40.xml><?xml version="1.0" encoding="utf-8"?>
<ds:datastoreItem xmlns:ds="http://schemas.openxmlformats.org/officeDocument/2006/customXml" ds:itemID="{344471CE-BB65-46EC-96ED-B2F608EAB1EC}">
  <ds:schemaRefs>
    <ds:schemaRef ds:uri="http://schemas.openxmlformats.org/officeDocument/2006/bibliography"/>
  </ds:schemaRefs>
</ds:datastoreItem>
</file>

<file path=customXml/itemProps41.xml><?xml version="1.0" encoding="utf-8"?>
<ds:datastoreItem xmlns:ds="http://schemas.openxmlformats.org/officeDocument/2006/customXml" ds:itemID="{02C0CF1E-C3CF-4EBF-8A85-72CA1347AF33}">
  <ds:schemaRefs>
    <ds:schemaRef ds:uri="http://schemas.openxmlformats.org/officeDocument/2006/bibliography"/>
  </ds:schemaRefs>
</ds:datastoreItem>
</file>

<file path=customXml/itemProps42.xml><?xml version="1.0" encoding="utf-8"?>
<ds:datastoreItem xmlns:ds="http://schemas.openxmlformats.org/officeDocument/2006/customXml" ds:itemID="{7832A5E6-60F9-4A35-BFCE-9D95D003BE56}">
  <ds:schemaRefs>
    <ds:schemaRef ds:uri="http://schemas.openxmlformats.org/officeDocument/2006/bibliography"/>
  </ds:schemaRefs>
</ds:datastoreItem>
</file>

<file path=customXml/itemProps43.xml><?xml version="1.0" encoding="utf-8"?>
<ds:datastoreItem xmlns:ds="http://schemas.openxmlformats.org/officeDocument/2006/customXml" ds:itemID="{F3353ADE-7BB7-4D79-98C6-FD2A076A14B8}">
  <ds:schemaRefs>
    <ds:schemaRef ds:uri="http://schemas.openxmlformats.org/officeDocument/2006/bibliography"/>
  </ds:schemaRefs>
</ds:datastoreItem>
</file>

<file path=customXml/itemProps44.xml><?xml version="1.0" encoding="utf-8"?>
<ds:datastoreItem xmlns:ds="http://schemas.openxmlformats.org/officeDocument/2006/customXml" ds:itemID="{9ACCC5F8-A1B8-4EE0-9A7E-CE93D8D11848}">
  <ds:schemaRefs>
    <ds:schemaRef ds:uri="http://schemas.openxmlformats.org/officeDocument/2006/bibliography"/>
  </ds:schemaRefs>
</ds:datastoreItem>
</file>

<file path=customXml/itemProps45.xml><?xml version="1.0" encoding="utf-8"?>
<ds:datastoreItem xmlns:ds="http://schemas.openxmlformats.org/officeDocument/2006/customXml" ds:itemID="{3CC3FB11-DCB0-46EE-8CC3-1E1FC44A0763}">
  <ds:schemaRefs>
    <ds:schemaRef ds:uri="http://schemas.openxmlformats.org/officeDocument/2006/bibliography"/>
  </ds:schemaRefs>
</ds:datastoreItem>
</file>

<file path=customXml/itemProps46.xml><?xml version="1.0" encoding="utf-8"?>
<ds:datastoreItem xmlns:ds="http://schemas.openxmlformats.org/officeDocument/2006/customXml" ds:itemID="{242BF196-C9B7-44D0-BE75-C9EC78B3A216}">
  <ds:schemaRefs>
    <ds:schemaRef ds:uri="http://schemas.openxmlformats.org/officeDocument/2006/bibliography"/>
  </ds:schemaRefs>
</ds:datastoreItem>
</file>

<file path=customXml/itemProps47.xml><?xml version="1.0" encoding="utf-8"?>
<ds:datastoreItem xmlns:ds="http://schemas.openxmlformats.org/officeDocument/2006/customXml" ds:itemID="{C3ABF2DD-3EED-43BE-B6E3-F2B054E1F783}">
  <ds:schemaRefs>
    <ds:schemaRef ds:uri="http://schemas.openxmlformats.org/officeDocument/2006/bibliography"/>
  </ds:schemaRefs>
</ds:datastoreItem>
</file>

<file path=customXml/itemProps48.xml><?xml version="1.0" encoding="utf-8"?>
<ds:datastoreItem xmlns:ds="http://schemas.openxmlformats.org/officeDocument/2006/customXml" ds:itemID="{169DF3FB-267F-4EFD-A030-6FAD1DD8848E}">
  <ds:schemaRefs>
    <ds:schemaRef ds:uri="http://schemas.openxmlformats.org/officeDocument/2006/bibliography"/>
  </ds:schemaRefs>
</ds:datastoreItem>
</file>

<file path=customXml/itemProps49.xml><?xml version="1.0" encoding="utf-8"?>
<ds:datastoreItem xmlns:ds="http://schemas.openxmlformats.org/officeDocument/2006/customXml" ds:itemID="{09D6E1E7-1508-443E-94BB-B0ED096CF2DB}">
  <ds:schemaRefs>
    <ds:schemaRef ds:uri="http://schemas.openxmlformats.org/officeDocument/2006/bibliography"/>
  </ds:schemaRefs>
</ds:datastoreItem>
</file>

<file path=customXml/itemProps5.xml><?xml version="1.0" encoding="utf-8"?>
<ds:datastoreItem xmlns:ds="http://schemas.openxmlformats.org/officeDocument/2006/customXml" ds:itemID="{6F84E466-D756-4D40-99D1-C51227BD4CAB}">
  <ds:schemaRefs>
    <ds:schemaRef ds:uri="http://schemas.openxmlformats.org/officeDocument/2006/bibliography"/>
  </ds:schemaRefs>
</ds:datastoreItem>
</file>

<file path=customXml/itemProps50.xml><?xml version="1.0" encoding="utf-8"?>
<ds:datastoreItem xmlns:ds="http://schemas.openxmlformats.org/officeDocument/2006/customXml" ds:itemID="{D3E22FEF-4FB7-4041-808B-CB0D0ADC588D}">
  <ds:schemaRefs>
    <ds:schemaRef ds:uri="http://schemas.openxmlformats.org/officeDocument/2006/bibliography"/>
  </ds:schemaRefs>
</ds:datastoreItem>
</file>

<file path=customXml/itemProps51.xml><?xml version="1.0" encoding="utf-8"?>
<ds:datastoreItem xmlns:ds="http://schemas.openxmlformats.org/officeDocument/2006/customXml" ds:itemID="{531C8F81-3270-4C35-ADB6-A287E1A57BB2}">
  <ds:schemaRefs>
    <ds:schemaRef ds:uri="http://schemas.openxmlformats.org/officeDocument/2006/bibliography"/>
  </ds:schemaRefs>
</ds:datastoreItem>
</file>

<file path=customXml/itemProps52.xml><?xml version="1.0" encoding="utf-8"?>
<ds:datastoreItem xmlns:ds="http://schemas.openxmlformats.org/officeDocument/2006/customXml" ds:itemID="{8E4BB283-AAD6-486E-8506-2848F634F43F}">
  <ds:schemaRefs>
    <ds:schemaRef ds:uri="http://schemas.openxmlformats.org/officeDocument/2006/bibliography"/>
  </ds:schemaRefs>
</ds:datastoreItem>
</file>

<file path=customXml/itemProps53.xml><?xml version="1.0" encoding="utf-8"?>
<ds:datastoreItem xmlns:ds="http://schemas.openxmlformats.org/officeDocument/2006/customXml" ds:itemID="{65CB4C63-D92C-47D6-B579-38B605F927D6}">
  <ds:schemaRefs>
    <ds:schemaRef ds:uri="http://schemas.openxmlformats.org/officeDocument/2006/bibliography"/>
  </ds:schemaRefs>
</ds:datastoreItem>
</file>

<file path=customXml/itemProps54.xml><?xml version="1.0" encoding="utf-8"?>
<ds:datastoreItem xmlns:ds="http://schemas.openxmlformats.org/officeDocument/2006/customXml" ds:itemID="{C524E41D-FFF0-413B-8A91-BAF27DB88507}">
  <ds:schemaRefs>
    <ds:schemaRef ds:uri="http://schemas.openxmlformats.org/officeDocument/2006/bibliography"/>
  </ds:schemaRefs>
</ds:datastoreItem>
</file>

<file path=customXml/itemProps55.xml><?xml version="1.0" encoding="utf-8"?>
<ds:datastoreItem xmlns:ds="http://schemas.openxmlformats.org/officeDocument/2006/customXml" ds:itemID="{6729FC43-34FD-4059-AEBA-22A5B8C457A8}">
  <ds:schemaRefs>
    <ds:schemaRef ds:uri="http://schemas.openxmlformats.org/officeDocument/2006/bibliography"/>
  </ds:schemaRefs>
</ds:datastoreItem>
</file>

<file path=customXml/itemProps56.xml><?xml version="1.0" encoding="utf-8"?>
<ds:datastoreItem xmlns:ds="http://schemas.openxmlformats.org/officeDocument/2006/customXml" ds:itemID="{481407CA-FB93-4170-B477-97110D352E2A}">
  <ds:schemaRefs>
    <ds:schemaRef ds:uri="http://schemas.openxmlformats.org/officeDocument/2006/bibliography"/>
  </ds:schemaRefs>
</ds:datastoreItem>
</file>

<file path=customXml/itemProps57.xml><?xml version="1.0" encoding="utf-8"?>
<ds:datastoreItem xmlns:ds="http://schemas.openxmlformats.org/officeDocument/2006/customXml" ds:itemID="{0319381E-9AC9-4665-BF4C-86A81EFDC641}">
  <ds:schemaRefs>
    <ds:schemaRef ds:uri="http://schemas.openxmlformats.org/officeDocument/2006/bibliography"/>
  </ds:schemaRefs>
</ds:datastoreItem>
</file>

<file path=customXml/itemProps58.xml><?xml version="1.0" encoding="utf-8"?>
<ds:datastoreItem xmlns:ds="http://schemas.openxmlformats.org/officeDocument/2006/customXml" ds:itemID="{AEF51399-1142-4528-9E99-4CD51461D9AC}">
  <ds:schemaRefs>
    <ds:schemaRef ds:uri="http://schemas.openxmlformats.org/officeDocument/2006/bibliography"/>
  </ds:schemaRefs>
</ds:datastoreItem>
</file>

<file path=customXml/itemProps59.xml><?xml version="1.0" encoding="utf-8"?>
<ds:datastoreItem xmlns:ds="http://schemas.openxmlformats.org/officeDocument/2006/customXml" ds:itemID="{A7B4E0AC-AB20-493A-9AD4-45FA86792459}">
  <ds:schemaRefs>
    <ds:schemaRef ds:uri="http://schemas.openxmlformats.org/officeDocument/2006/bibliography"/>
  </ds:schemaRefs>
</ds:datastoreItem>
</file>

<file path=customXml/itemProps6.xml><?xml version="1.0" encoding="utf-8"?>
<ds:datastoreItem xmlns:ds="http://schemas.openxmlformats.org/officeDocument/2006/customXml" ds:itemID="{A059DF24-F81B-4189-86FD-FCDE9BB068A0}">
  <ds:schemaRefs>
    <ds:schemaRef ds:uri="http://schemas.openxmlformats.org/officeDocument/2006/bibliography"/>
  </ds:schemaRefs>
</ds:datastoreItem>
</file>

<file path=customXml/itemProps60.xml><?xml version="1.0" encoding="utf-8"?>
<ds:datastoreItem xmlns:ds="http://schemas.openxmlformats.org/officeDocument/2006/customXml" ds:itemID="{BEA83F5E-5A78-45AF-84F4-86AC552861B2}">
  <ds:schemaRefs>
    <ds:schemaRef ds:uri="http://schemas.openxmlformats.org/officeDocument/2006/bibliography"/>
  </ds:schemaRefs>
</ds:datastoreItem>
</file>

<file path=customXml/itemProps61.xml><?xml version="1.0" encoding="utf-8"?>
<ds:datastoreItem xmlns:ds="http://schemas.openxmlformats.org/officeDocument/2006/customXml" ds:itemID="{B85842A7-DE7E-43DB-928D-3842DF2EA638}">
  <ds:schemaRefs>
    <ds:schemaRef ds:uri="http://schemas.openxmlformats.org/officeDocument/2006/bibliography"/>
  </ds:schemaRefs>
</ds:datastoreItem>
</file>

<file path=customXml/itemProps62.xml><?xml version="1.0" encoding="utf-8"?>
<ds:datastoreItem xmlns:ds="http://schemas.openxmlformats.org/officeDocument/2006/customXml" ds:itemID="{FA827DF5-90E5-437D-B9D6-597BEE9C32F4}">
  <ds:schemaRefs>
    <ds:schemaRef ds:uri="http://schemas.openxmlformats.org/officeDocument/2006/bibliography"/>
  </ds:schemaRefs>
</ds:datastoreItem>
</file>

<file path=customXml/itemProps63.xml><?xml version="1.0" encoding="utf-8"?>
<ds:datastoreItem xmlns:ds="http://schemas.openxmlformats.org/officeDocument/2006/customXml" ds:itemID="{6AB9CA65-591B-4654-8355-E9DE70ECFA76}">
  <ds:schemaRefs>
    <ds:schemaRef ds:uri="http://schemas.openxmlformats.org/officeDocument/2006/bibliography"/>
  </ds:schemaRefs>
</ds:datastoreItem>
</file>

<file path=customXml/itemProps64.xml><?xml version="1.0" encoding="utf-8"?>
<ds:datastoreItem xmlns:ds="http://schemas.openxmlformats.org/officeDocument/2006/customXml" ds:itemID="{CF20EAAC-9456-4714-9770-F923C51C7D25}">
  <ds:schemaRefs>
    <ds:schemaRef ds:uri="http://schemas.openxmlformats.org/officeDocument/2006/bibliography"/>
  </ds:schemaRefs>
</ds:datastoreItem>
</file>

<file path=customXml/itemProps65.xml><?xml version="1.0" encoding="utf-8"?>
<ds:datastoreItem xmlns:ds="http://schemas.openxmlformats.org/officeDocument/2006/customXml" ds:itemID="{91E3CB7E-9D67-41BD-8EE5-C1872830602A}">
  <ds:schemaRefs>
    <ds:schemaRef ds:uri="http://schemas.openxmlformats.org/officeDocument/2006/bibliography"/>
  </ds:schemaRefs>
</ds:datastoreItem>
</file>

<file path=customXml/itemProps66.xml><?xml version="1.0" encoding="utf-8"?>
<ds:datastoreItem xmlns:ds="http://schemas.openxmlformats.org/officeDocument/2006/customXml" ds:itemID="{70063102-D739-47DF-AE0D-C7A953B9013C}">
  <ds:schemaRefs>
    <ds:schemaRef ds:uri="http://schemas.openxmlformats.org/officeDocument/2006/bibliography"/>
  </ds:schemaRefs>
</ds:datastoreItem>
</file>

<file path=customXml/itemProps67.xml><?xml version="1.0" encoding="utf-8"?>
<ds:datastoreItem xmlns:ds="http://schemas.openxmlformats.org/officeDocument/2006/customXml" ds:itemID="{064537EF-E7BC-4C81-9732-D07834AB60F3}">
  <ds:schemaRefs>
    <ds:schemaRef ds:uri="http://schemas.openxmlformats.org/officeDocument/2006/bibliography"/>
  </ds:schemaRefs>
</ds:datastoreItem>
</file>

<file path=customXml/itemProps68.xml><?xml version="1.0" encoding="utf-8"?>
<ds:datastoreItem xmlns:ds="http://schemas.openxmlformats.org/officeDocument/2006/customXml" ds:itemID="{382A4A3E-DEC0-4918-9B80-9BF82488C96A}">
  <ds:schemaRefs>
    <ds:schemaRef ds:uri="http://schemas.openxmlformats.org/officeDocument/2006/bibliography"/>
  </ds:schemaRefs>
</ds:datastoreItem>
</file>

<file path=customXml/itemProps69.xml><?xml version="1.0" encoding="utf-8"?>
<ds:datastoreItem xmlns:ds="http://schemas.openxmlformats.org/officeDocument/2006/customXml" ds:itemID="{F17E541C-AB76-4583-9B58-6CBA8C13CB0B}">
  <ds:schemaRefs>
    <ds:schemaRef ds:uri="http://schemas.openxmlformats.org/officeDocument/2006/bibliography"/>
  </ds:schemaRefs>
</ds:datastoreItem>
</file>

<file path=customXml/itemProps7.xml><?xml version="1.0" encoding="utf-8"?>
<ds:datastoreItem xmlns:ds="http://schemas.openxmlformats.org/officeDocument/2006/customXml" ds:itemID="{F7937EDE-DD80-44F3-8DFB-2B148C49FDFC}">
  <ds:schemaRefs>
    <ds:schemaRef ds:uri="http://schemas.openxmlformats.org/officeDocument/2006/bibliography"/>
  </ds:schemaRefs>
</ds:datastoreItem>
</file>

<file path=customXml/itemProps70.xml><?xml version="1.0" encoding="utf-8"?>
<ds:datastoreItem xmlns:ds="http://schemas.openxmlformats.org/officeDocument/2006/customXml" ds:itemID="{432915D5-6066-4635-B835-B1A537C5A0C7}">
  <ds:schemaRefs>
    <ds:schemaRef ds:uri="http://schemas.openxmlformats.org/officeDocument/2006/bibliography"/>
  </ds:schemaRefs>
</ds:datastoreItem>
</file>

<file path=customXml/itemProps71.xml><?xml version="1.0" encoding="utf-8"?>
<ds:datastoreItem xmlns:ds="http://schemas.openxmlformats.org/officeDocument/2006/customXml" ds:itemID="{A8FF5178-A7DE-4743-BE58-FE68DFD52FE4}">
  <ds:schemaRefs>
    <ds:schemaRef ds:uri="http://schemas.openxmlformats.org/officeDocument/2006/bibliography"/>
  </ds:schemaRefs>
</ds:datastoreItem>
</file>

<file path=customXml/itemProps72.xml><?xml version="1.0" encoding="utf-8"?>
<ds:datastoreItem xmlns:ds="http://schemas.openxmlformats.org/officeDocument/2006/customXml" ds:itemID="{ACC987D7-92FD-4D58-A0D2-F030D419EE62}">
  <ds:schemaRefs>
    <ds:schemaRef ds:uri="http://schemas.openxmlformats.org/officeDocument/2006/bibliography"/>
  </ds:schemaRefs>
</ds:datastoreItem>
</file>

<file path=customXml/itemProps73.xml><?xml version="1.0" encoding="utf-8"?>
<ds:datastoreItem xmlns:ds="http://schemas.openxmlformats.org/officeDocument/2006/customXml" ds:itemID="{5FC528E1-DCB9-44C0-850F-3A7B07DC4A26}">
  <ds:schemaRefs>
    <ds:schemaRef ds:uri="http://schemas.openxmlformats.org/officeDocument/2006/bibliography"/>
  </ds:schemaRefs>
</ds:datastoreItem>
</file>

<file path=customXml/itemProps74.xml><?xml version="1.0" encoding="utf-8"?>
<ds:datastoreItem xmlns:ds="http://schemas.openxmlformats.org/officeDocument/2006/customXml" ds:itemID="{1A849CFD-70E3-4755-BEF6-746DCCED7B64}">
  <ds:schemaRefs>
    <ds:schemaRef ds:uri="http://schemas.openxmlformats.org/officeDocument/2006/bibliography"/>
  </ds:schemaRefs>
</ds:datastoreItem>
</file>

<file path=customXml/itemProps75.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76.xml><?xml version="1.0" encoding="utf-8"?>
<ds:datastoreItem xmlns:ds="http://schemas.openxmlformats.org/officeDocument/2006/customXml" ds:itemID="{1F79B3F4-D5BF-409D-9D38-797E33F9E597}">
  <ds:schemaRefs>
    <ds:schemaRef ds:uri="http://schemas.openxmlformats.org/officeDocument/2006/bibliography"/>
  </ds:schemaRefs>
</ds:datastoreItem>
</file>

<file path=customXml/itemProps77.xml><?xml version="1.0" encoding="utf-8"?>
<ds:datastoreItem xmlns:ds="http://schemas.openxmlformats.org/officeDocument/2006/customXml" ds:itemID="{F779470A-12EF-4CA4-B81B-C2D3B053C072}">
  <ds:schemaRefs>
    <ds:schemaRef ds:uri="http://schemas.openxmlformats.org/officeDocument/2006/bibliography"/>
  </ds:schemaRefs>
</ds:datastoreItem>
</file>

<file path=customXml/itemProps78.xml><?xml version="1.0" encoding="utf-8"?>
<ds:datastoreItem xmlns:ds="http://schemas.openxmlformats.org/officeDocument/2006/customXml" ds:itemID="{C837E852-87B2-489E-B23E-7C8F6E132B30}">
  <ds:schemaRefs>
    <ds:schemaRef ds:uri="http://schemas.openxmlformats.org/officeDocument/2006/bibliography"/>
  </ds:schemaRefs>
</ds:datastoreItem>
</file>

<file path=customXml/itemProps79.xml><?xml version="1.0" encoding="utf-8"?>
<ds:datastoreItem xmlns:ds="http://schemas.openxmlformats.org/officeDocument/2006/customXml" ds:itemID="{FD38BAEA-2C61-4570-B3D1-1FEB045C686E}">
  <ds:schemaRefs>
    <ds:schemaRef ds:uri="http://schemas.openxmlformats.org/officeDocument/2006/bibliography"/>
  </ds:schemaRefs>
</ds:datastoreItem>
</file>

<file path=customXml/itemProps8.xml><?xml version="1.0" encoding="utf-8"?>
<ds:datastoreItem xmlns:ds="http://schemas.openxmlformats.org/officeDocument/2006/customXml" ds:itemID="{0E66D9C9-3FC2-49F0-AE5C-4F6EA591914B}">
  <ds:schemaRefs>
    <ds:schemaRef ds:uri="http://schemas.openxmlformats.org/officeDocument/2006/bibliography"/>
  </ds:schemaRefs>
</ds:datastoreItem>
</file>

<file path=customXml/itemProps80.xml><?xml version="1.0" encoding="utf-8"?>
<ds:datastoreItem xmlns:ds="http://schemas.openxmlformats.org/officeDocument/2006/customXml" ds:itemID="{2EAE3D09-610D-4E3D-B6D7-95F94DA39919}">
  <ds:schemaRefs>
    <ds:schemaRef ds:uri="http://schemas.openxmlformats.org/officeDocument/2006/bibliography"/>
  </ds:schemaRefs>
</ds:datastoreItem>
</file>

<file path=customXml/itemProps81.xml><?xml version="1.0" encoding="utf-8"?>
<ds:datastoreItem xmlns:ds="http://schemas.openxmlformats.org/officeDocument/2006/customXml" ds:itemID="{F6C98C76-65F5-40C1-A1E7-B61C1228160D}">
  <ds:schemaRefs>
    <ds:schemaRef ds:uri="http://schemas.openxmlformats.org/officeDocument/2006/bibliography"/>
  </ds:schemaRefs>
</ds:datastoreItem>
</file>

<file path=customXml/itemProps82.xml><?xml version="1.0" encoding="utf-8"?>
<ds:datastoreItem xmlns:ds="http://schemas.openxmlformats.org/officeDocument/2006/customXml" ds:itemID="{2C312CED-2D88-47C7-84BF-B33519E741FF}">
  <ds:schemaRefs>
    <ds:schemaRef ds:uri="http://schemas.openxmlformats.org/officeDocument/2006/bibliography"/>
  </ds:schemaRefs>
</ds:datastoreItem>
</file>

<file path=customXml/itemProps83.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4.xml><?xml version="1.0" encoding="utf-8"?>
<ds:datastoreItem xmlns:ds="http://schemas.openxmlformats.org/officeDocument/2006/customXml" ds:itemID="{F0160A7F-0921-45E3-8252-1071D73F704F}">
  <ds:schemaRefs>
    <ds:schemaRef ds:uri="http://schemas.openxmlformats.org/officeDocument/2006/bibliography"/>
  </ds:schemaRefs>
</ds:datastoreItem>
</file>

<file path=customXml/itemProps85.xml><?xml version="1.0" encoding="utf-8"?>
<ds:datastoreItem xmlns:ds="http://schemas.openxmlformats.org/officeDocument/2006/customXml" ds:itemID="{1B7C31E8-F5BD-4F6E-B4D8-C17DB0EAE573}">
  <ds:schemaRefs>
    <ds:schemaRef ds:uri="http://schemas.openxmlformats.org/officeDocument/2006/bibliography"/>
  </ds:schemaRefs>
</ds:datastoreItem>
</file>

<file path=customXml/itemProps86.xml><?xml version="1.0" encoding="utf-8"?>
<ds:datastoreItem xmlns:ds="http://schemas.openxmlformats.org/officeDocument/2006/customXml" ds:itemID="{D643C612-A11E-459B-95F6-6743744D0E15}">
  <ds:schemaRefs>
    <ds:schemaRef ds:uri="http://schemas.openxmlformats.org/officeDocument/2006/bibliography"/>
  </ds:schemaRefs>
</ds:datastoreItem>
</file>

<file path=customXml/itemProps87.xml><?xml version="1.0" encoding="utf-8"?>
<ds:datastoreItem xmlns:ds="http://schemas.openxmlformats.org/officeDocument/2006/customXml" ds:itemID="{7A4A3F5B-A9DA-4F27-87A5-EF80B465022A}">
  <ds:schemaRefs>
    <ds:schemaRef ds:uri="http://schemas.openxmlformats.org/officeDocument/2006/bibliography"/>
  </ds:schemaRefs>
</ds:datastoreItem>
</file>

<file path=customXml/itemProps88.xml><?xml version="1.0" encoding="utf-8"?>
<ds:datastoreItem xmlns:ds="http://schemas.openxmlformats.org/officeDocument/2006/customXml" ds:itemID="{D1056766-98C5-4042-A459-2D7A4FC5AA76}">
  <ds:schemaRefs>
    <ds:schemaRef ds:uri="http://schemas.openxmlformats.org/officeDocument/2006/bibliography"/>
  </ds:schemaRefs>
</ds:datastoreItem>
</file>

<file path=customXml/itemProps89.xml><?xml version="1.0" encoding="utf-8"?>
<ds:datastoreItem xmlns:ds="http://schemas.openxmlformats.org/officeDocument/2006/customXml" ds:itemID="{07044766-69DC-4C47-BF48-B721A2C411C7}">
  <ds:schemaRefs>
    <ds:schemaRef ds:uri="http://schemas.openxmlformats.org/officeDocument/2006/bibliography"/>
  </ds:schemaRefs>
</ds:datastoreItem>
</file>

<file path=customXml/itemProps9.xml><?xml version="1.0" encoding="utf-8"?>
<ds:datastoreItem xmlns:ds="http://schemas.openxmlformats.org/officeDocument/2006/customXml" ds:itemID="{2DBAB69F-8A11-4800-ADB0-64A850427498}">
  <ds:schemaRefs>
    <ds:schemaRef ds:uri="http://schemas.openxmlformats.org/officeDocument/2006/bibliography"/>
  </ds:schemaRefs>
</ds:datastoreItem>
</file>

<file path=customXml/itemProps90.xml><?xml version="1.0" encoding="utf-8"?>
<ds:datastoreItem xmlns:ds="http://schemas.openxmlformats.org/officeDocument/2006/customXml" ds:itemID="{E06969B3-DDBB-41FE-931E-9456358F094C}">
  <ds:schemaRefs>
    <ds:schemaRef ds:uri="http://schemas.openxmlformats.org/officeDocument/2006/bibliography"/>
  </ds:schemaRefs>
</ds:datastoreItem>
</file>

<file path=customXml/itemProps91.xml><?xml version="1.0" encoding="utf-8"?>
<ds:datastoreItem xmlns:ds="http://schemas.openxmlformats.org/officeDocument/2006/customXml" ds:itemID="{57F0A9F6-2EE6-4BC3-A11D-62967862FA6F}">
  <ds:schemaRefs>
    <ds:schemaRef ds:uri="http://schemas.openxmlformats.org/officeDocument/2006/bibliography"/>
  </ds:schemaRefs>
</ds:datastoreItem>
</file>

<file path=customXml/itemProps92.xml><?xml version="1.0" encoding="utf-8"?>
<ds:datastoreItem xmlns:ds="http://schemas.openxmlformats.org/officeDocument/2006/customXml" ds:itemID="{A523DC5F-AC0F-47B0-A5FC-60305806492D}">
  <ds:schemaRefs>
    <ds:schemaRef ds:uri="http://schemas.openxmlformats.org/officeDocument/2006/bibliography"/>
  </ds:schemaRefs>
</ds:datastoreItem>
</file>

<file path=customXml/itemProps93.xml><?xml version="1.0" encoding="utf-8"?>
<ds:datastoreItem xmlns:ds="http://schemas.openxmlformats.org/officeDocument/2006/customXml" ds:itemID="{E9EDAC06-8EB2-4294-B04B-A7DD76D4A5B8}">
  <ds:schemaRefs>
    <ds:schemaRef ds:uri="http://schemas.openxmlformats.org/officeDocument/2006/bibliography"/>
  </ds:schemaRefs>
</ds:datastoreItem>
</file>

<file path=customXml/itemProps94.xml><?xml version="1.0" encoding="utf-8"?>
<ds:datastoreItem xmlns:ds="http://schemas.openxmlformats.org/officeDocument/2006/customXml" ds:itemID="{5AD1ADF0-B75D-44E2-99BC-40D98CC5E21A}">
  <ds:schemaRefs>
    <ds:schemaRef ds:uri="http://schemas.openxmlformats.org/officeDocument/2006/bibliography"/>
  </ds:schemaRefs>
</ds:datastoreItem>
</file>

<file path=customXml/itemProps95.xml><?xml version="1.0" encoding="utf-8"?>
<ds:datastoreItem xmlns:ds="http://schemas.openxmlformats.org/officeDocument/2006/customXml" ds:itemID="{392E8E1B-4EE6-41CA-BA8D-FBC385F9AED2}">
  <ds:schemaRefs>
    <ds:schemaRef ds:uri="http://schemas.openxmlformats.org/officeDocument/2006/bibliography"/>
  </ds:schemaRefs>
</ds:datastoreItem>
</file>

<file path=customXml/itemProps96.xml><?xml version="1.0" encoding="utf-8"?>
<ds:datastoreItem xmlns:ds="http://schemas.openxmlformats.org/officeDocument/2006/customXml" ds:itemID="{70E7775A-6A6A-499A-B979-ED61877F96CB}">
  <ds:schemaRefs>
    <ds:schemaRef ds:uri="http://schemas.openxmlformats.org/officeDocument/2006/bibliography"/>
  </ds:schemaRefs>
</ds:datastoreItem>
</file>

<file path=customXml/itemProps97.xml><?xml version="1.0" encoding="utf-8"?>
<ds:datastoreItem xmlns:ds="http://schemas.openxmlformats.org/officeDocument/2006/customXml" ds:itemID="{493E39B7-B093-4051-B5AD-466B772D07AA}">
  <ds:schemaRefs>
    <ds:schemaRef ds:uri="http://schemas.openxmlformats.org/officeDocument/2006/bibliography"/>
  </ds:schemaRefs>
</ds:datastoreItem>
</file>

<file path=customXml/itemProps98.xml><?xml version="1.0" encoding="utf-8"?>
<ds:datastoreItem xmlns:ds="http://schemas.openxmlformats.org/officeDocument/2006/customXml" ds:itemID="{B885899B-7F93-427E-A680-706CBF4E0DDF}">
  <ds:schemaRefs>
    <ds:schemaRef ds:uri="http://schemas.openxmlformats.org/officeDocument/2006/bibliography"/>
  </ds:schemaRefs>
</ds:datastoreItem>
</file>

<file path=customXml/itemProps99.xml><?xml version="1.0" encoding="utf-8"?>
<ds:datastoreItem xmlns:ds="http://schemas.openxmlformats.org/officeDocument/2006/customXml" ds:itemID="{3BD31EA1-1230-44F6-A4CD-FF5830DC1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2632</TotalTime>
  <Pages>72</Pages>
  <Words>23998</Words>
  <Characters>136791</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160469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294</cp:revision>
  <cp:lastPrinted>2016-12-09T12:07:00Z</cp:lastPrinted>
  <dcterms:created xsi:type="dcterms:W3CDTF">2016-07-04T05:21:00Z</dcterms:created>
  <dcterms:modified xsi:type="dcterms:W3CDTF">2016-12-30T12:27:00Z</dcterms:modified>
</cp:coreProperties>
</file>