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F10346" w:rsidRDefault="00113B84" w:rsidP="00113B84">
      <w:pPr>
        <w:suppressAutoHyphens/>
        <w:jc w:val="center"/>
        <w:rPr>
          <w:rFonts w:eastAsia="Arial Unicode MS" w:cs="Arial"/>
          <w:b/>
          <w:color w:val="000000"/>
          <w:kern w:val="1"/>
          <w:lang w:eastAsia="ar-SA"/>
        </w:rPr>
      </w:pPr>
      <w:r w:rsidRPr="00F10346">
        <w:rPr>
          <w:rFonts w:eastAsia="Arial Unicode MS" w:cs="Arial"/>
          <w:b/>
          <w:color w:val="000000"/>
          <w:kern w:val="1"/>
          <w:lang w:eastAsia="ar-SA"/>
        </w:rPr>
        <w:t>ЈАВНО ПРЕДУЗЕЋЕ «ЕЛЕКТРОПРИВРЕДА СРБИЈЕ» БЕОГРАД</w:t>
      </w:r>
    </w:p>
    <w:p w:rsidR="00210557" w:rsidRPr="00F10346" w:rsidRDefault="00AF3AF8" w:rsidP="00210557">
      <w:pPr>
        <w:jc w:val="center"/>
        <w:rPr>
          <w:rFonts w:cs="Arial"/>
          <w:b/>
        </w:rPr>
      </w:pPr>
      <w:r w:rsidRPr="00F10346">
        <w:rPr>
          <w:rFonts w:cs="Arial"/>
          <w:b/>
        </w:rPr>
        <w:t xml:space="preserve">ОГРАНАК </w:t>
      </w:r>
      <w:r w:rsidR="001B619C" w:rsidRPr="00F10346">
        <w:rPr>
          <w:rFonts w:cs="Arial"/>
          <w:b/>
        </w:rPr>
        <w:t xml:space="preserve">ТЕНТ </w:t>
      </w:r>
    </w:p>
    <w:p w:rsidR="00113B84" w:rsidRPr="00F10346" w:rsidRDefault="00113B84" w:rsidP="00D174CB">
      <w:pPr>
        <w:rPr>
          <w:rFonts w:cs="Arial"/>
          <w:b/>
        </w:rPr>
      </w:pPr>
    </w:p>
    <w:p w:rsidR="00210557" w:rsidRPr="00F10346" w:rsidRDefault="00B67C02" w:rsidP="00210557">
      <w:pPr>
        <w:jc w:val="center"/>
        <w:rPr>
          <w:rFonts w:cs="Arial"/>
          <w:lang w:val="sr-Latn-CS"/>
        </w:rPr>
      </w:pPr>
      <w:r w:rsidRPr="00F10346">
        <w:rPr>
          <w:rFonts w:cs="Arial"/>
          <w:noProof/>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210557">
      <w:pPr>
        <w:jc w:val="center"/>
        <w:rPr>
          <w:rFonts w:cs="Arial"/>
          <w:lang w:val="sr-Latn-CS"/>
        </w:rPr>
      </w:pPr>
    </w:p>
    <w:p w:rsidR="00210557" w:rsidRPr="00F10346" w:rsidRDefault="00210557" w:rsidP="00874F5B">
      <w:pPr>
        <w:jc w:val="center"/>
        <w:rPr>
          <w:b/>
        </w:rPr>
      </w:pPr>
      <w:bookmarkStart w:id="0" w:name="_Toc441215596"/>
      <w:bookmarkStart w:id="1" w:name="_Toc441651535"/>
      <w:bookmarkStart w:id="2" w:name="_Toc442559872"/>
      <w:r w:rsidRPr="00F10346">
        <w:rPr>
          <w:b/>
        </w:rPr>
        <w:t>КОНКУРСНА ДОКУМЕНТАЦИЈА</w:t>
      </w:r>
      <w:bookmarkEnd w:id="0"/>
      <w:bookmarkEnd w:id="1"/>
      <w:bookmarkEnd w:id="2"/>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oтвореном </w:t>
      </w:r>
      <w:r w:rsidR="00210557" w:rsidRPr="00F10346">
        <w:rPr>
          <w:rFonts w:cs="Arial"/>
        </w:rPr>
        <w:t xml:space="preserve">поступку </w:t>
      </w:r>
    </w:p>
    <w:p w:rsidR="00210557" w:rsidRPr="001731F0" w:rsidRDefault="00210557" w:rsidP="00874F5B">
      <w:pPr>
        <w:jc w:val="center"/>
        <w:rPr>
          <w:lang w:val="sr-Cyrl-RS"/>
        </w:rPr>
      </w:pPr>
      <w:bookmarkStart w:id="3" w:name="_Toc441215597"/>
      <w:bookmarkStart w:id="4" w:name="_Toc441651536"/>
      <w:bookmarkStart w:id="5" w:name="_Toc442559873"/>
      <w:proofErr w:type="gramStart"/>
      <w:r w:rsidRPr="00F10346">
        <w:t>за</w:t>
      </w:r>
      <w:proofErr w:type="gramEnd"/>
      <w:r w:rsidRPr="00F10346">
        <w:t xml:space="preserve"> јавну набавку добара бр</w:t>
      </w:r>
      <w:bookmarkEnd w:id="3"/>
      <w:bookmarkEnd w:id="4"/>
      <w:bookmarkEnd w:id="5"/>
      <w:r w:rsidR="001731F0">
        <w:t>.</w:t>
      </w:r>
      <w:r w:rsidR="00523CDB">
        <w:rPr>
          <w:lang w:val="sr-Cyrl-RS"/>
        </w:rPr>
        <w:t>3000/112</w:t>
      </w:r>
      <w:r w:rsidR="00523CDB">
        <w:rPr>
          <w:lang w:val="sr-Latn-RS"/>
        </w:rPr>
        <w:t>2</w:t>
      </w:r>
      <w:r w:rsidR="001731F0">
        <w:rPr>
          <w:lang w:val="sr-Cyrl-RS"/>
        </w:rPr>
        <w:t xml:space="preserve">/2016 </w:t>
      </w:r>
      <w:r w:rsidR="00523CDB">
        <w:rPr>
          <w:lang w:val="sr-Cyrl-RS"/>
        </w:rPr>
        <w:t>(200</w:t>
      </w:r>
      <w:r w:rsidR="00523CDB">
        <w:rPr>
          <w:lang w:val="sr-Latn-RS"/>
        </w:rPr>
        <w:t>2</w:t>
      </w:r>
      <w:r w:rsidR="001731F0">
        <w:rPr>
          <w:lang w:val="sr-Cyrl-RS"/>
        </w:rPr>
        <w:t>/2016)</w:t>
      </w:r>
    </w:p>
    <w:p w:rsidR="00210557" w:rsidRPr="00F10346" w:rsidRDefault="00210557" w:rsidP="00210557">
      <w:pPr>
        <w:jc w:val="center"/>
        <w:rPr>
          <w:rFonts w:cs="Arial"/>
        </w:rPr>
      </w:pPr>
    </w:p>
    <w:p w:rsidR="00210557" w:rsidRPr="001731F0" w:rsidRDefault="001731F0" w:rsidP="00210557">
      <w:pPr>
        <w:pStyle w:val="Title"/>
        <w:spacing w:before="0"/>
        <w:rPr>
          <w:rFonts w:cs="Arial"/>
          <w:sz w:val="22"/>
          <w:szCs w:val="22"/>
          <w:lang w:val="sr-Cyrl-RS"/>
        </w:rPr>
      </w:pPr>
      <w:r>
        <w:rPr>
          <w:rFonts w:cs="Arial"/>
          <w:sz w:val="22"/>
          <w:szCs w:val="22"/>
          <w:lang w:val="sr-Cyrl-RS"/>
        </w:rPr>
        <w:t xml:space="preserve">Ливачки делови </w:t>
      </w:r>
      <w:r w:rsidR="00523CDB">
        <w:rPr>
          <w:rFonts w:cs="Arial"/>
          <w:sz w:val="22"/>
          <w:szCs w:val="22"/>
          <w:lang w:val="sr-Cyrl-RS"/>
        </w:rPr>
        <w:t>роста</w:t>
      </w:r>
      <w:r>
        <w:rPr>
          <w:rFonts w:cs="Arial"/>
          <w:sz w:val="22"/>
          <w:szCs w:val="22"/>
          <w:lang w:val="sr-Cyrl-RS"/>
        </w:rPr>
        <w:t xml:space="preserve"> за ремонт 2017.год. - ТЕНТ А</w:t>
      </w:r>
    </w:p>
    <w:p w:rsidR="00210557" w:rsidRPr="001731F0" w:rsidRDefault="00210557" w:rsidP="00210557">
      <w:pPr>
        <w:pStyle w:val="Title"/>
        <w:spacing w:before="0"/>
        <w:rPr>
          <w:rFonts w:cs="Arial"/>
          <w:color w:val="FF0000"/>
          <w:sz w:val="22"/>
          <w:szCs w:val="22"/>
          <w:lang w:val="sr-Cyrl-RS"/>
        </w:rPr>
      </w:pPr>
    </w:p>
    <w:p w:rsidR="00210557" w:rsidRPr="00F10346" w:rsidRDefault="00210557" w:rsidP="00210557">
      <w:pPr>
        <w:pStyle w:val="Title"/>
        <w:spacing w:before="0"/>
        <w:rPr>
          <w:rFonts w:cs="Arial"/>
          <w:color w:val="FF0000"/>
          <w:sz w:val="22"/>
          <w:szCs w:val="22"/>
        </w:rPr>
      </w:pPr>
    </w:p>
    <w:p w:rsidR="00210557" w:rsidRPr="00F10346" w:rsidRDefault="00210557" w:rsidP="00210557">
      <w:pPr>
        <w:pStyle w:val="Title"/>
        <w:spacing w:before="0"/>
        <w:rPr>
          <w:rFonts w:cs="Arial"/>
          <w:b w:val="0"/>
          <w:color w:val="FF0000"/>
          <w:sz w:val="22"/>
          <w:szCs w:val="22"/>
        </w:rPr>
      </w:pPr>
    </w:p>
    <w:p w:rsidR="001B619C" w:rsidRPr="00F10346" w:rsidRDefault="001B619C"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cs="Arial"/>
          <w:color w:val="00B0F0"/>
        </w:rPr>
      </w:pPr>
    </w:p>
    <w:p w:rsidR="001B619C" w:rsidRPr="00F10346" w:rsidRDefault="001B619C" w:rsidP="001B619C">
      <w:pPr>
        <w:pStyle w:val="BodyText"/>
        <w:tabs>
          <w:tab w:val="left" w:pos="7200"/>
        </w:tabs>
        <w:rPr>
          <w:sz w:val="22"/>
          <w:szCs w:val="22"/>
          <w:lang w:val="en-US"/>
        </w:rPr>
      </w:pPr>
    </w:p>
    <w:p w:rsidR="00150FCE" w:rsidRPr="00F10346" w:rsidRDefault="00150FCE" w:rsidP="000C50A0">
      <w:pPr>
        <w:pStyle w:val="BodyText"/>
        <w:spacing w:before="0"/>
        <w:jc w:val="center"/>
        <w:rPr>
          <w:rFonts w:cs="Arial"/>
          <w:sz w:val="22"/>
          <w:szCs w:val="22"/>
          <w:lang w:val="en-US"/>
        </w:rPr>
      </w:pPr>
    </w:p>
    <w:p w:rsidR="00646539" w:rsidRPr="00F10346" w:rsidRDefault="00646539" w:rsidP="000C50A0">
      <w:pPr>
        <w:pStyle w:val="BodyText"/>
        <w:spacing w:before="0"/>
        <w:jc w:val="center"/>
        <w:rPr>
          <w:rFonts w:cs="Arial"/>
          <w:sz w:val="22"/>
          <w:szCs w:val="22"/>
          <w:lang w:val="en-US"/>
        </w:rPr>
      </w:pPr>
    </w:p>
    <w:p w:rsidR="00646539" w:rsidRPr="00F10346" w:rsidRDefault="00646539" w:rsidP="000C50A0">
      <w:pPr>
        <w:pStyle w:val="BodyText"/>
        <w:spacing w:before="0"/>
        <w:jc w:val="center"/>
        <w:rPr>
          <w:rFonts w:cs="Arial"/>
          <w:sz w:val="22"/>
          <w:szCs w:val="22"/>
          <w:lang w:val="en-US"/>
        </w:rPr>
      </w:pPr>
    </w:p>
    <w:p w:rsidR="00646539" w:rsidRPr="00F10346" w:rsidRDefault="00646539" w:rsidP="000C50A0">
      <w:pPr>
        <w:pStyle w:val="BodyText"/>
        <w:spacing w:before="0"/>
        <w:jc w:val="center"/>
        <w:rPr>
          <w:rFonts w:cs="Arial"/>
          <w:sz w:val="22"/>
          <w:szCs w:val="22"/>
          <w:lang w:val="en-US"/>
        </w:rPr>
      </w:pPr>
    </w:p>
    <w:p w:rsidR="00771564" w:rsidRPr="00F10346" w:rsidRDefault="00771564" w:rsidP="000C50A0">
      <w:pPr>
        <w:pStyle w:val="BodyText"/>
        <w:spacing w:before="0"/>
        <w:jc w:val="center"/>
        <w:rPr>
          <w:rFonts w:cs="Arial"/>
          <w:sz w:val="22"/>
          <w:szCs w:val="22"/>
          <w:lang w:val="ru-RU"/>
        </w:rPr>
      </w:pPr>
    </w:p>
    <w:p w:rsidR="00771564" w:rsidRPr="00F10346" w:rsidRDefault="00771564" w:rsidP="000C50A0">
      <w:pPr>
        <w:pStyle w:val="BodyText"/>
        <w:spacing w:before="0"/>
        <w:jc w:val="center"/>
        <w:rPr>
          <w:rFonts w:cs="Arial"/>
          <w:sz w:val="22"/>
          <w:szCs w:val="22"/>
          <w:lang w:val="ru-RU"/>
        </w:rPr>
      </w:pPr>
    </w:p>
    <w:p w:rsidR="00EB2C6E" w:rsidRPr="00F10346" w:rsidRDefault="00EB2C6E" w:rsidP="000C50A0">
      <w:pPr>
        <w:spacing w:before="0"/>
        <w:jc w:val="center"/>
        <w:rPr>
          <w:rFonts w:eastAsia="Arial Unicode MS" w:cs="Arial"/>
          <w:kern w:val="2"/>
          <w:lang w:val="ru-RU"/>
        </w:rPr>
      </w:pPr>
      <w:r w:rsidRPr="00F10346">
        <w:rPr>
          <w:rFonts w:eastAsia="Arial Unicode MS" w:cs="Arial"/>
          <w:kern w:val="2"/>
          <w:lang w:val="ru-RU"/>
        </w:rPr>
        <w:t xml:space="preserve">(заведено у ЈП ЕПС број </w:t>
      </w:r>
      <w:r w:rsidR="00691E11">
        <w:rPr>
          <w:rFonts w:eastAsia="Arial Unicode MS" w:cs="Arial"/>
          <w:kern w:val="2"/>
          <w:lang w:val="sr-Latn-RS"/>
        </w:rPr>
        <w:t>03.01-15947</w:t>
      </w:r>
      <w:r w:rsidR="00286A2B" w:rsidRPr="00F10346">
        <w:rPr>
          <w:rFonts w:eastAsia="Arial Unicode MS" w:cs="Arial"/>
          <w:kern w:val="2"/>
          <w:lang w:val="ru-RU"/>
        </w:rPr>
        <w:t>/</w:t>
      </w:r>
      <w:r w:rsidR="00691E11">
        <w:rPr>
          <w:rFonts w:eastAsia="Arial Unicode MS" w:cs="Arial"/>
          <w:kern w:val="2"/>
          <w:lang w:val="sr-Latn-RS"/>
        </w:rPr>
        <w:t>2</w:t>
      </w:r>
      <w:r w:rsidRPr="00F10346">
        <w:rPr>
          <w:rFonts w:eastAsia="Arial Unicode MS" w:cs="Arial"/>
          <w:kern w:val="2"/>
          <w:lang w:val="ru-RU"/>
        </w:rPr>
        <w:t>-1</w:t>
      </w:r>
      <w:r w:rsidR="00691E11">
        <w:rPr>
          <w:rFonts w:eastAsia="Arial Unicode MS" w:cs="Arial"/>
          <w:kern w:val="2"/>
          <w:lang w:val="sr-Latn-RS"/>
        </w:rPr>
        <w:t>7</w:t>
      </w:r>
      <w:r w:rsidRPr="00F10346">
        <w:rPr>
          <w:rFonts w:eastAsia="Arial Unicode MS" w:cs="Arial"/>
          <w:kern w:val="2"/>
          <w:lang w:val="ru-RU"/>
        </w:rPr>
        <w:t xml:space="preserve"> од </w:t>
      </w:r>
      <w:r w:rsidR="00691E11">
        <w:rPr>
          <w:rFonts w:eastAsia="Arial Unicode MS" w:cs="Arial"/>
          <w:kern w:val="2"/>
          <w:lang w:val="sr-Latn-RS"/>
        </w:rPr>
        <w:t>11</w:t>
      </w:r>
      <w:r w:rsidR="00EC2F36" w:rsidRPr="00F10346">
        <w:rPr>
          <w:rFonts w:eastAsia="Arial Unicode MS" w:cs="Arial"/>
          <w:kern w:val="2"/>
          <w:lang w:val="ru-RU"/>
        </w:rPr>
        <w:t>.</w:t>
      </w:r>
      <w:r w:rsidR="00691E11">
        <w:rPr>
          <w:rFonts w:eastAsia="Arial Unicode MS" w:cs="Arial"/>
          <w:kern w:val="2"/>
          <w:lang w:val="sr-Latn-RS"/>
        </w:rPr>
        <w:t>01</w:t>
      </w:r>
      <w:r w:rsidR="00EC2F36" w:rsidRPr="00F10346">
        <w:rPr>
          <w:rFonts w:eastAsia="Arial Unicode MS" w:cs="Arial"/>
          <w:kern w:val="2"/>
          <w:lang w:val="ru-RU"/>
        </w:rPr>
        <w:t>.</w:t>
      </w:r>
      <w:r w:rsidR="00413BCE" w:rsidRPr="00F10346">
        <w:rPr>
          <w:rFonts w:eastAsia="Arial Unicode MS" w:cs="Arial"/>
          <w:kern w:val="2"/>
          <w:lang w:val="ru-RU"/>
        </w:rPr>
        <w:t>201</w:t>
      </w:r>
      <w:r w:rsidR="00691E11">
        <w:rPr>
          <w:rFonts w:eastAsia="Arial Unicode MS" w:cs="Arial"/>
          <w:kern w:val="2"/>
          <w:lang w:val="sr-Latn-RS"/>
        </w:rPr>
        <w:t>7</w:t>
      </w:r>
      <w:r w:rsidR="00413BCE" w:rsidRPr="00F10346">
        <w:rPr>
          <w:rFonts w:eastAsia="Arial Unicode MS" w:cs="Arial"/>
          <w:kern w:val="2"/>
          <w:lang w:val="ru-RU"/>
        </w:rPr>
        <w:t>.</w:t>
      </w:r>
      <w:r w:rsidRPr="00F10346">
        <w:rPr>
          <w:rFonts w:eastAsia="Arial Unicode MS" w:cs="Arial"/>
          <w:kern w:val="2"/>
          <w:lang w:val="ru-RU"/>
        </w:rPr>
        <w:t xml:space="preserve"> године)</w:t>
      </w:r>
    </w:p>
    <w:p w:rsidR="00771564" w:rsidRPr="00F10346" w:rsidRDefault="00771564" w:rsidP="000C50A0">
      <w:pPr>
        <w:spacing w:before="0"/>
        <w:jc w:val="center"/>
        <w:rPr>
          <w:rFonts w:eastAsia="Arial Unicode MS" w:cs="Arial"/>
          <w:kern w:val="2"/>
          <w:lang w:val="ru-RU"/>
        </w:rPr>
      </w:pPr>
    </w:p>
    <w:p w:rsidR="000C50A0" w:rsidRPr="00F10346" w:rsidRDefault="000C50A0" w:rsidP="000C50A0">
      <w:pPr>
        <w:spacing w:before="0"/>
        <w:jc w:val="center"/>
        <w:rPr>
          <w:rFonts w:eastAsia="Arial Unicode MS" w:cs="Arial"/>
          <w:kern w:val="2"/>
          <w:lang w:val="ru-RU"/>
        </w:rPr>
      </w:pPr>
    </w:p>
    <w:p w:rsidR="00B37917" w:rsidRPr="00F10346" w:rsidRDefault="003E5FFC" w:rsidP="000C50A0">
      <w:pPr>
        <w:spacing w:before="0"/>
        <w:jc w:val="center"/>
        <w:rPr>
          <w:rFonts w:cs="Arial"/>
          <w:lang w:val="ru-RU"/>
        </w:rPr>
      </w:pPr>
      <w:r>
        <w:rPr>
          <w:rFonts w:cs="Arial"/>
          <w:lang w:val="sr-Cyrl-RS"/>
        </w:rPr>
        <w:t>Обреновац</w:t>
      </w:r>
      <w:r w:rsidR="00EB2566" w:rsidRPr="00F10346">
        <w:rPr>
          <w:rFonts w:cs="Arial"/>
          <w:lang w:val="ru-RU"/>
        </w:rPr>
        <w:t>,</w:t>
      </w:r>
      <w:r w:rsidR="001731F0">
        <w:rPr>
          <w:rFonts w:cs="Arial"/>
          <w:lang w:val="ru-RU"/>
        </w:rPr>
        <w:t xml:space="preserve"> Децембар </w:t>
      </w:r>
      <w:r w:rsidR="001F62BF" w:rsidRPr="00F10346">
        <w:rPr>
          <w:rFonts w:cs="Arial"/>
          <w:lang w:val="ru-RU"/>
        </w:rPr>
        <w:t>201</w:t>
      </w:r>
      <w:r w:rsidR="00210557" w:rsidRPr="00F10346">
        <w:rPr>
          <w:rFonts w:cs="Arial"/>
          <w:lang w:val="ru-RU"/>
        </w:rPr>
        <w:t>6</w:t>
      </w:r>
      <w:r w:rsidR="001F62BF" w:rsidRPr="00F10346">
        <w:rPr>
          <w:rFonts w:cs="Arial"/>
          <w:lang w:val="ru-RU"/>
        </w:rPr>
        <w:t xml:space="preserve">. </w:t>
      </w:r>
      <w:r w:rsidR="00210557" w:rsidRPr="00F10346">
        <w:rPr>
          <w:rFonts w:cs="Arial"/>
          <w:lang w:val="ru-RU"/>
        </w:rPr>
        <w:t>г</w:t>
      </w:r>
      <w:r w:rsidR="001F62BF" w:rsidRPr="00F10346">
        <w:rPr>
          <w:rFonts w:cs="Arial"/>
          <w:lang w:val="ru-RU"/>
        </w:rPr>
        <w:t>одине</w:t>
      </w:r>
    </w:p>
    <w:p w:rsidR="00113B84" w:rsidRPr="001731F0" w:rsidRDefault="00113B84" w:rsidP="00E151E9">
      <w:pPr>
        <w:pStyle w:val="Title"/>
        <w:spacing w:before="0"/>
        <w:rPr>
          <w:rFonts w:cs="Arial"/>
          <w:b w:val="0"/>
          <w:color w:val="FF0000"/>
          <w:sz w:val="22"/>
          <w:szCs w:val="22"/>
          <w:lang w:val="sr-Cyrl-RS"/>
        </w:rPr>
      </w:pPr>
    </w:p>
    <w:p w:rsidR="000C50A0" w:rsidRPr="00F10346" w:rsidRDefault="000C50A0" w:rsidP="000C50A0">
      <w:pPr>
        <w:spacing w:before="0"/>
        <w:jc w:val="center"/>
        <w:rPr>
          <w:rFonts w:cs="Arial"/>
          <w:b/>
          <w:lang w:val="ru-RU"/>
        </w:rPr>
      </w:pP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646539" w:rsidRPr="00F10346">
        <w:rPr>
          <w:rFonts w:eastAsia="TimesNewRomanPSMT" w:cs="Arial"/>
          <w:color w:val="000000"/>
          <w:kern w:val="2"/>
        </w:rPr>
        <w:t>.</w:t>
      </w:r>
      <w:r w:rsidR="009D3699" w:rsidRPr="00F10346">
        <w:rPr>
          <w:rFonts w:eastAsia="TimesNewRomanPSMT" w:cs="Arial"/>
          <w:color w:val="000000"/>
          <w:kern w:val="2"/>
          <w:lang w:val="ru-RU"/>
        </w:rPr>
        <w:t>,</w:t>
      </w:r>
      <w:r w:rsidR="00646539" w:rsidRPr="00F10346">
        <w:rPr>
          <w:rFonts w:eastAsia="TimesNewRomanPSMT" w:cs="Arial"/>
          <w:color w:val="000000"/>
          <w:kern w:val="2"/>
        </w:rPr>
        <w:t xml:space="preserve"> </w:t>
      </w:r>
      <w:r w:rsidR="00D34466" w:rsidRPr="00F10346">
        <w:rPr>
          <w:rFonts w:eastAsia="TimesNewRomanPSMT" w:cs="Arial"/>
          <w:color w:val="000000"/>
          <w:kern w:val="2"/>
          <w:lang w:val="ru-RU"/>
        </w:rPr>
        <w:t>50</w:t>
      </w:r>
      <w:r w:rsidR="00646539" w:rsidRPr="00F10346">
        <w:rPr>
          <w:rFonts w:eastAsia="TimesNewRomanPSMT" w:cs="Arial"/>
          <w:color w:val="000000"/>
          <w:kern w:val="2"/>
        </w:rPr>
        <w:t>.</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F10346">
        <w:rPr>
          <w:rFonts w:eastAsia="TimesNewRomanPSMT" w:cs="Arial"/>
          <w:color w:val="000000"/>
          <w:kern w:val="2"/>
        </w:rPr>
        <w:t xml:space="preserve"> </w:t>
      </w:r>
      <w:r w:rsidR="00BA1E63" w:rsidRPr="00F10346">
        <w:rPr>
          <w:rFonts w:eastAsia="Calibri" w:cs="Arial"/>
          <w:bCs/>
        </w:rPr>
        <w:t>Закон</w:t>
      </w:r>
      <w:r w:rsidR="00261778" w:rsidRPr="00F10346">
        <w:rPr>
          <w:rFonts w:eastAsia="TimesNewRomanPSMT" w:cs="Arial"/>
          <w:color w:val="000000"/>
          <w:kern w:val="2"/>
          <w:lang w:val="ru-RU"/>
        </w:rPr>
        <w:t>),</w:t>
      </w:r>
      <w:r w:rsidR="00646539" w:rsidRPr="00F10346">
        <w:rPr>
          <w:rFonts w:eastAsia="TimesNewRomanPSMT" w:cs="Arial"/>
          <w:color w:val="000000"/>
          <w:kern w:val="2"/>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F10346">
        <w:rPr>
          <w:rFonts w:eastAsia="TimesNewRomanPSMT" w:cs="Arial"/>
          <w:color w:val="000000"/>
          <w:kern w:val="2"/>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F10346">
        <w:rPr>
          <w:rFonts w:eastAsia="TimesNewRomanPSMT" w:cs="Arial"/>
          <w:color w:val="000000"/>
          <w:kern w:val="2"/>
          <w:lang w:val="ru-RU"/>
        </w:rPr>
        <w:t xml:space="preserve">лова („Сл. гласник РС” бр. </w:t>
      </w:r>
      <w:proofErr w:type="gramStart"/>
      <w:r w:rsidR="00DB369C" w:rsidRPr="00F10346">
        <w:rPr>
          <w:rFonts w:eastAsia="TimesNewRomanPSMT" w:cs="Arial"/>
          <w:color w:val="000000"/>
          <w:kern w:val="2"/>
        </w:rPr>
        <w:t>86/15</w:t>
      </w:r>
      <w:r w:rsidR="00261778" w:rsidRPr="00F10346">
        <w:rPr>
          <w:rFonts w:eastAsia="TimesNewRomanPSMT" w:cs="Arial"/>
          <w:color w:val="000000"/>
          <w:kern w:val="2"/>
          <w:lang w:val="ru-RU"/>
        </w:rPr>
        <w:t xml:space="preserve">), </w:t>
      </w:r>
      <w:r w:rsidR="00261778" w:rsidRPr="00F10346">
        <w:rPr>
          <w:rFonts w:eastAsia="Arial Unicode MS" w:cs="Arial"/>
          <w:color w:val="000000"/>
          <w:kern w:val="2"/>
          <w:lang w:val="ru-RU"/>
        </w:rPr>
        <w:t xml:space="preserve">Одлуке о покретању поступка јавне набавке број </w:t>
      </w:r>
      <w:r w:rsidR="00691E11">
        <w:rPr>
          <w:rFonts w:eastAsia="Arial Unicode MS" w:cs="Arial"/>
          <w:color w:val="000000"/>
          <w:kern w:val="2"/>
          <w:lang w:val="sr-Latn-RS"/>
        </w:rPr>
        <w:t xml:space="preserve">03.01-520318/2-2016 </w:t>
      </w:r>
      <w:r w:rsidR="00F14109" w:rsidRPr="00F10346">
        <w:rPr>
          <w:rFonts w:eastAsia="Arial Unicode MS" w:cs="Arial"/>
          <w:color w:val="000000"/>
          <w:kern w:val="2"/>
        </w:rPr>
        <w:t>o</w:t>
      </w:r>
      <w:r w:rsidR="00F14109" w:rsidRPr="00F10346">
        <w:rPr>
          <w:rFonts w:eastAsia="Arial Unicode MS" w:cs="Arial"/>
          <w:color w:val="000000"/>
          <w:kern w:val="2"/>
          <w:lang w:val="ru-RU"/>
        </w:rPr>
        <w:t>д</w:t>
      </w:r>
      <w:r w:rsidR="00691E11">
        <w:rPr>
          <w:rFonts w:eastAsia="Arial Unicode MS" w:cs="Arial"/>
          <w:color w:val="000000"/>
          <w:kern w:val="2"/>
          <w:lang w:val="sr-Latn-RS"/>
        </w:rPr>
        <w:t xml:space="preserve"> 29.12</w:t>
      </w:r>
      <w:r w:rsidR="00005800" w:rsidRPr="00F10346">
        <w:rPr>
          <w:rFonts w:eastAsia="Arial Unicode MS" w:cs="Arial"/>
          <w:color w:val="000000"/>
          <w:kern w:val="2"/>
          <w:lang w:val="ru-RU"/>
        </w:rPr>
        <w:t>.</w:t>
      </w:r>
      <w:r w:rsidR="00413BCE" w:rsidRPr="00F10346">
        <w:rPr>
          <w:rFonts w:eastAsia="Arial Unicode MS" w:cs="Arial"/>
          <w:color w:val="000000"/>
          <w:kern w:val="2"/>
          <w:lang w:val="ru-RU"/>
        </w:rPr>
        <w:t>201</w:t>
      </w:r>
      <w:r w:rsidR="00210557" w:rsidRPr="00F10346">
        <w:rPr>
          <w:rFonts w:eastAsia="Arial Unicode MS" w:cs="Arial"/>
          <w:color w:val="000000"/>
          <w:kern w:val="2"/>
          <w:lang w:val="ru-RU"/>
        </w:rPr>
        <w:t>6</w:t>
      </w:r>
      <w:r w:rsidR="00413BCE" w:rsidRPr="00F10346">
        <w:rPr>
          <w:rFonts w:eastAsia="Arial Unicode MS" w:cs="Arial"/>
          <w:color w:val="000000"/>
          <w:kern w:val="2"/>
          <w:lang w:val="ru-RU"/>
        </w:rPr>
        <w:t>.</w:t>
      </w:r>
      <w:proofErr w:type="gramEnd"/>
      <w:r w:rsidR="00261778" w:rsidRPr="00F10346">
        <w:rPr>
          <w:rFonts w:eastAsia="Arial Unicode MS" w:cs="Arial"/>
          <w:color w:val="000000"/>
          <w:kern w:val="2"/>
          <w:lang w:val="ru-RU"/>
        </w:rPr>
        <w:t xml:space="preserve"> године и Решења о образовању комисије за јавну набавку број </w:t>
      </w:r>
      <w:r w:rsidR="00691E11">
        <w:rPr>
          <w:rFonts w:eastAsia="Arial Unicode MS" w:cs="Arial"/>
          <w:color w:val="000000"/>
          <w:kern w:val="2"/>
          <w:lang w:val="sr-Latn-RS"/>
        </w:rPr>
        <w:t xml:space="preserve">03.01-520318/3-2016 </w:t>
      </w:r>
      <w:r w:rsidR="00005800" w:rsidRPr="00F10346">
        <w:rPr>
          <w:rFonts w:eastAsia="Arial Unicode MS" w:cs="Arial"/>
          <w:color w:val="000000"/>
          <w:kern w:val="2"/>
        </w:rPr>
        <w:t>o</w:t>
      </w:r>
      <w:r w:rsidR="00005800" w:rsidRPr="00F10346">
        <w:rPr>
          <w:rFonts w:eastAsia="Arial Unicode MS" w:cs="Arial"/>
          <w:color w:val="000000"/>
          <w:kern w:val="2"/>
          <w:lang w:val="ru-RU"/>
        </w:rPr>
        <w:t xml:space="preserve">д </w:t>
      </w:r>
      <w:r w:rsidR="00691E11">
        <w:rPr>
          <w:rFonts w:eastAsia="Arial Unicode MS" w:cs="Arial"/>
          <w:color w:val="000000"/>
          <w:kern w:val="2"/>
          <w:lang w:val="sr-Latn-RS"/>
        </w:rPr>
        <w:t>29.12</w:t>
      </w:r>
      <w:r w:rsidR="00005800" w:rsidRPr="00F10346">
        <w:rPr>
          <w:rFonts w:eastAsia="Arial Unicode MS" w:cs="Arial"/>
          <w:color w:val="000000"/>
          <w:kern w:val="2"/>
          <w:lang w:val="ru-RU"/>
        </w:rPr>
        <w:t>.201</w:t>
      </w:r>
      <w:r w:rsidR="00210557" w:rsidRPr="00F10346">
        <w:rPr>
          <w:rFonts w:eastAsia="Arial Unicode MS" w:cs="Arial"/>
          <w:color w:val="000000"/>
          <w:kern w:val="2"/>
          <w:lang w:val="ru-RU"/>
        </w:rPr>
        <w:t>6</w:t>
      </w:r>
      <w:r w:rsidR="00005800" w:rsidRPr="00F10346">
        <w:rPr>
          <w:rFonts w:eastAsia="Arial Unicode MS" w:cs="Arial"/>
          <w:color w:val="000000"/>
          <w:kern w:val="2"/>
          <w:lang w:val="ru-RU"/>
        </w:rPr>
        <w:t xml:space="preserve">. </w:t>
      </w:r>
      <w:r w:rsidR="00261778" w:rsidRPr="00F10346">
        <w:rPr>
          <w:rFonts w:eastAsia="Arial Unicode MS" w:cs="Arial"/>
          <w:color w:val="000000"/>
          <w:kern w:val="2"/>
          <w:lang w:val="ru-RU"/>
        </w:rPr>
        <w:t>године</w:t>
      </w:r>
      <w:r w:rsidR="00646539" w:rsidRPr="00F10346">
        <w:rPr>
          <w:rFonts w:eastAsia="Arial Unicode MS" w:cs="Arial"/>
          <w:color w:val="000000"/>
          <w:kern w:val="2"/>
        </w:rPr>
        <w:t>,</w:t>
      </w:r>
      <w:r w:rsidR="00261778" w:rsidRPr="00F10346">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F10346" w:rsidRDefault="00210557" w:rsidP="00874F5B">
      <w:pPr>
        <w:jc w:val="center"/>
        <w:rPr>
          <w:b/>
        </w:rPr>
      </w:pPr>
      <w:bookmarkStart w:id="6" w:name="_Toc441215598"/>
      <w:bookmarkStart w:id="7" w:name="_Toc441651537"/>
      <w:bookmarkStart w:id="8" w:name="_Toc442559874"/>
      <w:r w:rsidRPr="00F10346">
        <w:rPr>
          <w:b/>
        </w:rPr>
        <w:t>КОНКУРСНА ДОКУМЕНТАЦИЈА</w:t>
      </w:r>
      <w:bookmarkEnd w:id="6"/>
      <w:bookmarkEnd w:id="7"/>
      <w:bookmarkEnd w:id="8"/>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отвореном </w:t>
      </w:r>
      <w:r w:rsidR="00210557" w:rsidRPr="00F10346">
        <w:rPr>
          <w:rFonts w:cs="Arial"/>
        </w:rPr>
        <w:t>посту</w:t>
      </w:r>
      <w:r w:rsidR="00D34466" w:rsidRPr="00F10346">
        <w:rPr>
          <w:rFonts w:cs="Arial"/>
        </w:rPr>
        <w:t xml:space="preserve">пку </w:t>
      </w:r>
    </w:p>
    <w:p w:rsidR="00210557" w:rsidRPr="001731F0" w:rsidRDefault="00210557" w:rsidP="00874F5B">
      <w:pPr>
        <w:jc w:val="center"/>
        <w:rPr>
          <w:b/>
          <w:lang w:val="sr-Cyrl-RS"/>
        </w:rPr>
      </w:pPr>
      <w:bookmarkStart w:id="9" w:name="_Toc441215599"/>
      <w:bookmarkStart w:id="10" w:name="_Toc441651538"/>
      <w:bookmarkStart w:id="11" w:name="_Toc442559875"/>
      <w:proofErr w:type="gramStart"/>
      <w:r w:rsidRPr="00F10346">
        <w:rPr>
          <w:b/>
        </w:rPr>
        <w:t>за</w:t>
      </w:r>
      <w:proofErr w:type="gramEnd"/>
      <w:r w:rsidRPr="00F10346">
        <w:rPr>
          <w:b/>
        </w:rPr>
        <w:t xml:space="preserve"> јавну набавку добара бр.</w:t>
      </w:r>
      <w:bookmarkEnd w:id="9"/>
      <w:bookmarkEnd w:id="10"/>
      <w:bookmarkEnd w:id="11"/>
      <w:r w:rsidR="001731F0" w:rsidRPr="001731F0">
        <w:rPr>
          <w:lang w:val="sr-Cyrl-RS"/>
        </w:rPr>
        <w:t xml:space="preserve"> </w:t>
      </w:r>
      <w:r w:rsidR="00523CDB">
        <w:rPr>
          <w:lang w:val="sr-Cyrl-RS"/>
        </w:rPr>
        <w:t>3000/1122/2016 (2002</w:t>
      </w:r>
      <w:r w:rsidR="001731F0">
        <w:rPr>
          <w:lang w:val="sr-Cyrl-RS"/>
        </w:rPr>
        <w:t>/2016)</w:t>
      </w: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1.</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Општи подаци о јавној набавци</w:t>
            </w:r>
          </w:p>
        </w:tc>
        <w:tc>
          <w:tcPr>
            <w:tcW w:w="810" w:type="dxa"/>
          </w:tcPr>
          <w:p w:rsidR="00C62AA7" w:rsidRPr="00F10346" w:rsidRDefault="00C62AA7" w:rsidP="004C3B38">
            <w:pPr>
              <w:tabs>
                <w:tab w:val="left" w:pos="360"/>
                <w:tab w:val="left" w:pos="567"/>
                <w:tab w:val="right" w:leader="dot" w:pos="9639"/>
              </w:tabs>
              <w:jc w:val="center"/>
            </w:pP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2.</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C62AA7" w:rsidRPr="00F10346" w:rsidRDefault="00C62AA7" w:rsidP="004C3B38">
            <w:pPr>
              <w:tabs>
                <w:tab w:val="left" w:pos="360"/>
                <w:tab w:val="left" w:pos="567"/>
                <w:tab w:val="right" w:leader="dot" w:pos="9639"/>
              </w:tabs>
              <w:jc w:val="center"/>
            </w:pP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3.</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Техничка спецификација (врста, техничке карактеристике, квалитет, количина и опис добара...)</w:t>
            </w:r>
          </w:p>
        </w:tc>
        <w:tc>
          <w:tcPr>
            <w:tcW w:w="810" w:type="dxa"/>
          </w:tcPr>
          <w:p w:rsidR="00C62AA7" w:rsidRPr="00F10346" w:rsidRDefault="00C62AA7" w:rsidP="004C3B38">
            <w:pPr>
              <w:tabs>
                <w:tab w:val="left" w:pos="360"/>
                <w:tab w:val="left" w:pos="567"/>
                <w:tab w:val="right" w:leader="dot" w:pos="9639"/>
              </w:tabs>
              <w:jc w:val="center"/>
            </w:pP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4.</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Услови за учешће у поступку ЈН и упутство како се доказује испуњеност услова</w:t>
            </w:r>
          </w:p>
        </w:tc>
        <w:tc>
          <w:tcPr>
            <w:tcW w:w="810" w:type="dxa"/>
          </w:tcPr>
          <w:p w:rsidR="00C62AA7" w:rsidRPr="00F10346" w:rsidRDefault="00C62AA7" w:rsidP="004C3B38">
            <w:pPr>
              <w:tabs>
                <w:tab w:val="left" w:pos="360"/>
                <w:tab w:val="left" w:pos="567"/>
                <w:tab w:val="right" w:leader="dot" w:pos="9639"/>
              </w:tabs>
              <w:jc w:val="center"/>
            </w:pPr>
            <w:r w:rsidRPr="00F10346">
              <w:t>...</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5.</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C62AA7" w:rsidRPr="00F10346" w:rsidRDefault="00C62AA7" w:rsidP="004C3B38">
            <w:pPr>
              <w:tabs>
                <w:tab w:val="left" w:pos="360"/>
                <w:tab w:val="left" w:pos="567"/>
                <w:tab w:val="right" w:leader="dot" w:pos="9639"/>
              </w:tabs>
              <w:jc w:val="center"/>
            </w:pP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6.</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Упутство понуђачима како да сачине понуду</w:t>
            </w:r>
          </w:p>
        </w:tc>
        <w:tc>
          <w:tcPr>
            <w:tcW w:w="810" w:type="dxa"/>
          </w:tcPr>
          <w:p w:rsidR="00C62AA7" w:rsidRPr="00F10346" w:rsidRDefault="00C62AA7" w:rsidP="004C3B38">
            <w:pPr>
              <w:tabs>
                <w:tab w:val="left" w:pos="360"/>
                <w:tab w:val="left" w:pos="567"/>
                <w:tab w:val="right" w:leader="dot" w:pos="9639"/>
              </w:tabs>
              <w:jc w:val="center"/>
            </w:pPr>
            <w:r w:rsidRPr="00F10346">
              <w:t>...</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7.</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Обрасци ( 1 - ...)</w:t>
            </w:r>
          </w:p>
        </w:tc>
        <w:tc>
          <w:tcPr>
            <w:tcW w:w="810" w:type="dxa"/>
          </w:tcPr>
          <w:p w:rsidR="00C62AA7" w:rsidRPr="00F10346" w:rsidRDefault="00C62AA7" w:rsidP="004C3B38">
            <w:pPr>
              <w:tabs>
                <w:tab w:val="left" w:pos="360"/>
                <w:tab w:val="left" w:pos="567"/>
                <w:tab w:val="right" w:leader="dot" w:pos="9639"/>
              </w:tabs>
              <w:jc w:val="center"/>
            </w:pPr>
            <w:r w:rsidRPr="00F10346">
              <w:t>…</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8.</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Модел уговора</w:t>
            </w:r>
          </w:p>
        </w:tc>
        <w:tc>
          <w:tcPr>
            <w:tcW w:w="810" w:type="dxa"/>
          </w:tcPr>
          <w:p w:rsidR="00C62AA7" w:rsidRPr="00F10346" w:rsidRDefault="00C62AA7" w:rsidP="004C3B38">
            <w:pPr>
              <w:tabs>
                <w:tab w:val="left" w:pos="360"/>
                <w:tab w:val="left" w:pos="567"/>
                <w:tab w:val="right" w:leader="dot" w:pos="9639"/>
              </w:tabs>
              <w:jc w:val="center"/>
            </w:pPr>
          </w:p>
        </w:tc>
      </w:tr>
    </w:tbl>
    <w:p w:rsidR="009D3699" w:rsidRPr="00F10346" w:rsidRDefault="009D3699" w:rsidP="000C50A0">
      <w:pPr>
        <w:pStyle w:val="BodyText"/>
        <w:spacing w:before="0"/>
        <w:rPr>
          <w:rFonts w:cs="Arial"/>
          <w:b/>
          <w:spacing w:val="80"/>
          <w:sz w:val="22"/>
          <w:szCs w:val="22"/>
          <w:highlight w:val="yellow"/>
        </w:rPr>
      </w:pPr>
    </w:p>
    <w:p w:rsidR="00F5264D" w:rsidRPr="00701634" w:rsidRDefault="00C53AC6" w:rsidP="00C53AC6">
      <w:pPr>
        <w:jc w:val="right"/>
        <w:rPr>
          <w:rFonts w:cs="Arial"/>
          <w:color w:val="548DD4" w:themeColor="text2" w:themeTint="99"/>
          <w:lang w:val="sr-Latn-RS"/>
        </w:rPr>
      </w:pPr>
      <w:r w:rsidRPr="00F10346">
        <w:rPr>
          <w:rFonts w:cs="Arial"/>
          <w:bCs/>
          <w:noProof/>
          <w:lang w:val="sr-Cyrl-CS"/>
        </w:rPr>
        <w:t xml:space="preserve">Укупан број страна </w:t>
      </w:r>
      <w:r w:rsidR="00701634">
        <w:rPr>
          <w:rFonts w:cs="Arial"/>
          <w:bCs/>
          <w:noProof/>
          <w:lang w:val="sr-Cyrl-CS"/>
        </w:rPr>
        <w:t xml:space="preserve">документације: </w:t>
      </w:r>
      <w:r w:rsidR="00701634">
        <w:rPr>
          <w:rFonts w:cs="Arial"/>
          <w:bCs/>
          <w:noProof/>
          <w:lang w:val="sr-Latn-RS"/>
        </w:rPr>
        <w:t>58</w:t>
      </w:r>
    </w:p>
    <w:p w:rsidR="001853E1" w:rsidRPr="00F10346" w:rsidRDefault="001853E1" w:rsidP="000C50A0">
      <w:pPr>
        <w:pStyle w:val="BodyText"/>
        <w:spacing w:before="0"/>
        <w:rPr>
          <w:rFonts w:cs="Arial"/>
          <w:sz w:val="22"/>
          <w:szCs w:val="22"/>
        </w:rPr>
      </w:pPr>
    </w:p>
    <w:p w:rsidR="00FA0E61" w:rsidRPr="00F10346" w:rsidRDefault="00473AD5" w:rsidP="00215F9D">
      <w:pPr>
        <w:pStyle w:val="Heading10"/>
        <w:numPr>
          <w:ilvl w:val="0"/>
          <w:numId w:val="18"/>
        </w:numPr>
        <w:rPr>
          <w:rFonts w:cs="Arial"/>
          <w:lang w:val="en-US"/>
        </w:rPr>
      </w:pPr>
      <w:r w:rsidRPr="00F10346">
        <w:rPr>
          <w:rFonts w:cs="Arial"/>
          <w:lang w:val="ru-RU"/>
        </w:rPr>
        <w:br w:type="page"/>
      </w:r>
      <w:bookmarkStart w:id="12" w:name="_Toc430335136"/>
      <w:bookmarkStart w:id="13" w:name="_Toc442559876"/>
      <w:bookmarkStart w:id="14" w:name="_Toc427817447"/>
      <w:r w:rsidR="00FA0E61" w:rsidRPr="00F10346">
        <w:rPr>
          <w:rFonts w:cs="Arial"/>
        </w:rPr>
        <w:lastRenderedPageBreak/>
        <w:t>ОПШТИ ПОДАЦИ О ЈАВНОЈ НАБАВЦИ</w:t>
      </w:r>
      <w:bookmarkEnd w:id="12"/>
      <w:bookmarkEnd w:id="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F10346" w:rsidTr="002E12CC">
        <w:tc>
          <w:tcPr>
            <w:tcW w:w="3032" w:type="dxa"/>
            <w:shd w:val="clear" w:color="auto" w:fill="auto"/>
          </w:tcPr>
          <w:p w:rsidR="002E12CC" w:rsidRPr="00F10346" w:rsidRDefault="002E12CC" w:rsidP="004276AD">
            <w:pPr>
              <w:autoSpaceDE w:val="0"/>
              <w:autoSpaceDN w:val="0"/>
              <w:adjustRightInd w:val="0"/>
              <w:jc w:val="center"/>
              <w:rPr>
                <w:rFonts w:eastAsia="TimesNewRomanPSMT" w:cs="Arial"/>
                <w:bCs/>
              </w:rPr>
            </w:pPr>
          </w:p>
          <w:p w:rsidR="002E12CC" w:rsidRPr="00F10346" w:rsidRDefault="002E12CC"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Назив и адреса Наручиоца</w:t>
            </w:r>
          </w:p>
        </w:tc>
        <w:tc>
          <w:tcPr>
            <w:tcW w:w="6213" w:type="dxa"/>
            <w:shd w:val="clear" w:color="auto" w:fill="auto"/>
          </w:tcPr>
          <w:p w:rsidR="004276AD" w:rsidRPr="00F10346" w:rsidRDefault="004276AD" w:rsidP="004276AD">
            <w:pPr>
              <w:suppressAutoHyphens/>
              <w:spacing w:line="100" w:lineRule="atLeast"/>
              <w:jc w:val="center"/>
              <w:rPr>
                <w:rFonts w:cs="Arial"/>
              </w:rPr>
            </w:pPr>
            <w:r w:rsidRPr="00F10346">
              <w:rPr>
                <w:rFonts w:cs="Arial"/>
              </w:rPr>
              <w:t>Јавно предузеће „Електропривреда Србије“ Београд,</w:t>
            </w:r>
          </w:p>
          <w:p w:rsidR="004276AD" w:rsidRPr="00F10346" w:rsidRDefault="004276AD" w:rsidP="004276AD">
            <w:pPr>
              <w:suppressAutoHyphens/>
              <w:spacing w:line="100" w:lineRule="atLeast"/>
              <w:jc w:val="center"/>
              <w:rPr>
                <w:rFonts w:cs="Arial"/>
              </w:rPr>
            </w:pPr>
            <w:r w:rsidRPr="00F10346">
              <w:rPr>
                <w:rFonts w:cs="Arial"/>
              </w:rPr>
              <w:t>Улица царице Милице бр.2, 11000 Београд</w:t>
            </w:r>
          </w:p>
          <w:p w:rsidR="00646539" w:rsidRPr="00F10346" w:rsidRDefault="002E12CC" w:rsidP="00646539">
            <w:pPr>
              <w:suppressAutoHyphens/>
              <w:spacing w:line="100" w:lineRule="atLeast"/>
              <w:jc w:val="center"/>
              <w:rPr>
                <w:rFonts w:cs="Arial"/>
              </w:rPr>
            </w:pPr>
            <w:r w:rsidRPr="00F10346">
              <w:rPr>
                <w:rFonts w:cs="Arial"/>
              </w:rPr>
              <w:t xml:space="preserve">Огранак </w:t>
            </w:r>
            <w:r w:rsidR="001B619C" w:rsidRPr="00F10346">
              <w:rPr>
                <w:rFonts w:cs="Arial"/>
              </w:rPr>
              <w:t>ТЕНТ</w:t>
            </w:r>
            <w:r w:rsidRPr="00F10346">
              <w:rPr>
                <w:rFonts w:cs="Arial"/>
              </w:rPr>
              <w:t xml:space="preserve">, </w:t>
            </w:r>
            <w:r w:rsidR="001B619C" w:rsidRPr="00F10346">
              <w:rPr>
                <w:rFonts w:cs="Arial"/>
              </w:rPr>
              <w:t>Богољуба Урошевића Црног бр.44</w:t>
            </w:r>
            <w:proofErr w:type="gramStart"/>
            <w:r w:rsidR="001B619C" w:rsidRPr="00F10346">
              <w:rPr>
                <w:rFonts w:cs="Arial"/>
              </w:rPr>
              <w:t>.,</w:t>
            </w:r>
            <w:proofErr w:type="gramEnd"/>
          </w:p>
          <w:p w:rsidR="002E12CC" w:rsidRPr="00F10346" w:rsidRDefault="001B619C" w:rsidP="00646539">
            <w:pPr>
              <w:suppressAutoHyphens/>
              <w:spacing w:line="100" w:lineRule="atLeast"/>
              <w:jc w:val="center"/>
              <w:rPr>
                <w:rFonts w:cs="Arial"/>
              </w:rPr>
            </w:pPr>
            <w:r w:rsidRPr="00F10346">
              <w:rPr>
                <w:rFonts w:cs="Arial"/>
              </w:rPr>
              <w:t>11500 Обреновац</w:t>
            </w: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Интернет страница Наручиоца</w:t>
            </w:r>
          </w:p>
        </w:tc>
        <w:tc>
          <w:tcPr>
            <w:tcW w:w="6213" w:type="dxa"/>
            <w:shd w:val="clear" w:color="auto" w:fill="auto"/>
          </w:tcPr>
          <w:p w:rsidR="004276AD" w:rsidRPr="00F10346" w:rsidRDefault="00173432"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F10346">
                <w:rPr>
                  <w:rStyle w:val="Hyperlink"/>
                  <w:rFonts w:eastAsia="Arial Unicode MS" w:cs="Arial"/>
                  <w:color w:val="auto"/>
                  <w:kern w:val="1"/>
                  <w:lang w:eastAsia="ar-SA"/>
                </w:rPr>
                <w:t>www.eps.rs</w:t>
              </w:r>
            </w:hyperlink>
          </w:p>
          <w:p w:rsidR="002E12CC" w:rsidRPr="00F10346" w:rsidRDefault="002E12CC" w:rsidP="004276AD">
            <w:pPr>
              <w:autoSpaceDE w:val="0"/>
              <w:autoSpaceDN w:val="0"/>
              <w:adjustRightInd w:val="0"/>
              <w:jc w:val="center"/>
              <w:rPr>
                <w:rFonts w:eastAsia="TimesNewRomanPSMT" w:cs="Arial"/>
                <w:bCs/>
                <w:color w:val="FF0000"/>
              </w:rPr>
            </w:pP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Врста поступка</w:t>
            </w:r>
          </w:p>
        </w:tc>
        <w:tc>
          <w:tcPr>
            <w:tcW w:w="6213" w:type="dxa"/>
            <w:shd w:val="clear" w:color="auto" w:fill="auto"/>
            <w:vAlign w:val="center"/>
          </w:tcPr>
          <w:p w:rsidR="004276AD" w:rsidRPr="00F10346" w:rsidRDefault="00D34466" w:rsidP="00D34466">
            <w:pPr>
              <w:autoSpaceDE w:val="0"/>
              <w:autoSpaceDN w:val="0"/>
              <w:adjustRightInd w:val="0"/>
              <w:jc w:val="center"/>
              <w:rPr>
                <w:rFonts w:eastAsia="TimesNewRomanPSMT" w:cs="Arial"/>
                <w:bCs/>
              </w:rPr>
            </w:pPr>
            <w:r w:rsidRPr="00F10346">
              <w:rPr>
                <w:rFonts w:eastAsia="TimesNewRomanPSMT" w:cs="Arial"/>
                <w:bCs/>
              </w:rPr>
              <w:t>Отворени поступак</w:t>
            </w:r>
          </w:p>
        </w:tc>
      </w:tr>
      <w:tr w:rsidR="004276AD" w:rsidRPr="00F10346" w:rsidTr="002E12CC">
        <w:trPr>
          <w:trHeight w:val="575"/>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Предмет јавне набавке</w:t>
            </w:r>
          </w:p>
        </w:tc>
        <w:tc>
          <w:tcPr>
            <w:tcW w:w="6213" w:type="dxa"/>
            <w:shd w:val="clear" w:color="auto" w:fill="auto"/>
          </w:tcPr>
          <w:p w:rsidR="001731F0" w:rsidRPr="001731F0" w:rsidRDefault="004276AD" w:rsidP="001731F0">
            <w:pPr>
              <w:pStyle w:val="Title"/>
              <w:spacing w:before="0"/>
              <w:rPr>
                <w:rFonts w:cs="Arial"/>
                <w:sz w:val="22"/>
                <w:szCs w:val="22"/>
                <w:lang w:val="sr-Cyrl-RS"/>
              </w:rPr>
            </w:pPr>
            <w:bookmarkStart w:id="15" w:name="_Toc442559877"/>
            <w:r w:rsidRPr="00F10346">
              <w:rPr>
                <w:rFonts w:cs="Arial"/>
                <w:b w:val="0"/>
              </w:rPr>
              <w:t xml:space="preserve">Набавка добара: </w:t>
            </w:r>
            <w:bookmarkEnd w:id="15"/>
            <w:r w:rsidR="00523CDB">
              <w:rPr>
                <w:rFonts w:cs="Arial"/>
                <w:sz w:val="22"/>
                <w:szCs w:val="22"/>
                <w:lang w:val="sr-Cyrl-RS"/>
              </w:rPr>
              <w:t>Ливачки делови роста за ремонт 2017.год. - ТЕНТ А</w:t>
            </w:r>
          </w:p>
          <w:p w:rsidR="004276AD" w:rsidRPr="00F10346" w:rsidRDefault="004276AD" w:rsidP="004276AD">
            <w:pPr>
              <w:rPr>
                <w:rFonts w:cs="Arial"/>
              </w:rPr>
            </w:pPr>
          </w:p>
        </w:tc>
      </w:tr>
      <w:tr w:rsidR="002E12CC" w:rsidRPr="00F10346" w:rsidTr="002E12CC">
        <w:trPr>
          <w:trHeight w:val="995"/>
        </w:trPr>
        <w:tc>
          <w:tcPr>
            <w:tcW w:w="3032" w:type="dxa"/>
            <w:shd w:val="clear" w:color="auto" w:fill="auto"/>
          </w:tcPr>
          <w:p w:rsidR="002E12CC" w:rsidRPr="00F10346" w:rsidRDefault="002E12CC" w:rsidP="002E12CC">
            <w:pPr>
              <w:autoSpaceDE w:val="0"/>
              <w:autoSpaceDN w:val="0"/>
              <w:adjustRightInd w:val="0"/>
              <w:jc w:val="center"/>
              <w:rPr>
                <w:rFonts w:eastAsia="TimesNewRomanPSMT" w:cs="Arial"/>
                <w:bCs/>
              </w:rPr>
            </w:pPr>
          </w:p>
          <w:p w:rsidR="002E12CC" w:rsidRPr="00F10346" w:rsidRDefault="002E12CC" w:rsidP="002E12CC">
            <w:pPr>
              <w:autoSpaceDE w:val="0"/>
              <w:autoSpaceDN w:val="0"/>
              <w:adjustRightInd w:val="0"/>
              <w:jc w:val="center"/>
              <w:rPr>
                <w:rFonts w:eastAsia="TimesNewRomanPSMT" w:cs="Arial"/>
                <w:bCs/>
              </w:rPr>
            </w:pPr>
            <w:r w:rsidRPr="00F10346">
              <w:rPr>
                <w:rFonts w:cs="Arial"/>
              </w:rPr>
              <w:t>Опис сваке партије</w:t>
            </w:r>
          </w:p>
        </w:tc>
        <w:tc>
          <w:tcPr>
            <w:tcW w:w="6213" w:type="dxa"/>
            <w:shd w:val="clear" w:color="auto" w:fill="auto"/>
            <w:vAlign w:val="center"/>
          </w:tcPr>
          <w:p w:rsidR="002E12CC" w:rsidRPr="001731F0" w:rsidRDefault="002E12CC" w:rsidP="002E12CC">
            <w:pPr>
              <w:pStyle w:val="ListParagraph"/>
              <w:widowControl w:val="0"/>
              <w:ind w:left="0"/>
              <w:jc w:val="center"/>
              <w:rPr>
                <w:rFonts w:ascii="Arial" w:hAnsi="Arial" w:cs="Arial"/>
              </w:rPr>
            </w:pPr>
            <w:r w:rsidRPr="001731F0">
              <w:rPr>
                <w:rFonts w:ascii="Arial" w:hAnsi="Arial" w:cs="Arial"/>
              </w:rPr>
              <w:t>Jавна набавка није обликована по партијама</w:t>
            </w:r>
          </w:p>
          <w:p w:rsidR="002E12CC" w:rsidRPr="00F10346" w:rsidRDefault="002E12CC" w:rsidP="002E12CC">
            <w:pPr>
              <w:autoSpaceDE w:val="0"/>
              <w:autoSpaceDN w:val="0"/>
              <w:adjustRightInd w:val="0"/>
              <w:ind w:left="252"/>
              <w:jc w:val="center"/>
              <w:rPr>
                <w:rFonts w:eastAsia="TimesNewRomanPSMT" w:cs="Arial"/>
                <w:b/>
                <w:bCs/>
                <w:color w:val="FF0000"/>
              </w:rPr>
            </w:pPr>
          </w:p>
        </w:tc>
      </w:tr>
      <w:tr w:rsidR="004276AD" w:rsidRPr="00F10346" w:rsidTr="002E12CC">
        <w:trPr>
          <w:trHeight w:val="594"/>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Циљ поступка</w:t>
            </w:r>
          </w:p>
        </w:tc>
        <w:tc>
          <w:tcPr>
            <w:tcW w:w="6213"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 xml:space="preserve"> Закључење Уговора о јавној набавци </w:t>
            </w:r>
          </w:p>
          <w:p w:rsidR="002E12CC" w:rsidRPr="00F10346" w:rsidRDefault="002E12CC" w:rsidP="002E12CC">
            <w:pPr>
              <w:autoSpaceDE w:val="0"/>
              <w:autoSpaceDN w:val="0"/>
              <w:adjustRightInd w:val="0"/>
              <w:rPr>
                <w:rFonts w:eastAsia="TimesNewRomanPSMT" w:cs="Arial"/>
                <w:b/>
                <w:bCs/>
                <w:color w:val="FF0000"/>
              </w:rPr>
            </w:pPr>
          </w:p>
        </w:tc>
      </w:tr>
      <w:tr w:rsidR="004276AD" w:rsidRPr="00F10346" w:rsidTr="002E12CC">
        <w:trPr>
          <w:trHeight w:val="1057"/>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Контакт</w:t>
            </w:r>
          </w:p>
        </w:tc>
        <w:tc>
          <w:tcPr>
            <w:tcW w:w="6213" w:type="dxa"/>
            <w:shd w:val="clear" w:color="auto" w:fill="auto"/>
            <w:vAlign w:val="center"/>
          </w:tcPr>
          <w:p w:rsidR="004276AD" w:rsidRPr="00CC539F" w:rsidRDefault="00CC539F" w:rsidP="004276AD">
            <w:pPr>
              <w:jc w:val="center"/>
              <w:rPr>
                <w:rFonts w:cs="Arial"/>
                <w:color w:val="00B0F0"/>
                <w:lang w:val="sr-Cyrl-RS"/>
              </w:rPr>
            </w:pPr>
            <w:r>
              <w:rPr>
                <w:rFonts w:cs="Arial"/>
              </w:rPr>
              <w:t>M</w:t>
            </w:r>
            <w:r>
              <w:rPr>
                <w:rFonts w:cs="Arial"/>
                <w:lang w:val="sr-Cyrl-RS"/>
              </w:rPr>
              <w:t>иодраг Поповић</w:t>
            </w:r>
          </w:p>
          <w:p w:rsidR="004276AD" w:rsidRPr="00F10346" w:rsidRDefault="004276AD" w:rsidP="004276AD">
            <w:pPr>
              <w:jc w:val="center"/>
              <w:rPr>
                <w:rFonts w:cs="Arial"/>
              </w:rPr>
            </w:pPr>
            <w:r w:rsidRPr="00F10346">
              <w:rPr>
                <w:rFonts w:cs="Arial"/>
              </w:rPr>
              <w:t xml:space="preserve">e-mail: </w:t>
            </w:r>
            <w:hyperlink r:id="rId167" w:history="1">
              <w:r w:rsidR="00CC539F" w:rsidRPr="00D00416">
                <w:rPr>
                  <w:rStyle w:val="Hyperlink"/>
                  <w:rFonts w:cs="Arial"/>
                  <w:lang w:val="sr-Latn-RS"/>
                </w:rPr>
                <w:t>miodrag.popovic</w:t>
              </w:r>
              <w:r w:rsidR="00CC539F" w:rsidRPr="00D00416">
                <w:rPr>
                  <w:rStyle w:val="Hyperlink"/>
                  <w:rFonts w:cs="Arial"/>
                </w:rPr>
                <w:t>@</w:t>
              </w:r>
            </w:hyperlink>
            <w:r w:rsidR="001B619C" w:rsidRPr="00F10346">
              <w:rPr>
                <w:rStyle w:val="Hyperlink"/>
                <w:rFonts w:cs="Arial"/>
                <w:color w:val="auto"/>
              </w:rPr>
              <w:t>eps.rs</w:t>
            </w:r>
          </w:p>
          <w:p w:rsidR="004276AD" w:rsidRPr="00F10346" w:rsidRDefault="004276AD" w:rsidP="004276AD">
            <w:pPr>
              <w:jc w:val="center"/>
              <w:rPr>
                <w:rFonts w:cs="Arial"/>
              </w:rPr>
            </w:pPr>
          </w:p>
        </w:tc>
      </w:tr>
    </w:tbl>
    <w:p w:rsidR="00FA0E61" w:rsidRPr="00F10346" w:rsidRDefault="00FA0E61" w:rsidP="000C50A0">
      <w:pPr>
        <w:spacing w:before="0"/>
        <w:rPr>
          <w:rFonts w:cs="Arial"/>
        </w:rPr>
      </w:pPr>
    </w:p>
    <w:p w:rsidR="002E12CC" w:rsidRPr="00F10346" w:rsidRDefault="002E12CC" w:rsidP="000C50A0">
      <w:pPr>
        <w:spacing w:before="0"/>
        <w:rPr>
          <w:rFonts w:cs="Arial"/>
        </w:rPr>
      </w:pPr>
    </w:p>
    <w:p w:rsidR="001B619C" w:rsidRPr="00F10346" w:rsidRDefault="001B619C" w:rsidP="000C50A0">
      <w:pPr>
        <w:spacing w:before="0"/>
        <w:rPr>
          <w:rFonts w:cs="Arial"/>
        </w:rPr>
      </w:pPr>
    </w:p>
    <w:p w:rsidR="00646539" w:rsidRPr="00F10346" w:rsidRDefault="00646539" w:rsidP="000C50A0">
      <w:pPr>
        <w:spacing w:before="0"/>
        <w:rPr>
          <w:rFonts w:cs="Arial"/>
        </w:rPr>
      </w:pPr>
    </w:p>
    <w:p w:rsidR="002E12CC" w:rsidRPr="00F10346" w:rsidRDefault="002E12CC" w:rsidP="00215F9D">
      <w:pPr>
        <w:pStyle w:val="Heading10"/>
        <w:numPr>
          <w:ilvl w:val="0"/>
          <w:numId w:val="18"/>
        </w:numPr>
        <w:jc w:val="both"/>
        <w:rPr>
          <w:rFonts w:cs="Arial"/>
        </w:rPr>
      </w:pPr>
      <w:bookmarkStart w:id="16" w:name="_Toc442559878"/>
      <w:bookmarkStart w:id="17" w:name="_Toc427817448"/>
      <w:r w:rsidRPr="00F10346">
        <w:rPr>
          <w:rFonts w:cs="Arial"/>
        </w:rPr>
        <w:t>ПОДАЦИ О ПРЕДМЕТУ ЈАВНЕ НАБАВКЕ</w:t>
      </w:r>
    </w:p>
    <w:p w:rsidR="002E12CC" w:rsidRPr="00F10346" w:rsidRDefault="002E12CC" w:rsidP="0032186E">
      <w:pPr>
        <w:pStyle w:val="Heading10"/>
        <w:ind w:left="0" w:firstLine="0"/>
        <w:jc w:val="both"/>
        <w:rPr>
          <w:rFonts w:cs="Arial"/>
        </w:rPr>
      </w:pPr>
      <w:r w:rsidRPr="00F10346">
        <w:rPr>
          <w:rFonts w:cs="Arial"/>
        </w:rPr>
        <w:t>2.1 Опис предмета јавне набавке, назив и ознака из општег речника набавке</w:t>
      </w:r>
    </w:p>
    <w:p w:rsidR="002E12CC" w:rsidRPr="001731F0" w:rsidRDefault="002E12CC" w:rsidP="0032186E">
      <w:pPr>
        <w:spacing w:before="0"/>
        <w:rPr>
          <w:rFonts w:cs="Arial"/>
          <w:lang w:val="sr-Cyrl-RS" w:eastAsia="zh-CN"/>
        </w:rPr>
      </w:pPr>
      <w:r w:rsidRPr="00F10346">
        <w:rPr>
          <w:rFonts w:cs="Arial"/>
          <w:lang w:eastAsia="zh-CN"/>
        </w:rPr>
        <w:t xml:space="preserve">Опис предмета јавне набавке: </w:t>
      </w:r>
      <w:r w:rsidR="00523CDB">
        <w:rPr>
          <w:rFonts w:cs="Arial"/>
          <w:lang w:val="sr-Cyrl-RS"/>
        </w:rPr>
        <w:t>Ливачки делови роста за ремонт 2017.год. - ТЕНТ А</w:t>
      </w:r>
    </w:p>
    <w:p w:rsidR="002E12CC" w:rsidRPr="001731F0" w:rsidRDefault="002E12CC" w:rsidP="0032186E">
      <w:pPr>
        <w:spacing w:before="0"/>
        <w:rPr>
          <w:rFonts w:cs="Arial"/>
          <w:lang w:val="sr-Cyrl-RS" w:eastAsia="zh-CN"/>
        </w:rPr>
      </w:pPr>
      <w:r w:rsidRPr="00F10346">
        <w:rPr>
          <w:rFonts w:cs="Arial"/>
          <w:lang w:eastAsia="zh-CN"/>
        </w:rPr>
        <w:t>Назив из општег речника набавке:</w:t>
      </w:r>
      <w:r w:rsidR="001731F0">
        <w:rPr>
          <w:rFonts w:cs="Arial"/>
          <w:lang w:val="sr-Cyrl-RS" w:eastAsia="zh-CN"/>
        </w:rPr>
        <w:t xml:space="preserve"> Помоћни уређаји за котлове</w:t>
      </w:r>
    </w:p>
    <w:p w:rsidR="002E12CC" w:rsidRPr="001731F0" w:rsidRDefault="002E12CC" w:rsidP="0032186E">
      <w:pPr>
        <w:spacing w:before="0"/>
        <w:rPr>
          <w:rFonts w:cs="Arial"/>
          <w:lang w:val="sr-Cyrl-RS" w:eastAsia="zh-CN"/>
        </w:rPr>
      </w:pPr>
      <w:r w:rsidRPr="00F10346">
        <w:rPr>
          <w:rFonts w:cs="Arial"/>
          <w:lang w:eastAsia="zh-CN"/>
        </w:rPr>
        <w:t xml:space="preserve">Ознака из општег речника набавке: </w:t>
      </w:r>
      <w:r w:rsidR="001731F0">
        <w:rPr>
          <w:rFonts w:cs="Arial"/>
          <w:lang w:val="sr-Cyrl-RS" w:eastAsia="zh-CN"/>
        </w:rPr>
        <w:t>42164000</w:t>
      </w:r>
    </w:p>
    <w:p w:rsidR="001B619C" w:rsidRPr="00F10346" w:rsidRDefault="001B619C" w:rsidP="0032186E">
      <w:pPr>
        <w:spacing w:before="0"/>
        <w:rPr>
          <w:rFonts w:cs="Arial"/>
          <w:lang w:eastAsia="zh-CN"/>
        </w:rPr>
      </w:pPr>
    </w:p>
    <w:p w:rsidR="002E12CC" w:rsidRPr="00F10346" w:rsidRDefault="002E12CC" w:rsidP="0032186E">
      <w:pPr>
        <w:spacing w:before="0"/>
        <w:rPr>
          <w:rFonts w:cs="Arial"/>
          <w:lang w:eastAsia="zh-CN"/>
        </w:rPr>
      </w:pPr>
      <w:proofErr w:type="gramStart"/>
      <w:r w:rsidRPr="00F10346">
        <w:rPr>
          <w:rFonts w:cs="Arial"/>
          <w:lang w:eastAsia="zh-CN"/>
        </w:rPr>
        <w:t>Детаљни подаци о предмету набавке наведени су у техничкој спецификацији (поглавље 3.</w:t>
      </w:r>
      <w:proofErr w:type="gramEnd"/>
      <w:r w:rsidRPr="00F10346">
        <w:rPr>
          <w:rFonts w:cs="Arial"/>
          <w:lang w:eastAsia="zh-CN"/>
        </w:rPr>
        <w:t xml:space="preserve"> Конкурсне документације)</w:t>
      </w:r>
    </w:p>
    <w:p w:rsidR="00771564" w:rsidRPr="00F10346" w:rsidRDefault="00771564" w:rsidP="002E12CC">
      <w:pPr>
        <w:tabs>
          <w:tab w:val="left" w:pos="1134"/>
        </w:tabs>
        <w:rPr>
          <w:rFonts w:cs="Arial"/>
        </w:rPr>
      </w:pPr>
    </w:p>
    <w:p w:rsidR="00771564" w:rsidRPr="00F10346" w:rsidRDefault="00771564" w:rsidP="002E12CC">
      <w:pPr>
        <w:tabs>
          <w:tab w:val="left" w:pos="1134"/>
        </w:tabs>
        <w:rPr>
          <w:rFonts w:cs="Arial"/>
        </w:rPr>
      </w:pPr>
    </w:p>
    <w:p w:rsidR="0032186E" w:rsidRPr="00F10346" w:rsidRDefault="00DB369C" w:rsidP="00215F9D">
      <w:pPr>
        <w:pStyle w:val="Heading10"/>
        <w:numPr>
          <w:ilvl w:val="0"/>
          <w:numId w:val="18"/>
        </w:numPr>
        <w:jc w:val="both"/>
        <w:rPr>
          <w:rFonts w:cs="Arial"/>
        </w:rPr>
      </w:pPr>
      <w:r w:rsidRPr="00F10346">
        <w:rPr>
          <w:rFonts w:cs="Arial"/>
        </w:rPr>
        <w:t>ТЕХНИЧК</w:t>
      </w:r>
      <w:r w:rsidR="0032186E" w:rsidRPr="00F10346">
        <w:rPr>
          <w:rFonts w:cs="Arial"/>
        </w:rPr>
        <w:t>А</w:t>
      </w:r>
      <w:r w:rsidR="00646539" w:rsidRPr="00F10346">
        <w:rPr>
          <w:rFonts w:cs="Arial"/>
          <w:lang w:val="en-US"/>
        </w:rPr>
        <w:t xml:space="preserve"> </w:t>
      </w:r>
      <w:r w:rsidR="0032186E" w:rsidRPr="00F10346">
        <w:rPr>
          <w:rFonts w:cs="Arial"/>
        </w:rPr>
        <w:t>СПЕЦИФИКАЦИЈА</w:t>
      </w:r>
    </w:p>
    <w:p w:rsidR="00DB369C" w:rsidRPr="00F10346" w:rsidRDefault="0032186E" w:rsidP="00874F5B">
      <w:r w:rsidRPr="00F10346">
        <w:t>(Врста, техничке карактеристике, квалитет, количина и опис добара</w:t>
      </w:r>
      <w:proofErr w:type="gramStart"/>
      <w:r w:rsidRPr="00F10346">
        <w:t>,техничка</w:t>
      </w:r>
      <w:proofErr w:type="gramEnd"/>
      <w:r w:rsidRPr="00F10346">
        <w:t xml:space="preserve"> документација и планови, начин спровођења контроле и обезбеђивања гаранције квалитета, рок испоруке, место испоруке добара, гарантни рок, евентуалне додатне услуге и сл</w:t>
      </w:r>
      <w:r w:rsidR="00DB369C" w:rsidRPr="00F10346">
        <w:t>.</w:t>
      </w:r>
      <w:bookmarkEnd w:id="16"/>
      <w:r w:rsidRPr="00F10346">
        <w:t>)</w:t>
      </w:r>
    </w:p>
    <w:p w:rsidR="00D52169" w:rsidRDefault="00D52169" w:rsidP="00882155">
      <w:pPr>
        <w:spacing w:before="0"/>
        <w:rPr>
          <w:rFonts w:cs="Arial"/>
          <w:iCs/>
          <w:color w:val="00B0F0"/>
          <w:lang w:val="sr-Cyrl-RS"/>
        </w:rPr>
      </w:pPr>
    </w:p>
    <w:p w:rsidR="00CE75D7" w:rsidRDefault="00CE75D7" w:rsidP="00882155">
      <w:pPr>
        <w:spacing w:before="0"/>
        <w:rPr>
          <w:rFonts w:cs="Arial"/>
          <w:iCs/>
          <w:color w:val="00B0F0"/>
          <w:lang w:val="sr-Cyrl-RS"/>
        </w:rPr>
      </w:pPr>
    </w:p>
    <w:p w:rsidR="00CE75D7" w:rsidRDefault="00CE75D7" w:rsidP="00882155">
      <w:pPr>
        <w:spacing w:before="0"/>
        <w:rPr>
          <w:rFonts w:cs="Arial"/>
          <w:iCs/>
          <w:color w:val="00B0F0"/>
          <w:lang w:val="sr-Cyrl-RS"/>
        </w:rPr>
      </w:pPr>
    </w:p>
    <w:p w:rsidR="00CE75D7" w:rsidRDefault="00CE75D7" w:rsidP="00882155">
      <w:pPr>
        <w:spacing w:before="0"/>
        <w:rPr>
          <w:rFonts w:cs="Arial"/>
          <w:iCs/>
          <w:color w:val="00B0F0"/>
          <w:lang w:val="sr-Cyrl-RS"/>
        </w:rPr>
      </w:pPr>
    </w:p>
    <w:p w:rsidR="00CE75D7" w:rsidRDefault="00CE75D7" w:rsidP="00882155">
      <w:pPr>
        <w:spacing w:before="0"/>
        <w:rPr>
          <w:rFonts w:cs="Arial"/>
          <w:iCs/>
          <w:color w:val="00B0F0"/>
          <w:lang w:val="sr-Latn-RS"/>
        </w:rPr>
      </w:pPr>
    </w:p>
    <w:p w:rsidR="008A067F" w:rsidRDefault="008A067F" w:rsidP="00882155">
      <w:pPr>
        <w:spacing w:before="0"/>
        <w:rPr>
          <w:rFonts w:cs="Arial"/>
          <w:iCs/>
          <w:color w:val="00B0F0"/>
          <w:lang w:val="sr-Latn-RS"/>
        </w:rPr>
      </w:pPr>
    </w:p>
    <w:p w:rsidR="008A067F" w:rsidRDefault="008A067F" w:rsidP="00882155">
      <w:pPr>
        <w:spacing w:before="0"/>
        <w:rPr>
          <w:rFonts w:cs="Arial"/>
          <w:iCs/>
          <w:color w:val="00B0F0"/>
          <w:lang w:val="sr-Latn-RS"/>
        </w:rPr>
      </w:pPr>
    </w:p>
    <w:p w:rsidR="008A067F" w:rsidRDefault="008A067F" w:rsidP="00882155">
      <w:pPr>
        <w:spacing w:before="0"/>
        <w:rPr>
          <w:rFonts w:cs="Arial"/>
          <w:iCs/>
          <w:color w:val="00B0F0"/>
          <w:lang w:val="sr-Latn-RS"/>
        </w:rPr>
      </w:pPr>
      <w:r>
        <w:rPr>
          <w:noProof/>
          <w:lang w:val="sr-Latn-RS" w:eastAsia="sr-Latn-RS"/>
        </w:rPr>
        <w:drawing>
          <wp:inline distT="0" distB="0" distL="0" distR="0" wp14:anchorId="1D150255" wp14:editId="1A108563">
            <wp:extent cx="5734050" cy="43148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733415" cy="4314347"/>
                    </a:xfrm>
                    <a:prstGeom prst="rect">
                      <a:avLst/>
                    </a:prstGeom>
                  </pic:spPr>
                </pic:pic>
              </a:graphicData>
            </a:graphic>
          </wp:inline>
        </w:drawing>
      </w:r>
    </w:p>
    <w:p w:rsidR="008A067F" w:rsidRDefault="008A067F" w:rsidP="00882155">
      <w:pPr>
        <w:spacing w:before="0"/>
        <w:rPr>
          <w:rFonts w:cs="Arial"/>
          <w:iCs/>
          <w:color w:val="00B0F0"/>
          <w:lang w:val="sr-Latn-RS"/>
        </w:rPr>
      </w:pPr>
    </w:p>
    <w:p w:rsidR="008A067F" w:rsidRDefault="008A067F" w:rsidP="00882155">
      <w:pPr>
        <w:spacing w:before="0"/>
        <w:rPr>
          <w:rFonts w:cs="Arial"/>
          <w:iCs/>
          <w:color w:val="00B0F0"/>
          <w:lang w:val="sr-Latn-RS"/>
        </w:rPr>
      </w:pPr>
    </w:p>
    <w:p w:rsidR="008A067F" w:rsidRDefault="008A067F" w:rsidP="00882155">
      <w:pPr>
        <w:spacing w:before="0"/>
        <w:rPr>
          <w:rFonts w:cs="Arial"/>
          <w:iCs/>
          <w:color w:val="00B0F0"/>
          <w:lang w:val="sr-Latn-RS"/>
        </w:rPr>
      </w:pPr>
    </w:p>
    <w:p w:rsidR="008A067F" w:rsidRDefault="008A067F" w:rsidP="00882155">
      <w:pPr>
        <w:spacing w:before="0"/>
        <w:rPr>
          <w:rFonts w:cs="Arial"/>
          <w:iCs/>
          <w:color w:val="00B0F0"/>
          <w:lang w:val="sr-Latn-RS"/>
        </w:rPr>
      </w:pPr>
    </w:p>
    <w:p w:rsidR="008A067F" w:rsidRDefault="008A067F" w:rsidP="00882155">
      <w:pPr>
        <w:spacing w:before="0"/>
        <w:rPr>
          <w:rFonts w:cs="Arial"/>
          <w:iCs/>
          <w:color w:val="00B0F0"/>
          <w:lang w:val="sr-Latn-RS"/>
        </w:rPr>
      </w:pPr>
    </w:p>
    <w:p w:rsidR="008A067F" w:rsidRDefault="008A067F" w:rsidP="00882155">
      <w:pPr>
        <w:spacing w:before="0"/>
        <w:rPr>
          <w:rFonts w:cs="Arial"/>
          <w:iCs/>
          <w:color w:val="00B0F0"/>
          <w:lang w:val="sr-Latn-RS"/>
        </w:rPr>
      </w:pPr>
    </w:p>
    <w:p w:rsidR="008A067F" w:rsidRDefault="008A067F" w:rsidP="00882155">
      <w:pPr>
        <w:spacing w:before="0"/>
        <w:rPr>
          <w:rFonts w:cs="Arial"/>
          <w:iCs/>
          <w:color w:val="00B0F0"/>
          <w:lang w:val="sr-Latn-RS"/>
        </w:rPr>
      </w:pPr>
    </w:p>
    <w:p w:rsidR="008A067F" w:rsidRDefault="008A067F" w:rsidP="00882155">
      <w:pPr>
        <w:spacing w:before="0"/>
        <w:rPr>
          <w:rFonts w:cs="Arial"/>
          <w:iCs/>
          <w:color w:val="00B0F0"/>
          <w:lang w:val="sr-Latn-RS"/>
        </w:rPr>
      </w:pPr>
    </w:p>
    <w:p w:rsidR="008A067F" w:rsidRDefault="008A067F" w:rsidP="00882155">
      <w:pPr>
        <w:spacing w:before="0"/>
        <w:rPr>
          <w:rFonts w:cs="Arial"/>
          <w:iCs/>
          <w:color w:val="00B0F0"/>
          <w:lang w:val="sr-Latn-RS"/>
        </w:rPr>
      </w:pPr>
    </w:p>
    <w:p w:rsidR="005A3B1D" w:rsidRDefault="005A3B1D" w:rsidP="00882155">
      <w:pPr>
        <w:spacing w:before="0"/>
        <w:rPr>
          <w:rFonts w:cs="Arial"/>
          <w:iCs/>
          <w:color w:val="00B0F0"/>
          <w:lang w:val="sr-Latn-RS"/>
        </w:rPr>
      </w:pPr>
    </w:p>
    <w:p w:rsidR="005A3B1D" w:rsidRDefault="005A3B1D" w:rsidP="00882155">
      <w:pPr>
        <w:spacing w:before="0"/>
        <w:rPr>
          <w:rFonts w:cs="Arial"/>
          <w:iCs/>
          <w:color w:val="00B0F0"/>
          <w:lang w:val="sr-Latn-RS"/>
        </w:rPr>
      </w:pPr>
    </w:p>
    <w:p w:rsidR="005A3B1D" w:rsidRDefault="005A3B1D" w:rsidP="00882155">
      <w:pPr>
        <w:spacing w:before="0"/>
        <w:rPr>
          <w:rFonts w:cs="Arial"/>
          <w:iCs/>
          <w:color w:val="00B0F0"/>
          <w:lang w:val="sr-Latn-RS"/>
        </w:rPr>
      </w:pPr>
    </w:p>
    <w:p w:rsidR="005A3B1D" w:rsidRDefault="005A3B1D" w:rsidP="00882155">
      <w:pPr>
        <w:spacing w:before="0"/>
        <w:rPr>
          <w:rFonts w:cs="Arial"/>
          <w:iCs/>
          <w:color w:val="00B0F0"/>
          <w:lang w:val="sr-Latn-RS"/>
        </w:rPr>
      </w:pPr>
    </w:p>
    <w:p w:rsidR="005A3B1D" w:rsidRDefault="005A3B1D" w:rsidP="00882155">
      <w:pPr>
        <w:spacing w:before="0"/>
        <w:rPr>
          <w:rFonts w:cs="Arial"/>
          <w:iCs/>
          <w:color w:val="00B0F0"/>
          <w:lang w:val="sr-Latn-RS"/>
        </w:rPr>
      </w:pPr>
    </w:p>
    <w:p w:rsidR="005A3B1D" w:rsidRDefault="005A3B1D" w:rsidP="00882155">
      <w:pPr>
        <w:spacing w:before="0"/>
        <w:rPr>
          <w:rFonts w:cs="Arial"/>
          <w:iCs/>
          <w:color w:val="00B0F0"/>
          <w:lang w:val="sr-Latn-RS"/>
        </w:rPr>
      </w:pPr>
    </w:p>
    <w:p w:rsidR="005A3B1D" w:rsidRDefault="005A3B1D" w:rsidP="00882155">
      <w:pPr>
        <w:spacing w:before="0"/>
        <w:rPr>
          <w:rFonts w:cs="Arial"/>
          <w:iCs/>
          <w:color w:val="00B0F0"/>
          <w:lang w:val="sr-Latn-RS"/>
        </w:rPr>
      </w:pPr>
    </w:p>
    <w:p w:rsidR="005A3B1D" w:rsidRDefault="005A3B1D" w:rsidP="00882155">
      <w:pPr>
        <w:spacing w:before="0"/>
        <w:rPr>
          <w:rFonts w:cs="Arial"/>
          <w:iCs/>
          <w:color w:val="00B0F0"/>
          <w:lang w:val="sr-Latn-RS"/>
        </w:rPr>
      </w:pPr>
    </w:p>
    <w:p w:rsidR="005A3B1D" w:rsidRDefault="005A3B1D" w:rsidP="00882155">
      <w:pPr>
        <w:spacing w:before="0"/>
        <w:rPr>
          <w:rFonts w:cs="Arial"/>
          <w:iCs/>
          <w:color w:val="00B0F0"/>
          <w:lang w:val="sr-Latn-RS"/>
        </w:rPr>
      </w:pPr>
    </w:p>
    <w:p w:rsidR="005A3B1D" w:rsidRDefault="005A3B1D" w:rsidP="00882155">
      <w:pPr>
        <w:spacing w:before="0"/>
        <w:rPr>
          <w:rFonts w:cs="Arial"/>
          <w:iCs/>
          <w:color w:val="00B0F0"/>
          <w:lang w:val="sr-Latn-RS"/>
        </w:rPr>
      </w:pPr>
    </w:p>
    <w:p w:rsidR="005A3B1D" w:rsidRDefault="007E4823" w:rsidP="00882155">
      <w:pPr>
        <w:spacing w:before="0"/>
        <w:rPr>
          <w:rFonts w:cs="Arial"/>
          <w:iCs/>
          <w:color w:val="00B0F0"/>
          <w:lang w:val="sr-Latn-RS"/>
        </w:rPr>
      </w:pPr>
      <w:r>
        <w:rPr>
          <w:noProof/>
          <w:lang w:val="sr-Latn-RS" w:eastAsia="sr-Latn-RS"/>
        </w:rPr>
        <w:lastRenderedPageBreak/>
        <w:drawing>
          <wp:inline distT="0" distB="0" distL="0" distR="0" wp14:anchorId="17EA3563" wp14:editId="0F0ED635">
            <wp:extent cx="5733415" cy="406569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733415" cy="4065690"/>
                    </a:xfrm>
                    <a:prstGeom prst="rect">
                      <a:avLst/>
                    </a:prstGeom>
                  </pic:spPr>
                </pic:pic>
              </a:graphicData>
            </a:graphic>
          </wp:inline>
        </w:drawing>
      </w:r>
    </w:p>
    <w:p w:rsidR="005A3B1D" w:rsidRDefault="00815342" w:rsidP="00882155">
      <w:pPr>
        <w:spacing w:before="0"/>
        <w:rPr>
          <w:rFonts w:cs="Arial"/>
          <w:iCs/>
          <w:color w:val="00B0F0"/>
          <w:lang w:val="sr-Latn-RS"/>
        </w:rPr>
      </w:pPr>
      <w:r>
        <w:rPr>
          <w:rFonts w:cs="Arial"/>
          <w:iCs/>
          <w:noProof/>
          <w:color w:val="00B0F0"/>
          <w:lang w:val="sr-Latn-RS" w:eastAsia="sr-Latn-RS"/>
        </w:rPr>
        <w:drawing>
          <wp:inline distT="0" distB="0" distL="0" distR="0">
            <wp:extent cx="5733415" cy="4039373"/>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733415" cy="4039373"/>
                    </a:xfrm>
                    <a:prstGeom prst="rect">
                      <a:avLst/>
                    </a:prstGeom>
                    <a:noFill/>
                    <a:ln>
                      <a:noFill/>
                    </a:ln>
                  </pic:spPr>
                </pic:pic>
              </a:graphicData>
            </a:graphic>
          </wp:inline>
        </w:drawing>
      </w:r>
    </w:p>
    <w:p w:rsidR="005A3B1D" w:rsidRDefault="005A3B1D" w:rsidP="00882155">
      <w:pPr>
        <w:spacing w:before="0"/>
        <w:rPr>
          <w:rFonts w:cs="Arial"/>
          <w:iCs/>
          <w:color w:val="00B0F0"/>
          <w:lang w:val="sr-Latn-RS"/>
        </w:rPr>
      </w:pPr>
    </w:p>
    <w:p w:rsidR="00815342" w:rsidRDefault="00815342" w:rsidP="00882155">
      <w:pPr>
        <w:spacing w:before="0"/>
        <w:rPr>
          <w:rFonts w:cs="Arial"/>
          <w:iCs/>
          <w:color w:val="00B0F0"/>
          <w:lang w:val="sr-Latn-RS"/>
        </w:rPr>
      </w:pPr>
    </w:p>
    <w:p w:rsidR="00815342" w:rsidRDefault="00815342" w:rsidP="00882155">
      <w:pPr>
        <w:spacing w:before="0"/>
        <w:rPr>
          <w:rFonts w:cs="Arial"/>
          <w:iCs/>
          <w:color w:val="00B0F0"/>
          <w:lang w:val="sr-Latn-RS"/>
        </w:rPr>
      </w:pPr>
    </w:p>
    <w:p w:rsidR="00815342" w:rsidRDefault="00815342" w:rsidP="00882155">
      <w:pPr>
        <w:spacing w:before="0"/>
        <w:rPr>
          <w:rFonts w:cs="Arial"/>
          <w:iCs/>
          <w:color w:val="00B0F0"/>
          <w:lang w:val="sr-Latn-RS"/>
        </w:rPr>
      </w:pPr>
    </w:p>
    <w:p w:rsidR="00815342" w:rsidRDefault="00815342" w:rsidP="00882155">
      <w:pPr>
        <w:spacing w:before="0"/>
        <w:rPr>
          <w:rFonts w:cs="Arial"/>
          <w:iCs/>
          <w:color w:val="00B0F0"/>
          <w:lang w:val="sr-Latn-RS"/>
        </w:rPr>
      </w:pPr>
    </w:p>
    <w:p w:rsidR="005A3B1D" w:rsidRDefault="005A3B1D" w:rsidP="00882155">
      <w:pPr>
        <w:spacing w:before="0"/>
        <w:rPr>
          <w:rFonts w:cs="Arial"/>
          <w:iCs/>
          <w:color w:val="00B0F0"/>
          <w:lang w:val="sr-Latn-RS"/>
        </w:rPr>
      </w:pPr>
    </w:p>
    <w:p w:rsidR="005A3B1D" w:rsidRDefault="005A3B1D" w:rsidP="00882155">
      <w:pPr>
        <w:spacing w:before="0"/>
        <w:rPr>
          <w:rFonts w:cs="Arial"/>
          <w:iCs/>
          <w:color w:val="00B0F0"/>
          <w:lang w:val="sr-Latn-RS"/>
        </w:rPr>
      </w:pPr>
    </w:p>
    <w:p w:rsidR="00815342" w:rsidRDefault="00815342" w:rsidP="00882155">
      <w:pPr>
        <w:spacing w:before="0"/>
        <w:rPr>
          <w:rFonts w:cs="Arial"/>
          <w:iCs/>
          <w:color w:val="00B0F0"/>
          <w:lang w:val="sr-Latn-RS"/>
        </w:rPr>
      </w:pPr>
    </w:p>
    <w:p w:rsidR="00815342" w:rsidRDefault="00D72275" w:rsidP="00882155">
      <w:pPr>
        <w:spacing w:before="0"/>
        <w:rPr>
          <w:rFonts w:cs="Arial"/>
          <w:iCs/>
          <w:color w:val="00B0F0"/>
          <w:lang w:val="sr-Latn-RS"/>
        </w:rPr>
      </w:pPr>
      <w:r>
        <w:rPr>
          <w:rFonts w:cs="Arial"/>
          <w:iCs/>
          <w:noProof/>
          <w:color w:val="00B0F0"/>
          <w:lang w:val="sr-Latn-RS" w:eastAsia="sr-Latn-RS"/>
        </w:rPr>
        <w:drawing>
          <wp:inline distT="0" distB="0" distL="0" distR="0">
            <wp:extent cx="5733415" cy="4018587"/>
            <wp:effectExtent l="0" t="0" r="635"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733415" cy="4018587"/>
                    </a:xfrm>
                    <a:prstGeom prst="rect">
                      <a:avLst/>
                    </a:prstGeom>
                    <a:noFill/>
                    <a:ln>
                      <a:noFill/>
                    </a:ln>
                  </pic:spPr>
                </pic:pic>
              </a:graphicData>
            </a:graphic>
          </wp:inline>
        </w:drawing>
      </w:r>
    </w:p>
    <w:p w:rsidR="00815342" w:rsidRDefault="00815342" w:rsidP="00882155">
      <w:pPr>
        <w:spacing w:before="0"/>
        <w:rPr>
          <w:rFonts w:cs="Arial"/>
          <w:iCs/>
          <w:color w:val="00B0F0"/>
          <w:lang w:val="sr-Latn-RS"/>
        </w:rPr>
      </w:pPr>
    </w:p>
    <w:p w:rsidR="00815342" w:rsidRDefault="00815342" w:rsidP="00882155">
      <w:pPr>
        <w:spacing w:before="0"/>
        <w:rPr>
          <w:rFonts w:cs="Arial"/>
          <w:iCs/>
          <w:color w:val="00B0F0"/>
          <w:lang w:val="sr-Latn-RS"/>
        </w:rPr>
      </w:pPr>
    </w:p>
    <w:p w:rsidR="00815342" w:rsidRDefault="00815342" w:rsidP="00882155">
      <w:pPr>
        <w:spacing w:before="0"/>
        <w:rPr>
          <w:rFonts w:cs="Arial"/>
          <w:iCs/>
          <w:color w:val="00B0F0"/>
          <w:lang w:val="sr-Latn-RS"/>
        </w:rPr>
      </w:pPr>
    </w:p>
    <w:p w:rsidR="00815342" w:rsidRDefault="00300E83" w:rsidP="00882155">
      <w:pPr>
        <w:spacing w:before="0"/>
        <w:rPr>
          <w:rFonts w:cs="Arial"/>
          <w:iCs/>
          <w:color w:val="00B0F0"/>
          <w:lang w:val="sr-Latn-RS"/>
        </w:rPr>
      </w:pPr>
      <w:r>
        <w:rPr>
          <w:rFonts w:cs="Arial"/>
          <w:iCs/>
          <w:noProof/>
          <w:color w:val="00B0F0"/>
          <w:lang w:val="sr-Latn-RS" w:eastAsia="sr-Latn-RS"/>
        </w:rPr>
        <w:lastRenderedPageBreak/>
        <w:drawing>
          <wp:inline distT="0" distB="0" distL="0" distR="0">
            <wp:extent cx="5733415" cy="4106172"/>
            <wp:effectExtent l="0" t="0" r="635"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733415" cy="4106172"/>
                    </a:xfrm>
                    <a:prstGeom prst="rect">
                      <a:avLst/>
                    </a:prstGeom>
                    <a:noFill/>
                    <a:ln>
                      <a:noFill/>
                    </a:ln>
                  </pic:spPr>
                </pic:pic>
              </a:graphicData>
            </a:graphic>
          </wp:inline>
        </w:drawing>
      </w:r>
    </w:p>
    <w:p w:rsidR="00815342" w:rsidRDefault="00815342" w:rsidP="00882155">
      <w:pPr>
        <w:spacing w:before="0"/>
        <w:rPr>
          <w:rFonts w:cs="Arial"/>
          <w:iCs/>
          <w:color w:val="00B0F0"/>
          <w:lang w:val="sr-Latn-RS"/>
        </w:rPr>
      </w:pPr>
    </w:p>
    <w:p w:rsidR="00D72275" w:rsidRDefault="00D72275" w:rsidP="00882155">
      <w:pPr>
        <w:spacing w:before="0"/>
        <w:rPr>
          <w:rFonts w:cs="Arial"/>
          <w:iCs/>
          <w:color w:val="00B0F0"/>
          <w:lang w:val="sr-Latn-RS"/>
        </w:rPr>
      </w:pPr>
    </w:p>
    <w:p w:rsidR="00D72275" w:rsidRDefault="006D570B" w:rsidP="00882155">
      <w:pPr>
        <w:spacing w:before="0"/>
        <w:rPr>
          <w:rFonts w:cs="Arial"/>
          <w:iCs/>
          <w:color w:val="00B0F0"/>
          <w:lang w:val="sr-Latn-RS"/>
        </w:rPr>
      </w:pPr>
      <w:r>
        <w:rPr>
          <w:noProof/>
          <w:lang w:val="sr-Latn-RS" w:eastAsia="sr-Latn-RS"/>
        </w:rPr>
        <w:drawing>
          <wp:inline distT="0" distB="0" distL="0" distR="0">
            <wp:extent cx="5724525" cy="3609975"/>
            <wp:effectExtent l="0" t="0" r="9525" b="9525"/>
            <wp:docPr id="7" name="Picture 7" descr="C:\Users\mpopovic.TENT\AppData\Local\Microsoft\Windows\Temporary Internet Files\Content.Word\Valjak rosta (Poz.1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popovic.TENT\AppData\Local\Microsoft\Windows\Temporary Internet Files\Content.Word\Valjak rosta (Poz.1i 2).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33415" cy="3615581"/>
                    </a:xfrm>
                    <a:prstGeom prst="rect">
                      <a:avLst/>
                    </a:prstGeom>
                    <a:noFill/>
                    <a:ln>
                      <a:noFill/>
                    </a:ln>
                  </pic:spPr>
                </pic:pic>
              </a:graphicData>
            </a:graphic>
          </wp:inline>
        </w:drawing>
      </w:r>
    </w:p>
    <w:p w:rsidR="008A067F" w:rsidRDefault="008A067F" w:rsidP="00882155">
      <w:pPr>
        <w:spacing w:before="0"/>
        <w:rPr>
          <w:rFonts w:cs="Arial"/>
          <w:iCs/>
          <w:color w:val="00B0F0"/>
          <w:lang w:val="sr-Latn-RS"/>
        </w:rPr>
      </w:pPr>
    </w:p>
    <w:p w:rsidR="008A067F" w:rsidRDefault="008A067F" w:rsidP="00882155">
      <w:pPr>
        <w:spacing w:before="0"/>
        <w:rPr>
          <w:rFonts w:cs="Arial"/>
          <w:iCs/>
          <w:color w:val="00B0F0"/>
          <w:lang w:val="sr-Latn-RS"/>
        </w:rPr>
      </w:pPr>
    </w:p>
    <w:p w:rsidR="008A067F" w:rsidRPr="008A067F" w:rsidRDefault="008A067F" w:rsidP="00882155">
      <w:pPr>
        <w:spacing w:before="0"/>
        <w:rPr>
          <w:rFonts w:cs="Arial"/>
          <w:iCs/>
          <w:color w:val="00B0F0"/>
          <w:lang w:val="sr-Latn-RS"/>
        </w:rPr>
      </w:pPr>
    </w:p>
    <w:p w:rsidR="00DB369C" w:rsidRPr="00F10346" w:rsidRDefault="0032186E" w:rsidP="0032186E">
      <w:pPr>
        <w:pStyle w:val="Heading10"/>
        <w:ind w:left="0" w:firstLine="0"/>
        <w:jc w:val="both"/>
        <w:rPr>
          <w:rFonts w:cs="Arial"/>
        </w:rPr>
      </w:pPr>
      <w:bookmarkStart w:id="18" w:name="_Toc441651541"/>
      <w:bookmarkStart w:id="19" w:name="_Toc442559879"/>
      <w:r w:rsidRPr="00F10346">
        <w:rPr>
          <w:rFonts w:cs="Arial"/>
        </w:rPr>
        <w:t>3.1</w:t>
      </w:r>
      <w:r w:rsidR="00B02E86" w:rsidRPr="00F10346">
        <w:rPr>
          <w:rFonts w:cs="Arial"/>
        </w:rPr>
        <w:t>.</w:t>
      </w:r>
      <w:r w:rsidR="00DB369C" w:rsidRPr="00F10346">
        <w:rPr>
          <w:rFonts w:cs="Arial"/>
        </w:rPr>
        <w:t>Врста</w:t>
      </w:r>
      <w:r w:rsidR="005551C2" w:rsidRPr="00F10346">
        <w:rPr>
          <w:rFonts w:cs="Arial"/>
        </w:rPr>
        <w:t xml:space="preserve"> и </w:t>
      </w:r>
      <w:r w:rsidR="00DB369C" w:rsidRPr="00F10346">
        <w:rPr>
          <w:rFonts w:cs="Arial"/>
        </w:rPr>
        <w:t>количина добара</w:t>
      </w:r>
      <w:bookmarkEnd w:id="18"/>
      <w:bookmarkEnd w:id="19"/>
    </w:p>
    <w:p w:rsidR="00F2147D" w:rsidRDefault="00F2147D" w:rsidP="0032186E">
      <w:pPr>
        <w:pStyle w:val="ListParagraph"/>
        <w:autoSpaceDE w:val="0"/>
        <w:autoSpaceDN w:val="0"/>
        <w:adjustRightInd w:val="0"/>
        <w:spacing w:before="0" w:after="0" w:line="240" w:lineRule="auto"/>
        <w:ind w:left="0"/>
        <w:contextualSpacing w:val="0"/>
        <w:jc w:val="left"/>
        <w:rPr>
          <w:rFonts w:ascii="Arial" w:hAnsi="Arial" w:cs="Arial"/>
          <w:color w:val="FF0000"/>
          <w:lang w:val="sr-Cyrl-RS"/>
        </w:rPr>
      </w:pPr>
    </w:p>
    <w:p w:rsidR="00CE75D7" w:rsidRDefault="00CE75D7" w:rsidP="0032186E">
      <w:pPr>
        <w:pStyle w:val="ListParagraph"/>
        <w:autoSpaceDE w:val="0"/>
        <w:autoSpaceDN w:val="0"/>
        <w:adjustRightInd w:val="0"/>
        <w:spacing w:before="0" w:after="0" w:line="240" w:lineRule="auto"/>
        <w:ind w:left="0"/>
        <w:contextualSpacing w:val="0"/>
        <w:jc w:val="left"/>
        <w:rPr>
          <w:rFonts w:ascii="Arial" w:hAnsi="Arial" w:cs="Arial"/>
          <w:color w:val="FF0000"/>
          <w:lang w:val="sr-Cyrl-RS"/>
        </w:rPr>
      </w:pPr>
    </w:p>
    <w:p w:rsidR="00CE75D7" w:rsidRDefault="00CE75D7" w:rsidP="0032186E">
      <w:pPr>
        <w:pStyle w:val="ListParagraph"/>
        <w:autoSpaceDE w:val="0"/>
        <w:autoSpaceDN w:val="0"/>
        <w:adjustRightInd w:val="0"/>
        <w:spacing w:before="0" w:after="0" w:line="240" w:lineRule="auto"/>
        <w:ind w:left="0"/>
        <w:contextualSpacing w:val="0"/>
        <w:jc w:val="left"/>
        <w:rPr>
          <w:rFonts w:ascii="Arial" w:hAnsi="Arial" w:cs="Arial"/>
          <w:color w:val="FF0000"/>
          <w:lang w:val="sr-Cyrl-RS"/>
        </w:rPr>
      </w:pPr>
    </w:p>
    <w:p w:rsidR="00CE75D7" w:rsidRDefault="00CE75D7" w:rsidP="0032186E">
      <w:pPr>
        <w:pStyle w:val="ListParagraph"/>
        <w:autoSpaceDE w:val="0"/>
        <w:autoSpaceDN w:val="0"/>
        <w:adjustRightInd w:val="0"/>
        <w:spacing w:before="0" w:after="0" w:line="240" w:lineRule="auto"/>
        <w:ind w:left="0"/>
        <w:contextualSpacing w:val="0"/>
        <w:jc w:val="left"/>
        <w:rPr>
          <w:rFonts w:ascii="Arial" w:hAnsi="Arial" w:cs="Arial"/>
          <w:color w:val="FF0000"/>
          <w:lang w:val="sr-Cyrl-RS"/>
        </w:rPr>
      </w:pPr>
    </w:p>
    <w:p w:rsidR="00771564" w:rsidRPr="00523CDB" w:rsidRDefault="00771564" w:rsidP="000628D0">
      <w:pPr>
        <w:pStyle w:val="ListParagraph"/>
        <w:autoSpaceDE w:val="0"/>
        <w:autoSpaceDN w:val="0"/>
        <w:adjustRightInd w:val="0"/>
        <w:spacing w:before="0" w:after="0" w:line="240" w:lineRule="auto"/>
        <w:ind w:left="0"/>
        <w:contextualSpacing w:val="0"/>
        <w:rPr>
          <w:rFonts w:ascii="Arial" w:hAnsi="Arial" w:cs="Arial"/>
          <w:color w:val="00B0F0"/>
          <w:lang w:val="sr-Cyrl-RS"/>
        </w:rPr>
      </w:pPr>
    </w:p>
    <w:p w:rsidR="00DB369C" w:rsidRPr="00F10346" w:rsidRDefault="000628D0" w:rsidP="000628D0">
      <w:pPr>
        <w:pStyle w:val="Heading10"/>
        <w:ind w:left="0" w:firstLine="0"/>
        <w:jc w:val="both"/>
        <w:rPr>
          <w:rFonts w:cs="Arial"/>
        </w:rPr>
      </w:pPr>
      <w:r w:rsidRPr="00F10346">
        <w:rPr>
          <w:rFonts w:cs="Arial"/>
        </w:rPr>
        <w:t xml:space="preserve">3.3 </w:t>
      </w:r>
      <w:r w:rsidR="00DB369C" w:rsidRPr="00F10346">
        <w:rPr>
          <w:rFonts w:cs="Arial"/>
        </w:rPr>
        <w:t>Рок испоруке доб</w:t>
      </w:r>
      <w:r w:rsidR="005551C2" w:rsidRPr="00F10346">
        <w:rPr>
          <w:rFonts w:cs="Arial"/>
        </w:rPr>
        <w:t>ара</w:t>
      </w:r>
    </w:p>
    <w:p w:rsidR="00D06691" w:rsidRPr="0027117B" w:rsidRDefault="004D14FC" w:rsidP="008112A2">
      <w:pPr>
        <w:pStyle w:val="ListParagraph"/>
        <w:autoSpaceDE w:val="0"/>
        <w:autoSpaceDN w:val="0"/>
        <w:adjustRightInd w:val="0"/>
        <w:spacing w:before="0" w:after="0" w:line="240" w:lineRule="auto"/>
        <w:ind w:left="0"/>
        <w:contextualSpacing w:val="0"/>
        <w:rPr>
          <w:rFonts w:ascii="Arial" w:hAnsi="Arial" w:cs="Arial"/>
          <w:lang w:val="sr-Cyrl-RS"/>
        </w:rPr>
      </w:pPr>
      <w:r w:rsidRPr="0027117B">
        <w:rPr>
          <w:rFonts w:ascii="Arial" w:hAnsi="Arial" w:cs="Arial"/>
        </w:rPr>
        <w:t>Изабрани п</w:t>
      </w:r>
      <w:r w:rsidR="00D06691" w:rsidRPr="0027117B">
        <w:rPr>
          <w:rFonts w:ascii="Arial" w:hAnsi="Arial" w:cs="Arial"/>
        </w:rPr>
        <w:t>онуђ</w:t>
      </w:r>
      <w:r w:rsidR="009B3371" w:rsidRPr="0027117B">
        <w:rPr>
          <w:rFonts w:ascii="Arial" w:hAnsi="Arial" w:cs="Arial"/>
        </w:rPr>
        <w:t>ач је обавезан да испоруку добара</w:t>
      </w:r>
      <w:r w:rsidR="00D06691" w:rsidRPr="0027117B">
        <w:rPr>
          <w:rFonts w:ascii="Arial" w:hAnsi="Arial" w:cs="Arial"/>
        </w:rPr>
        <w:t xml:space="preserve"> изврши у року који не може бити</w:t>
      </w:r>
      <w:r w:rsidR="0027117B" w:rsidRPr="0027117B">
        <w:rPr>
          <w:rFonts w:ascii="Arial" w:hAnsi="Arial" w:cs="Arial"/>
        </w:rPr>
        <w:t xml:space="preserve"> дужи од </w:t>
      </w:r>
      <w:proofErr w:type="gramStart"/>
      <w:r w:rsidR="0027117B" w:rsidRPr="0027117B">
        <w:rPr>
          <w:rFonts w:ascii="Arial" w:hAnsi="Arial" w:cs="Arial"/>
          <w:lang w:val="sr-Cyrl-RS"/>
        </w:rPr>
        <w:t>75</w:t>
      </w:r>
      <w:r w:rsidRPr="0027117B">
        <w:rPr>
          <w:rFonts w:ascii="Arial" w:hAnsi="Arial" w:cs="Arial"/>
        </w:rPr>
        <w:t xml:space="preserve"> </w:t>
      </w:r>
      <w:r w:rsidR="0027117B" w:rsidRPr="0027117B">
        <w:rPr>
          <w:rFonts w:ascii="Arial" w:hAnsi="Arial" w:cs="Arial"/>
        </w:rPr>
        <w:t xml:space="preserve"> дана</w:t>
      </w:r>
      <w:proofErr w:type="gramEnd"/>
      <w:r w:rsidR="00D06691" w:rsidRPr="0027117B">
        <w:rPr>
          <w:rFonts w:ascii="Arial" w:hAnsi="Arial" w:cs="Arial"/>
        </w:rPr>
        <w:t xml:space="preserve"> </w:t>
      </w:r>
      <w:r w:rsidR="0027117B" w:rsidRPr="0027117B">
        <w:rPr>
          <w:rFonts w:ascii="Arial" w:hAnsi="Arial" w:cs="Arial"/>
        </w:rPr>
        <w:t>од дана ступања Уговора на снаг</w:t>
      </w:r>
      <w:r w:rsidR="0027117B" w:rsidRPr="0027117B">
        <w:rPr>
          <w:rFonts w:ascii="Arial" w:hAnsi="Arial" w:cs="Arial"/>
          <w:lang w:val="sr-Cyrl-RS"/>
        </w:rPr>
        <w:t>у.</w:t>
      </w:r>
    </w:p>
    <w:p w:rsidR="004276AD" w:rsidRPr="00F10346" w:rsidRDefault="004276AD" w:rsidP="005551C2">
      <w:pPr>
        <w:spacing w:before="0"/>
        <w:rPr>
          <w:rFonts w:cs="Arial"/>
          <w:color w:val="00B0F0"/>
          <w:lang w:eastAsia="zh-CN"/>
        </w:rPr>
      </w:pPr>
    </w:p>
    <w:p w:rsidR="00DB369C" w:rsidRPr="00F10346" w:rsidRDefault="00874F5B" w:rsidP="00874F5B">
      <w:pPr>
        <w:pStyle w:val="Heading10"/>
        <w:rPr>
          <w:lang w:val="en-US"/>
        </w:rPr>
      </w:pPr>
      <w:bookmarkStart w:id="20" w:name="_Toc441651542"/>
      <w:bookmarkStart w:id="21" w:name="_Toc442559880"/>
      <w:r w:rsidRPr="00F10346">
        <w:rPr>
          <w:lang w:val="en-US"/>
        </w:rPr>
        <w:t>3.4</w:t>
      </w:r>
      <w:proofErr w:type="gramStart"/>
      <w:r w:rsidRPr="00F10346">
        <w:rPr>
          <w:lang w:val="en-US"/>
        </w:rPr>
        <w:t xml:space="preserve">.  </w:t>
      </w:r>
      <w:r w:rsidR="00DB369C" w:rsidRPr="00F10346">
        <w:t>Место</w:t>
      </w:r>
      <w:proofErr w:type="gramEnd"/>
      <w:r w:rsidR="00DB369C" w:rsidRPr="00F10346">
        <w:t xml:space="preserve"> и</w:t>
      </w:r>
      <w:r w:rsidR="004559F1" w:rsidRPr="00F10346">
        <w:t>споруке добара</w:t>
      </w:r>
      <w:bookmarkEnd w:id="20"/>
      <w:bookmarkEnd w:id="21"/>
    </w:p>
    <w:p w:rsidR="00D45DAA" w:rsidRDefault="00D45DAA" w:rsidP="004559F1">
      <w:pPr>
        <w:spacing w:before="0"/>
        <w:rPr>
          <w:rFonts w:cs="Arial"/>
          <w:color w:val="00B0F0"/>
          <w:lang w:val="sr-Cyrl-RS" w:eastAsia="zh-CN"/>
        </w:rPr>
      </w:pPr>
    </w:p>
    <w:p w:rsidR="008472CD" w:rsidRPr="00837AFE" w:rsidRDefault="008472CD" w:rsidP="008472CD">
      <w:pPr>
        <w:spacing w:before="0"/>
        <w:rPr>
          <w:rFonts w:cs="Arial"/>
          <w:lang w:val="sr-Cyrl-RS" w:eastAsia="zh-CN"/>
        </w:rPr>
      </w:pPr>
      <w:r w:rsidRPr="00F10346">
        <w:rPr>
          <w:rFonts w:cs="Arial"/>
          <w:lang w:val="sr-Cyrl-CS" w:eastAsia="zh-CN"/>
        </w:rPr>
        <w:t>М</w:t>
      </w:r>
      <w:r w:rsidRPr="00F10346">
        <w:rPr>
          <w:rFonts w:cs="Arial"/>
          <w:lang w:eastAsia="zh-CN"/>
        </w:rPr>
        <w:t xml:space="preserve">есто испоруке </w:t>
      </w:r>
      <w:r w:rsidRPr="00F10346">
        <w:rPr>
          <w:rFonts w:cs="Arial"/>
          <w:lang w:val="sr-Cyrl-CS" w:eastAsia="zh-CN"/>
        </w:rPr>
        <w:t>М</w:t>
      </w:r>
      <w:r w:rsidRPr="00F10346">
        <w:rPr>
          <w:rFonts w:cs="Arial"/>
          <w:lang w:eastAsia="zh-CN"/>
        </w:rPr>
        <w:t xml:space="preserve">есто </w:t>
      </w:r>
      <w:r w:rsidRPr="00752270">
        <w:rPr>
          <w:rFonts w:cs="Arial"/>
          <w:lang w:eastAsia="zh-CN"/>
        </w:rPr>
        <w:t xml:space="preserve">испоруке </w:t>
      </w:r>
      <w:r w:rsidRPr="00752270">
        <w:rPr>
          <w:rFonts w:cs="Arial"/>
          <w:lang w:val="sr-Cyrl-RS" w:eastAsia="zh-CN"/>
        </w:rPr>
        <w:t>је локација ТЕНТ А</w:t>
      </w:r>
      <w:r>
        <w:rPr>
          <w:rFonts w:cs="Arial"/>
          <w:lang w:val="sr-Cyrl-RS" w:eastAsia="zh-CN"/>
        </w:rPr>
        <w:t>,</w:t>
      </w:r>
      <w:r w:rsidRPr="00752270">
        <w:rPr>
          <w:rFonts w:eastAsia="TimesNewRomanPSMT" w:cs="Arial"/>
          <w:bCs/>
        </w:rPr>
        <w:t xml:space="preserve"> Улица Богољуба Урошевића </w:t>
      </w:r>
      <w:r w:rsidRPr="00837AFE">
        <w:rPr>
          <w:rFonts w:eastAsia="TimesNewRomanPSMT" w:cs="Arial"/>
          <w:bCs/>
        </w:rPr>
        <w:t>Црног 44., 11500 Обреновац</w:t>
      </w:r>
    </w:p>
    <w:p w:rsidR="008472CD" w:rsidRPr="00837AFE" w:rsidRDefault="008472CD" w:rsidP="008472CD">
      <w:pPr>
        <w:spacing w:before="0"/>
        <w:rPr>
          <w:rFonts w:cs="Arial"/>
          <w:lang w:val="sr-Cyrl-RS" w:eastAsia="zh-CN"/>
        </w:rPr>
      </w:pPr>
      <w:r w:rsidRPr="00837AFE">
        <w:rPr>
          <w:rFonts w:cs="Arial"/>
          <w:lang w:val="sr-Cyrl-CS" w:eastAsia="zh-CN"/>
        </w:rPr>
        <w:t>Паритет испоруке: : FC</w:t>
      </w:r>
      <w:r w:rsidRPr="00837AFE">
        <w:rPr>
          <w:rFonts w:cs="Arial"/>
          <w:lang w:eastAsia="zh-CN"/>
        </w:rPr>
        <w:t>A</w:t>
      </w:r>
      <w:r w:rsidRPr="00837AFE">
        <w:rPr>
          <w:rFonts w:cs="Arial"/>
          <w:lang w:val="sr-Cyrl-CS" w:eastAsia="zh-CN"/>
        </w:rPr>
        <w:t xml:space="preserve"> (магацин Наручиоца) – ТЕНТ А, </w:t>
      </w:r>
      <w:r w:rsidRPr="00837AFE">
        <w:rPr>
          <w:rFonts w:eastAsia="TimesNewRomanPSMT" w:cs="Arial"/>
          <w:bCs/>
        </w:rPr>
        <w:t>Улица Богољуба Урошевића Црног 44., 11500 Обреновац</w:t>
      </w:r>
    </w:p>
    <w:p w:rsidR="008472CD" w:rsidRPr="008472CD" w:rsidRDefault="008472CD" w:rsidP="004559F1">
      <w:pPr>
        <w:spacing w:before="0"/>
        <w:rPr>
          <w:rFonts w:cs="Arial"/>
          <w:color w:val="00B0F0"/>
          <w:lang w:val="sr-Cyrl-RS" w:eastAsia="zh-CN"/>
        </w:rPr>
      </w:pPr>
    </w:p>
    <w:p w:rsidR="00C000E7" w:rsidRPr="00F10346" w:rsidRDefault="00C000E7" w:rsidP="00C000E7">
      <w:pPr>
        <w:pStyle w:val="Heading10"/>
        <w:numPr>
          <w:ilvl w:val="1"/>
          <w:numId w:val="25"/>
        </w:numPr>
      </w:pPr>
      <w:bookmarkStart w:id="22" w:name="_Toc441651543"/>
      <w:bookmarkStart w:id="23" w:name="_Toc442559881"/>
      <w:r w:rsidRPr="00F10346">
        <w:t>Квалитативни и квантитативни пријем</w:t>
      </w:r>
    </w:p>
    <w:p w:rsidR="00C000E7" w:rsidRPr="00C000E7" w:rsidRDefault="00C000E7" w:rsidP="00C000E7">
      <w:pPr>
        <w:pStyle w:val="ListParagraph"/>
        <w:numPr>
          <w:ilvl w:val="0"/>
          <w:numId w:val="34"/>
        </w:numPr>
        <w:spacing w:before="0"/>
        <w:jc w:val="left"/>
        <w:rPr>
          <w:rFonts w:ascii="Arial" w:hAnsi="Arial" w:cs="Arial"/>
          <w:lang w:val="sr-Cyrl-CS"/>
        </w:rPr>
      </w:pPr>
      <w:r w:rsidRPr="000166E7">
        <w:rPr>
          <w:rFonts w:ascii="Arial" w:hAnsi="Arial" w:cs="Arial"/>
          <w:lang w:val="sr-Cyrl-CS"/>
        </w:rPr>
        <w:t xml:space="preserve">Уз отпремницу </w:t>
      </w:r>
      <w:r w:rsidRPr="000166E7">
        <w:rPr>
          <w:rFonts w:ascii="Arial" w:hAnsi="Arial" w:cs="Arial"/>
          <w:u w:val="single"/>
          <w:lang w:val="sr-Cyrl-CS"/>
        </w:rPr>
        <w:t>ОБАВЕЗНО ПРИЛОЖИТИ МЕРНУ КАРТУ, АТЕСТЕ МАТЕРИЈАЛА</w:t>
      </w:r>
      <w:r w:rsidRPr="000166E7">
        <w:rPr>
          <w:rFonts w:ascii="Arial" w:hAnsi="Arial" w:cs="Arial"/>
          <w:lang w:val="sr-Cyrl-CS"/>
        </w:rPr>
        <w:t xml:space="preserve"> </w:t>
      </w:r>
      <w:r w:rsidRPr="000166E7">
        <w:rPr>
          <w:rFonts w:ascii="Arial" w:hAnsi="Arial" w:cs="Arial"/>
          <w:u w:val="single"/>
          <w:lang w:val="sr-Cyrl-CS"/>
        </w:rPr>
        <w:t>И ТЕРМИЧКЕ ТРЕТМАНЕ</w:t>
      </w:r>
      <w:r w:rsidRPr="000166E7">
        <w:rPr>
          <w:rFonts w:ascii="Arial" w:hAnsi="Arial" w:cs="Arial"/>
          <w:lang w:val="sr-Cyrl-CS"/>
        </w:rPr>
        <w:t xml:space="preserve"> уколико се траже. Мерна карта треба да обухвати све димензије израђеног дела. У супротном роба неће бити примљена и враћа се испоручиоцу.</w:t>
      </w:r>
    </w:p>
    <w:p w:rsidR="00C000E7" w:rsidRPr="00C000E7" w:rsidRDefault="00C000E7" w:rsidP="00C000E7">
      <w:pPr>
        <w:pStyle w:val="ListParagraph"/>
        <w:numPr>
          <w:ilvl w:val="0"/>
          <w:numId w:val="34"/>
        </w:numPr>
        <w:spacing w:before="0"/>
        <w:jc w:val="left"/>
        <w:rPr>
          <w:rFonts w:ascii="Arial" w:hAnsi="Arial" w:cs="Arial"/>
          <w:lang w:val="sr-Cyrl-CS"/>
        </w:rPr>
      </w:pPr>
    </w:p>
    <w:p w:rsidR="00C000E7" w:rsidRPr="005D1A46" w:rsidRDefault="00C000E7" w:rsidP="00C000E7">
      <w:pPr>
        <w:pStyle w:val="ListParagraph"/>
        <w:numPr>
          <w:ilvl w:val="0"/>
          <w:numId w:val="34"/>
        </w:numPr>
        <w:spacing w:before="0"/>
        <w:jc w:val="left"/>
        <w:rPr>
          <w:rFonts w:ascii="Arial" w:hAnsi="Arial" w:cs="Arial"/>
          <w:lang w:val="sr-Cyrl-CS"/>
        </w:rPr>
      </w:pPr>
      <w:r w:rsidRPr="000166E7">
        <w:rPr>
          <w:rFonts w:ascii="Arial" w:hAnsi="Arial" w:cs="Arial"/>
          <w:lang w:val="sr-Cyrl-CS"/>
        </w:rPr>
        <w:t>Израђене позиције сложити у одговарајућу амбалажу и видно обележити по позицијама из спецификације.</w:t>
      </w:r>
    </w:p>
    <w:p w:rsidR="00C000E7" w:rsidRPr="005D1A46" w:rsidRDefault="00C000E7" w:rsidP="00C000E7">
      <w:pPr>
        <w:pStyle w:val="ListParagraph"/>
        <w:rPr>
          <w:rFonts w:ascii="Arial" w:hAnsi="Arial" w:cs="Arial"/>
          <w:lang w:val="sr-Cyrl-CS"/>
        </w:rPr>
      </w:pPr>
    </w:p>
    <w:p w:rsidR="00C000E7" w:rsidRPr="00C000E7" w:rsidRDefault="00C000E7" w:rsidP="00C000E7">
      <w:pPr>
        <w:pStyle w:val="ListParagraph"/>
        <w:numPr>
          <w:ilvl w:val="0"/>
          <w:numId w:val="34"/>
        </w:numPr>
        <w:spacing w:before="0"/>
        <w:jc w:val="left"/>
        <w:rPr>
          <w:rFonts w:ascii="Arial" w:hAnsi="Arial" w:cs="Arial"/>
          <w:lang w:val="sr-Cyrl-CS"/>
        </w:rPr>
      </w:pPr>
      <w:r w:rsidRPr="000166E7">
        <w:rPr>
          <w:rFonts w:ascii="Arial" w:hAnsi="Arial" w:cs="Arial"/>
          <w:lang w:val="sr-Cyrl-CS"/>
        </w:rPr>
        <w:t>Израђене позиције</w:t>
      </w:r>
      <w:r>
        <w:rPr>
          <w:rFonts w:ascii="Arial" w:hAnsi="Arial" w:cs="Arial"/>
          <w:lang w:val="sr-Cyrl-CS"/>
        </w:rPr>
        <w:t xml:space="preserve"> на себи морају имати утиснут жиг произвођача</w:t>
      </w:r>
    </w:p>
    <w:p w:rsidR="00C000E7" w:rsidRPr="00B164DF" w:rsidRDefault="00C000E7" w:rsidP="00C000E7">
      <w:pPr>
        <w:autoSpaceDE w:val="0"/>
        <w:autoSpaceDN w:val="0"/>
        <w:adjustRightInd w:val="0"/>
        <w:spacing w:before="0"/>
        <w:rPr>
          <w:rFonts w:cs="Arial"/>
        </w:rPr>
      </w:pPr>
      <w:r w:rsidRPr="00B164DF">
        <w:rPr>
          <w:rFonts w:cs="Arial"/>
        </w:rPr>
        <w:t>Potrebno je da zajedno sa otpremnicom gotovih delova u magacin TENT-</w:t>
      </w:r>
      <w:proofErr w:type="gramStart"/>
      <w:r w:rsidRPr="00B164DF">
        <w:rPr>
          <w:rFonts w:cs="Arial"/>
        </w:rPr>
        <w:t>A  dostavite</w:t>
      </w:r>
      <w:proofErr w:type="gramEnd"/>
      <w:r w:rsidRPr="00B164DF">
        <w:rPr>
          <w:rFonts w:cs="Arial"/>
        </w:rPr>
        <w:t xml:space="preserve"> i prateću atestnu dokumentaciju o kvalitetu proizvoda. </w:t>
      </w:r>
    </w:p>
    <w:p w:rsidR="00C000E7" w:rsidRPr="00B164DF" w:rsidRDefault="00C000E7" w:rsidP="00C000E7">
      <w:pPr>
        <w:autoSpaceDE w:val="0"/>
        <w:autoSpaceDN w:val="0"/>
        <w:adjustRightInd w:val="0"/>
        <w:spacing w:before="0"/>
        <w:rPr>
          <w:rFonts w:cs="Arial"/>
        </w:rPr>
      </w:pPr>
      <w:r w:rsidRPr="00B164DF">
        <w:rPr>
          <w:rFonts w:cs="Arial"/>
        </w:rPr>
        <w:t xml:space="preserve">Atestna dokumentacija treba da </w:t>
      </w:r>
      <w:proofErr w:type="gramStart"/>
      <w:r w:rsidRPr="00B164DF">
        <w:rPr>
          <w:rFonts w:cs="Arial"/>
        </w:rPr>
        <w:t>sadrži :</w:t>
      </w:r>
      <w:proofErr w:type="gramEnd"/>
      <w:r w:rsidRPr="00B164DF">
        <w:rPr>
          <w:rFonts w:cs="Arial"/>
        </w:rPr>
        <w:t xml:space="preserve"> </w:t>
      </w:r>
    </w:p>
    <w:p w:rsidR="00C000E7" w:rsidRPr="00B164DF" w:rsidRDefault="00C000E7" w:rsidP="00C000E7">
      <w:pPr>
        <w:pStyle w:val="ListParagraph"/>
        <w:autoSpaceDE w:val="0"/>
        <w:autoSpaceDN w:val="0"/>
        <w:adjustRightInd w:val="0"/>
        <w:spacing w:before="0"/>
        <w:rPr>
          <w:rFonts w:ascii="Arial" w:hAnsi="Arial" w:cs="Arial"/>
        </w:rPr>
      </w:pPr>
      <w:r w:rsidRPr="00B164DF">
        <w:rPr>
          <w:rFonts w:ascii="Arial" w:hAnsi="Arial" w:cs="Arial"/>
        </w:rPr>
        <w:t xml:space="preserve">-   </w:t>
      </w:r>
      <w:proofErr w:type="gramStart"/>
      <w:r w:rsidRPr="00B164DF">
        <w:rPr>
          <w:rFonts w:ascii="Arial" w:hAnsi="Arial" w:cs="Arial"/>
        </w:rPr>
        <w:t>potvrdu</w:t>
      </w:r>
      <w:proofErr w:type="gramEnd"/>
      <w:r w:rsidRPr="00B164DF">
        <w:rPr>
          <w:rFonts w:ascii="Arial" w:hAnsi="Arial" w:cs="Arial"/>
        </w:rPr>
        <w:t xml:space="preserve"> o kvalitetu proizvoda (opšti tehnički uslovi odlivaka JUS C.JO.012), </w:t>
      </w:r>
    </w:p>
    <w:p w:rsidR="00C000E7" w:rsidRPr="00B164DF" w:rsidRDefault="00C000E7" w:rsidP="00C000E7">
      <w:pPr>
        <w:pStyle w:val="ListParagraph"/>
        <w:autoSpaceDE w:val="0"/>
        <w:autoSpaceDN w:val="0"/>
        <w:adjustRightInd w:val="0"/>
        <w:spacing w:before="0"/>
        <w:rPr>
          <w:rFonts w:ascii="Arial" w:hAnsi="Arial" w:cs="Arial"/>
        </w:rPr>
      </w:pPr>
      <w:r w:rsidRPr="00B164DF">
        <w:rPr>
          <w:rFonts w:ascii="Arial" w:hAnsi="Arial" w:cs="Arial"/>
        </w:rPr>
        <w:t xml:space="preserve">-   </w:t>
      </w:r>
      <w:proofErr w:type="gramStart"/>
      <w:r w:rsidRPr="00B164DF">
        <w:rPr>
          <w:rFonts w:ascii="Arial" w:hAnsi="Arial" w:cs="Arial"/>
        </w:rPr>
        <w:t>izveštaj</w:t>
      </w:r>
      <w:proofErr w:type="gramEnd"/>
      <w:r w:rsidRPr="00B164DF">
        <w:rPr>
          <w:rFonts w:ascii="Arial" w:hAnsi="Arial" w:cs="Arial"/>
        </w:rPr>
        <w:t xml:space="preserve"> o izvršenim merenjima pri završnoj kontroli kvaliteta</w:t>
      </w:r>
      <w:r>
        <w:rPr>
          <w:rFonts w:ascii="Arial" w:hAnsi="Arial" w:cs="Arial"/>
        </w:rPr>
        <w:t xml:space="preserve"> izdat od akreditovane laboratorije</w:t>
      </w:r>
      <w:r w:rsidRPr="00B164DF">
        <w:rPr>
          <w:rFonts w:ascii="Arial" w:hAnsi="Arial" w:cs="Arial"/>
        </w:rPr>
        <w:t xml:space="preserve">, </w:t>
      </w:r>
    </w:p>
    <w:p w:rsidR="00C000E7" w:rsidRPr="00B164DF" w:rsidRDefault="00C000E7" w:rsidP="00C000E7">
      <w:pPr>
        <w:pStyle w:val="ListParagraph"/>
        <w:autoSpaceDE w:val="0"/>
        <w:autoSpaceDN w:val="0"/>
        <w:adjustRightInd w:val="0"/>
        <w:spacing w:before="0"/>
        <w:rPr>
          <w:rFonts w:ascii="Arial" w:hAnsi="Arial" w:cs="Arial"/>
        </w:rPr>
      </w:pPr>
      <w:r w:rsidRPr="00B164DF">
        <w:rPr>
          <w:rFonts w:ascii="Arial" w:hAnsi="Arial" w:cs="Arial"/>
        </w:rPr>
        <w:t xml:space="preserve">-   </w:t>
      </w:r>
      <w:proofErr w:type="gramStart"/>
      <w:r w:rsidRPr="00B164DF">
        <w:rPr>
          <w:rFonts w:ascii="Arial" w:hAnsi="Arial" w:cs="Arial"/>
        </w:rPr>
        <w:t>atest</w:t>
      </w:r>
      <w:proofErr w:type="gramEnd"/>
      <w:r w:rsidRPr="00B164DF">
        <w:rPr>
          <w:rFonts w:ascii="Arial" w:hAnsi="Arial" w:cs="Arial"/>
        </w:rPr>
        <w:t xml:space="preserve"> o</w:t>
      </w:r>
      <w:r>
        <w:rPr>
          <w:rFonts w:ascii="Arial" w:hAnsi="Arial" w:cs="Arial"/>
        </w:rPr>
        <w:t xml:space="preserve"> kvalitetu ugrađenih materijala</w:t>
      </w:r>
      <w:r w:rsidRPr="00B164DF">
        <w:rPr>
          <w:rFonts w:ascii="Arial" w:hAnsi="Arial" w:cs="Arial"/>
        </w:rPr>
        <w:t xml:space="preserve">, </w:t>
      </w:r>
    </w:p>
    <w:p w:rsidR="00C000E7" w:rsidRPr="00B164DF" w:rsidRDefault="00C000E7" w:rsidP="00C000E7">
      <w:pPr>
        <w:pStyle w:val="ListParagraph"/>
        <w:autoSpaceDE w:val="0"/>
        <w:autoSpaceDN w:val="0"/>
        <w:adjustRightInd w:val="0"/>
        <w:spacing w:before="0"/>
        <w:rPr>
          <w:rFonts w:ascii="Arial" w:hAnsi="Arial" w:cs="Arial"/>
        </w:rPr>
      </w:pPr>
      <w:r w:rsidRPr="00B164DF">
        <w:rPr>
          <w:rFonts w:ascii="Arial" w:hAnsi="Arial" w:cs="Arial"/>
        </w:rPr>
        <w:t xml:space="preserve">-   </w:t>
      </w:r>
      <w:proofErr w:type="gramStart"/>
      <w:r w:rsidRPr="00B164DF">
        <w:rPr>
          <w:rFonts w:ascii="Arial" w:hAnsi="Arial" w:cs="Arial"/>
        </w:rPr>
        <w:t>potvrda</w:t>
      </w:r>
      <w:proofErr w:type="gramEnd"/>
      <w:r w:rsidRPr="00B164DF">
        <w:rPr>
          <w:rFonts w:ascii="Arial" w:hAnsi="Arial" w:cs="Arial"/>
        </w:rPr>
        <w:t xml:space="preserve"> o kvalitetu termičke obrade. </w:t>
      </w:r>
    </w:p>
    <w:p w:rsidR="00C000E7" w:rsidRPr="00B164DF" w:rsidRDefault="00C000E7" w:rsidP="00C000E7">
      <w:pPr>
        <w:pStyle w:val="ListParagraph"/>
        <w:autoSpaceDE w:val="0"/>
        <w:autoSpaceDN w:val="0"/>
        <w:adjustRightInd w:val="0"/>
        <w:spacing w:before="0"/>
        <w:rPr>
          <w:rFonts w:ascii="Arial" w:hAnsi="Arial" w:cs="Arial"/>
        </w:rPr>
      </w:pPr>
    </w:p>
    <w:p w:rsidR="00C000E7" w:rsidRDefault="00C000E7" w:rsidP="00C000E7">
      <w:pPr>
        <w:pStyle w:val="ListParagraph"/>
        <w:autoSpaceDE w:val="0"/>
        <w:autoSpaceDN w:val="0"/>
        <w:adjustRightInd w:val="0"/>
        <w:spacing w:before="0" w:after="0" w:line="240" w:lineRule="auto"/>
        <w:ind w:left="0"/>
        <w:contextualSpacing w:val="0"/>
        <w:rPr>
          <w:rFonts w:ascii="Arial" w:hAnsi="Arial" w:cs="Arial"/>
        </w:rPr>
      </w:pPr>
      <w:proofErr w:type="gramStart"/>
      <w:r w:rsidRPr="00B164DF">
        <w:rPr>
          <w:rFonts w:ascii="Arial" w:hAnsi="Arial" w:cs="Arial"/>
        </w:rPr>
        <w:t>Svi delovi moraju da</w:t>
      </w:r>
      <w:r>
        <w:rPr>
          <w:rFonts w:ascii="Arial" w:hAnsi="Arial" w:cs="Arial"/>
        </w:rPr>
        <w:t xml:space="preserve"> zadovoljavaju zahteve kupca</w:t>
      </w:r>
      <w:r w:rsidRPr="00B164DF">
        <w:rPr>
          <w:rFonts w:ascii="Arial" w:hAnsi="Arial" w:cs="Arial"/>
        </w:rPr>
        <w:t xml:space="preserve"> po kriterijumu tvrdoće, dostaviti izveštaj o merenju uz isporuku gotovih delova.</w:t>
      </w:r>
      <w:proofErr w:type="gramEnd"/>
    </w:p>
    <w:p w:rsidR="00C000E7" w:rsidRDefault="00C23464" w:rsidP="00C000E7">
      <w:pPr>
        <w:pStyle w:val="ListParagraph"/>
        <w:autoSpaceDE w:val="0"/>
        <w:autoSpaceDN w:val="0"/>
        <w:adjustRightInd w:val="0"/>
        <w:spacing w:before="0" w:after="0" w:line="240" w:lineRule="auto"/>
        <w:ind w:left="0"/>
        <w:contextualSpacing w:val="0"/>
        <w:rPr>
          <w:rFonts w:ascii="Arial" w:hAnsi="Arial" w:cs="Arial"/>
        </w:rPr>
      </w:pPr>
      <w:r>
        <w:rPr>
          <w:rFonts w:ascii="Arial" w:hAnsi="Arial" w:cs="Arial"/>
        </w:rPr>
        <w:t>Kupac zadržava p</w:t>
      </w:r>
      <w:r w:rsidR="00C000E7">
        <w:rPr>
          <w:rFonts w:ascii="Arial" w:hAnsi="Arial" w:cs="Arial"/>
        </w:rPr>
        <w:t>r</w:t>
      </w:r>
      <w:r>
        <w:rPr>
          <w:rFonts w:ascii="Arial" w:hAnsi="Arial" w:cs="Arial"/>
        </w:rPr>
        <w:t>a</w:t>
      </w:r>
      <w:r w:rsidR="00C000E7">
        <w:rPr>
          <w:rFonts w:ascii="Arial" w:hAnsi="Arial" w:cs="Arial"/>
        </w:rPr>
        <w:t xml:space="preserve">vo </w:t>
      </w:r>
      <w:proofErr w:type="gramStart"/>
      <w:r w:rsidR="00C000E7">
        <w:rPr>
          <w:rFonts w:ascii="Arial" w:hAnsi="Arial" w:cs="Arial"/>
        </w:rPr>
        <w:t>na</w:t>
      </w:r>
      <w:proofErr w:type="gramEnd"/>
      <w:r w:rsidR="00C000E7">
        <w:rPr>
          <w:rFonts w:ascii="Arial" w:hAnsi="Arial" w:cs="Arial"/>
        </w:rPr>
        <w:t xml:space="preserve"> reatestaciju isporučenih dobara.</w:t>
      </w:r>
    </w:p>
    <w:p w:rsidR="004D14FC" w:rsidRPr="00F10346" w:rsidRDefault="004D14FC" w:rsidP="00215F9D">
      <w:pPr>
        <w:pStyle w:val="Heading10"/>
        <w:numPr>
          <w:ilvl w:val="1"/>
          <w:numId w:val="25"/>
        </w:numPr>
      </w:pPr>
      <w:r w:rsidRPr="00F10346">
        <w:t>Гарантни рок</w:t>
      </w:r>
      <w:bookmarkEnd w:id="22"/>
      <w:bookmarkEnd w:id="23"/>
    </w:p>
    <w:p w:rsidR="00F2064D" w:rsidRPr="0027117B" w:rsidRDefault="004D14FC" w:rsidP="00F2064D">
      <w:pPr>
        <w:spacing w:before="0"/>
        <w:rPr>
          <w:rFonts w:cs="Arial"/>
          <w:lang w:eastAsia="zh-CN"/>
        </w:rPr>
      </w:pPr>
      <w:r w:rsidRPr="0027117B">
        <w:rPr>
          <w:rFonts w:cs="Arial"/>
          <w:lang w:eastAsia="zh-CN"/>
        </w:rPr>
        <w:t xml:space="preserve">Гарантни рок за предмет набавке је </w:t>
      </w:r>
      <w:r w:rsidR="00BF39C7" w:rsidRPr="0027117B">
        <w:rPr>
          <w:rFonts w:cs="Arial"/>
          <w:lang w:eastAsia="zh-CN"/>
        </w:rPr>
        <w:t xml:space="preserve">минимум </w:t>
      </w:r>
      <w:r w:rsidR="0027117B" w:rsidRPr="0027117B">
        <w:rPr>
          <w:rFonts w:cs="Arial"/>
          <w:lang w:val="sr-Cyrl-CS" w:eastAsia="zh-CN"/>
        </w:rPr>
        <w:t>12</w:t>
      </w:r>
      <w:r w:rsidRPr="0027117B">
        <w:rPr>
          <w:rFonts w:cs="Arial"/>
          <w:lang w:val="sr-Cyrl-CS" w:eastAsia="zh-CN"/>
        </w:rPr>
        <w:t xml:space="preserve"> месеци</w:t>
      </w:r>
      <w:r w:rsidR="00F2064D" w:rsidRPr="0027117B">
        <w:rPr>
          <w:rFonts w:cs="Arial"/>
          <w:lang w:eastAsia="zh-CN"/>
        </w:rPr>
        <w:t xml:space="preserve"> од дана када је извршен квантитативни и квалитативни </w:t>
      </w:r>
      <w:proofErr w:type="gramStart"/>
      <w:r w:rsidR="00F2064D" w:rsidRPr="0027117B">
        <w:rPr>
          <w:rFonts w:cs="Arial"/>
          <w:lang w:eastAsia="zh-CN"/>
        </w:rPr>
        <w:t>пријем  добара</w:t>
      </w:r>
      <w:proofErr w:type="gramEnd"/>
      <w:r w:rsidR="00F2064D" w:rsidRPr="0027117B">
        <w:rPr>
          <w:rFonts w:cs="Arial"/>
          <w:lang w:eastAsia="zh-CN"/>
        </w:rPr>
        <w:t>.</w:t>
      </w:r>
    </w:p>
    <w:p w:rsidR="004D14FC" w:rsidRPr="0027117B" w:rsidRDefault="008112A2" w:rsidP="00280127">
      <w:pPr>
        <w:spacing w:before="0"/>
        <w:rPr>
          <w:rFonts w:cs="Arial"/>
          <w:lang w:eastAsia="zh-CN"/>
        </w:rPr>
      </w:pPr>
      <w:r w:rsidRPr="0027117B">
        <w:rPr>
          <w:rFonts w:cs="Arial"/>
          <w:lang w:eastAsia="zh-CN"/>
        </w:rPr>
        <w:t>.</w:t>
      </w:r>
    </w:p>
    <w:p w:rsidR="004D14FC" w:rsidRPr="005D1A46" w:rsidRDefault="004D14FC" w:rsidP="00280127">
      <w:pPr>
        <w:spacing w:before="0"/>
        <w:rPr>
          <w:rFonts w:cs="Arial"/>
          <w:lang w:val="sr-Cyrl-RS" w:eastAsia="zh-CN"/>
        </w:rPr>
      </w:pPr>
      <w:r w:rsidRPr="0027117B">
        <w:rPr>
          <w:rFonts w:cs="Arial"/>
          <w:lang w:val="sr-Cyrl-CS" w:eastAsia="zh-CN"/>
        </w:rPr>
        <w:t xml:space="preserve">Изабрани </w:t>
      </w:r>
      <w:r w:rsidRPr="0027117B">
        <w:rPr>
          <w:rFonts w:cs="Arial"/>
          <w:lang w:eastAsia="zh-CN"/>
        </w:rPr>
        <w:t xml:space="preserve">Понуђач је дужан да о свом трошку отклони све евентуалне недостатке у току трајања гарантног рока. </w:t>
      </w:r>
    </w:p>
    <w:p w:rsidR="002F6ACF" w:rsidRPr="0027117B" w:rsidRDefault="002F6ACF" w:rsidP="00280127">
      <w:pPr>
        <w:spacing w:before="0"/>
        <w:rPr>
          <w:rFonts w:cs="Arial"/>
          <w:lang w:eastAsia="zh-CN"/>
        </w:rPr>
      </w:pPr>
    </w:p>
    <w:p w:rsidR="00DB369C" w:rsidRPr="0027117B" w:rsidRDefault="00D45DAA" w:rsidP="00215F9D">
      <w:pPr>
        <w:pStyle w:val="Heading10"/>
        <w:numPr>
          <w:ilvl w:val="1"/>
          <w:numId w:val="25"/>
        </w:numPr>
      </w:pPr>
      <w:bookmarkStart w:id="24" w:name="_Toc441651544"/>
      <w:bookmarkStart w:id="25" w:name="_Toc442559882"/>
      <w:r w:rsidRPr="0027117B">
        <w:t>Евентуалне додатне услуге</w:t>
      </w:r>
      <w:bookmarkEnd w:id="24"/>
      <w:bookmarkEnd w:id="25"/>
    </w:p>
    <w:p w:rsidR="008112A2" w:rsidRPr="0027117B" w:rsidRDefault="0027117B" w:rsidP="008112A2">
      <w:pPr>
        <w:spacing w:before="0"/>
        <w:rPr>
          <w:rFonts w:cs="Arial"/>
          <w:lang w:val="sr-Cyrl-RS" w:eastAsia="zh-CN"/>
        </w:rPr>
      </w:pPr>
      <w:proofErr w:type="gramStart"/>
      <w:r w:rsidRPr="0027117B">
        <w:rPr>
          <w:rFonts w:cs="Arial"/>
          <w:lang w:eastAsia="zh-CN"/>
        </w:rPr>
        <w:t>Н</w:t>
      </w:r>
      <w:r w:rsidRPr="0027117B">
        <w:rPr>
          <w:rFonts w:cs="Arial"/>
          <w:lang w:val="sr-Cyrl-RS" w:eastAsia="zh-CN"/>
        </w:rPr>
        <w:t>ема.</w:t>
      </w:r>
      <w:proofErr w:type="gramEnd"/>
    </w:p>
    <w:p w:rsidR="008E0895" w:rsidRPr="00F10346" w:rsidRDefault="008E0895" w:rsidP="008112A2">
      <w:pPr>
        <w:spacing w:before="0"/>
        <w:rPr>
          <w:rFonts w:cs="Arial"/>
          <w:color w:val="00B0F0"/>
          <w:lang w:eastAsia="zh-CN"/>
        </w:rPr>
      </w:pPr>
    </w:p>
    <w:p w:rsidR="008E0895" w:rsidRPr="00F10346" w:rsidRDefault="008E0895" w:rsidP="008112A2">
      <w:pPr>
        <w:spacing w:before="0"/>
        <w:rPr>
          <w:rFonts w:cs="Arial"/>
          <w:color w:val="00B0F0"/>
          <w:lang w:eastAsia="zh-CN"/>
        </w:rPr>
      </w:pPr>
    </w:p>
    <w:p w:rsidR="00A179C0" w:rsidRPr="00523CDB" w:rsidRDefault="00A179C0" w:rsidP="008112A2">
      <w:pPr>
        <w:spacing w:before="0"/>
        <w:rPr>
          <w:rFonts w:cs="Arial"/>
          <w:color w:val="00B0F0"/>
          <w:lang w:val="sr-Cyrl-RS" w:eastAsia="zh-CN"/>
        </w:rPr>
      </w:pPr>
    </w:p>
    <w:p w:rsidR="00A179C0" w:rsidRPr="00F10346" w:rsidRDefault="00A179C0" w:rsidP="008112A2">
      <w:pPr>
        <w:spacing w:before="0"/>
        <w:rPr>
          <w:rFonts w:cs="Arial"/>
          <w:color w:val="00B0F0"/>
          <w:lang w:eastAsia="zh-CN"/>
        </w:rPr>
      </w:pPr>
    </w:p>
    <w:p w:rsidR="00756A02" w:rsidRPr="00F10346" w:rsidRDefault="00756A02" w:rsidP="00215F9D">
      <w:pPr>
        <w:pStyle w:val="Heading10"/>
        <w:numPr>
          <w:ilvl w:val="0"/>
          <w:numId w:val="25"/>
        </w:numPr>
      </w:pPr>
      <w:bookmarkStart w:id="26" w:name="_Toc442559884"/>
      <w:r w:rsidRPr="00F10346">
        <w:t>УСЛОВИ ЗА УЧЕШЋЕ У ПОСТУПКУ ЈАВНЕ НАБАВКЕ ИЗ ЧЛ. 75. И 76. ЗАКОНА О ЈАВНИМ НАБАВКАМА И УПУТСТВО КАКО СЕ ДОКАЗУЈЕ ИСПУЊЕНОСТ ТИХ УСЛОВА</w:t>
      </w:r>
      <w:bookmarkEnd w:id="26"/>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F10346" w:rsidTr="008112A2">
        <w:trPr>
          <w:trHeight w:val="524"/>
          <w:jc w:val="center"/>
        </w:trPr>
        <w:tc>
          <w:tcPr>
            <w:tcW w:w="729" w:type="dxa"/>
            <w:vAlign w:val="center"/>
          </w:tcPr>
          <w:p w:rsidR="00175774" w:rsidRPr="00F10346" w:rsidRDefault="00175774" w:rsidP="003A4822">
            <w:pPr>
              <w:jc w:val="center"/>
              <w:rPr>
                <w:rFonts w:cs="Arial"/>
                <w:b/>
              </w:rPr>
            </w:pPr>
            <w:r w:rsidRPr="00F10346">
              <w:rPr>
                <w:rFonts w:cs="Arial"/>
                <w:b/>
              </w:rPr>
              <w:t>Ред. бр.</w:t>
            </w:r>
          </w:p>
        </w:tc>
        <w:tc>
          <w:tcPr>
            <w:tcW w:w="8430" w:type="dxa"/>
            <w:vAlign w:val="center"/>
          </w:tcPr>
          <w:p w:rsidR="00175774" w:rsidRPr="00F10346" w:rsidRDefault="00175774" w:rsidP="003A4822">
            <w:pPr>
              <w:ind w:right="-180"/>
              <w:jc w:val="center"/>
              <w:rPr>
                <w:rFonts w:cs="Arial"/>
                <w:b/>
              </w:rPr>
            </w:pPr>
            <w:r w:rsidRPr="00F10346">
              <w:rPr>
                <w:rStyle w:val="Heading1Char"/>
              </w:rPr>
              <w:t>4.1</w:t>
            </w:r>
            <w:r w:rsidRPr="00F10346">
              <w:rPr>
                <w:rFonts w:cs="Arial"/>
                <w:b/>
              </w:rPr>
              <w:t xml:space="preserve">  ОБАВЕЗНИ УСЛОВИ </w:t>
            </w:r>
          </w:p>
          <w:p w:rsidR="00175774" w:rsidRPr="00F10346" w:rsidRDefault="00175774" w:rsidP="00E151E9">
            <w:pPr>
              <w:jc w:val="center"/>
              <w:rPr>
                <w:rFonts w:cs="Arial"/>
                <w:b/>
                <w:color w:val="FF0000"/>
              </w:rPr>
            </w:pPr>
            <w:r w:rsidRPr="00F10346">
              <w:rPr>
                <w:rFonts w:cs="Arial"/>
                <w:b/>
              </w:rPr>
              <w:t>ЗА УЧЕШЋЕ У ПОСТУПКУ ЈАВНЕ НАБАВКЕ ИЗ ЧЛАНА 75. З</w:t>
            </w:r>
            <w:r w:rsidR="005C7CDE" w:rsidRPr="00F10346">
              <w:rPr>
                <w:rFonts w:cs="Arial"/>
                <w:b/>
              </w:rPr>
              <w:t>АКОНА</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t>1.</w:t>
            </w:r>
          </w:p>
        </w:tc>
        <w:tc>
          <w:tcPr>
            <w:tcW w:w="8430" w:type="dxa"/>
            <w:vAlign w:val="center"/>
          </w:tcPr>
          <w:p w:rsidR="00F2147D" w:rsidRPr="00F10346" w:rsidRDefault="00175774" w:rsidP="003A4822">
            <w:pPr>
              <w:autoSpaceDE w:val="0"/>
              <w:autoSpaceDN w:val="0"/>
              <w:adjustRightInd w:val="0"/>
              <w:rPr>
                <w:rFonts w:cs="Arial"/>
                <w:b/>
                <w:u w:val="single"/>
              </w:rPr>
            </w:pPr>
            <w:r w:rsidRPr="00F10346">
              <w:rPr>
                <w:rFonts w:cs="Arial"/>
                <w:b/>
                <w:u w:val="single"/>
              </w:rPr>
              <w:t>Услов:</w:t>
            </w:r>
          </w:p>
          <w:p w:rsidR="00175774" w:rsidRPr="00F10346" w:rsidRDefault="00175774" w:rsidP="003A4822">
            <w:pPr>
              <w:autoSpaceDE w:val="0"/>
              <w:autoSpaceDN w:val="0"/>
              <w:adjustRightInd w:val="0"/>
              <w:rPr>
                <w:rFonts w:cs="Arial"/>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r w:rsidR="00F77859">
              <w:rPr>
                <w:rFonts w:cs="Arial"/>
                <w:lang w:val="pl-PL"/>
              </w:rPr>
              <w:t>.</w:t>
            </w:r>
          </w:p>
          <w:p w:rsidR="00175774" w:rsidRPr="00F10346" w:rsidRDefault="00175774" w:rsidP="003A4822">
            <w:pPr>
              <w:autoSpaceDE w:val="0"/>
              <w:autoSpaceDN w:val="0"/>
              <w:adjustRightInd w:val="0"/>
              <w:rPr>
                <w:rFonts w:cs="Arial"/>
                <w:b/>
                <w:u w:val="single"/>
              </w:rPr>
            </w:pPr>
            <w:r w:rsidRPr="00F10346">
              <w:rPr>
                <w:rFonts w:cs="Arial"/>
                <w:b/>
                <w:u w:val="single"/>
              </w:rPr>
              <w:t xml:space="preserve">Доказ: </w:t>
            </w:r>
          </w:p>
          <w:p w:rsidR="00175774" w:rsidRPr="00F10346" w:rsidRDefault="00175774" w:rsidP="003A4822">
            <w:pPr>
              <w:tabs>
                <w:tab w:val="left" w:pos="680"/>
              </w:tabs>
              <w:snapToGrid w:val="0"/>
              <w:rPr>
                <w:rFonts w:eastAsia="Calibri" w:cs="Arial"/>
              </w:rPr>
            </w:pPr>
            <w:r w:rsidRPr="00F10346">
              <w:rPr>
                <w:rFonts w:eastAsia="Calibri" w:cs="Arial"/>
                <w:lang w:val="ru-RU"/>
              </w:rPr>
              <w:t xml:space="preserve">- </w:t>
            </w:r>
            <w:r w:rsidRPr="00F10346">
              <w:rPr>
                <w:rFonts w:eastAsia="Calibri" w:cs="Arial"/>
                <w:b/>
              </w:rPr>
              <w:t>за правно лице:</w:t>
            </w:r>
            <w:r w:rsidRPr="00F10346">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175774" w:rsidRPr="00F10346" w:rsidRDefault="00175774" w:rsidP="003A4822">
            <w:pPr>
              <w:tabs>
                <w:tab w:val="left" w:pos="680"/>
              </w:tabs>
              <w:snapToGrid w:val="0"/>
              <w:rPr>
                <w:rFonts w:eastAsia="Calibri" w:cs="Arial"/>
              </w:rPr>
            </w:pPr>
            <w:r w:rsidRPr="00F10346">
              <w:rPr>
                <w:rFonts w:eastAsia="Calibri" w:cs="Arial"/>
              </w:rPr>
              <w:t xml:space="preserve">- </w:t>
            </w:r>
            <w:r w:rsidRPr="00F10346">
              <w:rPr>
                <w:rFonts w:eastAsia="Calibri" w:cs="Arial"/>
                <w:b/>
              </w:rPr>
              <w:t xml:space="preserve">за предузетнике: </w:t>
            </w:r>
            <w:r w:rsidRPr="00F10346">
              <w:rPr>
                <w:rFonts w:eastAsia="Calibri" w:cs="Arial"/>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215F9D">
            <w:pPr>
              <w:numPr>
                <w:ilvl w:val="0"/>
                <w:numId w:val="19"/>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F10346" w:rsidRDefault="00175774" w:rsidP="00215F9D">
            <w:pPr>
              <w:numPr>
                <w:ilvl w:val="0"/>
                <w:numId w:val="19"/>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овај доказ доставити и за сваког подизвођача </w:t>
            </w:r>
          </w:p>
        </w:tc>
      </w:tr>
      <w:tr w:rsidR="00175774" w:rsidRPr="00F10346" w:rsidTr="008112A2">
        <w:trPr>
          <w:trHeight w:val="3706"/>
          <w:jc w:val="center"/>
        </w:trPr>
        <w:tc>
          <w:tcPr>
            <w:tcW w:w="729" w:type="dxa"/>
            <w:vAlign w:val="center"/>
          </w:tcPr>
          <w:p w:rsidR="00175774" w:rsidRPr="00F10346" w:rsidRDefault="00175774" w:rsidP="003A4822">
            <w:pPr>
              <w:jc w:val="center"/>
              <w:rPr>
                <w:rFonts w:cs="Arial"/>
              </w:rPr>
            </w:pPr>
            <w:r w:rsidRPr="00F10346">
              <w:rPr>
                <w:rFonts w:cs="Arial"/>
              </w:rPr>
              <w:t>2.</w:t>
            </w:r>
          </w:p>
        </w:tc>
        <w:tc>
          <w:tcPr>
            <w:tcW w:w="8430" w:type="dxa"/>
            <w:vAlign w:val="center"/>
          </w:tcPr>
          <w:p w:rsidR="00F2147D" w:rsidRPr="00F10346" w:rsidRDefault="00175774" w:rsidP="003A4822">
            <w:pPr>
              <w:autoSpaceDE w:val="0"/>
              <w:autoSpaceDN w:val="0"/>
              <w:adjustRightInd w:val="0"/>
              <w:rPr>
                <w:rFonts w:cs="Arial"/>
              </w:rPr>
            </w:pPr>
            <w:r w:rsidRPr="00F10346">
              <w:rPr>
                <w:rFonts w:cs="Arial"/>
                <w:b/>
                <w:u w:val="single"/>
              </w:rPr>
              <w:t>Услов:</w:t>
            </w:r>
            <w:r w:rsidRPr="00F10346">
              <w:rPr>
                <w:rFonts w:cs="Arial"/>
              </w:rPr>
              <w:t xml:space="preserve"> </w:t>
            </w:r>
          </w:p>
          <w:p w:rsidR="00175774" w:rsidRPr="00F10346" w:rsidRDefault="00175774" w:rsidP="003A4822">
            <w:pPr>
              <w:autoSpaceDE w:val="0"/>
              <w:autoSpaceDN w:val="0"/>
              <w:adjustRightInd w:val="0"/>
              <w:rPr>
                <w:rFonts w:cs="Arial"/>
              </w:rPr>
            </w:pPr>
            <w:r w:rsidRPr="00F10346">
              <w:rPr>
                <w:rFonts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autoSpaceDE w:val="0"/>
              <w:autoSpaceDN w:val="0"/>
              <w:adjustRightInd w:val="0"/>
              <w:rPr>
                <w:rFonts w:cs="Arial"/>
                <w:b/>
                <w:u w:val="single"/>
              </w:rPr>
            </w:pPr>
            <w:r w:rsidRPr="00F10346">
              <w:rPr>
                <w:rFonts w:eastAsia="Calibri" w:cs="Arial"/>
                <w:lang w:val="ru-RU"/>
              </w:rPr>
              <w:t xml:space="preserve">- </w:t>
            </w:r>
            <w:r w:rsidRPr="00F10346">
              <w:rPr>
                <w:rFonts w:eastAsia="Calibri" w:cs="Arial"/>
                <w:b/>
              </w:rPr>
              <w:t>за правно лице:</w:t>
            </w:r>
          </w:p>
          <w:p w:rsidR="00175774" w:rsidRPr="00F10346" w:rsidRDefault="00175774" w:rsidP="003A4822">
            <w:pPr>
              <w:rPr>
                <w:rFonts w:cs="Arial"/>
              </w:rPr>
            </w:pPr>
            <w:r w:rsidRPr="00F10346">
              <w:rPr>
                <w:rFonts w:cs="Arial"/>
              </w:rPr>
              <w:t>1) ЗА ЗАКОНСКОГ ЗАСТУПНИКА</w:t>
            </w:r>
            <w:r w:rsidRPr="00F10346">
              <w:rPr>
                <w:rFonts w:cs="Arial"/>
                <w:b/>
              </w:rPr>
              <w:t xml:space="preserve"> –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rPr>
                <w:rFonts w:cs="Arial"/>
              </w:rPr>
            </w:pPr>
            <w:r w:rsidRPr="00F10346">
              <w:rPr>
                <w:rFonts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4" w:history="1">
              <w:r w:rsidRPr="00F10346">
                <w:rPr>
                  <w:rStyle w:val="Hyperlink"/>
                  <w:rFonts w:cs="Arial"/>
                </w:rPr>
                <w:t>http://www.bg.vi.sud.rs/lt/articles/o-visem-sudu/obavestenje-ke-za-pravna-lica.html</w:t>
              </w:r>
            </w:hyperlink>
          </w:p>
          <w:p w:rsidR="00175774" w:rsidRPr="00F10346" w:rsidRDefault="00175774" w:rsidP="003A4822">
            <w:pPr>
              <w:rPr>
                <w:rFonts w:cs="Arial"/>
              </w:rPr>
            </w:pPr>
            <w:r w:rsidRPr="00F10346">
              <w:rPr>
                <w:rFonts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10346">
              <w:rPr>
                <w:rFonts w:cs="Arial"/>
                <w:b/>
              </w:rPr>
              <w:t xml:space="preserve">Уверење Основног суда  </w:t>
            </w:r>
            <w:r w:rsidRPr="00F10346">
              <w:rPr>
                <w:rFonts w:cs="Arial"/>
              </w:rPr>
              <w:t>(</w:t>
            </w:r>
            <w:r w:rsidRPr="00F10346">
              <w:rPr>
                <w:rFonts w:cs="Arial"/>
                <w:b/>
              </w:rPr>
              <w:t>које обухвата и податке из казнене евиденције за кривична дела која су у надлежности редовног кривичног одељења Вишег суда</w:t>
            </w:r>
            <w:r w:rsidRPr="00F10346">
              <w:rPr>
                <w:rFonts w:cs="Arial"/>
              </w:rPr>
              <w:t xml:space="preserve">)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w:t>
            </w:r>
            <w:r w:rsidRPr="00F10346">
              <w:rPr>
                <w:rFonts w:cs="Arial"/>
              </w:rPr>
              <w:lastRenderedPageBreak/>
              <w:t>мита, кривично дело преваре.</w:t>
            </w:r>
          </w:p>
          <w:p w:rsidR="00175774" w:rsidRPr="00F10346" w:rsidRDefault="00175774" w:rsidP="003A4822">
            <w:pPr>
              <w:rPr>
                <w:rFonts w:cs="Arial"/>
                <w:b/>
              </w:rPr>
            </w:pPr>
            <w:r w:rsidRPr="00F10346">
              <w:rPr>
                <w:rFonts w:cs="Arial"/>
              </w:rPr>
              <w:t>Посебна напомена:</w:t>
            </w:r>
            <w:r w:rsidR="00B46D29" w:rsidRPr="00F10346">
              <w:rPr>
                <w:rFonts w:cs="Arial"/>
              </w:rPr>
              <w:t xml:space="preserve"> Уколико уверење </w:t>
            </w:r>
            <w:r w:rsidR="00B46D29" w:rsidRPr="00F10346">
              <w:rPr>
                <w:rFonts w:cs="Arial"/>
                <w:lang w:val="sr-Cyrl-CS"/>
              </w:rPr>
              <w:t>О</w:t>
            </w:r>
            <w:r w:rsidRPr="00F10346">
              <w:rPr>
                <w:rFonts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10346">
              <w:rPr>
                <w:rFonts w:cs="Arial"/>
                <w:u w:val="single"/>
              </w:rPr>
              <w:t>и</w:t>
            </w:r>
            <w:r w:rsidRPr="00F10346">
              <w:rPr>
                <w:rFonts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F10346">
              <w:rPr>
                <w:rFonts w:cs="Arial"/>
                <w:b/>
              </w:rPr>
              <w:t>кривична дела против привреде и кривично дело примања мита.</w:t>
            </w:r>
          </w:p>
          <w:p w:rsidR="00175774" w:rsidRPr="00F10346" w:rsidRDefault="00175774" w:rsidP="003A4822">
            <w:pPr>
              <w:rPr>
                <w:rFonts w:cs="Arial"/>
              </w:rPr>
            </w:pPr>
            <w:r w:rsidRPr="00F10346">
              <w:rPr>
                <w:rFonts w:cs="Arial"/>
                <w:b/>
              </w:rPr>
              <w:t xml:space="preserve">- </w:t>
            </w:r>
            <w:proofErr w:type="gramStart"/>
            <w:r w:rsidRPr="00F10346">
              <w:rPr>
                <w:rFonts w:cs="Arial"/>
                <w:b/>
              </w:rPr>
              <w:t>за</w:t>
            </w:r>
            <w:proofErr w:type="gramEnd"/>
            <w:r w:rsidRPr="00F10346">
              <w:rPr>
                <w:rFonts w:cs="Arial"/>
                <w:b/>
              </w:rPr>
              <w:t xml:space="preserve"> физичко лице и предузетника: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215F9D">
            <w:pPr>
              <w:numPr>
                <w:ilvl w:val="0"/>
                <w:numId w:val="21"/>
              </w:numPr>
              <w:tabs>
                <w:tab w:val="left" w:pos="680"/>
              </w:tabs>
              <w:snapToGrid w:val="0"/>
              <w:spacing w:before="0"/>
              <w:ind w:left="714" w:hanging="357"/>
              <w:contextualSpacing/>
              <w:rPr>
                <w:rFonts w:eastAsia="Calibri" w:cs="Arial"/>
              </w:rPr>
            </w:pPr>
            <w:r w:rsidRPr="00F10346">
              <w:rPr>
                <w:rFonts w:eastAsia="Calibri" w:cs="Arial"/>
              </w:rPr>
              <w:t>У случају да понуду подноси правно лице потребно је доставити овај доказ и за правно лице и за законског заступника</w:t>
            </w:r>
          </w:p>
          <w:p w:rsidR="00175774" w:rsidRPr="00F10346" w:rsidRDefault="00175774" w:rsidP="00215F9D">
            <w:pPr>
              <w:numPr>
                <w:ilvl w:val="0"/>
                <w:numId w:val="21"/>
              </w:numPr>
              <w:tabs>
                <w:tab w:val="left" w:pos="680"/>
              </w:tabs>
              <w:snapToGrid w:val="0"/>
              <w:spacing w:before="0"/>
              <w:ind w:left="714" w:hanging="357"/>
              <w:contextualSpacing/>
              <w:rPr>
                <w:rFonts w:eastAsia="Calibri" w:cs="Arial"/>
              </w:rPr>
            </w:pPr>
            <w:r w:rsidRPr="00F10346">
              <w:rPr>
                <w:rFonts w:eastAsia="Calibri" w:cs="Arial"/>
              </w:rPr>
              <w:t>У случају да правно лице има више законских заступника, ове доказе доставити за сваког од њих</w:t>
            </w:r>
          </w:p>
          <w:p w:rsidR="00175774" w:rsidRPr="00F10346" w:rsidRDefault="00175774" w:rsidP="00215F9D">
            <w:pPr>
              <w:numPr>
                <w:ilvl w:val="0"/>
                <w:numId w:val="21"/>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F10346" w:rsidRDefault="00175774" w:rsidP="00215F9D">
            <w:pPr>
              <w:numPr>
                <w:ilvl w:val="0"/>
                <w:numId w:val="21"/>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F10346">
              <w:rPr>
                <w:rFonts w:eastAsia="Calibri" w:cs="Arial"/>
              </w:rPr>
              <w:t xml:space="preserve">подизвођача </w:t>
            </w:r>
          </w:p>
          <w:p w:rsidR="00B46D29" w:rsidRPr="00F10346" w:rsidRDefault="00175774" w:rsidP="00B46D29">
            <w:pPr>
              <w:tabs>
                <w:tab w:val="left" w:pos="680"/>
              </w:tabs>
              <w:snapToGrid w:val="0"/>
              <w:spacing w:before="0"/>
              <w:contextualSpacing/>
              <w:jc w:val="left"/>
              <w:rPr>
                <w:rFonts w:eastAsia="Calibri" w:cs="Arial"/>
              </w:rPr>
            </w:pPr>
            <w:r w:rsidRPr="00F10346">
              <w:rPr>
                <w:rFonts w:eastAsia="Calibri" w:cs="Arial"/>
                <w:b/>
              </w:rPr>
              <w:t>Ови докази не могу бити старији од два месеца пре отварања понуда</w:t>
            </w:r>
            <w:r w:rsidRPr="00F10346">
              <w:rPr>
                <w:rFonts w:eastAsia="Calibri" w:cs="Arial"/>
              </w:rPr>
              <w:t>.</w:t>
            </w:r>
          </w:p>
        </w:tc>
      </w:tr>
      <w:tr w:rsidR="00175774" w:rsidRPr="00F10346" w:rsidTr="008112A2">
        <w:trPr>
          <w:trHeight w:val="70"/>
          <w:jc w:val="center"/>
        </w:trPr>
        <w:tc>
          <w:tcPr>
            <w:tcW w:w="729" w:type="dxa"/>
            <w:vAlign w:val="center"/>
          </w:tcPr>
          <w:p w:rsidR="00175774" w:rsidRPr="00F10346" w:rsidRDefault="00175774" w:rsidP="003A4822">
            <w:pPr>
              <w:jc w:val="center"/>
              <w:rPr>
                <w:rFonts w:cs="Arial"/>
              </w:rPr>
            </w:pPr>
            <w:r w:rsidRPr="00F10346">
              <w:rPr>
                <w:rFonts w:cs="Arial"/>
              </w:rPr>
              <w:lastRenderedPageBreak/>
              <w:t>3.</w:t>
            </w:r>
          </w:p>
        </w:tc>
        <w:tc>
          <w:tcPr>
            <w:tcW w:w="8430" w:type="dxa"/>
            <w:vAlign w:val="center"/>
          </w:tcPr>
          <w:p w:rsidR="00F2147D" w:rsidRPr="00F10346" w:rsidRDefault="00175774" w:rsidP="003A4822">
            <w:pPr>
              <w:snapToGrid w:val="0"/>
              <w:rPr>
                <w:rFonts w:cs="Arial"/>
              </w:rPr>
            </w:pPr>
            <w:r w:rsidRPr="00F10346">
              <w:rPr>
                <w:rFonts w:cs="Arial"/>
                <w:b/>
                <w:u w:val="single"/>
              </w:rPr>
              <w:t>Услов</w:t>
            </w:r>
            <w:r w:rsidRPr="00F10346">
              <w:rPr>
                <w:rFonts w:cs="Arial"/>
                <w:u w:val="single"/>
              </w:rPr>
              <w:t>:</w:t>
            </w:r>
            <w:r w:rsidRPr="00F10346">
              <w:rPr>
                <w:rFonts w:cs="Arial"/>
              </w:rPr>
              <w:t xml:space="preserve"> </w:t>
            </w:r>
          </w:p>
          <w:p w:rsidR="00175774" w:rsidRPr="00F10346" w:rsidRDefault="00175774" w:rsidP="003A4822">
            <w:pPr>
              <w:snapToGrid w:val="0"/>
              <w:rPr>
                <w:rFonts w:cs="Arial"/>
              </w:rPr>
            </w:pPr>
            <w:r w:rsidRPr="00F10346">
              <w:rPr>
                <w:rFonts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snapToGrid w:val="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3A4822">
            <w:pPr>
              <w:snapToGrid w:val="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3A4822">
            <w:pPr>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3A4822">
            <w:pPr>
              <w:ind w:right="122"/>
              <w:rPr>
                <w:rFonts w:cs="Arial"/>
                <w:lang w:val="ru-RU"/>
              </w:rPr>
            </w:pPr>
            <w:r w:rsidRPr="00F10346">
              <w:rPr>
                <w:rFonts w:cs="Arial"/>
                <w:lang w:val="ru-RU"/>
              </w:rPr>
              <w:t>Напомена:</w:t>
            </w:r>
          </w:p>
          <w:p w:rsidR="00175774" w:rsidRPr="00F10346" w:rsidRDefault="00B24BAB" w:rsidP="00215F9D">
            <w:pPr>
              <w:numPr>
                <w:ilvl w:val="0"/>
                <w:numId w:val="15"/>
              </w:numPr>
              <w:autoSpaceDE w:val="0"/>
              <w:autoSpaceDN w:val="0"/>
              <w:adjustRightInd w:val="0"/>
              <w:snapToGrid w:val="0"/>
              <w:spacing w:before="0"/>
              <w:ind w:hanging="357"/>
              <w:contextualSpacing/>
              <w:rPr>
                <w:rFonts w:eastAsia="TimesNewRomanPSMT" w:cs="Arial"/>
                <w:b/>
                <w:u w:val="single"/>
              </w:rPr>
            </w:pPr>
            <w:r w:rsidRPr="00F10346">
              <w:rPr>
                <w:rFonts w:eastAsia="TimesNewRomanPSMT" w:cs="Arial"/>
              </w:rPr>
              <w:t>Уколико локална (општи</w:t>
            </w:r>
            <w:r w:rsidR="00175774" w:rsidRPr="00F10346">
              <w:rPr>
                <w:rFonts w:eastAsia="TimesNewRomanPSMT" w:cs="Arial"/>
              </w:rPr>
              <w:t>н</w:t>
            </w:r>
            <w:r w:rsidRPr="00F10346">
              <w:rPr>
                <w:rFonts w:eastAsia="TimesNewRomanPSMT" w:cs="Arial"/>
                <w:lang w:val="sr-Cyrl-CS"/>
              </w:rPr>
              <w:t>с</w:t>
            </w:r>
            <w:r w:rsidR="00175774" w:rsidRPr="00F10346">
              <w:rPr>
                <w:rFonts w:eastAsia="TimesNewRomanPSMT" w:cs="Arial"/>
              </w:rPr>
              <w:t>ка) управа</w:t>
            </w:r>
            <w:r w:rsidRPr="00F10346">
              <w:rPr>
                <w:rFonts w:eastAsia="TimesNewRomanPSMT" w:cs="Arial"/>
                <w:lang w:val="sr-Cyrl-CS"/>
              </w:rPr>
              <w:t xml:space="preserve"> јавних приход</w:t>
            </w:r>
            <w:r w:rsidR="00175774" w:rsidRPr="00F10346">
              <w:rPr>
                <w:rFonts w:eastAsia="TimesNewRomanPSMT" w:cs="Arial"/>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F10346">
              <w:rPr>
                <w:rFonts w:eastAsia="TimesNewRomanPSMT" w:cs="Arial"/>
              </w:rPr>
              <w:t xml:space="preserve">приложи и потврде </w:t>
            </w:r>
            <w:r w:rsidRPr="00F10346">
              <w:rPr>
                <w:rFonts w:eastAsia="TimesNewRomanPSMT" w:cs="Arial"/>
                <w:lang w:val="sr-Cyrl-CS"/>
              </w:rPr>
              <w:t xml:space="preserve">тих </w:t>
            </w:r>
            <w:r w:rsidR="00175774" w:rsidRPr="00F10346">
              <w:rPr>
                <w:rFonts w:eastAsia="TimesNewRomanPSMT" w:cs="Arial"/>
              </w:rPr>
              <w:t>осталих лок</w:t>
            </w:r>
            <w:r w:rsidRPr="00F10346">
              <w:rPr>
                <w:rFonts w:eastAsia="TimesNewRomanPSMT" w:cs="Arial"/>
                <w:lang w:val="sr-Cyrl-CS"/>
              </w:rPr>
              <w:t>а</w:t>
            </w:r>
            <w:r w:rsidR="00175774" w:rsidRPr="00F10346">
              <w:rPr>
                <w:rFonts w:eastAsia="TimesNewRomanPSMT" w:cs="Arial"/>
              </w:rPr>
              <w:t xml:space="preserve">лних органа/организација/установа </w:t>
            </w:r>
          </w:p>
          <w:p w:rsidR="00175774" w:rsidRPr="00F10346" w:rsidRDefault="00175774" w:rsidP="00215F9D">
            <w:pPr>
              <w:numPr>
                <w:ilvl w:val="0"/>
                <w:numId w:val="15"/>
              </w:numPr>
              <w:autoSpaceDE w:val="0"/>
              <w:autoSpaceDN w:val="0"/>
              <w:adjustRightInd w:val="0"/>
              <w:snapToGrid w:val="0"/>
              <w:spacing w:before="0"/>
              <w:ind w:hanging="357"/>
              <w:contextualSpacing/>
              <w:rPr>
                <w:rFonts w:eastAsia="Calibri" w:cs="Arial"/>
              </w:rPr>
            </w:pPr>
            <w:r w:rsidRPr="00F10346">
              <w:rPr>
                <w:rFonts w:eastAsia="TimesNewRomanPSMT" w:cs="Arial"/>
              </w:rPr>
              <w:t xml:space="preserve">Уколико је понуђач у поступку приватизације, уместо горе наведена два доказа, потребно је доставити </w:t>
            </w:r>
            <w:r w:rsidRPr="00F10346">
              <w:rPr>
                <w:rFonts w:eastAsia="TimesNewRomanPSMT" w:cs="Arial"/>
                <w:b/>
              </w:rPr>
              <w:t>у</w:t>
            </w:r>
            <w:r w:rsidRPr="00F10346">
              <w:rPr>
                <w:rFonts w:eastAsia="Calibri" w:cs="Arial"/>
                <w:b/>
                <w:lang w:val="ru-RU"/>
              </w:rPr>
              <w:t>верење Агенције за приватизацију да се налази у поступку приватизације</w:t>
            </w:r>
          </w:p>
          <w:p w:rsidR="00175774" w:rsidRPr="00F10346" w:rsidRDefault="00175774" w:rsidP="00215F9D">
            <w:pPr>
              <w:numPr>
                <w:ilvl w:val="0"/>
                <w:numId w:val="15"/>
              </w:numPr>
              <w:tabs>
                <w:tab w:val="left" w:pos="680"/>
              </w:tabs>
              <w:snapToGrid w:val="0"/>
              <w:spacing w:before="0"/>
              <w:ind w:hanging="357"/>
              <w:contextualSpacing/>
              <w:rPr>
                <w:rFonts w:eastAsia="Calibri" w:cs="Arial"/>
              </w:rPr>
            </w:pPr>
            <w:r w:rsidRPr="00F10346">
              <w:rPr>
                <w:rFonts w:eastAsia="Calibri" w:cs="Arial"/>
              </w:rPr>
              <w:t>У случају да понуду подноси група понуђача, ове доказе доставити за сваког учесника из групе</w:t>
            </w:r>
          </w:p>
          <w:p w:rsidR="00175774" w:rsidRPr="00F10346" w:rsidRDefault="00175774" w:rsidP="00215F9D">
            <w:pPr>
              <w:numPr>
                <w:ilvl w:val="0"/>
                <w:numId w:val="20"/>
              </w:numPr>
              <w:tabs>
                <w:tab w:val="left" w:pos="680"/>
              </w:tabs>
              <w:snapToGrid w:val="0"/>
              <w:spacing w:before="0"/>
              <w:contextualSpacing/>
              <w:rPr>
                <w:rFonts w:cs="Arial"/>
              </w:rPr>
            </w:pPr>
            <w:r w:rsidRPr="00F10346">
              <w:rPr>
                <w:rFonts w:eastAsia="Calibri"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F10346" w:rsidRDefault="00175774" w:rsidP="003A4822">
            <w:pPr>
              <w:tabs>
                <w:tab w:val="left" w:pos="680"/>
              </w:tabs>
              <w:snapToGrid w:val="0"/>
              <w:contextualSpacing/>
              <w:rPr>
                <w:rFonts w:eastAsia="Calibri" w:cs="Arial"/>
              </w:rPr>
            </w:pPr>
            <w:r w:rsidRPr="00F10346">
              <w:rPr>
                <w:rFonts w:eastAsia="Calibri" w:cs="Arial"/>
                <w:b/>
              </w:rPr>
              <w:t xml:space="preserve">Ови докази не могу бити старији од два месеца </w:t>
            </w:r>
            <w:r w:rsidR="00B24BAB" w:rsidRPr="00F10346">
              <w:rPr>
                <w:rFonts w:eastAsia="Calibri" w:cs="Arial"/>
                <w:b/>
                <w:lang w:val="sr-Cyrl-CS"/>
              </w:rPr>
              <w:t>пре</w:t>
            </w:r>
            <w:r w:rsidRPr="00F10346">
              <w:rPr>
                <w:rFonts w:eastAsia="Calibri" w:cs="Arial"/>
                <w:b/>
              </w:rPr>
              <w:t xml:space="preserve"> отварања понуда</w:t>
            </w:r>
            <w:r w:rsidRPr="00F10346">
              <w:rPr>
                <w:rFonts w:eastAsia="Calibri" w:cs="Arial"/>
              </w:rPr>
              <w:t>.</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lastRenderedPageBreak/>
              <w:t xml:space="preserve">4. </w:t>
            </w:r>
          </w:p>
        </w:tc>
        <w:tc>
          <w:tcPr>
            <w:tcW w:w="8430" w:type="dxa"/>
          </w:tcPr>
          <w:p w:rsidR="000E65AC" w:rsidRPr="00F10346" w:rsidRDefault="00175774" w:rsidP="003A4822">
            <w:pPr>
              <w:snapToGrid w:val="0"/>
              <w:rPr>
                <w:rFonts w:cs="Arial"/>
                <w:b/>
                <w:u w:val="single"/>
              </w:rPr>
            </w:pPr>
            <w:r w:rsidRPr="00F10346">
              <w:rPr>
                <w:rFonts w:cs="Arial"/>
                <w:b/>
                <w:u w:val="single"/>
              </w:rPr>
              <w:t>Услов:</w:t>
            </w:r>
          </w:p>
          <w:p w:rsidR="00175774" w:rsidRPr="00F10346" w:rsidRDefault="00175774" w:rsidP="003A4822">
            <w:pPr>
              <w:snapToGrid w:val="0"/>
              <w:rPr>
                <w:rFonts w:cs="Arial"/>
              </w:rPr>
            </w:pPr>
            <w:r w:rsidRPr="00F10346">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rPr>
                <w:rFonts w:cs="Arial"/>
                <w:b/>
              </w:rPr>
            </w:pPr>
            <w:r w:rsidRPr="00F10346">
              <w:rPr>
                <w:rFonts w:cs="Arial"/>
              </w:rPr>
              <w:t>Потписан и оверен Образац изјаве на основу члан</w:t>
            </w:r>
            <w:r w:rsidR="003E5FFC">
              <w:rPr>
                <w:rFonts w:cs="Arial"/>
              </w:rPr>
              <w:t xml:space="preserve">а 75. </w:t>
            </w:r>
            <w:proofErr w:type="gramStart"/>
            <w:r w:rsidR="003E5FFC">
              <w:rPr>
                <w:rFonts w:cs="Arial"/>
              </w:rPr>
              <w:t>став</w:t>
            </w:r>
            <w:proofErr w:type="gramEnd"/>
            <w:r w:rsidR="003E5FFC">
              <w:rPr>
                <w:rFonts w:cs="Arial"/>
              </w:rPr>
              <w:t xml:space="preserve"> 2. ЗЈН(Образац бр.</w:t>
            </w:r>
            <w:r w:rsidR="003E5FFC">
              <w:rPr>
                <w:rFonts w:cs="Arial"/>
                <w:lang w:val="sr-Cyrl-RS"/>
              </w:rPr>
              <w:t>4</w:t>
            </w:r>
            <w:r w:rsidRPr="00F10346">
              <w:rPr>
                <w:rFonts w:cs="Arial"/>
              </w:rPr>
              <w:t>)</w:t>
            </w:r>
          </w:p>
          <w:p w:rsidR="005E487E" w:rsidRPr="00F10346" w:rsidRDefault="00175774" w:rsidP="003A4822">
            <w:pPr>
              <w:snapToGrid w:val="0"/>
              <w:rPr>
                <w:rFonts w:cs="Arial"/>
                <w:lang w:val="sr-Cyrl-CS"/>
              </w:rPr>
            </w:pPr>
            <w:r w:rsidRPr="00F10346">
              <w:rPr>
                <w:rFonts w:cs="Arial"/>
              </w:rPr>
              <w:t>Напомена:</w:t>
            </w:r>
          </w:p>
          <w:p w:rsidR="005E487E" w:rsidRPr="00F10346" w:rsidRDefault="00175774" w:rsidP="00215F9D">
            <w:pPr>
              <w:numPr>
                <w:ilvl w:val="0"/>
                <w:numId w:val="22"/>
              </w:numPr>
              <w:snapToGrid w:val="0"/>
              <w:rPr>
                <w:rFonts w:cs="Arial"/>
                <w:lang w:val="sr-Cyrl-CS"/>
              </w:rPr>
            </w:pPr>
            <w:r w:rsidRPr="00F10346">
              <w:rPr>
                <w:rFonts w:cs="Arial"/>
              </w:rPr>
              <w:t>Изјава мора да буде потписана од стране ов</w:t>
            </w:r>
            <w:r w:rsidR="00B74703" w:rsidRPr="00F10346">
              <w:rPr>
                <w:rFonts w:cs="Arial"/>
              </w:rPr>
              <w:t>ла</w:t>
            </w:r>
            <w:r w:rsidRPr="00F10346">
              <w:rPr>
                <w:rFonts w:cs="Arial"/>
              </w:rPr>
              <w:t xml:space="preserve">шћеног лица </w:t>
            </w:r>
            <w:r w:rsidR="005E487E" w:rsidRPr="00F10346">
              <w:rPr>
                <w:rFonts w:cs="Arial"/>
                <w:lang w:val="sr-Cyrl-CS"/>
              </w:rPr>
              <w:t>за заступање понуђача</w:t>
            </w:r>
            <w:r w:rsidRPr="00F10346">
              <w:rPr>
                <w:rFonts w:cs="Arial"/>
              </w:rPr>
              <w:t xml:space="preserve"> и оверена печатом. </w:t>
            </w:r>
          </w:p>
          <w:p w:rsidR="005E487E" w:rsidRPr="00F10346" w:rsidRDefault="00175774" w:rsidP="00215F9D">
            <w:pPr>
              <w:numPr>
                <w:ilvl w:val="0"/>
                <w:numId w:val="22"/>
              </w:numPr>
              <w:snapToGrid w:val="0"/>
              <w:rPr>
                <w:rFonts w:cs="Arial"/>
              </w:rPr>
            </w:pPr>
            <w:r w:rsidRPr="00F10346">
              <w:rPr>
                <w:rFonts w:cs="Arial"/>
              </w:rPr>
              <w:t>Уколико понуду подноси група понуђача</w:t>
            </w:r>
            <w:r w:rsidR="00AE6FAC" w:rsidRPr="00F10346">
              <w:rPr>
                <w:rFonts w:cs="Arial"/>
              </w:rPr>
              <w:t>,</w:t>
            </w:r>
            <w:r w:rsidRPr="00F10346">
              <w:rPr>
                <w:rFonts w:cs="Arial"/>
              </w:rPr>
              <w:t xml:space="preserve"> Изјава мора бити </w:t>
            </w:r>
            <w:r w:rsidR="005E487E" w:rsidRPr="00F10346">
              <w:rPr>
                <w:rFonts w:cs="Arial"/>
                <w:lang w:val="sr-Cyrl-CS"/>
              </w:rPr>
              <w:t>достављена за сваког члана групе понуђача. Изјава мора бити</w:t>
            </w:r>
            <w:r w:rsidRPr="00F10346">
              <w:rPr>
                <w:rFonts w:cs="Arial"/>
              </w:rPr>
              <w:t xml:space="preserve"> потписана од стране овлашћеног лица </w:t>
            </w:r>
            <w:r w:rsidR="005E487E" w:rsidRPr="00F10346">
              <w:rPr>
                <w:rFonts w:cs="Arial"/>
                <w:lang w:val="sr-Cyrl-CS"/>
              </w:rPr>
              <w:t xml:space="preserve">за заступање </w:t>
            </w:r>
            <w:r w:rsidRPr="00F10346">
              <w:rPr>
                <w:rFonts w:cs="Arial"/>
              </w:rPr>
              <w:t xml:space="preserve">понуђача из групе понуђача и оверена печатом.  </w:t>
            </w:r>
          </w:p>
          <w:p w:rsidR="00AE6FAC" w:rsidRPr="00F10346" w:rsidRDefault="00AE6FAC" w:rsidP="00215F9D">
            <w:pPr>
              <w:numPr>
                <w:ilvl w:val="0"/>
                <w:numId w:val="22"/>
              </w:numPr>
              <w:snapToGrid w:val="0"/>
              <w:rPr>
                <w:rFonts w:cs="Arial"/>
              </w:rPr>
            </w:pPr>
            <w:r w:rsidRPr="00F10346">
              <w:rPr>
                <w:rFonts w:cs="Arial"/>
              </w:rPr>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F10346">
              <w:rPr>
                <w:rFonts w:cs="Arial"/>
              </w:rPr>
              <w:t>подизвођача.</w:t>
            </w:r>
            <w:r w:rsidRPr="00F10346">
              <w:rPr>
                <w:rFonts w:cs="Arial"/>
                <w:lang w:val="sr-Cyrl-CS"/>
              </w:rPr>
              <w:t xml:space="preserve"> Изјава мора бити</w:t>
            </w:r>
            <w:r w:rsidRPr="00F10346">
              <w:rPr>
                <w:rFonts w:cs="Arial"/>
              </w:rPr>
              <w:t xml:space="preserve"> потписана од стране овлашћеног лица </w:t>
            </w:r>
            <w:r w:rsidRPr="00F10346">
              <w:rPr>
                <w:rFonts w:cs="Arial"/>
                <w:lang w:val="sr-Cyrl-CS"/>
              </w:rPr>
              <w:t xml:space="preserve">за заступање </w:t>
            </w:r>
            <w:r w:rsidRPr="00F10346">
              <w:rPr>
                <w:rFonts w:cs="Arial"/>
              </w:rPr>
              <w:t xml:space="preserve">подизвођача и оверена печатом.  </w:t>
            </w:r>
          </w:p>
        </w:tc>
      </w:tr>
      <w:tr w:rsidR="00175774" w:rsidRPr="00F10346" w:rsidTr="008112A2">
        <w:trPr>
          <w:jc w:val="center"/>
        </w:trPr>
        <w:tc>
          <w:tcPr>
            <w:tcW w:w="729" w:type="dxa"/>
            <w:vAlign w:val="center"/>
          </w:tcPr>
          <w:p w:rsidR="00175774" w:rsidRPr="00F10346" w:rsidRDefault="00175774" w:rsidP="003A4822">
            <w:pPr>
              <w:jc w:val="center"/>
              <w:rPr>
                <w:rFonts w:cs="Arial"/>
                <w:color w:val="00B0F0"/>
              </w:rPr>
            </w:pPr>
          </w:p>
        </w:tc>
        <w:tc>
          <w:tcPr>
            <w:tcW w:w="8430" w:type="dxa"/>
          </w:tcPr>
          <w:p w:rsidR="00175774" w:rsidRPr="000166E7" w:rsidRDefault="00175774" w:rsidP="003A4822">
            <w:pPr>
              <w:ind w:right="-180"/>
              <w:jc w:val="center"/>
              <w:rPr>
                <w:rFonts w:cs="Arial"/>
                <w:b/>
              </w:rPr>
            </w:pPr>
            <w:r w:rsidRPr="000166E7">
              <w:rPr>
                <w:rFonts w:cs="Arial"/>
                <w:b/>
              </w:rPr>
              <w:t xml:space="preserve">4.2  ДОДАТНИ УСЛОВИ </w:t>
            </w:r>
          </w:p>
          <w:p w:rsidR="00175774" w:rsidRPr="000166E7" w:rsidRDefault="00175774" w:rsidP="003A4822">
            <w:pPr>
              <w:snapToGrid w:val="0"/>
              <w:jc w:val="center"/>
              <w:rPr>
                <w:rFonts w:cs="Arial"/>
                <w:b/>
              </w:rPr>
            </w:pPr>
            <w:r w:rsidRPr="000166E7">
              <w:rPr>
                <w:rFonts w:cs="Arial"/>
                <w:b/>
              </w:rPr>
              <w:t>ЗА УЧЕШЋЕ У ПОСТУПКУ ЈАВНЕ НАБАВКЕ ИЗ ЧЛАНА 76. З</w:t>
            </w:r>
            <w:r w:rsidR="005C7CDE" w:rsidRPr="000166E7">
              <w:rPr>
                <w:rFonts w:cs="Arial"/>
                <w:b/>
              </w:rPr>
              <w:t>АКОНА</w:t>
            </w:r>
          </w:p>
          <w:p w:rsidR="00175774" w:rsidRPr="00F10346" w:rsidRDefault="00175774" w:rsidP="003E69A2">
            <w:pPr>
              <w:spacing w:before="0"/>
              <w:rPr>
                <w:rFonts w:eastAsia="Calibri" w:cs="Arial"/>
                <w:color w:val="00B0F0"/>
              </w:rPr>
            </w:pPr>
          </w:p>
        </w:tc>
      </w:tr>
      <w:tr w:rsidR="00175774" w:rsidRPr="00F10346" w:rsidTr="008112A2">
        <w:trPr>
          <w:jc w:val="center"/>
        </w:trPr>
        <w:tc>
          <w:tcPr>
            <w:tcW w:w="729" w:type="dxa"/>
            <w:vAlign w:val="center"/>
          </w:tcPr>
          <w:p w:rsidR="00175774" w:rsidRPr="00215F9D" w:rsidRDefault="000166E7" w:rsidP="003A4822">
            <w:pPr>
              <w:jc w:val="center"/>
              <w:rPr>
                <w:rFonts w:cs="Arial"/>
              </w:rPr>
            </w:pPr>
            <w:r w:rsidRPr="00215F9D">
              <w:rPr>
                <w:rFonts w:cs="Arial"/>
                <w:lang w:val="sr-Cyrl-RS"/>
              </w:rPr>
              <w:t>5</w:t>
            </w:r>
            <w:r w:rsidR="00175774" w:rsidRPr="00215F9D">
              <w:rPr>
                <w:rFonts w:cs="Arial"/>
              </w:rPr>
              <w:t>.</w:t>
            </w:r>
          </w:p>
        </w:tc>
        <w:tc>
          <w:tcPr>
            <w:tcW w:w="8430" w:type="dxa"/>
          </w:tcPr>
          <w:p w:rsidR="00175774" w:rsidRPr="00215F9D" w:rsidRDefault="00175774" w:rsidP="003A4822">
            <w:pPr>
              <w:autoSpaceDE w:val="0"/>
              <w:autoSpaceDN w:val="0"/>
              <w:adjustRightInd w:val="0"/>
              <w:rPr>
                <w:rFonts w:cs="Arial"/>
                <w:b/>
              </w:rPr>
            </w:pPr>
            <w:r w:rsidRPr="00215F9D">
              <w:rPr>
                <w:rFonts w:cs="Arial"/>
                <w:b/>
                <w:u w:val="single"/>
              </w:rPr>
              <w:t>Услов:</w:t>
            </w:r>
          </w:p>
          <w:p w:rsidR="00175774" w:rsidRPr="00215F9D" w:rsidRDefault="00175774" w:rsidP="003A4822">
            <w:pPr>
              <w:autoSpaceDE w:val="0"/>
              <w:autoSpaceDN w:val="0"/>
              <w:adjustRightInd w:val="0"/>
              <w:rPr>
                <w:rFonts w:cs="Arial"/>
              </w:rPr>
            </w:pPr>
            <w:r w:rsidRPr="00215F9D">
              <w:rPr>
                <w:rFonts w:cs="Arial"/>
              </w:rPr>
              <w:t xml:space="preserve">Пословни капацитет </w:t>
            </w:r>
          </w:p>
          <w:p w:rsidR="00175774" w:rsidRPr="00215F9D" w:rsidRDefault="00175774" w:rsidP="00175774">
            <w:pPr>
              <w:autoSpaceDE w:val="0"/>
              <w:autoSpaceDN w:val="0"/>
              <w:adjustRightInd w:val="0"/>
              <w:spacing w:before="0"/>
              <w:rPr>
                <w:rFonts w:cs="Arial"/>
              </w:rPr>
            </w:pPr>
            <w:r w:rsidRPr="00215F9D">
              <w:rPr>
                <w:rFonts w:cs="Arial"/>
              </w:rPr>
              <w:t xml:space="preserve">Понуђач располаже неопходним </w:t>
            </w:r>
            <w:r w:rsidRPr="00215F9D">
              <w:rPr>
                <w:rFonts w:cs="Arial"/>
                <w:b/>
              </w:rPr>
              <w:t>пословним капацитетом</w:t>
            </w:r>
            <w:r w:rsidRPr="00215F9D">
              <w:rPr>
                <w:rFonts w:cs="Arial"/>
              </w:rPr>
              <w:t xml:space="preserve"> ако:</w:t>
            </w:r>
          </w:p>
          <w:p w:rsidR="00950B76" w:rsidRPr="00215F9D" w:rsidRDefault="005C7CDE" w:rsidP="001A3616">
            <w:pPr>
              <w:pStyle w:val="ListParagraph"/>
              <w:autoSpaceDE w:val="0"/>
              <w:autoSpaceDN w:val="0"/>
              <w:adjustRightInd w:val="0"/>
              <w:spacing w:before="0" w:after="0" w:line="240" w:lineRule="auto"/>
              <w:ind w:left="-108"/>
              <w:contextualSpacing w:val="0"/>
              <w:rPr>
                <w:rFonts w:ascii="Arial" w:hAnsi="Arial" w:cs="Arial"/>
              </w:rPr>
            </w:pPr>
            <w:r w:rsidRPr="00215F9D">
              <w:rPr>
                <w:rFonts w:ascii="Arial" w:hAnsi="Arial" w:cs="Arial"/>
              </w:rPr>
              <w:t>-</w:t>
            </w:r>
            <w:r w:rsidR="00175774" w:rsidRPr="00215F9D">
              <w:rPr>
                <w:rFonts w:ascii="Arial" w:hAnsi="Arial" w:cs="Arial"/>
              </w:rPr>
              <w:t xml:space="preserve">је у </w:t>
            </w:r>
            <w:r w:rsidR="007F36A5" w:rsidRPr="00215F9D">
              <w:rPr>
                <w:rFonts w:ascii="Arial" w:hAnsi="Arial" w:cs="Arial"/>
                <w:lang w:val="sr-Cyrl-CS"/>
              </w:rPr>
              <w:t>претходне</w:t>
            </w:r>
            <w:r w:rsidR="00175774" w:rsidRPr="00215F9D">
              <w:rPr>
                <w:rFonts w:ascii="Arial" w:hAnsi="Arial" w:cs="Arial"/>
              </w:rPr>
              <w:t xml:space="preserve"> три</w:t>
            </w:r>
            <w:r w:rsidR="006A620F" w:rsidRPr="00215F9D">
              <w:rPr>
                <w:rFonts w:ascii="Arial" w:hAnsi="Arial" w:cs="Arial"/>
              </w:rPr>
              <w:t xml:space="preserve"> </w:t>
            </w:r>
            <w:r w:rsidR="00232DF7" w:rsidRPr="00215F9D">
              <w:rPr>
                <w:rFonts w:ascii="Arial" w:hAnsi="Arial" w:cs="Arial"/>
              </w:rPr>
              <w:t>(</w:t>
            </w:r>
            <w:r w:rsidR="00197096">
              <w:rPr>
                <w:rFonts w:ascii="Arial" w:hAnsi="Arial" w:cs="Arial"/>
                <w:lang w:val="sr-Cyrl-RS"/>
              </w:rPr>
              <w:t>2014</w:t>
            </w:r>
            <w:proofErr w:type="gramStart"/>
            <w:r w:rsidR="00197096">
              <w:rPr>
                <w:rFonts w:ascii="Arial" w:hAnsi="Arial" w:cs="Arial"/>
                <w:lang w:val="sr-Cyrl-RS"/>
              </w:rPr>
              <w:t>,201</w:t>
            </w:r>
            <w:r w:rsidR="00197096">
              <w:rPr>
                <w:rFonts w:ascii="Arial" w:hAnsi="Arial" w:cs="Arial"/>
                <w:lang w:val="sr-Latn-RS"/>
              </w:rPr>
              <w:t>5</w:t>
            </w:r>
            <w:proofErr w:type="gramEnd"/>
            <w:r w:rsidR="00215F9D" w:rsidRPr="00215F9D">
              <w:rPr>
                <w:rFonts w:ascii="Arial" w:hAnsi="Arial" w:cs="Arial"/>
                <w:lang w:val="sr-Cyrl-RS"/>
              </w:rPr>
              <w:t xml:space="preserve"> и 2016.год.)</w:t>
            </w:r>
            <w:r w:rsidR="00175774" w:rsidRPr="00215F9D">
              <w:rPr>
                <w:rFonts w:ascii="Arial" w:hAnsi="Arial" w:cs="Arial"/>
              </w:rPr>
              <w:t xml:space="preserve"> године испоручио </w:t>
            </w:r>
            <w:r w:rsidR="00215F9D" w:rsidRPr="00215F9D">
              <w:rPr>
                <w:rFonts w:ascii="Arial" w:hAnsi="Arial" w:cs="Arial"/>
                <w:lang w:val="sr-Cyrl-RS"/>
              </w:rPr>
              <w:t xml:space="preserve">добра која су предмет јавне набавке у укупној вредности од </w:t>
            </w:r>
            <w:r w:rsidR="00175774" w:rsidRPr="00215F9D">
              <w:rPr>
                <w:rFonts w:ascii="Arial" w:hAnsi="Arial" w:cs="Arial"/>
              </w:rPr>
              <w:t>најмање</w:t>
            </w:r>
            <w:r w:rsidR="00523CDB">
              <w:rPr>
                <w:rFonts w:ascii="Arial" w:hAnsi="Arial" w:cs="Arial"/>
                <w:lang w:val="sr-Cyrl-RS"/>
              </w:rPr>
              <w:t xml:space="preserve"> 8</w:t>
            </w:r>
            <w:r w:rsidR="00215F9D" w:rsidRPr="00215F9D">
              <w:rPr>
                <w:rFonts w:ascii="Arial" w:hAnsi="Arial" w:cs="Arial"/>
                <w:lang w:val="sr-Cyrl-RS"/>
              </w:rPr>
              <w:t>.000.000,00 дин.</w:t>
            </w:r>
            <w:r w:rsidR="00175774" w:rsidRPr="00215F9D">
              <w:rPr>
                <w:rFonts w:ascii="Arial" w:hAnsi="Arial" w:cs="Arial"/>
              </w:rPr>
              <w:t xml:space="preserve"> </w:t>
            </w:r>
          </w:p>
          <w:p w:rsidR="00175774" w:rsidRPr="00215F9D" w:rsidRDefault="00175774" w:rsidP="00215F9D">
            <w:pPr>
              <w:pStyle w:val="ListParagraph"/>
              <w:autoSpaceDE w:val="0"/>
              <w:autoSpaceDN w:val="0"/>
              <w:adjustRightInd w:val="0"/>
              <w:spacing w:before="0" w:after="0" w:line="240" w:lineRule="auto"/>
              <w:ind w:left="-108"/>
              <w:contextualSpacing w:val="0"/>
              <w:rPr>
                <w:rFonts w:ascii="Arial" w:hAnsi="Arial" w:cs="Arial"/>
              </w:rPr>
            </w:pPr>
          </w:p>
          <w:p w:rsidR="00175774" w:rsidRPr="00215F9D" w:rsidRDefault="00175774" w:rsidP="003A4822">
            <w:pPr>
              <w:autoSpaceDE w:val="0"/>
              <w:autoSpaceDN w:val="0"/>
              <w:adjustRightInd w:val="0"/>
              <w:rPr>
                <w:rFonts w:cs="Arial"/>
                <w:b/>
                <w:u w:val="single"/>
              </w:rPr>
            </w:pPr>
            <w:r w:rsidRPr="00215F9D">
              <w:rPr>
                <w:rFonts w:cs="Arial"/>
                <w:b/>
                <w:u w:val="single"/>
              </w:rPr>
              <w:t xml:space="preserve">Доказ: </w:t>
            </w:r>
          </w:p>
          <w:p w:rsidR="00175774" w:rsidRPr="00215F9D" w:rsidRDefault="00175774" w:rsidP="00175774">
            <w:pPr>
              <w:autoSpaceDE w:val="0"/>
              <w:autoSpaceDN w:val="0"/>
              <w:adjustRightInd w:val="0"/>
              <w:spacing w:before="0"/>
              <w:ind w:left="279" w:hanging="220"/>
              <w:rPr>
                <w:rFonts w:cs="Arial"/>
                <w:lang w:val="sr-Cyrl-RS"/>
              </w:rPr>
            </w:pPr>
            <w:r w:rsidRPr="00215F9D">
              <w:rPr>
                <w:rFonts w:cs="Arial"/>
              </w:rPr>
              <w:t xml:space="preserve">- </w:t>
            </w:r>
            <w:r w:rsidR="00215F9D" w:rsidRPr="00215F9D">
              <w:rPr>
                <w:rFonts w:cs="Arial"/>
                <w:lang w:val="sr-Cyrl-RS"/>
              </w:rPr>
              <w:t>Списак референтних набавки</w:t>
            </w:r>
          </w:p>
          <w:p w:rsidR="00175774" w:rsidRPr="00215F9D" w:rsidRDefault="00175774" w:rsidP="00175774">
            <w:pPr>
              <w:autoSpaceDE w:val="0"/>
              <w:autoSpaceDN w:val="0"/>
              <w:adjustRightInd w:val="0"/>
              <w:spacing w:before="0"/>
              <w:ind w:left="279" w:hanging="220"/>
              <w:rPr>
                <w:rFonts w:cs="Arial"/>
              </w:rPr>
            </w:pPr>
            <w:r w:rsidRPr="00215F9D">
              <w:rPr>
                <w:rFonts w:cs="Arial"/>
              </w:rPr>
              <w:t>-</w:t>
            </w:r>
            <w:r w:rsidR="00215F9D">
              <w:rPr>
                <w:rFonts w:cs="Arial"/>
                <w:lang w:val="sr-Cyrl-RS"/>
              </w:rPr>
              <w:t xml:space="preserve"> </w:t>
            </w:r>
            <w:r w:rsidRPr="00215F9D">
              <w:rPr>
                <w:rFonts w:cs="Arial"/>
              </w:rPr>
              <w:t>Потписане и оверене потврде купаца</w:t>
            </w:r>
          </w:p>
          <w:p w:rsidR="00175774" w:rsidRPr="00215F9D" w:rsidRDefault="00175774" w:rsidP="00215F9D">
            <w:pPr>
              <w:autoSpaceDE w:val="0"/>
              <w:autoSpaceDN w:val="0"/>
              <w:adjustRightInd w:val="0"/>
              <w:spacing w:before="0"/>
              <w:rPr>
                <w:rFonts w:cs="Arial"/>
                <w:lang w:val="sr-Cyrl-RS"/>
              </w:rPr>
            </w:pPr>
          </w:p>
          <w:p w:rsidR="002B3ADD" w:rsidRPr="00215F9D" w:rsidRDefault="002B3ADD" w:rsidP="002B3ADD">
            <w:pPr>
              <w:rPr>
                <w:rFonts w:cs="Arial"/>
                <w:b/>
                <w:u w:val="single"/>
              </w:rPr>
            </w:pPr>
            <w:r w:rsidRPr="00215F9D">
              <w:rPr>
                <w:rFonts w:cs="Arial"/>
                <w:b/>
                <w:u w:val="single"/>
              </w:rPr>
              <w:t>Напомена:</w:t>
            </w:r>
          </w:p>
          <w:p w:rsidR="002B3ADD" w:rsidRPr="00215F9D" w:rsidRDefault="002B3ADD" w:rsidP="00215F9D">
            <w:pPr>
              <w:pStyle w:val="ListParagraph"/>
              <w:numPr>
                <w:ilvl w:val="0"/>
                <w:numId w:val="33"/>
              </w:numPr>
              <w:tabs>
                <w:tab w:val="left" w:pos="680"/>
              </w:tabs>
              <w:snapToGrid w:val="0"/>
              <w:spacing w:before="0" w:after="0"/>
              <w:rPr>
                <w:rFonts w:ascii="Arial" w:hAnsi="Arial" w:cs="Arial"/>
              </w:rPr>
            </w:pPr>
            <w:r w:rsidRPr="00215F9D">
              <w:rPr>
                <w:rFonts w:ascii="Arial" w:hAnsi="Arial" w:cs="Arial"/>
              </w:rPr>
              <w:t>У случају да понуду подноси г</w:t>
            </w:r>
            <w:r w:rsidR="00215F9D" w:rsidRPr="00215F9D">
              <w:rPr>
                <w:rFonts w:ascii="Arial" w:hAnsi="Arial" w:cs="Arial"/>
              </w:rPr>
              <w:t xml:space="preserve">рупа понуђача, доказ из тачке </w:t>
            </w:r>
            <w:r w:rsidR="00215F9D" w:rsidRPr="00215F9D">
              <w:rPr>
                <w:rFonts w:ascii="Arial" w:hAnsi="Arial" w:cs="Arial"/>
                <w:lang w:val="sr-Cyrl-RS"/>
              </w:rPr>
              <w:t>5</w:t>
            </w:r>
            <w:r w:rsidRPr="00215F9D">
              <w:rPr>
                <w:rFonts w:ascii="Arial" w:hAnsi="Arial" w:cs="Arial"/>
              </w:rPr>
              <w:t xml:space="preserve"> доставити за оног члана групе који испуњава тражени услов (довољно </w:t>
            </w:r>
            <w:r w:rsidR="00AB6DA8" w:rsidRPr="00215F9D">
              <w:rPr>
                <w:rFonts w:ascii="Arial" w:hAnsi="Arial" w:cs="Arial"/>
              </w:rPr>
              <w:t xml:space="preserve">је да 1 члан групе достави </w:t>
            </w:r>
            <w:r w:rsidR="00AB6DA8" w:rsidRPr="00215F9D">
              <w:rPr>
                <w:rFonts w:ascii="Arial" w:hAnsi="Arial" w:cs="Arial"/>
                <w:lang w:val="sr-Cyrl-RS"/>
              </w:rPr>
              <w:t>тражени доказ</w:t>
            </w:r>
            <w:r w:rsidRPr="00215F9D">
              <w:rPr>
                <w:rFonts w:ascii="Arial" w:hAnsi="Arial" w:cs="Arial"/>
              </w:rPr>
              <w:t xml:space="preserve">), а уколико више њих заједно испуњавају услов </w:t>
            </w:r>
            <w:r w:rsidR="00215F9D" w:rsidRPr="00215F9D">
              <w:rPr>
                <w:rFonts w:ascii="Arial" w:hAnsi="Arial" w:cs="Arial"/>
              </w:rPr>
              <w:t xml:space="preserve">из тачке </w:t>
            </w:r>
            <w:r w:rsidR="00215F9D" w:rsidRPr="00215F9D">
              <w:rPr>
                <w:rFonts w:ascii="Arial" w:hAnsi="Arial" w:cs="Arial"/>
                <w:lang w:val="sr-Cyrl-RS"/>
              </w:rPr>
              <w:t>5</w:t>
            </w:r>
            <w:r w:rsidRPr="00215F9D">
              <w:rPr>
                <w:rFonts w:ascii="Arial" w:hAnsi="Arial" w:cs="Arial"/>
              </w:rPr>
              <w:t>.- овај доказ доставити за те чланове.</w:t>
            </w:r>
          </w:p>
          <w:p w:rsidR="002B3ADD" w:rsidRPr="00215F9D" w:rsidRDefault="002B3ADD" w:rsidP="00215F9D">
            <w:pPr>
              <w:pStyle w:val="ListParagraph"/>
              <w:numPr>
                <w:ilvl w:val="0"/>
                <w:numId w:val="33"/>
              </w:numPr>
              <w:tabs>
                <w:tab w:val="left" w:pos="680"/>
              </w:tabs>
              <w:snapToGrid w:val="0"/>
              <w:spacing w:before="0" w:after="0"/>
              <w:rPr>
                <w:rFonts w:cs="Arial"/>
              </w:rPr>
            </w:pPr>
            <w:r w:rsidRPr="00215F9D">
              <w:rPr>
                <w:rFonts w:ascii="Arial" w:hAnsi="Arial" w:cs="Arial"/>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175774" w:rsidRPr="00F10346" w:rsidTr="008112A2">
        <w:trPr>
          <w:jc w:val="center"/>
        </w:trPr>
        <w:tc>
          <w:tcPr>
            <w:tcW w:w="729" w:type="dxa"/>
            <w:vAlign w:val="center"/>
          </w:tcPr>
          <w:p w:rsidR="00175774" w:rsidRPr="00F10346" w:rsidRDefault="000166E7" w:rsidP="003A4822">
            <w:pPr>
              <w:jc w:val="center"/>
              <w:rPr>
                <w:rFonts w:cs="Arial"/>
                <w:color w:val="00B0F0"/>
              </w:rPr>
            </w:pPr>
            <w:r w:rsidRPr="000166E7">
              <w:rPr>
                <w:rFonts w:cs="Arial"/>
                <w:lang w:val="sr-Cyrl-RS"/>
              </w:rPr>
              <w:t>6</w:t>
            </w:r>
            <w:r w:rsidR="00175774" w:rsidRPr="000166E7">
              <w:rPr>
                <w:rFonts w:cs="Arial"/>
              </w:rPr>
              <w:t>.</w:t>
            </w:r>
          </w:p>
        </w:tc>
        <w:tc>
          <w:tcPr>
            <w:tcW w:w="8430" w:type="dxa"/>
          </w:tcPr>
          <w:p w:rsidR="00175774" w:rsidRPr="000166E7" w:rsidRDefault="00175774" w:rsidP="003A4822">
            <w:pPr>
              <w:autoSpaceDE w:val="0"/>
              <w:autoSpaceDN w:val="0"/>
              <w:adjustRightInd w:val="0"/>
              <w:rPr>
                <w:rFonts w:cs="Arial"/>
                <w:b/>
                <w:u w:val="single"/>
              </w:rPr>
            </w:pPr>
            <w:r w:rsidRPr="000166E7">
              <w:rPr>
                <w:rFonts w:cs="Arial"/>
                <w:b/>
                <w:u w:val="single"/>
              </w:rPr>
              <w:t>Услов:</w:t>
            </w:r>
          </w:p>
          <w:p w:rsidR="00175774" w:rsidRPr="000166E7" w:rsidRDefault="00175774" w:rsidP="003A4822">
            <w:pPr>
              <w:autoSpaceDE w:val="0"/>
              <w:autoSpaceDN w:val="0"/>
              <w:adjustRightInd w:val="0"/>
              <w:rPr>
                <w:rFonts w:cs="Arial"/>
              </w:rPr>
            </w:pPr>
            <w:r w:rsidRPr="000166E7">
              <w:rPr>
                <w:rFonts w:cs="Arial"/>
              </w:rPr>
              <w:t>Технички капацитет</w:t>
            </w:r>
          </w:p>
          <w:p w:rsidR="00175774" w:rsidRPr="000166E7" w:rsidRDefault="00175774" w:rsidP="00175774">
            <w:pPr>
              <w:spacing w:before="0"/>
              <w:rPr>
                <w:rFonts w:cs="Arial"/>
                <w:lang w:val="sr-Cyrl-CS"/>
              </w:rPr>
            </w:pPr>
            <w:r w:rsidRPr="000166E7">
              <w:rPr>
                <w:rFonts w:cs="Arial"/>
                <w:lang w:val="ru-RU"/>
              </w:rPr>
              <w:t xml:space="preserve">Понуђач располаже довољним </w:t>
            </w:r>
            <w:r w:rsidRPr="000166E7">
              <w:rPr>
                <w:rFonts w:cs="Arial"/>
              </w:rPr>
              <w:t>техничким</w:t>
            </w:r>
            <w:r w:rsidRPr="000166E7">
              <w:rPr>
                <w:rFonts w:cs="Arial"/>
                <w:lang w:val="ru-RU"/>
              </w:rPr>
              <w:t xml:space="preserve"> капацитетом</w:t>
            </w:r>
            <w:r w:rsidR="007F36A5" w:rsidRPr="000166E7">
              <w:rPr>
                <w:rFonts w:cs="Arial"/>
              </w:rPr>
              <w:t xml:space="preserve"> ако</w:t>
            </w:r>
            <w:r w:rsidRPr="000166E7">
              <w:rPr>
                <w:rFonts w:cs="Arial"/>
              </w:rPr>
              <w:t xml:space="preserve"> поседује </w:t>
            </w:r>
            <w:r w:rsidR="000166E7" w:rsidRPr="000166E7">
              <w:rPr>
                <w:rFonts w:cs="Arial"/>
                <w:lang w:val="sr-Cyrl-CS"/>
              </w:rPr>
              <w:t>(власништво/закуп):</w:t>
            </w:r>
          </w:p>
          <w:p w:rsidR="00F77859" w:rsidRDefault="00F77859" w:rsidP="000166E7">
            <w:pPr>
              <w:ind w:left="225"/>
              <w:rPr>
                <w:rFonts w:cs="Arial"/>
                <w:u w:val="single"/>
              </w:rPr>
            </w:pPr>
          </w:p>
          <w:p w:rsidR="00F77859" w:rsidRPr="00F77859" w:rsidRDefault="00F77859" w:rsidP="00F77859">
            <w:pPr>
              <w:pStyle w:val="ListParagraph"/>
              <w:numPr>
                <w:ilvl w:val="0"/>
                <w:numId w:val="35"/>
              </w:numPr>
              <w:autoSpaceDE w:val="0"/>
              <w:autoSpaceDN w:val="0"/>
              <w:adjustRightInd w:val="0"/>
              <w:jc w:val="left"/>
              <w:rPr>
                <w:rFonts w:ascii="Arial" w:hAnsi="Arial" w:cs="Arial"/>
              </w:rPr>
            </w:pPr>
            <w:r w:rsidRPr="004B75F1">
              <w:rPr>
                <w:rFonts w:ascii="Arial" w:hAnsi="Arial" w:cs="Arial"/>
              </w:rPr>
              <w:lastRenderedPageBreak/>
              <w:t>Ливница мора бити опремљена простором</w:t>
            </w:r>
            <w:r w:rsidRPr="004B75F1">
              <w:rPr>
                <w:rFonts w:ascii="Arial" w:hAnsi="Arial" w:cs="Arial"/>
                <w:lang w:val="sr-Latn-RS"/>
              </w:rPr>
              <w:t xml:space="preserve"> </w:t>
            </w:r>
            <w:proofErr w:type="gramStart"/>
            <w:r w:rsidRPr="004B75F1">
              <w:rPr>
                <w:rFonts w:ascii="Arial" w:hAnsi="Arial" w:cs="Arial"/>
              </w:rPr>
              <w:t>за:</w:t>
            </w:r>
            <w:proofErr w:type="gramEnd"/>
            <w:r>
              <w:rPr>
                <w:rFonts w:ascii="Arial" w:hAnsi="Arial" w:cs="Arial"/>
                <w:lang w:val="sr-Cyrl-RS"/>
              </w:rPr>
              <w:t>(</w:t>
            </w:r>
            <w:r w:rsidRPr="004B75F1">
              <w:rPr>
                <w:rFonts w:ascii="Arial" w:hAnsi="Arial" w:cs="Arial"/>
              </w:rPr>
              <w:t xml:space="preserve"> припрему шарже, топионицом, калупарницом, моделарницом, прибором за чишћење одливака, термичком обрадом, међуфазном контролом, машинском обрадом </w:t>
            </w:r>
            <w:r>
              <w:rPr>
                <w:rFonts w:ascii="Arial" w:hAnsi="Arial" w:cs="Arial"/>
              </w:rPr>
              <w:t>одливака, контролом и магацином</w:t>
            </w:r>
            <w:r>
              <w:rPr>
                <w:rFonts w:ascii="Arial" w:hAnsi="Arial" w:cs="Arial"/>
                <w:lang w:val="sr-Cyrl-RS"/>
              </w:rPr>
              <w:t>)укупне површине минимум 1000 м2.</w:t>
            </w:r>
            <w:r w:rsidRPr="004B75F1">
              <w:rPr>
                <w:rFonts w:ascii="Arial" w:hAnsi="Arial" w:cs="Arial"/>
              </w:rPr>
              <w:t xml:space="preserve"> </w:t>
            </w:r>
          </w:p>
          <w:p w:rsidR="000166E7" w:rsidRPr="000166E7" w:rsidRDefault="000166E7" w:rsidP="000166E7">
            <w:pPr>
              <w:ind w:left="225"/>
              <w:rPr>
                <w:rFonts w:cs="Arial"/>
                <w:u w:val="single"/>
              </w:rPr>
            </w:pPr>
            <w:r w:rsidRPr="000166E7">
              <w:rPr>
                <w:rFonts w:cs="Arial"/>
                <w:u w:val="single"/>
              </w:rPr>
              <w:t>ПЕЋ И КАЛУПАРНИЦА</w:t>
            </w:r>
          </w:p>
          <w:p w:rsidR="000166E7" w:rsidRDefault="000166E7" w:rsidP="00175774">
            <w:pPr>
              <w:spacing w:before="0"/>
              <w:rPr>
                <w:rFonts w:cs="Arial"/>
                <w:color w:val="00B0F0"/>
                <w:lang w:val="sr-Cyrl-CS"/>
              </w:rPr>
            </w:pPr>
          </w:p>
          <w:p w:rsidR="000166E7" w:rsidRPr="00D03A4B" w:rsidRDefault="000166E7" w:rsidP="00215F9D">
            <w:pPr>
              <w:numPr>
                <w:ilvl w:val="0"/>
                <w:numId w:val="35"/>
              </w:numPr>
              <w:spacing w:before="0"/>
              <w:ind w:left="225" w:firstLine="0"/>
              <w:jc w:val="left"/>
              <w:rPr>
                <w:rFonts w:cs="Arial"/>
              </w:rPr>
            </w:pPr>
            <w:r w:rsidRPr="00D03A4B">
              <w:rPr>
                <w:rFonts w:cs="Arial"/>
              </w:rPr>
              <w:t>топионичке пећи</w:t>
            </w:r>
            <w:r>
              <w:rPr>
                <w:rFonts w:cs="Arial"/>
                <w:lang w:val="sr-Cyrl-CS"/>
              </w:rPr>
              <w:t xml:space="preserve">            </w:t>
            </w:r>
            <w:r>
              <w:rPr>
                <w:rFonts w:cs="Arial"/>
              </w:rPr>
              <w:t xml:space="preserve">капацитет минимум 4 </w:t>
            </w:r>
            <w:r>
              <w:rPr>
                <w:rFonts w:cs="Arial"/>
                <w:lang w:val="sr-Cyrl-CS"/>
              </w:rPr>
              <w:t>т</w:t>
            </w:r>
            <w:r>
              <w:rPr>
                <w:rFonts w:cs="Arial"/>
              </w:rPr>
              <w:t>/дан</w:t>
            </w:r>
          </w:p>
          <w:p w:rsidR="000166E7" w:rsidRPr="00D51B4A" w:rsidRDefault="000166E7" w:rsidP="000166E7">
            <w:pPr>
              <w:ind w:left="225"/>
              <w:rPr>
                <w:rFonts w:cs="Arial"/>
                <w:u w:val="single"/>
              </w:rPr>
            </w:pPr>
            <w:r w:rsidRPr="00D51B4A">
              <w:rPr>
                <w:rFonts w:cs="Arial"/>
                <w:u w:val="single"/>
              </w:rPr>
              <w:t>МОДЕЛАРНИЦА</w:t>
            </w:r>
          </w:p>
          <w:p w:rsidR="000166E7" w:rsidRPr="00D03A4B" w:rsidRDefault="000166E7" w:rsidP="00215F9D">
            <w:pPr>
              <w:numPr>
                <w:ilvl w:val="0"/>
                <w:numId w:val="36"/>
              </w:numPr>
              <w:spacing w:before="0"/>
              <w:ind w:left="225" w:firstLine="0"/>
              <w:jc w:val="left"/>
              <w:rPr>
                <w:rFonts w:cs="Arial"/>
              </w:rPr>
            </w:pPr>
            <w:r>
              <w:rPr>
                <w:rFonts w:cs="Arial"/>
              </w:rPr>
              <w:t>струг универзални</w:t>
            </w:r>
            <w:r>
              <w:rPr>
                <w:rFonts w:cs="Arial"/>
              </w:rPr>
              <w:tab/>
            </w:r>
            <w:r>
              <w:rPr>
                <w:rFonts w:cs="Arial"/>
                <w:lang w:val="sr-Cyrl-CS"/>
              </w:rPr>
              <w:t xml:space="preserve">                                      </w:t>
            </w:r>
            <w:r>
              <w:rPr>
                <w:rFonts w:cs="Arial"/>
              </w:rPr>
              <w:t>1 ком</w:t>
            </w:r>
          </w:p>
          <w:p w:rsidR="000166E7" w:rsidRPr="00D51B4A" w:rsidRDefault="000166E7" w:rsidP="00215F9D">
            <w:pPr>
              <w:numPr>
                <w:ilvl w:val="0"/>
                <w:numId w:val="36"/>
              </w:numPr>
              <w:spacing w:before="0"/>
              <w:ind w:left="225" w:firstLine="0"/>
              <w:jc w:val="left"/>
              <w:rPr>
                <w:rFonts w:cs="Arial"/>
              </w:rPr>
            </w:pPr>
            <w:r>
              <w:rPr>
                <w:rFonts w:cs="Arial"/>
              </w:rPr>
              <w:t>бансек</w:t>
            </w:r>
            <w:r>
              <w:rPr>
                <w:rFonts w:cs="Arial"/>
              </w:rPr>
              <w:tab/>
            </w:r>
            <w:r>
              <w:rPr>
                <w:rFonts w:cs="Arial"/>
              </w:rPr>
              <w:tab/>
            </w:r>
            <w:r>
              <w:rPr>
                <w:rFonts w:cs="Arial"/>
              </w:rPr>
              <w:tab/>
            </w:r>
            <w:r>
              <w:rPr>
                <w:rFonts w:cs="Arial"/>
                <w:lang w:val="sr-Cyrl-CS"/>
              </w:rPr>
              <w:t xml:space="preserve">                                      </w:t>
            </w:r>
            <w:r>
              <w:rPr>
                <w:rFonts w:cs="Arial"/>
              </w:rPr>
              <w:t>1 ком</w:t>
            </w:r>
          </w:p>
          <w:p w:rsidR="000166E7" w:rsidRPr="00D03A4B" w:rsidRDefault="000166E7" w:rsidP="00215F9D">
            <w:pPr>
              <w:numPr>
                <w:ilvl w:val="0"/>
                <w:numId w:val="36"/>
              </w:numPr>
              <w:spacing w:before="0"/>
              <w:ind w:left="225" w:firstLine="0"/>
              <w:jc w:val="left"/>
              <w:rPr>
                <w:rFonts w:cs="Arial"/>
              </w:rPr>
            </w:pPr>
            <w:r>
              <w:rPr>
                <w:rFonts w:cs="Arial"/>
              </w:rPr>
              <w:t>брусилица тракаста</w:t>
            </w:r>
            <w:r>
              <w:rPr>
                <w:rFonts w:cs="Arial"/>
              </w:rPr>
              <w:tab/>
            </w:r>
            <w:r>
              <w:rPr>
                <w:rFonts w:cs="Arial"/>
              </w:rPr>
              <w:tab/>
            </w:r>
            <w:r>
              <w:rPr>
                <w:rFonts w:cs="Arial"/>
                <w:lang w:val="sr-Cyrl-CS"/>
              </w:rPr>
              <w:t xml:space="preserve">                          </w:t>
            </w:r>
            <w:r>
              <w:rPr>
                <w:rFonts w:cs="Arial"/>
              </w:rPr>
              <w:t>1 ком</w:t>
            </w:r>
          </w:p>
          <w:p w:rsidR="000166E7" w:rsidRDefault="000166E7" w:rsidP="00215F9D">
            <w:pPr>
              <w:numPr>
                <w:ilvl w:val="0"/>
                <w:numId w:val="36"/>
              </w:numPr>
              <w:spacing w:before="0"/>
              <w:ind w:left="225" w:firstLine="0"/>
              <w:jc w:val="left"/>
              <w:rPr>
                <w:rFonts w:cs="Arial"/>
              </w:rPr>
            </w:pPr>
            <w:r>
              <w:rPr>
                <w:rFonts w:cs="Arial"/>
              </w:rPr>
              <w:t>абрихтер</w:t>
            </w:r>
            <w:r>
              <w:rPr>
                <w:rFonts w:cs="Arial"/>
              </w:rPr>
              <w:tab/>
            </w:r>
            <w:r>
              <w:rPr>
                <w:rFonts w:cs="Arial"/>
              </w:rPr>
              <w:tab/>
            </w:r>
            <w:r>
              <w:rPr>
                <w:rFonts w:cs="Arial"/>
              </w:rPr>
              <w:tab/>
            </w:r>
            <w:r>
              <w:rPr>
                <w:rFonts w:cs="Arial"/>
                <w:lang w:val="sr-Cyrl-CS"/>
              </w:rPr>
              <w:t xml:space="preserve">                          </w:t>
            </w:r>
            <w:r>
              <w:rPr>
                <w:rFonts w:cs="Arial"/>
              </w:rPr>
              <w:t>1 ком</w:t>
            </w:r>
            <w:r>
              <w:rPr>
                <w:rFonts w:cs="Arial"/>
              </w:rPr>
              <w:tab/>
              <w:t xml:space="preserve"> </w:t>
            </w:r>
          </w:p>
          <w:p w:rsidR="000166E7" w:rsidRDefault="000166E7" w:rsidP="00215F9D">
            <w:pPr>
              <w:numPr>
                <w:ilvl w:val="0"/>
                <w:numId w:val="36"/>
              </w:numPr>
              <w:spacing w:before="0"/>
              <w:ind w:left="225" w:firstLine="0"/>
              <w:jc w:val="left"/>
              <w:rPr>
                <w:rFonts w:cs="Arial"/>
              </w:rPr>
            </w:pPr>
            <w:r>
              <w:rPr>
                <w:rFonts w:cs="Arial"/>
              </w:rPr>
              <w:t xml:space="preserve">струг за дрво </w:t>
            </w:r>
            <w:r>
              <w:rPr>
                <w:rFonts w:cs="Arial"/>
              </w:rPr>
              <w:tab/>
            </w:r>
            <w:r>
              <w:rPr>
                <w:rFonts w:cs="Arial"/>
              </w:rPr>
              <w:tab/>
            </w:r>
            <w:r>
              <w:rPr>
                <w:rFonts w:cs="Arial"/>
              </w:rPr>
              <w:tab/>
            </w:r>
            <w:r>
              <w:rPr>
                <w:rFonts w:cs="Arial"/>
                <w:lang w:val="sr-Cyrl-CS"/>
              </w:rPr>
              <w:t xml:space="preserve">                          </w:t>
            </w:r>
            <w:r>
              <w:rPr>
                <w:rFonts w:cs="Arial"/>
              </w:rPr>
              <w:t>1 ком</w:t>
            </w:r>
          </w:p>
          <w:p w:rsidR="000166E7" w:rsidRPr="000166E7" w:rsidRDefault="000166E7" w:rsidP="00215F9D">
            <w:pPr>
              <w:numPr>
                <w:ilvl w:val="0"/>
                <w:numId w:val="36"/>
              </w:numPr>
              <w:spacing w:before="0"/>
              <w:ind w:left="225" w:firstLine="0"/>
              <w:jc w:val="left"/>
              <w:rPr>
                <w:rFonts w:cs="Arial"/>
              </w:rPr>
            </w:pPr>
            <w:r>
              <w:rPr>
                <w:rFonts w:cs="Arial"/>
              </w:rPr>
              <w:t>фрез машина за дрво</w:t>
            </w:r>
            <w:r>
              <w:rPr>
                <w:rFonts w:cs="Arial"/>
              </w:rPr>
              <w:tab/>
            </w:r>
            <w:r>
              <w:rPr>
                <w:rFonts w:cs="Arial"/>
                <w:lang w:val="sr-Cyrl-CS"/>
              </w:rPr>
              <w:t xml:space="preserve">                          </w:t>
            </w:r>
            <w:r>
              <w:rPr>
                <w:rFonts w:cs="Arial"/>
              </w:rPr>
              <w:t>1 ком</w:t>
            </w:r>
          </w:p>
          <w:p w:rsidR="000166E7" w:rsidRPr="000166E7" w:rsidRDefault="000166E7" w:rsidP="00215F9D">
            <w:pPr>
              <w:numPr>
                <w:ilvl w:val="0"/>
                <w:numId w:val="36"/>
              </w:numPr>
              <w:spacing w:before="0"/>
              <w:ind w:left="225" w:firstLine="0"/>
              <w:jc w:val="left"/>
              <w:rPr>
                <w:rFonts w:cs="Arial"/>
              </w:rPr>
            </w:pPr>
            <w:r w:rsidRPr="000166E7">
              <w:rPr>
                <w:rFonts w:cs="Arial"/>
              </w:rPr>
              <w:t xml:space="preserve">брусилице за дрво              </w:t>
            </w:r>
            <w:r w:rsidRPr="000166E7">
              <w:rPr>
                <w:rFonts w:cs="Arial"/>
                <w:lang w:val="sr-Cyrl-CS"/>
              </w:rPr>
              <w:t xml:space="preserve">       </w:t>
            </w:r>
            <w:r w:rsidRPr="000166E7">
              <w:rPr>
                <w:rFonts w:cs="Arial"/>
              </w:rPr>
              <w:t xml:space="preserve">  </w:t>
            </w:r>
            <w:r w:rsidRPr="000166E7">
              <w:rPr>
                <w:rFonts w:cs="Arial"/>
                <w:lang w:val="sr-Cyrl-CS"/>
              </w:rPr>
              <w:t xml:space="preserve">                   </w:t>
            </w:r>
            <w:r w:rsidRPr="000166E7">
              <w:rPr>
                <w:rFonts w:cs="Arial"/>
              </w:rPr>
              <w:t xml:space="preserve">1 </w:t>
            </w:r>
            <w:r w:rsidRPr="000166E7">
              <w:rPr>
                <w:rFonts w:cs="Arial"/>
                <w:lang w:val="sr-Cyrl-CS"/>
              </w:rPr>
              <w:t>ком</w:t>
            </w:r>
          </w:p>
          <w:p w:rsidR="000166E7" w:rsidRPr="00D51B4A" w:rsidRDefault="000166E7" w:rsidP="000166E7">
            <w:pPr>
              <w:ind w:left="225"/>
              <w:rPr>
                <w:rFonts w:cs="Arial"/>
                <w:u w:val="single"/>
              </w:rPr>
            </w:pPr>
            <w:r w:rsidRPr="00D51B4A">
              <w:rPr>
                <w:rFonts w:cs="Arial"/>
                <w:u w:val="single"/>
              </w:rPr>
              <w:t>ЧИШЋЕЊЕ ОДЛИВАКА</w:t>
            </w:r>
          </w:p>
          <w:p w:rsidR="000166E7" w:rsidRPr="00AB3CF8" w:rsidRDefault="000166E7" w:rsidP="00215F9D">
            <w:pPr>
              <w:numPr>
                <w:ilvl w:val="0"/>
                <w:numId w:val="37"/>
              </w:numPr>
              <w:spacing w:before="0"/>
              <w:ind w:left="225" w:right="-108" w:firstLine="0"/>
              <w:jc w:val="left"/>
              <w:rPr>
                <w:rFonts w:cs="Arial"/>
              </w:rPr>
            </w:pPr>
            <w:r>
              <w:rPr>
                <w:rFonts w:cs="Arial"/>
              </w:rPr>
              <w:t>пескирница (сачмара)</w:t>
            </w:r>
            <w:r>
              <w:rPr>
                <w:rFonts w:cs="Arial"/>
                <w:lang w:val="sr-Cyrl-CS"/>
              </w:rPr>
              <w:t xml:space="preserve">    </w:t>
            </w:r>
            <w:r>
              <w:rPr>
                <w:rFonts w:cs="Arial"/>
              </w:rPr>
              <w:t xml:space="preserve">капацитет минимум 4 </w:t>
            </w:r>
            <w:r>
              <w:rPr>
                <w:rFonts w:cs="Arial"/>
                <w:lang w:val="sr-Cyrl-CS"/>
              </w:rPr>
              <w:t>т</w:t>
            </w:r>
            <w:r>
              <w:rPr>
                <w:rFonts w:cs="Arial"/>
              </w:rPr>
              <w:t>/дан</w:t>
            </w:r>
          </w:p>
          <w:p w:rsidR="000166E7" w:rsidRDefault="000166E7" w:rsidP="00215F9D">
            <w:pPr>
              <w:numPr>
                <w:ilvl w:val="0"/>
                <w:numId w:val="37"/>
              </w:numPr>
              <w:spacing w:before="0"/>
              <w:ind w:left="225" w:firstLine="0"/>
              <w:jc w:val="left"/>
              <w:rPr>
                <w:rFonts w:cs="Arial"/>
              </w:rPr>
            </w:pPr>
            <w:proofErr w:type="gramStart"/>
            <w:r>
              <w:rPr>
                <w:rFonts w:cs="Arial"/>
              </w:rPr>
              <w:t>бренери</w:t>
            </w:r>
            <w:proofErr w:type="gramEnd"/>
            <w:r>
              <w:rPr>
                <w:rFonts w:cs="Arial"/>
              </w:rPr>
              <w:t xml:space="preserve"> за одсецање уливних глава  </w:t>
            </w:r>
            <w:r>
              <w:rPr>
                <w:rFonts w:cs="Arial"/>
                <w:lang w:val="sr-Cyrl-CS"/>
              </w:rPr>
              <w:t xml:space="preserve">           </w:t>
            </w:r>
            <w:r>
              <w:rPr>
                <w:rFonts w:cs="Arial"/>
              </w:rPr>
              <w:t>4 ком.</w:t>
            </w:r>
          </w:p>
          <w:p w:rsidR="000166E7" w:rsidRPr="000166E7" w:rsidRDefault="000166E7" w:rsidP="00215F9D">
            <w:pPr>
              <w:numPr>
                <w:ilvl w:val="0"/>
                <w:numId w:val="37"/>
              </w:numPr>
              <w:spacing w:before="0"/>
              <w:ind w:left="225" w:firstLine="0"/>
              <w:jc w:val="left"/>
              <w:rPr>
                <w:rFonts w:cs="Arial"/>
              </w:rPr>
            </w:pPr>
            <w:proofErr w:type="gramStart"/>
            <w:r>
              <w:rPr>
                <w:rFonts w:cs="Arial"/>
              </w:rPr>
              <w:t>висећи</w:t>
            </w:r>
            <w:proofErr w:type="gramEnd"/>
            <w:r>
              <w:rPr>
                <w:rFonts w:cs="Arial"/>
              </w:rPr>
              <w:t xml:space="preserve"> брусни уређаји</w:t>
            </w:r>
            <w:r>
              <w:rPr>
                <w:rFonts w:cs="Arial"/>
              </w:rPr>
              <w:tab/>
            </w:r>
            <w:r>
              <w:rPr>
                <w:rFonts w:cs="Arial"/>
              </w:rPr>
              <w:tab/>
              <w:t xml:space="preserve"> </w:t>
            </w:r>
            <w:r>
              <w:rPr>
                <w:rFonts w:cs="Arial"/>
                <w:lang w:val="sr-Cyrl-CS"/>
              </w:rPr>
              <w:t xml:space="preserve">              </w:t>
            </w:r>
            <w:r>
              <w:rPr>
                <w:rFonts w:cs="Arial"/>
              </w:rPr>
              <w:t xml:space="preserve"> 2 ком.</w:t>
            </w:r>
          </w:p>
          <w:p w:rsidR="000166E7" w:rsidRPr="000166E7" w:rsidRDefault="000166E7" w:rsidP="00215F9D">
            <w:pPr>
              <w:numPr>
                <w:ilvl w:val="0"/>
                <w:numId w:val="37"/>
              </w:numPr>
              <w:spacing w:before="0"/>
              <w:ind w:left="225" w:firstLine="0"/>
              <w:jc w:val="left"/>
              <w:rPr>
                <w:rFonts w:cs="Arial"/>
              </w:rPr>
            </w:pPr>
            <w:proofErr w:type="gramStart"/>
            <w:r w:rsidRPr="000166E7">
              <w:rPr>
                <w:rFonts w:cs="Arial"/>
              </w:rPr>
              <w:t>ручне</w:t>
            </w:r>
            <w:proofErr w:type="gramEnd"/>
            <w:r w:rsidRPr="000166E7">
              <w:rPr>
                <w:rFonts w:cs="Arial"/>
              </w:rPr>
              <w:t xml:space="preserve"> брусилице за дораду одливака</w:t>
            </w:r>
            <w:r w:rsidRPr="000166E7">
              <w:rPr>
                <w:rFonts w:cs="Arial"/>
              </w:rPr>
              <w:tab/>
            </w:r>
            <w:r w:rsidRPr="000166E7">
              <w:rPr>
                <w:rFonts w:cs="Arial"/>
                <w:lang w:val="sr-Cyrl-CS"/>
              </w:rPr>
              <w:t xml:space="preserve">  </w:t>
            </w:r>
            <w:r w:rsidRPr="000166E7">
              <w:rPr>
                <w:rFonts w:cs="Arial"/>
              </w:rPr>
              <w:t xml:space="preserve">  </w:t>
            </w:r>
            <w:r w:rsidRPr="000166E7">
              <w:rPr>
                <w:rFonts w:cs="Arial"/>
                <w:lang w:val="sr-Cyrl-CS"/>
              </w:rPr>
              <w:t>4</w:t>
            </w:r>
            <w:r w:rsidRPr="000166E7">
              <w:rPr>
                <w:rFonts w:cs="Arial"/>
              </w:rPr>
              <w:t xml:space="preserve"> ком.</w:t>
            </w:r>
          </w:p>
          <w:p w:rsidR="000166E7" w:rsidRDefault="000166E7" w:rsidP="000166E7">
            <w:pPr>
              <w:spacing w:before="0"/>
              <w:jc w:val="left"/>
              <w:rPr>
                <w:rFonts w:cs="Arial"/>
                <w:lang w:val="sr-Cyrl-RS"/>
              </w:rPr>
            </w:pPr>
          </w:p>
          <w:p w:rsidR="000166E7" w:rsidRPr="00D51B4A" w:rsidRDefault="000166E7" w:rsidP="000166E7">
            <w:pPr>
              <w:ind w:left="360"/>
              <w:rPr>
                <w:rFonts w:cs="Arial"/>
                <w:u w:val="single"/>
              </w:rPr>
            </w:pPr>
            <w:r w:rsidRPr="00D51B4A">
              <w:rPr>
                <w:rFonts w:cs="Arial"/>
                <w:u w:val="single"/>
              </w:rPr>
              <w:t>ТЕРМИЧКА ОБРАДА</w:t>
            </w:r>
          </w:p>
          <w:p w:rsidR="000166E7" w:rsidRPr="00662032" w:rsidRDefault="000166E7" w:rsidP="00215F9D">
            <w:pPr>
              <w:numPr>
                <w:ilvl w:val="0"/>
                <w:numId w:val="38"/>
              </w:numPr>
              <w:spacing w:before="0"/>
              <w:ind w:left="765"/>
              <w:jc w:val="left"/>
              <w:rPr>
                <w:rFonts w:cs="Arial"/>
              </w:rPr>
            </w:pPr>
            <w:r>
              <w:rPr>
                <w:rFonts w:cs="Arial"/>
              </w:rPr>
              <w:t>пећи за термичку обраду (до 1100</w:t>
            </w:r>
            <w:r w:rsidRPr="00AB27A5">
              <w:rPr>
                <w:rFonts w:cs="Arial"/>
                <w:vertAlign w:val="superscript"/>
              </w:rPr>
              <w:t>о</w:t>
            </w:r>
            <w:r>
              <w:rPr>
                <w:rFonts w:cs="Arial"/>
                <w:vertAlign w:val="superscript"/>
              </w:rPr>
              <w:t xml:space="preserve"> </w:t>
            </w:r>
            <w:r>
              <w:rPr>
                <w:rFonts w:cs="Arial"/>
              </w:rPr>
              <w:t>C)</w:t>
            </w:r>
            <w:r>
              <w:rPr>
                <w:rFonts w:cs="Arial"/>
                <w:lang w:val="sr-Cyrl-CS"/>
              </w:rPr>
              <w:t xml:space="preserve">, </w:t>
            </w:r>
          </w:p>
          <w:p w:rsidR="000166E7" w:rsidRDefault="000166E7" w:rsidP="000166E7">
            <w:pPr>
              <w:spacing w:before="0"/>
              <w:jc w:val="left"/>
              <w:rPr>
                <w:rFonts w:cs="Arial"/>
                <w:lang w:val="sr-Cyrl-RS"/>
              </w:rPr>
            </w:pPr>
            <w:r>
              <w:rPr>
                <w:rFonts w:cs="Arial"/>
                <w:lang w:val="sr-Cyrl-CS"/>
              </w:rPr>
              <w:t xml:space="preserve">     </w:t>
            </w:r>
            <w:r>
              <w:rPr>
                <w:rFonts w:cs="Arial"/>
              </w:rPr>
              <w:t>капацитета минимум 4</w:t>
            </w:r>
            <w:r w:rsidRPr="00B207DE">
              <w:rPr>
                <w:rFonts w:cs="Arial"/>
              </w:rPr>
              <w:t xml:space="preserve"> </w:t>
            </w:r>
            <w:r>
              <w:rPr>
                <w:rFonts w:cs="Arial"/>
                <w:lang w:val="sr-Cyrl-CS"/>
              </w:rPr>
              <w:t>т</w:t>
            </w:r>
            <w:r>
              <w:rPr>
                <w:rFonts w:cs="Arial"/>
              </w:rPr>
              <w:t>/дан</w:t>
            </w:r>
          </w:p>
          <w:p w:rsidR="000166E7" w:rsidRDefault="000166E7" w:rsidP="000166E7">
            <w:pPr>
              <w:spacing w:before="0"/>
              <w:jc w:val="left"/>
              <w:rPr>
                <w:rFonts w:cs="Arial"/>
                <w:lang w:val="sr-Cyrl-RS"/>
              </w:rPr>
            </w:pPr>
          </w:p>
          <w:p w:rsidR="000166E7" w:rsidRDefault="000166E7" w:rsidP="000166E7">
            <w:pPr>
              <w:ind w:left="225"/>
              <w:rPr>
                <w:rFonts w:cs="Arial"/>
                <w:u w:val="single"/>
                <w:lang w:val="sr-Latn-CS"/>
              </w:rPr>
            </w:pPr>
            <w:r w:rsidRPr="00D51B4A">
              <w:rPr>
                <w:rFonts w:cs="Arial"/>
                <w:u w:val="single"/>
              </w:rPr>
              <w:t>ЛАБОРАТОРИЈА</w:t>
            </w:r>
            <w:r>
              <w:rPr>
                <w:rFonts w:cs="Arial"/>
                <w:u w:val="single"/>
                <w:lang w:val="sr-Cyrl-CS"/>
              </w:rPr>
              <w:t xml:space="preserve"> </w:t>
            </w:r>
          </w:p>
          <w:p w:rsidR="000166E7" w:rsidRDefault="000166E7" w:rsidP="000166E7">
            <w:pPr>
              <w:rPr>
                <w:rFonts w:cs="Arial"/>
                <w:lang w:val="sr-Cyrl-CS"/>
              </w:rPr>
            </w:pPr>
            <w:r>
              <w:rPr>
                <w:rFonts w:cs="Arial"/>
                <w:lang w:val="sr-Cyrl-CS"/>
              </w:rPr>
              <w:t xml:space="preserve">      -   испитивање хемиског састава материјала</w:t>
            </w:r>
          </w:p>
          <w:p w:rsidR="000166E7" w:rsidRDefault="000166E7" w:rsidP="000166E7">
            <w:pPr>
              <w:rPr>
                <w:rFonts w:cs="Arial"/>
                <w:lang w:val="sr-Cyrl-CS"/>
              </w:rPr>
            </w:pPr>
            <w:r>
              <w:rPr>
                <w:rFonts w:cs="Arial"/>
                <w:lang w:val="sr-Cyrl-CS"/>
              </w:rPr>
              <w:t xml:space="preserve">      -   испитивање механичких карактеристика           </w:t>
            </w:r>
          </w:p>
          <w:p w:rsidR="000166E7" w:rsidRPr="001D4CE2" w:rsidRDefault="000166E7" w:rsidP="000166E7">
            <w:pPr>
              <w:rPr>
                <w:rFonts w:cs="Arial"/>
                <w:lang w:val="sr-Cyrl-CS"/>
              </w:rPr>
            </w:pPr>
            <w:r>
              <w:rPr>
                <w:rFonts w:cs="Arial"/>
                <w:lang w:val="sr-Cyrl-CS"/>
              </w:rPr>
              <w:t xml:space="preserve">         материјала</w:t>
            </w:r>
          </w:p>
          <w:p w:rsidR="000166E7" w:rsidRPr="000166E7" w:rsidRDefault="000166E7" w:rsidP="000166E7">
            <w:pPr>
              <w:spacing w:before="0"/>
              <w:jc w:val="left"/>
              <w:rPr>
                <w:rFonts w:cs="Arial"/>
                <w:lang w:val="sr-Cyrl-RS"/>
              </w:rPr>
            </w:pPr>
          </w:p>
          <w:p w:rsidR="00175774" w:rsidRPr="000166E7" w:rsidRDefault="00175774" w:rsidP="003A4822">
            <w:pPr>
              <w:autoSpaceDE w:val="0"/>
              <w:autoSpaceDN w:val="0"/>
              <w:adjustRightInd w:val="0"/>
              <w:rPr>
                <w:rFonts w:cs="Arial"/>
                <w:b/>
                <w:u w:val="single"/>
              </w:rPr>
            </w:pPr>
            <w:r w:rsidRPr="000166E7">
              <w:rPr>
                <w:rFonts w:cs="Arial"/>
                <w:b/>
                <w:u w:val="single"/>
              </w:rPr>
              <w:t xml:space="preserve">Доказ: </w:t>
            </w:r>
          </w:p>
          <w:p w:rsidR="000166E7" w:rsidRDefault="000166E7" w:rsidP="00215F9D">
            <w:pPr>
              <w:numPr>
                <w:ilvl w:val="0"/>
                <w:numId w:val="39"/>
              </w:numPr>
              <w:spacing w:before="0"/>
              <w:ind w:left="252" w:firstLine="0"/>
              <w:jc w:val="left"/>
              <w:rPr>
                <w:rFonts w:cs="Arial"/>
              </w:rPr>
            </w:pPr>
            <w:r w:rsidRPr="000166E7">
              <w:rPr>
                <w:rFonts w:cs="Arial"/>
              </w:rPr>
              <w:t>Списак опреме, оверен од стране подносиоца п</w:t>
            </w:r>
            <w:r w:rsidRPr="000166E7">
              <w:rPr>
                <w:rFonts w:cs="Arial"/>
                <w:lang w:val="sr-Cyrl-CS"/>
              </w:rPr>
              <w:t>онуд</w:t>
            </w:r>
            <w:r w:rsidRPr="000166E7">
              <w:rPr>
                <w:rFonts w:cs="Arial"/>
              </w:rPr>
              <w:t>е,</w:t>
            </w:r>
          </w:p>
          <w:p w:rsidR="000166E7" w:rsidRPr="00F66C25" w:rsidRDefault="00F66C25" w:rsidP="000166E7">
            <w:pPr>
              <w:numPr>
                <w:ilvl w:val="0"/>
                <w:numId w:val="39"/>
              </w:numPr>
              <w:spacing w:before="0"/>
              <w:ind w:left="252" w:firstLine="0"/>
              <w:jc w:val="left"/>
              <w:rPr>
                <w:rFonts w:cs="Arial"/>
              </w:rPr>
            </w:pPr>
            <w:r>
              <w:rPr>
                <w:rFonts w:cs="Arial"/>
                <w:lang w:val="sr-Cyrl-RS"/>
              </w:rPr>
              <w:t>Уговор о закупу</w:t>
            </w:r>
          </w:p>
          <w:p w:rsidR="000166E7" w:rsidRPr="000166E7" w:rsidRDefault="000166E7" w:rsidP="00215F9D">
            <w:pPr>
              <w:numPr>
                <w:ilvl w:val="0"/>
                <w:numId w:val="39"/>
              </w:numPr>
              <w:spacing w:before="0"/>
              <w:ind w:left="252" w:firstLine="0"/>
              <w:jc w:val="left"/>
              <w:rPr>
                <w:rFonts w:cs="Arial"/>
              </w:rPr>
            </w:pPr>
            <w:r w:rsidRPr="000166E7">
              <w:rPr>
                <w:rFonts w:cs="Arial"/>
              </w:rPr>
              <w:t>Уверење о еталонирању, издато од акредитоване лабораторије или установе, која је акредитована од стране Акредитационог тела Србије</w:t>
            </w:r>
          </w:p>
          <w:p w:rsidR="002B3ADD" w:rsidRPr="000166E7" w:rsidRDefault="002B3ADD" w:rsidP="002B3ADD">
            <w:pPr>
              <w:rPr>
                <w:rFonts w:cs="Arial"/>
                <w:b/>
                <w:u w:val="single"/>
              </w:rPr>
            </w:pPr>
            <w:r w:rsidRPr="000166E7">
              <w:rPr>
                <w:rFonts w:cs="Arial"/>
                <w:b/>
                <w:u w:val="single"/>
              </w:rPr>
              <w:t>Напомена:</w:t>
            </w:r>
          </w:p>
          <w:p w:rsidR="002B3ADD" w:rsidRPr="000166E7" w:rsidRDefault="002B3ADD" w:rsidP="00215F9D">
            <w:pPr>
              <w:pStyle w:val="ListParagraph"/>
              <w:numPr>
                <w:ilvl w:val="0"/>
                <w:numId w:val="33"/>
              </w:numPr>
              <w:tabs>
                <w:tab w:val="left" w:pos="680"/>
              </w:tabs>
              <w:snapToGrid w:val="0"/>
              <w:spacing w:before="0" w:after="0"/>
              <w:rPr>
                <w:rFonts w:ascii="Arial" w:hAnsi="Arial" w:cs="Arial"/>
              </w:rPr>
            </w:pPr>
            <w:r w:rsidRPr="000166E7">
              <w:rPr>
                <w:rFonts w:ascii="Arial" w:hAnsi="Arial" w:cs="Arial"/>
              </w:rPr>
              <w:t>У случају да понуду подноси г</w:t>
            </w:r>
            <w:r w:rsidR="000166E7" w:rsidRPr="000166E7">
              <w:rPr>
                <w:rFonts w:ascii="Arial" w:hAnsi="Arial" w:cs="Arial"/>
              </w:rPr>
              <w:t xml:space="preserve">рупа понуђача, доказ из тачке </w:t>
            </w:r>
            <w:r w:rsidR="000166E7" w:rsidRPr="000166E7">
              <w:rPr>
                <w:rFonts w:ascii="Arial" w:hAnsi="Arial" w:cs="Arial"/>
                <w:lang w:val="sr-Cyrl-RS"/>
              </w:rPr>
              <w:t>6</w:t>
            </w:r>
            <w:r w:rsidRPr="000166E7">
              <w:rPr>
                <w:rFonts w:ascii="Arial" w:hAnsi="Arial" w:cs="Arial"/>
              </w:rPr>
              <w:t xml:space="preserve"> доставити за оног члана групе који испуњава тражени услов (довољно </w:t>
            </w:r>
            <w:r w:rsidR="00AB6DA8" w:rsidRPr="000166E7">
              <w:rPr>
                <w:rFonts w:ascii="Arial" w:hAnsi="Arial" w:cs="Arial"/>
              </w:rPr>
              <w:t xml:space="preserve">је да 1 члан групе достави </w:t>
            </w:r>
            <w:r w:rsidR="00AB6DA8" w:rsidRPr="000166E7">
              <w:rPr>
                <w:rFonts w:ascii="Arial" w:hAnsi="Arial" w:cs="Arial"/>
                <w:lang w:val="sr-Cyrl-RS"/>
              </w:rPr>
              <w:t>тражени доказ</w:t>
            </w:r>
            <w:r w:rsidRPr="000166E7">
              <w:rPr>
                <w:rFonts w:ascii="Arial" w:hAnsi="Arial" w:cs="Arial"/>
              </w:rPr>
              <w:t>), а уколико више њих заједн</w:t>
            </w:r>
            <w:r w:rsidR="000166E7" w:rsidRPr="000166E7">
              <w:rPr>
                <w:rFonts w:ascii="Arial" w:hAnsi="Arial" w:cs="Arial"/>
              </w:rPr>
              <w:t xml:space="preserve">о испуњавају услов из тачке </w:t>
            </w:r>
            <w:r w:rsidR="000166E7" w:rsidRPr="000166E7">
              <w:rPr>
                <w:rFonts w:ascii="Arial" w:hAnsi="Arial" w:cs="Arial"/>
                <w:lang w:val="sr-Cyrl-RS"/>
              </w:rPr>
              <w:t>6</w:t>
            </w:r>
            <w:r w:rsidRPr="000166E7">
              <w:rPr>
                <w:rFonts w:ascii="Arial" w:hAnsi="Arial" w:cs="Arial"/>
              </w:rPr>
              <w:t xml:space="preserve">. - </w:t>
            </w:r>
            <w:proofErr w:type="gramStart"/>
            <w:r w:rsidRPr="000166E7">
              <w:rPr>
                <w:rFonts w:ascii="Arial" w:hAnsi="Arial" w:cs="Arial"/>
              </w:rPr>
              <w:t>овај</w:t>
            </w:r>
            <w:proofErr w:type="gramEnd"/>
            <w:r w:rsidRPr="000166E7">
              <w:rPr>
                <w:rFonts w:ascii="Arial" w:hAnsi="Arial" w:cs="Arial"/>
              </w:rPr>
              <w:t xml:space="preserve"> доказ доставити за те чланове.</w:t>
            </w:r>
          </w:p>
          <w:p w:rsidR="002B3ADD" w:rsidRPr="00F10346" w:rsidRDefault="002B3ADD" w:rsidP="00215F9D">
            <w:pPr>
              <w:pStyle w:val="ListParagraph"/>
              <w:numPr>
                <w:ilvl w:val="0"/>
                <w:numId w:val="33"/>
              </w:numPr>
              <w:tabs>
                <w:tab w:val="left" w:pos="680"/>
              </w:tabs>
              <w:snapToGrid w:val="0"/>
              <w:spacing w:before="0" w:after="0"/>
              <w:rPr>
                <w:rFonts w:cs="Arial"/>
                <w:color w:val="00B0F0"/>
              </w:rPr>
            </w:pPr>
            <w:r w:rsidRPr="000166E7">
              <w:rPr>
                <w:rFonts w:ascii="Arial" w:hAnsi="Arial" w:cs="Arial"/>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175774" w:rsidRPr="00F10346" w:rsidTr="008112A2">
        <w:trPr>
          <w:jc w:val="center"/>
        </w:trPr>
        <w:tc>
          <w:tcPr>
            <w:tcW w:w="729" w:type="dxa"/>
            <w:vAlign w:val="center"/>
          </w:tcPr>
          <w:p w:rsidR="00175774" w:rsidRPr="00F10346" w:rsidRDefault="000166E7" w:rsidP="003A4822">
            <w:pPr>
              <w:jc w:val="center"/>
              <w:rPr>
                <w:rFonts w:cs="Arial"/>
                <w:color w:val="00B0F0"/>
              </w:rPr>
            </w:pPr>
            <w:r w:rsidRPr="000166E7">
              <w:rPr>
                <w:rFonts w:cs="Arial"/>
                <w:lang w:val="sr-Cyrl-RS"/>
              </w:rPr>
              <w:lastRenderedPageBreak/>
              <w:t>7</w:t>
            </w:r>
            <w:r w:rsidR="00175774" w:rsidRPr="000166E7">
              <w:rPr>
                <w:rFonts w:cs="Arial"/>
              </w:rPr>
              <w:t>.</w:t>
            </w:r>
          </w:p>
        </w:tc>
        <w:tc>
          <w:tcPr>
            <w:tcW w:w="8430" w:type="dxa"/>
          </w:tcPr>
          <w:p w:rsidR="00175774" w:rsidRPr="000166E7" w:rsidRDefault="00175774" w:rsidP="003A4822">
            <w:pPr>
              <w:autoSpaceDE w:val="0"/>
              <w:autoSpaceDN w:val="0"/>
              <w:adjustRightInd w:val="0"/>
              <w:rPr>
                <w:rFonts w:cs="Arial"/>
                <w:b/>
                <w:u w:val="single"/>
              </w:rPr>
            </w:pPr>
            <w:r w:rsidRPr="000166E7">
              <w:rPr>
                <w:rFonts w:cs="Arial"/>
                <w:b/>
                <w:u w:val="single"/>
              </w:rPr>
              <w:t>Услов:</w:t>
            </w:r>
          </w:p>
          <w:p w:rsidR="00175774" w:rsidRPr="000166E7" w:rsidRDefault="00175774" w:rsidP="003A4822">
            <w:pPr>
              <w:autoSpaceDE w:val="0"/>
              <w:autoSpaceDN w:val="0"/>
              <w:adjustRightInd w:val="0"/>
              <w:rPr>
                <w:rFonts w:cs="Arial"/>
              </w:rPr>
            </w:pPr>
            <w:r w:rsidRPr="000166E7">
              <w:rPr>
                <w:rFonts w:cs="Arial"/>
              </w:rPr>
              <w:lastRenderedPageBreak/>
              <w:t>Кадровски капацитет</w:t>
            </w:r>
          </w:p>
          <w:p w:rsidR="00175774" w:rsidRPr="000166E7" w:rsidRDefault="00175774" w:rsidP="00175774">
            <w:pPr>
              <w:autoSpaceDE w:val="0"/>
              <w:autoSpaceDN w:val="0"/>
              <w:adjustRightInd w:val="0"/>
              <w:spacing w:before="0"/>
              <w:rPr>
                <w:rFonts w:cs="Arial"/>
                <w:lang w:val="sr-Cyrl-CS"/>
              </w:rPr>
            </w:pPr>
            <w:r w:rsidRPr="000166E7">
              <w:rPr>
                <w:rFonts w:cs="Arial"/>
              </w:rPr>
              <w:t>Понуђач располаже дово</w:t>
            </w:r>
            <w:r w:rsidR="00511D18" w:rsidRPr="000166E7">
              <w:rPr>
                <w:rFonts w:cs="Arial"/>
              </w:rPr>
              <w:t>љним кадровским капацитетом ако</w:t>
            </w:r>
            <w:r w:rsidRPr="000166E7">
              <w:rPr>
                <w:rFonts w:cs="Arial"/>
              </w:rPr>
              <w:t xml:space="preserve"> има најмање  </w:t>
            </w:r>
            <w:r w:rsidR="000166E7" w:rsidRPr="000166E7">
              <w:rPr>
                <w:rFonts w:cs="Arial"/>
                <w:lang w:val="sr-Cyrl-CS"/>
              </w:rPr>
              <w:t>11</w:t>
            </w:r>
            <w:r w:rsidRPr="000166E7">
              <w:rPr>
                <w:rFonts w:cs="Arial"/>
              </w:rPr>
              <w:t xml:space="preserve"> запослених </w:t>
            </w:r>
            <w:r w:rsidR="007F36A5" w:rsidRPr="000166E7">
              <w:rPr>
                <w:rFonts w:cs="Arial"/>
                <w:lang w:val="sr-Cyrl-CS"/>
              </w:rPr>
              <w:t>извршилаца</w:t>
            </w:r>
            <w:r w:rsidR="000166E7" w:rsidRPr="000166E7">
              <w:rPr>
                <w:rFonts w:cs="Arial"/>
                <w:lang w:val="sr-Cyrl-CS"/>
              </w:rPr>
              <w:t>:</w:t>
            </w:r>
          </w:p>
          <w:p w:rsidR="000166E7" w:rsidRPr="000166E7" w:rsidRDefault="000166E7" w:rsidP="000166E7">
            <w:pPr>
              <w:rPr>
                <w:rFonts w:cs="Arial"/>
              </w:rPr>
            </w:pPr>
            <w:r w:rsidRPr="000166E7">
              <w:rPr>
                <w:rFonts w:cs="Arial"/>
                <w:lang w:val="sr-Cyrl-CS"/>
              </w:rPr>
              <w:t xml:space="preserve">-  </w:t>
            </w:r>
            <w:r w:rsidRPr="000166E7">
              <w:rPr>
                <w:rFonts w:cs="Arial"/>
              </w:rPr>
              <w:t xml:space="preserve">1 дипломирани инжењер технолошко-металурске </w:t>
            </w:r>
            <w:r w:rsidRPr="000166E7">
              <w:rPr>
                <w:rFonts w:cs="Arial"/>
                <w:lang w:val="sr-Latn-CS"/>
              </w:rPr>
              <w:t>струке</w:t>
            </w:r>
          </w:p>
          <w:p w:rsidR="000166E7" w:rsidRPr="00D03A4B" w:rsidRDefault="000166E7" w:rsidP="00215F9D">
            <w:pPr>
              <w:numPr>
                <w:ilvl w:val="0"/>
                <w:numId w:val="40"/>
              </w:numPr>
              <w:spacing w:before="0"/>
              <w:ind w:left="0"/>
              <w:jc w:val="left"/>
              <w:rPr>
                <w:rFonts w:cs="Arial"/>
              </w:rPr>
            </w:pPr>
            <w:r>
              <w:rPr>
                <w:rFonts w:cs="Arial"/>
                <w:lang w:val="sr-Cyrl-CS"/>
              </w:rPr>
              <w:t>-  1</w:t>
            </w:r>
            <w:r w:rsidRPr="00D03A4B">
              <w:rPr>
                <w:rFonts w:cs="Arial"/>
              </w:rPr>
              <w:t xml:space="preserve"> </w:t>
            </w:r>
            <w:r>
              <w:rPr>
                <w:rFonts w:cs="Arial"/>
              </w:rPr>
              <w:t>м</w:t>
            </w:r>
            <w:r w:rsidRPr="00D03A4B">
              <w:rPr>
                <w:rFonts w:cs="Arial"/>
              </w:rPr>
              <w:t>оделара за израду и поправку модела</w:t>
            </w:r>
          </w:p>
          <w:p w:rsidR="000166E7" w:rsidRPr="00D03A4B" w:rsidRDefault="000166E7" w:rsidP="00215F9D">
            <w:pPr>
              <w:numPr>
                <w:ilvl w:val="0"/>
                <w:numId w:val="40"/>
              </w:numPr>
              <w:spacing w:before="0"/>
              <w:ind w:left="0"/>
              <w:jc w:val="left"/>
              <w:rPr>
                <w:rFonts w:cs="Arial"/>
              </w:rPr>
            </w:pPr>
            <w:r>
              <w:rPr>
                <w:rFonts w:cs="Arial"/>
                <w:lang w:val="sr-Cyrl-CS"/>
              </w:rPr>
              <w:t xml:space="preserve">-  </w:t>
            </w:r>
            <w:r w:rsidRPr="00D03A4B">
              <w:rPr>
                <w:rFonts w:cs="Arial"/>
              </w:rPr>
              <w:t xml:space="preserve">5 </w:t>
            </w:r>
            <w:r>
              <w:rPr>
                <w:rFonts w:cs="Arial"/>
              </w:rPr>
              <w:t>ливац</w:t>
            </w:r>
            <w:r w:rsidRPr="00D03A4B">
              <w:rPr>
                <w:rFonts w:cs="Arial"/>
              </w:rPr>
              <w:t>а калупа</w:t>
            </w:r>
            <w:r>
              <w:rPr>
                <w:rFonts w:cs="Arial"/>
              </w:rPr>
              <w:t>ра</w:t>
            </w:r>
          </w:p>
          <w:p w:rsidR="000166E7" w:rsidRPr="00D03A4B" w:rsidRDefault="000166E7" w:rsidP="00215F9D">
            <w:pPr>
              <w:numPr>
                <w:ilvl w:val="0"/>
                <w:numId w:val="40"/>
              </w:numPr>
              <w:spacing w:before="0"/>
              <w:ind w:left="0"/>
              <w:jc w:val="left"/>
              <w:rPr>
                <w:rFonts w:cs="Arial"/>
              </w:rPr>
            </w:pPr>
            <w:r>
              <w:rPr>
                <w:rFonts w:cs="Arial"/>
                <w:lang w:val="sr-Cyrl-CS"/>
              </w:rPr>
              <w:t xml:space="preserve">-  </w:t>
            </w:r>
            <w:r w:rsidRPr="00D03A4B">
              <w:rPr>
                <w:rFonts w:cs="Arial"/>
              </w:rPr>
              <w:t xml:space="preserve">3 радника бравара </w:t>
            </w:r>
            <w:r w:rsidRPr="00D03A4B">
              <w:rPr>
                <w:rFonts w:cs="Arial"/>
                <w:lang w:val="sr-Latn-CS"/>
              </w:rPr>
              <w:t>III</w:t>
            </w:r>
            <w:r w:rsidRPr="00D03A4B">
              <w:rPr>
                <w:rFonts w:cs="Arial"/>
              </w:rPr>
              <w:t xml:space="preserve"> ст</w:t>
            </w:r>
            <w:r>
              <w:rPr>
                <w:rFonts w:cs="Arial"/>
                <w:lang w:val="sr-Cyrl-CS"/>
              </w:rPr>
              <w:t>епен</w:t>
            </w:r>
            <w:r w:rsidRPr="00D03A4B">
              <w:rPr>
                <w:rFonts w:cs="Arial"/>
              </w:rPr>
              <w:t xml:space="preserve"> стручне спреме</w:t>
            </w:r>
          </w:p>
          <w:p w:rsidR="000166E7" w:rsidRPr="006E7A77" w:rsidRDefault="000166E7" w:rsidP="00215F9D">
            <w:pPr>
              <w:numPr>
                <w:ilvl w:val="0"/>
                <w:numId w:val="40"/>
              </w:numPr>
              <w:spacing w:before="0"/>
              <w:ind w:left="0"/>
              <w:jc w:val="left"/>
              <w:rPr>
                <w:rFonts w:cs="Arial"/>
              </w:rPr>
            </w:pPr>
            <w:r>
              <w:rPr>
                <w:rFonts w:cs="Arial"/>
                <w:lang w:val="sr-Cyrl-CS"/>
              </w:rPr>
              <w:t xml:space="preserve">-  </w:t>
            </w:r>
            <w:r w:rsidRPr="00D03A4B">
              <w:rPr>
                <w:rFonts w:cs="Arial"/>
              </w:rPr>
              <w:t>1 заваривач за електр</w:t>
            </w:r>
            <w:r>
              <w:rPr>
                <w:rFonts w:cs="Arial"/>
              </w:rPr>
              <w:t>о лучно заваривање</w:t>
            </w:r>
          </w:p>
          <w:p w:rsidR="000166E7" w:rsidRPr="000166E7" w:rsidRDefault="000166E7" w:rsidP="00175774">
            <w:pPr>
              <w:autoSpaceDE w:val="0"/>
              <w:autoSpaceDN w:val="0"/>
              <w:adjustRightInd w:val="0"/>
              <w:spacing w:before="0"/>
              <w:rPr>
                <w:rFonts w:cs="Arial"/>
                <w:color w:val="FF0000"/>
                <w:lang w:val="sr-Cyrl-RS"/>
              </w:rPr>
            </w:pPr>
          </w:p>
          <w:p w:rsidR="00175774" w:rsidRPr="000166E7" w:rsidRDefault="00DE7109" w:rsidP="00175774">
            <w:pPr>
              <w:spacing w:before="0"/>
              <w:rPr>
                <w:rFonts w:cs="Arial"/>
              </w:rPr>
            </w:pPr>
            <w:proofErr w:type="gramStart"/>
            <w:r w:rsidRPr="000166E7">
              <w:rPr>
                <w:rFonts w:cs="Arial"/>
              </w:rPr>
              <w:t>о</w:t>
            </w:r>
            <w:r w:rsidR="00175774" w:rsidRPr="000166E7">
              <w:rPr>
                <w:rFonts w:cs="Arial"/>
              </w:rPr>
              <w:t>дносно</w:t>
            </w:r>
            <w:proofErr w:type="gramEnd"/>
            <w:r w:rsidRPr="000166E7">
              <w:rPr>
                <w:rFonts w:cs="Arial"/>
              </w:rPr>
              <w:t xml:space="preserve"> </w:t>
            </w:r>
            <w:r w:rsidR="007F36A5" w:rsidRPr="000166E7">
              <w:rPr>
                <w:rFonts w:cs="Arial"/>
                <w:lang w:val="sr-Cyrl-CS"/>
              </w:rPr>
              <w:t>има ра</w:t>
            </w:r>
            <w:r w:rsidR="00511D18" w:rsidRPr="000166E7">
              <w:rPr>
                <w:rFonts w:cs="Arial"/>
                <w:lang w:val="sr-Cyrl-CS"/>
              </w:rPr>
              <w:t>д</w:t>
            </w:r>
            <w:r w:rsidR="007F36A5" w:rsidRPr="000166E7">
              <w:rPr>
                <w:rFonts w:cs="Arial"/>
                <w:lang w:val="sr-Cyrl-CS"/>
              </w:rPr>
              <w:t>но ангажован</w:t>
            </w:r>
            <w:r w:rsidR="00511D18" w:rsidRPr="000166E7">
              <w:rPr>
                <w:rFonts w:cs="Arial"/>
                <w:lang w:val="sr-Cyrl-CS"/>
              </w:rPr>
              <w:t>е</w:t>
            </w:r>
            <w:r w:rsidR="007F36A5" w:rsidRPr="000166E7">
              <w:rPr>
                <w:rFonts w:cs="Arial"/>
                <w:lang w:val="sr-Cyrl-CS"/>
              </w:rPr>
              <w:t xml:space="preserve"> наведене извршиоце</w:t>
            </w:r>
            <w:r w:rsidR="00175774" w:rsidRPr="000166E7">
              <w:rPr>
                <w:rFonts w:cs="Arial"/>
              </w:rPr>
              <w:t xml:space="preserve"> (по основу другог облика ангажовања ван радног односа, предвиђеног члановима 197-202</w:t>
            </w:r>
            <w:r w:rsidR="005C7CDE" w:rsidRPr="000166E7">
              <w:rPr>
                <w:rFonts w:cs="Arial"/>
              </w:rPr>
              <w:t>.</w:t>
            </w:r>
            <w:r w:rsidR="00175774" w:rsidRPr="000166E7">
              <w:rPr>
                <w:rFonts w:cs="Arial"/>
              </w:rPr>
              <w:t xml:space="preserve"> Закона о раду) </w:t>
            </w:r>
          </w:p>
          <w:p w:rsidR="00175774" w:rsidRPr="000166E7" w:rsidRDefault="00175774" w:rsidP="003A4822">
            <w:pPr>
              <w:autoSpaceDE w:val="0"/>
              <w:autoSpaceDN w:val="0"/>
              <w:adjustRightInd w:val="0"/>
              <w:rPr>
                <w:rFonts w:cs="Arial"/>
                <w:b/>
                <w:u w:val="single"/>
              </w:rPr>
            </w:pPr>
            <w:r w:rsidRPr="000166E7">
              <w:rPr>
                <w:rFonts w:cs="Arial"/>
                <w:b/>
                <w:u w:val="single"/>
              </w:rPr>
              <w:t xml:space="preserve">Доказ: </w:t>
            </w:r>
          </w:p>
          <w:p w:rsidR="00175774" w:rsidRPr="000166E7" w:rsidRDefault="00175774" w:rsidP="00215F9D">
            <w:pPr>
              <w:numPr>
                <w:ilvl w:val="0"/>
                <w:numId w:val="16"/>
              </w:numPr>
              <w:autoSpaceDE w:val="0"/>
              <w:autoSpaceDN w:val="0"/>
              <w:adjustRightInd w:val="0"/>
              <w:spacing w:before="0"/>
              <w:rPr>
                <w:rFonts w:cs="Arial"/>
              </w:rPr>
            </w:pPr>
            <w:r w:rsidRPr="000166E7">
              <w:rPr>
                <w:rFonts w:cs="Arial"/>
              </w:rPr>
              <w:t>Фотокопија пријаве - одјаве на обавезно социјално осигурање издате од надлежног</w:t>
            </w:r>
            <w:r w:rsidR="007F36A5" w:rsidRPr="000166E7">
              <w:rPr>
                <w:rFonts w:cs="Arial"/>
              </w:rPr>
              <w:t xml:space="preserve"> Фонда ПИО (образац М (или М3А)</w:t>
            </w:r>
            <w:r w:rsidRPr="000166E7">
              <w:rPr>
                <w:rFonts w:cs="Arial"/>
              </w:rPr>
              <w:t>, којом се потврђује да с</w:t>
            </w:r>
            <w:r w:rsidR="000166E7" w:rsidRPr="000166E7">
              <w:rPr>
                <w:rFonts w:cs="Arial"/>
              </w:rPr>
              <w:t>у запослени радници,</w:t>
            </w:r>
            <w:r w:rsidRPr="000166E7">
              <w:rPr>
                <w:rFonts w:cs="Arial"/>
              </w:rPr>
              <w:t xml:space="preserve"> запослени код понуђача - </w:t>
            </w:r>
            <w:r w:rsidRPr="000166E7">
              <w:rPr>
                <w:rFonts w:eastAsia="Calibri" w:cs="Arial"/>
              </w:rPr>
              <w:t>за лица у радном односу</w:t>
            </w:r>
          </w:p>
          <w:p w:rsidR="00175774" w:rsidRPr="000166E7" w:rsidRDefault="00175774" w:rsidP="00215F9D">
            <w:pPr>
              <w:pStyle w:val="ListParagraph"/>
              <w:numPr>
                <w:ilvl w:val="0"/>
                <w:numId w:val="16"/>
              </w:numPr>
              <w:tabs>
                <w:tab w:val="left" w:pos="122"/>
                <w:tab w:val="left" w:pos="287"/>
              </w:tabs>
              <w:spacing w:before="0" w:after="0" w:line="240" w:lineRule="auto"/>
              <w:rPr>
                <w:rFonts w:ascii="Arial" w:hAnsi="Arial" w:cs="Arial"/>
                <w:b/>
                <w:lang w:val="sr-Latn-CS"/>
              </w:rPr>
            </w:pPr>
            <w:r w:rsidRPr="000166E7">
              <w:rPr>
                <w:rFonts w:ascii="Arial" w:hAnsi="Arial" w:cs="Arial"/>
                <w:lang w:val="sr-Latn-CS"/>
              </w:rPr>
              <w:t xml:space="preserve">Фотокопија </w:t>
            </w:r>
            <w:r w:rsidR="007F36A5" w:rsidRPr="000166E7">
              <w:rPr>
                <w:rFonts w:ascii="Arial" w:hAnsi="Arial" w:cs="Arial"/>
                <w:lang w:val="sr-Cyrl-CS"/>
              </w:rPr>
              <w:t xml:space="preserve">важећег </w:t>
            </w:r>
            <w:r w:rsidRPr="000166E7">
              <w:rPr>
                <w:rFonts w:ascii="Arial" w:hAnsi="Arial" w:cs="Arial"/>
                <w:lang w:val="sr-Latn-CS"/>
              </w:rPr>
              <w:t>уговора о ангажовању (за лица ангажована ван радног односа)</w:t>
            </w:r>
          </w:p>
          <w:p w:rsidR="002B3ADD" w:rsidRPr="000166E7" w:rsidRDefault="002B3ADD" w:rsidP="002B3ADD">
            <w:pPr>
              <w:rPr>
                <w:rFonts w:cs="Arial"/>
                <w:b/>
                <w:u w:val="single"/>
              </w:rPr>
            </w:pPr>
            <w:r w:rsidRPr="000166E7">
              <w:rPr>
                <w:rFonts w:cs="Arial"/>
                <w:b/>
                <w:u w:val="single"/>
              </w:rPr>
              <w:t>Напомена:</w:t>
            </w:r>
          </w:p>
          <w:p w:rsidR="002B3ADD" w:rsidRPr="000166E7" w:rsidRDefault="002B3ADD" w:rsidP="00215F9D">
            <w:pPr>
              <w:pStyle w:val="ListParagraph"/>
              <w:numPr>
                <w:ilvl w:val="0"/>
                <w:numId w:val="33"/>
              </w:numPr>
              <w:tabs>
                <w:tab w:val="left" w:pos="680"/>
              </w:tabs>
              <w:snapToGrid w:val="0"/>
              <w:spacing w:before="0" w:after="0"/>
              <w:rPr>
                <w:rFonts w:ascii="Arial" w:hAnsi="Arial" w:cs="Arial"/>
              </w:rPr>
            </w:pPr>
            <w:r w:rsidRPr="000166E7">
              <w:rPr>
                <w:rFonts w:ascii="Arial" w:hAnsi="Arial" w:cs="Arial"/>
              </w:rPr>
              <w:t>У случају да понуду подноси г</w:t>
            </w:r>
            <w:r w:rsidR="000166E7" w:rsidRPr="000166E7">
              <w:rPr>
                <w:rFonts w:ascii="Arial" w:hAnsi="Arial" w:cs="Arial"/>
              </w:rPr>
              <w:t xml:space="preserve">рупа понуђача, доказ из тачке </w:t>
            </w:r>
            <w:r w:rsidR="000166E7" w:rsidRPr="000166E7">
              <w:rPr>
                <w:rFonts w:ascii="Arial" w:hAnsi="Arial" w:cs="Arial"/>
                <w:lang w:val="sr-Cyrl-RS"/>
              </w:rPr>
              <w:t>7</w:t>
            </w:r>
            <w:r w:rsidRPr="000166E7">
              <w:rPr>
                <w:rFonts w:ascii="Arial" w:hAnsi="Arial" w:cs="Arial"/>
              </w:rPr>
              <w:t xml:space="preserve"> доставити за оног члана групе који испуњава тражени услов (довољно је да</w:t>
            </w:r>
            <w:r w:rsidR="00AB6DA8" w:rsidRPr="000166E7">
              <w:rPr>
                <w:rFonts w:ascii="Arial" w:hAnsi="Arial" w:cs="Arial"/>
              </w:rPr>
              <w:t xml:space="preserve"> 1 члан групе достави </w:t>
            </w:r>
            <w:r w:rsidR="00AB6DA8" w:rsidRPr="000166E7">
              <w:rPr>
                <w:rFonts w:ascii="Arial" w:hAnsi="Arial" w:cs="Arial"/>
                <w:lang w:val="sr-Cyrl-RS"/>
              </w:rPr>
              <w:t>тражени доказ</w:t>
            </w:r>
            <w:r w:rsidRPr="000166E7">
              <w:rPr>
                <w:rFonts w:ascii="Arial" w:hAnsi="Arial" w:cs="Arial"/>
              </w:rPr>
              <w:t>), а уколико више њих заједн</w:t>
            </w:r>
            <w:r w:rsidR="000166E7" w:rsidRPr="000166E7">
              <w:rPr>
                <w:rFonts w:ascii="Arial" w:hAnsi="Arial" w:cs="Arial"/>
              </w:rPr>
              <w:t xml:space="preserve">о испуњавају услов из тачке </w:t>
            </w:r>
            <w:r w:rsidR="000166E7" w:rsidRPr="000166E7">
              <w:rPr>
                <w:rFonts w:ascii="Arial" w:hAnsi="Arial" w:cs="Arial"/>
                <w:lang w:val="sr-Cyrl-RS"/>
              </w:rPr>
              <w:t>7.</w:t>
            </w:r>
            <w:r w:rsidRPr="000166E7">
              <w:rPr>
                <w:rFonts w:ascii="Arial" w:hAnsi="Arial" w:cs="Arial"/>
              </w:rPr>
              <w:t>- овај доказ доставити за те чланове.</w:t>
            </w:r>
          </w:p>
          <w:p w:rsidR="002B3ADD" w:rsidRPr="00F10346" w:rsidRDefault="002B3ADD" w:rsidP="00215F9D">
            <w:pPr>
              <w:pStyle w:val="ListParagraph"/>
              <w:numPr>
                <w:ilvl w:val="0"/>
                <w:numId w:val="33"/>
              </w:numPr>
              <w:tabs>
                <w:tab w:val="left" w:pos="680"/>
              </w:tabs>
              <w:snapToGrid w:val="0"/>
              <w:spacing w:before="0" w:after="0"/>
              <w:rPr>
                <w:rFonts w:cs="Arial"/>
                <w:color w:val="00B0F0"/>
              </w:rPr>
            </w:pPr>
            <w:r w:rsidRPr="000166E7">
              <w:rPr>
                <w:rFonts w:ascii="Arial" w:hAnsi="Arial" w:cs="Arial"/>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A208F3" w:rsidRDefault="00A208F3" w:rsidP="00B13CD3">
      <w:pPr>
        <w:spacing w:before="0"/>
        <w:rPr>
          <w:rFonts w:cs="Arial"/>
          <w:lang w:eastAsia="zh-CN"/>
        </w:rPr>
      </w:pPr>
    </w:p>
    <w:p w:rsidR="00B13CD3" w:rsidRPr="00F10346" w:rsidRDefault="00B13CD3" w:rsidP="00B13CD3">
      <w:pPr>
        <w:spacing w:before="0"/>
        <w:rPr>
          <w:rFonts w:cs="Arial"/>
          <w:lang w:eastAsia="zh-CN"/>
        </w:rPr>
      </w:pPr>
      <w:proofErr w:type="gramStart"/>
      <w:r w:rsidRPr="00F10346">
        <w:rPr>
          <w:rFonts w:cs="Arial"/>
          <w:lang w:eastAsia="zh-CN"/>
        </w:rPr>
        <w:t>Понуда понуђача који не докаже да испуњава наведене обавезне и додатне услове из тачака 1.</w:t>
      </w:r>
      <w:r w:rsidR="007F582B" w:rsidRPr="00F10346">
        <w:rPr>
          <w:rFonts w:cs="Arial"/>
          <w:lang w:eastAsia="zh-CN"/>
        </w:rPr>
        <w:t>д</w:t>
      </w:r>
      <w:r w:rsidRPr="00F10346">
        <w:rPr>
          <w:rFonts w:cs="Arial"/>
          <w:lang w:eastAsia="zh-CN"/>
        </w:rPr>
        <w:t>о</w:t>
      </w:r>
      <w:r w:rsidR="000166E7">
        <w:rPr>
          <w:rFonts w:cs="Arial"/>
          <w:lang w:eastAsia="zh-CN"/>
        </w:rPr>
        <w:t xml:space="preserve"> </w:t>
      </w:r>
      <w:r w:rsidR="000166E7">
        <w:rPr>
          <w:rFonts w:cs="Arial"/>
          <w:lang w:val="sr-Cyrl-RS" w:eastAsia="zh-CN"/>
        </w:rPr>
        <w:t>7</w:t>
      </w:r>
      <w:r w:rsidRPr="00F10346">
        <w:rPr>
          <w:rFonts w:cs="Arial"/>
          <w:lang w:eastAsia="zh-CN"/>
        </w:rPr>
        <w:t xml:space="preserve"> овог обрасца, биће одбијена као неприхватљива.</w:t>
      </w:r>
      <w:proofErr w:type="gramEnd"/>
    </w:p>
    <w:p w:rsidR="00C10575" w:rsidRPr="00F10346" w:rsidRDefault="007F582B" w:rsidP="00C10575">
      <w:pPr>
        <w:rPr>
          <w:rFonts w:cs="Arial"/>
        </w:rPr>
      </w:pPr>
      <w:r w:rsidRPr="00F10346">
        <w:rPr>
          <w:rFonts w:cs="Arial"/>
        </w:rPr>
        <w:t xml:space="preserve">1. </w:t>
      </w:r>
      <w:r w:rsidR="00C10575" w:rsidRPr="00F10346">
        <w:rPr>
          <w:rFonts w:cs="Arial"/>
        </w:rPr>
        <w:t xml:space="preserve">Сваки подизвођач мора да испуњава услове из члана 75.став 1. </w:t>
      </w:r>
      <w:proofErr w:type="gramStart"/>
      <w:r w:rsidR="00C10575" w:rsidRPr="00F10346">
        <w:rPr>
          <w:rFonts w:cs="Arial"/>
        </w:rPr>
        <w:t>тачка</w:t>
      </w:r>
      <w:proofErr w:type="gramEnd"/>
      <w:r w:rsidR="00C10575" w:rsidRPr="00F10346">
        <w:rPr>
          <w:rFonts w:cs="Arial"/>
        </w:rPr>
        <w:t xml:space="preserve"> 1), 2) и 4) </w:t>
      </w:r>
      <w:r w:rsidR="00B60FC8" w:rsidRPr="00F10346">
        <w:rPr>
          <w:rFonts w:cs="Arial"/>
        </w:rPr>
        <w:t xml:space="preserve">и члана 75. </w:t>
      </w:r>
      <w:proofErr w:type="gramStart"/>
      <w:r w:rsidR="00B60FC8" w:rsidRPr="00F10346">
        <w:rPr>
          <w:rFonts w:cs="Arial"/>
        </w:rPr>
        <w:t>став</w:t>
      </w:r>
      <w:proofErr w:type="gramEnd"/>
      <w:r w:rsidR="00B60FC8" w:rsidRPr="00F10346">
        <w:rPr>
          <w:rFonts w:cs="Arial"/>
        </w:rPr>
        <w:t xml:space="preserve"> 2. </w:t>
      </w:r>
      <w:proofErr w:type="gramStart"/>
      <w:r w:rsidR="00C10575" w:rsidRPr="00F10346">
        <w:rPr>
          <w:rFonts w:cs="Arial"/>
        </w:rPr>
        <w:t>Закона, што доказује достављањем доказа наведених у овом одељку.</w:t>
      </w:r>
      <w:proofErr w:type="gramEnd"/>
      <w:r w:rsidR="00C10575" w:rsidRPr="00F10346">
        <w:rPr>
          <w:rFonts w:cs="Arial"/>
        </w:rPr>
        <w:t xml:space="preserve"> </w:t>
      </w:r>
      <w:proofErr w:type="gramStart"/>
      <w:r w:rsidR="00C10575" w:rsidRPr="00F10346">
        <w:rPr>
          <w:rFonts w:cs="Arial"/>
        </w:rPr>
        <w:t>Услове у вези са капацитетима из члана 76.Закона, понуђач испуњава самостално без обзира на ангажовање подизвођача.</w:t>
      </w:r>
      <w:proofErr w:type="gramEnd"/>
    </w:p>
    <w:p w:rsidR="00B60FC8" w:rsidRPr="00F10346" w:rsidRDefault="00B60FC8" w:rsidP="00C10575">
      <w:pPr>
        <w:rPr>
          <w:rFonts w:cs="Arial"/>
        </w:rPr>
      </w:pPr>
    </w:p>
    <w:p w:rsidR="00C10575" w:rsidRPr="00F10346" w:rsidRDefault="007F582B" w:rsidP="007F582B">
      <w:pPr>
        <w:spacing w:before="0"/>
        <w:rPr>
          <w:rFonts w:cs="Arial"/>
          <w:lang w:eastAsia="zh-CN"/>
        </w:rPr>
      </w:pPr>
      <w:r w:rsidRPr="00F10346">
        <w:rPr>
          <w:rFonts w:cs="Arial"/>
          <w:lang w:eastAsia="zh-CN"/>
        </w:rPr>
        <w:t xml:space="preserve">2. </w:t>
      </w:r>
      <w:r w:rsidR="00C10575" w:rsidRPr="00F10346">
        <w:rPr>
          <w:rFonts w:cs="Arial"/>
          <w:lang w:eastAsia="zh-CN"/>
        </w:rPr>
        <w:t xml:space="preserve">Сваки понуђач из групе </w:t>
      </w:r>
      <w:proofErr w:type="gramStart"/>
      <w:r w:rsidR="00C10575" w:rsidRPr="00F10346">
        <w:rPr>
          <w:rFonts w:cs="Arial"/>
          <w:lang w:eastAsia="zh-CN"/>
        </w:rPr>
        <w:t>понуђача  која</w:t>
      </w:r>
      <w:proofErr w:type="gramEnd"/>
      <w:r w:rsidR="00C10575" w:rsidRPr="00F10346">
        <w:rPr>
          <w:rFonts w:cs="Arial"/>
          <w:lang w:eastAsia="zh-CN"/>
        </w:rPr>
        <w:t xml:space="preserve"> подноси заједничку понуду мора да испуњава услове из члана 75. </w:t>
      </w:r>
      <w:proofErr w:type="gramStart"/>
      <w:r w:rsidR="00C10575" w:rsidRPr="00F10346">
        <w:rPr>
          <w:rFonts w:cs="Arial"/>
          <w:lang w:eastAsia="zh-CN"/>
        </w:rPr>
        <w:t>став</w:t>
      </w:r>
      <w:proofErr w:type="gramEnd"/>
      <w:r w:rsidR="00C10575" w:rsidRPr="00F10346">
        <w:rPr>
          <w:rFonts w:cs="Arial"/>
          <w:lang w:eastAsia="zh-CN"/>
        </w:rPr>
        <w:t xml:space="preserve"> 1. </w:t>
      </w:r>
      <w:proofErr w:type="gramStart"/>
      <w:r w:rsidR="00C10575" w:rsidRPr="00F10346">
        <w:rPr>
          <w:rFonts w:cs="Arial"/>
          <w:lang w:eastAsia="zh-CN"/>
        </w:rPr>
        <w:t>тачка</w:t>
      </w:r>
      <w:proofErr w:type="gramEnd"/>
      <w:r w:rsidR="00C10575" w:rsidRPr="00F10346">
        <w:rPr>
          <w:rFonts w:cs="Arial"/>
          <w:lang w:eastAsia="zh-CN"/>
        </w:rPr>
        <w:t xml:space="preserve"> 1), 2) и 4) </w:t>
      </w:r>
      <w:r w:rsidR="00B60FC8" w:rsidRPr="00F10346">
        <w:rPr>
          <w:rFonts w:cs="Arial"/>
        </w:rPr>
        <w:t xml:space="preserve">и члана 75. </w:t>
      </w:r>
      <w:proofErr w:type="gramStart"/>
      <w:r w:rsidR="00B60FC8" w:rsidRPr="00F10346">
        <w:rPr>
          <w:rFonts w:cs="Arial"/>
        </w:rPr>
        <w:t>став</w:t>
      </w:r>
      <w:proofErr w:type="gramEnd"/>
      <w:r w:rsidR="00B60FC8" w:rsidRPr="00F10346">
        <w:rPr>
          <w:rFonts w:cs="Arial"/>
        </w:rPr>
        <w:t xml:space="preserve"> 2. </w:t>
      </w:r>
      <w:proofErr w:type="gramStart"/>
      <w:r w:rsidR="00C10575" w:rsidRPr="00F10346">
        <w:rPr>
          <w:rFonts w:cs="Arial"/>
          <w:lang w:eastAsia="zh-CN"/>
        </w:rPr>
        <w:t>Закона, што доказује достављањем доказа наведених у овом одељку.</w:t>
      </w:r>
      <w:proofErr w:type="gramEnd"/>
      <w:r w:rsidR="00C10575" w:rsidRPr="00F10346">
        <w:rPr>
          <w:rFonts w:cs="Arial"/>
          <w:lang w:eastAsia="zh-CN"/>
        </w:rPr>
        <w:t xml:space="preserve"> </w:t>
      </w:r>
      <w:proofErr w:type="gramStart"/>
      <w:r w:rsidR="00C10575" w:rsidRPr="00F10346">
        <w:rPr>
          <w:rFonts w:cs="Arial"/>
          <w:lang w:eastAsia="zh-CN"/>
        </w:rPr>
        <w:t>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roofErr w:type="gramEnd"/>
    </w:p>
    <w:p w:rsidR="00B60FC8" w:rsidRPr="00F10346" w:rsidRDefault="00B60FC8" w:rsidP="007F582B">
      <w:pPr>
        <w:spacing w:before="0"/>
        <w:rPr>
          <w:rFonts w:cs="Arial"/>
          <w:lang w:eastAsia="zh-CN"/>
        </w:rPr>
      </w:pPr>
    </w:p>
    <w:p w:rsidR="00B13CD3" w:rsidRPr="00F10346" w:rsidRDefault="007F582B" w:rsidP="00B13CD3">
      <w:pPr>
        <w:spacing w:before="0"/>
        <w:rPr>
          <w:rFonts w:cs="Arial"/>
          <w:lang w:eastAsia="zh-CN"/>
        </w:rPr>
      </w:pPr>
      <w:r w:rsidRPr="00F10346">
        <w:rPr>
          <w:rFonts w:cs="Arial"/>
          <w:lang w:eastAsia="zh-CN"/>
        </w:rPr>
        <w:t xml:space="preserve">3. </w:t>
      </w:r>
      <w:r w:rsidR="00B13CD3" w:rsidRPr="00F10346">
        <w:rPr>
          <w:rFonts w:cs="Arial"/>
          <w:lang w:eastAsia="zh-CN"/>
        </w:rPr>
        <w:t>Докази о испуњености услова из члана 77.З</w:t>
      </w:r>
      <w:r w:rsidRPr="00F10346">
        <w:rPr>
          <w:rFonts w:cs="Arial"/>
          <w:lang w:eastAsia="zh-CN"/>
        </w:rPr>
        <w:t>акона</w:t>
      </w:r>
      <w:r w:rsidR="00B13CD3" w:rsidRPr="00F10346">
        <w:rPr>
          <w:rFonts w:cs="Arial"/>
          <w:lang w:eastAsia="zh-CN"/>
        </w:rPr>
        <w:t xml:space="preserve">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13CD3" w:rsidRPr="00F10346" w:rsidRDefault="00B13CD3" w:rsidP="00B13CD3">
      <w:pPr>
        <w:spacing w:before="0"/>
        <w:rPr>
          <w:rFonts w:cs="Arial"/>
          <w:lang w:eastAsia="zh-CN"/>
        </w:rPr>
      </w:pPr>
      <w:proofErr w:type="gramStart"/>
      <w:r w:rsidRPr="00F10346">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roofErr w:type="gramEnd"/>
    </w:p>
    <w:p w:rsidR="00B60FC8" w:rsidRPr="00F10346" w:rsidRDefault="00B60FC8" w:rsidP="00B13CD3">
      <w:pPr>
        <w:spacing w:before="0"/>
        <w:rPr>
          <w:rFonts w:cs="Arial"/>
          <w:lang w:eastAsia="zh-CN"/>
        </w:rPr>
      </w:pPr>
    </w:p>
    <w:p w:rsidR="007F582B" w:rsidRPr="00F10346" w:rsidRDefault="007F582B" w:rsidP="007F582B">
      <w:pPr>
        <w:spacing w:before="0"/>
        <w:rPr>
          <w:rFonts w:cs="Arial"/>
          <w:lang w:eastAsia="zh-CN"/>
        </w:rPr>
      </w:pPr>
      <w:r w:rsidRPr="00F10346">
        <w:rPr>
          <w:rFonts w:cs="Arial"/>
          <w:lang w:eastAsia="zh-CN"/>
        </w:rPr>
        <w:lastRenderedPageBreak/>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w:t>
      </w:r>
      <w:proofErr w:type="gramStart"/>
      <w:r w:rsidRPr="00F10346">
        <w:rPr>
          <w:rFonts w:cs="Arial"/>
          <w:lang w:eastAsia="zh-CN"/>
        </w:rPr>
        <w:t>У том случају понуђач може, да у Изјави (</w:t>
      </w:r>
      <w:r w:rsidR="009B3371" w:rsidRPr="00F10346">
        <w:rPr>
          <w:rFonts w:cs="Arial"/>
          <w:lang w:eastAsia="zh-CN"/>
        </w:rPr>
        <w:t xml:space="preserve">пожељно на меморандуму, </w:t>
      </w:r>
      <w:r w:rsidRPr="00F10346">
        <w:rPr>
          <w:rFonts w:cs="Arial"/>
          <w:lang w:eastAsia="zh-CN"/>
        </w:rPr>
        <w:t>која мора бити потписана и оверена), да наведе да је уписан у Регистар понуђача.</w:t>
      </w:r>
      <w:proofErr w:type="gramEnd"/>
      <w:r w:rsidRPr="00F10346">
        <w:rPr>
          <w:rFonts w:cs="Arial"/>
          <w:lang w:eastAsia="zh-CN"/>
        </w:rPr>
        <w:t xml:space="preserve"> </w:t>
      </w:r>
      <w:proofErr w:type="gramStart"/>
      <w:r w:rsidRPr="00F10346">
        <w:rPr>
          <w:rFonts w:cs="Arial"/>
          <w:lang w:eastAsia="zh-CN"/>
        </w:rPr>
        <w:t>Уз наведену Изјаву, понуђач може да достави и фотокопију Решења о упису понуђача у Регистар понуђача.</w:t>
      </w:r>
      <w:proofErr w:type="gramEnd"/>
      <w:r w:rsidRPr="00F10346">
        <w:rPr>
          <w:rFonts w:cs="Arial"/>
          <w:lang w:eastAsia="zh-CN"/>
        </w:rPr>
        <w:t xml:space="preserve">  </w:t>
      </w:r>
    </w:p>
    <w:p w:rsidR="00D96616" w:rsidRPr="00F10346" w:rsidRDefault="00D96616" w:rsidP="00D96616">
      <w:pPr>
        <w:spacing w:before="0"/>
        <w:rPr>
          <w:rFonts w:cs="Arial"/>
          <w:lang w:eastAsia="zh-CN"/>
        </w:rPr>
      </w:pPr>
      <w:proofErr w:type="gramStart"/>
      <w:r w:rsidRPr="00F10346">
        <w:rPr>
          <w:rFonts w:cs="Arial"/>
          <w:lang w:eastAsia="zh-CN"/>
        </w:rPr>
        <w:t>На основу члана 79.став 5.</w:t>
      </w:r>
      <w:proofErr w:type="gramEnd"/>
      <w:r w:rsidRPr="00F10346">
        <w:rPr>
          <w:rFonts w:cs="Arial"/>
          <w:lang w:eastAsia="zh-CN"/>
        </w:rPr>
        <w:t xml:space="preserve"> З</w:t>
      </w:r>
      <w:r w:rsidR="007F582B" w:rsidRPr="00F10346">
        <w:rPr>
          <w:rFonts w:cs="Arial"/>
          <w:lang w:eastAsia="zh-CN"/>
        </w:rPr>
        <w:t>акона</w:t>
      </w:r>
      <w:r w:rsidRPr="00F10346">
        <w:rPr>
          <w:rFonts w:cs="Arial"/>
          <w:lang w:eastAsia="zh-CN"/>
        </w:rPr>
        <w:t xml:space="preserve"> понуђач није дужан да доставља следеће доказе који су јавно доступни на интернет страницама надлежних органа, и то:</w:t>
      </w:r>
    </w:p>
    <w:p w:rsidR="00D96616" w:rsidRPr="00F10346" w:rsidRDefault="00D96616" w:rsidP="00D96616">
      <w:pPr>
        <w:spacing w:before="0"/>
        <w:ind w:firstLine="720"/>
        <w:rPr>
          <w:rFonts w:cs="Arial"/>
          <w:lang w:eastAsia="zh-CN"/>
        </w:rPr>
      </w:pPr>
      <w:proofErr w:type="gramStart"/>
      <w:r w:rsidRPr="00F10346">
        <w:rPr>
          <w:rFonts w:cs="Arial"/>
          <w:lang w:eastAsia="zh-CN"/>
        </w:rPr>
        <w:t>1)извод</w:t>
      </w:r>
      <w:proofErr w:type="gramEnd"/>
      <w:r w:rsidRPr="00F10346">
        <w:rPr>
          <w:rFonts w:cs="Arial"/>
          <w:lang w:eastAsia="zh-CN"/>
        </w:rPr>
        <w:t xml:space="preserve"> из регистра надлежног органа:</w:t>
      </w:r>
    </w:p>
    <w:p w:rsidR="00D96616" w:rsidRPr="00F10346" w:rsidRDefault="00D96616" w:rsidP="00D96616">
      <w:pPr>
        <w:spacing w:before="0"/>
        <w:ind w:firstLine="720"/>
        <w:rPr>
          <w:rFonts w:cs="Arial"/>
          <w:lang w:eastAsia="zh-CN"/>
        </w:rPr>
      </w:pPr>
      <w:r w:rsidRPr="00F10346">
        <w:rPr>
          <w:rFonts w:cs="Arial"/>
          <w:lang w:eastAsia="zh-CN"/>
        </w:rPr>
        <w:t xml:space="preserve">-извод из регистра АПР: </w:t>
      </w:r>
      <w:hyperlink r:id="rId175" w:history="1">
        <w:r w:rsidRPr="00F10346">
          <w:rPr>
            <w:rFonts w:cs="Arial"/>
            <w:lang w:eastAsia="zh-CN"/>
          </w:rPr>
          <w:t>www.apr.gov.rs</w:t>
        </w:r>
      </w:hyperlink>
    </w:p>
    <w:p w:rsidR="007F582B" w:rsidRPr="00F10346" w:rsidRDefault="007F582B" w:rsidP="007F582B">
      <w:pPr>
        <w:spacing w:before="0"/>
        <w:ind w:firstLine="720"/>
        <w:rPr>
          <w:rFonts w:cs="Arial"/>
          <w:lang w:eastAsia="zh-CN"/>
        </w:rPr>
      </w:pPr>
      <w:proofErr w:type="gramStart"/>
      <w:r w:rsidRPr="00F10346">
        <w:rPr>
          <w:rFonts w:cs="Arial"/>
          <w:lang w:eastAsia="zh-CN"/>
        </w:rPr>
        <w:t>2)докази</w:t>
      </w:r>
      <w:proofErr w:type="gramEnd"/>
      <w:r w:rsidRPr="00F10346">
        <w:rPr>
          <w:rFonts w:cs="Arial"/>
          <w:lang w:eastAsia="zh-CN"/>
        </w:rPr>
        <w:t xml:space="preserve"> из члана 75. </w:t>
      </w:r>
      <w:proofErr w:type="gramStart"/>
      <w:r w:rsidRPr="00F10346">
        <w:rPr>
          <w:rFonts w:cs="Arial"/>
          <w:lang w:eastAsia="zh-CN"/>
        </w:rPr>
        <w:t>став</w:t>
      </w:r>
      <w:proofErr w:type="gramEnd"/>
      <w:r w:rsidRPr="00F10346">
        <w:rPr>
          <w:rFonts w:cs="Arial"/>
          <w:lang w:eastAsia="zh-CN"/>
        </w:rPr>
        <w:t xml:space="preserve"> 1. </w:t>
      </w:r>
      <w:proofErr w:type="gramStart"/>
      <w:r w:rsidRPr="00F10346">
        <w:rPr>
          <w:rFonts w:cs="Arial"/>
          <w:lang w:eastAsia="zh-CN"/>
        </w:rPr>
        <w:t>тачка</w:t>
      </w:r>
      <w:proofErr w:type="gramEnd"/>
      <w:r w:rsidRPr="00F10346">
        <w:rPr>
          <w:rFonts w:cs="Arial"/>
          <w:lang w:eastAsia="zh-CN"/>
        </w:rPr>
        <w:t xml:space="preserve"> 1) ,2) и 4) З</w:t>
      </w:r>
      <w:r w:rsidR="00D16608" w:rsidRPr="00F10346">
        <w:rPr>
          <w:rFonts w:cs="Arial"/>
          <w:lang w:eastAsia="zh-CN"/>
        </w:rPr>
        <w:t>акона</w:t>
      </w:r>
    </w:p>
    <w:p w:rsidR="007F582B" w:rsidRPr="00F10346" w:rsidRDefault="007F582B" w:rsidP="007F582B">
      <w:pPr>
        <w:spacing w:before="0"/>
        <w:ind w:firstLine="720"/>
      </w:pPr>
      <w:r w:rsidRPr="00F10346">
        <w:rPr>
          <w:rFonts w:cs="Arial"/>
          <w:lang w:eastAsia="zh-CN"/>
        </w:rPr>
        <w:t xml:space="preserve">-регистар понуђача: </w:t>
      </w:r>
      <w:hyperlink r:id="rId176" w:history="1">
        <w:r w:rsidRPr="00F10346">
          <w:rPr>
            <w:rFonts w:cs="Arial"/>
            <w:lang w:eastAsia="zh-CN"/>
          </w:rPr>
          <w:t>www.apr.gov.rs</w:t>
        </w:r>
      </w:hyperlink>
    </w:p>
    <w:p w:rsidR="00B60FC8" w:rsidRPr="00F10346" w:rsidRDefault="00B60FC8" w:rsidP="007F582B">
      <w:pPr>
        <w:spacing w:before="0"/>
        <w:ind w:firstLine="720"/>
        <w:rPr>
          <w:rFonts w:cs="Arial"/>
          <w:lang w:eastAsia="zh-CN"/>
        </w:rPr>
      </w:pPr>
    </w:p>
    <w:p w:rsidR="00B13CD3" w:rsidRPr="00F10346" w:rsidRDefault="00C10575" w:rsidP="00B13CD3">
      <w:pPr>
        <w:spacing w:before="0"/>
        <w:rPr>
          <w:rFonts w:cs="Arial"/>
          <w:lang w:val="sr-Cyrl-CS" w:eastAsia="zh-CN"/>
        </w:rPr>
      </w:pPr>
      <w:r w:rsidRPr="00F10346">
        <w:rPr>
          <w:rFonts w:cs="Arial"/>
          <w:lang w:val="sr-Cyrl-CS" w:eastAsia="zh-CN"/>
        </w:rPr>
        <w:t>5</w:t>
      </w:r>
      <w:r w:rsidR="00B13CD3" w:rsidRPr="00F10346">
        <w:rPr>
          <w:rFonts w:cs="Arial"/>
          <w:lang w:eastAsia="zh-CN"/>
        </w:rPr>
        <w:t xml:space="preserve">. </w:t>
      </w:r>
      <w:proofErr w:type="gramStart"/>
      <w:r w:rsidR="00B13CD3" w:rsidRPr="00F10346">
        <w:rPr>
          <w:rFonts w:cs="Arial"/>
          <w:lang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w:t>
      </w:r>
      <w:r w:rsidRPr="00F10346">
        <w:rPr>
          <w:rFonts w:cs="Arial"/>
          <w:lang w:eastAsia="zh-CN"/>
        </w:rPr>
        <w:t>е уређује електронски документ</w:t>
      </w:r>
      <w:r w:rsidRPr="00F10346">
        <w:rPr>
          <w:rFonts w:cs="Arial"/>
          <w:lang w:val="sr-Cyrl-CS" w:eastAsia="zh-CN"/>
        </w:rPr>
        <w:t>.</w:t>
      </w:r>
      <w:proofErr w:type="gramEnd"/>
    </w:p>
    <w:p w:rsidR="00B60FC8" w:rsidRPr="00F10346" w:rsidRDefault="00B60FC8" w:rsidP="00B13CD3">
      <w:pPr>
        <w:spacing w:before="0"/>
        <w:rPr>
          <w:rFonts w:cs="Arial"/>
          <w:lang w:val="sr-Cyrl-CS" w:eastAsia="zh-CN"/>
        </w:rPr>
      </w:pPr>
    </w:p>
    <w:p w:rsidR="00B13CD3" w:rsidRPr="00F10346" w:rsidRDefault="00C10575" w:rsidP="00B13CD3">
      <w:pPr>
        <w:spacing w:before="0"/>
        <w:rPr>
          <w:rFonts w:cs="Arial"/>
          <w:lang w:eastAsia="zh-CN"/>
        </w:rPr>
      </w:pPr>
      <w:r w:rsidRPr="00F10346">
        <w:rPr>
          <w:rFonts w:cs="Arial"/>
          <w:lang w:val="sr-Cyrl-CS" w:eastAsia="zh-CN"/>
        </w:rPr>
        <w:t>6</w:t>
      </w:r>
      <w:r w:rsidR="00B13CD3" w:rsidRPr="00F10346">
        <w:rPr>
          <w:rFonts w:cs="Arial"/>
          <w:lang w:eastAsia="zh-CN"/>
        </w:rPr>
        <w:t xml:space="preserve">. </w:t>
      </w:r>
      <w:proofErr w:type="gramStart"/>
      <w:r w:rsidR="00B13CD3" w:rsidRPr="00F10346">
        <w:rPr>
          <w:rFonts w:cs="Arial"/>
          <w:lang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roofErr w:type="gramEnd"/>
    </w:p>
    <w:p w:rsidR="00B60FC8" w:rsidRPr="00F10346" w:rsidRDefault="00B60FC8" w:rsidP="00B13CD3">
      <w:pPr>
        <w:spacing w:before="0"/>
        <w:rPr>
          <w:rFonts w:cs="Arial"/>
          <w:lang w:eastAsia="zh-CN"/>
        </w:rPr>
      </w:pPr>
    </w:p>
    <w:p w:rsidR="00B13CD3" w:rsidRPr="00F10346" w:rsidRDefault="00C10575" w:rsidP="00B13CD3">
      <w:pPr>
        <w:spacing w:before="0"/>
        <w:rPr>
          <w:rFonts w:cs="Arial"/>
          <w:lang w:eastAsia="zh-CN"/>
        </w:rPr>
      </w:pPr>
      <w:r w:rsidRPr="00F10346">
        <w:rPr>
          <w:rFonts w:cs="Arial"/>
          <w:lang w:val="sr-Cyrl-CS" w:eastAsia="zh-CN"/>
        </w:rPr>
        <w:t>7</w:t>
      </w:r>
      <w:r w:rsidR="00B13CD3" w:rsidRPr="00F10346">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60FC8" w:rsidRPr="00F10346" w:rsidRDefault="00B60FC8" w:rsidP="00B13CD3">
      <w:pPr>
        <w:spacing w:before="0"/>
        <w:rPr>
          <w:rFonts w:cs="Arial"/>
          <w:lang w:eastAsia="zh-CN"/>
        </w:rPr>
      </w:pPr>
    </w:p>
    <w:p w:rsidR="00B13CD3" w:rsidRPr="00F10346" w:rsidRDefault="00A50A82" w:rsidP="00B13CD3">
      <w:pPr>
        <w:spacing w:before="0"/>
        <w:rPr>
          <w:rFonts w:cs="Arial"/>
          <w:lang w:eastAsia="zh-CN"/>
        </w:rPr>
      </w:pPr>
      <w:r w:rsidRPr="00F10346">
        <w:rPr>
          <w:rFonts w:cs="Arial"/>
          <w:lang w:eastAsia="zh-CN"/>
        </w:rPr>
        <w:t>8</w:t>
      </w:r>
      <w:r w:rsidR="00B13CD3" w:rsidRPr="00F10346">
        <w:rPr>
          <w:rFonts w:cs="Arial"/>
          <w:lang w:eastAsia="zh-CN"/>
        </w:rPr>
        <w:t xml:space="preserve">. Ако се у држави у којој понуђач има седиште не издају докази из члана 77. </w:t>
      </w:r>
      <w:r w:rsidR="00C10575" w:rsidRPr="00F10346">
        <w:rPr>
          <w:rFonts w:cs="Arial"/>
          <w:lang w:val="sr-Cyrl-CS" w:eastAsia="zh-CN"/>
        </w:rPr>
        <w:t xml:space="preserve">став 1. </w:t>
      </w:r>
      <w:proofErr w:type="gramStart"/>
      <w:r w:rsidR="00B13CD3" w:rsidRPr="00F10346">
        <w:rPr>
          <w:rFonts w:cs="Arial"/>
          <w:lang w:eastAsia="zh-CN"/>
        </w:rPr>
        <w:t>З</w:t>
      </w:r>
      <w:r w:rsidR="007F582B" w:rsidRPr="00F10346">
        <w:rPr>
          <w:rFonts w:cs="Arial"/>
          <w:lang w:eastAsia="zh-CN"/>
        </w:rPr>
        <w:t>акона</w:t>
      </w:r>
      <w:r w:rsidR="00B13CD3" w:rsidRPr="00F10346">
        <w:rPr>
          <w:rFonts w:cs="Arial"/>
          <w:lang w:eastAsia="zh-CN"/>
        </w:rPr>
        <w:t>,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r w:rsidR="00B60FC8" w:rsidRPr="00F10346">
        <w:rPr>
          <w:rFonts w:cs="Arial"/>
          <w:lang w:eastAsia="zh-CN"/>
        </w:rPr>
        <w:t>.</w:t>
      </w:r>
      <w:proofErr w:type="gramEnd"/>
    </w:p>
    <w:p w:rsidR="00B60FC8" w:rsidRPr="00F10346" w:rsidRDefault="00B60FC8" w:rsidP="00B13CD3">
      <w:pPr>
        <w:spacing w:before="0"/>
        <w:rPr>
          <w:rFonts w:cs="Arial"/>
          <w:lang w:eastAsia="zh-CN"/>
        </w:rPr>
      </w:pPr>
    </w:p>
    <w:p w:rsidR="00B13CD3" w:rsidRPr="00F10346" w:rsidRDefault="00A50A82" w:rsidP="00B13CD3">
      <w:pPr>
        <w:spacing w:before="0"/>
        <w:rPr>
          <w:rFonts w:cs="Arial"/>
          <w:lang w:eastAsia="zh-CN"/>
        </w:rPr>
      </w:pPr>
      <w:r w:rsidRPr="00F10346">
        <w:rPr>
          <w:rFonts w:cs="Arial"/>
          <w:lang w:eastAsia="zh-CN"/>
        </w:rPr>
        <w:t>9</w:t>
      </w:r>
      <w:r w:rsidR="00B13CD3" w:rsidRPr="00F10346">
        <w:rPr>
          <w:rFonts w:cs="Arial"/>
          <w:lang w:eastAsia="zh-CN"/>
        </w:rPr>
        <w:t>.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60FC8" w:rsidRPr="00F10346" w:rsidRDefault="00B60FC8" w:rsidP="00B13CD3">
      <w:pPr>
        <w:spacing w:before="0"/>
        <w:rPr>
          <w:rFonts w:cs="Arial"/>
          <w:color w:val="00B0F0"/>
          <w:lang w:eastAsia="zh-CN"/>
        </w:rPr>
      </w:pPr>
    </w:p>
    <w:p w:rsidR="00BE7496" w:rsidRPr="00F10346" w:rsidRDefault="00BE7496" w:rsidP="00B13CD3">
      <w:pPr>
        <w:spacing w:before="0"/>
        <w:rPr>
          <w:rFonts w:cs="Arial"/>
          <w:color w:val="00B0F0"/>
          <w:lang w:eastAsia="zh-CN"/>
        </w:rPr>
      </w:pPr>
    </w:p>
    <w:p w:rsidR="00322313" w:rsidRPr="00F10346" w:rsidRDefault="008D2B23" w:rsidP="00BE7496">
      <w:pPr>
        <w:pStyle w:val="KDPodnaslov1"/>
        <w:spacing w:before="0"/>
        <w:rPr>
          <w:rFonts w:cs="Arial"/>
        </w:rPr>
      </w:pPr>
      <w:bookmarkStart w:id="27" w:name="_Toc300928429"/>
      <w:bookmarkStart w:id="28" w:name="_Toc301160124"/>
      <w:bookmarkStart w:id="29" w:name="_Toc301165012"/>
      <w:bookmarkStart w:id="30" w:name="_Toc301248344"/>
      <w:bookmarkStart w:id="31" w:name="_Toc300928434"/>
      <w:bookmarkStart w:id="32" w:name="_Toc301160129"/>
      <w:bookmarkStart w:id="33" w:name="_Toc301165017"/>
      <w:bookmarkStart w:id="34" w:name="_Toc301248349"/>
      <w:bookmarkStart w:id="35" w:name="_Toc300928436"/>
      <w:bookmarkStart w:id="36" w:name="_Toc301160131"/>
      <w:bookmarkStart w:id="37" w:name="_Toc301165019"/>
      <w:bookmarkStart w:id="38" w:name="_Toc301248351"/>
      <w:bookmarkStart w:id="39" w:name="_Toc300928440"/>
      <w:bookmarkStart w:id="40" w:name="_Toc301160135"/>
      <w:bookmarkStart w:id="41" w:name="_Toc301165023"/>
      <w:bookmarkStart w:id="42" w:name="_Toc301248355"/>
      <w:bookmarkStart w:id="43" w:name="_Toc300928441"/>
      <w:bookmarkStart w:id="44" w:name="_Toc301160136"/>
      <w:bookmarkStart w:id="45" w:name="_Toc301165024"/>
      <w:bookmarkStart w:id="46" w:name="_Toc301248356"/>
      <w:bookmarkStart w:id="47" w:name="_Toc300928443"/>
      <w:bookmarkStart w:id="48" w:name="_Toc301160138"/>
      <w:bookmarkStart w:id="49" w:name="_Toc301165026"/>
      <w:bookmarkStart w:id="50" w:name="_Toc301248358"/>
      <w:bookmarkStart w:id="51" w:name="_Toc300928444"/>
      <w:bookmarkStart w:id="52" w:name="_Toc301160139"/>
      <w:bookmarkStart w:id="53" w:name="_Toc301165027"/>
      <w:bookmarkStart w:id="54" w:name="_Toc301248359"/>
      <w:bookmarkStart w:id="55" w:name="_Toc300928445"/>
      <w:bookmarkStart w:id="56" w:name="_Toc301160140"/>
      <w:bookmarkStart w:id="57" w:name="_Toc301165028"/>
      <w:bookmarkStart w:id="58" w:name="_Toc301248360"/>
      <w:bookmarkStart w:id="59" w:name="_Toc300928447"/>
      <w:bookmarkStart w:id="60" w:name="_Toc301160142"/>
      <w:bookmarkStart w:id="61" w:name="_Toc301165030"/>
      <w:bookmarkStart w:id="62" w:name="_Toc301248362"/>
      <w:bookmarkStart w:id="63" w:name="_Toc300928448"/>
      <w:bookmarkStart w:id="64" w:name="_Toc301160143"/>
      <w:bookmarkStart w:id="65" w:name="_Toc301165031"/>
      <w:bookmarkStart w:id="66" w:name="_Toc301248363"/>
      <w:bookmarkStart w:id="67" w:name="_Toc300928449"/>
      <w:bookmarkStart w:id="68" w:name="_Toc301160144"/>
      <w:bookmarkStart w:id="69" w:name="_Toc301165032"/>
      <w:bookmarkStart w:id="70" w:name="_Toc301248364"/>
      <w:bookmarkStart w:id="71" w:name="_Toc300928450"/>
      <w:bookmarkStart w:id="72" w:name="_Toc301160145"/>
      <w:bookmarkStart w:id="73" w:name="_Toc301165033"/>
      <w:bookmarkStart w:id="74" w:name="_Toc301248365"/>
      <w:bookmarkStart w:id="75" w:name="_Toc300928451"/>
      <w:bookmarkStart w:id="76" w:name="_Toc301160146"/>
      <w:bookmarkStart w:id="77" w:name="_Toc301165034"/>
      <w:bookmarkStart w:id="78" w:name="_Toc301248366"/>
      <w:bookmarkStart w:id="79" w:name="_Toc300928452"/>
      <w:bookmarkStart w:id="80" w:name="_Toc301160147"/>
      <w:bookmarkStart w:id="81" w:name="_Toc301165035"/>
      <w:bookmarkStart w:id="82" w:name="_Toc301248367"/>
      <w:bookmarkStart w:id="83" w:name="_Toc300928453"/>
      <w:bookmarkStart w:id="84" w:name="_Toc301160148"/>
      <w:bookmarkStart w:id="85" w:name="_Toc301165036"/>
      <w:bookmarkStart w:id="86" w:name="_Toc301248368"/>
      <w:bookmarkStart w:id="87" w:name="_Toc300928454"/>
      <w:bookmarkStart w:id="88" w:name="_Toc301160149"/>
      <w:bookmarkStart w:id="89" w:name="_Toc301165037"/>
      <w:bookmarkStart w:id="90" w:name="_Toc301248369"/>
      <w:bookmarkStart w:id="91" w:name="_Toc300928455"/>
      <w:bookmarkStart w:id="92" w:name="_Toc301160150"/>
      <w:bookmarkStart w:id="93" w:name="_Toc301165038"/>
      <w:bookmarkStart w:id="94" w:name="_Toc301248370"/>
      <w:bookmarkStart w:id="95" w:name="_Toc300928456"/>
      <w:bookmarkStart w:id="96" w:name="_Toc301160151"/>
      <w:bookmarkStart w:id="97" w:name="_Toc301165039"/>
      <w:bookmarkStart w:id="98" w:name="_Toc301248371"/>
      <w:bookmarkStart w:id="99" w:name="_Toc300928457"/>
      <w:bookmarkStart w:id="100" w:name="_Toc301160152"/>
      <w:bookmarkStart w:id="101" w:name="_Toc301165040"/>
      <w:bookmarkStart w:id="102" w:name="_Toc301248372"/>
      <w:bookmarkStart w:id="103" w:name="_Toc300928458"/>
      <w:bookmarkStart w:id="104" w:name="_Toc301160153"/>
      <w:bookmarkStart w:id="105" w:name="_Toc301165041"/>
      <w:bookmarkStart w:id="106" w:name="_Toc301248373"/>
      <w:bookmarkStart w:id="107" w:name="_Toc300928459"/>
      <w:bookmarkStart w:id="108" w:name="_Toc301160154"/>
      <w:bookmarkStart w:id="109" w:name="_Toc301165042"/>
      <w:bookmarkStart w:id="110" w:name="_Toc301248374"/>
      <w:bookmarkStart w:id="111" w:name="_Toc300928462"/>
      <w:bookmarkStart w:id="112" w:name="_Toc301160157"/>
      <w:bookmarkStart w:id="113" w:name="_Toc301165045"/>
      <w:bookmarkStart w:id="114" w:name="_Toc301248377"/>
      <w:bookmarkStart w:id="115" w:name="_Toc300928464"/>
      <w:bookmarkStart w:id="116" w:name="_Toc301160159"/>
      <w:bookmarkStart w:id="117" w:name="_Toc301165047"/>
      <w:bookmarkStart w:id="118" w:name="_Toc301248379"/>
      <w:bookmarkStart w:id="119" w:name="_Toc300928466"/>
      <w:bookmarkStart w:id="120" w:name="_Toc301160161"/>
      <w:bookmarkStart w:id="121" w:name="_Toc301165049"/>
      <w:bookmarkStart w:id="122" w:name="_Toc301248381"/>
      <w:bookmarkStart w:id="123" w:name="_Toc300928467"/>
      <w:bookmarkStart w:id="124" w:name="_Toc301160162"/>
      <w:bookmarkStart w:id="125" w:name="_Toc301165050"/>
      <w:bookmarkStart w:id="126" w:name="_Toc301248382"/>
      <w:bookmarkStart w:id="127" w:name="_Toc300928468"/>
      <w:bookmarkStart w:id="128" w:name="_Toc301160163"/>
      <w:bookmarkStart w:id="129" w:name="_Toc301165051"/>
      <w:bookmarkStart w:id="130" w:name="_Toc301248383"/>
      <w:bookmarkStart w:id="131" w:name="_Toc300928474"/>
      <w:bookmarkStart w:id="132" w:name="_Toc301160169"/>
      <w:bookmarkStart w:id="133" w:name="_Toc301165057"/>
      <w:bookmarkStart w:id="134" w:name="_Toc301248389"/>
      <w:bookmarkStart w:id="135" w:name="_Toc300928476"/>
      <w:bookmarkStart w:id="136" w:name="_Toc301160171"/>
      <w:bookmarkStart w:id="137" w:name="_Toc301165059"/>
      <w:bookmarkStart w:id="138" w:name="_Toc301248391"/>
      <w:bookmarkStart w:id="139" w:name="_Toc300928478"/>
      <w:bookmarkStart w:id="140" w:name="_Toc301160173"/>
      <w:bookmarkStart w:id="141" w:name="_Toc301165061"/>
      <w:bookmarkStart w:id="142" w:name="_Toc301248393"/>
      <w:bookmarkStart w:id="143" w:name="_Toc300928480"/>
      <w:bookmarkStart w:id="144" w:name="_Toc301160175"/>
      <w:bookmarkStart w:id="145" w:name="_Toc301165063"/>
      <w:bookmarkStart w:id="146" w:name="_Toc301248395"/>
      <w:bookmarkStart w:id="147" w:name="_Toc300928482"/>
      <w:bookmarkStart w:id="148" w:name="_Toc301160177"/>
      <w:bookmarkStart w:id="149" w:name="_Toc301165065"/>
      <w:bookmarkStart w:id="150" w:name="_Toc301248397"/>
      <w:bookmarkStart w:id="151" w:name="_Toc300928484"/>
      <w:bookmarkStart w:id="152" w:name="_Toc301160179"/>
      <w:bookmarkStart w:id="153" w:name="_Toc301165067"/>
      <w:bookmarkStart w:id="154" w:name="_Toc301248399"/>
      <w:bookmarkStart w:id="155" w:name="_Toc300928486"/>
      <w:bookmarkStart w:id="156" w:name="_Toc301160181"/>
      <w:bookmarkStart w:id="157" w:name="_Toc301165069"/>
      <w:bookmarkStart w:id="158" w:name="_Toc301248401"/>
      <w:bookmarkStart w:id="159" w:name="_Toc300928487"/>
      <w:bookmarkStart w:id="160" w:name="_Toc301160182"/>
      <w:bookmarkStart w:id="161" w:name="_Toc301165070"/>
      <w:bookmarkStart w:id="162" w:name="_Toc301248402"/>
      <w:bookmarkStart w:id="163" w:name="_Toc300928488"/>
      <w:bookmarkStart w:id="164" w:name="_Toc301160183"/>
      <w:bookmarkStart w:id="165" w:name="_Toc301165071"/>
      <w:bookmarkStart w:id="166" w:name="_Toc301248403"/>
      <w:bookmarkStart w:id="167" w:name="_Toc300928490"/>
      <w:bookmarkStart w:id="168" w:name="_Toc301160185"/>
      <w:bookmarkStart w:id="169" w:name="_Toc301165073"/>
      <w:bookmarkStart w:id="170" w:name="_Toc301248405"/>
      <w:bookmarkStart w:id="171" w:name="_Toc300928492"/>
      <w:bookmarkStart w:id="172" w:name="_Toc301160187"/>
      <w:bookmarkStart w:id="173" w:name="_Toc301165075"/>
      <w:bookmarkStart w:id="174" w:name="_Toc301248407"/>
      <w:bookmarkStart w:id="175" w:name="_Toc300928494"/>
      <w:bookmarkStart w:id="176" w:name="_Toc301160189"/>
      <w:bookmarkStart w:id="177" w:name="_Toc301165077"/>
      <w:bookmarkStart w:id="178" w:name="_Toc301248409"/>
      <w:bookmarkStart w:id="179" w:name="_Toc300928496"/>
      <w:bookmarkStart w:id="180" w:name="_Toc301160191"/>
      <w:bookmarkStart w:id="181" w:name="_Toc301165079"/>
      <w:bookmarkStart w:id="182" w:name="_Toc301248411"/>
      <w:bookmarkStart w:id="183" w:name="_Toc300928497"/>
      <w:bookmarkStart w:id="184" w:name="_Toc301160192"/>
      <w:bookmarkStart w:id="185" w:name="_Toc301165080"/>
      <w:bookmarkStart w:id="186" w:name="_Toc301248412"/>
      <w:bookmarkStart w:id="187" w:name="_Toc300928498"/>
      <w:bookmarkStart w:id="188" w:name="_Toc301160193"/>
      <w:bookmarkStart w:id="189" w:name="_Toc301165081"/>
      <w:bookmarkStart w:id="190" w:name="_Toc301248413"/>
      <w:bookmarkStart w:id="191" w:name="_Toc300928499"/>
      <w:bookmarkStart w:id="192" w:name="_Toc301160194"/>
      <w:bookmarkStart w:id="193" w:name="_Toc301165082"/>
      <w:bookmarkStart w:id="194" w:name="_Toc301248414"/>
      <w:bookmarkStart w:id="195" w:name="_Toc442559885"/>
      <w:bookmarkStart w:id="196" w:name="_Toc297798704"/>
      <w:bookmarkStart w:id="197" w:name="_Toc310433002"/>
      <w:bookmarkStart w:id="198" w:name="_Toc374917437"/>
      <w:bookmarkStart w:id="199" w:name="_Toc415142477"/>
      <w:bookmarkStart w:id="200" w:name="_Toc430335150"/>
      <w:bookmarkEnd w:id="14"/>
      <w:bookmarkEnd w:id="17"/>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r w:rsidRPr="00F10346">
        <w:rPr>
          <w:rFonts w:cs="Arial"/>
        </w:rPr>
        <w:t xml:space="preserve">5. </w:t>
      </w:r>
      <w:r w:rsidR="00322313" w:rsidRPr="00F10346">
        <w:rPr>
          <w:rFonts w:cs="Arial"/>
        </w:rPr>
        <w:t>КРИТЕРИЈУМ ЗА ДОДЕЛУ УГОВОРА</w:t>
      </w:r>
      <w:bookmarkEnd w:id="195"/>
    </w:p>
    <w:p w:rsidR="00621752" w:rsidRPr="00F0754E" w:rsidRDefault="00621752" w:rsidP="00621752">
      <w:pPr>
        <w:pStyle w:val="KDKomentar"/>
        <w:spacing w:before="0"/>
        <w:rPr>
          <w:rFonts w:cs="Arial"/>
          <w:b/>
          <w:i w:val="0"/>
          <w:color w:val="auto"/>
          <w:sz w:val="22"/>
          <w:szCs w:val="22"/>
        </w:rPr>
      </w:pPr>
      <w:r w:rsidRPr="00F0754E">
        <w:rPr>
          <w:rFonts w:cs="Arial"/>
          <w:i w:val="0"/>
          <w:color w:val="auto"/>
          <w:sz w:val="22"/>
          <w:szCs w:val="22"/>
        </w:rPr>
        <w:t xml:space="preserve">Избор најповољније понуде ће се извршити применом критеријума </w:t>
      </w:r>
      <w:r w:rsidRPr="00F0754E">
        <w:rPr>
          <w:rFonts w:cs="Arial"/>
          <w:b/>
          <w:i w:val="0"/>
          <w:color w:val="auto"/>
          <w:sz w:val="22"/>
          <w:szCs w:val="22"/>
        </w:rPr>
        <w:t>„Најнижа понуђена цена“.</w:t>
      </w:r>
    </w:p>
    <w:p w:rsidR="00621752" w:rsidRPr="00F0754E" w:rsidRDefault="00621752" w:rsidP="00621752">
      <w:pPr>
        <w:pStyle w:val="KDKomentar"/>
        <w:spacing w:before="0"/>
        <w:rPr>
          <w:rFonts w:cs="Arial"/>
          <w:i w:val="0"/>
          <w:color w:val="auto"/>
          <w:sz w:val="22"/>
          <w:szCs w:val="22"/>
        </w:rPr>
      </w:pPr>
      <w:r w:rsidRPr="00F0754E">
        <w:rPr>
          <w:rFonts w:cs="Arial"/>
          <w:i w:val="0"/>
          <w:color w:val="auto"/>
          <w:sz w:val="22"/>
          <w:szCs w:val="22"/>
        </w:rPr>
        <w:t>Критеријум за оцењивање понуда</w:t>
      </w:r>
      <w:r w:rsidRPr="00F0754E">
        <w:rPr>
          <w:rFonts w:cs="Arial"/>
          <w:b/>
          <w:i w:val="0"/>
          <w:color w:val="auto"/>
          <w:sz w:val="22"/>
          <w:szCs w:val="22"/>
        </w:rPr>
        <w:t xml:space="preserve"> Најнижа понуђена цена, </w:t>
      </w:r>
      <w:r w:rsidRPr="00F0754E">
        <w:rPr>
          <w:rFonts w:cs="Arial"/>
          <w:i w:val="0"/>
          <w:color w:val="auto"/>
          <w:sz w:val="22"/>
          <w:szCs w:val="22"/>
        </w:rPr>
        <w:t>заснива се на понуђеној цени</w:t>
      </w:r>
      <w:r w:rsidR="00C10575" w:rsidRPr="00F0754E">
        <w:rPr>
          <w:rFonts w:cs="Arial"/>
          <w:i w:val="0"/>
          <w:color w:val="auto"/>
          <w:sz w:val="22"/>
          <w:szCs w:val="22"/>
          <w:lang w:val="sr-Cyrl-CS"/>
        </w:rPr>
        <w:t xml:space="preserve"> као једином критеријуму</w:t>
      </w:r>
      <w:r w:rsidRPr="00F0754E">
        <w:rPr>
          <w:rFonts w:cs="Arial"/>
          <w:i w:val="0"/>
          <w:color w:val="auto"/>
          <w:sz w:val="22"/>
          <w:szCs w:val="22"/>
        </w:rPr>
        <w:t>.</w:t>
      </w:r>
    </w:p>
    <w:p w:rsidR="00E45DC8" w:rsidRPr="00F0754E" w:rsidRDefault="00E45DC8" w:rsidP="008512C6">
      <w:pPr>
        <w:pStyle w:val="KDParagraf"/>
        <w:spacing w:before="0"/>
        <w:rPr>
          <w:rFonts w:cs="Arial"/>
        </w:rPr>
      </w:pPr>
    </w:p>
    <w:p w:rsidR="00621752" w:rsidRPr="00F0754E" w:rsidRDefault="00621752" w:rsidP="00621752">
      <w:pPr>
        <w:pStyle w:val="KDParagraf"/>
        <w:spacing w:before="0"/>
        <w:rPr>
          <w:rFonts w:cs="Arial"/>
        </w:rPr>
      </w:pPr>
      <w:r w:rsidRPr="00F0754E">
        <w:rPr>
          <w:rFonts w:cs="Arial"/>
        </w:rPr>
        <w:t xml:space="preserve">У случају примене критеријума најниже понуђене цене, а у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E45DC8" w:rsidRPr="00F0754E" w:rsidRDefault="00E45DC8" w:rsidP="00621752">
      <w:pPr>
        <w:pStyle w:val="KDParagraf"/>
        <w:spacing w:before="0"/>
        <w:rPr>
          <w:rFonts w:cs="Arial"/>
        </w:rPr>
      </w:pPr>
    </w:p>
    <w:p w:rsidR="00621752" w:rsidRPr="00F0754E" w:rsidRDefault="00621752" w:rsidP="00621752">
      <w:pPr>
        <w:pStyle w:val="KDParagraf"/>
        <w:spacing w:before="0"/>
        <w:rPr>
          <w:rFonts w:cs="Arial"/>
        </w:rPr>
      </w:pPr>
      <w:proofErr w:type="gramStart"/>
      <w:r w:rsidRPr="00F0754E">
        <w:rPr>
          <w:rFonts w:cs="Arial"/>
        </w:rPr>
        <w:t>У понуђену цену страног понуђача урачунавају се и царинске дажбине.</w:t>
      </w:r>
      <w:proofErr w:type="gramEnd"/>
    </w:p>
    <w:p w:rsidR="00E45DC8" w:rsidRPr="00F0754E" w:rsidRDefault="00E45DC8" w:rsidP="00621752">
      <w:pPr>
        <w:pStyle w:val="KDParagraf"/>
        <w:spacing w:before="0"/>
        <w:rPr>
          <w:rFonts w:cs="Arial"/>
        </w:rPr>
      </w:pPr>
    </w:p>
    <w:p w:rsidR="00621752" w:rsidRPr="00F0754E" w:rsidRDefault="00621752" w:rsidP="00621752">
      <w:pPr>
        <w:pStyle w:val="KDParagraf"/>
        <w:spacing w:before="0"/>
        <w:rPr>
          <w:rFonts w:cs="Arial"/>
        </w:rPr>
      </w:pPr>
      <w:r w:rsidRPr="00F0754E">
        <w:rPr>
          <w:rFonts w:cs="Arial"/>
        </w:rPr>
        <w:lastRenderedPageBreak/>
        <w:t xml:space="preserve">Када понуђач достави доказ да нуди добра домаћег порекла, наручилац </w:t>
      </w:r>
      <w:r w:rsidR="009B3371" w:rsidRPr="00F0754E">
        <w:rPr>
          <w:rFonts w:cs="Arial"/>
        </w:rPr>
        <w:t>ће</w:t>
      </w:r>
      <w:r w:rsidRPr="00F0754E">
        <w:rPr>
          <w:rFonts w:cs="Arial"/>
        </w:rPr>
        <w:t xml:space="preserve">, пре рангирања понуда, позвати све остале понуђаче чије су понуде оцењене као прихватљиве </w:t>
      </w:r>
      <w:r w:rsidR="001945FA" w:rsidRPr="00F0754E">
        <w:rPr>
          <w:rFonts w:cs="Arial"/>
        </w:rPr>
        <w:t>а код којих није јасно да ли је реч о добрима домаћег или страног порекла,</w:t>
      </w:r>
      <w:r w:rsidRPr="00F0754E">
        <w:rPr>
          <w:rFonts w:cs="Arial"/>
        </w:rPr>
        <w:t>да се изјасне да ли нуде добра домаћег порекла и да доставе доказ.</w:t>
      </w:r>
    </w:p>
    <w:p w:rsidR="00E45DC8" w:rsidRPr="00F0754E" w:rsidRDefault="00E45DC8" w:rsidP="00621752">
      <w:pPr>
        <w:pStyle w:val="KDParagraf"/>
        <w:spacing w:before="0"/>
        <w:rPr>
          <w:rFonts w:cs="Arial"/>
        </w:rPr>
      </w:pPr>
    </w:p>
    <w:p w:rsidR="00621752" w:rsidRPr="00F0754E" w:rsidRDefault="00621752" w:rsidP="00621752">
      <w:pPr>
        <w:pStyle w:val="KDParagraf"/>
        <w:spacing w:before="0"/>
        <w:rPr>
          <w:rFonts w:cs="Arial"/>
        </w:rPr>
      </w:pPr>
      <w:proofErr w:type="gramStart"/>
      <w:r w:rsidRPr="00F0754E">
        <w:rPr>
          <w:rFonts w:cs="Arial"/>
        </w:rPr>
        <w:t>Предност дата за домаће понуђаче и добра домаћег порекла (члан 86.став 1. до 4.</w:t>
      </w:r>
      <w:proofErr w:type="gramEnd"/>
      <w:r w:rsidRPr="00F0754E">
        <w:rPr>
          <w:rFonts w:cs="Arial"/>
        </w:rPr>
        <w:t xml:space="preserve"> </w:t>
      </w:r>
      <w:proofErr w:type="gramStart"/>
      <w:r w:rsidRPr="00F0754E">
        <w:rPr>
          <w:rFonts w:cs="Arial"/>
        </w:rPr>
        <w:t>З</w:t>
      </w:r>
      <w:r w:rsidR="00D16608" w:rsidRPr="00F0754E">
        <w:rPr>
          <w:rFonts w:cs="Arial"/>
        </w:rPr>
        <w:t>акона</w:t>
      </w:r>
      <w:r w:rsidRPr="00F0754E">
        <w:rPr>
          <w:rFonts w:cs="Arial"/>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roofErr w:type="gramEnd"/>
    </w:p>
    <w:p w:rsidR="00E45DC8" w:rsidRPr="00F0754E" w:rsidRDefault="00E45DC8" w:rsidP="00621752">
      <w:pPr>
        <w:pStyle w:val="KDParagraf"/>
        <w:spacing w:before="0"/>
        <w:rPr>
          <w:rFonts w:cs="Arial"/>
        </w:rPr>
      </w:pPr>
    </w:p>
    <w:p w:rsidR="00621752" w:rsidRPr="00F0754E" w:rsidRDefault="00621752" w:rsidP="00621752">
      <w:pPr>
        <w:pStyle w:val="KDParagraf"/>
        <w:spacing w:before="0"/>
        <w:rPr>
          <w:rFonts w:cs="Arial"/>
        </w:rPr>
      </w:pPr>
      <w:r w:rsidRPr="00F0754E">
        <w:rPr>
          <w:rFonts w:cs="Arial"/>
        </w:rPr>
        <w:t>Предност дата за домаће понуђаче и добра домаћег порекла (члан 86. став 1. до 4.З</w:t>
      </w:r>
      <w:r w:rsidR="00D16608" w:rsidRPr="00F0754E">
        <w:rPr>
          <w:rFonts w:cs="Arial"/>
        </w:rPr>
        <w:t>акона</w:t>
      </w:r>
      <w:r w:rsidRPr="00F0754E">
        <w:rPr>
          <w:rFonts w:cs="Arial"/>
        </w:rPr>
        <w:t xml:space="preserve">) у поступцима јавних набавки у којима учествују </w:t>
      </w:r>
      <w:r w:rsidRPr="00F0754E">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621752" w:rsidRPr="00F0754E" w:rsidRDefault="00621752" w:rsidP="00621752">
      <w:pPr>
        <w:pStyle w:val="KDParagraf"/>
        <w:spacing w:before="0"/>
        <w:rPr>
          <w:rFonts w:cs="Arial"/>
        </w:rPr>
      </w:pPr>
    </w:p>
    <w:p w:rsidR="00621752" w:rsidRPr="00F0754E" w:rsidRDefault="00874F5B" w:rsidP="00F10346">
      <w:pPr>
        <w:pStyle w:val="Heading10"/>
        <w:spacing w:before="0"/>
        <w:jc w:val="both"/>
      </w:pPr>
      <w:bookmarkStart w:id="201" w:name="_Toc441651548"/>
      <w:bookmarkStart w:id="202" w:name="_Toc442559886"/>
      <w:r w:rsidRPr="00F0754E">
        <w:rPr>
          <w:lang w:val="en-US"/>
        </w:rPr>
        <w:t xml:space="preserve">5.1. </w:t>
      </w:r>
      <w:bookmarkEnd w:id="201"/>
      <w:bookmarkEnd w:id="202"/>
      <w:r w:rsidR="000129AD" w:rsidRPr="00F0754E">
        <w:rPr>
          <w:rFonts w:eastAsia="TimesNewRomanPSMT" w:cs="Arial"/>
          <w:bCs/>
          <w:iCs/>
        </w:rPr>
        <w:t>Елементи критеријума односно начин на основу којих ће наручилац извршити доделу уговора у ситуацији када постоје две или више понуда са истом понуђеном ценом:</w:t>
      </w:r>
    </w:p>
    <w:p w:rsidR="00621752" w:rsidRPr="00F0754E" w:rsidRDefault="00621752" w:rsidP="006F1B4D">
      <w:pPr>
        <w:spacing w:before="0"/>
        <w:rPr>
          <w:rFonts w:cs="Arial"/>
        </w:rPr>
      </w:pPr>
      <w:proofErr w:type="gramStart"/>
      <w:r w:rsidRPr="00F0754E">
        <w:rPr>
          <w:rFonts w:cs="Arial"/>
        </w:rPr>
        <w:t>Уколико две или више понуда имају исту најнижу понуђену цену, као најповољнија биће изабрана понуда оног понуђача који је понудио дужи гарантни рок.У случају истог понуђеног гарантног рока, као најповољнија биће изабрана понуда оног понуђача који је понудио краћи рок испоруке.</w:t>
      </w:r>
      <w:proofErr w:type="gramEnd"/>
    </w:p>
    <w:p w:rsidR="001945FA" w:rsidRPr="00F0754E" w:rsidRDefault="001945FA" w:rsidP="001945FA">
      <w:pPr>
        <w:spacing w:before="0"/>
        <w:rPr>
          <w:rFonts w:cs="Arial"/>
        </w:rPr>
      </w:pPr>
      <w:r w:rsidRPr="00F0754E">
        <w:rPr>
          <w:rFonts w:cs="Arial"/>
        </w:rPr>
        <w:t xml:space="preserve">Уколико ни после примене резервних критеријума не </w:t>
      </w:r>
      <w:proofErr w:type="gramStart"/>
      <w:r w:rsidRPr="00F0754E">
        <w:rPr>
          <w:rFonts w:cs="Arial"/>
        </w:rPr>
        <w:t>буде  могуће</w:t>
      </w:r>
      <w:proofErr w:type="gramEnd"/>
      <w:r w:rsidRPr="00F0754E">
        <w:rPr>
          <w:rFonts w:cs="Arial"/>
        </w:rPr>
        <w:t xml:space="preserve"> изабрати најповољнију понуду, најповољнија понуда биће изабрана путем жреба.</w:t>
      </w:r>
    </w:p>
    <w:p w:rsidR="001945FA" w:rsidRPr="00F10346" w:rsidRDefault="001945FA" w:rsidP="001945FA">
      <w:pPr>
        <w:spacing w:before="0"/>
        <w:rPr>
          <w:rFonts w:cs="Arial"/>
          <w:b/>
          <w:lang w:val="ru-RU"/>
        </w:rPr>
      </w:pPr>
      <w:r w:rsidRPr="00F0754E">
        <w:rPr>
          <w:rFonts w:cs="Arial"/>
        </w:rPr>
        <w:t xml:space="preserve">Извлачење путем жреба </w:t>
      </w:r>
      <w:r w:rsidR="009B3371" w:rsidRPr="00F0754E">
        <w:rPr>
          <w:rFonts w:cs="Arial"/>
        </w:rPr>
        <w:t>Н</w:t>
      </w:r>
      <w:r w:rsidRPr="00F0754E">
        <w:rPr>
          <w:rFonts w:cs="Arial"/>
        </w:rPr>
        <w:t>аручилац ће извршити јавно, у присуству понуђача који</w:t>
      </w:r>
      <w:r w:rsidRPr="00F10346">
        <w:rPr>
          <w:rFonts w:cs="Arial"/>
        </w:rPr>
        <w:t xml:space="preserve"> имају исту најнижу понуђену цену.На посебним папирима који су исте величине и боје аручилац ће исписати називе </w:t>
      </w:r>
      <w:r w:rsidR="009B3371" w:rsidRPr="00F10346">
        <w:rPr>
          <w:rFonts w:cs="Arial"/>
        </w:rPr>
        <w:t>П</w:t>
      </w:r>
      <w:r w:rsidRPr="00F10346">
        <w:rPr>
          <w:rFonts w:cs="Arial"/>
        </w:rPr>
        <w:t xml:space="preserve">онуђача, те папире ставити у кутију, одакле ће </w:t>
      </w:r>
      <w:r w:rsidR="00170E4B" w:rsidRPr="00F10346">
        <w:rPr>
          <w:rFonts w:cs="Arial"/>
        </w:rPr>
        <w:t>један од чланова</w:t>
      </w:r>
      <w:r w:rsidRPr="00F10346">
        <w:rPr>
          <w:rFonts w:cs="Arial"/>
        </w:rPr>
        <w:t xml:space="preserve"> Комисије извући само један папир.</w:t>
      </w:r>
      <w:r w:rsidR="0095708A" w:rsidRPr="00F10346">
        <w:rPr>
          <w:rFonts w:cs="Arial"/>
        </w:rPr>
        <w:t>П</w:t>
      </w:r>
      <w:r w:rsidRPr="00F10346">
        <w:rPr>
          <w:rFonts w:cs="Arial"/>
        </w:rPr>
        <w:t>онуђачу чији назив буде на извученом папиру биће додељен уговор  о јавној набавци</w:t>
      </w:r>
      <w:r w:rsidRPr="00F10346">
        <w:rPr>
          <w:rFonts w:eastAsia="TimesNewRomanPSMT" w:cs="Arial"/>
          <w:bCs/>
        </w:rPr>
        <w:t>.</w:t>
      </w:r>
    </w:p>
    <w:p w:rsidR="00164A25" w:rsidRPr="00F10346" w:rsidRDefault="00164A25" w:rsidP="00621752">
      <w:pPr>
        <w:autoSpaceDE w:val="0"/>
        <w:autoSpaceDN w:val="0"/>
        <w:adjustRightInd w:val="0"/>
        <w:spacing w:before="0"/>
        <w:rPr>
          <w:rFonts w:eastAsia="TimesNewRomanPSMT" w:cs="Arial"/>
          <w:bCs/>
          <w:color w:val="00B0F0"/>
        </w:rPr>
      </w:pPr>
    </w:p>
    <w:p w:rsidR="00A208F3" w:rsidRDefault="00FF31E1" w:rsidP="00170E4B">
      <w:pPr>
        <w:jc w:val="right"/>
        <w:rPr>
          <w:rFonts w:eastAsia="Arial Unicode MS" w:cs="Arial"/>
          <w:b/>
          <w:kern w:val="2"/>
        </w:rPr>
      </w:pPr>
      <w:r w:rsidRPr="00F10346">
        <w:rPr>
          <w:rFonts w:eastAsia="Arial Unicode MS" w:cs="Arial"/>
          <w:b/>
          <w:kern w:val="2"/>
        </w:rPr>
        <w:t xml:space="preserve">                                                                   </w:t>
      </w:r>
    </w:p>
    <w:p w:rsidR="00164A25" w:rsidRPr="00F10346" w:rsidRDefault="00FF31E1" w:rsidP="00170E4B">
      <w:pPr>
        <w:jc w:val="right"/>
        <w:rPr>
          <w:rFonts w:eastAsia="Arial Unicode MS" w:cs="Arial"/>
          <w:b/>
          <w:kern w:val="2"/>
          <w:lang w:val="ru-RU"/>
        </w:rPr>
      </w:pPr>
      <w:r w:rsidRPr="00F10346">
        <w:rPr>
          <w:rFonts w:eastAsia="Arial Unicode MS" w:cs="Arial"/>
          <w:b/>
          <w:kern w:val="2"/>
        </w:rPr>
        <w:t xml:space="preserve">         </w:t>
      </w:r>
      <w:r w:rsidR="00164A25" w:rsidRPr="00F10346">
        <w:rPr>
          <w:rFonts w:eastAsia="Arial Unicode MS" w:cs="Arial"/>
          <w:b/>
          <w:kern w:val="2"/>
          <w:lang w:val="ru-RU"/>
        </w:rPr>
        <w:t>К О М И С И Ј А</w:t>
      </w:r>
    </w:p>
    <w:p w:rsidR="00164A25" w:rsidRPr="00F10346" w:rsidRDefault="00164A25" w:rsidP="00170E4B">
      <w:pPr>
        <w:jc w:val="right"/>
        <w:rPr>
          <w:rFonts w:eastAsia="Arial Unicode MS" w:cs="Arial"/>
          <w:kern w:val="2"/>
        </w:rPr>
      </w:pPr>
      <w:r w:rsidRPr="00F10346">
        <w:rPr>
          <w:rFonts w:eastAsia="Arial Unicode MS" w:cs="Arial"/>
          <w:kern w:val="2"/>
          <w:lang w:val="ru-RU"/>
        </w:rPr>
        <w:t xml:space="preserve">                                                                      за спровођење ЈН</w:t>
      </w:r>
      <w:r w:rsidR="00691E11">
        <w:rPr>
          <w:rFonts w:eastAsia="Arial Unicode MS" w:cs="Arial"/>
          <w:kern w:val="2"/>
        </w:rPr>
        <w:t>2002/2016</w:t>
      </w:r>
    </w:p>
    <w:p w:rsidR="00164A25" w:rsidRPr="00691E11" w:rsidRDefault="00164A25" w:rsidP="00170E4B">
      <w:pPr>
        <w:jc w:val="right"/>
        <w:rPr>
          <w:rFonts w:eastAsia="Arial Unicode MS" w:cs="Arial"/>
          <w:kern w:val="2"/>
          <w:lang w:val="sr-Latn-RS"/>
        </w:rPr>
      </w:pPr>
      <w:r w:rsidRPr="00F10346">
        <w:rPr>
          <w:rFonts w:eastAsia="Arial Unicode MS" w:cs="Arial"/>
          <w:kern w:val="2"/>
          <w:lang w:val="ru-RU"/>
        </w:rPr>
        <w:t xml:space="preserve">                                                       формирана </w:t>
      </w:r>
      <w:r w:rsidR="00F0754E">
        <w:rPr>
          <w:rFonts w:eastAsia="Arial Unicode MS" w:cs="Arial"/>
          <w:kern w:val="2"/>
          <w:lang w:val="ru-RU"/>
        </w:rPr>
        <w:t>Решењем бр.</w:t>
      </w:r>
      <w:r w:rsidR="00F0754E">
        <w:rPr>
          <w:rFonts w:eastAsia="Arial Unicode MS" w:cs="Arial"/>
          <w:kern w:val="2"/>
        </w:rPr>
        <w:t>03</w:t>
      </w:r>
      <w:r w:rsidR="00691E11">
        <w:rPr>
          <w:rFonts w:eastAsia="Arial Unicode MS" w:cs="Arial"/>
          <w:kern w:val="2"/>
          <w:lang w:val="ru-RU"/>
        </w:rPr>
        <w:t>.01</w:t>
      </w:r>
      <w:r w:rsidR="00691E11">
        <w:rPr>
          <w:rFonts w:eastAsia="Arial Unicode MS" w:cs="Arial"/>
          <w:kern w:val="2"/>
          <w:lang w:val="sr-Latn-RS"/>
        </w:rPr>
        <w:t>-520318/3-2016</w:t>
      </w:r>
      <w:bookmarkStart w:id="203" w:name="_GoBack"/>
      <w:bookmarkEnd w:id="203"/>
    </w:p>
    <w:p w:rsidR="00CC539F" w:rsidRDefault="00CC539F" w:rsidP="00CC539F">
      <w:pPr>
        <w:autoSpaceDE w:val="0"/>
        <w:autoSpaceDN w:val="0"/>
        <w:adjustRightInd w:val="0"/>
        <w:spacing w:before="0"/>
        <w:rPr>
          <w:rFonts w:cs="Arial"/>
          <w:b/>
          <w:bCs/>
          <w:color w:val="00B0F0"/>
          <w:lang w:val="sr-Latn-RS" w:eastAsia="ar-SA"/>
        </w:rPr>
      </w:pPr>
    </w:p>
    <w:p w:rsidR="00CC539F" w:rsidRDefault="00CC539F" w:rsidP="00CC539F">
      <w:pPr>
        <w:autoSpaceDE w:val="0"/>
        <w:autoSpaceDN w:val="0"/>
        <w:adjustRightInd w:val="0"/>
        <w:spacing w:before="0"/>
        <w:rPr>
          <w:rFonts w:cs="Arial"/>
          <w:b/>
          <w:bCs/>
          <w:color w:val="00B0F0"/>
          <w:lang w:val="sr-Latn-RS" w:eastAsia="ar-SA"/>
        </w:rPr>
      </w:pPr>
    </w:p>
    <w:p w:rsidR="00164A25" w:rsidRPr="00CC539F" w:rsidRDefault="00CC539F" w:rsidP="00CC539F">
      <w:pPr>
        <w:autoSpaceDE w:val="0"/>
        <w:autoSpaceDN w:val="0"/>
        <w:adjustRightInd w:val="0"/>
        <w:spacing w:before="0"/>
        <w:rPr>
          <w:rFonts w:eastAsia="TimesNewRomanPS-BoldMT" w:cs="Arial"/>
          <w:bCs/>
          <w:lang w:val="sr-Cyrl-RS" w:eastAsia="sr-Latn-CS"/>
        </w:rPr>
      </w:pPr>
      <w:r>
        <w:rPr>
          <w:rFonts w:eastAsia="TimesNewRomanPS-BoldMT" w:cs="Arial"/>
          <w:bCs/>
          <w:lang w:eastAsia="sr-Latn-CS"/>
        </w:rPr>
        <w:t xml:space="preserve">           1.</w:t>
      </w:r>
      <w:r>
        <w:rPr>
          <w:rFonts w:eastAsia="TimesNewRomanPS-BoldMT" w:cs="Arial"/>
          <w:bCs/>
          <w:lang w:val="sr-Cyrl-RS" w:eastAsia="sr-Latn-CS"/>
        </w:rPr>
        <w:t>Дејан Маџарац - члан</w:t>
      </w:r>
    </w:p>
    <w:p w:rsidR="00164A25" w:rsidRPr="00F10346" w:rsidRDefault="000B72B8" w:rsidP="00164A25">
      <w:pPr>
        <w:autoSpaceDE w:val="0"/>
        <w:autoSpaceDN w:val="0"/>
        <w:adjustRightInd w:val="0"/>
        <w:spacing w:before="0"/>
        <w:ind w:left="720"/>
        <w:contextualSpacing/>
        <w:rPr>
          <w:rFonts w:eastAsia="TimesNewRomanPS-BoldMT" w:cs="Arial"/>
          <w:bCs/>
          <w:lang w:eastAsia="sr-Latn-CS"/>
        </w:rPr>
      </w:pPr>
      <w:r>
        <w:rPr>
          <w:rFonts w:eastAsia="TimesNewRomanPS-BoldMT" w:cs="Arial"/>
          <w:bCs/>
          <w:lang w:eastAsia="sr-Latn-CS"/>
        </w:rPr>
        <w:t xml:space="preserve">                                                                          --------------------------------</w:t>
      </w:r>
    </w:p>
    <w:p w:rsidR="00164A25" w:rsidRPr="00F10346" w:rsidRDefault="00164A25" w:rsidP="00164A25">
      <w:pPr>
        <w:autoSpaceDE w:val="0"/>
        <w:autoSpaceDN w:val="0"/>
        <w:adjustRightInd w:val="0"/>
        <w:spacing w:before="0"/>
        <w:ind w:left="720"/>
        <w:contextualSpacing/>
        <w:rPr>
          <w:rFonts w:eastAsia="TimesNewRomanPS-BoldMT" w:cs="Arial"/>
          <w:bCs/>
          <w:lang w:eastAsia="sr-Latn-CS"/>
        </w:rPr>
      </w:pPr>
      <w:r w:rsidRPr="00F10346">
        <w:rPr>
          <w:rFonts w:eastAsia="TimesNewRomanPS-BoldMT" w:cs="Arial"/>
          <w:bCs/>
          <w:lang w:eastAsia="sr-Latn-CS"/>
        </w:rPr>
        <w:t xml:space="preserve"> </w:t>
      </w:r>
      <w:r w:rsidR="00CC539F">
        <w:rPr>
          <w:rFonts w:eastAsia="TimesNewRomanPS-BoldMT" w:cs="Arial"/>
          <w:bCs/>
          <w:lang w:val="sr-Cyrl-RS" w:eastAsia="sr-Latn-CS"/>
        </w:rPr>
        <w:t xml:space="preserve">Ненад Ђорђевић - </w:t>
      </w:r>
      <w:r w:rsidRPr="00F10346">
        <w:rPr>
          <w:rFonts w:eastAsia="TimesNewRomanPS-BoldMT" w:cs="Arial"/>
          <w:bCs/>
          <w:lang w:eastAsia="sr-Latn-CS"/>
        </w:rPr>
        <w:t xml:space="preserve">заменик                           </w:t>
      </w:r>
      <w:r w:rsidR="00CC539F">
        <w:rPr>
          <w:rFonts w:eastAsia="TimesNewRomanPS-BoldMT" w:cs="Arial"/>
          <w:bCs/>
          <w:lang w:val="sr-Cyrl-RS" w:eastAsia="sr-Latn-CS"/>
        </w:rPr>
        <w:t xml:space="preserve">  </w:t>
      </w:r>
      <w:r w:rsidRPr="00F10346">
        <w:rPr>
          <w:rFonts w:eastAsia="TimesNewRomanPS-BoldMT" w:cs="Arial"/>
          <w:bCs/>
          <w:lang w:eastAsia="sr-Latn-CS"/>
        </w:rPr>
        <w:t>___________________</w:t>
      </w:r>
    </w:p>
    <w:p w:rsidR="00164A25" w:rsidRPr="00F10346" w:rsidRDefault="00164A25" w:rsidP="00164A25">
      <w:pPr>
        <w:autoSpaceDE w:val="0"/>
        <w:autoSpaceDN w:val="0"/>
        <w:adjustRightInd w:val="0"/>
        <w:spacing w:before="0"/>
        <w:ind w:left="720"/>
        <w:contextualSpacing/>
        <w:rPr>
          <w:rFonts w:eastAsia="TimesNewRomanPS-BoldMT" w:cs="Arial"/>
          <w:bCs/>
          <w:lang w:eastAsia="sr-Latn-CS"/>
        </w:rPr>
      </w:pPr>
    </w:p>
    <w:p w:rsidR="00164A25" w:rsidRPr="00F10346" w:rsidRDefault="00CC539F" w:rsidP="00164A25">
      <w:pPr>
        <w:autoSpaceDE w:val="0"/>
        <w:autoSpaceDN w:val="0"/>
        <w:adjustRightInd w:val="0"/>
        <w:spacing w:before="0"/>
        <w:ind w:left="720"/>
        <w:contextualSpacing/>
        <w:rPr>
          <w:rFonts w:eastAsia="TimesNewRomanPS-BoldMT" w:cs="Arial"/>
          <w:bCs/>
          <w:lang w:eastAsia="sr-Latn-CS"/>
        </w:rPr>
      </w:pPr>
      <w:r>
        <w:rPr>
          <w:rFonts w:eastAsia="TimesNewRomanPS-BoldMT" w:cs="Arial"/>
          <w:bCs/>
          <w:lang w:eastAsia="sr-Latn-CS"/>
        </w:rPr>
        <w:t>2.</w:t>
      </w:r>
      <w:r>
        <w:rPr>
          <w:rFonts w:eastAsia="TimesNewRomanPS-BoldMT" w:cs="Arial"/>
          <w:bCs/>
          <w:lang w:val="sr-Cyrl-RS" w:eastAsia="sr-Latn-CS"/>
        </w:rPr>
        <w:t xml:space="preserve">Миодраг Поповић </w:t>
      </w:r>
      <w:proofErr w:type="gramStart"/>
      <w:r>
        <w:rPr>
          <w:rFonts w:eastAsia="TimesNewRomanPS-BoldMT" w:cs="Arial"/>
          <w:bCs/>
          <w:lang w:val="sr-Cyrl-RS" w:eastAsia="sr-Latn-CS"/>
        </w:rPr>
        <w:t xml:space="preserve">- </w:t>
      </w:r>
      <w:r w:rsidR="00164A25" w:rsidRPr="00F10346">
        <w:rPr>
          <w:rFonts w:eastAsia="TimesNewRomanPS-BoldMT" w:cs="Arial"/>
          <w:bCs/>
          <w:lang w:eastAsia="sr-Latn-CS"/>
        </w:rPr>
        <w:t xml:space="preserve"> ч</w:t>
      </w:r>
      <w:r>
        <w:rPr>
          <w:rFonts w:eastAsia="TimesNewRomanPS-BoldMT" w:cs="Arial"/>
          <w:bCs/>
          <w:lang w:eastAsia="sr-Latn-CS"/>
        </w:rPr>
        <w:t>лан</w:t>
      </w:r>
      <w:proofErr w:type="gramEnd"/>
      <w:r>
        <w:rPr>
          <w:rFonts w:eastAsia="TimesNewRomanPS-BoldMT" w:cs="Arial"/>
          <w:bCs/>
          <w:lang w:eastAsia="sr-Latn-CS"/>
        </w:rPr>
        <w:t xml:space="preserve">-секретар              </w:t>
      </w:r>
      <w:r w:rsidR="00164A25" w:rsidRPr="00F10346">
        <w:rPr>
          <w:rFonts w:eastAsia="TimesNewRomanPS-BoldMT" w:cs="Arial"/>
          <w:bCs/>
          <w:lang w:eastAsia="sr-Latn-CS"/>
        </w:rPr>
        <w:t>___________________</w:t>
      </w:r>
    </w:p>
    <w:p w:rsidR="00164A25" w:rsidRPr="00F10346" w:rsidRDefault="00164A25" w:rsidP="00164A25">
      <w:pPr>
        <w:autoSpaceDE w:val="0"/>
        <w:autoSpaceDN w:val="0"/>
        <w:adjustRightInd w:val="0"/>
        <w:spacing w:before="0"/>
        <w:ind w:left="720"/>
        <w:contextualSpacing/>
        <w:rPr>
          <w:rFonts w:eastAsia="TimesNewRomanPS-BoldMT" w:cs="Arial"/>
          <w:bCs/>
          <w:lang w:eastAsia="sr-Latn-CS"/>
        </w:rPr>
      </w:pPr>
    </w:p>
    <w:p w:rsidR="00164A25" w:rsidRPr="00F10346" w:rsidRDefault="00CC539F" w:rsidP="00164A25">
      <w:pPr>
        <w:autoSpaceDE w:val="0"/>
        <w:autoSpaceDN w:val="0"/>
        <w:adjustRightInd w:val="0"/>
        <w:spacing w:before="0"/>
        <w:ind w:left="720"/>
        <w:contextualSpacing/>
        <w:rPr>
          <w:rFonts w:eastAsia="TimesNewRomanPS-BoldMT" w:cs="Arial"/>
          <w:bCs/>
          <w:lang w:eastAsia="sr-Latn-CS"/>
        </w:rPr>
      </w:pPr>
      <w:r>
        <w:rPr>
          <w:rFonts w:eastAsia="TimesNewRomanPS-BoldMT" w:cs="Arial"/>
          <w:bCs/>
          <w:lang w:val="sr-Cyrl-RS" w:eastAsia="sr-Latn-CS"/>
        </w:rPr>
        <w:t xml:space="preserve">Драган Станишић - </w:t>
      </w:r>
      <w:r w:rsidR="00164A25" w:rsidRPr="00F10346">
        <w:rPr>
          <w:rFonts w:eastAsia="TimesNewRomanPS-BoldMT" w:cs="Arial"/>
          <w:bCs/>
          <w:lang w:eastAsia="sr-Latn-CS"/>
        </w:rPr>
        <w:t>заменик секретара           ___________________</w:t>
      </w:r>
    </w:p>
    <w:p w:rsidR="00164A25" w:rsidRPr="00F10346" w:rsidRDefault="00164A25" w:rsidP="00164A25">
      <w:pPr>
        <w:autoSpaceDE w:val="0"/>
        <w:autoSpaceDN w:val="0"/>
        <w:adjustRightInd w:val="0"/>
        <w:spacing w:before="0"/>
        <w:ind w:left="720"/>
        <w:contextualSpacing/>
        <w:rPr>
          <w:rFonts w:eastAsia="TimesNewRomanPS-BoldMT" w:cs="Arial"/>
          <w:bCs/>
          <w:lang w:eastAsia="sr-Latn-CS"/>
        </w:rPr>
      </w:pPr>
    </w:p>
    <w:p w:rsidR="00164A25" w:rsidRPr="00F10346" w:rsidRDefault="00CC539F" w:rsidP="00164A25">
      <w:pPr>
        <w:autoSpaceDE w:val="0"/>
        <w:autoSpaceDN w:val="0"/>
        <w:adjustRightInd w:val="0"/>
        <w:spacing w:before="0"/>
        <w:ind w:left="720"/>
        <w:contextualSpacing/>
        <w:rPr>
          <w:rFonts w:eastAsia="TimesNewRomanPS-BoldMT" w:cs="Arial"/>
          <w:bCs/>
          <w:lang w:eastAsia="sr-Latn-CS"/>
        </w:rPr>
      </w:pPr>
      <w:r>
        <w:rPr>
          <w:rFonts w:eastAsia="TimesNewRomanPS-BoldMT" w:cs="Arial"/>
          <w:bCs/>
          <w:lang w:eastAsia="sr-Latn-CS"/>
        </w:rPr>
        <w:t>3.</w:t>
      </w:r>
      <w:r>
        <w:rPr>
          <w:rFonts w:eastAsia="TimesNewRomanPS-BoldMT" w:cs="Arial"/>
          <w:bCs/>
          <w:lang w:val="sr-Cyrl-RS" w:eastAsia="sr-Latn-CS"/>
        </w:rPr>
        <w:t xml:space="preserve">Вишња Лечић - </w:t>
      </w:r>
      <w:r w:rsidR="00164A25" w:rsidRPr="00F10346">
        <w:rPr>
          <w:rFonts w:eastAsia="TimesNewRomanPS-BoldMT" w:cs="Arial"/>
          <w:bCs/>
          <w:lang w:eastAsia="sr-Latn-CS"/>
        </w:rPr>
        <w:t xml:space="preserve">члан                             </w:t>
      </w:r>
      <w:r>
        <w:rPr>
          <w:rFonts w:eastAsia="TimesNewRomanPS-BoldMT" w:cs="Arial"/>
          <w:bCs/>
          <w:lang w:val="sr-Cyrl-RS" w:eastAsia="sr-Latn-CS"/>
        </w:rPr>
        <w:t xml:space="preserve">         </w:t>
      </w:r>
      <w:r w:rsidR="00164A25" w:rsidRPr="00F10346">
        <w:rPr>
          <w:rFonts w:eastAsia="TimesNewRomanPS-BoldMT" w:cs="Arial"/>
          <w:bCs/>
          <w:lang w:eastAsia="sr-Latn-CS"/>
        </w:rPr>
        <w:t>___________________</w:t>
      </w:r>
    </w:p>
    <w:p w:rsidR="00164A25" w:rsidRPr="00F10346" w:rsidRDefault="00164A25" w:rsidP="00164A25">
      <w:pPr>
        <w:autoSpaceDE w:val="0"/>
        <w:autoSpaceDN w:val="0"/>
        <w:adjustRightInd w:val="0"/>
        <w:spacing w:before="0"/>
        <w:ind w:left="720"/>
        <w:contextualSpacing/>
        <w:rPr>
          <w:rFonts w:eastAsia="TimesNewRomanPS-BoldMT" w:cs="Arial"/>
          <w:bCs/>
          <w:lang w:eastAsia="sr-Latn-CS"/>
        </w:rPr>
      </w:pPr>
    </w:p>
    <w:p w:rsidR="00164A25" w:rsidRDefault="00CC539F" w:rsidP="00164A25">
      <w:pPr>
        <w:autoSpaceDE w:val="0"/>
        <w:autoSpaceDN w:val="0"/>
        <w:adjustRightInd w:val="0"/>
        <w:spacing w:before="0"/>
        <w:ind w:left="720"/>
        <w:contextualSpacing/>
        <w:rPr>
          <w:rFonts w:eastAsia="TimesNewRomanPS-BoldMT" w:cs="Arial"/>
          <w:bCs/>
          <w:lang w:val="sr-Cyrl-RS" w:eastAsia="sr-Latn-CS"/>
        </w:rPr>
      </w:pPr>
      <w:r>
        <w:rPr>
          <w:rFonts w:eastAsia="TimesNewRomanPS-BoldMT" w:cs="Arial"/>
          <w:bCs/>
          <w:lang w:val="sr-Cyrl-RS"/>
        </w:rPr>
        <w:t xml:space="preserve">Драган Недељковић - </w:t>
      </w:r>
      <w:r w:rsidR="00164A25" w:rsidRPr="00F10346">
        <w:rPr>
          <w:rFonts w:eastAsia="TimesNewRomanPS-BoldMT" w:cs="Arial"/>
          <w:bCs/>
        </w:rPr>
        <w:t>заменик</w:t>
      </w:r>
      <w:r>
        <w:rPr>
          <w:rFonts w:eastAsia="TimesNewRomanPS-BoldMT" w:cs="Arial"/>
          <w:bCs/>
        </w:rPr>
        <w:t xml:space="preserve">                         </w:t>
      </w:r>
      <w:r w:rsidR="00164A25" w:rsidRPr="00F10346">
        <w:rPr>
          <w:rFonts w:eastAsia="TimesNewRomanPS-BoldMT" w:cs="Arial"/>
          <w:bCs/>
          <w:lang w:eastAsia="sr-Latn-CS"/>
        </w:rPr>
        <w:t>___________________</w:t>
      </w:r>
    </w:p>
    <w:p w:rsidR="001731F0" w:rsidRDefault="001731F0" w:rsidP="00164A25">
      <w:pPr>
        <w:autoSpaceDE w:val="0"/>
        <w:autoSpaceDN w:val="0"/>
        <w:adjustRightInd w:val="0"/>
        <w:spacing w:before="0"/>
        <w:ind w:left="720"/>
        <w:contextualSpacing/>
        <w:rPr>
          <w:rFonts w:eastAsia="TimesNewRomanPS-BoldMT" w:cs="Arial"/>
          <w:bCs/>
          <w:lang w:val="sr-Cyrl-RS" w:eastAsia="sr-Latn-CS"/>
        </w:rPr>
      </w:pPr>
    </w:p>
    <w:p w:rsidR="001731F0" w:rsidRDefault="001731F0" w:rsidP="00164A25">
      <w:pPr>
        <w:autoSpaceDE w:val="0"/>
        <w:autoSpaceDN w:val="0"/>
        <w:adjustRightInd w:val="0"/>
        <w:spacing w:before="0"/>
        <w:ind w:left="720"/>
        <w:contextualSpacing/>
        <w:rPr>
          <w:rFonts w:eastAsia="TimesNewRomanPS-BoldMT" w:cs="Arial"/>
          <w:bCs/>
          <w:lang w:val="sr-Cyrl-RS" w:eastAsia="sr-Latn-CS"/>
        </w:rPr>
      </w:pPr>
    </w:p>
    <w:p w:rsidR="001731F0" w:rsidRDefault="001731F0" w:rsidP="00164A25">
      <w:pPr>
        <w:autoSpaceDE w:val="0"/>
        <w:autoSpaceDN w:val="0"/>
        <w:adjustRightInd w:val="0"/>
        <w:spacing w:before="0"/>
        <w:ind w:left="720"/>
        <w:contextualSpacing/>
        <w:rPr>
          <w:rFonts w:eastAsia="TimesNewRomanPS-BoldMT" w:cs="Arial"/>
          <w:bCs/>
          <w:lang w:val="sr-Cyrl-RS" w:eastAsia="sr-Latn-CS"/>
        </w:rPr>
      </w:pPr>
    </w:p>
    <w:p w:rsidR="001731F0" w:rsidRDefault="001731F0" w:rsidP="00164A25">
      <w:pPr>
        <w:autoSpaceDE w:val="0"/>
        <w:autoSpaceDN w:val="0"/>
        <w:adjustRightInd w:val="0"/>
        <w:spacing w:before="0"/>
        <w:ind w:left="720"/>
        <w:contextualSpacing/>
        <w:rPr>
          <w:rFonts w:eastAsia="TimesNewRomanPS-BoldMT" w:cs="Arial"/>
          <w:bCs/>
          <w:lang w:val="sr-Cyrl-RS" w:eastAsia="sr-Latn-CS"/>
        </w:rPr>
      </w:pPr>
    </w:p>
    <w:p w:rsidR="001731F0" w:rsidRPr="00F77859" w:rsidRDefault="001731F0" w:rsidP="00F77859">
      <w:pPr>
        <w:autoSpaceDE w:val="0"/>
        <w:autoSpaceDN w:val="0"/>
        <w:adjustRightInd w:val="0"/>
        <w:spacing w:before="0"/>
        <w:contextualSpacing/>
        <w:rPr>
          <w:rFonts w:eastAsia="TimesNewRomanPS-BoldMT" w:cs="Arial"/>
          <w:bCs/>
          <w:lang w:val="sr-Latn-RS" w:eastAsia="sr-Latn-CS"/>
        </w:rPr>
      </w:pPr>
    </w:p>
    <w:p w:rsidR="001731F0" w:rsidRPr="001731F0" w:rsidRDefault="001731F0" w:rsidP="00164A25">
      <w:pPr>
        <w:autoSpaceDE w:val="0"/>
        <w:autoSpaceDN w:val="0"/>
        <w:adjustRightInd w:val="0"/>
        <w:spacing w:before="0"/>
        <w:ind w:left="720"/>
        <w:contextualSpacing/>
        <w:rPr>
          <w:rFonts w:eastAsia="TimesNewRomanPS-BoldMT" w:cs="Arial"/>
          <w:bCs/>
          <w:lang w:val="sr-Cyrl-RS" w:eastAsia="sr-Latn-CS"/>
        </w:rPr>
      </w:pPr>
    </w:p>
    <w:p w:rsidR="008D2B23" w:rsidRPr="00F10346" w:rsidRDefault="008D2B23" w:rsidP="00215F9D">
      <w:pPr>
        <w:pStyle w:val="KDPodnaslov1"/>
        <w:numPr>
          <w:ilvl w:val="0"/>
          <w:numId w:val="16"/>
        </w:numPr>
        <w:spacing w:before="0"/>
        <w:rPr>
          <w:rFonts w:cs="Arial"/>
        </w:rPr>
      </w:pPr>
      <w:bookmarkStart w:id="204" w:name="_Toc430335194"/>
      <w:bookmarkStart w:id="205" w:name="_Toc430335287"/>
      <w:bookmarkStart w:id="206" w:name="_Toc430335706"/>
      <w:bookmarkStart w:id="207" w:name="_Toc430335196"/>
      <w:bookmarkStart w:id="208" w:name="_Toc430335289"/>
      <w:bookmarkStart w:id="209" w:name="_Toc430335708"/>
      <w:bookmarkStart w:id="210" w:name="_Toc442559887"/>
      <w:bookmarkEnd w:id="196"/>
      <w:bookmarkEnd w:id="197"/>
      <w:bookmarkEnd w:id="198"/>
      <w:bookmarkEnd w:id="199"/>
      <w:bookmarkEnd w:id="200"/>
      <w:bookmarkEnd w:id="204"/>
      <w:bookmarkEnd w:id="205"/>
      <w:bookmarkEnd w:id="206"/>
      <w:bookmarkEnd w:id="207"/>
      <w:bookmarkEnd w:id="208"/>
      <w:bookmarkEnd w:id="209"/>
      <w:r w:rsidRPr="00F10346">
        <w:rPr>
          <w:rFonts w:cs="Arial"/>
        </w:rPr>
        <w:t>УПУТСТВО ПОНУЂАЧИМА КАКО ДА САЧИНЕ ПОНУДУ</w:t>
      </w:r>
      <w:bookmarkEnd w:id="210"/>
    </w:p>
    <w:p w:rsidR="00645F72" w:rsidRPr="00F10346" w:rsidRDefault="00645F72" w:rsidP="00874F5B"/>
    <w:p w:rsidR="008D2B23" w:rsidRPr="00F10346" w:rsidRDefault="008D2B23" w:rsidP="008D2B23">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F10346" w:rsidRDefault="008D2B23" w:rsidP="008D2B23">
      <w:pPr>
        <w:pStyle w:val="KDParagraf"/>
        <w:spacing w:before="0"/>
        <w:rPr>
          <w:rFonts w:cs="Arial"/>
        </w:rPr>
      </w:pPr>
      <w:r w:rsidRPr="00F10346">
        <w:rPr>
          <w:rFonts w:cs="Arial"/>
        </w:rPr>
        <w:t xml:space="preserve">Понуђач мора да испуњава све услове одређене Законом о јавним набавкама (у даљем тексту: Закон) и конкурсном документацијом. </w:t>
      </w:r>
      <w:proofErr w:type="gramStart"/>
      <w:r w:rsidRPr="00F10346">
        <w:rPr>
          <w:rFonts w:cs="Arial"/>
        </w:rPr>
        <w:t>Понуда се припрема и доставља на основу позива, у складу са конкурсном документацијом, у супротном, понуда се одбија као неприхватљива.</w:t>
      </w:r>
      <w:proofErr w:type="gramEnd"/>
    </w:p>
    <w:p w:rsidR="008D2B23" w:rsidRPr="00F10346" w:rsidRDefault="008D2B23" w:rsidP="008D2B23">
      <w:pPr>
        <w:pStyle w:val="KDParagraf"/>
        <w:spacing w:before="0"/>
        <w:rPr>
          <w:rFonts w:cs="Arial"/>
        </w:rPr>
      </w:pPr>
    </w:p>
    <w:p w:rsidR="008D2B23" w:rsidRPr="00F10346" w:rsidRDefault="008D2B23" w:rsidP="00215F9D">
      <w:pPr>
        <w:pStyle w:val="KDPodnaslov2"/>
        <w:numPr>
          <w:ilvl w:val="1"/>
          <w:numId w:val="24"/>
        </w:numPr>
        <w:spacing w:before="0"/>
        <w:jc w:val="both"/>
        <w:rPr>
          <w:rFonts w:cs="Arial"/>
        </w:rPr>
      </w:pPr>
      <w:bookmarkStart w:id="211" w:name="_Toc441651577"/>
      <w:bookmarkStart w:id="212" w:name="_Toc442559888"/>
      <w:r w:rsidRPr="00F10346">
        <w:rPr>
          <w:rFonts w:cs="Arial"/>
        </w:rPr>
        <w:t>Језик на којем понуда мора бити састављена</w:t>
      </w:r>
      <w:bookmarkEnd w:id="211"/>
      <w:bookmarkEnd w:id="212"/>
    </w:p>
    <w:p w:rsidR="008D2B23" w:rsidRPr="001731F0" w:rsidRDefault="008D2B23" w:rsidP="008D2B23">
      <w:pPr>
        <w:pStyle w:val="KDParagraf"/>
        <w:spacing w:before="0"/>
        <w:rPr>
          <w:rFonts w:cs="Arial"/>
        </w:rPr>
      </w:pPr>
      <w:proofErr w:type="gramStart"/>
      <w:r w:rsidRPr="00F10346">
        <w:rPr>
          <w:rFonts w:cs="Arial"/>
        </w:rPr>
        <w:t xml:space="preserve">Наручилац је припремио конкурсну документацију на српском језику и водиће поступак </w:t>
      </w:r>
      <w:r w:rsidRPr="001731F0">
        <w:rPr>
          <w:rFonts w:cs="Arial"/>
        </w:rPr>
        <w:t>јавне набавке на српском језику.</w:t>
      </w:r>
      <w:proofErr w:type="gramEnd"/>
    </w:p>
    <w:p w:rsidR="008D2B23" w:rsidRPr="001731F0" w:rsidRDefault="008D2B23" w:rsidP="008D2B23">
      <w:pPr>
        <w:pStyle w:val="KDKomentar"/>
        <w:spacing w:before="0"/>
        <w:rPr>
          <w:rFonts w:cs="Arial"/>
          <w:i w:val="0"/>
          <w:color w:val="auto"/>
          <w:sz w:val="22"/>
          <w:szCs w:val="22"/>
        </w:rPr>
      </w:pPr>
      <w:r w:rsidRPr="001731F0">
        <w:rPr>
          <w:rFonts w:cs="Arial"/>
          <w:i w:val="0"/>
          <w:color w:val="auto"/>
          <w:sz w:val="22"/>
          <w:szCs w:val="22"/>
        </w:rPr>
        <w:t>Понуда са свим прилозима мора бити сачињена на српском језику.</w:t>
      </w:r>
    </w:p>
    <w:p w:rsidR="008D2B23" w:rsidRPr="001731F0" w:rsidRDefault="008D2B23" w:rsidP="008D2B23">
      <w:pPr>
        <w:pStyle w:val="KDKomentar"/>
        <w:spacing w:before="0"/>
        <w:rPr>
          <w:rStyle w:val="StyleArial"/>
          <w:rFonts w:cs="Arial"/>
          <w:i w:val="0"/>
          <w:color w:val="auto"/>
          <w:sz w:val="22"/>
          <w:szCs w:val="22"/>
        </w:rPr>
      </w:pPr>
      <w:r w:rsidRPr="001731F0">
        <w:rPr>
          <w:rStyle w:val="StyleArial"/>
          <w:rFonts w:cs="Arial"/>
          <w:i w:val="0"/>
          <w:color w:val="auto"/>
          <w:sz w:val="22"/>
          <w:szCs w:val="22"/>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8D2B23" w:rsidRPr="00F10346" w:rsidRDefault="008D2B23" w:rsidP="008D2B23">
      <w:pPr>
        <w:pStyle w:val="KDParagraf"/>
        <w:spacing w:before="0"/>
        <w:rPr>
          <w:rFonts w:cs="Arial"/>
          <w:lang w:val="ru-RU" w:eastAsia="sr-Latn-CS"/>
        </w:rPr>
      </w:pPr>
    </w:p>
    <w:p w:rsidR="008D2B23" w:rsidRPr="00F10346" w:rsidRDefault="008D2B23" w:rsidP="00215F9D">
      <w:pPr>
        <w:pStyle w:val="KDPodnaslov2"/>
        <w:numPr>
          <w:ilvl w:val="1"/>
          <w:numId w:val="24"/>
        </w:numPr>
        <w:spacing w:before="0"/>
        <w:jc w:val="both"/>
        <w:rPr>
          <w:rFonts w:cs="Arial"/>
        </w:rPr>
      </w:pPr>
      <w:bookmarkStart w:id="213" w:name="_Toc441651578"/>
      <w:bookmarkStart w:id="214" w:name="_Toc442559889"/>
      <w:r w:rsidRPr="00F10346">
        <w:rPr>
          <w:rFonts w:cs="Arial"/>
        </w:rPr>
        <w:t xml:space="preserve">Начин састављања </w:t>
      </w:r>
      <w:r w:rsidR="00FC355A" w:rsidRPr="00F10346">
        <w:rPr>
          <w:rFonts w:cs="Arial"/>
        </w:rPr>
        <w:t xml:space="preserve">и подношења </w:t>
      </w:r>
      <w:r w:rsidRPr="00F10346">
        <w:rPr>
          <w:rFonts w:cs="Arial"/>
        </w:rPr>
        <w:t>понуде</w:t>
      </w:r>
      <w:bookmarkEnd w:id="213"/>
      <w:bookmarkEnd w:id="214"/>
    </w:p>
    <w:p w:rsidR="008D2B23" w:rsidRPr="00F10346" w:rsidRDefault="008D2B23" w:rsidP="008D2B23">
      <w:pPr>
        <w:pStyle w:val="KDParagraf"/>
        <w:spacing w:before="0"/>
        <w:rPr>
          <w:rFonts w:cs="Arial"/>
          <w:lang w:val="ru-RU"/>
        </w:rPr>
      </w:pPr>
      <w:r w:rsidRPr="00F10346">
        <w:rPr>
          <w:rFonts w:cs="Arial"/>
          <w:lang w:val="ru-RU"/>
        </w:rPr>
        <w:t>Понуђач је обавезан да сачини понуду тако штоуписује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p>
    <w:p w:rsidR="008D2B23" w:rsidRPr="00F10346" w:rsidRDefault="008D2B23" w:rsidP="008D2B23">
      <w:pPr>
        <w:pStyle w:val="KDParagraf"/>
        <w:spacing w:before="0"/>
        <w:rPr>
          <w:rFonts w:cs="Arial"/>
        </w:rPr>
      </w:pPr>
      <w:r w:rsidRPr="00F10346">
        <w:rPr>
          <w:rFonts w:cs="Arial"/>
        </w:rPr>
        <w:t xml:space="preserve">Препоручује се да сви документи поднети у </w:t>
      </w:r>
      <w:proofErr w:type="gramStart"/>
      <w:r w:rsidRPr="00F10346">
        <w:rPr>
          <w:rFonts w:cs="Arial"/>
        </w:rPr>
        <w:t>понуди  буду</w:t>
      </w:r>
      <w:proofErr w:type="gramEnd"/>
      <w:r w:rsidRPr="00F10346">
        <w:rPr>
          <w:rFonts w:cs="Arial"/>
        </w:rPr>
        <w:t xml:space="preserve"> нумерисани</w:t>
      </w:r>
      <w:r w:rsidRPr="00F10346">
        <w:rPr>
          <w:rFonts w:cs="Arial"/>
          <w:lang w:val="sr-Latn-CS"/>
        </w:rPr>
        <w:t xml:space="preserve"> и</w:t>
      </w:r>
      <w:r w:rsidRPr="00F10346">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F10346">
        <w:rPr>
          <w:rFonts w:cs="Arial"/>
        </w:rPr>
        <w:t>н</w:t>
      </w:r>
      <w:r w:rsidRPr="00F10346">
        <w:rPr>
          <w:rFonts w:cs="Arial"/>
          <w:lang w:val="ru-RU"/>
        </w:rPr>
        <w:t>“, „2 од н“ и тако све до „н од н“, с тим да „н“ представља укупан број страна понуде.</w:t>
      </w:r>
    </w:p>
    <w:p w:rsidR="008D2B23" w:rsidRPr="00584A5C" w:rsidRDefault="008D2B23" w:rsidP="008D2B23">
      <w:pPr>
        <w:pStyle w:val="KDKomentar"/>
        <w:spacing w:before="0"/>
        <w:rPr>
          <w:rFonts w:cs="Arial"/>
          <w:i w:val="0"/>
          <w:color w:val="auto"/>
          <w:sz w:val="22"/>
          <w:szCs w:val="22"/>
        </w:rPr>
      </w:pPr>
      <w:r w:rsidRPr="00584A5C">
        <w:rPr>
          <w:rFonts w:cs="Arial"/>
          <w:i w:val="0"/>
          <w:color w:val="auto"/>
          <w:sz w:val="22"/>
          <w:szCs w:val="22"/>
        </w:rPr>
        <w:t xml:space="preserve">Препоручује се да </w:t>
      </w:r>
      <w:r w:rsidR="0095708A" w:rsidRPr="00584A5C">
        <w:rPr>
          <w:rFonts w:cs="Arial"/>
          <w:i w:val="0"/>
          <w:color w:val="auto"/>
          <w:sz w:val="22"/>
          <w:szCs w:val="22"/>
        </w:rPr>
        <w:t xml:space="preserve">се </w:t>
      </w:r>
      <w:r w:rsidRPr="00584A5C">
        <w:rPr>
          <w:rFonts w:cs="Arial"/>
          <w:i w:val="0"/>
          <w:color w:val="auto"/>
          <w:sz w:val="22"/>
          <w:szCs w:val="22"/>
        </w:rPr>
        <w:t>доказ</w:t>
      </w:r>
      <w:r w:rsidR="0095708A" w:rsidRPr="00584A5C">
        <w:rPr>
          <w:rFonts w:cs="Arial"/>
          <w:i w:val="0"/>
          <w:color w:val="auto"/>
          <w:sz w:val="22"/>
          <w:szCs w:val="22"/>
        </w:rPr>
        <w:t>и</w:t>
      </w:r>
      <w:r w:rsidRPr="00584A5C">
        <w:rPr>
          <w:rFonts w:cs="Arial"/>
          <w:i w:val="0"/>
          <w:color w:val="auto"/>
          <w:sz w:val="22"/>
          <w:szCs w:val="22"/>
        </w:rPr>
        <w:t xml:space="preserve"> који се достављају уз понуду, а</w:t>
      </w:r>
      <w:r w:rsidR="0095708A" w:rsidRPr="00584A5C">
        <w:rPr>
          <w:rFonts w:cs="Arial"/>
          <w:i w:val="0"/>
          <w:color w:val="auto"/>
          <w:sz w:val="22"/>
          <w:szCs w:val="22"/>
        </w:rPr>
        <w:t xml:space="preserve"> који</w:t>
      </w:r>
      <w:r w:rsidRPr="00584A5C">
        <w:rPr>
          <w:rFonts w:cs="Arial"/>
          <w:i w:val="0"/>
          <w:color w:val="auto"/>
          <w:sz w:val="22"/>
          <w:szCs w:val="22"/>
        </w:rPr>
        <w:t xml:space="preserve"> због своје важности не смеју бити оштећени, означени бројем (</w:t>
      </w:r>
      <w:r w:rsidR="00584A5C" w:rsidRPr="00584A5C">
        <w:rPr>
          <w:rFonts w:cs="Arial"/>
          <w:i w:val="0"/>
          <w:color w:val="auto"/>
          <w:sz w:val="22"/>
          <w:szCs w:val="22"/>
        </w:rPr>
        <w:t>банкарска гаранција</w:t>
      </w:r>
      <w:r w:rsidRPr="00584A5C">
        <w:rPr>
          <w:rFonts w:cs="Arial"/>
          <w:i w:val="0"/>
          <w:color w:val="auto"/>
          <w:sz w:val="22"/>
          <w:szCs w:val="22"/>
        </w:rPr>
        <w:t>),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F10346" w:rsidRDefault="008D2B23" w:rsidP="008D2B23">
      <w:pPr>
        <w:pStyle w:val="KDParagraf"/>
        <w:spacing w:before="0"/>
        <w:rPr>
          <w:rFonts w:cs="Arial"/>
          <w:lang w:val="ru-RU"/>
        </w:rPr>
      </w:pPr>
      <w:r w:rsidRPr="00F10346">
        <w:rPr>
          <w:rFonts w:cs="Arial"/>
          <w:lang w:val="ru-RU"/>
        </w:rPr>
        <w:t xml:space="preserve">Понуђач подноси понуду у затвореној коверти </w:t>
      </w:r>
      <w:r w:rsidRPr="00F10346">
        <w:rPr>
          <w:rFonts w:cs="Arial"/>
        </w:rPr>
        <w:t>или кутији</w:t>
      </w:r>
      <w:r w:rsidRPr="00F10346">
        <w:rPr>
          <w:rFonts w:cs="Arial"/>
          <w:lang w:val="ru-RU"/>
        </w:rPr>
        <w:t xml:space="preserve">, тако да се </w:t>
      </w:r>
      <w:r w:rsidR="00613B13" w:rsidRPr="00F10346">
        <w:rPr>
          <w:rFonts w:cs="Arial"/>
          <w:lang w:val="ru-RU"/>
        </w:rPr>
        <w:t>при отварању може проверити да ли је затворена, као и када</w:t>
      </w:r>
      <w:r w:rsidRPr="00F10346">
        <w:rPr>
          <w:rFonts w:cs="Arial"/>
          <w:lang w:val="ru-RU"/>
        </w:rPr>
        <w:t xml:space="preserve">, на адресу: Јавно предузеће „Електропривреда Србије“, </w:t>
      </w:r>
      <w:r w:rsidR="00613B13" w:rsidRPr="00463E03">
        <w:rPr>
          <w:rFonts w:cs="Arial"/>
          <w:lang w:val="ru-RU"/>
        </w:rPr>
        <w:t>огранак</w:t>
      </w:r>
      <w:r w:rsidR="0095708A" w:rsidRPr="00463E03">
        <w:rPr>
          <w:rFonts w:cs="Arial"/>
          <w:lang w:val="ru-RU"/>
        </w:rPr>
        <w:t xml:space="preserve"> ТЕНТ</w:t>
      </w:r>
      <w:r w:rsidR="00F0754E">
        <w:rPr>
          <w:rFonts w:cs="Arial"/>
        </w:rPr>
        <w:t xml:space="preserve">, </w:t>
      </w:r>
      <w:r w:rsidR="00F0754E">
        <w:rPr>
          <w:rFonts w:cs="Arial"/>
          <w:lang w:val="sr-Cyrl-RS"/>
        </w:rPr>
        <w:t>улица Богољуба Урошевића Црног 44, 11500 Обреновац</w:t>
      </w:r>
      <w:r w:rsidR="00613B13" w:rsidRPr="00F10346">
        <w:rPr>
          <w:rFonts w:cs="Arial"/>
          <w:color w:val="00B0F0"/>
          <w:lang w:val="ru-RU"/>
        </w:rPr>
        <w:t xml:space="preserve">, </w:t>
      </w:r>
      <w:r w:rsidRPr="00F10346">
        <w:rPr>
          <w:rFonts w:cs="Arial"/>
          <w:lang w:val="ru-RU"/>
        </w:rPr>
        <w:t xml:space="preserve">ПАК </w:t>
      </w:r>
      <w:r w:rsidR="00F0754E">
        <w:rPr>
          <w:rFonts w:cs="Arial"/>
          <w:lang w:val="sr-Latn-CS"/>
        </w:rPr>
        <w:t>11</w:t>
      </w:r>
      <w:r w:rsidR="0095708A" w:rsidRPr="00F10346">
        <w:rPr>
          <w:rFonts w:cs="Arial"/>
          <w:color w:val="00B0F0"/>
          <w:lang w:val="ru-RU"/>
        </w:rPr>
        <w:t xml:space="preserve"> </w:t>
      </w:r>
      <w:r w:rsidRPr="00F10346">
        <w:rPr>
          <w:rFonts w:cs="Arial"/>
          <w:lang w:val="ru-RU"/>
        </w:rPr>
        <w:t>писарница - са назнак</w:t>
      </w:r>
      <w:r w:rsidR="001731F0">
        <w:rPr>
          <w:rFonts w:cs="Arial"/>
          <w:lang w:val="ru-RU"/>
        </w:rPr>
        <w:t xml:space="preserve">ом: „Понуда за јавну набавку добара: </w:t>
      </w:r>
      <w:r w:rsidR="00523CDB">
        <w:rPr>
          <w:rFonts w:cs="Arial"/>
          <w:lang w:val="sr-Cyrl-RS"/>
        </w:rPr>
        <w:t>Ливачки делови роста за ремонт 2017.год. - ТЕНТ А</w:t>
      </w:r>
      <w:r w:rsidR="001731F0" w:rsidRPr="00F10346">
        <w:rPr>
          <w:rFonts w:cs="Arial"/>
          <w:lang w:val="ru-RU"/>
        </w:rPr>
        <w:t xml:space="preserve"> </w:t>
      </w:r>
      <w:r w:rsidRPr="00F10346">
        <w:rPr>
          <w:rFonts w:cs="Arial"/>
          <w:lang w:val="ru-RU"/>
        </w:rPr>
        <w:t xml:space="preserve">- Јавна набавка број </w:t>
      </w:r>
      <w:r w:rsidR="00523CDB">
        <w:rPr>
          <w:lang w:val="sr-Cyrl-RS"/>
        </w:rPr>
        <w:t>3000/1122/2016 (2002</w:t>
      </w:r>
      <w:r w:rsidR="001731F0">
        <w:rPr>
          <w:lang w:val="sr-Cyrl-RS"/>
        </w:rPr>
        <w:t>/2016)</w:t>
      </w:r>
      <w:r w:rsidRPr="00F10346">
        <w:rPr>
          <w:rFonts w:cs="Arial"/>
          <w:lang w:val="ru-RU"/>
        </w:rPr>
        <w:t xml:space="preserve"> - НЕ ОТВАРАТИ“. </w:t>
      </w:r>
    </w:p>
    <w:p w:rsidR="008D2B23" w:rsidRPr="00F10346" w:rsidRDefault="008D2B23" w:rsidP="008D2B23">
      <w:pPr>
        <w:pStyle w:val="KDParagraf"/>
        <w:spacing w:before="0"/>
        <w:rPr>
          <w:rFonts w:cs="Arial"/>
        </w:rPr>
      </w:pPr>
      <w:proofErr w:type="gramStart"/>
      <w:r w:rsidRPr="00F10346">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roofErr w:type="gramEnd"/>
    </w:p>
    <w:p w:rsidR="008D2B23" w:rsidRPr="00F10346" w:rsidRDefault="008D2B23" w:rsidP="008D2B23">
      <w:pPr>
        <w:pStyle w:val="KDParagraf"/>
        <w:spacing w:before="0"/>
        <w:rPr>
          <w:rFonts w:cs="Arial"/>
        </w:rPr>
      </w:pPr>
      <w:r w:rsidRPr="00F10346">
        <w:rPr>
          <w:rFonts w:eastAsia="TimesNewRomanPSMT" w:cs="Arial"/>
          <w:bCs/>
        </w:rPr>
        <w:t>У случају да понуду подноси група п</w:t>
      </w:r>
      <w:r w:rsidR="009B3371" w:rsidRPr="00F10346">
        <w:rPr>
          <w:rFonts w:eastAsia="TimesNewRomanPSMT" w:cs="Arial"/>
          <w:bCs/>
        </w:rPr>
        <w:t xml:space="preserve">онуђача, на полеђини </w:t>
      </w:r>
      <w:proofErr w:type="gramStart"/>
      <w:r w:rsidR="009B3371" w:rsidRPr="00F10346">
        <w:rPr>
          <w:rFonts w:eastAsia="TimesNewRomanPSMT" w:cs="Arial"/>
          <w:bCs/>
        </w:rPr>
        <w:t xml:space="preserve">коверте </w:t>
      </w:r>
      <w:r w:rsidRPr="00F10346">
        <w:rPr>
          <w:rFonts w:eastAsia="TimesNewRomanPSMT" w:cs="Arial"/>
          <w:bCs/>
        </w:rPr>
        <w:t xml:space="preserve"> назначити</w:t>
      </w:r>
      <w:proofErr w:type="gramEnd"/>
      <w:r w:rsidRPr="00F10346">
        <w:rPr>
          <w:rFonts w:eastAsia="TimesNewRomanPSMT" w:cs="Arial"/>
          <w:bCs/>
        </w:rPr>
        <w:t xml:space="preserve"> да се ради о групи понуђача и навести називе и адресу свих чланова групе понуђача</w:t>
      </w:r>
      <w:r w:rsidRPr="00F10346">
        <w:rPr>
          <w:rFonts w:cs="Arial"/>
        </w:rPr>
        <w:t>.</w:t>
      </w:r>
    </w:p>
    <w:p w:rsidR="00613B13" w:rsidRPr="00F10346" w:rsidRDefault="00613B13" w:rsidP="00613B13">
      <w:pPr>
        <w:pStyle w:val="KDParagraf"/>
        <w:spacing w:before="0"/>
        <w:rPr>
          <w:rFonts w:cs="Arial"/>
        </w:rPr>
      </w:pPr>
      <w:r w:rsidRPr="00F10346">
        <w:rPr>
          <w:rFonts w:cs="Arial"/>
        </w:rPr>
        <w:t xml:space="preserve">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w:t>
      </w:r>
      <w:r w:rsidRPr="00F10346">
        <w:rPr>
          <w:rFonts w:cs="Arial"/>
        </w:rPr>
        <w:lastRenderedPageBreak/>
        <w:t>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613B13" w:rsidRPr="00F10346" w:rsidRDefault="00613B13" w:rsidP="00613B13">
      <w:pPr>
        <w:pStyle w:val="KDParagraf"/>
        <w:spacing w:before="0"/>
        <w:rPr>
          <w:rFonts w:cs="Arial"/>
        </w:rPr>
      </w:pPr>
      <w:proofErr w:type="gramStart"/>
      <w:r w:rsidRPr="00F10346">
        <w:rPr>
          <w:rFonts w:cs="Arial"/>
        </w:rPr>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w:t>
      </w:r>
      <w:proofErr w:type="gramEnd"/>
      <w:r w:rsidRPr="00F10346">
        <w:rPr>
          <w:rFonts w:cs="Arial"/>
        </w:rPr>
        <w:t xml:space="preserve"> 81. Закона. </w:t>
      </w:r>
    </w:p>
    <w:p w:rsidR="00613B13" w:rsidRPr="00F10346" w:rsidRDefault="00613B13" w:rsidP="00613B13">
      <w:pPr>
        <w:pStyle w:val="KDParagraf"/>
        <w:spacing w:before="0"/>
        <w:rPr>
          <w:rFonts w:cs="Arial"/>
        </w:rPr>
      </w:pPr>
      <w:proofErr w:type="gramStart"/>
      <w:r w:rsidRPr="00F10346">
        <w:rPr>
          <w:rFonts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roofErr w:type="gramEnd"/>
    </w:p>
    <w:p w:rsidR="00613B13" w:rsidRPr="00F10346" w:rsidRDefault="00613B13" w:rsidP="00613B13">
      <w:pPr>
        <w:tabs>
          <w:tab w:val="left" w:pos="284"/>
          <w:tab w:val="left" w:pos="330"/>
        </w:tabs>
        <w:ind w:left="284"/>
        <w:rPr>
          <w:rFonts w:eastAsia="TimesNewRomanPSMT" w:cs="Arial"/>
          <w:bCs/>
        </w:rPr>
      </w:pPr>
    </w:p>
    <w:p w:rsidR="008D2B23" w:rsidRPr="00F10346" w:rsidRDefault="008D2B23" w:rsidP="00215F9D">
      <w:pPr>
        <w:pStyle w:val="KDPodnaslov2"/>
        <w:numPr>
          <w:ilvl w:val="1"/>
          <w:numId w:val="24"/>
        </w:numPr>
        <w:spacing w:before="0"/>
        <w:jc w:val="both"/>
        <w:rPr>
          <w:rFonts w:cs="Arial"/>
        </w:rPr>
      </w:pPr>
      <w:bookmarkStart w:id="215" w:name="_Toc441651579"/>
      <w:bookmarkStart w:id="216" w:name="_Toc442559890"/>
      <w:r w:rsidRPr="00F10346">
        <w:rPr>
          <w:rFonts w:cs="Arial"/>
        </w:rPr>
        <w:t>Обавезна садржина понуде</w:t>
      </w:r>
      <w:bookmarkEnd w:id="215"/>
      <w:bookmarkEnd w:id="216"/>
    </w:p>
    <w:p w:rsidR="008D2B23" w:rsidRPr="00F10346" w:rsidRDefault="008D2B23" w:rsidP="008D2B23">
      <w:pPr>
        <w:pStyle w:val="KDParagraf"/>
        <w:spacing w:before="0"/>
        <w:rPr>
          <w:rFonts w:cs="Arial"/>
        </w:rPr>
      </w:pPr>
      <w:r w:rsidRPr="001731F0">
        <w:rPr>
          <w:rFonts w:cs="Arial"/>
          <w:lang w:val="ru-RU" w:bidi="en-US"/>
        </w:rPr>
        <w:t>Садржину понуде, поред Обрасца понуде, чине и с</w:t>
      </w:r>
      <w:r w:rsidR="00F0754E" w:rsidRPr="001731F0">
        <w:rPr>
          <w:rFonts w:cs="Arial"/>
          <w:lang w:val="ru-RU" w:bidi="en-US"/>
        </w:rPr>
        <w:t>ви остали докази</w:t>
      </w:r>
      <w:r w:rsidRPr="001731F0">
        <w:rPr>
          <w:rFonts w:cs="Arial"/>
          <w:lang w:val="ru-RU" w:bidi="en-US"/>
        </w:rPr>
        <w:t xml:space="preserve"> из чл. 75.</w:t>
      </w:r>
      <w:r w:rsidR="005A5710" w:rsidRPr="001731F0">
        <w:rPr>
          <w:rFonts w:cs="Arial"/>
          <w:lang w:val="ru-RU" w:bidi="en-US"/>
        </w:rPr>
        <w:t xml:space="preserve"> </w:t>
      </w:r>
      <w:r w:rsidRPr="001731F0">
        <w:rPr>
          <w:rFonts w:cs="Arial"/>
          <w:lang w:val="ru-RU" w:bidi="en-US"/>
        </w:rPr>
        <w:t>и 76.</w:t>
      </w:r>
      <w:r w:rsidRPr="001731F0">
        <w:rPr>
          <w:rFonts w:cs="Arial"/>
        </w:rPr>
        <w:t>Закона о јавним</w:t>
      </w:r>
      <w:r w:rsidRPr="001731F0">
        <w:rPr>
          <w:rFonts w:cs="Arial"/>
          <w:lang w:bidi="en-US"/>
        </w:rPr>
        <w:t xml:space="preserve"> набавкама, предвиђени чл. 77. Закона, који су наведени у </w:t>
      </w:r>
      <w:r w:rsidRPr="00F10346">
        <w:rPr>
          <w:rFonts w:cs="Arial"/>
          <w:lang w:bidi="en-US"/>
        </w:rPr>
        <w:t>конкурсној документацији, као и сви тражени прилози и изјаве</w:t>
      </w:r>
      <w:r w:rsidR="001945FA" w:rsidRPr="00F10346">
        <w:rPr>
          <w:rFonts w:cs="Arial"/>
          <w:lang w:bidi="en-US"/>
        </w:rPr>
        <w:t xml:space="preserve"> (попуњени, потписани и печатом оверени)</w:t>
      </w:r>
      <w:r w:rsidRPr="00F10346">
        <w:rPr>
          <w:rFonts w:cs="Arial"/>
          <w:lang w:bidi="en-US"/>
        </w:rPr>
        <w:t xml:space="preserve"> на начин предвиђен следећим ставом ове тачке</w:t>
      </w:r>
      <w:r w:rsidRPr="00F10346">
        <w:rPr>
          <w:rFonts w:cs="Arial"/>
        </w:rPr>
        <w:t>:</w:t>
      </w:r>
    </w:p>
    <w:p w:rsidR="00645F72" w:rsidRPr="00F10346" w:rsidRDefault="00645F72" w:rsidP="00645F72">
      <w:pPr>
        <w:pStyle w:val="KDNabrajanje"/>
        <w:spacing w:before="0"/>
        <w:rPr>
          <w:rFonts w:cs="Arial"/>
        </w:rPr>
      </w:pPr>
      <w:r w:rsidRPr="00F10346">
        <w:rPr>
          <w:rFonts w:cs="Arial"/>
        </w:rPr>
        <w:t xml:space="preserve">Образац понуде </w:t>
      </w:r>
    </w:p>
    <w:p w:rsidR="00645F72" w:rsidRPr="00F10346" w:rsidRDefault="00645F72" w:rsidP="00645F72">
      <w:pPr>
        <w:pStyle w:val="KDNabrajanje"/>
        <w:spacing w:before="0"/>
        <w:rPr>
          <w:rFonts w:cs="Arial"/>
        </w:rPr>
      </w:pPr>
      <w:r w:rsidRPr="00F10346">
        <w:rPr>
          <w:rFonts w:cs="Arial"/>
        </w:rPr>
        <w:t xml:space="preserve">Структура цене </w:t>
      </w:r>
    </w:p>
    <w:p w:rsidR="00645F72" w:rsidRPr="00F10346" w:rsidRDefault="00645F72" w:rsidP="00645F72">
      <w:pPr>
        <w:pStyle w:val="KDNabrajanje"/>
        <w:spacing w:before="0"/>
        <w:rPr>
          <w:rFonts w:cs="Arial"/>
        </w:rPr>
      </w:pPr>
      <w:r w:rsidRPr="00F10346">
        <w:rPr>
          <w:rFonts w:cs="Arial"/>
        </w:rPr>
        <w:t xml:space="preserve">Образац трошкова припреме понуде, </w:t>
      </w:r>
      <w:r w:rsidR="0056571E" w:rsidRPr="00F10346">
        <w:rPr>
          <w:rFonts w:cs="Arial"/>
        </w:rPr>
        <w:t>ако понуђач захтева надокнаду трошкова у складу са чл.88 Закона</w:t>
      </w:r>
    </w:p>
    <w:p w:rsidR="008D2B23" w:rsidRPr="00F10346" w:rsidRDefault="008D2B23" w:rsidP="008D2B23">
      <w:pPr>
        <w:pStyle w:val="KDNabrajanje"/>
        <w:spacing w:before="0"/>
        <w:rPr>
          <w:rFonts w:cs="Arial"/>
        </w:rPr>
      </w:pPr>
      <w:r w:rsidRPr="00F10346">
        <w:rPr>
          <w:rFonts w:cs="Arial"/>
        </w:rPr>
        <w:t xml:space="preserve">Изјава о независној понуди </w:t>
      </w:r>
    </w:p>
    <w:p w:rsidR="00645F72" w:rsidRPr="00F10346" w:rsidRDefault="00645F72" w:rsidP="00645F72">
      <w:pPr>
        <w:pStyle w:val="KDNabrajanje"/>
        <w:spacing w:before="0"/>
        <w:rPr>
          <w:rFonts w:cs="Arial"/>
        </w:rPr>
      </w:pPr>
      <w:r w:rsidRPr="00F10346">
        <w:rPr>
          <w:rFonts w:cs="Arial"/>
        </w:rPr>
        <w:t>Изјав</w:t>
      </w:r>
      <w:r w:rsidR="001945FA" w:rsidRPr="00F10346">
        <w:rPr>
          <w:rFonts w:cs="Arial"/>
        </w:rPr>
        <w:t>а</w:t>
      </w:r>
      <w:r w:rsidRPr="00F10346">
        <w:rPr>
          <w:rFonts w:cs="Arial"/>
        </w:rPr>
        <w:t xml:space="preserve"> у складу са чланом 75. став 2. Закона </w:t>
      </w:r>
    </w:p>
    <w:p w:rsidR="00645F72" w:rsidRPr="00584A5C" w:rsidRDefault="00333065" w:rsidP="00645F72">
      <w:pPr>
        <w:pStyle w:val="KDNabrajanje"/>
        <w:spacing w:before="0"/>
        <w:rPr>
          <w:rFonts w:cs="Arial"/>
        </w:rPr>
      </w:pPr>
      <w:r w:rsidRPr="00584A5C">
        <w:rPr>
          <w:rFonts w:cs="Arial"/>
        </w:rPr>
        <w:t>С</w:t>
      </w:r>
      <w:r w:rsidR="00645F72" w:rsidRPr="00584A5C">
        <w:rPr>
          <w:rFonts w:cs="Arial"/>
        </w:rPr>
        <w:t xml:space="preserve">редства финансијског обезбеђења </w:t>
      </w:r>
      <w:r w:rsidR="00B3572F" w:rsidRPr="00584A5C">
        <w:rPr>
          <w:rFonts w:cs="Arial"/>
        </w:rPr>
        <w:t>за озбиљност понуде</w:t>
      </w:r>
    </w:p>
    <w:p w:rsidR="0056571E" w:rsidRPr="00584A5C" w:rsidRDefault="007267FC" w:rsidP="00645F72">
      <w:pPr>
        <w:pStyle w:val="KDNabrajanje"/>
        <w:spacing w:before="0"/>
        <w:rPr>
          <w:rFonts w:cs="Arial"/>
        </w:rPr>
      </w:pPr>
      <w:r w:rsidRPr="00584A5C">
        <w:rPr>
          <w:rFonts w:cs="Arial"/>
          <w:lang w:val="sr-Cyrl-CS"/>
        </w:rPr>
        <w:t>Списак испоручених добара</w:t>
      </w:r>
    </w:p>
    <w:p w:rsidR="0056571E" w:rsidRPr="00584A5C" w:rsidRDefault="007267FC" w:rsidP="00645F72">
      <w:pPr>
        <w:pStyle w:val="KDNabrajanje"/>
        <w:spacing w:before="0"/>
        <w:rPr>
          <w:rFonts w:cs="Arial"/>
        </w:rPr>
      </w:pPr>
      <w:r w:rsidRPr="00584A5C">
        <w:rPr>
          <w:rFonts w:cs="Arial"/>
          <w:lang w:val="sr-Cyrl-CS"/>
        </w:rPr>
        <w:t>Потврда о референтним набавкама</w:t>
      </w:r>
    </w:p>
    <w:p w:rsidR="00EA6178" w:rsidRPr="00584A5C" w:rsidRDefault="00333065" w:rsidP="00EA6178">
      <w:pPr>
        <w:pStyle w:val="KDNabrajanje"/>
        <w:spacing w:before="0"/>
        <w:rPr>
          <w:rFonts w:cs="Arial"/>
        </w:rPr>
      </w:pPr>
      <w:r w:rsidRPr="00584A5C">
        <w:rPr>
          <w:rFonts w:cs="Arial"/>
        </w:rPr>
        <w:t>О</w:t>
      </w:r>
      <w:r w:rsidR="007267FC" w:rsidRPr="00584A5C">
        <w:rPr>
          <w:rFonts w:cs="Arial"/>
        </w:rPr>
        <w:t>брасц</w:t>
      </w:r>
      <w:r w:rsidR="007267FC" w:rsidRPr="00584A5C">
        <w:rPr>
          <w:rFonts w:cs="Arial"/>
          <w:lang w:val="sr-Cyrl-CS"/>
        </w:rPr>
        <w:t>и</w:t>
      </w:r>
      <w:r w:rsidR="00EA6178" w:rsidRPr="00584A5C">
        <w:rPr>
          <w:rFonts w:cs="Arial"/>
        </w:rPr>
        <w:t>, изјаве и доказ</w:t>
      </w:r>
      <w:r w:rsidR="007267FC" w:rsidRPr="00584A5C">
        <w:rPr>
          <w:rFonts w:cs="Arial"/>
          <w:lang w:val="sr-Cyrl-CS"/>
        </w:rPr>
        <w:t>и</w:t>
      </w:r>
      <w:r w:rsidR="007267FC" w:rsidRPr="00584A5C">
        <w:rPr>
          <w:rFonts w:cs="Arial"/>
        </w:rPr>
        <w:t xml:space="preserve"> одређене тачком </w:t>
      </w:r>
      <w:r w:rsidR="003C4E60" w:rsidRPr="00584A5C">
        <w:rPr>
          <w:rFonts w:cs="Arial"/>
        </w:rPr>
        <w:t>6</w:t>
      </w:r>
      <w:r w:rsidR="007267FC" w:rsidRPr="00584A5C">
        <w:rPr>
          <w:rFonts w:cs="Arial"/>
        </w:rPr>
        <w:t>.</w:t>
      </w:r>
      <w:r w:rsidR="007267FC" w:rsidRPr="00584A5C">
        <w:rPr>
          <w:rFonts w:cs="Arial"/>
          <w:lang w:val="sr-Cyrl-CS"/>
        </w:rPr>
        <w:t>9</w:t>
      </w:r>
      <w:r w:rsidR="007267FC" w:rsidRPr="00584A5C">
        <w:rPr>
          <w:rFonts w:cs="Arial"/>
        </w:rPr>
        <w:t xml:space="preserve"> или </w:t>
      </w:r>
      <w:r w:rsidR="003C4E60" w:rsidRPr="00584A5C">
        <w:rPr>
          <w:rFonts w:cs="Arial"/>
        </w:rPr>
        <w:t>6</w:t>
      </w:r>
      <w:r w:rsidR="007267FC" w:rsidRPr="00584A5C">
        <w:rPr>
          <w:rFonts w:cs="Arial"/>
        </w:rPr>
        <w:t>.1</w:t>
      </w:r>
      <w:r w:rsidR="007267FC" w:rsidRPr="00584A5C">
        <w:rPr>
          <w:rFonts w:cs="Arial"/>
          <w:lang w:val="sr-Cyrl-CS"/>
        </w:rPr>
        <w:t>0</w:t>
      </w:r>
      <w:r w:rsidR="00EA6178" w:rsidRPr="00584A5C">
        <w:rPr>
          <w:rFonts w:cs="Arial"/>
        </w:rPr>
        <w:t xml:space="preserve"> овог упутства у случају да понуђач подноси понуду са подизвођачем или заједничку понуду подноси група понуђача</w:t>
      </w:r>
    </w:p>
    <w:p w:rsidR="008D2B23" w:rsidRPr="00584A5C" w:rsidRDefault="008D2B23" w:rsidP="008D2B23">
      <w:pPr>
        <w:pStyle w:val="KDNabrajanje"/>
        <w:spacing w:before="0"/>
        <w:rPr>
          <w:rFonts w:cs="Arial"/>
        </w:rPr>
      </w:pPr>
      <w:r w:rsidRPr="00584A5C">
        <w:rPr>
          <w:rFonts w:cs="Arial"/>
        </w:rPr>
        <w:t xml:space="preserve">потписан и печатом оверен образац „Модел уговора“ </w:t>
      </w:r>
      <w:r w:rsidR="003C4E60" w:rsidRPr="00584A5C">
        <w:rPr>
          <w:rFonts w:cs="Arial"/>
        </w:rPr>
        <w:t>(пожељно је да буде попуњен)</w:t>
      </w:r>
    </w:p>
    <w:p w:rsidR="008D2B23" w:rsidRPr="00584A5C" w:rsidRDefault="008D2B23" w:rsidP="008D2B23">
      <w:pPr>
        <w:pStyle w:val="KDNabrajanje"/>
        <w:spacing w:before="0"/>
        <w:rPr>
          <w:rFonts w:cs="Arial"/>
        </w:rPr>
      </w:pPr>
      <w:r w:rsidRPr="00584A5C">
        <w:rPr>
          <w:rFonts w:cs="Arial"/>
        </w:rPr>
        <w:t xml:space="preserve">докази о испуњености услова </w:t>
      </w:r>
      <w:r w:rsidRPr="00584A5C">
        <w:rPr>
          <w:rFonts w:cs="Arial"/>
          <w:lang w:bidi="en-US"/>
        </w:rPr>
        <w:t xml:space="preserve">из чл. </w:t>
      </w:r>
      <w:r w:rsidR="00333065" w:rsidRPr="00584A5C">
        <w:rPr>
          <w:rFonts w:cs="Arial"/>
          <w:lang w:bidi="en-US"/>
        </w:rPr>
        <w:t xml:space="preserve">75. и </w:t>
      </w:r>
      <w:r w:rsidRPr="00584A5C">
        <w:rPr>
          <w:rFonts w:cs="Arial"/>
          <w:lang w:bidi="en-US"/>
        </w:rPr>
        <w:t>76.</w:t>
      </w:r>
      <w:r w:rsidRPr="00584A5C">
        <w:rPr>
          <w:rFonts w:cs="Arial"/>
        </w:rPr>
        <w:t xml:space="preserve"> Закона у складу са чланом 77. Закон</w:t>
      </w:r>
      <w:r w:rsidR="00B3572F" w:rsidRPr="00584A5C">
        <w:rPr>
          <w:rFonts w:cs="Arial"/>
        </w:rPr>
        <w:t>а</w:t>
      </w:r>
      <w:r w:rsidRPr="00584A5C">
        <w:rPr>
          <w:rFonts w:cs="Arial"/>
        </w:rPr>
        <w:t xml:space="preserve"> и Одељком 4. конкурсне документације</w:t>
      </w:r>
    </w:p>
    <w:p w:rsidR="009B3371" w:rsidRPr="00584A5C" w:rsidRDefault="009B3371" w:rsidP="00EE070C">
      <w:pPr>
        <w:pStyle w:val="KDNabrajanje"/>
      </w:pPr>
      <w:r w:rsidRPr="00584A5C">
        <w:t>Овлашћење за потписника (ако не потписује заступник)</w:t>
      </w:r>
    </w:p>
    <w:p w:rsidR="00EE070C" w:rsidRPr="00F10346" w:rsidRDefault="00EE070C" w:rsidP="00EE070C">
      <w:pPr>
        <w:pStyle w:val="KDNabrajanje"/>
        <w:numPr>
          <w:ilvl w:val="0"/>
          <w:numId w:val="0"/>
        </w:numPr>
        <w:spacing w:before="0"/>
        <w:ind w:left="270"/>
        <w:rPr>
          <w:rFonts w:cs="Arial"/>
          <w:color w:val="00B0F0"/>
        </w:rPr>
      </w:pP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F10346" w:rsidRDefault="008D2B23" w:rsidP="008D2B23">
      <w:pPr>
        <w:pStyle w:val="KDParagraf"/>
        <w:spacing w:before="0"/>
        <w:rPr>
          <w:rFonts w:eastAsia="TimesNewRomanPS-BoldMT" w:cs="Arial"/>
          <w:bCs/>
          <w:color w:val="000000"/>
          <w:lang w:val="ru-RU"/>
        </w:rPr>
      </w:pPr>
    </w:p>
    <w:p w:rsidR="008D2B23" w:rsidRPr="00F10346" w:rsidRDefault="003C4E60" w:rsidP="00215F9D">
      <w:pPr>
        <w:pStyle w:val="KDPodnaslov2"/>
        <w:numPr>
          <w:ilvl w:val="1"/>
          <w:numId w:val="24"/>
        </w:numPr>
        <w:spacing w:before="0"/>
        <w:jc w:val="both"/>
        <w:rPr>
          <w:rFonts w:cs="Arial"/>
        </w:rPr>
      </w:pPr>
      <w:bookmarkStart w:id="217" w:name="_Toc441651580"/>
      <w:bookmarkStart w:id="218" w:name="_Toc442559891"/>
      <w:r w:rsidRPr="00F10346">
        <w:rPr>
          <w:rFonts w:cs="Arial"/>
        </w:rPr>
        <w:t>Подношење и</w:t>
      </w:r>
      <w:r w:rsidR="008D2B23" w:rsidRPr="00F10346">
        <w:rPr>
          <w:rFonts w:cs="Arial"/>
        </w:rPr>
        <w:t xml:space="preserve"> отварање понуда</w:t>
      </w:r>
      <w:bookmarkEnd w:id="217"/>
      <w:bookmarkEnd w:id="218"/>
    </w:p>
    <w:p w:rsidR="00FC355A" w:rsidRPr="00F10346" w:rsidRDefault="00FC355A" w:rsidP="008D2B23">
      <w:pPr>
        <w:pStyle w:val="KDParagraf"/>
        <w:spacing w:before="0"/>
        <w:rPr>
          <w:rFonts w:cs="Arial"/>
          <w:lang w:val="sr-Cyrl-CS"/>
        </w:rPr>
      </w:pPr>
      <w:proofErr w:type="gramStart"/>
      <w:r w:rsidRPr="00F10346">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F10346">
        <w:rPr>
          <w:rFonts w:cs="Arial"/>
        </w:rPr>
        <w:t>е</w:t>
      </w:r>
      <w:r w:rsidRPr="00F10346">
        <w:rPr>
          <w:rFonts w:cs="Arial"/>
          <w:lang w:val="sr-Cyrl-CS"/>
        </w:rPr>
        <w:t>.</w:t>
      </w:r>
      <w:proofErr w:type="gramEnd"/>
    </w:p>
    <w:p w:rsidR="00FC355A" w:rsidRPr="00F10346" w:rsidRDefault="008D2B23" w:rsidP="00FC355A">
      <w:pPr>
        <w:pStyle w:val="KDParagraf"/>
        <w:spacing w:before="0"/>
        <w:rPr>
          <w:rFonts w:cs="Arial"/>
          <w:lang w:val="sr-Cyrl-CS"/>
        </w:rPr>
      </w:pPr>
      <w:proofErr w:type="gramStart"/>
      <w:r w:rsidRPr="00F10346">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roofErr w:type="gramEnd"/>
    </w:p>
    <w:p w:rsidR="00FC355A" w:rsidRPr="00F10346" w:rsidRDefault="00FC355A" w:rsidP="008D2B23">
      <w:pPr>
        <w:pStyle w:val="KDParagraf"/>
        <w:spacing w:before="0"/>
        <w:rPr>
          <w:rFonts w:cs="Arial"/>
        </w:rPr>
      </w:pPr>
      <w:r w:rsidRPr="00F10346">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w:t>
      </w:r>
      <w:r w:rsidRPr="00F10346">
        <w:rPr>
          <w:rFonts w:cs="Arial"/>
        </w:rPr>
        <w:lastRenderedPageBreak/>
        <w:t xml:space="preserve">„Електропривреда Србије“ Београд, </w:t>
      </w:r>
      <w:r w:rsidR="003C4E60" w:rsidRPr="00463E03">
        <w:rPr>
          <w:rFonts w:cs="Arial"/>
        </w:rPr>
        <w:t xml:space="preserve">огранак </w:t>
      </w:r>
      <w:r w:rsidR="0044694C" w:rsidRPr="00463E03">
        <w:rPr>
          <w:rFonts w:cs="Arial"/>
        </w:rPr>
        <w:t>ТЕНТ</w:t>
      </w:r>
      <w:r w:rsidR="003C4E60" w:rsidRPr="00463E03">
        <w:rPr>
          <w:rFonts w:cs="Arial"/>
        </w:rPr>
        <w:t>,</w:t>
      </w:r>
      <w:r w:rsidR="003C4E60" w:rsidRPr="00F10346">
        <w:rPr>
          <w:rFonts w:cs="Arial"/>
          <w:color w:val="00B0F0"/>
        </w:rPr>
        <w:t xml:space="preserve"> </w:t>
      </w:r>
      <w:r w:rsidR="00F0754E">
        <w:rPr>
          <w:rFonts w:cs="Arial"/>
          <w:lang w:val="sr-Cyrl-RS"/>
        </w:rPr>
        <w:t>улица Богољуба Урошевића Црног 44, 11500 Обреновац</w:t>
      </w:r>
      <w:r w:rsidR="003C4E60" w:rsidRPr="00F10346">
        <w:rPr>
          <w:rFonts w:cs="Arial"/>
        </w:rPr>
        <w:t xml:space="preserve">, </w:t>
      </w:r>
      <w:r w:rsidR="00F0754E">
        <w:rPr>
          <w:rFonts w:cs="Arial"/>
          <w:lang w:val="sr-Cyrl-RS"/>
        </w:rPr>
        <w:t>просторије службе набавке</w:t>
      </w:r>
      <w:r w:rsidR="003C4E60" w:rsidRPr="00F10346">
        <w:rPr>
          <w:rFonts w:cs="Arial"/>
        </w:rPr>
        <w:t>.</w:t>
      </w:r>
    </w:p>
    <w:p w:rsidR="008D2B23" w:rsidRPr="00F10346" w:rsidRDefault="008D2B23" w:rsidP="008D2B23">
      <w:pPr>
        <w:pStyle w:val="KDParagraf"/>
        <w:spacing w:before="0"/>
        <w:rPr>
          <w:rFonts w:cs="Arial"/>
        </w:rPr>
      </w:pPr>
      <w:r w:rsidRPr="00F10346">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9B3371" w:rsidRPr="00F10346">
        <w:rPr>
          <w:rFonts w:cs="Arial"/>
        </w:rPr>
        <w:t>за учествовање у овом поступку (пожељно да буде издато на меморандуму понуђача)</w:t>
      </w:r>
      <w:r w:rsidRPr="00F10346">
        <w:rPr>
          <w:rFonts w:cs="Arial"/>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F10346" w:rsidRDefault="008D2B23" w:rsidP="008D2B23">
      <w:pPr>
        <w:pStyle w:val="KDParagraf"/>
        <w:spacing w:before="0"/>
        <w:rPr>
          <w:rFonts w:cs="Arial"/>
        </w:rPr>
      </w:pPr>
      <w:proofErr w:type="gramStart"/>
      <w:r w:rsidRPr="00F10346">
        <w:rPr>
          <w:rFonts w:cs="Arial"/>
        </w:rPr>
        <w:t>Комисија за јавну набавку води записник о отварању понуда у који се уносе подаци у складу са Законом.</w:t>
      </w:r>
      <w:proofErr w:type="gramEnd"/>
    </w:p>
    <w:p w:rsidR="008D2B23" w:rsidRPr="00F10346" w:rsidRDefault="008D2B23" w:rsidP="008D2B23">
      <w:pPr>
        <w:pStyle w:val="KDParagraf"/>
        <w:spacing w:before="0"/>
        <w:rPr>
          <w:rFonts w:cs="Arial"/>
        </w:rPr>
      </w:pPr>
      <w:proofErr w:type="gramStart"/>
      <w:r w:rsidRPr="00F10346">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roofErr w:type="gramEnd"/>
    </w:p>
    <w:p w:rsidR="008D2B23" w:rsidRPr="00F10346" w:rsidRDefault="008D2B23" w:rsidP="008D2B23">
      <w:pPr>
        <w:pStyle w:val="KDParagraf"/>
        <w:spacing w:before="0"/>
        <w:rPr>
          <w:rFonts w:cs="Arial"/>
        </w:rPr>
      </w:pPr>
      <w:proofErr w:type="gramStart"/>
      <w:r w:rsidRPr="00F10346">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roofErr w:type="gramEnd"/>
    </w:p>
    <w:p w:rsidR="008D2B23" w:rsidRPr="00F10346" w:rsidRDefault="008D2B23" w:rsidP="008D2B23">
      <w:pPr>
        <w:pStyle w:val="KDParagraf"/>
        <w:spacing w:before="0"/>
        <w:rPr>
          <w:rFonts w:cs="Arial"/>
        </w:rPr>
      </w:pPr>
    </w:p>
    <w:p w:rsidR="008D2B23" w:rsidRPr="00F10346" w:rsidRDefault="008D2B23" w:rsidP="00215F9D">
      <w:pPr>
        <w:pStyle w:val="KDPodnaslov2"/>
        <w:numPr>
          <w:ilvl w:val="1"/>
          <w:numId w:val="24"/>
        </w:numPr>
        <w:spacing w:before="0"/>
        <w:jc w:val="both"/>
        <w:rPr>
          <w:rFonts w:cs="Arial"/>
        </w:rPr>
      </w:pPr>
      <w:bookmarkStart w:id="219" w:name="_Toc441651581"/>
      <w:bookmarkStart w:id="220" w:name="_Toc442559892"/>
      <w:r w:rsidRPr="00F10346">
        <w:rPr>
          <w:rFonts w:cs="Arial"/>
        </w:rPr>
        <w:t>Начин подношења понуде</w:t>
      </w:r>
      <w:bookmarkEnd w:id="219"/>
      <w:bookmarkEnd w:id="220"/>
    </w:p>
    <w:p w:rsidR="008D2B23"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8D2B23" w:rsidRPr="00F10346" w:rsidRDefault="008D2B23" w:rsidP="008D2B23">
      <w:pPr>
        <w:pStyle w:val="KDParagraf"/>
        <w:spacing w:before="0"/>
        <w:rPr>
          <w:rFonts w:cs="Arial"/>
          <w:lang w:val="ru-RU"/>
        </w:rPr>
      </w:pPr>
      <w:r w:rsidRPr="00F10346">
        <w:rPr>
          <w:rFonts w:cs="Arial"/>
          <w:lang w:val="ru-RU"/>
        </w:rPr>
        <w:t>Понуду може поднети понуђач самостално, група понуђача, као и понуђач са подизвођачем.</w:t>
      </w:r>
    </w:p>
    <w:p w:rsidR="008D2B23" w:rsidRPr="00F10346" w:rsidRDefault="008D2B23" w:rsidP="008D2B23">
      <w:pPr>
        <w:pStyle w:val="KDParagraf"/>
        <w:spacing w:before="0"/>
        <w:rPr>
          <w:rFonts w:cs="Arial"/>
        </w:rPr>
      </w:pPr>
      <w:proofErr w:type="gramStart"/>
      <w:r w:rsidRPr="00F10346">
        <w:rPr>
          <w:rFonts w:cs="Arial"/>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roofErr w:type="gramEnd"/>
    </w:p>
    <w:p w:rsidR="008D2B23" w:rsidRPr="00F10346" w:rsidRDefault="008D2B23" w:rsidP="008D2B23">
      <w:pPr>
        <w:pStyle w:val="KDParagraf"/>
        <w:spacing w:before="0"/>
        <w:rPr>
          <w:rFonts w:cs="Arial"/>
        </w:rPr>
      </w:pPr>
      <w:proofErr w:type="gramStart"/>
      <w:r w:rsidRPr="00F10346">
        <w:rPr>
          <w:rFonts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roofErr w:type="gramEnd"/>
    </w:p>
    <w:p w:rsidR="008D2B23" w:rsidRDefault="008D2B23" w:rsidP="008D2B23">
      <w:pPr>
        <w:pStyle w:val="KDParagraf"/>
        <w:spacing w:before="0"/>
        <w:rPr>
          <w:rFonts w:cs="Arial"/>
        </w:rPr>
      </w:pPr>
      <w:proofErr w:type="gramStart"/>
      <w:r w:rsidRPr="00F10346">
        <w:rPr>
          <w:rFonts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roofErr w:type="gramEnd"/>
    </w:p>
    <w:p w:rsidR="003E06A4" w:rsidRPr="003E06A4" w:rsidRDefault="003E06A4" w:rsidP="008D2B23">
      <w:pPr>
        <w:pStyle w:val="KDParagraf"/>
        <w:spacing w:before="0"/>
        <w:rPr>
          <w:rFonts w:cs="Arial"/>
        </w:rPr>
      </w:pPr>
    </w:p>
    <w:p w:rsidR="008D2B23" w:rsidRPr="00F10346" w:rsidRDefault="008D2B23" w:rsidP="00215F9D">
      <w:pPr>
        <w:pStyle w:val="KDPodnaslov2"/>
        <w:numPr>
          <w:ilvl w:val="1"/>
          <w:numId w:val="24"/>
        </w:numPr>
        <w:spacing w:before="0"/>
        <w:jc w:val="both"/>
        <w:rPr>
          <w:rFonts w:cs="Arial"/>
        </w:rPr>
      </w:pPr>
      <w:bookmarkStart w:id="221" w:name="_Toc441651582"/>
      <w:bookmarkStart w:id="222" w:name="_Toc442559893"/>
      <w:r w:rsidRPr="00F10346">
        <w:rPr>
          <w:rFonts w:cs="Arial"/>
        </w:rPr>
        <w:t>Измена, допуна и опозив понуде</w:t>
      </w:r>
      <w:bookmarkEnd w:id="221"/>
      <w:bookmarkEnd w:id="222"/>
    </w:p>
    <w:p w:rsidR="008D2B23" w:rsidRPr="00F10346" w:rsidRDefault="008D2B23" w:rsidP="008D2B23">
      <w:pPr>
        <w:pStyle w:val="KDParagraf"/>
        <w:spacing w:before="0"/>
        <w:rPr>
          <w:rFonts w:cs="Arial"/>
          <w:lang w:val="ru-RU"/>
        </w:rPr>
      </w:pPr>
      <w:r w:rsidRPr="00F10346">
        <w:rPr>
          <w:rFonts w:cs="Arial"/>
          <w:lang w:val="ru-RU"/>
        </w:rPr>
        <w:t>У року за подношење понуде понуђач може да измени или допуни већ поднету понуду писаним путем, на адресу Наручиоца</w:t>
      </w:r>
      <w:r w:rsidR="005A5710">
        <w:rPr>
          <w:rFonts w:cs="Arial"/>
          <w:lang w:val="ru-RU"/>
        </w:rPr>
        <w:t xml:space="preserve"> на коју је поднео понуду</w:t>
      </w:r>
      <w:r w:rsidRPr="00F10346">
        <w:rPr>
          <w:rFonts w:cs="Arial"/>
          <w:lang w:val="ru-RU"/>
        </w:rPr>
        <w:t>, са назнаком „ИЗМЕНА – ДОПУ</w:t>
      </w:r>
      <w:r w:rsidR="001731F0">
        <w:rPr>
          <w:rFonts w:cs="Arial"/>
          <w:lang w:val="ru-RU"/>
        </w:rPr>
        <w:t xml:space="preserve">НА - Понуде за јавну набавку добара: </w:t>
      </w:r>
      <w:r w:rsidR="00523CDB">
        <w:rPr>
          <w:rFonts w:cs="Arial"/>
          <w:lang w:val="sr-Cyrl-RS"/>
        </w:rPr>
        <w:t>Ливачки делови роста за ремонт 2017.год. - ТЕНТ А</w:t>
      </w:r>
      <w:r w:rsidRPr="00F10346">
        <w:rPr>
          <w:rFonts w:cs="Arial"/>
          <w:lang w:val="ru-RU"/>
        </w:rPr>
        <w:t xml:space="preserve"> -</w:t>
      </w:r>
      <w:r w:rsidR="001731F0">
        <w:rPr>
          <w:rFonts w:cs="Arial"/>
          <w:lang w:val="ru-RU"/>
        </w:rPr>
        <w:t xml:space="preserve"> Јавна набавка број </w:t>
      </w:r>
      <w:r w:rsidR="001731F0">
        <w:rPr>
          <w:lang w:val="sr-Cyrl-RS"/>
        </w:rPr>
        <w:t>3000/112</w:t>
      </w:r>
      <w:r w:rsidR="00523CDB">
        <w:rPr>
          <w:lang w:val="sr-Cyrl-RS"/>
        </w:rPr>
        <w:t>2/2016 (2002</w:t>
      </w:r>
      <w:r w:rsidR="001731F0">
        <w:rPr>
          <w:lang w:val="sr-Cyrl-RS"/>
        </w:rPr>
        <w:t>/2016)</w:t>
      </w:r>
      <w:r w:rsidRPr="00F10346">
        <w:rPr>
          <w:rFonts w:cs="Arial"/>
          <w:lang w:val="ru-RU"/>
        </w:rPr>
        <w:t xml:space="preserve"> – НЕ ОТВАРАТИ“.</w:t>
      </w:r>
    </w:p>
    <w:p w:rsidR="008D2B23" w:rsidRPr="00F10346" w:rsidRDefault="008D2B23" w:rsidP="008D2B23">
      <w:pPr>
        <w:pStyle w:val="KDParagraf"/>
        <w:spacing w:before="0"/>
        <w:rPr>
          <w:rFonts w:cs="Arial"/>
        </w:rPr>
      </w:pPr>
      <w:r w:rsidRPr="00F10346">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proofErr w:type="gramStart"/>
      <w:r w:rsidRPr="00F10346">
        <w:rPr>
          <w:rFonts w:cs="Arial"/>
        </w:rPr>
        <w:t>,измена</w:t>
      </w:r>
      <w:proofErr w:type="gramEnd"/>
      <w:r w:rsidRPr="00F10346">
        <w:rPr>
          <w:rFonts w:cs="Arial"/>
        </w:rPr>
        <w:t xml:space="preserve"> или допуна односи.</w:t>
      </w:r>
    </w:p>
    <w:p w:rsidR="008D2B23" w:rsidRPr="00F10346" w:rsidRDefault="008D2B23" w:rsidP="008D2B23">
      <w:pPr>
        <w:pStyle w:val="KDParagraf"/>
        <w:spacing w:before="0"/>
        <w:rPr>
          <w:rFonts w:cs="Arial"/>
        </w:rPr>
      </w:pPr>
      <w:r w:rsidRPr="00F10346">
        <w:rPr>
          <w:rFonts w:cs="Arial"/>
        </w:rPr>
        <w:t>У року за подношење понуде понуђач може да опозове поднету понуду писаним путем, на адресу Наручиоца, са назнаком „ОПОЗ</w:t>
      </w:r>
      <w:r w:rsidR="001731F0">
        <w:rPr>
          <w:rFonts w:cs="Arial"/>
        </w:rPr>
        <w:t xml:space="preserve">ИВ - Понуде за јавну набавку </w:t>
      </w:r>
      <w:r w:rsidR="00523CDB">
        <w:rPr>
          <w:rFonts w:cs="Arial"/>
          <w:lang w:val="sr-Cyrl-RS"/>
        </w:rPr>
        <w:t>добара: Ливачки делови роста за ремонт 2017.год. - ТЕНТ А</w:t>
      </w:r>
      <w:r w:rsidRPr="00F10346">
        <w:rPr>
          <w:rFonts w:cs="Arial"/>
        </w:rPr>
        <w:t xml:space="preserve"> -</w:t>
      </w:r>
      <w:r w:rsidR="001731F0">
        <w:rPr>
          <w:rFonts w:cs="Arial"/>
        </w:rPr>
        <w:t xml:space="preserve"> Јавна набавка број </w:t>
      </w:r>
      <w:r w:rsidR="00523CDB">
        <w:rPr>
          <w:lang w:val="sr-Cyrl-RS"/>
        </w:rPr>
        <w:t>3000/1122/2016 (2002</w:t>
      </w:r>
      <w:r w:rsidR="001731F0">
        <w:rPr>
          <w:lang w:val="sr-Cyrl-RS"/>
        </w:rPr>
        <w:t>/2016)</w:t>
      </w:r>
      <w:r w:rsidRPr="00F10346">
        <w:rPr>
          <w:rFonts w:cs="Arial"/>
        </w:rPr>
        <w:t xml:space="preserve"> – НЕ ОТВАРАТИ“.</w:t>
      </w:r>
    </w:p>
    <w:p w:rsidR="008D2B23" w:rsidRPr="00F10346" w:rsidRDefault="008D2B23" w:rsidP="008D2B23">
      <w:pPr>
        <w:pStyle w:val="KDParagraf"/>
        <w:spacing w:before="0"/>
        <w:rPr>
          <w:rFonts w:cs="Arial"/>
        </w:rPr>
      </w:pPr>
      <w:proofErr w:type="gramStart"/>
      <w:r w:rsidRPr="00F10346">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roofErr w:type="gramEnd"/>
    </w:p>
    <w:p w:rsidR="008D2B23" w:rsidRPr="001731F0" w:rsidRDefault="008D2B23" w:rsidP="008D2B23">
      <w:pPr>
        <w:pStyle w:val="KDKomentar"/>
        <w:spacing w:before="0"/>
        <w:rPr>
          <w:rFonts w:cs="Arial"/>
          <w:i w:val="0"/>
          <w:color w:val="auto"/>
          <w:sz w:val="22"/>
          <w:szCs w:val="22"/>
          <w:lang w:val="sr-Cyrl-RS"/>
        </w:rPr>
      </w:pPr>
      <w:r w:rsidRPr="001731F0">
        <w:rPr>
          <w:rFonts w:cs="Arial"/>
          <w:i w:val="0"/>
          <w:color w:val="auto"/>
          <w:sz w:val="22"/>
          <w:szCs w:val="22"/>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r w:rsidR="001731F0" w:rsidRPr="001731F0">
        <w:rPr>
          <w:rFonts w:cs="Arial"/>
          <w:i w:val="0"/>
          <w:color w:val="auto"/>
          <w:sz w:val="22"/>
          <w:szCs w:val="22"/>
          <w:lang w:val="sr-Cyrl-RS"/>
        </w:rPr>
        <w:t>.</w:t>
      </w:r>
    </w:p>
    <w:p w:rsidR="00EA6178" w:rsidRPr="00F10346" w:rsidRDefault="00EA6178" w:rsidP="008D2B23">
      <w:pPr>
        <w:pStyle w:val="KDKomentar"/>
        <w:spacing w:before="0"/>
        <w:rPr>
          <w:rFonts w:cs="Arial"/>
          <w:i w:val="0"/>
          <w:sz w:val="22"/>
          <w:szCs w:val="22"/>
        </w:rPr>
      </w:pPr>
    </w:p>
    <w:p w:rsidR="008D2B23" w:rsidRPr="00F10346" w:rsidRDefault="008D2B23" w:rsidP="00215F9D">
      <w:pPr>
        <w:pStyle w:val="KDPodnaslov2"/>
        <w:numPr>
          <w:ilvl w:val="1"/>
          <w:numId w:val="24"/>
        </w:numPr>
        <w:spacing w:before="0"/>
        <w:jc w:val="both"/>
        <w:rPr>
          <w:rFonts w:cs="Arial"/>
        </w:rPr>
      </w:pPr>
      <w:bookmarkStart w:id="223" w:name="_Toc441651583"/>
      <w:bookmarkStart w:id="224" w:name="_Toc442559894"/>
      <w:r w:rsidRPr="00F10346">
        <w:rPr>
          <w:rFonts w:cs="Arial"/>
          <w:lang w:val="ru-RU"/>
        </w:rPr>
        <w:t>П</w:t>
      </w:r>
      <w:r w:rsidRPr="00F10346">
        <w:rPr>
          <w:rFonts w:cs="Arial"/>
        </w:rPr>
        <w:t>артије</w:t>
      </w:r>
      <w:bookmarkEnd w:id="223"/>
      <w:bookmarkEnd w:id="224"/>
    </w:p>
    <w:p w:rsidR="00FC355A" w:rsidRPr="001731F0" w:rsidRDefault="00FC355A" w:rsidP="00FC355A">
      <w:pPr>
        <w:pStyle w:val="KDParagraf"/>
        <w:spacing w:before="0"/>
        <w:rPr>
          <w:rFonts w:cs="Arial"/>
        </w:rPr>
      </w:pPr>
      <w:proofErr w:type="gramStart"/>
      <w:r w:rsidRPr="001731F0">
        <w:rPr>
          <w:rFonts w:cs="Arial"/>
        </w:rPr>
        <w:t>Набавка није обликована по партијама.</w:t>
      </w:r>
      <w:proofErr w:type="gramEnd"/>
    </w:p>
    <w:p w:rsidR="00771564" w:rsidRPr="00F10346" w:rsidRDefault="00771564" w:rsidP="00FC355A">
      <w:pPr>
        <w:pStyle w:val="KDParagraf"/>
        <w:spacing w:before="0"/>
        <w:rPr>
          <w:rFonts w:cs="Arial"/>
          <w:color w:val="00B0F0"/>
        </w:rPr>
      </w:pPr>
    </w:p>
    <w:p w:rsidR="008D2B23" w:rsidRPr="00F10346" w:rsidRDefault="008D2B23" w:rsidP="00215F9D">
      <w:pPr>
        <w:pStyle w:val="KDPodnaslov2"/>
        <w:numPr>
          <w:ilvl w:val="1"/>
          <w:numId w:val="24"/>
        </w:numPr>
        <w:spacing w:before="0"/>
        <w:jc w:val="both"/>
        <w:rPr>
          <w:rFonts w:cs="Arial"/>
        </w:rPr>
      </w:pPr>
      <w:bookmarkStart w:id="225" w:name="_Toc441651584"/>
      <w:bookmarkStart w:id="226" w:name="_Toc442559895"/>
      <w:r w:rsidRPr="00F10346">
        <w:rPr>
          <w:rFonts w:cs="Arial"/>
        </w:rPr>
        <w:t>Понуда са варијантама</w:t>
      </w:r>
      <w:bookmarkEnd w:id="225"/>
      <w:bookmarkEnd w:id="226"/>
    </w:p>
    <w:p w:rsidR="008D2B23" w:rsidRPr="00F10346" w:rsidRDefault="008D2B23" w:rsidP="008D2B23">
      <w:pPr>
        <w:tabs>
          <w:tab w:val="num" w:pos="993"/>
        </w:tabs>
        <w:spacing w:before="0"/>
        <w:rPr>
          <w:rFonts w:cs="Arial"/>
          <w:lang w:val="ru-RU"/>
        </w:rPr>
      </w:pPr>
      <w:r w:rsidRPr="00F10346">
        <w:rPr>
          <w:rFonts w:cs="Arial"/>
          <w:lang w:val="ru-RU"/>
        </w:rPr>
        <w:t>Понуда са варијантама није дозвољена.</w:t>
      </w:r>
    </w:p>
    <w:p w:rsidR="008D2B23" w:rsidRPr="00F10346" w:rsidRDefault="008D2B23" w:rsidP="008D2B23">
      <w:pPr>
        <w:tabs>
          <w:tab w:val="num" w:pos="993"/>
        </w:tabs>
        <w:spacing w:before="0"/>
        <w:rPr>
          <w:rFonts w:cs="Arial"/>
          <w:lang w:val="ru-RU"/>
        </w:rPr>
      </w:pPr>
    </w:p>
    <w:p w:rsidR="008D2B23" w:rsidRPr="00F10346" w:rsidRDefault="008D2B23" w:rsidP="00215F9D">
      <w:pPr>
        <w:pStyle w:val="KDPodnaslov2"/>
        <w:numPr>
          <w:ilvl w:val="1"/>
          <w:numId w:val="24"/>
        </w:numPr>
        <w:spacing w:before="0"/>
        <w:jc w:val="both"/>
        <w:rPr>
          <w:rFonts w:cs="Arial"/>
        </w:rPr>
      </w:pPr>
      <w:bookmarkStart w:id="227" w:name="_Toc441651585"/>
      <w:bookmarkStart w:id="228" w:name="_Toc442559896"/>
      <w:r w:rsidRPr="00F10346">
        <w:rPr>
          <w:rFonts w:cs="Arial"/>
        </w:rPr>
        <w:t>Подношење понуде са подизвођачима</w:t>
      </w:r>
      <w:bookmarkEnd w:id="227"/>
      <w:bookmarkEnd w:id="228"/>
    </w:p>
    <w:p w:rsidR="00EE070C" w:rsidRPr="00F10346" w:rsidRDefault="00EE070C" w:rsidP="00EE070C">
      <w:pPr>
        <w:pStyle w:val="KDParagraf"/>
        <w:spacing w:before="0"/>
        <w:rPr>
          <w:rFonts w:cs="Arial"/>
        </w:rPr>
      </w:pPr>
      <w:proofErr w:type="gramStart"/>
      <w:r w:rsidRPr="00F10346">
        <w:rPr>
          <w:rFonts w:cs="Arial"/>
        </w:rPr>
        <w:t>Понуђач је дужан да у понуди наведе да ли ће извршење набавке делимично поверити подизвођачу.</w:t>
      </w:r>
      <w:proofErr w:type="gramEnd"/>
      <w:r w:rsidRPr="00F10346">
        <w:rPr>
          <w:rFonts w:cs="Arial"/>
        </w:rPr>
        <w:t xml:space="preserve"> Ако понуђач у понуди наведе да ће делимично извршење набавке поверити подизвођачу, дужан је да наведе:</w:t>
      </w:r>
    </w:p>
    <w:p w:rsidR="00EE070C" w:rsidRPr="00F10346" w:rsidRDefault="00EE070C" w:rsidP="00EE070C">
      <w:pPr>
        <w:pStyle w:val="KDParagraf"/>
        <w:spacing w:before="0"/>
        <w:rPr>
          <w:rFonts w:cs="Arial"/>
        </w:rPr>
      </w:pPr>
      <w:r w:rsidRPr="00F10346">
        <w:rPr>
          <w:rFonts w:cs="Arial"/>
        </w:rPr>
        <w:t xml:space="preserve">- </w:t>
      </w:r>
      <w:proofErr w:type="gramStart"/>
      <w:r w:rsidRPr="00F10346">
        <w:rPr>
          <w:rFonts w:cs="Arial"/>
        </w:rPr>
        <w:t>назив</w:t>
      </w:r>
      <w:proofErr w:type="gramEnd"/>
      <w:r w:rsidRPr="00F10346">
        <w:rPr>
          <w:rFonts w:cs="Arial"/>
        </w:rPr>
        <w:t xml:space="preserve"> подизвођача, а уколико уговор између наручиоца и понуђача буде закључен, тај подизвођач ће бити наведен у уговору;</w:t>
      </w:r>
    </w:p>
    <w:p w:rsidR="00EE070C" w:rsidRPr="00F10346" w:rsidRDefault="00EE070C" w:rsidP="00EE070C">
      <w:pPr>
        <w:pStyle w:val="KDParagraf"/>
        <w:spacing w:before="0"/>
        <w:rPr>
          <w:rFonts w:cs="Arial"/>
        </w:rPr>
      </w:pPr>
      <w:r w:rsidRPr="00F10346">
        <w:rPr>
          <w:rFonts w:cs="Arial"/>
        </w:rPr>
        <w:t xml:space="preserve">- </w:t>
      </w:r>
      <w:proofErr w:type="gramStart"/>
      <w:r w:rsidRPr="00F10346">
        <w:rPr>
          <w:rFonts w:cs="Arial"/>
        </w:rPr>
        <w:t>проценат</w:t>
      </w:r>
      <w:proofErr w:type="gramEnd"/>
      <w:r w:rsidRPr="00F10346">
        <w:rPr>
          <w:rFonts w:cs="Arial"/>
        </w:rPr>
        <w:t xml:space="preserve">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EE070C" w:rsidRPr="00F10346" w:rsidRDefault="00EE070C" w:rsidP="00EE070C">
      <w:pPr>
        <w:pStyle w:val="KDParagraf"/>
        <w:spacing w:before="0"/>
        <w:rPr>
          <w:rFonts w:cs="Arial"/>
        </w:rPr>
      </w:pPr>
      <w:proofErr w:type="gramStart"/>
      <w:r w:rsidRPr="00F10346">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roofErr w:type="gramEnd"/>
    </w:p>
    <w:p w:rsidR="008D2B23" w:rsidRPr="00F0754E" w:rsidRDefault="00EE070C" w:rsidP="008D2B23">
      <w:pPr>
        <w:pStyle w:val="KDParagraf"/>
        <w:spacing w:before="0"/>
        <w:rPr>
          <w:rFonts w:cs="Arial"/>
          <w:lang w:val="sr-Cyrl-RS"/>
        </w:rPr>
      </w:pPr>
      <w:proofErr w:type="gramStart"/>
      <w:r w:rsidRPr="00F10346">
        <w:rPr>
          <w:rFonts w:cs="Arial"/>
        </w:rPr>
        <w:t xml:space="preserve">Обавеза понуђача је да за </w:t>
      </w:r>
      <w:r w:rsidR="008D2B23" w:rsidRPr="00F10346">
        <w:rPr>
          <w:rFonts w:cs="Arial"/>
        </w:rPr>
        <w:t>подизвођач</w:t>
      </w:r>
      <w:r w:rsidRPr="00F10346">
        <w:rPr>
          <w:rFonts w:cs="Arial"/>
        </w:rPr>
        <w:t>а достави доказе о испуњености</w:t>
      </w:r>
      <w:r w:rsidR="008D2B23" w:rsidRPr="00F10346">
        <w:rPr>
          <w:rFonts w:cs="Arial"/>
        </w:rPr>
        <w:t xml:space="preserve"> обавезн</w:t>
      </w:r>
      <w:r w:rsidRPr="00F10346">
        <w:rPr>
          <w:rFonts w:cs="Arial"/>
        </w:rPr>
        <w:t>их</w:t>
      </w:r>
      <w:r w:rsidR="008D2B23" w:rsidRPr="00F10346">
        <w:rPr>
          <w:rFonts w:cs="Arial"/>
        </w:rPr>
        <w:t xml:space="preserve"> услов</w:t>
      </w:r>
      <w:r w:rsidRPr="00F10346">
        <w:rPr>
          <w:rFonts w:cs="Arial"/>
        </w:rPr>
        <w:t>а</w:t>
      </w:r>
      <w:r w:rsidR="008D2B23" w:rsidRPr="00F10346">
        <w:rPr>
          <w:rFonts w:cs="Arial"/>
        </w:rPr>
        <w:t xml:space="preserve"> из члана 75.</w:t>
      </w:r>
      <w:proofErr w:type="gramEnd"/>
      <w:r w:rsidR="008D2B23" w:rsidRPr="00F10346">
        <w:rPr>
          <w:rFonts w:cs="Arial"/>
        </w:rPr>
        <w:t xml:space="preserve"> </w:t>
      </w:r>
      <w:proofErr w:type="gramStart"/>
      <w:r w:rsidR="008D2B23" w:rsidRPr="00F10346">
        <w:rPr>
          <w:rFonts w:cs="Arial"/>
        </w:rPr>
        <w:t>став</w:t>
      </w:r>
      <w:proofErr w:type="gramEnd"/>
      <w:r w:rsidR="008D2B23" w:rsidRPr="00F10346">
        <w:rPr>
          <w:rFonts w:cs="Arial"/>
        </w:rPr>
        <w:t xml:space="preserve"> 1. </w:t>
      </w:r>
      <w:proofErr w:type="gramStart"/>
      <w:r w:rsidR="008D2B23" w:rsidRPr="00F10346">
        <w:rPr>
          <w:rFonts w:cs="Arial"/>
        </w:rPr>
        <w:t>тачка</w:t>
      </w:r>
      <w:proofErr w:type="gramEnd"/>
      <w:r w:rsidR="008D2B23" w:rsidRPr="00F10346">
        <w:rPr>
          <w:rFonts w:cs="Arial"/>
        </w:rPr>
        <w:t xml:space="preserve"> 1), 2) и 4) </w:t>
      </w:r>
      <w:r w:rsidR="003E06A4">
        <w:rPr>
          <w:rFonts w:cs="Arial"/>
        </w:rPr>
        <w:t xml:space="preserve">и члана 75. </w:t>
      </w:r>
      <w:proofErr w:type="gramStart"/>
      <w:r w:rsidR="003E06A4">
        <w:rPr>
          <w:rFonts w:cs="Arial"/>
        </w:rPr>
        <w:t>став</w:t>
      </w:r>
      <w:proofErr w:type="gramEnd"/>
      <w:r w:rsidR="003E06A4">
        <w:rPr>
          <w:rFonts w:cs="Arial"/>
        </w:rPr>
        <w:t xml:space="preserve"> 2. </w:t>
      </w:r>
      <w:proofErr w:type="gramStart"/>
      <w:r w:rsidR="008D2B23" w:rsidRPr="00F10346">
        <w:rPr>
          <w:rFonts w:cs="Arial"/>
        </w:rPr>
        <w:t>Закона</w:t>
      </w:r>
      <w:r w:rsidR="003E06A4">
        <w:rPr>
          <w:rFonts w:cs="Arial"/>
        </w:rPr>
        <w:t xml:space="preserve"> </w:t>
      </w:r>
      <w:r w:rsidR="008D2B23" w:rsidRPr="00F10346">
        <w:rPr>
          <w:rFonts w:cs="Arial"/>
        </w:rPr>
        <w:t>наведен</w:t>
      </w:r>
      <w:r w:rsidRPr="00F10346">
        <w:rPr>
          <w:rFonts w:cs="Arial"/>
        </w:rPr>
        <w:t>их</w:t>
      </w:r>
      <w:r w:rsidR="008D2B23" w:rsidRPr="00F10346">
        <w:rPr>
          <w:rFonts w:cs="Arial"/>
        </w:rPr>
        <w:t xml:space="preserve"> у одељку Услови за учешће из члана 75.</w:t>
      </w:r>
      <w:proofErr w:type="gramEnd"/>
      <w:r w:rsidR="008D2B23" w:rsidRPr="00F10346">
        <w:rPr>
          <w:rFonts w:cs="Arial"/>
        </w:rPr>
        <w:t xml:space="preserve"> </w:t>
      </w:r>
      <w:proofErr w:type="gramStart"/>
      <w:r w:rsidR="008D2B23" w:rsidRPr="00F10346">
        <w:rPr>
          <w:rFonts w:cs="Arial"/>
        </w:rPr>
        <w:t>и</w:t>
      </w:r>
      <w:proofErr w:type="gramEnd"/>
      <w:r w:rsidR="008D2B23" w:rsidRPr="00F10346">
        <w:rPr>
          <w:rFonts w:cs="Arial"/>
        </w:rPr>
        <w:t xml:space="preserve"> 76. </w:t>
      </w:r>
      <w:proofErr w:type="gramStart"/>
      <w:r w:rsidR="008D2B23" w:rsidRPr="00F10346">
        <w:rPr>
          <w:rFonts w:cs="Arial"/>
        </w:rPr>
        <w:t>Закона и Упутство како се доказује испуњеност тих услова</w:t>
      </w:r>
      <w:r w:rsidR="00F0754E">
        <w:rPr>
          <w:rFonts w:cs="Arial"/>
          <w:lang w:val="sr-Cyrl-RS"/>
        </w:rPr>
        <w:t>.</w:t>
      </w:r>
      <w:proofErr w:type="gramEnd"/>
    </w:p>
    <w:p w:rsidR="008D2B23" w:rsidRPr="00F10346" w:rsidRDefault="008D2B23" w:rsidP="008D2B23">
      <w:pPr>
        <w:pStyle w:val="KDParagraf"/>
        <w:spacing w:before="0"/>
        <w:rPr>
          <w:rFonts w:cs="Arial"/>
        </w:rPr>
      </w:pPr>
      <w:proofErr w:type="gramStart"/>
      <w:r w:rsidRPr="00F10346">
        <w:rPr>
          <w:rFonts w:cs="Arial"/>
        </w:rPr>
        <w:t>Додатне услове понуђач испуњава самостално, без обзира на агажовање подизвођача.</w:t>
      </w:r>
      <w:proofErr w:type="gramEnd"/>
    </w:p>
    <w:p w:rsidR="008D2B23" w:rsidRPr="00F10346" w:rsidRDefault="008D2B23" w:rsidP="008D2B23">
      <w:pPr>
        <w:pStyle w:val="KDParagraf"/>
        <w:spacing w:before="0"/>
        <w:rPr>
          <w:rFonts w:cs="Arial"/>
        </w:rPr>
      </w:pPr>
      <w:r w:rsidRPr="00F10346">
        <w:rPr>
          <w:rFonts w:cs="Arial"/>
        </w:rPr>
        <w:t xml:space="preserve">Све обрасце у понуди потписује и оверава понуђач, изузев </w:t>
      </w:r>
      <w:r w:rsidR="00EE070C" w:rsidRPr="00F10346">
        <w:rPr>
          <w:rFonts w:cs="Arial"/>
        </w:rPr>
        <w:t>образаца под пуном материјалном и кривичном одговорношћу</w:t>
      </w:r>
      <w:proofErr w:type="gramStart"/>
      <w:r w:rsidR="00EE070C" w:rsidRPr="00F10346">
        <w:rPr>
          <w:rFonts w:cs="Arial"/>
        </w:rPr>
        <w:t>,</w:t>
      </w:r>
      <w:r w:rsidRPr="00F10346">
        <w:rPr>
          <w:rFonts w:cs="Arial"/>
        </w:rPr>
        <w:t>које</w:t>
      </w:r>
      <w:proofErr w:type="gramEnd"/>
      <w:r w:rsidRPr="00F10346">
        <w:rPr>
          <w:rFonts w:cs="Arial"/>
        </w:rPr>
        <w:t xml:space="preserve"> попуњава, потписује и оверава сваки подизвођач у своје име.</w:t>
      </w:r>
    </w:p>
    <w:p w:rsidR="008D2B23" w:rsidRPr="00F10346" w:rsidRDefault="008D2B23" w:rsidP="008D2B23">
      <w:pPr>
        <w:pStyle w:val="KDParagraf"/>
        <w:spacing w:before="0"/>
        <w:rPr>
          <w:rFonts w:cs="Arial"/>
        </w:rPr>
      </w:pPr>
      <w:proofErr w:type="gramStart"/>
      <w:r w:rsidRPr="00F10346">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roofErr w:type="gramEnd"/>
    </w:p>
    <w:p w:rsidR="00011DCA" w:rsidRPr="00F10346" w:rsidRDefault="00011DCA" w:rsidP="00011DCA">
      <w:pPr>
        <w:pStyle w:val="KDParagraf"/>
        <w:spacing w:before="0"/>
        <w:rPr>
          <w:rFonts w:cs="Arial"/>
        </w:rPr>
      </w:pPr>
      <w:r w:rsidRPr="00F10346">
        <w:rPr>
          <w:rFonts w:cs="Arial"/>
        </w:rPr>
        <w:t xml:space="preserve">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w:t>
      </w:r>
      <w:proofErr w:type="gramStart"/>
      <w:r w:rsidRPr="00F10346">
        <w:rPr>
          <w:rFonts w:cs="Arial"/>
        </w:rPr>
        <w:t>одлуке  о</w:t>
      </w:r>
      <w:proofErr w:type="gramEnd"/>
      <w:r w:rsidRPr="00F10346">
        <w:rPr>
          <w:rFonts w:cs="Arial"/>
        </w:rPr>
        <w:t xml:space="preserve">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w:t>
      </w:r>
      <w:proofErr w:type="gramStart"/>
      <w:r w:rsidRPr="00F10346">
        <w:rPr>
          <w:rFonts w:cs="Arial"/>
        </w:rPr>
        <w:t>обавеза ,</w:t>
      </w:r>
      <w:proofErr w:type="gramEnd"/>
      <w:r w:rsidRPr="00F10346">
        <w:rPr>
          <w:rFonts w:cs="Arial"/>
        </w:rPr>
        <w:t xml:space="preserve"> без обзира на број подизвођача.</w:t>
      </w:r>
    </w:p>
    <w:p w:rsidR="008D2B23" w:rsidRPr="00F10346" w:rsidRDefault="008D2B23" w:rsidP="008D2B23">
      <w:pPr>
        <w:pStyle w:val="KDParagraf"/>
        <w:spacing w:before="0"/>
        <w:rPr>
          <w:rFonts w:cs="Arial"/>
          <w:color w:val="00B0F0"/>
          <w:lang w:bidi="en-US"/>
        </w:rPr>
      </w:pPr>
    </w:p>
    <w:p w:rsidR="008D2B23" w:rsidRPr="00F10346" w:rsidRDefault="008D2B23" w:rsidP="00215F9D">
      <w:pPr>
        <w:pStyle w:val="KDPodnaslov2"/>
        <w:numPr>
          <w:ilvl w:val="1"/>
          <w:numId w:val="24"/>
        </w:numPr>
        <w:spacing w:before="0"/>
        <w:jc w:val="both"/>
        <w:rPr>
          <w:rFonts w:cs="Arial"/>
        </w:rPr>
      </w:pPr>
      <w:bookmarkStart w:id="229" w:name="_Toc441651586"/>
      <w:bookmarkStart w:id="230" w:name="_Toc442559897"/>
      <w:r w:rsidRPr="00F10346">
        <w:rPr>
          <w:rFonts w:cs="Arial"/>
        </w:rPr>
        <w:t>Подношење заједничке понуде</w:t>
      </w:r>
      <w:bookmarkEnd w:id="229"/>
      <w:bookmarkEnd w:id="230"/>
    </w:p>
    <w:p w:rsidR="008D2B23" w:rsidRPr="00F10346" w:rsidRDefault="008D2B23" w:rsidP="008D2B23">
      <w:pPr>
        <w:pStyle w:val="KDParagraf"/>
        <w:spacing w:before="0"/>
        <w:rPr>
          <w:rFonts w:cs="Arial"/>
        </w:rPr>
      </w:pPr>
      <w:proofErr w:type="gramStart"/>
      <w:r w:rsidRPr="00F10346">
        <w:rPr>
          <w:rFonts w:cs="Arial"/>
        </w:rPr>
        <w:t>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w:t>
      </w:r>
      <w:proofErr w:type="gramEnd"/>
      <w:r w:rsidRPr="00F10346">
        <w:rPr>
          <w:rFonts w:cs="Arial"/>
        </w:rPr>
        <w:t xml:space="preserve"> </w:t>
      </w:r>
      <w:proofErr w:type="gramStart"/>
      <w:r w:rsidRPr="00F10346">
        <w:rPr>
          <w:rFonts w:cs="Arial"/>
        </w:rPr>
        <w:t>и</w:t>
      </w:r>
      <w:proofErr w:type="gramEnd"/>
      <w:r w:rsidRPr="00F10346">
        <w:rPr>
          <w:rFonts w:cs="Arial"/>
        </w:rPr>
        <w:t xml:space="preserve"> 5.Закона о јавним набавкама и то: </w:t>
      </w:r>
    </w:p>
    <w:p w:rsidR="008D2B23" w:rsidRPr="00F10346" w:rsidRDefault="008D2B23" w:rsidP="008D2B23">
      <w:pPr>
        <w:pStyle w:val="KDNabrajanje"/>
        <w:spacing w:before="0"/>
        <w:rPr>
          <w:rFonts w:cs="Arial"/>
        </w:rPr>
      </w:pPr>
      <w:r w:rsidRPr="00F10346">
        <w:rPr>
          <w:rFonts w:cs="Arial"/>
          <w:lang w:val="sr-Cyrl-CS"/>
        </w:rPr>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8D2B23" w:rsidRPr="00F10346" w:rsidRDefault="008D2B23" w:rsidP="008D2B23">
      <w:pPr>
        <w:pStyle w:val="KDNabrajanje"/>
        <w:spacing w:before="0"/>
        <w:rPr>
          <w:rFonts w:cs="Arial"/>
        </w:rPr>
      </w:pPr>
      <w:r w:rsidRPr="00F10346">
        <w:rPr>
          <w:rFonts w:cs="Arial"/>
        </w:rPr>
        <w:t>опис послова сваког од понуђача из групе понуђача у извршењу уговора.</w:t>
      </w:r>
    </w:p>
    <w:p w:rsidR="00011DCA" w:rsidRPr="00F0754E" w:rsidRDefault="008D2B23" w:rsidP="008D2B23">
      <w:pPr>
        <w:pStyle w:val="KDParagraf"/>
        <w:spacing w:before="0"/>
        <w:rPr>
          <w:rFonts w:cs="Arial"/>
        </w:rPr>
      </w:pPr>
      <w:r w:rsidRPr="00F10346">
        <w:rPr>
          <w:rFonts w:cs="Arial"/>
          <w:lang w:val="ru-RU"/>
        </w:rPr>
        <w:t xml:space="preserve">Сваки понуђач из групе понуђача  која подноси заједничку понуду мора да испуњава услове из члана 75.  </w:t>
      </w:r>
      <w:proofErr w:type="gramStart"/>
      <w:r w:rsidRPr="00F10346">
        <w:rPr>
          <w:rFonts w:cs="Arial"/>
        </w:rPr>
        <w:t>став</w:t>
      </w:r>
      <w:proofErr w:type="gramEnd"/>
      <w:r w:rsidRPr="00F10346">
        <w:rPr>
          <w:rFonts w:cs="Arial"/>
        </w:rPr>
        <w:t xml:space="preserve"> 1. </w:t>
      </w:r>
      <w:proofErr w:type="gramStart"/>
      <w:r w:rsidRPr="00F10346">
        <w:rPr>
          <w:rFonts w:cs="Arial"/>
        </w:rPr>
        <w:t>тачка</w:t>
      </w:r>
      <w:proofErr w:type="gramEnd"/>
      <w:r w:rsidRPr="00F10346">
        <w:rPr>
          <w:rFonts w:cs="Arial"/>
        </w:rPr>
        <w:t xml:space="preserve"> 1), 2) и 4) </w:t>
      </w:r>
      <w:r w:rsidR="00266FE9">
        <w:rPr>
          <w:rFonts w:cs="Arial"/>
        </w:rPr>
        <w:t xml:space="preserve">и члана 75. </w:t>
      </w:r>
      <w:proofErr w:type="gramStart"/>
      <w:r w:rsidR="00266FE9">
        <w:rPr>
          <w:rFonts w:cs="Arial"/>
        </w:rPr>
        <w:t>став</w:t>
      </w:r>
      <w:proofErr w:type="gramEnd"/>
      <w:r w:rsidR="00266FE9">
        <w:rPr>
          <w:rFonts w:cs="Arial"/>
        </w:rPr>
        <w:t xml:space="preserve"> 2. </w:t>
      </w:r>
      <w:proofErr w:type="gramStart"/>
      <w:r w:rsidRPr="00F10346">
        <w:rPr>
          <w:rFonts w:cs="Arial"/>
        </w:rPr>
        <w:t>Закона, наведене у одељку Услови за учешће из члана 75.</w:t>
      </w:r>
      <w:proofErr w:type="gramEnd"/>
      <w:r w:rsidRPr="00F10346">
        <w:rPr>
          <w:rFonts w:cs="Arial"/>
        </w:rPr>
        <w:t xml:space="preserve"> </w:t>
      </w:r>
      <w:proofErr w:type="gramStart"/>
      <w:r w:rsidRPr="00F10346">
        <w:rPr>
          <w:rFonts w:cs="Arial"/>
        </w:rPr>
        <w:t>и</w:t>
      </w:r>
      <w:proofErr w:type="gramEnd"/>
      <w:r w:rsidRPr="00F10346">
        <w:rPr>
          <w:rFonts w:cs="Arial"/>
        </w:rPr>
        <w:t xml:space="preserve"> 76. Закона и Упутство како се доказује </w:t>
      </w:r>
      <w:r w:rsidRPr="00F0754E">
        <w:rPr>
          <w:rFonts w:cs="Arial"/>
        </w:rPr>
        <w:t>испуњеност тих услова</w:t>
      </w:r>
      <w:proofErr w:type="gramStart"/>
      <w:r w:rsidR="00F0754E" w:rsidRPr="00F0754E">
        <w:rPr>
          <w:rFonts w:cs="Arial"/>
          <w:lang w:val="sr-Cyrl-RS"/>
        </w:rPr>
        <w:t>.</w:t>
      </w:r>
      <w:r w:rsidR="00011DCA" w:rsidRPr="00F0754E">
        <w:rPr>
          <w:rFonts w:cs="Arial"/>
        </w:rPr>
        <w:t>.</w:t>
      </w:r>
      <w:proofErr w:type="gramEnd"/>
      <w:r w:rsidRPr="00F0754E">
        <w:rPr>
          <w:rFonts w:cs="Arial"/>
        </w:rPr>
        <w:t xml:space="preserve"> </w:t>
      </w:r>
      <w:proofErr w:type="gramStart"/>
      <w:r w:rsidRPr="00F0754E">
        <w:rPr>
          <w:rFonts w:cs="Arial"/>
        </w:rPr>
        <w:t>Услове у вези са капацитетима, у складу са чланом 76.Закона, понуђачи из групе испуњавају заједно, на основу достављених доказа дефинисанихконкурсном документацијом</w:t>
      </w:r>
      <w:r w:rsidR="00011DCA" w:rsidRPr="00F0754E">
        <w:rPr>
          <w:rFonts w:cs="Arial"/>
        </w:rPr>
        <w:t>.</w:t>
      </w:r>
      <w:proofErr w:type="gramEnd"/>
    </w:p>
    <w:p w:rsidR="00011DCA" w:rsidRDefault="00011DCA" w:rsidP="008D2B23">
      <w:pPr>
        <w:pStyle w:val="KDParagraf"/>
        <w:spacing w:before="0"/>
        <w:rPr>
          <w:rFonts w:cs="Arial"/>
          <w:lang w:val="sr-Cyrl-RS"/>
        </w:rPr>
      </w:pPr>
    </w:p>
    <w:p w:rsidR="009E432E" w:rsidRPr="009E432E" w:rsidRDefault="009E432E" w:rsidP="008D2B23">
      <w:pPr>
        <w:pStyle w:val="KDParagraf"/>
        <w:spacing w:before="0"/>
        <w:rPr>
          <w:rFonts w:cs="Arial"/>
          <w:lang w:val="sr-Cyrl-RS"/>
        </w:rPr>
      </w:pPr>
    </w:p>
    <w:p w:rsidR="00FD7543" w:rsidRPr="00F10346" w:rsidRDefault="008D2B23" w:rsidP="008D2B23">
      <w:pPr>
        <w:pStyle w:val="KDParagraf"/>
        <w:spacing w:before="0"/>
        <w:rPr>
          <w:rFonts w:cs="Arial"/>
          <w:color w:val="00B0F0"/>
          <w:lang w:bidi="en-US"/>
        </w:rPr>
      </w:pPr>
      <w:r w:rsidRPr="00F10346">
        <w:rPr>
          <w:rFonts w:cs="Arial"/>
          <w:lang w:bidi="en-US"/>
        </w:rPr>
        <w:lastRenderedPageBreak/>
        <w:t xml:space="preserve">У случају заједничке понуде групе понуђача </w:t>
      </w:r>
      <w:r w:rsidR="00011DCA" w:rsidRPr="00F10346">
        <w:rPr>
          <w:rFonts w:cs="Arial"/>
          <w:lang w:val="sr-Cyrl-CS" w:bidi="en-US"/>
        </w:rPr>
        <w:t xml:space="preserve">обрасце под пуном материјалном и кривичном одговорношћу </w:t>
      </w:r>
      <w:r w:rsidRPr="00F10346">
        <w:rPr>
          <w:rFonts w:cs="Arial"/>
          <w:lang w:bidi="en-US"/>
        </w:rPr>
        <w:t>попуњава, потписује и оверава сваки члан групе понуђача у своје име</w:t>
      </w:r>
      <w:proofErr w:type="gramStart"/>
      <w:r w:rsidRPr="00F10346">
        <w:rPr>
          <w:rFonts w:cs="Arial"/>
          <w:lang w:bidi="en-US"/>
        </w:rPr>
        <w:t>.</w:t>
      </w:r>
      <w:r w:rsidR="00B20A6C" w:rsidRPr="00F10346">
        <w:rPr>
          <w:rFonts w:cs="Arial"/>
          <w:lang w:bidi="en-US"/>
        </w:rPr>
        <w:t>(</w:t>
      </w:r>
      <w:proofErr w:type="gramEnd"/>
      <w:r w:rsidR="00B20A6C" w:rsidRPr="00F10346">
        <w:rPr>
          <w:rFonts w:cs="Arial"/>
          <w:lang w:bidi="en-US"/>
        </w:rPr>
        <w:t xml:space="preserve"> Образац Изјаве о независној понуди и Образац изјаве у складу са чланом 75. став 2. Закона)</w:t>
      </w:r>
    </w:p>
    <w:p w:rsidR="008D2B23" w:rsidRPr="00F10346" w:rsidRDefault="00011DCA" w:rsidP="008D2B23">
      <w:pPr>
        <w:pStyle w:val="KDParagraf"/>
        <w:spacing w:before="0"/>
        <w:rPr>
          <w:rFonts w:cs="Arial"/>
          <w:lang w:bidi="en-US"/>
        </w:rPr>
      </w:pPr>
      <w:proofErr w:type="gramStart"/>
      <w:r w:rsidRPr="00F10346">
        <w:rPr>
          <w:rFonts w:cs="Arial"/>
          <w:lang w:bidi="en-US"/>
        </w:rPr>
        <w:t>Понуђачи из групе понуђача одговорају неограничено солидарно према наручиоцу.</w:t>
      </w:r>
      <w:proofErr w:type="gramEnd"/>
    </w:p>
    <w:p w:rsidR="008D2B23" w:rsidRPr="00F10346" w:rsidRDefault="008D2B23" w:rsidP="00215F9D">
      <w:pPr>
        <w:pStyle w:val="KDPodnaslov2"/>
        <w:numPr>
          <w:ilvl w:val="1"/>
          <w:numId w:val="24"/>
        </w:numPr>
        <w:spacing w:before="0"/>
        <w:jc w:val="both"/>
        <w:rPr>
          <w:rFonts w:cs="Arial"/>
        </w:rPr>
      </w:pPr>
      <w:bookmarkStart w:id="231" w:name="_Toc441651587"/>
      <w:bookmarkStart w:id="232" w:name="_Toc442559898"/>
      <w:r w:rsidRPr="00F10346">
        <w:rPr>
          <w:rFonts w:cs="Arial"/>
        </w:rPr>
        <w:t>Понуђена цена</w:t>
      </w:r>
      <w:bookmarkEnd w:id="231"/>
      <w:bookmarkEnd w:id="232"/>
    </w:p>
    <w:p w:rsidR="002E2F11" w:rsidRDefault="002E2F11" w:rsidP="002E2F11">
      <w:pPr>
        <w:pStyle w:val="KDParagraf"/>
        <w:spacing w:before="0"/>
        <w:rPr>
          <w:rFonts w:cs="Arial"/>
          <w:color w:val="00B0F0"/>
        </w:rPr>
      </w:pPr>
    </w:p>
    <w:p w:rsidR="00E3605F" w:rsidRPr="0002738D" w:rsidRDefault="00E3605F" w:rsidP="00E3605F">
      <w:pPr>
        <w:pStyle w:val="KDParagraf"/>
        <w:spacing w:before="0"/>
        <w:rPr>
          <w:rFonts w:cs="Arial"/>
        </w:rPr>
      </w:pPr>
      <w:proofErr w:type="gramStart"/>
      <w:r w:rsidRPr="0002738D">
        <w:rPr>
          <w:rFonts w:cs="Arial"/>
        </w:rPr>
        <w:t>Цена се исказује у динарима, без пореза на додату вредност.</w:t>
      </w:r>
      <w:proofErr w:type="gramEnd"/>
    </w:p>
    <w:p w:rsidR="00E3605F" w:rsidRPr="00F10346" w:rsidRDefault="00E3605F" w:rsidP="00E3605F">
      <w:pPr>
        <w:pStyle w:val="KDParagraf"/>
        <w:spacing w:before="0"/>
        <w:rPr>
          <w:rFonts w:cs="Arial"/>
        </w:rPr>
      </w:pPr>
      <w:proofErr w:type="gramStart"/>
      <w:r w:rsidRPr="00F10346">
        <w:rPr>
          <w:rFonts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roofErr w:type="gramEnd"/>
    </w:p>
    <w:p w:rsidR="00E3605F" w:rsidRPr="00F10346" w:rsidRDefault="00E3605F" w:rsidP="00E3605F">
      <w:pPr>
        <w:pStyle w:val="KDParagraf"/>
        <w:spacing w:before="0"/>
        <w:rPr>
          <w:rFonts w:cs="Arial"/>
        </w:rPr>
      </w:pPr>
      <w:proofErr w:type="gramStart"/>
      <w:r w:rsidRPr="00F10346">
        <w:rPr>
          <w:rFonts w:cs="Arial"/>
        </w:rPr>
        <w:t>Јединичне цене и укупно понуђена цена морају бити изражене са две децимале у складу са правилом заокруживања бројева.У случају рачунске грешке меродавна ће бити јединична цена.</w:t>
      </w:r>
      <w:proofErr w:type="gramEnd"/>
    </w:p>
    <w:p w:rsidR="00E3605F" w:rsidRPr="00F10346" w:rsidRDefault="00E3605F" w:rsidP="00E3605F">
      <w:pPr>
        <w:pStyle w:val="KDParagraf"/>
        <w:spacing w:before="0"/>
        <w:rPr>
          <w:rFonts w:cs="Arial"/>
        </w:rPr>
      </w:pPr>
      <w:proofErr w:type="gramStart"/>
      <w:r w:rsidRPr="00F10346">
        <w:rPr>
          <w:rFonts w:cs="Arial"/>
        </w:rPr>
        <w:t>Понуда која је изражена у две валуте, сматраће се неприхватљивом.</w:t>
      </w:r>
      <w:proofErr w:type="gramEnd"/>
    </w:p>
    <w:p w:rsidR="00E3605F" w:rsidRPr="0002738D" w:rsidRDefault="00E3605F" w:rsidP="00E3605F">
      <w:pPr>
        <w:pStyle w:val="KDParagraf"/>
        <w:spacing w:before="0"/>
        <w:rPr>
          <w:rFonts w:cs="Arial"/>
          <w:color w:val="FF0000"/>
          <w:sz w:val="24"/>
          <w:lang w:val="sr-Cyrl-RS"/>
        </w:rPr>
      </w:pPr>
      <w:proofErr w:type="gramStart"/>
      <w:r w:rsidRPr="0002738D">
        <w:rPr>
          <w:rFonts w:cs="Arial"/>
          <w:sz w:val="24"/>
        </w:rPr>
        <w:t>Понуђена цена укључује све трошкове реализације предмета набавке до места испоруке, као и све зависне трошкове</w:t>
      </w:r>
      <w:r>
        <w:rPr>
          <w:rFonts w:cs="Arial"/>
          <w:sz w:val="24"/>
          <w:lang w:val="sr-Cyrl-RS"/>
        </w:rPr>
        <w:t>.</w:t>
      </w:r>
      <w:proofErr w:type="gramEnd"/>
    </w:p>
    <w:p w:rsidR="00E3605F" w:rsidRPr="0002738D" w:rsidRDefault="00E3605F" w:rsidP="00E3605F">
      <w:pPr>
        <w:pStyle w:val="KDParagraf"/>
        <w:spacing w:before="0"/>
        <w:rPr>
          <w:rFonts w:eastAsia="Calibri" w:cs="Arial"/>
          <w:sz w:val="24"/>
        </w:rPr>
      </w:pPr>
      <w:proofErr w:type="gramStart"/>
      <w:r w:rsidRPr="0002738D">
        <w:rPr>
          <w:rFonts w:eastAsia="Calibri" w:cs="Arial"/>
          <w:sz w:val="24"/>
        </w:rPr>
        <w:t>Ако понуђена цена укључује увозну царину и друге дажбине, понуђач је дужан да тај део одвојено искаже у динарима.</w:t>
      </w:r>
      <w:proofErr w:type="gramEnd"/>
    </w:p>
    <w:p w:rsidR="00E3605F" w:rsidRPr="00F10346" w:rsidRDefault="00E3605F" w:rsidP="00E3605F">
      <w:pPr>
        <w:pStyle w:val="KDParagraf"/>
        <w:spacing w:before="0"/>
        <w:rPr>
          <w:rFonts w:cs="Arial"/>
          <w:color w:val="00B0F0"/>
        </w:rPr>
      </w:pPr>
      <w:proofErr w:type="gramStart"/>
      <w:r w:rsidRPr="00F10346">
        <w:rPr>
          <w:rFonts w:cs="Arial"/>
        </w:rPr>
        <w:t>Ако је у понуди исказана неуобичајено ниска цена, Наручилац ће поступити у складу са чланом 92.Закона.</w:t>
      </w:r>
      <w:proofErr w:type="gramEnd"/>
    </w:p>
    <w:p w:rsidR="0056571E" w:rsidRPr="00F10346" w:rsidRDefault="002E2F11" w:rsidP="00215F9D">
      <w:pPr>
        <w:pStyle w:val="KDPodnaslov2"/>
        <w:numPr>
          <w:ilvl w:val="1"/>
          <w:numId w:val="24"/>
        </w:numPr>
        <w:spacing w:before="0"/>
        <w:jc w:val="both"/>
        <w:rPr>
          <w:rFonts w:cs="Arial"/>
        </w:rPr>
      </w:pPr>
      <w:r w:rsidRPr="00F10346">
        <w:rPr>
          <w:rFonts w:cs="Arial"/>
        </w:rPr>
        <w:t>Корекција цене</w:t>
      </w:r>
      <w:r w:rsidR="00266FE9">
        <w:rPr>
          <w:rFonts w:cs="Arial"/>
        </w:rPr>
        <w:t xml:space="preserve"> </w:t>
      </w:r>
    </w:p>
    <w:p w:rsidR="009977EB" w:rsidRDefault="009977EB" w:rsidP="0054056C">
      <w:pPr>
        <w:pStyle w:val="KDParagraf"/>
        <w:spacing w:before="0"/>
        <w:rPr>
          <w:rFonts w:eastAsia="Calibri" w:cs="Arial"/>
          <w:color w:val="00B0F0"/>
        </w:rPr>
      </w:pPr>
    </w:p>
    <w:p w:rsidR="00E3605F" w:rsidRPr="0002738D" w:rsidRDefault="00E3605F" w:rsidP="00E3605F">
      <w:pPr>
        <w:tabs>
          <w:tab w:val="left" w:pos="284"/>
          <w:tab w:val="left" w:pos="330"/>
        </w:tabs>
        <w:rPr>
          <w:rFonts w:cs="Arial"/>
        </w:rPr>
      </w:pPr>
      <w:proofErr w:type="gramStart"/>
      <w:r w:rsidRPr="0002738D">
        <w:rPr>
          <w:rFonts w:cs="Arial"/>
        </w:rPr>
        <w:t>Након закључења уговора, наручилац може дозволити промену уговорене цене изражене у динарима само из објективних разлога.</w:t>
      </w:r>
      <w:proofErr w:type="gramEnd"/>
      <w:r w:rsidRPr="0002738D">
        <w:rPr>
          <w:rFonts w:cs="Arial"/>
        </w:rPr>
        <w:t xml:space="preserve"> </w:t>
      </w:r>
      <w:proofErr w:type="gramStart"/>
      <w:r w:rsidRPr="0002738D">
        <w:rPr>
          <w:rFonts w:cs="Arial"/>
        </w:rPr>
        <w:t>Објективан разлог због којег се може дозволити промена цене је промена средњег курса динара у односу на EUR-о (према подацима Народне банке Србије) на дан настанка промета у односу на курс динара на дан истека рока важења понуде.</w:t>
      </w:r>
      <w:proofErr w:type="gramEnd"/>
    </w:p>
    <w:p w:rsidR="00E3605F" w:rsidRPr="0002738D" w:rsidRDefault="00E3605F" w:rsidP="00E3605F">
      <w:pPr>
        <w:tabs>
          <w:tab w:val="left" w:pos="284"/>
          <w:tab w:val="left" w:pos="330"/>
        </w:tabs>
        <w:rPr>
          <w:rFonts w:cs="Arial"/>
        </w:rPr>
      </w:pPr>
      <w:proofErr w:type="gramStart"/>
      <w:r w:rsidRPr="0002738D">
        <w:rPr>
          <w:rFonts w:cs="Arial"/>
        </w:rPr>
        <w:t>Корекција цене ће се применити само када промена курса буде већа од ± 5%   и вршиће се искључиво на основу писаног захтева понуђача, односно писаног захтева наручиоца.</w:t>
      </w:r>
      <w:proofErr w:type="gramEnd"/>
    </w:p>
    <w:p w:rsidR="00E3605F" w:rsidRPr="0002738D" w:rsidRDefault="00E3605F" w:rsidP="00E3605F">
      <w:pPr>
        <w:pStyle w:val="KDParagraf"/>
        <w:spacing w:before="0"/>
        <w:rPr>
          <w:rFonts w:eastAsia="Calibri" w:cs="Arial"/>
        </w:rPr>
      </w:pPr>
      <w:r>
        <w:rPr>
          <w:rFonts w:eastAsia="Calibri" w:cs="Arial"/>
          <w:lang w:val="sr-Cyrl-RS"/>
        </w:rPr>
        <w:t>Уколико од</w:t>
      </w:r>
      <w:r>
        <w:rPr>
          <w:rFonts w:eastAsia="Calibri" w:cs="Arial"/>
        </w:rPr>
        <w:t xml:space="preserve"> закључења Уговора</w:t>
      </w:r>
      <w:r w:rsidRPr="0002738D">
        <w:rPr>
          <w:rFonts w:eastAsia="Calibri" w:cs="Arial"/>
        </w:rPr>
        <w:t xml:space="preserve"> до момента настанка ДПО дође до промене средњег курса EUR </w:t>
      </w:r>
      <w:r w:rsidRPr="0002738D">
        <w:rPr>
          <w:rFonts w:eastAsia="Calibri" w:cs="Arial"/>
          <w:lang w:val="sr-Latn-CS"/>
        </w:rPr>
        <w:t>п</w:t>
      </w:r>
      <w:r w:rsidRPr="0002738D">
        <w:rPr>
          <w:rFonts w:eastAsia="Calibri" w:cs="Arial"/>
        </w:rPr>
        <w:t>ремаподацима</w:t>
      </w:r>
      <w:r w:rsidRPr="0002738D">
        <w:rPr>
          <w:rFonts w:eastAsia="Calibri" w:cs="Arial"/>
          <w:lang w:val="sr-Latn-CS"/>
        </w:rPr>
        <w:t xml:space="preserve"> Народне Банке Србије</w:t>
      </w:r>
      <w:r>
        <w:rPr>
          <w:rFonts w:eastAsia="Calibri" w:cs="Arial"/>
          <w:lang w:val="sr-Cyrl-RS"/>
        </w:rPr>
        <w:t xml:space="preserve"> </w:t>
      </w:r>
      <w:r w:rsidRPr="0002738D">
        <w:rPr>
          <w:rFonts w:eastAsia="Calibri" w:cs="Arial"/>
        </w:rPr>
        <w:t xml:space="preserve">за више од 5%, цена се може кориговати до истека уговореног рока испоруке, зависно од промена курса EUR. </w:t>
      </w:r>
      <w:r w:rsidRPr="0002738D">
        <w:rPr>
          <w:rFonts w:eastAsia="Calibri" w:cs="Arial"/>
          <w:lang w:val="sr-Cyrl-CS"/>
        </w:rPr>
        <w:t>Промена</w:t>
      </w:r>
      <w:r w:rsidRPr="0002738D">
        <w:rPr>
          <w:rFonts w:eastAsia="Calibri" w:cs="Arial"/>
        </w:rPr>
        <w:t xml:space="preserve"> уговорене цене </w:t>
      </w:r>
      <w:r w:rsidRPr="0002738D">
        <w:rPr>
          <w:rFonts w:eastAsia="Calibri" w:cs="Arial"/>
          <w:lang w:val="sr-Cyrl-CS"/>
        </w:rPr>
        <w:t xml:space="preserve">ће се </w:t>
      </w:r>
      <w:r w:rsidRPr="0002738D">
        <w:rPr>
          <w:rFonts w:eastAsia="Calibri" w:cs="Arial"/>
        </w:rPr>
        <w:t>и</w:t>
      </w:r>
      <w:r w:rsidRPr="0002738D">
        <w:rPr>
          <w:rFonts w:eastAsia="Calibri" w:cs="Arial"/>
          <w:lang w:val="sr-Cyrl-CS"/>
        </w:rPr>
        <w:t>з</w:t>
      </w:r>
      <w:r w:rsidRPr="0002738D">
        <w:rPr>
          <w:rFonts w:eastAsia="Calibri" w:cs="Arial"/>
        </w:rPr>
        <w:t>вршити на следећи начин:</w:t>
      </w:r>
    </w:p>
    <w:p w:rsidR="00E3605F" w:rsidRPr="0002738D" w:rsidRDefault="00E3605F" w:rsidP="00E3605F">
      <w:pPr>
        <w:pStyle w:val="KDParagraf"/>
        <w:spacing w:before="0"/>
        <w:rPr>
          <w:rFonts w:eastAsia="Calibri" w:cs="Arial"/>
        </w:rPr>
      </w:pPr>
      <w:r w:rsidRPr="0002738D">
        <w:rPr>
          <w:rFonts w:eastAsia="Calibri" w:cs="Arial"/>
        </w:rPr>
        <w:object w:dxaOrig="184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pt;height:37.5pt" o:ole="">
            <v:imagedata r:id="rId177" o:title=""/>
          </v:shape>
          <o:OLEObject Type="Embed" ProgID="Equation.3" ShapeID="_x0000_i1025" DrawAspect="Content" ObjectID="_1545805310" r:id="rId178"/>
        </w:object>
      </w:r>
    </w:p>
    <w:p w:rsidR="00E3605F" w:rsidRPr="0002738D" w:rsidRDefault="00E3605F" w:rsidP="00E3605F">
      <w:pPr>
        <w:pStyle w:val="KDParagraf"/>
        <w:spacing w:before="0"/>
        <w:rPr>
          <w:rFonts w:eastAsia="Calibri" w:cs="Arial"/>
        </w:rPr>
      </w:pPr>
      <w:r w:rsidRPr="0002738D">
        <w:rPr>
          <w:rFonts w:eastAsia="Calibri" w:cs="Arial"/>
        </w:rPr>
        <w:t>Где је:</w:t>
      </w:r>
    </w:p>
    <w:p w:rsidR="00E3605F" w:rsidRPr="0002738D" w:rsidRDefault="00E3605F" w:rsidP="00E3605F">
      <w:pPr>
        <w:pStyle w:val="KDParagraf"/>
        <w:spacing w:before="0"/>
        <w:rPr>
          <w:rFonts w:eastAsia="Calibri" w:cs="Arial"/>
        </w:rPr>
      </w:pPr>
      <w:r w:rsidRPr="0002738D">
        <w:rPr>
          <w:rFonts w:eastAsia="Calibri" w:cs="Arial"/>
        </w:rPr>
        <w:t xml:space="preserve">Ц - </w:t>
      </w:r>
      <w:proofErr w:type="gramStart"/>
      <w:r w:rsidRPr="0002738D">
        <w:rPr>
          <w:rFonts w:eastAsia="Calibri" w:cs="Arial"/>
        </w:rPr>
        <w:t>нова</w:t>
      </w:r>
      <w:proofErr w:type="gramEnd"/>
      <w:r w:rsidRPr="0002738D">
        <w:rPr>
          <w:rFonts w:eastAsia="Calibri" w:cs="Arial"/>
        </w:rPr>
        <w:t xml:space="preserve"> цена</w:t>
      </w:r>
    </w:p>
    <w:p w:rsidR="00E3605F" w:rsidRPr="0002738D" w:rsidRDefault="00E3605F" w:rsidP="00E3605F">
      <w:pPr>
        <w:pStyle w:val="KDParagraf"/>
        <w:spacing w:before="0"/>
        <w:rPr>
          <w:rFonts w:eastAsia="Calibri" w:cs="Arial"/>
        </w:rPr>
      </w:pPr>
      <w:r w:rsidRPr="0002738D">
        <w:rPr>
          <w:rFonts w:eastAsia="Calibri" w:cs="Arial"/>
        </w:rPr>
        <w:t>Ц0 - уговорена цена</w:t>
      </w:r>
    </w:p>
    <w:p w:rsidR="00E3605F" w:rsidRPr="0002738D" w:rsidRDefault="00E3605F" w:rsidP="00E3605F">
      <w:pPr>
        <w:pStyle w:val="KDParagraf"/>
        <w:spacing w:before="0"/>
        <w:rPr>
          <w:rFonts w:eastAsia="Calibri" w:cs="Arial"/>
        </w:rPr>
      </w:pPr>
      <w:r w:rsidRPr="0002738D">
        <w:rPr>
          <w:rFonts w:eastAsia="Calibri" w:cs="Arial"/>
        </w:rPr>
        <w:t>ЕURТ -средњи курс EUR на дан ДПО (курсна листа НБС)</w:t>
      </w:r>
    </w:p>
    <w:p w:rsidR="00E3605F" w:rsidRPr="0002738D" w:rsidRDefault="00E3605F" w:rsidP="00E3605F">
      <w:pPr>
        <w:pStyle w:val="KDParagraf"/>
        <w:spacing w:before="0"/>
        <w:rPr>
          <w:rFonts w:eastAsia="Calibri" w:cs="Arial"/>
        </w:rPr>
      </w:pPr>
      <w:r w:rsidRPr="0002738D">
        <w:rPr>
          <w:rFonts w:eastAsia="Calibri" w:cs="Arial"/>
        </w:rPr>
        <w:t xml:space="preserve">ЕUR0 -средњи курс EUR на дан </w:t>
      </w:r>
      <w:r w:rsidRPr="0002738D">
        <w:rPr>
          <w:rFonts w:eastAsia="Calibri" w:cs="Arial"/>
          <w:lang w:val="sr-Cyrl-CS"/>
        </w:rPr>
        <w:t>када је започето отварање понуда</w:t>
      </w:r>
      <w:r w:rsidRPr="0002738D">
        <w:rPr>
          <w:rFonts w:eastAsia="Calibri" w:cs="Arial"/>
        </w:rPr>
        <w:t xml:space="preserve"> (курсна листа НБС)</w:t>
      </w:r>
    </w:p>
    <w:p w:rsidR="00E3605F" w:rsidRPr="0002738D" w:rsidRDefault="00E3605F" w:rsidP="00E3605F">
      <w:pPr>
        <w:pStyle w:val="KDParagraf"/>
        <w:spacing w:before="0"/>
        <w:rPr>
          <w:rFonts w:eastAsia="Calibri" w:cs="Arial"/>
          <w:lang w:val="sr-Cyrl-CS"/>
        </w:rPr>
      </w:pPr>
      <w:r w:rsidRPr="0002738D">
        <w:rPr>
          <w:rFonts w:eastAsia="Calibri" w:cs="Arial"/>
          <w:lang w:val="sr-Cyrl-CS"/>
        </w:rPr>
        <w:t>или</w:t>
      </w:r>
    </w:p>
    <w:p w:rsidR="00E3605F" w:rsidRPr="009E432E" w:rsidRDefault="00E3605F" w:rsidP="0054056C">
      <w:pPr>
        <w:pStyle w:val="KDParagraf"/>
        <w:spacing w:before="0"/>
        <w:rPr>
          <w:rFonts w:eastAsia="Calibri" w:cs="Arial"/>
          <w:color w:val="00B0F0"/>
          <w:lang w:val="sr-Cyrl-RS"/>
        </w:rPr>
      </w:pPr>
    </w:p>
    <w:p w:rsidR="006C6FDF" w:rsidRPr="00F10346" w:rsidRDefault="006C6FDF" w:rsidP="00215F9D">
      <w:pPr>
        <w:pStyle w:val="Heading10"/>
        <w:numPr>
          <w:ilvl w:val="1"/>
          <w:numId w:val="24"/>
        </w:numPr>
        <w:rPr>
          <w:rFonts w:cs="Arial"/>
          <w:lang w:val="en-US"/>
        </w:rPr>
      </w:pPr>
      <w:bookmarkStart w:id="233" w:name="_Toc441651588"/>
      <w:bookmarkStart w:id="234" w:name="_Toc442559899"/>
      <w:r w:rsidRPr="00F10346">
        <w:rPr>
          <w:rFonts w:cs="Arial"/>
          <w:lang w:val="en-US"/>
        </w:rPr>
        <w:t xml:space="preserve"> Рок испоруке добара</w:t>
      </w:r>
    </w:p>
    <w:p w:rsidR="009B3371" w:rsidRDefault="009B3371" w:rsidP="006C6FDF">
      <w:pPr>
        <w:pStyle w:val="ListParagraph"/>
        <w:autoSpaceDE w:val="0"/>
        <w:autoSpaceDN w:val="0"/>
        <w:adjustRightInd w:val="0"/>
        <w:spacing w:before="0" w:after="0" w:line="240" w:lineRule="auto"/>
        <w:ind w:left="0"/>
        <w:contextualSpacing w:val="0"/>
        <w:rPr>
          <w:rFonts w:ascii="Arial" w:hAnsi="Arial" w:cs="Arial"/>
          <w:color w:val="00B0F0"/>
          <w:lang w:val="sr-Cyrl-RS"/>
        </w:rPr>
      </w:pPr>
    </w:p>
    <w:p w:rsidR="0027117B" w:rsidRPr="0027117B" w:rsidRDefault="0027117B" w:rsidP="0027117B">
      <w:pPr>
        <w:pStyle w:val="ListParagraph"/>
        <w:autoSpaceDE w:val="0"/>
        <w:autoSpaceDN w:val="0"/>
        <w:adjustRightInd w:val="0"/>
        <w:spacing w:before="0" w:after="0" w:line="240" w:lineRule="auto"/>
        <w:ind w:left="0"/>
        <w:contextualSpacing w:val="0"/>
        <w:rPr>
          <w:rFonts w:ascii="Arial" w:hAnsi="Arial" w:cs="Arial"/>
          <w:lang w:val="sr-Cyrl-RS"/>
        </w:rPr>
      </w:pPr>
      <w:r w:rsidRPr="0027117B">
        <w:rPr>
          <w:rFonts w:ascii="Arial" w:hAnsi="Arial" w:cs="Arial"/>
        </w:rPr>
        <w:t xml:space="preserve">Изабрани понуђач је обавезан да испоруку добара изврши у року који не може бити дужи од </w:t>
      </w:r>
      <w:proofErr w:type="gramStart"/>
      <w:r w:rsidRPr="0027117B">
        <w:rPr>
          <w:rFonts w:ascii="Arial" w:hAnsi="Arial" w:cs="Arial"/>
          <w:lang w:val="sr-Cyrl-RS"/>
        </w:rPr>
        <w:t>75</w:t>
      </w:r>
      <w:r w:rsidRPr="0027117B">
        <w:rPr>
          <w:rFonts w:ascii="Arial" w:hAnsi="Arial" w:cs="Arial"/>
        </w:rPr>
        <w:t xml:space="preserve">  дана</w:t>
      </w:r>
      <w:proofErr w:type="gramEnd"/>
      <w:r w:rsidRPr="0027117B">
        <w:rPr>
          <w:rFonts w:ascii="Arial" w:hAnsi="Arial" w:cs="Arial"/>
        </w:rPr>
        <w:t xml:space="preserve"> од дана ступања Уговора на снаг</w:t>
      </w:r>
      <w:r w:rsidRPr="0027117B">
        <w:rPr>
          <w:rFonts w:ascii="Arial" w:hAnsi="Arial" w:cs="Arial"/>
          <w:lang w:val="sr-Cyrl-RS"/>
        </w:rPr>
        <w:t>у.</w:t>
      </w:r>
    </w:p>
    <w:p w:rsidR="0027117B" w:rsidRPr="0027117B" w:rsidRDefault="0027117B" w:rsidP="006C6FDF">
      <w:pPr>
        <w:pStyle w:val="ListParagraph"/>
        <w:autoSpaceDE w:val="0"/>
        <w:autoSpaceDN w:val="0"/>
        <w:adjustRightInd w:val="0"/>
        <w:spacing w:before="0" w:after="0" w:line="240" w:lineRule="auto"/>
        <w:ind w:left="0"/>
        <w:contextualSpacing w:val="0"/>
        <w:rPr>
          <w:rFonts w:ascii="Arial" w:hAnsi="Arial" w:cs="Arial"/>
          <w:color w:val="00B0F0"/>
          <w:lang w:val="sr-Cyrl-RS"/>
        </w:rPr>
      </w:pPr>
    </w:p>
    <w:p w:rsidR="006C6FDF" w:rsidRPr="00F10346" w:rsidRDefault="0027117B" w:rsidP="00215F9D">
      <w:pPr>
        <w:pStyle w:val="Heading10"/>
        <w:numPr>
          <w:ilvl w:val="1"/>
          <w:numId w:val="24"/>
        </w:numPr>
        <w:rPr>
          <w:rFonts w:cs="Arial"/>
          <w:lang w:val="en-US"/>
        </w:rPr>
      </w:pPr>
      <w:r>
        <w:rPr>
          <w:rFonts w:cs="Arial"/>
          <w:lang w:val="en-US"/>
        </w:rPr>
        <w:t>Гарантни рок,</w:t>
      </w:r>
    </w:p>
    <w:p w:rsidR="0027117B" w:rsidRDefault="0027117B" w:rsidP="006C6FDF">
      <w:pPr>
        <w:pStyle w:val="KDPodnaslov2"/>
        <w:spacing w:before="0"/>
        <w:ind w:left="450"/>
        <w:jc w:val="both"/>
        <w:rPr>
          <w:rFonts w:cs="Arial"/>
          <w:lang w:val="sr-Cyrl-RS"/>
        </w:rPr>
      </w:pPr>
    </w:p>
    <w:p w:rsidR="0027117B" w:rsidRPr="0027117B" w:rsidRDefault="0027117B" w:rsidP="0027117B">
      <w:pPr>
        <w:spacing w:before="0"/>
        <w:rPr>
          <w:rFonts w:cs="Arial"/>
          <w:lang w:eastAsia="zh-CN"/>
        </w:rPr>
      </w:pPr>
      <w:r w:rsidRPr="0027117B">
        <w:rPr>
          <w:rFonts w:cs="Arial"/>
          <w:lang w:eastAsia="zh-CN"/>
        </w:rPr>
        <w:t xml:space="preserve">Гарантни рок за предмет набавке је минимум </w:t>
      </w:r>
      <w:r w:rsidRPr="0027117B">
        <w:rPr>
          <w:rFonts w:cs="Arial"/>
          <w:lang w:val="sr-Cyrl-CS" w:eastAsia="zh-CN"/>
        </w:rPr>
        <w:t>12 месеци</w:t>
      </w:r>
      <w:r w:rsidRPr="0027117B">
        <w:rPr>
          <w:rFonts w:cs="Arial"/>
          <w:lang w:eastAsia="zh-CN"/>
        </w:rPr>
        <w:t xml:space="preserve"> од дана када је извршен квантитативни и квалитативни </w:t>
      </w:r>
      <w:proofErr w:type="gramStart"/>
      <w:r w:rsidRPr="0027117B">
        <w:rPr>
          <w:rFonts w:cs="Arial"/>
          <w:lang w:eastAsia="zh-CN"/>
        </w:rPr>
        <w:t>пријем  добара</w:t>
      </w:r>
      <w:proofErr w:type="gramEnd"/>
      <w:r w:rsidRPr="0027117B">
        <w:rPr>
          <w:rFonts w:cs="Arial"/>
          <w:lang w:eastAsia="zh-CN"/>
        </w:rPr>
        <w:t>.</w:t>
      </w:r>
    </w:p>
    <w:p w:rsidR="0027117B" w:rsidRPr="0027117B" w:rsidRDefault="0027117B" w:rsidP="0027117B">
      <w:pPr>
        <w:spacing w:before="0"/>
        <w:rPr>
          <w:rFonts w:cs="Arial"/>
          <w:lang w:eastAsia="zh-CN"/>
        </w:rPr>
      </w:pPr>
      <w:r w:rsidRPr="0027117B">
        <w:rPr>
          <w:rFonts w:cs="Arial"/>
          <w:lang w:eastAsia="zh-CN"/>
        </w:rPr>
        <w:t>.</w:t>
      </w:r>
    </w:p>
    <w:p w:rsidR="0027117B" w:rsidRPr="0027117B" w:rsidRDefault="0027117B" w:rsidP="0027117B">
      <w:pPr>
        <w:spacing w:before="0"/>
        <w:rPr>
          <w:rFonts w:cs="Arial"/>
          <w:lang w:eastAsia="zh-CN"/>
        </w:rPr>
      </w:pPr>
      <w:r w:rsidRPr="0027117B">
        <w:rPr>
          <w:rFonts w:cs="Arial"/>
          <w:lang w:val="sr-Cyrl-CS" w:eastAsia="zh-CN"/>
        </w:rPr>
        <w:t xml:space="preserve">Изабрани </w:t>
      </w:r>
      <w:r w:rsidRPr="0027117B">
        <w:rPr>
          <w:rFonts w:cs="Arial"/>
          <w:lang w:eastAsia="zh-CN"/>
        </w:rPr>
        <w:t xml:space="preserve">Понуђач је дужан да о свом трошку отклони све евентуалне недостатке у току трајања гарантног рока. </w:t>
      </w:r>
    </w:p>
    <w:p w:rsidR="0027117B" w:rsidRPr="0027117B" w:rsidRDefault="0027117B" w:rsidP="0027117B">
      <w:pPr>
        <w:rPr>
          <w:lang w:val="sr-Cyrl-RS"/>
        </w:rPr>
      </w:pPr>
    </w:p>
    <w:p w:rsidR="0027117B" w:rsidRDefault="0027117B" w:rsidP="006C6FDF">
      <w:pPr>
        <w:pStyle w:val="KDPodnaslov2"/>
        <w:spacing w:before="0"/>
        <w:ind w:left="450"/>
        <w:jc w:val="both"/>
        <w:rPr>
          <w:rFonts w:cs="Arial"/>
          <w:lang w:val="sr-Cyrl-RS"/>
        </w:rPr>
      </w:pPr>
    </w:p>
    <w:p w:rsidR="008D2B23" w:rsidRPr="00F10346" w:rsidRDefault="006C6FDF" w:rsidP="006C6FDF">
      <w:pPr>
        <w:pStyle w:val="KDPodnaslov2"/>
        <w:spacing w:before="0"/>
        <w:ind w:left="450"/>
        <w:jc w:val="both"/>
        <w:rPr>
          <w:rFonts w:cs="Arial"/>
        </w:rPr>
      </w:pPr>
      <w:r w:rsidRPr="00F10346">
        <w:rPr>
          <w:rFonts w:cs="Arial"/>
        </w:rPr>
        <w:t xml:space="preserve">6.15 </w:t>
      </w:r>
      <w:r w:rsidR="008D2B23" w:rsidRPr="00F10346">
        <w:rPr>
          <w:rFonts w:cs="Arial"/>
        </w:rPr>
        <w:t>Начин и услови плаћања</w:t>
      </w:r>
      <w:bookmarkEnd w:id="233"/>
      <w:bookmarkEnd w:id="234"/>
    </w:p>
    <w:p w:rsidR="008D2B23" w:rsidRDefault="008D2B23" w:rsidP="008D2B23">
      <w:pPr>
        <w:autoSpaceDE w:val="0"/>
        <w:autoSpaceDN w:val="0"/>
        <w:adjustRightInd w:val="0"/>
        <w:spacing w:before="0"/>
        <w:ind w:right="-426"/>
        <w:rPr>
          <w:rFonts w:eastAsia="Calibri" w:cs="Arial"/>
        </w:rPr>
      </w:pPr>
    </w:p>
    <w:p w:rsidR="00E3605F" w:rsidRPr="003B161F" w:rsidRDefault="00E3605F" w:rsidP="00E3605F">
      <w:pPr>
        <w:pStyle w:val="KDParagraf"/>
        <w:spacing w:before="0"/>
        <w:rPr>
          <w:rFonts w:eastAsia="Calibri" w:cs="Arial"/>
        </w:rPr>
      </w:pPr>
      <w:r w:rsidRPr="003B161F">
        <w:rPr>
          <w:rFonts w:eastAsia="Calibri" w:cs="Arial"/>
        </w:rPr>
        <w:t>Плаћање добара који су предмет ове јавне набавке Купац ће извршити на текући рачун Продавца,</w:t>
      </w:r>
      <w:r w:rsidRPr="001731F0">
        <w:rPr>
          <w:rFonts w:eastAsia="Calibri" w:cs="Arial"/>
        </w:rPr>
        <w:t xml:space="preserve"> </w:t>
      </w:r>
      <w:r w:rsidRPr="001731F0">
        <w:rPr>
          <w:rFonts w:eastAsia="Calibri" w:cs="Arial"/>
          <w:lang w:val="sr-Cyrl-RS"/>
        </w:rPr>
        <w:t xml:space="preserve">сукцесивно </w:t>
      </w:r>
      <w:r>
        <w:rPr>
          <w:rFonts w:eastAsia="Calibri" w:cs="Arial"/>
          <w:lang w:val="sr-Cyrl-RS"/>
        </w:rPr>
        <w:t>након испоруке</w:t>
      </w:r>
      <w:r w:rsidRPr="003B161F">
        <w:rPr>
          <w:rFonts w:eastAsia="Calibri" w:cs="Arial"/>
        </w:rPr>
        <w:t xml:space="preserve"> и потписивања Записника о квалитативном квантитативном пријему добара од стране овлашћених представника Купца и  Продавца - без примедби, у року до 45 дана од дана пријема исправног рачуна.  </w:t>
      </w:r>
    </w:p>
    <w:p w:rsidR="00E3605F" w:rsidRPr="007C4882" w:rsidRDefault="00E3605F" w:rsidP="00E3605F">
      <w:pPr>
        <w:pStyle w:val="KDParagraf"/>
        <w:spacing w:before="0"/>
        <w:rPr>
          <w:rFonts w:cs="Arial"/>
          <w:b/>
        </w:rPr>
      </w:pPr>
      <w:r w:rsidRPr="003B161F">
        <w:rPr>
          <w:rFonts w:cs="Arial"/>
        </w:rPr>
        <w:t xml:space="preserve">Рачун мора </w:t>
      </w:r>
      <w:r w:rsidRPr="003B161F">
        <w:rPr>
          <w:rFonts w:cs="Arial"/>
          <w:b/>
        </w:rPr>
        <w:t xml:space="preserve">гласити на: Јавно предузеће „Електропривреда Србије“ Београд, </w:t>
      </w:r>
      <w:r>
        <w:rPr>
          <w:rFonts w:cs="Arial"/>
          <w:b/>
          <w:lang w:val="sr-Cyrl-RS"/>
        </w:rPr>
        <w:t xml:space="preserve">царице Милице 2, </w:t>
      </w:r>
      <w:r w:rsidRPr="003B161F">
        <w:rPr>
          <w:rFonts w:cs="Arial"/>
          <w:b/>
        </w:rPr>
        <w:t xml:space="preserve">огранак ТЕНТ, </w:t>
      </w:r>
      <w:r w:rsidRPr="003B161F">
        <w:rPr>
          <w:rFonts w:cs="Arial"/>
          <w:b/>
          <w:lang w:val="ru-RU"/>
        </w:rPr>
        <w:t>Богољуба Урошевића Црног 44</w:t>
      </w:r>
      <w:r w:rsidRPr="003B161F">
        <w:rPr>
          <w:rFonts w:cs="Arial"/>
          <w:b/>
        </w:rPr>
        <w:t xml:space="preserve">, 11500 Oбреновац, ПИБ </w:t>
      </w:r>
      <w:r w:rsidRPr="003B161F">
        <w:rPr>
          <w:rFonts w:cs="Arial"/>
          <w:b/>
          <w:lang w:val="sr-Cyrl-BA"/>
        </w:rPr>
        <w:t>(103920327)</w:t>
      </w:r>
      <w:r w:rsidRPr="003B161F">
        <w:rPr>
          <w:rFonts w:cs="Arial"/>
        </w:rPr>
        <w:t xml:space="preserve"> </w:t>
      </w:r>
      <w:r w:rsidRPr="005A4FD7">
        <w:rPr>
          <w:rFonts w:cs="Arial"/>
        </w:rPr>
        <w:t xml:space="preserve">и бити достављен на адресу Корисника: Јавно предузеће „Електропривреда Србије“ Београд, огранак ТЕНТ, </w:t>
      </w:r>
      <w:r w:rsidRPr="005A4FD7">
        <w:rPr>
          <w:rFonts w:cs="Arial"/>
          <w:lang w:val="ru-RU"/>
        </w:rPr>
        <w:t>Богољуба Урошевића Црног 44</w:t>
      </w:r>
      <w:r w:rsidRPr="005A4FD7">
        <w:rPr>
          <w:rFonts w:cs="Arial"/>
        </w:rPr>
        <w:t xml:space="preserve">, 11500 Oбреновац, са обавезним прилозима-/Записник о квалитативном пријему, са читко написаним именом и презименом и потписом </w:t>
      </w:r>
      <w:r w:rsidR="00AB6DA8">
        <w:rPr>
          <w:rFonts w:cs="Arial"/>
        </w:rPr>
        <w:t>овлашћеног лица К</w:t>
      </w:r>
      <w:r w:rsidR="00AB6DA8">
        <w:rPr>
          <w:rFonts w:cs="Arial"/>
          <w:lang w:val="sr-Cyrl-RS"/>
        </w:rPr>
        <w:t>упца</w:t>
      </w:r>
      <w:r w:rsidRPr="005A4FD7">
        <w:rPr>
          <w:rFonts w:cs="Arial"/>
        </w:rPr>
        <w:t xml:space="preserve">. </w:t>
      </w:r>
      <w:r>
        <w:rPr>
          <w:rFonts w:cs="Arial"/>
          <w:b/>
        </w:rPr>
        <w:t>П</w:t>
      </w:r>
      <w:r>
        <w:rPr>
          <w:rFonts w:cs="Arial"/>
          <w:b/>
          <w:lang w:val="sr-Cyrl-RS"/>
        </w:rPr>
        <w:t>родавац</w:t>
      </w:r>
      <w:r w:rsidRPr="005A4FD7">
        <w:rPr>
          <w:rFonts w:cs="Arial"/>
          <w:b/>
        </w:rPr>
        <w:t xml:space="preserve"> је обавезан да на рачуну/рачунима наведе угов</w:t>
      </w:r>
      <w:r>
        <w:rPr>
          <w:rFonts w:cs="Arial"/>
          <w:b/>
          <w:lang w:val="sr-Cyrl-RS"/>
        </w:rPr>
        <w:t>о</w:t>
      </w:r>
      <w:r w:rsidRPr="005A4FD7">
        <w:rPr>
          <w:rFonts w:cs="Arial"/>
          <w:b/>
        </w:rPr>
        <w:t>р на основу којег се рачун издаје (број и датум).</w:t>
      </w:r>
    </w:p>
    <w:p w:rsidR="00E3605F" w:rsidRPr="00F10346" w:rsidRDefault="00E3605F" w:rsidP="00E3605F">
      <w:pPr>
        <w:pStyle w:val="KDParagraf"/>
        <w:spacing w:before="0"/>
        <w:rPr>
          <w:rFonts w:cs="Arial"/>
        </w:rPr>
      </w:pPr>
    </w:p>
    <w:p w:rsidR="00E3605F" w:rsidRPr="00F10346" w:rsidRDefault="00E3605F" w:rsidP="00E3605F">
      <w:pPr>
        <w:pStyle w:val="KDParagraf"/>
        <w:spacing w:before="0"/>
        <w:rPr>
          <w:rFonts w:cs="Arial"/>
        </w:rPr>
      </w:pPr>
      <w:proofErr w:type="gramStart"/>
      <w:r w:rsidRPr="00F10346">
        <w:rPr>
          <w:rFonts w:cs="Arial"/>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w:t>
      </w:r>
      <w:proofErr w:type="gramEnd"/>
      <w:r w:rsidRPr="00F10346">
        <w:rPr>
          <w:rFonts w:cs="Arial"/>
        </w:rPr>
        <w:t xml:space="preserve"> </w:t>
      </w:r>
      <w:proofErr w:type="gramStart"/>
      <w:r w:rsidRPr="00F10346">
        <w:rPr>
          <w:rFonts w:cs="Arial"/>
        </w:rPr>
        <w:t>Рачуни који не одгов</w:t>
      </w:r>
      <w:r>
        <w:rPr>
          <w:rFonts w:cs="Arial"/>
        </w:rPr>
        <w:t>арају наведеним тачним називима,</w:t>
      </w:r>
      <w:r w:rsidRPr="00F10346">
        <w:rPr>
          <w:rFonts w:cs="Arial"/>
        </w:rPr>
        <w:t xml:space="preserve"> сматра</w:t>
      </w:r>
      <w:r>
        <w:rPr>
          <w:rFonts w:cs="Arial"/>
        </w:rPr>
        <w:t>ће се</w:t>
      </w:r>
      <w:r w:rsidRPr="00F10346">
        <w:rPr>
          <w:rFonts w:cs="Arial"/>
        </w:rPr>
        <w:t xml:space="preserve"> неисправним.</w:t>
      </w:r>
      <w:proofErr w:type="gramEnd"/>
      <w:r w:rsidRPr="00F10346">
        <w:rPr>
          <w:rFonts w:cs="Arial"/>
        </w:rPr>
        <w:t xml:space="preserve"> </w:t>
      </w:r>
      <w:proofErr w:type="gramStart"/>
      <w:r w:rsidRPr="00F10346">
        <w:rPr>
          <w:rFonts w:cs="Arial"/>
        </w:rPr>
        <w:t>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E3605F" w:rsidRPr="00F10346" w:rsidRDefault="00E3605F" w:rsidP="00E3605F">
      <w:pPr>
        <w:pStyle w:val="KDParagraf"/>
        <w:spacing w:before="0"/>
        <w:rPr>
          <w:rFonts w:eastAsia="Calibri" w:cs="Arial"/>
          <w:color w:val="00B0F0"/>
        </w:rPr>
      </w:pPr>
      <w:proofErr w:type="gramStart"/>
      <w:r w:rsidRPr="00C65868">
        <w:rPr>
          <w:rFonts w:cs="Arial"/>
        </w:rPr>
        <w:t>У случај</w:t>
      </w:r>
      <w:r>
        <w:rPr>
          <w:rFonts w:cs="Arial"/>
        </w:rPr>
        <w:t>у примене корекције цене п</w:t>
      </w:r>
      <w:r>
        <w:rPr>
          <w:rFonts w:cs="Arial"/>
          <w:lang w:val="sr-Cyrl-RS"/>
        </w:rPr>
        <w:t>родавац</w:t>
      </w:r>
      <w:r w:rsidRPr="00C65868">
        <w:rPr>
          <w:rFonts w:cs="Arial"/>
        </w:rPr>
        <w:t xml:space="preserve"> ће издати рачун на основу уговорених јединичних цена, </w:t>
      </w:r>
      <w:r w:rsidRPr="00C65868">
        <w:rPr>
          <w:rFonts w:eastAsia="Calibri" w:cs="Arial"/>
        </w:rPr>
        <w:t xml:space="preserve">а за вредност корекције цене на рачуну ће исказати као корекцију рачуна књижно задужење / одобрење, </w:t>
      </w:r>
      <w:r w:rsidRPr="00C65868">
        <w:rPr>
          <w:rFonts w:cs="Arial"/>
        </w:rPr>
        <w:t>или ће уз рачун за корекцију цене доставити књижно задужење/одобрење</w:t>
      </w:r>
      <w:r w:rsidRPr="00F10346">
        <w:rPr>
          <w:rFonts w:cs="Arial"/>
          <w:color w:val="00B0F0"/>
        </w:rPr>
        <w:t>.</w:t>
      </w:r>
      <w:proofErr w:type="gramEnd"/>
    </w:p>
    <w:p w:rsidR="00E3605F" w:rsidRPr="00F10346" w:rsidRDefault="00E3605F" w:rsidP="008D2B23">
      <w:pPr>
        <w:autoSpaceDE w:val="0"/>
        <w:autoSpaceDN w:val="0"/>
        <w:adjustRightInd w:val="0"/>
        <w:spacing w:before="0"/>
        <w:ind w:right="-426"/>
        <w:rPr>
          <w:rFonts w:eastAsia="Calibri" w:cs="Arial"/>
        </w:rPr>
      </w:pPr>
    </w:p>
    <w:p w:rsidR="008D2B23" w:rsidRPr="00F10346" w:rsidRDefault="008D2B23" w:rsidP="00215F9D">
      <w:pPr>
        <w:pStyle w:val="KDPodnaslov2"/>
        <w:numPr>
          <w:ilvl w:val="1"/>
          <w:numId w:val="26"/>
        </w:numPr>
        <w:spacing w:before="0"/>
        <w:jc w:val="both"/>
        <w:rPr>
          <w:rFonts w:cs="Arial"/>
          <w:lang w:val="ru-RU"/>
        </w:rPr>
      </w:pPr>
      <w:bookmarkStart w:id="235" w:name="_Toc441651589"/>
      <w:bookmarkStart w:id="236" w:name="_Toc442559900"/>
      <w:r w:rsidRPr="00F10346">
        <w:rPr>
          <w:rFonts w:cs="Arial"/>
        </w:rPr>
        <w:t>Рок важења понуде</w:t>
      </w:r>
      <w:bookmarkEnd w:id="235"/>
      <w:bookmarkEnd w:id="236"/>
    </w:p>
    <w:p w:rsidR="005A3029" w:rsidRDefault="005A3029" w:rsidP="008D2B23">
      <w:pPr>
        <w:spacing w:before="0"/>
        <w:rPr>
          <w:rFonts w:cs="Arial"/>
          <w:lang w:val="sr-Cyrl-RS"/>
        </w:rPr>
      </w:pPr>
    </w:p>
    <w:p w:rsidR="00E3605F" w:rsidRPr="00F10346" w:rsidRDefault="00E3605F" w:rsidP="00E3605F">
      <w:pPr>
        <w:spacing w:before="0"/>
        <w:rPr>
          <w:rFonts w:cs="Arial"/>
          <w:lang w:val="ru-RU"/>
        </w:rPr>
      </w:pPr>
      <w:r w:rsidRPr="00F10346">
        <w:rPr>
          <w:rFonts w:cs="Arial"/>
          <w:lang w:val="ru-RU"/>
        </w:rPr>
        <w:t xml:space="preserve">Понуда мора да важи најмање </w:t>
      </w:r>
      <w:r>
        <w:rPr>
          <w:rFonts w:cs="Arial"/>
          <w:lang w:val="ru-RU"/>
        </w:rPr>
        <w:t xml:space="preserve">45 </w:t>
      </w:r>
      <w:r w:rsidRPr="00F10346">
        <w:rPr>
          <w:rFonts w:cs="Arial"/>
          <w:lang w:val="ru-RU"/>
        </w:rPr>
        <w:t>(словима:</w:t>
      </w:r>
      <w:r>
        <w:rPr>
          <w:rFonts w:cs="Arial"/>
          <w:lang w:val="ru-RU"/>
        </w:rPr>
        <w:t xml:space="preserve"> четрдесетпет</w:t>
      </w:r>
      <w:r w:rsidRPr="00F10346">
        <w:rPr>
          <w:rFonts w:cs="Arial"/>
          <w:lang w:val="ru-RU"/>
        </w:rPr>
        <w:t xml:space="preserve">) дана од дана отварања понуда. </w:t>
      </w:r>
    </w:p>
    <w:p w:rsidR="00E3605F" w:rsidRDefault="00E3605F" w:rsidP="00E3605F">
      <w:pPr>
        <w:spacing w:before="0"/>
        <w:rPr>
          <w:rFonts w:cs="Arial"/>
          <w:lang w:val="sr-Cyrl-RS"/>
        </w:rPr>
      </w:pPr>
      <w:proofErr w:type="gramStart"/>
      <w:r w:rsidRPr="00F10346">
        <w:rPr>
          <w:rFonts w:cs="Arial"/>
        </w:rPr>
        <w:t>У случају да понуђач наведе краћи рок важења понуде, понуда ће бити одбијена, као неприхватљива.</w:t>
      </w:r>
      <w:proofErr w:type="gramEnd"/>
    </w:p>
    <w:p w:rsidR="00E3605F" w:rsidRPr="00E3605F" w:rsidRDefault="00E3605F" w:rsidP="008D2B23">
      <w:pPr>
        <w:spacing w:before="0"/>
        <w:rPr>
          <w:rFonts w:cs="Arial"/>
          <w:lang w:val="sr-Cyrl-RS"/>
        </w:rPr>
      </w:pPr>
    </w:p>
    <w:p w:rsidR="008D2B23" w:rsidRPr="00E3605F" w:rsidRDefault="008D2B23" w:rsidP="00215F9D">
      <w:pPr>
        <w:pStyle w:val="KDPodnaslov2"/>
        <w:numPr>
          <w:ilvl w:val="1"/>
          <w:numId w:val="26"/>
        </w:numPr>
        <w:spacing w:before="0"/>
        <w:jc w:val="both"/>
        <w:rPr>
          <w:rFonts w:cs="Arial"/>
        </w:rPr>
      </w:pPr>
      <w:bookmarkStart w:id="237" w:name="_Toc441651593"/>
      <w:bookmarkStart w:id="238" w:name="_Toc442559904"/>
      <w:r w:rsidRPr="00E3605F">
        <w:rPr>
          <w:rFonts w:cs="Arial"/>
        </w:rPr>
        <w:t>Средства финансијског обезбеђења</w:t>
      </w:r>
      <w:bookmarkEnd w:id="237"/>
      <w:bookmarkEnd w:id="238"/>
    </w:p>
    <w:p w:rsidR="00541E19" w:rsidRPr="00E3605F" w:rsidRDefault="00541E19" w:rsidP="00541E19">
      <w:pPr>
        <w:rPr>
          <w:rFonts w:eastAsia="TimesNewRomanPSMT" w:cs="Arial"/>
          <w:bCs/>
          <w:iCs/>
        </w:rPr>
      </w:pPr>
      <w:proofErr w:type="gramStart"/>
      <w:r w:rsidRPr="00E3605F">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roofErr w:type="gramEnd"/>
    </w:p>
    <w:p w:rsidR="001A72BF" w:rsidRPr="00E3605F" w:rsidRDefault="001A72BF" w:rsidP="00541E19">
      <w:pPr>
        <w:rPr>
          <w:rFonts w:eastAsia="TimesNewRomanPSMT" w:cs="Arial"/>
          <w:bCs/>
          <w:iCs/>
        </w:rPr>
      </w:pPr>
      <w:proofErr w:type="gramStart"/>
      <w:r w:rsidRPr="00E3605F">
        <w:rPr>
          <w:rFonts w:eastAsia="TimesNewRomanPSMT" w:cs="Arial"/>
          <w:bCs/>
          <w:iCs/>
        </w:rPr>
        <w:t>Члан групе понуђача може бити налогодавац средства финансијског обезбеђења.</w:t>
      </w:r>
      <w:proofErr w:type="gramEnd"/>
    </w:p>
    <w:p w:rsidR="00541E19" w:rsidRPr="00E3605F" w:rsidRDefault="001A72BF" w:rsidP="00541E19">
      <w:pPr>
        <w:rPr>
          <w:rFonts w:eastAsia="TimesNewRomanPSMT" w:cs="Arial"/>
          <w:bCs/>
          <w:iCs/>
        </w:rPr>
      </w:pPr>
      <w:proofErr w:type="gramStart"/>
      <w:r w:rsidRPr="00E3605F">
        <w:rPr>
          <w:rFonts w:eastAsia="TimesNewRomanPSMT" w:cs="Arial"/>
          <w:bCs/>
          <w:iCs/>
        </w:rPr>
        <w:t>Средства финансијског обезбеђења морају да буду у валути у којој је и понуда.</w:t>
      </w:r>
      <w:proofErr w:type="gramEnd"/>
    </w:p>
    <w:p w:rsidR="00541E19" w:rsidRPr="00E3605F" w:rsidRDefault="008F18BC" w:rsidP="00541E19">
      <w:pPr>
        <w:rPr>
          <w:rFonts w:eastAsia="TimesNewRomanPSMT" w:cs="Arial"/>
          <w:bCs/>
          <w:iCs/>
        </w:rPr>
      </w:pPr>
      <w:r w:rsidRPr="00E3605F">
        <w:rPr>
          <w:rFonts w:eastAsia="TimesNewRomanPSMT" w:cs="Arial"/>
          <w:bCs/>
          <w:iCs/>
        </w:rPr>
        <w:t>Ако се за време трајања у</w:t>
      </w:r>
      <w:r w:rsidR="00541E19" w:rsidRPr="00E3605F">
        <w:rPr>
          <w:rFonts w:eastAsia="TimesNewRomanPSMT" w:cs="Arial"/>
          <w:bCs/>
          <w:iCs/>
        </w:rPr>
        <w:t xml:space="preserve">говора промене рокови за извршење уговорне обавезе, </w:t>
      </w:r>
      <w:proofErr w:type="gramStart"/>
      <w:r w:rsidR="00541E19" w:rsidRPr="00E3605F">
        <w:rPr>
          <w:rFonts w:eastAsia="TimesNewRomanPSMT" w:cs="Arial"/>
          <w:bCs/>
          <w:iCs/>
        </w:rPr>
        <w:t>важност  СФО</w:t>
      </w:r>
      <w:proofErr w:type="gramEnd"/>
      <w:r w:rsidR="00541E19" w:rsidRPr="00E3605F">
        <w:rPr>
          <w:rFonts w:eastAsia="TimesNewRomanPSMT" w:cs="Arial"/>
          <w:bCs/>
          <w:iCs/>
        </w:rPr>
        <w:t xml:space="preserve"> мора се продужити. </w:t>
      </w:r>
    </w:p>
    <w:p w:rsidR="00541E19" w:rsidRPr="00F10346" w:rsidRDefault="00541E19" w:rsidP="008D2B23">
      <w:pPr>
        <w:pStyle w:val="KDParagraf"/>
        <w:spacing w:before="0"/>
        <w:rPr>
          <w:rFonts w:cs="Arial"/>
          <w:color w:val="00B0F0"/>
        </w:rPr>
      </w:pPr>
    </w:p>
    <w:p w:rsidR="00634C74" w:rsidRPr="00584A5C" w:rsidRDefault="00343A18" w:rsidP="00634C74">
      <w:pPr>
        <w:jc w:val="center"/>
        <w:rPr>
          <w:rFonts w:cs="Arial"/>
          <w:b/>
        </w:rPr>
      </w:pPr>
      <w:r w:rsidRPr="00584A5C">
        <w:rPr>
          <w:rFonts w:cs="Arial"/>
          <w:b/>
        </w:rPr>
        <w:lastRenderedPageBreak/>
        <w:t>6</w:t>
      </w:r>
      <w:r w:rsidR="00210FF3" w:rsidRPr="00584A5C">
        <w:rPr>
          <w:rFonts w:cs="Arial"/>
          <w:b/>
        </w:rPr>
        <w:t>.1</w:t>
      </w:r>
      <w:r w:rsidR="006C6FDF" w:rsidRPr="00584A5C">
        <w:rPr>
          <w:rFonts w:cs="Arial"/>
          <w:b/>
        </w:rPr>
        <w:t>7</w:t>
      </w:r>
      <w:r w:rsidR="00210FF3" w:rsidRPr="00584A5C">
        <w:rPr>
          <w:rFonts w:cs="Arial"/>
          <w:b/>
        </w:rPr>
        <w:t>.1.</w:t>
      </w:r>
      <w:r w:rsidR="00634C74" w:rsidRPr="00584A5C">
        <w:rPr>
          <w:rFonts w:cs="Arial"/>
          <w:b/>
        </w:rPr>
        <w:t xml:space="preserve"> Средство обезбеђења за озбиљност понуде</w:t>
      </w:r>
    </w:p>
    <w:p w:rsidR="00634C74" w:rsidRPr="00584A5C" w:rsidRDefault="00634C74" w:rsidP="00634C74">
      <w:pPr>
        <w:rPr>
          <w:rFonts w:cs="Arial"/>
        </w:rPr>
      </w:pPr>
      <w:proofErr w:type="gramStart"/>
      <w:r w:rsidRPr="00584A5C">
        <w:rPr>
          <w:rFonts w:cs="Arial"/>
        </w:rPr>
        <w:t xml:space="preserve">Рок важења средства обезбеђења за озбиљност понуде мора да буде минимум </w:t>
      </w:r>
      <w:r w:rsidR="00D16608" w:rsidRPr="00584A5C">
        <w:rPr>
          <w:rFonts w:cs="Arial"/>
        </w:rPr>
        <w:t xml:space="preserve">30 </w:t>
      </w:r>
      <w:r w:rsidRPr="00584A5C">
        <w:rPr>
          <w:rFonts w:cs="Arial"/>
        </w:rPr>
        <w:t xml:space="preserve">календарских дана дужи од рока важења понуде (опција </w:t>
      </w:r>
      <w:r w:rsidR="00B00642" w:rsidRPr="00584A5C">
        <w:rPr>
          <w:rFonts w:cs="Arial"/>
        </w:rPr>
        <w:t>понуде</w:t>
      </w:r>
      <w:r w:rsidRPr="00584A5C">
        <w:rPr>
          <w:rFonts w:cs="Arial"/>
        </w:rPr>
        <w:t>).</w:t>
      </w:r>
      <w:proofErr w:type="gramEnd"/>
    </w:p>
    <w:p w:rsidR="00634C74" w:rsidRPr="00584A5C" w:rsidRDefault="00634C74" w:rsidP="00634C74">
      <w:pPr>
        <w:rPr>
          <w:rFonts w:cs="Arial"/>
        </w:rPr>
      </w:pPr>
      <w:proofErr w:type="gramStart"/>
      <w:r w:rsidRPr="00584A5C">
        <w:rPr>
          <w:rFonts w:cs="Arial"/>
        </w:rPr>
        <w:t xml:space="preserve">Износ средства обезбеђења за озбиљност понуде је </w:t>
      </w:r>
      <w:r w:rsidR="007F3785" w:rsidRPr="00584A5C">
        <w:rPr>
          <w:rFonts w:cs="Arial"/>
          <w:lang w:val="sr-Cyrl-RS"/>
        </w:rPr>
        <w:t>најмање</w:t>
      </w:r>
      <w:r w:rsidR="00B31E17" w:rsidRPr="00584A5C">
        <w:rPr>
          <w:rFonts w:cs="Arial"/>
        </w:rPr>
        <w:t xml:space="preserve"> </w:t>
      </w:r>
      <w:r w:rsidR="007F3785" w:rsidRPr="00584A5C">
        <w:rPr>
          <w:rFonts w:cs="Arial"/>
          <w:lang w:val="sr-Cyrl-RS"/>
        </w:rPr>
        <w:t>2</w:t>
      </w:r>
      <w:r w:rsidR="00B00642" w:rsidRPr="00584A5C">
        <w:rPr>
          <w:rFonts w:cs="Arial"/>
        </w:rPr>
        <w:t>%</w:t>
      </w:r>
      <w:r w:rsidR="00B31E17" w:rsidRPr="00584A5C">
        <w:rPr>
          <w:rFonts w:cs="Arial"/>
        </w:rPr>
        <w:t xml:space="preserve"> </w:t>
      </w:r>
      <w:r w:rsidRPr="00584A5C">
        <w:rPr>
          <w:rFonts w:cs="Arial"/>
        </w:rPr>
        <w:t>вредности понуде без ПДВ.</w:t>
      </w:r>
      <w:proofErr w:type="gramEnd"/>
    </w:p>
    <w:p w:rsidR="00634C74" w:rsidRPr="00584A5C" w:rsidRDefault="00634C74" w:rsidP="00634C74">
      <w:pPr>
        <w:rPr>
          <w:rFonts w:cs="Arial"/>
        </w:rPr>
      </w:pPr>
      <w:r w:rsidRPr="00584A5C">
        <w:rPr>
          <w:rFonts w:cs="Arial"/>
        </w:rPr>
        <w:t>Основи за наплату средства обезбеђења за озбиљност понуде су:</w:t>
      </w:r>
    </w:p>
    <w:p w:rsidR="00634C74" w:rsidRPr="00584A5C" w:rsidRDefault="00634C74" w:rsidP="00634C74">
      <w:pPr>
        <w:rPr>
          <w:rFonts w:cs="Arial"/>
        </w:rPr>
      </w:pPr>
      <w:r w:rsidRPr="00584A5C">
        <w:rPr>
          <w:rFonts w:cs="Arial"/>
        </w:rPr>
        <w:t xml:space="preserve">- </w:t>
      </w:r>
      <w:proofErr w:type="gramStart"/>
      <w:r w:rsidRPr="00584A5C">
        <w:rPr>
          <w:rFonts w:cs="Arial"/>
        </w:rPr>
        <w:t>уколико</w:t>
      </w:r>
      <w:proofErr w:type="gramEnd"/>
      <w:r w:rsidRPr="00584A5C">
        <w:rPr>
          <w:rFonts w:cs="Arial"/>
        </w:rPr>
        <w:t xml:space="preserve"> понуђач након истека рока за подношење понуда повуче, опозове или измени своју понуду;</w:t>
      </w:r>
    </w:p>
    <w:p w:rsidR="00634C74" w:rsidRPr="00584A5C" w:rsidRDefault="00634C74" w:rsidP="00634C74">
      <w:pPr>
        <w:rPr>
          <w:rFonts w:cs="Arial"/>
        </w:rPr>
      </w:pPr>
      <w:r w:rsidRPr="00584A5C">
        <w:rPr>
          <w:rFonts w:cs="Arial"/>
        </w:rPr>
        <w:t xml:space="preserve">- </w:t>
      </w:r>
      <w:proofErr w:type="gramStart"/>
      <w:r w:rsidRPr="00584A5C">
        <w:rPr>
          <w:rFonts w:cs="Arial"/>
        </w:rPr>
        <w:t>уколико</w:t>
      </w:r>
      <w:proofErr w:type="gramEnd"/>
      <w:r w:rsidRPr="00584A5C">
        <w:rPr>
          <w:rFonts w:cs="Arial"/>
        </w:rPr>
        <w:t xml:space="preserve"> понуђач коме је додељен уговор благовремено не потпише уговор о јавној набавци;</w:t>
      </w:r>
    </w:p>
    <w:p w:rsidR="00634C74" w:rsidRPr="00584A5C" w:rsidRDefault="00634C74" w:rsidP="00634C74">
      <w:pPr>
        <w:rPr>
          <w:rFonts w:cs="Arial"/>
        </w:rPr>
      </w:pPr>
      <w:r w:rsidRPr="00584A5C">
        <w:rPr>
          <w:rFonts w:cs="Arial"/>
        </w:rPr>
        <w:t xml:space="preserve">- </w:t>
      </w:r>
      <w:proofErr w:type="gramStart"/>
      <w:r w:rsidRPr="00584A5C">
        <w:rPr>
          <w:rFonts w:cs="Arial"/>
        </w:rPr>
        <w:t>уколико</w:t>
      </w:r>
      <w:proofErr w:type="gramEnd"/>
      <w:r w:rsidRPr="00584A5C">
        <w:rPr>
          <w:rFonts w:cs="Arial"/>
        </w:rPr>
        <w:t xml:space="preserve"> понуђач коме је додељен уговор не поднесе исправно средство обезбеђења за добро извршење посла</w:t>
      </w:r>
      <w:r w:rsidR="00CC2D01" w:rsidRPr="00584A5C">
        <w:rPr>
          <w:rFonts w:cs="Arial"/>
          <w:lang w:val="sr-Cyrl-CS"/>
        </w:rPr>
        <w:t>/повраћај аванса</w:t>
      </w:r>
      <w:r w:rsidRPr="00584A5C">
        <w:rPr>
          <w:rFonts w:cs="Arial"/>
        </w:rPr>
        <w:t xml:space="preserve"> у складу са захтевима из конкурсне документације.</w:t>
      </w:r>
    </w:p>
    <w:p w:rsidR="00634C74" w:rsidRPr="00584A5C" w:rsidRDefault="00343A18" w:rsidP="00634C74">
      <w:pPr>
        <w:jc w:val="center"/>
        <w:rPr>
          <w:rFonts w:cs="Arial"/>
          <w:b/>
        </w:rPr>
      </w:pPr>
      <w:r w:rsidRPr="00584A5C">
        <w:rPr>
          <w:rFonts w:cs="Arial"/>
          <w:b/>
        </w:rPr>
        <w:t>6</w:t>
      </w:r>
      <w:r w:rsidR="00210FF3" w:rsidRPr="00584A5C">
        <w:rPr>
          <w:rFonts w:cs="Arial"/>
          <w:b/>
        </w:rPr>
        <w:t>.1</w:t>
      </w:r>
      <w:r w:rsidR="006C6FDF" w:rsidRPr="00584A5C">
        <w:rPr>
          <w:rFonts w:cs="Arial"/>
          <w:b/>
        </w:rPr>
        <w:t>7</w:t>
      </w:r>
      <w:r w:rsidR="00210FF3" w:rsidRPr="00584A5C">
        <w:rPr>
          <w:rFonts w:cs="Arial"/>
          <w:b/>
        </w:rPr>
        <w:t>.2</w:t>
      </w:r>
      <w:r w:rsidR="00634C74" w:rsidRPr="00584A5C">
        <w:rPr>
          <w:rFonts w:cs="Arial"/>
          <w:b/>
        </w:rPr>
        <w:t>. Средство обезбеђења за добро извршење посла</w:t>
      </w:r>
    </w:p>
    <w:p w:rsidR="00634C74" w:rsidRPr="00584A5C" w:rsidRDefault="00634C74" w:rsidP="00634C74">
      <w:pPr>
        <w:rPr>
          <w:rFonts w:cs="Arial"/>
        </w:rPr>
      </w:pPr>
      <w:proofErr w:type="gramStart"/>
      <w:r w:rsidRPr="00584A5C">
        <w:rPr>
          <w:rFonts w:cs="Arial"/>
        </w:rPr>
        <w:t xml:space="preserve">Рок важења средства обезбеђења за добро извршење посла мора да буде минимум </w:t>
      </w:r>
      <w:r w:rsidR="00D16608" w:rsidRPr="00584A5C">
        <w:rPr>
          <w:rFonts w:cs="Arial"/>
        </w:rPr>
        <w:t>30</w:t>
      </w:r>
      <w:r w:rsidRPr="00584A5C">
        <w:rPr>
          <w:rFonts w:cs="Arial"/>
        </w:rPr>
        <w:t xml:space="preserve"> календарских дана дужи од рока важења уговора</w:t>
      </w:r>
      <w:r w:rsidR="00CC2D01" w:rsidRPr="00584A5C">
        <w:rPr>
          <w:rFonts w:cs="Arial"/>
          <w:lang w:val="sr-Cyrl-CS"/>
        </w:rPr>
        <w:t>/рока одређеног за коначно извршење посла</w:t>
      </w:r>
      <w:r w:rsidRPr="00584A5C">
        <w:rPr>
          <w:rFonts w:cs="Arial"/>
        </w:rPr>
        <w:t>.</w:t>
      </w:r>
      <w:proofErr w:type="gramEnd"/>
    </w:p>
    <w:p w:rsidR="00634C74" w:rsidRPr="00584A5C" w:rsidRDefault="00634C74" w:rsidP="00634C74">
      <w:pPr>
        <w:rPr>
          <w:rFonts w:cs="Arial"/>
        </w:rPr>
      </w:pPr>
      <w:proofErr w:type="gramStart"/>
      <w:r w:rsidRPr="00584A5C">
        <w:rPr>
          <w:rFonts w:cs="Arial"/>
        </w:rPr>
        <w:t>Износ средства обезбе</w:t>
      </w:r>
      <w:r w:rsidR="007F3785" w:rsidRPr="00584A5C">
        <w:rPr>
          <w:rFonts w:cs="Arial"/>
        </w:rPr>
        <w:t>ђења за добро извршење посла је</w:t>
      </w:r>
      <w:r w:rsidR="00B31E17" w:rsidRPr="00584A5C">
        <w:rPr>
          <w:rFonts w:cs="Arial"/>
        </w:rPr>
        <w:t xml:space="preserve"> </w:t>
      </w:r>
      <w:r w:rsidRPr="00584A5C">
        <w:rPr>
          <w:rFonts w:cs="Arial"/>
        </w:rPr>
        <w:t xml:space="preserve">10% од вредности </w:t>
      </w:r>
      <w:r w:rsidR="00EF0AF3" w:rsidRPr="00584A5C">
        <w:rPr>
          <w:rFonts w:cs="Arial"/>
        </w:rPr>
        <w:t>уговора</w:t>
      </w:r>
      <w:r w:rsidRPr="00584A5C">
        <w:rPr>
          <w:rFonts w:cs="Arial"/>
        </w:rPr>
        <w:t xml:space="preserve"> без ПДВ.</w:t>
      </w:r>
      <w:proofErr w:type="gramEnd"/>
    </w:p>
    <w:p w:rsidR="00634C74" w:rsidRPr="00584A5C" w:rsidRDefault="00634C74" w:rsidP="00634C74">
      <w:pPr>
        <w:rPr>
          <w:rFonts w:cs="Arial"/>
        </w:rPr>
      </w:pPr>
      <w:r w:rsidRPr="00584A5C">
        <w:rPr>
          <w:rFonts w:cs="Arial"/>
        </w:rPr>
        <w:t xml:space="preserve">Основ за наплату средства обезбеђења за добро извршење посла је: случај да друга уговорна </w:t>
      </w:r>
      <w:proofErr w:type="gramStart"/>
      <w:r w:rsidRPr="00584A5C">
        <w:rPr>
          <w:rFonts w:cs="Arial"/>
        </w:rPr>
        <w:t>страна  не</w:t>
      </w:r>
      <w:proofErr w:type="gramEnd"/>
      <w:r w:rsidRPr="00584A5C">
        <w:rPr>
          <w:rFonts w:cs="Arial"/>
        </w:rPr>
        <w:t xml:space="preserve"> испуни било коју уговорну обавезу.</w:t>
      </w:r>
    </w:p>
    <w:p w:rsidR="00634C74" w:rsidRPr="00584A5C" w:rsidRDefault="00343A18" w:rsidP="00634C74">
      <w:pPr>
        <w:jc w:val="center"/>
        <w:rPr>
          <w:rFonts w:cs="Arial"/>
          <w:b/>
        </w:rPr>
      </w:pPr>
      <w:r w:rsidRPr="00584A5C">
        <w:rPr>
          <w:rFonts w:cs="Arial"/>
          <w:b/>
        </w:rPr>
        <w:t>6</w:t>
      </w:r>
      <w:r w:rsidR="00210FF3" w:rsidRPr="00584A5C">
        <w:rPr>
          <w:rFonts w:cs="Arial"/>
          <w:b/>
        </w:rPr>
        <w:t>.1</w:t>
      </w:r>
      <w:r w:rsidR="006C6FDF" w:rsidRPr="00584A5C">
        <w:rPr>
          <w:rFonts w:cs="Arial"/>
          <w:b/>
        </w:rPr>
        <w:t>7</w:t>
      </w:r>
      <w:r w:rsidR="00210FF3" w:rsidRPr="00584A5C">
        <w:rPr>
          <w:rFonts w:cs="Arial"/>
          <w:b/>
        </w:rPr>
        <w:t>.</w:t>
      </w:r>
      <w:r w:rsidR="00634C74" w:rsidRPr="00584A5C">
        <w:rPr>
          <w:rFonts w:cs="Arial"/>
          <w:b/>
        </w:rPr>
        <w:t>3. Средство обезбеђења за отклањање недостатака у гарантном року</w:t>
      </w:r>
    </w:p>
    <w:p w:rsidR="00634C74" w:rsidRPr="00584A5C" w:rsidRDefault="00634C74" w:rsidP="00634C74">
      <w:pPr>
        <w:rPr>
          <w:rFonts w:cs="Arial"/>
        </w:rPr>
      </w:pPr>
      <w:proofErr w:type="gramStart"/>
      <w:r w:rsidRPr="00584A5C">
        <w:rPr>
          <w:rFonts w:cs="Arial"/>
        </w:rPr>
        <w:t xml:space="preserve">Рок важења средства обезбеђења за отклањање недостатака у гарантном року мора да буде </w:t>
      </w:r>
      <w:r w:rsidR="00D16608" w:rsidRPr="00584A5C">
        <w:rPr>
          <w:rFonts w:cs="Arial"/>
        </w:rPr>
        <w:t>30</w:t>
      </w:r>
      <w:r w:rsidRPr="00584A5C">
        <w:rPr>
          <w:rFonts w:cs="Arial"/>
        </w:rPr>
        <w:t xml:space="preserve"> календарских дана дужи од гарантног рока.</w:t>
      </w:r>
      <w:proofErr w:type="gramEnd"/>
    </w:p>
    <w:p w:rsidR="00634C74" w:rsidRPr="00584A5C" w:rsidRDefault="00634C74" w:rsidP="00634C74">
      <w:pPr>
        <w:rPr>
          <w:rFonts w:cs="Arial"/>
        </w:rPr>
      </w:pPr>
      <w:proofErr w:type="gramStart"/>
      <w:r w:rsidRPr="00584A5C">
        <w:rPr>
          <w:rFonts w:cs="Arial"/>
        </w:rPr>
        <w:t xml:space="preserve">Износ средства обезбеђења за за отклањање недостатака у гарантном року је 5% од вредности </w:t>
      </w:r>
      <w:r w:rsidR="00EF0AF3" w:rsidRPr="00584A5C">
        <w:rPr>
          <w:rFonts w:cs="Arial"/>
        </w:rPr>
        <w:t>уговора</w:t>
      </w:r>
      <w:r w:rsidRPr="00584A5C">
        <w:rPr>
          <w:rFonts w:cs="Arial"/>
        </w:rPr>
        <w:t xml:space="preserve"> без ПДВ-а.</w:t>
      </w:r>
      <w:proofErr w:type="gramEnd"/>
    </w:p>
    <w:p w:rsidR="00634C74" w:rsidRPr="00584A5C" w:rsidRDefault="00B31E17" w:rsidP="00634C74">
      <w:pPr>
        <w:rPr>
          <w:rFonts w:cs="Arial"/>
        </w:rPr>
      </w:pPr>
      <w:r w:rsidRPr="00584A5C">
        <w:rPr>
          <w:rFonts w:cs="Arial"/>
        </w:rPr>
        <w:t>Основ</w:t>
      </w:r>
      <w:r w:rsidR="00634C74" w:rsidRPr="00584A5C">
        <w:rPr>
          <w:rFonts w:cs="Arial"/>
        </w:rPr>
        <w:t xml:space="preserve"> за наплату средства обезбеђења за отклањање недостатака у гарантном року је:</w:t>
      </w:r>
    </w:p>
    <w:p w:rsidR="00634C74" w:rsidRPr="00584A5C" w:rsidRDefault="00634C74" w:rsidP="00634C74">
      <w:pPr>
        <w:rPr>
          <w:rFonts w:cs="Arial"/>
        </w:rPr>
      </w:pPr>
      <w:proofErr w:type="gramStart"/>
      <w:r w:rsidRPr="00584A5C">
        <w:rPr>
          <w:rFonts w:cs="Arial"/>
        </w:rPr>
        <w:t>с</w:t>
      </w:r>
      <w:r w:rsidR="00541E19" w:rsidRPr="00584A5C">
        <w:rPr>
          <w:rFonts w:cs="Arial"/>
        </w:rPr>
        <w:t>лучај</w:t>
      </w:r>
      <w:proofErr w:type="gramEnd"/>
      <w:r w:rsidR="00541E19" w:rsidRPr="00584A5C">
        <w:rPr>
          <w:rFonts w:cs="Arial"/>
        </w:rPr>
        <w:t xml:space="preserve"> да друга уговорна страна </w:t>
      </w:r>
      <w:r w:rsidRPr="00584A5C">
        <w:rPr>
          <w:rFonts w:cs="Arial"/>
        </w:rPr>
        <w:t>не отклони недостатке у гарантном року.</w:t>
      </w:r>
    </w:p>
    <w:p w:rsidR="008D2B23" w:rsidRPr="00584A5C" w:rsidRDefault="008D2B23" w:rsidP="008D2B23">
      <w:pPr>
        <w:pStyle w:val="KDKomentar"/>
        <w:spacing w:before="0"/>
        <w:rPr>
          <w:rFonts w:cs="Arial"/>
          <w:i w:val="0"/>
          <w:color w:val="auto"/>
          <w:sz w:val="22"/>
          <w:szCs w:val="22"/>
        </w:rPr>
      </w:pPr>
    </w:p>
    <w:p w:rsidR="008D2B23" w:rsidRPr="00584A5C" w:rsidRDefault="008D2B23" w:rsidP="008D2B23">
      <w:pPr>
        <w:spacing w:before="0"/>
        <w:rPr>
          <w:rFonts w:cs="Arial"/>
          <w:lang w:val="ru-RU"/>
        </w:rPr>
      </w:pPr>
      <w:r w:rsidRPr="00584A5C">
        <w:rPr>
          <w:rFonts w:cs="Arial"/>
          <w:lang w:val="ru-RU"/>
        </w:rPr>
        <w:t>Понуђач је дужан да достави следећа средства финансијског обезбеђења:</w:t>
      </w:r>
    </w:p>
    <w:p w:rsidR="008D2B23" w:rsidRPr="00584A5C" w:rsidRDefault="008D2B23" w:rsidP="008D2B23">
      <w:pPr>
        <w:spacing w:before="0"/>
        <w:rPr>
          <w:rFonts w:cs="Arial"/>
          <w:lang w:val="ru-RU"/>
        </w:rPr>
      </w:pPr>
    </w:p>
    <w:p w:rsidR="008D2B23" w:rsidRPr="00584A5C" w:rsidRDefault="008D2B23" w:rsidP="00B31E17">
      <w:pPr>
        <w:pStyle w:val="ListParagraph"/>
        <w:tabs>
          <w:tab w:val="center" w:pos="4514"/>
        </w:tabs>
        <w:spacing w:before="0" w:after="0" w:line="240" w:lineRule="auto"/>
        <w:ind w:left="0"/>
        <w:rPr>
          <w:rFonts w:ascii="Arial" w:hAnsi="Arial" w:cs="Arial"/>
          <w:b/>
          <w:u w:val="single"/>
        </w:rPr>
      </w:pPr>
      <w:r w:rsidRPr="00584A5C">
        <w:rPr>
          <w:rFonts w:ascii="Arial" w:hAnsi="Arial" w:cs="Arial"/>
          <w:b/>
          <w:u w:val="single"/>
        </w:rPr>
        <w:t>У понуди:</w:t>
      </w:r>
    </w:p>
    <w:p w:rsidR="000F5632" w:rsidRPr="00584A5C" w:rsidRDefault="000F5632" w:rsidP="007C0E7C">
      <w:pPr>
        <w:pStyle w:val="KDPodnaslov3"/>
        <w:keepNext w:val="0"/>
        <w:spacing w:before="0"/>
        <w:ind w:left="851"/>
        <w:rPr>
          <w:rFonts w:cs="Arial"/>
          <w:b/>
        </w:rPr>
      </w:pPr>
      <w:bookmarkStart w:id="239" w:name="_Toc441651594"/>
      <w:bookmarkStart w:id="240" w:name="_Toc442559905"/>
    </w:p>
    <w:p w:rsidR="008D2B23" w:rsidRPr="00584A5C" w:rsidRDefault="008D2B23" w:rsidP="007C0E7C">
      <w:pPr>
        <w:pStyle w:val="KDPodnaslov3"/>
        <w:keepNext w:val="0"/>
        <w:spacing w:before="0"/>
        <w:ind w:left="851"/>
        <w:rPr>
          <w:rFonts w:cs="Arial"/>
          <w:b/>
        </w:rPr>
      </w:pPr>
      <w:r w:rsidRPr="00584A5C">
        <w:rPr>
          <w:rFonts w:cs="Arial"/>
          <w:b/>
        </w:rPr>
        <w:t>Банкарска гаранција</w:t>
      </w:r>
      <w:r w:rsidR="000B5E06" w:rsidRPr="00584A5C">
        <w:rPr>
          <w:rFonts w:cs="Arial"/>
          <w:b/>
        </w:rPr>
        <w:t xml:space="preserve"> </w:t>
      </w:r>
      <w:r w:rsidRPr="00584A5C">
        <w:rPr>
          <w:rFonts w:cs="Arial"/>
          <w:b/>
        </w:rPr>
        <w:t>за озбиљност понуде</w:t>
      </w:r>
      <w:bookmarkEnd w:id="239"/>
      <w:bookmarkEnd w:id="240"/>
    </w:p>
    <w:p w:rsidR="008D2B23" w:rsidRPr="00584A5C" w:rsidRDefault="008D2B23" w:rsidP="00143DEB">
      <w:pPr>
        <w:rPr>
          <w:rFonts w:cs="Arial"/>
        </w:rPr>
      </w:pPr>
      <w:proofErr w:type="gramStart"/>
      <w:r w:rsidRPr="00584A5C">
        <w:rPr>
          <w:rFonts w:cs="Arial"/>
        </w:rPr>
        <w:t xml:space="preserve">Понуђач доставља оригинал банкарску гаранцију за озбиљност понуде у висини од </w:t>
      </w:r>
      <w:r w:rsidR="00143DEB" w:rsidRPr="00584A5C">
        <w:rPr>
          <w:rFonts w:cs="Arial"/>
        </w:rPr>
        <w:t>10</w:t>
      </w:r>
      <w:r w:rsidRPr="00584A5C">
        <w:rPr>
          <w:rFonts w:cs="Arial"/>
        </w:rPr>
        <w:t>% вредности понудe, без ПДВ.</w:t>
      </w:r>
      <w:proofErr w:type="gramEnd"/>
    </w:p>
    <w:p w:rsidR="008D2B23" w:rsidRPr="00584A5C" w:rsidRDefault="008D2B23" w:rsidP="00143DEB">
      <w:pPr>
        <w:rPr>
          <w:rFonts w:cs="Arial"/>
        </w:rPr>
      </w:pPr>
      <w:r w:rsidRPr="00584A5C">
        <w:rPr>
          <w:rFonts w:cs="Arial"/>
        </w:rPr>
        <w:t xml:space="preserve">Банкарскa гаранцијa понуђача мора бити неопозива, безусловна (без права на приговор) и наплатива на први писани позив, са трајањем најмање од </w:t>
      </w:r>
      <w:r w:rsidR="00D16608" w:rsidRPr="00584A5C">
        <w:rPr>
          <w:rFonts w:cs="Arial"/>
        </w:rPr>
        <w:t>30</w:t>
      </w:r>
      <w:r w:rsidRPr="00584A5C">
        <w:rPr>
          <w:rFonts w:cs="Arial"/>
        </w:rPr>
        <w:t xml:space="preserve"> (словима: </w:t>
      </w:r>
      <w:r w:rsidR="00D16608" w:rsidRPr="00584A5C">
        <w:rPr>
          <w:rFonts w:cs="Arial"/>
        </w:rPr>
        <w:t>три</w:t>
      </w:r>
      <w:r w:rsidRPr="00584A5C">
        <w:rPr>
          <w:rFonts w:cs="Arial"/>
        </w:rPr>
        <w:t xml:space="preserve">десет) </w:t>
      </w:r>
      <w:r w:rsidR="007C0E7C" w:rsidRPr="00584A5C">
        <w:rPr>
          <w:rFonts w:cs="Arial"/>
        </w:rPr>
        <w:t xml:space="preserve">календарских </w:t>
      </w:r>
      <w:r w:rsidRPr="00584A5C">
        <w:rPr>
          <w:rFonts w:cs="Arial"/>
        </w:rPr>
        <w:t xml:space="preserve">дана </w:t>
      </w:r>
      <w:r w:rsidR="007C0E7C" w:rsidRPr="00584A5C">
        <w:rPr>
          <w:rFonts w:cs="Arial"/>
        </w:rPr>
        <w:t>дужи од рока важења понуде.</w:t>
      </w:r>
    </w:p>
    <w:p w:rsidR="008D2B23" w:rsidRPr="00584A5C" w:rsidRDefault="008D2B23" w:rsidP="00143DEB">
      <w:pPr>
        <w:rPr>
          <w:rFonts w:cs="Arial"/>
        </w:rPr>
      </w:pPr>
      <w:r w:rsidRPr="00584A5C">
        <w:rPr>
          <w:rFonts w:cs="Arial"/>
        </w:rPr>
        <w:t xml:space="preserve">Наручилац ће уновчити гаранцију за озбиљност понуде дату уз понуду уколико: </w:t>
      </w:r>
    </w:p>
    <w:p w:rsidR="008D2B23" w:rsidRPr="00584A5C" w:rsidRDefault="008D2B23" w:rsidP="00FA7AF9">
      <w:pPr>
        <w:numPr>
          <w:ilvl w:val="0"/>
          <w:numId w:val="14"/>
        </w:numPr>
        <w:spacing w:before="0"/>
        <w:ind w:left="993" w:hanging="142"/>
        <w:rPr>
          <w:rFonts w:cs="Arial"/>
        </w:rPr>
      </w:pPr>
      <w:r w:rsidRPr="00584A5C">
        <w:rPr>
          <w:rFonts w:cs="Arial"/>
        </w:rPr>
        <w:t>понуђач након истека рока за подношење понуда повуче, опозове или измени своју понуду или</w:t>
      </w:r>
    </w:p>
    <w:p w:rsidR="008D2B23" w:rsidRPr="00584A5C" w:rsidRDefault="008D2B23" w:rsidP="00FA7AF9">
      <w:pPr>
        <w:numPr>
          <w:ilvl w:val="0"/>
          <w:numId w:val="14"/>
        </w:numPr>
        <w:spacing w:before="0"/>
        <w:ind w:left="993" w:hanging="142"/>
        <w:rPr>
          <w:rFonts w:cs="Arial"/>
        </w:rPr>
      </w:pPr>
      <w:r w:rsidRPr="00584A5C">
        <w:rPr>
          <w:rFonts w:cs="Arial"/>
        </w:rPr>
        <w:t xml:space="preserve">понуђач коме је додељен уговор благовремено не потпише уговор о јавној набавци или </w:t>
      </w:r>
    </w:p>
    <w:p w:rsidR="008D2B23" w:rsidRPr="00584A5C" w:rsidRDefault="007C0E7C" w:rsidP="00FA7AF9">
      <w:pPr>
        <w:numPr>
          <w:ilvl w:val="0"/>
          <w:numId w:val="14"/>
        </w:numPr>
        <w:spacing w:before="0"/>
        <w:ind w:left="993" w:hanging="142"/>
        <w:rPr>
          <w:rFonts w:cs="Arial"/>
        </w:rPr>
      </w:pPr>
      <w:proofErr w:type="gramStart"/>
      <w:r w:rsidRPr="00584A5C">
        <w:rPr>
          <w:rFonts w:cs="Arial"/>
        </w:rPr>
        <w:lastRenderedPageBreak/>
        <w:t>понуђач</w:t>
      </w:r>
      <w:proofErr w:type="gramEnd"/>
      <w:r w:rsidRPr="00584A5C">
        <w:rPr>
          <w:rFonts w:cs="Arial"/>
        </w:rPr>
        <w:t xml:space="preserve"> коме је додељен уговор не поднесе исправно средство обезбеђења за добро извршење посла у складу са захтевима из конкурсне документације</w:t>
      </w:r>
      <w:r w:rsidR="008D2B23" w:rsidRPr="00584A5C">
        <w:rPr>
          <w:rFonts w:cs="Arial"/>
        </w:rPr>
        <w:t>.</w:t>
      </w:r>
    </w:p>
    <w:p w:rsidR="008D2B23" w:rsidRPr="00584A5C" w:rsidRDefault="008D2B23" w:rsidP="00143DEB">
      <w:pPr>
        <w:rPr>
          <w:rFonts w:cs="Arial"/>
        </w:rPr>
      </w:pPr>
      <w:proofErr w:type="gramStart"/>
      <w:r w:rsidRPr="00584A5C">
        <w:rPr>
          <w:rFonts w:cs="Arial"/>
        </w:rPr>
        <w:t>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w:t>
      </w:r>
      <w:proofErr w:type="gramEnd"/>
      <w:r w:rsidRPr="00584A5C">
        <w:rPr>
          <w:rFonts w:cs="Arial"/>
        </w:rPr>
        <w:t xml:space="preserve"> </w:t>
      </w:r>
    </w:p>
    <w:p w:rsidR="008D2B23" w:rsidRPr="00584A5C" w:rsidRDefault="008D2B23" w:rsidP="00143DEB">
      <w:pPr>
        <w:rPr>
          <w:rFonts w:cs="Arial"/>
        </w:rPr>
      </w:pPr>
      <w:r w:rsidRPr="00584A5C">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 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8D2B23" w:rsidRPr="00584A5C" w:rsidRDefault="008D2B23" w:rsidP="00143DEB">
      <w:pPr>
        <w:rPr>
          <w:rFonts w:cs="Arial"/>
        </w:rPr>
      </w:pPr>
      <w:proofErr w:type="gramStart"/>
      <w:r w:rsidRPr="00584A5C">
        <w:rPr>
          <w:rFonts w:cs="Arial"/>
        </w:rPr>
        <w:t>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roofErr w:type="gramEnd"/>
    </w:p>
    <w:p w:rsidR="008D2B23" w:rsidRPr="00584A5C" w:rsidRDefault="008D2B23" w:rsidP="00143DEB">
      <w:pPr>
        <w:rPr>
          <w:rFonts w:cs="Arial"/>
        </w:rPr>
      </w:pPr>
      <w:proofErr w:type="gramStart"/>
      <w:r w:rsidRPr="00584A5C">
        <w:rPr>
          <w:rFonts w:cs="Arial"/>
        </w:rPr>
        <w:t>Банкарска гаранција ће бити враћена понуђачу са којим није закључен уговор одмах по закључењу уговора са понуђачем чија је понуда изабрана као најповољнија, а понуђачу са којим је закључен уговор у року од осам дана од дана предаје Наручиоцу инструмената обезбеђења извршења уговорених обавеза која су захтевана Уговором.</w:t>
      </w:r>
      <w:proofErr w:type="gramEnd"/>
    </w:p>
    <w:p w:rsidR="008D2B23" w:rsidRPr="00584A5C" w:rsidRDefault="008D2B23" w:rsidP="008D2B23">
      <w:pPr>
        <w:tabs>
          <w:tab w:val="left" w:pos="1786"/>
        </w:tabs>
        <w:spacing w:before="0"/>
        <w:ind w:left="1418" w:right="-6" w:hanging="567"/>
        <w:rPr>
          <w:rFonts w:cs="Arial"/>
        </w:rPr>
      </w:pPr>
    </w:p>
    <w:p w:rsidR="000F5632" w:rsidRPr="00584A5C" w:rsidRDefault="000F5632" w:rsidP="00541E19">
      <w:pPr>
        <w:rPr>
          <w:rFonts w:cs="Arial"/>
          <w:b/>
          <w:lang w:val="sr-Cyrl-RS"/>
        </w:rPr>
      </w:pPr>
    </w:p>
    <w:p w:rsidR="008D2B23" w:rsidRPr="00584A5C" w:rsidRDefault="008D2B23" w:rsidP="008D2B23">
      <w:pPr>
        <w:spacing w:before="0"/>
        <w:ind w:left="851"/>
        <w:rPr>
          <w:rFonts w:cs="Arial"/>
        </w:rPr>
      </w:pPr>
    </w:p>
    <w:p w:rsidR="008D2B23" w:rsidRPr="00584A5C" w:rsidRDefault="00572146" w:rsidP="008D2B23">
      <w:pPr>
        <w:pStyle w:val="ListParagraph"/>
        <w:spacing w:before="0" w:after="0" w:line="240" w:lineRule="auto"/>
        <w:ind w:left="0"/>
        <w:rPr>
          <w:rFonts w:ascii="Arial" w:hAnsi="Arial" w:cs="Arial"/>
          <w:b/>
          <w:u w:val="single"/>
        </w:rPr>
      </w:pPr>
      <w:r w:rsidRPr="00584A5C">
        <w:rPr>
          <w:rFonts w:ascii="Arial" w:hAnsi="Arial" w:cs="Arial"/>
          <w:b/>
          <w:u w:val="single"/>
        </w:rPr>
        <w:t xml:space="preserve">У року од </w:t>
      </w:r>
      <w:r w:rsidR="00BE2EA9" w:rsidRPr="00584A5C">
        <w:rPr>
          <w:rFonts w:ascii="Arial" w:hAnsi="Arial" w:cs="Arial"/>
          <w:b/>
          <w:u w:val="single"/>
        </w:rPr>
        <w:t>10</w:t>
      </w:r>
      <w:r w:rsidRPr="00584A5C">
        <w:rPr>
          <w:rFonts w:ascii="Arial" w:hAnsi="Arial" w:cs="Arial"/>
          <w:b/>
          <w:u w:val="single"/>
        </w:rPr>
        <w:t xml:space="preserve"> дана од</w:t>
      </w:r>
      <w:r w:rsidR="008D2B23" w:rsidRPr="00584A5C">
        <w:rPr>
          <w:rFonts w:ascii="Arial" w:hAnsi="Arial" w:cs="Arial"/>
          <w:b/>
          <w:u w:val="single"/>
        </w:rPr>
        <w:t xml:space="preserve"> закључења Уговора</w:t>
      </w:r>
    </w:p>
    <w:p w:rsidR="008D2B23" w:rsidRPr="00584A5C" w:rsidRDefault="008D2B23" w:rsidP="008D2B23">
      <w:pPr>
        <w:pStyle w:val="ListParagraph"/>
        <w:spacing w:before="0" w:after="0" w:line="240" w:lineRule="auto"/>
        <w:ind w:left="0"/>
        <w:rPr>
          <w:rFonts w:ascii="Arial" w:hAnsi="Arial" w:cs="Arial"/>
          <w:b/>
          <w:u w:val="single"/>
        </w:rPr>
      </w:pPr>
    </w:p>
    <w:p w:rsidR="00FD0A1F" w:rsidRPr="00584A5C" w:rsidRDefault="00FD0A1F" w:rsidP="00EA1925">
      <w:pPr>
        <w:rPr>
          <w:rFonts w:cs="Arial"/>
          <w:b/>
        </w:rPr>
      </w:pPr>
      <w:r w:rsidRPr="00584A5C">
        <w:rPr>
          <w:rFonts w:cs="Arial"/>
          <w:b/>
        </w:rPr>
        <w:t xml:space="preserve">Банкарску гаранцију </w:t>
      </w:r>
      <w:r w:rsidR="004949B3" w:rsidRPr="00584A5C">
        <w:rPr>
          <w:rFonts w:cs="Arial"/>
          <w:b/>
        </w:rPr>
        <w:t xml:space="preserve">за </w:t>
      </w:r>
      <w:r w:rsidRPr="00584A5C">
        <w:rPr>
          <w:rFonts w:cs="Arial"/>
          <w:b/>
        </w:rPr>
        <w:t>добро извршење посла</w:t>
      </w:r>
    </w:p>
    <w:p w:rsidR="00FD0A1F" w:rsidRPr="00584A5C" w:rsidRDefault="00FD0A1F" w:rsidP="00FD0A1F">
      <w:pPr>
        <w:pStyle w:val="ListParagraph"/>
        <w:spacing w:before="0" w:after="0" w:line="240" w:lineRule="auto"/>
        <w:ind w:left="0"/>
        <w:rPr>
          <w:rFonts w:ascii="Arial" w:hAnsi="Arial" w:cs="Arial"/>
          <w:b/>
          <w:u w:val="single"/>
        </w:rPr>
      </w:pPr>
    </w:p>
    <w:p w:rsidR="000F5632" w:rsidRPr="00584A5C" w:rsidRDefault="000F5632" w:rsidP="00FD0A1F">
      <w:pPr>
        <w:pStyle w:val="ListParagraph"/>
        <w:spacing w:before="0" w:after="0" w:line="240" w:lineRule="auto"/>
        <w:ind w:left="0"/>
        <w:rPr>
          <w:rFonts w:ascii="Arial" w:hAnsi="Arial" w:cs="Arial"/>
          <w:b/>
          <w:u w:val="single"/>
        </w:rPr>
      </w:pPr>
    </w:p>
    <w:p w:rsidR="008D2B23" w:rsidRPr="00584A5C" w:rsidRDefault="008D2B23" w:rsidP="00FD0A1F">
      <w:pPr>
        <w:pStyle w:val="KDPodnaslov3"/>
        <w:keepNext w:val="0"/>
        <w:spacing w:before="0"/>
        <w:ind w:left="1530"/>
        <w:rPr>
          <w:rFonts w:cs="Arial"/>
          <w:b/>
        </w:rPr>
      </w:pPr>
      <w:bookmarkStart w:id="241" w:name="_Toc441651598"/>
      <w:bookmarkStart w:id="242" w:name="_Toc442559909"/>
      <w:r w:rsidRPr="00584A5C">
        <w:rPr>
          <w:rFonts w:cs="Arial"/>
          <w:b/>
        </w:rPr>
        <w:t>Банкарска гаранција за добро извршење посла</w:t>
      </w:r>
      <w:bookmarkEnd w:id="241"/>
      <w:bookmarkEnd w:id="242"/>
    </w:p>
    <w:p w:rsidR="00884F52" w:rsidRPr="00584A5C" w:rsidRDefault="00884F52" w:rsidP="00884F52">
      <w:pPr>
        <w:rPr>
          <w:rFonts w:cs="Arial"/>
        </w:rPr>
      </w:pPr>
      <w:r w:rsidRPr="00584A5C">
        <w:rPr>
          <w:rFonts w:cs="Arial"/>
        </w:rPr>
        <w:t xml:space="preserve">Изабрани понуђач је дужан да у тренутку закључења Уговора а најкасније у року од </w:t>
      </w:r>
      <w:r w:rsidR="00EA6A03" w:rsidRPr="00584A5C">
        <w:rPr>
          <w:rFonts w:cs="Arial"/>
        </w:rPr>
        <w:t>10</w:t>
      </w:r>
      <w:r w:rsidRPr="00584A5C">
        <w:rPr>
          <w:rFonts w:cs="Arial"/>
        </w:rPr>
        <w:t xml:space="preserve"> (</w:t>
      </w:r>
      <w:r w:rsidR="00EA6A03" w:rsidRPr="00584A5C">
        <w:rPr>
          <w:rFonts w:cs="Arial"/>
        </w:rPr>
        <w:t>десет</w:t>
      </w:r>
      <w:r w:rsidRPr="00584A5C">
        <w:rPr>
          <w:rFonts w:cs="Arial"/>
        </w:rPr>
        <w:t>) дана од дана обостраног потписивања Уговора од законских заступника уговорних страна</w:t>
      </w:r>
      <w:proofErr w:type="gramStart"/>
      <w:r w:rsidRPr="00584A5C">
        <w:rPr>
          <w:rFonts w:cs="Arial"/>
        </w:rPr>
        <w:t>,а</w:t>
      </w:r>
      <w:proofErr w:type="gramEnd"/>
      <w:r w:rsidRPr="00584A5C">
        <w:rPr>
          <w:rFonts w:cs="Arial"/>
        </w:rPr>
        <w:t xml:space="preserve"> пре испоруке, као одложни услов из члана 74. </w:t>
      </w:r>
      <w:proofErr w:type="gramStart"/>
      <w:r w:rsidRPr="00584A5C">
        <w:rPr>
          <w:rFonts w:cs="Arial"/>
        </w:rPr>
        <w:t>став</w:t>
      </w:r>
      <w:proofErr w:type="gramEnd"/>
      <w:r w:rsidRPr="00584A5C">
        <w:rPr>
          <w:rFonts w:cs="Arial"/>
        </w:rPr>
        <w:t xml:space="preserve"> 2. Закона о облигационим односима („Сл. лист СФРЈ“ бр. 29/78, 39/85, 45/89 – одлука УСЈ и 57/89, „Сл.лист СРЈ“ бр. 31/93 и „Сл. лист СЦГ“ бр. 1/2003 – Уставна повеља), као средство финансијског обезбеђења за добро</w:t>
      </w:r>
      <w:r w:rsidR="008F18BC" w:rsidRPr="00584A5C">
        <w:rPr>
          <w:rFonts w:cs="Arial"/>
        </w:rPr>
        <w:t xml:space="preserve"> извршење посла преда Наручиоцу банкарску гаранцију за добро извршење посла.</w:t>
      </w:r>
    </w:p>
    <w:p w:rsidR="008D2B23" w:rsidRPr="00584A5C" w:rsidRDefault="008D2B23" w:rsidP="00143DEB">
      <w:pPr>
        <w:rPr>
          <w:rFonts w:cs="Arial"/>
        </w:rPr>
      </w:pPr>
      <w:r w:rsidRPr="00584A5C">
        <w:rPr>
          <w:rFonts w:cs="Arial"/>
        </w:rPr>
        <w:t>Изабрани понуђач је дужан да Наручиоцу достави неопозиву</w:t>
      </w:r>
      <w:proofErr w:type="gramStart"/>
      <w:r w:rsidRPr="00584A5C">
        <w:rPr>
          <w:rFonts w:cs="Arial"/>
        </w:rPr>
        <w:t>,  безусловну</w:t>
      </w:r>
      <w:proofErr w:type="gramEnd"/>
      <w:r w:rsidRPr="00584A5C">
        <w:rPr>
          <w:rFonts w:cs="Arial"/>
        </w:rPr>
        <w:t xml:space="preserve"> (без права на приговор) и на први писани позив наплативу банкарску гаранцију за добро извршење посла у износу од 10%  вредности уговора без ПДВ. </w:t>
      </w:r>
    </w:p>
    <w:p w:rsidR="008D2B23" w:rsidRPr="00584A5C" w:rsidRDefault="008D2B23" w:rsidP="00143DEB">
      <w:pPr>
        <w:rPr>
          <w:rFonts w:cs="Arial"/>
        </w:rPr>
      </w:pPr>
      <w:r w:rsidRPr="00584A5C">
        <w:rPr>
          <w:rFonts w:cs="Arial"/>
        </w:rPr>
        <w:t xml:space="preserve">Банкарска гаранција мора трајати најмање </w:t>
      </w:r>
      <w:r w:rsidR="008F18BC" w:rsidRPr="00584A5C">
        <w:rPr>
          <w:rFonts w:cs="Arial"/>
        </w:rPr>
        <w:t>30 (словима</w:t>
      </w:r>
      <w:proofErr w:type="gramStart"/>
      <w:r w:rsidR="008F18BC" w:rsidRPr="00584A5C">
        <w:rPr>
          <w:rFonts w:cs="Arial"/>
        </w:rPr>
        <w:t>:три</w:t>
      </w:r>
      <w:r w:rsidRPr="00584A5C">
        <w:rPr>
          <w:rFonts w:cs="Arial"/>
        </w:rPr>
        <w:t>десет</w:t>
      </w:r>
      <w:proofErr w:type="gramEnd"/>
      <w:r w:rsidRPr="00584A5C">
        <w:rPr>
          <w:rFonts w:cs="Arial"/>
        </w:rPr>
        <w:t xml:space="preserve">) </w:t>
      </w:r>
      <w:r w:rsidR="00510945" w:rsidRPr="00584A5C">
        <w:rPr>
          <w:rFonts w:cs="Arial"/>
        </w:rPr>
        <w:t xml:space="preserve">календарских </w:t>
      </w:r>
      <w:r w:rsidRPr="00584A5C">
        <w:rPr>
          <w:rFonts w:cs="Arial"/>
        </w:rPr>
        <w:t>дана дуже од рока одређеног за коначно извршење посла.</w:t>
      </w:r>
    </w:p>
    <w:p w:rsidR="008D2B23" w:rsidRPr="00584A5C" w:rsidRDefault="008D2B23" w:rsidP="00143DEB">
      <w:pPr>
        <w:rPr>
          <w:rFonts w:cs="Arial"/>
        </w:rPr>
      </w:pPr>
      <w:proofErr w:type="gramStart"/>
      <w:r w:rsidRPr="00584A5C">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roofErr w:type="gramEnd"/>
    </w:p>
    <w:p w:rsidR="008D2B23" w:rsidRPr="00584A5C" w:rsidRDefault="008D2B23" w:rsidP="00143DEB">
      <w:pPr>
        <w:rPr>
          <w:rFonts w:cs="Arial"/>
        </w:rPr>
      </w:pPr>
      <w:proofErr w:type="gramStart"/>
      <w:r w:rsidRPr="00584A5C">
        <w:rPr>
          <w:rFonts w:cs="Arial"/>
        </w:rPr>
        <w:t>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w:t>
      </w:r>
      <w:proofErr w:type="gramEnd"/>
      <w:r w:rsidRPr="00584A5C">
        <w:rPr>
          <w:rFonts w:cs="Arial"/>
        </w:rPr>
        <w:t xml:space="preserve"> </w:t>
      </w:r>
    </w:p>
    <w:p w:rsidR="008D2B23" w:rsidRPr="00584A5C" w:rsidRDefault="008D2B23" w:rsidP="00143DEB">
      <w:pPr>
        <w:rPr>
          <w:rFonts w:cs="Arial"/>
        </w:rPr>
      </w:pPr>
      <w:proofErr w:type="gramStart"/>
      <w:r w:rsidRPr="00584A5C">
        <w:rPr>
          <w:rFonts w:cs="Arial"/>
        </w:rPr>
        <w:t>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w:t>
      </w:r>
      <w:proofErr w:type="gramEnd"/>
      <w:r w:rsidRPr="00584A5C">
        <w:rPr>
          <w:rFonts w:cs="Arial"/>
        </w:rPr>
        <w:t xml:space="preserve"> </w:t>
      </w:r>
    </w:p>
    <w:p w:rsidR="008D2B23" w:rsidRPr="00584A5C" w:rsidRDefault="008D2B23" w:rsidP="00143DEB">
      <w:pPr>
        <w:rPr>
          <w:rFonts w:cs="Arial"/>
        </w:rPr>
      </w:pPr>
      <w:proofErr w:type="gramStart"/>
      <w:r w:rsidRPr="00584A5C">
        <w:rPr>
          <w:rFonts w:cs="Arial"/>
        </w:rPr>
        <w:lastRenderedPageBreak/>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roofErr w:type="gramEnd"/>
    </w:p>
    <w:p w:rsidR="008D2B23" w:rsidRPr="00584A5C" w:rsidRDefault="008D2B23" w:rsidP="00143DEB">
      <w:pPr>
        <w:rPr>
          <w:rFonts w:cs="Arial"/>
        </w:rPr>
      </w:pPr>
      <w:proofErr w:type="gramStart"/>
      <w:r w:rsidRPr="00584A5C">
        <w:rPr>
          <w:rFonts w:cs="Arial"/>
        </w:rPr>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roofErr w:type="gramEnd"/>
    </w:p>
    <w:p w:rsidR="008D2B23" w:rsidRPr="00F10346" w:rsidRDefault="008D2B23" w:rsidP="00E31629">
      <w:pPr>
        <w:tabs>
          <w:tab w:val="left" w:pos="1786"/>
        </w:tabs>
        <w:spacing w:before="0"/>
        <w:ind w:left="1418" w:right="-6" w:hanging="567"/>
        <w:jc w:val="center"/>
        <w:rPr>
          <w:rFonts w:cs="Arial"/>
          <w:color w:val="00B0F0"/>
        </w:rPr>
      </w:pPr>
    </w:p>
    <w:p w:rsidR="008D2B23" w:rsidRPr="00F10346" w:rsidRDefault="008D2B23" w:rsidP="008D2B23">
      <w:pPr>
        <w:spacing w:before="0"/>
        <w:ind w:left="851"/>
        <w:rPr>
          <w:rFonts w:cs="Arial"/>
          <w:color w:val="00B0F0"/>
        </w:rPr>
      </w:pPr>
    </w:p>
    <w:p w:rsidR="00EA1925" w:rsidRPr="00584A5C" w:rsidRDefault="00EA1925" w:rsidP="00EA1925">
      <w:pPr>
        <w:pStyle w:val="ListParagraph"/>
        <w:spacing w:before="0" w:after="0" w:line="240" w:lineRule="auto"/>
        <w:ind w:left="0"/>
        <w:rPr>
          <w:rFonts w:ascii="Arial" w:hAnsi="Arial" w:cs="Arial"/>
          <w:b/>
          <w:u w:val="single"/>
        </w:rPr>
      </w:pPr>
      <w:r w:rsidRPr="00584A5C">
        <w:rPr>
          <w:rFonts w:ascii="Arial" w:hAnsi="Arial" w:cs="Arial"/>
          <w:b/>
          <w:u w:val="single"/>
        </w:rPr>
        <w:t xml:space="preserve">  По потписивању </w:t>
      </w:r>
      <w:r w:rsidR="003D5F71" w:rsidRPr="00584A5C">
        <w:rPr>
          <w:rFonts w:ascii="Arial" w:hAnsi="Arial" w:cs="Arial"/>
          <w:b/>
          <w:u w:val="single"/>
        </w:rPr>
        <w:t xml:space="preserve">записника о </w:t>
      </w:r>
      <w:r w:rsidR="00EF0AF3" w:rsidRPr="00584A5C">
        <w:rPr>
          <w:rFonts w:ascii="Arial" w:hAnsi="Arial" w:cs="Arial"/>
          <w:b/>
          <w:u w:val="single"/>
        </w:rPr>
        <w:t>примопредаји предмета Уговора</w:t>
      </w:r>
    </w:p>
    <w:p w:rsidR="00510945" w:rsidRPr="00584A5C" w:rsidRDefault="00510945" w:rsidP="008D2B23">
      <w:pPr>
        <w:spacing w:before="0"/>
        <w:ind w:left="851"/>
        <w:rPr>
          <w:rFonts w:cs="Arial"/>
        </w:rPr>
      </w:pPr>
    </w:p>
    <w:p w:rsidR="008D2B23" w:rsidRPr="00584A5C" w:rsidRDefault="008D2B23" w:rsidP="00510945">
      <w:pPr>
        <w:pStyle w:val="KDPodnaslov3"/>
        <w:keepNext w:val="0"/>
        <w:spacing w:before="0"/>
        <w:ind w:left="851"/>
        <w:rPr>
          <w:rFonts w:eastAsia="TimesNewRomanPSMT" w:cs="Arial"/>
          <w:b/>
          <w:bCs/>
          <w:iCs/>
        </w:rPr>
      </w:pPr>
      <w:bookmarkStart w:id="243" w:name="_Toc441651600"/>
      <w:bookmarkStart w:id="244" w:name="_Toc442559911"/>
      <w:r w:rsidRPr="00584A5C">
        <w:rPr>
          <w:rFonts w:eastAsia="TimesNewRomanPSMT" w:cs="Arial"/>
          <w:b/>
          <w:bCs/>
          <w:iCs/>
        </w:rPr>
        <w:t>Банкарску гаранцију за отклањање грешака у гарантном року</w:t>
      </w:r>
      <w:bookmarkEnd w:id="243"/>
      <w:bookmarkEnd w:id="244"/>
    </w:p>
    <w:p w:rsidR="00EA6A03" w:rsidRPr="00584A5C" w:rsidRDefault="000E0FC1" w:rsidP="00EA6A03">
      <w:pPr>
        <w:rPr>
          <w:rFonts w:cs="Arial"/>
        </w:rPr>
      </w:pPr>
      <w:bookmarkStart w:id="245" w:name="_Toc441651601"/>
      <w:bookmarkStart w:id="246" w:name="_Toc442559912"/>
      <w:r w:rsidRPr="00584A5C">
        <w:rPr>
          <w:rFonts w:cs="Arial"/>
        </w:rPr>
        <w:t>Понуђач се обавезује да преда Наручиоцу</w:t>
      </w:r>
      <w:r w:rsidR="00EA6A03" w:rsidRPr="00584A5C">
        <w:rPr>
          <w:rFonts w:cs="Arial"/>
        </w:rPr>
        <w:t xml:space="preserve">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w:t>
      </w:r>
      <w:r w:rsidR="002479F9" w:rsidRPr="00584A5C">
        <w:rPr>
          <w:rFonts w:cs="Arial"/>
        </w:rPr>
        <w:t xml:space="preserve">не (без ПДВ) са роком важења 30(тридесет) </w:t>
      </w:r>
      <w:r w:rsidR="00EA6A03" w:rsidRPr="00584A5C">
        <w:rPr>
          <w:rFonts w:cs="Arial"/>
        </w:rPr>
        <w:t>дана дужим од гарантног рока .</w:t>
      </w:r>
    </w:p>
    <w:p w:rsidR="00EA6A03" w:rsidRPr="00584A5C" w:rsidRDefault="00EA6A03" w:rsidP="00EA6A03">
      <w:pPr>
        <w:rPr>
          <w:rFonts w:cs="Arial"/>
        </w:rPr>
      </w:pPr>
      <w:r w:rsidRPr="00584A5C">
        <w:rPr>
          <w:rFonts w:cs="Arial"/>
        </w:rPr>
        <w:t xml:space="preserve">Банкарска гаранција за отклањање недостатака у гарантном року, доставља </w:t>
      </w:r>
      <w:proofErr w:type="gramStart"/>
      <w:r w:rsidRPr="00584A5C">
        <w:rPr>
          <w:rFonts w:cs="Arial"/>
        </w:rPr>
        <w:t>се  у</w:t>
      </w:r>
      <w:proofErr w:type="gramEnd"/>
      <w:r w:rsidRPr="00584A5C">
        <w:rPr>
          <w:rFonts w:cs="Arial"/>
        </w:rPr>
        <w:t xml:space="preserve"> тренутку примопредаје/испоруке предмета уговора  нпр. </w:t>
      </w:r>
      <w:proofErr w:type="gramStart"/>
      <w:r w:rsidRPr="00584A5C">
        <w:rPr>
          <w:rFonts w:cs="Arial"/>
        </w:rPr>
        <w:t>испоруке</w:t>
      </w:r>
      <w:proofErr w:type="gramEnd"/>
      <w:r w:rsidRPr="00584A5C">
        <w:rPr>
          <w:rFonts w:cs="Arial"/>
        </w:rPr>
        <w:t xml:space="preserve"> последње транше предмета јавне набавке  или најкасније 5 дана пре истека банкарске гаранције за добро </w:t>
      </w:r>
      <w:r w:rsidR="000E0FC1" w:rsidRPr="00584A5C">
        <w:rPr>
          <w:rFonts w:cs="Arial"/>
        </w:rPr>
        <w:t xml:space="preserve">извршење посла. </w:t>
      </w:r>
      <w:proofErr w:type="gramStart"/>
      <w:r w:rsidR="000E0FC1" w:rsidRPr="00584A5C">
        <w:rPr>
          <w:rFonts w:cs="Arial"/>
        </w:rPr>
        <w:t>Уколико Понуђач</w:t>
      </w:r>
      <w:r w:rsidRPr="00584A5C">
        <w:rPr>
          <w:rFonts w:cs="Arial"/>
        </w:rPr>
        <w:t xml:space="preserve"> не достави банкарску гаранцију за отклањање нед</w:t>
      </w:r>
      <w:r w:rsidR="000E0FC1" w:rsidRPr="00584A5C">
        <w:rPr>
          <w:rFonts w:cs="Arial"/>
        </w:rPr>
        <w:t>остатака у гарантном року, Наручилац</w:t>
      </w:r>
      <w:r w:rsidRPr="00584A5C">
        <w:rPr>
          <w:rFonts w:cs="Arial"/>
        </w:rPr>
        <w:t xml:space="preserve"> има право да наплати банкарск</w:t>
      </w:r>
      <w:r w:rsidR="002479F9" w:rsidRPr="00584A5C">
        <w:rPr>
          <w:rFonts w:cs="Arial"/>
        </w:rPr>
        <w:t>у</w:t>
      </w:r>
      <w:r w:rsidRPr="00584A5C">
        <w:rPr>
          <w:rFonts w:cs="Arial"/>
        </w:rPr>
        <w:t xml:space="preserve"> гаранциј</w:t>
      </w:r>
      <w:r w:rsidR="002479F9" w:rsidRPr="00584A5C">
        <w:rPr>
          <w:rFonts w:cs="Arial"/>
        </w:rPr>
        <w:t>у</w:t>
      </w:r>
      <w:r w:rsidRPr="00584A5C">
        <w:rPr>
          <w:rFonts w:cs="Arial"/>
        </w:rPr>
        <w:t xml:space="preserve"> за добро извршење посла.</w:t>
      </w:r>
      <w:proofErr w:type="gramEnd"/>
    </w:p>
    <w:p w:rsidR="002479F9" w:rsidRPr="00584A5C" w:rsidRDefault="002479F9" w:rsidP="00EA6A03">
      <w:pPr>
        <w:rPr>
          <w:rFonts w:cs="Arial"/>
        </w:rPr>
      </w:pPr>
      <w:proofErr w:type="gramStart"/>
      <w:r w:rsidRPr="00584A5C">
        <w:rPr>
          <w:rFonts w:cs="Arial"/>
        </w:rPr>
        <w:t>Ако се за време трајања уговора промене рокови за извршење уговорне обавезе, важност банкарске гаранције мора да се продужи.</w:t>
      </w:r>
      <w:proofErr w:type="gramEnd"/>
    </w:p>
    <w:p w:rsidR="00EA6A03" w:rsidRPr="00584A5C" w:rsidRDefault="00EA6A03" w:rsidP="00EA6A03">
      <w:pPr>
        <w:rPr>
          <w:rFonts w:cs="Arial"/>
        </w:rPr>
      </w:pPr>
      <w:r w:rsidRPr="00584A5C">
        <w:rPr>
          <w:rFonts w:cs="Arial"/>
        </w:rPr>
        <w:t xml:space="preserve">Достављена банкарска </w:t>
      </w:r>
      <w:proofErr w:type="gramStart"/>
      <w:r w:rsidRPr="00584A5C">
        <w:rPr>
          <w:rFonts w:cs="Arial"/>
        </w:rPr>
        <w:t>гаранција  не</w:t>
      </w:r>
      <w:proofErr w:type="gramEnd"/>
      <w:r w:rsidRPr="00584A5C">
        <w:rPr>
          <w:rFonts w:cs="Arial"/>
        </w:rPr>
        <w:t xml:space="preserve"> може да садржи додатне услове за исплату, краћи рок и мањи износ.</w:t>
      </w:r>
    </w:p>
    <w:p w:rsidR="00EA6A03" w:rsidRPr="00584A5C" w:rsidRDefault="000E0FC1" w:rsidP="00EA6A03">
      <w:pPr>
        <w:rPr>
          <w:rFonts w:cs="Arial"/>
        </w:rPr>
      </w:pPr>
      <w:r w:rsidRPr="00584A5C">
        <w:rPr>
          <w:rFonts w:cs="Arial"/>
        </w:rPr>
        <w:t xml:space="preserve">Наручилац </w:t>
      </w:r>
      <w:r w:rsidR="00EA6A03" w:rsidRPr="00584A5C">
        <w:rPr>
          <w:rFonts w:cs="Arial"/>
        </w:rPr>
        <w:t xml:space="preserve">је овлашћен да наплати банкарску гаранцију за отклањање недостатака </w:t>
      </w:r>
      <w:proofErr w:type="gramStart"/>
      <w:r w:rsidR="00EA6A03" w:rsidRPr="00584A5C">
        <w:rPr>
          <w:rFonts w:cs="Arial"/>
        </w:rPr>
        <w:t>у  гарантном</w:t>
      </w:r>
      <w:proofErr w:type="gramEnd"/>
      <w:r w:rsidR="00EA6A03" w:rsidRPr="00584A5C">
        <w:rPr>
          <w:rFonts w:cs="Arial"/>
        </w:rPr>
        <w:t xml:space="preserve"> року у случају да </w:t>
      </w:r>
      <w:r w:rsidRPr="00584A5C">
        <w:rPr>
          <w:rFonts w:cs="Arial"/>
        </w:rPr>
        <w:t xml:space="preserve">Понуђач </w:t>
      </w:r>
      <w:r w:rsidR="00EA6A03" w:rsidRPr="00584A5C">
        <w:rPr>
          <w:rFonts w:cs="Arial"/>
        </w:rPr>
        <w:t>не испуни своје уговорне обавезе у погледу гарантног рока.</w:t>
      </w:r>
    </w:p>
    <w:p w:rsidR="00EA6A03" w:rsidRPr="00584A5C" w:rsidRDefault="00EA6A03" w:rsidP="00EA6A03">
      <w:pPr>
        <w:rPr>
          <w:rFonts w:cs="Arial"/>
        </w:rPr>
      </w:pPr>
      <w:r w:rsidRPr="00584A5C">
        <w:rPr>
          <w:rFonts w:cs="Arial"/>
        </w:rPr>
        <w:t xml:space="preserve">У случају сукцесивних испорука предметних добара, </w:t>
      </w:r>
      <w:r w:rsidR="000E0FC1" w:rsidRPr="00584A5C">
        <w:rPr>
          <w:rFonts w:cs="Arial"/>
        </w:rPr>
        <w:t xml:space="preserve">Понуђач </w:t>
      </w:r>
      <w:r w:rsidRPr="00584A5C">
        <w:rPr>
          <w:rFonts w:cs="Arial"/>
        </w:rPr>
        <w:t>има обавезу да продужава рок важности средства финансијског обезбеђења за отклањање недостатака у гарантном року у складу са динамиком извршења испоруке и то најкасније 10 дана пре истека претходног, тако да буде обезбеђен гарантни рок за сва испоручена добра која су предмет набавке.</w:t>
      </w:r>
    </w:p>
    <w:p w:rsidR="00EA6A03" w:rsidRPr="00584A5C" w:rsidRDefault="000E0FC1" w:rsidP="00EA6A03">
      <w:pPr>
        <w:rPr>
          <w:rFonts w:cs="Arial"/>
        </w:rPr>
      </w:pPr>
      <w:proofErr w:type="gramStart"/>
      <w:r w:rsidRPr="00584A5C">
        <w:rPr>
          <w:rFonts w:cs="Arial"/>
        </w:rPr>
        <w:t xml:space="preserve">Понуђач </w:t>
      </w:r>
      <w:r w:rsidR="00EA6A03" w:rsidRPr="00584A5C">
        <w:rPr>
          <w:rFonts w:cs="Arial"/>
        </w:rPr>
        <w:t>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roofErr w:type="gramEnd"/>
      <w:r w:rsidR="00EA6A03" w:rsidRPr="00584A5C">
        <w:rPr>
          <w:rFonts w:cs="Arial"/>
        </w:rPr>
        <w:t xml:space="preserve"> </w:t>
      </w:r>
      <w:proofErr w:type="gramStart"/>
      <w:r w:rsidR="00EA6A03" w:rsidRPr="00584A5C">
        <w:rPr>
          <w:rFonts w:cs="Arial"/>
        </w:rPr>
        <w:t xml:space="preserve">У том случају </w:t>
      </w:r>
      <w:r w:rsidRPr="00584A5C">
        <w:rPr>
          <w:rFonts w:cs="Arial"/>
        </w:rPr>
        <w:t xml:space="preserve">Понуђач </w:t>
      </w:r>
      <w:r w:rsidR="00EA6A03" w:rsidRPr="00584A5C">
        <w:rPr>
          <w:rFonts w:cs="Arial"/>
        </w:rPr>
        <w:t xml:space="preserve">је обавезан да </w:t>
      </w:r>
      <w:r w:rsidRPr="00584A5C">
        <w:rPr>
          <w:rFonts w:cs="Arial"/>
        </w:rPr>
        <w:t xml:space="preserve">Наручилац </w:t>
      </w:r>
      <w:r w:rsidR="00EA6A03" w:rsidRPr="00584A5C">
        <w:rPr>
          <w:rFonts w:cs="Arial"/>
        </w:rPr>
        <w:t>достави контрагаранцију домаће банке.</w:t>
      </w:r>
      <w:proofErr w:type="gramEnd"/>
      <w:r w:rsidR="00EA6A03" w:rsidRPr="00584A5C">
        <w:rPr>
          <w:rFonts w:cs="Arial"/>
        </w:rPr>
        <w:t xml:space="preserve"> </w:t>
      </w:r>
    </w:p>
    <w:bookmarkEnd w:id="245"/>
    <w:bookmarkEnd w:id="246"/>
    <w:p w:rsidR="00771564" w:rsidRPr="00584A5C" w:rsidRDefault="00771564" w:rsidP="004C3B38">
      <w:pPr>
        <w:pStyle w:val="KDPodnaslov3"/>
        <w:keepNext w:val="0"/>
        <w:spacing w:before="0"/>
        <w:ind w:left="851"/>
        <w:rPr>
          <w:rFonts w:eastAsia="TimesNewRomanPSMT" w:cs="Arial"/>
          <w:b/>
          <w:bCs/>
          <w:iCs/>
        </w:rPr>
      </w:pPr>
    </w:p>
    <w:p w:rsidR="004C3B38" w:rsidRPr="00584A5C" w:rsidRDefault="004C3B38" w:rsidP="004C3B38">
      <w:pPr>
        <w:pStyle w:val="KDPodnaslov3"/>
        <w:keepNext w:val="0"/>
        <w:spacing w:before="0"/>
        <w:ind w:left="851"/>
        <w:rPr>
          <w:rFonts w:eastAsia="TimesNewRomanPSMT" w:cs="Arial"/>
          <w:b/>
          <w:bCs/>
          <w:iCs/>
        </w:rPr>
      </w:pPr>
      <w:r w:rsidRPr="00584A5C">
        <w:rPr>
          <w:rFonts w:eastAsia="TimesNewRomanPSMT" w:cs="Arial"/>
          <w:b/>
          <w:bCs/>
          <w:iCs/>
        </w:rPr>
        <w:t>Достављање средстава финансијског обезбеђења</w:t>
      </w:r>
    </w:p>
    <w:p w:rsidR="00F66410" w:rsidRPr="00584A5C" w:rsidRDefault="00F066DE" w:rsidP="00F66410">
      <w:pPr>
        <w:tabs>
          <w:tab w:val="left" w:pos="567"/>
          <w:tab w:val="left" w:pos="709"/>
        </w:tabs>
        <w:spacing w:after="120"/>
        <w:rPr>
          <w:rFonts w:eastAsia="TimesNewRomanPSMT" w:cs="Arial"/>
          <w:bCs/>
        </w:rPr>
      </w:pPr>
      <w:r w:rsidRPr="00584A5C">
        <w:rPr>
          <w:rFonts w:eastAsia="TimesNewRomanPSMT" w:cs="Arial"/>
          <w:bCs/>
        </w:rPr>
        <w:t xml:space="preserve">Средство финансијског обезбеђења </w:t>
      </w:r>
      <w:proofErr w:type="gramStart"/>
      <w:r w:rsidRPr="00584A5C">
        <w:rPr>
          <w:rFonts w:eastAsia="TimesNewRomanPSMT" w:cs="Arial"/>
          <w:bCs/>
        </w:rPr>
        <w:t>за  озбиљност</w:t>
      </w:r>
      <w:proofErr w:type="gramEnd"/>
      <w:r w:rsidRPr="00584A5C">
        <w:rPr>
          <w:rFonts w:eastAsia="TimesNewRomanPSMT" w:cs="Arial"/>
          <w:bCs/>
        </w:rPr>
        <w:t xml:space="preserve"> понуде доставља се као саставни део понуде и гласи на</w:t>
      </w:r>
      <w:r w:rsidR="00C435F2" w:rsidRPr="00584A5C">
        <w:rPr>
          <w:rFonts w:eastAsia="TimesNewRomanPSMT" w:cs="Arial"/>
          <w:bCs/>
        </w:rPr>
        <w:t xml:space="preserve"> </w:t>
      </w:r>
      <w:r w:rsidR="00F66410" w:rsidRPr="00584A5C">
        <w:rPr>
          <w:rFonts w:eastAsia="TimesNewRomanPSMT" w:cs="Arial"/>
          <w:bCs/>
        </w:rPr>
        <w:t xml:space="preserve">Јавно предузеће „Електропривреда Србије“ Београд,Улица </w:t>
      </w:r>
      <w:r w:rsidR="00C435F2" w:rsidRPr="00584A5C">
        <w:rPr>
          <w:rFonts w:eastAsia="TimesNewRomanPSMT" w:cs="Arial"/>
          <w:bCs/>
        </w:rPr>
        <w:t xml:space="preserve">царице Милице 2. </w:t>
      </w:r>
      <w:proofErr w:type="gramStart"/>
      <w:r w:rsidR="00C435F2" w:rsidRPr="00584A5C">
        <w:rPr>
          <w:rFonts w:eastAsia="TimesNewRomanPSMT" w:cs="Arial"/>
          <w:bCs/>
        </w:rPr>
        <w:t xml:space="preserve">, </w:t>
      </w:r>
      <w:r w:rsidR="00F66410" w:rsidRPr="00584A5C">
        <w:rPr>
          <w:rFonts w:eastAsia="TimesNewRomanPSMT" w:cs="Arial"/>
          <w:bCs/>
        </w:rPr>
        <w:t xml:space="preserve"> </w:t>
      </w:r>
      <w:r w:rsidR="00C435F2" w:rsidRPr="00584A5C">
        <w:rPr>
          <w:rFonts w:eastAsia="TimesNewRomanPSMT" w:cs="Arial"/>
          <w:bCs/>
        </w:rPr>
        <w:t>11000</w:t>
      </w:r>
      <w:proofErr w:type="gramEnd"/>
      <w:r w:rsidR="00C435F2" w:rsidRPr="00584A5C">
        <w:rPr>
          <w:rFonts w:eastAsia="TimesNewRomanPSMT" w:cs="Arial"/>
          <w:bCs/>
        </w:rPr>
        <w:t xml:space="preserve"> </w:t>
      </w:r>
      <w:r w:rsidR="00F66410" w:rsidRPr="00584A5C">
        <w:rPr>
          <w:rFonts w:eastAsia="TimesNewRomanPSMT" w:cs="Arial"/>
          <w:bCs/>
        </w:rPr>
        <w:t>Београд</w:t>
      </w:r>
      <w:r w:rsidR="00C435F2" w:rsidRPr="00584A5C">
        <w:rPr>
          <w:rFonts w:eastAsia="TimesNewRomanPSMT" w:cs="Arial"/>
          <w:bCs/>
        </w:rPr>
        <w:t xml:space="preserve">, </w:t>
      </w:r>
      <w:r w:rsidR="00F66410" w:rsidRPr="00584A5C">
        <w:rPr>
          <w:rFonts w:eastAsia="TimesNewRomanPSMT" w:cs="Arial"/>
          <w:bCs/>
        </w:rPr>
        <w:t>огранак</w:t>
      </w:r>
      <w:r w:rsidR="00C435F2" w:rsidRPr="00584A5C">
        <w:rPr>
          <w:rFonts w:eastAsia="TimesNewRomanPSMT" w:cs="Arial"/>
          <w:bCs/>
        </w:rPr>
        <w:t xml:space="preserve"> ТЕНТ, Улица Богољуба Урошевића Црног 44., 11500 Обреновац</w:t>
      </w:r>
    </w:p>
    <w:p w:rsidR="00F066DE" w:rsidRPr="00584A5C" w:rsidRDefault="00F066DE" w:rsidP="00F066DE">
      <w:pPr>
        <w:tabs>
          <w:tab w:val="left" w:pos="567"/>
          <w:tab w:val="left" w:pos="709"/>
        </w:tabs>
        <w:spacing w:after="120"/>
        <w:rPr>
          <w:rFonts w:cs="Arial"/>
          <w:b/>
        </w:rPr>
      </w:pPr>
      <w:r w:rsidRPr="00584A5C">
        <w:rPr>
          <w:rFonts w:eastAsia="TimesNewRomanPSMT" w:cs="Arial"/>
          <w:bCs/>
        </w:rPr>
        <w:t>Средство финансијског обезбеђења за добро извршење посла  гласи на</w:t>
      </w:r>
      <w:r w:rsidR="00C435F2" w:rsidRPr="00584A5C">
        <w:rPr>
          <w:rFonts w:eastAsia="TimesNewRomanPSMT" w:cs="Arial"/>
          <w:bCs/>
        </w:rPr>
        <w:t xml:space="preserve"> Јавно предузеће „Електропривреда Србије“ Београд,</w:t>
      </w:r>
      <w:r w:rsidR="0009377A" w:rsidRPr="00584A5C">
        <w:rPr>
          <w:rFonts w:eastAsia="TimesNewRomanPSMT" w:cs="Arial"/>
          <w:bCs/>
        </w:rPr>
        <w:t xml:space="preserve"> </w:t>
      </w:r>
      <w:r w:rsidR="00C435F2" w:rsidRPr="00584A5C">
        <w:rPr>
          <w:rFonts w:eastAsia="TimesNewRomanPSMT" w:cs="Arial"/>
          <w:bCs/>
        </w:rPr>
        <w:t xml:space="preserve">Улица царице Милице 2., 11000 Београд, огранак ТЕНТ, Улица Богољуба Урошевића Црног 44., 11500 Обреновац </w:t>
      </w:r>
      <w:r w:rsidRPr="00584A5C">
        <w:rPr>
          <w:rFonts w:cs="Arial"/>
          <w:b/>
        </w:rPr>
        <w:t xml:space="preserve">и доставља се лично или поштом на адресу: </w:t>
      </w:r>
    </w:p>
    <w:p w:rsidR="00F066DE" w:rsidRPr="00584A5C" w:rsidRDefault="00F066DE" w:rsidP="00F066DE">
      <w:pPr>
        <w:suppressAutoHyphens/>
        <w:spacing w:line="100" w:lineRule="atLeast"/>
        <w:jc w:val="center"/>
        <w:rPr>
          <w:rFonts w:eastAsia="Arial Unicode MS" w:cs="Arial"/>
          <w:b/>
          <w:kern w:val="1"/>
          <w:highlight w:val="yellow"/>
          <w:lang w:val="sr-Cyrl-RS" w:eastAsia="ar-SA"/>
        </w:rPr>
      </w:pPr>
      <w:r w:rsidRPr="00584A5C">
        <w:rPr>
          <w:rFonts w:cs="Arial"/>
          <w:b/>
        </w:rPr>
        <w:t xml:space="preserve"> </w:t>
      </w:r>
      <w:proofErr w:type="gramStart"/>
      <w:r w:rsidR="007F3785" w:rsidRPr="00584A5C">
        <w:rPr>
          <w:rFonts w:eastAsia="TimesNewRomanPSMT" w:cs="Arial"/>
          <w:bCs/>
        </w:rPr>
        <w:t>огранак</w:t>
      </w:r>
      <w:proofErr w:type="gramEnd"/>
      <w:r w:rsidR="007F3785" w:rsidRPr="00584A5C">
        <w:rPr>
          <w:rFonts w:eastAsia="TimesNewRomanPSMT" w:cs="Arial"/>
          <w:bCs/>
        </w:rPr>
        <w:t xml:space="preserve"> ТЕНТ, Улица Богољуба Урошевића Црног 44., 11500 Обреновац</w:t>
      </w:r>
    </w:p>
    <w:p w:rsidR="00F066DE" w:rsidRPr="00584A5C" w:rsidRDefault="00F066DE" w:rsidP="00F066DE">
      <w:pPr>
        <w:tabs>
          <w:tab w:val="left" w:pos="1134"/>
        </w:tabs>
        <w:jc w:val="center"/>
        <w:rPr>
          <w:b/>
          <w:lang w:val="sr-Cyrl-RS"/>
        </w:rPr>
      </w:pPr>
      <w:proofErr w:type="gramStart"/>
      <w:r w:rsidRPr="00584A5C">
        <w:lastRenderedPageBreak/>
        <w:t>са</w:t>
      </w:r>
      <w:proofErr w:type="gramEnd"/>
      <w:r w:rsidRPr="00584A5C">
        <w:t xml:space="preserve"> назнаком:</w:t>
      </w:r>
      <w:r w:rsidRPr="00584A5C">
        <w:rPr>
          <w:b/>
        </w:rPr>
        <w:t xml:space="preserve"> Средство финанс</w:t>
      </w:r>
      <w:r w:rsidR="00584A5C" w:rsidRPr="00584A5C">
        <w:rPr>
          <w:b/>
        </w:rPr>
        <w:t>ијског обезбеђења за ЈН бр.</w:t>
      </w:r>
      <w:r w:rsidR="00523CDB">
        <w:rPr>
          <w:lang w:val="sr-Cyrl-RS"/>
        </w:rPr>
        <w:t xml:space="preserve"> 3000/1122/2016 (2002</w:t>
      </w:r>
      <w:r w:rsidR="00584A5C" w:rsidRPr="00584A5C">
        <w:rPr>
          <w:lang w:val="sr-Cyrl-RS"/>
        </w:rPr>
        <w:t>/2016)</w:t>
      </w:r>
    </w:p>
    <w:p w:rsidR="00F066DE" w:rsidRPr="00584A5C" w:rsidRDefault="00F066DE" w:rsidP="00F066DE">
      <w:pPr>
        <w:tabs>
          <w:tab w:val="left" w:pos="567"/>
          <w:tab w:val="left" w:pos="709"/>
        </w:tabs>
        <w:spacing w:after="120"/>
        <w:rPr>
          <w:rFonts w:cs="Arial"/>
          <w:b/>
        </w:rPr>
      </w:pPr>
      <w:r w:rsidRPr="00584A5C">
        <w:rPr>
          <w:rFonts w:eastAsia="TimesNewRomanPSMT" w:cs="Arial"/>
          <w:bCs/>
        </w:rPr>
        <w:t>Средство финансијског обезбеђења за отклањање недостатака у гарантном року  гласи на</w:t>
      </w:r>
      <w:r w:rsidR="00C435F2" w:rsidRPr="00584A5C">
        <w:rPr>
          <w:rFonts w:eastAsia="TimesNewRomanPSMT" w:cs="Arial"/>
          <w:bCs/>
        </w:rPr>
        <w:t xml:space="preserve"> Јавно предузеће „Електропривреда Србије“ Београд,Улица </w:t>
      </w:r>
      <w:r w:rsidR="0009377A" w:rsidRPr="00584A5C">
        <w:rPr>
          <w:rFonts w:eastAsia="TimesNewRomanPSMT" w:cs="Arial"/>
          <w:bCs/>
        </w:rPr>
        <w:t>царице Милице 2.</w:t>
      </w:r>
      <w:r w:rsidR="00C435F2" w:rsidRPr="00584A5C">
        <w:rPr>
          <w:rFonts w:eastAsia="TimesNewRomanPSMT" w:cs="Arial"/>
          <w:bCs/>
        </w:rPr>
        <w:t xml:space="preserve">,  11000 Београд, огранак ТЕНТ, Улица Богољуба Урошевића Црног 44., 11500 Обреновац </w:t>
      </w:r>
      <w:r w:rsidRPr="00584A5C">
        <w:rPr>
          <w:rFonts w:cs="Arial"/>
        </w:rPr>
        <w:t>и доставља се приликом примопредаје предмета уговора или поштом на адресу корисника уговора:</w:t>
      </w:r>
    </w:p>
    <w:p w:rsidR="007F3785" w:rsidRPr="00584A5C" w:rsidRDefault="007F3785" w:rsidP="0009377A">
      <w:pPr>
        <w:suppressAutoHyphens/>
        <w:spacing w:line="100" w:lineRule="atLeast"/>
        <w:jc w:val="center"/>
        <w:rPr>
          <w:rFonts w:eastAsia="TimesNewRomanPSMT" w:cs="Arial"/>
          <w:bCs/>
          <w:lang w:val="sr-Cyrl-RS"/>
        </w:rPr>
      </w:pPr>
      <w:proofErr w:type="gramStart"/>
      <w:r w:rsidRPr="00584A5C">
        <w:rPr>
          <w:rFonts w:eastAsia="TimesNewRomanPSMT" w:cs="Arial"/>
          <w:bCs/>
        </w:rPr>
        <w:t>огранак</w:t>
      </w:r>
      <w:proofErr w:type="gramEnd"/>
      <w:r w:rsidRPr="00584A5C">
        <w:rPr>
          <w:rFonts w:eastAsia="TimesNewRomanPSMT" w:cs="Arial"/>
          <w:bCs/>
        </w:rPr>
        <w:t xml:space="preserve"> ТЕНТ, </w:t>
      </w:r>
    </w:p>
    <w:p w:rsidR="0009377A" w:rsidRPr="00584A5C" w:rsidRDefault="007F3785" w:rsidP="0009377A">
      <w:pPr>
        <w:suppressAutoHyphens/>
        <w:spacing w:line="100" w:lineRule="atLeast"/>
        <w:jc w:val="center"/>
        <w:rPr>
          <w:rFonts w:eastAsia="Arial Unicode MS" w:cs="Arial"/>
          <w:b/>
          <w:kern w:val="1"/>
          <w:highlight w:val="yellow"/>
          <w:lang w:val="sr-Cyrl-RS" w:eastAsia="ar-SA"/>
        </w:rPr>
      </w:pPr>
      <w:r w:rsidRPr="00584A5C">
        <w:rPr>
          <w:rFonts w:eastAsia="TimesNewRomanPSMT" w:cs="Arial"/>
          <w:bCs/>
        </w:rPr>
        <w:t xml:space="preserve">Улица Богољуба Урошевића Црног </w:t>
      </w:r>
      <w:proofErr w:type="gramStart"/>
      <w:r w:rsidRPr="00584A5C">
        <w:rPr>
          <w:rFonts w:eastAsia="TimesNewRomanPSMT" w:cs="Arial"/>
          <w:bCs/>
        </w:rPr>
        <w:t>44.,</w:t>
      </w:r>
      <w:proofErr w:type="gramEnd"/>
      <w:r w:rsidRPr="00584A5C">
        <w:rPr>
          <w:rFonts w:eastAsia="TimesNewRomanPSMT" w:cs="Arial"/>
          <w:bCs/>
        </w:rPr>
        <w:t xml:space="preserve"> 11500 Обреновац</w:t>
      </w:r>
    </w:p>
    <w:p w:rsidR="00F066DE" w:rsidRPr="00584A5C" w:rsidRDefault="00F066DE" w:rsidP="00F066DE">
      <w:pPr>
        <w:tabs>
          <w:tab w:val="left" w:pos="1134"/>
        </w:tabs>
        <w:jc w:val="center"/>
        <w:rPr>
          <w:b/>
          <w:color w:val="00B0F0"/>
          <w:lang w:val="sr-Cyrl-RS"/>
        </w:rPr>
      </w:pPr>
      <w:proofErr w:type="gramStart"/>
      <w:r w:rsidRPr="00584A5C">
        <w:t>са</w:t>
      </w:r>
      <w:proofErr w:type="gramEnd"/>
      <w:r w:rsidRPr="00584A5C">
        <w:t xml:space="preserve"> назнаком:</w:t>
      </w:r>
      <w:r w:rsidRPr="00584A5C">
        <w:rPr>
          <w:b/>
        </w:rPr>
        <w:t xml:space="preserve"> Средства финансијског обезбеђења</w:t>
      </w:r>
      <w:r w:rsidR="00584A5C" w:rsidRPr="00584A5C">
        <w:rPr>
          <w:b/>
        </w:rPr>
        <w:t xml:space="preserve"> за ЈН бр.</w:t>
      </w:r>
      <w:r w:rsidR="00523CDB">
        <w:rPr>
          <w:lang w:val="sr-Cyrl-RS"/>
        </w:rPr>
        <w:t xml:space="preserve"> 3000/1122</w:t>
      </w:r>
      <w:r w:rsidR="00584A5C" w:rsidRPr="00584A5C">
        <w:rPr>
          <w:lang w:val="sr-Cyrl-RS"/>
        </w:rPr>
        <w:t xml:space="preserve">/2016 </w:t>
      </w:r>
      <w:r w:rsidR="00523CDB">
        <w:rPr>
          <w:lang w:val="sr-Cyrl-RS"/>
        </w:rPr>
        <w:t>(2002</w:t>
      </w:r>
      <w:r w:rsidR="00584A5C">
        <w:rPr>
          <w:lang w:val="sr-Cyrl-RS"/>
        </w:rPr>
        <w:t>/2016)</w:t>
      </w:r>
    </w:p>
    <w:p w:rsidR="00F066DE" w:rsidRPr="00F10346" w:rsidRDefault="00F066DE" w:rsidP="008F774C">
      <w:pPr>
        <w:ind w:left="1571"/>
        <w:rPr>
          <w:rFonts w:cs="Arial"/>
          <w:color w:val="00B0F0"/>
        </w:rPr>
      </w:pPr>
    </w:p>
    <w:p w:rsidR="0085348E" w:rsidRPr="00F10346" w:rsidRDefault="0085348E" w:rsidP="00215F9D">
      <w:pPr>
        <w:pStyle w:val="KDPodnaslov2"/>
        <w:numPr>
          <w:ilvl w:val="1"/>
          <w:numId w:val="26"/>
        </w:numPr>
        <w:spacing w:before="0"/>
        <w:jc w:val="both"/>
        <w:rPr>
          <w:rFonts w:cs="Arial"/>
        </w:rPr>
      </w:pPr>
      <w:r w:rsidRPr="00F10346">
        <w:rPr>
          <w:rFonts w:cs="Arial"/>
        </w:rPr>
        <w:t>Начин означавања поверљивих података у понуди</w:t>
      </w:r>
    </w:p>
    <w:p w:rsidR="0085348E" w:rsidRPr="00F10346" w:rsidRDefault="0085348E" w:rsidP="0085348E">
      <w:pPr>
        <w:pStyle w:val="KDParagraf"/>
        <w:spacing w:before="0"/>
        <w:rPr>
          <w:rFonts w:cs="Arial"/>
        </w:rPr>
      </w:pPr>
      <w:proofErr w:type="gramStart"/>
      <w:r w:rsidRPr="00F10346">
        <w:rPr>
          <w:rFonts w:cs="Arial"/>
        </w:rPr>
        <w:t>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w:t>
      </w:r>
      <w:proofErr w:type="gramEnd"/>
      <w:r w:rsidRPr="00F10346">
        <w:rPr>
          <w:rFonts w:cs="Arial"/>
        </w:rPr>
        <w:t xml:space="preserve"> </w:t>
      </w:r>
      <w:proofErr w:type="gramStart"/>
      <w:r w:rsidRPr="00F10346">
        <w:rPr>
          <w:rFonts w:cs="Arial"/>
        </w:rPr>
        <w:t>Ови подаци неће бити објављени приликом отварања понуда и у наставку поступка.</w:t>
      </w:r>
      <w:proofErr w:type="gramEnd"/>
      <w:r w:rsidRPr="00F10346">
        <w:rPr>
          <w:rFonts w:cs="Arial"/>
        </w:rPr>
        <w:t xml:space="preserve"> </w:t>
      </w:r>
    </w:p>
    <w:p w:rsidR="0085348E" w:rsidRPr="00F10346" w:rsidRDefault="0085348E" w:rsidP="0085348E">
      <w:pPr>
        <w:pStyle w:val="KDParagraf"/>
        <w:spacing w:before="0"/>
        <w:rPr>
          <w:rFonts w:cs="Arial"/>
        </w:rPr>
      </w:pPr>
      <w:proofErr w:type="gramStart"/>
      <w:r w:rsidRPr="00F10346">
        <w:rPr>
          <w:rFonts w:cs="Arial"/>
        </w:rPr>
        <w:t>Наручилац може да одбије да пружи информацију која би значила повреду поверљивости података добијених у понуди.</w:t>
      </w:r>
      <w:proofErr w:type="gramEnd"/>
      <w:r w:rsidRPr="00F10346">
        <w:rPr>
          <w:rFonts w:cs="Arial"/>
        </w:rPr>
        <w:t xml:space="preserve"> </w:t>
      </w:r>
    </w:p>
    <w:p w:rsidR="0085348E" w:rsidRPr="00F10346" w:rsidRDefault="0085348E" w:rsidP="0085348E">
      <w:pPr>
        <w:pStyle w:val="KDParagraf"/>
        <w:spacing w:before="0"/>
        <w:rPr>
          <w:rFonts w:cs="Arial"/>
        </w:rPr>
      </w:pPr>
      <w:proofErr w:type="gramStart"/>
      <w:r w:rsidRPr="00F10346">
        <w:rPr>
          <w:rFonts w:cs="Arial"/>
        </w:rPr>
        <w:t>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w:t>
      </w:r>
      <w:proofErr w:type="gramEnd"/>
      <w:r w:rsidRPr="00F10346">
        <w:rPr>
          <w:rFonts w:cs="Arial"/>
        </w:rPr>
        <w:t xml:space="preserve"> </w:t>
      </w:r>
    </w:p>
    <w:p w:rsidR="0085348E" w:rsidRPr="00F10346" w:rsidRDefault="0085348E" w:rsidP="0085348E">
      <w:pPr>
        <w:pStyle w:val="KDParagraf"/>
        <w:spacing w:before="0"/>
        <w:rPr>
          <w:rFonts w:cs="Arial"/>
        </w:rPr>
      </w:pPr>
      <w:proofErr w:type="gramStart"/>
      <w:r w:rsidRPr="00F10346">
        <w:rPr>
          <w:rFonts w:cs="Arial"/>
        </w:rPr>
        <w:t>Наручилац ће као поверљива третирати она документа која у десном горњем углу великим словима имају исписано „ПОВЕРЉИВО“.</w:t>
      </w:r>
      <w:proofErr w:type="gramEnd"/>
    </w:p>
    <w:p w:rsidR="0085348E" w:rsidRPr="00F10346" w:rsidRDefault="0085348E" w:rsidP="0085348E">
      <w:pPr>
        <w:pStyle w:val="KDParagraf"/>
        <w:spacing w:before="0"/>
        <w:rPr>
          <w:rFonts w:cs="Arial"/>
        </w:rPr>
      </w:pPr>
      <w:proofErr w:type="gramStart"/>
      <w:r w:rsidRPr="00F10346">
        <w:rPr>
          <w:rFonts w:cs="Arial"/>
        </w:rPr>
        <w:t>Наручилац не одговара за поверљивост података који нису означени на горе наведени начин.</w:t>
      </w:r>
      <w:proofErr w:type="gramEnd"/>
    </w:p>
    <w:p w:rsidR="0085348E" w:rsidRPr="00F10346" w:rsidRDefault="0085348E" w:rsidP="0085348E">
      <w:pPr>
        <w:pStyle w:val="KDParagraf"/>
        <w:spacing w:before="0"/>
        <w:rPr>
          <w:rFonts w:cs="Arial"/>
        </w:rPr>
      </w:pPr>
      <w:proofErr w:type="gramStart"/>
      <w:r w:rsidRPr="00F10346">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w:t>
      </w:r>
      <w:proofErr w:type="gramEnd"/>
      <w:r w:rsidRPr="00F10346">
        <w:rPr>
          <w:rFonts w:cs="Arial"/>
        </w:rPr>
        <w:t xml:space="preserve"> </w:t>
      </w:r>
      <w:proofErr w:type="gramStart"/>
      <w:r w:rsidRPr="00F10346">
        <w:rPr>
          <w:rFonts w:cs="Arial"/>
        </w:rPr>
        <w:t>Понуђач ће то учинити тако што ће његов представник изнад ознаке поверљивости написати „ОПОЗИВ“, уписати датум, време и потписати се.</w:t>
      </w:r>
      <w:proofErr w:type="gramEnd"/>
    </w:p>
    <w:p w:rsidR="0085348E" w:rsidRPr="00F10346" w:rsidRDefault="0085348E" w:rsidP="0085348E">
      <w:pPr>
        <w:pStyle w:val="KDParagraf"/>
        <w:spacing w:before="0"/>
        <w:rPr>
          <w:rFonts w:cs="Arial"/>
          <w:lang w:val="ru-RU"/>
        </w:rPr>
      </w:pPr>
      <w:r w:rsidRPr="00F1034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F10346" w:rsidRDefault="0085348E" w:rsidP="0085348E">
      <w:pPr>
        <w:pStyle w:val="KDParagraf"/>
        <w:spacing w:before="0"/>
        <w:rPr>
          <w:rFonts w:cs="Arial"/>
        </w:rPr>
      </w:pPr>
      <w:proofErr w:type="gramStart"/>
      <w:r w:rsidRPr="00F10346">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roofErr w:type="gramEnd"/>
    </w:p>
    <w:p w:rsidR="0085348E" w:rsidRPr="00F10346" w:rsidRDefault="0085348E" w:rsidP="0085348E">
      <w:pPr>
        <w:pStyle w:val="KDParagraf"/>
        <w:spacing w:before="0"/>
        <w:rPr>
          <w:rFonts w:cs="Arial"/>
        </w:rPr>
      </w:pPr>
      <w:r w:rsidRPr="00F10346">
        <w:rPr>
          <w:rFonts w:cs="Arial"/>
        </w:rPr>
        <w:t>Неће се сматрати поверљивим докази о испуњености обавезних услова</w:t>
      </w:r>
      <w:proofErr w:type="gramStart"/>
      <w:r w:rsidRPr="00F10346">
        <w:rPr>
          <w:rFonts w:cs="Arial"/>
        </w:rPr>
        <w:t>,цена</w:t>
      </w:r>
      <w:proofErr w:type="gramEnd"/>
      <w:r w:rsidRPr="00F10346">
        <w:rPr>
          <w:rFonts w:cs="Arial"/>
        </w:rPr>
        <w:t xml:space="preserve"> и други подаци из понуде који су од значаја за п</w:t>
      </w:r>
      <w:r w:rsidR="00F0754E">
        <w:rPr>
          <w:rFonts w:cs="Arial"/>
        </w:rPr>
        <w:t>римену</w:t>
      </w:r>
      <w:r w:rsidRPr="00F10346">
        <w:rPr>
          <w:rFonts w:cs="Arial"/>
          <w:color w:val="00B0F0"/>
          <w:lang w:val="sr-Cyrl-CS"/>
        </w:rPr>
        <w:t xml:space="preserve"> </w:t>
      </w:r>
      <w:r w:rsidRPr="00F10346">
        <w:rPr>
          <w:rFonts w:cs="Arial"/>
        </w:rPr>
        <w:t xml:space="preserve">критеријума и рангирање понуде. </w:t>
      </w:r>
    </w:p>
    <w:p w:rsidR="0085348E" w:rsidRPr="00F10346" w:rsidRDefault="0085348E" w:rsidP="0085348E">
      <w:pPr>
        <w:autoSpaceDE w:val="0"/>
        <w:autoSpaceDN w:val="0"/>
        <w:adjustRightInd w:val="0"/>
        <w:spacing w:before="0"/>
        <w:rPr>
          <w:rFonts w:eastAsia="TimesNewRomanPSMT" w:cs="Arial"/>
          <w:bCs/>
          <w:color w:val="00B0F0"/>
        </w:rPr>
      </w:pPr>
    </w:p>
    <w:p w:rsidR="0085348E" w:rsidRPr="00F10346" w:rsidRDefault="0085348E" w:rsidP="00215F9D">
      <w:pPr>
        <w:pStyle w:val="KDPodnaslov2"/>
        <w:numPr>
          <w:ilvl w:val="1"/>
          <w:numId w:val="26"/>
        </w:numPr>
        <w:spacing w:before="0"/>
        <w:jc w:val="both"/>
        <w:rPr>
          <w:rFonts w:cs="Arial"/>
        </w:rPr>
      </w:pPr>
      <w:r w:rsidRPr="00F10346">
        <w:rPr>
          <w:rFonts w:cs="Arial"/>
        </w:rPr>
        <w:t>Поштовање обавеза које произлазе из прописа о заштити на раду и других прописа</w:t>
      </w:r>
    </w:p>
    <w:p w:rsidR="0085348E" w:rsidRPr="00F10346" w:rsidRDefault="0085348E" w:rsidP="0085348E">
      <w:pPr>
        <w:pStyle w:val="KDParagraf"/>
        <w:spacing w:before="0"/>
        <w:rPr>
          <w:rFonts w:cs="Arial"/>
          <w:lang w:val="ru-RU"/>
        </w:rPr>
      </w:pPr>
      <w:r w:rsidRPr="00F10346">
        <w:rPr>
          <w:rFonts w:cs="Arial"/>
          <w:lang w:val="ru-RU"/>
        </w:rPr>
        <w:t>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w:t>
      </w:r>
      <w:r w:rsidR="00F0754E">
        <w:rPr>
          <w:rFonts w:cs="Arial"/>
          <w:lang w:val="ru-RU"/>
        </w:rPr>
        <w:t>еме подношења понуде (Образац 4</w:t>
      </w:r>
      <w:r w:rsidRPr="00F10346">
        <w:rPr>
          <w:rFonts w:cs="Arial"/>
          <w:lang w:val="ru-RU"/>
        </w:rPr>
        <w:t xml:space="preserve"> из конкурсне документације).</w:t>
      </w:r>
    </w:p>
    <w:p w:rsidR="0085348E" w:rsidRPr="00F10346" w:rsidRDefault="0085348E" w:rsidP="0085348E">
      <w:pPr>
        <w:pStyle w:val="KDParagraf"/>
        <w:spacing w:before="0"/>
        <w:rPr>
          <w:rFonts w:cs="Arial"/>
          <w:lang w:val="ru-RU"/>
        </w:rPr>
      </w:pPr>
    </w:p>
    <w:p w:rsidR="0085348E" w:rsidRPr="00F10346" w:rsidRDefault="0085348E" w:rsidP="00215F9D">
      <w:pPr>
        <w:pStyle w:val="KDPodnaslov2"/>
        <w:numPr>
          <w:ilvl w:val="1"/>
          <w:numId w:val="26"/>
        </w:numPr>
        <w:spacing w:before="0"/>
        <w:jc w:val="both"/>
        <w:rPr>
          <w:rFonts w:cs="Arial"/>
        </w:rPr>
      </w:pPr>
      <w:r w:rsidRPr="00F10346">
        <w:rPr>
          <w:rFonts w:cs="Arial"/>
        </w:rPr>
        <w:t>Накнада за коришћење патената</w:t>
      </w:r>
    </w:p>
    <w:p w:rsidR="0085348E" w:rsidRPr="00F10346" w:rsidRDefault="0085348E" w:rsidP="0085348E">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85348E">
      <w:pPr>
        <w:pStyle w:val="KDParagraf"/>
        <w:spacing w:before="0"/>
        <w:rPr>
          <w:rFonts w:cs="Arial"/>
          <w:lang w:val="ru-RU" w:eastAsia="sr-Latn-CS"/>
        </w:rPr>
      </w:pPr>
    </w:p>
    <w:p w:rsidR="0085348E" w:rsidRPr="00F10346" w:rsidRDefault="008F774C" w:rsidP="00215F9D">
      <w:pPr>
        <w:pStyle w:val="KDPodnaslov2"/>
        <w:numPr>
          <w:ilvl w:val="1"/>
          <w:numId w:val="26"/>
        </w:numPr>
        <w:spacing w:before="0"/>
        <w:jc w:val="both"/>
        <w:rPr>
          <w:rFonts w:cs="Arial"/>
        </w:rPr>
      </w:pPr>
      <w:r w:rsidRPr="00F10346">
        <w:rPr>
          <w:rFonts w:cs="Arial"/>
        </w:rPr>
        <w:lastRenderedPageBreak/>
        <w:t>Начело заштите животне средине и обезбеђивања енергетске ефикасности</w:t>
      </w:r>
    </w:p>
    <w:p w:rsidR="008F774C" w:rsidRPr="00F10346" w:rsidRDefault="008F774C" w:rsidP="008F774C">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8F774C">
      <w:pPr>
        <w:pStyle w:val="KDParagraf"/>
        <w:spacing w:before="0"/>
        <w:rPr>
          <w:rFonts w:cs="Arial"/>
          <w:lang w:val="ru-RU" w:eastAsia="sr-Latn-CS"/>
        </w:rPr>
      </w:pPr>
    </w:p>
    <w:p w:rsidR="008D2B23" w:rsidRPr="00F10346" w:rsidRDefault="008D2B23" w:rsidP="00215F9D">
      <w:pPr>
        <w:pStyle w:val="KDPodnaslov2"/>
        <w:numPr>
          <w:ilvl w:val="1"/>
          <w:numId w:val="26"/>
        </w:numPr>
        <w:spacing w:before="0"/>
        <w:jc w:val="both"/>
        <w:rPr>
          <w:rFonts w:cs="Arial"/>
        </w:rPr>
      </w:pPr>
      <w:bookmarkStart w:id="247" w:name="_Toc441651602"/>
      <w:bookmarkStart w:id="248" w:name="_Toc442559913"/>
      <w:r w:rsidRPr="00F10346">
        <w:rPr>
          <w:rFonts w:cs="Arial"/>
        </w:rPr>
        <w:t>Додатне информације и објашњења</w:t>
      </w:r>
      <w:bookmarkEnd w:id="247"/>
      <w:bookmarkEnd w:id="248"/>
    </w:p>
    <w:p w:rsidR="008D2B23" w:rsidRPr="00F10346" w:rsidRDefault="008D2B23" w:rsidP="008D2B23">
      <w:pPr>
        <w:widowControl w:val="0"/>
        <w:spacing w:before="0"/>
        <w:rPr>
          <w:rFonts w:cs="Arial"/>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B505E8" w:rsidRPr="00F10346">
        <w:rPr>
          <w:rFonts w:cs="Arial"/>
          <w:lang w:val="ru-RU"/>
        </w:rPr>
        <w:t>при чему може да укаже Наручиоцу и на евентуално уочене недостатке и неправилности у конкурсној документацији,</w:t>
      </w:r>
      <w:r w:rsidRPr="00F10346">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523CDB">
        <w:rPr>
          <w:lang w:val="sr-Cyrl-RS"/>
        </w:rPr>
        <w:t>3000/1122</w:t>
      </w:r>
      <w:r w:rsidR="001731F0">
        <w:rPr>
          <w:lang w:val="sr-Cyrl-RS"/>
        </w:rPr>
        <w:t>/2016 (200</w:t>
      </w:r>
      <w:r w:rsidR="00523CDB">
        <w:rPr>
          <w:lang w:val="sr-Cyrl-RS"/>
        </w:rPr>
        <w:t>2</w:t>
      </w:r>
      <w:r w:rsidR="001731F0">
        <w:rPr>
          <w:lang w:val="sr-Cyrl-RS"/>
        </w:rPr>
        <w:t>/2016)</w:t>
      </w:r>
      <w:r w:rsidRPr="00F10346">
        <w:rPr>
          <w:rFonts w:cs="Arial"/>
          <w:lang w:val="ru-RU"/>
        </w:rPr>
        <w:t>“ или електронским путем на е-</w:t>
      </w:r>
      <w:r w:rsidRPr="00F10346">
        <w:rPr>
          <w:rFonts w:cs="Arial"/>
        </w:rPr>
        <w:t>mail</w:t>
      </w:r>
      <w:r w:rsidRPr="00F10346">
        <w:rPr>
          <w:rFonts w:cs="Arial"/>
          <w:lang w:val="ru-RU"/>
        </w:rPr>
        <w:t xml:space="preserve"> адресу:</w:t>
      </w:r>
      <w:hyperlink r:id="rId179" w:history="1">
        <w:r w:rsidR="00CC539F" w:rsidRPr="00D00416">
          <w:rPr>
            <w:rStyle w:val="Hyperlink"/>
            <w:rFonts w:cs="Arial"/>
            <w:lang w:val="sr-Latn-RS"/>
          </w:rPr>
          <w:t>miodrag.popovic</w:t>
        </w:r>
        <w:r w:rsidR="00CC539F" w:rsidRPr="00D00416">
          <w:rPr>
            <w:rStyle w:val="Hyperlink"/>
            <w:rFonts w:cs="Arial"/>
            <w:lang w:val="ru-RU"/>
          </w:rPr>
          <w:t>@</w:t>
        </w:r>
      </w:hyperlink>
      <w:r w:rsidR="00CC539F">
        <w:rPr>
          <w:rStyle w:val="Hyperlink"/>
          <w:rFonts w:cs="Arial"/>
        </w:rPr>
        <w:t>eps.rs</w:t>
      </w:r>
      <w:r w:rsidRPr="00F10346">
        <w:rPr>
          <w:rFonts w:cs="Arial"/>
          <w:lang w:val="ru-RU"/>
        </w:rPr>
        <w:t xml:space="preserve">,радним данима (понедељак – петак) у времену </w:t>
      </w:r>
      <w:r w:rsidRPr="00E3605F">
        <w:rPr>
          <w:rFonts w:cs="Arial"/>
          <w:lang w:val="ru-RU"/>
        </w:rPr>
        <w:t>од 0</w:t>
      </w:r>
      <w:r w:rsidR="0009377A" w:rsidRPr="00E3605F">
        <w:rPr>
          <w:rFonts w:cs="Arial"/>
          <w:lang w:val="ru-RU"/>
        </w:rPr>
        <w:t>7</w:t>
      </w:r>
      <w:r w:rsidR="00BA493E" w:rsidRPr="00E3605F">
        <w:rPr>
          <w:rFonts w:cs="Arial"/>
          <w:lang w:val="ru-RU"/>
        </w:rPr>
        <w:t>,00</w:t>
      </w:r>
      <w:r w:rsidRPr="00E3605F">
        <w:rPr>
          <w:rFonts w:cs="Arial"/>
          <w:lang w:val="ru-RU"/>
        </w:rPr>
        <w:t xml:space="preserve"> до 1</w:t>
      </w:r>
      <w:r w:rsidR="0009377A" w:rsidRPr="00E3605F">
        <w:rPr>
          <w:rFonts w:cs="Arial"/>
          <w:lang w:val="ru-RU"/>
        </w:rPr>
        <w:t>4</w:t>
      </w:r>
      <w:r w:rsidR="00BA493E" w:rsidRPr="00E3605F">
        <w:rPr>
          <w:rFonts w:cs="Arial"/>
          <w:lang w:val="ru-RU"/>
        </w:rPr>
        <w:t>,00</w:t>
      </w:r>
      <w:r w:rsidRPr="00E3605F">
        <w:rPr>
          <w:rFonts w:cs="Arial"/>
          <w:lang w:val="ru-RU"/>
        </w:rPr>
        <w:t xml:space="preserve"> </w:t>
      </w:r>
      <w:r w:rsidRPr="00F10346">
        <w:rPr>
          <w:rFonts w:cs="Arial"/>
          <w:lang w:val="ru-RU"/>
        </w:rPr>
        <w:t xml:space="preserve">часова. </w:t>
      </w:r>
      <w:proofErr w:type="gramStart"/>
      <w:r w:rsidRPr="00F10346">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roofErr w:type="gramEnd"/>
    </w:p>
    <w:p w:rsidR="008D2B23" w:rsidRPr="00F10346" w:rsidRDefault="008D2B23" w:rsidP="008D2B23">
      <w:pPr>
        <w:spacing w:before="0"/>
        <w:rPr>
          <w:rFonts w:cs="Arial"/>
          <w:lang w:val="ru-RU"/>
        </w:rPr>
      </w:pPr>
      <w:r w:rsidRPr="00F10346">
        <w:rPr>
          <w:rFonts w:cs="Arial"/>
          <w:lang w:val="ru-RU"/>
        </w:rPr>
        <w:t xml:space="preserve">Наручилац ће у року од три дана по пријему захтева објавити </w:t>
      </w:r>
      <w:r w:rsidRPr="00F10346">
        <w:rPr>
          <w:rFonts w:cs="Arial"/>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C14152"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D31828">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80" w:history="1">
        <w:r w:rsidR="000B45FD" w:rsidRPr="00F10346">
          <w:rPr>
            <w:rStyle w:val="Hyperlink"/>
            <w:rFonts w:cs="Arial"/>
          </w:rPr>
          <w:t>www.</w:t>
        </w:r>
        <w:r w:rsidR="000B45FD" w:rsidRPr="00F10346">
          <w:rPr>
            <w:rStyle w:val="Hyperlink"/>
            <w:rFonts w:cs="Arial"/>
            <w:lang w:val="sr-Cyrl-CS"/>
          </w:rPr>
          <w:t>к</w:t>
        </w:r>
        <w:r w:rsidR="000B45FD" w:rsidRPr="00F10346">
          <w:rPr>
            <w:rStyle w:val="Hyperlink"/>
            <w:rFonts w:cs="Arial"/>
          </w:rPr>
          <w:t>jn.gov.rs</w:t>
        </w:r>
      </w:hyperlink>
      <w:r w:rsidRPr="00F10346">
        <w:rPr>
          <w:rFonts w:cs="Arial"/>
          <w:lang w:val="ru-RU"/>
        </w:rPr>
        <w:t>).</w:t>
      </w:r>
    </w:p>
    <w:p w:rsidR="008D2B23" w:rsidRPr="00F10346" w:rsidRDefault="008D2B23" w:rsidP="008D2B23">
      <w:pPr>
        <w:pStyle w:val="KDMojTekst"/>
        <w:spacing w:before="0"/>
        <w:rPr>
          <w:rFonts w:cs="Arial"/>
          <w:i w:val="0"/>
          <w:color w:val="auto"/>
          <w:sz w:val="22"/>
          <w:szCs w:val="22"/>
        </w:rPr>
      </w:pPr>
    </w:p>
    <w:p w:rsidR="008D2B23" w:rsidRPr="00F10346" w:rsidRDefault="008D2B23" w:rsidP="00215F9D">
      <w:pPr>
        <w:pStyle w:val="KDPodnaslov2"/>
        <w:numPr>
          <w:ilvl w:val="1"/>
          <w:numId w:val="26"/>
        </w:numPr>
        <w:spacing w:before="0"/>
        <w:jc w:val="both"/>
        <w:rPr>
          <w:rFonts w:cs="Arial"/>
        </w:rPr>
      </w:pPr>
      <w:bookmarkStart w:id="249" w:name="_Toc441651603"/>
      <w:bookmarkStart w:id="250" w:name="_Toc442559914"/>
      <w:r w:rsidRPr="00F10346">
        <w:rPr>
          <w:rFonts w:cs="Arial"/>
        </w:rPr>
        <w:t>Трошкови понуде</w:t>
      </w:r>
      <w:bookmarkEnd w:id="249"/>
      <w:bookmarkEnd w:id="250"/>
    </w:p>
    <w:p w:rsidR="008D2B23" w:rsidRPr="00F10346" w:rsidRDefault="008D2B23" w:rsidP="008D2B23">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8D2B23" w:rsidRPr="00F10346" w:rsidRDefault="008D2B23" w:rsidP="008D2B23">
      <w:pPr>
        <w:pStyle w:val="KDParagraf"/>
        <w:spacing w:before="0"/>
        <w:rPr>
          <w:rFonts w:cs="Arial"/>
        </w:rPr>
      </w:pPr>
      <w:proofErr w:type="gramStart"/>
      <w:r w:rsidRPr="00F10346">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roofErr w:type="gramEnd"/>
    </w:p>
    <w:p w:rsidR="008D2B23" w:rsidRPr="00F10346" w:rsidRDefault="008D2B23" w:rsidP="008D2B23">
      <w:pPr>
        <w:pStyle w:val="KDParagraf"/>
        <w:spacing w:before="0"/>
        <w:rPr>
          <w:rFonts w:cs="Arial"/>
        </w:rPr>
      </w:pPr>
      <w:r w:rsidRPr="00F10346">
        <w:rPr>
          <w:rFonts w:cs="Arial"/>
        </w:rPr>
        <w:t xml:space="preserve">Ако је поступак јавне набавке обустављен из разлога који су на страни </w:t>
      </w:r>
      <w:r w:rsidR="002479F9" w:rsidRPr="00F10346">
        <w:rPr>
          <w:rFonts w:cs="Arial"/>
        </w:rPr>
        <w:t>Наручиоца, Наручилац је дужан да П</w:t>
      </w:r>
      <w:r w:rsidRPr="00F10346">
        <w:rPr>
          <w:rFonts w:cs="Arial"/>
        </w:rPr>
        <w:t>онуђачу надокнади трошкове израде узорка или модела, ако су израђени у склад</w:t>
      </w:r>
      <w:r w:rsidR="002479F9" w:rsidRPr="00F10346">
        <w:rPr>
          <w:rFonts w:cs="Arial"/>
        </w:rPr>
        <w:t>у са техничким спецификацијама Н</w:t>
      </w:r>
      <w:r w:rsidRPr="00F10346">
        <w:rPr>
          <w:rFonts w:cs="Arial"/>
        </w:rPr>
        <w:t>аручиоца и трошкове прибављања средства</w:t>
      </w:r>
      <w:r w:rsidR="002479F9" w:rsidRPr="00F10346">
        <w:rPr>
          <w:rFonts w:cs="Arial"/>
        </w:rPr>
        <w:t xml:space="preserve"> обезбеђења, под условом да је П</w:t>
      </w:r>
      <w:r w:rsidRPr="00F10346">
        <w:rPr>
          <w:rFonts w:cs="Arial"/>
        </w:rPr>
        <w:t>онуђач тражио накнаду тих трошкова у својој понуди.</w:t>
      </w:r>
    </w:p>
    <w:p w:rsidR="008D2B23" w:rsidRPr="00F10346" w:rsidRDefault="008D2B23" w:rsidP="008D2B23">
      <w:pPr>
        <w:pStyle w:val="KDParagraf"/>
        <w:spacing w:before="0"/>
        <w:rPr>
          <w:rFonts w:cs="Arial"/>
        </w:rPr>
      </w:pPr>
    </w:p>
    <w:p w:rsidR="00C14152" w:rsidRPr="00F10346" w:rsidRDefault="00C14152" w:rsidP="00215F9D">
      <w:pPr>
        <w:pStyle w:val="KDPodnaslov2"/>
        <w:numPr>
          <w:ilvl w:val="1"/>
          <w:numId w:val="26"/>
        </w:numPr>
        <w:spacing w:before="0"/>
        <w:jc w:val="both"/>
        <w:rPr>
          <w:rFonts w:cs="Arial"/>
        </w:rPr>
      </w:pPr>
      <w:r w:rsidRPr="00F10346">
        <w:rPr>
          <w:rFonts w:cs="Arial"/>
        </w:rPr>
        <w:t>Д</w:t>
      </w:r>
      <w:r w:rsidRPr="00F10346">
        <w:rPr>
          <w:rFonts w:cs="Arial"/>
          <w:lang w:val="sr-Latn-CS"/>
        </w:rPr>
        <w:t>одатн</w:t>
      </w:r>
      <w:r w:rsidRPr="00F10346">
        <w:rPr>
          <w:rFonts w:cs="Arial"/>
        </w:rPr>
        <w:t>а</w:t>
      </w:r>
      <w:r w:rsidRPr="00F10346">
        <w:rPr>
          <w:rFonts w:cs="Arial"/>
          <w:lang w:val="sr-Latn-CS"/>
        </w:rPr>
        <w:t xml:space="preserve"> објашњења</w:t>
      </w:r>
      <w:r w:rsidRPr="00F10346">
        <w:rPr>
          <w:rFonts w:cs="Arial"/>
        </w:rPr>
        <w:t>, контрола и допуштене исправке</w:t>
      </w:r>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roofErr w:type="gramEnd"/>
    </w:p>
    <w:p w:rsidR="00C14152" w:rsidRPr="00F10346" w:rsidRDefault="00C14152" w:rsidP="00C14152">
      <w:pPr>
        <w:pStyle w:val="KDParagraf"/>
        <w:spacing w:before="0"/>
        <w:rPr>
          <w:rFonts w:eastAsia="TimesNewRomanPSMT" w:cs="Arial"/>
          <w:lang w:val="ru-RU"/>
        </w:rPr>
      </w:pPr>
      <w:r w:rsidRPr="00F10346">
        <w:rPr>
          <w:rFonts w:eastAsia="TimesNewRomanPSMT" w:cs="Arial"/>
          <w:lang w:val="ru-RU"/>
        </w:rPr>
        <w:lastRenderedPageBreak/>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C14152" w:rsidRPr="00F10346" w:rsidRDefault="002479F9" w:rsidP="00C14152">
      <w:pPr>
        <w:pStyle w:val="KDParagraf"/>
        <w:spacing w:before="0"/>
        <w:rPr>
          <w:rFonts w:eastAsia="TimesNewRomanPSMT" w:cs="Arial"/>
        </w:rPr>
      </w:pPr>
      <w:proofErr w:type="gramStart"/>
      <w:r w:rsidRPr="00F10346">
        <w:rPr>
          <w:rFonts w:eastAsia="TimesNewRomanPSMT" w:cs="Arial"/>
        </w:rPr>
        <w:t>Наручилац може, уз сагласност П</w:t>
      </w:r>
      <w:r w:rsidR="00C14152" w:rsidRPr="00F10346">
        <w:rPr>
          <w:rFonts w:eastAsia="TimesNewRomanPSMT" w:cs="Arial"/>
        </w:rPr>
        <w:t>онуђача, да изврши исправке рачунских грешака уочених приликом разматрања понуде по окончаном поступку отварања понуда.</w:t>
      </w:r>
      <w:proofErr w:type="gramEnd"/>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У случају разлике између јединичне цене и укупне цене, мерод</w:t>
      </w:r>
      <w:r w:rsidR="002479F9" w:rsidRPr="00F10346">
        <w:rPr>
          <w:rFonts w:eastAsia="TimesNewRomanPSMT" w:cs="Arial"/>
        </w:rPr>
        <w:t>авна је јединична цена.</w:t>
      </w:r>
      <w:proofErr w:type="gramEnd"/>
      <w:r w:rsidR="002479F9" w:rsidRPr="00F10346">
        <w:rPr>
          <w:rFonts w:eastAsia="TimesNewRomanPSMT" w:cs="Arial"/>
        </w:rPr>
        <w:t xml:space="preserve"> </w:t>
      </w:r>
      <w:proofErr w:type="gramStart"/>
      <w:r w:rsidR="002479F9" w:rsidRPr="00F10346">
        <w:rPr>
          <w:rFonts w:eastAsia="TimesNewRomanPSMT" w:cs="Arial"/>
        </w:rPr>
        <w:t>Ако се П</w:t>
      </w:r>
      <w:r w:rsidRPr="00F10346">
        <w:rPr>
          <w:rFonts w:eastAsia="TimesNewRomanPSMT" w:cs="Arial"/>
        </w:rPr>
        <w:t>онуђач не сагласи са исправком рачунских грешака, Наручилац ће његову понуду одбити као неприхватљиву.</w:t>
      </w:r>
      <w:proofErr w:type="gramEnd"/>
    </w:p>
    <w:p w:rsidR="008D2B23" w:rsidRPr="00F10346" w:rsidRDefault="008D2B23" w:rsidP="008D2B23">
      <w:pPr>
        <w:spacing w:before="0"/>
        <w:rPr>
          <w:rFonts w:cs="Arial"/>
        </w:rPr>
      </w:pPr>
    </w:p>
    <w:p w:rsidR="00B20A6C" w:rsidRPr="00F10346" w:rsidRDefault="00B20A6C" w:rsidP="00215F9D">
      <w:pPr>
        <w:pStyle w:val="KDPodnaslov2"/>
        <w:numPr>
          <w:ilvl w:val="1"/>
          <w:numId w:val="26"/>
        </w:numPr>
        <w:spacing w:before="0"/>
        <w:jc w:val="both"/>
        <w:rPr>
          <w:rFonts w:cs="Arial"/>
        </w:rPr>
      </w:pPr>
      <w:bookmarkStart w:id="251" w:name="_Toc442559917"/>
      <w:bookmarkStart w:id="252" w:name="_Toc441651606"/>
      <w:r w:rsidRPr="00F10346">
        <w:rPr>
          <w:rFonts w:cs="Arial"/>
        </w:rPr>
        <w:t>Разлози за одбијање понуде</w:t>
      </w:r>
      <w:bookmarkEnd w:id="251"/>
      <w:bookmarkEnd w:id="252"/>
    </w:p>
    <w:p w:rsidR="00B20A6C" w:rsidRPr="00F10346" w:rsidRDefault="00B20A6C" w:rsidP="00B20A6C">
      <w:pPr>
        <w:autoSpaceDE w:val="0"/>
        <w:autoSpaceDN w:val="0"/>
        <w:adjustRightInd w:val="0"/>
        <w:spacing w:before="0"/>
        <w:rPr>
          <w:rFonts w:eastAsia="TimesNewRomanPSMT" w:cs="Arial"/>
          <w:bCs/>
          <w:iCs/>
          <w:lang w:val="ru-RU"/>
        </w:rPr>
      </w:pPr>
      <w:r w:rsidRPr="00F10346">
        <w:rPr>
          <w:rFonts w:eastAsia="TimesNewRomanPSMT" w:cs="Arial"/>
          <w:bCs/>
          <w:iCs/>
        </w:rPr>
        <w:t>Понуда ће бити одбијена ако:</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је неблаговремена, неприхватљива или неодговарајућа;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се понуђач не сагласи са исправком рачунских грешака;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proofErr w:type="gramStart"/>
      <w:r w:rsidRPr="00F10346">
        <w:rPr>
          <w:rFonts w:ascii="Arial" w:eastAsia="TimesNewRomanPSMT" w:hAnsi="Arial" w:cs="Arial"/>
          <w:bCs/>
          <w:iCs/>
        </w:rPr>
        <w:t>ако</w:t>
      </w:r>
      <w:proofErr w:type="gramEnd"/>
      <w:r w:rsidRPr="00F10346">
        <w:rPr>
          <w:rFonts w:ascii="Arial" w:eastAsia="TimesNewRomanPSMT" w:hAnsi="Arial" w:cs="Arial"/>
          <w:bCs/>
          <w:iCs/>
        </w:rPr>
        <w:t xml:space="preserve"> има битне недостатке сходно члану 106. ЗЈН</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roofErr w:type="gramStart"/>
      <w:r w:rsidRPr="00F10346">
        <w:rPr>
          <w:rFonts w:ascii="Arial" w:eastAsia="TimesNewRomanPSMT" w:hAnsi="Arial" w:cs="Arial"/>
          <w:bCs/>
          <w:iCs/>
        </w:rPr>
        <w:t>односно</w:t>
      </w:r>
      <w:proofErr w:type="gramEnd"/>
      <w:r w:rsidRPr="00F10346">
        <w:rPr>
          <w:rFonts w:ascii="Arial" w:eastAsia="TimesNewRomanPSMT" w:hAnsi="Arial" w:cs="Arial"/>
          <w:bCs/>
          <w:iCs/>
        </w:rPr>
        <w:t xml:space="preserve"> ако:</w:t>
      </w:r>
    </w:p>
    <w:p w:rsidR="00B20A6C" w:rsidRPr="00F10346" w:rsidRDefault="00B20A6C" w:rsidP="00215F9D">
      <w:pPr>
        <w:pStyle w:val="KDNabrajanje"/>
        <w:numPr>
          <w:ilvl w:val="0"/>
          <w:numId w:val="23"/>
        </w:numPr>
        <w:spacing w:before="0"/>
        <w:ind w:left="714" w:hanging="357"/>
        <w:rPr>
          <w:rFonts w:cs="Arial"/>
        </w:rPr>
      </w:pPr>
      <w:r w:rsidRPr="00F10346">
        <w:rPr>
          <w:rFonts w:cs="Arial"/>
        </w:rPr>
        <w:t xml:space="preserve">Понуђач не докаже да </w:t>
      </w:r>
      <w:r w:rsidRPr="00F10346">
        <w:rPr>
          <w:rFonts w:eastAsia="TimesNewRomanPSMT" w:cs="Arial"/>
          <w:bCs/>
          <w:iCs/>
        </w:rPr>
        <w:t>испуњава обавезне услове за учешће;</w:t>
      </w:r>
    </w:p>
    <w:p w:rsidR="00B20A6C" w:rsidRPr="00F10346" w:rsidRDefault="00B20A6C" w:rsidP="00215F9D">
      <w:pPr>
        <w:pStyle w:val="KDNabrajanje"/>
        <w:numPr>
          <w:ilvl w:val="0"/>
          <w:numId w:val="23"/>
        </w:numPr>
        <w:spacing w:before="0"/>
        <w:ind w:left="714" w:hanging="357"/>
        <w:rPr>
          <w:rFonts w:cs="Arial"/>
        </w:rPr>
      </w:pPr>
      <w:r w:rsidRPr="00F10346">
        <w:rPr>
          <w:rFonts w:eastAsia="TimesNewRomanPSMT" w:cs="Arial"/>
          <w:bCs/>
          <w:iCs/>
        </w:rPr>
        <w:t>понуђач не докаже да испуњава додатне услове;</w:t>
      </w:r>
    </w:p>
    <w:p w:rsidR="00B20A6C" w:rsidRPr="00F10346" w:rsidRDefault="00B20A6C" w:rsidP="00215F9D">
      <w:pPr>
        <w:pStyle w:val="KDNabrajanje"/>
        <w:numPr>
          <w:ilvl w:val="0"/>
          <w:numId w:val="23"/>
        </w:numPr>
        <w:spacing w:before="0"/>
        <w:ind w:left="714" w:hanging="357"/>
        <w:rPr>
          <w:rFonts w:cs="Arial"/>
        </w:rPr>
      </w:pPr>
      <w:r w:rsidRPr="00F10346">
        <w:rPr>
          <w:rFonts w:eastAsia="TimesNewRomanPSMT" w:cs="Arial"/>
          <w:bCs/>
          <w:iCs/>
        </w:rPr>
        <w:t>понуђач није доставио тражено средство обезбеђења;</w:t>
      </w:r>
    </w:p>
    <w:p w:rsidR="00B20A6C" w:rsidRPr="00F10346" w:rsidRDefault="00B20A6C" w:rsidP="00215F9D">
      <w:pPr>
        <w:pStyle w:val="KDNabrajanje"/>
        <w:numPr>
          <w:ilvl w:val="0"/>
          <w:numId w:val="23"/>
        </w:numPr>
        <w:spacing w:before="0"/>
        <w:ind w:left="714" w:hanging="357"/>
        <w:rPr>
          <w:rFonts w:eastAsia="TimesNewRomanPSMT" w:cs="Arial"/>
        </w:rPr>
      </w:pPr>
      <w:r w:rsidRPr="00F10346">
        <w:rPr>
          <w:rFonts w:eastAsia="TimesNewRomanPSMT" w:cs="Arial"/>
        </w:rPr>
        <w:t>је понуђени рок важења понуде краћи од прописаног;</w:t>
      </w:r>
    </w:p>
    <w:p w:rsidR="00B20A6C" w:rsidRPr="00F10346" w:rsidRDefault="00B20A6C" w:rsidP="00215F9D">
      <w:pPr>
        <w:pStyle w:val="KDNabrajanje"/>
        <w:numPr>
          <w:ilvl w:val="0"/>
          <w:numId w:val="23"/>
        </w:numPr>
        <w:spacing w:before="0"/>
        <w:ind w:left="714" w:hanging="357"/>
        <w:rPr>
          <w:rFonts w:cs="Arial"/>
        </w:rPr>
      </w:pPr>
      <w:r w:rsidRPr="00F10346">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B20A6C" w:rsidRPr="00F10346" w:rsidRDefault="00B20A6C" w:rsidP="00B20A6C">
      <w:pPr>
        <w:spacing w:before="0"/>
        <w:rPr>
          <w:rFonts w:cs="Arial"/>
          <w:lang w:val="sr-Cyrl-CS"/>
        </w:rPr>
      </w:pPr>
    </w:p>
    <w:p w:rsidR="00B20A6C" w:rsidRPr="00F10346" w:rsidRDefault="00B20A6C" w:rsidP="00B20A6C">
      <w:pPr>
        <w:spacing w:before="0"/>
        <w:rPr>
          <w:rFonts w:cs="Arial"/>
        </w:rPr>
      </w:pPr>
      <w:proofErr w:type="gramStart"/>
      <w:r w:rsidRPr="00F10346">
        <w:rPr>
          <w:rFonts w:cs="Arial"/>
        </w:rPr>
        <w:t>Наручилац ће донети одлуку о обустави поступка јавне набавке у складу са чланом 109.</w:t>
      </w:r>
      <w:proofErr w:type="gramEnd"/>
      <w:r w:rsidRPr="00F10346">
        <w:rPr>
          <w:rFonts w:cs="Arial"/>
        </w:rPr>
        <w:t xml:space="preserve"> </w:t>
      </w:r>
      <w:proofErr w:type="gramStart"/>
      <w:r w:rsidRPr="00F10346">
        <w:rPr>
          <w:rFonts w:cs="Arial"/>
        </w:rPr>
        <w:t>Закона.</w:t>
      </w:r>
      <w:proofErr w:type="gramEnd"/>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8D2B23" w:rsidRPr="00F10346" w:rsidRDefault="00C14152" w:rsidP="00215F9D">
      <w:pPr>
        <w:pStyle w:val="KDPodnaslov2"/>
        <w:numPr>
          <w:ilvl w:val="1"/>
          <w:numId w:val="26"/>
        </w:numPr>
        <w:spacing w:before="0"/>
        <w:jc w:val="both"/>
        <w:rPr>
          <w:rFonts w:cs="Arial"/>
        </w:rPr>
      </w:pPr>
      <w:r w:rsidRPr="00F10346">
        <w:rPr>
          <w:rFonts w:cs="Arial"/>
        </w:rPr>
        <w:t>Рок за доношење Одлуке о додели уговора/обустави</w:t>
      </w:r>
      <w:r w:rsidR="0009377A">
        <w:rPr>
          <w:rFonts w:cs="Arial"/>
        </w:rPr>
        <w:t xml:space="preserve"> поступка</w:t>
      </w:r>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 xml:space="preserve">Наручилац ће одлуку о додели </w:t>
      </w:r>
      <w:r w:rsidRPr="00F10346">
        <w:rPr>
          <w:rFonts w:eastAsia="TimesNewRomanPSMT"/>
        </w:rPr>
        <w:t>уговора/обустави поступка</w:t>
      </w:r>
      <w:r w:rsidRPr="00F10346">
        <w:rPr>
          <w:rFonts w:eastAsia="TimesNewRomanPSMT" w:cs="Arial"/>
        </w:rPr>
        <w:t xml:space="preserve"> донети у року од максимално </w:t>
      </w:r>
      <w:r w:rsidR="0008263C" w:rsidRPr="00F10346">
        <w:rPr>
          <w:rFonts w:eastAsia="TimesNewRomanPSMT" w:cs="Arial"/>
        </w:rPr>
        <w:t>25</w:t>
      </w:r>
      <w:r w:rsidRPr="00F10346">
        <w:rPr>
          <w:rFonts w:eastAsia="TimesNewRomanPSMT" w:cs="Arial"/>
        </w:rPr>
        <w:t xml:space="preserve"> (</w:t>
      </w:r>
      <w:r w:rsidR="0008263C" w:rsidRPr="00F10346">
        <w:rPr>
          <w:rFonts w:eastAsia="TimesNewRomanPSMT" w:cs="Arial"/>
        </w:rPr>
        <w:t>два</w:t>
      </w:r>
      <w:r w:rsidRPr="00F10346">
        <w:rPr>
          <w:rFonts w:eastAsia="TimesNewRomanPSMT" w:cs="Arial"/>
        </w:rPr>
        <w:t>десет</w:t>
      </w:r>
      <w:r w:rsidR="0008263C" w:rsidRPr="00F10346">
        <w:rPr>
          <w:rFonts w:eastAsia="TimesNewRomanPSMT" w:cs="Arial"/>
        </w:rPr>
        <w:t>пет</w:t>
      </w:r>
      <w:r w:rsidRPr="00F10346">
        <w:rPr>
          <w:rFonts w:eastAsia="TimesNewRomanPSMT" w:cs="Arial"/>
        </w:rPr>
        <w:t>) дана од дана јавног отварања понуда.</w:t>
      </w:r>
      <w:proofErr w:type="gramEnd"/>
    </w:p>
    <w:p w:rsidR="003D5F71" w:rsidRPr="00F10346" w:rsidRDefault="00C14152" w:rsidP="00C14152">
      <w:pPr>
        <w:pStyle w:val="KDParagraf"/>
        <w:spacing w:before="0"/>
        <w:rPr>
          <w:rFonts w:eastAsia="TimesNewRomanPSMT" w:cs="Arial"/>
        </w:rPr>
      </w:pPr>
      <w:proofErr w:type="gramStart"/>
      <w:r w:rsidRPr="00F10346">
        <w:rPr>
          <w:rFonts w:eastAsia="TimesNewRomanPSMT" w:cs="Arial"/>
        </w:rPr>
        <w:t>Одлуку о додели уговора/обустави поступка</w:t>
      </w:r>
      <w:r w:rsidR="003D5F71" w:rsidRPr="00F10346">
        <w:rPr>
          <w:rFonts w:eastAsia="TimesNewRomanPSMT" w:cs="Arial"/>
        </w:rPr>
        <w:t>.</w:t>
      </w:r>
      <w:proofErr w:type="gramEnd"/>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Наручилац ће објавити на Порталу јавних набавки и на својој интернет страници у року од 3 (три) дана од дана доношења.</w:t>
      </w:r>
      <w:proofErr w:type="gramEnd"/>
    </w:p>
    <w:p w:rsidR="008D2B23" w:rsidRPr="00F10346" w:rsidRDefault="008D2B23" w:rsidP="008D2B23">
      <w:pPr>
        <w:pStyle w:val="KDParagraf"/>
        <w:spacing w:before="0"/>
        <w:rPr>
          <w:rFonts w:eastAsia="TimesNewRomanPSMT" w:cs="Arial"/>
        </w:rPr>
      </w:pPr>
    </w:p>
    <w:p w:rsidR="008D2B23" w:rsidRPr="00F10346" w:rsidRDefault="008D2B23" w:rsidP="00215F9D">
      <w:pPr>
        <w:pStyle w:val="KDPodnaslov2"/>
        <w:numPr>
          <w:ilvl w:val="1"/>
          <w:numId w:val="26"/>
        </w:numPr>
        <w:spacing w:before="0"/>
        <w:jc w:val="both"/>
        <w:rPr>
          <w:rFonts w:cs="Arial"/>
          <w:lang w:val="ru-RU"/>
        </w:rPr>
      </w:pPr>
      <w:bookmarkStart w:id="253" w:name="_Toc441651607"/>
      <w:bookmarkStart w:id="254" w:name="_Toc442559918"/>
      <w:r w:rsidRPr="00F10346">
        <w:rPr>
          <w:rFonts w:cs="Arial"/>
          <w:lang w:val="ru-RU"/>
        </w:rPr>
        <w:t>Н</w:t>
      </w:r>
      <w:r w:rsidRPr="00F10346">
        <w:rPr>
          <w:rFonts w:cs="Arial"/>
        </w:rPr>
        <w:t>егативне референце</w:t>
      </w:r>
      <w:bookmarkEnd w:id="253"/>
      <w:bookmarkEnd w:id="254"/>
    </w:p>
    <w:p w:rsidR="008D2B23"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8D2B23">
      <w:pPr>
        <w:pStyle w:val="KDNabrajanje"/>
        <w:spacing w:before="0"/>
        <w:rPr>
          <w:rFonts w:cs="Arial"/>
        </w:rPr>
      </w:pPr>
      <w:r w:rsidRPr="00F10346">
        <w:rPr>
          <w:rFonts w:cs="Arial"/>
        </w:rPr>
        <w:t>поступао супротно забрани из чл. 23. и 25. Закона;</w:t>
      </w:r>
    </w:p>
    <w:p w:rsidR="008D2B23" w:rsidRPr="00F10346" w:rsidRDefault="008D2B23" w:rsidP="008D2B23">
      <w:pPr>
        <w:pStyle w:val="KDNabrajanje"/>
        <w:spacing w:before="0"/>
        <w:rPr>
          <w:rFonts w:cs="Arial"/>
        </w:rPr>
      </w:pPr>
      <w:r w:rsidRPr="00F10346">
        <w:rPr>
          <w:rFonts w:cs="Arial"/>
        </w:rPr>
        <w:t>учинио повреду конкуренције;</w:t>
      </w:r>
    </w:p>
    <w:p w:rsidR="008D2B23" w:rsidRPr="00F10346" w:rsidRDefault="008D2B23" w:rsidP="008D2B23">
      <w:pPr>
        <w:pStyle w:val="KDNabrajanje"/>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8D2B23">
      <w:pPr>
        <w:pStyle w:val="KDNabrajanje"/>
        <w:spacing w:before="0"/>
        <w:rPr>
          <w:rFonts w:cs="Arial"/>
        </w:rPr>
      </w:pPr>
      <w:r w:rsidRPr="00F10346">
        <w:rPr>
          <w:rFonts w:cs="Arial"/>
        </w:rPr>
        <w:t>одбио да достави доказе и средства обезбеђења на шта се у понуди обавезао.</w:t>
      </w:r>
    </w:p>
    <w:p w:rsidR="008D2B23" w:rsidRPr="00F10346" w:rsidRDefault="008D2B23" w:rsidP="008D2B23">
      <w:pPr>
        <w:pStyle w:val="KDParagraf"/>
        <w:spacing w:before="0"/>
        <w:rPr>
          <w:rFonts w:cs="Arial"/>
          <w:lang w:val="ru-RU"/>
        </w:rPr>
      </w:pPr>
      <w:r w:rsidRPr="00F10346">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8D2B23">
      <w:pPr>
        <w:pStyle w:val="KDNabrajanje"/>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8D2B23">
      <w:pPr>
        <w:pStyle w:val="KDNabrajanje"/>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8D2B23">
      <w:pPr>
        <w:pStyle w:val="KDNabrajanje"/>
        <w:spacing w:before="0"/>
        <w:rPr>
          <w:rFonts w:cs="Arial"/>
        </w:rPr>
      </w:pPr>
      <w:r w:rsidRPr="00F10346">
        <w:rPr>
          <w:rFonts w:cs="Arial"/>
        </w:rPr>
        <w:t>исправа о наплаћеној уговорној казни;</w:t>
      </w:r>
    </w:p>
    <w:p w:rsidR="008D2B23" w:rsidRPr="00F10346" w:rsidRDefault="008D2B23" w:rsidP="008D2B23">
      <w:pPr>
        <w:pStyle w:val="KDNabrajanje"/>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F10346" w:rsidRDefault="008D2B23" w:rsidP="008D2B23">
      <w:pPr>
        <w:pStyle w:val="KDNabrajanje"/>
        <w:spacing w:before="0"/>
        <w:rPr>
          <w:rFonts w:cs="Arial"/>
        </w:rPr>
      </w:pPr>
      <w:r w:rsidRPr="00F10346">
        <w:rPr>
          <w:rFonts w:cs="Arial"/>
        </w:rPr>
        <w:lastRenderedPageBreak/>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8D2B23">
      <w:pPr>
        <w:pStyle w:val="KDNabrajanje"/>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F10346" w:rsidRDefault="008D2B23" w:rsidP="008D2B23">
      <w:pPr>
        <w:pStyle w:val="KDNabrajanje"/>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F10346" w:rsidRDefault="008D2B23" w:rsidP="008D2B23">
      <w:pPr>
        <w:pStyle w:val="KDParagraf"/>
        <w:spacing w:before="0"/>
        <w:rPr>
          <w:rFonts w:cs="Arial"/>
        </w:rPr>
      </w:pPr>
      <w:r w:rsidRPr="00F10346">
        <w:rPr>
          <w:rFonts w:cs="Arial"/>
          <w:lang w:val="ru-RU"/>
        </w:rPr>
        <w:t xml:space="preserve">Наручилац може одбити понуду ако поседује доказ из става 3. тачка 1) члана 82. </w:t>
      </w:r>
      <w:proofErr w:type="gramStart"/>
      <w:r w:rsidRPr="00F10346">
        <w:rPr>
          <w:rFonts w:cs="Arial"/>
        </w:rPr>
        <w:t>Закона, који се односи на поступак који је спровео или уговор који је закључио и други наручилац ако је предмет јавне набавке истоврсан.</w:t>
      </w:r>
      <w:proofErr w:type="gramEnd"/>
      <w:r w:rsidRPr="00F10346">
        <w:rPr>
          <w:rFonts w:cs="Arial"/>
        </w:rPr>
        <w:t xml:space="preserve"> </w:t>
      </w:r>
    </w:p>
    <w:p w:rsidR="008D2B23" w:rsidRPr="00F10346" w:rsidRDefault="008D2B23" w:rsidP="008D2B23">
      <w:pPr>
        <w:pStyle w:val="KDParagraf"/>
        <w:spacing w:before="0"/>
        <w:rPr>
          <w:rFonts w:cs="Arial"/>
          <w:lang w:bidi="en-US"/>
        </w:rPr>
      </w:pPr>
      <w:proofErr w:type="gramStart"/>
      <w:r w:rsidRPr="00F10346">
        <w:rPr>
          <w:rFonts w:cs="Arial"/>
          <w:lang w:bidi="en-US"/>
        </w:rPr>
        <w:t>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w:t>
      </w:r>
      <w:proofErr w:type="gramEnd"/>
      <w:r w:rsidRPr="00F10346">
        <w:rPr>
          <w:rFonts w:cs="Arial"/>
          <w:lang w:bidi="en-US"/>
        </w:rPr>
        <w:t xml:space="preserve"> </w:t>
      </w:r>
    </w:p>
    <w:p w:rsidR="00952E72" w:rsidRPr="00F10346" w:rsidRDefault="00952E72" w:rsidP="008D2B23">
      <w:pPr>
        <w:pStyle w:val="KDParagraf"/>
        <w:spacing w:before="0"/>
        <w:rPr>
          <w:rFonts w:cs="Arial"/>
          <w:lang w:bidi="en-US"/>
        </w:rPr>
      </w:pPr>
    </w:p>
    <w:p w:rsidR="008D2B23" w:rsidRPr="00F10346" w:rsidRDefault="008D2B23" w:rsidP="00215F9D">
      <w:pPr>
        <w:pStyle w:val="KDPodnaslov2"/>
        <w:numPr>
          <w:ilvl w:val="1"/>
          <w:numId w:val="26"/>
        </w:numPr>
        <w:spacing w:before="0"/>
        <w:jc w:val="both"/>
        <w:rPr>
          <w:rFonts w:cs="Arial"/>
        </w:rPr>
      </w:pPr>
      <w:bookmarkStart w:id="255" w:name="_Toc441651608"/>
      <w:bookmarkStart w:id="256" w:name="_Toc442559919"/>
      <w:r w:rsidRPr="00F10346">
        <w:rPr>
          <w:rFonts w:cs="Arial"/>
        </w:rPr>
        <w:t>Увид у документацију</w:t>
      </w:r>
      <w:bookmarkEnd w:id="255"/>
      <w:bookmarkEnd w:id="256"/>
    </w:p>
    <w:p w:rsidR="008D2B23" w:rsidRPr="00F10346" w:rsidRDefault="008D2B23" w:rsidP="008D2B23">
      <w:pPr>
        <w:pStyle w:val="KDParagraf"/>
        <w:spacing w:before="0"/>
        <w:rPr>
          <w:rFonts w:cs="Arial"/>
          <w:lang w:bidi="en-US"/>
        </w:rPr>
      </w:pPr>
      <w:proofErr w:type="gramStart"/>
      <w:r w:rsidRPr="00F10346">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roofErr w:type="gramEnd"/>
    </w:p>
    <w:p w:rsidR="008D2B23" w:rsidRPr="00F10346" w:rsidRDefault="008D2B23" w:rsidP="008D2B23">
      <w:pPr>
        <w:pStyle w:val="KDParagraf"/>
        <w:spacing w:before="0"/>
        <w:rPr>
          <w:rFonts w:cs="Arial"/>
          <w:lang w:bidi="en-US"/>
        </w:rPr>
      </w:pPr>
      <w:proofErr w:type="gramStart"/>
      <w:r w:rsidRPr="00F10346">
        <w:rPr>
          <w:rFonts w:cs="Arial"/>
          <w:lang w:bidi="en-US"/>
        </w:rPr>
        <w:t>Наручилац је дужан да лицу из става 1.</w:t>
      </w:r>
      <w:proofErr w:type="gramEnd"/>
      <w:r w:rsidRPr="00F10346">
        <w:rPr>
          <w:rFonts w:cs="Arial"/>
          <w:lang w:bidi="en-US"/>
        </w:rPr>
        <w:t xml:space="preserve"> </w:t>
      </w:r>
      <w:proofErr w:type="gramStart"/>
      <w:r w:rsidRPr="00F10346">
        <w:rPr>
          <w:rFonts w:cs="Arial"/>
          <w:lang w:bidi="en-US"/>
        </w:rPr>
        <w:t>омогући</w:t>
      </w:r>
      <w:proofErr w:type="gramEnd"/>
      <w:r w:rsidRPr="00F10346">
        <w:rPr>
          <w:rFonts w:cs="Arial"/>
          <w:lang w:bidi="en-US"/>
        </w:rPr>
        <w:t xml:space="preserve">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w:t>
      </w:r>
      <w:proofErr w:type="gramStart"/>
      <w:r w:rsidRPr="00F10346">
        <w:rPr>
          <w:rFonts w:cs="Arial"/>
          <w:lang w:bidi="en-US"/>
        </w:rPr>
        <w:t>Закона.</w:t>
      </w:r>
      <w:proofErr w:type="gramEnd"/>
    </w:p>
    <w:p w:rsidR="008D2B23" w:rsidRPr="00F10346" w:rsidRDefault="008D2B23" w:rsidP="008D2B23">
      <w:pPr>
        <w:pStyle w:val="KDParagraf"/>
        <w:spacing w:before="0"/>
        <w:rPr>
          <w:rFonts w:cs="Arial"/>
          <w:lang w:bidi="en-US"/>
        </w:rPr>
      </w:pPr>
    </w:p>
    <w:p w:rsidR="008D2B23" w:rsidRPr="00F10346" w:rsidRDefault="008D2B23" w:rsidP="00215F9D">
      <w:pPr>
        <w:pStyle w:val="KDPodnaslov2"/>
        <w:numPr>
          <w:ilvl w:val="1"/>
          <w:numId w:val="26"/>
        </w:numPr>
        <w:spacing w:before="0"/>
        <w:jc w:val="both"/>
        <w:rPr>
          <w:rFonts w:cs="Arial"/>
        </w:rPr>
      </w:pPr>
      <w:bookmarkStart w:id="257" w:name="_Toc441651609"/>
      <w:bookmarkStart w:id="258" w:name="_Toc442559920"/>
      <w:r w:rsidRPr="00F10346">
        <w:rPr>
          <w:rFonts w:cs="Arial"/>
          <w:lang w:val="ru-RU"/>
        </w:rPr>
        <w:t>З</w:t>
      </w:r>
      <w:r w:rsidRPr="00F10346">
        <w:rPr>
          <w:rFonts w:cs="Arial"/>
        </w:rPr>
        <w:t>аштита права понуђача</w:t>
      </w:r>
      <w:bookmarkEnd w:id="257"/>
      <w:bookmarkEnd w:id="258"/>
    </w:p>
    <w:p w:rsidR="00886827" w:rsidRPr="00DA1BA8" w:rsidRDefault="00886827" w:rsidP="00886827">
      <w:pPr>
        <w:pStyle w:val="KDParagraf"/>
        <w:spacing w:before="0"/>
        <w:rPr>
          <w:rFonts w:cs="Arial"/>
          <w:lang w:bidi="en-US"/>
        </w:rPr>
      </w:pPr>
      <w:proofErr w:type="gramStart"/>
      <w:r w:rsidRPr="00F10346">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xml:space="preserve">. 1)–7) Закона, као и износом таксе из члана 156.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xml:space="preserve">. 1)–3) Закона и детаљним упутством о потврди из члана 151.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тачка</w:t>
      </w:r>
      <w:proofErr w:type="gramEnd"/>
      <w:r w:rsidRPr="00F10346">
        <w:rPr>
          <w:rFonts w:cs="Arial"/>
          <w:lang w:bidi="en-US"/>
        </w:rPr>
        <w:t xml:space="preserve">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Pr>
          <w:rFonts w:cs="Arial"/>
          <w:lang w:bidi="en-US"/>
        </w:rPr>
        <w:t>о би се захтев сматрао потпуним</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Рокови и начин подношења захтева за заштиту права:</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подноси се лично или путем поште на адресу: ЈП „Електропривре</w:t>
      </w:r>
      <w:r w:rsidR="0009377A">
        <w:rPr>
          <w:rFonts w:cs="Arial"/>
          <w:lang w:bidi="en-US"/>
        </w:rPr>
        <w:t>да Србије</w:t>
      </w:r>
      <w:proofErr w:type="gramStart"/>
      <w:r w:rsidR="0009377A">
        <w:rPr>
          <w:rFonts w:cs="Arial"/>
          <w:lang w:bidi="en-US"/>
        </w:rPr>
        <w:t>“ Београд</w:t>
      </w:r>
      <w:proofErr w:type="gramEnd"/>
      <w:r w:rsidR="0009377A">
        <w:rPr>
          <w:rFonts w:cs="Arial"/>
          <w:lang w:bidi="en-US"/>
        </w:rPr>
        <w:t xml:space="preserve"> -</w:t>
      </w:r>
      <w:r w:rsidR="00C435F2" w:rsidRPr="00F10346">
        <w:rPr>
          <w:rFonts w:cs="Arial"/>
          <w:lang w:bidi="en-US"/>
        </w:rPr>
        <w:t xml:space="preserve"> </w:t>
      </w:r>
      <w:r w:rsidR="00C14152" w:rsidRPr="0009377A">
        <w:rPr>
          <w:rFonts w:cs="Arial"/>
          <w:lang w:bidi="en-US"/>
        </w:rPr>
        <w:t xml:space="preserve">огранак </w:t>
      </w:r>
      <w:r w:rsidR="003D5F71" w:rsidRPr="0009377A">
        <w:rPr>
          <w:rFonts w:cs="Arial"/>
          <w:lang w:bidi="en-US"/>
        </w:rPr>
        <w:t>ТЕНТ,</w:t>
      </w:r>
      <w:r w:rsidR="003D5F71" w:rsidRPr="00F10346">
        <w:rPr>
          <w:rFonts w:cs="Arial"/>
          <w:color w:val="00B0F0"/>
          <w:lang w:bidi="en-US"/>
        </w:rPr>
        <w:t xml:space="preserve"> </w:t>
      </w:r>
      <w:r w:rsidR="00F0754E">
        <w:rPr>
          <w:rFonts w:cs="Arial"/>
          <w:lang w:val="sr-Cyrl-RS"/>
        </w:rPr>
        <w:t>улица Богољуба Урошевића Црног 44, 11500 Обреновац</w:t>
      </w:r>
      <w:r w:rsidR="003D5F71" w:rsidRPr="00F10346">
        <w:rPr>
          <w:rFonts w:cs="Arial"/>
          <w:color w:val="00B0F0"/>
          <w:lang w:bidi="en-US"/>
        </w:rPr>
        <w:t xml:space="preserve">, </w:t>
      </w:r>
      <w:r w:rsidRPr="00F10346">
        <w:rPr>
          <w:rFonts w:cs="Arial"/>
          <w:lang w:bidi="en-US"/>
        </w:rPr>
        <w:t>са назнаком Захтев за заштиту права</w:t>
      </w:r>
      <w:r w:rsidR="001731F0">
        <w:rPr>
          <w:rFonts w:cs="Arial"/>
          <w:lang w:bidi="en-US"/>
        </w:rPr>
        <w:t xml:space="preserve"> за ЈН добара</w:t>
      </w:r>
      <w:r w:rsidR="001731F0">
        <w:rPr>
          <w:rFonts w:cs="Arial"/>
          <w:lang w:val="sr-Cyrl-RS" w:bidi="en-US"/>
        </w:rPr>
        <w:t xml:space="preserve">: </w:t>
      </w:r>
      <w:r w:rsidR="00523CDB">
        <w:rPr>
          <w:rFonts w:cs="Arial"/>
          <w:lang w:val="sr-Cyrl-RS"/>
        </w:rPr>
        <w:t>Ливачки делови роста за ремонт 2017.год. - ТЕНТ А</w:t>
      </w:r>
      <w:r w:rsidR="001731F0">
        <w:rPr>
          <w:rFonts w:cs="Arial"/>
          <w:lang w:bidi="en-US"/>
        </w:rPr>
        <w:t xml:space="preserve"> бр.ЈН</w:t>
      </w:r>
      <w:r w:rsidR="001731F0">
        <w:rPr>
          <w:rFonts w:cs="Arial"/>
          <w:lang w:val="sr-Cyrl-RS" w:bidi="en-US"/>
        </w:rPr>
        <w:t xml:space="preserve"> </w:t>
      </w:r>
      <w:r w:rsidR="00523CDB">
        <w:rPr>
          <w:lang w:val="sr-Cyrl-RS"/>
        </w:rPr>
        <w:t>3000/1122</w:t>
      </w:r>
      <w:r w:rsidR="001731F0">
        <w:rPr>
          <w:lang w:val="sr-Cyrl-RS"/>
        </w:rPr>
        <w:t xml:space="preserve">/2016 </w:t>
      </w:r>
      <w:r w:rsidR="00523CDB">
        <w:rPr>
          <w:lang w:val="sr-Cyrl-RS"/>
        </w:rPr>
        <w:t>(2002</w:t>
      </w:r>
      <w:r w:rsidR="001731F0">
        <w:rPr>
          <w:lang w:val="sr-Cyrl-RS"/>
        </w:rPr>
        <w:t>/2016)</w:t>
      </w:r>
      <w:r w:rsidRPr="00F10346">
        <w:rPr>
          <w:rFonts w:cs="Arial"/>
          <w:lang w:bidi="en-US"/>
        </w:rPr>
        <w:t>, а копија се истовремено доставља Републичкој комисији.</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се може доставити и путем електронске поште на e</w:t>
      </w:r>
      <w:r w:rsidR="00CC539F">
        <w:rPr>
          <w:rFonts w:cs="Arial"/>
          <w:lang w:bidi="en-US"/>
        </w:rPr>
        <w:t>-mail:Miodrag.popovic</w:t>
      </w:r>
      <w:r w:rsidR="003D5F71" w:rsidRPr="00F10346">
        <w:rPr>
          <w:rFonts w:cs="Arial"/>
          <w:lang w:bidi="en-US"/>
        </w:rPr>
        <w:t>@eps.rs</w:t>
      </w:r>
      <w:r w:rsidR="00404B26" w:rsidRPr="00F10346">
        <w:rPr>
          <w:rFonts w:cs="Arial"/>
          <w:lang w:bidi="en-US"/>
        </w:rPr>
        <w:t>,</w:t>
      </w:r>
      <w:r w:rsidRPr="00F10346">
        <w:rPr>
          <w:rFonts w:cs="Arial"/>
          <w:lang w:bidi="en-US"/>
        </w:rPr>
        <w:t xml:space="preserve"> радним данима (понедељак-петак) </w:t>
      </w:r>
      <w:r w:rsidRPr="00F0754E">
        <w:rPr>
          <w:rFonts w:cs="Arial"/>
          <w:lang w:bidi="en-US"/>
        </w:rPr>
        <w:t xml:space="preserve">од </w:t>
      </w:r>
      <w:r w:rsidR="0009377A" w:rsidRPr="00F0754E">
        <w:rPr>
          <w:rFonts w:cs="Arial"/>
          <w:lang w:bidi="en-US"/>
        </w:rPr>
        <w:t>7</w:t>
      </w:r>
      <w:proofErr w:type="gramStart"/>
      <w:r w:rsidR="008824F8" w:rsidRPr="00F0754E">
        <w:rPr>
          <w:rFonts w:cs="Arial"/>
          <w:lang w:bidi="en-US"/>
        </w:rPr>
        <w:t>,00</w:t>
      </w:r>
      <w:proofErr w:type="gramEnd"/>
      <w:r w:rsidR="008824F8" w:rsidRPr="00F0754E">
        <w:rPr>
          <w:rFonts w:cs="Arial"/>
          <w:lang w:bidi="en-US"/>
        </w:rPr>
        <w:t xml:space="preserve"> до 1</w:t>
      </w:r>
      <w:r w:rsidR="0009377A" w:rsidRPr="00F0754E">
        <w:rPr>
          <w:rFonts w:cs="Arial"/>
          <w:lang w:bidi="en-US"/>
        </w:rPr>
        <w:t>4</w:t>
      </w:r>
      <w:r w:rsidRPr="00F0754E">
        <w:rPr>
          <w:rFonts w:cs="Arial"/>
          <w:lang w:bidi="en-US"/>
        </w:rPr>
        <w:t>,00</w:t>
      </w:r>
      <w:r w:rsidRPr="00F10346">
        <w:rPr>
          <w:rFonts w:cs="Arial"/>
          <w:lang w:bidi="en-US"/>
        </w:rPr>
        <w:t xml:space="preserve"> часова.</w:t>
      </w:r>
    </w:p>
    <w:p w:rsidR="00886827" w:rsidRPr="00F10346" w:rsidRDefault="00886827" w:rsidP="008824F8">
      <w:pPr>
        <w:pStyle w:val="KDParagraf"/>
        <w:spacing w:before="0"/>
        <w:rPr>
          <w:rFonts w:cs="Arial"/>
          <w:lang w:bidi="en-US"/>
        </w:rPr>
      </w:pPr>
      <w:proofErr w:type="gramStart"/>
      <w:r w:rsidRPr="00F10346">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roofErr w:type="gramEnd"/>
    </w:p>
    <w:p w:rsidR="006D741D" w:rsidRDefault="00886827" w:rsidP="008824F8">
      <w:pPr>
        <w:pStyle w:val="KDParagraf"/>
        <w:spacing w:before="0"/>
        <w:rPr>
          <w:rFonts w:cs="Arial"/>
          <w:lang w:val="sr-Cyrl-RS" w:bidi="en-US"/>
        </w:rPr>
      </w:pPr>
      <w:r w:rsidRPr="00F10346">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F10346">
        <w:rPr>
          <w:rFonts w:cs="Arial"/>
          <w:b/>
          <w:color w:val="0D0D0D" w:themeColor="text1" w:themeTint="F2"/>
          <w:lang w:bidi="en-US"/>
        </w:rPr>
        <w:t>7 (седам</w:t>
      </w:r>
      <w:r w:rsidR="007C43F5" w:rsidRPr="00F10346">
        <w:rPr>
          <w:rFonts w:cs="Arial"/>
          <w:b/>
          <w:color w:val="0D0D0D" w:themeColor="text1" w:themeTint="F2"/>
          <w:lang w:bidi="en-US"/>
        </w:rPr>
        <w:t xml:space="preserve">) </w:t>
      </w:r>
      <w:r w:rsidRPr="00F10346">
        <w:rPr>
          <w:rFonts w:cs="Arial"/>
          <w:b/>
          <w:color w:val="0D0D0D" w:themeColor="text1" w:themeTint="F2"/>
          <w:lang w:bidi="en-US"/>
        </w:rPr>
        <w:t>дана</w:t>
      </w:r>
      <w:r w:rsidR="00495DC5" w:rsidRPr="00F10346">
        <w:rPr>
          <w:rFonts w:cs="Arial"/>
          <w:b/>
          <w:color w:val="0D0D0D" w:themeColor="text1" w:themeTint="F2"/>
          <w:lang w:bidi="en-US"/>
        </w:rPr>
        <w:t xml:space="preserve"> </w:t>
      </w:r>
      <w:r w:rsidRPr="00F10346">
        <w:rPr>
          <w:rFonts w:cs="Arial"/>
          <w:lang w:bidi="en-US"/>
        </w:rPr>
        <w:t xml:space="preserve">пре истека рока за подношење понуда, без обзира на начин достављања и уколико је подносилац захтева у складу са чланом 63. </w:t>
      </w:r>
      <w:proofErr w:type="gramStart"/>
      <w:r w:rsidRPr="00F10346">
        <w:rPr>
          <w:rFonts w:cs="Arial"/>
          <w:lang w:bidi="en-US"/>
        </w:rPr>
        <w:t>став</w:t>
      </w:r>
      <w:proofErr w:type="gramEnd"/>
      <w:r w:rsidRPr="00F10346">
        <w:rPr>
          <w:rFonts w:cs="Arial"/>
          <w:lang w:bidi="en-US"/>
        </w:rPr>
        <w:t xml:space="preserve"> 2. </w:t>
      </w:r>
      <w:proofErr w:type="gramStart"/>
      <w:r w:rsidRPr="00F10346">
        <w:rPr>
          <w:rFonts w:cs="Arial"/>
          <w:lang w:bidi="en-US"/>
        </w:rPr>
        <w:t>овог</w:t>
      </w:r>
      <w:proofErr w:type="gramEnd"/>
      <w:r w:rsidRPr="00F10346">
        <w:rPr>
          <w:rFonts w:cs="Arial"/>
          <w:lang w:bidi="en-US"/>
        </w:rPr>
        <w:t xml:space="preserve"> закона указао наручиоцу на евентуалне недостатке и неправилности, а наручилац исте није отклонио.</w:t>
      </w:r>
    </w:p>
    <w:p w:rsidR="00886827" w:rsidRPr="00F10346" w:rsidRDefault="00886827" w:rsidP="008824F8">
      <w:pPr>
        <w:pStyle w:val="KDParagraf"/>
        <w:spacing w:before="0"/>
        <w:rPr>
          <w:rFonts w:cs="Arial"/>
          <w:lang w:bidi="en-US"/>
        </w:rPr>
      </w:pPr>
      <w:r w:rsidRPr="00F10346">
        <w:rPr>
          <w:rFonts w:cs="Arial"/>
          <w:lang w:bidi="en-US"/>
        </w:rPr>
        <w:t xml:space="preserve"> </w:t>
      </w:r>
    </w:p>
    <w:p w:rsidR="00886827" w:rsidRPr="00F10346" w:rsidRDefault="00886827" w:rsidP="00886827">
      <w:pPr>
        <w:pStyle w:val="KDParagraf"/>
        <w:spacing w:before="0"/>
        <w:rPr>
          <w:rFonts w:cs="Arial"/>
          <w:lang w:bidi="en-US"/>
        </w:rPr>
      </w:pPr>
      <w:proofErr w:type="gramStart"/>
      <w:r w:rsidRPr="00F10346">
        <w:rPr>
          <w:rFonts w:cs="Arial"/>
          <w:lang w:bidi="en-US"/>
        </w:rPr>
        <w:t>Захтев за заштиту права којим се оспоравају радње које наручилац предузме пре истека рока за подношење понуда, а након истека рока из става 3.</w:t>
      </w:r>
      <w:proofErr w:type="gramEnd"/>
      <w:r w:rsidRPr="00F10346">
        <w:rPr>
          <w:rFonts w:cs="Arial"/>
          <w:lang w:bidi="en-US"/>
        </w:rPr>
        <w:t xml:space="preserve"> </w:t>
      </w:r>
      <w:proofErr w:type="gramStart"/>
      <w:r w:rsidRPr="00F10346">
        <w:rPr>
          <w:rFonts w:cs="Arial"/>
          <w:lang w:bidi="en-US"/>
        </w:rPr>
        <w:t>ове</w:t>
      </w:r>
      <w:proofErr w:type="gramEnd"/>
      <w:r w:rsidRPr="00F10346">
        <w:rPr>
          <w:rFonts w:cs="Arial"/>
          <w:lang w:bidi="en-US"/>
        </w:rPr>
        <w:t xml:space="preserve"> тачке, сматраће се благовременим уколико је поднет најкасније до истека рока за подношење понуда. </w:t>
      </w:r>
    </w:p>
    <w:p w:rsidR="00886827" w:rsidRDefault="00886827" w:rsidP="00886827">
      <w:pPr>
        <w:pStyle w:val="KDParagraf"/>
        <w:spacing w:before="0"/>
        <w:rPr>
          <w:rFonts w:cs="Arial"/>
          <w:lang w:val="sr-Cyrl-RS" w:bidi="en-US"/>
        </w:rPr>
      </w:pPr>
      <w:proofErr w:type="gramStart"/>
      <w:r w:rsidRPr="00F10346">
        <w:rPr>
          <w:rFonts w:cs="Arial"/>
          <w:lang w:bidi="en-US"/>
        </w:rPr>
        <w:lastRenderedPageBreak/>
        <w:t>После доношења одлуке о додели уговора</w:t>
      </w:r>
      <w:r w:rsidR="008F7F28" w:rsidRPr="00F10346">
        <w:rPr>
          <w:rFonts w:cs="Arial"/>
          <w:lang w:bidi="en-US"/>
        </w:rPr>
        <w:t>и</w:t>
      </w:r>
      <w:r w:rsidRPr="00F10346">
        <w:rPr>
          <w:rFonts w:cs="Arial"/>
          <w:lang w:bidi="en-US"/>
        </w:rPr>
        <w:t xml:space="preserve"> одлуке о обустави поступка, рок за подношење захтева за заштиту права је </w:t>
      </w:r>
      <w:r w:rsidR="0008263C" w:rsidRPr="00F10346">
        <w:rPr>
          <w:rFonts w:cs="Arial"/>
          <w:lang w:bidi="en-US"/>
        </w:rPr>
        <w:t>10</w:t>
      </w:r>
      <w:r w:rsidR="008F7F28" w:rsidRPr="00F10346">
        <w:rPr>
          <w:rFonts w:cs="Arial"/>
          <w:lang w:bidi="en-US"/>
        </w:rPr>
        <w:t xml:space="preserve"> (</w:t>
      </w:r>
      <w:r w:rsidR="0008263C" w:rsidRPr="00F10346">
        <w:rPr>
          <w:rFonts w:cs="Arial"/>
          <w:lang w:bidi="en-US"/>
        </w:rPr>
        <w:t>десет</w:t>
      </w:r>
      <w:r w:rsidR="008F7F28" w:rsidRPr="00F10346">
        <w:rPr>
          <w:rFonts w:cs="Arial"/>
          <w:lang w:bidi="en-US"/>
        </w:rPr>
        <w:t>)</w:t>
      </w:r>
      <w:r w:rsidRPr="00F10346">
        <w:rPr>
          <w:rFonts w:cs="Arial"/>
          <w:lang w:bidi="en-US"/>
        </w:rPr>
        <w:t xml:space="preserve"> дана од дана објављивања одлуке на Порталу јавних набавки.</w:t>
      </w:r>
      <w:proofErr w:type="gramEnd"/>
      <w:r w:rsidRPr="00F10346">
        <w:rPr>
          <w:rFonts w:cs="Arial"/>
          <w:lang w:bidi="en-US"/>
        </w:rPr>
        <w:t xml:space="preserve"> </w:t>
      </w:r>
    </w:p>
    <w:p w:rsidR="006D741D" w:rsidRPr="006D741D" w:rsidRDefault="006D741D" w:rsidP="00886827">
      <w:pPr>
        <w:pStyle w:val="KDParagraf"/>
        <w:spacing w:before="0"/>
        <w:rPr>
          <w:rFonts w:cs="Arial"/>
          <w:lang w:val="sr-Cyrl-RS" w:bidi="en-US"/>
        </w:rPr>
      </w:pPr>
    </w:p>
    <w:p w:rsidR="006D741D" w:rsidRDefault="00886827" w:rsidP="00886827">
      <w:pPr>
        <w:pStyle w:val="KDParagraf"/>
        <w:spacing w:before="0"/>
        <w:rPr>
          <w:rFonts w:cs="Arial"/>
          <w:lang w:val="sr-Cyrl-RS" w:bidi="en-US"/>
        </w:rPr>
      </w:pPr>
      <w:proofErr w:type="gramStart"/>
      <w:r w:rsidRPr="00F10346">
        <w:rPr>
          <w:rFonts w:cs="Arial"/>
          <w:lang w:bidi="en-US"/>
        </w:rPr>
        <w:t>Захтев за заштиту права не задржава даље активности наручиоца у поступку јавне набавке у складу са одредбама члана 150.</w:t>
      </w:r>
      <w:proofErr w:type="gramEnd"/>
      <w:r w:rsidRPr="00F10346">
        <w:rPr>
          <w:rFonts w:cs="Arial"/>
          <w:lang w:bidi="en-US"/>
        </w:rPr>
        <w:t xml:space="preserve"> </w:t>
      </w:r>
      <w:proofErr w:type="gramStart"/>
      <w:r w:rsidRPr="00F10346">
        <w:rPr>
          <w:rFonts w:cs="Arial"/>
          <w:lang w:bidi="en-US"/>
        </w:rPr>
        <w:t>ЗЈН.</w:t>
      </w:r>
      <w:proofErr w:type="gramEnd"/>
    </w:p>
    <w:p w:rsidR="00886827" w:rsidRPr="00F10346" w:rsidRDefault="00886827" w:rsidP="00886827">
      <w:pPr>
        <w:pStyle w:val="KDParagraf"/>
        <w:spacing w:before="0"/>
        <w:rPr>
          <w:rFonts w:cs="Arial"/>
          <w:lang w:bidi="en-US"/>
        </w:rPr>
      </w:pPr>
      <w:r w:rsidRPr="00F10346">
        <w:rPr>
          <w:rFonts w:cs="Arial"/>
          <w:lang w:bidi="en-US"/>
        </w:rPr>
        <w:t xml:space="preserve"> </w:t>
      </w:r>
    </w:p>
    <w:p w:rsidR="006D741D" w:rsidRDefault="00886827" w:rsidP="008824F8">
      <w:pPr>
        <w:pStyle w:val="KDParagraf"/>
        <w:spacing w:before="0"/>
        <w:rPr>
          <w:rFonts w:cs="Arial"/>
          <w:lang w:val="sr-Cyrl-RS" w:bidi="en-US"/>
        </w:rPr>
      </w:pPr>
      <w:proofErr w:type="gramStart"/>
      <w:r w:rsidRPr="00F10346">
        <w:rPr>
          <w:rFonts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roofErr w:type="gramEnd"/>
    </w:p>
    <w:p w:rsidR="008824F8" w:rsidRPr="00F10346" w:rsidRDefault="00886827" w:rsidP="008824F8">
      <w:pPr>
        <w:pStyle w:val="KDParagraf"/>
        <w:spacing w:before="0"/>
        <w:rPr>
          <w:rFonts w:cs="Arial"/>
          <w:lang w:val="sr-Cyrl-CS" w:bidi="en-US"/>
        </w:rPr>
      </w:pPr>
      <w:r w:rsidRPr="00F10346">
        <w:rPr>
          <w:rFonts w:cs="Arial"/>
          <w:lang w:bidi="en-US"/>
        </w:rPr>
        <w:t xml:space="preserve"> </w:t>
      </w:r>
    </w:p>
    <w:p w:rsidR="008824F8" w:rsidRPr="00F10346" w:rsidRDefault="008824F8" w:rsidP="008824F8">
      <w:pPr>
        <w:pStyle w:val="KDParagraf"/>
        <w:spacing w:before="0"/>
        <w:rPr>
          <w:rFonts w:cs="Arial"/>
          <w:lang w:bidi="en-U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F10346">
        <w:rPr>
          <w:rFonts w:cs="Arial"/>
          <w:lang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proofErr w:type="gramStart"/>
      <w:r w:rsidRPr="00F10346">
        <w:rPr>
          <w:rFonts w:cs="Arial"/>
          <w:b/>
          <w:lang w:bidi="en-US"/>
        </w:rPr>
        <w:t>Детаљно упутство о садржини потпуног захтева за заштиту права</w:t>
      </w:r>
      <w:r w:rsidRPr="00F10346">
        <w:rPr>
          <w:rFonts w:cs="Arial"/>
          <w:lang w:bidi="en-US"/>
        </w:rPr>
        <w:t xml:space="preserve"> у складу са чланом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1) – 7) ЗЈН:</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садржи:</w:t>
      </w:r>
    </w:p>
    <w:p w:rsidR="00886827" w:rsidRPr="00F10346" w:rsidRDefault="00886827" w:rsidP="00886827">
      <w:pPr>
        <w:pStyle w:val="KDParagraf"/>
        <w:spacing w:before="0"/>
        <w:rPr>
          <w:rFonts w:cs="Arial"/>
          <w:lang w:bidi="en-US"/>
        </w:rPr>
      </w:pPr>
      <w:r w:rsidRPr="00F10346">
        <w:rPr>
          <w:rFonts w:cs="Arial"/>
          <w:lang w:bidi="en-US"/>
        </w:rPr>
        <w:t xml:space="preserve">1) </w:t>
      </w:r>
      <w:proofErr w:type="gramStart"/>
      <w:r w:rsidRPr="00F10346">
        <w:rPr>
          <w:rFonts w:cs="Arial"/>
          <w:lang w:bidi="en-US"/>
        </w:rPr>
        <w:t>назив</w:t>
      </w:r>
      <w:proofErr w:type="gramEnd"/>
      <w:r w:rsidRPr="00F10346">
        <w:rPr>
          <w:rFonts w:cs="Arial"/>
          <w:lang w:bidi="en-US"/>
        </w:rPr>
        <w:t xml:space="preserve"> и адресу подносиоца захтева и лице за контакт</w:t>
      </w:r>
    </w:p>
    <w:p w:rsidR="00886827" w:rsidRPr="00F10346" w:rsidRDefault="00886827" w:rsidP="00886827">
      <w:pPr>
        <w:pStyle w:val="KDParagraf"/>
        <w:spacing w:before="0"/>
        <w:rPr>
          <w:rFonts w:cs="Arial"/>
          <w:lang w:bidi="en-US"/>
        </w:rPr>
      </w:pPr>
      <w:r w:rsidRPr="00F10346">
        <w:rPr>
          <w:rFonts w:cs="Arial"/>
          <w:lang w:bidi="en-US"/>
        </w:rPr>
        <w:t xml:space="preserve">2) </w:t>
      </w:r>
      <w:proofErr w:type="gramStart"/>
      <w:r w:rsidRPr="00F10346">
        <w:rPr>
          <w:rFonts w:cs="Arial"/>
          <w:lang w:bidi="en-US"/>
        </w:rPr>
        <w:t>назив</w:t>
      </w:r>
      <w:proofErr w:type="gramEnd"/>
      <w:r w:rsidRPr="00F10346">
        <w:rPr>
          <w:rFonts w:cs="Arial"/>
          <w:lang w:bidi="en-US"/>
        </w:rPr>
        <w:t xml:space="preserve"> и адресу наручиоца</w:t>
      </w:r>
    </w:p>
    <w:p w:rsidR="00886827" w:rsidRPr="00F10346" w:rsidRDefault="00886827" w:rsidP="00886827">
      <w:pPr>
        <w:pStyle w:val="KDParagraf"/>
        <w:spacing w:before="0"/>
        <w:rPr>
          <w:rFonts w:cs="Arial"/>
          <w:lang w:bidi="en-US"/>
        </w:rPr>
      </w:pPr>
      <w:r w:rsidRPr="00F10346">
        <w:rPr>
          <w:rFonts w:cs="Arial"/>
          <w:lang w:bidi="en-US"/>
        </w:rPr>
        <w:t xml:space="preserve">3) </w:t>
      </w:r>
      <w:proofErr w:type="gramStart"/>
      <w:r w:rsidRPr="00F10346">
        <w:rPr>
          <w:rFonts w:cs="Arial"/>
          <w:lang w:bidi="en-US"/>
        </w:rPr>
        <w:t>податке</w:t>
      </w:r>
      <w:proofErr w:type="gramEnd"/>
      <w:r w:rsidRPr="00F10346">
        <w:rPr>
          <w:rFonts w:cs="Arial"/>
          <w:lang w:bidi="en-US"/>
        </w:rPr>
        <w:t xml:space="preserve"> о јавној набавци која је предмет захтева, односно о одлуци наручиоца</w:t>
      </w:r>
    </w:p>
    <w:p w:rsidR="00886827" w:rsidRPr="00F10346" w:rsidRDefault="00886827" w:rsidP="00886827">
      <w:pPr>
        <w:pStyle w:val="KDParagraf"/>
        <w:spacing w:before="0"/>
        <w:rPr>
          <w:rFonts w:cs="Arial"/>
          <w:lang w:bidi="en-US"/>
        </w:rPr>
      </w:pPr>
      <w:r w:rsidRPr="00F10346">
        <w:rPr>
          <w:rFonts w:cs="Arial"/>
          <w:lang w:bidi="en-US"/>
        </w:rPr>
        <w:t xml:space="preserve">4) </w:t>
      </w:r>
      <w:proofErr w:type="gramStart"/>
      <w:r w:rsidRPr="00F10346">
        <w:rPr>
          <w:rFonts w:cs="Arial"/>
          <w:lang w:bidi="en-US"/>
        </w:rPr>
        <w:t>повреде</w:t>
      </w:r>
      <w:proofErr w:type="gramEnd"/>
      <w:r w:rsidRPr="00F10346">
        <w:rPr>
          <w:rFonts w:cs="Arial"/>
          <w:lang w:bidi="en-US"/>
        </w:rPr>
        <w:t xml:space="preserve"> прописа којима се уређује поступак јавне набавке</w:t>
      </w:r>
    </w:p>
    <w:p w:rsidR="00886827" w:rsidRPr="00F10346" w:rsidRDefault="00886827" w:rsidP="00886827">
      <w:pPr>
        <w:pStyle w:val="KDParagraf"/>
        <w:spacing w:before="0"/>
        <w:rPr>
          <w:rFonts w:cs="Arial"/>
          <w:lang w:bidi="en-US"/>
        </w:rPr>
      </w:pPr>
      <w:r w:rsidRPr="00F10346">
        <w:rPr>
          <w:rFonts w:cs="Arial"/>
          <w:lang w:bidi="en-US"/>
        </w:rPr>
        <w:t xml:space="preserve">5) </w:t>
      </w:r>
      <w:proofErr w:type="gramStart"/>
      <w:r w:rsidRPr="00F10346">
        <w:rPr>
          <w:rFonts w:cs="Arial"/>
          <w:lang w:bidi="en-US"/>
        </w:rPr>
        <w:t>чињенице</w:t>
      </w:r>
      <w:proofErr w:type="gramEnd"/>
      <w:r w:rsidRPr="00F10346">
        <w:rPr>
          <w:rFonts w:cs="Arial"/>
          <w:lang w:bidi="en-US"/>
        </w:rPr>
        <w:t xml:space="preserve"> и доказе којима се повреде доказују</w:t>
      </w:r>
    </w:p>
    <w:p w:rsidR="00886827" w:rsidRPr="00F10346" w:rsidRDefault="00886827" w:rsidP="00886827">
      <w:pPr>
        <w:pStyle w:val="KDParagraf"/>
        <w:spacing w:before="0"/>
        <w:rPr>
          <w:rFonts w:cs="Arial"/>
          <w:lang w:bidi="en-US"/>
        </w:rPr>
      </w:pPr>
      <w:r w:rsidRPr="00F10346">
        <w:rPr>
          <w:rFonts w:cs="Arial"/>
          <w:lang w:bidi="en-US"/>
        </w:rPr>
        <w:t xml:space="preserve">6) </w:t>
      </w:r>
      <w:proofErr w:type="gramStart"/>
      <w:r w:rsidRPr="00F10346">
        <w:rPr>
          <w:rFonts w:cs="Arial"/>
          <w:lang w:bidi="en-US"/>
        </w:rPr>
        <w:t>потврду</w:t>
      </w:r>
      <w:proofErr w:type="gramEnd"/>
      <w:r w:rsidRPr="00F10346">
        <w:rPr>
          <w:rFonts w:cs="Arial"/>
          <w:lang w:bidi="en-US"/>
        </w:rPr>
        <w:t xml:space="preserve">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 xml:space="preserve">7) </w:t>
      </w:r>
      <w:proofErr w:type="gramStart"/>
      <w:r w:rsidRPr="00F10346">
        <w:rPr>
          <w:rFonts w:cs="Arial"/>
          <w:lang w:bidi="en-US"/>
        </w:rPr>
        <w:t>потпис</w:t>
      </w:r>
      <w:proofErr w:type="gramEnd"/>
      <w:r w:rsidRPr="00F10346">
        <w:rPr>
          <w:rFonts w:cs="Arial"/>
          <w:lang w:bidi="en-US"/>
        </w:rPr>
        <w:t xml:space="preserve"> подносиоца.</w:t>
      </w:r>
    </w:p>
    <w:p w:rsidR="008824F8" w:rsidRPr="00F10346" w:rsidRDefault="008824F8" w:rsidP="00886827">
      <w:pPr>
        <w:pStyle w:val="KDParagraf"/>
        <w:spacing w:before="0"/>
        <w:rPr>
          <w:rFonts w:cs="Arial"/>
          <w:b/>
          <w:lang w:val="sr-Cyrl-CS"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Ако поднети захтев за заштиту права не садржи све обавезне елементе   наручилац ће такав захтев одбацити закључком.</w:t>
      </w:r>
      <w:proofErr w:type="gramEnd"/>
      <w:r w:rsidRPr="00F10346">
        <w:rPr>
          <w:rFonts w:cs="Arial"/>
          <w:b/>
          <w:lang w:bidi="en-US"/>
        </w:rPr>
        <w:t xml:space="preserve"> </w:t>
      </w:r>
    </w:p>
    <w:p w:rsidR="00886827" w:rsidRPr="00F10346" w:rsidRDefault="00886827" w:rsidP="00886827">
      <w:pPr>
        <w:pStyle w:val="KDParagraf"/>
        <w:spacing w:before="0"/>
        <w:rPr>
          <w:rFonts w:cs="Arial"/>
          <w:lang w:bidi="en-US"/>
        </w:rPr>
      </w:pPr>
      <w:proofErr w:type="gramStart"/>
      <w:r w:rsidRPr="00F10346">
        <w:rPr>
          <w:rFonts w:cs="Arial"/>
          <w:lang w:bidi="en-US"/>
        </w:rPr>
        <w:t>Закључак   наручилац доставља подносиоцу захтева и Републичкој комисији у року од три дана од дана доношења.</w:t>
      </w:r>
      <w:proofErr w:type="gramEnd"/>
      <w:r w:rsidRPr="00F10346">
        <w:rPr>
          <w:rFonts w:cs="Arial"/>
          <w:lang w:bidi="en-US"/>
        </w:rPr>
        <w:t xml:space="preserve"> </w:t>
      </w:r>
    </w:p>
    <w:p w:rsidR="00886827" w:rsidRPr="00F10346" w:rsidRDefault="00886827" w:rsidP="00886827">
      <w:pPr>
        <w:pStyle w:val="KDParagraf"/>
        <w:spacing w:before="0"/>
        <w:rPr>
          <w:rFonts w:cs="Arial"/>
          <w:lang w:bidi="en-US"/>
        </w:rPr>
      </w:pPr>
      <w:proofErr w:type="gramStart"/>
      <w:r w:rsidRPr="00F10346">
        <w:rPr>
          <w:rFonts w:cs="Arial"/>
          <w:lang w:bidi="en-US"/>
        </w:rPr>
        <w:t>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w:t>
      </w:r>
      <w:proofErr w:type="gramEnd"/>
      <w:r w:rsidRPr="00F10346">
        <w:rPr>
          <w:rFonts w:cs="Arial"/>
          <w:lang w:bidi="en-US"/>
        </w:rPr>
        <w:t xml:space="preserve">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Износ таксе из члана 156.</w:t>
      </w:r>
      <w:proofErr w:type="gramEnd"/>
      <w:r w:rsidRPr="00F10346">
        <w:rPr>
          <w:rFonts w:cs="Arial"/>
          <w:b/>
          <w:lang w:bidi="en-US"/>
        </w:rPr>
        <w:t xml:space="preserve"> </w:t>
      </w:r>
      <w:proofErr w:type="gramStart"/>
      <w:r w:rsidRPr="00F10346">
        <w:rPr>
          <w:rFonts w:cs="Arial"/>
          <w:b/>
          <w:lang w:bidi="en-US"/>
        </w:rPr>
        <w:t>став</w:t>
      </w:r>
      <w:proofErr w:type="gramEnd"/>
      <w:r w:rsidRPr="00F10346">
        <w:rPr>
          <w:rFonts w:cs="Arial"/>
          <w:b/>
          <w:lang w:bidi="en-US"/>
        </w:rPr>
        <w:t xml:space="preserve"> 1. </w:t>
      </w:r>
      <w:proofErr w:type="gramStart"/>
      <w:r w:rsidRPr="00F10346">
        <w:rPr>
          <w:rFonts w:cs="Arial"/>
          <w:b/>
          <w:lang w:bidi="en-US"/>
        </w:rPr>
        <w:t>тач</w:t>
      </w:r>
      <w:proofErr w:type="gramEnd"/>
      <w:r w:rsidRPr="00F10346">
        <w:rPr>
          <w:rFonts w:cs="Arial"/>
          <w:b/>
          <w:lang w:bidi="en-US"/>
        </w:rPr>
        <w:t xml:space="preserve">. </w:t>
      </w:r>
      <w:proofErr w:type="gramStart"/>
      <w:r w:rsidRPr="00F10346">
        <w:rPr>
          <w:rFonts w:cs="Arial"/>
          <w:b/>
          <w:lang w:bidi="en-US"/>
        </w:rPr>
        <w:t>1)-</w:t>
      </w:r>
      <w:proofErr w:type="gramEnd"/>
      <w:r w:rsidRPr="00F10346">
        <w:rPr>
          <w:rFonts w:cs="Arial"/>
          <w:b/>
          <w:lang w:bidi="en-US"/>
        </w:rPr>
        <w:t xml:space="preserve"> 3) ЗЈН:</w:t>
      </w:r>
    </w:p>
    <w:p w:rsidR="0008263C" w:rsidRPr="00F10346" w:rsidRDefault="008824F8" w:rsidP="008824F8">
      <w:pPr>
        <w:pStyle w:val="KDParagraf"/>
        <w:spacing w:before="0"/>
        <w:rPr>
          <w:rFonts w:cs="Arial"/>
          <w:lang w:bidi="en-US"/>
        </w:rPr>
      </w:pPr>
      <w:r w:rsidRPr="00F10346">
        <w:rPr>
          <w:rFonts w:cs="Arial"/>
        </w:rPr>
        <w:t xml:space="preserve">Подносилац захтева за заштиту права дужан је да на рачун буџета Републике Србије (број рачуна: </w:t>
      </w:r>
      <w:r w:rsidRPr="00F10346">
        <w:rPr>
          <w:rFonts w:cs="Arial"/>
          <w:lang w:val="ru-RU"/>
        </w:rPr>
        <w:t>840-</w:t>
      </w:r>
      <w:r w:rsidRPr="00F10346">
        <w:rPr>
          <w:rFonts w:cs="Arial"/>
          <w:bCs/>
          <w:iCs/>
        </w:rPr>
        <w:t>30678845-06</w:t>
      </w:r>
      <w:r w:rsidRPr="00F10346">
        <w:rPr>
          <w:rFonts w:cs="Arial"/>
        </w:rPr>
        <w:t xml:space="preserve">, шифра плаћања 153 или 253, позив на број </w:t>
      </w:r>
      <w:r w:rsidR="00523CDB">
        <w:rPr>
          <w:lang w:val="sr-Cyrl-RS"/>
        </w:rPr>
        <w:t>3000 1122 2016 2002 2016</w:t>
      </w:r>
      <w:r w:rsidRPr="00F10346">
        <w:rPr>
          <w:rFonts w:cs="Arial"/>
        </w:rPr>
        <w:t>, сврха: ЗЗП, ЈП ЕПС</w:t>
      </w:r>
      <w:r w:rsidRPr="00F10346">
        <w:rPr>
          <w:rFonts w:cs="Arial"/>
          <w:lang w:val="sr-Cyrl-CS"/>
        </w:rPr>
        <w:t xml:space="preserve"> </w:t>
      </w:r>
      <w:r w:rsidR="00DA1BA8">
        <w:rPr>
          <w:rFonts w:cs="Arial"/>
          <w:lang w:val="sr-Cyrl-CS"/>
        </w:rPr>
        <w:t>Београд-огранак ТЕНТ Београд-Обреновац</w:t>
      </w:r>
      <w:r w:rsidRPr="00F10346">
        <w:rPr>
          <w:rFonts w:cs="Arial"/>
        </w:rPr>
        <w:t xml:space="preserve">, јн. бр. </w:t>
      </w:r>
      <w:r w:rsidR="00523CDB">
        <w:rPr>
          <w:lang w:val="sr-Cyrl-RS"/>
        </w:rPr>
        <w:t>3000/1122/2016 (2002</w:t>
      </w:r>
      <w:r w:rsidR="001731F0">
        <w:rPr>
          <w:lang w:val="sr-Cyrl-RS"/>
        </w:rPr>
        <w:t>/2016)</w:t>
      </w:r>
      <w:r w:rsidRPr="00F10346">
        <w:rPr>
          <w:rFonts w:cs="Arial"/>
        </w:rPr>
        <w:t>, прималац уплате: буџет Републике Србије) уплати таксу</w:t>
      </w:r>
      <w:r w:rsidR="00886827" w:rsidRPr="00F10346">
        <w:rPr>
          <w:rFonts w:cs="Arial"/>
          <w:lang w:bidi="en-US"/>
        </w:rPr>
        <w:t xml:space="preserve"> од: </w:t>
      </w:r>
    </w:p>
    <w:p w:rsidR="0008263C" w:rsidRPr="00F10346" w:rsidRDefault="0008263C" w:rsidP="008824F8">
      <w:pPr>
        <w:pStyle w:val="KDParagraf"/>
        <w:spacing w:before="0"/>
        <w:rPr>
          <w:rFonts w:cs="Arial"/>
          <w:lang w:bidi="en-US"/>
        </w:rPr>
      </w:pPr>
    </w:p>
    <w:p w:rsidR="0008263C" w:rsidRPr="001731F0" w:rsidRDefault="0008263C" w:rsidP="0008263C">
      <w:pPr>
        <w:pStyle w:val="KDParagraf"/>
        <w:spacing w:before="0"/>
        <w:rPr>
          <w:rFonts w:cs="Arial"/>
          <w:lang w:bidi="en-US"/>
        </w:rPr>
      </w:pPr>
      <w:r w:rsidRPr="001731F0">
        <w:rPr>
          <w:rFonts w:cs="Arial"/>
          <w:lang w:bidi="en-US"/>
        </w:rPr>
        <w:t xml:space="preserve">1) 120.000 динара ако се захтев за заштиту права подноси пре отварања понуда и ако процењена вредност није већа од 120.000.000 динара </w:t>
      </w:r>
    </w:p>
    <w:p w:rsidR="0008263C" w:rsidRPr="001731F0" w:rsidRDefault="001731F0" w:rsidP="0008263C">
      <w:pPr>
        <w:pStyle w:val="KDParagraf"/>
        <w:spacing w:before="0"/>
        <w:rPr>
          <w:rFonts w:cs="Arial"/>
          <w:lang w:bidi="en-US"/>
        </w:rPr>
      </w:pPr>
      <w:r w:rsidRPr="001731F0">
        <w:rPr>
          <w:rFonts w:cs="Arial"/>
          <w:lang w:val="sr-Cyrl-RS" w:bidi="en-US"/>
        </w:rPr>
        <w:t>2</w:t>
      </w:r>
      <w:r w:rsidR="0008263C" w:rsidRPr="001731F0">
        <w:rPr>
          <w:rFonts w:cs="Arial"/>
          <w:lang w:bidi="en-US"/>
        </w:rPr>
        <w:t xml:space="preserve">) 120.000 динара ако се захтев за заштиту права подноси након отварања понуда и ако процењена вредност није већа од 120.000.000 динара </w:t>
      </w:r>
    </w:p>
    <w:p w:rsidR="00886827" w:rsidRPr="00F10346" w:rsidRDefault="00886827" w:rsidP="00091BB0">
      <w:pPr>
        <w:pStyle w:val="KDParagraf"/>
        <w:spacing w:before="0"/>
        <w:rPr>
          <w:rFonts w:cs="Arial"/>
          <w:lang w:bidi="en-US"/>
        </w:rPr>
      </w:pPr>
      <w:proofErr w:type="gramStart"/>
      <w:r w:rsidRPr="00F10346">
        <w:rPr>
          <w:rFonts w:cs="Arial"/>
          <w:lang w:bidi="en-US"/>
        </w:rPr>
        <w:t>Свака странка у поступку сноси трошкове које проузрокује својим радњама.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lastRenderedPageBreak/>
        <w:t>Странке у захтеву морају прецизно да наведу трошкове за које траже накнаду.</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roofErr w:type="gramEnd"/>
    </w:p>
    <w:p w:rsidR="00886827" w:rsidRDefault="00886827" w:rsidP="00886827">
      <w:pPr>
        <w:pStyle w:val="KDParagraf"/>
        <w:spacing w:before="0"/>
        <w:rPr>
          <w:rFonts w:cs="Arial"/>
          <w:lang w:bidi="en-US"/>
        </w:rPr>
      </w:pPr>
      <w:proofErr w:type="gramStart"/>
      <w:r w:rsidRPr="00F10346">
        <w:rPr>
          <w:rFonts w:cs="Arial"/>
          <w:lang w:bidi="en-US"/>
        </w:rPr>
        <w:t>О трошковима одлучује Републичка комисија.</w:t>
      </w:r>
      <w:proofErr w:type="gramEnd"/>
      <w:r w:rsidRPr="00F10346">
        <w:rPr>
          <w:rFonts w:cs="Arial"/>
          <w:lang w:bidi="en-US"/>
        </w:rPr>
        <w:t xml:space="preserve"> </w:t>
      </w:r>
      <w:proofErr w:type="gramStart"/>
      <w:r w:rsidRPr="00F10346">
        <w:rPr>
          <w:rFonts w:cs="Arial"/>
          <w:lang w:bidi="en-US"/>
        </w:rPr>
        <w:t>Одлука Републичке комисије је извршни наслов.</w:t>
      </w:r>
      <w:proofErr w:type="gramEnd"/>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Детаљно упутство о потврди из члана 151.</w:t>
      </w:r>
      <w:proofErr w:type="gramEnd"/>
      <w:r w:rsidRPr="00F10346">
        <w:rPr>
          <w:rFonts w:cs="Arial"/>
          <w:b/>
          <w:lang w:bidi="en-US"/>
        </w:rPr>
        <w:t xml:space="preserve"> </w:t>
      </w:r>
      <w:proofErr w:type="gramStart"/>
      <w:r w:rsidRPr="00F10346">
        <w:rPr>
          <w:rFonts w:cs="Arial"/>
          <w:b/>
          <w:lang w:bidi="en-US"/>
        </w:rPr>
        <w:t>став</w:t>
      </w:r>
      <w:proofErr w:type="gramEnd"/>
      <w:r w:rsidRPr="00F10346">
        <w:rPr>
          <w:rFonts w:cs="Arial"/>
          <w:b/>
          <w:lang w:bidi="en-US"/>
        </w:rPr>
        <w:t xml:space="preserve"> 1. </w:t>
      </w:r>
      <w:proofErr w:type="gramStart"/>
      <w:r w:rsidRPr="00F10346">
        <w:rPr>
          <w:rFonts w:cs="Arial"/>
          <w:b/>
          <w:lang w:bidi="en-US"/>
        </w:rPr>
        <w:t>тачка</w:t>
      </w:r>
      <w:proofErr w:type="gramEnd"/>
      <w:r w:rsidRPr="00F10346">
        <w:rPr>
          <w:rFonts w:cs="Arial"/>
          <w:b/>
          <w:lang w:bidi="en-US"/>
        </w:rPr>
        <w:t xml:space="preserve"> 6) ЗЈН</w:t>
      </w:r>
    </w:p>
    <w:p w:rsidR="00886827" w:rsidRPr="00F10346" w:rsidRDefault="008824F8" w:rsidP="00886827">
      <w:pPr>
        <w:pStyle w:val="KDParagraf"/>
        <w:spacing w:before="0"/>
        <w:rPr>
          <w:rFonts w:cs="Arial"/>
          <w:lang w:bidi="en-US"/>
        </w:rPr>
      </w:pPr>
      <w:r w:rsidRPr="00F10346">
        <w:rPr>
          <w:rFonts w:cs="Arial"/>
          <w:lang w:val="sr-Cyrl-CS" w:bidi="en-US"/>
        </w:rPr>
        <w:t xml:space="preserve">Потврда </w:t>
      </w:r>
      <w:r w:rsidR="00886827" w:rsidRPr="00F10346">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F10346" w:rsidRDefault="00886827" w:rsidP="00886827">
      <w:pPr>
        <w:pStyle w:val="KDParagraf"/>
        <w:spacing w:before="0"/>
        <w:rPr>
          <w:rFonts w:cs="Arial"/>
          <w:lang w:bidi="en-US"/>
        </w:rPr>
      </w:pPr>
      <w:proofErr w:type="gramStart"/>
      <w:r w:rsidRPr="00F10346">
        <w:rPr>
          <w:rFonts w:cs="Arial"/>
          <w:lang w:bidi="en-US"/>
        </w:rPr>
        <w:t>Чланом 151.</w:t>
      </w:r>
      <w:proofErr w:type="gramEnd"/>
      <w:r w:rsidRPr="00F10346">
        <w:rPr>
          <w:rFonts w:cs="Arial"/>
          <w:lang w:bidi="en-US"/>
        </w:rPr>
        <w:t xml:space="preserve"> Закона о јавним набавкама („</w:t>
      </w:r>
      <w:proofErr w:type="gramStart"/>
      <w:r w:rsidRPr="00F10346">
        <w:rPr>
          <w:rFonts w:cs="Arial"/>
          <w:lang w:bidi="en-US"/>
        </w:rPr>
        <w:t>Службени  гласник</w:t>
      </w:r>
      <w:proofErr w:type="gramEnd"/>
      <w:r w:rsidRPr="00F10346">
        <w:rPr>
          <w:rFonts w:cs="Arial"/>
          <w:lang w:bidi="en-US"/>
        </w:rPr>
        <w:t xml:space="preserve"> РС“, број 124/12, 14/15 и 68/15) је прописано да захтев за заштиту права мора да садржи, између осталог, и потврду о уплати таксе из члана 156. </w:t>
      </w:r>
      <w:proofErr w:type="gramStart"/>
      <w:r w:rsidRPr="00F10346">
        <w:rPr>
          <w:rFonts w:cs="Arial"/>
          <w:lang w:bidi="en-US"/>
        </w:rPr>
        <w:t>ЗЈН.</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w:t>
      </w:r>
      <w:proofErr w:type="gramEnd"/>
      <w:r w:rsidRPr="00F10346">
        <w:rPr>
          <w:rFonts w:cs="Arial"/>
          <w:lang w:bidi="en-US"/>
        </w:rPr>
        <w:t xml:space="preserve"> </w:t>
      </w:r>
      <w:proofErr w:type="gramStart"/>
      <w:r w:rsidRPr="00F10346">
        <w:rPr>
          <w:rFonts w:cs="Arial"/>
          <w:lang w:bidi="en-US"/>
        </w:rPr>
        <w:t>ЗЈН.</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Као доказ о уплати таксе, у смислу члана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тачка</w:t>
      </w:r>
      <w:proofErr w:type="gramEnd"/>
      <w:r w:rsidRPr="00F10346">
        <w:rPr>
          <w:rFonts w:cs="Arial"/>
          <w:lang w:bidi="en-US"/>
        </w:rPr>
        <w:t xml:space="preserve"> 6) ЗЈН, прихватиће се:</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1. Потврда о извршеној уплати таксе из члана 156. ЗЈН која садржи следеће елементе:</w:t>
      </w:r>
    </w:p>
    <w:p w:rsidR="00886827" w:rsidRPr="00F10346" w:rsidRDefault="00886827" w:rsidP="00886827">
      <w:pPr>
        <w:pStyle w:val="KDParagraf"/>
        <w:spacing w:before="0"/>
        <w:rPr>
          <w:rFonts w:cs="Arial"/>
          <w:lang w:bidi="en-US"/>
        </w:rPr>
      </w:pPr>
      <w:r w:rsidRPr="00F10346">
        <w:rPr>
          <w:rFonts w:cs="Arial"/>
          <w:lang w:bidi="en-US"/>
        </w:rPr>
        <w:t xml:space="preserve">(1) </w:t>
      </w:r>
      <w:proofErr w:type="gramStart"/>
      <w:r w:rsidRPr="00F10346">
        <w:rPr>
          <w:rFonts w:cs="Arial"/>
          <w:lang w:bidi="en-US"/>
        </w:rPr>
        <w:t>да</w:t>
      </w:r>
      <w:proofErr w:type="gramEnd"/>
      <w:r w:rsidRPr="00F10346">
        <w:rPr>
          <w:rFonts w:cs="Arial"/>
          <w:lang w:bidi="en-US"/>
        </w:rPr>
        <w:t xml:space="preserve"> буде издата од стране банке и да садржи печат банке;</w:t>
      </w:r>
    </w:p>
    <w:p w:rsidR="00886827" w:rsidRPr="00F10346" w:rsidRDefault="00886827" w:rsidP="00886827">
      <w:pPr>
        <w:pStyle w:val="KDParagraf"/>
        <w:spacing w:before="0"/>
        <w:rPr>
          <w:rFonts w:cs="Arial"/>
          <w:lang w:bidi="en-US"/>
        </w:rPr>
      </w:pPr>
      <w:r w:rsidRPr="00F10346">
        <w:rPr>
          <w:rFonts w:cs="Arial"/>
          <w:lang w:bidi="en-US"/>
        </w:rPr>
        <w:t xml:space="preserve">(2) </w:t>
      </w:r>
      <w:proofErr w:type="gramStart"/>
      <w:r w:rsidRPr="00F10346">
        <w:rPr>
          <w:rFonts w:cs="Arial"/>
          <w:lang w:bidi="en-US"/>
        </w:rPr>
        <w:t>да</w:t>
      </w:r>
      <w:proofErr w:type="gramEnd"/>
      <w:r w:rsidRPr="00F10346">
        <w:rPr>
          <w:rFonts w:cs="Arial"/>
          <w:lang w:bidi="en-US"/>
        </w:rPr>
        <w:t xml:space="preserve">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w:t>
      </w:r>
      <w:proofErr w:type="gramStart"/>
      <w:r w:rsidRPr="00F10346">
        <w:rPr>
          <w:rFonts w:cs="Arial"/>
          <w:lang w:bidi="en-US"/>
        </w:rPr>
        <w:t>*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roofErr w:type="gramEnd"/>
    </w:p>
    <w:p w:rsidR="00886827" w:rsidRPr="00F10346" w:rsidRDefault="00886827" w:rsidP="00886827">
      <w:pPr>
        <w:pStyle w:val="KDParagraf"/>
        <w:spacing w:before="0"/>
        <w:rPr>
          <w:rFonts w:cs="Arial"/>
          <w:lang w:bidi="en-US"/>
        </w:rPr>
      </w:pPr>
      <w:r w:rsidRPr="00F10346">
        <w:rPr>
          <w:rFonts w:cs="Arial"/>
          <w:lang w:bidi="en-US"/>
        </w:rPr>
        <w:t xml:space="preserve">(3) </w:t>
      </w:r>
      <w:proofErr w:type="gramStart"/>
      <w:r w:rsidRPr="00F10346">
        <w:rPr>
          <w:rFonts w:cs="Arial"/>
          <w:lang w:bidi="en-US"/>
        </w:rPr>
        <w:t>износ</w:t>
      </w:r>
      <w:proofErr w:type="gramEnd"/>
      <w:r w:rsidRPr="00F10346">
        <w:rPr>
          <w:rFonts w:cs="Arial"/>
          <w:lang w:bidi="en-US"/>
        </w:rPr>
        <w:t xml:space="preserve"> таксе из члана 156. ЗЈН чија се уплата врши;</w:t>
      </w:r>
    </w:p>
    <w:p w:rsidR="00886827" w:rsidRPr="00F10346" w:rsidRDefault="00886827" w:rsidP="00886827">
      <w:pPr>
        <w:pStyle w:val="KDParagraf"/>
        <w:spacing w:before="0"/>
        <w:rPr>
          <w:rFonts w:cs="Arial"/>
          <w:lang w:bidi="en-US"/>
        </w:rPr>
      </w:pPr>
      <w:r w:rsidRPr="00F10346">
        <w:rPr>
          <w:rFonts w:cs="Arial"/>
          <w:lang w:bidi="en-US"/>
        </w:rPr>
        <w:t xml:space="preserve">(4) </w:t>
      </w:r>
      <w:proofErr w:type="gramStart"/>
      <w:r w:rsidRPr="00F10346">
        <w:rPr>
          <w:rFonts w:cs="Arial"/>
          <w:lang w:bidi="en-US"/>
        </w:rPr>
        <w:t>број</w:t>
      </w:r>
      <w:proofErr w:type="gramEnd"/>
      <w:r w:rsidRPr="00F10346">
        <w:rPr>
          <w:rFonts w:cs="Arial"/>
          <w:lang w:bidi="en-US"/>
        </w:rPr>
        <w:t xml:space="preserve"> рачуна: 840-30678845-06;</w:t>
      </w:r>
    </w:p>
    <w:p w:rsidR="00886827" w:rsidRPr="00F10346" w:rsidRDefault="00886827" w:rsidP="00886827">
      <w:pPr>
        <w:pStyle w:val="KDParagraf"/>
        <w:spacing w:before="0"/>
        <w:rPr>
          <w:rFonts w:cs="Arial"/>
          <w:lang w:bidi="en-US"/>
        </w:rPr>
      </w:pPr>
      <w:r w:rsidRPr="00F10346">
        <w:rPr>
          <w:rFonts w:cs="Arial"/>
          <w:lang w:bidi="en-US"/>
        </w:rPr>
        <w:t xml:space="preserve">(5) </w:t>
      </w:r>
      <w:proofErr w:type="gramStart"/>
      <w:r w:rsidRPr="00F10346">
        <w:rPr>
          <w:rFonts w:cs="Arial"/>
          <w:lang w:bidi="en-US"/>
        </w:rPr>
        <w:t>шифру</w:t>
      </w:r>
      <w:proofErr w:type="gramEnd"/>
      <w:r w:rsidRPr="00F10346">
        <w:rPr>
          <w:rFonts w:cs="Arial"/>
          <w:lang w:bidi="en-US"/>
        </w:rPr>
        <w:t xml:space="preserve"> плаћања: 153 или 253;</w:t>
      </w:r>
    </w:p>
    <w:p w:rsidR="00886827" w:rsidRPr="00F10346" w:rsidRDefault="00886827" w:rsidP="00886827">
      <w:pPr>
        <w:pStyle w:val="KDParagraf"/>
        <w:spacing w:before="0"/>
        <w:rPr>
          <w:rFonts w:cs="Arial"/>
          <w:lang w:bidi="en-US"/>
        </w:rPr>
      </w:pPr>
      <w:r w:rsidRPr="00F10346">
        <w:rPr>
          <w:rFonts w:cs="Arial"/>
          <w:lang w:bidi="en-US"/>
        </w:rPr>
        <w:t xml:space="preserve">(6) </w:t>
      </w:r>
      <w:proofErr w:type="gramStart"/>
      <w:r w:rsidRPr="00F10346">
        <w:rPr>
          <w:rFonts w:cs="Arial"/>
          <w:lang w:bidi="en-US"/>
        </w:rPr>
        <w:t>позив</w:t>
      </w:r>
      <w:proofErr w:type="gramEnd"/>
      <w:r w:rsidRPr="00F10346">
        <w:rPr>
          <w:rFonts w:cs="Arial"/>
          <w:lang w:bidi="en-US"/>
        </w:rPr>
        <w:t xml:space="preserve"> на број: подаци о броју или ознаци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 xml:space="preserve">(7) </w:t>
      </w:r>
      <w:proofErr w:type="gramStart"/>
      <w:r w:rsidRPr="00F10346">
        <w:rPr>
          <w:rFonts w:cs="Arial"/>
          <w:lang w:bidi="en-US"/>
        </w:rPr>
        <w:t>сврха</w:t>
      </w:r>
      <w:proofErr w:type="gramEnd"/>
      <w:r w:rsidRPr="00F10346">
        <w:rPr>
          <w:rFonts w:cs="Arial"/>
          <w:lang w:bidi="en-US"/>
        </w:rPr>
        <w:t>: ЗЗП; назив наручиоца; број или ознака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 xml:space="preserve">(8) </w:t>
      </w:r>
      <w:proofErr w:type="gramStart"/>
      <w:r w:rsidRPr="00F10346">
        <w:rPr>
          <w:rFonts w:cs="Arial"/>
          <w:lang w:bidi="en-US"/>
        </w:rPr>
        <w:t>корисник</w:t>
      </w:r>
      <w:proofErr w:type="gramEnd"/>
      <w:r w:rsidRPr="00F10346">
        <w:rPr>
          <w:rFonts w:cs="Arial"/>
          <w:lang w:bidi="en-US"/>
        </w:rPr>
        <w:t>: буџет Републике Србије;</w:t>
      </w:r>
    </w:p>
    <w:p w:rsidR="00886827" w:rsidRPr="00F10346" w:rsidRDefault="00886827" w:rsidP="00886827">
      <w:pPr>
        <w:pStyle w:val="KDParagraf"/>
        <w:spacing w:before="0"/>
        <w:rPr>
          <w:rFonts w:cs="Arial"/>
          <w:lang w:bidi="en-US"/>
        </w:rPr>
      </w:pPr>
      <w:r w:rsidRPr="00F10346">
        <w:rPr>
          <w:rFonts w:cs="Arial"/>
          <w:lang w:bidi="en-US"/>
        </w:rPr>
        <w:t xml:space="preserve">(9) </w:t>
      </w:r>
      <w:proofErr w:type="gramStart"/>
      <w:r w:rsidRPr="00F10346">
        <w:rPr>
          <w:rFonts w:cs="Arial"/>
          <w:lang w:bidi="en-US"/>
        </w:rPr>
        <w:t>назив</w:t>
      </w:r>
      <w:proofErr w:type="gramEnd"/>
      <w:r w:rsidRPr="00F10346">
        <w:rPr>
          <w:rFonts w:cs="Arial"/>
          <w:lang w:bidi="en-US"/>
        </w:rPr>
        <w:t xml:space="preserve"> уплатиоца, односно назив подносиоца захтева за заштиту права за којег је извршена уплата таксе;</w:t>
      </w:r>
    </w:p>
    <w:p w:rsidR="00886827" w:rsidRDefault="00886827" w:rsidP="00886827">
      <w:pPr>
        <w:pStyle w:val="KDParagraf"/>
        <w:spacing w:before="0"/>
        <w:rPr>
          <w:rFonts w:cs="Arial"/>
          <w:lang w:bidi="en-US"/>
        </w:rPr>
      </w:pPr>
      <w:r w:rsidRPr="00F10346">
        <w:rPr>
          <w:rFonts w:cs="Arial"/>
          <w:lang w:bidi="en-US"/>
        </w:rPr>
        <w:t xml:space="preserve">(10) </w:t>
      </w:r>
      <w:proofErr w:type="gramStart"/>
      <w:r w:rsidRPr="00F10346">
        <w:rPr>
          <w:rFonts w:cs="Arial"/>
          <w:lang w:bidi="en-US"/>
        </w:rPr>
        <w:t>потпис</w:t>
      </w:r>
      <w:proofErr w:type="gramEnd"/>
      <w:r w:rsidRPr="00F10346">
        <w:rPr>
          <w:rFonts w:cs="Arial"/>
          <w:lang w:bidi="en-US"/>
        </w:rPr>
        <w:t xml:space="preserve"> овлашћеног лица банке.</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886827" w:rsidRDefault="00886827" w:rsidP="00886827">
      <w:pPr>
        <w:pStyle w:val="KDParagraf"/>
        <w:spacing w:before="0"/>
        <w:rPr>
          <w:rFonts w:cs="Arial"/>
          <w:lang w:bidi="en-US"/>
        </w:rPr>
      </w:pPr>
      <w:proofErr w:type="gramStart"/>
      <w:r w:rsidRPr="00F10346">
        <w:rPr>
          <w:rFonts w:cs="Arial"/>
          <w:lang w:bidi="en-US"/>
        </w:rPr>
        <w:t>извршеној</w:t>
      </w:r>
      <w:proofErr w:type="gramEnd"/>
      <w:r w:rsidRPr="00F10346">
        <w:rPr>
          <w:rFonts w:cs="Arial"/>
          <w:lang w:bidi="en-US"/>
        </w:rPr>
        <w:t xml:space="preserve">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val="sr-Cyrl-CS" w:bidi="en-US"/>
        </w:rPr>
      </w:pPr>
      <w:r w:rsidRPr="00F10346">
        <w:rPr>
          <w:rFonts w:cs="Arial"/>
          <w:lang w:bidi="en-US"/>
        </w:rPr>
        <w:lastRenderedPageBreak/>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81" w:history="1">
        <w:r w:rsidRPr="00F10346">
          <w:rPr>
            <w:rFonts w:cs="Arial"/>
            <w:lang w:bidi="en-US"/>
          </w:rPr>
          <w:t>http://www.kjn.gov.rs/ci/uputstvo-o-uplati-republicke-administrativne-takse.html</w:t>
        </w:r>
      </w:hyperlink>
      <w:r w:rsidR="008824F8" w:rsidRPr="00F10346">
        <w:rPr>
          <w:rFonts w:cs="Arial"/>
          <w:lang w:val="sr-Cyrl-CS" w:bidi="en-US"/>
        </w:rPr>
        <w:t>и http://www.kjn.gov.rs/download/Taksa-popunjeni-nalozi-ci.pdf</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УПЛАТА ИЗ ИНОСТРАНСТВА</w:t>
      </w:r>
    </w:p>
    <w:p w:rsidR="00886827" w:rsidRPr="00F10346" w:rsidRDefault="00886827" w:rsidP="00886827">
      <w:pPr>
        <w:pStyle w:val="KDParagraf"/>
        <w:spacing w:before="0"/>
        <w:rPr>
          <w:rFonts w:cs="Arial"/>
          <w:lang w:bidi="en-US"/>
        </w:rPr>
      </w:pPr>
      <w:r w:rsidRPr="00F10346">
        <w:rPr>
          <w:rFonts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БАНКЕ:</w:t>
      </w:r>
    </w:p>
    <w:p w:rsidR="00886827" w:rsidRPr="00F10346" w:rsidRDefault="00886827" w:rsidP="00886827">
      <w:pPr>
        <w:pStyle w:val="KDParagraf"/>
        <w:spacing w:before="0"/>
        <w:rPr>
          <w:rFonts w:cs="Arial"/>
          <w:lang w:bidi="en-US"/>
        </w:rPr>
      </w:pPr>
      <w:r w:rsidRPr="00F10346">
        <w:rPr>
          <w:rFonts w:cs="Arial"/>
          <w:lang w:bidi="en-US"/>
        </w:rPr>
        <w:t>Народна банка Србије (НБС)</w:t>
      </w:r>
    </w:p>
    <w:p w:rsidR="00886827" w:rsidRPr="00F10346" w:rsidRDefault="00886827" w:rsidP="00886827">
      <w:pPr>
        <w:pStyle w:val="KDParagraf"/>
        <w:spacing w:before="0"/>
        <w:rPr>
          <w:rFonts w:cs="Arial"/>
          <w:lang w:bidi="en-US"/>
        </w:rPr>
      </w:pPr>
      <w:proofErr w:type="gramStart"/>
      <w:r w:rsidRPr="00F10346">
        <w:rPr>
          <w:rFonts w:cs="Arial"/>
          <w:lang w:bidi="en-US"/>
        </w:rPr>
        <w:t>11000 Београд, ул.</w:t>
      </w:r>
      <w:proofErr w:type="gramEnd"/>
      <w:r w:rsidRPr="00F10346">
        <w:rPr>
          <w:rFonts w:cs="Arial"/>
          <w:lang w:bidi="en-US"/>
        </w:rPr>
        <w:t xml:space="preserve"> </w:t>
      </w:r>
      <w:proofErr w:type="gramStart"/>
      <w:r w:rsidRPr="00F10346">
        <w:rPr>
          <w:rFonts w:cs="Arial"/>
          <w:lang w:bidi="en-US"/>
        </w:rPr>
        <w:t>Немањина бр.</w:t>
      </w:r>
      <w:proofErr w:type="gramEnd"/>
      <w:r w:rsidRPr="00F10346">
        <w:rPr>
          <w:rFonts w:cs="Arial"/>
          <w:lang w:bidi="en-US"/>
        </w:rPr>
        <w:t xml:space="preserve"> 17</w:t>
      </w:r>
    </w:p>
    <w:p w:rsidR="00886827" w:rsidRPr="00F10346" w:rsidRDefault="00886827" w:rsidP="00886827">
      <w:pPr>
        <w:pStyle w:val="KDParagraf"/>
        <w:spacing w:before="0"/>
        <w:rPr>
          <w:rFonts w:cs="Arial"/>
          <w:lang w:bidi="en-US"/>
        </w:rPr>
      </w:pPr>
      <w:r w:rsidRPr="00F10346">
        <w:rPr>
          <w:rFonts w:cs="Arial"/>
          <w:lang w:bidi="en-US"/>
        </w:rPr>
        <w:t>Србија</w:t>
      </w:r>
    </w:p>
    <w:p w:rsidR="00886827" w:rsidRPr="00F10346" w:rsidRDefault="00886827" w:rsidP="00886827">
      <w:pPr>
        <w:pStyle w:val="KDParagraf"/>
        <w:spacing w:before="0"/>
        <w:rPr>
          <w:rFonts w:cs="Arial"/>
          <w:lang w:bidi="en-US"/>
        </w:rPr>
      </w:pPr>
      <w:r w:rsidRPr="00F10346">
        <w:rPr>
          <w:rFonts w:cs="Arial"/>
          <w:lang w:bidi="en-US"/>
        </w:rPr>
        <w:t>SWIFT CODE: NBSRRSBGXXX</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ИНСТИТУЦИЈЕ:</w:t>
      </w:r>
    </w:p>
    <w:p w:rsidR="00886827" w:rsidRPr="00F10346" w:rsidRDefault="00886827" w:rsidP="00886827">
      <w:pPr>
        <w:pStyle w:val="KDParagraf"/>
        <w:spacing w:before="0"/>
        <w:rPr>
          <w:rFonts w:cs="Arial"/>
          <w:lang w:bidi="en-US"/>
        </w:rPr>
      </w:pPr>
      <w:r w:rsidRPr="00F10346">
        <w:rPr>
          <w:rFonts w:cs="Arial"/>
          <w:lang w:bidi="en-US"/>
        </w:rPr>
        <w:t>Министарство финансија</w:t>
      </w:r>
    </w:p>
    <w:p w:rsidR="00886827" w:rsidRPr="00F10346" w:rsidRDefault="00886827" w:rsidP="00886827">
      <w:pPr>
        <w:pStyle w:val="KDParagraf"/>
        <w:spacing w:before="0"/>
        <w:rPr>
          <w:rFonts w:cs="Arial"/>
          <w:lang w:bidi="en-US"/>
        </w:rPr>
      </w:pPr>
      <w:r w:rsidRPr="00F10346">
        <w:rPr>
          <w:rFonts w:cs="Arial"/>
          <w:lang w:bidi="en-US"/>
        </w:rPr>
        <w:t>Управа за трезор</w:t>
      </w:r>
    </w:p>
    <w:p w:rsidR="00886827" w:rsidRPr="00F10346" w:rsidRDefault="00886827" w:rsidP="00886827">
      <w:pPr>
        <w:pStyle w:val="KDParagraf"/>
        <w:spacing w:before="0"/>
        <w:rPr>
          <w:rFonts w:cs="Arial"/>
          <w:lang w:bidi="en-US"/>
        </w:rPr>
      </w:pPr>
      <w:proofErr w:type="gramStart"/>
      <w:r w:rsidRPr="00F10346">
        <w:rPr>
          <w:rFonts w:cs="Arial"/>
          <w:lang w:bidi="en-US"/>
        </w:rPr>
        <w:t>ул</w:t>
      </w:r>
      <w:proofErr w:type="gramEnd"/>
      <w:r w:rsidRPr="00F10346">
        <w:rPr>
          <w:rFonts w:cs="Arial"/>
          <w:lang w:bidi="en-US"/>
        </w:rPr>
        <w:t xml:space="preserve">. </w:t>
      </w:r>
      <w:proofErr w:type="gramStart"/>
      <w:r w:rsidRPr="00F10346">
        <w:rPr>
          <w:rFonts w:cs="Arial"/>
          <w:lang w:bidi="en-US"/>
        </w:rPr>
        <w:t>Поп Лукина бр.</w:t>
      </w:r>
      <w:proofErr w:type="gramEnd"/>
      <w:r w:rsidRPr="00F10346">
        <w:rPr>
          <w:rFonts w:cs="Arial"/>
          <w:lang w:bidi="en-US"/>
        </w:rPr>
        <w:t xml:space="preserve"> 7-9</w:t>
      </w:r>
    </w:p>
    <w:p w:rsidR="00886827" w:rsidRPr="00F10346" w:rsidRDefault="00886827" w:rsidP="00886827">
      <w:pPr>
        <w:pStyle w:val="KDParagraf"/>
        <w:spacing w:before="0"/>
        <w:rPr>
          <w:rFonts w:cs="Arial"/>
          <w:lang w:bidi="en-US"/>
        </w:rPr>
      </w:pPr>
      <w:r w:rsidRPr="00F10346">
        <w:rPr>
          <w:rFonts w:cs="Arial"/>
          <w:lang w:bidi="en-US"/>
        </w:rPr>
        <w:t>11000 Београд</w:t>
      </w:r>
    </w:p>
    <w:p w:rsidR="00886827" w:rsidRPr="00F10346" w:rsidRDefault="00886827" w:rsidP="00886827">
      <w:pPr>
        <w:pStyle w:val="KDParagraf"/>
        <w:spacing w:before="0"/>
        <w:rPr>
          <w:rFonts w:cs="Arial"/>
          <w:lang w:bidi="en-US"/>
        </w:rPr>
      </w:pPr>
      <w:r w:rsidRPr="00F10346">
        <w:rPr>
          <w:rFonts w:cs="Arial"/>
          <w:lang w:bidi="en-US"/>
        </w:rPr>
        <w:t>IBAN: RS 35908500103019323073</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НАПОМЕНА: Приликом уплата средстава потребно је навести следеће информације о плаћању - „детаљи плаћања</w:t>
      </w:r>
      <w:proofErr w:type="gramStart"/>
      <w:r w:rsidRPr="00F10346">
        <w:rPr>
          <w:rFonts w:cs="Arial"/>
          <w:lang w:bidi="en-US"/>
        </w:rPr>
        <w:t>“ (</w:t>
      </w:r>
      <w:proofErr w:type="gramEnd"/>
      <w:r w:rsidRPr="00F10346">
        <w:rPr>
          <w:rFonts w:cs="Arial"/>
          <w:lang w:bidi="en-US"/>
        </w:rPr>
        <w:t>FIELD 70: DETAILS OF PAYMENT):</w:t>
      </w:r>
    </w:p>
    <w:p w:rsidR="00886827" w:rsidRPr="00F10346" w:rsidRDefault="00886827" w:rsidP="00886827">
      <w:pPr>
        <w:pStyle w:val="KDParagraf"/>
        <w:spacing w:before="0"/>
        <w:rPr>
          <w:rFonts w:cs="Arial"/>
          <w:lang w:bidi="en-US"/>
        </w:rPr>
      </w:pPr>
      <w:r w:rsidRPr="00F10346">
        <w:rPr>
          <w:rFonts w:cs="Arial"/>
          <w:lang w:bidi="en-US"/>
        </w:rPr>
        <w:t xml:space="preserve">– </w:t>
      </w:r>
      <w:proofErr w:type="gramStart"/>
      <w:r w:rsidRPr="00F10346">
        <w:rPr>
          <w:rFonts w:cs="Arial"/>
          <w:lang w:bidi="en-US"/>
        </w:rPr>
        <w:t>број</w:t>
      </w:r>
      <w:proofErr w:type="gramEnd"/>
      <w:r w:rsidRPr="00F10346">
        <w:rPr>
          <w:rFonts w:cs="Arial"/>
          <w:lang w:bidi="en-US"/>
        </w:rPr>
        <w:t xml:space="preserve"> у поступку јавне набавке на које се захтев за заштиту права односи и</w:t>
      </w:r>
    </w:p>
    <w:p w:rsidR="00886827" w:rsidRPr="00F10346" w:rsidRDefault="00886827" w:rsidP="00886827">
      <w:pPr>
        <w:pStyle w:val="KDParagraf"/>
        <w:spacing w:before="0"/>
        <w:rPr>
          <w:rFonts w:cs="Arial"/>
          <w:lang w:bidi="en-US"/>
        </w:rPr>
      </w:pPr>
      <w:proofErr w:type="gramStart"/>
      <w:r w:rsidRPr="00F10346">
        <w:rPr>
          <w:rFonts w:cs="Arial"/>
          <w:lang w:bidi="en-US"/>
        </w:rPr>
        <w:t>назив</w:t>
      </w:r>
      <w:proofErr w:type="gramEnd"/>
      <w:r w:rsidRPr="00F10346">
        <w:rPr>
          <w:rFonts w:cs="Arial"/>
          <w:lang w:bidi="en-US"/>
        </w:rPr>
        <w:t xml:space="preserve"> наручиоца у поступку јавне набавке.</w:t>
      </w:r>
    </w:p>
    <w:p w:rsidR="00886827" w:rsidRPr="00F10346" w:rsidRDefault="00886827" w:rsidP="00886827">
      <w:pPr>
        <w:pStyle w:val="KDParagraf"/>
        <w:spacing w:before="0"/>
        <w:rPr>
          <w:rFonts w:cs="Arial"/>
          <w:lang w:bidi="en-US"/>
        </w:rPr>
      </w:pPr>
      <w:r w:rsidRPr="00F10346">
        <w:rPr>
          <w:rFonts w:cs="Arial"/>
          <w:lang w:bidi="en-US"/>
        </w:rPr>
        <w:t>У прилогу су инструкције за уплате у валутама: EUR и USD.</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6"/>
        <w:gridCol w:w="4659"/>
      </w:tblGrid>
      <w:tr w:rsidR="00886827" w:rsidRPr="00F10346" w:rsidTr="005C0AF9">
        <w:trPr>
          <w:trHeight w:val="30"/>
        </w:trPr>
        <w:tc>
          <w:tcPr>
            <w:tcW w:w="9576" w:type="dxa"/>
            <w:gridSpan w:val="2"/>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EUR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EUR- AMOUNT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1113"/>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DEUTDEFFXXX</w:t>
            </w:r>
          </w:p>
          <w:p w:rsidR="00886827" w:rsidRPr="00F10346" w:rsidRDefault="00886827" w:rsidP="00886827">
            <w:pPr>
              <w:pStyle w:val="KDParagraf"/>
              <w:spacing w:before="0"/>
              <w:rPr>
                <w:rFonts w:cs="Arial"/>
                <w:lang w:bidi="en-US"/>
              </w:rPr>
            </w:pPr>
            <w:r w:rsidRPr="00F10346">
              <w:rPr>
                <w:rFonts w:cs="Arial"/>
                <w:lang w:bidi="en-US"/>
              </w:rPr>
              <w:t>DEUTSCHE BANK AG, F/M</w:t>
            </w:r>
          </w:p>
          <w:p w:rsidR="00886827" w:rsidRPr="00F10346" w:rsidRDefault="00886827" w:rsidP="00886827">
            <w:pPr>
              <w:pStyle w:val="KDParagraf"/>
              <w:spacing w:before="0"/>
              <w:rPr>
                <w:rFonts w:cs="Arial"/>
                <w:lang w:bidi="en-US"/>
              </w:rPr>
            </w:pPr>
            <w:r w:rsidRPr="00F10346">
              <w:rPr>
                <w:rFonts w:cs="Arial"/>
                <w:lang w:bidi="en-US"/>
              </w:rPr>
              <w:t>TAUNUSANLAGE 12</w:t>
            </w:r>
          </w:p>
          <w:p w:rsidR="00886827" w:rsidRPr="00F10346" w:rsidRDefault="00886827" w:rsidP="00886827">
            <w:pPr>
              <w:pStyle w:val="KDParagraf"/>
              <w:spacing w:before="0"/>
              <w:rPr>
                <w:rFonts w:cs="Arial"/>
                <w:lang w:bidi="en-US"/>
              </w:rPr>
            </w:pPr>
            <w:r w:rsidRPr="00F10346">
              <w:rPr>
                <w:rFonts w:cs="Arial"/>
                <w:lang w:bidi="en-US"/>
              </w:rPr>
              <w:t>GERMANY</w:t>
            </w:r>
          </w:p>
        </w:tc>
      </w:tr>
      <w:tr w:rsidR="00886827" w:rsidRPr="00F10346" w:rsidTr="005C0AF9">
        <w:trPr>
          <w:trHeight w:val="1689"/>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/DE20500700100935930800</w:t>
            </w:r>
          </w:p>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NBS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p>
        </w:tc>
        <w:tc>
          <w:tcPr>
            <w:tcW w:w="4788" w:type="dxa"/>
            <w:shd w:val="clear" w:color="auto" w:fill="auto"/>
          </w:tcPr>
          <w:p w:rsidR="00886827" w:rsidRPr="00F10346" w:rsidRDefault="00886827" w:rsidP="00886827">
            <w:pPr>
              <w:pStyle w:val="KDParagraf"/>
              <w:spacing w:before="0"/>
              <w:rPr>
                <w:rFonts w:cs="Arial"/>
                <w:lang w:bidi="en-US"/>
              </w:rPr>
            </w:pPr>
          </w:p>
        </w:tc>
      </w:tr>
    </w:tbl>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USD</w:t>
            </w:r>
          </w:p>
        </w:tc>
        <w:tc>
          <w:tcPr>
            <w:tcW w:w="4820" w:type="dxa"/>
            <w:shd w:val="clear" w:color="auto" w:fill="auto"/>
          </w:tcPr>
          <w:p w:rsidR="00886827" w:rsidRPr="00F10346" w:rsidRDefault="00886827" w:rsidP="00886827">
            <w:pPr>
              <w:pStyle w:val="KDParagraf"/>
              <w:spacing w:before="0"/>
              <w:rPr>
                <w:rFonts w:cs="Arial"/>
                <w:lang w:bidi="en-US"/>
              </w:rPr>
            </w:pP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lastRenderedPageBreak/>
              <w:t xml:space="preserve">FIELD 32A: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USD- AMOUNT</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BKTRUS33XXX</w:t>
            </w:r>
          </w:p>
          <w:p w:rsidR="00886827" w:rsidRPr="00F10346" w:rsidRDefault="00886827" w:rsidP="00886827">
            <w:pPr>
              <w:pStyle w:val="KDParagraf"/>
              <w:spacing w:before="0"/>
              <w:rPr>
                <w:rFonts w:cs="Arial"/>
                <w:lang w:bidi="en-US"/>
              </w:rPr>
            </w:pPr>
            <w:r w:rsidRPr="00F10346">
              <w:rPr>
                <w:rFonts w:cs="Arial"/>
                <w:lang w:bidi="en-US"/>
              </w:rPr>
              <w:t>DEUTSCHE BANK TRUST COMPANIY</w:t>
            </w:r>
          </w:p>
          <w:p w:rsidR="00886827" w:rsidRPr="00F10346" w:rsidRDefault="00886827" w:rsidP="00886827">
            <w:pPr>
              <w:pStyle w:val="KDParagraf"/>
              <w:spacing w:before="0"/>
              <w:rPr>
                <w:rFonts w:cs="Arial"/>
                <w:lang w:bidi="en-US"/>
              </w:rPr>
            </w:pPr>
            <w:r w:rsidRPr="00F10346">
              <w:rPr>
                <w:rFonts w:cs="Arial"/>
                <w:lang w:bidi="en-US"/>
              </w:rPr>
              <w:t>AMERICAS, NEW YORK</w:t>
            </w:r>
          </w:p>
          <w:p w:rsidR="00886827" w:rsidRPr="00F10346" w:rsidRDefault="00886827" w:rsidP="00886827">
            <w:pPr>
              <w:pStyle w:val="KDParagraf"/>
              <w:spacing w:before="0"/>
              <w:rPr>
                <w:rFonts w:cs="Arial"/>
                <w:lang w:bidi="en-US"/>
              </w:rPr>
            </w:pPr>
            <w:r w:rsidRPr="00F10346">
              <w:rPr>
                <w:rFonts w:cs="Arial"/>
                <w:lang w:bidi="en-US"/>
              </w:rPr>
              <w:t>60 WALL STREET</w:t>
            </w:r>
          </w:p>
          <w:p w:rsidR="00886827" w:rsidRPr="00F10346" w:rsidRDefault="00886827" w:rsidP="00886827">
            <w:pPr>
              <w:pStyle w:val="KDParagraf"/>
              <w:spacing w:before="0"/>
              <w:rPr>
                <w:rFonts w:cs="Arial"/>
                <w:lang w:bidi="en-US"/>
              </w:rPr>
            </w:pPr>
            <w:r w:rsidRPr="00F10346">
              <w:rPr>
                <w:rFonts w:cs="Arial"/>
                <w:lang w:bidi="en-US"/>
              </w:rPr>
              <w:t>UNITED STATES</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08263C" w:rsidRPr="00F10346" w:rsidRDefault="0008263C" w:rsidP="00874F5B">
      <w:bookmarkStart w:id="259" w:name="_Toc441651610"/>
      <w:bookmarkStart w:id="260" w:name="_Toc442559921"/>
    </w:p>
    <w:p w:rsidR="008D2B23" w:rsidRPr="00F10346" w:rsidRDefault="008D2B23" w:rsidP="00215F9D">
      <w:pPr>
        <w:pStyle w:val="KDPodnaslov2"/>
        <w:numPr>
          <w:ilvl w:val="1"/>
          <w:numId w:val="26"/>
        </w:numPr>
        <w:spacing w:before="0"/>
        <w:jc w:val="both"/>
        <w:rPr>
          <w:rFonts w:cs="Arial"/>
        </w:rPr>
      </w:pPr>
      <w:r w:rsidRPr="00F10346">
        <w:rPr>
          <w:rFonts w:cs="Arial"/>
        </w:rPr>
        <w:t>Закључивање уговора</w:t>
      </w:r>
      <w:bookmarkEnd w:id="259"/>
      <w:bookmarkEnd w:id="260"/>
    </w:p>
    <w:p w:rsidR="008D2B23" w:rsidRPr="00F10346" w:rsidRDefault="008D2B23" w:rsidP="008D2B23">
      <w:pPr>
        <w:spacing w:before="0"/>
        <w:rPr>
          <w:rFonts w:cs="Arial"/>
        </w:rPr>
      </w:pPr>
      <w:proofErr w:type="gramStart"/>
      <w:r w:rsidRPr="00F10346">
        <w:rPr>
          <w:rFonts w:cs="Arial"/>
        </w:rPr>
        <w:t xml:space="preserve">Наручилац ће доставити уговор о јавној набавци понуђачу којем је додељен уговор у року од </w:t>
      </w:r>
      <w:r w:rsidR="002479F9" w:rsidRPr="00F10346">
        <w:rPr>
          <w:rFonts w:cs="Arial"/>
        </w:rPr>
        <w:t>8(</w:t>
      </w:r>
      <w:r w:rsidRPr="00F10346">
        <w:rPr>
          <w:rFonts w:cs="Arial"/>
        </w:rPr>
        <w:t>осам</w:t>
      </w:r>
      <w:r w:rsidR="002479F9" w:rsidRPr="00F10346">
        <w:rPr>
          <w:rFonts w:cs="Arial"/>
        </w:rPr>
        <w:t>)</w:t>
      </w:r>
      <w:r w:rsidRPr="00F10346">
        <w:rPr>
          <w:rFonts w:cs="Arial"/>
        </w:rPr>
        <w:t xml:space="preserve"> дана од протека рока за под</w:t>
      </w:r>
      <w:r w:rsidR="007E3AF6" w:rsidRPr="00F10346">
        <w:rPr>
          <w:rFonts w:cs="Arial"/>
        </w:rPr>
        <w:t>ношење захтева за заштиту права.</w:t>
      </w:r>
      <w:proofErr w:type="gramEnd"/>
    </w:p>
    <w:p w:rsidR="007E3AF6" w:rsidRPr="00584A5C" w:rsidRDefault="007E3AF6" w:rsidP="007E3AF6">
      <w:pPr>
        <w:spacing w:before="0"/>
        <w:rPr>
          <w:rFonts w:cs="Arial"/>
        </w:rPr>
      </w:pPr>
      <w:r w:rsidRPr="00584A5C">
        <w:rPr>
          <w:rFonts w:cs="Arial"/>
        </w:rPr>
        <w:t>Понуђач којем буде додељен уговор, обавезан је да у року од највише 10</w:t>
      </w:r>
      <w:r w:rsidR="002479F9" w:rsidRPr="00584A5C">
        <w:rPr>
          <w:rFonts w:cs="Arial"/>
        </w:rPr>
        <w:t xml:space="preserve"> (десет</w:t>
      </w:r>
      <w:proofErr w:type="gramStart"/>
      <w:r w:rsidR="002479F9" w:rsidRPr="00584A5C">
        <w:rPr>
          <w:rFonts w:cs="Arial"/>
        </w:rPr>
        <w:t>)</w:t>
      </w:r>
      <w:r w:rsidRPr="00584A5C">
        <w:rPr>
          <w:rFonts w:cs="Arial"/>
        </w:rPr>
        <w:t xml:space="preserve">  дана</w:t>
      </w:r>
      <w:proofErr w:type="gramEnd"/>
      <w:r w:rsidRPr="00584A5C">
        <w:rPr>
          <w:rFonts w:cs="Arial"/>
        </w:rPr>
        <w:t xml:space="preserve">  од дана закључења уго</w:t>
      </w:r>
      <w:r w:rsidR="00584A5C" w:rsidRPr="00584A5C">
        <w:rPr>
          <w:rFonts w:cs="Arial"/>
        </w:rPr>
        <w:t>вора достави банкарску гаранциј</w:t>
      </w:r>
      <w:r w:rsidR="00584A5C" w:rsidRPr="00584A5C">
        <w:rPr>
          <w:rFonts w:cs="Arial"/>
          <w:lang w:val="sr-Cyrl-RS"/>
        </w:rPr>
        <w:t>у</w:t>
      </w:r>
      <w:r w:rsidR="009E432E">
        <w:rPr>
          <w:rFonts w:cs="Arial"/>
        </w:rPr>
        <w:t xml:space="preserve"> за добро извршење посла</w:t>
      </w:r>
      <w:r w:rsidRPr="00584A5C">
        <w:rPr>
          <w:rFonts w:cs="Arial"/>
        </w:rPr>
        <w:t>.</w:t>
      </w:r>
    </w:p>
    <w:p w:rsidR="008D2B23" w:rsidRPr="00F10346" w:rsidRDefault="008D2B23" w:rsidP="008D2B23">
      <w:pPr>
        <w:spacing w:before="0"/>
        <w:rPr>
          <w:rFonts w:cs="Arial"/>
          <w:lang w:val="ru-RU"/>
        </w:rPr>
      </w:pPr>
      <w:r w:rsidRPr="00F10346">
        <w:rPr>
          <w:rFonts w:cs="Arial"/>
          <w:lang w:val="ru-RU"/>
        </w:rPr>
        <w:t>Ако понуђач којем је додељен уговор одбије да потпише уговор или уговор не потпише у року</w:t>
      </w:r>
      <w:r w:rsidR="001731F0">
        <w:rPr>
          <w:rFonts w:cs="Arial"/>
          <w:lang w:val="ru-RU"/>
        </w:rPr>
        <w:t xml:space="preserve"> од 10</w:t>
      </w:r>
      <w:r w:rsidR="00F2311C" w:rsidRPr="00F10346">
        <w:rPr>
          <w:rFonts w:cs="Arial"/>
          <w:lang w:val="ru-RU"/>
        </w:rPr>
        <w:t xml:space="preserve"> дана</w:t>
      </w:r>
      <w:r w:rsidRPr="00F10346">
        <w:rPr>
          <w:rFonts w:cs="Arial"/>
          <w:lang w:val="ru-RU"/>
        </w:rPr>
        <w:t xml:space="preserve">, Наручилац </w:t>
      </w:r>
      <w:r w:rsidR="007E3AF6" w:rsidRPr="00F10346">
        <w:rPr>
          <w:rFonts w:cs="Arial"/>
          <w:lang w:val="ru-RU"/>
        </w:rPr>
        <w:t xml:space="preserve">може </w:t>
      </w:r>
      <w:r w:rsidRPr="00F10346">
        <w:rPr>
          <w:rFonts w:cs="Arial"/>
          <w:lang w:val="ru-RU"/>
        </w:rPr>
        <w:t>закључити са првим следећим најповољнијим понуђачем.</w:t>
      </w:r>
    </w:p>
    <w:p w:rsidR="007E3AF6" w:rsidRPr="00F10346" w:rsidRDefault="007E3AF6" w:rsidP="007E3AF6">
      <w:pPr>
        <w:spacing w:before="0"/>
        <w:rPr>
          <w:rFonts w:cs="Arial"/>
        </w:rPr>
      </w:pPr>
      <w:r w:rsidRPr="00F10346">
        <w:rPr>
          <w:rFonts w:cs="Arial"/>
          <w:lang w:val="ru-RU"/>
        </w:rPr>
        <w:t xml:space="preserve">Уколико у року за подношење понуда пристигне само једна понуда и та понуда буде прихватљива, наручилац ће сходно члану 112. став 2. тачка 5) ЗЈН-а закључити уговор са понуђачем и пре истека рока за подношење захтева за заштиту права. </w:t>
      </w:r>
    </w:p>
    <w:p w:rsidR="00A179C0" w:rsidRPr="00F10346" w:rsidRDefault="00A179C0" w:rsidP="007E3AF6">
      <w:pPr>
        <w:spacing w:before="0"/>
        <w:rPr>
          <w:rFonts w:cs="Arial"/>
        </w:rPr>
      </w:pPr>
    </w:p>
    <w:p w:rsidR="008D2B23" w:rsidRPr="00F10346" w:rsidRDefault="008D2B23" w:rsidP="00215F9D">
      <w:pPr>
        <w:pStyle w:val="KDPodnaslov2"/>
        <w:numPr>
          <w:ilvl w:val="1"/>
          <w:numId w:val="26"/>
        </w:numPr>
        <w:spacing w:before="0"/>
        <w:jc w:val="both"/>
        <w:rPr>
          <w:rFonts w:cs="Arial"/>
        </w:rPr>
      </w:pPr>
      <w:bookmarkStart w:id="261" w:name="_Toc441651611"/>
      <w:bookmarkStart w:id="262" w:name="_Toc442559922"/>
      <w:r w:rsidRPr="00F10346">
        <w:rPr>
          <w:rFonts w:cs="Arial"/>
        </w:rPr>
        <w:t>Измене током трајања уговора</w:t>
      </w:r>
      <w:bookmarkEnd w:id="261"/>
      <w:bookmarkEnd w:id="262"/>
    </w:p>
    <w:p w:rsidR="008D2B23" w:rsidRPr="00F10346" w:rsidRDefault="008D2B23" w:rsidP="008D2B23">
      <w:pPr>
        <w:spacing w:before="0"/>
        <w:rPr>
          <w:rFonts w:cs="Arial"/>
          <w:lang w:eastAsia="sr-Latn-CS"/>
        </w:rPr>
      </w:pPr>
      <w:proofErr w:type="gramStart"/>
      <w:r w:rsidRPr="00F10346">
        <w:rPr>
          <w:rFonts w:cs="Arial"/>
          <w:lang w:eastAsia="sr-Latn-CS"/>
        </w:rPr>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w:t>
      </w:r>
      <w:proofErr w:type="gramEnd"/>
      <w:r w:rsidRPr="00F10346">
        <w:rPr>
          <w:rFonts w:cs="Arial"/>
          <w:lang w:eastAsia="sr-Latn-CS"/>
        </w:rPr>
        <w:t xml:space="preserve"> </w:t>
      </w:r>
      <w:proofErr w:type="gramStart"/>
      <w:r w:rsidRPr="00F10346">
        <w:rPr>
          <w:rFonts w:cs="Arial"/>
          <w:lang w:eastAsia="sr-Latn-CS"/>
        </w:rPr>
        <w:t>став</w:t>
      </w:r>
      <w:proofErr w:type="gramEnd"/>
      <w:r w:rsidRPr="00F10346">
        <w:rPr>
          <w:rFonts w:cs="Arial"/>
          <w:lang w:eastAsia="sr-Latn-CS"/>
        </w:rPr>
        <w:t xml:space="preserve"> 1. </w:t>
      </w:r>
      <w:proofErr w:type="gramStart"/>
      <w:r w:rsidRPr="00F10346">
        <w:rPr>
          <w:rFonts w:cs="Arial"/>
          <w:lang w:eastAsia="sr-Latn-CS"/>
        </w:rPr>
        <w:t>Закона о јавним набавкама.</w:t>
      </w:r>
      <w:proofErr w:type="gramEnd"/>
    </w:p>
    <w:p w:rsidR="00922EDB" w:rsidRPr="00F10346" w:rsidRDefault="00922EDB"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Default="00465640"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Pr="00F0754E" w:rsidRDefault="0009377A" w:rsidP="00922EDB">
      <w:pPr>
        <w:spacing w:before="0"/>
        <w:rPr>
          <w:rFonts w:cs="Arial"/>
          <w:color w:val="00B0F0"/>
          <w:lang w:val="sr-Cyrl-RS"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465640" w:rsidRPr="00F0754E" w:rsidRDefault="00465640" w:rsidP="00922EDB">
      <w:pPr>
        <w:spacing w:before="0"/>
        <w:rPr>
          <w:rFonts w:cs="Arial"/>
          <w:color w:val="00B0F0"/>
          <w:lang w:val="sr-Cyrl-RS" w:eastAsia="sr-Latn-CS"/>
        </w:rPr>
      </w:pPr>
    </w:p>
    <w:p w:rsidR="00465640" w:rsidRPr="00F10346" w:rsidRDefault="00465640" w:rsidP="00465640">
      <w:pPr>
        <w:spacing w:before="0"/>
        <w:rPr>
          <w:rFonts w:cs="Arial"/>
          <w:color w:val="00B0F0"/>
          <w:lang w:eastAsia="sr-Latn-CS"/>
        </w:rPr>
      </w:pPr>
    </w:p>
    <w:p w:rsidR="00465640" w:rsidRPr="00F10346" w:rsidRDefault="00465640" w:rsidP="00465640">
      <w:pPr>
        <w:spacing w:before="0"/>
        <w:jc w:val="center"/>
        <w:rPr>
          <w:rFonts w:cs="Arial"/>
          <w:color w:val="00B0F0"/>
          <w:lang w:eastAsia="sr-Latn-CS"/>
        </w:rPr>
      </w:pPr>
    </w:p>
    <w:p w:rsidR="00465640" w:rsidRDefault="00465640" w:rsidP="00465640">
      <w:pPr>
        <w:spacing w:before="0"/>
        <w:jc w:val="center"/>
        <w:rPr>
          <w:rFonts w:cs="Arial"/>
          <w:color w:val="00B0F0"/>
          <w:lang w:val="sr-Cyrl-RS" w:eastAsia="sr-Latn-CS"/>
        </w:rPr>
      </w:pPr>
    </w:p>
    <w:p w:rsidR="00E3605F" w:rsidRDefault="00E3605F" w:rsidP="00465640">
      <w:pPr>
        <w:spacing w:before="0"/>
        <w:jc w:val="center"/>
        <w:rPr>
          <w:rFonts w:cs="Arial"/>
          <w:color w:val="00B0F0"/>
          <w:lang w:val="sr-Cyrl-RS" w:eastAsia="sr-Latn-CS"/>
        </w:rPr>
      </w:pPr>
    </w:p>
    <w:p w:rsidR="00E3605F" w:rsidRDefault="00E3605F" w:rsidP="00584A5C">
      <w:pPr>
        <w:spacing w:before="0"/>
        <w:rPr>
          <w:rFonts w:cs="Arial"/>
          <w:color w:val="00B0F0"/>
          <w:lang w:val="sr-Cyrl-RS" w:eastAsia="sr-Latn-CS"/>
        </w:rPr>
      </w:pPr>
    </w:p>
    <w:p w:rsidR="00E3605F" w:rsidRDefault="00E3605F" w:rsidP="00465640">
      <w:pPr>
        <w:spacing w:before="0"/>
        <w:jc w:val="center"/>
        <w:rPr>
          <w:rFonts w:cs="Arial"/>
          <w:color w:val="00B0F0"/>
          <w:lang w:val="sr-Cyrl-RS" w:eastAsia="sr-Latn-CS"/>
        </w:rPr>
      </w:pPr>
    </w:p>
    <w:p w:rsidR="00E3605F" w:rsidRDefault="00E3605F" w:rsidP="00465640">
      <w:pPr>
        <w:spacing w:before="0"/>
        <w:jc w:val="center"/>
        <w:rPr>
          <w:rFonts w:cs="Arial"/>
          <w:color w:val="00B0F0"/>
          <w:lang w:val="sr-Cyrl-RS" w:eastAsia="sr-Latn-CS"/>
        </w:rPr>
      </w:pPr>
    </w:p>
    <w:p w:rsidR="00E3605F" w:rsidRDefault="00E3605F" w:rsidP="00465640">
      <w:pPr>
        <w:spacing w:before="0"/>
        <w:jc w:val="center"/>
        <w:rPr>
          <w:rFonts w:cs="Arial"/>
          <w:color w:val="00B0F0"/>
          <w:lang w:val="sr-Cyrl-RS" w:eastAsia="sr-Latn-CS"/>
        </w:rPr>
      </w:pPr>
    </w:p>
    <w:p w:rsidR="00E3605F" w:rsidRPr="00E3605F" w:rsidRDefault="00E3605F" w:rsidP="00465640">
      <w:pPr>
        <w:spacing w:before="0"/>
        <w:jc w:val="center"/>
        <w:rPr>
          <w:rFonts w:cs="Arial"/>
          <w:color w:val="00B0F0"/>
          <w:lang w:val="sr-Cyrl-RS" w:eastAsia="sr-Latn-CS"/>
        </w:rPr>
      </w:pPr>
    </w:p>
    <w:p w:rsidR="00465640" w:rsidRPr="00F10346" w:rsidRDefault="00465640" w:rsidP="00215F9D">
      <w:pPr>
        <w:pStyle w:val="KDPodnaslov1"/>
        <w:numPr>
          <w:ilvl w:val="0"/>
          <w:numId w:val="26"/>
        </w:numPr>
        <w:spacing w:before="0"/>
        <w:jc w:val="center"/>
        <w:rPr>
          <w:rFonts w:cs="Arial"/>
        </w:rPr>
      </w:pPr>
      <w:r w:rsidRPr="00F10346">
        <w:rPr>
          <w:rFonts w:cs="Arial"/>
        </w:rPr>
        <w:t>ОБРАСЦИ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Default="00465640" w:rsidP="00922EDB">
      <w:pPr>
        <w:spacing w:before="0"/>
        <w:rPr>
          <w:rFonts w:cs="Arial"/>
          <w:color w:val="00B0F0"/>
          <w:lang w:val="sr-Cyrl-RS" w:eastAsia="sr-Latn-CS"/>
        </w:rPr>
      </w:pPr>
    </w:p>
    <w:p w:rsidR="00584A5C" w:rsidRDefault="00584A5C" w:rsidP="00922EDB">
      <w:pPr>
        <w:spacing w:before="0"/>
        <w:rPr>
          <w:rFonts w:cs="Arial"/>
          <w:color w:val="00B0F0"/>
          <w:lang w:val="sr-Cyrl-RS" w:eastAsia="sr-Latn-CS"/>
        </w:rPr>
      </w:pPr>
    </w:p>
    <w:p w:rsidR="00584A5C" w:rsidRDefault="00584A5C" w:rsidP="00922EDB">
      <w:pPr>
        <w:spacing w:before="0"/>
        <w:rPr>
          <w:rFonts w:cs="Arial"/>
          <w:color w:val="00B0F0"/>
          <w:lang w:val="sr-Cyrl-RS" w:eastAsia="sr-Latn-CS"/>
        </w:rPr>
      </w:pPr>
    </w:p>
    <w:p w:rsidR="00584A5C" w:rsidRDefault="00584A5C" w:rsidP="00922EDB">
      <w:pPr>
        <w:spacing w:before="0"/>
        <w:rPr>
          <w:rFonts w:cs="Arial"/>
          <w:color w:val="00B0F0"/>
          <w:lang w:val="sr-Cyrl-RS" w:eastAsia="sr-Latn-CS"/>
        </w:rPr>
      </w:pPr>
    </w:p>
    <w:p w:rsidR="00584A5C" w:rsidRDefault="00584A5C" w:rsidP="00922EDB">
      <w:pPr>
        <w:spacing w:before="0"/>
        <w:rPr>
          <w:rFonts w:cs="Arial"/>
          <w:color w:val="00B0F0"/>
          <w:lang w:val="sr-Cyrl-RS" w:eastAsia="sr-Latn-CS"/>
        </w:rPr>
      </w:pPr>
    </w:p>
    <w:p w:rsidR="00584A5C" w:rsidRDefault="00584A5C" w:rsidP="00922EDB">
      <w:pPr>
        <w:spacing w:before="0"/>
        <w:rPr>
          <w:rFonts w:cs="Arial"/>
          <w:color w:val="00B0F0"/>
          <w:lang w:val="sr-Cyrl-RS" w:eastAsia="sr-Latn-CS"/>
        </w:rPr>
      </w:pPr>
    </w:p>
    <w:p w:rsidR="00584A5C" w:rsidRDefault="00584A5C" w:rsidP="00922EDB">
      <w:pPr>
        <w:spacing w:before="0"/>
        <w:rPr>
          <w:rFonts w:cs="Arial"/>
          <w:color w:val="00B0F0"/>
          <w:lang w:val="sr-Cyrl-RS" w:eastAsia="sr-Latn-CS"/>
        </w:rPr>
      </w:pPr>
    </w:p>
    <w:p w:rsidR="00584A5C" w:rsidRDefault="00584A5C" w:rsidP="00922EDB">
      <w:pPr>
        <w:spacing w:before="0"/>
        <w:rPr>
          <w:rFonts w:cs="Arial"/>
          <w:color w:val="00B0F0"/>
          <w:lang w:val="sr-Cyrl-RS" w:eastAsia="sr-Latn-CS"/>
        </w:rPr>
      </w:pPr>
    </w:p>
    <w:p w:rsidR="00584A5C" w:rsidRPr="00584A5C" w:rsidRDefault="00584A5C" w:rsidP="00922EDB">
      <w:pPr>
        <w:spacing w:before="0"/>
        <w:rPr>
          <w:rFonts w:cs="Arial"/>
          <w:color w:val="00B0F0"/>
          <w:lang w:val="sr-Cyrl-RS"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495DC5" w:rsidRDefault="00495DC5" w:rsidP="00922EDB">
      <w:pPr>
        <w:spacing w:before="0"/>
        <w:rPr>
          <w:rFonts w:cs="Arial"/>
          <w:color w:val="00B0F0"/>
          <w:lang w:val="sr-Cyrl-RS" w:eastAsia="sr-Latn-CS"/>
        </w:rPr>
      </w:pPr>
    </w:p>
    <w:p w:rsidR="001731F0" w:rsidRPr="001731F0" w:rsidRDefault="001731F0" w:rsidP="00922EDB">
      <w:pPr>
        <w:spacing w:before="0"/>
        <w:rPr>
          <w:rFonts w:cs="Arial"/>
          <w:color w:val="00B0F0"/>
          <w:lang w:val="sr-Cyrl-RS" w:eastAsia="sr-Latn-CS"/>
        </w:rPr>
      </w:pPr>
    </w:p>
    <w:p w:rsidR="00495DC5" w:rsidRPr="00F10346" w:rsidRDefault="00495DC5"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343A18" w:rsidRPr="00F10346" w:rsidRDefault="00343A18" w:rsidP="00343A18">
      <w:pPr>
        <w:pStyle w:val="KDObrazac"/>
        <w:spacing w:before="0"/>
        <w:rPr>
          <w:noProof/>
        </w:rPr>
      </w:pPr>
      <w:bookmarkStart w:id="263" w:name="_Toc442559924"/>
      <w:proofErr w:type="gramStart"/>
      <w:r w:rsidRPr="00F10346">
        <w:lastRenderedPageBreak/>
        <w:t xml:space="preserve">ОБРАЗАЦ </w:t>
      </w:r>
      <w:r w:rsidR="00E3605F">
        <w:rPr>
          <w:lang w:val="sr-Cyrl-RS"/>
        </w:rPr>
        <w:t>1</w:t>
      </w:r>
      <w:r w:rsidRPr="00F10346">
        <w:rPr>
          <w:noProof/>
        </w:rPr>
        <w:t>.</w:t>
      </w:r>
      <w:bookmarkEnd w:id="263"/>
      <w:proofErr w:type="gramEnd"/>
    </w:p>
    <w:p w:rsidR="00343A18" w:rsidRPr="00F10346" w:rsidRDefault="00343A18" w:rsidP="00343A18">
      <w:pPr>
        <w:spacing w:before="0"/>
        <w:jc w:val="center"/>
        <w:rPr>
          <w:rStyle w:val="BookTitle"/>
          <w:rFonts w:cs="Arial"/>
        </w:rPr>
      </w:pPr>
      <w:r w:rsidRPr="00F10346">
        <w:rPr>
          <w:rStyle w:val="BookTitle"/>
          <w:rFonts w:cs="Arial"/>
        </w:rPr>
        <w:t>ОБРАЗАЦ ПОНУДЕ</w:t>
      </w:r>
    </w:p>
    <w:p w:rsidR="00343A18" w:rsidRPr="00F10346" w:rsidRDefault="00343A18" w:rsidP="00343A18">
      <w:pPr>
        <w:spacing w:before="0"/>
        <w:rPr>
          <w:rStyle w:val="BookTitle"/>
          <w:rFonts w:cs="Arial"/>
        </w:rPr>
      </w:pPr>
    </w:p>
    <w:p w:rsidR="00952E72" w:rsidRPr="00F10346" w:rsidRDefault="00952E72" w:rsidP="00343A18">
      <w:pPr>
        <w:spacing w:before="0"/>
        <w:rPr>
          <w:rStyle w:val="BookTitle"/>
          <w:rFonts w:cs="Arial"/>
        </w:rPr>
      </w:pPr>
    </w:p>
    <w:p w:rsidR="00343A18" w:rsidRPr="001731F0" w:rsidRDefault="00343A18" w:rsidP="00343A18">
      <w:pPr>
        <w:spacing w:before="0"/>
        <w:rPr>
          <w:rFonts w:eastAsia="TimesNewRomanPS-BoldMT" w:cs="Arial"/>
          <w:bCs/>
          <w:color w:val="000000" w:themeColor="text1"/>
          <w:lang w:val="sr-Cyrl-RS"/>
        </w:rPr>
      </w:pPr>
      <w:r w:rsidRPr="00F10346">
        <w:rPr>
          <w:rFonts w:eastAsia="TimesNewRomanPS-BoldMT" w:cs="Arial"/>
          <w:bCs/>
          <w:color w:val="000000"/>
        </w:rPr>
        <w:t xml:space="preserve">Понуда бр._________ од _______________ </w:t>
      </w:r>
      <w:proofErr w:type="gramStart"/>
      <w:r w:rsidRPr="00F10346">
        <w:rPr>
          <w:rFonts w:eastAsia="TimesNewRomanPS-BoldMT" w:cs="Arial"/>
          <w:bCs/>
          <w:color w:val="000000"/>
        </w:rPr>
        <w:t xml:space="preserve">за  </w:t>
      </w:r>
      <w:r w:rsidR="0008263C" w:rsidRPr="00F10346">
        <w:rPr>
          <w:rFonts w:eastAsia="TimesNewRomanPS-BoldMT" w:cs="Arial"/>
          <w:bCs/>
          <w:color w:val="000000"/>
        </w:rPr>
        <w:t>отворени</w:t>
      </w:r>
      <w:proofErr w:type="gramEnd"/>
      <w:r w:rsidR="0008263C" w:rsidRPr="00F10346">
        <w:rPr>
          <w:rFonts w:eastAsia="TimesNewRomanPS-BoldMT" w:cs="Arial"/>
          <w:bCs/>
          <w:color w:val="000000"/>
        </w:rPr>
        <w:t xml:space="preserve"> </w:t>
      </w:r>
      <w:r w:rsidRPr="00F10346">
        <w:rPr>
          <w:rFonts w:eastAsia="TimesNewRomanPS-BoldMT" w:cs="Arial"/>
          <w:bCs/>
          <w:color w:val="000000"/>
        </w:rPr>
        <w:t xml:space="preserve">поступак јавне набавке– </w:t>
      </w:r>
      <w:r w:rsidRPr="00F10346">
        <w:rPr>
          <w:rFonts w:eastAsia="TimesNewRomanPS-BoldMT" w:cs="Arial"/>
          <w:bCs/>
          <w:color w:val="000000" w:themeColor="text1"/>
        </w:rPr>
        <w:t>добра</w:t>
      </w:r>
      <w:r w:rsidR="007F3785">
        <w:rPr>
          <w:rFonts w:eastAsia="TimesNewRomanPS-BoldMT" w:cs="Arial"/>
          <w:bCs/>
          <w:color w:val="000000" w:themeColor="text1"/>
          <w:lang w:val="sr-Cyrl-RS"/>
        </w:rPr>
        <w:t>:</w:t>
      </w:r>
      <w:r w:rsidR="001731F0">
        <w:rPr>
          <w:rFonts w:eastAsia="TimesNewRomanPS-BoldMT" w:cs="Arial"/>
          <w:bCs/>
          <w:color w:val="000000" w:themeColor="text1"/>
        </w:rPr>
        <w:t xml:space="preserve"> </w:t>
      </w:r>
      <w:r w:rsidR="00523CDB">
        <w:rPr>
          <w:rFonts w:cs="Arial"/>
          <w:lang w:val="sr-Cyrl-RS"/>
        </w:rPr>
        <w:t>Ливачки делови роста за ремонт 2017.год. - ТЕНТ А</w:t>
      </w:r>
      <w:r w:rsidR="001731F0">
        <w:rPr>
          <w:rFonts w:eastAsia="TimesNewRomanPS-BoldMT" w:cs="Arial"/>
          <w:bCs/>
          <w:color w:val="000000" w:themeColor="text1"/>
        </w:rPr>
        <w:t xml:space="preserve"> ЈН бр. </w:t>
      </w:r>
      <w:r w:rsidR="00523CDB">
        <w:rPr>
          <w:lang w:val="sr-Cyrl-RS"/>
        </w:rPr>
        <w:t>3000/1122/2016 (2002</w:t>
      </w:r>
      <w:r w:rsidR="001731F0">
        <w:rPr>
          <w:lang w:val="sr-Cyrl-RS"/>
        </w:rPr>
        <w:t>/2016)</w:t>
      </w:r>
    </w:p>
    <w:p w:rsidR="00343A18" w:rsidRPr="00F10346" w:rsidRDefault="00343A18" w:rsidP="00343A18">
      <w:pPr>
        <w:spacing w:before="0"/>
        <w:rPr>
          <w:rFonts w:eastAsia="TimesNewRomanPS-BoldMT" w:cs="Arial"/>
          <w:bCs/>
          <w:color w:val="00B0F0"/>
        </w:rPr>
      </w:pPr>
    </w:p>
    <w:p w:rsidR="00952E72" w:rsidRPr="00F10346" w:rsidRDefault="00952E72" w:rsidP="00343A18">
      <w:pPr>
        <w:spacing w:before="0"/>
        <w:rPr>
          <w:rFonts w:eastAsia="TimesNewRomanPS-BoldMT" w:cs="Arial"/>
          <w:bCs/>
          <w:color w:val="00B0F0"/>
        </w:rPr>
      </w:pPr>
    </w:p>
    <w:p w:rsidR="00343A18" w:rsidRPr="00F10346" w:rsidRDefault="00343A18" w:rsidP="00343A18">
      <w:pPr>
        <w:spacing w:before="0"/>
        <w:rPr>
          <w:rFonts w:cs="Arial"/>
          <w:b/>
          <w:bCs/>
          <w:iCs/>
        </w:rPr>
      </w:pPr>
      <w:proofErr w:type="gramStart"/>
      <w:r w:rsidRPr="00F10346">
        <w:rPr>
          <w:rFonts w:cs="Arial"/>
          <w:b/>
          <w:bCs/>
          <w:iCs/>
        </w:rPr>
        <w:t>1)ОПШТИ</w:t>
      </w:r>
      <w:proofErr w:type="gramEnd"/>
      <w:r w:rsidRPr="00F10346">
        <w:rPr>
          <w:rFonts w:cs="Arial"/>
          <w:b/>
          <w:bCs/>
          <w:iCs/>
        </w:rPr>
        <w:t xml:space="preserve">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iCs/>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F10346" w:rsidRDefault="00343A18" w:rsidP="00343A18">
      <w:pPr>
        <w:spacing w:before="0"/>
        <w:rPr>
          <w:rFonts w:cs="Arial"/>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F10346" w:rsidRDefault="00343A18" w:rsidP="00343A18">
      <w:pPr>
        <w:spacing w:before="0"/>
        <w:rPr>
          <w:rFonts w:cs="Arial"/>
          <w:b/>
          <w:iCs/>
          <w:lang w:val="ru-RU"/>
        </w:rPr>
      </w:pPr>
    </w:p>
    <w:p w:rsidR="00343A18" w:rsidRPr="00F10346" w:rsidRDefault="00343A18" w:rsidP="00343A18">
      <w:pPr>
        <w:spacing w:before="0"/>
        <w:rPr>
          <w:rFonts w:cs="Arial"/>
          <w:iCs/>
          <w:lang w:val="ru-RU"/>
        </w:rPr>
      </w:pPr>
      <w:r w:rsidRPr="00F10346">
        <w:rPr>
          <w:rFonts w:cs="Arial"/>
          <w:b/>
          <w:iCs/>
          <w:lang w:val="ru-RU"/>
        </w:rPr>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952E72" w:rsidRPr="00F10346" w:rsidRDefault="00952E72" w:rsidP="00343A18">
      <w:pPr>
        <w:spacing w:before="0"/>
        <w:rPr>
          <w:rFonts w:cs="Arial"/>
          <w:iCs/>
          <w:lang w:val="ru-RU"/>
        </w:rPr>
      </w:pPr>
    </w:p>
    <w:p w:rsidR="00952E72" w:rsidRPr="00F10346" w:rsidRDefault="00952E72" w:rsidP="00343A18">
      <w:pPr>
        <w:spacing w:before="0"/>
        <w:rPr>
          <w:rFonts w:eastAsia="TimesNewRomanPSMT" w:cs="Arial"/>
          <w:bCs/>
        </w:rPr>
      </w:pPr>
    </w:p>
    <w:p w:rsidR="00343A18" w:rsidRPr="00F10346" w:rsidRDefault="00343A18" w:rsidP="00343A18">
      <w:pPr>
        <w:spacing w:before="0"/>
        <w:rPr>
          <w:rFonts w:eastAsia="TimesNewRomanPSMT" w:cs="Arial"/>
          <w:bCs/>
        </w:rPr>
      </w:pPr>
    </w:p>
    <w:p w:rsidR="00343A18" w:rsidRPr="00F10346"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Pr="00F10346" w:rsidRDefault="00343A18" w:rsidP="00343A18">
      <w:pPr>
        <w:spacing w:before="0"/>
        <w:rPr>
          <w:rFonts w:eastAsia="TimesNewRomanPSMT" w:cs="Arial"/>
          <w:b/>
          <w:b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F10346" w:rsidRDefault="00343A18" w:rsidP="00343A18">
      <w:pPr>
        <w:spacing w:before="0"/>
        <w:rPr>
          <w:rFonts w:eastAsia="TimesNewRomanPSMT" w:cs="Arial"/>
          <w:b/>
          <w:bCs/>
        </w:rPr>
      </w:pPr>
    </w:p>
    <w:p w:rsidR="0060281E" w:rsidRPr="00F10346" w:rsidRDefault="0060281E"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60281E" w:rsidRPr="00F10346" w:rsidRDefault="0060281E" w:rsidP="00343A18">
      <w:pPr>
        <w:spacing w:before="0"/>
        <w:rPr>
          <w:rFonts w:eastAsia="TimesNewRomanPSMT" w:cs="Arial"/>
          <w:b/>
          <w:bCs/>
        </w:rPr>
      </w:pPr>
    </w:p>
    <w:p w:rsidR="00343A18" w:rsidRPr="00F10346" w:rsidRDefault="00343A18" w:rsidP="00343A18">
      <w:pPr>
        <w:spacing w:before="0"/>
        <w:rPr>
          <w:rFonts w:eastAsia="TimesNewRomanPSMT" w:cs="Arial"/>
          <w:b/>
          <w:bCs/>
          <w:lang w:val="ru-RU"/>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43A18" w:rsidRPr="00F10346" w:rsidRDefault="00343A18" w:rsidP="00343A18">
      <w:pPr>
        <w:spacing w:before="0"/>
        <w:rPr>
          <w:rFonts w:cs="Arial"/>
          <w:iCs/>
          <w:lang w:val="ru-RU"/>
        </w:rPr>
      </w:pPr>
    </w:p>
    <w:p w:rsidR="00343A18" w:rsidRPr="00F10346" w:rsidRDefault="00343A18" w:rsidP="00343A18">
      <w:pPr>
        <w:spacing w:before="0"/>
        <w:rPr>
          <w:rFonts w:cs="Arial"/>
          <w:iCs/>
          <w:lang w:val="ru-RU"/>
        </w:rPr>
      </w:pPr>
    </w:p>
    <w:p w:rsidR="0042687E" w:rsidRPr="00F10346" w:rsidRDefault="0042687E" w:rsidP="00343A18">
      <w:pPr>
        <w:spacing w:before="0"/>
        <w:rPr>
          <w:rFonts w:cs="Arial"/>
          <w:iCs/>
          <w:lang w:val="ru-RU"/>
        </w:rPr>
      </w:pPr>
    </w:p>
    <w:p w:rsidR="0042687E" w:rsidRPr="00F10346" w:rsidRDefault="0042687E"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952E72" w:rsidRPr="00F10346" w:rsidRDefault="00952E72" w:rsidP="00343A18">
      <w:pPr>
        <w:spacing w:before="0"/>
        <w:rPr>
          <w:rFonts w:cs="Arial"/>
          <w:iCs/>
          <w:lang w:val="ru-RU"/>
        </w:rPr>
      </w:pPr>
    </w:p>
    <w:p w:rsidR="00952E72" w:rsidRPr="00F10346" w:rsidRDefault="00952E72" w:rsidP="00343A18">
      <w:pPr>
        <w:spacing w:before="0"/>
        <w:rPr>
          <w:rFonts w:cs="Arial"/>
          <w:iCs/>
          <w:lang w:val="ru-RU"/>
        </w:rPr>
      </w:pPr>
    </w:p>
    <w:p w:rsidR="00952E72" w:rsidRPr="00F10346" w:rsidRDefault="00952E72"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4"/>
        <w:gridCol w:w="3811"/>
      </w:tblGrid>
      <w:tr w:rsidR="000E75A0" w:rsidRPr="00F10346" w:rsidTr="00922EDB">
        <w:trPr>
          <w:trHeight w:val="485"/>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394"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 xml:space="preserve">УКУПНА </w:t>
            </w:r>
            <w:r w:rsidRPr="00E3605F">
              <w:rPr>
                <w:rFonts w:cs="Arial"/>
                <w:b/>
                <w:bCs/>
                <w:iCs/>
                <w:lang w:val="sr-Cyrl-CS"/>
              </w:rPr>
              <w:t xml:space="preserve">ЦЕНА </w:t>
            </w:r>
            <w:r w:rsidR="00E3605F" w:rsidRPr="00E3605F">
              <w:rPr>
                <w:rFonts w:eastAsia="Arial Unicode MS" w:cs="Arial"/>
                <w:b/>
                <w:bCs/>
                <w:iCs/>
                <w:kern w:val="1"/>
                <w:lang w:val="sr-Cyrl-CS" w:eastAsia="ar-SA"/>
              </w:rPr>
              <w:t>дин.</w:t>
            </w:r>
            <w:r w:rsidR="0009377A" w:rsidRPr="00E3605F">
              <w:rPr>
                <w:rFonts w:eastAsia="Arial Unicode MS" w:cs="Arial"/>
                <w:b/>
                <w:bCs/>
                <w:iCs/>
                <w:kern w:val="1"/>
                <w:lang w:val="sr-Cyrl-CS" w:eastAsia="ar-SA"/>
              </w:rPr>
              <w:t xml:space="preserve"> </w:t>
            </w:r>
            <w:r w:rsidRPr="00F10346">
              <w:rPr>
                <w:rFonts w:cs="Arial"/>
                <w:b/>
                <w:bCs/>
                <w:iCs/>
                <w:lang w:val="sr-Cyrl-CS"/>
              </w:rPr>
              <w:t>без ПДВ-а</w:t>
            </w:r>
          </w:p>
        </w:tc>
      </w:tr>
      <w:tr w:rsidR="000E75A0" w:rsidRPr="00F10346" w:rsidTr="00AF3AF8">
        <w:trPr>
          <w:trHeight w:val="440"/>
        </w:trPr>
        <w:tc>
          <w:tcPr>
            <w:tcW w:w="5920" w:type="dxa"/>
            <w:vAlign w:val="center"/>
          </w:tcPr>
          <w:p w:rsidR="001731F0" w:rsidRDefault="00F84697" w:rsidP="001731F0">
            <w:pPr>
              <w:spacing w:before="0"/>
              <w:ind w:left="1365"/>
              <w:jc w:val="left"/>
              <w:rPr>
                <w:lang w:val="sr-Cyrl-RS"/>
              </w:rPr>
            </w:pPr>
            <w:r>
              <w:rPr>
                <w:rFonts w:cs="Arial"/>
                <w:lang w:val="sr-Cyrl-RS"/>
              </w:rPr>
              <w:t>Ливачки делови роста за ремонт 2017.год. - ТЕНТ А</w:t>
            </w:r>
          </w:p>
          <w:p w:rsidR="000E75A0" w:rsidRPr="00F10346" w:rsidRDefault="00F84697" w:rsidP="001731F0">
            <w:pPr>
              <w:spacing w:before="0"/>
              <w:ind w:left="1365"/>
              <w:jc w:val="left"/>
              <w:rPr>
                <w:rFonts w:cs="Arial"/>
                <w:b/>
                <w:lang w:val="sr-Cyrl-CS"/>
              </w:rPr>
            </w:pPr>
            <w:r>
              <w:rPr>
                <w:lang w:val="sr-Cyrl-RS"/>
              </w:rPr>
              <w:t>3000/1122/2016 (2002</w:t>
            </w:r>
            <w:r w:rsidR="001731F0">
              <w:rPr>
                <w:lang w:val="sr-Cyrl-RS"/>
              </w:rPr>
              <w:t>/2016)</w:t>
            </w:r>
          </w:p>
        </w:tc>
        <w:tc>
          <w:tcPr>
            <w:tcW w:w="4394" w:type="dxa"/>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p>
        </w:tc>
      </w:tr>
    </w:tbl>
    <w:p w:rsidR="00952E72" w:rsidRPr="00F10346" w:rsidRDefault="00952E72" w:rsidP="000E75A0">
      <w:pPr>
        <w:spacing w:before="0"/>
        <w:jc w:val="center"/>
        <w:rPr>
          <w:rFonts w:cs="Arial"/>
          <w:b/>
          <w:bCs/>
          <w:iCs/>
          <w:u w:val="single"/>
          <w:lang w:val="sr-Cyrl-CS"/>
        </w:rPr>
      </w:pP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2"/>
        <w:gridCol w:w="3983"/>
      </w:tblGrid>
      <w:tr w:rsidR="000E75A0" w:rsidRPr="00F10346" w:rsidTr="00922EDB">
        <w:trPr>
          <w:trHeight w:val="647"/>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4394"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E75A0" w:rsidRPr="00F10346" w:rsidTr="00AF3AF8">
        <w:tc>
          <w:tcPr>
            <w:tcW w:w="5920" w:type="dxa"/>
            <w:vAlign w:val="center"/>
          </w:tcPr>
          <w:p w:rsidR="000E75A0" w:rsidRPr="001731F0" w:rsidRDefault="000E75A0" w:rsidP="00AF3AF8">
            <w:pPr>
              <w:spacing w:before="0"/>
              <w:jc w:val="center"/>
              <w:rPr>
                <w:rFonts w:cs="Arial"/>
                <w:b/>
                <w:bCs/>
                <w:iCs/>
                <w:lang w:val="sr-Cyrl-CS"/>
              </w:rPr>
            </w:pPr>
            <w:r w:rsidRPr="001731F0">
              <w:rPr>
                <w:rFonts w:cs="Arial"/>
                <w:b/>
                <w:bCs/>
                <w:iCs/>
                <w:lang w:val="sr-Cyrl-CS"/>
              </w:rPr>
              <w:t>РОК И НАЧИН ПЛАЋАЊА:</w:t>
            </w:r>
          </w:p>
          <w:p w:rsidR="000E75A0" w:rsidRPr="001731F0" w:rsidRDefault="000E75A0" w:rsidP="00AF3AF8">
            <w:pPr>
              <w:spacing w:before="0"/>
              <w:jc w:val="center"/>
              <w:rPr>
                <w:rFonts w:cs="Arial"/>
                <w:bCs/>
                <w:iCs/>
                <w:lang w:val="sr-Cyrl-CS"/>
              </w:rPr>
            </w:pPr>
            <w:r w:rsidRPr="001731F0">
              <w:rPr>
                <w:rFonts w:cs="Arial"/>
                <w:bCs/>
                <w:iCs/>
                <w:lang w:val="sr-Cyrl-CS"/>
              </w:rPr>
              <w:t xml:space="preserve">сукцесивно, </w:t>
            </w:r>
            <w:r w:rsidR="00922EDB" w:rsidRPr="001731F0">
              <w:rPr>
                <w:rFonts w:cs="Arial"/>
                <w:bCs/>
                <w:iCs/>
                <w:lang w:val="sr-Cyrl-CS"/>
              </w:rPr>
              <w:t>у законском року до</w:t>
            </w:r>
            <w:r w:rsidRPr="001731F0">
              <w:rPr>
                <w:rFonts w:cs="Arial"/>
                <w:bCs/>
                <w:iCs/>
                <w:lang w:val="sr-Cyrl-CS"/>
              </w:rPr>
              <w:t xml:space="preserve"> 45 дана од пријема исправног рачуна и потписивања Записника о квантитативном и квалитативном пријему добара</w:t>
            </w:r>
          </w:p>
          <w:p w:rsidR="000E75A0" w:rsidRPr="001731F0" w:rsidRDefault="000E75A0" w:rsidP="00AF3AF8">
            <w:pPr>
              <w:spacing w:before="0"/>
              <w:jc w:val="center"/>
              <w:rPr>
                <w:rFonts w:cs="Arial"/>
                <w:b/>
                <w:bCs/>
                <w:iCs/>
                <w:lang w:val="sr-Cyrl-CS"/>
              </w:rPr>
            </w:pPr>
          </w:p>
        </w:tc>
        <w:tc>
          <w:tcPr>
            <w:tcW w:w="4394" w:type="dxa"/>
            <w:vAlign w:val="center"/>
          </w:tcPr>
          <w:p w:rsidR="000E75A0" w:rsidRPr="001731F0" w:rsidRDefault="000E75A0" w:rsidP="00AF3AF8">
            <w:pPr>
              <w:spacing w:before="0"/>
              <w:jc w:val="center"/>
              <w:rPr>
                <w:rFonts w:cs="Arial"/>
                <w:b/>
                <w:bCs/>
                <w:iCs/>
                <w:lang w:val="sr-Cyrl-CS"/>
              </w:rPr>
            </w:pPr>
          </w:p>
          <w:p w:rsidR="00E3605F" w:rsidRPr="001731F0" w:rsidRDefault="00E3605F" w:rsidP="00E3605F">
            <w:pPr>
              <w:spacing w:before="0"/>
              <w:jc w:val="center"/>
              <w:rPr>
                <w:rFonts w:cs="Arial"/>
                <w:bCs/>
                <w:iCs/>
                <w:lang w:val="sr-Cyrl-CS"/>
              </w:rPr>
            </w:pPr>
            <w:r w:rsidRPr="001731F0">
              <w:rPr>
                <w:rFonts w:cs="Arial"/>
                <w:bCs/>
                <w:iCs/>
                <w:lang w:val="sr-Cyrl-CS"/>
              </w:rPr>
              <w:t xml:space="preserve">Сагласан </w:t>
            </w:r>
            <w:r w:rsidRPr="001731F0">
              <w:rPr>
                <w:rFonts w:cs="Arial"/>
                <w:bCs/>
                <w:iCs/>
              </w:rPr>
              <w:t>с</w:t>
            </w:r>
            <w:r w:rsidRPr="001731F0">
              <w:rPr>
                <w:rFonts w:cs="Arial"/>
                <w:bCs/>
                <w:iCs/>
                <w:lang w:val="sr-Cyrl-CS"/>
              </w:rPr>
              <w:t>а захтевом наручиоца</w:t>
            </w:r>
          </w:p>
          <w:p w:rsidR="000E75A0" w:rsidRPr="001731F0" w:rsidRDefault="00E3605F" w:rsidP="00E3605F">
            <w:pPr>
              <w:spacing w:before="0"/>
              <w:jc w:val="center"/>
              <w:rPr>
                <w:rFonts w:cs="Arial"/>
                <w:bCs/>
                <w:iCs/>
                <w:lang w:val="sr-Cyrl-CS"/>
              </w:rPr>
            </w:pPr>
            <w:r w:rsidRPr="001731F0">
              <w:rPr>
                <w:rFonts w:cs="Arial"/>
                <w:bCs/>
                <w:iCs/>
                <w:lang w:val="sr-Cyrl-CS"/>
              </w:rPr>
              <w:t>ДА/НЕ (заокружити)</w:t>
            </w:r>
          </w:p>
        </w:tc>
      </w:tr>
      <w:tr w:rsidR="000E75A0" w:rsidRPr="00F10346" w:rsidTr="00AF3AF8">
        <w:tc>
          <w:tcPr>
            <w:tcW w:w="5920" w:type="dxa"/>
            <w:vAlign w:val="center"/>
          </w:tcPr>
          <w:p w:rsidR="000E75A0" w:rsidRPr="0027117B" w:rsidRDefault="000E75A0" w:rsidP="00AF3AF8">
            <w:pPr>
              <w:spacing w:before="0"/>
              <w:jc w:val="center"/>
              <w:rPr>
                <w:rFonts w:cs="Arial"/>
                <w:b/>
                <w:bCs/>
                <w:iCs/>
                <w:lang w:val="sr-Cyrl-CS"/>
              </w:rPr>
            </w:pPr>
            <w:r w:rsidRPr="0027117B">
              <w:rPr>
                <w:rFonts w:cs="Arial"/>
                <w:b/>
                <w:bCs/>
                <w:iCs/>
                <w:lang w:val="sr-Cyrl-CS"/>
              </w:rPr>
              <w:t>РОК ИСПОРУКЕ:</w:t>
            </w:r>
          </w:p>
          <w:p w:rsidR="000E75A0" w:rsidRPr="0027117B" w:rsidRDefault="000E75A0" w:rsidP="00AF3AF8">
            <w:pPr>
              <w:spacing w:before="0"/>
              <w:jc w:val="center"/>
              <w:rPr>
                <w:rFonts w:cs="Arial"/>
                <w:bCs/>
                <w:iCs/>
                <w:lang w:val="sr-Cyrl-CS"/>
              </w:rPr>
            </w:pPr>
            <w:r w:rsidRPr="0027117B">
              <w:rPr>
                <w:rFonts w:cs="Arial"/>
                <w:spacing w:val="4"/>
                <w:lang w:val="sr-Cyrl-CS"/>
              </w:rPr>
              <w:t xml:space="preserve">најдуже до </w:t>
            </w:r>
            <w:r w:rsidR="0027117B" w:rsidRPr="0027117B">
              <w:rPr>
                <w:rFonts w:cs="Arial"/>
                <w:spacing w:val="4"/>
                <w:lang w:val="sr-Cyrl-CS"/>
              </w:rPr>
              <w:t>75</w:t>
            </w:r>
            <w:r w:rsidRPr="0027117B">
              <w:rPr>
                <w:rFonts w:cs="Arial"/>
                <w:bCs/>
                <w:iCs/>
                <w:lang w:val="sr-Cyrl-CS"/>
              </w:rPr>
              <w:t xml:space="preserve"> данаод дана ступања уговора на снагу</w:t>
            </w:r>
          </w:p>
        </w:tc>
        <w:tc>
          <w:tcPr>
            <w:tcW w:w="4394" w:type="dxa"/>
            <w:vAlign w:val="center"/>
          </w:tcPr>
          <w:p w:rsidR="000E75A0" w:rsidRPr="0027117B" w:rsidRDefault="000E75A0" w:rsidP="00AF3AF8">
            <w:pPr>
              <w:spacing w:before="0"/>
              <w:jc w:val="center"/>
              <w:rPr>
                <w:rFonts w:cs="Arial"/>
                <w:b/>
                <w:bCs/>
                <w:iCs/>
                <w:lang w:val="sr-Cyrl-CS"/>
              </w:rPr>
            </w:pPr>
          </w:p>
          <w:p w:rsidR="000E75A0" w:rsidRPr="0027117B" w:rsidRDefault="000E75A0" w:rsidP="00AF3AF8">
            <w:pPr>
              <w:spacing w:before="0"/>
              <w:jc w:val="center"/>
              <w:rPr>
                <w:rFonts w:cs="Arial"/>
                <w:bCs/>
                <w:iCs/>
              </w:rPr>
            </w:pPr>
            <w:r w:rsidRPr="0027117B">
              <w:rPr>
                <w:rFonts w:cs="Arial"/>
                <w:bCs/>
                <w:iCs/>
                <w:lang w:val="sr-Cyrl-CS"/>
              </w:rPr>
              <w:t>____ дана од дана ступања уговора на снагу</w:t>
            </w:r>
          </w:p>
        </w:tc>
      </w:tr>
      <w:tr w:rsidR="000E75A0" w:rsidRPr="00F10346" w:rsidTr="00AF3AF8">
        <w:tc>
          <w:tcPr>
            <w:tcW w:w="5920" w:type="dxa"/>
            <w:vAlign w:val="center"/>
          </w:tcPr>
          <w:p w:rsidR="000E75A0" w:rsidRPr="0027117B" w:rsidRDefault="000E75A0" w:rsidP="00AF3AF8">
            <w:pPr>
              <w:spacing w:before="0"/>
              <w:jc w:val="center"/>
              <w:rPr>
                <w:rFonts w:cs="Arial"/>
                <w:b/>
                <w:bCs/>
                <w:iCs/>
                <w:lang w:val="sr-Cyrl-CS"/>
              </w:rPr>
            </w:pPr>
            <w:r w:rsidRPr="0027117B">
              <w:rPr>
                <w:rFonts w:cs="Arial"/>
                <w:b/>
                <w:bCs/>
                <w:iCs/>
                <w:lang w:val="sr-Cyrl-CS"/>
              </w:rPr>
              <w:t>ГАРАНТНИ РОК:</w:t>
            </w:r>
          </w:p>
          <w:p w:rsidR="000E75A0" w:rsidRPr="0027117B" w:rsidRDefault="000E75A0" w:rsidP="00AF3AF8">
            <w:pPr>
              <w:spacing w:before="0"/>
              <w:jc w:val="center"/>
              <w:rPr>
                <w:rFonts w:cs="Arial"/>
                <w:b/>
                <w:bCs/>
                <w:iCs/>
                <w:lang w:val="sr-Cyrl-CS"/>
              </w:rPr>
            </w:pPr>
            <w:r w:rsidRPr="0027117B">
              <w:rPr>
                <w:rFonts w:cs="Arial"/>
                <w:bCs/>
                <w:iCs/>
                <w:lang w:val="sr-Cyrl-CS"/>
              </w:rPr>
              <w:t>не</w:t>
            </w:r>
            <w:r w:rsidR="0027117B" w:rsidRPr="0027117B">
              <w:rPr>
                <w:rFonts w:cs="Arial"/>
                <w:bCs/>
                <w:iCs/>
                <w:lang w:val="sr-Cyrl-CS"/>
              </w:rPr>
              <w:t xml:space="preserve"> може бити краћи од 12</w:t>
            </w:r>
            <w:r w:rsidRPr="0027117B">
              <w:rPr>
                <w:rFonts w:cs="Arial"/>
                <w:bCs/>
                <w:iCs/>
                <w:lang w:val="sr-Cyrl-CS"/>
              </w:rPr>
              <w:t xml:space="preserve">   месеци од дана испоруке и потписивања Записника о квалитативном и квантитативном пријему  добара</w:t>
            </w:r>
          </w:p>
        </w:tc>
        <w:tc>
          <w:tcPr>
            <w:tcW w:w="4394" w:type="dxa"/>
            <w:vAlign w:val="center"/>
          </w:tcPr>
          <w:p w:rsidR="000E75A0" w:rsidRPr="0027117B" w:rsidRDefault="000E75A0" w:rsidP="00AF3AF8">
            <w:pPr>
              <w:spacing w:before="0"/>
              <w:jc w:val="center"/>
              <w:rPr>
                <w:rFonts w:cs="Arial"/>
                <w:b/>
                <w:bCs/>
                <w:iCs/>
                <w:lang w:val="sr-Cyrl-CS"/>
              </w:rPr>
            </w:pPr>
          </w:p>
          <w:p w:rsidR="000E75A0" w:rsidRPr="0027117B" w:rsidRDefault="000E75A0" w:rsidP="00AF3AF8">
            <w:pPr>
              <w:spacing w:before="0"/>
              <w:jc w:val="center"/>
              <w:rPr>
                <w:rFonts w:cs="Arial"/>
                <w:b/>
                <w:bCs/>
                <w:iCs/>
                <w:lang w:val="sr-Cyrl-CS"/>
              </w:rPr>
            </w:pPr>
            <w:r w:rsidRPr="0027117B">
              <w:rPr>
                <w:rFonts w:cs="Arial"/>
                <w:bCs/>
                <w:iCs/>
                <w:lang w:val="sr-Cyrl-CS"/>
              </w:rPr>
              <w:t>____ месеци од дана испоруке и потписивања Записника о квалитативном и квантитативном пријему добара</w:t>
            </w:r>
          </w:p>
        </w:tc>
      </w:tr>
      <w:tr w:rsidR="000E75A0" w:rsidRPr="00F10346" w:rsidTr="00AF3AF8">
        <w:trPr>
          <w:trHeight w:val="818"/>
        </w:trPr>
        <w:tc>
          <w:tcPr>
            <w:tcW w:w="5920" w:type="dxa"/>
            <w:vAlign w:val="center"/>
          </w:tcPr>
          <w:p w:rsidR="008472CD" w:rsidRPr="00837AFE" w:rsidRDefault="000E75A0" w:rsidP="008472CD">
            <w:pPr>
              <w:spacing w:before="0"/>
              <w:rPr>
                <w:rFonts w:cs="Arial"/>
                <w:lang w:val="sr-Cyrl-RS" w:eastAsia="zh-CN"/>
              </w:rPr>
            </w:pPr>
            <w:r w:rsidRPr="008472CD">
              <w:rPr>
                <w:rFonts w:cs="Arial"/>
                <w:bCs/>
                <w:iCs/>
                <w:lang w:val="sr-Cyrl-CS"/>
              </w:rPr>
              <w:t xml:space="preserve">МЕСТО ИСПОРУКЕ: </w:t>
            </w:r>
            <w:r w:rsidR="008472CD" w:rsidRPr="00752270">
              <w:rPr>
                <w:rFonts w:cs="Arial"/>
                <w:lang w:val="sr-Cyrl-RS" w:eastAsia="zh-CN"/>
              </w:rPr>
              <w:t xml:space="preserve"> локација ТЕНТ А</w:t>
            </w:r>
            <w:r w:rsidR="008472CD">
              <w:rPr>
                <w:rFonts w:cs="Arial"/>
                <w:lang w:val="sr-Cyrl-RS" w:eastAsia="zh-CN"/>
              </w:rPr>
              <w:t>,</w:t>
            </w:r>
            <w:r w:rsidR="008472CD" w:rsidRPr="00752270">
              <w:rPr>
                <w:rFonts w:eastAsia="TimesNewRomanPSMT" w:cs="Arial"/>
                <w:bCs/>
              </w:rPr>
              <w:t xml:space="preserve"> Улица Богољуба Урошевића </w:t>
            </w:r>
            <w:r w:rsidR="008472CD" w:rsidRPr="00837AFE">
              <w:rPr>
                <w:rFonts w:eastAsia="TimesNewRomanPSMT" w:cs="Arial"/>
                <w:bCs/>
              </w:rPr>
              <w:t>Црног 44., 11500 Обреновац</w:t>
            </w:r>
          </w:p>
          <w:p w:rsidR="000E75A0" w:rsidRPr="008472CD" w:rsidRDefault="000E75A0" w:rsidP="008472CD">
            <w:pPr>
              <w:spacing w:before="0"/>
              <w:rPr>
                <w:rFonts w:cs="Arial"/>
                <w:bCs/>
                <w:iCs/>
                <w:lang w:val="sr-Cyrl-CS"/>
              </w:rPr>
            </w:pPr>
          </w:p>
        </w:tc>
        <w:tc>
          <w:tcPr>
            <w:tcW w:w="4394" w:type="dxa"/>
            <w:vAlign w:val="center"/>
          </w:tcPr>
          <w:p w:rsidR="000E75A0" w:rsidRPr="00E3605F" w:rsidRDefault="000E75A0" w:rsidP="00AF3AF8">
            <w:pPr>
              <w:spacing w:before="0"/>
              <w:jc w:val="center"/>
              <w:rPr>
                <w:rFonts w:cs="Arial"/>
                <w:bCs/>
                <w:iCs/>
                <w:lang w:val="sr-Cyrl-CS"/>
              </w:rPr>
            </w:pPr>
            <w:r w:rsidRPr="00E3605F">
              <w:rPr>
                <w:rFonts w:cs="Arial"/>
                <w:bCs/>
                <w:iCs/>
                <w:lang w:val="sr-Cyrl-CS"/>
              </w:rPr>
              <w:t xml:space="preserve">Сагласан </w:t>
            </w:r>
            <w:r w:rsidR="00404B26" w:rsidRPr="00E3605F">
              <w:rPr>
                <w:rFonts w:cs="Arial"/>
                <w:bCs/>
                <w:iCs/>
              </w:rPr>
              <w:t>с</w:t>
            </w:r>
            <w:r w:rsidRPr="00E3605F">
              <w:rPr>
                <w:rFonts w:cs="Arial"/>
                <w:bCs/>
                <w:iCs/>
                <w:lang w:val="sr-Cyrl-CS"/>
              </w:rPr>
              <w:t>а захтевом наручиоца</w:t>
            </w:r>
          </w:p>
          <w:p w:rsidR="000E75A0" w:rsidRPr="00F10346" w:rsidRDefault="000E75A0" w:rsidP="00AF3AF8">
            <w:pPr>
              <w:spacing w:before="0"/>
              <w:jc w:val="center"/>
              <w:rPr>
                <w:rFonts w:cs="Arial"/>
                <w:b/>
                <w:bCs/>
                <w:iCs/>
                <w:lang w:val="sr-Cyrl-CS"/>
              </w:rPr>
            </w:pPr>
            <w:r w:rsidRPr="00E3605F">
              <w:rPr>
                <w:rFonts w:cs="Arial"/>
                <w:bCs/>
                <w:iCs/>
                <w:lang w:val="sr-Cyrl-CS"/>
              </w:rPr>
              <w:t>ДА/НЕ (заокружити)</w:t>
            </w:r>
          </w:p>
        </w:tc>
      </w:tr>
      <w:tr w:rsidR="000E75A0" w:rsidRPr="00F10346" w:rsidTr="00AF3AF8">
        <w:trPr>
          <w:trHeight w:val="800"/>
        </w:trPr>
        <w:tc>
          <w:tcPr>
            <w:tcW w:w="5920" w:type="dxa"/>
            <w:vAlign w:val="center"/>
          </w:tcPr>
          <w:p w:rsidR="000E75A0" w:rsidRPr="008472CD" w:rsidRDefault="000E75A0" w:rsidP="00AF3AF8">
            <w:pPr>
              <w:spacing w:before="0"/>
              <w:jc w:val="center"/>
              <w:rPr>
                <w:rFonts w:cs="Arial"/>
                <w:bCs/>
                <w:iCs/>
                <w:lang w:val="sr-Cyrl-CS"/>
              </w:rPr>
            </w:pPr>
            <w:r w:rsidRPr="008472CD">
              <w:rPr>
                <w:rFonts w:cs="Arial"/>
                <w:bCs/>
                <w:iCs/>
                <w:lang w:val="sr-Cyrl-CS"/>
              </w:rPr>
              <w:t>РОК ВАЖЕЊА ПОНУДЕ:</w:t>
            </w:r>
          </w:p>
          <w:p w:rsidR="000E75A0" w:rsidRPr="008472CD" w:rsidRDefault="000E75A0" w:rsidP="00AF3AF8">
            <w:pPr>
              <w:spacing w:before="0"/>
              <w:jc w:val="center"/>
              <w:rPr>
                <w:rFonts w:cs="Arial"/>
                <w:bCs/>
                <w:iCs/>
                <w:lang w:val="sr-Cyrl-CS"/>
              </w:rPr>
            </w:pPr>
            <w:r w:rsidRPr="008472CD">
              <w:rPr>
                <w:rFonts w:cs="Arial"/>
                <w:bCs/>
                <w:iCs/>
                <w:lang w:val="sr-Cyrl-CS"/>
              </w:rPr>
              <w:t>не може бити краћ</w:t>
            </w:r>
            <w:r w:rsidRPr="008472CD">
              <w:rPr>
                <w:rFonts w:cs="Arial"/>
                <w:bCs/>
                <w:iCs/>
              </w:rPr>
              <w:t>и</w:t>
            </w:r>
            <w:r w:rsidRPr="008472CD">
              <w:rPr>
                <w:rFonts w:cs="Arial"/>
                <w:bCs/>
                <w:iCs/>
                <w:lang w:val="sr-Cyrl-CS"/>
              </w:rPr>
              <w:t xml:space="preserve"> од </w:t>
            </w:r>
            <w:r w:rsidR="00E3605F" w:rsidRPr="008472CD">
              <w:rPr>
                <w:rFonts w:cs="Arial"/>
                <w:bCs/>
                <w:iCs/>
                <w:lang w:val="sr-Cyrl-CS"/>
              </w:rPr>
              <w:t>45</w:t>
            </w:r>
            <w:r w:rsidRPr="008472CD">
              <w:rPr>
                <w:rFonts w:cs="Arial"/>
                <w:bCs/>
                <w:iCs/>
                <w:lang w:val="sr-Cyrl-CS"/>
              </w:rPr>
              <w:t xml:space="preserve"> дана од дана отварања понуда</w:t>
            </w:r>
          </w:p>
        </w:tc>
        <w:tc>
          <w:tcPr>
            <w:tcW w:w="4394" w:type="dxa"/>
            <w:vAlign w:val="center"/>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r w:rsidRPr="00F10346">
              <w:rPr>
                <w:rFonts w:cs="Arial"/>
                <w:bCs/>
                <w:iCs/>
                <w:lang w:val="sr-Cyrl-CS"/>
              </w:rPr>
              <w:t>_____ дана од дана отварања понуда</w:t>
            </w:r>
          </w:p>
        </w:tc>
      </w:tr>
      <w:tr w:rsidR="000E75A0" w:rsidRPr="00F10346" w:rsidTr="00AF3AF8">
        <w:tc>
          <w:tcPr>
            <w:tcW w:w="10314" w:type="dxa"/>
            <w:gridSpan w:val="2"/>
          </w:tcPr>
          <w:p w:rsidR="000E75A0" w:rsidRPr="00F10346" w:rsidRDefault="000E75A0" w:rsidP="00AF3AF8">
            <w:pPr>
              <w:spacing w:before="0"/>
              <w:rPr>
                <w:rFonts w:cs="Arial"/>
                <w:bCs/>
                <w:iCs/>
                <w:lang w:val="sr-Cyrl-CS"/>
              </w:rPr>
            </w:pPr>
            <w:r w:rsidRPr="00F1034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Pr="00F10346" w:rsidRDefault="00BA2C2D" w:rsidP="00BA2C2D">
      <w:pPr>
        <w:spacing w:before="0"/>
        <w:rPr>
          <w:rFonts w:cs="Arial"/>
          <w:b/>
          <w:bCs/>
          <w:iCs/>
          <w:lang w:val="sr-Cyrl-CS"/>
        </w:rPr>
      </w:pPr>
    </w:p>
    <w:p w:rsidR="000E75A0" w:rsidRPr="00F10346" w:rsidRDefault="000E75A0" w:rsidP="00BA2C2D">
      <w:pPr>
        <w:spacing w:before="0"/>
        <w:rPr>
          <w:rFonts w:eastAsia="TimesNewRomanPSMT" w:cs="Arial"/>
          <w:bCs/>
          <w:lang w:val="sr-Cyrl-CS"/>
        </w:rPr>
      </w:pPr>
      <w:r w:rsidRPr="00F10346">
        <w:rPr>
          <w:rFonts w:eastAsia="TimesNewRomanPSMT" w:cs="Arial"/>
          <w:bCs/>
        </w:rPr>
        <w:t xml:space="preserve">Датум </w:t>
      </w:r>
      <w:r w:rsidRPr="00F10346">
        <w:rPr>
          <w:rFonts w:eastAsia="TimesNewRomanPSMT" w:cs="Arial"/>
          <w:bCs/>
        </w:rPr>
        <w:tab/>
      </w:r>
      <w:r w:rsidRPr="00F10346">
        <w:rPr>
          <w:rFonts w:eastAsia="TimesNewRomanPSMT" w:cs="Arial"/>
          <w:bCs/>
        </w:rPr>
        <w:tab/>
      </w:r>
      <w:r w:rsidRPr="00F10346">
        <w:rPr>
          <w:rFonts w:eastAsia="TimesNewRomanPSMT" w:cs="Arial"/>
          <w:bCs/>
        </w:rPr>
        <w:tab/>
      </w:r>
      <w:r w:rsidRPr="00F10346">
        <w:rPr>
          <w:rFonts w:eastAsia="TimesNewRomanPSMT" w:cs="Arial"/>
          <w:bCs/>
        </w:rPr>
        <w:tab/>
      </w:r>
      <w:r w:rsidR="00F9189E" w:rsidRPr="00F10346">
        <w:rPr>
          <w:rFonts w:eastAsia="TimesNewRomanPSMT" w:cs="Arial"/>
          <w:bCs/>
        </w:rPr>
        <w:t xml:space="preserve">                                   </w:t>
      </w:r>
      <w:r w:rsidRPr="00F10346">
        <w:rPr>
          <w:rFonts w:eastAsia="TimesNewRomanPSMT" w:cs="Arial"/>
          <w:bCs/>
        </w:rPr>
        <w:t>Понуђач</w:t>
      </w:r>
    </w:p>
    <w:p w:rsidR="000E75A0" w:rsidRPr="00F10346" w:rsidRDefault="000E75A0" w:rsidP="000E75A0">
      <w:pPr>
        <w:spacing w:before="0"/>
        <w:rPr>
          <w:rFonts w:eastAsia="TimesNewRomanPS-BoldMT" w:cs="Arial"/>
          <w:b/>
          <w:bCs/>
          <w:iCs/>
          <w:lang w:val="sr-Cyrl-CS"/>
        </w:rPr>
      </w:pPr>
      <w:r w:rsidRPr="00F10346">
        <w:rPr>
          <w:rFonts w:eastAsia="TimesNewRomanPS-BoldMT" w:cs="Arial"/>
          <w:b/>
          <w:bCs/>
          <w:iCs/>
        </w:rPr>
        <w:t>________________________</w:t>
      </w:r>
      <w:r w:rsidRPr="00F10346">
        <w:rPr>
          <w:rFonts w:eastAsia="TimesNewRomanPS-BoldMT" w:cs="Arial"/>
          <w:b/>
          <w:bCs/>
          <w:iCs/>
          <w:lang w:val="sr-Cyrl-CS"/>
        </w:rPr>
        <w:t xml:space="preserve">        М.П.</w:t>
      </w:r>
      <w:r w:rsidRPr="00F10346">
        <w:rPr>
          <w:rFonts w:eastAsia="TimesNewRomanPS-BoldMT" w:cs="Arial"/>
          <w:b/>
          <w:bCs/>
          <w:iCs/>
        </w:rPr>
        <w:tab/>
      </w:r>
      <w:r w:rsidR="00BA2C2D" w:rsidRPr="00F10346">
        <w:rPr>
          <w:rFonts w:eastAsia="TimesNewRomanPS-BoldMT" w:cs="Arial"/>
          <w:b/>
          <w:bCs/>
          <w:iCs/>
          <w:lang w:val="sr-Cyrl-CS"/>
        </w:rPr>
        <w:t>___</w:t>
      </w:r>
      <w:r w:rsidRPr="00F10346">
        <w:rPr>
          <w:rFonts w:eastAsia="TimesNewRomanPS-BoldMT" w:cs="Arial"/>
          <w:b/>
          <w:bCs/>
          <w:iCs/>
          <w:lang w:val="sr-Cyrl-CS"/>
        </w:rPr>
        <w:t xml:space="preserve">__________________                                      </w:t>
      </w:r>
    </w:p>
    <w:p w:rsidR="00BA2C2D" w:rsidRPr="00F10346" w:rsidRDefault="00BA2C2D" w:rsidP="000E75A0">
      <w:pPr>
        <w:spacing w:before="0"/>
        <w:rPr>
          <w:rFonts w:cs="Arial"/>
          <w:b/>
          <w:bCs/>
          <w:iCs/>
          <w:u w:val="single"/>
        </w:rPr>
      </w:pPr>
    </w:p>
    <w:p w:rsidR="000E75A0" w:rsidRPr="00F10346" w:rsidRDefault="000E75A0" w:rsidP="000E75A0">
      <w:pPr>
        <w:spacing w:before="0"/>
        <w:rPr>
          <w:rFonts w:cs="Arial"/>
          <w:b/>
          <w:bCs/>
          <w:iCs/>
          <w:u w:val="single"/>
        </w:rPr>
      </w:pPr>
      <w:r w:rsidRPr="00F10346">
        <w:rPr>
          <w:rFonts w:cs="Arial"/>
          <w:b/>
          <w:bCs/>
          <w:iCs/>
          <w:u w:val="single"/>
        </w:rPr>
        <w:t>Напомене:</w:t>
      </w:r>
    </w:p>
    <w:p w:rsidR="00BA2C2D" w:rsidRPr="00EB1788" w:rsidRDefault="00BA2C2D" w:rsidP="00BA2C2D">
      <w:pPr>
        <w:autoSpaceDE w:val="0"/>
        <w:autoSpaceDN w:val="0"/>
        <w:adjustRightInd w:val="0"/>
        <w:rPr>
          <w:rFonts w:eastAsia="TimesNewRomanPS-BoldMT" w:cs="Arial"/>
          <w:bCs/>
          <w:iCs/>
        </w:rPr>
      </w:pPr>
      <w:proofErr w:type="gramStart"/>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roofErr w:type="gramEnd"/>
    </w:p>
    <w:p w:rsidR="00BA2C2D" w:rsidRPr="00EB1788" w:rsidRDefault="00BA2C2D" w:rsidP="00BA2C2D">
      <w:pPr>
        <w:autoSpaceDE w:val="0"/>
        <w:autoSpaceDN w:val="0"/>
        <w:adjustRightInd w:val="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w:t>
      </w:r>
      <w:proofErr w:type="gramStart"/>
      <w:r w:rsidRPr="00EB1788">
        <w:rPr>
          <w:rFonts w:eastAsia="TimesNewRomanPS-BoldMT" w:cs="Arial"/>
          <w:bCs/>
          <w:iCs/>
          <w:lang w:val="ru-RU"/>
        </w:rPr>
        <w:t>,група</w:t>
      </w:r>
      <w:proofErr w:type="gramEnd"/>
      <w:r w:rsidRPr="00EB1788">
        <w:rPr>
          <w:rFonts w:eastAsia="TimesNewRomanPS-BoldMT" w:cs="Arial"/>
          <w:bCs/>
          <w:iCs/>
          <w:lang w:val="ru-RU"/>
        </w:rPr>
        <w:t xml:space="preserve">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F66410" w:rsidRDefault="00F66410" w:rsidP="00BA2C2D">
      <w:pPr>
        <w:autoSpaceDE w:val="0"/>
        <w:autoSpaceDN w:val="0"/>
        <w:adjustRightInd w:val="0"/>
        <w:rPr>
          <w:rFonts w:eastAsia="TimesNewRomanPS-BoldMT" w:cs="Arial"/>
          <w:bCs/>
          <w:iCs/>
          <w:sz w:val="20"/>
          <w:szCs w:val="20"/>
          <w:lang w:val="sr-Cyrl-RS"/>
        </w:rPr>
      </w:pPr>
    </w:p>
    <w:p w:rsidR="008472CD" w:rsidRDefault="008472CD" w:rsidP="00BA2C2D">
      <w:pPr>
        <w:autoSpaceDE w:val="0"/>
        <w:autoSpaceDN w:val="0"/>
        <w:adjustRightInd w:val="0"/>
        <w:rPr>
          <w:rFonts w:eastAsia="TimesNewRomanPS-BoldMT" w:cs="Arial"/>
          <w:bCs/>
          <w:iCs/>
          <w:sz w:val="20"/>
          <w:szCs w:val="20"/>
          <w:lang w:val="sr-Cyrl-RS"/>
        </w:rPr>
      </w:pPr>
    </w:p>
    <w:p w:rsidR="008472CD" w:rsidRDefault="008472CD" w:rsidP="00BA2C2D">
      <w:pPr>
        <w:autoSpaceDE w:val="0"/>
        <w:autoSpaceDN w:val="0"/>
        <w:adjustRightInd w:val="0"/>
        <w:rPr>
          <w:rFonts w:eastAsia="TimesNewRomanPS-BoldMT" w:cs="Arial"/>
          <w:bCs/>
          <w:iCs/>
          <w:sz w:val="20"/>
          <w:szCs w:val="20"/>
          <w:lang w:val="sr-Cyrl-RS"/>
        </w:rPr>
      </w:pPr>
    </w:p>
    <w:p w:rsidR="00E3605F" w:rsidRDefault="00E3605F" w:rsidP="00BA2C2D">
      <w:pPr>
        <w:autoSpaceDE w:val="0"/>
        <w:autoSpaceDN w:val="0"/>
        <w:adjustRightInd w:val="0"/>
        <w:rPr>
          <w:rFonts w:eastAsia="TimesNewRomanPS-BoldMT" w:cs="Arial"/>
          <w:bCs/>
          <w:iCs/>
          <w:sz w:val="20"/>
          <w:szCs w:val="20"/>
          <w:lang w:val="sr-Cyrl-RS"/>
        </w:rPr>
      </w:pPr>
    </w:p>
    <w:p w:rsidR="00E3605F" w:rsidRPr="00E3605F" w:rsidRDefault="00E3605F" w:rsidP="00BA2C2D">
      <w:pPr>
        <w:autoSpaceDE w:val="0"/>
        <w:autoSpaceDN w:val="0"/>
        <w:adjustRightInd w:val="0"/>
        <w:rPr>
          <w:rFonts w:eastAsia="TimesNewRomanPS-BoldMT" w:cs="Arial"/>
          <w:bCs/>
          <w:iCs/>
          <w:sz w:val="20"/>
          <w:szCs w:val="20"/>
          <w:lang w:val="sr-Cyrl-RS"/>
        </w:rPr>
      </w:pPr>
    </w:p>
    <w:p w:rsidR="00343A18" w:rsidRPr="00F10346" w:rsidRDefault="00343A18" w:rsidP="00343A18">
      <w:pPr>
        <w:pStyle w:val="KDObrazac"/>
        <w:spacing w:before="0"/>
      </w:pPr>
      <w:bookmarkStart w:id="264" w:name="_Toc442559925"/>
      <w:proofErr w:type="gramStart"/>
      <w:r w:rsidRPr="00F10346">
        <w:t xml:space="preserve">ОБРАЗАЦ </w:t>
      </w:r>
      <w:r w:rsidR="00E3605F">
        <w:rPr>
          <w:lang w:val="sr-Cyrl-RS"/>
        </w:rPr>
        <w:t>2</w:t>
      </w:r>
      <w:r w:rsidRPr="00F10346">
        <w:t>.</w:t>
      </w:r>
      <w:bookmarkEnd w:id="264"/>
      <w:proofErr w:type="gramEnd"/>
    </w:p>
    <w:p w:rsidR="00343A18" w:rsidRPr="00F10346" w:rsidRDefault="00343A18" w:rsidP="00343A18">
      <w:pPr>
        <w:spacing w:before="0"/>
        <w:jc w:val="center"/>
        <w:rPr>
          <w:rFonts w:cs="Arial"/>
          <w:b/>
        </w:rPr>
      </w:pPr>
      <w:r w:rsidRPr="00F10346">
        <w:rPr>
          <w:rFonts w:cs="Arial"/>
          <w:b/>
        </w:rPr>
        <w:t>ОБРАЗАЦ СТР</w:t>
      </w:r>
      <w:r w:rsidR="0060281E" w:rsidRPr="00F10346">
        <w:rPr>
          <w:rFonts w:cs="Arial"/>
          <w:b/>
        </w:rPr>
        <w:t>УКТ</w:t>
      </w:r>
      <w:r w:rsidRPr="00F10346">
        <w:rPr>
          <w:rFonts w:cs="Arial"/>
          <w:b/>
        </w:rPr>
        <w:t>УРЕ ЦЕНЕ</w:t>
      </w:r>
    </w:p>
    <w:p w:rsidR="00343A18" w:rsidRPr="00F10346" w:rsidRDefault="00343A18" w:rsidP="00343A18">
      <w:pPr>
        <w:spacing w:before="0"/>
        <w:rPr>
          <w:rFonts w:cs="Arial"/>
        </w:rPr>
      </w:pPr>
    </w:p>
    <w:p w:rsidR="00343A18" w:rsidRPr="00F10346" w:rsidRDefault="00343A18" w:rsidP="00343A18">
      <w:pPr>
        <w:spacing w:before="0"/>
        <w:rPr>
          <w:rFonts w:cs="Arial"/>
        </w:rPr>
      </w:pPr>
      <w:proofErr w:type="gramStart"/>
      <w:r w:rsidRPr="00F10346">
        <w:rPr>
          <w:rFonts w:cs="Arial"/>
        </w:rPr>
        <w:t>Табела 1.</w:t>
      </w:r>
      <w:proofErr w:type="gramEnd"/>
    </w:p>
    <w:tbl>
      <w:tblPr>
        <w:tblW w:w="53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2"/>
        <w:gridCol w:w="2047"/>
        <w:gridCol w:w="708"/>
        <w:gridCol w:w="905"/>
        <w:gridCol w:w="887"/>
        <w:gridCol w:w="978"/>
        <w:gridCol w:w="976"/>
        <w:gridCol w:w="980"/>
        <w:gridCol w:w="1825"/>
      </w:tblGrid>
      <w:tr w:rsidR="00E3605F" w:rsidRPr="00E3605F" w:rsidTr="00F84697">
        <w:tc>
          <w:tcPr>
            <w:tcW w:w="309" w:type="pct"/>
            <w:shd w:val="clear" w:color="auto" w:fill="C6D9F1" w:themeFill="text2" w:themeFillTint="33"/>
            <w:vAlign w:val="center"/>
          </w:tcPr>
          <w:p w:rsidR="007F7D7A" w:rsidRPr="00E3605F" w:rsidRDefault="007F7D7A" w:rsidP="00BC01DC">
            <w:pPr>
              <w:spacing w:before="0"/>
              <w:jc w:val="center"/>
              <w:rPr>
                <w:rFonts w:cs="Arial"/>
                <w:bCs/>
                <w:iCs/>
                <w:lang w:val="sr-Cyrl-CS"/>
              </w:rPr>
            </w:pPr>
            <w:r w:rsidRPr="00E3605F">
              <w:rPr>
                <w:rFonts w:cs="Arial"/>
                <w:bCs/>
                <w:iCs/>
                <w:lang w:val="sr-Cyrl-CS"/>
              </w:rPr>
              <w:t>Рбр</w:t>
            </w:r>
          </w:p>
        </w:tc>
        <w:tc>
          <w:tcPr>
            <w:tcW w:w="1032"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Назив добра</w:t>
            </w:r>
          </w:p>
        </w:tc>
        <w:tc>
          <w:tcPr>
            <w:tcW w:w="357"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Јед.</w:t>
            </w:r>
          </w:p>
          <w:p w:rsidR="007F7D7A" w:rsidRPr="00E3605F" w:rsidRDefault="007F7D7A" w:rsidP="00BC01DC">
            <w:pPr>
              <w:spacing w:before="0"/>
              <w:jc w:val="center"/>
              <w:rPr>
                <w:rFonts w:cs="Arial"/>
                <w:b/>
                <w:bCs/>
                <w:iCs/>
                <w:lang w:val="sr-Cyrl-CS"/>
              </w:rPr>
            </w:pPr>
            <w:r w:rsidRPr="00E3605F">
              <w:rPr>
                <w:rFonts w:cs="Arial"/>
                <w:b/>
                <w:bCs/>
                <w:iCs/>
                <w:lang w:val="sr-Cyrl-CS"/>
              </w:rPr>
              <w:t>мере</w:t>
            </w:r>
          </w:p>
        </w:tc>
        <w:tc>
          <w:tcPr>
            <w:tcW w:w="456"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количина</w:t>
            </w:r>
          </w:p>
        </w:tc>
        <w:tc>
          <w:tcPr>
            <w:tcW w:w="447"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Јед.</w:t>
            </w:r>
          </w:p>
          <w:p w:rsidR="007F7D7A" w:rsidRPr="00E3605F" w:rsidRDefault="007F7D7A" w:rsidP="00BC01DC">
            <w:pPr>
              <w:spacing w:before="0"/>
              <w:jc w:val="center"/>
              <w:rPr>
                <w:rFonts w:cs="Arial"/>
                <w:b/>
                <w:bCs/>
                <w:iCs/>
                <w:lang w:val="sr-Cyrl-CS"/>
              </w:rPr>
            </w:pPr>
            <w:r w:rsidRPr="00E3605F">
              <w:rPr>
                <w:rFonts w:cs="Arial"/>
                <w:b/>
                <w:bCs/>
                <w:iCs/>
                <w:lang w:val="sr-Cyrl-CS"/>
              </w:rPr>
              <w:t>цена без ПДВ</w:t>
            </w:r>
          </w:p>
          <w:p w:rsidR="007F7D7A" w:rsidRPr="00E3605F" w:rsidRDefault="007F7D7A" w:rsidP="00BC01DC">
            <w:pPr>
              <w:spacing w:before="0"/>
              <w:jc w:val="center"/>
              <w:rPr>
                <w:rFonts w:cs="Arial"/>
                <w:b/>
                <w:bCs/>
                <w:iCs/>
                <w:lang w:val="sr-Cyrl-RS"/>
              </w:rPr>
            </w:pPr>
            <w:r w:rsidRPr="00E3605F">
              <w:rPr>
                <w:rFonts w:cs="Arial"/>
                <w:b/>
                <w:bCs/>
                <w:iCs/>
                <w:lang w:val="sr-Cyrl-CS"/>
              </w:rPr>
              <w:t xml:space="preserve">дин. </w:t>
            </w:r>
          </w:p>
        </w:tc>
        <w:tc>
          <w:tcPr>
            <w:tcW w:w="493"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Јед.</w:t>
            </w:r>
          </w:p>
          <w:p w:rsidR="007F7D7A" w:rsidRPr="00E3605F" w:rsidRDefault="007F7D7A" w:rsidP="00BC01DC">
            <w:pPr>
              <w:spacing w:before="0"/>
              <w:jc w:val="center"/>
              <w:rPr>
                <w:rFonts w:cs="Arial"/>
                <w:b/>
                <w:bCs/>
                <w:iCs/>
                <w:lang w:val="sr-Cyrl-CS"/>
              </w:rPr>
            </w:pPr>
            <w:r w:rsidRPr="00E3605F">
              <w:rPr>
                <w:rFonts w:cs="Arial"/>
                <w:b/>
                <w:bCs/>
                <w:iCs/>
                <w:lang w:val="sr-Cyrl-CS"/>
              </w:rPr>
              <w:t>цена са ПДВ</w:t>
            </w:r>
          </w:p>
          <w:p w:rsidR="007F7D7A" w:rsidRPr="00E3605F" w:rsidRDefault="007F7D7A" w:rsidP="00BC01DC">
            <w:pPr>
              <w:spacing w:before="0"/>
              <w:jc w:val="center"/>
              <w:rPr>
                <w:rFonts w:cs="Arial"/>
                <w:b/>
                <w:bCs/>
                <w:iCs/>
                <w:lang w:val="sr-Cyrl-RS"/>
              </w:rPr>
            </w:pPr>
            <w:r w:rsidRPr="00E3605F">
              <w:rPr>
                <w:rFonts w:cs="Arial"/>
                <w:b/>
                <w:bCs/>
                <w:iCs/>
                <w:lang w:val="sr-Cyrl-CS"/>
              </w:rPr>
              <w:t xml:space="preserve">дин. </w:t>
            </w:r>
          </w:p>
        </w:tc>
        <w:tc>
          <w:tcPr>
            <w:tcW w:w="492"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Укупна цена без ПДВ</w:t>
            </w:r>
          </w:p>
          <w:p w:rsidR="007F7D7A" w:rsidRPr="00E3605F" w:rsidRDefault="007F7D7A" w:rsidP="00BC01DC">
            <w:pPr>
              <w:spacing w:before="0"/>
              <w:jc w:val="center"/>
              <w:rPr>
                <w:rFonts w:cs="Arial"/>
                <w:b/>
                <w:bCs/>
                <w:iCs/>
                <w:lang w:val="sr-Cyrl-RS"/>
              </w:rPr>
            </w:pPr>
            <w:r w:rsidRPr="00E3605F">
              <w:rPr>
                <w:rFonts w:cs="Arial"/>
                <w:b/>
                <w:bCs/>
                <w:iCs/>
                <w:lang w:val="sr-Cyrl-CS"/>
              </w:rPr>
              <w:t xml:space="preserve">дин. </w:t>
            </w:r>
          </w:p>
        </w:tc>
        <w:tc>
          <w:tcPr>
            <w:tcW w:w="494"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Укупна цена са ПДВ</w:t>
            </w:r>
          </w:p>
          <w:p w:rsidR="007F7D7A" w:rsidRPr="00E3605F" w:rsidRDefault="007F7D7A" w:rsidP="00BC01DC">
            <w:pPr>
              <w:spacing w:before="0"/>
              <w:jc w:val="center"/>
              <w:rPr>
                <w:rFonts w:cs="Arial"/>
                <w:b/>
                <w:bCs/>
                <w:iCs/>
                <w:lang w:val="sr-Cyrl-RS"/>
              </w:rPr>
            </w:pPr>
            <w:r w:rsidRPr="00E3605F">
              <w:rPr>
                <w:rFonts w:cs="Arial"/>
                <w:b/>
                <w:bCs/>
                <w:iCs/>
                <w:lang w:val="sr-Cyrl-CS"/>
              </w:rPr>
              <w:t xml:space="preserve">дин. </w:t>
            </w:r>
          </w:p>
        </w:tc>
        <w:tc>
          <w:tcPr>
            <w:tcW w:w="920" w:type="pct"/>
            <w:shd w:val="clear" w:color="auto" w:fill="C6D9F1" w:themeFill="text2" w:themeFillTint="33"/>
          </w:tcPr>
          <w:p w:rsidR="007F7D7A" w:rsidRPr="00E3605F" w:rsidRDefault="007F7D7A" w:rsidP="007F7D7A">
            <w:pPr>
              <w:spacing w:before="0"/>
              <w:jc w:val="center"/>
              <w:rPr>
                <w:rFonts w:cs="Arial"/>
                <w:b/>
                <w:bCs/>
                <w:iCs/>
                <w:lang w:val="sr-Cyrl-CS"/>
              </w:rPr>
            </w:pPr>
            <w:r w:rsidRPr="00E3605F">
              <w:rPr>
                <w:rFonts w:cs="Arial"/>
                <w:b/>
                <w:bCs/>
                <w:iCs/>
                <w:lang w:val="sr-Cyrl-CS"/>
              </w:rPr>
              <w:t>Назив</w:t>
            </w:r>
          </w:p>
          <w:p w:rsidR="007F7D7A" w:rsidRPr="00E3605F" w:rsidRDefault="007F7D7A" w:rsidP="007F7D7A">
            <w:pPr>
              <w:spacing w:before="0"/>
              <w:jc w:val="center"/>
              <w:rPr>
                <w:rFonts w:cs="Arial"/>
                <w:b/>
                <w:bCs/>
                <w:iCs/>
                <w:lang w:val="sr-Cyrl-CS"/>
              </w:rPr>
            </w:pPr>
            <w:r w:rsidRPr="00E3605F">
              <w:rPr>
                <w:rFonts w:cs="Arial"/>
                <w:b/>
                <w:bCs/>
                <w:iCs/>
                <w:lang w:val="sr-Cyrl-CS"/>
              </w:rPr>
              <w:t>произвођача</w:t>
            </w:r>
          </w:p>
          <w:p w:rsidR="007F7D7A" w:rsidRPr="00E3605F" w:rsidRDefault="007F7D7A" w:rsidP="007F7D7A">
            <w:pPr>
              <w:spacing w:before="0"/>
              <w:jc w:val="center"/>
              <w:rPr>
                <w:rFonts w:cs="Arial"/>
                <w:b/>
                <w:bCs/>
                <w:iCs/>
                <w:lang w:val="sr-Cyrl-CS"/>
              </w:rPr>
            </w:pPr>
            <w:r w:rsidRPr="00E3605F">
              <w:rPr>
                <w:rFonts w:cs="Arial"/>
                <w:b/>
                <w:bCs/>
                <w:iCs/>
                <w:lang w:val="sr-Cyrl-CS"/>
              </w:rPr>
              <w:t>добара</w:t>
            </w:r>
          </w:p>
        </w:tc>
      </w:tr>
      <w:tr w:rsidR="00E3605F" w:rsidRPr="00E3605F" w:rsidTr="00F84697">
        <w:tc>
          <w:tcPr>
            <w:tcW w:w="309"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(1)</w:t>
            </w:r>
          </w:p>
        </w:tc>
        <w:tc>
          <w:tcPr>
            <w:tcW w:w="1032"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(2)</w:t>
            </w:r>
          </w:p>
        </w:tc>
        <w:tc>
          <w:tcPr>
            <w:tcW w:w="357"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(3)</w:t>
            </w:r>
          </w:p>
        </w:tc>
        <w:tc>
          <w:tcPr>
            <w:tcW w:w="456"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(4)</w:t>
            </w:r>
          </w:p>
        </w:tc>
        <w:tc>
          <w:tcPr>
            <w:tcW w:w="447"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(5)</w:t>
            </w:r>
          </w:p>
        </w:tc>
        <w:tc>
          <w:tcPr>
            <w:tcW w:w="493"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(6)</w:t>
            </w:r>
          </w:p>
        </w:tc>
        <w:tc>
          <w:tcPr>
            <w:tcW w:w="492"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(7)</w:t>
            </w:r>
          </w:p>
        </w:tc>
        <w:tc>
          <w:tcPr>
            <w:tcW w:w="494"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(8)</w:t>
            </w:r>
          </w:p>
        </w:tc>
        <w:tc>
          <w:tcPr>
            <w:tcW w:w="920" w:type="pct"/>
          </w:tcPr>
          <w:p w:rsidR="007F7D7A" w:rsidRPr="00E3605F" w:rsidRDefault="007F7D7A" w:rsidP="00BC01DC">
            <w:pPr>
              <w:spacing w:before="0"/>
              <w:jc w:val="center"/>
              <w:rPr>
                <w:rFonts w:cs="Arial"/>
                <w:b/>
                <w:bCs/>
                <w:iCs/>
                <w:lang w:val="sr-Cyrl-CS"/>
              </w:rPr>
            </w:pPr>
            <w:r w:rsidRPr="00E3605F">
              <w:rPr>
                <w:rFonts w:cs="Arial"/>
                <w:b/>
                <w:bCs/>
                <w:iCs/>
                <w:lang w:val="sr-Cyrl-CS"/>
              </w:rPr>
              <w:t>(9)</w:t>
            </w:r>
          </w:p>
        </w:tc>
      </w:tr>
      <w:tr w:rsidR="00E3605F" w:rsidRPr="00E3605F" w:rsidTr="00F84697">
        <w:tc>
          <w:tcPr>
            <w:tcW w:w="309" w:type="pct"/>
            <w:shd w:val="clear" w:color="auto" w:fill="auto"/>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1.</w:t>
            </w:r>
          </w:p>
        </w:tc>
        <w:tc>
          <w:tcPr>
            <w:tcW w:w="1032" w:type="pct"/>
            <w:shd w:val="clear" w:color="auto" w:fill="auto"/>
          </w:tcPr>
          <w:p w:rsidR="007F7D7A" w:rsidRPr="00E3605F" w:rsidRDefault="00F84697" w:rsidP="00584A5C">
            <w:pPr>
              <w:spacing w:before="0"/>
              <w:jc w:val="left"/>
              <w:rPr>
                <w:rFonts w:cs="Arial"/>
                <w:bCs/>
                <w:iCs/>
                <w:lang w:val="sr-Cyrl-CS"/>
              </w:rPr>
            </w:pPr>
            <w:r>
              <w:rPr>
                <w:rFonts w:cs="Arial"/>
                <w:bCs/>
                <w:iCs/>
                <w:lang w:val="sr-Cyrl-CS"/>
              </w:rPr>
              <w:t>Ваљак 305</w:t>
            </w:r>
          </w:p>
        </w:tc>
        <w:tc>
          <w:tcPr>
            <w:tcW w:w="357" w:type="pct"/>
            <w:shd w:val="clear" w:color="auto" w:fill="auto"/>
            <w:vAlign w:val="center"/>
          </w:tcPr>
          <w:p w:rsidR="007F7D7A" w:rsidRPr="00E3605F" w:rsidRDefault="007F7D7A" w:rsidP="00BC01DC">
            <w:pPr>
              <w:spacing w:before="0"/>
              <w:jc w:val="center"/>
              <w:rPr>
                <w:rFonts w:cs="Arial"/>
                <w:bCs/>
                <w:iCs/>
                <w:lang w:val="sr-Cyrl-CS"/>
              </w:rPr>
            </w:pPr>
            <w:r w:rsidRPr="00E3605F">
              <w:rPr>
                <w:rFonts w:cs="Arial"/>
                <w:bCs/>
                <w:iCs/>
                <w:lang w:val="sr-Cyrl-CS"/>
              </w:rPr>
              <w:t>ком</w:t>
            </w:r>
          </w:p>
        </w:tc>
        <w:tc>
          <w:tcPr>
            <w:tcW w:w="456" w:type="pct"/>
            <w:shd w:val="clear" w:color="auto" w:fill="auto"/>
            <w:vAlign w:val="center"/>
          </w:tcPr>
          <w:p w:rsidR="007F7D7A" w:rsidRPr="00E3605F" w:rsidRDefault="00F84697" w:rsidP="00BC01DC">
            <w:pPr>
              <w:spacing w:before="0"/>
              <w:jc w:val="center"/>
              <w:rPr>
                <w:rFonts w:cs="Arial"/>
                <w:bCs/>
                <w:iCs/>
                <w:lang w:val="sr-Cyrl-CS"/>
              </w:rPr>
            </w:pPr>
            <w:r>
              <w:rPr>
                <w:rFonts w:cs="Arial"/>
                <w:bCs/>
                <w:iCs/>
                <w:lang w:val="sr-Cyrl-CS"/>
              </w:rPr>
              <w:t>1500</w:t>
            </w:r>
          </w:p>
        </w:tc>
        <w:tc>
          <w:tcPr>
            <w:tcW w:w="447" w:type="pct"/>
            <w:shd w:val="clear" w:color="auto" w:fill="auto"/>
            <w:vAlign w:val="center"/>
          </w:tcPr>
          <w:p w:rsidR="007F7D7A" w:rsidRPr="00E3605F" w:rsidRDefault="007F7D7A" w:rsidP="00BC01DC">
            <w:pPr>
              <w:spacing w:before="0"/>
              <w:jc w:val="center"/>
              <w:rPr>
                <w:rFonts w:cs="Arial"/>
                <w:b/>
                <w:bCs/>
                <w:iCs/>
              </w:rPr>
            </w:pPr>
          </w:p>
        </w:tc>
        <w:tc>
          <w:tcPr>
            <w:tcW w:w="493" w:type="pct"/>
            <w:shd w:val="clear" w:color="auto" w:fill="auto"/>
            <w:vAlign w:val="center"/>
          </w:tcPr>
          <w:p w:rsidR="007F7D7A" w:rsidRPr="00E3605F" w:rsidRDefault="007F7D7A" w:rsidP="00BC01DC">
            <w:pPr>
              <w:spacing w:before="0"/>
              <w:jc w:val="center"/>
              <w:rPr>
                <w:rFonts w:cs="Arial"/>
                <w:b/>
                <w:bCs/>
                <w:iCs/>
              </w:rPr>
            </w:pPr>
          </w:p>
        </w:tc>
        <w:tc>
          <w:tcPr>
            <w:tcW w:w="492" w:type="pct"/>
            <w:shd w:val="clear" w:color="auto" w:fill="auto"/>
            <w:vAlign w:val="center"/>
          </w:tcPr>
          <w:p w:rsidR="007F7D7A" w:rsidRPr="00E3605F" w:rsidRDefault="007F7D7A" w:rsidP="00BC01DC">
            <w:pPr>
              <w:spacing w:before="0"/>
              <w:jc w:val="center"/>
              <w:rPr>
                <w:rFonts w:cs="Arial"/>
                <w:b/>
                <w:bCs/>
                <w:iCs/>
              </w:rPr>
            </w:pPr>
          </w:p>
        </w:tc>
        <w:tc>
          <w:tcPr>
            <w:tcW w:w="494" w:type="pct"/>
            <w:shd w:val="clear" w:color="auto" w:fill="auto"/>
            <w:vAlign w:val="center"/>
          </w:tcPr>
          <w:p w:rsidR="007F7D7A" w:rsidRPr="00E3605F" w:rsidRDefault="007F7D7A" w:rsidP="00BC01DC">
            <w:pPr>
              <w:spacing w:before="0"/>
              <w:jc w:val="center"/>
              <w:rPr>
                <w:rFonts w:cs="Arial"/>
                <w:b/>
                <w:bCs/>
                <w:iCs/>
              </w:rPr>
            </w:pPr>
          </w:p>
        </w:tc>
        <w:tc>
          <w:tcPr>
            <w:tcW w:w="920" w:type="pct"/>
          </w:tcPr>
          <w:p w:rsidR="007F7D7A" w:rsidRPr="00E3605F" w:rsidRDefault="007F7D7A" w:rsidP="00BC01DC">
            <w:pPr>
              <w:spacing w:before="0"/>
              <w:jc w:val="center"/>
              <w:rPr>
                <w:rFonts w:cs="Arial"/>
                <w:b/>
                <w:bCs/>
                <w:iCs/>
              </w:rPr>
            </w:pPr>
          </w:p>
        </w:tc>
      </w:tr>
      <w:tr w:rsidR="000166E7" w:rsidRPr="00E3605F" w:rsidTr="00F84697">
        <w:tc>
          <w:tcPr>
            <w:tcW w:w="309" w:type="pct"/>
            <w:shd w:val="clear" w:color="auto" w:fill="auto"/>
            <w:vAlign w:val="center"/>
          </w:tcPr>
          <w:p w:rsidR="000166E7" w:rsidRPr="00E3605F" w:rsidRDefault="000166E7" w:rsidP="00BC01DC">
            <w:pPr>
              <w:spacing w:before="0"/>
              <w:jc w:val="center"/>
              <w:rPr>
                <w:rFonts w:cs="Arial"/>
                <w:b/>
                <w:bCs/>
                <w:iCs/>
                <w:lang w:val="sr-Cyrl-CS"/>
              </w:rPr>
            </w:pPr>
            <w:r>
              <w:rPr>
                <w:rFonts w:cs="Arial"/>
                <w:b/>
                <w:bCs/>
                <w:iCs/>
                <w:lang w:val="sr-Cyrl-CS"/>
              </w:rPr>
              <w:t>2.</w:t>
            </w:r>
          </w:p>
        </w:tc>
        <w:tc>
          <w:tcPr>
            <w:tcW w:w="1032" w:type="pct"/>
            <w:shd w:val="clear" w:color="auto" w:fill="auto"/>
          </w:tcPr>
          <w:p w:rsidR="000166E7" w:rsidRPr="00E3605F" w:rsidRDefault="00F84697" w:rsidP="00584A5C">
            <w:pPr>
              <w:spacing w:before="0"/>
              <w:jc w:val="left"/>
              <w:rPr>
                <w:rFonts w:cs="Arial"/>
                <w:bCs/>
                <w:iCs/>
                <w:lang w:val="sr-Cyrl-CS"/>
              </w:rPr>
            </w:pPr>
            <w:r>
              <w:rPr>
                <w:rFonts w:cs="Arial"/>
                <w:bCs/>
                <w:iCs/>
                <w:lang w:val="sr-Cyrl-CS"/>
              </w:rPr>
              <w:t>Ваљак 355</w:t>
            </w:r>
          </w:p>
        </w:tc>
        <w:tc>
          <w:tcPr>
            <w:tcW w:w="357" w:type="pct"/>
            <w:shd w:val="clear" w:color="auto" w:fill="auto"/>
          </w:tcPr>
          <w:p w:rsidR="000166E7" w:rsidRDefault="000166E7" w:rsidP="000166E7">
            <w:pPr>
              <w:jc w:val="center"/>
            </w:pPr>
            <w:r w:rsidRPr="00B146D6">
              <w:rPr>
                <w:rFonts w:cs="Arial"/>
                <w:bCs/>
                <w:iCs/>
                <w:lang w:val="sr-Cyrl-CS"/>
              </w:rPr>
              <w:t>ком</w:t>
            </w:r>
          </w:p>
        </w:tc>
        <w:tc>
          <w:tcPr>
            <w:tcW w:w="456" w:type="pct"/>
            <w:shd w:val="clear" w:color="auto" w:fill="auto"/>
            <w:vAlign w:val="center"/>
          </w:tcPr>
          <w:p w:rsidR="000166E7" w:rsidRPr="00E3605F" w:rsidRDefault="00F84697" w:rsidP="00BC01DC">
            <w:pPr>
              <w:spacing w:before="0"/>
              <w:jc w:val="center"/>
              <w:rPr>
                <w:rFonts w:cs="Arial"/>
                <w:bCs/>
                <w:iCs/>
                <w:lang w:val="sr-Cyrl-CS"/>
              </w:rPr>
            </w:pPr>
            <w:r>
              <w:rPr>
                <w:rFonts w:cs="Arial"/>
                <w:bCs/>
                <w:iCs/>
                <w:lang w:val="sr-Cyrl-CS"/>
              </w:rPr>
              <w:t>200</w:t>
            </w:r>
            <w:r w:rsidR="000166E7">
              <w:rPr>
                <w:rFonts w:cs="Arial"/>
                <w:bCs/>
                <w:iCs/>
                <w:lang w:val="sr-Cyrl-CS"/>
              </w:rPr>
              <w:t>0</w:t>
            </w:r>
          </w:p>
        </w:tc>
        <w:tc>
          <w:tcPr>
            <w:tcW w:w="447" w:type="pct"/>
            <w:shd w:val="clear" w:color="auto" w:fill="auto"/>
            <w:vAlign w:val="center"/>
          </w:tcPr>
          <w:p w:rsidR="000166E7" w:rsidRPr="00E3605F" w:rsidRDefault="000166E7" w:rsidP="00BC01DC">
            <w:pPr>
              <w:spacing w:before="0"/>
              <w:jc w:val="center"/>
              <w:rPr>
                <w:rFonts w:cs="Arial"/>
                <w:b/>
                <w:bCs/>
                <w:iCs/>
              </w:rPr>
            </w:pPr>
          </w:p>
        </w:tc>
        <w:tc>
          <w:tcPr>
            <w:tcW w:w="493" w:type="pct"/>
            <w:shd w:val="clear" w:color="auto" w:fill="auto"/>
            <w:vAlign w:val="center"/>
          </w:tcPr>
          <w:p w:rsidR="000166E7" w:rsidRPr="00E3605F" w:rsidRDefault="000166E7" w:rsidP="00BC01DC">
            <w:pPr>
              <w:spacing w:before="0"/>
              <w:jc w:val="center"/>
              <w:rPr>
                <w:rFonts w:cs="Arial"/>
                <w:b/>
                <w:bCs/>
                <w:iCs/>
              </w:rPr>
            </w:pPr>
          </w:p>
        </w:tc>
        <w:tc>
          <w:tcPr>
            <w:tcW w:w="492" w:type="pct"/>
            <w:shd w:val="clear" w:color="auto" w:fill="auto"/>
            <w:vAlign w:val="center"/>
          </w:tcPr>
          <w:p w:rsidR="000166E7" w:rsidRPr="00E3605F" w:rsidRDefault="000166E7" w:rsidP="00BC01DC">
            <w:pPr>
              <w:spacing w:before="0"/>
              <w:jc w:val="center"/>
              <w:rPr>
                <w:rFonts w:cs="Arial"/>
                <w:b/>
                <w:bCs/>
                <w:iCs/>
              </w:rPr>
            </w:pPr>
          </w:p>
        </w:tc>
        <w:tc>
          <w:tcPr>
            <w:tcW w:w="494" w:type="pct"/>
            <w:shd w:val="clear" w:color="auto" w:fill="auto"/>
            <w:vAlign w:val="center"/>
          </w:tcPr>
          <w:p w:rsidR="000166E7" w:rsidRPr="00E3605F" w:rsidRDefault="000166E7" w:rsidP="00BC01DC">
            <w:pPr>
              <w:spacing w:before="0"/>
              <w:jc w:val="center"/>
              <w:rPr>
                <w:rFonts w:cs="Arial"/>
                <w:b/>
                <w:bCs/>
                <w:iCs/>
              </w:rPr>
            </w:pPr>
          </w:p>
        </w:tc>
        <w:tc>
          <w:tcPr>
            <w:tcW w:w="920" w:type="pct"/>
          </w:tcPr>
          <w:p w:rsidR="000166E7" w:rsidRPr="00E3605F" w:rsidRDefault="000166E7" w:rsidP="00BC01DC">
            <w:pPr>
              <w:spacing w:before="0"/>
              <w:jc w:val="center"/>
              <w:rPr>
                <w:rFonts w:cs="Arial"/>
                <w:b/>
                <w:bCs/>
                <w:iCs/>
              </w:rPr>
            </w:pPr>
          </w:p>
        </w:tc>
      </w:tr>
      <w:tr w:rsidR="000166E7" w:rsidRPr="00E3605F" w:rsidTr="00F84697">
        <w:tc>
          <w:tcPr>
            <w:tcW w:w="309" w:type="pct"/>
            <w:shd w:val="clear" w:color="auto" w:fill="auto"/>
            <w:vAlign w:val="center"/>
          </w:tcPr>
          <w:p w:rsidR="000166E7" w:rsidRPr="00E3605F" w:rsidRDefault="000166E7" w:rsidP="00BC01DC">
            <w:pPr>
              <w:spacing w:before="0"/>
              <w:jc w:val="center"/>
              <w:rPr>
                <w:rFonts w:cs="Arial"/>
                <w:b/>
                <w:bCs/>
                <w:iCs/>
                <w:lang w:val="sr-Cyrl-CS"/>
              </w:rPr>
            </w:pPr>
            <w:r>
              <w:rPr>
                <w:rFonts w:cs="Arial"/>
                <w:b/>
                <w:bCs/>
                <w:iCs/>
                <w:lang w:val="sr-Cyrl-CS"/>
              </w:rPr>
              <w:t>3.</w:t>
            </w:r>
          </w:p>
        </w:tc>
        <w:tc>
          <w:tcPr>
            <w:tcW w:w="1032" w:type="pct"/>
            <w:shd w:val="clear" w:color="auto" w:fill="auto"/>
          </w:tcPr>
          <w:p w:rsidR="000166E7" w:rsidRPr="00E3605F" w:rsidRDefault="00F84697" w:rsidP="00584A5C">
            <w:pPr>
              <w:spacing w:before="0"/>
              <w:jc w:val="left"/>
              <w:rPr>
                <w:rFonts w:cs="Arial"/>
                <w:bCs/>
                <w:iCs/>
                <w:lang w:val="sr-Cyrl-CS"/>
              </w:rPr>
            </w:pPr>
            <w:r>
              <w:rPr>
                <w:rFonts w:cs="Arial"/>
                <w:bCs/>
                <w:iCs/>
                <w:lang w:val="sr-Cyrl-CS"/>
              </w:rPr>
              <w:t>Носач ростнице средњи са једностраним прорезом</w:t>
            </w:r>
          </w:p>
        </w:tc>
        <w:tc>
          <w:tcPr>
            <w:tcW w:w="357" w:type="pct"/>
            <w:shd w:val="clear" w:color="auto" w:fill="auto"/>
          </w:tcPr>
          <w:p w:rsidR="000166E7" w:rsidRDefault="000166E7" w:rsidP="000166E7">
            <w:pPr>
              <w:jc w:val="center"/>
            </w:pPr>
            <w:r w:rsidRPr="00B146D6">
              <w:rPr>
                <w:rFonts w:cs="Arial"/>
                <w:bCs/>
                <w:iCs/>
                <w:lang w:val="sr-Cyrl-CS"/>
              </w:rPr>
              <w:t>ком</w:t>
            </w:r>
          </w:p>
        </w:tc>
        <w:tc>
          <w:tcPr>
            <w:tcW w:w="456" w:type="pct"/>
            <w:shd w:val="clear" w:color="auto" w:fill="auto"/>
            <w:vAlign w:val="center"/>
          </w:tcPr>
          <w:p w:rsidR="000166E7" w:rsidRPr="00E3605F" w:rsidRDefault="00F84697" w:rsidP="00BC01DC">
            <w:pPr>
              <w:spacing w:before="0"/>
              <w:jc w:val="center"/>
              <w:rPr>
                <w:rFonts w:cs="Arial"/>
                <w:bCs/>
                <w:iCs/>
                <w:lang w:val="sr-Cyrl-CS"/>
              </w:rPr>
            </w:pPr>
            <w:r>
              <w:rPr>
                <w:rFonts w:cs="Arial"/>
                <w:bCs/>
                <w:iCs/>
                <w:lang w:val="sr-Cyrl-CS"/>
              </w:rPr>
              <w:t>600</w:t>
            </w:r>
          </w:p>
        </w:tc>
        <w:tc>
          <w:tcPr>
            <w:tcW w:w="447" w:type="pct"/>
            <w:shd w:val="clear" w:color="auto" w:fill="auto"/>
            <w:vAlign w:val="center"/>
          </w:tcPr>
          <w:p w:rsidR="000166E7" w:rsidRPr="00E3605F" w:rsidRDefault="000166E7" w:rsidP="00BC01DC">
            <w:pPr>
              <w:spacing w:before="0"/>
              <w:jc w:val="center"/>
              <w:rPr>
                <w:rFonts w:cs="Arial"/>
                <w:b/>
                <w:bCs/>
                <w:iCs/>
              </w:rPr>
            </w:pPr>
          </w:p>
        </w:tc>
        <w:tc>
          <w:tcPr>
            <w:tcW w:w="493" w:type="pct"/>
            <w:shd w:val="clear" w:color="auto" w:fill="auto"/>
            <w:vAlign w:val="center"/>
          </w:tcPr>
          <w:p w:rsidR="000166E7" w:rsidRPr="00E3605F" w:rsidRDefault="000166E7" w:rsidP="00BC01DC">
            <w:pPr>
              <w:spacing w:before="0"/>
              <w:jc w:val="center"/>
              <w:rPr>
                <w:rFonts w:cs="Arial"/>
                <w:b/>
                <w:bCs/>
                <w:iCs/>
              </w:rPr>
            </w:pPr>
          </w:p>
        </w:tc>
        <w:tc>
          <w:tcPr>
            <w:tcW w:w="492" w:type="pct"/>
            <w:shd w:val="clear" w:color="auto" w:fill="auto"/>
            <w:vAlign w:val="center"/>
          </w:tcPr>
          <w:p w:rsidR="000166E7" w:rsidRPr="00E3605F" w:rsidRDefault="000166E7" w:rsidP="00BC01DC">
            <w:pPr>
              <w:spacing w:before="0"/>
              <w:jc w:val="center"/>
              <w:rPr>
                <w:rFonts w:cs="Arial"/>
                <w:b/>
                <w:bCs/>
                <w:iCs/>
              </w:rPr>
            </w:pPr>
          </w:p>
        </w:tc>
        <w:tc>
          <w:tcPr>
            <w:tcW w:w="494" w:type="pct"/>
            <w:shd w:val="clear" w:color="auto" w:fill="auto"/>
            <w:vAlign w:val="center"/>
          </w:tcPr>
          <w:p w:rsidR="000166E7" w:rsidRPr="00E3605F" w:rsidRDefault="000166E7" w:rsidP="00BC01DC">
            <w:pPr>
              <w:spacing w:before="0"/>
              <w:jc w:val="center"/>
              <w:rPr>
                <w:rFonts w:cs="Arial"/>
                <w:b/>
                <w:bCs/>
                <w:iCs/>
              </w:rPr>
            </w:pPr>
          </w:p>
        </w:tc>
        <w:tc>
          <w:tcPr>
            <w:tcW w:w="920" w:type="pct"/>
          </w:tcPr>
          <w:p w:rsidR="000166E7" w:rsidRPr="00E3605F" w:rsidRDefault="000166E7" w:rsidP="00BC01DC">
            <w:pPr>
              <w:spacing w:before="0"/>
              <w:jc w:val="center"/>
              <w:rPr>
                <w:rFonts w:cs="Arial"/>
                <w:b/>
                <w:bCs/>
                <w:iCs/>
              </w:rPr>
            </w:pPr>
          </w:p>
        </w:tc>
      </w:tr>
      <w:tr w:rsidR="000166E7" w:rsidRPr="00E3605F" w:rsidTr="00F84697">
        <w:tc>
          <w:tcPr>
            <w:tcW w:w="309" w:type="pct"/>
            <w:shd w:val="clear" w:color="auto" w:fill="auto"/>
            <w:vAlign w:val="center"/>
          </w:tcPr>
          <w:p w:rsidR="000166E7" w:rsidRPr="00E3605F" w:rsidRDefault="000166E7" w:rsidP="00BC01DC">
            <w:pPr>
              <w:spacing w:before="0"/>
              <w:jc w:val="center"/>
              <w:rPr>
                <w:rFonts w:cs="Arial"/>
                <w:b/>
                <w:bCs/>
                <w:iCs/>
                <w:lang w:val="sr-Cyrl-CS"/>
              </w:rPr>
            </w:pPr>
            <w:r>
              <w:rPr>
                <w:rFonts w:cs="Arial"/>
                <w:b/>
                <w:bCs/>
                <w:iCs/>
                <w:lang w:val="sr-Cyrl-CS"/>
              </w:rPr>
              <w:t>4.</w:t>
            </w:r>
          </w:p>
        </w:tc>
        <w:tc>
          <w:tcPr>
            <w:tcW w:w="1032" w:type="pct"/>
            <w:shd w:val="clear" w:color="auto" w:fill="auto"/>
          </w:tcPr>
          <w:p w:rsidR="000166E7" w:rsidRPr="00E3605F" w:rsidRDefault="00F84697" w:rsidP="00584A5C">
            <w:pPr>
              <w:spacing w:before="0"/>
              <w:jc w:val="left"/>
              <w:rPr>
                <w:rFonts w:cs="Arial"/>
                <w:bCs/>
                <w:iCs/>
                <w:lang w:val="sr-Cyrl-CS"/>
              </w:rPr>
            </w:pPr>
            <w:r>
              <w:rPr>
                <w:rFonts w:cs="Arial"/>
                <w:bCs/>
                <w:iCs/>
                <w:lang w:val="sr-Cyrl-CS"/>
              </w:rPr>
              <w:t>Носач ростнице бочни десни</w:t>
            </w:r>
          </w:p>
        </w:tc>
        <w:tc>
          <w:tcPr>
            <w:tcW w:w="357" w:type="pct"/>
            <w:shd w:val="clear" w:color="auto" w:fill="auto"/>
          </w:tcPr>
          <w:p w:rsidR="000166E7" w:rsidRDefault="000166E7" w:rsidP="000166E7">
            <w:pPr>
              <w:jc w:val="center"/>
            </w:pPr>
            <w:r w:rsidRPr="00B146D6">
              <w:rPr>
                <w:rFonts w:cs="Arial"/>
                <w:bCs/>
                <w:iCs/>
                <w:lang w:val="sr-Cyrl-CS"/>
              </w:rPr>
              <w:t>ком</w:t>
            </w:r>
          </w:p>
        </w:tc>
        <w:tc>
          <w:tcPr>
            <w:tcW w:w="456" w:type="pct"/>
            <w:shd w:val="clear" w:color="auto" w:fill="auto"/>
            <w:vAlign w:val="center"/>
          </w:tcPr>
          <w:p w:rsidR="000166E7" w:rsidRPr="00E3605F" w:rsidRDefault="000166E7" w:rsidP="00BC01DC">
            <w:pPr>
              <w:spacing w:before="0"/>
              <w:jc w:val="center"/>
              <w:rPr>
                <w:rFonts w:cs="Arial"/>
                <w:bCs/>
                <w:iCs/>
                <w:lang w:val="sr-Cyrl-CS"/>
              </w:rPr>
            </w:pPr>
            <w:r>
              <w:rPr>
                <w:rFonts w:cs="Arial"/>
                <w:bCs/>
                <w:iCs/>
                <w:lang w:val="sr-Cyrl-CS"/>
              </w:rPr>
              <w:t>2</w:t>
            </w:r>
            <w:r w:rsidR="00F84697">
              <w:rPr>
                <w:rFonts w:cs="Arial"/>
                <w:bCs/>
                <w:iCs/>
                <w:lang w:val="sr-Cyrl-CS"/>
              </w:rPr>
              <w:t>00</w:t>
            </w:r>
          </w:p>
        </w:tc>
        <w:tc>
          <w:tcPr>
            <w:tcW w:w="447" w:type="pct"/>
            <w:shd w:val="clear" w:color="auto" w:fill="auto"/>
            <w:vAlign w:val="center"/>
          </w:tcPr>
          <w:p w:rsidR="000166E7" w:rsidRPr="00E3605F" w:rsidRDefault="000166E7" w:rsidP="00BC01DC">
            <w:pPr>
              <w:spacing w:before="0"/>
              <w:jc w:val="center"/>
              <w:rPr>
                <w:rFonts w:cs="Arial"/>
                <w:b/>
                <w:bCs/>
                <w:iCs/>
              </w:rPr>
            </w:pPr>
          </w:p>
        </w:tc>
        <w:tc>
          <w:tcPr>
            <w:tcW w:w="493" w:type="pct"/>
            <w:shd w:val="clear" w:color="auto" w:fill="auto"/>
            <w:vAlign w:val="center"/>
          </w:tcPr>
          <w:p w:rsidR="000166E7" w:rsidRPr="00E3605F" w:rsidRDefault="000166E7" w:rsidP="00BC01DC">
            <w:pPr>
              <w:spacing w:before="0"/>
              <w:jc w:val="center"/>
              <w:rPr>
                <w:rFonts w:cs="Arial"/>
                <w:b/>
                <w:bCs/>
                <w:iCs/>
              </w:rPr>
            </w:pPr>
          </w:p>
        </w:tc>
        <w:tc>
          <w:tcPr>
            <w:tcW w:w="492" w:type="pct"/>
            <w:shd w:val="clear" w:color="auto" w:fill="auto"/>
            <w:vAlign w:val="center"/>
          </w:tcPr>
          <w:p w:rsidR="000166E7" w:rsidRPr="00E3605F" w:rsidRDefault="000166E7" w:rsidP="00BC01DC">
            <w:pPr>
              <w:spacing w:before="0"/>
              <w:jc w:val="center"/>
              <w:rPr>
                <w:rFonts w:cs="Arial"/>
                <w:b/>
                <w:bCs/>
                <w:iCs/>
              </w:rPr>
            </w:pPr>
          </w:p>
        </w:tc>
        <w:tc>
          <w:tcPr>
            <w:tcW w:w="494" w:type="pct"/>
            <w:shd w:val="clear" w:color="auto" w:fill="auto"/>
            <w:vAlign w:val="center"/>
          </w:tcPr>
          <w:p w:rsidR="000166E7" w:rsidRPr="00E3605F" w:rsidRDefault="000166E7" w:rsidP="00BC01DC">
            <w:pPr>
              <w:spacing w:before="0"/>
              <w:jc w:val="center"/>
              <w:rPr>
                <w:rFonts w:cs="Arial"/>
                <w:b/>
                <w:bCs/>
                <w:iCs/>
              </w:rPr>
            </w:pPr>
          </w:p>
        </w:tc>
        <w:tc>
          <w:tcPr>
            <w:tcW w:w="920" w:type="pct"/>
          </w:tcPr>
          <w:p w:rsidR="000166E7" w:rsidRPr="00E3605F" w:rsidRDefault="000166E7" w:rsidP="00BC01DC">
            <w:pPr>
              <w:spacing w:before="0"/>
              <w:jc w:val="center"/>
              <w:rPr>
                <w:rFonts w:cs="Arial"/>
                <w:b/>
                <w:bCs/>
                <w:iCs/>
              </w:rPr>
            </w:pPr>
          </w:p>
        </w:tc>
      </w:tr>
      <w:tr w:rsidR="000166E7" w:rsidRPr="00E3605F" w:rsidTr="00F84697">
        <w:tc>
          <w:tcPr>
            <w:tcW w:w="309" w:type="pct"/>
            <w:shd w:val="clear" w:color="auto" w:fill="auto"/>
            <w:vAlign w:val="center"/>
          </w:tcPr>
          <w:p w:rsidR="000166E7" w:rsidRPr="00E3605F" w:rsidRDefault="000166E7" w:rsidP="00BC01DC">
            <w:pPr>
              <w:spacing w:before="0"/>
              <w:jc w:val="center"/>
              <w:rPr>
                <w:rFonts w:cs="Arial"/>
                <w:b/>
                <w:bCs/>
                <w:iCs/>
                <w:lang w:val="sr-Cyrl-CS"/>
              </w:rPr>
            </w:pPr>
            <w:r>
              <w:rPr>
                <w:rFonts w:cs="Arial"/>
                <w:b/>
                <w:bCs/>
                <w:iCs/>
                <w:lang w:val="sr-Cyrl-CS"/>
              </w:rPr>
              <w:t>5.</w:t>
            </w:r>
          </w:p>
        </w:tc>
        <w:tc>
          <w:tcPr>
            <w:tcW w:w="1032" w:type="pct"/>
            <w:shd w:val="clear" w:color="auto" w:fill="auto"/>
          </w:tcPr>
          <w:p w:rsidR="000166E7" w:rsidRPr="00E3605F" w:rsidRDefault="00F84697" w:rsidP="00584A5C">
            <w:pPr>
              <w:spacing w:before="0"/>
              <w:jc w:val="left"/>
              <w:rPr>
                <w:rFonts w:cs="Arial"/>
                <w:bCs/>
                <w:iCs/>
                <w:lang w:val="sr-Cyrl-CS"/>
              </w:rPr>
            </w:pPr>
            <w:r>
              <w:rPr>
                <w:rFonts w:cs="Arial"/>
                <w:bCs/>
                <w:iCs/>
                <w:lang w:val="sr-Cyrl-CS"/>
              </w:rPr>
              <w:t>Пужно коло-леви смер</w:t>
            </w:r>
          </w:p>
        </w:tc>
        <w:tc>
          <w:tcPr>
            <w:tcW w:w="357" w:type="pct"/>
            <w:shd w:val="clear" w:color="auto" w:fill="auto"/>
          </w:tcPr>
          <w:p w:rsidR="000166E7" w:rsidRDefault="000166E7" w:rsidP="000166E7">
            <w:pPr>
              <w:jc w:val="center"/>
            </w:pPr>
            <w:r w:rsidRPr="00B146D6">
              <w:rPr>
                <w:rFonts w:cs="Arial"/>
                <w:bCs/>
                <w:iCs/>
                <w:lang w:val="sr-Cyrl-CS"/>
              </w:rPr>
              <w:t>ком</w:t>
            </w:r>
          </w:p>
        </w:tc>
        <w:tc>
          <w:tcPr>
            <w:tcW w:w="456" w:type="pct"/>
            <w:shd w:val="clear" w:color="auto" w:fill="auto"/>
            <w:vAlign w:val="center"/>
          </w:tcPr>
          <w:p w:rsidR="000166E7" w:rsidRPr="00E3605F" w:rsidRDefault="000166E7" w:rsidP="00BC01DC">
            <w:pPr>
              <w:spacing w:before="0"/>
              <w:jc w:val="center"/>
              <w:rPr>
                <w:rFonts w:cs="Arial"/>
                <w:bCs/>
                <w:iCs/>
                <w:lang w:val="sr-Cyrl-CS"/>
              </w:rPr>
            </w:pPr>
            <w:r>
              <w:rPr>
                <w:rFonts w:cs="Arial"/>
                <w:bCs/>
                <w:iCs/>
                <w:lang w:val="sr-Cyrl-CS"/>
              </w:rPr>
              <w:t>2</w:t>
            </w:r>
          </w:p>
        </w:tc>
        <w:tc>
          <w:tcPr>
            <w:tcW w:w="447" w:type="pct"/>
            <w:shd w:val="clear" w:color="auto" w:fill="auto"/>
            <w:vAlign w:val="center"/>
          </w:tcPr>
          <w:p w:rsidR="000166E7" w:rsidRPr="00E3605F" w:rsidRDefault="000166E7" w:rsidP="00BC01DC">
            <w:pPr>
              <w:spacing w:before="0"/>
              <w:jc w:val="center"/>
              <w:rPr>
                <w:rFonts w:cs="Arial"/>
                <w:b/>
                <w:bCs/>
                <w:iCs/>
              </w:rPr>
            </w:pPr>
          </w:p>
        </w:tc>
        <w:tc>
          <w:tcPr>
            <w:tcW w:w="493" w:type="pct"/>
            <w:shd w:val="clear" w:color="auto" w:fill="auto"/>
            <w:vAlign w:val="center"/>
          </w:tcPr>
          <w:p w:rsidR="000166E7" w:rsidRPr="00E3605F" w:rsidRDefault="000166E7" w:rsidP="00BC01DC">
            <w:pPr>
              <w:spacing w:before="0"/>
              <w:jc w:val="center"/>
              <w:rPr>
                <w:rFonts w:cs="Arial"/>
                <w:b/>
                <w:bCs/>
                <w:iCs/>
              </w:rPr>
            </w:pPr>
          </w:p>
        </w:tc>
        <w:tc>
          <w:tcPr>
            <w:tcW w:w="492" w:type="pct"/>
            <w:shd w:val="clear" w:color="auto" w:fill="auto"/>
            <w:vAlign w:val="center"/>
          </w:tcPr>
          <w:p w:rsidR="000166E7" w:rsidRPr="00E3605F" w:rsidRDefault="000166E7" w:rsidP="00BC01DC">
            <w:pPr>
              <w:spacing w:before="0"/>
              <w:jc w:val="center"/>
              <w:rPr>
                <w:rFonts w:cs="Arial"/>
                <w:b/>
                <w:bCs/>
                <w:iCs/>
              </w:rPr>
            </w:pPr>
          </w:p>
        </w:tc>
        <w:tc>
          <w:tcPr>
            <w:tcW w:w="494" w:type="pct"/>
            <w:shd w:val="clear" w:color="auto" w:fill="auto"/>
            <w:vAlign w:val="center"/>
          </w:tcPr>
          <w:p w:rsidR="000166E7" w:rsidRPr="00E3605F" w:rsidRDefault="000166E7" w:rsidP="00BC01DC">
            <w:pPr>
              <w:spacing w:before="0"/>
              <w:jc w:val="center"/>
              <w:rPr>
                <w:rFonts w:cs="Arial"/>
                <w:b/>
                <w:bCs/>
                <w:iCs/>
              </w:rPr>
            </w:pPr>
          </w:p>
        </w:tc>
        <w:tc>
          <w:tcPr>
            <w:tcW w:w="920" w:type="pct"/>
          </w:tcPr>
          <w:p w:rsidR="000166E7" w:rsidRPr="00E3605F" w:rsidRDefault="000166E7" w:rsidP="00BC01DC">
            <w:pPr>
              <w:spacing w:before="0"/>
              <w:jc w:val="center"/>
              <w:rPr>
                <w:rFonts w:cs="Arial"/>
                <w:b/>
                <w:bCs/>
                <w:iCs/>
              </w:rPr>
            </w:pPr>
          </w:p>
        </w:tc>
      </w:tr>
      <w:tr w:rsidR="000166E7" w:rsidRPr="00E3605F" w:rsidTr="00F84697">
        <w:tc>
          <w:tcPr>
            <w:tcW w:w="309" w:type="pct"/>
            <w:shd w:val="clear" w:color="auto" w:fill="auto"/>
            <w:vAlign w:val="center"/>
          </w:tcPr>
          <w:p w:rsidR="000166E7" w:rsidRPr="00E3605F" w:rsidRDefault="000166E7" w:rsidP="00BC01DC">
            <w:pPr>
              <w:spacing w:before="0"/>
              <w:jc w:val="center"/>
              <w:rPr>
                <w:rFonts w:cs="Arial"/>
                <w:b/>
                <w:bCs/>
                <w:iCs/>
                <w:lang w:val="sr-Cyrl-CS"/>
              </w:rPr>
            </w:pPr>
            <w:r>
              <w:rPr>
                <w:rFonts w:cs="Arial"/>
                <w:b/>
                <w:bCs/>
                <w:iCs/>
                <w:lang w:val="sr-Cyrl-CS"/>
              </w:rPr>
              <w:t>6.</w:t>
            </w:r>
          </w:p>
        </w:tc>
        <w:tc>
          <w:tcPr>
            <w:tcW w:w="1032" w:type="pct"/>
            <w:shd w:val="clear" w:color="auto" w:fill="auto"/>
          </w:tcPr>
          <w:p w:rsidR="000166E7" w:rsidRPr="00E3605F" w:rsidRDefault="00F84697" w:rsidP="00584A5C">
            <w:pPr>
              <w:spacing w:before="0"/>
              <w:jc w:val="left"/>
              <w:rPr>
                <w:rFonts w:cs="Arial"/>
                <w:bCs/>
                <w:iCs/>
                <w:lang w:val="sr-Cyrl-CS"/>
              </w:rPr>
            </w:pPr>
            <w:r>
              <w:rPr>
                <w:rFonts w:cs="Arial"/>
                <w:bCs/>
                <w:iCs/>
                <w:lang w:val="sr-Cyrl-CS"/>
              </w:rPr>
              <w:t>Пужно коло-десни смер</w:t>
            </w:r>
          </w:p>
        </w:tc>
        <w:tc>
          <w:tcPr>
            <w:tcW w:w="357" w:type="pct"/>
            <w:shd w:val="clear" w:color="auto" w:fill="auto"/>
          </w:tcPr>
          <w:p w:rsidR="000166E7" w:rsidRDefault="000166E7" w:rsidP="000166E7">
            <w:pPr>
              <w:jc w:val="center"/>
            </w:pPr>
            <w:r w:rsidRPr="00B146D6">
              <w:rPr>
                <w:rFonts w:cs="Arial"/>
                <w:bCs/>
                <w:iCs/>
                <w:lang w:val="sr-Cyrl-CS"/>
              </w:rPr>
              <w:t>ком</w:t>
            </w:r>
          </w:p>
        </w:tc>
        <w:tc>
          <w:tcPr>
            <w:tcW w:w="456" w:type="pct"/>
            <w:shd w:val="clear" w:color="auto" w:fill="auto"/>
            <w:vAlign w:val="center"/>
          </w:tcPr>
          <w:p w:rsidR="000166E7" w:rsidRPr="00E3605F" w:rsidRDefault="000166E7" w:rsidP="00BC01DC">
            <w:pPr>
              <w:spacing w:before="0"/>
              <w:jc w:val="center"/>
              <w:rPr>
                <w:rFonts w:cs="Arial"/>
                <w:bCs/>
                <w:iCs/>
                <w:lang w:val="sr-Cyrl-CS"/>
              </w:rPr>
            </w:pPr>
            <w:r>
              <w:rPr>
                <w:rFonts w:cs="Arial"/>
                <w:bCs/>
                <w:iCs/>
                <w:lang w:val="sr-Cyrl-CS"/>
              </w:rPr>
              <w:t>2</w:t>
            </w:r>
          </w:p>
        </w:tc>
        <w:tc>
          <w:tcPr>
            <w:tcW w:w="447" w:type="pct"/>
            <w:shd w:val="clear" w:color="auto" w:fill="auto"/>
            <w:vAlign w:val="center"/>
          </w:tcPr>
          <w:p w:rsidR="000166E7" w:rsidRPr="00E3605F" w:rsidRDefault="000166E7" w:rsidP="00BC01DC">
            <w:pPr>
              <w:spacing w:before="0"/>
              <w:jc w:val="center"/>
              <w:rPr>
                <w:rFonts w:cs="Arial"/>
                <w:b/>
                <w:bCs/>
                <w:iCs/>
              </w:rPr>
            </w:pPr>
          </w:p>
        </w:tc>
        <w:tc>
          <w:tcPr>
            <w:tcW w:w="493" w:type="pct"/>
            <w:shd w:val="clear" w:color="auto" w:fill="auto"/>
            <w:vAlign w:val="center"/>
          </w:tcPr>
          <w:p w:rsidR="000166E7" w:rsidRPr="00E3605F" w:rsidRDefault="000166E7" w:rsidP="00BC01DC">
            <w:pPr>
              <w:spacing w:before="0"/>
              <w:jc w:val="center"/>
              <w:rPr>
                <w:rFonts w:cs="Arial"/>
                <w:b/>
                <w:bCs/>
                <w:iCs/>
              </w:rPr>
            </w:pPr>
          </w:p>
        </w:tc>
        <w:tc>
          <w:tcPr>
            <w:tcW w:w="492" w:type="pct"/>
            <w:shd w:val="clear" w:color="auto" w:fill="auto"/>
            <w:vAlign w:val="center"/>
          </w:tcPr>
          <w:p w:rsidR="000166E7" w:rsidRPr="00E3605F" w:rsidRDefault="000166E7" w:rsidP="00BC01DC">
            <w:pPr>
              <w:spacing w:before="0"/>
              <w:jc w:val="center"/>
              <w:rPr>
                <w:rFonts w:cs="Arial"/>
                <w:b/>
                <w:bCs/>
                <w:iCs/>
              </w:rPr>
            </w:pPr>
          </w:p>
        </w:tc>
        <w:tc>
          <w:tcPr>
            <w:tcW w:w="494" w:type="pct"/>
            <w:shd w:val="clear" w:color="auto" w:fill="auto"/>
            <w:vAlign w:val="center"/>
          </w:tcPr>
          <w:p w:rsidR="000166E7" w:rsidRPr="00E3605F" w:rsidRDefault="000166E7" w:rsidP="00BC01DC">
            <w:pPr>
              <w:spacing w:before="0"/>
              <w:jc w:val="center"/>
              <w:rPr>
                <w:rFonts w:cs="Arial"/>
                <w:b/>
                <w:bCs/>
                <w:iCs/>
              </w:rPr>
            </w:pPr>
          </w:p>
        </w:tc>
        <w:tc>
          <w:tcPr>
            <w:tcW w:w="920" w:type="pct"/>
          </w:tcPr>
          <w:p w:rsidR="000166E7" w:rsidRPr="00E3605F" w:rsidRDefault="000166E7" w:rsidP="00BC01DC">
            <w:pPr>
              <w:spacing w:before="0"/>
              <w:jc w:val="center"/>
              <w:rPr>
                <w:rFonts w:cs="Arial"/>
                <w:b/>
                <w:bCs/>
                <w:iCs/>
              </w:rPr>
            </w:pPr>
          </w:p>
        </w:tc>
      </w:tr>
      <w:tr w:rsidR="000166E7" w:rsidRPr="00E3605F" w:rsidTr="00F84697">
        <w:tc>
          <w:tcPr>
            <w:tcW w:w="309" w:type="pct"/>
            <w:shd w:val="clear" w:color="auto" w:fill="auto"/>
            <w:vAlign w:val="center"/>
          </w:tcPr>
          <w:p w:rsidR="000166E7" w:rsidRPr="00E3605F" w:rsidRDefault="000166E7" w:rsidP="00BC01DC">
            <w:pPr>
              <w:spacing w:before="0"/>
              <w:jc w:val="center"/>
              <w:rPr>
                <w:rFonts w:cs="Arial"/>
                <w:b/>
                <w:bCs/>
                <w:iCs/>
                <w:lang w:val="sr-Cyrl-CS"/>
              </w:rPr>
            </w:pPr>
            <w:r>
              <w:rPr>
                <w:rFonts w:cs="Arial"/>
                <w:b/>
                <w:bCs/>
                <w:iCs/>
                <w:lang w:val="sr-Cyrl-CS"/>
              </w:rPr>
              <w:t>7.</w:t>
            </w:r>
          </w:p>
        </w:tc>
        <w:tc>
          <w:tcPr>
            <w:tcW w:w="1032" w:type="pct"/>
            <w:shd w:val="clear" w:color="auto" w:fill="auto"/>
          </w:tcPr>
          <w:p w:rsidR="000166E7" w:rsidRPr="00E3605F" w:rsidRDefault="002D375B" w:rsidP="00584A5C">
            <w:pPr>
              <w:spacing w:before="0"/>
              <w:jc w:val="left"/>
              <w:rPr>
                <w:rFonts w:cs="Arial"/>
                <w:bCs/>
                <w:iCs/>
                <w:lang w:val="sr-Cyrl-CS"/>
              </w:rPr>
            </w:pPr>
            <w:r>
              <w:rPr>
                <w:rFonts w:cs="Arial"/>
                <w:bCs/>
                <w:iCs/>
                <w:lang w:val="sr-Cyrl-CS"/>
              </w:rPr>
              <w:t>Ланчаник од</w:t>
            </w:r>
            <w:r w:rsidR="00F84697">
              <w:rPr>
                <w:rFonts w:cs="Arial"/>
                <w:bCs/>
                <w:iCs/>
                <w:lang w:val="sr-Cyrl-CS"/>
              </w:rPr>
              <w:t>шљакивача бл:3,4,5</w:t>
            </w:r>
          </w:p>
        </w:tc>
        <w:tc>
          <w:tcPr>
            <w:tcW w:w="357" w:type="pct"/>
            <w:shd w:val="clear" w:color="auto" w:fill="auto"/>
          </w:tcPr>
          <w:p w:rsidR="000166E7" w:rsidRDefault="000166E7" w:rsidP="000166E7">
            <w:pPr>
              <w:jc w:val="center"/>
            </w:pPr>
            <w:r w:rsidRPr="00B146D6">
              <w:rPr>
                <w:rFonts w:cs="Arial"/>
                <w:bCs/>
                <w:iCs/>
                <w:lang w:val="sr-Cyrl-CS"/>
              </w:rPr>
              <w:t>ком</w:t>
            </w:r>
          </w:p>
        </w:tc>
        <w:tc>
          <w:tcPr>
            <w:tcW w:w="456" w:type="pct"/>
            <w:shd w:val="clear" w:color="auto" w:fill="auto"/>
            <w:vAlign w:val="center"/>
          </w:tcPr>
          <w:p w:rsidR="000166E7" w:rsidRPr="00E3605F" w:rsidRDefault="00F84697" w:rsidP="00BC01DC">
            <w:pPr>
              <w:spacing w:before="0"/>
              <w:jc w:val="center"/>
              <w:rPr>
                <w:rFonts w:cs="Arial"/>
                <w:bCs/>
                <w:iCs/>
                <w:lang w:val="sr-Cyrl-CS"/>
              </w:rPr>
            </w:pPr>
            <w:r>
              <w:rPr>
                <w:rFonts w:cs="Arial"/>
                <w:bCs/>
                <w:iCs/>
                <w:lang w:val="sr-Cyrl-CS"/>
              </w:rPr>
              <w:t>1</w:t>
            </w:r>
            <w:r w:rsidR="000166E7">
              <w:rPr>
                <w:rFonts w:cs="Arial"/>
                <w:bCs/>
                <w:iCs/>
                <w:lang w:val="sr-Cyrl-CS"/>
              </w:rPr>
              <w:t>2</w:t>
            </w:r>
          </w:p>
        </w:tc>
        <w:tc>
          <w:tcPr>
            <w:tcW w:w="447" w:type="pct"/>
            <w:shd w:val="clear" w:color="auto" w:fill="auto"/>
            <w:vAlign w:val="center"/>
          </w:tcPr>
          <w:p w:rsidR="000166E7" w:rsidRPr="00E3605F" w:rsidRDefault="000166E7" w:rsidP="00BC01DC">
            <w:pPr>
              <w:spacing w:before="0"/>
              <w:jc w:val="center"/>
              <w:rPr>
                <w:rFonts w:cs="Arial"/>
                <w:b/>
                <w:bCs/>
                <w:iCs/>
              </w:rPr>
            </w:pPr>
          </w:p>
        </w:tc>
        <w:tc>
          <w:tcPr>
            <w:tcW w:w="493" w:type="pct"/>
            <w:shd w:val="clear" w:color="auto" w:fill="auto"/>
            <w:vAlign w:val="center"/>
          </w:tcPr>
          <w:p w:rsidR="000166E7" w:rsidRPr="00E3605F" w:rsidRDefault="000166E7" w:rsidP="00BC01DC">
            <w:pPr>
              <w:spacing w:before="0"/>
              <w:jc w:val="center"/>
              <w:rPr>
                <w:rFonts w:cs="Arial"/>
                <w:b/>
                <w:bCs/>
                <w:iCs/>
              </w:rPr>
            </w:pPr>
          </w:p>
        </w:tc>
        <w:tc>
          <w:tcPr>
            <w:tcW w:w="492" w:type="pct"/>
            <w:shd w:val="clear" w:color="auto" w:fill="auto"/>
            <w:vAlign w:val="center"/>
          </w:tcPr>
          <w:p w:rsidR="000166E7" w:rsidRPr="00E3605F" w:rsidRDefault="000166E7" w:rsidP="00BC01DC">
            <w:pPr>
              <w:spacing w:before="0"/>
              <w:jc w:val="center"/>
              <w:rPr>
                <w:rFonts w:cs="Arial"/>
                <w:b/>
                <w:bCs/>
                <w:iCs/>
              </w:rPr>
            </w:pPr>
          </w:p>
        </w:tc>
        <w:tc>
          <w:tcPr>
            <w:tcW w:w="494" w:type="pct"/>
            <w:shd w:val="clear" w:color="auto" w:fill="auto"/>
            <w:vAlign w:val="center"/>
          </w:tcPr>
          <w:p w:rsidR="000166E7" w:rsidRPr="00E3605F" w:rsidRDefault="000166E7" w:rsidP="00BC01DC">
            <w:pPr>
              <w:spacing w:before="0"/>
              <w:jc w:val="center"/>
              <w:rPr>
                <w:rFonts w:cs="Arial"/>
                <w:b/>
                <w:bCs/>
                <w:iCs/>
              </w:rPr>
            </w:pPr>
          </w:p>
        </w:tc>
        <w:tc>
          <w:tcPr>
            <w:tcW w:w="920" w:type="pct"/>
          </w:tcPr>
          <w:p w:rsidR="000166E7" w:rsidRPr="00E3605F" w:rsidRDefault="000166E7" w:rsidP="00BC01DC">
            <w:pPr>
              <w:spacing w:before="0"/>
              <w:jc w:val="center"/>
              <w:rPr>
                <w:rFonts w:cs="Arial"/>
                <w:b/>
                <w:bCs/>
                <w:iCs/>
              </w:rPr>
            </w:pPr>
          </w:p>
        </w:tc>
      </w:tr>
      <w:tr w:rsidR="00F84697" w:rsidRPr="00E3605F" w:rsidTr="00F84697">
        <w:tc>
          <w:tcPr>
            <w:tcW w:w="309" w:type="pct"/>
            <w:shd w:val="clear" w:color="auto" w:fill="auto"/>
            <w:vAlign w:val="center"/>
          </w:tcPr>
          <w:p w:rsidR="00F84697" w:rsidRPr="00E3605F" w:rsidRDefault="00F84697" w:rsidP="00BC01DC">
            <w:pPr>
              <w:spacing w:before="0"/>
              <w:jc w:val="center"/>
              <w:rPr>
                <w:rFonts w:cs="Arial"/>
                <w:b/>
                <w:bCs/>
                <w:iCs/>
                <w:lang w:val="sr-Cyrl-CS"/>
              </w:rPr>
            </w:pPr>
            <w:r>
              <w:rPr>
                <w:rFonts w:cs="Arial"/>
                <w:b/>
                <w:bCs/>
                <w:iCs/>
                <w:lang w:val="sr-Cyrl-CS"/>
              </w:rPr>
              <w:t>8.</w:t>
            </w:r>
          </w:p>
        </w:tc>
        <w:tc>
          <w:tcPr>
            <w:tcW w:w="1032" w:type="pct"/>
            <w:shd w:val="clear" w:color="auto" w:fill="auto"/>
          </w:tcPr>
          <w:p w:rsidR="00F84697" w:rsidRPr="00E3605F" w:rsidRDefault="002D375B" w:rsidP="00197096">
            <w:pPr>
              <w:spacing w:before="0"/>
              <w:jc w:val="left"/>
              <w:rPr>
                <w:rFonts w:cs="Arial"/>
                <w:bCs/>
                <w:iCs/>
                <w:lang w:val="sr-Cyrl-CS"/>
              </w:rPr>
            </w:pPr>
            <w:r>
              <w:rPr>
                <w:rFonts w:cs="Arial"/>
                <w:bCs/>
                <w:iCs/>
                <w:lang w:val="sr-Cyrl-CS"/>
              </w:rPr>
              <w:t>Ланчаник од</w:t>
            </w:r>
            <w:r w:rsidR="00F84697">
              <w:rPr>
                <w:rFonts w:cs="Arial"/>
                <w:bCs/>
                <w:iCs/>
                <w:lang w:val="sr-Cyrl-CS"/>
              </w:rPr>
              <w:t>шљакивача бл:1,2</w:t>
            </w:r>
          </w:p>
        </w:tc>
        <w:tc>
          <w:tcPr>
            <w:tcW w:w="357" w:type="pct"/>
            <w:shd w:val="clear" w:color="auto" w:fill="auto"/>
          </w:tcPr>
          <w:p w:rsidR="00F84697" w:rsidRDefault="00F84697" w:rsidP="000166E7">
            <w:pPr>
              <w:jc w:val="center"/>
            </w:pPr>
            <w:r w:rsidRPr="00B146D6">
              <w:rPr>
                <w:rFonts w:cs="Arial"/>
                <w:bCs/>
                <w:iCs/>
                <w:lang w:val="sr-Cyrl-CS"/>
              </w:rPr>
              <w:t>ком</w:t>
            </w:r>
          </w:p>
        </w:tc>
        <w:tc>
          <w:tcPr>
            <w:tcW w:w="456" w:type="pct"/>
            <w:shd w:val="clear" w:color="auto" w:fill="auto"/>
            <w:vAlign w:val="center"/>
          </w:tcPr>
          <w:p w:rsidR="00F84697" w:rsidRPr="00E3605F" w:rsidRDefault="00F84697" w:rsidP="00BC01DC">
            <w:pPr>
              <w:spacing w:before="0"/>
              <w:jc w:val="center"/>
              <w:rPr>
                <w:rFonts w:cs="Arial"/>
                <w:bCs/>
                <w:iCs/>
                <w:lang w:val="sr-Cyrl-CS"/>
              </w:rPr>
            </w:pPr>
            <w:r>
              <w:rPr>
                <w:rFonts w:cs="Arial"/>
                <w:bCs/>
                <w:iCs/>
                <w:lang w:val="sr-Cyrl-CS"/>
              </w:rPr>
              <w:t>8</w:t>
            </w:r>
          </w:p>
        </w:tc>
        <w:tc>
          <w:tcPr>
            <w:tcW w:w="447" w:type="pct"/>
            <w:shd w:val="clear" w:color="auto" w:fill="auto"/>
            <w:vAlign w:val="center"/>
          </w:tcPr>
          <w:p w:rsidR="00F84697" w:rsidRPr="00E3605F" w:rsidRDefault="00F84697" w:rsidP="00BC01DC">
            <w:pPr>
              <w:spacing w:before="0"/>
              <w:jc w:val="center"/>
              <w:rPr>
                <w:rFonts w:cs="Arial"/>
                <w:b/>
                <w:bCs/>
                <w:iCs/>
              </w:rPr>
            </w:pPr>
          </w:p>
        </w:tc>
        <w:tc>
          <w:tcPr>
            <w:tcW w:w="493" w:type="pct"/>
            <w:shd w:val="clear" w:color="auto" w:fill="auto"/>
            <w:vAlign w:val="center"/>
          </w:tcPr>
          <w:p w:rsidR="00F84697" w:rsidRPr="00E3605F" w:rsidRDefault="00F84697" w:rsidP="00BC01DC">
            <w:pPr>
              <w:spacing w:before="0"/>
              <w:jc w:val="center"/>
              <w:rPr>
                <w:rFonts w:cs="Arial"/>
                <w:b/>
                <w:bCs/>
                <w:iCs/>
              </w:rPr>
            </w:pPr>
          </w:p>
        </w:tc>
        <w:tc>
          <w:tcPr>
            <w:tcW w:w="492" w:type="pct"/>
            <w:shd w:val="clear" w:color="auto" w:fill="auto"/>
            <w:vAlign w:val="center"/>
          </w:tcPr>
          <w:p w:rsidR="00F84697" w:rsidRPr="00E3605F" w:rsidRDefault="00F84697" w:rsidP="00BC01DC">
            <w:pPr>
              <w:spacing w:before="0"/>
              <w:jc w:val="center"/>
              <w:rPr>
                <w:rFonts w:cs="Arial"/>
                <w:b/>
                <w:bCs/>
                <w:iCs/>
              </w:rPr>
            </w:pPr>
          </w:p>
        </w:tc>
        <w:tc>
          <w:tcPr>
            <w:tcW w:w="494" w:type="pct"/>
            <w:shd w:val="clear" w:color="auto" w:fill="auto"/>
            <w:vAlign w:val="center"/>
          </w:tcPr>
          <w:p w:rsidR="00F84697" w:rsidRPr="00E3605F" w:rsidRDefault="00F84697" w:rsidP="00BC01DC">
            <w:pPr>
              <w:spacing w:before="0"/>
              <w:jc w:val="center"/>
              <w:rPr>
                <w:rFonts w:cs="Arial"/>
                <w:b/>
                <w:bCs/>
                <w:iCs/>
              </w:rPr>
            </w:pPr>
          </w:p>
        </w:tc>
        <w:tc>
          <w:tcPr>
            <w:tcW w:w="920" w:type="pct"/>
          </w:tcPr>
          <w:p w:rsidR="00F84697" w:rsidRPr="00E3605F" w:rsidRDefault="00F84697" w:rsidP="00BC01DC">
            <w:pPr>
              <w:spacing w:before="0"/>
              <w:jc w:val="center"/>
              <w:rPr>
                <w:rFonts w:cs="Arial"/>
                <w:b/>
                <w:bCs/>
                <w:iCs/>
              </w:rPr>
            </w:pPr>
          </w:p>
        </w:tc>
      </w:tr>
      <w:tr w:rsidR="00F84697" w:rsidRPr="00E3605F" w:rsidTr="000166E7">
        <w:tc>
          <w:tcPr>
            <w:tcW w:w="309" w:type="pct"/>
            <w:shd w:val="clear" w:color="auto" w:fill="auto"/>
            <w:vAlign w:val="center"/>
          </w:tcPr>
          <w:p w:rsidR="00F84697" w:rsidRPr="00E3605F" w:rsidRDefault="00F84697" w:rsidP="00BC01DC">
            <w:pPr>
              <w:spacing w:before="0"/>
              <w:jc w:val="center"/>
              <w:rPr>
                <w:rFonts w:cs="Arial"/>
                <w:b/>
                <w:bCs/>
                <w:iCs/>
                <w:lang w:val="sr-Cyrl-CS"/>
              </w:rPr>
            </w:pPr>
          </w:p>
        </w:tc>
        <w:tc>
          <w:tcPr>
            <w:tcW w:w="1032" w:type="pct"/>
            <w:shd w:val="clear" w:color="auto" w:fill="auto"/>
          </w:tcPr>
          <w:p w:rsidR="00F84697" w:rsidRPr="00E3605F" w:rsidRDefault="00F84697" w:rsidP="00BC01DC">
            <w:pPr>
              <w:spacing w:before="0"/>
              <w:rPr>
                <w:rFonts w:cs="Arial"/>
                <w:bCs/>
                <w:iCs/>
                <w:lang w:val="sr-Cyrl-CS"/>
              </w:rPr>
            </w:pPr>
          </w:p>
        </w:tc>
        <w:tc>
          <w:tcPr>
            <w:tcW w:w="2739" w:type="pct"/>
            <w:gridSpan w:val="6"/>
            <w:shd w:val="clear" w:color="auto" w:fill="auto"/>
            <w:vAlign w:val="center"/>
          </w:tcPr>
          <w:p w:rsidR="00F84697" w:rsidRPr="00E3605F" w:rsidRDefault="00F84697" w:rsidP="00BC01DC">
            <w:pPr>
              <w:spacing w:before="0"/>
              <w:jc w:val="center"/>
              <w:rPr>
                <w:rFonts w:cs="Arial"/>
                <w:b/>
                <w:bCs/>
                <w:iCs/>
              </w:rPr>
            </w:pPr>
          </w:p>
        </w:tc>
        <w:tc>
          <w:tcPr>
            <w:tcW w:w="920" w:type="pct"/>
          </w:tcPr>
          <w:p w:rsidR="00F84697" w:rsidRPr="00E3605F" w:rsidRDefault="00F84697" w:rsidP="00BC01DC">
            <w:pPr>
              <w:spacing w:before="0"/>
              <w:jc w:val="center"/>
              <w:rPr>
                <w:rFonts w:cs="Arial"/>
                <w:b/>
                <w:bCs/>
                <w:iCs/>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
        <w:gridCol w:w="6740"/>
        <w:gridCol w:w="2610"/>
      </w:tblGrid>
      <w:tr w:rsidR="00E3605F" w:rsidRPr="00E3605F" w:rsidTr="00BE2EA9">
        <w:trPr>
          <w:trHeight w:val="418"/>
        </w:trPr>
        <w:tc>
          <w:tcPr>
            <w:tcW w:w="568" w:type="dxa"/>
            <w:vAlign w:val="center"/>
          </w:tcPr>
          <w:p w:rsidR="007F7D7A" w:rsidRPr="00E3605F" w:rsidRDefault="007F7D7A" w:rsidP="00BE2EA9">
            <w:pPr>
              <w:spacing w:before="0"/>
              <w:jc w:val="center"/>
              <w:rPr>
                <w:rFonts w:cs="Arial"/>
                <w:b/>
                <w:lang w:val="sr-Latn-CS"/>
              </w:rPr>
            </w:pPr>
            <w:r w:rsidRPr="00E3605F">
              <w:rPr>
                <w:rFonts w:cs="Arial"/>
                <w:b/>
              </w:rPr>
              <w:t>I</w:t>
            </w:r>
          </w:p>
        </w:tc>
        <w:tc>
          <w:tcPr>
            <w:tcW w:w="6740" w:type="dxa"/>
          </w:tcPr>
          <w:p w:rsidR="007F7D7A" w:rsidRPr="00E3605F" w:rsidRDefault="007F7D7A" w:rsidP="00E3605F">
            <w:pPr>
              <w:spacing w:before="0"/>
              <w:jc w:val="center"/>
              <w:rPr>
                <w:rFonts w:cs="Arial"/>
                <w:b/>
              </w:rPr>
            </w:pPr>
            <w:r w:rsidRPr="00E3605F">
              <w:rPr>
                <w:rFonts w:cs="Arial"/>
                <w:b/>
              </w:rPr>
              <w:t>УКУПНО ПОНУЂЕНА ЦЕНА  без ПДВ динара</w:t>
            </w:r>
            <w:r w:rsidR="00E3605F" w:rsidRPr="00E3605F">
              <w:rPr>
                <w:rFonts w:cs="Arial"/>
                <w:b/>
              </w:rPr>
              <w:t xml:space="preserve"> </w:t>
            </w:r>
            <w:r w:rsidRPr="00E3605F">
              <w:rPr>
                <w:rFonts w:cs="Arial"/>
                <w:b/>
              </w:rPr>
              <w:t xml:space="preserve">(збир колоне бр. </w:t>
            </w:r>
            <w:r w:rsidRPr="00E3605F">
              <w:rPr>
                <w:rFonts w:cs="Arial"/>
                <w:b/>
                <w:lang w:val="sr-Cyrl-CS"/>
              </w:rPr>
              <w:t>7</w:t>
            </w:r>
            <w:r w:rsidRPr="00E3605F">
              <w:rPr>
                <w:rFonts w:cs="Arial"/>
                <w:b/>
              </w:rPr>
              <w:t>)</w:t>
            </w:r>
          </w:p>
        </w:tc>
        <w:tc>
          <w:tcPr>
            <w:tcW w:w="2610" w:type="dxa"/>
          </w:tcPr>
          <w:p w:rsidR="007F7D7A" w:rsidRPr="00E3605F" w:rsidRDefault="007F7D7A" w:rsidP="00BE2EA9">
            <w:pPr>
              <w:spacing w:before="0"/>
              <w:rPr>
                <w:rFonts w:cs="Arial"/>
              </w:rPr>
            </w:pPr>
          </w:p>
        </w:tc>
      </w:tr>
      <w:tr w:rsidR="00E3605F" w:rsidRPr="00E3605F" w:rsidTr="00BE2EA9">
        <w:trPr>
          <w:trHeight w:val="610"/>
        </w:trPr>
        <w:tc>
          <w:tcPr>
            <w:tcW w:w="568" w:type="dxa"/>
            <w:tcBorders>
              <w:bottom w:val="single" w:sz="4" w:space="0" w:color="auto"/>
            </w:tcBorders>
            <w:vAlign w:val="center"/>
          </w:tcPr>
          <w:p w:rsidR="007F7D7A" w:rsidRPr="00E3605F" w:rsidRDefault="007F7D7A" w:rsidP="00BE2EA9">
            <w:pPr>
              <w:spacing w:before="0"/>
              <w:jc w:val="center"/>
              <w:rPr>
                <w:rFonts w:cs="Arial"/>
                <w:b/>
                <w:lang w:val="sr-Latn-CS"/>
              </w:rPr>
            </w:pPr>
            <w:r w:rsidRPr="00E3605F">
              <w:rPr>
                <w:rFonts w:cs="Arial"/>
                <w:b/>
                <w:lang w:val="sr-Latn-CS"/>
              </w:rPr>
              <w:t>II</w:t>
            </w:r>
          </w:p>
        </w:tc>
        <w:tc>
          <w:tcPr>
            <w:tcW w:w="6740" w:type="dxa"/>
            <w:tcBorders>
              <w:bottom w:val="single" w:sz="4" w:space="0" w:color="auto"/>
              <w:right w:val="single" w:sz="4" w:space="0" w:color="auto"/>
            </w:tcBorders>
          </w:tcPr>
          <w:p w:rsidR="007F7D7A" w:rsidRPr="00E3605F" w:rsidRDefault="007F7D7A" w:rsidP="00BE2EA9">
            <w:pPr>
              <w:spacing w:before="0"/>
              <w:jc w:val="center"/>
              <w:rPr>
                <w:rFonts w:cs="Arial"/>
                <w:b/>
                <w:lang w:val="sr-Cyrl-RS"/>
              </w:rPr>
            </w:pPr>
            <w:r w:rsidRPr="00E3605F">
              <w:rPr>
                <w:rFonts w:cs="Arial"/>
                <w:b/>
              </w:rPr>
              <w:t>УКУПАН ИЗНОС  ПДВ динар</w:t>
            </w:r>
            <w:r w:rsidR="00E3605F" w:rsidRPr="00E3605F">
              <w:rPr>
                <w:rFonts w:cs="Arial"/>
                <w:b/>
                <w:lang w:val="sr-Cyrl-RS"/>
              </w:rPr>
              <w:t>а</w:t>
            </w:r>
          </w:p>
        </w:tc>
        <w:tc>
          <w:tcPr>
            <w:tcW w:w="2610" w:type="dxa"/>
            <w:tcBorders>
              <w:bottom w:val="single" w:sz="4" w:space="0" w:color="auto"/>
              <w:right w:val="single" w:sz="4" w:space="0" w:color="auto"/>
            </w:tcBorders>
          </w:tcPr>
          <w:p w:rsidR="007F7D7A" w:rsidRPr="00E3605F" w:rsidRDefault="007F7D7A" w:rsidP="00BE2EA9">
            <w:pPr>
              <w:spacing w:before="0"/>
              <w:rPr>
                <w:rFonts w:cs="Arial"/>
              </w:rPr>
            </w:pPr>
          </w:p>
        </w:tc>
      </w:tr>
      <w:tr w:rsidR="00E3605F" w:rsidRPr="00E3605F" w:rsidTr="00BE2EA9">
        <w:trPr>
          <w:trHeight w:val="562"/>
        </w:trPr>
        <w:tc>
          <w:tcPr>
            <w:tcW w:w="568" w:type="dxa"/>
            <w:tcBorders>
              <w:bottom w:val="single" w:sz="4" w:space="0" w:color="auto"/>
            </w:tcBorders>
            <w:vAlign w:val="center"/>
          </w:tcPr>
          <w:p w:rsidR="007F7D7A" w:rsidRPr="00E3605F" w:rsidRDefault="007F7D7A" w:rsidP="00BE2EA9">
            <w:pPr>
              <w:spacing w:before="0"/>
              <w:jc w:val="center"/>
              <w:rPr>
                <w:rFonts w:cs="Arial"/>
                <w:b/>
                <w:lang w:val="sr-Latn-CS"/>
              </w:rPr>
            </w:pPr>
            <w:r w:rsidRPr="00E3605F">
              <w:rPr>
                <w:rFonts w:cs="Arial"/>
                <w:b/>
                <w:lang w:val="sr-Latn-CS"/>
              </w:rPr>
              <w:t>III</w:t>
            </w:r>
          </w:p>
        </w:tc>
        <w:tc>
          <w:tcPr>
            <w:tcW w:w="6740" w:type="dxa"/>
            <w:tcBorders>
              <w:bottom w:val="single" w:sz="4" w:space="0" w:color="auto"/>
              <w:right w:val="single" w:sz="4" w:space="0" w:color="auto"/>
            </w:tcBorders>
          </w:tcPr>
          <w:p w:rsidR="007F7D7A" w:rsidRPr="00E3605F" w:rsidRDefault="007F7D7A" w:rsidP="00BE2EA9">
            <w:pPr>
              <w:spacing w:before="0"/>
              <w:jc w:val="center"/>
              <w:rPr>
                <w:rFonts w:cs="Arial"/>
                <w:b/>
              </w:rPr>
            </w:pPr>
            <w:r w:rsidRPr="00E3605F">
              <w:rPr>
                <w:rFonts w:cs="Arial"/>
                <w:b/>
              </w:rPr>
              <w:t>УКУПНО ПОНУЂЕНА ЦЕНА  са ПДВ</w:t>
            </w:r>
          </w:p>
          <w:p w:rsidR="007F7D7A" w:rsidRPr="00E3605F" w:rsidRDefault="007F7D7A" w:rsidP="00BE2EA9">
            <w:pPr>
              <w:spacing w:before="0"/>
              <w:jc w:val="center"/>
              <w:rPr>
                <w:rFonts w:cs="Arial"/>
                <w:b/>
                <w:lang w:val="sr-Cyrl-RS"/>
              </w:rPr>
            </w:pPr>
            <w:r w:rsidRPr="00E3605F">
              <w:rPr>
                <w:rFonts w:cs="Arial"/>
                <w:b/>
              </w:rPr>
              <w:t>(ред. бр.</w:t>
            </w:r>
            <w:r w:rsidRPr="00E3605F">
              <w:rPr>
                <w:rFonts w:cs="Arial"/>
                <w:b/>
                <w:lang w:val="sr-Latn-CS"/>
              </w:rPr>
              <w:t>I</w:t>
            </w:r>
            <w:r w:rsidRPr="00E3605F">
              <w:rPr>
                <w:rFonts w:cs="Arial"/>
                <w:b/>
              </w:rPr>
              <w:t>+ред.бр.</w:t>
            </w:r>
            <w:r w:rsidRPr="00E3605F">
              <w:rPr>
                <w:rFonts w:cs="Arial"/>
                <w:b/>
                <w:lang w:val="sr-Latn-CS"/>
              </w:rPr>
              <w:t>II</w:t>
            </w:r>
            <w:r w:rsidRPr="00E3605F">
              <w:rPr>
                <w:rFonts w:cs="Arial"/>
                <w:b/>
              </w:rPr>
              <w:t>) динара</w:t>
            </w:r>
          </w:p>
        </w:tc>
        <w:tc>
          <w:tcPr>
            <w:tcW w:w="2610" w:type="dxa"/>
            <w:tcBorders>
              <w:bottom w:val="single" w:sz="4" w:space="0" w:color="auto"/>
              <w:right w:val="single" w:sz="4" w:space="0" w:color="auto"/>
            </w:tcBorders>
          </w:tcPr>
          <w:p w:rsidR="007F7D7A" w:rsidRPr="00E3605F" w:rsidRDefault="007F7D7A" w:rsidP="00BE2EA9">
            <w:pPr>
              <w:spacing w:before="0"/>
              <w:rPr>
                <w:rFonts w:cs="Arial"/>
              </w:rPr>
            </w:pPr>
          </w:p>
        </w:tc>
      </w:tr>
    </w:tbl>
    <w:p w:rsidR="00343A18" w:rsidRPr="00F10346" w:rsidRDefault="00343A18" w:rsidP="00343A18">
      <w:pPr>
        <w:spacing w:before="0"/>
        <w:rPr>
          <w:rFonts w:cs="Arial"/>
        </w:rPr>
      </w:pPr>
    </w:p>
    <w:p w:rsidR="00343A18" w:rsidRDefault="00343A18" w:rsidP="00343A18">
      <w:pPr>
        <w:widowControl w:val="0"/>
        <w:spacing w:before="0"/>
        <w:rPr>
          <w:rFonts w:eastAsia="Arial Unicode MS" w:cs="Arial"/>
          <w:lang w:val="sr-Cyrl-RS"/>
        </w:rPr>
      </w:pPr>
    </w:p>
    <w:p w:rsidR="008472CD" w:rsidRPr="008472CD" w:rsidRDefault="008472CD" w:rsidP="00343A18">
      <w:pPr>
        <w:widowControl w:val="0"/>
        <w:spacing w:before="0"/>
        <w:rPr>
          <w:rFonts w:eastAsia="Arial Unicode MS" w:cs="Arial"/>
          <w:lang w:val="sr-Cyrl-RS"/>
        </w:rPr>
      </w:pPr>
    </w:p>
    <w:p w:rsidR="00343A18" w:rsidRPr="00F10346" w:rsidRDefault="00343A18" w:rsidP="00343A18">
      <w:pPr>
        <w:widowControl w:val="0"/>
        <w:spacing w:before="0"/>
        <w:rPr>
          <w:rFonts w:eastAsia="Arial Unicode MS" w:cs="Arial"/>
        </w:rPr>
      </w:pPr>
      <w:r w:rsidRPr="00F10346">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1639AB" w:rsidRPr="00F10346" w:rsidTr="001639AB">
        <w:trPr>
          <w:trHeight w:val="568"/>
        </w:trPr>
        <w:tc>
          <w:tcPr>
            <w:tcW w:w="3022" w:type="dxa"/>
            <w:vMerge w:val="restart"/>
            <w:shd w:val="clear" w:color="auto" w:fill="auto"/>
            <w:vAlign w:val="center"/>
          </w:tcPr>
          <w:p w:rsidR="001639AB" w:rsidRPr="00E3605F" w:rsidRDefault="001639AB" w:rsidP="00BC01DC">
            <w:pPr>
              <w:spacing w:before="0"/>
              <w:rPr>
                <w:rFonts w:cs="Arial"/>
              </w:rPr>
            </w:pPr>
            <w:r w:rsidRPr="00E3605F">
              <w:rPr>
                <w:rFonts w:cs="Arial"/>
              </w:rPr>
              <w:t>Посебно исказани трошкови у дин/</w:t>
            </w:r>
            <w:r w:rsidR="00E3605F" w:rsidRPr="00E3605F">
              <w:rPr>
                <w:rFonts w:cs="Arial"/>
              </w:rPr>
              <w:t xml:space="preserve"> </w:t>
            </w:r>
            <w:r w:rsidRPr="00E3605F">
              <w:rPr>
                <w:rFonts w:cs="Arial"/>
              </w:rPr>
              <w:t>процентима који су укључени у укупно понуђену цену без ПДВ-а</w:t>
            </w:r>
          </w:p>
          <w:p w:rsidR="001639AB" w:rsidRPr="00E3605F" w:rsidRDefault="001639AB" w:rsidP="007F7D7A">
            <w:pPr>
              <w:spacing w:before="0"/>
              <w:rPr>
                <w:rFonts w:cs="Arial"/>
                <w:lang w:val="sr-Latn-CS"/>
              </w:rPr>
            </w:pPr>
            <w:r w:rsidRPr="00E3605F">
              <w:rPr>
                <w:rFonts w:cs="Arial"/>
              </w:rPr>
              <w:t>(</w:t>
            </w:r>
            <w:proofErr w:type="gramStart"/>
            <w:r w:rsidRPr="00E3605F">
              <w:rPr>
                <w:rFonts w:cs="Arial"/>
              </w:rPr>
              <w:t>цена</w:t>
            </w:r>
            <w:proofErr w:type="gramEnd"/>
            <w:r w:rsidRPr="00E3605F">
              <w:rPr>
                <w:rFonts w:cs="Arial"/>
              </w:rPr>
              <w:t xml:space="preserve"> из реда бр. </w:t>
            </w:r>
            <w:r w:rsidRPr="00E3605F">
              <w:rPr>
                <w:rFonts w:cs="Arial"/>
                <w:lang w:val="sr-Latn-CS"/>
              </w:rPr>
              <w:t>I</w:t>
            </w:r>
            <w:r w:rsidRPr="00E3605F">
              <w:rPr>
                <w:rFonts w:cs="Arial"/>
              </w:rPr>
              <w:t>)уколико исти постоје као засебни трошкови</w:t>
            </w:r>
            <w:r w:rsidRPr="00E3605F">
              <w:rPr>
                <w:rFonts w:cs="Arial"/>
                <w:lang w:val="sr-Latn-CS"/>
              </w:rPr>
              <w:t>)</w:t>
            </w:r>
          </w:p>
        </w:tc>
        <w:tc>
          <w:tcPr>
            <w:tcW w:w="2970" w:type="dxa"/>
            <w:shd w:val="clear" w:color="auto" w:fill="auto"/>
            <w:vAlign w:val="center"/>
          </w:tcPr>
          <w:p w:rsidR="001639AB" w:rsidRPr="00E3605F" w:rsidRDefault="001639AB" w:rsidP="00BC01DC">
            <w:pPr>
              <w:spacing w:before="0"/>
              <w:rPr>
                <w:rFonts w:cs="Arial"/>
              </w:rPr>
            </w:pPr>
            <w:r w:rsidRPr="00E3605F">
              <w:rPr>
                <w:rFonts w:cs="Arial"/>
              </w:rPr>
              <w:t>Трошкови царине</w:t>
            </w:r>
          </w:p>
        </w:tc>
        <w:tc>
          <w:tcPr>
            <w:tcW w:w="3960" w:type="dxa"/>
          </w:tcPr>
          <w:p w:rsidR="001639AB" w:rsidRPr="00E3605F" w:rsidRDefault="001639AB" w:rsidP="007F7D7A">
            <w:pPr>
              <w:spacing w:before="0"/>
              <w:jc w:val="center"/>
              <w:rPr>
                <w:rFonts w:cs="Arial"/>
              </w:rPr>
            </w:pPr>
            <w:r w:rsidRPr="00E3605F">
              <w:rPr>
                <w:rFonts w:cs="Arial"/>
              </w:rPr>
              <w:t>_____</w:t>
            </w:r>
            <w:r w:rsidR="00E3605F" w:rsidRPr="00E3605F">
              <w:rPr>
                <w:rFonts w:cs="Arial"/>
              </w:rPr>
              <w:t>динара</w:t>
            </w:r>
            <w:r w:rsidR="00E3605F" w:rsidRPr="00E3605F">
              <w:rPr>
                <w:rFonts w:cs="Arial"/>
                <w:lang w:val="sr-Cyrl-RS"/>
              </w:rPr>
              <w:t xml:space="preserve"> </w:t>
            </w:r>
            <w:r w:rsidRPr="00E3605F">
              <w:rPr>
                <w:rFonts w:cs="Arial"/>
              </w:rPr>
              <w:t>односно ____%</w:t>
            </w:r>
          </w:p>
        </w:tc>
      </w:tr>
      <w:tr w:rsidR="001639AB" w:rsidRPr="00F10346" w:rsidTr="001639AB">
        <w:trPr>
          <w:trHeight w:val="525"/>
        </w:trPr>
        <w:tc>
          <w:tcPr>
            <w:tcW w:w="3022" w:type="dxa"/>
            <w:vMerge/>
            <w:shd w:val="clear" w:color="auto" w:fill="auto"/>
          </w:tcPr>
          <w:p w:rsidR="001639AB" w:rsidRPr="00E3605F" w:rsidRDefault="001639AB" w:rsidP="007F7D7A">
            <w:pPr>
              <w:spacing w:before="0"/>
              <w:rPr>
                <w:rFonts w:cs="Arial"/>
              </w:rPr>
            </w:pPr>
          </w:p>
        </w:tc>
        <w:tc>
          <w:tcPr>
            <w:tcW w:w="2970" w:type="dxa"/>
            <w:shd w:val="clear" w:color="auto" w:fill="auto"/>
            <w:vAlign w:val="center"/>
          </w:tcPr>
          <w:p w:rsidR="001639AB" w:rsidRPr="00E3605F" w:rsidRDefault="001639AB" w:rsidP="007F7D7A">
            <w:pPr>
              <w:spacing w:before="0"/>
              <w:rPr>
                <w:rFonts w:cs="Arial"/>
              </w:rPr>
            </w:pPr>
            <w:r w:rsidRPr="00E3605F">
              <w:rPr>
                <w:rFonts w:cs="Arial"/>
              </w:rPr>
              <w:t>Трошкови превоза</w:t>
            </w:r>
          </w:p>
        </w:tc>
        <w:tc>
          <w:tcPr>
            <w:tcW w:w="3960" w:type="dxa"/>
          </w:tcPr>
          <w:p w:rsidR="001639AB" w:rsidRPr="00E3605F" w:rsidRDefault="001639AB" w:rsidP="007F7D7A">
            <w:pPr>
              <w:spacing w:before="0"/>
              <w:jc w:val="center"/>
              <w:rPr>
                <w:rFonts w:cs="Arial"/>
              </w:rPr>
            </w:pPr>
            <w:r w:rsidRPr="00E3605F">
              <w:rPr>
                <w:rFonts w:cs="Arial"/>
              </w:rPr>
              <w:t>_____</w:t>
            </w:r>
            <w:r w:rsidR="00E3605F" w:rsidRPr="00E3605F">
              <w:rPr>
                <w:rFonts w:cs="Arial"/>
              </w:rPr>
              <w:t>динара</w:t>
            </w:r>
            <w:r w:rsidRPr="00E3605F">
              <w:rPr>
                <w:rFonts w:cs="Arial"/>
              </w:rPr>
              <w:t xml:space="preserve"> односно ____%</w:t>
            </w:r>
          </w:p>
        </w:tc>
      </w:tr>
      <w:tr w:rsidR="001639AB" w:rsidRPr="00F10346" w:rsidTr="001639AB">
        <w:trPr>
          <w:trHeight w:val="534"/>
        </w:trPr>
        <w:tc>
          <w:tcPr>
            <w:tcW w:w="3022" w:type="dxa"/>
            <w:vMerge/>
            <w:shd w:val="clear" w:color="auto" w:fill="auto"/>
          </w:tcPr>
          <w:p w:rsidR="001639AB" w:rsidRPr="00E3605F" w:rsidRDefault="001639AB" w:rsidP="007F7D7A">
            <w:pPr>
              <w:spacing w:before="0"/>
              <w:rPr>
                <w:rFonts w:cs="Arial"/>
              </w:rPr>
            </w:pPr>
          </w:p>
        </w:tc>
        <w:tc>
          <w:tcPr>
            <w:tcW w:w="2970" w:type="dxa"/>
            <w:shd w:val="clear" w:color="auto" w:fill="auto"/>
            <w:vAlign w:val="center"/>
          </w:tcPr>
          <w:p w:rsidR="001639AB" w:rsidRPr="00E3605F" w:rsidRDefault="001639AB" w:rsidP="007F7D7A">
            <w:pPr>
              <w:spacing w:before="0"/>
              <w:rPr>
                <w:rFonts w:cs="Arial"/>
                <w:lang w:val="sr-Cyrl-CS"/>
              </w:rPr>
            </w:pPr>
            <w:r w:rsidRPr="00E3605F">
              <w:rPr>
                <w:rFonts w:cs="Arial"/>
              </w:rPr>
              <w:t>Остали трошкови</w:t>
            </w:r>
            <w:r w:rsidRPr="00E3605F">
              <w:rPr>
                <w:rFonts w:cs="Arial"/>
                <w:lang w:val="sr-Cyrl-CS"/>
              </w:rPr>
              <w:t xml:space="preserve"> (навести)</w:t>
            </w:r>
          </w:p>
        </w:tc>
        <w:tc>
          <w:tcPr>
            <w:tcW w:w="3960" w:type="dxa"/>
          </w:tcPr>
          <w:p w:rsidR="001639AB" w:rsidRPr="00E3605F" w:rsidRDefault="001639AB" w:rsidP="007F7D7A">
            <w:pPr>
              <w:spacing w:before="0"/>
              <w:jc w:val="center"/>
              <w:rPr>
                <w:rFonts w:cs="Arial"/>
              </w:rPr>
            </w:pPr>
            <w:r w:rsidRPr="00E3605F">
              <w:rPr>
                <w:rFonts w:cs="Arial"/>
              </w:rPr>
              <w:t>_____</w:t>
            </w:r>
            <w:r w:rsidR="00E3605F" w:rsidRPr="00E3605F">
              <w:rPr>
                <w:rFonts w:cs="Arial"/>
              </w:rPr>
              <w:t>динара</w:t>
            </w:r>
            <w:r w:rsidRPr="00E3605F">
              <w:rPr>
                <w:rFonts w:cs="Arial"/>
              </w:rPr>
              <w:t xml:space="preserve"> односно ____%</w:t>
            </w:r>
          </w:p>
        </w:tc>
      </w:tr>
    </w:tbl>
    <w:p w:rsidR="00343A18" w:rsidRPr="00F10346" w:rsidRDefault="00343A18" w:rsidP="00343A18">
      <w:pPr>
        <w:widowControl w:val="0"/>
        <w:spacing w:before="0"/>
        <w:rPr>
          <w:rFonts w:eastAsia="Arial Unicode MS" w:cs="Arial"/>
          <w:color w:val="00B0F0"/>
        </w:rPr>
      </w:pPr>
    </w:p>
    <w:p w:rsidR="00343A18" w:rsidRPr="00F10346" w:rsidRDefault="00343A18" w:rsidP="00343A18">
      <w:pPr>
        <w:widowControl w:val="0"/>
        <w:spacing w:before="0"/>
        <w:rPr>
          <w:rFonts w:eastAsia="Arial Unicode MS" w:cs="Arial"/>
          <w:color w:val="00B0F0"/>
        </w:rPr>
      </w:pPr>
    </w:p>
    <w:p w:rsidR="00343A18" w:rsidRPr="00F10346" w:rsidRDefault="00343A18" w:rsidP="00343A18">
      <w:pPr>
        <w:widowControl w:val="0"/>
        <w:spacing w:before="0"/>
        <w:rPr>
          <w:rFonts w:eastAsia="Arial Unicode MS"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BC01DC">
            <w:pPr>
              <w:spacing w:before="0"/>
              <w:jc w:val="center"/>
              <w:rPr>
                <w:rFonts w:cs="Arial"/>
                <w:lang w:val="sr-Cyrl-CS"/>
              </w:rPr>
            </w:pPr>
            <w:r w:rsidRPr="00F10346">
              <w:rPr>
                <w:rFonts w:cs="Arial"/>
                <w:lang w:val="sr-Cyrl-CS"/>
              </w:rPr>
              <w:t>П</w:t>
            </w:r>
            <w:r w:rsidRPr="00F10346">
              <w:rPr>
                <w:rFonts w:cs="Arial"/>
              </w:rPr>
              <w:t>онуђач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spacing w:before="0"/>
        <w:rPr>
          <w:rFonts w:cs="Arial"/>
          <w:b/>
          <w:lang w:val="sr-Latn-CS"/>
        </w:rPr>
      </w:pPr>
    </w:p>
    <w:p w:rsidR="00343A18" w:rsidRPr="00F10346" w:rsidRDefault="00343A18" w:rsidP="00343A18">
      <w:pPr>
        <w:spacing w:before="0"/>
        <w:rPr>
          <w:rFonts w:cs="Arial"/>
          <w:b/>
          <w:lang w:val="sr-Cyrl-CS"/>
        </w:rPr>
      </w:pPr>
      <w:r w:rsidRPr="00F10346">
        <w:rPr>
          <w:rFonts w:cs="Arial"/>
          <w:b/>
          <w:lang w:val="sr-Cyrl-CS"/>
        </w:rPr>
        <w:t>Напомена:</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343A18" w:rsidRPr="00F10346" w:rsidRDefault="00343A18" w:rsidP="00343A18">
      <w:pPr>
        <w:spacing w:before="0"/>
        <w:rPr>
          <w:rFonts w:cs="Arial"/>
          <w:b/>
          <w:lang w:val="ru-RU"/>
        </w:rPr>
      </w:pPr>
      <w:r w:rsidRPr="00F10346">
        <w:rPr>
          <w:rFonts w:cs="Arial"/>
          <w:lang w:val="sr-Latn-CS"/>
        </w:rPr>
        <w:br w:type="page"/>
      </w:r>
      <w:r w:rsidRPr="00F10346">
        <w:rPr>
          <w:rFonts w:cs="Arial"/>
          <w:b/>
          <w:lang w:val="sr-Latn-CS"/>
        </w:rPr>
        <w:lastRenderedPageBreak/>
        <w:t>Упутство</w:t>
      </w:r>
      <w:r w:rsidR="0009377A">
        <w:rPr>
          <w:rFonts w:cs="Arial"/>
          <w:b/>
        </w:rPr>
        <w:t xml:space="preserve"> </w:t>
      </w:r>
      <w:r w:rsidRPr="00F10346">
        <w:rPr>
          <w:rFonts w:cs="Arial"/>
          <w:b/>
          <w:lang w:val="sr-Latn-CS"/>
        </w:rPr>
        <w:t>за попуњавањ</w:t>
      </w:r>
      <w:r w:rsidRPr="00F10346">
        <w:rPr>
          <w:rFonts w:cs="Arial"/>
          <w:b/>
          <w:lang w:val="ru-RU"/>
        </w:rPr>
        <w:t>е</w:t>
      </w:r>
      <w:r w:rsidR="007E7BB8" w:rsidRPr="00F10346">
        <w:rPr>
          <w:rFonts w:cs="Arial"/>
          <w:b/>
          <w:lang w:val="ru-RU"/>
        </w:rPr>
        <w:t xml:space="preserve"> О</w:t>
      </w:r>
      <w:r w:rsidRPr="00F10346">
        <w:rPr>
          <w:rFonts w:cs="Arial"/>
          <w:b/>
          <w:lang w:val="ru-RU"/>
        </w:rPr>
        <w:t>брасца структуре цене</w:t>
      </w:r>
    </w:p>
    <w:p w:rsidR="00343A18" w:rsidRPr="00F10346" w:rsidRDefault="00343A18" w:rsidP="00343A18">
      <w:pPr>
        <w:spacing w:before="0"/>
        <w:rPr>
          <w:rFonts w:cs="Arial"/>
          <w:b/>
        </w:rPr>
      </w:pPr>
    </w:p>
    <w:p w:rsidR="00343A18" w:rsidRPr="00F10346" w:rsidRDefault="00343A18" w:rsidP="00343A18">
      <w:pPr>
        <w:pStyle w:val="ListParagraph"/>
        <w:tabs>
          <w:tab w:val="left" w:pos="90"/>
        </w:tabs>
        <w:spacing w:before="0" w:after="0" w:line="240" w:lineRule="auto"/>
        <w:ind w:left="0"/>
        <w:rPr>
          <w:rFonts w:ascii="Arial" w:hAnsi="Arial" w:cs="Arial"/>
          <w:bCs/>
          <w:iCs/>
        </w:rPr>
      </w:pPr>
      <w:proofErr w:type="gramStart"/>
      <w:r w:rsidRPr="00F10346">
        <w:rPr>
          <w:rFonts w:ascii="Arial" w:hAnsi="Arial" w:cs="Arial"/>
          <w:bCs/>
          <w:iCs/>
        </w:rPr>
        <w:t>Понуђач треба да попун</w:t>
      </w:r>
      <w:r w:rsidRPr="00F10346">
        <w:rPr>
          <w:rFonts w:ascii="Arial" w:hAnsi="Arial" w:cs="Arial"/>
          <w:bCs/>
          <w:iCs/>
          <w:lang w:val="sr-Cyrl-CS"/>
        </w:rPr>
        <w:t>и</w:t>
      </w:r>
      <w:r w:rsidRPr="00F10346">
        <w:rPr>
          <w:rFonts w:ascii="Arial" w:hAnsi="Arial" w:cs="Arial"/>
          <w:bCs/>
          <w:iCs/>
        </w:rPr>
        <w:t xml:space="preserve"> образац структуре цене </w:t>
      </w:r>
      <w:r w:rsidRPr="00F10346">
        <w:rPr>
          <w:rFonts w:ascii="Arial" w:hAnsi="Arial" w:cs="Arial"/>
          <w:bCs/>
          <w:iCs/>
          <w:lang w:val="sr-Cyrl-CS"/>
        </w:rPr>
        <w:t>Табела 1.</w:t>
      </w:r>
      <w:proofErr w:type="gramEnd"/>
      <w:r w:rsidRPr="00F10346">
        <w:rPr>
          <w:rFonts w:ascii="Arial" w:hAnsi="Arial" w:cs="Arial"/>
          <w:bCs/>
          <w:iCs/>
          <w:lang w:val="sr-Cyrl-CS"/>
        </w:rPr>
        <w:t xml:space="preserve"> на следећи начин</w:t>
      </w:r>
      <w:r w:rsidRPr="00F10346">
        <w:rPr>
          <w:rFonts w:ascii="Arial" w:hAnsi="Arial" w:cs="Arial"/>
          <w:bCs/>
          <w:iCs/>
        </w:rPr>
        <w:t>:</w:t>
      </w:r>
    </w:p>
    <w:p w:rsidR="000F683D" w:rsidRPr="00F10346" w:rsidRDefault="000F683D" w:rsidP="00343A18">
      <w:pPr>
        <w:pStyle w:val="ListParagraph"/>
        <w:tabs>
          <w:tab w:val="left" w:pos="90"/>
        </w:tabs>
        <w:spacing w:before="0" w:after="0" w:line="240" w:lineRule="auto"/>
        <w:ind w:left="0"/>
        <w:rPr>
          <w:rFonts w:ascii="Arial" w:hAnsi="Arial" w:cs="Arial"/>
          <w:bCs/>
          <w:iCs/>
        </w:rPr>
      </w:pP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 xml:space="preserve">у колону 5.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јединична цена без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proofErr w:type="gramStart"/>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6</w:t>
      </w:r>
      <w:r w:rsidR="00343A18" w:rsidRPr="00F10346">
        <w:rPr>
          <w:rFonts w:ascii="Arial" w:hAnsi="Arial" w:cs="Arial"/>
          <w:bCs/>
          <w:iCs/>
        </w:rPr>
        <w:t>.</w:t>
      </w:r>
      <w:proofErr w:type="gramEnd"/>
      <w:r w:rsidR="00343A18" w:rsidRPr="00F10346">
        <w:rPr>
          <w:rFonts w:ascii="Arial" w:hAnsi="Arial" w:cs="Arial"/>
          <w:bCs/>
          <w:iCs/>
        </w:rPr>
        <w:t xml:space="preserve">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јединична цена са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proofErr w:type="gramStart"/>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7</w:t>
      </w:r>
      <w:r w:rsidR="00343A18" w:rsidRPr="00F10346">
        <w:rPr>
          <w:rFonts w:ascii="Arial" w:hAnsi="Arial" w:cs="Arial"/>
          <w:bCs/>
          <w:iCs/>
        </w:rPr>
        <w:t>.</w:t>
      </w:r>
      <w:proofErr w:type="gramEnd"/>
      <w:r w:rsidR="00343A18" w:rsidRPr="00F10346">
        <w:rPr>
          <w:rFonts w:ascii="Arial" w:hAnsi="Arial" w:cs="Arial"/>
          <w:bCs/>
          <w:iCs/>
        </w:rPr>
        <w:t xml:space="preserve">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укупна цена без ПДВ и то тако што ће помножити јединичну цену без ПДВ (наведену у колони </w:t>
      </w:r>
      <w:r w:rsidR="00343A18" w:rsidRPr="00F10346">
        <w:rPr>
          <w:rFonts w:ascii="Arial" w:hAnsi="Arial" w:cs="Arial"/>
          <w:bCs/>
          <w:iCs/>
          <w:lang w:val="sr-Cyrl-CS"/>
        </w:rPr>
        <w:t>5</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 xml:space="preserve">.); </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у колону 8</w:t>
      </w:r>
      <w:r w:rsidR="00343A18" w:rsidRPr="00F10346">
        <w:rPr>
          <w:rFonts w:ascii="Arial" w:hAnsi="Arial" w:cs="Arial"/>
          <w:bCs/>
          <w:iCs/>
        </w:rPr>
        <w:t xml:space="preserve">.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укупна цена са ПДВ и то тако што ће помножити јединичну цену са ПДВ (наведену у колони </w:t>
      </w:r>
      <w:r w:rsidR="00343A18" w:rsidRPr="00F10346">
        <w:rPr>
          <w:rFonts w:ascii="Arial" w:hAnsi="Arial" w:cs="Arial"/>
          <w:bCs/>
          <w:iCs/>
          <w:lang w:val="sr-Cyrl-CS"/>
        </w:rPr>
        <w:t>6</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w:t>
      </w:r>
    </w:p>
    <w:p w:rsidR="007E7BB8" w:rsidRPr="00B8126E" w:rsidRDefault="001639AB" w:rsidP="007E7BB8">
      <w:pPr>
        <w:pStyle w:val="ListParagraph"/>
        <w:tabs>
          <w:tab w:val="left" w:pos="90"/>
        </w:tabs>
        <w:suppressAutoHyphens/>
        <w:spacing w:before="0" w:after="0" w:line="240" w:lineRule="auto"/>
        <w:ind w:left="0"/>
        <w:contextualSpacing w:val="0"/>
        <w:rPr>
          <w:rFonts w:ascii="Arial" w:hAnsi="Arial" w:cs="Arial"/>
          <w:bCs/>
          <w:iCs/>
        </w:rPr>
      </w:pPr>
      <w:r w:rsidRPr="00B8126E">
        <w:rPr>
          <w:rFonts w:ascii="Arial" w:hAnsi="Arial" w:cs="Arial"/>
          <w:bCs/>
          <w:iCs/>
          <w:lang w:val="sr-Cyrl-CS"/>
        </w:rPr>
        <w:t>-</w:t>
      </w:r>
      <w:r w:rsidR="007F7D7A" w:rsidRPr="00B8126E">
        <w:rPr>
          <w:rFonts w:ascii="Arial" w:hAnsi="Arial" w:cs="Arial"/>
          <w:bCs/>
          <w:iCs/>
          <w:lang w:val="sr-Cyrl-CS"/>
        </w:rPr>
        <w:t>у колону 9</w:t>
      </w:r>
      <w:r w:rsidR="007F7D7A" w:rsidRPr="00B8126E">
        <w:rPr>
          <w:rFonts w:ascii="Arial" w:hAnsi="Arial" w:cs="Arial"/>
          <w:bCs/>
          <w:iCs/>
        </w:rPr>
        <w:t>.</w:t>
      </w:r>
      <w:r w:rsidR="007E7BB8" w:rsidRPr="00B8126E">
        <w:rPr>
          <w:rFonts w:ascii="Arial" w:hAnsi="Arial" w:cs="Arial"/>
          <w:bCs/>
          <w:iCs/>
        </w:rPr>
        <w:t>уписати назив произвођача понуђених добара,назив модела/ознаку понуђених добара</w:t>
      </w:r>
    </w:p>
    <w:p w:rsidR="00343A18" w:rsidRPr="0009377A" w:rsidRDefault="00343A18" w:rsidP="00343A18">
      <w:pPr>
        <w:tabs>
          <w:tab w:val="left" w:pos="992"/>
        </w:tabs>
        <w:spacing w:before="0"/>
        <w:rPr>
          <w:rFonts w:cs="Arial"/>
          <w:b/>
          <w:color w:val="00B0F0"/>
          <w:lang w:val="sr-Cyrl-BA"/>
        </w:rPr>
      </w:pPr>
    </w:p>
    <w:p w:rsidR="00343A18" w:rsidRPr="00EB75D2" w:rsidRDefault="001639AB" w:rsidP="001639AB">
      <w:pPr>
        <w:tabs>
          <w:tab w:val="left" w:pos="992"/>
        </w:tabs>
        <w:spacing w:before="0"/>
        <w:rPr>
          <w:rFonts w:cs="Arial"/>
        </w:rPr>
      </w:pPr>
      <w:proofErr w:type="gramStart"/>
      <w:r w:rsidRPr="00EB75D2">
        <w:rPr>
          <w:rFonts w:cs="Arial"/>
        </w:rPr>
        <w:t>-</w:t>
      </w:r>
      <w:r w:rsidR="00343A18" w:rsidRPr="00EB75D2">
        <w:rPr>
          <w:rFonts w:cs="Arial"/>
        </w:rPr>
        <w:t>у ред бр.</w:t>
      </w:r>
      <w:proofErr w:type="gramEnd"/>
      <w:r w:rsidR="00343A18" w:rsidRPr="00EB75D2">
        <w:rPr>
          <w:rFonts w:cs="Arial"/>
        </w:rPr>
        <w:t xml:space="preserve"> I – уписује се укупно понуђена цена за све </w:t>
      </w:r>
      <w:proofErr w:type="gramStart"/>
      <w:r w:rsidR="00343A18" w:rsidRPr="00EB75D2">
        <w:rPr>
          <w:rFonts w:cs="Arial"/>
        </w:rPr>
        <w:t>позиције  без</w:t>
      </w:r>
      <w:proofErr w:type="gramEnd"/>
      <w:r w:rsidR="00343A18" w:rsidRPr="00EB75D2">
        <w:rPr>
          <w:rFonts w:cs="Arial"/>
        </w:rPr>
        <w:t xml:space="preserve"> ПДВ (збир</w:t>
      </w:r>
      <w:r w:rsidRPr="00EB75D2">
        <w:rPr>
          <w:rFonts w:cs="Arial"/>
        </w:rPr>
        <w:t xml:space="preserve"> </w:t>
      </w:r>
      <w:r w:rsidR="00E3605F">
        <w:rPr>
          <w:rFonts w:cs="Arial"/>
        </w:rPr>
        <w:t xml:space="preserve">колоне бр. </w:t>
      </w:r>
      <w:r w:rsidR="00E3605F">
        <w:rPr>
          <w:rFonts w:cs="Arial"/>
          <w:lang w:val="sr-Cyrl-RS"/>
        </w:rPr>
        <w:t>7</w:t>
      </w:r>
      <w:r w:rsidR="00343A18" w:rsidRPr="00EB75D2">
        <w:rPr>
          <w:rFonts w:cs="Arial"/>
        </w:rPr>
        <w:t>)</w:t>
      </w:r>
    </w:p>
    <w:p w:rsidR="00343A18" w:rsidRPr="00EB75D2" w:rsidRDefault="001639AB" w:rsidP="001639AB">
      <w:pPr>
        <w:tabs>
          <w:tab w:val="left" w:pos="992"/>
        </w:tabs>
        <w:spacing w:before="0"/>
        <w:rPr>
          <w:rFonts w:cs="Arial"/>
        </w:rPr>
      </w:pPr>
      <w:proofErr w:type="gramStart"/>
      <w:r w:rsidRPr="00EB75D2">
        <w:rPr>
          <w:rFonts w:cs="Arial"/>
        </w:rPr>
        <w:t>-</w:t>
      </w:r>
      <w:r w:rsidR="00343A18" w:rsidRPr="00EB75D2">
        <w:rPr>
          <w:rFonts w:cs="Arial"/>
        </w:rPr>
        <w:t>у ред бр.</w:t>
      </w:r>
      <w:proofErr w:type="gramEnd"/>
      <w:r w:rsidR="00343A18" w:rsidRPr="00EB75D2">
        <w:rPr>
          <w:rFonts w:cs="Arial"/>
        </w:rPr>
        <w:t xml:space="preserve"> II – уписује се укупан износ ПДВ </w:t>
      </w:r>
    </w:p>
    <w:p w:rsidR="00343A18" w:rsidRPr="00EB75D2" w:rsidRDefault="001639AB" w:rsidP="001639AB">
      <w:pPr>
        <w:tabs>
          <w:tab w:val="left" w:pos="992"/>
        </w:tabs>
        <w:spacing w:before="0"/>
        <w:rPr>
          <w:rFonts w:cs="Arial"/>
        </w:rPr>
      </w:pPr>
      <w:proofErr w:type="gramStart"/>
      <w:r w:rsidRPr="00EB75D2">
        <w:rPr>
          <w:rFonts w:cs="Arial"/>
        </w:rPr>
        <w:t>-</w:t>
      </w:r>
      <w:r w:rsidR="00343A18" w:rsidRPr="00EB75D2">
        <w:rPr>
          <w:rFonts w:cs="Arial"/>
        </w:rPr>
        <w:t>у ред бр.</w:t>
      </w:r>
      <w:proofErr w:type="gramEnd"/>
      <w:r w:rsidR="00343A18" w:rsidRPr="00EB75D2">
        <w:rPr>
          <w:rFonts w:cs="Arial"/>
        </w:rPr>
        <w:t xml:space="preserve"> </w:t>
      </w:r>
      <w:proofErr w:type="gramStart"/>
      <w:r w:rsidR="00343A18" w:rsidRPr="00EB75D2">
        <w:rPr>
          <w:rFonts w:cs="Arial"/>
        </w:rPr>
        <w:t>III – уписује се укупно понуђена цена са ПДВ (ред бр.</w:t>
      </w:r>
      <w:proofErr w:type="gramEnd"/>
      <w:r w:rsidR="00343A18" w:rsidRPr="00EB75D2">
        <w:rPr>
          <w:rFonts w:cs="Arial"/>
        </w:rPr>
        <w:t xml:space="preserve"> </w:t>
      </w:r>
      <w:proofErr w:type="gramStart"/>
      <w:r w:rsidR="00343A18" w:rsidRPr="00EB75D2">
        <w:rPr>
          <w:rFonts w:cs="Arial"/>
        </w:rPr>
        <w:t>I + ред.бр.</w:t>
      </w:r>
      <w:proofErr w:type="gramEnd"/>
      <w:r w:rsidR="00343A18" w:rsidRPr="00EB75D2">
        <w:rPr>
          <w:rFonts w:cs="Arial"/>
        </w:rPr>
        <w:t xml:space="preserve"> II)</w:t>
      </w:r>
    </w:p>
    <w:p w:rsidR="001639AB" w:rsidRPr="00E3605F" w:rsidRDefault="001639AB" w:rsidP="001639AB">
      <w:pPr>
        <w:tabs>
          <w:tab w:val="left" w:pos="992"/>
        </w:tabs>
        <w:spacing w:before="0"/>
        <w:ind w:left="720"/>
        <w:rPr>
          <w:rFonts w:cs="Arial"/>
        </w:rPr>
      </w:pPr>
    </w:p>
    <w:p w:rsidR="001639AB" w:rsidRPr="00E3605F" w:rsidRDefault="001639AB" w:rsidP="001639AB">
      <w:pPr>
        <w:tabs>
          <w:tab w:val="left" w:pos="992"/>
        </w:tabs>
        <w:spacing w:before="0"/>
        <w:rPr>
          <w:rFonts w:cs="Arial"/>
        </w:rPr>
      </w:pPr>
      <w:r w:rsidRPr="00E3605F">
        <w:rPr>
          <w:rFonts w:cs="Arial"/>
        </w:rPr>
        <w:t xml:space="preserve">- </w:t>
      </w:r>
      <w:proofErr w:type="gramStart"/>
      <w:r w:rsidRPr="00E3605F">
        <w:rPr>
          <w:rFonts w:cs="Arial"/>
        </w:rPr>
        <w:t>у</w:t>
      </w:r>
      <w:proofErr w:type="gramEnd"/>
      <w:r w:rsidRPr="00E3605F">
        <w:rPr>
          <w:rFonts w:cs="Arial"/>
        </w:rPr>
        <w:t xml:space="preserve"> Табелу 2. </w:t>
      </w:r>
      <w:proofErr w:type="gramStart"/>
      <w:r w:rsidRPr="00E3605F">
        <w:rPr>
          <w:rFonts w:cs="Arial"/>
        </w:rPr>
        <w:t>уписују</w:t>
      </w:r>
      <w:proofErr w:type="gramEnd"/>
      <w:r w:rsidRPr="00E3605F">
        <w:rPr>
          <w:rFonts w:cs="Arial"/>
        </w:rPr>
        <w:t xml:space="preserve"> се посе</w:t>
      </w:r>
      <w:r w:rsidR="00E3605F" w:rsidRPr="00E3605F">
        <w:rPr>
          <w:rFonts w:cs="Arial"/>
        </w:rPr>
        <w:t>бно исказани трошкови у дин</w:t>
      </w:r>
      <w:r w:rsidRPr="00E3605F">
        <w:rPr>
          <w:rFonts w:cs="Arial"/>
        </w:rPr>
        <w:t xml:space="preserve"> који су укључени у укупно понуђену цену без ПДВ (ред бр. </w:t>
      </w:r>
      <w:proofErr w:type="gramStart"/>
      <w:r w:rsidRPr="00E3605F">
        <w:rPr>
          <w:rFonts w:cs="Arial"/>
        </w:rPr>
        <w:t>I из табеле 1) уколико исти постоје као засебни трошкови, / као и процентуално учешће наведених трошкова у укупно понуђеној цени без ПДВ (ред бр.</w:t>
      </w:r>
      <w:proofErr w:type="gramEnd"/>
      <w:r w:rsidRPr="00E3605F">
        <w:rPr>
          <w:rFonts w:cs="Arial"/>
        </w:rPr>
        <w:t xml:space="preserve"> I из табеле 1)</w:t>
      </w:r>
    </w:p>
    <w:p w:rsidR="00343A18" w:rsidRPr="00E3605F" w:rsidRDefault="00343A18" w:rsidP="00343A18">
      <w:pPr>
        <w:tabs>
          <w:tab w:val="left" w:pos="992"/>
        </w:tabs>
        <w:spacing w:before="0"/>
        <w:rPr>
          <w:rFonts w:cs="Arial"/>
        </w:rPr>
      </w:pPr>
    </w:p>
    <w:p w:rsidR="00343A18" w:rsidRPr="00EB75D2" w:rsidRDefault="001639AB" w:rsidP="001639AB">
      <w:pPr>
        <w:tabs>
          <w:tab w:val="left" w:pos="992"/>
        </w:tabs>
        <w:spacing w:before="0"/>
        <w:rPr>
          <w:rFonts w:cs="Arial"/>
        </w:rPr>
      </w:pPr>
      <w:proofErr w:type="gramStart"/>
      <w:r w:rsidRPr="00EB75D2">
        <w:rPr>
          <w:rFonts w:cs="Arial"/>
        </w:rPr>
        <w:t>-</w:t>
      </w:r>
      <w:r w:rsidR="00343A18" w:rsidRPr="00EB75D2">
        <w:rPr>
          <w:rFonts w:cs="Arial"/>
        </w:rPr>
        <w:t>на место предвиђено за место и датум уписује се место и датум попуњавања</w:t>
      </w:r>
      <w:r w:rsidRPr="00EB75D2">
        <w:rPr>
          <w:rFonts w:cs="Arial"/>
        </w:rPr>
        <w:t xml:space="preserve"> </w:t>
      </w:r>
      <w:r w:rsidR="00343A18" w:rsidRPr="00EB75D2">
        <w:rPr>
          <w:rFonts w:cs="Arial"/>
        </w:rPr>
        <w:t>обрасца структуре цене.</w:t>
      </w:r>
      <w:proofErr w:type="gramEnd"/>
    </w:p>
    <w:p w:rsidR="007E7BB8" w:rsidRPr="00EB75D2" w:rsidRDefault="001639AB" w:rsidP="001639AB">
      <w:pPr>
        <w:tabs>
          <w:tab w:val="left" w:pos="992"/>
        </w:tabs>
        <w:spacing w:before="0"/>
        <w:rPr>
          <w:rFonts w:cs="Arial"/>
        </w:rPr>
      </w:pPr>
      <w:r w:rsidRPr="00EB75D2">
        <w:rPr>
          <w:rFonts w:cs="Arial"/>
        </w:rPr>
        <w:t>-</w:t>
      </w:r>
      <w:proofErr w:type="gramStart"/>
      <w:r w:rsidR="00343A18" w:rsidRPr="00EB75D2">
        <w:rPr>
          <w:rFonts w:cs="Arial"/>
        </w:rPr>
        <w:t>на  место</w:t>
      </w:r>
      <w:proofErr w:type="gramEnd"/>
      <w:r w:rsidR="00343A18" w:rsidRPr="00EB75D2">
        <w:rPr>
          <w:rFonts w:cs="Arial"/>
        </w:rPr>
        <w:t xml:space="preserve"> предвиђено за печат и потпис понуђач печатом оверава и потписује образац структуре цене.</w:t>
      </w:r>
    </w:p>
    <w:p w:rsidR="001639AB" w:rsidRPr="00EB75D2" w:rsidRDefault="001639AB" w:rsidP="001639AB">
      <w:pPr>
        <w:tabs>
          <w:tab w:val="left" w:pos="992"/>
        </w:tabs>
        <w:spacing w:before="0"/>
        <w:rPr>
          <w:rFonts w:cs="Arial"/>
        </w:rPr>
      </w:pPr>
    </w:p>
    <w:p w:rsidR="001639AB" w:rsidRPr="00EB75D2" w:rsidRDefault="001639AB" w:rsidP="001639AB">
      <w:pPr>
        <w:tabs>
          <w:tab w:val="left" w:pos="992"/>
        </w:tabs>
        <w:spacing w:before="0"/>
        <w:rPr>
          <w:rFonts w:eastAsia="TimesNewRomanPS-BoldMT" w:cs="Arial"/>
        </w:rPr>
      </w:pPr>
    </w:p>
    <w:p w:rsidR="007E7BB8" w:rsidRDefault="007E7BB8"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Pr="00E3605F" w:rsidRDefault="00E3605F" w:rsidP="00537552">
      <w:pPr>
        <w:rPr>
          <w:rFonts w:eastAsia="TimesNewRomanPS-BoldMT" w:cs="Arial"/>
          <w:color w:val="FF0000"/>
          <w:lang w:val="sr-Cyrl-RS"/>
        </w:rPr>
      </w:pPr>
    </w:p>
    <w:p w:rsidR="007E7BB8" w:rsidRPr="00F10346" w:rsidRDefault="007E7BB8" w:rsidP="00537552">
      <w:pPr>
        <w:rPr>
          <w:rFonts w:eastAsia="TimesNewRomanPS-BoldMT" w:cs="Arial"/>
        </w:rPr>
      </w:pPr>
    </w:p>
    <w:p w:rsidR="00343A18" w:rsidRPr="00F10346" w:rsidRDefault="00343A18" w:rsidP="00343A18">
      <w:pPr>
        <w:pStyle w:val="KDObrazac"/>
        <w:spacing w:before="0"/>
      </w:pPr>
      <w:bookmarkStart w:id="265" w:name="_Toc442559926"/>
      <w:proofErr w:type="gramStart"/>
      <w:r w:rsidRPr="00F10346">
        <w:t xml:space="preserve">ОБРАЗАЦ </w:t>
      </w:r>
      <w:r w:rsidR="00E3605F">
        <w:rPr>
          <w:lang w:val="sr-Cyrl-RS"/>
        </w:rPr>
        <w:t>3</w:t>
      </w:r>
      <w:r w:rsidRPr="00F10346">
        <w:t>.</w:t>
      </w:r>
      <w:bookmarkEnd w:id="265"/>
      <w:proofErr w:type="gramEnd"/>
    </w:p>
    <w:p w:rsidR="00343A18" w:rsidRPr="00F10346" w:rsidRDefault="00343A18" w:rsidP="00343A18">
      <w:pPr>
        <w:spacing w:before="0"/>
        <w:rPr>
          <w:rFonts w:cs="Arial"/>
          <w:lang w:val="sr-Cyrl-CS"/>
        </w:rPr>
      </w:pPr>
    </w:p>
    <w:p w:rsidR="007E7BB8" w:rsidRPr="00F10346" w:rsidRDefault="007E7BB8" w:rsidP="00343A18">
      <w:pPr>
        <w:spacing w:before="0"/>
        <w:rPr>
          <w:rFonts w:cs="Arial"/>
          <w:lang w:val="sr-Latn-CS"/>
        </w:rPr>
      </w:pPr>
    </w:p>
    <w:p w:rsidR="00343A18" w:rsidRPr="00F10346" w:rsidRDefault="007E7BB8" w:rsidP="007E7BB8">
      <w:pPr>
        <w:tabs>
          <w:tab w:val="left" w:pos="6870"/>
        </w:tabs>
        <w:spacing w:before="0"/>
        <w:rPr>
          <w:rFonts w:cs="Arial"/>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На основу члана 26. Закона о јавним набавкама ( „Службени гласник РС“, бр. 124/2012, 14/15 и 68/15), члана 5.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ru-RU"/>
        </w:rPr>
      </w:pPr>
      <w:r w:rsidRPr="00F10346">
        <w:rPr>
          <w:rFonts w:cs="Arial"/>
          <w:lang w:val="ru-RU"/>
        </w:rPr>
        <w:t xml:space="preserve">и под пуном материјалном и кривичном одговорношћу потврђује да је Понуду број:________ за јавну набавку добара </w:t>
      </w:r>
      <w:r w:rsidR="007E7BB8" w:rsidRPr="00F10346">
        <w:rPr>
          <w:rFonts w:cs="Arial"/>
          <w:lang w:val="ru-RU"/>
        </w:rPr>
        <w:t>________________</w:t>
      </w:r>
      <w:r w:rsidRPr="00F10346">
        <w:rPr>
          <w:rFonts w:cs="Arial"/>
          <w:lang w:val="ru-RU"/>
        </w:rPr>
        <w:t>ЈН бр.</w:t>
      </w:r>
      <w:r w:rsidR="007E7BB8" w:rsidRPr="00F10346">
        <w:rPr>
          <w:rFonts w:cs="Arial"/>
          <w:lang w:val="ru-RU"/>
        </w:rPr>
        <w:t>____________</w:t>
      </w:r>
      <w:r w:rsidRPr="00F10346">
        <w:rPr>
          <w:rFonts w:cs="Arial"/>
          <w:lang w:val="ru-RU"/>
        </w:rPr>
        <w:t xml:space="preserve">Наручиоца </w:t>
      </w:r>
      <w:r w:rsidRPr="00F10346">
        <w:rPr>
          <w:rFonts w:eastAsia="Arial Unicode MS" w:cs="Arial"/>
          <w:color w:val="000000"/>
          <w:kern w:val="1"/>
          <w:lang w:eastAsia="ar-SA"/>
        </w:rPr>
        <w:t>Јавно предузеће „Електропривреда Србије“ Београд</w:t>
      </w:r>
      <w:r w:rsidRPr="00F10346">
        <w:rPr>
          <w:rFonts w:cs="Arial"/>
          <w:lang w:val="ru-RU"/>
        </w:rPr>
        <w:t>по Позиву за подношење понуда објављеном наПорталу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Pr="00F10346">
        <w:rPr>
          <w:rFonts w:cs="Arial"/>
        </w:rPr>
        <w:t xml:space="preserve">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proofErr w:type="gramStart"/>
      <w:r w:rsidRPr="00F10346">
        <w:rPr>
          <w:rFonts w:cs="Arial"/>
        </w:rPr>
        <w:t>Приликом подношења понуде овај образац копирати у потребном броју примерака.</w:t>
      </w:r>
      <w:proofErr w:type="gramEnd"/>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952E72" w:rsidRPr="00F10346" w:rsidRDefault="00952E72" w:rsidP="00343A18">
      <w:pPr>
        <w:rPr>
          <w:rFonts w:cs="Arial"/>
        </w:rPr>
      </w:pPr>
    </w:p>
    <w:p w:rsidR="00952E72" w:rsidRPr="00F10346" w:rsidRDefault="00952E72" w:rsidP="00343A18">
      <w:pPr>
        <w:rPr>
          <w:rFonts w:cs="Arial"/>
        </w:rPr>
      </w:pPr>
    </w:p>
    <w:p w:rsidR="00952E72" w:rsidRPr="00F10346" w:rsidRDefault="00952E72" w:rsidP="00343A18">
      <w:pPr>
        <w:rPr>
          <w:rFonts w:cs="Arial"/>
        </w:rPr>
      </w:pPr>
    </w:p>
    <w:p w:rsidR="00343A18" w:rsidRPr="00F10346" w:rsidRDefault="00343A18" w:rsidP="00343A18">
      <w:pPr>
        <w:rPr>
          <w:rFonts w:cs="Arial"/>
          <w:lang w:val="ru-RU"/>
        </w:rPr>
      </w:pPr>
    </w:p>
    <w:p w:rsidR="00343A18" w:rsidRPr="00F10346" w:rsidRDefault="00343A18" w:rsidP="00343A18">
      <w:pPr>
        <w:pStyle w:val="KDObrazac"/>
        <w:spacing w:before="0"/>
      </w:pPr>
      <w:bookmarkStart w:id="266" w:name="_Toc442559928"/>
      <w:proofErr w:type="gramStart"/>
      <w:r w:rsidRPr="00F10346">
        <w:t xml:space="preserve">ОБРАЗАЦ </w:t>
      </w:r>
      <w:r w:rsidR="00E3605F">
        <w:rPr>
          <w:lang w:val="sr-Cyrl-RS"/>
        </w:rPr>
        <w:t>4</w:t>
      </w:r>
      <w:r w:rsidRPr="00F10346">
        <w:t>.</w:t>
      </w:r>
      <w:bookmarkEnd w:id="266"/>
      <w:proofErr w:type="gramEnd"/>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Title"/>
        <w:spacing w:before="0"/>
        <w:jc w:val="right"/>
        <w:rPr>
          <w:rFonts w:cs="Arial"/>
          <w:b w:val="0"/>
          <w:caps/>
          <w:sz w:val="22"/>
          <w:szCs w:val="22"/>
        </w:rPr>
      </w:pPr>
    </w:p>
    <w:p w:rsidR="00343A18" w:rsidRPr="00F10346" w:rsidRDefault="00343A18" w:rsidP="00343A18">
      <w:pPr>
        <w:rPr>
          <w:rFonts w:cs="Arial"/>
          <w:lang w:val="ru-RU"/>
        </w:rPr>
      </w:pPr>
      <w:r w:rsidRPr="00F10346">
        <w:rPr>
          <w:rFonts w:cs="Arial"/>
          <w:lang w:val="ru-RU"/>
        </w:rPr>
        <w:t>На основу члана 75. став 2. Закона о јавним набавкама („Службени гласник РС“ бр.124/2012, 14/15  и 68/15)</w:t>
      </w:r>
      <w:r w:rsidRPr="00F10346">
        <w:rPr>
          <w:rFonts w:cs="Arial"/>
        </w:rPr>
        <w:t xml:space="preserve"> као </w:t>
      </w:r>
      <w:r w:rsidRPr="00F10346">
        <w:rPr>
          <w:rFonts w:cs="Arial"/>
          <w:lang w:val="ru-RU"/>
        </w:rPr>
        <w:t>понуђач/</w:t>
      </w:r>
      <w:r w:rsidR="00AC6EE6">
        <w:rPr>
          <w:rFonts w:cs="Arial"/>
          <w:lang w:val="ru-RU"/>
        </w:rPr>
        <w:t>члан групе понуђача/</w:t>
      </w:r>
      <w:r w:rsidRPr="00F10346">
        <w:rPr>
          <w:rFonts w:cs="Arial"/>
          <w:lang w:val="ru-RU"/>
        </w:rPr>
        <w:t>подизвођач дајем:</w:t>
      </w:r>
    </w:p>
    <w:p w:rsidR="00343A18" w:rsidRPr="00F10346" w:rsidRDefault="00343A18" w:rsidP="00343A18">
      <w:pPr>
        <w:rPr>
          <w:rFonts w:cs="Arial"/>
          <w:lang w:val="ru-RU"/>
        </w:rPr>
      </w:pPr>
    </w:p>
    <w:p w:rsidR="00343A18" w:rsidRPr="00F10346" w:rsidRDefault="00343A18" w:rsidP="00343A18">
      <w:pPr>
        <w:rPr>
          <w:rFonts w:cs="Arial"/>
          <w:lang w:val="ru-RU"/>
        </w:rPr>
      </w:pPr>
    </w:p>
    <w:p w:rsidR="00343A18" w:rsidRPr="00F10346" w:rsidRDefault="00343A18" w:rsidP="00B02E86">
      <w:pPr>
        <w:jc w:val="center"/>
        <w:rPr>
          <w:b/>
          <w:lang w:val="ru-RU"/>
        </w:rPr>
      </w:pPr>
      <w:bookmarkStart w:id="267" w:name="_Toc442559929"/>
      <w:r w:rsidRPr="00F10346">
        <w:rPr>
          <w:b/>
          <w:lang w:val="ru-RU"/>
        </w:rPr>
        <w:t>И З Ј А В У</w:t>
      </w:r>
      <w:bookmarkEnd w:id="267"/>
    </w:p>
    <w:p w:rsidR="00343A18" w:rsidRPr="00F10346" w:rsidRDefault="00343A18" w:rsidP="00874F5B"/>
    <w:p w:rsidR="00343A18" w:rsidRPr="00F10346" w:rsidRDefault="00343A18" w:rsidP="00874F5B"/>
    <w:p w:rsidR="00343A18" w:rsidRPr="00F10346" w:rsidRDefault="00343A18" w:rsidP="00343A18">
      <w:pPr>
        <w:rPr>
          <w:rFonts w:cs="Arial"/>
          <w:lang w:val="ru-RU"/>
        </w:rPr>
      </w:pPr>
      <w:r w:rsidRPr="00F10346">
        <w:rPr>
          <w:rFonts w:cs="Arial"/>
          <w:lang w:val="ru-RU"/>
        </w:rPr>
        <w:t xml:space="preserve">којом изричито наводимо да </w:t>
      </w:r>
      <w:r w:rsidRPr="00F10346">
        <w:rPr>
          <w:rFonts w:cs="Arial"/>
        </w:rPr>
        <w:t>смо у свом досадашњем раду и</w:t>
      </w:r>
      <w:r w:rsidRPr="00F10346">
        <w:rPr>
          <w:rFonts w:cs="Arial"/>
          <w:lang w:val="ru-RU"/>
        </w:rPr>
        <w:t xml:space="preserve"> при састављању Понуде </w:t>
      </w:r>
      <w:r w:rsidRPr="00F10346">
        <w:rPr>
          <w:rFonts w:cs="Arial"/>
        </w:rPr>
        <w:t xml:space="preserve"> број: </w:t>
      </w:r>
      <w:r w:rsidR="007E7BB8" w:rsidRPr="00F10346">
        <w:rPr>
          <w:rFonts w:cs="Arial"/>
        </w:rPr>
        <w:t>______________</w:t>
      </w:r>
      <w:r w:rsidRPr="00F10346">
        <w:rPr>
          <w:rFonts w:cs="Arial"/>
          <w:lang w:val="ru-RU"/>
        </w:rPr>
        <w:t xml:space="preserve">за јавну набавку добара </w:t>
      </w:r>
      <w:r w:rsidR="007E7BB8" w:rsidRPr="00F10346">
        <w:rPr>
          <w:rFonts w:cs="Arial"/>
        </w:rPr>
        <w:t>________________</w:t>
      </w:r>
      <w:r w:rsidRPr="00F10346">
        <w:rPr>
          <w:rFonts w:cs="Arial"/>
        </w:rPr>
        <w:t xml:space="preserve"> у </w:t>
      </w:r>
      <w:r w:rsidR="0008263C" w:rsidRPr="00F10346">
        <w:rPr>
          <w:rFonts w:cs="Arial"/>
        </w:rPr>
        <w:t xml:space="preserve">отвореном </w:t>
      </w:r>
      <w:r w:rsidRPr="00F10346">
        <w:rPr>
          <w:rFonts w:cs="Arial"/>
        </w:rPr>
        <w:t>поступку</w:t>
      </w:r>
      <w:r w:rsidRPr="00F10346">
        <w:rPr>
          <w:rFonts w:cs="Arial"/>
          <w:lang w:val="ru-RU"/>
        </w:rPr>
        <w:t>јавне набавке ЈН бр.</w:t>
      </w:r>
      <w:r w:rsidR="007E7BB8" w:rsidRPr="00F10346">
        <w:rPr>
          <w:rFonts w:cs="Arial"/>
          <w:lang w:val="ru-RU"/>
        </w:rPr>
        <w:t>_____________</w:t>
      </w:r>
      <w:r w:rsidRPr="00F10346">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F10346">
        <w:rPr>
          <w:rFonts w:cs="Arial"/>
        </w:rPr>
        <w:t>,</w:t>
      </w:r>
      <w:r w:rsidRPr="00F10346">
        <w:rPr>
          <w:rFonts w:cs="Arial"/>
          <w:lang w:val="ru-RU"/>
        </w:rPr>
        <w:t xml:space="preserve"> као и да </w:t>
      </w:r>
      <w:r w:rsidRPr="00F10346">
        <w:rPr>
          <w:rFonts w:cs="Arial"/>
        </w:rPr>
        <w:t>немамо забрану обављања делатности која је на снази у време подношења Понуде.</w:t>
      </w:r>
    </w:p>
    <w:p w:rsidR="00343A18" w:rsidRPr="00F10346" w:rsidRDefault="00343A18" w:rsidP="00343A18">
      <w:pPr>
        <w:rPr>
          <w:rFonts w:cs="Arial"/>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AC6EE6">
            <w:pPr>
              <w:spacing w:before="0"/>
              <w:rPr>
                <w:rFonts w:cs="Arial"/>
                <w:lang w:val="sr-Cyrl-CS"/>
              </w:rPr>
            </w:pPr>
            <w:r w:rsidRPr="00F10346">
              <w:rPr>
                <w:rFonts w:cs="Arial"/>
                <w:lang w:val="sr-Cyrl-CS"/>
              </w:rPr>
              <w:t>П</w:t>
            </w:r>
            <w:r w:rsidRPr="00F10346">
              <w:rPr>
                <w:rFonts w:cs="Arial"/>
              </w:rPr>
              <w:t>онуђач</w:t>
            </w:r>
            <w:r w:rsidRPr="00F10346">
              <w:rPr>
                <w:rFonts w:cs="Arial"/>
                <w:lang w:val="sr-Cyrl-CS"/>
              </w:rPr>
              <w:t>/</w:t>
            </w:r>
            <w:r w:rsidR="00AC6EE6">
              <w:rPr>
                <w:rFonts w:cs="Arial"/>
                <w:lang w:val="sr-Cyrl-CS"/>
              </w:rPr>
              <w:t xml:space="preserve"> </w:t>
            </w:r>
            <w:r w:rsidRPr="00F10346">
              <w:rPr>
                <w:rFonts w:cs="Arial"/>
                <w:lang w:val="sr-Cyrl-CS"/>
              </w:rPr>
              <w:t>члан групе</w:t>
            </w:r>
            <w:r w:rsidR="00AC6EE6">
              <w:rPr>
                <w:rFonts w:cs="Arial"/>
                <w:lang w:val="sr-Cyrl-CS"/>
              </w:rPr>
              <w:t xml:space="preserve"> понуђача/ </w:t>
            </w:r>
            <w:r w:rsidR="00BC14A2">
              <w:rPr>
                <w:rFonts w:cs="Arial"/>
                <w:lang w:val="sr-Cyrl-CS"/>
              </w:rPr>
              <w:t>подизвођач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rPr>
          <w:rFonts w:cs="Arial"/>
          <w:lang w:val="sr-Cyrl-CS"/>
        </w:rPr>
      </w:pPr>
      <w:r w:rsidRPr="00F10346">
        <w:rPr>
          <w:rFonts w:cs="Arial"/>
          <w:b/>
        </w:rPr>
        <w:t>Напомена:</w:t>
      </w:r>
      <w:r w:rsidRPr="00F10346">
        <w:rPr>
          <w:rFonts w:cs="Arial"/>
        </w:rPr>
        <w:t xml:space="preserve"> 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proofErr w:type="gramStart"/>
      <w:r w:rsidRPr="00F10346">
        <w:rPr>
          <w:rFonts w:eastAsia="Calibri" w:cs="Arial"/>
        </w:rPr>
        <w:t xml:space="preserve">У случају да понуђач подноси понуду са подизвођачем, Изјава </w:t>
      </w:r>
      <w:r w:rsidRPr="00F10346">
        <w:rPr>
          <w:rFonts w:eastAsia="Calibri" w:cs="Arial"/>
          <w:lang w:val="sr-Cyrl-CS"/>
        </w:rPr>
        <w:t>се доставља за понуђача и сваког подизвођача.</w:t>
      </w:r>
      <w:proofErr w:type="gramEnd"/>
      <w:r w:rsidRPr="00F10346">
        <w:rPr>
          <w:rFonts w:eastAsia="Calibri" w:cs="Arial"/>
          <w:lang w:val="sr-Cyrl-CS"/>
        </w:rPr>
        <w:t xml:space="preserve"> Изјава </w:t>
      </w:r>
      <w:r w:rsidRPr="00F10346">
        <w:rPr>
          <w:rFonts w:eastAsia="Calibri" w:cs="Arial"/>
        </w:rPr>
        <w:t xml:space="preserve">мора бити </w:t>
      </w:r>
      <w:r w:rsidRPr="00F10346">
        <w:rPr>
          <w:rFonts w:eastAsia="Calibri" w:cs="Arial"/>
          <w:lang w:val="sr-Cyrl-CS"/>
        </w:rPr>
        <w:t>попуњена,</w:t>
      </w:r>
      <w:r w:rsidRPr="00F10346">
        <w:rPr>
          <w:rFonts w:eastAsia="Calibri" w:cs="Arial"/>
        </w:rPr>
        <w:t xml:space="preserve"> потписана</w:t>
      </w:r>
      <w:r w:rsidRPr="00F10346">
        <w:rPr>
          <w:rFonts w:eastAsia="Calibri" w:cs="Arial"/>
          <w:lang w:val="sr-Cyrl-CS"/>
        </w:rPr>
        <w:t xml:space="preserve"> и оверена</w:t>
      </w:r>
      <w:r w:rsidRPr="00F10346">
        <w:rPr>
          <w:rFonts w:eastAsia="Calibri" w:cs="Arial"/>
        </w:rPr>
        <w:t xml:space="preserve"> од стране овлашћеног лица за заступање </w:t>
      </w:r>
      <w:r w:rsidRPr="00F10346">
        <w:rPr>
          <w:rFonts w:eastAsia="Calibri" w:cs="Arial"/>
          <w:lang w:val="sr-Cyrl-CS"/>
        </w:rPr>
        <w:t>понуђача/подизво</w:t>
      </w:r>
      <w:r w:rsidRPr="00F10346">
        <w:rPr>
          <w:rFonts w:eastAsia="Calibri" w:cs="Arial"/>
        </w:rPr>
        <w:t>ђача</w:t>
      </w:r>
      <w:r w:rsidRPr="00F10346">
        <w:rPr>
          <w:rFonts w:eastAsia="Calibri" w:cs="Arial"/>
          <w:lang w:val="sr-Cyrl-CS"/>
        </w:rPr>
        <w:t xml:space="preserve"> и оверена печатом.</w:t>
      </w:r>
    </w:p>
    <w:p w:rsidR="00343A18" w:rsidRPr="00F10346" w:rsidRDefault="00343A18" w:rsidP="00343A18">
      <w:pPr>
        <w:rPr>
          <w:rFonts w:cs="Arial"/>
          <w:lang w:val="sr-Cyrl-CS"/>
        </w:rPr>
      </w:pPr>
      <w:proofErr w:type="gramStart"/>
      <w:r w:rsidRPr="00F10346">
        <w:rPr>
          <w:rFonts w:cs="Arial"/>
        </w:rPr>
        <w:t>Приликом подношења понуде овај образац копирати у потребном броју примерака.</w:t>
      </w:r>
      <w:proofErr w:type="gramEnd"/>
    </w:p>
    <w:p w:rsidR="00343A18" w:rsidRPr="00F10346" w:rsidRDefault="00343A18" w:rsidP="00874F5B"/>
    <w:p w:rsidR="000F683D" w:rsidRPr="00F10346" w:rsidRDefault="000F683D" w:rsidP="00874F5B"/>
    <w:p w:rsidR="0042687E" w:rsidRPr="00F10346" w:rsidRDefault="0042687E" w:rsidP="00874F5B"/>
    <w:p w:rsidR="0042687E" w:rsidRPr="00F10346" w:rsidRDefault="0042687E" w:rsidP="00874F5B"/>
    <w:p w:rsidR="0042687E" w:rsidRPr="00F10346" w:rsidRDefault="0042687E" w:rsidP="00874F5B"/>
    <w:p w:rsidR="00952E72" w:rsidRPr="00F10346" w:rsidRDefault="00952E72" w:rsidP="00874F5B"/>
    <w:p w:rsidR="00952E72" w:rsidRPr="00F10346" w:rsidRDefault="00952E72" w:rsidP="00874F5B"/>
    <w:p w:rsidR="0042687E" w:rsidRPr="00E3605F" w:rsidRDefault="0042687E" w:rsidP="00343A18">
      <w:pPr>
        <w:rPr>
          <w:rFonts w:cs="Arial"/>
          <w:lang w:val="sr-Cyrl-RS"/>
        </w:rPr>
      </w:pPr>
    </w:p>
    <w:p w:rsidR="00952E72" w:rsidRPr="00F10346" w:rsidRDefault="00952E72" w:rsidP="00343A18">
      <w:pPr>
        <w:rPr>
          <w:rFonts w:cs="Arial"/>
        </w:rPr>
      </w:pPr>
    </w:p>
    <w:p w:rsidR="00343A18" w:rsidRPr="00B8126E" w:rsidRDefault="00343A18" w:rsidP="00343A18">
      <w:pPr>
        <w:pStyle w:val="KDObrazac"/>
        <w:rPr>
          <w:lang w:val="sr-Cyrl-RS"/>
        </w:rPr>
      </w:pPr>
      <w:bookmarkStart w:id="268" w:name="_Toc442559940"/>
      <w:proofErr w:type="gramStart"/>
      <w:r w:rsidRPr="00B8126E">
        <w:t xml:space="preserve">ОБРАЗАЦ </w:t>
      </w:r>
      <w:bookmarkEnd w:id="268"/>
      <w:r w:rsidR="00B8126E" w:rsidRPr="00B8126E">
        <w:rPr>
          <w:lang w:val="sr-Cyrl-RS"/>
        </w:rPr>
        <w:t>5.</w:t>
      </w:r>
      <w:proofErr w:type="gramEnd"/>
    </w:p>
    <w:p w:rsidR="00343A18" w:rsidRPr="00B8126E" w:rsidRDefault="00343A18" w:rsidP="00343A18">
      <w:pPr>
        <w:spacing w:before="0"/>
        <w:rPr>
          <w:rFonts w:cs="Arial"/>
        </w:rPr>
      </w:pPr>
    </w:p>
    <w:p w:rsidR="00343A18" w:rsidRPr="00B8126E" w:rsidRDefault="00343A18" w:rsidP="00343A18">
      <w:pPr>
        <w:spacing w:before="0"/>
        <w:jc w:val="center"/>
        <w:rPr>
          <w:rFonts w:cs="Arial"/>
          <w:b/>
        </w:rPr>
      </w:pPr>
    </w:p>
    <w:p w:rsidR="00343A18" w:rsidRPr="00B8126E" w:rsidRDefault="00343A18" w:rsidP="00343A18">
      <w:pPr>
        <w:spacing w:before="0"/>
        <w:jc w:val="center"/>
        <w:rPr>
          <w:rFonts w:cs="Arial"/>
          <w:b/>
        </w:rPr>
      </w:pPr>
      <w:r w:rsidRPr="00B8126E">
        <w:rPr>
          <w:rFonts w:cs="Arial"/>
          <w:b/>
        </w:rPr>
        <w:t>СПИСАК ИСПОРУЧЕНИХ ДОБАРА– СТРУЧНЕ РЕФЕРЕНЦЕ</w:t>
      </w:r>
    </w:p>
    <w:p w:rsidR="00343A18" w:rsidRPr="00B8126E" w:rsidRDefault="00343A18" w:rsidP="00343A18">
      <w:pPr>
        <w:rPr>
          <w:rFonts w:cs="Arial"/>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1777"/>
        <w:gridCol w:w="1696"/>
        <w:gridCol w:w="1724"/>
        <w:gridCol w:w="1639"/>
        <w:gridCol w:w="2142"/>
      </w:tblGrid>
      <w:tr w:rsidR="00343A18" w:rsidRPr="00B8126E" w:rsidTr="00BC01DC">
        <w:tc>
          <w:tcPr>
            <w:tcW w:w="213" w:type="pct"/>
            <w:shd w:val="clear" w:color="auto" w:fill="auto"/>
          </w:tcPr>
          <w:p w:rsidR="00343A18" w:rsidRPr="00B8126E" w:rsidRDefault="00343A18" w:rsidP="00BC01DC">
            <w:pPr>
              <w:spacing w:before="0"/>
              <w:jc w:val="center"/>
              <w:rPr>
                <w:rFonts w:eastAsia="Calibri" w:cs="Arial"/>
                <w:b/>
                <w:bCs/>
                <w:iCs/>
              </w:rPr>
            </w:pPr>
          </w:p>
        </w:tc>
        <w:tc>
          <w:tcPr>
            <w:tcW w:w="951" w:type="pct"/>
            <w:shd w:val="clear" w:color="auto" w:fill="auto"/>
          </w:tcPr>
          <w:p w:rsidR="00343A18" w:rsidRPr="00B8126E" w:rsidRDefault="00343A18" w:rsidP="00BC01DC">
            <w:pPr>
              <w:spacing w:before="0"/>
              <w:jc w:val="center"/>
              <w:rPr>
                <w:rFonts w:eastAsia="Calibri" w:cs="Arial"/>
                <w:bCs/>
                <w:iCs/>
              </w:rPr>
            </w:pPr>
          </w:p>
          <w:p w:rsidR="00343A18" w:rsidRPr="00B8126E" w:rsidRDefault="00343A18" w:rsidP="00BC01DC">
            <w:pPr>
              <w:spacing w:before="0"/>
              <w:jc w:val="center"/>
              <w:rPr>
                <w:rFonts w:eastAsia="Calibri" w:cs="Arial"/>
                <w:bCs/>
                <w:iCs/>
              </w:rPr>
            </w:pPr>
            <w:r w:rsidRPr="00B8126E">
              <w:rPr>
                <w:rFonts w:eastAsia="Calibri" w:cs="Arial"/>
                <w:bCs/>
                <w:iCs/>
              </w:rPr>
              <w:t>Референтни наручилац</w:t>
            </w:r>
            <w:r w:rsidR="000C67B2" w:rsidRPr="00B8126E">
              <w:rPr>
                <w:rFonts w:eastAsia="Calibri" w:cs="Arial"/>
                <w:bCs/>
                <w:iCs/>
              </w:rPr>
              <w:t xml:space="preserve"> односно купац</w:t>
            </w:r>
          </w:p>
        </w:tc>
        <w:tc>
          <w:tcPr>
            <w:tcW w:w="908" w:type="pct"/>
            <w:shd w:val="clear" w:color="auto" w:fill="auto"/>
          </w:tcPr>
          <w:p w:rsidR="00343A18" w:rsidRPr="00B8126E" w:rsidRDefault="00343A18" w:rsidP="00BC01DC">
            <w:pPr>
              <w:spacing w:before="0"/>
              <w:jc w:val="center"/>
              <w:rPr>
                <w:rFonts w:eastAsia="Calibri" w:cs="Arial"/>
                <w:bCs/>
                <w:iCs/>
              </w:rPr>
            </w:pPr>
          </w:p>
          <w:p w:rsidR="00343A18" w:rsidRPr="00B8126E" w:rsidRDefault="00343A18" w:rsidP="00BC01DC">
            <w:pPr>
              <w:spacing w:before="0"/>
              <w:jc w:val="center"/>
              <w:rPr>
                <w:rFonts w:eastAsia="Calibri" w:cs="Arial"/>
                <w:b/>
                <w:bCs/>
                <w:iCs/>
              </w:rPr>
            </w:pPr>
            <w:r w:rsidRPr="00B8126E">
              <w:rPr>
                <w:rFonts w:eastAsia="Calibri" w:cs="Arial"/>
                <w:bCs/>
                <w:iCs/>
                <w:lang w:val="ru-RU"/>
              </w:rPr>
              <w:t>Лице за контакт</w:t>
            </w:r>
            <w:r w:rsidRPr="00B8126E">
              <w:rPr>
                <w:rFonts w:eastAsia="Calibri" w:cs="Arial"/>
                <w:bCs/>
                <w:iCs/>
              </w:rPr>
              <w:t xml:space="preserve"> и број телефона</w:t>
            </w:r>
          </w:p>
        </w:tc>
        <w:tc>
          <w:tcPr>
            <w:tcW w:w="923" w:type="pct"/>
            <w:shd w:val="clear" w:color="auto" w:fill="auto"/>
          </w:tcPr>
          <w:p w:rsidR="00343A18" w:rsidRPr="00B8126E" w:rsidRDefault="00343A18" w:rsidP="00BC01DC">
            <w:pPr>
              <w:spacing w:before="0"/>
              <w:jc w:val="center"/>
              <w:rPr>
                <w:rFonts w:eastAsia="Calibri" w:cs="Arial"/>
                <w:bCs/>
                <w:iCs/>
              </w:rPr>
            </w:pPr>
          </w:p>
          <w:p w:rsidR="00343A18" w:rsidRPr="00B8126E" w:rsidRDefault="00343A18" w:rsidP="00BC01DC">
            <w:pPr>
              <w:spacing w:before="0"/>
              <w:jc w:val="center"/>
              <w:rPr>
                <w:rFonts w:eastAsia="Calibri" w:cs="Arial"/>
                <w:b/>
                <w:bCs/>
                <w:iCs/>
              </w:rPr>
            </w:pPr>
            <w:r w:rsidRPr="00B8126E">
              <w:rPr>
                <w:rFonts w:eastAsia="Calibri" w:cs="Arial"/>
                <w:bCs/>
                <w:iCs/>
              </w:rPr>
              <w:t>Број и датум закључења уговора</w:t>
            </w:r>
          </w:p>
        </w:tc>
        <w:tc>
          <w:tcPr>
            <w:tcW w:w="859" w:type="pct"/>
            <w:shd w:val="clear" w:color="auto" w:fill="auto"/>
            <w:vAlign w:val="center"/>
          </w:tcPr>
          <w:p w:rsidR="00343A18" w:rsidRPr="00B8126E" w:rsidRDefault="00343A18" w:rsidP="00BC01DC">
            <w:pPr>
              <w:spacing w:before="0"/>
              <w:jc w:val="center"/>
              <w:rPr>
                <w:rFonts w:eastAsia="Calibri" w:cs="Arial"/>
                <w:bCs/>
                <w:iCs/>
                <w:lang w:val="sr-Cyrl-CS"/>
              </w:rPr>
            </w:pPr>
          </w:p>
          <w:p w:rsidR="00343A18" w:rsidRPr="00B8126E" w:rsidRDefault="00343A18" w:rsidP="00BC01DC">
            <w:pPr>
              <w:spacing w:before="0"/>
              <w:jc w:val="center"/>
              <w:rPr>
                <w:rFonts w:eastAsia="Calibri" w:cs="Arial"/>
                <w:bCs/>
                <w:iCs/>
              </w:rPr>
            </w:pPr>
            <w:r w:rsidRPr="00B8126E">
              <w:rPr>
                <w:rFonts w:eastAsia="Calibri" w:cs="Arial"/>
                <w:bCs/>
                <w:iCs/>
                <w:lang w:val="sr-Cyrl-CS"/>
              </w:rPr>
              <w:t xml:space="preserve">Датум </w:t>
            </w:r>
            <w:r w:rsidRPr="00B8126E">
              <w:rPr>
                <w:rFonts w:eastAsia="Calibri" w:cs="Arial"/>
                <w:bCs/>
                <w:iCs/>
              </w:rPr>
              <w:t>реализације уговора</w:t>
            </w:r>
          </w:p>
          <w:p w:rsidR="00343A18" w:rsidRPr="00B8126E" w:rsidRDefault="00343A18" w:rsidP="00BC01DC">
            <w:pPr>
              <w:spacing w:before="0"/>
              <w:jc w:val="center"/>
              <w:rPr>
                <w:rFonts w:eastAsia="Calibri" w:cs="Arial"/>
                <w:b/>
                <w:bCs/>
                <w:iCs/>
              </w:rPr>
            </w:pPr>
          </w:p>
        </w:tc>
        <w:tc>
          <w:tcPr>
            <w:tcW w:w="1145" w:type="pct"/>
          </w:tcPr>
          <w:p w:rsidR="00343A18" w:rsidRPr="00B8126E" w:rsidRDefault="00343A18" w:rsidP="00BC01DC">
            <w:pPr>
              <w:spacing w:before="0"/>
              <w:jc w:val="center"/>
              <w:rPr>
                <w:rFonts w:eastAsia="Calibri" w:cs="Arial"/>
                <w:bCs/>
                <w:iCs/>
              </w:rPr>
            </w:pPr>
          </w:p>
          <w:p w:rsidR="00343A18" w:rsidRPr="00B8126E" w:rsidRDefault="00343A18" w:rsidP="00BC01DC">
            <w:pPr>
              <w:spacing w:before="0"/>
              <w:jc w:val="center"/>
              <w:rPr>
                <w:rFonts w:eastAsia="Calibri" w:cs="Arial"/>
                <w:bCs/>
                <w:iCs/>
              </w:rPr>
            </w:pPr>
            <w:r w:rsidRPr="00B8126E">
              <w:rPr>
                <w:rFonts w:eastAsia="Calibri" w:cs="Arial"/>
                <w:bCs/>
                <w:iCs/>
              </w:rPr>
              <w:t>Вредност испоручених добара без ПДВ</w:t>
            </w:r>
          </w:p>
          <w:p w:rsidR="00657291" w:rsidRPr="00B8126E" w:rsidRDefault="00657291" w:rsidP="000C67B2">
            <w:pPr>
              <w:spacing w:before="0"/>
              <w:jc w:val="center"/>
              <w:rPr>
                <w:rFonts w:eastAsia="Calibri" w:cs="Arial"/>
                <w:bCs/>
                <w:iCs/>
              </w:rPr>
            </w:pPr>
            <w:r w:rsidRPr="00B8126E">
              <w:rPr>
                <w:rFonts w:eastAsia="Calibri" w:cs="Arial"/>
                <w:bCs/>
                <w:iCs/>
              </w:rPr>
              <w:t>Дин/</w:t>
            </w:r>
            <w:r w:rsidR="000C67B2" w:rsidRPr="00B8126E">
              <w:rPr>
                <w:rFonts w:eastAsia="Calibri" w:cs="Arial"/>
                <w:bCs/>
                <w:iCs/>
              </w:rPr>
              <w:t>ЕUR</w:t>
            </w:r>
          </w:p>
        </w:tc>
      </w:tr>
      <w:tr w:rsidR="00343A18" w:rsidRPr="00B8126E" w:rsidTr="00BC01DC">
        <w:tc>
          <w:tcPr>
            <w:tcW w:w="213" w:type="pct"/>
            <w:shd w:val="clear" w:color="auto" w:fill="auto"/>
          </w:tcPr>
          <w:p w:rsidR="00343A18" w:rsidRPr="00B8126E" w:rsidRDefault="00343A18" w:rsidP="00BC01DC">
            <w:pPr>
              <w:spacing w:before="0"/>
              <w:jc w:val="center"/>
              <w:rPr>
                <w:rFonts w:eastAsia="Calibri" w:cs="Arial"/>
                <w:bCs/>
                <w:iCs/>
              </w:rPr>
            </w:pPr>
          </w:p>
          <w:p w:rsidR="00343A18" w:rsidRPr="00B8126E" w:rsidRDefault="00343A18" w:rsidP="00BC01DC">
            <w:pPr>
              <w:spacing w:before="0"/>
              <w:jc w:val="center"/>
              <w:rPr>
                <w:rFonts w:eastAsia="Calibri" w:cs="Arial"/>
                <w:bCs/>
                <w:iCs/>
              </w:rPr>
            </w:pPr>
            <w:r w:rsidRPr="00B8126E">
              <w:rPr>
                <w:rFonts w:eastAsia="Calibri" w:cs="Arial"/>
                <w:bCs/>
                <w:iCs/>
              </w:rPr>
              <w:t>1.</w:t>
            </w:r>
          </w:p>
        </w:tc>
        <w:tc>
          <w:tcPr>
            <w:tcW w:w="951" w:type="pct"/>
            <w:shd w:val="clear" w:color="auto" w:fill="auto"/>
          </w:tcPr>
          <w:p w:rsidR="00343A18" w:rsidRPr="00B8126E" w:rsidRDefault="00343A18" w:rsidP="00BC01DC">
            <w:pPr>
              <w:spacing w:before="0"/>
              <w:jc w:val="center"/>
              <w:rPr>
                <w:rFonts w:eastAsia="Calibri" w:cs="Arial"/>
                <w:b/>
                <w:bCs/>
                <w:iCs/>
              </w:rPr>
            </w:pPr>
          </w:p>
          <w:p w:rsidR="00343A18" w:rsidRPr="00B8126E" w:rsidRDefault="00343A18" w:rsidP="00BC01DC">
            <w:pPr>
              <w:spacing w:before="0"/>
              <w:jc w:val="center"/>
              <w:rPr>
                <w:rFonts w:eastAsia="Calibri" w:cs="Arial"/>
                <w:b/>
                <w:bCs/>
                <w:iCs/>
              </w:rPr>
            </w:pPr>
          </w:p>
          <w:p w:rsidR="00343A18" w:rsidRPr="00B8126E" w:rsidRDefault="00343A18" w:rsidP="00BC01DC">
            <w:pPr>
              <w:spacing w:before="0"/>
              <w:jc w:val="center"/>
              <w:rPr>
                <w:rFonts w:eastAsia="Calibri" w:cs="Arial"/>
                <w:b/>
                <w:bCs/>
                <w:iCs/>
              </w:rPr>
            </w:pPr>
          </w:p>
        </w:tc>
        <w:tc>
          <w:tcPr>
            <w:tcW w:w="908" w:type="pct"/>
            <w:shd w:val="clear" w:color="auto" w:fill="auto"/>
          </w:tcPr>
          <w:p w:rsidR="00343A18" w:rsidRPr="00B8126E" w:rsidRDefault="00343A18" w:rsidP="00BC01DC">
            <w:pPr>
              <w:spacing w:before="0"/>
              <w:jc w:val="center"/>
              <w:rPr>
                <w:rFonts w:eastAsia="Calibri" w:cs="Arial"/>
                <w:b/>
                <w:bCs/>
                <w:iCs/>
              </w:rPr>
            </w:pPr>
          </w:p>
        </w:tc>
        <w:tc>
          <w:tcPr>
            <w:tcW w:w="923" w:type="pct"/>
            <w:shd w:val="clear" w:color="auto" w:fill="auto"/>
          </w:tcPr>
          <w:p w:rsidR="00343A18" w:rsidRPr="00B8126E" w:rsidRDefault="00343A18" w:rsidP="00BC01DC">
            <w:pPr>
              <w:spacing w:before="0"/>
              <w:jc w:val="center"/>
              <w:rPr>
                <w:rFonts w:eastAsia="Calibri" w:cs="Arial"/>
                <w:b/>
                <w:bCs/>
                <w:iCs/>
              </w:rPr>
            </w:pPr>
          </w:p>
        </w:tc>
        <w:tc>
          <w:tcPr>
            <w:tcW w:w="859" w:type="pct"/>
            <w:shd w:val="clear" w:color="auto" w:fill="auto"/>
          </w:tcPr>
          <w:p w:rsidR="00343A18" w:rsidRPr="00B8126E" w:rsidRDefault="00343A18" w:rsidP="00BC01DC">
            <w:pPr>
              <w:spacing w:before="0"/>
              <w:jc w:val="center"/>
              <w:rPr>
                <w:rFonts w:eastAsia="Calibri" w:cs="Arial"/>
                <w:b/>
                <w:bCs/>
                <w:iCs/>
              </w:rPr>
            </w:pPr>
          </w:p>
        </w:tc>
        <w:tc>
          <w:tcPr>
            <w:tcW w:w="1145" w:type="pct"/>
          </w:tcPr>
          <w:p w:rsidR="00343A18" w:rsidRPr="00B8126E" w:rsidRDefault="00343A18" w:rsidP="00BC01DC">
            <w:pPr>
              <w:spacing w:before="0"/>
              <w:jc w:val="center"/>
              <w:rPr>
                <w:rFonts w:eastAsia="Calibri" w:cs="Arial"/>
                <w:b/>
                <w:bCs/>
                <w:iCs/>
              </w:rPr>
            </w:pPr>
          </w:p>
        </w:tc>
      </w:tr>
      <w:tr w:rsidR="00343A18" w:rsidRPr="00B8126E" w:rsidTr="00BC01DC">
        <w:tc>
          <w:tcPr>
            <w:tcW w:w="213" w:type="pct"/>
            <w:shd w:val="clear" w:color="auto" w:fill="auto"/>
          </w:tcPr>
          <w:p w:rsidR="00343A18" w:rsidRPr="00B8126E" w:rsidRDefault="00343A18" w:rsidP="00BC01DC">
            <w:pPr>
              <w:spacing w:before="0"/>
              <w:jc w:val="center"/>
              <w:rPr>
                <w:rFonts w:eastAsia="Calibri" w:cs="Arial"/>
                <w:bCs/>
                <w:iCs/>
              </w:rPr>
            </w:pPr>
          </w:p>
          <w:p w:rsidR="00343A18" w:rsidRPr="00B8126E" w:rsidRDefault="00343A18" w:rsidP="00BC01DC">
            <w:pPr>
              <w:spacing w:before="0"/>
              <w:jc w:val="center"/>
              <w:rPr>
                <w:rFonts w:eastAsia="Calibri" w:cs="Arial"/>
                <w:bCs/>
                <w:iCs/>
              </w:rPr>
            </w:pPr>
            <w:r w:rsidRPr="00B8126E">
              <w:rPr>
                <w:rFonts w:eastAsia="Calibri" w:cs="Arial"/>
                <w:bCs/>
                <w:iCs/>
              </w:rPr>
              <w:t>2.</w:t>
            </w:r>
          </w:p>
        </w:tc>
        <w:tc>
          <w:tcPr>
            <w:tcW w:w="951" w:type="pct"/>
            <w:shd w:val="clear" w:color="auto" w:fill="auto"/>
          </w:tcPr>
          <w:p w:rsidR="00343A18" w:rsidRPr="00B8126E" w:rsidRDefault="00343A18" w:rsidP="00BC01DC">
            <w:pPr>
              <w:spacing w:before="0"/>
              <w:jc w:val="center"/>
              <w:rPr>
                <w:rFonts w:eastAsia="Calibri" w:cs="Arial"/>
                <w:b/>
                <w:bCs/>
                <w:iCs/>
              </w:rPr>
            </w:pPr>
          </w:p>
          <w:p w:rsidR="00343A18" w:rsidRPr="00B8126E" w:rsidRDefault="00343A18" w:rsidP="00BC01DC">
            <w:pPr>
              <w:spacing w:before="0"/>
              <w:jc w:val="center"/>
              <w:rPr>
                <w:rFonts w:eastAsia="Calibri" w:cs="Arial"/>
                <w:b/>
                <w:bCs/>
                <w:iCs/>
              </w:rPr>
            </w:pPr>
          </w:p>
          <w:p w:rsidR="00343A18" w:rsidRPr="00B8126E" w:rsidRDefault="00343A18" w:rsidP="00BC01DC">
            <w:pPr>
              <w:spacing w:before="0"/>
              <w:jc w:val="center"/>
              <w:rPr>
                <w:rFonts w:eastAsia="Calibri" w:cs="Arial"/>
                <w:b/>
                <w:bCs/>
                <w:iCs/>
              </w:rPr>
            </w:pPr>
          </w:p>
        </w:tc>
        <w:tc>
          <w:tcPr>
            <w:tcW w:w="908" w:type="pct"/>
            <w:shd w:val="clear" w:color="auto" w:fill="auto"/>
          </w:tcPr>
          <w:p w:rsidR="00343A18" w:rsidRPr="00B8126E" w:rsidRDefault="00343A18" w:rsidP="00BC01DC">
            <w:pPr>
              <w:spacing w:before="0"/>
              <w:jc w:val="center"/>
              <w:rPr>
                <w:rFonts w:eastAsia="Calibri" w:cs="Arial"/>
                <w:b/>
                <w:bCs/>
                <w:iCs/>
              </w:rPr>
            </w:pPr>
          </w:p>
        </w:tc>
        <w:tc>
          <w:tcPr>
            <w:tcW w:w="923" w:type="pct"/>
            <w:shd w:val="clear" w:color="auto" w:fill="auto"/>
          </w:tcPr>
          <w:p w:rsidR="00343A18" w:rsidRPr="00B8126E" w:rsidRDefault="00343A18" w:rsidP="00BC01DC">
            <w:pPr>
              <w:spacing w:before="0"/>
              <w:jc w:val="center"/>
              <w:rPr>
                <w:rFonts w:eastAsia="Calibri" w:cs="Arial"/>
                <w:b/>
                <w:bCs/>
                <w:iCs/>
              </w:rPr>
            </w:pPr>
          </w:p>
        </w:tc>
        <w:tc>
          <w:tcPr>
            <w:tcW w:w="859" w:type="pct"/>
            <w:shd w:val="clear" w:color="auto" w:fill="auto"/>
          </w:tcPr>
          <w:p w:rsidR="00343A18" w:rsidRPr="00B8126E" w:rsidRDefault="00343A18" w:rsidP="00BC01DC">
            <w:pPr>
              <w:spacing w:before="0"/>
              <w:jc w:val="center"/>
              <w:rPr>
                <w:rFonts w:eastAsia="Calibri" w:cs="Arial"/>
                <w:b/>
                <w:bCs/>
                <w:iCs/>
              </w:rPr>
            </w:pPr>
          </w:p>
        </w:tc>
        <w:tc>
          <w:tcPr>
            <w:tcW w:w="1145" w:type="pct"/>
          </w:tcPr>
          <w:p w:rsidR="00343A18" w:rsidRPr="00B8126E" w:rsidRDefault="00343A18" w:rsidP="00BC01DC">
            <w:pPr>
              <w:spacing w:before="0"/>
              <w:jc w:val="center"/>
              <w:rPr>
                <w:rFonts w:eastAsia="Calibri" w:cs="Arial"/>
                <w:b/>
                <w:bCs/>
                <w:iCs/>
              </w:rPr>
            </w:pPr>
          </w:p>
        </w:tc>
      </w:tr>
      <w:tr w:rsidR="00343A18" w:rsidRPr="00B8126E" w:rsidTr="00BC01DC">
        <w:tc>
          <w:tcPr>
            <w:tcW w:w="213" w:type="pct"/>
            <w:shd w:val="clear" w:color="auto" w:fill="auto"/>
          </w:tcPr>
          <w:p w:rsidR="00343A18" w:rsidRPr="00B8126E" w:rsidRDefault="00343A18" w:rsidP="00BC01DC">
            <w:pPr>
              <w:spacing w:before="0"/>
              <w:jc w:val="center"/>
              <w:rPr>
                <w:rFonts w:eastAsia="Calibri" w:cs="Arial"/>
                <w:bCs/>
                <w:iCs/>
              </w:rPr>
            </w:pPr>
          </w:p>
          <w:p w:rsidR="00343A18" w:rsidRPr="00B8126E" w:rsidRDefault="00343A18" w:rsidP="00BC01DC">
            <w:pPr>
              <w:spacing w:before="0"/>
              <w:jc w:val="center"/>
              <w:rPr>
                <w:rFonts w:eastAsia="Calibri" w:cs="Arial"/>
                <w:bCs/>
                <w:iCs/>
              </w:rPr>
            </w:pPr>
            <w:r w:rsidRPr="00B8126E">
              <w:rPr>
                <w:rFonts w:eastAsia="Calibri" w:cs="Arial"/>
                <w:bCs/>
                <w:iCs/>
              </w:rPr>
              <w:t>3.</w:t>
            </w:r>
          </w:p>
        </w:tc>
        <w:tc>
          <w:tcPr>
            <w:tcW w:w="951" w:type="pct"/>
            <w:shd w:val="clear" w:color="auto" w:fill="auto"/>
          </w:tcPr>
          <w:p w:rsidR="00343A18" w:rsidRPr="00B8126E" w:rsidRDefault="00343A18" w:rsidP="00BC01DC">
            <w:pPr>
              <w:spacing w:before="0"/>
              <w:jc w:val="center"/>
              <w:rPr>
                <w:rFonts w:eastAsia="Calibri" w:cs="Arial"/>
                <w:b/>
                <w:bCs/>
                <w:iCs/>
              </w:rPr>
            </w:pPr>
          </w:p>
          <w:p w:rsidR="00343A18" w:rsidRPr="00B8126E" w:rsidRDefault="00343A18" w:rsidP="00BC01DC">
            <w:pPr>
              <w:spacing w:before="0"/>
              <w:jc w:val="center"/>
              <w:rPr>
                <w:rFonts w:eastAsia="Calibri" w:cs="Arial"/>
                <w:b/>
                <w:bCs/>
                <w:iCs/>
              </w:rPr>
            </w:pPr>
          </w:p>
          <w:p w:rsidR="00343A18" w:rsidRPr="00B8126E" w:rsidRDefault="00343A18" w:rsidP="00BC01DC">
            <w:pPr>
              <w:spacing w:before="0"/>
              <w:jc w:val="center"/>
              <w:rPr>
                <w:rFonts w:eastAsia="Calibri" w:cs="Arial"/>
                <w:b/>
                <w:bCs/>
                <w:iCs/>
              </w:rPr>
            </w:pPr>
          </w:p>
        </w:tc>
        <w:tc>
          <w:tcPr>
            <w:tcW w:w="908" w:type="pct"/>
            <w:shd w:val="clear" w:color="auto" w:fill="auto"/>
          </w:tcPr>
          <w:p w:rsidR="00343A18" w:rsidRPr="00B8126E" w:rsidRDefault="00343A18" w:rsidP="00BC01DC">
            <w:pPr>
              <w:spacing w:before="0"/>
              <w:jc w:val="center"/>
              <w:rPr>
                <w:rFonts w:eastAsia="Calibri" w:cs="Arial"/>
                <w:b/>
                <w:bCs/>
                <w:iCs/>
              </w:rPr>
            </w:pPr>
          </w:p>
        </w:tc>
        <w:tc>
          <w:tcPr>
            <w:tcW w:w="923" w:type="pct"/>
            <w:shd w:val="clear" w:color="auto" w:fill="auto"/>
          </w:tcPr>
          <w:p w:rsidR="00343A18" w:rsidRPr="00B8126E" w:rsidRDefault="00343A18" w:rsidP="00BC01DC">
            <w:pPr>
              <w:spacing w:before="0"/>
              <w:jc w:val="center"/>
              <w:rPr>
                <w:rFonts w:eastAsia="Calibri" w:cs="Arial"/>
                <w:b/>
                <w:bCs/>
                <w:iCs/>
              </w:rPr>
            </w:pPr>
          </w:p>
        </w:tc>
        <w:tc>
          <w:tcPr>
            <w:tcW w:w="859" w:type="pct"/>
            <w:shd w:val="clear" w:color="auto" w:fill="auto"/>
          </w:tcPr>
          <w:p w:rsidR="00343A18" w:rsidRPr="00B8126E" w:rsidRDefault="00343A18" w:rsidP="00BC01DC">
            <w:pPr>
              <w:spacing w:before="0"/>
              <w:jc w:val="center"/>
              <w:rPr>
                <w:rFonts w:eastAsia="Calibri" w:cs="Arial"/>
                <w:b/>
                <w:bCs/>
                <w:iCs/>
              </w:rPr>
            </w:pPr>
          </w:p>
        </w:tc>
        <w:tc>
          <w:tcPr>
            <w:tcW w:w="1145" w:type="pct"/>
          </w:tcPr>
          <w:p w:rsidR="00343A18" w:rsidRPr="00B8126E" w:rsidRDefault="00343A18" w:rsidP="00BC01DC">
            <w:pPr>
              <w:spacing w:before="0"/>
              <w:jc w:val="center"/>
              <w:rPr>
                <w:rFonts w:eastAsia="Calibri" w:cs="Arial"/>
                <w:b/>
                <w:bCs/>
                <w:iCs/>
              </w:rPr>
            </w:pPr>
          </w:p>
        </w:tc>
      </w:tr>
      <w:tr w:rsidR="00343A18" w:rsidRPr="00B8126E" w:rsidTr="00BC01DC">
        <w:tc>
          <w:tcPr>
            <w:tcW w:w="213" w:type="pct"/>
            <w:shd w:val="clear" w:color="auto" w:fill="auto"/>
          </w:tcPr>
          <w:p w:rsidR="00343A18" w:rsidRPr="00B8126E" w:rsidRDefault="00343A18" w:rsidP="00BC01DC">
            <w:pPr>
              <w:spacing w:before="0"/>
              <w:jc w:val="center"/>
              <w:rPr>
                <w:rFonts w:eastAsia="Calibri" w:cs="Arial"/>
                <w:bCs/>
                <w:iCs/>
              </w:rPr>
            </w:pPr>
          </w:p>
          <w:p w:rsidR="00343A18" w:rsidRPr="00B8126E" w:rsidRDefault="00343A18" w:rsidP="00BC01DC">
            <w:pPr>
              <w:spacing w:before="0"/>
              <w:jc w:val="center"/>
              <w:rPr>
                <w:rFonts w:eastAsia="Calibri" w:cs="Arial"/>
                <w:bCs/>
                <w:iCs/>
              </w:rPr>
            </w:pPr>
            <w:r w:rsidRPr="00B8126E">
              <w:rPr>
                <w:rFonts w:eastAsia="Calibri" w:cs="Arial"/>
                <w:bCs/>
                <w:iCs/>
              </w:rPr>
              <w:t>4.</w:t>
            </w:r>
          </w:p>
        </w:tc>
        <w:tc>
          <w:tcPr>
            <w:tcW w:w="951" w:type="pct"/>
            <w:shd w:val="clear" w:color="auto" w:fill="auto"/>
          </w:tcPr>
          <w:p w:rsidR="00343A18" w:rsidRPr="00B8126E" w:rsidRDefault="00343A18" w:rsidP="00BC01DC">
            <w:pPr>
              <w:spacing w:before="0"/>
              <w:jc w:val="center"/>
              <w:rPr>
                <w:rFonts w:eastAsia="Calibri" w:cs="Arial"/>
                <w:b/>
                <w:bCs/>
                <w:iCs/>
              </w:rPr>
            </w:pPr>
          </w:p>
          <w:p w:rsidR="00343A18" w:rsidRPr="00B8126E" w:rsidRDefault="00343A18" w:rsidP="00BC01DC">
            <w:pPr>
              <w:spacing w:before="0"/>
              <w:jc w:val="center"/>
              <w:rPr>
                <w:rFonts w:eastAsia="Calibri" w:cs="Arial"/>
                <w:b/>
                <w:bCs/>
                <w:iCs/>
              </w:rPr>
            </w:pPr>
          </w:p>
          <w:p w:rsidR="00343A18" w:rsidRPr="00B8126E" w:rsidRDefault="00343A18" w:rsidP="00BC01DC">
            <w:pPr>
              <w:spacing w:before="0"/>
              <w:jc w:val="center"/>
              <w:rPr>
                <w:rFonts w:eastAsia="Calibri" w:cs="Arial"/>
                <w:b/>
                <w:bCs/>
                <w:iCs/>
              </w:rPr>
            </w:pPr>
          </w:p>
        </w:tc>
        <w:tc>
          <w:tcPr>
            <w:tcW w:w="908" w:type="pct"/>
            <w:shd w:val="clear" w:color="auto" w:fill="auto"/>
          </w:tcPr>
          <w:p w:rsidR="00343A18" w:rsidRPr="00B8126E" w:rsidRDefault="00343A18" w:rsidP="00BC01DC">
            <w:pPr>
              <w:spacing w:before="0"/>
              <w:jc w:val="center"/>
              <w:rPr>
                <w:rFonts w:eastAsia="Calibri" w:cs="Arial"/>
                <w:b/>
                <w:bCs/>
                <w:iCs/>
              </w:rPr>
            </w:pPr>
          </w:p>
        </w:tc>
        <w:tc>
          <w:tcPr>
            <w:tcW w:w="923" w:type="pct"/>
            <w:shd w:val="clear" w:color="auto" w:fill="auto"/>
          </w:tcPr>
          <w:p w:rsidR="00343A18" w:rsidRPr="00B8126E" w:rsidRDefault="00343A18" w:rsidP="00BC01DC">
            <w:pPr>
              <w:spacing w:before="0"/>
              <w:jc w:val="center"/>
              <w:rPr>
                <w:rFonts w:eastAsia="Calibri" w:cs="Arial"/>
                <w:b/>
                <w:bCs/>
                <w:iCs/>
              </w:rPr>
            </w:pPr>
          </w:p>
        </w:tc>
        <w:tc>
          <w:tcPr>
            <w:tcW w:w="859" w:type="pct"/>
            <w:shd w:val="clear" w:color="auto" w:fill="auto"/>
          </w:tcPr>
          <w:p w:rsidR="00343A18" w:rsidRPr="00B8126E" w:rsidRDefault="00343A18" w:rsidP="00BC01DC">
            <w:pPr>
              <w:spacing w:before="0"/>
              <w:jc w:val="center"/>
              <w:rPr>
                <w:rFonts w:eastAsia="Calibri" w:cs="Arial"/>
                <w:b/>
                <w:bCs/>
                <w:iCs/>
              </w:rPr>
            </w:pPr>
          </w:p>
        </w:tc>
        <w:tc>
          <w:tcPr>
            <w:tcW w:w="1145" w:type="pct"/>
          </w:tcPr>
          <w:p w:rsidR="00343A18" w:rsidRPr="00B8126E" w:rsidRDefault="00343A18" w:rsidP="00BC01DC">
            <w:pPr>
              <w:spacing w:before="0"/>
              <w:jc w:val="center"/>
              <w:rPr>
                <w:rFonts w:eastAsia="Calibri" w:cs="Arial"/>
                <w:b/>
                <w:bCs/>
                <w:iCs/>
              </w:rPr>
            </w:pPr>
          </w:p>
        </w:tc>
      </w:tr>
      <w:tr w:rsidR="00343A18" w:rsidRPr="00B8126E" w:rsidTr="00BC01DC">
        <w:tc>
          <w:tcPr>
            <w:tcW w:w="213" w:type="pct"/>
            <w:shd w:val="clear" w:color="auto" w:fill="auto"/>
          </w:tcPr>
          <w:p w:rsidR="00343A18" w:rsidRPr="00B8126E" w:rsidRDefault="00343A18" w:rsidP="00BC01DC">
            <w:pPr>
              <w:spacing w:before="0"/>
              <w:jc w:val="center"/>
              <w:rPr>
                <w:rFonts w:eastAsia="Calibri" w:cs="Arial"/>
                <w:bCs/>
                <w:iCs/>
              </w:rPr>
            </w:pPr>
          </w:p>
          <w:p w:rsidR="00343A18" w:rsidRPr="00B8126E" w:rsidRDefault="00343A18" w:rsidP="00BC01DC">
            <w:pPr>
              <w:spacing w:before="0"/>
              <w:jc w:val="center"/>
              <w:rPr>
                <w:rFonts w:eastAsia="Calibri" w:cs="Arial"/>
                <w:bCs/>
                <w:iCs/>
              </w:rPr>
            </w:pPr>
            <w:r w:rsidRPr="00B8126E">
              <w:rPr>
                <w:rFonts w:eastAsia="Calibri" w:cs="Arial"/>
                <w:bCs/>
                <w:iCs/>
              </w:rPr>
              <w:t>5.</w:t>
            </w:r>
          </w:p>
        </w:tc>
        <w:tc>
          <w:tcPr>
            <w:tcW w:w="951" w:type="pct"/>
            <w:shd w:val="clear" w:color="auto" w:fill="auto"/>
          </w:tcPr>
          <w:p w:rsidR="00343A18" w:rsidRPr="00B8126E" w:rsidRDefault="00343A18" w:rsidP="00BC01DC">
            <w:pPr>
              <w:spacing w:before="0"/>
              <w:jc w:val="center"/>
              <w:rPr>
                <w:rFonts w:eastAsia="Calibri" w:cs="Arial"/>
                <w:b/>
                <w:bCs/>
                <w:iCs/>
              </w:rPr>
            </w:pPr>
          </w:p>
          <w:p w:rsidR="00343A18" w:rsidRPr="00B8126E" w:rsidRDefault="00343A18" w:rsidP="00BC01DC">
            <w:pPr>
              <w:spacing w:before="0"/>
              <w:jc w:val="center"/>
              <w:rPr>
                <w:rFonts w:eastAsia="Calibri" w:cs="Arial"/>
                <w:b/>
                <w:bCs/>
                <w:iCs/>
              </w:rPr>
            </w:pPr>
          </w:p>
          <w:p w:rsidR="00343A18" w:rsidRPr="00B8126E" w:rsidRDefault="00343A18" w:rsidP="00BC01DC">
            <w:pPr>
              <w:spacing w:before="0"/>
              <w:jc w:val="center"/>
              <w:rPr>
                <w:rFonts w:eastAsia="Calibri" w:cs="Arial"/>
                <w:b/>
                <w:bCs/>
                <w:iCs/>
              </w:rPr>
            </w:pPr>
          </w:p>
        </w:tc>
        <w:tc>
          <w:tcPr>
            <w:tcW w:w="908" w:type="pct"/>
            <w:shd w:val="clear" w:color="auto" w:fill="auto"/>
          </w:tcPr>
          <w:p w:rsidR="00343A18" w:rsidRPr="00B8126E" w:rsidRDefault="00343A18" w:rsidP="00BC01DC">
            <w:pPr>
              <w:spacing w:before="0"/>
              <w:jc w:val="center"/>
              <w:rPr>
                <w:rFonts w:eastAsia="Calibri" w:cs="Arial"/>
                <w:b/>
                <w:bCs/>
                <w:iCs/>
              </w:rPr>
            </w:pPr>
          </w:p>
        </w:tc>
        <w:tc>
          <w:tcPr>
            <w:tcW w:w="923" w:type="pct"/>
            <w:shd w:val="clear" w:color="auto" w:fill="auto"/>
          </w:tcPr>
          <w:p w:rsidR="00343A18" w:rsidRPr="00B8126E" w:rsidRDefault="00343A18" w:rsidP="00BC01DC">
            <w:pPr>
              <w:spacing w:before="0"/>
              <w:jc w:val="center"/>
              <w:rPr>
                <w:rFonts w:eastAsia="Calibri" w:cs="Arial"/>
                <w:b/>
                <w:bCs/>
                <w:iCs/>
              </w:rPr>
            </w:pPr>
          </w:p>
        </w:tc>
        <w:tc>
          <w:tcPr>
            <w:tcW w:w="859" w:type="pct"/>
            <w:shd w:val="clear" w:color="auto" w:fill="auto"/>
          </w:tcPr>
          <w:p w:rsidR="00343A18" w:rsidRPr="00B8126E" w:rsidRDefault="00343A18" w:rsidP="00BC01DC">
            <w:pPr>
              <w:spacing w:before="0"/>
              <w:jc w:val="center"/>
              <w:rPr>
                <w:rFonts w:eastAsia="Calibri" w:cs="Arial"/>
                <w:b/>
                <w:bCs/>
                <w:iCs/>
              </w:rPr>
            </w:pPr>
          </w:p>
        </w:tc>
        <w:tc>
          <w:tcPr>
            <w:tcW w:w="1145" w:type="pct"/>
          </w:tcPr>
          <w:p w:rsidR="00343A18" w:rsidRPr="00B8126E" w:rsidRDefault="00343A18" w:rsidP="00BC01DC">
            <w:pPr>
              <w:spacing w:before="0"/>
              <w:jc w:val="center"/>
              <w:rPr>
                <w:rFonts w:eastAsia="Calibri" w:cs="Arial"/>
                <w:b/>
                <w:bCs/>
                <w:iCs/>
              </w:rPr>
            </w:pPr>
          </w:p>
        </w:tc>
      </w:tr>
      <w:tr w:rsidR="00343A18" w:rsidRPr="00B8126E" w:rsidTr="00BC01DC">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343A18" w:rsidRPr="00B8126E" w:rsidRDefault="00343A18" w:rsidP="00BC01DC">
            <w:pPr>
              <w:spacing w:before="0"/>
              <w:jc w:val="center"/>
              <w:rPr>
                <w:rFonts w:eastAsia="Calibri" w:cs="Arial"/>
                <w:b/>
                <w:bCs/>
                <w:iCs/>
              </w:rPr>
            </w:pPr>
          </w:p>
        </w:tc>
        <w:tc>
          <w:tcPr>
            <w:tcW w:w="859" w:type="pct"/>
            <w:shd w:val="clear" w:color="auto" w:fill="auto"/>
          </w:tcPr>
          <w:p w:rsidR="00343A18" w:rsidRPr="00B8126E" w:rsidRDefault="00343A18" w:rsidP="000C67B2">
            <w:pPr>
              <w:spacing w:before="0"/>
              <w:jc w:val="center"/>
              <w:rPr>
                <w:rFonts w:eastAsia="Calibri" w:cs="Arial"/>
                <w:b/>
                <w:bCs/>
                <w:iCs/>
              </w:rPr>
            </w:pPr>
          </w:p>
          <w:p w:rsidR="00343A18" w:rsidRPr="00B8126E" w:rsidRDefault="00343A18" w:rsidP="000C67B2">
            <w:pPr>
              <w:spacing w:before="0"/>
              <w:jc w:val="center"/>
              <w:rPr>
                <w:rFonts w:eastAsia="Calibri" w:cs="Arial"/>
                <w:b/>
                <w:bCs/>
                <w:iCs/>
              </w:rPr>
            </w:pPr>
            <w:r w:rsidRPr="00B8126E">
              <w:rPr>
                <w:rFonts w:eastAsia="Calibri" w:cs="Arial"/>
                <w:b/>
                <w:bCs/>
                <w:iCs/>
              </w:rPr>
              <w:t>Укупна вредност</w:t>
            </w:r>
          </w:p>
          <w:p w:rsidR="00343A18" w:rsidRPr="00B8126E" w:rsidRDefault="00343A18" w:rsidP="000C67B2">
            <w:pPr>
              <w:spacing w:before="0"/>
              <w:jc w:val="center"/>
              <w:rPr>
                <w:rFonts w:eastAsia="Calibri" w:cs="Arial"/>
                <w:b/>
                <w:bCs/>
                <w:iCs/>
              </w:rPr>
            </w:pPr>
            <w:r w:rsidRPr="00B8126E">
              <w:rPr>
                <w:rFonts w:eastAsia="Calibri" w:cs="Arial"/>
                <w:b/>
                <w:bCs/>
                <w:iCs/>
              </w:rPr>
              <w:t>испоручених добара без</w:t>
            </w:r>
          </w:p>
          <w:p w:rsidR="00343A18" w:rsidRPr="00B8126E" w:rsidRDefault="00343A18" w:rsidP="000C67B2">
            <w:pPr>
              <w:spacing w:before="0"/>
              <w:jc w:val="center"/>
              <w:rPr>
                <w:rFonts w:eastAsia="Calibri" w:cs="Arial"/>
                <w:b/>
                <w:bCs/>
                <w:iCs/>
              </w:rPr>
            </w:pPr>
            <w:r w:rsidRPr="00B8126E">
              <w:rPr>
                <w:rFonts w:eastAsia="Calibri" w:cs="Arial"/>
                <w:b/>
                <w:bCs/>
                <w:iCs/>
              </w:rPr>
              <w:t>ПДВ</w:t>
            </w:r>
          </w:p>
          <w:p w:rsidR="00343A18" w:rsidRPr="00B8126E" w:rsidRDefault="000C67B2" w:rsidP="000C67B2">
            <w:pPr>
              <w:spacing w:before="0"/>
              <w:rPr>
                <w:rFonts w:eastAsia="Calibri" w:cs="Arial"/>
                <w:b/>
                <w:bCs/>
                <w:iCs/>
              </w:rPr>
            </w:pPr>
            <w:r w:rsidRPr="00B8126E">
              <w:rPr>
                <w:rFonts w:eastAsia="Calibri" w:cs="Arial"/>
                <w:b/>
                <w:bCs/>
                <w:iCs/>
              </w:rPr>
              <w:t xml:space="preserve">     Дин/ЕUR</w:t>
            </w:r>
          </w:p>
        </w:tc>
        <w:tc>
          <w:tcPr>
            <w:tcW w:w="1145" w:type="pct"/>
          </w:tcPr>
          <w:p w:rsidR="00343A18" w:rsidRPr="00B8126E" w:rsidRDefault="00343A18" w:rsidP="000C67B2">
            <w:pPr>
              <w:spacing w:before="0"/>
              <w:ind w:left="720"/>
              <w:jc w:val="center"/>
              <w:rPr>
                <w:rFonts w:eastAsia="Calibri" w:cs="Arial"/>
                <w:b/>
                <w:bCs/>
                <w:iCs/>
              </w:rPr>
            </w:pPr>
          </w:p>
        </w:tc>
      </w:tr>
    </w:tbl>
    <w:p w:rsidR="00343A18" w:rsidRPr="00B8126E" w:rsidRDefault="00343A18" w:rsidP="00343A18">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B8126E" w:rsidTr="00BC01DC">
        <w:trPr>
          <w:jc w:val="center"/>
        </w:trPr>
        <w:tc>
          <w:tcPr>
            <w:tcW w:w="3882" w:type="dxa"/>
          </w:tcPr>
          <w:p w:rsidR="00343A18" w:rsidRPr="00B8126E" w:rsidRDefault="00343A18" w:rsidP="00BC01DC">
            <w:pPr>
              <w:spacing w:before="0"/>
              <w:jc w:val="center"/>
              <w:rPr>
                <w:rFonts w:cs="Arial"/>
              </w:rPr>
            </w:pPr>
            <w:r w:rsidRPr="00B8126E">
              <w:rPr>
                <w:rFonts w:cs="Arial"/>
              </w:rPr>
              <w:t>Датум:</w:t>
            </w:r>
          </w:p>
        </w:tc>
        <w:tc>
          <w:tcPr>
            <w:tcW w:w="2127" w:type="dxa"/>
          </w:tcPr>
          <w:p w:rsidR="00343A18" w:rsidRPr="00B8126E" w:rsidRDefault="00343A18" w:rsidP="00BC01DC">
            <w:pPr>
              <w:spacing w:before="0"/>
              <w:jc w:val="center"/>
              <w:rPr>
                <w:rFonts w:cs="Arial"/>
                <w:lang w:val="ru-RU"/>
              </w:rPr>
            </w:pPr>
          </w:p>
        </w:tc>
        <w:tc>
          <w:tcPr>
            <w:tcW w:w="4022" w:type="dxa"/>
          </w:tcPr>
          <w:p w:rsidR="00343A18" w:rsidRPr="00B8126E" w:rsidRDefault="00343A18" w:rsidP="00BC01DC">
            <w:pPr>
              <w:spacing w:before="0"/>
              <w:jc w:val="center"/>
              <w:rPr>
                <w:rFonts w:cs="Arial"/>
                <w:lang w:val="ru-RU"/>
              </w:rPr>
            </w:pPr>
            <w:r w:rsidRPr="00B8126E">
              <w:rPr>
                <w:rFonts w:cs="Arial"/>
                <w:lang w:val="sr-Cyrl-CS"/>
              </w:rPr>
              <w:t>П</w:t>
            </w:r>
            <w:r w:rsidRPr="00B8126E">
              <w:rPr>
                <w:rFonts w:cs="Arial"/>
              </w:rPr>
              <w:t>онуђач</w:t>
            </w:r>
            <w:r w:rsidRPr="00B8126E">
              <w:rPr>
                <w:rFonts w:cs="Arial"/>
                <w:lang w:val="ru-RU"/>
              </w:rPr>
              <w:t>:</w:t>
            </w:r>
          </w:p>
        </w:tc>
      </w:tr>
      <w:tr w:rsidR="00343A18" w:rsidRPr="00B8126E" w:rsidTr="00BC01DC">
        <w:trPr>
          <w:jc w:val="center"/>
        </w:trPr>
        <w:tc>
          <w:tcPr>
            <w:tcW w:w="3882" w:type="dxa"/>
          </w:tcPr>
          <w:p w:rsidR="00343A18" w:rsidRPr="00B8126E" w:rsidRDefault="00343A18" w:rsidP="00BC01DC">
            <w:pPr>
              <w:spacing w:before="0"/>
              <w:jc w:val="center"/>
              <w:rPr>
                <w:rFonts w:cs="Arial"/>
              </w:rPr>
            </w:pPr>
          </w:p>
        </w:tc>
        <w:tc>
          <w:tcPr>
            <w:tcW w:w="2127" w:type="dxa"/>
          </w:tcPr>
          <w:p w:rsidR="00343A18" w:rsidRPr="00B8126E" w:rsidRDefault="00343A18" w:rsidP="00BC01DC">
            <w:pPr>
              <w:spacing w:before="0"/>
              <w:jc w:val="center"/>
              <w:rPr>
                <w:rFonts w:cs="Arial"/>
              </w:rPr>
            </w:pPr>
            <w:r w:rsidRPr="00B8126E">
              <w:rPr>
                <w:rFonts w:cs="Arial"/>
              </w:rPr>
              <w:t>М.П.</w:t>
            </w:r>
          </w:p>
        </w:tc>
        <w:tc>
          <w:tcPr>
            <w:tcW w:w="4022" w:type="dxa"/>
          </w:tcPr>
          <w:p w:rsidR="00343A18" w:rsidRPr="00B8126E" w:rsidRDefault="00343A18" w:rsidP="00BC01DC">
            <w:pPr>
              <w:spacing w:before="0"/>
              <w:jc w:val="center"/>
              <w:rPr>
                <w:rFonts w:cs="Arial"/>
                <w:lang w:val="ru-RU"/>
              </w:rPr>
            </w:pPr>
          </w:p>
        </w:tc>
      </w:tr>
      <w:tr w:rsidR="00343A18" w:rsidRPr="00B8126E" w:rsidTr="00BC01DC">
        <w:trPr>
          <w:jc w:val="center"/>
        </w:trPr>
        <w:tc>
          <w:tcPr>
            <w:tcW w:w="3882" w:type="dxa"/>
            <w:tcBorders>
              <w:bottom w:val="single" w:sz="4" w:space="0" w:color="auto"/>
            </w:tcBorders>
          </w:tcPr>
          <w:p w:rsidR="00343A18" w:rsidRPr="00B8126E" w:rsidRDefault="00343A18" w:rsidP="00BC01DC">
            <w:pPr>
              <w:spacing w:before="0"/>
              <w:jc w:val="center"/>
              <w:rPr>
                <w:rFonts w:cs="Arial"/>
              </w:rPr>
            </w:pPr>
          </w:p>
        </w:tc>
        <w:tc>
          <w:tcPr>
            <w:tcW w:w="2127" w:type="dxa"/>
          </w:tcPr>
          <w:p w:rsidR="00343A18" w:rsidRPr="00B8126E" w:rsidRDefault="00343A18" w:rsidP="00BC01DC">
            <w:pPr>
              <w:spacing w:before="0"/>
              <w:jc w:val="center"/>
              <w:rPr>
                <w:rFonts w:cs="Arial"/>
                <w:lang w:val="ru-RU"/>
              </w:rPr>
            </w:pPr>
          </w:p>
        </w:tc>
        <w:tc>
          <w:tcPr>
            <w:tcW w:w="4022" w:type="dxa"/>
            <w:tcBorders>
              <w:bottom w:val="single" w:sz="4" w:space="0" w:color="auto"/>
            </w:tcBorders>
          </w:tcPr>
          <w:p w:rsidR="00343A18" w:rsidRPr="00B8126E" w:rsidRDefault="00343A18" w:rsidP="00BC01DC">
            <w:pPr>
              <w:spacing w:before="0"/>
              <w:jc w:val="center"/>
              <w:rPr>
                <w:rFonts w:cs="Arial"/>
                <w:lang w:val="ru-RU"/>
              </w:rPr>
            </w:pPr>
          </w:p>
        </w:tc>
      </w:tr>
      <w:tr w:rsidR="00343A18" w:rsidRPr="00B8126E" w:rsidTr="00BC01DC">
        <w:trPr>
          <w:trHeight w:val="389"/>
          <w:jc w:val="center"/>
        </w:trPr>
        <w:tc>
          <w:tcPr>
            <w:tcW w:w="3882" w:type="dxa"/>
            <w:tcBorders>
              <w:top w:val="single" w:sz="4" w:space="0" w:color="auto"/>
            </w:tcBorders>
          </w:tcPr>
          <w:p w:rsidR="00343A18" w:rsidRPr="00B8126E" w:rsidRDefault="00343A18" w:rsidP="00BC01DC">
            <w:pPr>
              <w:spacing w:before="0"/>
              <w:jc w:val="center"/>
              <w:rPr>
                <w:rFonts w:cs="Arial"/>
              </w:rPr>
            </w:pPr>
          </w:p>
        </w:tc>
        <w:tc>
          <w:tcPr>
            <w:tcW w:w="2127" w:type="dxa"/>
          </w:tcPr>
          <w:p w:rsidR="00343A18" w:rsidRPr="00B8126E" w:rsidRDefault="00343A18" w:rsidP="00BC01DC">
            <w:pPr>
              <w:spacing w:before="0"/>
              <w:jc w:val="center"/>
              <w:rPr>
                <w:rFonts w:cs="Arial"/>
                <w:lang w:val="ru-RU"/>
              </w:rPr>
            </w:pPr>
          </w:p>
        </w:tc>
        <w:tc>
          <w:tcPr>
            <w:tcW w:w="4022" w:type="dxa"/>
            <w:tcBorders>
              <w:top w:val="single" w:sz="4" w:space="0" w:color="auto"/>
            </w:tcBorders>
          </w:tcPr>
          <w:p w:rsidR="00343A18" w:rsidRPr="00B8126E" w:rsidRDefault="00343A18" w:rsidP="00BC01DC">
            <w:pPr>
              <w:spacing w:before="0"/>
              <w:jc w:val="center"/>
              <w:rPr>
                <w:rFonts w:cs="Arial"/>
                <w:lang w:val="ru-RU"/>
              </w:rPr>
            </w:pPr>
          </w:p>
        </w:tc>
      </w:tr>
    </w:tbl>
    <w:p w:rsidR="00D63709" w:rsidRPr="00B8126E" w:rsidRDefault="00D63709" w:rsidP="00343A18">
      <w:pPr>
        <w:rPr>
          <w:rFonts w:eastAsia="Symbol" w:cs="Arial"/>
          <w:b/>
          <w:bCs/>
          <w:kern w:val="28"/>
        </w:rPr>
      </w:pPr>
    </w:p>
    <w:p w:rsidR="00343A18" w:rsidRPr="00B8126E" w:rsidRDefault="00343A18" w:rsidP="00343A18">
      <w:pPr>
        <w:rPr>
          <w:rFonts w:eastAsia="Symbol" w:cs="Arial"/>
          <w:b/>
          <w:bCs/>
          <w:kern w:val="28"/>
        </w:rPr>
      </w:pPr>
      <w:r w:rsidRPr="00B8126E">
        <w:rPr>
          <w:rFonts w:eastAsia="Symbol" w:cs="Arial"/>
          <w:b/>
          <w:bCs/>
          <w:kern w:val="28"/>
        </w:rPr>
        <w:t xml:space="preserve">Напомена: </w:t>
      </w:r>
    </w:p>
    <w:p w:rsidR="00343A18" w:rsidRPr="00B8126E" w:rsidRDefault="00343A18" w:rsidP="00343A18">
      <w:pPr>
        <w:rPr>
          <w:rFonts w:eastAsia="TimesNewRomanPS-BoldMT" w:cs="Arial"/>
          <w:lang w:val="sr-Cyrl-CS"/>
        </w:rPr>
      </w:pPr>
      <w:proofErr w:type="gramStart"/>
      <w:r w:rsidRPr="00B8126E">
        <w:rPr>
          <w:rFonts w:eastAsia="TimesNewRomanPS-BoldMT" w:cs="Arial"/>
        </w:rPr>
        <w:t xml:space="preserve">Уколико </w:t>
      </w:r>
      <w:r w:rsidRPr="00B8126E">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B8126E">
        <w:rPr>
          <w:rFonts w:eastAsia="TimesNewRomanPS-BoldMT" w:cs="Arial"/>
        </w:rPr>
        <w:t>.</w:t>
      </w:r>
      <w:proofErr w:type="gramEnd"/>
    </w:p>
    <w:p w:rsidR="00657291" w:rsidRPr="00B8126E" w:rsidRDefault="00657291" w:rsidP="00657291">
      <w:pPr>
        <w:rPr>
          <w:rFonts w:cs="Arial"/>
          <w:lang w:val="sr-Cyrl-CS"/>
        </w:rPr>
      </w:pPr>
      <w:bookmarkStart w:id="269" w:name="_Toc442559941"/>
      <w:proofErr w:type="gramStart"/>
      <w:r w:rsidRPr="00B8126E">
        <w:rPr>
          <w:rFonts w:cs="Arial"/>
        </w:rPr>
        <w:t>Приликом подношења понуде овај образац копирати у потребном броју примерака.</w:t>
      </w:r>
      <w:proofErr w:type="gramEnd"/>
    </w:p>
    <w:p w:rsidR="00657291" w:rsidRPr="00B8126E" w:rsidRDefault="00657291" w:rsidP="000C67B2">
      <w:pPr>
        <w:rPr>
          <w:rFonts w:cs="Arial"/>
          <w:b/>
          <w:bCs/>
          <w:kern w:val="28"/>
          <w:lang w:val="sr-Cyrl-CS" w:eastAsia="ar-SA"/>
        </w:rPr>
      </w:pPr>
      <w:proofErr w:type="gramStart"/>
      <w:r w:rsidRPr="00B8126E">
        <w:rPr>
          <w:rFonts w:eastAsia="TimesNewRomanPS-BoldMT" w:cs="Arial"/>
        </w:rPr>
        <w:t>Понуђач који даје нетачне податке у погледу стручних референци, чини прекршај по члану 170.</w:t>
      </w:r>
      <w:proofErr w:type="gramEnd"/>
      <w:r w:rsidRPr="00B8126E">
        <w:rPr>
          <w:rFonts w:eastAsia="TimesNewRomanPS-BoldMT" w:cs="Arial"/>
        </w:rPr>
        <w:t xml:space="preserve"> </w:t>
      </w:r>
      <w:proofErr w:type="gramStart"/>
      <w:r w:rsidRPr="00B8126E">
        <w:rPr>
          <w:rFonts w:eastAsia="TimesNewRomanPS-BoldMT" w:cs="Arial"/>
        </w:rPr>
        <w:t>став</w:t>
      </w:r>
      <w:proofErr w:type="gramEnd"/>
      <w:r w:rsidRPr="00B8126E">
        <w:rPr>
          <w:rFonts w:eastAsia="TimesNewRomanPS-BoldMT" w:cs="Arial"/>
        </w:rPr>
        <w:t xml:space="preserve"> 1. </w:t>
      </w:r>
      <w:proofErr w:type="gramStart"/>
      <w:r w:rsidRPr="00B8126E">
        <w:rPr>
          <w:rFonts w:eastAsia="TimesNewRomanPS-BoldMT" w:cs="Arial"/>
        </w:rPr>
        <w:t>тачка</w:t>
      </w:r>
      <w:proofErr w:type="gramEnd"/>
      <w:r w:rsidRPr="00B8126E">
        <w:rPr>
          <w:rFonts w:eastAsia="TimesNewRomanPS-BoldMT" w:cs="Arial"/>
        </w:rPr>
        <w:t xml:space="preserve"> 3. </w:t>
      </w:r>
      <w:proofErr w:type="gramStart"/>
      <w:r w:rsidRPr="00B8126E">
        <w:rPr>
          <w:rFonts w:eastAsia="TimesNewRomanPS-BoldMT" w:cs="Arial"/>
        </w:rPr>
        <w:t>Закона о јавним набавкама.</w:t>
      </w:r>
      <w:proofErr w:type="gramEnd"/>
      <w:r w:rsidRPr="00B8126E">
        <w:rPr>
          <w:rFonts w:eastAsia="TimesNewRomanPS-BoldMT" w:cs="Arial"/>
        </w:rPr>
        <w:t xml:space="preserve"> </w:t>
      </w:r>
      <w:proofErr w:type="gramStart"/>
      <w:r w:rsidRPr="00B8126E">
        <w:rPr>
          <w:rFonts w:eastAsia="TimesNewRomanPS-BoldMT" w:cs="Arial"/>
        </w:rPr>
        <w:t>Давање неистинитих података у понуди је основ за негативну референцу у смислу члана 82.</w:t>
      </w:r>
      <w:proofErr w:type="gramEnd"/>
      <w:r w:rsidRPr="00B8126E">
        <w:rPr>
          <w:rFonts w:eastAsia="TimesNewRomanPS-BoldMT" w:cs="Arial"/>
        </w:rPr>
        <w:t xml:space="preserve"> </w:t>
      </w:r>
      <w:proofErr w:type="gramStart"/>
      <w:r w:rsidRPr="00B8126E">
        <w:rPr>
          <w:rFonts w:eastAsia="TimesNewRomanPS-BoldMT" w:cs="Arial"/>
        </w:rPr>
        <w:t>став</w:t>
      </w:r>
      <w:proofErr w:type="gramEnd"/>
      <w:r w:rsidRPr="00B8126E">
        <w:rPr>
          <w:rFonts w:eastAsia="TimesNewRomanPS-BoldMT" w:cs="Arial"/>
        </w:rPr>
        <w:t xml:space="preserve"> 1. </w:t>
      </w:r>
      <w:proofErr w:type="gramStart"/>
      <w:r w:rsidRPr="00B8126E">
        <w:rPr>
          <w:rFonts w:eastAsia="TimesNewRomanPS-BoldMT" w:cs="Arial"/>
        </w:rPr>
        <w:t>тачка</w:t>
      </w:r>
      <w:proofErr w:type="gramEnd"/>
      <w:r w:rsidRPr="00B8126E">
        <w:rPr>
          <w:rFonts w:eastAsia="TimesNewRomanPS-BoldMT" w:cs="Arial"/>
        </w:rPr>
        <w:t xml:space="preserve"> 3) Закона</w:t>
      </w:r>
    </w:p>
    <w:p w:rsidR="0042687E" w:rsidRPr="00B8126E" w:rsidRDefault="0042687E" w:rsidP="00B02E86"/>
    <w:p w:rsidR="00952E72" w:rsidRPr="00B8126E" w:rsidRDefault="00952E72" w:rsidP="00B02E86"/>
    <w:p w:rsidR="00952E72" w:rsidRPr="00B8126E" w:rsidRDefault="00952E72" w:rsidP="00B02E86"/>
    <w:p w:rsidR="0042687E" w:rsidRPr="00B8126E" w:rsidRDefault="0042687E" w:rsidP="00B02E86"/>
    <w:p w:rsidR="00343A18" w:rsidRPr="00B8126E" w:rsidRDefault="00343A18" w:rsidP="000F683D">
      <w:pPr>
        <w:pStyle w:val="KDObrazac"/>
        <w:rPr>
          <w:lang w:val="sr-Cyrl-RS"/>
        </w:rPr>
      </w:pPr>
      <w:proofErr w:type="gramStart"/>
      <w:r w:rsidRPr="00B8126E">
        <w:t xml:space="preserve">ОБРАЗАЦ </w:t>
      </w:r>
      <w:bookmarkEnd w:id="269"/>
      <w:r w:rsidR="00B8126E">
        <w:rPr>
          <w:lang w:val="sr-Cyrl-RS"/>
        </w:rPr>
        <w:t>6.</w:t>
      </w:r>
      <w:proofErr w:type="gramEnd"/>
    </w:p>
    <w:p w:rsidR="00343A18" w:rsidRPr="00B8126E" w:rsidRDefault="00343A18" w:rsidP="000F683D">
      <w:pPr>
        <w:jc w:val="center"/>
        <w:rPr>
          <w:rFonts w:cs="Arial"/>
          <w:b/>
        </w:rPr>
      </w:pPr>
      <w:r w:rsidRPr="00B8126E">
        <w:rPr>
          <w:rFonts w:cs="Arial"/>
          <w:b/>
        </w:rPr>
        <w:t>ПОТВРДА О РЕФЕРЕНТНИМ НАБАВКАМА</w:t>
      </w:r>
    </w:p>
    <w:p w:rsidR="0042687E" w:rsidRPr="00B8126E" w:rsidRDefault="0042687E" w:rsidP="000F683D">
      <w:pPr>
        <w:jc w:val="center"/>
        <w:rPr>
          <w:rFonts w:cs="Arial"/>
        </w:rPr>
      </w:pPr>
    </w:p>
    <w:p w:rsidR="00343A18" w:rsidRPr="00B8126E" w:rsidRDefault="00343A18" w:rsidP="00343A18">
      <w:pPr>
        <w:tabs>
          <w:tab w:val="left" w:pos="0"/>
          <w:tab w:val="left" w:pos="330"/>
          <w:tab w:val="left" w:pos="540"/>
        </w:tabs>
        <w:spacing w:before="0"/>
        <w:jc w:val="left"/>
        <w:rPr>
          <w:rFonts w:eastAsia="Calibri" w:cs="Arial"/>
        </w:rPr>
      </w:pPr>
      <w:r w:rsidRPr="00B8126E">
        <w:rPr>
          <w:rFonts w:eastAsia="Calibri" w:cs="Arial"/>
          <w:lang w:val="ru-RU"/>
        </w:rPr>
        <w:t>Наручилац</w:t>
      </w:r>
      <w:r w:rsidR="000C67B2" w:rsidRPr="00B8126E">
        <w:rPr>
          <w:rFonts w:eastAsia="Calibri" w:cs="Arial"/>
          <w:lang w:val="ru-RU"/>
        </w:rPr>
        <w:t xml:space="preserve"> односно купац</w:t>
      </w:r>
      <w:r w:rsidRPr="00B8126E">
        <w:rPr>
          <w:rFonts w:eastAsia="Calibri" w:cs="Arial"/>
          <w:lang w:val="ru-RU"/>
        </w:rPr>
        <w:t xml:space="preserve"> предметних добара: </w:t>
      </w:r>
    </w:p>
    <w:p w:rsidR="00343A18" w:rsidRPr="00B8126E" w:rsidRDefault="00343A18" w:rsidP="00343A18">
      <w:pPr>
        <w:tabs>
          <w:tab w:val="left" w:pos="0"/>
          <w:tab w:val="left" w:pos="330"/>
          <w:tab w:val="left" w:pos="540"/>
        </w:tabs>
        <w:spacing w:before="0"/>
        <w:ind w:left="6"/>
        <w:rPr>
          <w:rFonts w:eastAsia="Calibri" w:cs="Arial"/>
        </w:rPr>
      </w:pPr>
      <w:r w:rsidRPr="00B8126E">
        <w:rPr>
          <w:rFonts w:eastAsia="Calibri" w:cs="Arial"/>
        </w:rPr>
        <w:t xml:space="preserve">                                                  _________________________________________</w:t>
      </w:r>
      <w:r w:rsidR="000F683D" w:rsidRPr="00B8126E">
        <w:rPr>
          <w:rFonts w:eastAsia="Calibri" w:cs="Arial"/>
        </w:rPr>
        <w:t>_________________________</w:t>
      </w:r>
    </w:p>
    <w:p w:rsidR="00343A18" w:rsidRPr="00B8126E" w:rsidRDefault="00343A18" w:rsidP="00343A18">
      <w:pPr>
        <w:tabs>
          <w:tab w:val="left" w:pos="0"/>
          <w:tab w:val="left" w:pos="330"/>
          <w:tab w:val="left" w:pos="540"/>
        </w:tabs>
        <w:spacing w:before="0"/>
        <w:ind w:left="6"/>
        <w:jc w:val="center"/>
        <w:rPr>
          <w:rFonts w:eastAsia="Calibri" w:cs="Arial"/>
        </w:rPr>
      </w:pPr>
      <w:r w:rsidRPr="00B8126E">
        <w:rPr>
          <w:rFonts w:cs="Arial"/>
          <w:bCs/>
          <w:kern w:val="28"/>
        </w:rPr>
        <w:t>(</w:t>
      </w:r>
      <w:proofErr w:type="gramStart"/>
      <w:r w:rsidRPr="00B8126E">
        <w:rPr>
          <w:rFonts w:cs="Arial"/>
          <w:bCs/>
          <w:kern w:val="28"/>
        </w:rPr>
        <w:t>назив</w:t>
      </w:r>
      <w:proofErr w:type="gramEnd"/>
      <w:r w:rsidRPr="00B8126E">
        <w:rPr>
          <w:rFonts w:cs="Arial"/>
          <w:bCs/>
          <w:kern w:val="28"/>
        </w:rPr>
        <w:t xml:space="preserve"> и седиште наручиоца)</w:t>
      </w:r>
    </w:p>
    <w:p w:rsidR="00343A18" w:rsidRPr="00B8126E" w:rsidRDefault="00343A18" w:rsidP="00343A18">
      <w:pPr>
        <w:jc w:val="left"/>
        <w:rPr>
          <w:rFonts w:cs="Arial"/>
        </w:rPr>
      </w:pPr>
      <w:r w:rsidRPr="00B8126E">
        <w:rPr>
          <w:rFonts w:cs="Arial"/>
        </w:rPr>
        <w:t>Лице за контакт:      _________________________________________</w:t>
      </w:r>
      <w:r w:rsidR="000F683D" w:rsidRPr="00B8126E">
        <w:rPr>
          <w:rFonts w:cs="Arial"/>
        </w:rPr>
        <w:t>__________________________</w:t>
      </w:r>
    </w:p>
    <w:p w:rsidR="00343A18" w:rsidRPr="00B8126E" w:rsidRDefault="00343A18" w:rsidP="00343A18">
      <w:pPr>
        <w:jc w:val="center"/>
        <w:rPr>
          <w:rFonts w:cs="Arial"/>
        </w:rPr>
      </w:pPr>
      <w:r w:rsidRPr="00B8126E">
        <w:rPr>
          <w:rFonts w:cs="Arial"/>
        </w:rPr>
        <w:t>(</w:t>
      </w:r>
      <w:proofErr w:type="gramStart"/>
      <w:r w:rsidRPr="00B8126E">
        <w:rPr>
          <w:rFonts w:cs="Arial"/>
        </w:rPr>
        <w:t>име</w:t>
      </w:r>
      <w:proofErr w:type="gramEnd"/>
      <w:r w:rsidRPr="00B8126E">
        <w:rPr>
          <w:rFonts w:cs="Arial"/>
        </w:rPr>
        <w:t>, презиме,  контакт телефон)</w:t>
      </w:r>
    </w:p>
    <w:p w:rsidR="00343A18" w:rsidRPr="00B8126E" w:rsidRDefault="00343A18" w:rsidP="00343A18">
      <w:pPr>
        <w:jc w:val="left"/>
        <w:rPr>
          <w:rFonts w:cs="Arial"/>
        </w:rPr>
      </w:pPr>
      <w:r w:rsidRPr="00B8126E">
        <w:rPr>
          <w:rFonts w:cs="Arial"/>
        </w:rPr>
        <w:t>Овим путем потврђујем да је _________________________________________</w:t>
      </w:r>
      <w:r w:rsidR="000F683D" w:rsidRPr="00B8126E">
        <w:rPr>
          <w:rFonts w:cs="Arial"/>
        </w:rPr>
        <w:t>_________________________</w:t>
      </w:r>
    </w:p>
    <w:p w:rsidR="00343A18" w:rsidRPr="00B8126E" w:rsidRDefault="00343A18" w:rsidP="00343A18">
      <w:pPr>
        <w:jc w:val="center"/>
        <w:rPr>
          <w:rFonts w:cs="Arial"/>
        </w:rPr>
      </w:pPr>
      <w:r w:rsidRPr="00B8126E">
        <w:rPr>
          <w:rFonts w:cs="Arial"/>
        </w:rPr>
        <w:t>(</w:t>
      </w:r>
      <w:proofErr w:type="gramStart"/>
      <w:r w:rsidRPr="00B8126E">
        <w:rPr>
          <w:rFonts w:cs="Arial"/>
        </w:rPr>
        <w:t>навести</w:t>
      </w:r>
      <w:proofErr w:type="gramEnd"/>
      <w:r w:rsidRPr="00B8126E">
        <w:rPr>
          <w:rFonts w:cs="Arial"/>
        </w:rPr>
        <w:t xml:space="preserve"> назив седиште  понуђача)</w:t>
      </w:r>
    </w:p>
    <w:p w:rsidR="00343A18" w:rsidRPr="00B8126E" w:rsidRDefault="00343A18" w:rsidP="00343A18">
      <w:pPr>
        <w:rPr>
          <w:rFonts w:cs="Arial"/>
        </w:rPr>
      </w:pPr>
      <w:proofErr w:type="gramStart"/>
      <w:r w:rsidRPr="00B8126E">
        <w:rPr>
          <w:rFonts w:cs="Arial"/>
        </w:rPr>
        <w:t>за</w:t>
      </w:r>
      <w:proofErr w:type="gramEnd"/>
      <w:r w:rsidRPr="00B8126E">
        <w:rPr>
          <w:rFonts w:cs="Arial"/>
        </w:rPr>
        <w:t xml:space="preserve"> наше потребе </w:t>
      </w:r>
      <w:r w:rsidR="00DD7B26" w:rsidRPr="00B8126E">
        <w:rPr>
          <w:rFonts w:cs="Arial"/>
        </w:rPr>
        <w:t>испоручио</w:t>
      </w:r>
      <w:r w:rsidRPr="00B8126E">
        <w:rPr>
          <w:rFonts w:cs="Arial"/>
        </w:rPr>
        <w:t xml:space="preserve">: </w:t>
      </w:r>
    </w:p>
    <w:p w:rsidR="00343A18" w:rsidRPr="00B8126E" w:rsidRDefault="00343A18" w:rsidP="00343A18">
      <w:pPr>
        <w:rPr>
          <w:rFonts w:cs="Arial"/>
        </w:rPr>
      </w:pPr>
      <w:r w:rsidRPr="00B8126E">
        <w:rPr>
          <w:rFonts w:cs="Arial"/>
        </w:rPr>
        <w:t>_________________________________________</w:t>
      </w:r>
      <w:r w:rsidR="000F683D" w:rsidRPr="00B8126E">
        <w:rPr>
          <w:rFonts w:cs="Arial"/>
        </w:rPr>
        <w:t>_________________________</w:t>
      </w:r>
    </w:p>
    <w:p w:rsidR="00343A18" w:rsidRPr="00B8126E" w:rsidRDefault="00343A18" w:rsidP="00343A18">
      <w:pPr>
        <w:rPr>
          <w:rFonts w:cs="Arial"/>
        </w:rPr>
      </w:pPr>
      <w:r w:rsidRPr="00B8126E">
        <w:rPr>
          <w:rFonts w:cs="Arial"/>
        </w:rPr>
        <w:t xml:space="preserve">                                                  (</w:t>
      </w:r>
      <w:proofErr w:type="gramStart"/>
      <w:r w:rsidRPr="00B8126E">
        <w:rPr>
          <w:rFonts w:cs="Arial"/>
        </w:rPr>
        <w:t>навести</w:t>
      </w:r>
      <w:proofErr w:type="gramEnd"/>
      <w:r w:rsidRPr="00B8126E">
        <w:rPr>
          <w:rFonts w:cs="Arial"/>
        </w:rPr>
        <w:t xml:space="preserve"> </w:t>
      </w:r>
      <w:r w:rsidR="000C67B2" w:rsidRPr="00B8126E">
        <w:rPr>
          <w:rFonts w:cs="Arial"/>
        </w:rPr>
        <w:t>референтне испоруке/уговора</w:t>
      </w:r>
      <w:r w:rsidRPr="00B8126E">
        <w:rPr>
          <w:rFonts w:cs="Arial"/>
        </w:rPr>
        <w:t xml:space="preserve">) </w:t>
      </w:r>
    </w:p>
    <w:p w:rsidR="00343A18" w:rsidRPr="00B8126E" w:rsidRDefault="00343A18" w:rsidP="00343A18">
      <w:pPr>
        <w:rPr>
          <w:rFonts w:cs="Arial"/>
        </w:rPr>
      </w:pPr>
      <w:proofErr w:type="gramStart"/>
      <w:r w:rsidRPr="00B8126E">
        <w:rPr>
          <w:rFonts w:cs="Arial"/>
        </w:rPr>
        <w:t>у</w:t>
      </w:r>
      <w:proofErr w:type="gramEnd"/>
      <w:r w:rsidRPr="00B8126E">
        <w:rPr>
          <w:rFonts w:cs="Arial"/>
        </w:rPr>
        <w:t xml:space="preserve"> уговореном року, обиму и квалитету и да </w:t>
      </w:r>
      <w:r w:rsidR="000C67B2" w:rsidRPr="00B8126E">
        <w:rPr>
          <w:rFonts w:cs="Arial"/>
        </w:rPr>
        <w:t>није прекршио своје обавезе из гарантног рока</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3"/>
        <w:gridCol w:w="2174"/>
        <w:gridCol w:w="2499"/>
        <w:gridCol w:w="2409"/>
      </w:tblGrid>
      <w:tr w:rsidR="00343A18" w:rsidRPr="00B8126E" w:rsidTr="00BC01DC">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B8126E" w:rsidRDefault="00343A18" w:rsidP="00BC01DC">
            <w:pPr>
              <w:jc w:val="center"/>
              <w:rPr>
                <w:rFonts w:eastAsia="Calibri" w:cs="Arial"/>
              </w:rPr>
            </w:pPr>
            <w:r w:rsidRPr="00B8126E">
              <w:rPr>
                <w:rFonts w:eastAsia="Calibri" w:cs="Arial"/>
              </w:rPr>
              <w:t>Датум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rsidR="00343A18" w:rsidRPr="00B8126E" w:rsidRDefault="00343A18" w:rsidP="00BC01DC">
            <w:pPr>
              <w:jc w:val="center"/>
              <w:rPr>
                <w:rFonts w:eastAsia="Calibri" w:cs="Arial"/>
              </w:rPr>
            </w:pPr>
            <w:r w:rsidRPr="00B8126E">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B8126E" w:rsidRDefault="00343A18" w:rsidP="00404B26">
            <w:pPr>
              <w:jc w:val="center"/>
              <w:rPr>
                <w:rFonts w:eastAsia="Calibri" w:cs="Arial"/>
              </w:rPr>
            </w:pPr>
            <w:r w:rsidRPr="00B8126E">
              <w:rPr>
                <w:rFonts w:eastAsia="Calibri" w:cs="Arial"/>
              </w:rPr>
              <w:t>Вредност уговора без ПДВ</w:t>
            </w:r>
            <w:r w:rsidR="00D020E2" w:rsidRPr="00B8126E">
              <w:rPr>
                <w:rFonts w:eastAsia="Calibri" w:cs="Arial"/>
              </w:rPr>
              <w:t>(</w:t>
            </w:r>
            <w:r w:rsidR="00404B26" w:rsidRPr="00B8126E">
              <w:rPr>
                <w:rFonts w:eastAsia="Calibri" w:cs="Arial"/>
              </w:rPr>
              <w:t>Дин/EUR</w:t>
            </w:r>
            <w:r w:rsidR="00D020E2" w:rsidRPr="00B8126E">
              <w:rPr>
                <w:rFonts w:eastAsia="Calibri" w:cs="Arial"/>
              </w:rPr>
              <w:t>)</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B8126E" w:rsidRDefault="00343A18" w:rsidP="00BC01DC">
            <w:pPr>
              <w:jc w:val="center"/>
              <w:rPr>
                <w:rFonts w:eastAsia="Calibri" w:cs="Arial"/>
              </w:rPr>
            </w:pPr>
            <w:r w:rsidRPr="00B8126E">
              <w:rPr>
                <w:rFonts w:eastAsia="Calibri" w:cs="Arial"/>
              </w:rPr>
              <w:t>Вредност испоручених добара без ПДВ</w:t>
            </w:r>
          </w:p>
          <w:p w:rsidR="00657291" w:rsidRPr="00B8126E" w:rsidRDefault="00D020E2" w:rsidP="000C67B2">
            <w:pPr>
              <w:jc w:val="center"/>
              <w:rPr>
                <w:rFonts w:eastAsia="Calibri" w:cs="Arial"/>
              </w:rPr>
            </w:pPr>
            <w:r w:rsidRPr="00B8126E">
              <w:rPr>
                <w:rFonts w:eastAsia="Calibri" w:cs="Arial"/>
              </w:rPr>
              <w:t>(</w:t>
            </w:r>
            <w:r w:rsidR="00657291" w:rsidRPr="00B8126E">
              <w:rPr>
                <w:rFonts w:eastAsia="Calibri" w:cs="Arial"/>
              </w:rPr>
              <w:t>Дин/</w:t>
            </w:r>
            <w:r w:rsidR="000C67B2" w:rsidRPr="00B8126E">
              <w:rPr>
                <w:rFonts w:eastAsia="Calibri" w:cs="Arial"/>
              </w:rPr>
              <w:t>EUR</w:t>
            </w:r>
            <w:r w:rsidRPr="00B8126E">
              <w:rPr>
                <w:rFonts w:eastAsia="Calibri" w:cs="Arial"/>
              </w:rPr>
              <w:t>)</w:t>
            </w:r>
          </w:p>
        </w:tc>
      </w:tr>
      <w:tr w:rsidR="00343A18" w:rsidRPr="00B8126E"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B8126E"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B8126E"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B8126E"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B8126E" w:rsidRDefault="00343A18" w:rsidP="00BC01DC">
            <w:pPr>
              <w:rPr>
                <w:rFonts w:eastAsia="Calibri" w:cs="Arial"/>
              </w:rPr>
            </w:pPr>
          </w:p>
        </w:tc>
      </w:tr>
      <w:tr w:rsidR="00343A18" w:rsidRPr="00B8126E"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B8126E"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B8126E"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B8126E"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B8126E" w:rsidRDefault="00343A18" w:rsidP="00BC01DC">
            <w:pPr>
              <w:rPr>
                <w:rFonts w:eastAsia="Calibri" w:cs="Arial"/>
              </w:rPr>
            </w:pPr>
          </w:p>
        </w:tc>
      </w:tr>
      <w:tr w:rsidR="00343A18" w:rsidRPr="00B8126E"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B8126E"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B8126E"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B8126E"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B8126E" w:rsidRDefault="00343A18" w:rsidP="00BC01DC">
            <w:pPr>
              <w:rPr>
                <w:rFonts w:eastAsia="Calibri" w:cs="Arial"/>
              </w:rPr>
            </w:pPr>
          </w:p>
        </w:tc>
      </w:tr>
      <w:tr w:rsidR="00343A18" w:rsidRPr="00B8126E"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B8126E"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B8126E"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B8126E"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B8126E" w:rsidRDefault="00343A18" w:rsidP="00BC01DC">
            <w:pPr>
              <w:rPr>
                <w:rFonts w:eastAsia="Calibri" w:cs="Arial"/>
              </w:rPr>
            </w:pPr>
          </w:p>
        </w:tc>
      </w:tr>
    </w:tbl>
    <w:p w:rsidR="00343A18" w:rsidRPr="00B8126E" w:rsidRDefault="00343A18" w:rsidP="000F683D">
      <w:pPr>
        <w:rPr>
          <w:rFonts w:eastAsia="TimesNewRomanPS-BoldMT" w:cs="Arial"/>
          <w:b/>
          <w:bCs/>
          <w:iCs/>
        </w:rPr>
      </w:pPr>
      <w:r w:rsidRPr="00B8126E">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343A18" w:rsidRPr="00B8126E" w:rsidTr="00BC01DC">
        <w:trPr>
          <w:jc w:val="center"/>
        </w:trPr>
        <w:tc>
          <w:tcPr>
            <w:tcW w:w="3882" w:type="dxa"/>
          </w:tcPr>
          <w:p w:rsidR="00343A18" w:rsidRPr="00B8126E" w:rsidRDefault="00343A18" w:rsidP="00BC01DC">
            <w:pPr>
              <w:spacing w:before="0"/>
              <w:jc w:val="center"/>
              <w:rPr>
                <w:rFonts w:cs="Arial"/>
              </w:rPr>
            </w:pPr>
            <w:r w:rsidRPr="00B8126E">
              <w:rPr>
                <w:rFonts w:cs="Arial"/>
              </w:rPr>
              <w:t>Датум:</w:t>
            </w:r>
          </w:p>
        </w:tc>
        <w:tc>
          <w:tcPr>
            <w:tcW w:w="2127" w:type="dxa"/>
          </w:tcPr>
          <w:p w:rsidR="00343A18" w:rsidRPr="00B8126E" w:rsidRDefault="00343A18" w:rsidP="00BC01DC">
            <w:pPr>
              <w:spacing w:before="0"/>
              <w:jc w:val="center"/>
              <w:rPr>
                <w:rFonts w:cs="Arial"/>
                <w:lang w:val="ru-RU"/>
              </w:rPr>
            </w:pPr>
          </w:p>
        </w:tc>
        <w:tc>
          <w:tcPr>
            <w:tcW w:w="4022" w:type="dxa"/>
          </w:tcPr>
          <w:p w:rsidR="00343A18" w:rsidRPr="00B8126E" w:rsidRDefault="00343A18" w:rsidP="00BC01DC">
            <w:pPr>
              <w:spacing w:before="0"/>
              <w:jc w:val="center"/>
              <w:rPr>
                <w:rFonts w:cs="Arial"/>
                <w:lang w:val="ru-RU"/>
              </w:rPr>
            </w:pPr>
            <w:r w:rsidRPr="00B8126E">
              <w:rPr>
                <w:rFonts w:cs="Arial"/>
                <w:lang w:val="sr-Cyrl-CS"/>
              </w:rPr>
              <w:t>Наручилац</w:t>
            </w:r>
            <w:r w:rsidR="000C67B2" w:rsidRPr="00B8126E">
              <w:rPr>
                <w:rFonts w:cs="Arial"/>
                <w:lang w:val="sr-Cyrl-CS"/>
              </w:rPr>
              <w:t>/купац</w:t>
            </w:r>
            <w:r w:rsidRPr="00B8126E">
              <w:rPr>
                <w:rFonts w:cs="Arial"/>
                <w:lang w:val="sr-Cyrl-CS"/>
              </w:rPr>
              <w:t xml:space="preserve"> добара:</w:t>
            </w:r>
          </w:p>
        </w:tc>
      </w:tr>
      <w:tr w:rsidR="00343A18" w:rsidRPr="00B8126E" w:rsidTr="00BC01DC">
        <w:trPr>
          <w:jc w:val="center"/>
        </w:trPr>
        <w:tc>
          <w:tcPr>
            <w:tcW w:w="3882" w:type="dxa"/>
          </w:tcPr>
          <w:p w:rsidR="00343A18" w:rsidRPr="00B8126E" w:rsidRDefault="00343A18" w:rsidP="00BC01DC">
            <w:pPr>
              <w:spacing w:before="0"/>
              <w:jc w:val="center"/>
              <w:rPr>
                <w:rFonts w:cs="Arial"/>
              </w:rPr>
            </w:pPr>
          </w:p>
        </w:tc>
        <w:tc>
          <w:tcPr>
            <w:tcW w:w="2127" w:type="dxa"/>
          </w:tcPr>
          <w:p w:rsidR="00343A18" w:rsidRPr="00B8126E" w:rsidRDefault="00343A18" w:rsidP="00BC01DC">
            <w:pPr>
              <w:spacing w:before="0"/>
              <w:jc w:val="center"/>
              <w:rPr>
                <w:rFonts w:cs="Arial"/>
              </w:rPr>
            </w:pPr>
            <w:r w:rsidRPr="00B8126E">
              <w:rPr>
                <w:rFonts w:cs="Arial"/>
              </w:rPr>
              <w:t>М.П.</w:t>
            </w:r>
          </w:p>
        </w:tc>
        <w:tc>
          <w:tcPr>
            <w:tcW w:w="4022" w:type="dxa"/>
          </w:tcPr>
          <w:p w:rsidR="00343A18" w:rsidRPr="00B8126E" w:rsidRDefault="00343A18" w:rsidP="00BC01DC">
            <w:pPr>
              <w:spacing w:before="0"/>
              <w:jc w:val="center"/>
              <w:rPr>
                <w:rFonts w:cs="Arial"/>
                <w:lang w:val="ru-RU"/>
              </w:rPr>
            </w:pPr>
          </w:p>
        </w:tc>
      </w:tr>
      <w:tr w:rsidR="00343A18" w:rsidRPr="00B8126E" w:rsidTr="00BC01DC">
        <w:trPr>
          <w:jc w:val="center"/>
        </w:trPr>
        <w:tc>
          <w:tcPr>
            <w:tcW w:w="3882" w:type="dxa"/>
            <w:tcBorders>
              <w:bottom w:val="single" w:sz="4" w:space="0" w:color="auto"/>
            </w:tcBorders>
          </w:tcPr>
          <w:p w:rsidR="00343A18" w:rsidRPr="00B8126E" w:rsidRDefault="00343A18" w:rsidP="00BC01DC">
            <w:pPr>
              <w:spacing w:before="0"/>
              <w:jc w:val="center"/>
              <w:rPr>
                <w:rFonts w:cs="Arial"/>
              </w:rPr>
            </w:pPr>
          </w:p>
        </w:tc>
        <w:tc>
          <w:tcPr>
            <w:tcW w:w="2127" w:type="dxa"/>
          </w:tcPr>
          <w:p w:rsidR="00343A18" w:rsidRPr="00B8126E" w:rsidRDefault="00343A18" w:rsidP="00BC01DC">
            <w:pPr>
              <w:spacing w:before="0"/>
              <w:jc w:val="center"/>
              <w:rPr>
                <w:rFonts w:cs="Arial"/>
                <w:lang w:val="ru-RU"/>
              </w:rPr>
            </w:pPr>
          </w:p>
        </w:tc>
        <w:tc>
          <w:tcPr>
            <w:tcW w:w="4022" w:type="dxa"/>
            <w:tcBorders>
              <w:bottom w:val="single" w:sz="4" w:space="0" w:color="auto"/>
            </w:tcBorders>
          </w:tcPr>
          <w:p w:rsidR="00343A18" w:rsidRPr="00B8126E" w:rsidRDefault="00343A18" w:rsidP="00BC01DC">
            <w:pPr>
              <w:spacing w:before="0"/>
              <w:jc w:val="center"/>
              <w:rPr>
                <w:rFonts w:cs="Arial"/>
                <w:lang w:val="ru-RU"/>
              </w:rPr>
            </w:pPr>
          </w:p>
        </w:tc>
      </w:tr>
      <w:tr w:rsidR="00343A18" w:rsidRPr="00B8126E" w:rsidTr="00BC01DC">
        <w:trPr>
          <w:trHeight w:val="389"/>
          <w:jc w:val="center"/>
        </w:trPr>
        <w:tc>
          <w:tcPr>
            <w:tcW w:w="3882" w:type="dxa"/>
            <w:tcBorders>
              <w:top w:val="single" w:sz="4" w:space="0" w:color="auto"/>
            </w:tcBorders>
          </w:tcPr>
          <w:p w:rsidR="00343A18" w:rsidRPr="00B8126E" w:rsidRDefault="00343A18" w:rsidP="00BC01DC">
            <w:pPr>
              <w:spacing w:before="0"/>
              <w:jc w:val="center"/>
              <w:rPr>
                <w:rFonts w:cs="Arial"/>
              </w:rPr>
            </w:pPr>
          </w:p>
        </w:tc>
        <w:tc>
          <w:tcPr>
            <w:tcW w:w="2127" w:type="dxa"/>
          </w:tcPr>
          <w:p w:rsidR="00343A18" w:rsidRPr="00B8126E" w:rsidRDefault="00343A18" w:rsidP="00BC01DC">
            <w:pPr>
              <w:spacing w:before="0"/>
              <w:jc w:val="center"/>
              <w:rPr>
                <w:rFonts w:cs="Arial"/>
                <w:lang w:val="ru-RU"/>
              </w:rPr>
            </w:pPr>
          </w:p>
        </w:tc>
        <w:tc>
          <w:tcPr>
            <w:tcW w:w="4022" w:type="dxa"/>
            <w:tcBorders>
              <w:top w:val="single" w:sz="4" w:space="0" w:color="auto"/>
            </w:tcBorders>
          </w:tcPr>
          <w:p w:rsidR="00343A18" w:rsidRPr="00B8126E" w:rsidRDefault="00343A18" w:rsidP="00BC01DC">
            <w:pPr>
              <w:spacing w:before="0"/>
              <w:jc w:val="center"/>
              <w:rPr>
                <w:rFonts w:cs="Arial"/>
                <w:lang w:val="ru-RU"/>
              </w:rPr>
            </w:pPr>
          </w:p>
        </w:tc>
      </w:tr>
    </w:tbl>
    <w:p w:rsidR="00343A18" w:rsidRPr="00B8126E" w:rsidRDefault="00343A18" w:rsidP="00343A18">
      <w:pPr>
        <w:tabs>
          <w:tab w:val="left" w:pos="4999"/>
        </w:tabs>
        <w:spacing w:before="0"/>
        <w:rPr>
          <w:rFonts w:eastAsia="TimesNewRomanPS-BoldMT" w:cs="Arial"/>
          <w:b/>
          <w:bCs/>
          <w:iCs/>
        </w:rPr>
      </w:pPr>
    </w:p>
    <w:p w:rsidR="00343A18" w:rsidRPr="00B8126E" w:rsidRDefault="00343A18" w:rsidP="00343A18">
      <w:pPr>
        <w:rPr>
          <w:rFonts w:cs="Arial"/>
          <w:b/>
        </w:rPr>
      </w:pPr>
      <w:r w:rsidRPr="00B8126E">
        <w:rPr>
          <w:rFonts w:cs="Arial"/>
          <w:b/>
        </w:rPr>
        <w:t>НАПОМЕНА:</w:t>
      </w:r>
    </w:p>
    <w:p w:rsidR="00343A18" w:rsidRPr="00B8126E" w:rsidRDefault="00343A18" w:rsidP="00D63709">
      <w:pPr>
        <w:rPr>
          <w:rFonts w:cs="Arial"/>
        </w:rPr>
      </w:pPr>
      <w:proofErr w:type="gramStart"/>
      <w:r w:rsidRPr="00B8126E">
        <w:rPr>
          <w:rFonts w:cs="Arial"/>
        </w:rPr>
        <w:t>Приликом подношења понуде овај образац копирати у потребном броју примерака.</w:t>
      </w:r>
      <w:proofErr w:type="gramEnd"/>
    </w:p>
    <w:p w:rsidR="00657291" w:rsidRPr="00B8126E" w:rsidRDefault="00657291" w:rsidP="00D63709">
      <w:pPr>
        <w:spacing w:before="0"/>
        <w:rPr>
          <w:rFonts w:cs="Arial"/>
        </w:rPr>
      </w:pPr>
      <w:proofErr w:type="gramStart"/>
      <w:r w:rsidRPr="00B8126E">
        <w:rPr>
          <w:rFonts w:cs="Arial"/>
        </w:rPr>
        <w:t>Понуђач који даје нетачне податке у погледу стручних референци, чини прекршај по члану 170.</w:t>
      </w:r>
      <w:proofErr w:type="gramEnd"/>
      <w:r w:rsidRPr="00B8126E">
        <w:rPr>
          <w:rFonts w:cs="Arial"/>
        </w:rPr>
        <w:t xml:space="preserve"> </w:t>
      </w:r>
      <w:proofErr w:type="gramStart"/>
      <w:r w:rsidRPr="00B8126E">
        <w:rPr>
          <w:rFonts w:cs="Arial"/>
        </w:rPr>
        <w:t>став</w:t>
      </w:r>
      <w:proofErr w:type="gramEnd"/>
      <w:r w:rsidRPr="00B8126E">
        <w:rPr>
          <w:rFonts w:cs="Arial"/>
        </w:rPr>
        <w:t xml:space="preserve"> 1. </w:t>
      </w:r>
      <w:proofErr w:type="gramStart"/>
      <w:r w:rsidRPr="00B8126E">
        <w:rPr>
          <w:rFonts w:cs="Arial"/>
        </w:rPr>
        <w:t>тачка</w:t>
      </w:r>
      <w:proofErr w:type="gramEnd"/>
      <w:r w:rsidRPr="00B8126E">
        <w:rPr>
          <w:rFonts w:cs="Arial"/>
        </w:rPr>
        <w:t xml:space="preserve"> 3. </w:t>
      </w:r>
      <w:proofErr w:type="gramStart"/>
      <w:r w:rsidRPr="00B8126E">
        <w:rPr>
          <w:rFonts w:cs="Arial"/>
        </w:rPr>
        <w:t>Закона о јавним набавкама.</w:t>
      </w:r>
      <w:proofErr w:type="gramEnd"/>
      <w:r w:rsidRPr="00B8126E">
        <w:rPr>
          <w:rFonts w:cs="Arial"/>
        </w:rPr>
        <w:t xml:space="preserve"> </w:t>
      </w:r>
      <w:proofErr w:type="gramStart"/>
      <w:r w:rsidRPr="00B8126E">
        <w:rPr>
          <w:rFonts w:cs="Arial"/>
        </w:rPr>
        <w:t>Давање неистинитих података у понуди је основ за негативну референцу у смислу члана 82.</w:t>
      </w:r>
      <w:proofErr w:type="gramEnd"/>
      <w:r w:rsidRPr="00B8126E">
        <w:rPr>
          <w:rFonts w:cs="Arial"/>
        </w:rPr>
        <w:t xml:space="preserve"> </w:t>
      </w:r>
      <w:proofErr w:type="gramStart"/>
      <w:r w:rsidRPr="00B8126E">
        <w:rPr>
          <w:rFonts w:cs="Arial"/>
        </w:rPr>
        <w:t>став</w:t>
      </w:r>
      <w:proofErr w:type="gramEnd"/>
      <w:r w:rsidRPr="00B8126E">
        <w:rPr>
          <w:rFonts w:cs="Arial"/>
        </w:rPr>
        <w:t xml:space="preserve"> 1. </w:t>
      </w:r>
      <w:proofErr w:type="gramStart"/>
      <w:r w:rsidRPr="00B8126E">
        <w:rPr>
          <w:rFonts w:cs="Arial"/>
        </w:rPr>
        <w:t>тачка</w:t>
      </w:r>
      <w:proofErr w:type="gramEnd"/>
      <w:r w:rsidRPr="00B8126E">
        <w:rPr>
          <w:rFonts w:cs="Arial"/>
        </w:rPr>
        <w:t xml:space="preserve"> 3) Закона</w:t>
      </w:r>
    </w:p>
    <w:p w:rsidR="0042687E" w:rsidRPr="00D63709" w:rsidRDefault="00D63709" w:rsidP="00343A18">
      <w:pPr>
        <w:rPr>
          <w:rFonts w:cs="Arial"/>
          <w:color w:val="00B0F0"/>
        </w:rPr>
      </w:pPr>
      <w:proofErr w:type="gramStart"/>
      <w:r w:rsidRPr="00B8126E">
        <w:rPr>
          <w:rFonts w:cs="Arial"/>
        </w:rPr>
        <w:t>Уколико је референтни уговор закључен у страној валути, у поступку стручне оцене понуда наручилац ће извршити прерачун (</w:t>
      </w:r>
      <w:r w:rsidRPr="00B8126E">
        <w:rPr>
          <w:rFonts w:eastAsia="Calibri" w:cs="Arial"/>
        </w:rPr>
        <w:t>вредности испоручених добара)</w:t>
      </w:r>
      <w:r w:rsidRPr="00B8126E">
        <w:rPr>
          <w:rFonts w:cs="Arial"/>
        </w:rPr>
        <w:t xml:space="preserve"> у динаре по средњем курсу Народне </w:t>
      </w:r>
      <w:r w:rsidR="00EB1788" w:rsidRPr="00B8126E">
        <w:rPr>
          <w:rFonts w:cs="Arial"/>
        </w:rPr>
        <w:t>Б</w:t>
      </w:r>
      <w:r w:rsidRPr="00B8126E">
        <w:rPr>
          <w:rFonts w:cs="Arial"/>
        </w:rPr>
        <w:t>анке Србије на дан закључења референтног уговора</w:t>
      </w:r>
      <w:r w:rsidRPr="00D63709">
        <w:rPr>
          <w:rFonts w:cs="Arial"/>
          <w:color w:val="00B0F0"/>
        </w:rPr>
        <w:t>.</w:t>
      </w:r>
      <w:proofErr w:type="gramEnd"/>
    </w:p>
    <w:p w:rsidR="00952E72" w:rsidRPr="00B8126E" w:rsidRDefault="00952E72" w:rsidP="00343A18">
      <w:pPr>
        <w:tabs>
          <w:tab w:val="left" w:pos="0"/>
          <w:tab w:val="left" w:pos="122"/>
        </w:tabs>
        <w:spacing w:before="0"/>
        <w:contextualSpacing/>
        <w:rPr>
          <w:rFonts w:cs="Arial"/>
          <w:color w:val="00B0F0"/>
          <w:lang w:val="sr-Cyrl-RS"/>
        </w:rPr>
      </w:pPr>
    </w:p>
    <w:p w:rsidR="000C67B2" w:rsidRPr="00F10346" w:rsidRDefault="000C67B2" w:rsidP="00343A18">
      <w:pPr>
        <w:tabs>
          <w:tab w:val="left" w:pos="0"/>
          <w:tab w:val="left" w:pos="122"/>
        </w:tabs>
        <w:spacing w:before="0"/>
        <w:contextualSpacing/>
        <w:rPr>
          <w:rFonts w:cs="Arial"/>
          <w:color w:val="00B0F0"/>
          <w:lang w:val="ru-RU"/>
        </w:rPr>
      </w:pPr>
    </w:p>
    <w:p w:rsidR="007E7BB8" w:rsidRPr="00B8126E" w:rsidRDefault="007E7BB8" w:rsidP="007E7BB8">
      <w:pPr>
        <w:pStyle w:val="KDObrazac"/>
        <w:spacing w:before="0"/>
        <w:rPr>
          <w:lang w:val="sr-Cyrl-RS"/>
        </w:rPr>
      </w:pPr>
      <w:proofErr w:type="gramStart"/>
      <w:r w:rsidRPr="00F10346">
        <w:t xml:space="preserve">ОБРАЗАЦ </w:t>
      </w:r>
      <w:r w:rsidR="00B8126E">
        <w:rPr>
          <w:lang w:val="sr-Cyrl-RS"/>
        </w:rPr>
        <w:t xml:space="preserve"> 7</w:t>
      </w:r>
      <w:proofErr w:type="gramEnd"/>
      <w:r w:rsidR="00B8126E">
        <w:rPr>
          <w:lang w:val="sr-Cyrl-RS"/>
        </w:rPr>
        <w:t>.</w:t>
      </w:r>
    </w:p>
    <w:p w:rsidR="007E7BB8" w:rsidRPr="00F10346" w:rsidRDefault="007E7BB8" w:rsidP="007E7BB8">
      <w:pPr>
        <w:spacing w:before="0"/>
        <w:rPr>
          <w:rFonts w:cs="Arial"/>
          <w:lang w:val="sr-Cyrl-CS"/>
        </w:rPr>
      </w:pPr>
    </w:p>
    <w:p w:rsidR="007E7BB8" w:rsidRPr="00F10346" w:rsidRDefault="007E7BB8" w:rsidP="007E7BB8">
      <w:pPr>
        <w:spacing w:before="0"/>
        <w:jc w:val="center"/>
        <w:rPr>
          <w:rFonts w:cs="Arial"/>
          <w:b/>
        </w:rPr>
      </w:pPr>
      <w:r w:rsidRPr="00F10346">
        <w:rPr>
          <w:rFonts w:cs="Arial"/>
          <w:b/>
        </w:rPr>
        <w:t>ОБРАЗАЦ ТРОШКОВА ПРИПРЕМЕ ПОНУДЕ</w:t>
      </w:r>
    </w:p>
    <w:p w:rsidR="007E7BB8" w:rsidRPr="00F10346" w:rsidRDefault="007E7BB8" w:rsidP="007E7BB8">
      <w:pPr>
        <w:spacing w:after="120"/>
        <w:jc w:val="center"/>
        <w:rPr>
          <w:rFonts w:cs="Arial"/>
        </w:rPr>
      </w:pPr>
      <w:proofErr w:type="gramStart"/>
      <w:r w:rsidRPr="00F10346">
        <w:rPr>
          <w:rFonts w:cs="Arial"/>
        </w:rPr>
        <w:t>за</w:t>
      </w:r>
      <w:proofErr w:type="gramEnd"/>
      <w:r w:rsidRPr="00F10346">
        <w:rPr>
          <w:rFonts w:cs="Arial"/>
        </w:rPr>
        <w:t xml:space="preserve"> јавну набавку добара:.............................................................</w:t>
      </w:r>
    </w:p>
    <w:p w:rsidR="007E7BB8" w:rsidRDefault="007E7BB8" w:rsidP="007E7BB8">
      <w:pPr>
        <w:spacing w:after="120"/>
        <w:jc w:val="center"/>
        <w:rPr>
          <w:rFonts w:cs="Arial"/>
        </w:rPr>
      </w:pPr>
      <w:proofErr w:type="gramStart"/>
      <w:r w:rsidRPr="00F10346">
        <w:rPr>
          <w:rFonts w:cs="Arial"/>
        </w:rPr>
        <w:t>ЈН бр.</w:t>
      </w:r>
      <w:proofErr w:type="gramEnd"/>
      <w:r w:rsidRPr="00F10346">
        <w:rPr>
          <w:rFonts w:cs="Arial"/>
        </w:rPr>
        <w:t xml:space="preserve"> ...........</w:t>
      </w:r>
    </w:p>
    <w:p w:rsidR="002E6E8C" w:rsidRPr="002E6E8C" w:rsidRDefault="002E6E8C" w:rsidP="007E7BB8">
      <w:pPr>
        <w:spacing w:after="120"/>
        <w:jc w:val="center"/>
        <w:rPr>
          <w:rFonts w:cs="Arial"/>
        </w:rPr>
      </w:pPr>
    </w:p>
    <w:p w:rsidR="007E7BB8" w:rsidRPr="00F10346" w:rsidRDefault="007E7BB8" w:rsidP="007E7BB8">
      <w:pPr>
        <w:tabs>
          <w:tab w:val="left" w:pos="0"/>
        </w:tabs>
        <w:rPr>
          <w:rFonts w:cs="Arial"/>
          <w:lang w:val="ru-RU"/>
        </w:rPr>
      </w:pPr>
      <w:r w:rsidRPr="00F10346">
        <w:rPr>
          <w:rFonts w:cs="Arial"/>
          <w:lang w:val="ru-RU"/>
        </w:rPr>
        <w:t xml:space="preserve">На основу члана 88. став 1. Закона о јавним набавкама („Службени гласник РС“, бр.124/12, 14/15 и 68/15), члана 5.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F10346" w:rsidRDefault="007E7BB8" w:rsidP="007E7BB8">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34"/>
          <w:tblCellSpacing w:w="20" w:type="dxa"/>
        </w:trPr>
        <w:tc>
          <w:tcPr>
            <w:tcW w:w="5323" w:type="dxa"/>
            <w:shd w:val="clear" w:color="auto" w:fill="auto"/>
            <w:vAlign w:val="center"/>
          </w:tcPr>
          <w:p w:rsidR="007E7BB8" w:rsidRPr="00F10346" w:rsidRDefault="007E7BB8" w:rsidP="00BE2EA9">
            <w:pPr>
              <w:rPr>
                <w:rFonts w:cs="Arial"/>
                <w:color w:val="00B0F0"/>
                <w:lang w:val="ru-RU"/>
              </w:rPr>
            </w:pPr>
          </w:p>
        </w:tc>
        <w:tc>
          <w:tcPr>
            <w:tcW w:w="4260" w:type="dxa"/>
            <w:shd w:val="clear" w:color="auto" w:fill="auto"/>
          </w:tcPr>
          <w:p w:rsidR="007E7BB8" w:rsidRPr="00F10346" w:rsidRDefault="007E7BB8" w:rsidP="00BE2EA9">
            <w:pPr>
              <w:rPr>
                <w:rFonts w:cs="Arial"/>
                <w:lang w:val="ru-RU"/>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749"/>
          <w:tblCellSpacing w:w="20" w:type="dxa"/>
        </w:trPr>
        <w:tc>
          <w:tcPr>
            <w:tcW w:w="5323" w:type="dxa"/>
            <w:shd w:val="clear" w:color="auto" w:fill="auto"/>
            <w:vAlign w:val="center"/>
          </w:tcPr>
          <w:p w:rsidR="007E7BB8" w:rsidRPr="00F10346" w:rsidRDefault="007E7BB8" w:rsidP="00BE2EA9">
            <w:pPr>
              <w:jc w:val="center"/>
              <w:rPr>
                <w:rFonts w:cs="Arial"/>
                <w:color w:val="00B0F0"/>
              </w:rPr>
            </w:pPr>
          </w:p>
        </w:tc>
        <w:tc>
          <w:tcPr>
            <w:tcW w:w="4260" w:type="dxa"/>
            <w:shd w:val="clear" w:color="auto" w:fill="auto"/>
          </w:tcPr>
          <w:p w:rsidR="007E7BB8" w:rsidRPr="00F10346" w:rsidRDefault="007E7BB8" w:rsidP="00BE2EA9">
            <w:pPr>
              <w:rPr>
                <w:rFonts w:cs="Arial"/>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bl>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proofErr w:type="gramStart"/>
      <w:r w:rsidRPr="00F10346">
        <w:rPr>
          <w:rFonts w:cs="Arial"/>
        </w:rPr>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w:t>
      </w:r>
      <w:proofErr w:type="gramEnd"/>
      <w:r w:rsidRPr="00F10346">
        <w:rPr>
          <w:rFonts w:cs="Arial"/>
          <w:lang w:val="ru-RU"/>
        </w:rPr>
        <w:t xml:space="preserve">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E3605F" w:rsidRDefault="007E7BB8" w:rsidP="00925E05">
      <w:pPr>
        <w:pStyle w:val="KDObrazac"/>
        <w:spacing w:before="0"/>
        <w:rPr>
          <w:lang w:val="sr-Cyrl-RS"/>
        </w:rPr>
      </w:pPr>
      <w:r w:rsidRPr="00F10346">
        <w:rPr>
          <w:lang w:val="sr-Latn-CS"/>
        </w:rPr>
        <w:br w:type="page"/>
      </w:r>
      <w:r w:rsidR="00E3605F">
        <w:lastRenderedPageBreak/>
        <w:t xml:space="preserve">ПРИЛОГ </w:t>
      </w:r>
      <w:r w:rsidR="00E3605F">
        <w:rPr>
          <w:lang w:val="sr-Cyrl-RS"/>
        </w:rPr>
        <w:t>1</w:t>
      </w:r>
    </w:p>
    <w:p w:rsidR="00932668" w:rsidRPr="00F10346" w:rsidRDefault="00932668" w:rsidP="00932668">
      <w:pPr>
        <w:pStyle w:val="NoSpacing"/>
        <w:suppressAutoHyphens w:val="0"/>
        <w:spacing w:before="0"/>
        <w:jc w:val="center"/>
        <w:rPr>
          <w:rFonts w:cs="Arial"/>
          <w:sz w:val="22"/>
          <w:szCs w:val="22"/>
          <w:lang w:val="sr-Latn-C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932668" w:rsidRPr="00F10346" w:rsidRDefault="00932668" w:rsidP="00932668">
      <w:pPr>
        <w:pStyle w:val="NoSpacing"/>
        <w:suppressAutoHyphens w:val="0"/>
        <w:spacing w:before="0"/>
        <w:jc w:val="center"/>
        <w:rPr>
          <w:rFonts w:cs="Arial"/>
          <w:b/>
          <w:sz w:val="22"/>
          <w:szCs w:val="22"/>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E52596" w:rsidRPr="00F10346" w:rsidRDefault="00E52596" w:rsidP="00E52596">
      <w:pPr>
        <w:spacing w:before="0"/>
        <w:rPr>
          <w:rFonts w:eastAsia="Calibri"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F10346"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F10346"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Pr="00F10346" w:rsidRDefault="00932668" w:rsidP="00932668">
      <w:pPr>
        <w:tabs>
          <w:tab w:val="num" w:pos="360"/>
        </w:tabs>
        <w:rPr>
          <w:rFonts w:cs="Arial"/>
          <w:spacing w:val="2"/>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spacing w:after="120"/>
        <w:rPr>
          <w:rFonts w:cs="Arial"/>
          <w:spacing w:val="4"/>
        </w:rPr>
      </w:pPr>
      <w:r w:rsidRPr="00F10346">
        <w:rPr>
          <w:rFonts w:cs="Arial"/>
          <w:spacing w:val="4"/>
          <w:lang w:val="sr-Cyrl-CS"/>
        </w:rPr>
        <w:t xml:space="preserve">Датум:                                                                                                 </w:t>
      </w:r>
    </w:p>
    <w:p w:rsidR="00932668" w:rsidRPr="00F10346" w:rsidRDefault="00932668" w:rsidP="00932668">
      <w:pPr>
        <w:tabs>
          <w:tab w:val="num" w:pos="360"/>
        </w:tabs>
        <w:rPr>
          <w:rFonts w:cs="Arial"/>
          <w:spacing w:val="2"/>
        </w:rPr>
      </w:pPr>
      <w:r w:rsidRPr="00F10346">
        <w:rPr>
          <w:rFonts w:cs="Arial"/>
          <w:spacing w:val="2"/>
          <w:lang w:val="sr-Cyrl-CS"/>
        </w:rPr>
        <w:t xml:space="preserve">___________                                     </w:t>
      </w:r>
    </w:p>
    <w:p w:rsidR="00952E72" w:rsidRPr="00F10346" w:rsidRDefault="00952E72" w:rsidP="00932668">
      <w:pPr>
        <w:tabs>
          <w:tab w:val="num" w:pos="360"/>
        </w:tabs>
        <w:rPr>
          <w:rFonts w:cs="Arial"/>
          <w:spacing w:val="2"/>
        </w:rPr>
      </w:pPr>
    </w:p>
    <w:p w:rsidR="00952E72" w:rsidRPr="00F10346" w:rsidRDefault="00952E72"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932668" w:rsidRPr="00F10346" w:rsidRDefault="00932668" w:rsidP="00B02E86"/>
    <w:p w:rsidR="00F9189E" w:rsidRPr="00B8126E" w:rsidRDefault="00F9189E" w:rsidP="00B8126E">
      <w:pPr>
        <w:spacing w:before="0"/>
        <w:rPr>
          <w:rFonts w:cs="Arial"/>
          <w:color w:val="00B0F0"/>
          <w:lang w:val="sr-Cyrl-RS"/>
        </w:rPr>
      </w:pPr>
    </w:p>
    <w:p w:rsidR="00F9189E" w:rsidRPr="00F10346" w:rsidRDefault="00F9189E" w:rsidP="00D174CB">
      <w:pPr>
        <w:pStyle w:val="ListParagraph"/>
        <w:spacing w:before="0" w:after="0" w:line="240" w:lineRule="auto"/>
        <w:rPr>
          <w:rFonts w:cs="Arial"/>
          <w:color w:val="00B0F0"/>
        </w:rPr>
      </w:pPr>
    </w:p>
    <w:p w:rsidR="00B740FF" w:rsidRPr="00B8126E" w:rsidRDefault="00B740FF" w:rsidP="00B740FF">
      <w:pPr>
        <w:jc w:val="center"/>
        <w:rPr>
          <w:rFonts w:cs="Arial"/>
          <w:b/>
          <w:lang w:val="sr-Cyrl-RS"/>
        </w:rPr>
      </w:pPr>
      <w:r w:rsidRPr="00F10346">
        <w:rPr>
          <w:rFonts w:cs="Arial"/>
          <w:b/>
          <w:lang w:val="sr-Cyrl-CS"/>
        </w:rPr>
        <w:t>ПРИЛОГ бр</w:t>
      </w:r>
      <w:r w:rsidR="00B8126E">
        <w:rPr>
          <w:rFonts w:cs="Arial"/>
          <w:b/>
        </w:rPr>
        <w:t>:</w:t>
      </w:r>
      <w:r w:rsidR="00B8126E">
        <w:rPr>
          <w:rFonts w:cs="Arial"/>
          <w:b/>
          <w:lang w:val="sr-Cyrl-RS"/>
        </w:rPr>
        <w:t>2</w:t>
      </w:r>
    </w:p>
    <w:p w:rsidR="00B740FF" w:rsidRPr="00F10346" w:rsidRDefault="00B740FF" w:rsidP="00B740FF">
      <w:pPr>
        <w:jc w:val="center"/>
        <w:rPr>
          <w:rFonts w:cs="Arial"/>
          <w:color w:val="4F81BD" w:themeColor="accent1"/>
          <w:lang w:val="ru-RU"/>
        </w:rPr>
      </w:pPr>
      <w:r w:rsidRPr="00F10346">
        <w:rPr>
          <w:rFonts w:cs="Arial"/>
          <w:b/>
          <w:lang w:val="sr-Cyrl-CS"/>
        </w:rPr>
        <w:t xml:space="preserve">ЗАПИСНИК О </w:t>
      </w:r>
      <w:r w:rsidRPr="00335C32">
        <w:rPr>
          <w:rFonts w:cs="Arial"/>
          <w:b/>
          <w:lang w:val="sr-Cyrl-CS"/>
        </w:rPr>
        <w:t>ИЗВРШЕНОЈ ИСПОРУЦИ ДОБАРА</w:t>
      </w:r>
      <w:r w:rsidR="00036C14">
        <w:rPr>
          <w:rFonts w:cs="Arial"/>
          <w:b/>
          <w:color w:val="4F81BD" w:themeColor="accent1"/>
          <w:lang w:val="sr-Cyrl-CS"/>
        </w:rPr>
        <w:t xml:space="preserve"> </w:t>
      </w:r>
      <w:r w:rsidRPr="00F10346">
        <w:rPr>
          <w:rFonts w:cs="Arial"/>
          <w:b/>
          <w:color w:val="4F81BD" w:themeColor="accent1"/>
          <w:lang w:val="sr-Cyrl-CS"/>
        </w:rPr>
        <w:t xml:space="preserve"> </w:t>
      </w:r>
    </w:p>
    <w:p w:rsidR="00B740FF" w:rsidRPr="00F10346" w:rsidRDefault="00B740FF" w:rsidP="00B740FF">
      <w:pPr>
        <w:rPr>
          <w:rFonts w:cs="Arial"/>
          <w:lang w:val="ru-RU"/>
        </w:rPr>
      </w:pPr>
    </w:p>
    <w:p w:rsidR="00B740FF" w:rsidRPr="00E3605F" w:rsidRDefault="00B740FF" w:rsidP="00B740FF">
      <w:pPr>
        <w:rPr>
          <w:rFonts w:cs="Arial"/>
          <w:lang w:val="ru-RU"/>
        </w:rPr>
      </w:pPr>
      <w:r w:rsidRPr="00E3605F">
        <w:rPr>
          <w:rFonts w:cs="Arial"/>
          <w:lang w:val="ru-RU"/>
        </w:rPr>
        <w:t>Датум___________</w:t>
      </w:r>
    </w:p>
    <w:p w:rsidR="00B740FF" w:rsidRPr="00E3605F" w:rsidRDefault="00B740FF" w:rsidP="00B740FF">
      <w:pPr>
        <w:ind w:left="1440" w:firstLine="720"/>
        <w:rPr>
          <w:rFonts w:cs="Arial"/>
          <w:lang w:val="ru-RU"/>
        </w:rPr>
      </w:pPr>
    </w:p>
    <w:p w:rsidR="00B740FF" w:rsidRPr="00E3605F" w:rsidRDefault="00B740FF" w:rsidP="00B740FF">
      <w:pPr>
        <w:rPr>
          <w:rFonts w:cs="Arial"/>
          <w:lang w:val="ru-RU"/>
        </w:rPr>
      </w:pPr>
      <w:r w:rsidRPr="00E3605F">
        <w:rPr>
          <w:rFonts w:cs="Arial"/>
          <w:lang w:val="ru-RU"/>
        </w:rPr>
        <w:tab/>
      </w:r>
      <w:r w:rsidRPr="00E3605F">
        <w:rPr>
          <w:rFonts w:cs="Arial"/>
        </w:rPr>
        <w:t>ПРОДАВАЦ:</w:t>
      </w:r>
      <w:r w:rsidRPr="00E3605F">
        <w:rPr>
          <w:rFonts w:cs="Arial"/>
          <w:lang w:val="ru-RU"/>
        </w:rPr>
        <w:tab/>
      </w:r>
      <w:r w:rsidRPr="00E3605F">
        <w:rPr>
          <w:rFonts w:cs="Arial"/>
          <w:lang w:val="ru-RU"/>
        </w:rPr>
        <w:tab/>
      </w:r>
      <w:r w:rsidRPr="00E3605F">
        <w:rPr>
          <w:rFonts w:cs="Arial"/>
          <w:lang w:val="ru-RU"/>
        </w:rPr>
        <w:tab/>
      </w:r>
      <w:r w:rsidRPr="00E3605F">
        <w:rPr>
          <w:rFonts w:cs="Arial"/>
          <w:lang w:val="ru-RU"/>
        </w:rPr>
        <w:tab/>
      </w:r>
      <w:r w:rsidR="0041695B" w:rsidRPr="00E3605F">
        <w:rPr>
          <w:rFonts w:cs="Arial"/>
          <w:lang w:val="ru-RU"/>
        </w:rPr>
        <w:t xml:space="preserve">                            </w:t>
      </w:r>
      <w:r w:rsidRPr="00E3605F">
        <w:rPr>
          <w:rFonts w:cs="Arial"/>
          <w:lang w:val="ru-RU"/>
        </w:rPr>
        <w:t>КУПАЦ:</w:t>
      </w:r>
    </w:p>
    <w:p w:rsidR="00B740FF" w:rsidRPr="00E3605F" w:rsidRDefault="00771564" w:rsidP="00B740FF">
      <w:pPr>
        <w:rPr>
          <w:rFonts w:cs="Arial"/>
          <w:lang w:val="ru-RU"/>
        </w:rPr>
      </w:pPr>
      <w:r w:rsidRPr="00E3605F">
        <w:rPr>
          <w:rFonts w:cs="Arial"/>
          <w:lang w:val="ru-RU"/>
        </w:rPr>
        <w:t xml:space="preserve">__________________________ </w:t>
      </w:r>
      <w:r w:rsidR="0041695B" w:rsidRPr="00E3605F">
        <w:rPr>
          <w:rFonts w:cs="Arial"/>
          <w:lang w:val="ru-RU"/>
        </w:rPr>
        <w:t xml:space="preserve">                </w:t>
      </w:r>
      <w:r w:rsidRPr="00E3605F">
        <w:rPr>
          <w:rFonts w:cs="Arial"/>
          <w:lang w:val="ru-RU"/>
        </w:rPr>
        <w:t xml:space="preserve">  </w:t>
      </w:r>
      <w:r w:rsidR="0041695B" w:rsidRPr="00E3605F">
        <w:rPr>
          <w:rFonts w:cs="Arial"/>
          <w:lang w:val="ru-RU"/>
        </w:rPr>
        <w:t xml:space="preserve">             </w:t>
      </w:r>
      <w:r w:rsidRPr="00E3605F">
        <w:rPr>
          <w:rFonts w:cs="Arial"/>
          <w:lang w:val="ru-RU"/>
        </w:rPr>
        <w:t>_________________________</w:t>
      </w:r>
    </w:p>
    <w:p w:rsidR="00B740FF" w:rsidRPr="00E3605F" w:rsidRDefault="00B740FF" w:rsidP="00B740FF">
      <w:pPr>
        <w:rPr>
          <w:rFonts w:cs="Arial"/>
        </w:rPr>
      </w:pPr>
      <w:r w:rsidRPr="00E3605F">
        <w:rPr>
          <w:rFonts w:cs="Arial"/>
          <w:lang w:val="ru-RU"/>
        </w:rPr>
        <w:t xml:space="preserve">(Назив правног  лица)    </w:t>
      </w:r>
      <w:r w:rsidRPr="00E3605F">
        <w:rPr>
          <w:rFonts w:cs="Arial"/>
          <w:lang w:val="ru-RU"/>
        </w:rPr>
        <w:tab/>
      </w:r>
      <w:r w:rsidR="0041695B" w:rsidRPr="00E3605F">
        <w:rPr>
          <w:rFonts w:cs="Arial"/>
          <w:lang w:val="ru-RU"/>
        </w:rPr>
        <w:t xml:space="preserve">                             </w:t>
      </w:r>
      <w:r w:rsidRPr="00E3605F">
        <w:rPr>
          <w:rFonts w:cs="Arial"/>
          <w:lang w:val="ru-RU"/>
        </w:rPr>
        <w:t xml:space="preserve">(Назив организационог дела </w:t>
      </w:r>
      <w:r w:rsidRPr="00E3605F">
        <w:rPr>
          <w:rFonts w:cs="Arial"/>
        </w:rPr>
        <w:t>ЈП ЕПС)</w:t>
      </w:r>
    </w:p>
    <w:p w:rsidR="00B740FF" w:rsidRPr="00E3605F" w:rsidRDefault="00B740FF" w:rsidP="00B740FF">
      <w:pPr>
        <w:rPr>
          <w:rFonts w:cs="Arial"/>
          <w:lang w:val="ru-RU"/>
        </w:rPr>
      </w:pPr>
      <w:r w:rsidRPr="00E3605F">
        <w:rPr>
          <w:rFonts w:cs="Arial"/>
          <w:lang w:val="ru-RU"/>
        </w:rPr>
        <w:t xml:space="preserve">___________________________          </w:t>
      </w:r>
      <w:r w:rsidRPr="00E3605F">
        <w:rPr>
          <w:rFonts w:cs="Arial"/>
          <w:lang w:val="ru-RU"/>
        </w:rPr>
        <w:tab/>
      </w:r>
      <w:r w:rsidRPr="00E3605F">
        <w:rPr>
          <w:rFonts w:cs="Arial"/>
          <w:lang w:val="ru-RU"/>
        </w:rPr>
        <w:tab/>
        <w:t>_____________________________</w:t>
      </w:r>
    </w:p>
    <w:p w:rsidR="00B740FF" w:rsidRPr="00E3605F" w:rsidRDefault="00B740FF" w:rsidP="00B740FF">
      <w:pPr>
        <w:rPr>
          <w:rFonts w:cs="Arial"/>
          <w:lang w:val="ru-RU"/>
        </w:rPr>
      </w:pPr>
      <w:r w:rsidRPr="00E3605F">
        <w:rPr>
          <w:rFonts w:cs="Arial"/>
          <w:lang w:val="ru-RU"/>
        </w:rPr>
        <w:t xml:space="preserve"> (Адреса правног  лица) </w:t>
      </w:r>
      <w:r w:rsidRPr="00E3605F">
        <w:rPr>
          <w:rFonts w:cs="Arial"/>
          <w:lang w:val="ru-RU"/>
        </w:rPr>
        <w:tab/>
      </w:r>
      <w:r w:rsidRPr="00E3605F">
        <w:rPr>
          <w:rFonts w:cs="Arial"/>
          <w:lang w:val="ru-RU"/>
        </w:rPr>
        <w:tab/>
      </w:r>
      <w:r w:rsidR="0041695B" w:rsidRPr="00E3605F">
        <w:rPr>
          <w:rFonts w:cs="Arial"/>
          <w:lang w:val="ru-RU"/>
        </w:rPr>
        <w:t xml:space="preserve">                 </w:t>
      </w:r>
      <w:r w:rsidRPr="00E3605F">
        <w:rPr>
          <w:rFonts w:cs="Arial"/>
          <w:lang w:val="ru-RU"/>
        </w:rPr>
        <w:t xml:space="preserve">(Адреса организационог дела </w:t>
      </w:r>
      <w:r w:rsidRPr="00E3605F">
        <w:rPr>
          <w:rFonts w:cs="Arial"/>
        </w:rPr>
        <w:t>ЈП ЕПС</w:t>
      </w:r>
      <w:r w:rsidRPr="00E3605F">
        <w:rPr>
          <w:rFonts w:cs="Arial"/>
          <w:lang w:val="ru-RU"/>
        </w:rPr>
        <w:t>)</w:t>
      </w:r>
    </w:p>
    <w:p w:rsidR="00B740FF" w:rsidRPr="00E3605F" w:rsidRDefault="00B740FF" w:rsidP="00B740FF">
      <w:pPr>
        <w:rPr>
          <w:rFonts w:cs="Arial"/>
          <w:lang w:val="ru-RU"/>
        </w:rPr>
      </w:pPr>
    </w:p>
    <w:p w:rsidR="00B740FF" w:rsidRPr="00F10346" w:rsidRDefault="00B740FF" w:rsidP="00B740FF">
      <w:pPr>
        <w:rPr>
          <w:rFonts w:cs="Arial"/>
        </w:rPr>
      </w:pPr>
      <w:r w:rsidRPr="00F10346">
        <w:rPr>
          <w:rFonts w:cs="Arial"/>
          <w:lang w:val="ru-RU"/>
        </w:rPr>
        <w:t>Број Уговора/Датум:      __________________________________________</w:t>
      </w:r>
    </w:p>
    <w:p w:rsidR="00B740FF" w:rsidRPr="00E3605F" w:rsidRDefault="00B740FF" w:rsidP="00B740FF">
      <w:pPr>
        <w:rPr>
          <w:rFonts w:cs="Arial"/>
          <w:lang w:val="ru-RU"/>
        </w:rPr>
      </w:pPr>
      <w:r w:rsidRPr="00E3605F">
        <w:rPr>
          <w:rFonts w:cs="Arial"/>
          <w:lang w:val="ru-RU"/>
        </w:rPr>
        <w:t>Број налога за набавку(НЗН):  ________________________</w:t>
      </w:r>
    </w:p>
    <w:p w:rsidR="00B740FF" w:rsidRPr="00F10346" w:rsidRDefault="00B740FF" w:rsidP="00B740FF">
      <w:pPr>
        <w:rPr>
          <w:rFonts w:cs="Arial"/>
          <w:lang w:val="ru-RU"/>
        </w:rPr>
      </w:pPr>
      <w:r w:rsidRPr="00F10346">
        <w:rPr>
          <w:rFonts w:cs="Arial"/>
          <w:lang w:val="ru-RU"/>
        </w:rPr>
        <w:t>Место извршене услуге/ Место трошка</w:t>
      </w:r>
      <w:r w:rsidRPr="00335C32">
        <w:rPr>
          <w:rFonts w:cs="Arial"/>
          <w:color w:val="FF0000"/>
          <w:lang w:val="ru-RU"/>
        </w:rPr>
        <w:t xml:space="preserve"> </w:t>
      </w:r>
      <w:r w:rsidRPr="00335C32">
        <w:rPr>
          <w:rFonts w:cs="Arial"/>
          <w:color w:val="FF0000"/>
          <w:vertAlign w:val="superscript"/>
          <w:lang w:val="ru-RU"/>
        </w:rPr>
        <w:t>1</w:t>
      </w:r>
      <w:r w:rsidRPr="00F10346">
        <w:rPr>
          <w:rFonts w:cs="Arial"/>
          <w:lang w:val="ru-RU"/>
        </w:rPr>
        <w:t>:  __________________________</w:t>
      </w:r>
    </w:p>
    <w:p w:rsidR="00B740FF" w:rsidRPr="00F10346" w:rsidRDefault="00B740FF" w:rsidP="00B740FF">
      <w:pPr>
        <w:rPr>
          <w:rFonts w:cs="Arial"/>
          <w:lang w:val="ru-RU"/>
        </w:rPr>
      </w:pPr>
      <w:r w:rsidRPr="00F10346">
        <w:rPr>
          <w:rFonts w:cs="Arial"/>
          <w:lang w:val="ru-RU"/>
        </w:rPr>
        <w:t>Објекат: ______________________________________________________</w:t>
      </w:r>
    </w:p>
    <w:p w:rsidR="00B740FF" w:rsidRPr="00F10346" w:rsidRDefault="00B740FF" w:rsidP="00B740FF">
      <w:pPr>
        <w:ind w:left="426"/>
        <w:rPr>
          <w:rFonts w:cs="Arial"/>
          <w:b/>
          <w:lang w:val="ru-RU"/>
        </w:rPr>
      </w:pPr>
    </w:p>
    <w:p w:rsidR="00B740FF" w:rsidRPr="00F10346" w:rsidRDefault="00B740FF" w:rsidP="00B740FF">
      <w:pPr>
        <w:ind w:left="426"/>
        <w:rPr>
          <w:rFonts w:cs="Arial"/>
          <w:lang w:val="ru-RU"/>
        </w:rPr>
      </w:pPr>
      <w:r w:rsidRPr="00F10346">
        <w:rPr>
          <w:rFonts w:cs="Arial"/>
          <w:b/>
          <w:lang w:val="ru-RU"/>
        </w:rPr>
        <w:t>А</w:t>
      </w:r>
      <w:r w:rsidRPr="00F10346">
        <w:rPr>
          <w:rFonts w:cs="Arial"/>
          <w:lang w:val="ru-RU"/>
        </w:rPr>
        <w:t xml:space="preserve">) ДЕТАЉНА СПЕЦИФИКАЦИЈА </w:t>
      </w:r>
      <w:r w:rsidRPr="00335C32">
        <w:rPr>
          <w:rFonts w:cs="Arial"/>
          <w:lang w:val="ru-RU"/>
        </w:rPr>
        <w:t>ДОБАРА</w:t>
      </w:r>
      <w:r w:rsidRPr="00F10346">
        <w:rPr>
          <w:rFonts w:cs="Arial"/>
          <w:lang w:val="ru-RU"/>
        </w:rPr>
        <w:t xml:space="preserve"> </w:t>
      </w:r>
    </w:p>
    <w:p w:rsidR="00B740FF" w:rsidRPr="00F10346" w:rsidRDefault="00B740FF" w:rsidP="00B740FF">
      <w:pPr>
        <w:rPr>
          <w:rFonts w:cs="Arial"/>
          <w:lang w:val="ru-RU"/>
        </w:rPr>
      </w:pPr>
      <w:r w:rsidRPr="00F10346">
        <w:rPr>
          <w:rFonts w:cs="Arial"/>
          <w:lang w:val="ru-RU"/>
        </w:rPr>
        <w:t xml:space="preserve">Укупна вредност </w:t>
      </w:r>
      <w:r w:rsidRPr="00335C32">
        <w:rPr>
          <w:rFonts w:cs="Arial"/>
          <w:lang w:val="ru-RU"/>
        </w:rPr>
        <w:t>испоручених добара</w:t>
      </w:r>
      <w:r w:rsidRPr="00F10346">
        <w:rPr>
          <w:rFonts w:cs="Arial"/>
          <w:lang w:val="ru-RU"/>
        </w:rPr>
        <w:t xml:space="preserve"> по спецификацији (без ПДВ-а) </w:t>
      </w:r>
    </w:p>
    <w:tbl>
      <w:tblPr>
        <w:tblW w:w="0" w:type="auto"/>
        <w:tblLook w:val="04A0" w:firstRow="1" w:lastRow="0" w:firstColumn="1" w:lastColumn="0" w:noHBand="0" w:noVBand="1"/>
      </w:tblPr>
      <w:tblGrid>
        <w:gridCol w:w="7966"/>
        <w:gridCol w:w="1063"/>
      </w:tblGrid>
      <w:tr w:rsidR="00B740FF" w:rsidRPr="00F10346" w:rsidTr="00B740FF">
        <w:tc>
          <w:tcPr>
            <w:tcW w:w="7966" w:type="dxa"/>
            <w:tcBorders>
              <w:top w:val="nil"/>
              <w:left w:val="nil"/>
              <w:bottom w:val="single" w:sz="4" w:space="0" w:color="auto"/>
              <w:right w:val="nil"/>
            </w:tcBorders>
            <w:vAlign w:val="center"/>
          </w:tcPr>
          <w:p w:rsidR="00036C14" w:rsidRDefault="00B740FF" w:rsidP="00036C14">
            <w:pPr>
              <w:tabs>
                <w:tab w:val="left" w:pos="420"/>
              </w:tabs>
              <w:spacing w:line="256" w:lineRule="auto"/>
              <w:rPr>
                <w:rFonts w:cs="Arial"/>
                <w:lang w:val="sr-Cyrl-CS"/>
              </w:rPr>
            </w:pPr>
            <w:r w:rsidRPr="00F10346">
              <w:rPr>
                <w:rFonts w:cs="Arial"/>
                <w:lang w:val="sr-Cyrl-CS"/>
              </w:rPr>
              <w:t xml:space="preserve">ПРИЛОГ: </w:t>
            </w:r>
            <w:r w:rsidRPr="00335C32">
              <w:rPr>
                <w:rFonts w:cs="Arial"/>
                <w:lang w:val="sr-Cyrl-CS"/>
              </w:rPr>
              <w:t>НАЛОГ ЗА НАБАВКУ</w:t>
            </w:r>
            <w:r w:rsidRPr="00F10346">
              <w:rPr>
                <w:rFonts w:cs="Arial"/>
                <w:color w:val="4F81BD" w:themeColor="accent1"/>
                <w:lang w:val="sr-Cyrl-CS"/>
              </w:rPr>
              <w:t xml:space="preserve"> </w:t>
            </w:r>
            <w:r w:rsidRPr="00F10346">
              <w:rPr>
                <w:rFonts w:cs="Arial"/>
                <w:lang w:val="sr-Cyrl-CS"/>
              </w:rPr>
              <w:t xml:space="preserve">(садржи предмет, рок, количину, јед.мере, јед.цену без ПДВ-а, укупну цену без </w:t>
            </w:r>
            <w:r w:rsidR="00036C14">
              <w:rPr>
                <w:rFonts w:cs="Arial"/>
                <w:lang w:val="sr-Cyrl-CS"/>
              </w:rPr>
              <w:t xml:space="preserve">ПДВ-а, укупан износ без ПДВ-а) </w:t>
            </w:r>
          </w:p>
          <w:p w:rsidR="00B740FF" w:rsidRPr="00F10346" w:rsidRDefault="00B740FF" w:rsidP="00036C14">
            <w:pPr>
              <w:tabs>
                <w:tab w:val="left" w:pos="420"/>
              </w:tabs>
              <w:spacing w:line="256" w:lineRule="auto"/>
              <w:rPr>
                <w:rFonts w:cs="Arial"/>
                <w:lang w:val="sr-Cyrl-CS"/>
              </w:rPr>
            </w:pPr>
            <w:r w:rsidRPr="00F10346">
              <w:rPr>
                <w:rFonts w:cs="Arial"/>
                <w:lang w:val="sr-Cyrl-CS"/>
              </w:rPr>
              <w:t xml:space="preserve">Предмет уговора </w:t>
            </w:r>
            <w:r w:rsidRPr="00335C32">
              <w:rPr>
                <w:rFonts w:cs="Arial"/>
                <w:lang w:val="sr-Cyrl-CS"/>
              </w:rPr>
              <w:t>(добра,</w:t>
            </w:r>
            <w:r w:rsidRPr="00F10346">
              <w:rPr>
                <w:rFonts w:cs="Arial"/>
                <w:lang w:val="sr-Cyrl-CS"/>
              </w:rPr>
              <w:t>) одговара траженим техничким карактеристикама.</w:t>
            </w:r>
          </w:p>
        </w:tc>
        <w:tc>
          <w:tcPr>
            <w:tcW w:w="1063" w:type="dxa"/>
            <w:tcBorders>
              <w:top w:val="nil"/>
              <w:left w:val="nil"/>
              <w:bottom w:val="single" w:sz="4" w:space="0" w:color="auto"/>
              <w:right w:val="nil"/>
            </w:tcBorders>
            <w:vAlign w:val="center"/>
          </w:tcPr>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r w:rsidR="00B740FF" w:rsidRPr="00F10346" w:rsidTr="00B740FF">
        <w:tc>
          <w:tcPr>
            <w:tcW w:w="7966"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color w:val="4F81BD" w:themeColor="accent1"/>
                <w:lang w:val="sr-Cyrl-CS"/>
              </w:rPr>
            </w:pPr>
            <w:r w:rsidRPr="00F10346">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bl>
    <w:p w:rsidR="00B740FF" w:rsidRPr="00F10346" w:rsidRDefault="00B740FF" w:rsidP="00B740FF">
      <w:pPr>
        <w:rPr>
          <w:rFonts w:cs="Arial"/>
          <w:highlight w:val="yellow"/>
          <w:lang w:val="sr-Cyrl-CS"/>
        </w:rPr>
      </w:pPr>
    </w:p>
    <w:p w:rsidR="00B740FF" w:rsidRPr="00F10346" w:rsidRDefault="00B740FF" w:rsidP="00B740FF">
      <w:pPr>
        <w:rPr>
          <w:rFonts w:cs="Arial"/>
          <w:lang w:val="sr-Cyrl-CS"/>
        </w:rPr>
      </w:pPr>
      <w:r w:rsidRPr="00F10346">
        <w:rPr>
          <w:rFonts w:cs="Arial"/>
          <w:lang w:val="sr-Cyrl-CS"/>
        </w:rPr>
        <w:t>Укупан број позиција из спецификације:                            Број улаза:</w:t>
      </w:r>
    </w:p>
    <w:p w:rsidR="00B740FF" w:rsidRPr="00F10346" w:rsidRDefault="00B740FF" w:rsidP="00B740FF">
      <w:pPr>
        <w:rPr>
          <w:rFonts w:cs="Arial"/>
          <w:lang w:val="sr-Cyrl-CS"/>
        </w:rPr>
      </w:pPr>
      <w:r w:rsidRPr="00F10346">
        <w:rPr>
          <w:rFonts w:cs="Arial"/>
          <w:lang w:val="sr-Cyrl-CS"/>
        </w:rPr>
        <w:t>___________________________________________________________________</w:t>
      </w:r>
    </w:p>
    <w:p w:rsidR="00B740FF" w:rsidRPr="00F10346" w:rsidRDefault="00B740FF" w:rsidP="00B740FF">
      <w:pPr>
        <w:rPr>
          <w:rFonts w:cs="Arial"/>
          <w:highlight w:val="yellow"/>
          <w:lang w:val="sr-Cyrl-CS"/>
        </w:rPr>
      </w:pPr>
    </w:p>
    <w:p w:rsidR="00B740FF" w:rsidRPr="00F10346" w:rsidRDefault="00B740FF" w:rsidP="00B740FF">
      <w:pPr>
        <w:rPr>
          <w:rFonts w:cs="Arial"/>
          <w:lang w:val="sr-Cyrl-CS"/>
        </w:rPr>
      </w:pPr>
      <w:r w:rsidRPr="00F10346">
        <w:rPr>
          <w:rFonts w:cs="Arial"/>
          <w:lang w:val="sr-Cyrl-CS"/>
        </w:rPr>
        <w:t>Навести позиције које имају евентуалне недостатке (попуњавати само у случају рекламације): _________________________________________________________________________</w:t>
      </w:r>
    </w:p>
    <w:p w:rsidR="00B740FF" w:rsidRPr="00F10346" w:rsidRDefault="00B740FF" w:rsidP="00B740FF">
      <w:pPr>
        <w:rPr>
          <w:rFonts w:cs="Arial"/>
          <w:lang w:val="ru-RU"/>
        </w:rPr>
      </w:pPr>
      <w:r w:rsidRPr="00F10346">
        <w:rPr>
          <w:rFonts w:cs="Arial"/>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w:t>
      </w:r>
      <w:r w:rsidR="0041695B">
        <w:rPr>
          <w:rFonts w:cs="Arial"/>
          <w:lang w:val="sr-Cyrl-CS"/>
        </w:rPr>
        <w:t>_____________________________________</w:t>
      </w:r>
    </w:p>
    <w:p w:rsidR="00B740FF" w:rsidRPr="00F10346" w:rsidRDefault="00B740FF" w:rsidP="00B740FF">
      <w:pPr>
        <w:rPr>
          <w:rFonts w:cs="Arial"/>
          <w:lang w:val="ru-RU"/>
        </w:rPr>
      </w:pPr>
    </w:p>
    <w:p w:rsidR="00B740FF" w:rsidRPr="00F10346" w:rsidRDefault="00B740FF" w:rsidP="00B740FF">
      <w:pPr>
        <w:rPr>
          <w:rFonts w:cs="Arial"/>
          <w:lang w:val="ru-RU"/>
        </w:rPr>
      </w:pPr>
      <w:r w:rsidRPr="00F10346">
        <w:rPr>
          <w:rFonts w:cs="Arial"/>
          <w:lang w:val="ru-RU"/>
        </w:rPr>
        <w:t xml:space="preserve">Б) Да су </w:t>
      </w:r>
      <w:r w:rsidRPr="00036C14">
        <w:rPr>
          <w:rFonts w:cs="Arial"/>
          <w:lang w:val="ru-RU"/>
        </w:rPr>
        <w:t>добра испоручена</w:t>
      </w:r>
      <w:r w:rsidR="00036C14">
        <w:rPr>
          <w:rFonts w:cs="Arial"/>
          <w:color w:val="00B0F0"/>
          <w:lang w:val="ru-RU"/>
        </w:rPr>
        <w:t xml:space="preserve"> </w:t>
      </w:r>
      <w:r w:rsidRPr="00F10346">
        <w:rPr>
          <w:rFonts w:cs="Arial"/>
          <w:lang w:val="ru-RU"/>
        </w:rPr>
        <w:t>у обиму, квалитету, уговореном року и сагласно уговору потврђују:</w:t>
      </w:r>
    </w:p>
    <w:p w:rsidR="00B740FF" w:rsidRPr="00F10346" w:rsidRDefault="00B740FF" w:rsidP="00B740FF">
      <w:pPr>
        <w:rPr>
          <w:rFonts w:cs="Arial"/>
          <w:lang w:val="ru-RU"/>
        </w:rPr>
      </w:pPr>
    </w:p>
    <w:p w:rsidR="00B740FF" w:rsidRPr="00F10346" w:rsidRDefault="00B740FF" w:rsidP="00B740FF">
      <w:pPr>
        <w:rPr>
          <w:rFonts w:cs="Arial"/>
          <w:color w:val="00B0F0"/>
          <w:vertAlign w:val="superscript"/>
          <w:lang w:val="ru-RU"/>
        </w:rPr>
      </w:pPr>
      <w:r w:rsidRPr="00335C32">
        <w:rPr>
          <w:rFonts w:cs="Arial"/>
          <w:lang w:val="ru-RU"/>
        </w:rPr>
        <w:t>ПРОДАВАЦ:</w:t>
      </w:r>
      <w:r w:rsidRPr="00335C32">
        <w:rPr>
          <w:rFonts w:cs="Arial"/>
          <w:lang w:val="ru-RU"/>
        </w:rPr>
        <w:tab/>
      </w:r>
      <w:r w:rsidR="004C7B4A" w:rsidRPr="00335C32">
        <w:rPr>
          <w:rFonts w:cs="Arial"/>
          <w:lang w:val="ru-RU"/>
        </w:rPr>
        <w:t xml:space="preserve">                                   </w:t>
      </w:r>
      <w:r w:rsidRPr="00335C32">
        <w:rPr>
          <w:rFonts w:cs="Arial"/>
          <w:lang w:val="ru-RU"/>
        </w:rPr>
        <w:t>КУПАЦ:</w:t>
      </w:r>
      <w:r w:rsidR="004C7B4A">
        <w:rPr>
          <w:rFonts w:cs="Arial"/>
          <w:color w:val="00B0F0"/>
          <w:lang w:val="ru-RU"/>
        </w:rPr>
        <w:t xml:space="preserve">                  </w:t>
      </w:r>
      <w:r w:rsidRPr="00036C14">
        <w:rPr>
          <w:rFonts w:cs="Arial"/>
          <w:lang w:val="ru-RU"/>
        </w:rPr>
        <w:t>ОВЕРА НАДЗОРНОГ ОРГАНА</w:t>
      </w:r>
      <w:r w:rsidRPr="00F10346">
        <w:rPr>
          <w:rFonts w:cs="Arial"/>
          <w:color w:val="00B0F0"/>
          <w:vertAlign w:val="superscript"/>
          <w:lang w:val="ru-RU"/>
        </w:rPr>
        <w:t xml:space="preserve"> </w:t>
      </w:r>
      <w:r w:rsidRPr="00335C32">
        <w:rPr>
          <w:rFonts w:cs="Arial"/>
          <w:color w:val="FF0000"/>
          <w:vertAlign w:val="superscript"/>
          <w:lang w:val="ru-RU"/>
        </w:rPr>
        <w:t>2</w:t>
      </w:r>
    </w:p>
    <w:p w:rsidR="00B740FF" w:rsidRPr="00F10346" w:rsidRDefault="00B740FF" w:rsidP="00B740FF">
      <w:pPr>
        <w:rPr>
          <w:rFonts w:cs="Arial"/>
          <w:lang w:val="ru-RU"/>
        </w:rPr>
      </w:pPr>
    </w:p>
    <w:p w:rsidR="00B740FF" w:rsidRPr="00F10346" w:rsidRDefault="00B740FF" w:rsidP="00B740FF">
      <w:pPr>
        <w:rPr>
          <w:rFonts w:cs="Arial"/>
        </w:rPr>
      </w:pPr>
      <w:r w:rsidRPr="00F10346">
        <w:rPr>
          <w:rFonts w:cs="Arial"/>
          <w:lang w:val="ru-RU"/>
        </w:rPr>
        <w:t>____________________</w:t>
      </w:r>
      <w:r w:rsidRPr="00F10346">
        <w:rPr>
          <w:rFonts w:cs="Arial"/>
          <w:lang w:val="ru-RU"/>
        </w:rPr>
        <w:tab/>
        <w:t xml:space="preserve">____________________   </w:t>
      </w:r>
      <w:r w:rsidR="004C7B4A">
        <w:rPr>
          <w:rFonts w:cs="Arial"/>
          <w:lang w:val="ru-RU"/>
        </w:rPr>
        <w:t xml:space="preserve">   </w:t>
      </w:r>
      <w:r w:rsidRPr="00F10346">
        <w:rPr>
          <w:rFonts w:cs="Arial"/>
          <w:lang w:val="ru-RU"/>
        </w:rPr>
        <w:t>_</w:t>
      </w:r>
      <w:r w:rsidRPr="00F10346">
        <w:rPr>
          <w:rFonts w:cs="Arial"/>
        </w:rPr>
        <w:t>______________________</w:t>
      </w:r>
    </w:p>
    <w:p w:rsidR="00B740FF" w:rsidRDefault="00B740FF" w:rsidP="00B740FF">
      <w:pPr>
        <w:rPr>
          <w:rFonts w:cs="Arial"/>
          <w:lang w:val="ru-RU"/>
        </w:rPr>
      </w:pPr>
    </w:p>
    <w:p w:rsidR="00E3605F" w:rsidRDefault="00E3605F" w:rsidP="00B740FF">
      <w:pPr>
        <w:rPr>
          <w:rFonts w:cs="Arial"/>
          <w:lang w:val="ru-RU"/>
        </w:rPr>
      </w:pPr>
    </w:p>
    <w:p w:rsidR="00E3605F" w:rsidRPr="00F10346" w:rsidRDefault="00E3605F" w:rsidP="00B740FF">
      <w:pPr>
        <w:rPr>
          <w:rFonts w:cs="Arial"/>
          <w:lang w:val="ru-RU"/>
        </w:rPr>
      </w:pPr>
    </w:p>
    <w:p w:rsidR="00B740FF" w:rsidRPr="00F10346" w:rsidRDefault="00B740FF" w:rsidP="00B740FF">
      <w:pPr>
        <w:rPr>
          <w:rFonts w:cs="Arial"/>
        </w:rPr>
      </w:pPr>
      <w:r w:rsidRPr="00F10346">
        <w:rPr>
          <w:rFonts w:cs="Arial"/>
          <w:lang w:val="ru-RU"/>
        </w:rPr>
        <w:t>____________________</w:t>
      </w:r>
      <w:r w:rsidRPr="00F10346">
        <w:rPr>
          <w:rFonts w:cs="Arial"/>
          <w:lang w:val="ru-RU"/>
        </w:rPr>
        <w:tab/>
        <w:t>_____________________</w:t>
      </w:r>
      <w:r w:rsidRPr="00F10346">
        <w:rPr>
          <w:rFonts w:cs="Arial"/>
        </w:rPr>
        <w:t xml:space="preserve">    ______________________</w:t>
      </w:r>
    </w:p>
    <w:p w:rsidR="00B740FF" w:rsidRPr="00335C32" w:rsidRDefault="00343A18" w:rsidP="00215F9D">
      <w:pPr>
        <w:pStyle w:val="KDPodnaslov1"/>
        <w:numPr>
          <w:ilvl w:val="0"/>
          <w:numId w:val="26"/>
        </w:numPr>
        <w:spacing w:before="0"/>
        <w:rPr>
          <w:rFonts w:cs="Arial"/>
          <w:color w:val="FF0000"/>
        </w:rPr>
      </w:pPr>
      <w:r w:rsidRPr="00335C32">
        <w:rPr>
          <w:rFonts w:eastAsia="Arial Unicode MS" w:cs="Arial"/>
          <w:color w:val="FF0000"/>
        </w:rPr>
        <w:br w:type="page"/>
      </w:r>
      <w:bookmarkStart w:id="270" w:name="_Toc442559948"/>
    </w:p>
    <w:bookmarkEnd w:id="270"/>
    <w:p w:rsidR="008856E2" w:rsidRPr="00F10346" w:rsidRDefault="008856E2" w:rsidP="008856E2">
      <w:pPr>
        <w:pStyle w:val="KDPodnaslov1"/>
        <w:numPr>
          <w:ilvl w:val="0"/>
          <w:numId w:val="32"/>
        </w:numPr>
        <w:spacing w:before="0"/>
        <w:jc w:val="center"/>
        <w:rPr>
          <w:rFonts w:cs="Arial"/>
        </w:rPr>
      </w:pPr>
      <w:r w:rsidRPr="00F10346">
        <w:rPr>
          <w:rFonts w:cs="Arial"/>
        </w:rPr>
        <w:lastRenderedPageBreak/>
        <w:t>МОДЕЛ УГОВОРА</w:t>
      </w:r>
    </w:p>
    <w:p w:rsidR="008856E2" w:rsidRPr="00F10346" w:rsidRDefault="008856E2" w:rsidP="008856E2">
      <w:pPr>
        <w:rPr>
          <w:rFonts w:eastAsia="Arial Unicode MS"/>
        </w:rPr>
      </w:pPr>
    </w:p>
    <w:p w:rsidR="008856E2" w:rsidRPr="00F10346" w:rsidRDefault="008856E2" w:rsidP="008856E2">
      <w:pPr>
        <w:spacing w:before="0"/>
        <w:jc w:val="left"/>
        <w:rPr>
          <w:rFonts w:ascii="Calibri" w:eastAsia="Calibri" w:hAnsi="Calibri"/>
        </w:rPr>
      </w:pPr>
    </w:p>
    <w:tbl>
      <w:tblPr>
        <w:tblW w:w="0" w:type="auto"/>
        <w:tblCellMar>
          <w:left w:w="0" w:type="dxa"/>
          <w:right w:w="0" w:type="dxa"/>
        </w:tblCellMar>
        <w:tblLook w:val="04A0" w:firstRow="1" w:lastRow="0" w:firstColumn="1" w:lastColumn="0" w:noHBand="0" w:noVBand="1"/>
      </w:tblPr>
      <w:tblGrid>
        <w:gridCol w:w="3978"/>
        <w:gridCol w:w="2957"/>
        <w:gridCol w:w="2310"/>
      </w:tblGrid>
      <w:tr w:rsidR="008856E2" w:rsidRPr="00F10346" w:rsidTr="008856E2">
        <w:trPr>
          <w:trHeight w:val="270"/>
        </w:trPr>
        <w:tc>
          <w:tcPr>
            <w:tcW w:w="3978"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8856E2" w:rsidRPr="00F10346" w:rsidRDefault="008856E2" w:rsidP="008856E2">
            <w:pPr>
              <w:spacing w:before="0"/>
              <w:jc w:val="left"/>
              <w:rPr>
                <w:rFonts w:eastAsia="Calibri" w:cs="Arial"/>
                <w:b/>
                <w:bCs/>
              </w:rPr>
            </w:pPr>
            <w:r w:rsidRPr="00F10346">
              <w:rPr>
                <w:rFonts w:eastAsia="Calibri" w:cs="Arial"/>
                <w:b/>
                <w:bCs/>
              </w:rPr>
              <w:t>Конкурсна документација и модел уговора су усклађени са:</w:t>
            </w:r>
          </w:p>
        </w:tc>
        <w:tc>
          <w:tcPr>
            <w:tcW w:w="5267"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8856E2" w:rsidRPr="00F10346" w:rsidRDefault="008856E2" w:rsidP="008856E2">
            <w:pPr>
              <w:spacing w:before="0"/>
              <w:jc w:val="center"/>
              <w:rPr>
                <w:rFonts w:eastAsia="Calibri" w:cs="Arial"/>
              </w:rPr>
            </w:pPr>
            <w:r w:rsidRPr="00F10346">
              <w:rPr>
                <w:rFonts w:eastAsia="Calibri" w:cs="Arial"/>
              </w:rPr>
              <w:t>Потврђују</w:t>
            </w:r>
          </w:p>
        </w:tc>
      </w:tr>
      <w:tr w:rsidR="008856E2" w:rsidRPr="00F10346" w:rsidTr="008856E2">
        <w:trPr>
          <w:trHeight w:val="270"/>
        </w:trPr>
        <w:tc>
          <w:tcPr>
            <w:tcW w:w="3978" w:type="dxa"/>
            <w:vMerge/>
            <w:tcBorders>
              <w:top w:val="single" w:sz="8" w:space="0" w:color="auto"/>
              <w:left w:val="single" w:sz="8" w:space="0" w:color="auto"/>
              <w:bottom w:val="single" w:sz="8" w:space="0" w:color="auto"/>
              <w:right w:val="single" w:sz="8" w:space="0" w:color="auto"/>
            </w:tcBorders>
            <w:vAlign w:val="center"/>
            <w:hideMark/>
          </w:tcPr>
          <w:p w:rsidR="008856E2" w:rsidRPr="00F10346" w:rsidRDefault="008856E2" w:rsidP="008856E2">
            <w:pPr>
              <w:spacing w:before="0"/>
              <w:jc w:val="left"/>
              <w:rPr>
                <w:rFonts w:eastAsia="Calibri" w:cs="Arial"/>
                <w:b/>
                <w:bCs/>
              </w:rPr>
            </w:pPr>
          </w:p>
        </w:tc>
        <w:tc>
          <w:tcPr>
            <w:tcW w:w="2957" w:type="dxa"/>
            <w:tcBorders>
              <w:top w:val="nil"/>
              <w:left w:val="nil"/>
              <w:bottom w:val="single" w:sz="8" w:space="0" w:color="auto"/>
              <w:right w:val="single" w:sz="8" w:space="0" w:color="auto"/>
            </w:tcBorders>
            <w:tcMar>
              <w:top w:w="0" w:type="dxa"/>
              <w:left w:w="108" w:type="dxa"/>
              <w:bottom w:w="0" w:type="dxa"/>
              <w:right w:w="108" w:type="dxa"/>
            </w:tcMar>
            <w:hideMark/>
          </w:tcPr>
          <w:p w:rsidR="008856E2" w:rsidRPr="00F10346" w:rsidRDefault="008856E2" w:rsidP="008856E2">
            <w:pPr>
              <w:spacing w:before="0"/>
              <w:jc w:val="center"/>
              <w:rPr>
                <w:rFonts w:eastAsia="Calibri" w:cs="Arial"/>
              </w:rPr>
            </w:pPr>
            <w:r w:rsidRPr="00F10346">
              <w:rPr>
                <w:rFonts w:eastAsia="Calibri" w:cs="Arial"/>
              </w:rPr>
              <w:t>Име и презиме</w:t>
            </w:r>
          </w:p>
        </w:tc>
        <w:tc>
          <w:tcPr>
            <w:tcW w:w="2310" w:type="dxa"/>
            <w:tcBorders>
              <w:top w:val="nil"/>
              <w:left w:val="nil"/>
              <w:bottom w:val="single" w:sz="8" w:space="0" w:color="auto"/>
              <w:right w:val="single" w:sz="8" w:space="0" w:color="auto"/>
            </w:tcBorders>
            <w:tcMar>
              <w:top w:w="0" w:type="dxa"/>
              <w:left w:w="108" w:type="dxa"/>
              <w:bottom w:w="0" w:type="dxa"/>
              <w:right w:w="108" w:type="dxa"/>
            </w:tcMar>
            <w:hideMark/>
          </w:tcPr>
          <w:p w:rsidR="008856E2" w:rsidRPr="00F10346" w:rsidRDefault="008856E2" w:rsidP="008856E2">
            <w:pPr>
              <w:spacing w:before="0"/>
              <w:jc w:val="center"/>
              <w:rPr>
                <w:rFonts w:eastAsia="Calibri" w:cs="Arial"/>
              </w:rPr>
            </w:pPr>
            <w:r w:rsidRPr="00F10346">
              <w:rPr>
                <w:rFonts w:eastAsia="Calibri" w:cs="Arial"/>
              </w:rPr>
              <w:t>Потпис</w:t>
            </w:r>
          </w:p>
        </w:tc>
      </w:tr>
      <w:tr w:rsidR="008856E2" w:rsidRPr="00F10346" w:rsidTr="008856E2">
        <w:tc>
          <w:tcPr>
            <w:tcW w:w="397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856E2" w:rsidRPr="00F10346" w:rsidRDefault="008856E2" w:rsidP="008856E2">
            <w:pPr>
              <w:spacing w:before="0"/>
              <w:jc w:val="left"/>
              <w:rPr>
                <w:rFonts w:eastAsia="Calibri" w:cs="Arial"/>
              </w:rPr>
            </w:pPr>
            <w:r w:rsidRPr="00F10346">
              <w:rPr>
                <w:rFonts w:eastAsia="Calibri" w:cs="Arial"/>
              </w:rPr>
              <w:t>ПРАВНОМ РЕГУЛАТИВОМ</w:t>
            </w:r>
          </w:p>
        </w:tc>
        <w:tc>
          <w:tcPr>
            <w:tcW w:w="2957" w:type="dxa"/>
            <w:tcBorders>
              <w:top w:val="nil"/>
              <w:left w:val="nil"/>
              <w:bottom w:val="single" w:sz="8" w:space="0" w:color="auto"/>
              <w:right w:val="single" w:sz="8" w:space="0" w:color="auto"/>
            </w:tcBorders>
            <w:tcMar>
              <w:top w:w="0" w:type="dxa"/>
              <w:left w:w="108" w:type="dxa"/>
              <w:bottom w:w="0" w:type="dxa"/>
              <w:right w:w="108" w:type="dxa"/>
            </w:tcMar>
          </w:tcPr>
          <w:p w:rsidR="008856E2" w:rsidRPr="00F10346" w:rsidRDefault="008856E2" w:rsidP="008856E2">
            <w:pPr>
              <w:spacing w:before="0"/>
              <w:jc w:val="left"/>
              <w:rPr>
                <w:rFonts w:eastAsia="Calibri" w:cs="Arial"/>
              </w:rPr>
            </w:pPr>
          </w:p>
        </w:tc>
        <w:tc>
          <w:tcPr>
            <w:tcW w:w="2310" w:type="dxa"/>
            <w:tcBorders>
              <w:top w:val="nil"/>
              <w:left w:val="nil"/>
              <w:bottom w:val="single" w:sz="8" w:space="0" w:color="auto"/>
              <w:right w:val="single" w:sz="8" w:space="0" w:color="auto"/>
            </w:tcBorders>
            <w:tcMar>
              <w:top w:w="0" w:type="dxa"/>
              <w:left w:w="108" w:type="dxa"/>
              <w:bottom w:w="0" w:type="dxa"/>
              <w:right w:w="108" w:type="dxa"/>
            </w:tcMar>
          </w:tcPr>
          <w:p w:rsidR="008856E2" w:rsidRPr="00F10346" w:rsidRDefault="008856E2" w:rsidP="008856E2">
            <w:pPr>
              <w:spacing w:before="0"/>
              <w:jc w:val="left"/>
              <w:rPr>
                <w:rFonts w:eastAsia="Calibri" w:cs="Arial"/>
              </w:rPr>
            </w:pPr>
          </w:p>
        </w:tc>
      </w:tr>
      <w:tr w:rsidR="008856E2" w:rsidRPr="00F10346" w:rsidTr="008856E2">
        <w:tc>
          <w:tcPr>
            <w:tcW w:w="397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856E2" w:rsidRPr="00F10346" w:rsidRDefault="008856E2" w:rsidP="008856E2">
            <w:pPr>
              <w:spacing w:before="0"/>
              <w:jc w:val="left"/>
              <w:rPr>
                <w:rFonts w:eastAsia="Calibri" w:cs="Arial"/>
              </w:rPr>
            </w:pPr>
            <w:r w:rsidRPr="00F10346">
              <w:rPr>
                <w:rFonts w:eastAsia="Calibri" w:cs="Arial"/>
              </w:rPr>
              <w:t>ФИНАНСИЈСКОМ РЕГУЛАТИВОМ</w:t>
            </w:r>
          </w:p>
        </w:tc>
        <w:tc>
          <w:tcPr>
            <w:tcW w:w="2957" w:type="dxa"/>
            <w:tcBorders>
              <w:top w:val="nil"/>
              <w:left w:val="nil"/>
              <w:bottom w:val="single" w:sz="8" w:space="0" w:color="auto"/>
              <w:right w:val="single" w:sz="8" w:space="0" w:color="auto"/>
            </w:tcBorders>
            <w:tcMar>
              <w:top w:w="0" w:type="dxa"/>
              <w:left w:w="108" w:type="dxa"/>
              <w:bottom w:w="0" w:type="dxa"/>
              <w:right w:w="108" w:type="dxa"/>
            </w:tcMar>
          </w:tcPr>
          <w:p w:rsidR="008856E2" w:rsidRPr="00F10346" w:rsidRDefault="008856E2" w:rsidP="008856E2">
            <w:pPr>
              <w:spacing w:before="0"/>
              <w:jc w:val="left"/>
              <w:rPr>
                <w:rFonts w:eastAsia="Calibri" w:cs="Arial"/>
              </w:rPr>
            </w:pPr>
          </w:p>
        </w:tc>
        <w:tc>
          <w:tcPr>
            <w:tcW w:w="2310" w:type="dxa"/>
            <w:tcBorders>
              <w:top w:val="nil"/>
              <w:left w:val="nil"/>
              <w:bottom w:val="single" w:sz="8" w:space="0" w:color="auto"/>
              <w:right w:val="single" w:sz="8" w:space="0" w:color="auto"/>
            </w:tcBorders>
            <w:tcMar>
              <w:top w:w="0" w:type="dxa"/>
              <w:left w:w="108" w:type="dxa"/>
              <w:bottom w:w="0" w:type="dxa"/>
              <w:right w:w="108" w:type="dxa"/>
            </w:tcMar>
          </w:tcPr>
          <w:p w:rsidR="008856E2" w:rsidRPr="00F10346" w:rsidRDefault="008856E2" w:rsidP="008856E2">
            <w:pPr>
              <w:spacing w:before="0"/>
              <w:jc w:val="left"/>
              <w:rPr>
                <w:rFonts w:eastAsia="Calibri" w:cs="Arial"/>
              </w:rPr>
            </w:pPr>
          </w:p>
        </w:tc>
      </w:tr>
    </w:tbl>
    <w:p w:rsidR="008856E2" w:rsidRPr="00F10346" w:rsidRDefault="008856E2" w:rsidP="008856E2">
      <w:pPr>
        <w:pStyle w:val="KDParagraf"/>
        <w:spacing w:before="0"/>
        <w:rPr>
          <w:rFonts w:cs="Arial"/>
        </w:rPr>
      </w:pPr>
    </w:p>
    <w:p w:rsidR="008856E2" w:rsidRPr="00FE338C" w:rsidRDefault="008856E2" w:rsidP="008856E2">
      <w:pPr>
        <w:pStyle w:val="KDParagraf"/>
        <w:spacing w:before="0"/>
        <w:rPr>
          <w:rFonts w:cs="Arial"/>
        </w:rPr>
      </w:pPr>
      <w:proofErr w:type="gramStart"/>
      <w:r w:rsidRPr="00F10346">
        <w:rPr>
          <w:rFonts w:cs="Arial"/>
        </w:rPr>
        <w:t xml:space="preserve">У складу са датим Моделом уговора и елементима најповољније понуде биће </w:t>
      </w:r>
      <w:r w:rsidRPr="00FE338C">
        <w:rPr>
          <w:rFonts w:cs="Arial"/>
        </w:rPr>
        <w:t>закључен Уговор о јавној набавци.</w:t>
      </w:r>
      <w:proofErr w:type="gramEnd"/>
      <w:r w:rsidRPr="00FE338C">
        <w:rPr>
          <w:rFonts w:cs="Arial"/>
        </w:rPr>
        <w:t xml:space="preserve"> </w:t>
      </w:r>
      <w:proofErr w:type="gramStart"/>
      <w:r w:rsidRPr="00FE338C">
        <w:rPr>
          <w:rFonts w:cs="Arial"/>
        </w:rPr>
        <w:t>Понуђач дати Модел уговора потписује, оверава и доставља у понуди.</w:t>
      </w:r>
      <w:proofErr w:type="gramEnd"/>
    </w:p>
    <w:p w:rsidR="008856E2" w:rsidRPr="00FE338C" w:rsidRDefault="008856E2" w:rsidP="008856E2">
      <w:pPr>
        <w:pStyle w:val="KDParagraf"/>
        <w:spacing w:before="0"/>
        <w:rPr>
          <w:rFonts w:cs="Arial"/>
        </w:rPr>
      </w:pPr>
    </w:p>
    <w:p w:rsidR="008856E2" w:rsidRPr="00FE338C" w:rsidRDefault="008856E2" w:rsidP="008856E2">
      <w:pPr>
        <w:pStyle w:val="KDParagraf"/>
        <w:spacing w:before="0"/>
        <w:rPr>
          <w:rFonts w:cs="Arial"/>
        </w:rPr>
      </w:pPr>
    </w:p>
    <w:p w:rsidR="008856E2" w:rsidRPr="00FE338C" w:rsidRDefault="008856E2" w:rsidP="008856E2">
      <w:pPr>
        <w:pStyle w:val="KDParagraf"/>
        <w:spacing w:before="0"/>
        <w:rPr>
          <w:rFonts w:cs="Arial"/>
          <w:b/>
        </w:rPr>
      </w:pPr>
      <w:r w:rsidRPr="00FE338C">
        <w:rPr>
          <w:rFonts w:cs="Arial"/>
          <w:b/>
        </w:rPr>
        <w:t>УГОВОРНЕ СТРАНЕ:</w:t>
      </w:r>
    </w:p>
    <w:p w:rsidR="008856E2" w:rsidRPr="00FE338C" w:rsidRDefault="008856E2" w:rsidP="008856E2">
      <w:pPr>
        <w:pStyle w:val="KDParagraf"/>
        <w:spacing w:before="0"/>
        <w:rPr>
          <w:rFonts w:cs="Arial"/>
          <w:b/>
        </w:rPr>
      </w:pPr>
    </w:p>
    <w:p w:rsidR="008856E2" w:rsidRPr="00FE338C" w:rsidRDefault="008856E2" w:rsidP="008856E2">
      <w:pPr>
        <w:pStyle w:val="ListParagraph"/>
        <w:numPr>
          <w:ilvl w:val="0"/>
          <w:numId w:val="9"/>
        </w:numPr>
        <w:spacing w:before="0" w:after="0" w:line="240" w:lineRule="auto"/>
        <w:ind w:left="0" w:firstLine="0"/>
        <w:rPr>
          <w:rFonts w:ascii="Arial" w:hAnsi="Arial" w:cs="Arial"/>
        </w:rPr>
      </w:pPr>
      <w:r w:rsidRPr="00FE338C">
        <w:rPr>
          <w:rFonts w:ascii="Arial" w:hAnsi="Arial" w:cs="Arial"/>
        </w:rPr>
        <w:t>Јавно предузеће „Електропривреда Србије</w:t>
      </w:r>
      <w:proofErr w:type="gramStart"/>
      <w:r w:rsidRPr="00FE338C">
        <w:rPr>
          <w:rFonts w:ascii="Arial" w:hAnsi="Arial" w:cs="Arial"/>
        </w:rPr>
        <w:t>“ из</w:t>
      </w:r>
      <w:proofErr w:type="gramEnd"/>
      <w:r w:rsidRPr="00FE338C">
        <w:rPr>
          <w:rFonts w:ascii="Arial" w:hAnsi="Arial" w:cs="Arial"/>
        </w:rPr>
        <w:t xml:space="preserve"> Београда, Улица царице Милице бр. 2.,огранак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 по пуномоћју бр. 12.01.72300/3-16 од 01.03.2016.године, заступа финансијски директор ТЕНТ Милорад Лазић, дипл. </w:t>
      </w:r>
      <w:proofErr w:type="gramStart"/>
      <w:r w:rsidRPr="00FE338C">
        <w:rPr>
          <w:rFonts w:ascii="Arial" w:hAnsi="Arial" w:cs="Arial"/>
        </w:rPr>
        <w:t>екон</w:t>
      </w:r>
      <w:proofErr w:type="gramEnd"/>
      <w:r w:rsidRPr="00FE338C">
        <w:rPr>
          <w:rFonts w:ascii="Arial" w:hAnsi="Arial" w:cs="Arial"/>
        </w:rPr>
        <w:t>. (у даљем тексту: Купац)</w:t>
      </w:r>
    </w:p>
    <w:p w:rsidR="008856E2" w:rsidRPr="00FE338C" w:rsidRDefault="008856E2" w:rsidP="008856E2">
      <w:pPr>
        <w:spacing w:before="0"/>
        <w:rPr>
          <w:rFonts w:cs="Arial"/>
        </w:rPr>
      </w:pPr>
    </w:p>
    <w:p w:rsidR="008856E2" w:rsidRPr="00FE338C" w:rsidRDefault="008856E2" w:rsidP="008856E2">
      <w:pPr>
        <w:spacing w:before="0"/>
        <w:rPr>
          <w:rFonts w:cs="Arial"/>
        </w:rPr>
      </w:pPr>
      <w:proofErr w:type="gramStart"/>
      <w:r w:rsidRPr="00FE338C">
        <w:rPr>
          <w:rFonts w:cs="Arial"/>
        </w:rPr>
        <w:t>и</w:t>
      </w:r>
      <w:proofErr w:type="gramEnd"/>
    </w:p>
    <w:p w:rsidR="008856E2" w:rsidRPr="00FE338C" w:rsidRDefault="008856E2" w:rsidP="008856E2">
      <w:pPr>
        <w:spacing w:before="0"/>
        <w:rPr>
          <w:rFonts w:cs="Arial"/>
        </w:rPr>
      </w:pPr>
    </w:p>
    <w:p w:rsidR="008856E2" w:rsidRPr="00FE338C" w:rsidRDefault="008856E2" w:rsidP="008856E2">
      <w:pPr>
        <w:pStyle w:val="ListParagraph"/>
        <w:numPr>
          <w:ilvl w:val="0"/>
          <w:numId w:val="9"/>
        </w:numPr>
        <w:spacing w:before="0" w:after="0" w:line="240" w:lineRule="auto"/>
        <w:ind w:left="0" w:firstLine="0"/>
        <w:rPr>
          <w:rFonts w:ascii="Arial" w:hAnsi="Arial" w:cs="Arial"/>
        </w:rPr>
      </w:pPr>
      <w:r w:rsidRPr="00FE338C">
        <w:rPr>
          <w:rFonts w:ascii="Arial" w:hAnsi="Arial" w:cs="Arial"/>
        </w:rPr>
        <w:t xml:space="preserve">_________________ </w:t>
      </w:r>
      <w:proofErr w:type="gramStart"/>
      <w:r w:rsidRPr="00FE338C">
        <w:rPr>
          <w:rFonts w:ascii="Arial" w:hAnsi="Arial" w:cs="Arial"/>
        </w:rPr>
        <w:t>из</w:t>
      </w:r>
      <w:proofErr w:type="gramEnd"/>
      <w:r w:rsidRPr="00FE338C">
        <w:rPr>
          <w:rFonts w:ascii="Arial" w:hAnsi="Arial" w:cs="Arial"/>
        </w:rPr>
        <w:t xml:space="preserve"> ________, ул. ____________, бр.____, матични број: ___________, ПИБ: ___________, текући рачун ____________,банка ______________ кога заступа __________________, _____________, (као лидер у име и за рачун групе понуђача) </w:t>
      </w:r>
    </w:p>
    <w:p w:rsidR="008856E2" w:rsidRPr="00FE338C" w:rsidRDefault="008856E2" w:rsidP="008856E2">
      <w:pPr>
        <w:spacing w:before="0"/>
        <w:ind w:left="360"/>
        <w:rPr>
          <w:rFonts w:cs="Arial"/>
        </w:rPr>
      </w:pPr>
    </w:p>
    <w:p w:rsidR="008856E2" w:rsidRPr="00FE338C" w:rsidRDefault="008856E2" w:rsidP="008856E2">
      <w:pPr>
        <w:spacing w:before="0"/>
        <w:rPr>
          <w:rFonts w:eastAsia="Calibri" w:cs="Arial"/>
          <w:lang w:val="sr-Cyrl-BA"/>
        </w:rPr>
      </w:pPr>
      <w:r w:rsidRPr="00FE338C">
        <w:rPr>
          <w:rFonts w:eastAsia="Calibri" w:cs="Arial"/>
        </w:rPr>
        <w:t>2а</w:t>
      </w:r>
      <w:proofErr w:type="gramStart"/>
      <w:r w:rsidRPr="00FE338C">
        <w:rPr>
          <w:rFonts w:eastAsia="Calibri" w:cs="Arial"/>
        </w:rPr>
        <w:t>)_</w:t>
      </w:r>
      <w:proofErr w:type="gramEnd"/>
      <w:r w:rsidRPr="00FE338C">
        <w:rPr>
          <w:rFonts w:eastAsia="Calibri" w:cs="Arial"/>
        </w:rPr>
        <w:t>_______________________________________из</w:t>
      </w:r>
      <w:r w:rsidRPr="00FE338C">
        <w:rPr>
          <w:rFonts w:eastAsia="Calibri" w:cs="Arial"/>
        </w:rPr>
        <w:tab/>
        <w:t>_____________, улица</w:t>
      </w:r>
    </w:p>
    <w:p w:rsidR="008856E2" w:rsidRPr="00FE338C" w:rsidRDefault="008856E2" w:rsidP="008856E2">
      <w:pPr>
        <w:spacing w:before="0"/>
        <w:rPr>
          <w:rFonts w:eastAsia="Calibri" w:cs="Arial"/>
        </w:rPr>
      </w:pPr>
      <w:r w:rsidRPr="00FE338C">
        <w:rPr>
          <w:rFonts w:eastAsia="Calibri" w:cs="Arial"/>
        </w:rPr>
        <w:t xml:space="preserve"> ___________________ </w:t>
      </w:r>
      <w:proofErr w:type="gramStart"/>
      <w:r w:rsidRPr="00FE338C">
        <w:rPr>
          <w:rFonts w:eastAsia="Calibri" w:cs="Arial"/>
        </w:rPr>
        <w:t>бр</w:t>
      </w:r>
      <w:proofErr w:type="gramEnd"/>
      <w:r w:rsidRPr="00FE338C">
        <w:rPr>
          <w:rFonts w:eastAsia="Calibri" w:cs="Arial"/>
        </w:rPr>
        <w:t xml:space="preserve">. ___, ПИБ: _____________, матични број _____________, </w:t>
      </w:r>
      <w:r w:rsidRPr="00FE338C">
        <w:rPr>
          <w:rFonts w:cs="Arial"/>
        </w:rPr>
        <w:t>текући рачун ____________</w:t>
      </w:r>
      <w:proofErr w:type="gramStart"/>
      <w:r w:rsidRPr="00FE338C">
        <w:rPr>
          <w:rFonts w:cs="Arial"/>
        </w:rPr>
        <w:t>,банка</w:t>
      </w:r>
      <w:proofErr w:type="gramEnd"/>
      <w:r w:rsidRPr="00FE338C">
        <w:rPr>
          <w:rFonts w:cs="Arial"/>
        </w:rPr>
        <w:t xml:space="preserve"> ______________ ,</w:t>
      </w:r>
      <w:r w:rsidRPr="00FE338C">
        <w:rPr>
          <w:rFonts w:eastAsia="Calibri" w:cs="Arial"/>
        </w:rPr>
        <w:t>кога заступа __________________________, (члан групе понуђача или подизвођач)</w:t>
      </w:r>
    </w:p>
    <w:p w:rsidR="008856E2" w:rsidRPr="00FE338C" w:rsidRDefault="008856E2" w:rsidP="008856E2">
      <w:pPr>
        <w:spacing w:before="0"/>
        <w:rPr>
          <w:rFonts w:eastAsia="Calibri" w:cs="Arial"/>
          <w:lang w:val="sr-Cyrl-BA"/>
        </w:rPr>
      </w:pPr>
      <w:r w:rsidRPr="00FE338C">
        <w:rPr>
          <w:rFonts w:eastAsia="Calibri" w:cs="Arial"/>
        </w:rPr>
        <w:t>2б</w:t>
      </w:r>
      <w:proofErr w:type="gramStart"/>
      <w:r w:rsidRPr="00FE338C">
        <w:rPr>
          <w:rFonts w:eastAsia="Calibri" w:cs="Arial"/>
        </w:rPr>
        <w:t>)_</w:t>
      </w:r>
      <w:proofErr w:type="gramEnd"/>
      <w:r w:rsidRPr="00FE338C">
        <w:rPr>
          <w:rFonts w:eastAsia="Calibri" w:cs="Arial"/>
        </w:rPr>
        <w:t>______________________________________из</w:t>
      </w:r>
      <w:r w:rsidRPr="00FE338C">
        <w:rPr>
          <w:rFonts w:eastAsia="Calibri" w:cs="Arial"/>
        </w:rPr>
        <w:tab/>
        <w:t>_____________, улица</w:t>
      </w:r>
    </w:p>
    <w:p w:rsidR="008856E2" w:rsidRPr="00FE338C" w:rsidRDefault="008856E2" w:rsidP="008856E2">
      <w:pPr>
        <w:spacing w:before="0"/>
        <w:rPr>
          <w:rFonts w:eastAsia="Calibri" w:cs="Arial"/>
        </w:rPr>
      </w:pPr>
      <w:r w:rsidRPr="00FE338C">
        <w:rPr>
          <w:rFonts w:eastAsia="Calibri" w:cs="Arial"/>
        </w:rPr>
        <w:t xml:space="preserve"> ___________________ </w:t>
      </w:r>
      <w:proofErr w:type="gramStart"/>
      <w:r w:rsidRPr="00FE338C">
        <w:rPr>
          <w:rFonts w:eastAsia="Calibri" w:cs="Arial"/>
        </w:rPr>
        <w:t>бр</w:t>
      </w:r>
      <w:proofErr w:type="gramEnd"/>
      <w:r w:rsidRPr="00FE338C">
        <w:rPr>
          <w:rFonts w:eastAsia="Calibri" w:cs="Arial"/>
        </w:rPr>
        <w:t xml:space="preserve">. ___, ПИБ: _____________, матични број _____________, </w:t>
      </w:r>
    </w:p>
    <w:p w:rsidR="008856E2" w:rsidRPr="00FE338C" w:rsidRDefault="008856E2" w:rsidP="008856E2">
      <w:pPr>
        <w:spacing w:before="0"/>
        <w:rPr>
          <w:rFonts w:eastAsia="Calibri" w:cs="Arial"/>
        </w:rPr>
      </w:pPr>
      <w:proofErr w:type="gramStart"/>
      <w:r w:rsidRPr="00FE338C">
        <w:rPr>
          <w:rFonts w:cs="Arial"/>
        </w:rPr>
        <w:t>текући</w:t>
      </w:r>
      <w:proofErr w:type="gramEnd"/>
      <w:r w:rsidRPr="00FE338C">
        <w:rPr>
          <w:rFonts w:cs="Arial"/>
        </w:rPr>
        <w:t xml:space="preserve"> рачун ____________,банка ______________ ,</w:t>
      </w:r>
      <w:r w:rsidRPr="00FE338C">
        <w:rPr>
          <w:rFonts w:eastAsia="Calibri" w:cs="Arial"/>
        </w:rPr>
        <w:t xml:space="preserve">кога  заступа _______________________, (члан групе понуђача или подизвођач) </w:t>
      </w:r>
    </w:p>
    <w:p w:rsidR="008856E2" w:rsidRPr="00FE338C" w:rsidRDefault="008856E2" w:rsidP="008856E2">
      <w:pPr>
        <w:spacing w:before="0"/>
        <w:rPr>
          <w:rFonts w:eastAsia="Calibri" w:cs="Arial"/>
        </w:rPr>
      </w:pPr>
      <w:r w:rsidRPr="00FE338C">
        <w:rPr>
          <w:rFonts w:cs="Arial"/>
        </w:rPr>
        <w:t>(</w:t>
      </w:r>
      <w:proofErr w:type="gramStart"/>
      <w:r w:rsidRPr="00FE338C">
        <w:rPr>
          <w:rFonts w:cs="Arial"/>
        </w:rPr>
        <w:t>у</w:t>
      </w:r>
      <w:proofErr w:type="gramEnd"/>
      <w:r w:rsidRPr="00FE338C">
        <w:rPr>
          <w:rFonts w:cs="Arial"/>
        </w:rPr>
        <w:t xml:space="preserve"> даљем тексту: Продавац)</w:t>
      </w:r>
    </w:p>
    <w:p w:rsidR="008856E2" w:rsidRPr="00FE338C" w:rsidRDefault="008856E2" w:rsidP="008856E2">
      <w:pPr>
        <w:pStyle w:val="KDParagraf"/>
        <w:spacing w:before="0"/>
        <w:rPr>
          <w:rFonts w:cs="Arial"/>
        </w:rPr>
      </w:pPr>
    </w:p>
    <w:p w:rsidR="008856E2" w:rsidRPr="00FE338C" w:rsidRDefault="008856E2" w:rsidP="008856E2">
      <w:pPr>
        <w:pStyle w:val="KDParagraf"/>
        <w:spacing w:before="0"/>
        <w:rPr>
          <w:rFonts w:cs="Arial"/>
        </w:rPr>
      </w:pPr>
      <w:r w:rsidRPr="00FE338C">
        <w:rPr>
          <w:rFonts w:cs="Arial"/>
        </w:rPr>
        <w:t>(</w:t>
      </w:r>
      <w:proofErr w:type="gramStart"/>
      <w:r w:rsidRPr="00FE338C">
        <w:rPr>
          <w:rFonts w:cs="Arial"/>
        </w:rPr>
        <w:t>у</w:t>
      </w:r>
      <w:proofErr w:type="gramEnd"/>
      <w:r w:rsidRPr="00FE338C">
        <w:rPr>
          <w:rFonts w:cs="Arial"/>
        </w:rPr>
        <w:t xml:space="preserve"> даљем тексту заједно: Уговорне стране)</w:t>
      </w:r>
    </w:p>
    <w:p w:rsidR="008856E2" w:rsidRPr="00FE338C" w:rsidRDefault="008856E2" w:rsidP="008856E2">
      <w:pPr>
        <w:pStyle w:val="KDParagraf"/>
        <w:spacing w:before="0"/>
        <w:rPr>
          <w:rFonts w:cs="Arial"/>
        </w:rPr>
      </w:pPr>
    </w:p>
    <w:p w:rsidR="008856E2" w:rsidRPr="00FE338C" w:rsidRDefault="008856E2" w:rsidP="008856E2">
      <w:pPr>
        <w:pStyle w:val="KDParagraf"/>
        <w:spacing w:before="0"/>
        <w:rPr>
          <w:rFonts w:cs="Arial"/>
        </w:rPr>
      </w:pPr>
    </w:p>
    <w:p w:rsidR="008856E2" w:rsidRPr="00FE338C" w:rsidRDefault="008856E2" w:rsidP="008856E2">
      <w:pPr>
        <w:pStyle w:val="KDParagraf"/>
        <w:spacing w:before="0"/>
        <w:rPr>
          <w:rFonts w:cs="Arial"/>
          <w:bCs/>
        </w:rPr>
      </w:pPr>
      <w:proofErr w:type="gramStart"/>
      <w:r w:rsidRPr="00FE338C">
        <w:rPr>
          <w:rFonts w:cs="Arial"/>
        </w:rPr>
        <w:t>закључиле</w:t>
      </w:r>
      <w:proofErr w:type="gramEnd"/>
      <w:r w:rsidRPr="00FE338C">
        <w:rPr>
          <w:rFonts w:cs="Arial"/>
        </w:rPr>
        <w:t xml:space="preserve"> су у Обреновцу, дана __________.године следећи:</w:t>
      </w:r>
    </w:p>
    <w:p w:rsidR="008856E2" w:rsidRDefault="008856E2" w:rsidP="008856E2">
      <w:pPr>
        <w:pStyle w:val="KDParagraf"/>
        <w:spacing w:before="0"/>
        <w:rPr>
          <w:rFonts w:cs="Arial"/>
          <w:lang w:val="sr-Cyrl-RS"/>
        </w:rPr>
      </w:pPr>
    </w:p>
    <w:p w:rsidR="008856E2" w:rsidRDefault="008856E2" w:rsidP="008856E2">
      <w:pPr>
        <w:pStyle w:val="KDParagraf"/>
        <w:spacing w:before="0"/>
        <w:rPr>
          <w:rFonts w:cs="Arial"/>
          <w:lang w:val="sr-Cyrl-RS"/>
        </w:rPr>
      </w:pPr>
    </w:p>
    <w:p w:rsidR="008856E2" w:rsidRDefault="008856E2" w:rsidP="008856E2">
      <w:pPr>
        <w:pStyle w:val="KDParagraf"/>
        <w:spacing w:before="0"/>
        <w:rPr>
          <w:rFonts w:cs="Arial"/>
          <w:lang w:val="sr-Cyrl-RS"/>
        </w:rPr>
      </w:pPr>
    </w:p>
    <w:p w:rsidR="008856E2" w:rsidRDefault="008856E2" w:rsidP="008856E2">
      <w:pPr>
        <w:pStyle w:val="KDParagraf"/>
        <w:spacing w:before="0"/>
        <w:rPr>
          <w:rFonts w:cs="Arial"/>
          <w:lang w:val="sr-Latn-RS"/>
        </w:rPr>
      </w:pPr>
    </w:p>
    <w:p w:rsidR="008856E2" w:rsidRDefault="008856E2" w:rsidP="008856E2">
      <w:pPr>
        <w:pStyle w:val="KDParagraf"/>
        <w:spacing w:before="0"/>
        <w:rPr>
          <w:rFonts w:cs="Arial"/>
          <w:lang w:val="sr-Latn-RS"/>
        </w:rPr>
      </w:pPr>
    </w:p>
    <w:p w:rsidR="008856E2" w:rsidRDefault="008856E2" w:rsidP="008856E2">
      <w:pPr>
        <w:pStyle w:val="KDParagraf"/>
        <w:spacing w:before="0"/>
        <w:rPr>
          <w:rFonts w:cs="Arial"/>
          <w:lang w:val="sr-Latn-RS"/>
        </w:rPr>
      </w:pPr>
    </w:p>
    <w:p w:rsidR="008856E2" w:rsidRPr="003D2446" w:rsidRDefault="008856E2" w:rsidP="008856E2">
      <w:pPr>
        <w:pStyle w:val="KDParagraf"/>
        <w:spacing w:before="0"/>
        <w:rPr>
          <w:rFonts w:cs="Arial"/>
          <w:lang w:val="sr-Latn-RS"/>
        </w:rPr>
      </w:pPr>
    </w:p>
    <w:p w:rsidR="008856E2" w:rsidRDefault="008856E2" w:rsidP="008856E2">
      <w:pPr>
        <w:pStyle w:val="KDParagraf"/>
        <w:spacing w:before="0"/>
        <w:rPr>
          <w:rFonts w:cs="Arial"/>
          <w:lang w:val="sr-Cyrl-RS"/>
        </w:rPr>
      </w:pPr>
    </w:p>
    <w:p w:rsidR="008856E2" w:rsidRDefault="008856E2" w:rsidP="008856E2">
      <w:pPr>
        <w:pStyle w:val="KDParagraf"/>
        <w:spacing w:before="0"/>
        <w:rPr>
          <w:rFonts w:cs="Arial"/>
          <w:lang w:val="sr-Cyrl-RS"/>
        </w:rPr>
      </w:pPr>
    </w:p>
    <w:p w:rsidR="008856E2" w:rsidRPr="00FE338C" w:rsidRDefault="008856E2" w:rsidP="008856E2">
      <w:pPr>
        <w:pStyle w:val="KDParagraf"/>
        <w:spacing w:before="0"/>
        <w:rPr>
          <w:rFonts w:cs="Arial"/>
          <w:lang w:val="sr-Cyrl-RS"/>
        </w:rPr>
      </w:pPr>
    </w:p>
    <w:p w:rsidR="008856E2" w:rsidRPr="000C6367" w:rsidRDefault="008856E2" w:rsidP="008856E2">
      <w:pPr>
        <w:jc w:val="center"/>
        <w:rPr>
          <w:rFonts w:cs="Arial"/>
          <w:b/>
        </w:rPr>
      </w:pPr>
      <w:r w:rsidRPr="000C6367">
        <w:rPr>
          <w:b/>
        </w:rPr>
        <w:lastRenderedPageBreak/>
        <w:t>УГОВОР О КУПОПРОДАЈИ</w:t>
      </w:r>
      <w:r w:rsidRPr="000C6367">
        <w:rPr>
          <w:b/>
          <w:lang w:val="sr-Cyrl-RS"/>
        </w:rPr>
        <w:t xml:space="preserve"> </w:t>
      </w:r>
      <w:r w:rsidRPr="000C6367">
        <w:rPr>
          <w:rFonts w:cs="Arial"/>
          <w:b/>
        </w:rPr>
        <w:t>ДОБАРА ____________</w:t>
      </w:r>
    </w:p>
    <w:p w:rsidR="008856E2" w:rsidRPr="000C6367" w:rsidRDefault="008856E2" w:rsidP="008856E2">
      <w:pPr>
        <w:pStyle w:val="BodyText"/>
        <w:spacing w:before="0"/>
        <w:jc w:val="center"/>
        <w:rPr>
          <w:rFonts w:cs="Arial"/>
          <w:b/>
          <w:sz w:val="22"/>
          <w:szCs w:val="22"/>
        </w:rPr>
      </w:pPr>
    </w:p>
    <w:p w:rsidR="008856E2" w:rsidRPr="000C6367" w:rsidRDefault="008856E2" w:rsidP="008856E2">
      <w:pPr>
        <w:pStyle w:val="KDParagraf"/>
        <w:spacing w:before="0"/>
        <w:rPr>
          <w:rFonts w:cs="Arial"/>
        </w:rPr>
      </w:pPr>
    </w:p>
    <w:p w:rsidR="008856E2" w:rsidRPr="000C6367" w:rsidRDefault="008856E2" w:rsidP="008856E2">
      <w:pPr>
        <w:pStyle w:val="KDParagraf"/>
        <w:spacing w:before="0"/>
        <w:rPr>
          <w:rFonts w:cs="Arial"/>
        </w:rPr>
      </w:pPr>
      <w:r w:rsidRPr="000C6367">
        <w:rPr>
          <w:rFonts w:cs="Arial"/>
        </w:rPr>
        <w:t>Уговорне стране констатују:</w:t>
      </w:r>
    </w:p>
    <w:p w:rsidR="008856E2" w:rsidRPr="000C6367" w:rsidRDefault="008856E2" w:rsidP="008856E2">
      <w:pPr>
        <w:pStyle w:val="KDNabrajanje"/>
        <w:spacing w:before="0"/>
        <w:rPr>
          <w:rFonts w:cs="Arial"/>
        </w:rPr>
      </w:pPr>
      <w:r w:rsidRPr="000C6367">
        <w:rPr>
          <w:rFonts w:cs="Arial"/>
        </w:rPr>
        <w:t>да је Наручилац у складу са Конкурсном документацијом а сагласно члану 32. Закона о јавним набавкама („Сл.гласник РС“, бр.124/2012,14/2015 и 68/2015) (даље Закон) спровео отворени поступак јавне набавке бр.ЈН_____________ради набавке добара и то ______________</w:t>
      </w:r>
    </w:p>
    <w:p w:rsidR="008856E2" w:rsidRPr="000C6367" w:rsidRDefault="008856E2" w:rsidP="008856E2">
      <w:pPr>
        <w:pStyle w:val="KDNabrajanje"/>
        <w:spacing w:before="0"/>
        <w:rPr>
          <w:rFonts w:cs="Arial"/>
        </w:rPr>
      </w:pPr>
      <w:r w:rsidRPr="000C6367">
        <w:rPr>
          <w:rFonts w:cs="Arial"/>
        </w:rPr>
        <w:t>да је Позив за подношење понуда у вези предметне јавне набавке објављен на Порталу јавних набавки дана_____________, као и на интернет страници Наручиоца и на Порталу Службених гласила и база прописа.</w:t>
      </w:r>
    </w:p>
    <w:p w:rsidR="008856E2" w:rsidRPr="00F10346" w:rsidRDefault="008856E2" w:rsidP="008856E2">
      <w:pPr>
        <w:pStyle w:val="KDNabrajanje"/>
        <w:spacing w:before="0"/>
        <w:rPr>
          <w:rFonts w:cs="Arial"/>
        </w:rPr>
      </w:pPr>
      <w:r w:rsidRPr="000C6367">
        <w:rPr>
          <w:rFonts w:cs="Arial"/>
        </w:rPr>
        <w:t xml:space="preserve">да Понуда Понуђача , која је заведена код Наручиоца под бројем ________ од </w:t>
      </w:r>
      <w:r w:rsidRPr="00F10346">
        <w:rPr>
          <w:rFonts w:cs="Arial"/>
        </w:rPr>
        <w:t>________2016.године, у потпуности одговара захтеву Наручиоца из Позива за подношење понуда и Конкурсне документације</w:t>
      </w:r>
    </w:p>
    <w:p w:rsidR="008856E2" w:rsidRPr="00F10346" w:rsidRDefault="008856E2" w:rsidP="008856E2">
      <w:pPr>
        <w:pStyle w:val="KDNabrajanje"/>
        <w:spacing w:before="0"/>
        <w:rPr>
          <w:rFonts w:cs="Arial"/>
          <w:b/>
        </w:rPr>
      </w:pPr>
      <w:r w:rsidRPr="00F10346">
        <w:rPr>
          <w:rFonts w:cs="Arial"/>
        </w:rPr>
        <w:t>да је Наручилац својом Одлуком о додели уговора бр. ____________ од __.__.___. године изабрао понуду Понуђача.</w:t>
      </w:r>
    </w:p>
    <w:p w:rsidR="008856E2" w:rsidRPr="00F10346" w:rsidRDefault="008856E2" w:rsidP="008856E2">
      <w:pPr>
        <w:pStyle w:val="KDParagraf"/>
        <w:spacing w:before="0"/>
        <w:rPr>
          <w:rFonts w:cs="Arial"/>
          <w:lang w:val="sr-Cyrl-BA"/>
        </w:rPr>
      </w:pPr>
    </w:p>
    <w:p w:rsidR="008856E2" w:rsidRPr="00F10346" w:rsidRDefault="008856E2" w:rsidP="008856E2">
      <w:pPr>
        <w:pStyle w:val="KDParagraf"/>
        <w:spacing w:before="0"/>
        <w:rPr>
          <w:rFonts w:cs="Arial"/>
          <w:lang w:val="sr-Cyrl-BA"/>
        </w:rPr>
      </w:pPr>
    </w:p>
    <w:p w:rsidR="008856E2" w:rsidRPr="00F10346" w:rsidRDefault="008856E2" w:rsidP="008856E2">
      <w:pPr>
        <w:pStyle w:val="KDParagraf"/>
        <w:spacing w:before="0"/>
        <w:rPr>
          <w:rFonts w:cs="Arial"/>
          <w:b/>
        </w:rPr>
      </w:pPr>
      <w:proofErr w:type="gramStart"/>
      <w:r w:rsidRPr="00F10346">
        <w:rPr>
          <w:rFonts w:cs="Arial"/>
          <w:b/>
        </w:rPr>
        <w:t>ПРЕДМЕТ  УГОВОРА</w:t>
      </w:r>
      <w:proofErr w:type="gramEnd"/>
    </w:p>
    <w:p w:rsidR="008856E2" w:rsidRPr="000C6367" w:rsidRDefault="008856E2" w:rsidP="008856E2">
      <w:pPr>
        <w:spacing w:before="0"/>
        <w:jc w:val="center"/>
        <w:rPr>
          <w:rFonts w:cs="Arial"/>
          <w:b/>
        </w:rPr>
      </w:pPr>
      <w:proofErr w:type="gramStart"/>
      <w:r w:rsidRPr="000C6367">
        <w:rPr>
          <w:rFonts w:cs="Arial"/>
          <w:b/>
        </w:rPr>
        <w:t>Члан 1.</w:t>
      </w:r>
      <w:proofErr w:type="gramEnd"/>
    </w:p>
    <w:p w:rsidR="008856E2" w:rsidRPr="000C6367" w:rsidRDefault="008856E2" w:rsidP="008856E2">
      <w:pPr>
        <w:pStyle w:val="KDParagraf"/>
        <w:spacing w:before="0"/>
        <w:rPr>
          <w:rFonts w:eastAsia="Calibri" w:cs="Arial"/>
        </w:rPr>
      </w:pPr>
      <w:r w:rsidRPr="000C6367">
        <w:rPr>
          <w:rFonts w:eastAsia="Calibri" w:cs="Arial"/>
          <w:lang w:val="ru-RU"/>
        </w:rPr>
        <w:t xml:space="preserve">Предмет овог Уговора о купопродаји (даље: Уговор) је </w:t>
      </w:r>
      <w:r w:rsidRPr="000C6367">
        <w:rPr>
          <w:rFonts w:eastAsia="Calibri" w:cs="Arial"/>
        </w:rPr>
        <w:t>___________произвођача ______________ .</w:t>
      </w:r>
    </w:p>
    <w:p w:rsidR="008856E2" w:rsidRPr="000C6367" w:rsidRDefault="008856E2" w:rsidP="008856E2">
      <w:pPr>
        <w:pStyle w:val="KDParagraf"/>
        <w:spacing w:before="0"/>
        <w:rPr>
          <w:rFonts w:eastAsia="Calibri" w:cs="Arial"/>
        </w:rPr>
      </w:pPr>
      <w:r w:rsidRPr="000C6367">
        <w:rPr>
          <w:rFonts w:eastAsia="Calibri" w:cs="Arial"/>
        </w:rPr>
        <w:t>Продавац се обавезује да за потребе Купца испоручи уговорена добра из става 1.овог члана у уговореном року, на паритету испоручено у месту складишта _________ у свему према Понуди Продавца број_______ од _____године,Обрасцу структуре цене, Конкурсној документацији за предметну јавну набавку и Техничкој спецификацији, који као Прилог 1, Прилог 2, Прилог 3  и Прилог 4,чине саставни део овог Уговора.</w:t>
      </w:r>
    </w:p>
    <w:p w:rsidR="008856E2" w:rsidRPr="000C6367" w:rsidRDefault="008856E2" w:rsidP="008856E2">
      <w:pPr>
        <w:pStyle w:val="KDParagraf"/>
        <w:spacing w:before="0"/>
        <w:rPr>
          <w:rFonts w:eastAsia="Calibri" w:cs="Arial"/>
        </w:rPr>
      </w:pPr>
    </w:p>
    <w:p w:rsidR="008856E2" w:rsidRPr="000C6367" w:rsidRDefault="008856E2" w:rsidP="008856E2">
      <w:pPr>
        <w:spacing w:before="0"/>
        <w:jc w:val="center"/>
        <w:rPr>
          <w:rFonts w:cs="Arial"/>
          <w:b/>
        </w:rPr>
      </w:pPr>
      <w:proofErr w:type="gramStart"/>
      <w:r w:rsidRPr="000C6367">
        <w:rPr>
          <w:rFonts w:cs="Arial"/>
          <w:b/>
        </w:rPr>
        <w:t>Члан 2.</w:t>
      </w:r>
      <w:proofErr w:type="gramEnd"/>
    </w:p>
    <w:p w:rsidR="008856E2" w:rsidRPr="000C6367" w:rsidRDefault="008856E2" w:rsidP="008856E2">
      <w:pPr>
        <w:pStyle w:val="KDParagraf"/>
        <w:spacing w:before="0"/>
        <w:rPr>
          <w:rFonts w:eastAsia="Calibri" w:cs="Arial"/>
        </w:rPr>
      </w:pPr>
      <w:proofErr w:type="gramStart"/>
      <w:r w:rsidRPr="000C6367">
        <w:rPr>
          <w:rFonts w:eastAsia="Calibri" w:cs="Arial"/>
        </w:rPr>
        <w:t>Овај Уговор и његови прилози сачињени су на српском језику.</w:t>
      </w:r>
      <w:proofErr w:type="gramEnd"/>
    </w:p>
    <w:p w:rsidR="008856E2" w:rsidRPr="000C6367" w:rsidRDefault="008856E2" w:rsidP="008856E2">
      <w:pPr>
        <w:pStyle w:val="KDParagraf"/>
        <w:spacing w:before="0"/>
        <w:rPr>
          <w:rFonts w:eastAsia="Calibri" w:cs="Arial"/>
        </w:rPr>
      </w:pPr>
      <w:proofErr w:type="gramStart"/>
      <w:r w:rsidRPr="000C6367">
        <w:rPr>
          <w:rFonts w:eastAsia="Calibri" w:cs="Arial"/>
        </w:rPr>
        <w:t>На овај Уговор примењују се закони Републике Србије, У случају спора меродавно је право Републике Србије.</w:t>
      </w:r>
      <w:proofErr w:type="gramEnd"/>
    </w:p>
    <w:p w:rsidR="008856E2" w:rsidRPr="000C6367" w:rsidRDefault="008856E2" w:rsidP="008856E2">
      <w:pPr>
        <w:pStyle w:val="KDParagraf"/>
        <w:spacing w:before="0"/>
        <w:rPr>
          <w:rFonts w:eastAsia="Calibri" w:cs="Arial"/>
        </w:rPr>
      </w:pPr>
    </w:p>
    <w:p w:rsidR="008856E2" w:rsidRPr="000C6367" w:rsidRDefault="008856E2" w:rsidP="008856E2">
      <w:pPr>
        <w:pStyle w:val="KDParagraf"/>
        <w:spacing w:before="0"/>
        <w:rPr>
          <w:rFonts w:cs="Arial"/>
          <w:b/>
        </w:rPr>
      </w:pPr>
      <w:r w:rsidRPr="000C6367">
        <w:rPr>
          <w:rFonts w:cs="Arial"/>
          <w:b/>
        </w:rPr>
        <w:t>УГОВОРЕНА ВРЕДНОСТ</w:t>
      </w:r>
    </w:p>
    <w:p w:rsidR="008856E2" w:rsidRPr="000C6367" w:rsidRDefault="008856E2" w:rsidP="008856E2">
      <w:pPr>
        <w:spacing w:before="0"/>
        <w:jc w:val="center"/>
        <w:rPr>
          <w:rFonts w:cs="Arial"/>
          <w:b/>
        </w:rPr>
      </w:pPr>
      <w:proofErr w:type="gramStart"/>
      <w:r w:rsidRPr="000C6367">
        <w:rPr>
          <w:rFonts w:cs="Arial"/>
          <w:b/>
        </w:rPr>
        <w:t>Члан 3.</w:t>
      </w:r>
      <w:proofErr w:type="gramEnd"/>
    </w:p>
    <w:p w:rsidR="008856E2" w:rsidRPr="000C6367" w:rsidRDefault="008856E2" w:rsidP="008856E2">
      <w:pPr>
        <w:pStyle w:val="KDParagraf"/>
        <w:spacing w:before="0"/>
        <w:rPr>
          <w:rFonts w:cs="Arial"/>
        </w:rPr>
      </w:pPr>
      <w:r w:rsidRPr="000C6367">
        <w:rPr>
          <w:rFonts w:cs="Arial"/>
        </w:rPr>
        <w:t>Укупна вредност добара из члана 1.овог Уговора износи _____________ (</w:t>
      </w:r>
      <w:proofErr w:type="gramStart"/>
      <w:r w:rsidRPr="000C6367">
        <w:rPr>
          <w:rFonts w:cs="Arial"/>
        </w:rPr>
        <w:t>словима:</w:t>
      </w:r>
      <w:proofErr w:type="gramEnd"/>
      <w:r w:rsidRPr="000C6367">
        <w:rPr>
          <w:rFonts w:cs="Arial"/>
        </w:rPr>
        <w:t xml:space="preserve">______________) </w:t>
      </w:r>
      <w:r>
        <w:rPr>
          <w:rFonts w:cs="Arial"/>
        </w:rPr>
        <w:t>RSD</w:t>
      </w:r>
      <w:r w:rsidRPr="000C6367">
        <w:rPr>
          <w:rFonts w:cs="Arial"/>
        </w:rPr>
        <w:t>.</w:t>
      </w:r>
    </w:p>
    <w:p w:rsidR="008856E2" w:rsidRPr="000C6367" w:rsidRDefault="008856E2" w:rsidP="008856E2">
      <w:pPr>
        <w:pStyle w:val="KDParagraf"/>
        <w:spacing w:before="0"/>
        <w:rPr>
          <w:rFonts w:cs="Arial"/>
        </w:rPr>
      </w:pPr>
    </w:p>
    <w:p w:rsidR="008856E2" w:rsidRPr="000C6367" w:rsidRDefault="008856E2" w:rsidP="008856E2">
      <w:pPr>
        <w:pStyle w:val="KDParagraf"/>
        <w:spacing w:before="0"/>
        <w:rPr>
          <w:rFonts w:eastAsia="Calibri" w:cs="Arial"/>
        </w:rPr>
      </w:pPr>
      <w:proofErr w:type="gramStart"/>
      <w:r w:rsidRPr="000C6367">
        <w:rPr>
          <w:rFonts w:eastAsia="Calibri" w:cs="Arial"/>
        </w:rPr>
        <w:t>Званични средњи курс евра на дан отварања понуда, курсна листа НБС бр.</w:t>
      </w:r>
      <w:proofErr w:type="gramEnd"/>
      <w:r w:rsidRPr="000C6367">
        <w:rPr>
          <w:rFonts w:eastAsia="Calibri" w:cs="Arial"/>
        </w:rPr>
        <w:t xml:space="preserve"> </w:t>
      </w:r>
      <w:proofErr w:type="gramStart"/>
      <w:r w:rsidRPr="000C6367">
        <w:rPr>
          <w:rFonts w:eastAsia="Calibri" w:cs="Arial"/>
        </w:rPr>
        <w:t>___, износи ________ динара.</w:t>
      </w:r>
      <w:proofErr w:type="gramEnd"/>
    </w:p>
    <w:p w:rsidR="008856E2" w:rsidRPr="009E432E" w:rsidRDefault="008856E2" w:rsidP="008856E2">
      <w:pPr>
        <w:pStyle w:val="KDParagraf"/>
        <w:spacing w:before="0"/>
        <w:rPr>
          <w:rFonts w:eastAsia="Calibri" w:cs="Arial"/>
          <w:lang w:val="sr-Cyrl-RS"/>
        </w:rPr>
      </w:pPr>
    </w:p>
    <w:p w:rsidR="008856E2" w:rsidRPr="000C6367" w:rsidRDefault="008856E2" w:rsidP="008856E2">
      <w:pPr>
        <w:pStyle w:val="KDParagraf"/>
        <w:spacing w:before="0"/>
        <w:rPr>
          <w:rFonts w:cs="Arial"/>
        </w:rPr>
      </w:pPr>
    </w:p>
    <w:p w:rsidR="008856E2" w:rsidRPr="000C6367" w:rsidRDefault="008856E2" w:rsidP="008856E2">
      <w:pPr>
        <w:pStyle w:val="KDParagraf"/>
        <w:spacing w:before="0"/>
        <w:rPr>
          <w:rFonts w:cs="Arial"/>
        </w:rPr>
      </w:pPr>
      <w:proofErr w:type="gramStart"/>
      <w:r w:rsidRPr="000C6367">
        <w:rPr>
          <w:rFonts w:cs="Arial"/>
        </w:rPr>
        <w:t>Уговорена вредност из става 1.</w:t>
      </w:r>
      <w:proofErr w:type="gramEnd"/>
      <w:r w:rsidRPr="000C6367">
        <w:rPr>
          <w:rFonts w:cs="Arial"/>
        </w:rPr>
        <w:t xml:space="preserve"> </w:t>
      </w:r>
      <w:proofErr w:type="gramStart"/>
      <w:r w:rsidRPr="000C6367">
        <w:rPr>
          <w:rFonts w:cs="Arial"/>
        </w:rPr>
        <w:t>овог</w:t>
      </w:r>
      <w:proofErr w:type="gramEnd"/>
      <w:r w:rsidRPr="000C6367">
        <w:rPr>
          <w:rFonts w:cs="Arial"/>
        </w:rPr>
        <w:t xml:space="preserve"> члана увећава се за порез на додату вредност, у складу са прописима Републике Србије.</w:t>
      </w:r>
    </w:p>
    <w:p w:rsidR="008856E2" w:rsidRPr="000C6367" w:rsidRDefault="008856E2" w:rsidP="008856E2">
      <w:pPr>
        <w:pStyle w:val="KDParagraf"/>
        <w:spacing w:before="0"/>
        <w:rPr>
          <w:rFonts w:cs="Arial"/>
        </w:rPr>
      </w:pPr>
      <w:proofErr w:type="gramStart"/>
      <w:r w:rsidRPr="000C6367">
        <w:rPr>
          <w:rFonts w:cs="Arial"/>
        </w:rPr>
        <w:t>У цену су урачунати сви трошкови који се односе на предмет јавне набавке и који су одређени Конкурсном документацијом.</w:t>
      </w:r>
      <w:proofErr w:type="gramEnd"/>
    </w:p>
    <w:p w:rsidR="008856E2" w:rsidRPr="000C6367" w:rsidRDefault="008856E2" w:rsidP="008856E2">
      <w:pPr>
        <w:pStyle w:val="KDParagraf"/>
        <w:spacing w:before="0"/>
        <w:rPr>
          <w:rFonts w:cs="Arial"/>
        </w:rPr>
      </w:pPr>
      <w:proofErr w:type="gramStart"/>
      <w:r w:rsidRPr="000C6367">
        <w:rPr>
          <w:rFonts w:cs="Arial"/>
        </w:rPr>
        <w:t>Цена добара из става 1.овог члана утврђена је на паритету испоручено у складишта ЈП ЕПС и обухвата све трошкове које Продавац има у вези испоруке на начин како је регулисано овим Уговором.</w:t>
      </w:r>
      <w:proofErr w:type="gramEnd"/>
    </w:p>
    <w:p w:rsidR="008856E2" w:rsidRPr="000C6367" w:rsidRDefault="008856E2" w:rsidP="008856E2">
      <w:pPr>
        <w:pStyle w:val="KDParagraf"/>
        <w:spacing w:before="0"/>
        <w:rPr>
          <w:rFonts w:cs="Arial"/>
        </w:rPr>
      </w:pPr>
    </w:p>
    <w:p w:rsidR="008856E2" w:rsidRPr="000C6367" w:rsidRDefault="008856E2" w:rsidP="008856E2">
      <w:pPr>
        <w:tabs>
          <w:tab w:val="left" w:pos="284"/>
          <w:tab w:val="left" w:pos="330"/>
        </w:tabs>
        <w:rPr>
          <w:rFonts w:cs="Arial"/>
        </w:rPr>
      </w:pPr>
      <w:proofErr w:type="gramStart"/>
      <w:r w:rsidRPr="000C6367">
        <w:rPr>
          <w:rFonts w:cs="Arial"/>
        </w:rPr>
        <w:t>Корекција цене ће се применити само када промена курса буде већа од ± 5%   и вршиће се искључиво на основу писаног захтева Продавца, односно писаног захтева наручиоца.</w:t>
      </w:r>
      <w:proofErr w:type="gramEnd"/>
    </w:p>
    <w:p w:rsidR="008856E2" w:rsidRPr="000C6367" w:rsidRDefault="008856E2" w:rsidP="008856E2">
      <w:pPr>
        <w:tabs>
          <w:tab w:val="left" w:pos="284"/>
          <w:tab w:val="left" w:pos="330"/>
        </w:tabs>
        <w:rPr>
          <w:rFonts w:cs="Arial"/>
        </w:rPr>
      </w:pPr>
      <w:r w:rsidRPr="000C6367">
        <w:rPr>
          <w:rFonts w:cs="Arial"/>
        </w:rPr>
        <w:lastRenderedPageBreak/>
        <w:t xml:space="preserve">У случају примене корекције цене Продавац ће издати рачун на основу јединичних цена, а </w:t>
      </w:r>
      <w:proofErr w:type="gramStart"/>
      <w:r w:rsidRPr="000C6367">
        <w:rPr>
          <w:rFonts w:cs="Arial"/>
        </w:rPr>
        <w:t>износ  корекције</w:t>
      </w:r>
      <w:proofErr w:type="gramEnd"/>
      <w:r w:rsidRPr="000C6367">
        <w:rPr>
          <w:rFonts w:cs="Arial"/>
        </w:rPr>
        <w:t xml:space="preserve"> цене ће исказати као корекцију рачуна у виду књижног задужења/одобрења.</w:t>
      </w:r>
    </w:p>
    <w:p w:rsidR="008856E2" w:rsidRPr="000C6367" w:rsidRDefault="008856E2" w:rsidP="008856E2">
      <w:pPr>
        <w:pStyle w:val="KDParagraf"/>
        <w:spacing w:before="0"/>
        <w:rPr>
          <w:rFonts w:eastAsia="Calibri" w:cs="Arial"/>
        </w:rPr>
      </w:pPr>
      <w:r w:rsidRPr="000C6367">
        <w:rPr>
          <w:rFonts w:eastAsia="Calibri" w:cs="Arial"/>
        </w:rPr>
        <w:t xml:space="preserve">Након закључења Уговора, уколико од дана </w:t>
      </w:r>
      <w:r w:rsidRPr="000C6367">
        <w:rPr>
          <w:rFonts w:eastAsia="Calibri" w:cs="Arial"/>
          <w:lang w:val="sr-Cyrl-CS"/>
        </w:rPr>
        <w:t>истека важности понуде</w:t>
      </w:r>
      <w:r w:rsidRPr="000C6367">
        <w:rPr>
          <w:rFonts w:eastAsia="Calibri" w:cs="Arial"/>
        </w:rPr>
        <w:t xml:space="preserve"> до момента настанка ДПО дође до промене средњег курса EUR </w:t>
      </w:r>
      <w:r w:rsidRPr="000C6367">
        <w:rPr>
          <w:rFonts w:eastAsia="Calibri" w:cs="Arial"/>
          <w:lang w:val="sr-Latn-CS"/>
        </w:rPr>
        <w:t>п</w:t>
      </w:r>
      <w:r w:rsidRPr="000C6367">
        <w:rPr>
          <w:rFonts w:eastAsia="Calibri" w:cs="Arial"/>
        </w:rPr>
        <w:t>рема подацима</w:t>
      </w:r>
      <w:r w:rsidRPr="000C6367">
        <w:rPr>
          <w:rFonts w:eastAsia="Calibri" w:cs="Arial"/>
          <w:lang w:val="sr-Latn-CS"/>
        </w:rPr>
        <w:t xml:space="preserve"> Народне Банке Србије</w:t>
      </w:r>
      <w:r w:rsidRPr="000C6367">
        <w:rPr>
          <w:rFonts w:eastAsia="Calibri" w:cs="Arial"/>
        </w:rPr>
        <w:t xml:space="preserve"> за више од 5%, цена се може кориговати до истека уговореног рока испоруке, зависно од промена курса EUR. </w:t>
      </w:r>
      <w:r w:rsidRPr="000C6367">
        <w:rPr>
          <w:rFonts w:eastAsia="Calibri" w:cs="Arial"/>
          <w:lang w:val="sr-Cyrl-CS"/>
        </w:rPr>
        <w:t>Промена</w:t>
      </w:r>
      <w:r w:rsidRPr="000C6367">
        <w:rPr>
          <w:rFonts w:eastAsia="Calibri" w:cs="Arial"/>
        </w:rPr>
        <w:t xml:space="preserve"> уговорене цене </w:t>
      </w:r>
      <w:r w:rsidRPr="000C6367">
        <w:rPr>
          <w:rFonts w:eastAsia="Calibri" w:cs="Arial"/>
          <w:lang w:val="sr-Cyrl-CS"/>
        </w:rPr>
        <w:t xml:space="preserve">ће се </w:t>
      </w:r>
      <w:r w:rsidRPr="000C6367">
        <w:rPr>
          <w:rFonts w:eastAsia="Calibri" w:cs="Arial"/>
        </w:rPr>
        <w:t>и</w:t>
      </w:r>
      <w:r w:rsidRPr="000C6367">
        <w:rPr>
          <w:rFonts w:eastAsia="Calibri" w:cs="Arial"/>
          <w:lang w:val="sr-Cyrl-CS"/>
        </w:rPr>
        <w:t>з</w:t>
      </w:r>
      <w:r w:rsidRPr="000C6367">
        <w:rPr>
          <w:rFonts w:eastAsia="Calibri" w:cs="Arial"/>
        </w:rPr>
        <w:t>вршити на следећи начин:</w:t>
      </w:r>
    </w:p>
    <w:p w:rsidR="008856E2" w:rsidRPr="000C6367" w:rsidRDefault="008856E2" w:rsidP="008856E2">
      <w:pPr>
        <w:pStyle w:val="KDParagraf"/>
        <w:spacing w:before="0"/>
        <w:rPr>
          <w:rFonts w:eastAsia="Calibri" w:cs="Arial"/>
        </w:rPr>
      </w:pPr>
      <w:r w:rsidRPr="000C6367">
        <w:rPr>
          <w:rFonts w:eastAsia="Calibri" w:cs="Arial"/>
        </w:rPr>
        <w:object w:dxaOrig="1840" w:dyaOrig="760">
          <v:shape id="_x0000_i1026" type="#_x0000_t75" style="width:93pt;height:37.5pt" o:ole="">
            <v:imagedata r:id="rId177" o:title=""/>
          </v:shape>
          <o:OLEObject Type="Embed" ProgID="Equation.3" ShapeID="_x0000_i1026" DrawAspect="Content" ObjectID="_1545805311" r:id="rId182"/>
        </w:object>
      </w:r>
    </w:p>
    <w:p w:rsidR="008856E2" w:rsidRPr="000C6367" w:rsidRDefault="008856E2" w:rsidP="008856E2">
      <w:pPr>
        <w:pStyle w:val="KDParagraf"/>
        <w:spacing w:before="0"/>
        <w:rPr>
          <w:rFonts w:eastAsia="Calibri" w:cs="Arial"/>
        </w:rPr>
      </w:pPr>
      <w:r w:rsidRPr="000C6367">
        <w:rPr>
          <w:rFonts w:eastAsia="Calibri" w:cs="Arial"/>
        </w:rPr>
        <w:t>Где је:</w:t>
      </w:r>
    </w:p>
    <w:p w:rsidR="008856E2" w:rsidRPr="000C6367" w:rsidRDefault="008856E2" w:rsidP="008856E2">
      <w:pPr>
        <w:pStyle w:val="KDParagraf"/>
        <w:spacing w:before="0"/>
        <w:rPr>
          <w:rFonts w:eastAsia="Calibri" w:cs="Arial"/>
        </w:rPr>
      </w:pPr>
      <w:r w:rsidRPr="000C6367">
        <w:rPr>
          <w:rFonts w:eastAsia="Calibri" w:cs="Arial"/>
        </w:rPr>
        <w:t xml:space="preserve">Ц - </w:t>
      </w:r>
      <w:proofErr w:type="gramStart"/>
      <w:r w:rsidRPr="000C6367">
        <w:rPr>
          <w:rFonts w:eastAsia="Calibri" w:cs="Arial"/>
        </w:rPr>
        <w:t>нова</w:t>
      </w:r>
      <w:proofErr w:type="gramEnd"/>
      <w:r w:rsidRPr="000C6367">
        <w:rPr>
          <w:rFonts w:eastAsia="Calibri" w:cs="Arial"/>
        </w:rPr>
        <w:t xml:space="preserve"> цена</w:t>
      </w:r>
    </w:p>
    <w:p w:rsidR="008856E2" w:rsidRPr="000C6367" w:rsidRDefault="008856E2" w:rsidP="008856E2">
      <w:pPr>
        <w:pStyle w:val="KDParagraf"/>
        <w:spacing w:before="0"/>
        <w:rPr>
          <w:rFonts w:eastAsia="Calibri" w:cs="Arial"/>
        </w:rPr>
      </w:pPr>
      <w:r w:rsidRPr="000C6367">
        <w:rPr>
          <w:rFonts w:eastAsia="Calibri" w:cs="Arial"/>
        </w:rPr>
        <w:t>Ц0 - уговорена цена</w:t>
      </w:r>
    </w:p>
    <w:p w:rsidR="008856E2" w:rsidRPr="000C6367" w:rsidRDefault="008856E2" w:rsidP="008856E2">
      <w:pPr>
        <w:pStyle w:val="KDParagraf"/>
        <w:spacing w:before="0"/>
        <w:rPr>
          <w:rFonts w:eastAsia="Calibri" w:cs="Arial"/>
        </w:rPr>
      </w:pPr>
      <w:r w:rsidRPr="000C6367">
        <w:rPr>
          <w:rFonts w:eastAsia="Calibri" w:cs="Arial"/>
        </w:rPr>
        <w:t>ЕURТ -средњи курс EUR на дан ДПО (курсна листа НБС)</w:t>
      </w:r>
    </w:p>
    <w:p w:rsidR="008856E2" w:rsidRPr="000C6367" w:rsidRDefault="008856E2" w:rsidP="008856E2">
      <w:pPr>
        <w:pStyle w:val="KDParagraf"/>
        <w:spacing w:before="0"/>
        <w:rPr>
          <w:rFonts w:eastAsia="Calibri" w:cs="Arial"/>
        </w:rPr>
      </w:pPr>
      <w:r w:rsidRPr="000C6367">
        <w:rPr>
          <w:rFonts w:eastAsia="Calibri" w:cs="Arial"/>
        </w:rPr>
        <w:t xml:space="preserve">ЕUR0 -средњи курс EUR на дан </w:t>
      </w:r>
      <w:r w:rsidRPr="000C6367">
        <w:rPr>
          <w:rFonts w:eastAsia="Calibri" w:cs="Arial"/>
          <w:lang w:val="sr-Cyrl-CS"/>
        </w:rPr>
        <w:t>када је започето отварање понуда</w:t>
      </w:r>
      <w:r w:rsidRPr="000C6367">
        <w:rPr>
          <w:rFonts w:eastAsia="Calibri" w:cs="Arial"/>
        </w:rPr>
        <w:t xml:space="preserve"> (курсна листа НБС)</w:t>
      </w:r>
    </w:p>
    <w:p w:rsidR="008856E2" w:rsidRPr="000C6367" w:rsidRDefault="008856E2" w:rsidP="008856E2">
      <w:pPr>
        <w:suppressAutoHyphens/>
        <w:spacing w:before="0" w:line="100" w:lineRule="atLeast"/>
        <w:rPr>
          <w:rFonts w:cs="Arial"/>
          <w:kern w:val="1"/>
          <w:lang w:val="sr-Cyrl-CS" w:eastAsia="ar-SA"/>
        </w:rPr>
      </w:pPr>
    </w:p>
    <w:p w:rsidR="008856E2" w:rsidRPr="000C6367" w:rsidRDefault="008856E2" w:rsidP="008856E2">
      <w:pPr>
        <w:suppressAutoHyphens/>
        <w:spacing w:before="0" w:line="100" w:lineRule="atLeast"/>
        <w:rPr>
          <w:rFonts w:cs="Arial"/>
          <w:kern w:val="1"/>
          <w:lang w:val="sr-Cyrl-CS" w:eastAsia="ar-SA"/>
        </w:rPr>
      </w:pPr>
      <w:r w:rsidRPr="000C6367">
        <w:rPr>
          <w:rFonts w:cs="Arial"/>
          <w:kern w:val="1"/>
          <w:lang w:val="sr-Cyrl-CS" w:eastAsia="ar-SA"/>
        </w:rPr>
        <w:t>До усклађивања цене може доћи искључиво уз услов да су уговорена добра испоручена у уговореном року.</w:t>
      </w:r>
    </w:p>
    <w:p w:rsidR="008856E2" w:rsidRPr="000C6367" w:rsidRDefault="008856E2" w:rsidP="008856E2">
      <w:pPr>
        <w:suppressAutoHyphens/>
        <w:spacing w:before="0" w:line="100" w:lineRule="atLeast"/>
        <w:rPr>
          <w:rFonts w:cs="Arial"/>
          <w:kern w:val="1"/>
          <w:lang w:val="sr-Cyrl-CS" w:eastAsia="ar-SA"/>
        </w:rPr>
      </w:pPr>
      <w:r w:rsidRPr="000C6367">
        <w:rPr>
          <w:rFonts w:cs="Arial"/>
          <w:kern w:val="1"/>
          <w:lang w:val="sr-Cyrl-CS" w:eastAsia="ar-SA"/>
        </w:rPr>
        <w:t>Продавац обрачун разлике у цени исказује у рачуну и уз доказ о насталој разлици у односу на уговорену вредност.</w:t>
      </w:r>
    </w:p>
    <w:p w:rsidR="008856E2" w:rsidRPr="00F10346" w:rsidRDefault="008856E2" w:rsidP="008856E2">
      <w:pPr>
        <w:pStyle w:val="KDParagraf"/>
        <w:spacing w:before="0"/>
        <w:rPr>
          <w:rFonts w:cs="Arial"/>
          <w:b/>
        </w:rPr>
      </w:pPr>
    </w:p>
    <w:p w:rsidR="008856E2" w:rsidRPr="00F10346" w:rsidRDefault="008856E2" w:rsidP="008856E2">
      <w:pPr>
        <w:pStyle w:val="KDParagraf"/>
        <w:spacing w:before="0"/>
        <w:rPr>
          <w:rFonts w:cs="Arial"/>
          <w:b/>
        </w:rPr>
      </w:pPr>
      <w:r w:rsidRPr="00F10346">
        <w:rPr>
          <w:rFonts w:cs="Arial"/>
          <w:b/>
        </w:rPr>
        <w:t>ИЗДАВАЊЕ РАЧУНА И ПЛАЋАЊЕ</w:t>
      </w:r>
    </w:p>
    <w:p w:rsidR="008856E2" w:rsidRPr="00F10346" w:rsidRDefault="008856E2" w:rsidP="008856E2">
      <w:pPr>
        <w:pStyle w:val="KDParagraf"/>
        <w:spacing w:before="0"/>
        <w:rPr>
          <w:rFonts w:cs="Arial"/>
        </w:rPr>
      </w:pPr>
    </w:p>
    <w:p w:rsidR="008856E2" w:rsidRPr="00F10346" w:rsidRDefault="008856E2" w:rsidP="008856E2">
      <w:pPr>
        <w:spacing w:before="0"/>
        <w:jc w:val="center"/>
        <w:rPr>
          <w:rFonts w:cs="Arial"/>
          <w:b/>
        </w:rPr>
      </w:pPr>
      <w:proofErr w:type="gramStart"/>
      <w:r w:rsidRPr="00F10346">
        <w:rPr>
          <w:rFonts w:cs="Arial"/>
          <w:b/>
        </w:rPr>
        <w:t>Члан 4.</w:t>
      </w:r>
      <w:proofErr w:type="gramEnd"/>
    </w:p>
    <w:p w:rsidR="008856E2" w:rsidRPr="003B161F" w:rsidRDefault="008856E2" w:rsidP="008856E2">
      <w:pPr>
        <w:pStyle w:val="KDParagraf"/>
        <w:spacing w:before="0"/>
        <w:rPr>
          <w:rFonts w:eastAsia="Calibri" w:cs="Arial"/>
        </w:rPr>
      </w:pPr>
      <w:r w:rsidRPr="003B161F">
        <w:rPr>
          <w:rFonts w:eastAsia="Calibri" w:cs="Arial"/>
        </w:rPr>
        <w:t xml:space="preserve">Плаћање добара који су предмет ове јавне набавке Купац ће извршити на текући рачун Продавца, испоруке и потписивања Записника о квалитативном квантитативном пријему добара од стране овлашћених представника Купца и  Продавца - без примедби, у року до 45 дана од дана пријема исправног рачуна.  </w:t>
      </w:r>
    </w:p>
    <w:p w:rsidR="008856E2" w:rsidRPr="007C4882" w:rsidRDefault="008856E2" w:rsidP="008856E2">
      <w:pPr>
        <w:pStyle w:val="KDParagraf"/>
        <w:spacing w:before="0"/>
        <w:rPr>
          <w:rFonts w:cs="Arial"/>
          <w:b/>
        </w:rPr>
      </w:pPr>
      <w:r w:rsidRPr="003B161F">
        <w:rPr>
          <w:rFonts w:cs="Arial"/>
        </w:rPr>
        <w:t xml:space="preserve">Рачун мора </w:t>
      </w:r>
      <w:r w:rsidRPr="003B161F">
        <w:rPr>
          <w:rFonts w:cs="Arial"/>
          <w:b/>
        </w:rPr>
        <w:t xml:space="preserve">гласити на: Јавно предузеће „Електропривреда Србије“ Београд, </w:t>
      </w:r>
      <w:r>
        <w:rPr>
          <w:rFonts w:cs="Arial"/>
          <w:b/>
          <w:lang w:val="sr-Cyrl-RS"/>
        </w:rPr>
        <w:t xml:space="preserve">царице Милице 2, </w:t>
      </w:r>
      <w:r w:rsidRPr="003B161F">
        <w:rPr>
          <w:rFonts w:cs="Arial"/>
          <w:b/>
        </w:rPr>
        <w:t xml:space="preserve">огранак ТЕНТ, </w:t>
      </w:r>
      <w:r w:rsidRPr="003B161F">
        <w:rPr>
          <w:rFonts w:cs="Arial"/>
          <w:b/>
          <w:lang w:val="ru-RU"/>
        </w:rPr>
        <w:t>Богољуба Урошевића Црног 44</w:t>
      </w:r>
      <w:r w:rsidRPr="003B161F">
        <w:rPr>
          <w:rFonts w:cs="Arial"/>
          <w:b/>
        </w:rPr>
        <w:t xml:space="preserve">, 11500 Oбреновац, ПИБ </w:t>
      </w:r>
      <w:r w:rsidRPr="003B161F">
        <w:rPr>
          <w:rFonts w:cs="Arial"/>
          <w:b/>
          <w:lang w:val="sr-Cyrl-BA"/>
        </w:rPr>
        <w:t>(103920327)</w:t>
      </w:r>
      <w:r w:rsidRPr="003B161F">
        <w:rPr>
          <w:rFonts w:cs="Arial"/>
        </w:rPr>
        <w:t xml:space="preserve"> </w:t>
      </w:r>
      <w:r w:rsidRPr="005A4FD7">
        <w:rPr>
          <w:rFonts w:cs="Arial"/>
        </w:rPr>
        <w:t xml:space="preserve">и бити достављен на адресу Корисника: Јавно предузеће „Електропривреда Србије“ Београд, огранак ТЕНТ, </w:t>
      </w:r>
      <w:r w:rsidRPr="005A4FD7">
        <w:rPr>
          <w:rFonts w:cs="Arial"/>
          <w:lang w:val="ru-RU"/>
        </w:rPr>
        <w:t>Богољуба Урошевића Црног 44</w:t>
      </w:r>
      <w:r w:rsidRPr="005A4FD7">
        <w:rPr>
          <w:rFonts w:cs="Arial"/>
        </w:rPr>
        <w:t xml:space="preserve">, 11500 Oбреновац, са обавезним прилозима-/Записник о квалитативном пријему, са читко написаним именом и презименом и потписом </w:t>
      </w:r>
      <w:r>
        <w:rPr>
          <w:rFonts w:cs="Arial"/>
        </w:rPr>
        <w:t>овлашћеног лица К</w:t>
      </w:r>
      <w:r>
        <w:rPr>
          <w:rFonts w:cs="Arial"/>
          <w:lang w:val="sr-Cyrl-RS"/>
        </w:rPr>
        <w:t>упца</w:t>
      </w:r>
      <w:r w:rsidRPr="005A4FD7">
        <w:rPr>
          <w:rFonts w:cs="Arial"/>
        </w:rPr>
        <w:t xml:space="preserve">. </w:t>
      </w:r>
      <w:r>
        <w:rPr>
          <w:rFonts w:cs="Arial"/>
          <w:b/>
        </w:rPr>
        <w:t>П</w:t>
      </w:r>
      <w:r>
        <w:rPr>
          <w:rFonts w:cs="Arial"/>
          <w:b/>
          <w:lang w:val="sr-Cyrl-RS"/>
        </w:rPr>
        <w:t>родавац</w:t>
      </w:r>
      <w:r w:rsidRPr="005A4FD7">
        <w:rPr>
          <w:rFonts w:cs="Arial"/>
          <w:b/>
        </w:rPr>
        <w:t xml:space="preserve"> је обавезан да на рачуну/рачунима наведе уговр на основу којег се рачун издаје (број и датум).</w:t>
      </w:r>
    </w:p>
    <w:p w:rsidR="008856E2" w:rsidRPr="00F10346" w:rsidRDefault="008856E2" w:rsidP="008856E2">
      <w:pPr>
        <w:pStyle w:val="KDParagraf"/>
        <w:spacing w:before="0"/>
        <w:rPr>
          <w:rFonts w:cs="Arial"/>
        </w:rPr>
      </w:pPr>
      <w:proofErr w:type="gramStart"/>
      <w:r w:rsidRPr="00F10346">
        <w:rPr>
          <w:rFonts w:cs="Arial"/>
        </w:rPr>
        <w:t>У испостављеном рачуну и отпремници, Продавац је дужан да се придржава тачно дефинисаних назива робе из конкурсне документације и прихваћене понуде (из Обрасца структуре цене).</w:t>
      </w:r>
      <w:proofErr w:type="gramEnd"/>
      <w:r w:rsidRPr="00F10346">
        <w:rPr>
          <w:rFonts w:cs="Arial"/>
        </w:rPr>
        <w:t xml:space="preserve"> </w:t>
      </w:r>
      <w:proofErr w:type="gramStart"/>
      <w:r w:rsidRPr="00F10346">
        <w:rPr>
          <w:rFonts w:cs="Arial"/>
        </w:rPr>
        <w:t>Рачуни који не одговарају наведеним тачним називима, ће се сматрати неисправним.</w:t>
      </w:r>
      <w:proofErr w:type="gramEnd"/>
      <w:r w:rsidRPr="00F10346">
        <w:rPr>
          <w:rFonts w:cs="Arial"/>
        </w:rPr>
        <w:t xml:space="preserve"> </w:t>
      </w:r>
      <w:proofErr w:type="gramStart"/>
      <w:r w:rsidRPr="00F10346">
        <w:rPr>
          <w:rFonts w:cs="Arial"/>
        </w:rPr>
        <w:t>Уколико, због коришћења различитих шифрарника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8856E2" w:rsidRPr="003B161F" w:rsidRDefault="008856E2" w:rsidP="008856E2">
      <w:pPr>
        <w:pStyle w:val="KDParagraf"/>
        <w:spacing w:before="0"/>
        <w:rPr>
          <w:rFonts w:eastAsia="Calibri" w:cs="Arial"/>
        </w:rPr>
      </w:pPr>
      <w:proofErr w:type="gramStart"/>
      <w:r w:rsidRPr="003B161F">
        <w:rPr>
          <w:rFonts w:cs="Arial"/>
        </w:rPr>
        <w:t xml:space="preserve">У случају примене корекције цене Продавац ће издати рачун на основу јединичних цена, </w:t>
      </w:r>
      <w:r w:rsidRPr="003B161F">
        <w:rPr>
          <w:rFonts w:eastAsia="Calibri" w:cs="Arial"/>
        </w:rPr>
        <w:t xml:space="preserve">а за вредност корекције цене на рачуну ће исказати као корекцију рачуна књижно задужење / одобрење, </w:t>
      </w:r>
      <w:r w:rsidRPr="003B161F">
        <w:rPr>
          <w:rFonts w:cs="Arial"/>
        </w:rPr>
        <w:t>или ће уз рачун за корекцију цене доставити књижно задужење/одобрење.</w:t>
      </w:r>
      <w:proofErr w:type="gramEnd"/>
    </w:p>
    <w:p w:rsidR="008856E2" w:rsidRPr="003B161F" w:rsidRDefault="008856E2" w:rsidP="008856E2">
      <w:pPr>
        <w:pStyle w:val="KDParagraf"/>
        <w:spacing w:before="0"/>
        <w:rPr>
          <w:rFonts w:cs="Arial"/>
          <w:lang w:eastAsia="sr-Latn-CS"/>
        </w:rPr>
      </w:pPr>
      <w:proofErr w:type="gramStart"/>
      <w:r w:rsidRPr="003B161F">
        <w:rPr>
          <w:rFonts w:cs="Arial"/>
          <w:lang w:eastAsia="sr-Latn-CS"/>
        </w:rPr>
        <w:t>Рок плаћања почиње да тече од дана пријема исправног рачуна са захтеваном пратећом документацијом.</w:t>
      </w:r>
      <w:proofErr w:type="gramEnd"/>
      <w:r w:rsidRPr="003B161F">
        <w:rPr>
          <w:rFonts w:cs="Arial"/>
          <w:lang w:eastAsia="sr-Latn-CS"/>
        </w:rPr>
        <w:t xml:space="preserve"> </w:t>
      </w:r>
    </w:p>
    <w:p w:rsidR="008856E2" w:rsidRPr="003B161F" w:rsidRDefault="008856E2" w:rsidP="008856E2">
      <w:pPr>
        <w:pStyle w:val="KDParagraf"/>
        <w:spacing w:before="0"/>
        <w:rPr>
          <w:rFonts w:cs="Arial"/>
        </w:rPr>
      </w:pPr>
      <w:r w:rsidRPr="003B161F">
        <w:rPr>
          <w:rFonts w:cs="Arial"/>
        </w:rPr>
        <w:t>Плаћање укупно уговорене цене извршиће се у динарима, на рачун Продавц</w:t>
      </w:r>
      <w:r>
        <w:rPr>
          <w:rFonts w:cs="Arial"/>
        </w:rPr>
        <w:t>а након</w:t>
      </w:r>
      <w:r w:rsidRPr="003B161F">
        <w:rPr>
          <w:rFonts w:cs="Arial"/>
        </w:rPr>
        <w:t xml:space="preserve"> испоруке у року до 45 дана а након пријема исправног рачуна и  закључења Уговора, испуњења одложног услова и успешно извршеног квалитативног</w:t>
      </w:r>
      <w:r w:rsidRPr="003B161F">
        <w:rPr>
          <w:rFonts w:cs="Arial"/>
          <w:lang w:val="sr-Cyrl-BA"/>
        </w:rPr>
        <w:t>/</w:t>
      </w:r>
      <w:r w:rsidRPr="003B161F">
        <w:rPr>
          <w:rFonts w:cs="Arial"/>
        </w:rPr>
        <w:t xml:space="preserve"> квантитативног пријема  предмета  уговора.</w:t>
      </w:r>
    </w:p>
    <w:p w:rsidR="008856E2" w:rsidRPr="003B161F" w:rsidRDefault="008856E2" w:rsidP="008856E2">
      <w:pPr>
        <w:pStyle w:val="KDParagraf"/>
        <w:spacing w:before="0"/>
        <w:rPr>
          <w:rFonts w:cs="Arial"/>
        </w:rPr>
      </w:pPr>
      <w:proofErr w:type="gramStart"/>
      <w:r w:rsidRPr="003B161F">
        <w:rPr>
          <w:rFonts w:eastAsia="Calibri" w:cs="Arial"/>
        </w:rPr>
        <w:lastRenderedPageBreak/>
        <w:t>Обрачун корекције цене се не урачунава у вредност из члана 3.</w:t>
      </w:r>
      <w:proofErr w:type="gramEnd"/>
      <w:r w:rsidRPr="003B161F">
        <w:rPr>
          <w:rFonts w:eastAsia="Calibri" w:cs="Arial"/>
        </w:rPr>
        <w:t xml:space="preserve"> </w:t>
      </w:r>
      <w:proofErr w:type="gramStart"/>
      <w:r w:rsidRPr="003B161F">
        <w:rPr>
          <w:rFonts w:eastAsia="Calibri" w:cs="Arial"/>
        </w:rPr>
        <w:t>овог</w:t>
      </w:r>
      <w:proofErr w:type="gramEnd"/>
      <w:r w:rsidRPr="003B161F">
        <w:rPr>
          <w:rFonts w:eastAsia="Calibri" w:cs="Arial"/>
        </w:rPr>
        <w:t xml:space="preserve"> Уговора.</w:t>
      </w:r>
    </w:p>
    <w:p w:rsidR="008856E2" w:rsidRPr="00F10346" w:rsidRDefault="008856E2" w:rsidP="008856E2">
      <w:pPr>
        <w:pStyle w:val="KDParagraf"/>
        <w:spacing w:before="0"/>
        <w:rPr>
          <w:rFonts w:eastAsia="Calibri" w:cs="Arial"/>
          <w:color w:val="00B0F0"/>
        </w:rPr>
      </w:pPr>
    </w:p>
    <w:p w:rsidR="008856E2" w:rsidRPr="00F10346" w:rsidRDefault="008856E2" w:rsidP="008856E2">
      <w:pPr>
        <w:pStyle w:val="KDParagraf"/>
        <w:spacing w:before="0"/>
        <w:rPr>
          <w:rFonts w:cs="Arial"/>
          <w:b/>
        </w:rPr>
      </w:pPr>
      <w:r w:rsidRPr="00F10346">
        <w:rPr>
          <w:rFonts w:cs="Arial"/>
          <w:b/>
        </w:rPr>
        <w:t>РОК И МЕСТО ИСПОРУКЕ</w:t>
      </w:r>
    </w:p>
    <w:p w:rsidR="008856E2" w:rsidRPr="00F10346" w:rsidRDefault="008856E2" w:rsidP="008856E2">
      <w:pPr>
        <w:spacing w:before="0"/>
        <w:jc w:val="center"/>
        <w:rPr>
          <w:rFonts w:cs="Arial"/>
          <w:b/>
        </w:rPr>
      </w:pPr>
      <w:proofErr w:type="gramStart"/>
      <w:r w:rsidRPr="00F10346">
        <w:rPr>
          <w:rFonts w:cs="Arial"/>
          <w:b/>
        </w:rPr>
        <w:t>Члан 5.</w:t>
      </w:r>
      <w:proofErr w:type="gramEnd"/>
    </w:p>
    <w:p w:rsidR="008856E2" w:rsidRPr="003B161F" w:rsidRDefault="008856E2" w:rsidP="008856E2">
      <w:pPr>
        <w:pStyle w:val="KDParagraf"/>
        <w:spacing w:before="0"/>
        <w:rPr>
          <w:rFonts w:cs="Arial"/>
          <w:lang w:val="sr-Cyrl-RS"/>
        </w:rPr>
      </w:pPr>
      <w:proofErr w:type="gramStart"/>
      <w:r w:rsidRPr="003B161F">
        <w:rPr>
          <w:rFonts w:eastAsia="Calibri" w:cs="Arial"/>
        </w:rPr>
        <w:t xml:space="preserve">За време трајања Уговора, Продавац се обавезује да сукцесивно изврши сваку појединачну испоруку предметних добара, најкасније у року од </w:t>
      </w:r>
      <w:r>
        <w:rPr>
          <w:rFonts w:cs="Arial"/>
          <w:lang w:val="sr-Cyrl-RS"/>
        </w:rPr>
        <w:t>___</w:t>
      </w:r>
      <w:r w:rsidRPr="003B161F">
        <w:rPr>
          <w:rFonts w:cs="Arial"/>
        </w:rPr>
        <w:t xml:space="preserve"> </w:t>
      </w:r>
      <w:r w:rsidRPr="003B161F">
        <w:rPr>
          <w:rFonts w:cs="Arial"/>
          <w:lang w:val="sr-Cyrl-RS"/>
        </w:rPr>
        <w:t>дана од ступања уговора на снагу.</w:t>
      </w:r>
      <w:proofErr w:type="gramEnd"/>
    </w:p>
    <w:p w:rsidR="008856E2" w:rsidRPr="00F10346" w:rsidRDefault="008856E2" w:rsidP="008856E2">
      <w:pPr>
        <w:pStyle w:val="KDParagraf"/>
        <w:spacing w:before="0"/>
        <w:rPr>
          <w:rFonts w:cs="Arial"/>
        </w:rPr>
      </w:pPr>
      <w:proofErr w:type="gramStart"/>
      <w:r w:rsidRPr="00F10346">
        <w:rPr>
          <w:rFonts w:cs="Arial"/>
        </w:rPr>
        <w:t>Место испору</w:t>
      </w:r>
      <w:r>
        <w:rPr>
          <w:rFonts w:cs="Arial"/>
        </w:rPr>
        <w:t xml:space="preserve">ке је на адреси </w:t>
      </w:r>
      <w:r>
        <w:rPr>
          <w:rFonts w:cs="Arial"/>
          <w:lang w:val="sr-Cyrl-RS"/>
        </w:rPr>
        <w:t xml:space="preserve">ТЕНТ А </w:t>
      </w:r>
      <w:r w:rsidRPr="00F04907">
        <w:rPr>
          <w:rFonts w:cs="Arial"/>
          <w:lang w:val="ru-RU"/>
        </w:rPr>
        <w:t>Богољуба Урошевића Црног 44</w:t>
      </w:r>
      <w:r w:rsidRPr="00F04907">
        <w:rPr>
          <w:rFonts w:cs="Arial"/>
        </w:rPr>
        <w:t>.</w:t>
      </w:r>
      <w:proofErr w:type="gramEnd"/>
      <w:r w:rsidRPr="00F04907">
        <w:rPr>
          <w:rFonts w:cs="Arial"/>
        </w:rPr>
        <w:t xml:space="preserve"> </w:t>
      </w:r>
    </w:p>
    <w:p w:rsidR="008856E2" w:rsidRPr="00F04907" w:rsidRDefault="008856E2" w:rsidP="008856E2">
      <w:pPr>
        <w:pStyle w:val="KDParagraf"/>
        <w:spacing w:before="0"/>
        <w:rPr>
          <w:rFonts w:cs="Arial"/>
          <w:lang w:val="sr-Cyrl-RS"/>
        </w:rPr>
      </w:pPr>
      <w:proofErr w:type="gramStart"/>
      <w:r w:rsidRPr="00F10346">
        <w:rPr>
          <w:rFonts w:cs="Arial"/>
        </w:rPr>
        <w:t>Прелазак својине и ризика на испорученим добрима која се испоручују по овом Уговору, са Продавца на Купца, прелази на дан испоруке.</w:t>
      </w:r>
      <w:proofErr w:type="gramEnd"/>
      <w:r w:rsidRPr="00F10346">
        <w:rPr>
          <w:rFonts w:cs="Arial"/>
        </w:rPr>
        <w:t xml:space="preserve"> Као датум испоруке сматра се датум пријема доб</w:t>
      </w:r>
      <w:r>
        <w:rPr>
          <w:rFonts w:cs="Arial"/>
        </w:rPr>
        <w:t>а</w:t>
      </w:r>
      <w:r w:rsidRPr="00F10346">
        <w:rPr>
          <w:rFonts w:cs="Arial"/>
        </w:rPr>
        <w:t xml:space="preserve">ра у </w:t>
      </w:r>
      <w:r w:rsidRPr="00043EAD">
        <w:rPr>
          <w:rFonts w:cs="Arial"/>
        </w:rPr>
        <w:t>складиште ЈП ЕПС</w:t>
      </w:r>
      <w:r>
        <w:rPr>
          <w:rFonts w:cs="Arial"/>
        </w:rPr>
        <w:t>, на адреси:</w:t>
      </w:r>
      <w:r>
        <w:rPr>
          <w:rFonts w:cs="Arial"/>
          <w:lang w:val="sr-Cyrl-RS"/>
        </w:rPr>
        <w:t xml:space="preserve"> ТЕНТ А </w:t>
      </w:r>
      <w:r w:rsidRPr="00F04907">
        <w:rPr>
          <w:rFonts w:cs="Arial"/>
          <w:lang w:val="ru-RU"/>
        </w:rPr>
        <w:t>Богољуба Урошевића Црног 44</w:t>
      </w:r>
      <w:r w:rsidRPr="00F04907">
        <w:rPr>
          <w:rFonts w:cs="Arial"/>
        </w:rPr>
        <w:t>.</w:t>
      </w:r>
    </w:p>
    <w:p w:rsidR="008856E2" w:rsidRPr="00F10346" w:rsidRDefault="008856E2" w:rsidP="008856E2">
      <w:pPr>
        <w:pStyle w:val="KDParagraf"/>
        <w:spacing w:before="0"/>
        <w:rPr>
          <w:rFonts w:cs="Arial"/>
        </w:rPr>
      </w:pPr>
      <w:r w:rsidRPr="00F10346">
        <w:rPr>
          <w:rFonts w:cs="Arial"/>
        </w:rPr>
        <w:t xml:space="preserve">Продавац се обавезује да, у оквиру утврђене динамике, отпрему, транспорт и испоруку </w:t>
      </w:r>
      <w:r w:rsidRPr="00F04907">
        <w:rPr>
          <w:rFonts w:cs="Arial"/>
        </w:rPr>
        <w:t xml:space="preserve">добра организује тако да се пријем добара у складишта ЈП ЕПС врши у времену </w:t>
      </w:r>
      <w:proofErr w:type="gramStart"/>
      <w:r w:rsidRPr="00F04907">
        <w:rPr>
          <w:rFonts w:cs="Arial"/>
        </w:rPr>
        <w:t>од  08:00</w:t>
      </w:r>
      <w:proofErr w:type="gramEnd"/>
      <w:r w:rsidRPr="00F04907">
        <w:rPr>
          <w:rFonts w:cs="Arial"/>
        </w:rPr>
        <w:t xml:space="preserve"> до 14:00 часова</w:t>
      </w:r>
      <w:r w:rsidRPr="00F10346">
        <w:rPr>
          <w:rFonts w:cs="Arial"/>
        </w:rPr>
        <w:t xml:space="preserve">, а  у свему у  складу са инструкцијама и захтевима Купца. </w:t>
      </w:r>
    </w:p>
    <w:p w:rsidR="008856E2" w:rsidRPr="00F10346" w:rsidRDefault="008856E2" w:rsidP="008856E2">
      <w:pPr>
        <w:pStyle w:val="KDParagraf"/>
        <w:spacing w:before="0"/>
        <w:rPr>
          <w:rFonts w:cs="Arial"/>
        </w:rPr>
      </w:pPr>
      <w:proofErr w:type="gramStart"/>
      <w:r w:rsidRPr="00F10346">
        <w:rPr>
          <w:rFonts w:cs="Arial"/>
        </w:rPr>
        <w:t>Евентуално настала штета приликом транспорта предметних добара до места испоруке пада на терет Продавца.</w:t>
      </w:r>
      <w:proofErr w:type="gramEnd"/>
    </w:p>
    <w:p w:rsidR="008856E2" w:rsidRPr="003B161F" w:rsidRDefault="008856E2" w:rsidP="008856E2">
      <w:pPr>
        <w:pStyle w:val="KDParagraf"/>
        <w:spacing w:before="0"/>
        <w:rPr>
          <w:rFonts w:cs="Arial"/>
          <w:lang w:val="sr-Cyrl-BA"/>
        </w:rPr>
      </w:pPr>
      <w:r w:rsidRPr="00F10346">
        <w:rPr>
          <w:rFonts w:cs="Arial"/>
        </w:rPr>
        <w:t xml:space="preserve">У случају да Продавац не изврши испоруку добара у уговореном/им року/овима, Купац </w:t>
      </w:r>
      <w:r w:rsidRPr="003B161F">
        <w:rPr>
          <w:rFonts w:cs="Arial"/>
        </w:rPr>
        <w:t xml:space="preserve">има право на наплату уговорне </w:t>
      </w:r>
      <w:proofErr w:type="gramStart"/>
      <w:r w:rsidRPr="003B161F">
        <w:rPr>
          <w:rFonts w:cs="Arial"/>
        </w:rPr>
        <w:t>казне ,</w:t>
      </w:r>
      <w:r w:rsidRPr="003B161F">
        <w:rPr>
          <w:rFonts w:cs="Arial"/>
          <w:lang w:val="sr-Cyrl-BA"/>
        </w:rPr>
        <w:t>бланко</w:t>
      </w:r>
      <w:proofErr w:type="gramEnd"/>
      <w:r w:rsidRPr="003B161F">
        <w:rPr>
          <w:rFonts w:cs="Arial"/>
          <w:lang w:val="sr-Cyrl-BA"/>
        </w:rPr>
        <w:t xml:space="preserve"> соло менице</w:t>
      </w:r>
      <w:r w:rsidRPr="003B161F">
        <w:rPr>
          <w:rFonts w:cs="Arial"/>
        </w:rPr>
        <w:t xml:space="preserve"> за добро извршење посла у целости, као и право на раскид Уговора.</w:t>
      </w:r>
    </w:p>
    <w:p w:rsidR="008856E2" w:rsidRPr="00F10346" w:rsidRDefault="008856E2" w:rsidP="008856E2">
      <w:pPr>
        <w:pStyle w:val="KDParagraf"/>
        <w:spacing w:before="0"/>
        <w:rPr>
          <w:rFonts w:eastAsia="Calibri" w:cs="Arial"/>
          <w:color w:val="00B0F0"/>
        </w:rPr>
      </w:pPr>
    </w:p>
    <w:p w:rsidR="008856E2" w:rsidRPr="00F10346" w:rsidRDefault="008856E2" w:rsidP="008856E2">
      <w:pPr>
        <w:spacing w:before="0"/>
        <w:rPr>
          <w:rFonts w:cs="Arial"/>
          <w:b/>
        </w:rPr>
      </w:pPr>
      <w:r w:rsidRPr="00F10346">
        <w:rPr>
          <w:rFonts w:cs="Arial"/>
          <w:b/>
        </w:rPr>
        <w:t>КВАЛИТАТИВНИ И КВАНТИТАТИВНИ ПРИЈЕМ</w:t>
      </w:r>
    </w:p>
    <w:p w:rsidR="008856E2" w:rsidRPr="00F10346" w:rsidRDefault="008856E2" w:rsidP="008856E2">
      <w:pPr>
        <w:spacing w:before="0"/>
        <w:jc w:val="center"/>
        <w:rPr>
          <w:rFonts w:cs="Arial"/>
          <w:b/>
        </w:rPr>
      </w:pPr>
      <w:proofErr w:type="gramStart"/>
      <w:r w:rsidRPr="00F10346">
        <w:rPr>
          <w:rFonts w:cs="Arial"/>
          <w:b/>
        </w:rPr>
        <w:t>Члан 6.</w:t>
      </w:r>
      <w:proofErr w:type="gramEnd"/>
    </w:p>
    <w:p w:rsidR="008856E2" w:rsidRPr="00F10346" w:rsidRDefault="008856E2" w:rsidP="008856E2">
      <w:pPr>
        <w:spacing w:before="0"/>
        <w:rPr>
          <w:rFonts w:cs="Arial"/>
          <w:b/>
        </w:rPr>
      </w:pPr>
      <w:r w:rsidRPr="00F10346">
        <w:rPr>
          <w:rFonts w:cs="Arial"/>
          <w:b/>
        </w:rPr>
        <w:t>Квантитативни пријем</w:t>
      </w:r>
    </w:p>
    <w:p w:rsidR="008856E2" w:rsidRPr="00F10346" w:rsidRDefault="008856E2" w:rsidP="008856E2">
      <w:pPr>
        <w:pStyle w:val="KDParagraf"/>
        <w:spacing w:before="0"/>
        <w:rPr>
          <w:rFonts w:cs="Arial"/>
          <w:lang w:val="ru-RU"/>
        </w:rPr>
      </w:pPr>
      <w:r w:rsidRPr="00F10346">
        <w:rPr>
          <w:rFonts w:cs="Arial"/>
          <w:lang w:val="ru-RU"/>
        </w:rPr>
        <w:t>Продавац се обавезује да писаним путем обавести Купца о тачном датуму испоруке најмање</w:t>
      </w:r>
      <w:r>
        <w:rPr>
          <w:rFonts w:cs="Arial"/>
          <w:lang w:val="ru-RU"/>
        </w:rPr>
        <w:t xml:space="preserve"> 2</w:t>
      </w:r>
      <w:r w:rsidRPr="00F10346">
        <w:rPr>
          <w:rFonts w:cs="Arial"/>
          <w:lang w:val="ru-RU"/>
        </w:rPr>
        <w:t xml:space="preserve"> радна дана пре планираног датума испоруке.</w:t>
      </w:r>
    </w:p>
    <w:p w:rsidR="008856E2" w:rsidRPr="00F10346" w:rsidRDefault="008856E2" w:rsidP="008856E2">
      <w:pPr>
        <w:pStyle w:val="KDParagraf"/>
        <w:spacing w:before="0"/>
        <w:rPr>
          <w:rFonts w:cs="Arial"/>
        </w:rPr>
      </w:pPr>
      <w:r w:rsidRPr="00F10346">
        <w:rPr>
          <w:rFonts w:cs="Arial"/>
        </w:rPr>
        <w:t xml:space="preserve">Обавештење из претходног </w:t>
      </w:r>
      <w:proofErr w:type="gramStart"/>
      <w:r w:rsidRPr="00F10346">
        <w:rPr>
          <w:rFonts w:cs="Arial"/>
        </w:rPr>
        <w:t>става  садржи</w:t>
      </w:r>
      <w:proofErr w:type="gramEnd"/>
      <w:r w:rsidRPr="00F10346">
        <w:rPr>
          <w:rFonts w:cs="Arial"/>
        </w:rPr>
        <w:t xml:space="preserve">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8856E2" w:rsidRPr="009E34CC" w:rsidRDefault="008856E2" w:rsidP="008856E2">
      <w:pPr>
        <w:pStyle w:val="KDParagraf"/>
        <w:spacing w:before="0"/>
        <w:rPr>
          <w:rFonts w:cs="Arial"/>
        </w:rPr>
      </w:pPr>
      <w:r w:rsidRPr="00F10346">
        <w:rPr>
          <w:rFonts w:cs="Arial"/>
        </w:rPr>
        <w:t xml:space="preserve">Купац је </w:t>
      </w:r>
      <w:r w:rsidRPr="009E34CC">
        <w:rPr>
          <w:rFonts w:cs="Arial"/>
        </w:rPr>
        <w:t>дужан да, у складу са обавештењем Продавца, организује благовремено преузимање добра у времену од 08</w:t>
      </w:r>
      <w:proofErr w:type="gramStart"/>
      <w:r w:rsidRPr="009E34CC">
        <w:rPr>
          <w:rFonts w:cs="Arial"/>
        </w:rPr>
        <w:t>,00</w:t>
      </w:r>
      <w:proofErr w:type="gramEnd"/>
      <w:r w:rsidRPr="009E34CC">
        <w:rPr>
          <w:rFonts w:cs="Arial"/>
        </w:rPr>
        <w:t xml:space="preserve"> до 14,00 часова.</w:t>
      </w:r>
    </w:p>
    <w:p w:rsidR="008856E2" w:rsidRPr="009E34CC" w:rsidRDefault="008856E2" w:rsidP="008856E2">
      <w:pPr>
        <w:pStyle w:val="KDParagraf"/>
        <w:spacing w:before="0"/>
        <w:rPr>
          <w:rFonts w:cs="Arial"/>
        </w:rPr>
      </w:pPr>
      <w:r w:rsidRPr="009E34CC">
        <w:rPr>
          <w:rFonts w:cs="Arial"/>
        </w:rPr>
        <w:t>Пријем предмета уговора констатоваће се потписивањем Записника о квантитативном пријему – без примедби и/или Отпремницеипровером</w:t>
      </w:r>
      <w:r w:rsidRPr="009E34CC">
        <w:rPr>
          <w:rFonts w:cs="Arial"/>
          <w:lang w:val="sr-Latn-CS"/>
        </w:rPr>
        <w:t>:</w:t>
      </w:r>
    </w:p>
    <w:p w:rsidR="008856E2" w:rsidRPr="009E34CC" w:rsidRDefault="008856E2" w:rsidP="008856E2">
      <w:pPr>
        <w:pStyle w:val="KDNabrajanje"/>
        <w:spacing w:before="0"/>
        <w:rPr>
          <w:rFonts w:cs="Arial"/>
        </w:rPr>
      </w:pPr>
      <w:r w:rsidRPr="009E34CC">
        <w:rPr>
          <w:rFonts w:cs="Arial"/>
        </w:rPr>
        <w:t>да ли је испоручена уговорена  количина</w:t>
      </w:r>
    </w:p>
    <w:p w:rsidR="008856E2" w:rsidRPr="009E34CC" w:rsidRDefault="008856E2" w:rsidP="008856E2">
      <w:pPr>
        <w:pStyle w:val="KDNabrajanje"/>
        <w:spacing w:before="0"/>
        <w:rPr>
          <w:rFonts w:cs="Arial"/>
        </w:rPr>
      </w:pPr>
      <w:r w:rsidRPr="009E34CC">
        <w:rPr>
          <w:rFonts w:cs="Arial"/>
        </w:rPr>
        <w:t>да ли су добра испоручена у оригиналном паковању</w:t>
      </w:r>
    </w:p>
    <w:p w:rsidR="008856E2" w:rsidRPr="00F10346" w:rsidRDefault="008856E2" w:rsidP="008856E2">
      <w:pPr>
        <w:pStyle w:val="KDNabrajanje"/>
        <w:spacing w:before="0"/>
        <w:rPr>
          <w:rFonts w:cs="Arial"/>
        </w:rPr>
      </w:pPr>
      <w:r w:rsidRPr="009E34CC">
        <w:rPr>
          <w:rFonts w:cs="Arial"/>
        </w:rPr>
        <w:t xml:space="preserve">да ли су </w:t>
      </w:r>
      <w:r w:rsidRPr="00F10346">
        <w:rPr>
          <w:rFonts w:cs="Arial"/>
        </w:rPr>
        <w:t>добра без видљивог оштећења</w:t>
      </w:r>
    </w:p>
    <w:p w:rsidR="008856E2" w:rsidRPr="00F10346" w:rsidRDefault="008856E2" w:rsidP="008856E2">
      <w:pPr>
        <w:pStyle w:val="KDNabrajanje"/>
        <w:spacing w:before="0"/>
        <w:rPr>
          <w:rFonts w:cs="Arial"/>
        </w:rPr>
      </w:pPr>
      <w:r w:rsidRPr="00F10346">
        <w:rPr>
          <w:rFonts w:cs="Arial"/>
        </w:rPr>
        <w:t>да ли је уз испоручена добра достављена комплетна пратећа документација наведена у конкурсној документацији.</w:t>
      </w:r>
    </w:p>
    <w:p w:rsidR="008856E2" w:rsidRPr="00F10346" w:rsidRDefault="008856E2" w:rsidP="008856E2">
      <w:pPr>
        <w:pStyle w:val="KDParagraf"/>
        <w:spacing w:before="0"/>
        <w:rPr>
          <w:rFonts w:cs="Arial"/>
          <w:lang w:val="sr-Cyrl-BA"/>
        </w:rPr>
      </w:pPr>
      <w:r w:rsidRPr="00F10346">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F10346">
        <w:rPr>
          <w:rFonts w:cs="Arial"/>
        </w:rPr>
        <w:t xml:space="preserve"> а</w:t>
      </w:r>
      <w:r w:rsidRPr="00F10346">
        <w:rPr>
          <w:rFonts w:cs="Arial"/>
          <w:lang w:val="ru-RU"/>
        </w:rPr>
        <w:t xml:space="preserve"> док се </w:t>
      </w:r>
      <w:r w:rsidRPr="00F10346">
        <w:rPr>
          <w:rFonts w:cs="Arial"/>
        </w:rPr>
        <w:t xml:space="preserve">ти недостаци не </w:t>
      </w:r>
      <w:r w:rsidRPr="00F10346">
        <w:rPr>
          <w:rFonts w:cs="Arial"/>
          <w:lang w:val="ru-RU"/>
        </w:rPr>
        <w:t>отклон</w:t>
      </w:r>
      <w:r w:rsidRPr="00F10346">
        <w:rPr>
          <w:rFonts w:cs="Arial"/>
        </w:rPr>
        <w:t>е</w:t>
      </w:r>
      <w:r w:rsidRPr="00F10346">
        <w:rPr>
          <w:rFonts w:cs="Arial"/>
          <w:lang w:val="ru-RU"/>
        </w:rPr>
        <w:t xml:space="preserve">, </w:t>
      </w:r>
      <w:r w:rsidRPr="00F10346">
        <w:rPr>
          <w:rFonts w:cs="Arial"/>
        </w:rPr>
        <w:t xml:space="preserve">сматраће се да </w:t>
      </w:r>
      <w:r w:rsidRPr="00F10346">
        <w:rPr>
          <w:rFonts w:cs="Arial"/>
          <w:lang w:val="ru-RU"/>
        </w:rPr>
        <w:t>испорук</w:t>
      </w:r>
      <w:r w:rsidRPr="00F10346">
        <w:rPr>
          <w:rFonts w:cs="Arial"/>
        </w:rPr>
        <w:t>а</w:t>
      </w:r>
      <w:r w:rsidRPr="00F10346">
        <w:rPr>
          <w:rFonts w:cs="Arial"/>
          <w:lang w:val="ru-RU"/>
        </w:rPr>
        <w:t xml:space="preserve"> није </w:t>
      </w:r>
      <w:r w:rsidRPr="00F10346">
        <w:rPr>
          <w:rFonts w:cs="Arial"/>
        </w:rPr>
        <w:t>извршена у року</w:t>
      </w:r>
      <w:r w:rsidRPr="00F10346">
        <w:rPr>
          <w:rFonts w:cs="Arial"/>
          <w:lang w:val="ru-RU"/>
        </w:rPr>
        <w:t xml:space="preserve">. </w:t>
      </w:r>
    </w:p>
    <w:p w:rsidR="008856E2" w:rsidRPr="00F10346" w:rsidRDefault="008856E2" w:rsidP="008856E2">
      <w:pPr>
        <w:spacing w:before="0"/>
        <w:rPr>
          <w:rFonts w:cs="Arial"/>
          <w:b/>
        </w:rPr>
      </w:pPr>
    </w:p>
    <w:p w:rsidR="008856E2" w:rsidRPr="00F10346" w:rsidRDefault="008856E2" w:rsidP="008856E2">
      <w:pPr>
        <w:spacing w:before="0"/>
        <w:jc w:val="center"/>
        <w:rPr>
          <w:rFonts w:cs="Arial"/>
          <w:b/>
        </w:rPr>
      </w:pPr>
      <w:proofErr w:type="gramStart"/>
      <w:r w:rsidRPr="00F10346">
        <w:rPr>
          <w:rFonts w:cs="Arial"/>
          <w:b/>
        </w:rPr>
        <w:t>Члан 7.</w:t>
      </w:r>
      <w:proofErr w:type="gramEnd"/>
    </w:p>
    <w:p w:rsidR="008856E2" w:rsidRPr="00F10346" w:rsidRDefault="008856E2" w:rsidP="008856E2">
      <w:pPr>
        <w:spacing w:before="0"/>
        <w:rPr>
          <w:rFonts w:cs="Arial"/>
          <w:b/>
        </w:rPr>
      </w:pPr>
      <w:r w:rsidRPr="00F10346">
        <w:rPr>
          <w:rFonts w:cs="Arial"/>
          <w:b/>
        </w:rPr>
        <w:t>Квалитативни пријем</w:t>
      </w:r>
    </w:p>
    <w:p w:rsidR="008856E2" w:rsidRPr="00F10346" w:rsidRDefault="008856E2" w:rsidP="008856E2">
      <w:pPr>
        <w:tabs>
          <w:tab w:val="left" w:pos="9090"/>
        </w:tabs>
        <w:rPr>
          <w:rFonts w:cs="Arial"/>
          <w:lang w:val="sr-Cyrl-CS"/>
        </w:rPr>
      </w:pPr>
      <w:r w:rsidRPr="00F10346">
        <w:rPr>
          <w:rFonts w:cs="Arial"/>
        </w:rPr>
        <w:t>Купац</w:t>
      </w:r>
      <w:r>
        <w:rPr>
          <w:rFonts w:cs="Arial"/>
        </w:rPr>
        <w:t xml:space="preserve"> </w:t>
      </w:r>
      <w:r w:rsidRPr="00F10346">
        <w:rPr>
          <w:rFonts w:cs="Arial"/>
          <w:lang w:val="sr-Cyrl-CS"/>
        </w:rPr>
        <w:t>је обавез</w:t>
      </w:r>
      <w:r w:rsidRPr="00F10346">
        <w:rPr>
          <w:rFonts w:cs="Arial"/>
        </w:rPr>
        <w:t>ан</w:t>
      </w:r>
      <w:r w:rsidRPr="00F10346">
        <w:rPr>
          <w:rFonts w:cs="Arial"/>
          <w:lang w:val="sr-Cyrl-CS"/>
        </w:rPr>
        <w:t xml:space="preserve"> да по квантитативном пријему испоруке</w:t>
      </w:r>
      <w:r w:rsidRPr="00F10346">
        <w:rPr>
          <w:rFonts w:cs="Arial"/>
          <w:bCs/>
          <w:lang w:val="sr-Cyrl-CS"/>
        </w:rPr>
        <w:t>добара</w:t>
      </w:r>
      <w:proofErr w:type="gramStart"/>
      <w:r w:rsidRPr="00F10346">
        <w:rPr>
          <w:rFonts w:cs="Arial"/>
          <w:lang w:val="sr-Cyrl-CS"/>
        </w:rPr>
        <w:t>,без</w:t>
      </w:r>
      <w:proofErr w:type="gramEnd"/>
      <w:r w:rsidRPr="00F10346">
        <w:rPr>
          <w:rFonts w:cs="Arial"/>
          <w:lang w:val="sr-Cyrl-CS"/>
        </w:rPr>
        <w:t xml:space="preserve"> одлагања, утврди квалитет испорученог добра  чим је то према редовном току ствари и околностима могуће, а најкасније у року од 8 (осам) дана.</w:t>
      </w:r>
    </w:p>
    <w:p w:rsidR="008856E2" w:rsidRPr="00F10346" w:rsidRDefault="008856E2" w:rsidP="008856E2">
      <w:pPr>
        <w:tabs>
          <w:tab w:val="left" w:pos="9090"/>
        </w:tabs>
        <w:rPr>
          <w:rFonts w:cs="Arial"/>
        </w:rPr>
      </w:pPr>
      <w:proofErr w:type="gramStart"/>
      <w:r w:rsidRPr="00F10346">
        <w:rPr>
          <w:rFonts w:cs="Arial"/>
        </w:rPr>
        <w:t>Купац</w:t>
      </w:r>
      <w:r>
        <w:rPr>
          <w:rFonts w:cs="Arial"/>
        </w:rPr>
        <w:t xml:space="preserve"> </w:t>
      </w:r>
      <w:r w:rsidRPr="00F10346">
        <w:rPr>
          <w:rFonts w:cs="Arial"/>
        </w:rPr>
        <w:t>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w:t>
      </w:r>
      <w:proofErr w:type="gramEnd"/>
      <w:r w:rsidRPr="00F10346">
        <w:rPr>
          <w:rFonts w:cs="Arial"/>
        </w:rPr>
        <w:t xml:space="preserve"> </w:t>
      </w:r>
    </w:p>
    <w:p w:rsidR="008856E2" w:rsidRPr="00F10346" w:rsidRDefault="008856E2" w:rsidP="008856E2">
      <w:pPr>
        <w:tabs>
          <w:tab w:val="left" w:pos="9090"/>
        </w:tabs>
        <w:rPr>
          <w:rFonts w:cs="Arial"/>
        </w:rPr>
      </w:pPr>
      <w:proofErr w:type="gramStart"/>
      <w:r w:rsidRPr="00F10346">
        <w:rPr>
          <w:rFonts w:cs="Arial"/>
        </w:rPr>
        <w:t xml:space="preserve">Уколико се утврди да квалитет испорученог добра не одговара уговореном, Купац је обавезан да Продавцу стави писмени приговор на квалитет, без одлагања, а </w:t>
      </w:r>
      <w:r w:rsidRPr="00F10346">
        <w:rPr>
          <w:rFonts w:cs="Arial"/>
        </w:rPr>
        <w:lastRenderedPageBreak/>
        <w:t>најкасније у року од 3 (три) дана од дана кадa је утврдио да квалитет испорученог добра не одговара уговореном.</w:t>
      </w:r>
      <w:proofErr w:type="gramEnd"/>
    </w:p>
    <w:p w:rsidR="008856E2" w:rsidRPr="00F10346" w:rsidRDefault="008856E2" w:rsidP="008856E2">
      <w:pPr>
        <w:tabs>
          <w:tab w:val="left" w:pos="9090"/>
        </w:tabs>
        <w:rPr>
          <w:rFonts w:cs="Arial"/>
        </w:rPr>
      </w:pPr>
      <w:r w:rsidRPr="00F10346">
        <w:rPr>
          <w:rFonts w:cs="Arial"/>
        </w:rPr>
        <w:t xml:space="preserve">Када се, </w:t>
      </w:r>
      <w:proofErr w:type="gramStart"/>
      <w:r w:rsidRPr="00F10346">
        <w:rPr>
          <w:rFonts w:cs="Arial"/>
        </w:rPr>
        <w:t>после  извршеног</w:t>
      </w:r>
      <w:proofErr w:type="gramEnd"/>
      <w:r w:rsidRPr="00F10346">
        <w:rPr>
          <w:rFonts w:cs="Arial"/>
        </w:rPr>
        <w:t xml:space="preserve">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8856E2" w:rsidRPr="00F10346" w:rsidRDefault="008856E2" w:rsidP="008856E2">
      <w:pPr>
        <w:tabs>
          <w:tab w:val="left" w:pos="9090"/>
        </w:tabs>
        <w:rPr>
          <w:rFonts w:cs="Arial"/>
        </w:rPr>
      </w:pPr>
      <w:proofErr w:type="gramStart"/>
      <w:r w:rsidRPr="00F10346">
        <w:rPr>
          <w:rFonts w:cs="Arial"/>
        </w:rPr>
        <w:t>Продавац је обавезан да у року од 7 (седам) дана од дана пријема приговора из става 3.</w:t>
      </w:r>
      <w:proofErr w:type="gramEnd"/>
      <w:r w:rsidRPr="00F10346">
        <w:rPr>
          <w:rFonts w:cs="Arial"/>
        </w:rPr>
        <w:t xml:space="preserve"> </w:t>
      </w:r>
      <w:proofErr w:type="gramStart"/>
      <w:r w:rsidRPr="00F10346">
        <w:rPr>
          <w:rFonts w:cs="Arial"/>
        </w:rPr>
        <w:t>и</w:t>
      </w:r>
      <w:proofErr w:type="gramEnd"/>
      <w:r w:rsidRPr="00F10346">
        <w:rPr>
          <w:rFonts w:cs="Arial"/>
        </w:rPr>
        <w:t xml:space="preserve"> става 4. </w:t>
      </w:r>
      <w:proofErr w:type="gramStart"/>
      <w:r w:rsidRPr="00F10346">
        <w:rPr>
          <w:rFonts w:cs="Arial"/>
        </w:rPr>
        <w:t>овог</w:t>
      </w:r>
      <w:proofErr w:type="gramEnd"/>
      <w:r w:rsidRPr="00F10346">
        <w:rPr>
          <w:rFonts w:cs="Arial"/>
        </w:rPr>
        <w:t xml:space="preserve"> члана, писмено обавести Купца о исходу рекламације.</w:t>
      </w:r>
    </w:p>
    <w:p w:rsidR="008856E2" w:rsidRPr="00F10346" w:rsidRDefault="008856E2" w:rsidP="008856E2">
      <w:pPr>
        <w:tabs>
          <w:tab w:val="left" w:pos="9090"/>
        </w:tabs>
        <w:rPr>
          <w:rFonts w:cs="Arial"/>
        </w:rPr>
      </w:pPr>
      <w:r w:rsidRPr="00F10346">
        <w:rPr>
          <w:rFonts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8856E2" w:rsidRPr="00F10346" w:rsidRDefault="008856E2" w:rsidP="008856E2">
      <w:pPr>
        <w:pStyle w:val="KDNabrajanje"/>
        <w:rPr>
          <w:rFonts w:cs="Arial"/>
        </w:rPr>
      </w:pPr>
      <w:r w:rsidRPr="00F10346">
        <w:rPr>
          <w:rFonts w:cs="Arial"/>
        </w:rPr>
        <w:t xml:space="preserve">да отклони недостатке о свом трошку, ако су мане на добрима отклоњиве, или </w:t>
      </w:r>
    </w:p>
    <w:p w:rsidR="008856E2" w:rsidRPr="00F10346" w:rsidRDefault="008856E2" w:rsidP="008856E2">
      <w:pPr>
        <w:pStyle w:val="KDNabrajanje"/>
        <w:rPr>
          <w:rFonts w:cs="Arial"/>
        </w:rPr>
      </w:pPr>
      <w:r w:rsidRPr="00F10346">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8856E2" w:rsidRPr="00F10346" w:rsidRDefault="008856E2" w:rsidP="008856E2">
      <w:pPr>
        <w:pStyle w:val="KDNabrajanje"/>
        <w:rPr>
          <w:rFonts w:cs="Arial"/>
        </w:rPr>
      </w:pPr>
      <w:r w:rsidRPr="00F10346">
        <w:rPr>
          <w:rFonts w:cs="Arial"/>
        </w:rPr>
        <w:t>да одбије пријем добра са недостацима.</w:t>
      </w:r>
    </w:p>
    <w:p w:rsidR="008856E2" w:rsidRPr="00F10346" w:rsidRDefault="008856E2" w:rsidP="008856E2">
      <w:pPr>
        <w:tabs>
          <w:tab w:val="left" w:pos="9090"/>
        </w:tabs>
        <w:rPr>
          <w:rFonts w:cs="Arial"/>
        </w:rPr>
      </w:pPr>
      <w:proofErr w:type="gramStart"/>
      <w:r w:rsidRPr="00F10346">
        <w:rPr>
          <w:rFonts w:cs="Arial"/>
        </w:rPr>
        <w:t>У сваком од ових случајева, Купац има право и на накнаду штете.</w:t>
      </w:r>
      <w:proofErr w:type="gramEnd"/>
      <w:r w:rsidRPr="00F10346">
        <w:rPr>
          <w:rFonts w:cs="Arial"/>
        </w:rPr>
        <w:t xml:space="preserve"> </w:t>
      </w:r>
      <w:proofErr w:type="gramStart"/>
      <w:r w:rsidRPr="00F10346">
        <w:rPr>
          <w:rFonts w:cs="Arial"/>
        </w:rPr>
        <w:t>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roofErr w:type="gramEnd"/>
    </w:p>
    <w:p w:rsidR="008856E2" w:rsidRPr="00F10346" w:rsidRDefault="008856E2" w:rsidP="008856E2">
      <w:pPr>
        <w:tabs>
          <w:tab w:val="left" w:pos="9090"/>
        </w:tabs>
        <w:rPr>
          <w:rFonts w:cs="Arial"/>
        </w:rPr>
      </w:pPr>
      <w:proofErr w:type="gramStart"/>
      <w:r w:rsidRPr="00F10346">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roofErr w:type="gramEnd"/>
    </w:p>
    <w:p w:rsidR="008856E2" w:rsidRPr="00F233F9" w:rsidRDefault="008856E2" w:rsidP="008856E2">
      <w:pPr>
        <w:pStyle w:val="KDParagraf"/>
        <w:spacing w:before="0"/>
        <w:rPr>
          <w:rFonts w:cs="Arial"/>
          <w:color w:val="00B0F0"/>
          <w:lang w:val="sr-Latn-RS"/>
        </w:rPr>
      </w:pPr>
    </w:p>
    <w:p w:rsidR="008856E2" w:rsidRPr="00F10346" w:rsidRDefault="008856E2" w:rsidP="008856E2">
      <w:pPr>
        <w:spacing w:before="0"/>
        <w:rPr>
          <w:rFonts w:cs="Arial"/>
          <w:b/>
        </w:rPr>
      </w:pPr>
      <w:r w:rsidRPr="00F10346">
        <w:rPr>
          <w:rFonts w:cs="Arial"/>
          <w:b/>
        </w:rPr>
        <w:t>ГАРАНТНИ РОК</w:t>
      </w:r>
    </w:p>
    <w:p w:rsidR="008856E2" w:rsidRPr="00F10346" w:rsidRDefault="008856E2" w:rsidP="008856E2">
      <w:pPr>
        <w:spacing w:before="0"/>
        <w:jc w:val="center"/>
        <w:rPr>
          <w:rFonts w:cs="Arial"/>
        </w:rPr>
      </w:pPr>
      <w:proofErr w:type="gramStart"/>
      <w:r w:rsidRPr="00F10346">
        <w:rPr>
          <w:rFonts w:cs="Arial"/>
          <w:b/>
        </w:rPr>
        <w:t>Члан 8.</w:t>
      </w:r>
      <w:proofErr w:type="gramEnd"/>
    </w:p>
    <w:p w:rsidR="008856E2" w:rsidRPr="00F10346" w:rsidRDefault="008856E2" w:rsidP="008856E2">
      <w:pPr>
        <w:tabs>
          <w:tab w:val="left" w:pos="9090"/>
        </w:tabs>
        <w:rPr>
          <w:rFonts w:cs="Arial"/>
        </w:rPr>
      </w:pPr>
      <w:proofErr w:type="gramStart"/>
      <w:r w:rsidRPr="00F10346">
        <w:rPr>
          <w:rFonts w:cs="Arial"/>
        </w:rPr>
        <w:t>Гарантни рок за испоручена добра из члана 1, износи ______________ месеци од дана испоруке и потписивања Записника о квалитативном и квантитативном пријему добара.</w:t>
      </w:r>
      <w:proofErr w:type="gramEnd"/>
    </w:p>
    <w:p w:rsidR="008856E2" w:rsidRPr="00F10346" w:rsidRDefault="008856E2" w:rsidP="008856E2">
      <w:pPr>
        <w:tabs>
          <w:tab w:val="left" w:pos="9090"/>
        </w:tabs>
        <w:rPr>
          <w:rFonts w:cs="Arial"/>
        </w:rPr>
      </w:pPr>
      <w:proofErr w:type="gramStart"/>
      <w:r w:rsidRPr="00F10346">
        <w:rPr>
          <w:rFonts w:cs="Arial"/>
        </w:rPr>
        <w:t>Купац  има</w:t>
      </w:r>
      <w:proofErr w:type="gramEnd"/>
      <w:r w:rsidRPr="00F10346">
        <w:rPr>
          <w:rFonts w:cs="Arial"/>
        </w:rPr>
        <w:t xml:space="preserve">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8856E2" w:rsidRPr="00F10346" w:rsidRDefault="008856E2" w:rsidP="008856E2">
      <w:pPr>
        <w:tabs>
          <w:tab w:val="left" w:pos="9090"/>
        </w:tabs>
        <w:rPr>
          <w:rFonts w:cs="Arial"/>
        </w:rPr>
      </w:pPr>
      <w:proofErr w:type="gramStart"/>
      <w:r w:rsidRPr="00F10346">
        <w:rPr>
          <w:rFonts w:cs="Arial"/>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roofErr w:type="gramEnd"/>
    </w:p>
    <w:p w:rsidR="008856E2" w:rsidRPr="00F10346" w:rsidRDefault="008856E2" w:rsidP="008856E2">
      <w:pPr>
        <w:tabs>
          <w:tab w:val="left" w:pos="9090"/>
        </w:tabs>
        <w:rPr>
          <w:rFonts w:cs="Arial"/>
        </w:rPr>
      </w:pPr>
      <w:proofErr w:type="gramStart"/>
      <w:r w:rsidRPr="00F10346">
        <w:rPr>
          <w:rFonts w:cs="Arial"/>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roofErr w:type="gramEnd"/>
    </w:p>
    <w:p w:rsidR="008856E2" w:rsidRPr="00F10346" w:rsidRDefault="008856E2" w:rsidP="008856E2">
      <w:pPr>
        <w:tabs>
          <w:tab w:val="left" w:pos="9090"/>
        </w:tabs>
        <w:rPr>
          <w:rFonts w:cs="Arial"/>
        </w:rPr>
      </w:pPr>
      <w:proofErr w:type="gramStart"/>
      <w:r w:rsidRPr="00F10346">
        <w:rPr>
          <w:rFonts w:cs="Arial"/>
        </w:rPr>
        <w:t>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w:t>
      </w:r>
      <w:proofErr w:type="gramEnd"/>
      <w:r w:rsidRPr="00F10346">
        <w:rPr>
          <w:rFonts w:cs="Arial"/>
        </w:rPr>
        <w:t xml:space="preserve"> </w:t>
      </w:r>
      <w:proofErr w:type="gramStart"/>
      <w:r w:rsidRPr="00F10346">
        <w:rPr>
          <w:rFonts w:cs="Arial"/>
        </w:rPr>
        <w:t>На замењеном добру тече нови гарантни рок и износи _______________месеци од датума замене.</w:t>
      </w:r>
      <w:proofErr w:type="gramEnd"/>
    </w:p>
    <w:p w:rsidR="008856E2" w:rsidRPr="00F10346" w:rsidRDefault="008856E2" w:rsidP="008856E2">
      <w:pPr>
        <w:tabs>
          <w:tab w:val="left" w:pos="9090"/>
        </w:tabs>
        <w:rPr>
          <w:rFonts w:cs="Arial"/>
        </w:rPr>
      </w:pPr>
      <w:proofErr w:type="gramStart"/>
      <w:r w:rsidRPr="00F10346">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roofErr w:type="gramEnd"/>
    </w:p>
    <w:p w:rsidR="008856E2" w:rsidRPr="00F10346" w:rsidRDefault="008856E2" w:rsidP="008856E2">
      <w:pPr>
        <w:pStyle w:val="KDParagraf"/>
        <w:spacing w:before="0"/>
        <w:rPr>
          <w:rFonts w:cs="Arial"/>
          <w:color w:val="00B0F0"/>
          <w:lang w:val="sr-Cyrl-BA"/>
        </w:rPr>
      </w:pPr>
    </w:p>
    <w:p w:rsidR="008856E2" w:rsidRPr="00F10346" w:rsidRDefault="008856E2" w:rsidP="008856E2">
      <w:pPr>
        <w:spacing w:before="0"/>
        <w:rPr>
          <w:rFonts w:cs="Arial"/>
          <w:b/>
        </w:rPr>
      </w:pPr>
      <w:r w:rsidRPr="00F10346">
        <w:rPr>
          <w:rFonts w:cs="Arial"/>
          <w:b/>
        </w:rPr>
        <w:t>СРЕДСТВА ФИНАНСИЈСКОГ ОБЕЗБЕЂЕЊА</w:t>
      </w:r>
    </w:p>
    <w:p w:rsidR="008856E2" w:rsidRPr="00F10346" w:rsidRDefault="008856E2" w:rsidP="008856E2">
      <w:pPr>
        <w:spacing w:before="0"/>
        <w:jc w:val="center"/>
        <w:rPr>
          <w:rFonts w:cs="Arial"/>
          <w:b/>
        </w:rPr>
      </w:pPr>
      <w:proofErr w:type="gramStart"/>
      <w:r w:rsidRPr="00F10346">
        <w:rPr>
          <w:rFonts w:cs="Arial"/>
          <w:b/>
        </w:rPr>
        <w:t>Члан 9.</w:t>
      </w:r>
      <w:proofErr w:type="gramEnd"/>
      <w:r w:rsidRPr="00F10346">
        <w:rPr>
          <w:rFonts w:cs="Arial"/>
          <w:b/>
        </w:rPr>
        <w:t xml:space="preserve"> </w:t>
      </w:r>
    </w:p>
    <w:p w:rsidR="008856E2" w:rsidRPr="00F10346" w:rsidRDefault="008856E2" w:rsidP="008856E2">
      <w:pPr>
        <w:spacing w:before="0"/>
        <w:rPr>
          <w:rFonts w:cs="Arial"/>
          <w:b/>
          <w:bCs/>
        </w:rPr>
      </w:pPr>
    </w:p>
    <w:p w:rsidR="008856E2" w:rsidRPr="00F10346" w:rsidRDefault="008856E2" w:rsidP="008856E2">
      <w:pPr>
        <w:pStyle w:val="KDParagraf"/>
        <w:spacing w:before="0"/>
        <w:rPr>
          <w:rFonts w:eastAsia="TimesNewRomanPSMT" w:cs="Arial"/>
          <w:color w:val="00B0F0"/>
        </w:rPr>
      </w:pPr>
    </w:p>
    <w:p w:rsidR="008856E2" w:rsidRPr="00F10346" w:rsidRDefault="008856E2" w:rsidP="008856E2">
      <w:pPr>
        <w:spacing w:before="0"/>
        <w:rPr>
          <w:rFonts w:cs="Arial"/>
          <w:b/>
        </w:rPr>
      </w:pPr>
      <w:r w:rsidRPr="00F10346">
        <w:rPr>
          <w:rFonts w:cs="Arial"/>
          <w:b/>
          <w:bCs/>
        </w:rPr>
        <w:lastRenderedPageBreak/>
        <w:t xml:space="preserve">Средства финансијског обезбеђења </w:t>
      </w:r>
      <w:r w:rsidRPr="00F10346">
        <w:rPr>
          <w:rFonts w:cs="Arial"/>
          <w:b/>
        </w:rPr>
        <w:t xml:space="preserve">за добро извршење посла </w:t>
      </w:r>
    </w:p>
    <w:p w:rsidR="008856E2" w:rsidRPr="00F10346" w:rsidRDefault="008856E2" w:rsidP="008856E2">
      <w:pPr>
        <w:spacing w:before="0"/>
        <w:rPr>
          <w:rFonts w:cs="Arial"/>
          <w:b/>
        </w:rPr>
      </w:pPr>
    </w:p>
    <w:p w:rsidR="008856E2" w:rsidRPr="00D20A36" w:rsidRDefault="008856E2" w:rsidP="008856E2">
      <w:pPr>
        <w:spacing w:before="0"/>
        <w:rPr>
          <w:rFonts w:cs="Arial"/>
        </w:rPr>
      </w:pPr>
      <w:r w:rsidRPr="00D20A36">
        <w:rPr>
          <w:rFonts w:cs="Arial"/>
        </w:rPr>
        <w:t>Банкарска гаранција за добро извршење посла</w:t>
      </w:r>
    </w:p>
    <w:p w:rsidR="008856E2" w:rsidRPr="00D20A36" w:rsidRDefault="008856E2" w:rsidP="008856E2">
      <w:pPr>
        <w:spacing w:before="0"/>
        <w:rPr>
          <w:rFonts w:cs="Arial"/>
        </w:rPr>
      </w:pPr>
      <w:r w:rsidRPr="00D20A36">
        <w:rPr>
          <w:rFonts w:cs="Arial"/>
        </w:rPr>
        <w:t>Продавац је дужан да у тренутку закључења Уговора а најкасније у року од 10 (десет) дана од дана обостраног потписивања Уговора од законских заступника уговорних страна</w:t>
      </w:r>
      <w:proofErr w:type="gramStart"/>
      <w:r w:rsidRPr="00D20A36">
        <w:rPr>
          <w:rFonts w:cs="Arial"/>
        </w:rPr>
        <w:t>,а</w:t>
      </w:r>
      <w:proofErr w:type="gramEnd"/>
      <w:r w:rsidRPr="00D20A36">
        <w:rPr>
          <w:rFonts w:cs="Arial"/>
        </w:rPr>
        <w:t xml:space="preserve"> пре испоруке, као одложни услов из члана 74. </w:t>
      </w:r>
      <w:proofErr w:type="gramStart"/>
      <w:r w:rsidRPr="00D20A36">
        <w:rPr>
          <w:rFonts w:cs="Arial"/>
        </w:rPr>
        <w:t>став</w:t>
      </w:r>
      <w:proofErr w:type="gramEnd"/>
      <w:r w:rsidRPr="00D20A36">
        <w:rPr>
          <w:rFonts w:cs="Arial"/>
        </w:rPr>
        <w:t xml:space="preserve"> 2. Закона о облигационим односима („Сл. лист СФРЈ“ бр. 29/78, 39/85, 45/89 – одлука УСЈ и 57/89, „Сл.лист СРЈ“ бр. 31/93 и „Сл. лист СЦГ“ бр. 1/2003 – Уставна повеља), као средство финансијског обезбеђења за добро извршење посла преда Наручиоцу банкарску гаранцију за добро извршење посла.</w:t>
      </w:r>
    </w:p>
    <w:p w:rsidR="008856E2" w:rsidRPr="00D20A36" w:rsidRDefault="008856E2" w:rsidP="008856E2">
      <w:pPr>
        <w:spacing w:before="0"/>
        <w:rPr>
          <w:rFonts w:cs="Arial"/>
        </w:rPr>
      </w:pPr>
      <w:r w:rsidRPr="00D20A36">
        <w:rPr>
          <w:rFonts w:cs="Arial"/>
        </w:rPr>
        <w:t>Продавац је дужан да Купцу достави неопозиву</w:t>
      </w:r>
      <w:proofErr w:type="gramStart"/>
      <w:r w:rsidRPr="00D20A36">
        <w:rPr>
          <w:rFonts w:cs="Arial"/>
        </w:rPr>
        <w:t>,  безусловну</w:t>
      </w:r>
      <w:proofErr w:type="gramEnd"/>
      <w:r w:rsidRPr="00D20A36">
        <w:rPr>
          <w:rFonts w:cs="Arial"/>
        </w:rPr>
        <w:t xml:space="preserve"> (без права на приговор) и на први писани позив наплативу банкарску гаранцију за добро извршење посла у износу од 10%  вредности уговора без ПДВ. </w:t>
      </w:r>
    </w:p>
    <w:p w:rsidR="008856E2" w:rsidRPr="00D20A36" w:rsidRDefault="008856E2" w:rsidP="008856E2">
      <w:pPr>
        <w:spacing w:before="0"/>
        <w:rPr>
          <w:rFonts w:cs="Arial"/>
        </w:rPr>
      </w:pPr>
      <w:r w:rsidRPr="00D20A36">
        <w:rPr>
          <w:rFonts w:cs="Arial"/>
        </w:rPr>
        <w:t>Банкарска гаранција мора трајати најмање 30 (словима</w:t>
      </w:r>
      <w:proofErr w:type="gramStart"/>
      <w:r w:rsidRPr="00D20A36">
        <w:rPr>
          <w:rFonts w:cs="Arial"/>
        </w:rPr>
        <w:t>:тридесет</w:t>
      </w:r>
      <w:proofErr w:type="gramEnd"/>
      <w:r w:rsidRPr="00D20A36">
        <w:rPr>
          <w:rFonts w:cs="Arial"/>
        </w:rPr>
        <w:t>) календарских дана дуже од рока одређеног за коначно извршење посла.</w:t>
      </w:r>
    </w:p>
    <w:p w:rsidR="008856E2" w:rsidRPr="00D20A36" w:rsidRDefault="008856E2" w:rsidP="008856E2">
      <w:pPr>
        <w:spacing w:before="0"/>
        <w:rPr>
          <w:rFonts w:cs="Arial"/>
        </w:rPr>
      </w:pPr>
      <w:proofErr w:type="gramStart"/>
      <w:r w:rsidRPr="00D20A36">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roofErr w:type="gramEnd"/>
    </w:p>
    <w:p w:rsidR="008856E2" w:rsidRPr="00D20A36" w:rsidRDefault="008856E2" w:rsidP="008856E2">
      <w:pPr>
        <w:spacing w:before="0"/>
        <w:rPr>
          <w:rFonts w:cs="Arial"/>
        </w:rPr>
      </w:pPr>
      <w:proofErr w:type="gramStart"/>
      <w:r w:rsidRPr="00D20A36">
        <w:rPr>
          <w:rFonts w:cs="Arial"/>
        </w:rPr>
        <w:t>Купац ће уновчити дату банкарску гаранцију за добро извршење посла у случају да Продавац не буде извршавао своје уговорне обавезе у роковима и на начин предвиђен уговором.</w:t>
      </w:r>
      <w:proofErr w:type="gramEnd"/>
      <w:r w:rsidRPr="00D20A36">
        <w:rPr>
          <w:rFonts w:cs="Arial"/>
        </w:rPr>
        <w:t xml:space="preserve"> </w:t>
      </w:r>
    </w:p>
    <w:p w:rsidR="008856E2" w:rsidRPr="00D20A36" w:rsidRDefault="008856E2" w:rsidP="008856E2">
      <w:pPr>
        <w:spacing w:before="0"/>
        <w:rPr>
          <w:rFonts w:cs="Arial"/>
        </w:rPr>
      </w:pPr>
      <w:proofErr w:type="gramStart"/>
      <w:r w:rsidRPr="00D20A36">
        <w:rPr>
          <w:rFonts w:cs="Arial"/>
        </w:rPr>
        <w:t>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w:t>
      </w:r>
      <w:proofErr w:type="gramEnd"/>
      <w:r w:rsidRPr="00D20A36">
        <w:rPr>
          <w:rFonts w:cs="Arial"/>
        </w:rPr>
        <w:t xml:space="preserve"> </w:t>
      </w:r>
    </w:p>
    <w:p w:rsidR="008856E2" w:rsidRPr="00D20A36" w:rsidRDefault="008856E2" w:rsidP="008856E2">
      <w:pPr>
        <w:spacing w:before="0"/>
        <w:rPr>
          <w:rFonts w:cs="Arial"/>
        </w:rPr>
      </w:pPr>
      <w:proofErr w:type="gramStart"/>
      <w:r w:rsidRPr="00D20A36">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roofErr w:type="gramEnd"/>
    </w:p>
    <w:p w:rsidR="008856E2" w:rsidRPr="00D20A36" w:rsidRDefault="008856E2" w:rsidP="008856E2">
      <w:pPr>
        <w:spacing w:before="0"/>
        <w:rPr>
          <w:rFonts w:cs="Arial"/>
        </w:rPr>
      </w:pPr>
      <w:proofErr w:type="gramStart"/>
      <w:r w:rsidRPr="00D20A36">
        <w:rPr>
          <w:rFonts w:cs="Arial"/>
        </w:rPr>
        <w:t>У случају да Продавац поднесе банкарску гаранцију стране банке, Продавац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roofErr w:type="gramEnd"/>
    </w:p>
    <w:p w:rsidR="008856E2" w:rsidRPr="00F10346" w:rsidRDefault="008856E2" w:rsidP="008856E2">
      <w:pPr>
        <w:pStyle w:val="KDParagraf"/>
        <w:spacing w:before="0"/>
        <w:rPr>
          <w:rFonts w:eastAsia="TimesNewRomanPSMT" w:cs="Arial"/>
        </w:rPr>
      </w:pPr>
    </w:p>
    <w:p w:rsidR="008856E2" w:rsidRPr="00F10346" w:rsidRDefault="008856E2" w:rsidP="008856E2">
      <w:pPr>
        <w:tabs>
          <w:tab w:val="left" w:pos="9090"/>
        </w:tabs>
        <w:jc w:val="center"/>
        <w:rPr>
          <w:rFonts w:cs="Arial"/>
          <w:b/>
        </w:rPr>
      </w:pPr>
      <w:proofErr w:type="gramStart"/>
      <w:r w:rsidRPr="00F10346">
        <w:rPr>
          <w:rFonts w:cs="Arial"/>
          <w:b/>
        </w:rPr>
        <w:t>Члан 1</w:t>
      </w:r>
      <w:r>
        <w:rPr>
          <w:rFonts w:cs="Arial"/>
          <w:b/>
          <w:lang w:val="sr-Cyrl-RS"/>
        </w:rPr>
        <w:t>0</w:t>
      </w:r>
      <w:r w:rsidRPr="00F10346">
        <w:rPr>
          <w:rFonts w:cs="Arial"/>
          <w:b/>
        </w:rPr>
        <w:t>.</w:t>
      </w:r>
      <w:proofErr w:type="gramEnd"/>
    </w:p>
    <w:p w:rsidR="008856E2" w:rsidRPr="00F10346" w:rsidRDefault="008856E2" w:rsidP="008856E2">
      <w:pPr>
        <w:pStyle w:val="KDParagraf"/>
        <w:spacing w:before="0"/>
        <w:rPr>
          <w:rFonts w:cs="Arial"/>
        </w:rPr>
      </w:pPr>
      <w:proofErr w:type="gramStart"/>
      <w:r w:rsidRPr="00F10346">
        <w:rPr>
          <w:rFonts w:cs="Arial"/>
        </w:rPr>
        <w:t>Достављање средстава фин</w:t>
      </w:r>
      <w:r w:rsidR="009E432E">
        <w:rPr>
          <w:rFonts w:cs="Arial"/>
        </w:rPr>
        <w:t xml:space="preserve">ансијског обезбеђења из члана </w:t>
      </w:r>
      <w:r w:rsidR="009E432E">
        <w:rPr>
          <w:rFonts w:cs="Arial"/>
          <w:lang w:val="sr-Cyrl-RS"/>
        </w:rPr>
        <w:t>9</w:t>
      </w:r>
      <w:r w:rsidRPr="00F10346">
        <w:rPr>
          <w:rFonts w:cs="Arial"/>
        </w:rPr>
        <w:t>.</w:t>
      </w:r>
      <w:proofErr w:type="gramEnd"/>
      <w:r w:rsidRPr="00F10346">
        <w:rPr>
          <w:rFonts w:cs="Arial"/>
        </w:rPr>
        <w:t xml:space="preserve"> </w:t>
      </w:r>
      <w:proofErr w:type="gramStart"/>
      <w:r w:rsidRPr="00F10346">
        <w:rPr>
          <w:rFonts w:cs="Arial"/>
        </w:rPr>
        <w:t>представља</w:t>
      </w:r>
      <w:proofErr w:type="gramEnd"/>
      <w:r w:rsidRPr="00F10346">
        <w:rPr>
          <w:rFonts w:cs="Arial"/>
        </w:rPr>
        <w:t xml:space="preserve"> одложни услов, тако да правно дејство овог уговора не настаје док се одложни услов не испуни.</w:t>
      </w:r>
    </w:p>
    <w:p w:rsidR="008856E2" w:rsidRPr="00F10346" w:rsidRDefault="008856E2" w:rsidP="008856E2">
      <w:pPr>
        <w:pStyle w:val="KDParagraf"/>
        <w:spacing w:before="0"/>
        <w:rPr>
          <w:rFonts w:cs="Arial"/>
        </w:rPr>
      </w:pPr>
      <w:proofErr w:type="gramStart"/>
      <w:r w:rsidRPr="00F10346">
        <w:rPr>
          <w:rFonts w:cs="Arial"/>
        </w:rPr>
        <w:t>Уколико се средство финансијског обезбеђења не достави у остављеном року, сматраће се да је Продавац одбио да закључи Уговор.</w:t>
      </w:r>
      <w:proofErr w:type="gramEnd"/>
    </w:p>
    <w:p w:rsidR="008856E2" w:rsidRPr="00F10346" w:rsidRDefault="008856E2" w:rsidP="008856E2">
      <w:pPr>
        <w:pStyle w:val="KDParagraf"/>
        <w:spacing w:before="0"/>
        <w:rPr>
          <w:rFonts w:cs="Arial"/>
        </w:rPr>
      </w:pPr>
    </w:p>
    <w:p w:rsidR="008856E2" w:rsidRPr="00F10346" w:rsidRDefault="008856E2" w:rsidP="008856E2">
      <w:pPr>
        <w:spacing w:before="0"/>
        <w:jc w:val="center"/>
        <w:rPr>
          <w:rFonts w:cs="Arial"/>
          <w:color w:val="00B050"/>
        </w:rPr>
      </w:pPr>
      <w:proofErr w:type="gramStart"/>
      <w:r w:rsidRPr="00F10346">
        <w:rPr>
          <w:rFonts w:cs="Arial"/>
          <w:b/>
        </w:rPr>
        <w:t>Члан 1</w:t>
      </w:r>
      <w:r>
        <w:rPr>
          <w:rFonts w:cs="Arial"/>
          <w:b/>
          <w:lang w:val="sr-Cyrl-RS"/>
        </w:rPr>
        <w:t>1</w:t>
      </w:r>
      <w:r w:rsidRPr="00F10346">
        <w:rPr>
          <w:rFonts w:cs="Arial"/>
          <w:b/>
        </w:rPr>
        <w:t>.</w:t>
      </w:r>
      <w:proofErr w:type="gramEnd"/>
    </w:p>
    <w:p w:rsidR="008856E2" w:rsidRPr="00D20A36" w:rsidRDefault="008856E2" w:rsidP="008856E2">
      <w:pPr>
        <w:pStyle w:val="KDParagraf"/>
        <w:rPr>
          <w:rFonts w:eastAsia="TimesNewRomanPSMT" w:cs="Arial"/>
          <w:b/>
          <w:bCs/>
          <w:iCs/>
        </w:rPr>
      </w:pPr>
      <w:r w:rsidRPr="00D20A36">
        <w:rPr>
          <w:rFonts w:eastAsia="TimesNewRomanPSMT" w:cs="Arial"/>
          <w:b/>
          <w:bCs/>
          <w:iCs/>
        </w:rPr>
        <w:t>Банкарска гаранција за отклањање грешака у гарантном року</w:t>
      </w:r>
    </w:p>
    <w:p w:rsidR="008856E2" w:rsidRPr="00D20A36" w:rsidRDefault="008856E2" w:rsidP="008856E2">
      <w:pPr>
        <w:pStyle w:val="KDParagraf"/>
        <w:spacing w:before="0"/>
        <w:rPr>
          <w:rFonts w:eastAsia="TimesNewRomanPSMT" w:cs="Arial"/>
          <w:iCs/>
        </w:rPr>
      </w:pPr>
      <w:r w:rsidRPr="00D20A36">
        <w:rPr>
          <w:rFonts w:eastAsia="TimesNewRomanPSMT" w:cs="Arial"/>
          <w:iCs/>
        </w:rPr>
        <w:t>Продавац се обавезује да преда Купцу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 са роком важења 30 дана дужим од гарантног рока .</w:t>
      </w:r>
    </w:p>
    <w:p w:rsidR="008856E2" w:rsidRPr="00D20A36" w:rsidRDefault="008856E2" w:rsidP="008856E2">
      <w:pPr>
        <w:pStyle w:val="KDParagraf"/>
        <w:spacing w:before="0"/>
        <w:rPr>
          <w:rFonts w:eastAsia="TimesNewRomanPSMT" w:cs="Arial"/>
          <w:iCs/>
        </w:rPr>
      </w:pPr>
      <w:r w:rsidRPr="00D20A36">
        <w:rPr>
          <w:rFonts w:eastAsia="TimesNewRomanPSMT" w:cs="Arial"/>
          <w:iCs/>
        </w:rPr>
        <w:t xml:space="preserve">Банкарска гаранција за отклањање недостатака у гарантном року, доставља </w:t>
      </w:r>
      <w:proofErr w:type="gramStart"/>
      <w:r w:rsidRPr="00D20A36">
        <w:rPr>
          <w:rFonts w:eastAsia="TimesNewRomanPSMT" w:cs="Arial"/>
          <w:iCs/>
        </w:rPr>
        <w:t>се  у</w:t>
      </w:r>
      <w:proofErr w:type="gramEnd"/>
      <w:r w:rsidRPr="00D20A36">
        <w:rPr>
          <w:rFonts w:eastAsia="TimesNewRomanPSMT" w:cs="Arial"/>
          <w:iCs/>
        </w:rPr>
        <w:t xml:space="preserve"> тренутку примопредаје/испоруке предмета уговора  нпр. </w:t>
      </w:r>
      <w:proofErr w:type="gramStart"/>
      <w:r w:rsidRPr="00D20A36">
        <w:rPr>
          <w:rFonts w:eastAsia="TimesNewRomanPSMT" w:cs="Arial"/>
          <w:iCs/>
        </w:rPr>
        <w:t>испоруке</w:t>
      </w:r>
      <w:proofErr w:type="gramEnd"/>
      <w:r w:rsidRPr="00D20A36">
        <w:rPr>
          <w:rFonts w:eastAsia="TimesNewRomanPSMT" w:cs="Arial"/>
          <w:iCs/>
        </w:rPr>
        <w:t xml:space="preserve"> последње транше предмета јавне набавке  или најкасније 5 дана пре истека банкарске гаранције за добро извршење посла. </w:t>
      </w:r>
      <w:proofErr w:type="gramStart"/>
      <w:r w:rsidRPr="00D20A36">
        <w:rPr>
          <w:rFonts w:eastAsia="TimesNewRomanPSMT" w:cs="Arial"/>
          <w:iCs/>
        </w:rPr>
        <w:t>Уколико продавац не достави банкарску гаранцију за отклањање недостатака у гарантном року, Купац има право да наплати банкарске гаранције за добро извршење посла.</w:t>
      </w:r>
      <w:proofErr w:type="gramEnd"/>
    </w:p>
    <w:p w:rsidR="008856E2" w:rsidRPr="00D20A36" w:rsidRDefault="008856E2" w:rsidP="008856E2">
      <w:pPr>
        <w:pStyle w:val="KDParagraf"/>
        <w:spacing w:before="0"/>
        <w:rPr>
          <w:rFonts w:eastAsia="TimesNewRomanPSMT" w:cs="Arial"/>
          <w:iCs/>
        </w:rPr>
      </w:pPr>
      <w:r w:rsidRPr="00D20A36">
        <w:rPr>
          <w:rFonts w:eastAsia="TimesNewRomanPSMT" w:cs="Arial"/>
          <w:iCs/>
        </w:rPr>
        <w:t xml:space="preserve">Достављена банкарска </w:t>
      </w:r>
      <w:proofErr w:type="gramStart"/>
      <w:r w:rsidRPr="00D20A36">
        <w:rPr>
          <w:rFonts w:eastAsia="TimesNewRomanPSMT" w:cs="Arial"/>
          <w:iCs/>
        </w:rPr>
        <w:t>гаранција  не</w:t>
      </w:r>
      <w:proofErr w:type="gramEnd"/>
      <w:r w:rsidRPr="00D20A36">
        <w:rPr>
          <w:rFonts w:eastAsia="TimesNewRomanPSMT" w:cs="Arial"/>
          <w:iCs/>
        </w:rPr>
        <w:t xml:space="preserve"> може да садржи додатне услове за исплату, краћи рок и мањи износ.</w:t>
      </w:r>
    </w:p>
    <w:p w:rsidR="008856E2" w:rsidRPr="00D20A36" w:rsidRDefault="008856E2" w:rsidP="008856E2">
      <w:pPr>
        <w:pStyle w:val="KDParagraf"/>
        <w:spacing w:before="0"/>
        <w:rPr>
          <w:rFonts w:eastAsia="TimesNewRomanPSMT" w:cs="Arial"/>
          <w:iCs/>
        </w:rPr>
      </w:pPr>
      <w:r w:rsidRPr="00D20A36">
        <w:rPr>
          <w:rFonts w:eastAsia="TimesNewRomanPSMT" w:cs="Arial"/>
          <w:iCs/>
        </w:rPr>
        <w:lastRenderedPageBreak/>
        <w:t xml:space="preserve">Купац је овлашћен да наплати банкарску гаранцију за отклањање недостатака </w:t>
      </w:r>
      <w:proofErr w:type="gramStart"/>
      <w:r w:rsidRPr="00D20A36">
        <w:rPr>
          <w:rFonts w:eastAsia="TimesNewRomanPSMT" w:cs="Arial"/>
          <w:iCs/>
        </w:rPr>
        <w:t>у  гарантном</w:t>
      </w:r>
      <w:proofErr w:type="gramEnd"/>
      <w:r w:rsidRPr="00D20A36">
        <w:rPr>
          <w:rFonts w:eastAsia="TimesNewRomanPSMT" w:cs="Arial"/>
          <w:iCs/>
        </w:rPr>
        <w:t xml:space="preserve"> року у случају да Продавац не испуни своје уговорне обавезе у погледу гарантног рока.</w:t>
      </w:r>
    </w:p>
    <w:p w:rsidR="008856E2" w:rsidRPr="00D20A36" w:rsidRDefault="008856E2" w:rsidP="008856E2">
      <w:pPr>
        <w:pStyle w:val="KDParagraf"/>
        <w:spacing w:before="0"/>
        <w:rPr>
          <w:rFonts w:eastAsia="TimesNewRomanPSMT" w:cs="Arial"/>
          <w:iCs/>
        </w:rPr>
      </w:pPr>
      <w:r w:rsidRPr="00D20A36">
        <w:rPr>
          <w:rFonts w:eastAsia="TimesNewRomanPSMT" w:cs="Arial"/>
          <w:iCs/>
        </w:rPr>
        <w:t>У случају сукцесивних испорука предметних добара, Продавац има обавезу да продужава рок важности средства финансијског обезбеђења за отклањање недостатака у гарантном року у складу са динамиком извршења испоруке и то најкасније 10 дана пре истека претходног, тако да буде обезбеђен гарантни рок за сва испоручена добра која су предмет набавке.</w:t>
      </w:r>
    </w:p>
    <w:p w:rsidR="008856E2" w:rsidRPr="00D20A36" w:rsidRDefault="008856E2" w:rsidP="008856E2">
      <w:pPr>
        <w:pStyle w:val="KDParagraf"/>
        <w:spacing w:before="0"/>
        <w:rPr>
          <w:rFonts w:eastAsia="TimesNewRomanPSMT" w:cs="Arial"/>
          <w:iCs/>
        </w:rPr>
      </w:pPr>
    </w:p>
    <w:p w:rsidR="008856E2" w:rsidRPr="00D20A36" w:rsidRDefault="008856E2" w:rsidP="008856E2">
      <w:pPr>
        <w:pStyle w:val="KDParagraf"/>
        <w:spacing w:before="0"/>
        <w:rPr>
          <w:rFonts w:eastAsia="TimesNewRomanPSMT" w:cs="Arial"/>
          <w:iCs/>
        </w:rPr>
      </w:pPr>
      <w:proofErr w:type="gramStart"/>
      <w:r w:rsidRPr="00D20A36">
        <w:rPr>
          <w:rFonts w:eastAsia="TimesNewRomanPSMT" w:cs="Arial"/>
          <w:iCs/>
        </w:rPr>
        <w:t>Продавац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roofErr w:type="gramEnd"/>
      <w:r w:rsidRPr="00D20A36">
        <w:rPr>
          <w:rFonts w:eastAsia="TimesNewRomanPSMT" w:cs="Arial"/>
          <w:iCs/>
        </w:rPr>
        <w:t xml:space="preserve"> </w:t>
      </w:r>
      <w:proofErr w:type="gramStart"/>
      <w:r w:rsidRPr="00D20A36">
        <w:rPr>
          <w:rFonts w:eastAsia="TimesNewRomanPSMT" w:cs="Arial"/>
          <w:iCs/>
        </w:rPr>
        <w:t>У том случају Продавац је обавезан да Купцу достави контрагаранцију домаће банке.</w:t>
      </w:r>
      <w:proofErr w:type="gramEnd"/>
      <w:r w:rsidRPr="00D20A36">
        <w:rPr>
          <w:rFonts w:eastAsia="TimesNewRomanPSMT" w:cs="Arial"/>
          <w:iCs/>
        </w:rPr>
        <w:t xml:space="preserve"> </w:t>
      </w:r>
    </w:p>
    <w:p w:rsidR="008856E2" w:rsidRPr="00F10346" w:rsidRDefault="008856E2" w:rsidP="008856E2">
      <w:pPr>
        <w:pStyle w:val="KDParagraf"/>
        <w:spacing w:before="0"/>
        <w:rPr>
          <w:rFonts w:cs="Arial"/>
          <w:color w:val="00B0F0"/>
        </w:rPr>
      </w:pPr>
    </w:p>
    <w:p w:rsidR="008856E2" w:rsidRPr="00F10346" w:rsidRDefault="008856E2" w:rsidP="008856E2">
      <w:pPr>
        <w:spacing w:before="0"/>
        <w:rPr>
          <w:rFonts w:cs="Arial"/>
          <w:b/>
        </w:rPr>
      </w:pPr>
      <w:r w:rsidRPr="00F10346">
        <w:rPr>
          <w:rFonts w:cs="Arial"/>
          <w:b/>
        </w:rPr>
        <w:t>УГОВОРНА КАЗНА ЗБОГ ЗАКАШЊЕЊА У ИСПОРУЦИ</w:t>
      </w:r>
    </w:p>
    <w:p w:rsidR="008856E2" w:rsidRPr="00F10346" w:rsidRDefault="008856E2" w:rsidP="008856E2">
      <w:pPr>
        <w:spacing w:before="0"/>
        <w:jc w:val="center"/>
        <w:rPr>
          <w:rFonts w:cs="Arial"/>
          <w:b/>
        </w:rPr>
      </w:pPr>
      <w:proofErr w:type="gramStart"/>
      <w:r w:rsidRPr="00F10346">
        <w:rPr>
          <w:rFonts w:cs="Arial"/>
          <w:b/>
        </w:rPr>
        <w:t>Члан 1</w:t>
      </w:r>
      <w:r>
        <w:rPr>
          <w:rFonts w:cs="Arial"/>
          <w:b/>
          <w:lang w:val="sr-Cyrl-RS"/>
        </w:rPr>
        <w:t>2</w:t>
      </w:r>
      <w:r w:rsidRPr="00F10346">
        <w:rPr>
          <w:rFonts w:cs="Arial"/>
          <w:b/>
        </w:rPr>
        <w:t>.</w:t>
      </w:r>
      <w:proofErr w:type="gramEnd"/>
    </w:p>
    <w:p w:rsidR="008856E2" w:rsidRPr="008628E1" w:rsidRDefault="008856E2" w:rsidP="008856E2">
      <w:pPr>
        <w:tabs>
          <w:tab w:val="left" w:pos="9090"/>
        </w:tabs>
        <w:rPr>
          <w:rFonts w:cs="Arial"/>
          <w:bCs/>
          <w:lang w:val="sr-Cyrl-CS"/>
        </w:rPr>
      </w:pPr>
      <w:r w:rsidRPr="00F10346">
        <w:rPr>
          <w:rFonts w:cs="Arial"/>
          <w:bCs/>
          <w:lang w:val="sr-Cyrl-CS"/>
        </w:rPr>
        <w:t>Уколико Продавац не испуни своје обавезе или не испоручи добр</w:t>
      </w:r>
      <w:r w:rsidRPr="00F10346">
        <w:rPr>
          <w:rFonts w:cs="Arial"/>
          <w:bCs/>
        </w:rPr>
        <w:t>о</w:t>
      </w:r>
      <w:r w:rsidRPr="00F10346">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w:t>
      </w:r>
      <w:r w:rsidRPr="008628E1">
        <w:rPr>
          <w:rFonts w:cs="Arial"/>
          <w:bCs/>
          <w:lang w:val="sr-Cyrl-CS"/>
        </w:rPr>
        <w:t>добара која нису испоручена.</w:t>
      </w:r>
    </w:p>
    <w:p w:rsidR="008856E2" w:rsidRPr="008628E1" w:rsidRDefault="008856E2" w:rsidP="008856E2">
      <w:pPr>
        <w:tabs>
          <w:tab w:val="left" w:pos="9090"/>
        </w:tabs>
        <w:rPr>
          <w:rFonts w:cs="Arial"/>
        </w:rPr>
      </w:pPr>
      <w:proofErr w:type="gramStart"/>
      <w:r w:rsidRPr="008628E1">
        <w:rPr>
          <w:rFonts w:cs="Arial"/>
          <w:bCs/>
        </w:rPr>
        <w:t>Уговорна казна се обрачунава од првог дана од истека уговореног рока испоруке из члана 5</w:t>
      </w:r>
      <w:r w:rsidRPr="008628E1">
        <w:rPr>
          <w:rFonts w:cs="Arial"/>
          <w:bCs/>
          <w:lang w:val="sr-Latn-CS"/>
        </w:rPr>
        <w:t>.</w:t>
      </w:r>
      <w:proofErr w:type="gramEnd"/>
      <w:r w:rsidRPr="008628E1">
        <w:rPr>
          <w:rFonts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8628E1">
        <w:rPr>
          <w:rFonts w:cs="Arial"/>
        </w:rPr>
        <w:t>без пореза на додату вредност.</w:t>
      </w:r>
    </w:p>
    <w:p w:rsidR="008856E2" w:rsidRPr="008628E1" w:rsidRDefault="008856E2" w:rsidP="008856E2">
      <w:pPr>
        <w:tabs>
          <w:tab w:val="left" w:pos="9090"/>
        </w:tabs>
        <w:rPr>
          <w:rFonts w:cs="Arial"/>
        </w:rPr>
      </w:pPr>
      <w:proofErr w:type="gramStart"/>
      <w:r w:rsidRPr="008628E1">
        <w:rPr>
          <w:rFonts w:cs="Arial"/>
          <w:bCs/>
        </w:rPr>
        <w:t>Плаћање уговорне казне</w:t>
      </w:r>
      <w:r w:rsidRPr="008628E1">
        <w:rPr>
          <w:rFonts w:cs="Arial"/>
        </w:rPr>
        <w:t>, из става 1.</w:t>
      </w:r>
      <w:proofErr w:type="gramEnd"/>
      <w:r w:rsidRPr="008628E1">
        <w:rPr>
          <w:rFonts w:cs="Arial"/>
        </w:rPr>
        <w:t xml:space="preserve"> </w:t>
      </w:r>
      <w:proofErr w:type="gramStart"/>
      <w:r w:rsidRPr="008628E1">
        <w:rPr>
          <w:rFonts w:cs="Arial"/>
        </w:rPr>
        <w:t>овог</w:t>
      </w:r>
      <w:proofErr w:type="gramEnd"/>
      <w:r w:rsidRPr="008628E1">
        <w:rPr>
          <w:rFonts w:cs="Arial"/>
        </w:rPr>
        <w:t xml:space="preserve"> члана,  дoспeвa у рoку до 45(четрдесетпет) дaнa oд дaнa пријема од стране Продавца рачуна </w:t>
      </w:r>
      <w:r w:rsidRPr="008628E1">
        <w:rPr>
          <w:rFonts w:cs="Arial"/>
          <w:bCs/>
        </w:rPr>
        <w:t xml:space="preserve">Купца </w:t>
      </w:r>
      <w:r w:rsidRPr="008628E1">
        <w:rPr>
          <w:rFonts w:cs="Arial"/>
        </w:rPr>
        <w:t>испостављених по овом основу.</w:t>
      </w:r>
    </w:p>
    <w:p w:rsidR="008856E2" w:rsidRPr="00F10346" w:rsidRDefault="008856E2" w:rsidP="008856E2">
      <w:pPr>
        <w:tabs>
          <w:tab w:val="left" w:pos="9090"/>
        </w:tabs>
        <w:rPr>
          <w:rFonts w:cs="Arial"/>
          <w:bCs/>
        </w:rPr>
      </w:pPr>
      <w:r w:rsidRPr="008628E1">
        <w:rPr>
          <w:rFonts w:cs="Arial"/>
          <w:bCs/>
          <w:lang w:val="sr-Cyrl-CS"/>
        </w:rPr>
        <w:t xml:space="preserve">У случају закашњења са испоруком дужег од 20 (двадесет) дана, </w:t>
      </w:r>
      <w:r w:rsidRPr="008628E1">
        <w:rPr>
          <w:rFonts w:cs="Arial"/>
          <w:bCs/>
        </w:rPr>
        <w:t>Купац</w:t>
      </w:r>
      <w:r w:rsidRPr="008628E1">
        <w:rPr>
          <w:rFonts w:cs="Arial"/>
          <w:bCs/>
          <w:lang w:val="sr-Cyrl-CS"/>
        </w:rPr>
        <w:t xml:space="preserve"> има право да једнострано раскине овај Уговор и од Продавца захтева накнаду штете и измакле </w:t>
      </w:r>
      <w:r w:rsidRPr="00F10346">
        <w:rPr>
          <w:rFonts w:cs="Arial"/>
          <w:bCs/>
          <w:lang w:val="sr-Cyrl-CS"/>
        </w:rPr>
        <w:t xml:space="preserve">добити. </w:t>
      </w:r>
    </w:p>
    <w:p w:rsidR="008856E2" w:rsidRPr="00F10346" w:rsidRDefault="008856E2" w:rsidP="008856E2">
      <w:pPr>
        <w:pStyle w:val="KDParagraf"/>
        <w:spacing w:before="0"/>
        <w:rPr>
          <w:rFonts w:cs="Arial"/>
        </w:rPr>
      </w:pPr>
    </w:p>
    <w:p w:rsidR="008856E2" w:rsidRPr="00F10346" w:rsidRDefault="008856E2" w:rsidP="008856E2">
      <w:pPr>
        <w:autoSpaceDE w:val="0"/>
        <w:autoSpaceDN w:val="0"/>
        <w:adjustRightInd w:val="0"/>
        <w:spacing w:before="0"/>
        <w:rPr>
          <w:rFonts w:cs="Arial"/>
          <w:b/>
        </w:rPr>
      </w:pPr>
      <w:r w:rsidRPr="00F10346">
        <w:rPr>
          <w:rFonts w:cs="Arial"/>
          <w:b/>
        </w:rPr>
        <w:t xml:space="preserve">ВИША СИЛА </w:t>
      </w:r>
    </w:p>
    <w:p w:rsidR="008856E2" w:rsidRPr="00F10346" w:rsidRDefault="008856E2" w:rsidP="008856E2">
      <w:pPr>
        <w:autoSpaceDE w:val="0"/>
        <w:autoSpaceDN w:val="0"/>
        <w:adjustRightInd w:val="0"/>
        <w:spacing w:before="0"/>
        <w:jc w:val="center"/>
        <w:rPr>
          <w:rFonts w:cs="Arial"/>
          <w:b/>
        </w:rPr>
      </w:pPr>
      <w:proofErr w:type="gramStart"/>
      <w:r w:rsidRPr="00F10346">
        <w:rPr>
          <w:rFonts w:cs="Arial"/>
          <w:b/>
        </w:rPr>
        <w:t>Члан 1</w:t>
      </w:r>
      <w:r>
        <w:rPr>
          <w:rFonts w:cs="Arial"/>
          <w:b/>
          <w:lang w:val="sr-Cyrl-RS"/>
        </w:rPr>
        <w:t>3</w:t>
      </w:r>
      <w:r w:rsidRPr="00F10346">
        <w:rPr>
          <w:rFonts w:cs="Arial"/>
          <w:b/>
        </w:rPr>
        <w:t>.</w:t>
      </w:r>
      <w:proofErr w:type="gramEnd"/>
    </w:p>
    <w:p w:rsidR="008856E2" w:rsidRPr="00F10346" w:rsidRDefault="008856E2" w:rsidP="008856E2">
      <w:pPr>
        <w:tabs>
          <w:tab w:val="left" w:pos="1512"/>
          <w:tab w:val="left" w:pos="9090"/>
        </w:tabs>
        <w:rPr>
          <w:rFonts w:cs="Arial"/>
        </w:rPr>
      </w:pPr>
      <w:r w:rsidRPr="00F10346">
        <w:rPr>
          <w:rFonts w:cs="Arial"/>
        </w:rPr>
        <w:t xml:space="preserve">Дејство више силе се сматра за случај који ослобађа од одговорности за извршавање свих или неких уговорених обавеза и </w:t>
      </w:r>
      <w:r w:rsidRPr="00F10346">
        <w:rPr>
          <w:rFonts w:cs="Arial"/>
          <w:lang w:val="sr-Cyrl-CS"/>
        </w:rPr>
        <w:t>за</w:t>
      </w:r>
      <w:r w:rsidRPr="00F10346">
        <w:rPr>
          <w:rFonts w:cs="Arial"/>
        </w:rPr>
        <w:t xml:space="preserve"> накнаду штете за делимично или потпуно неизвршење уговорених обавеза</w:t>
      </w:r>
      <w:proofErr w:type="gramStart"/>
      <w:r w:rsidRPr="00F10346">
        <w:rPr>
          <w:rFonts w:cs="Arial"/>
          <w:lang w:val="sr-Cyrl-CS"/>
        </w:rPr>
        <w:t>,за</w:t>
      </w:r>
      <w:r w:rsidRPr="00F10346">
        <w:rPr>
          <w:rFonts w:cs="Arial"/>
        </w:rPr>
        <w:t>ону</w:t>
      </w:r>
      <w:proofErr w:type="gramEnd"/>
      <w:r w:rsidRPr="00F10346">
        <w:rPr>
          <w:rFonts w:cs="Arial"/>
        </w:rPr>
        <w:t xml:space="preserve">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10346">
        <w:rPr>
          <w:rFonts w:cs="Arial"/>
          <w:lang w:val="sr-Cyrl-CS"/>
        </w:rPr>
        <w:t>,</w:t>
      </w:r>
      <w:r w:rsidRPr="00F10346">
        <w:rPr>
          <w:rFonts w:cs="Arial"/>
        </w:rPr>
        <w:t xml:space="preserve"> одлаже се за време њеног трајања. </w:t>
      </w:r>
    </w:p>
    <w:p w:rsidR="008856E2" w:rsidRPr="00F10346" w:rsidRDefault="008856E2" w:rsidP="008856E2">
      <w:pPr>
        <w:tabs>
          <w:tab w:val="left" w:pos="1512"/>
          <w:tab w:val="left" w:pos="9090"/>
        </w:tabs>
        <w:rPr>
          <w:rFonts w:cs="Arial"/>
          <w:lang w:val="hr-HR"/>
        </w:rPr>
      </w:pPr>
      <w:r w:rsidRPr="00F10346">
        <w:rPr>
          <w:rFonts w:cs="Arial"/>
        </w:rPr>
        <w:t>Уговорна страна којој је извршавање уговорних обавеза онемогућено услед дејства више силе је у обавези да одмах</w:t>
      </w:r>
      <w:r w:rsidRPr="00F10346">
        <w:rPr>
          <w:rFonts w:cs="Arial"/>
          <w:lang w:val="hr-HR"/>
        </w:rPr>
        <w:t xml:space="preserve">, </w:t>
      </w:r>
      <w:r w:rsidRPr="00F10346">
        <w:rPr>
          <w:rFonts w:cs="Arial"/>
        </w:rPr>
        <w:t>без одлагања</w:t>
      </w:r>
      <w:r w:rsidRPr="00F10346">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F10346">
        <w:rPr>
          <w:rFonts w:cs="Arial"/>
        </w:rPr>
        <w:t>страну о настанку</w:t>
      </w:r>
      <w:r w:rsidRPr="00F10346">
        <w:rPr>
          <w:rFonts w:cs="Arial"/>
          <w:lang w:val="hr-HR"/>
        </w:rPr>
        <w:t xml:space="preserve"> више силе</w:t>
      </w:r>
      <w:r w:rsidRPr="00F10346">
        <w:rPr>
          <w:rFonts w:cs="Arial"/>
        </w:rPr>
        <w:t xml:space="preserve"> и њеном процењеном или очекиваном трајању</w:t>
      </w:r>
      <w:r w:rsidRPr="00F10346">
        <w:rPr>
          <w:rFonts w:cs="Arial"/>
          <w:lang w:val="hr-HR"/>
        </w:rPr>
        <w:t>, уз достављање доказа о постојању више силе.</w:t>
      </w:r>
    </w:p>
    <w:p w:rsidR="008856E2" w:rsidRPr="00F10346" w:rsidRDefault="008856E2" w:rsidP="008856E2">
      <w:pPr>
        <w:tabs>
          <w:tab w:val="left" w:pos="1512"/>
          <w:tab w:val="left" w:pos="9090"/>
        </w:tabs>
        <w:rPr>
          <w:rFonts w:cs="Arial"/>
        </w:rPr>
      </w:pPr>
      <w:r w:rsidRPr="00F10346">
        <w:rPr>
          <w:rFonts w:cs="Arial"/>
        </w:rPr>
        <w:t>За време трајања више силе свака Уговорна страна сноси своје трошкове</w:t>
      </w:r>
      <w:r w:rsidRPr="00F1034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F10346">
        <w:rPr>
          <w:rFonts w:cs="Arial"/>
        </w:rPr>
        <w:t>.</w:t>
      </w:r>
    </w:p>
    <w:p w:rsidR="008856E2" w:rsidRPr="00F10346" w:rsidRDefault="008856E2" w:rsidP="008856E2">
      <w:pPr>
        <w:tabs>
          <w:tab w:val="left" w:pos="1512"/>
          <w:tab w:val="left" w:pos="9090"/>
        </w:tabs>
        <w:rPr>
          <w:rFonts w:cs="Arial"/>
          <w:lang w:val="sr-Cyrl-CS"/>
        </w:rPr>
      </w:pPr>
      <w:r w:rsidRPr="00F10346">
        <w:rPr>
          <w:rFonts w:cs="Arial"/>
        </w:rPr>
        <w:lastRenderedPageBreak/>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F10346">
        <w:rPr>
          <w:rFonts w:cs="Arial"/>
          <w:lang w:val="sr-Cyrl-CS"/>
        </w:rPr>
        <w:t xml:space="preserve">по овом основу – </w:t>
      </w:r>
      <w:r w:rsidRPr="00F10346">
        <w:rPr>
          <w:rFonts w:cs="Arial"/>
        </w:rPr>
        <w:t>ни једна од Уговорних страна не стиче право на накнаду било какве штете.</w:t>
      </w:r>
    </w:p>
    <w:p w:rsidR="008856E2" w:rsidRPr="00F10346" w:rsidRDefault="008856E2" w:rsidP="008856E2">
      <w:pPr>
        <w:pStyle w:val="KDParagraf"/>
        <w:spacing w:before="0"/>
        <w:rPr>
          <w:rFonts w:cs="Arial"/>
          <w:b/>
        </w:rPr>
      </w:pPr>
    </w:p>
    <w:p w:rsidR="008856E2" w:rsidRPr="00F10346" w:rsidRDefault="008856E2" w:rsidP="008856E2">
      <w:pPr>
        <w:spacing w:before="0"/>
        <w:rPr>
          <w:rFonts w:cs="Arial"/>
          <w:b/>
        </w:rPr>
      </w:pPr>
      <w:r w:rsidRPr="00F10346">
        <w:rPr>
          <w:rFonts w:cs="Arial"/>
          <w:b/>
        </w:rPr>
        <w:t>РАСКИД УГОВОРА</w:t>
      </w:r>
    </w:p>
    <w:p w:rsidR="008856E2" w:rsidRPr="00F10346" w:rsidRDefault="008856E2" w:rsidP="008856E2">
      <w:pPr>
        <w:spacing w:before="0"/>
        <w:jc w:val="center"/>
        <w:rPr>
          <w:rFonts w:cs="Arial"/>
        </w:rPr>
      </w:pPr>
      <w:proofErr w:type="gramStart"/>
      <w:r w:rsidRPr="00F10346">
        <w:rPr>
          <w:rFonts w:cs="Arial"/>
          <w:b/>
        </w:rPr>
        <w:t>Члан 1</w:t>
      </w:r>
      <w:r>
        <w:rPr>
          <w:rFonts w:cs="Arial"/>
          <w:b/>
          <w:lang w:val="sr-Cyrl-RS"/>
        </w:rPr>
        <w:t>4</w:t>
      </w:r>
      <w:r w:rsidRPr="00F10346">
        <w:rPr>
          <w:rFonts w:cs="Arial"/>
          <w:b/>
        </w:rPr>
        <w:t>.</w:t>
      </w:r>
      <w:proofErr w:type="gramEnd"/>
    </w:p>
    <w:p w:rsidR="008856E2" w:rsidRPr="00F10346" w:rsidRDefault="008856E2" w:rsidP="008856E2">
      <w:pPr>
        <w:tabs>
          <w:tab w:val="left" w:pos="9090"/>
        </w:tabs>
        <w:rPr>
          <w:rFonts w:cs="Arial"/>
          <w:bCs/>
          <w:lang w:val="sr-Cyrl-CS"/>
        </w:rPr>
      </w:pPr>
      <w:r w:rsidRPr="00F10346">
        <w:rPr>
          <w:rFonts w:cs="Arial"/>
          <w:bCs/>
          <w:lang w:val="sr-Cyrl-CS"/>
        </w:rPr>
        <w:t xml:space="preserve">Ако Продавац не испуни овај Уговор, или ако не буде квалитетно и о року испуњавао своје обавезе ,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Pr>
          <w:rFonts w:cs="Arial"/>
          <w:lang w:val="sr-Cyrl-CS"/>
        </w:rPr>
        <w:t xml:space="preserve"> </w:t>
      </w:r>
      <w:r w:rsidRPr="00F10346">
        <w:rPr>
          <w:rFonts w:cs="Arial"/>
          <w:bCs/>
          <w:lang w:val="sr-Cyrl-CS"/>
        </w:rPr>
        <w:t>има право да констатује непоштовање одредби Уговора и о томе достави Продавцу писану опомену.</w:t>
      </w:r>
    </w:p>
    <w:p w:rsidR="008856E2" w:rsidRPr="00F10346" w:rsidRDefault="008856E2" w:rsidP="008856E2">
      <w:pPr>
        <w:tabs>
          <w:tab w:val="left" w:pos="9090"/>
        </w:tabs>
        <w:rPr>
          <w:rFonts w:cs="Arial"/>
          <w:bCs/>
          <w:lang w:val="sr-Cyrl-CS"/>
        </w:rPr>
      </w:pPr>
      <w:r w:rsidRPr="00F10346">
        <w:rPr>
          <w:rFonts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8856E2" w:rsidRPr="00F10346" w:rsidRDefault="008856E2" w:rsidP="008856E2">
      <w:pPr>
        <w:tabs>
          <w:tab w:val="left" w:pos="9090"/>
        </w:tabs>
        <w:rPr>
          <w:rFonts w:cs="Arial"/>
          <w:bCs/>
          <w:lang w:val="sr-Cyrl-CS"/>
        </w:rPr>
      </w:pPr>
      <w:r w:rsidRPr="00F10346">
        <w:rPr>
          <w:rFonts w:cs="Arial"/>
          <w:bCs/>
          <w:lang w:val="sr-Cyrl-CS"/>
        </w:rPr>
        <w:t xml:space="preserve">У случају раскида овог </w:t>
      </w:r>
      <w:r w:rsidRPr="00F10346">
        <w:rPr>
          <w:rFonts w:cs="Arial"/>
          <w:bCs/>
        </w:rPr>
        <w:t>У</w:t>
      </w:r>
      <w:r w:rsidRPr="00F10346">
        <w:rPr>
          <w:rFonts w:cs="Arial"/>
          <w:bCs/>
          <w:lang w:val="sr-Cyrl-CS"/>
        </w:rPr>
        <w:t>говора, у смислу овог члана, Уговорне стране ће измирити своје обавезе настале до дана раскида.</w:t>
      </w:r>
    </w:p>
    <w:p w:rsidR="008856E2" w:rsidRDefault="008856E2" w:rsidP="008856E2">
      <w:pPr>
        <w:tabs>
          <w:tab w:val="left" w:pos="9090"/>
        </w:tabs>
        <w:rPr>
          <w:rFonts w:cs="Arial"/>
          <w:bCs/>
          <w:lang w:val="sr-Cyrl-CS"/>
        </w:rPr>
      </w:pPr>
      <w:r w:rsidRPr="00F1034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8856E2" w:rsidRDefault="008856E2" w:rsidP="008856E2">
      <w:pPr>
        <w:spacing w:before="0"/>
        <w:jc w:val="center"/>
        <w:rPr>
          <w:rFonts w:cs="Arial"/>
          <w:b/>
        </w:rPr>
      </w:pPr>
    </w:p>
    <w:p w:rsidR="008856E2" w:rsidRPr="00F10346" w:rsidRDefault="008856E2" w:rsidP="008856E2">
      <w:pPr>
        <w:spacing w:before="0"/>
        <w:jc w:val="center"/>
        <w:rPr>
          <w:rFonts w:cs="Arial"/>
          <w:b/>
        </w:rPr>
      </w:pPr>
      <w:proofErr w:type="gramStart"/>
      <w:r w:rsidRPr="00F10346">
        <w:rPr>
          <w:rFonts w:cs="Arial"/>
          <w:b/>
        </w:rPr>
        <w:t>Члан 1</w:t>
      </w:r>
      <w:r>
        <w:rPr>
          <w:rFonts w:cs="Arial"/>
          <w:b/>
          <w:lang w:val="sr-Cyrl-RS"/>
        </w:rPr>
        <w:t>5</w:t>
      </w:r>
      <w:r w:rsidRPr="00F10346">
        <w:rPr>
          <w:rFonts w:cs="Arial"/>
          <w:b/>
        </w:rPr>
        <w:t>.</w:t>
      </w:r>
      <w:proofErr w:type="gramEnd"/>
    </w:p>
    <w:p w:rsidR="008856E2" w:rsidRPr="00F10346" w:rsidRDefault="008856E2" w:rsidP="008856E2">
      <w:pPr>
        <w:rPr>
          <w:rFonts w:cs="Arial"/>
        </w:rPr>
      </w:pPr>
      <w:proofErr w:type="gramStart"/>
      <w:r w:rsidRPr="00F10346">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roofErr w:type="gramEnd"/>
    </w:p>
    <w:p w:rsidR="008856E2" w:rsidRPr="00F10346" w:rsidRDefault="008856E2" w:rsidP="008856E2">
      <w:pPr>
        <w:pStyle w:val="KDParagraf"/>
        <w:spacing w:before="0"/>
        <w:rPr>
          <w:rFonts w:eastAsia="Calibri" w:cs="Arial"/>
          <w:noProof/>
          <w:color w:val="00B0F0"/>
        </w:rPr>
      </w:pPr>
    </w:p>
    <w:p w:rsidR="008856E2" w:rsidRPr="00F10346" w:rsidRDefault="008856E2" w:rsidP="008856E2">
      <w:pPr>
        <w:spacing w:before="0"/>
        <w:jc w:val="center"/>
        <w:rPr>
          <w:rFonts w:cs="Arial"/>
          <w:b/>
        </w:rPr>
      </w:pPr>
      <w:proofErr w:type="gramStart"/>
      <w:r w:rsidRPr="00F10346">
        <w:rPr>
          <w:rFonts w:cs="Arial"/>
          <w:b/>
        </w:rPr>
        <w:t>Члан 1</w:t>
      </w:r>
      <w:r>
        <w:rPr>
          <w:rFonts w:cs="Arial"/>
          <w:b/>
          <w:lang w:val="sr-Cyrl-RS"/>
        </w:rPr>
        <w:t>6</w:t>
      </w:r>
      <w:r w:rsidRPr="00F10346">
        <w:rPr>
          <w:rFonts w:cs="Arial"/>
          <w:b/>
        </w:rPr>
        <w:t>.</w:t>
      </w:r>
      <w:proofErr w:type="gramEnd"/>
    </w:p>
    <w:p w:rsidR="008856E2" w:rsidRPr="00F10346" w:rsidRDefault="008856E2" w:rsidP="008856E2">
      <w:pPr>
        <w:rPr>
          <w:rFonts w:cs="Arial"/>
        </w:rPr>
      </w:pPr>
      <w:r w:rsidRPr="00F10346">
        <w:rPr>
          <w:rFonts w:cs="Arial"/>
        </w:rPr>
        <w:t>Продавац је дужанда чува поверљивост свих података и информација садржаних у документацији, извештајима, техничким подацима и обавештењима</w:t>
      </w:r>
      <w:proofErr w:type="gramStart"/>
      <w:r w:rsidRPr="00F10346">
        <w:rPr>
          <w:rFonts w:cs="Arial"/>
        </w:rPr>
        <w:t>,и</w:t>
      </w:r>
      <w:proofErr w:type="gramEnd"/>
      <w:r w:rsidRPr="00F10346">
        <w:rPr>
          <w:rFonts w:cs="Arial"/>
        </w:rPr>
        <w:t xml:space="preserve"> да их користи искључиво у вези са реализацијом овог Уговора. </w:t>
      </w:r>
    </w:p>
    <w:p w:rsidR="008856E2" w:rsidRPr="00F10346" w:rsidRDefault="008856E2" w:rsidP="008856E2">
      <w:pPr>
        <w:rPr>
          <w:rFonts w:cs="Arial"/>
        </w:rPr>
      </w:pPr>
      <w:r w:rsidRPr="00F10346">
        <w:rPr>
          <w:rFonts w:cs="Arial"/>
        </w:rPr>
        <w:t xml:space="preserve">Информације, подаци и документација које је </w:t>
      </w:r>
      <w:r w:rsidRPr="00F10346">
        <w:rPr>
          <w:rFonts w:cs="Arial"/>
          <w:color w:val="000000"/>
        </w:rPr>
        <w:t>Купац</w:t>
      </w:r>
      <w:r w:rsidRPr="00F10346">
        <w:rPr>
          <w:rFonts w:cs="Arial"/>
        </w:rPr>
        <w:t xml:space="preserve"> доставио Продавцу у извршавању предмета овог Уговора</w:t>
      </w:r>
      <w:proofErr w:type="gramStart"/>
      <w:r w:rsidRPr="00F10346">
        <w:rPr>
          <w:rFonts w:cs="Arial"/>
        </w:rPr>
        <w:t>,Продавац</w:t>
      </w:r>
      <w:proofErr w:type="gramEnd"/>
      <w:r w:rsidRPr="00F10346">
        <w:rPr>
          <w:rFonts w:cs="Arial"/>
        </w:rPr>
        <w:t xml:space="preserve"> не може стављати на располагање трећим лицима, без претходне писане сагласности </w:t>
      </w:r>
      <w:r w:rsidRPr="00F10346">
        <w:rPr>
          <w:rFonts w:cs="Arial"/>
          <w:color w:val="000000"/>
        </w:rPr>
        <w:t>Купца,осим у случајевима предвиђеним одговарајућим прописима</w:t>
      </w:r>
      <w:r w:rsidRPr="00F10346">
        <w:rPr>
          <w:rFonts w:cs="Arial"/>
        </w:rPr>
        <w:t xml:space="preserve">. </w:t>
      </w:r>
    </w:p>
    <w:p w:rsidR="008856E2" w:rsidRPr="00F10346" w:rsidRDefault="008856E2" w:rsidP="008856E2">
      <w:pPr>
        <w:pStyle w:val="KDParagraf"/>
        <w:spacing w:before="0"/>
        <w:rPr>
          <w:rFonts w:eastAsia="Calibri" w:cs="Arial"/>
          <w:noProof/>
          <w:color w:val="00B0F0"/>
        </w:rPr>
      </w:pPr>
    </w:p>
    <w:p w:rsidR="008856E2" w:rsidRPr="00F10346" w:rsidRDefault="008856E2" w:rsidP="008856E2">
      <w:pPr>
        <w:spacing w:before="0"/>
        <w:jc w:val="center"/>
        <w:rPr>
          <w:rFonts w:cs="Arial"/>
          <w:b/>
        </w:rPr>
      </w:pPr>
      <w:proofErr w:type="gramStart"/>
      <w:r w:rsidRPr="00F10346">
        <w:rPr>
          <w:rFonts w:cs="Arial"/>
          <w:b/>
        </w:rPr>
        <w:t>Члан 1</w:t>
      </w:r>
      <w:r>
        <w:rPr>
          <w:rFonts w:cs="Arial"/>
          <w:b/>
          <w:lang w:val="sr-Cyrl-RS"/>
        </w:rPr>
        <w:t>7</w:t>
      </w:r>
      <w:r w:rsidRPr="00F10346">
        <w:rPr>
          <w:rFonts w:cs="Arial"/>
          <w:b/>
        </w:rPr>
        <w:t>.</w:t>
      </w:r>
      <w:proofErr w:type="gramEnd"/>
    </w:p>
    <w:p w:rsidR="008856E2" w:rsidRPr="00F10346" w:rsidRDefault="008856E2" w:rsidP="008856E2">
      <w:pPr>
        <w:tabs>
          <w:tab w:val="left" w:pos="9090"/>
        </w:tabs>
        <w:rPr>
          <w:rFonts w:cs="Arial"/>
          <w:lang w:val="sr-Cyrl-CS"/>
        </w:rPr>
      </w:pPr>
      <w:proofErr w:type="gramStart"/>
      <w:r w:rsidRPr="00F10346">
        <w:rPr>
          <w:rFonts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roofErr w:type="gramEnd"/>
    </w:p>
    <w:p w:rsidR="008856E2" w:rsidRPr="00F10346" w:rsidRDefault="008856E2" w:rsidP="008856E2">
      <w:pPr>
        <w:tabs>
          <w:tab w:val="left" w:pos="9090"/>
        </w:tabs>
        <w:rPr>
          <w:rFonts w:cs="Arial"/>
          <w:lang w:val="ru-RU"/>
        </w:rPr>
      </w:pPr>
      <w:r w:rsidRPr="00F10346">
        <w:rPr>
          <w:rFonts w:cs="Arial"/>
          <w:lang w:val="ru-RU"/>
        </w:rPr>
        <w:t xml:space="preserve">Након закључења </w:t>
      </w:r>
      <w:r w:rsidRPr="00F10346">
        <w:rPr>
          <w:rFonts w:cs="Arial"/>
        </w:rPr>
        <w:t xml:space="preserve">и ступања на правну снагу </w:t>
      </w:r>
      <w:r w:rsidRPr="00F10346">
        <w:rPr>
          <w:rFonts w:cs="Arial"/>
          <w:lang w:val="ru-RU"/>
        </w:rPr>
        <w:t xml:space="preserve">овог Уговора, Купац може да дозволи, а </w:t>
      </w:r>
      <w:r w:rsidRPr="00F10346">
        <w:rPr>
          <w:rFonts w:cs="Arial"/>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8856E2" w:rsidRPr="00F10346" w:rsidRDefault="008856E2" w:rsidP="008856E2">
      <w:pPr>
        <w:tabs>
          <w:tab w:val="left" w:pos="9090"/>
        </w:tabs>
        <w:rPr>
          <w:rFonts w:cs="Arial"/>
          <w:smallCaps/>
        </w:rPr>
      </w:pPr>
    </w:p>
    <w:p w:rsidR="008856E2" w:rsidRPr="00F10346" w:rsidRDefault="008856E2" w:rsidP="008856E2">
      <w:pPr>
        <w:spacing w:before="0"/>
        <w:jc w:val="center"/>
        <w:rPr>
          <w:rFonts w:cs="Arial"/>
          <w:b/>
        </w:rPr>
      </w:pPr>
      <w:proofErr w:type="gramStart"/>
      <w:r w:rsidRPr="00F10346">
        <w:rPr>
          <w:rFonts w:cs="Arial"/>
          <w:b/>
        </w:rPr>
        <w:t xml:space="preserve">Члан </w:t>
      </w:r>
      <w:r>
        <w:rPr>
          <w:rFonts w:cs="Arial"/>
          <w:b/>
        </w:rPr>
        <w:t>1</w:t>
      </w:r>
      <w:r>
        <w:rPr>
          <w:rFonts w:cs="Arial"/>
          <w:b/>
          <w:lang w:val="sr-Cyrl-RS"/>
        </w:rPr>
        <w:t>8</w:t>
      </w:r>
      <w:r w:rsidRPr="00F10346">
        <w:rPr>
          <w:rFonts w:cs="Arial"/>
          <w:b/>
        </w:rPr>
        <w:t>.</w:t>
      </w:r>
      <w:proofErr w:type="gramEnd"/>
    </w:p>
    <w:p w:rsidR="008856E2" w:rsidRPr="00F10346" w:rsidRDefault="008856E2" w:rsidP="008856E2">
      <w:pPr>
        <w:pStyle w:val="KDParagraf"/>
        <w:spacing w:before="0"/>
        <w:rPr>
          <w:rFonts w:eastAsia="Calibri" w:cs="Arial"/>
          <w:noProof/>
          <w:lang w:val="ru-RU"/>
        </w:rPr>
      </w:pPr>
      <w:proofErr w:type="gramStart"/>
      <w:r w:rsidRPr="00F10346">
        <w:rPr>
          <w:rFonts w:eastAsia="Calibri" w:cs="Arial"/>
          <w:noProof/>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F10346">
        <w:rPr>
          <w:rFonts w:eastAsia="Calibri" w:cs="Arial"/>
          <w:noProof/>
        </w:rPr>
        <w:t>Купца</w:t>
      </w:r>
      <w:r w:rsidRPr="00F10346">
        <w:rPr>
          <w:rFonts w:eastAsia="Calibri" w:cs="Arial"/>
          <w:noProof/>
          <w:lang w:val="ru-RU"/>
        </w:rPr>
        <w:t xml:space="preserve"> и да је документује на прописан начин.</w:t>
      </w:r>
      <w:proofErr w:type="gramEnd"/>
    </w:p>
    <w:p w:rsidR="008856E2" w:rsidRPr="00FC6812" w:rsidRDefault="008856E2" w:rsidP="008856E2">
      <w:pPr>
        <w:pStyle w:val="KDParagraf"/>
        <w:spacing w:before="0"/>
        <w:rPr>
          <w:rFonts w:eastAsia="Calibri" w:cs="Arial"/>
          <w:noProof/>
        </w:rPr>
      </w:pP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8856E2" w:rsidRDefault="008856E2" w:rsidP="008856E2">
      <w:pPr>
        <w:pStyle w:val="KDParagraf"/>
        <w:spacing w:before="0"/>
        <w:rPr>
          <w:rFonts w:cs="Arial"/>
          <w:b/>
          <w:lang w:val="sr-Cyrl-BA"/>
        </w:rPr>
      </w:pPr>
    </w:p>
    <w:p w:rsidR="008856E2" w:rsidRPr="00F10346" w:rsidRDefault="008856E2" w:rsidP="008856E2">
      <w:pPr>
        <w:pStyle w:val="KDParagraf"/>
        <w:spacing w:before="0"/>
        <w:rPr>
          <w:rFonts w:cs="Arial"/>
          <w:b/>
          <w:lang w:val="sr-Cyrl-BA"/>
        </w:rPr>
      </w:pPr>
      <w:r w:rsidRPr="00F10346">
        <w:rPr>
          <w:rFonts w:cs="Arial"/>
          <w:b/>
          <w:lang w:val="sr-Cyrl-BA"/>
        </w:rPr>
        <w:t>ВАЖНОСТ УГОВОРА</w:t>
      </w:r>
    </w:p>
    <w:p w:rsidR="008856E2" w:rsidRPr="00F10346" w:rsidRDefault="008856E2" w:rsidP="008856E2">
      <w:pPr>
        <w:spacing w:before="0"/>
        <w:jc w:val="center"/>
        <w:rPr>
          <w:rFonts w:cs="Arial"/>
          <w:b/>
        </w:rPr>
      </w:pPr>
      <w:proofErr w:type="gramStart"/>
      <w:r>
        <w:rPr>
          <w:rFonts w:cs="Arial"/>
          <w:b/>
        </w:rPr>
        <w:t xml:space="preserve">Члан </w:t>
      </w:r>
      <w:r>
        <w:rPr>
          <w:rFonts w:cs="Arial"/>
          <w:b/>
          <w:lang w:val="sr-Cyrl-RS"/>
        </w:rPr>
        <w:t>19</w:t>
      </w:r>
      <w:r w:rsidRPr="00F10346">
        <w:rPr>
          <w:rFonts w:cs="Arial"/>
          <w:b/>
        </w:rPr>
        <w:t>.</w:t>
      </w:r>
      <w:proofErr w:type="gramEnd"/>
    </w:p>
    <w:p w:rsidR="008856E2" w:rsidRPr="00F10346" w:rsidRDefault="008856E2" w:rsidP="008856E2">
      <w:pPr>
        <w:pStyle w:val="KDParagraf"/>
        <w:spacing w:before="0"/>
        <w:rPr>
          <w:rFonts w:eastAsia="Calibri" w:cs="Arial"/>
        </w:rPr>
      </w:pPr>
      <w:proofErr w:type="gramStart"/>
      <w:r w:rsidRPr="00F10346">
        <w:rPr>
          <w:rFonts w:eastAsia="Calibri" w:cs="Arial"/>
        </w:rPr>
        <w:t>Уговор се сматра закљученим након потписивања од стране законских заступника Уговорних страна а ступа на снагу када продавац испуни одложни услов и достави у уговореном року средства финансијског обезбеђења.</w:t>
      </w:r>
      <w:proofErr w:type="gramEnd"/>
    </w:p>
    <w:p w:rsidR="003B2D34" w:rsidRDefault="008856E2" w:rsidP="003B2D34">
      <w:pPr>
        <w:ind w:left="-360"/>
        <w:rPr>
          <w:lang w:val="sr-Cyrl-RS"/>
        </w:rPr>
      </w:pPr>
      <w:r w:rsidRPr="00E45EB8">
        <w:rPr>
          <w:rFonts w:cs="Arial"/>
          <w:spacing w:val="2"/>
        </w:rPr>
        <w:t xml:space="preserve">Уколико Уговор није извршен, раскинут или престао да </w:t>
      </w:r>
      <w:r w:rsidRPr="00FC5DE6">
        <w:rPr>
          <w:rFonts w:cs="Arial"/>
          <w:spacing w:val="2"/>
        </w:rPr>
        <w:t>важи на други начин у складу са одредбама овог Уговора или Закона, Уговор престаје да важи истеком рока од</w:t>
      </w:r>
      <w:r>
        <w:rPr>
          <w:rFonts w:cs="Arial"/>
          <w:spacing w:val="2"/>
          <w:lang w:val="sr-Cyrl-RS"/>
        </w:rPr>
        <w:t xml:space="preserve"> 6</w:t>
      </w:r>
      <w:r>
        <w:rPr>
          <w:rFonts w:cs="Arial"/>
          <w:spacing w:val="2"/>
        </w:rPr>
        <w:t xml:space="preserve"> месец</w:t>
      </w:r>
      <w:r>
        <w:rPr>
          <w:rFonts w:cs="Arial"/>
          <w:spacing w:val="2"/>
          <w:lang w:val="sr-Cyrl-RS"/>
        </w:rPr>
        <w:t>и</w:t>
      </w:r>
      <w:r w:rsidRPr="00FC5DE6">
        <w:rPr>
          <w:rFonts w:cs="Arial"/>
          <w:spacing w:val="2"/>
        </w:rPr>
        <w:t xml:space="preserve"> од дана закључења Уговора, а што не утиче на одредбе о гарантном року и обавезама из гарантног рока.</w:t>
      </w:r>
      <w:r w:rsidR="003B2D34" w:rsidRPr="003B2D34">
        <w:t xml:space="preserve"> </w:t>
      </w:r>
      <w:r w:rsidR="003B2D34">
        <w:t>O</w:t>
      </w:r>
      <w:r w:rsidR="003B2D34">
        <w:rPr>
          <w:lang w:val="sr-Cyrl-RS"/>
        </w:rPr>
        <w:t xml:space="preserve">бавезе које доспевају у наредној години, односно у наредним годинама биће реализоване највише до износа средстава, која ће за ту намену бити одобрена </w:t>
      </w:r>
      <w:proofErr w:type="gramStart"/>
      <w:r w:rsidR="003B2D34">
        <w:rPr>
          <w:lang w:val="sr-Cyrl-RS"/>
        </w:rPr>
        <w:t xml:space="preserve">у  </w:t>
      </w:r>
      <w:r w:rsidR="003B2D34">
        <w:rPr>
          <w:lang w:val="ru-RU"/>
        </w:rPr>
        <w:t>ГПП</w:t>
      </w:r>
      <w:proofErr w:type="gramEnd"/>
      <w:r w:rsidR="003B2D34">
        <w:rPr>
          <w:lang w:val="ru-RU"/>
        </w:rPr>
        <w:t xml:space="preserve"> ЈП ЕПС </w:t>
      </w:r>
      <w:r w:rsidR="003B2D34">
        <w:rPr>
          <w:lang w:val="sr-Cyrl-RS"/>
        </w:rPr>
        <w:t>за године у којима ће се плаћати уговорене обавезе.</w:t>
      </w:r>
    </w:p>
    <w:p w:rsidR="008856E2" w:rsidRPr="003B2D34" w:rsidRDefault="008856E2" w:rsidP="008856E2">
      <w:pPr>
        <w:pStyle w:val="KDParagraf"/>
        <w:spacing w:before="0"/>
        <w:rPr>
          <w:rFonts w:eastAsia="Calibri" w:cs="Arial"/>
          <w:lang w:val="sr-Cyrl-RS"/>
        </w:rPr>
      </w:pPr>
    </w:p>
    <w:p w:rsidR="008856E2" w:rsidRPr="00F10346" w:rsidRDefault="008856E2" w:rsidP="008856E2">
      <w:pPr>
        <w:spacing w:before="0"/>
        <w:jc w:val="left"/>
        <w:rPr>
          <w:rFonts w:cs="Arial"/>
          <w:b/>
        </w:rPr>
      </w:pPr>
      <w:r w:rsidRPr="00F10346">
        <w:rPr>
          <w:rFonts w:cs="Arial"/>
          <w:b/>
        </w:rPr>
        <w:t xml:space="preserve">   ИЗМЕНЕ ТОКОМ ТРАЈАЊА УГОВОРА</w:t>
      </w:r>
    </w:p>
    <w:p w:rsidR="008856E2" w:rsidRPr="00F10346" w:rsidRDefault="008856E2" w:rsidP="008856E2">
      <w:pPr>
        <w:pStyle w:val="KDParagraf"/>
        <w:spacing w:before="0"/>
        <w:rPr>
          <w:rFonts w:cs="Arial"/>
          <w:color w:val="00B0F0"/>
        </w:rPr>
      </w:pPr>
    </w:p>
    <w:p w:rsidR="008856E2" w:rsidRPr="00F10346" w:rsidRDefault="008856E2" w:rsidP="008856E2">
      <w:pPr>
        <w:spacing w:before="0"/>
        <w:jc w:val="center"/>
        <w:rPr>
          <w:rFonts w:cs="Arial"/>
          <w:b/>
        </w:rPr>
      </w:pPr>
      <w:proofErr w:type="gramStart"/>
      <w:r>
        <w:rPr>
          <w:rFonts w:cs="Arial"/>
          <w:b/>
        </w:rPr>
        <w:t xml:space="preserve">Члан </w:t>
      </w:r>
      <w:r>
        <w:rPr>
          <w:rFonts w:cs="Arial"/>
          <w:b/>
          <w:lang w:val="sr-Cyrl-RS"/>
        </w:rPr>
        <w:t>20</w:t>
      </w:r>
      <w:r w:rsidRPr="00F10346">
        <w:rPr>
          <w:rFonts w:cs="Arial"/>
          <w:b/>
        </w:rPr>
        <w:t>.</w:t>
      </w:r>
      <w:proofErr w:type="gramEnd"/>
    </w:p>
    <w:p w:rsidR="008856E2" w:rsidRPr="00F10346" w:rsidRDefault="008856E2" w:rsidP="008856E2">
      <w:pPr>
        <w:rPr>
          <w:rFonts w:cs="Arial"/>
          <w:lang w:eastAsia="sr-Latn-CS"/>
        </w:rPr>
      </w:pPr>
      <w:r w:rsidRPr="00F10346">
        <w:rPr>
          <w:rFonts w:cs="Arial"/>
          <w:bCs/>
          <w:lang w:val="sr-Cyrl-CS"/>
        </w:rPr>
        <w:t>Уговорне стране су сагласне да се евентуалне измене и допуне овог Уговора изврше у писаној форми – закључивањем анекса у складу са прописима о јавним набавкама.</w:t>
      </w:r>
    </w:p>
    <w:p w:rsidR="008856E2" w:rsidRPr="00F10346" w:rsidRDefault="008856E2" w:rsidP="008856E2">
      <w:pPr>
        <w:spacing w:before="0"/>
        <w:jc w:val="center"/>
        <w:rPr>
          <w:rFonts w:cs="Arial"/>
          <w:b/>
        </w:rPr>
      </w:pPr>
    </w:p>
    <w:p w:rsidR="008856E2" w:rsidRPr="00F10346" w:rsidRDefault="008856E2" w:rsidP="008856E2">
      <w:pPr>
        <w:pStyle w:val="KDParagraf"/>
        <w:spacing w:before="0"/>
        <w:rPr>
          <w:rFonts w:cs="Arial"/>
        </w:rPr>
      </w:pPr>
      <w:r w:rsidRPr="00F10346">
        <w:rPr>
          <w:rFonts w:cs="Arial"/>
        </w:rPr>
        <w:t>Купац може да дозволи промену цене или других битних елемената Уговора из објективних разлога као што су: виша сила, измена важећих законских прописа, мере државних органа, наступе околности које отежавају испуњење обавезе једне Уговорне стране или се због њих не може остварити сврха овог Уговора.</w:t>
      </w:r>
    </w:p>
    <w:p w:rsidR="008856E2" w:rsidRPr="00F10346" w:rsidRDefault="008856E2" w:rsidP="008856E2">
      <w:pPr>
        <w:rPr>
          <w:rFonts w:cs="Arial"/>
          <w:lang w:eastAsia="sr-Latn-CS"/>
        </w:rPr>
      </w:pPr>
      <w:proofErr w:type="gramStart"/>
      <w:r w:rsidRPr="00F10346">
        <w:rPr>
          <w:rFonts w:cs="Arial"/>
          <w:lang w:eastAsia="sr-Latn-CS"/>
        </w:rPr>
        <w:t>У случају измене овог Уговора Купац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roofErr w:type="gramEnd"/>
    </w:p>
    <w:p w:rsidR="008856E2" w:rsidRPr="00F10346" w:rsidRDefault="008856E2" w:rsidP="008856E2">
      <w:pPr>
        <w:pStyle w:val="KDParagraf"/>
        <w:spacing w:before="0"/>
        <w:rPr>
          <w:rFonts w:cs="Arial"/>
          <w:color w:val="00B0F0"/>
        </w:rPr>
      </w:pPr>
    </w:p>
    <w:p w:rsidR="008856E2" w:rsidRPr="00F10346" w:rsidRDefault="008856E2" w:rsidP="008856E2">
      <w:pPr>
        <w:spacing w:before="0"/>
        <w:rPr>
          <w:rFonts w:cs="Arial"/>
          <w:b/>
        </w:rPr>
      </w:pPr>
      <w:r w:rsidRPr="00F10346">
        <w:rPr>
          <w:rFonts w:cs="Arial"/>
          <w:b/>
        </w:rPr>
        <w:t>ЗАВРШНЕ ОДРЕДБЕ</w:t>
      </w:r>
    </w:p>
    <w:p w:rsidR="008856E2" w:rsidRPr="00F10346" w:rsidRDefault="008856E2" w:rsidP="008856E2">
      <w:pPr>
        <w:spacing w:before="0"/>
        <w:jc w:val="center"/>
        <w:rPr>
          <w:rFonts w:cs="Arial"/>
        </w:rPr>
      </w:pPr>
      <w:proofErr w:type="gramStart"/>
      <w:r w:rsidRPr="00F10346">
        <w:rPr>
          <w:rFonts w:cs="Arial"/>
          <w:b/>
        </w:rPr>
        <w:t>Члан 2</w:t>
      </w:r>
      <w:r>
        <w:rPr>
          <w:rFonts w:cs="Arial"/>
          <w:b/>
          <w:lang w:val="sr-Cyrl-RS"/>
        </w:rPr>
        <w:t>1</w:t>
      </w:r>
      <w:r w:rsidRPr="00F10346">
        <w:rPr>
          <w:rFonts w:cs="Arial"/>
          <w:b/>
        </w:rPr>
        <w:t>.</w:t>
      </w:r>
      <w:proofErr w:type="gramEnd"/>
    </w:p>
    <w:p w:rsidR="008856E2" w:rsidRPr="00F10346" w:rsidRDefault="008856E2" w:rsidP="008856E2">
      <w:pPr>
        <w:tabs>
          <w:tab w:val="left" w:pos="9090"/>
        </w:tabs>
        <w:rPr>
          <w:rFonts w:cs="Arial"/>
          <w:lang w:val="sr-Cyrl-CS"/>
        </w:rPr>
      </w:pPr>
      <w:proofErr w:type="gramStart"/>
      <w:r w:rsidRPr="00F10346">
        <w:rPr>
          <w:rFonts w:cs="Arial"/>
        </w:rPr>
        <w:t>На односе Уговорних страна</w:t>
      </w:r>
      <w:r w:rsidRPr="00F10346">
        <w:rPr>
          <w:rFonts w:cs="Arial"/>
          <w:lang w:val="sr-Cyrl-CS"/>
        </w:rPr>
        <w:t>,</w:t>
      </w:r>
      <w:r w:rsidRPr="00F10346">
        <w:rPr>
          <w:rFonts w:cs="Arial"/>
        </w:rPr>
        <w:t xml:space="preserve"> који нису уређени овим Уговором</w:t>
      </w:r>
      <w:r w:rsidRPr="00F10346">
        <w:rPr>
          <w:rFonts w:cs="Arial"/>
          <w:lang w:val="sr-Cyrl-CS"/>
        </w:rPr>
        <w:t>,</w:t>
      </w:r>
      <w:r w:rsidRPr="00F10346">
        <w:rPr>
          <w:rFonts w:cs="Arial"/>
        </w:rPr>
        <w:t xml:space="preserve"> примењују се одговарајуће одредбе ЗОО</w:t>
      </w:r>
      <w:r w:rsidRPr="00F10346">
        <w:rPr>
          <w:rFonts w:cs="Arial"/>
          <w:lang w:val="pt-BR"/>
        </w:rPr>
        <w:t xml:space="preserve"> и других </w:t>
      </w:r>
      <w:r w:rsidRPr="00F10346">
        <w:rPr>
          <w:rFonts w:cs="Arial"/>
          <w:lang w:val="sr-Cyrl-CS"/>
        </w:rPr>
        <w:t xml:space="preserve">закона, подзаконских аката, стандарда и </w:t>
      </w:r>
      <w:r w:rsidRPr="00F10346">
        <w:rPr>
          <w:rFonts w:cs="Arial"/>
          <w:lang w:val="ru-RU"/>
        </w:rPr>
        <w:t>техни</w:t>
      </w:r>
      <w:r w:rsidRPr="00F10346">
        <w:rPr>
          <w:rFonts w:cs="Arial"/>
          <w:lang w:val="sr-Cyrl-CS"/>
        </w:rPr>
        <w:t>ч</w:t>
      </w:r>
      <w:r w:rsidRPr="00F10346">
        <w:rPr>
          <w:rFonts w:cs="Arial"/>
          <w:lang w:val="ru-RU"/>
        </w:rPr>
        <w:t>ки</w:t>
      </w:r>
      <w:r w:rsidRPr="00F10346">
        <w:rPr>
          <w:rFonts w:cs="Arial"/>
          <w:lang w:val="sr-Cyrl-CS"/>
        </w:rPr>
        <w:t xml:space="preserve">х </w:t>
      </w:r>
      <w:r w:rsidRPr="00F10346">
        <w:rPr>
          <w:rFonts w:cs="Arial"/>
          <w:lang w:val="ru-RU"/>
        </w:rPr>
        <w:t>норматива Републике Србије</w:t>
      </w:r>
      <w:r w:rsidRPr="00F10346">
        <w:rPr>
          <w:rFonts w:cs="Arial"/>
          <w:lang w:val="sr-Cyrl-CS"/>
        </w:rPr>
        <w:t xml:space="preserve"> – примењивих с обзиром на предмет овог Уговора.</w:t>
      </w:r>
      <w:proofErr w:type="gramEnd"/>
    </w:p>
    <w:p w:rsidR="008856E2" w:rsidRPr="00F10346" w:rsidRDefault="008856E2" w:rsidP="008856E2">
      <w:pPr>
        <w:spacing w:before="0"/>
        <w:jc w:val="center"/>
        <w:rPr>
          <w:rFonts w:cs="Arial"/>
          <w:b/>
        </w:rPr>
      </w:pPr>
      <w:r w:rsidRPr="00F10346">
        <w:rPr>
          <w:rFonts w:cs="Arial"/>
          <w:b/>
          <w:lang w:val="ru-RU"/>
        </w:rPr>
        <w:t xml:space="preserve">Члан </w:t>
      </w:r>
      <w:r w:rsidRPr="00F10346">
        <w:rPr>
          <w:rFonts w:cs="Arial"/>
          <w:b/>
        </w:rPr>
        <w:t>2</w:t>
      </w:r>
      <w:r>
        <w:rPr>
          <w:rFonts w:cs="Arial"/>
          <w:b/>
          <w:lang w:val="sr-Cyrl-RS"/>
        </w:rPr>
        <w:t>2</w:t>
      </w:r>
      <w:r w:rsidRPr="00F10346">
        <w:rPr>
          <w:rFonts w:cs="Arial"/>
          <w:b/>
          <w:lang w:val="ru-RU"/>
        </w:rPr>
        <w:t>.</w:t>
      </w:r>
    </w:p>
    <w:p w:rsidR="008856E2" w:rsidRPr="00E45EB8" w:rsidRDefault="008856E2" w:rsidP="008856E2">
      <w:pPr>
        <w:tabs>
          <w:tab w:val="left" w:pos="9090"/>
        </w:tabs>
        <w:rPr>
          <w:rFonts w:cs="Arial"/>
          <w:color w:val="FF0000"/>
          <w:lang w:val="sr-Cyrl-RS"/>
        </w:rPr>
      </w:pPr>
      <w:proofErr w:type="gramStart"/>
      <w:r w:rsidRPr="00F10346">
        <w:rPr>
          <w:rFonts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r>
        <w:rPr>
          <w:rFonts w:cs="Arial"/>
          <w:lang w:val="sr-Cyrl-RS"/>
        </w:rPr>
        <w:t>.</w:t>
      </w:r>
      <w:proofErr w:type="gramEnd"/>
    </w:p>
    <w:p w:rsidR="008856E2" w:rsidRPr="00F10346" w:rsidRDefault="008856E2" w:rsidP="008856E2">
      <w:pPr>
        <w:tabs>
          <w:tab w:val="left" w:pos="9090"/>
        </w:tabs>
        <w:rPr>
          <w:rFonts w:cs="Arial"/>
        </w:rPr>
      </w:pPr>
      <w:proofErr w:type="gramStart"/>
      <w:r w:rsidRPr="00F10346">
        <w:rPr>
          <w:rFonts w:cs="Arial"/>
        </w:rPr>
        <w:t>У случају спора примењује се материјално и процесно право Републике Србије, а поступак се води на српском језику.</w:t>
      </w:r>
      <w:proofErr w:type="gramEnd"/>
    </w:p>
    <w:p w:rsidR="008856E2" w:rsidRPr="00F10346" w:rsidRDefault="008856E2" w:rsidP="008856E2">
      <w:pPr>
        <w:spacing w:before="0"/>
        <w:jc w:val="center"/>
        <w:rPr>
          <w:rFonts w:cs="Arial"/>
          <w:b/>
        </w:rPr>
      </w:pPr>
    </w:p>
    <w:p w:rsidR="008856E2" w:rsidRPr="00F10346" w:rsidRDefault="008856E2" w:rsidP="008856E2">
      <w:pPr>
        <w:spacing w:before="0"/>
        <w:jc w:val="center"/>
        <w:rPr>
          <w:rFonts w:cs="Arial"/>
          <w:b/>
        </w:rPr>
      </w:pPr>
      <w:proofErr w:type="gramStart"/>
      <w:r w:rsidRPr="00F10346">
        <w:rPr>
          <w:rFonts w:cs="Arial"/>
          <w:b/>
        </w:rPr>
        <w:t>Члан 2</w:t>
      </w:r>
      <w:r>
        <w:rPr>
          <w:rFonts w:cs="Arial"/>
          <w:b/>
          <w:lang w:val="sr-Cyrl-RS"/>
        </w:rPr>
        <w:t>2</w:t>
      </w:r>
      <w:r w:rsidRPr="00F10346">
        <w:rPr>
          <w:rFonts w:cs="Arial"/>
          <w:b/>
        </w:rPr>
        <w:t>.</w:t>
      </w:r>
      <w:proofErr w:type="gramEnd"/>
    </w:p>
    <w:p w:rsidR="008856E2" w:rsidRPr="00F10346" w:rsidRDefault="008856E2" w:rsidP="008856E2">
      <w:pPr>
        <w:spacing w:before="0"/>
        <w:jc w:val="left"/>
        <w:rPr>
          <w:rFonts w:cs="Arial"/>
          <w:spacing w:val="2"/>
          <w:lang w:val="sr-Cyrl-CS"/>
        </w:rPr>
      </w:pPr>
      <w:r w:rsidRPr="00F10346">
        <w:rPr>
          <w:rFonts w:cs="Arial"/>
          <w:spacing w:val="2"/>
          <w:lang w:val="sr-Cyrl-CS"/>
        </w:rPr>
        <w:t>Овај Уговор ступа на снагу кад се испуне следећи услови:</w:t>
      </w:r>
    </w:p>
    <w:p w:rsidR="008856E2" w:rsidRPr="00F10346" w:rsidRDefault="008856E2" w:rsidP="008856E2">
      <w:pPr>
        <w:numPr>
          <w:ilvl w:val="0"/>
          <w:numId w:val="13"/>
        </w:numPr>
        <w:suppressAutoHyphens/>
        <w:spacing w:before="0" w:line="100" w:lineRule="atLeast"/>
        <w:jc w:val="left"/>
        <w:rPr>
          <w:rFonts w:cs="Arial"/>
          <w:spacing w:val="2"/>
          <w:lang w:val="sr-Cyrl-CS" w:eastAsia="sr-Latn-CS"/>
        </w:rPr>
      </w:pPr>
      <w:r w:rsidRPr="00F10346">
        <w:rPr>
          <w:rFonts w:cs="Arial"/>
          <w:spacing w:val="2"/>
          <w:lang w:val="sr-Cyrl-CS" w:eastAsia="sr-Latn-CS"/>
        </w:rPr>
        <w:t>када Уговор потпишу овлашћена лица Уговорних страна</w:t>
      </w:r>
    </w:p>
    <w:p w:rsidR="008856E2" w:rsidRDefault="008856E2" w:rsidP="008856E2">
      <w:pPr>
        <w:numPr>
          <w:ilvl w:val="0"/>
          <w:numId w:val="13"/>
        </w:numPr>
        <w:suppressAutoHyphens/>
        <w:spacing w:before="0" w:line="100" w:lineRule="atLeast"/>
        <w:jc w:val="left"/>
        <w:rPr>
          <w:rFonts w:cs="Arial"/>
          <w:spacing w:val="2"/>
          <w:lang w:val="sr-Cyrl-CS" w:eastAsia="sr-Latn-CS"/>
        </w:rPr>
      </w:pPr>
      <w:r w:rsidRPr="00F10346">
        <w:rPr>
          <w:rFonts w:cs="Arial"/>
          <w:spacing w:val="2"/>
          <w:lang w:val="sr-Cyrl-CS" w:eastAsia="sr-Latn-CS"/>
        </w:rPr>
        <w:t xml:space="preserve">када </w:t>
      </w:r>
      <w:r w:rsidRPr="00F10346">
        <w:rPr>
          <w:rFonts w:cs="Arial"/>
          <w:spacing w:val="2"/>
          <w:lang w:val="sr-Latn-CS" w:eastAsia="sr-Latn-CS"/>
        </w:rPr>
        <w:t>Продавац</w:t>
      </w:r>
      <w:r w:rsidRPr="00F10346">
        <w:rPr>
          <w:rFonts w:cs="Arial"/>
          <w:spacing w:val="2"/>
          <w:lang w:val="sr-Cyrl-CS" w:eastAsia="sr-Latn-CS"/>
        </w:rPr>
        <w:t xml:space="preserve"> достави средства финансијског обезбеђења за добро извршење посла.</w:t>
      </w:r>
    </w:p>
    <w:p w:rsidR="008856E2" w:rsidRPr="00F10346" w:rsidRDefault="008856E2" w:rsidP="008856E2">
      <w:pPr>
        <w:suppressAutoHyphens/>
        <w:spacing w:before="0" w:line="100" w:lineRule="atLeast"/>
        <w:ind w:left="720"/>
        <w:jc w:val="left"/>
        <w:rPr>
          <w:rFonts w:cs="Arial"/>
          <w:spacing w:val="2"/>
          <w:lang w:val="sr-Cyrl-CS" w:eastAsia="sr-Latn-CS"/>
        </w:rPr>
      </w:pPr>
    </w:p>
    <w:p w:rsidR="008856E2" w:rsidRPr="00F10346" w:rsidRDefault="008856E2" w:rsidP="008856E2">
      <w:pPr>
        <w:spacing w:before="0"/>
        <w:rPr>
          <w:rFonts w:cs="Arial"/>
          <w:spacing w:val="2"/>
          <w:lang w:val="sr-Cyrl-CS"/>
        </w:rPr>
      </w:pPr>
      <w:r w:rsidRPr="00F10346">
        <w:rPr>
          <w:rFonts w:cs="Arial"/>
          <w:spacing w:val="2"/>
          <w:lang w:val="sr-Cyrl-CS"/>
        </w:rPr>
        <w:t xml:space="preserve">За све што није регулисано овим Уговором, примењиваће се одредбе Закона о облигационим односима и други важећи прописи који регулишу ову материју. </w:t>
      </w:r>
    </w:p>
    <w:p w:rsidR="008856E2" w:rsidRDefault="008856E2" w:rsidP="008856E2">
      <w:pPr>
        <w:spacing w:before="0"/>
        <w:rPr>
          <w:rFonts w:cs="Arial"/>
          <w:spacing w:val="2"/>
          <w:lang w:val="sr-Cyrl-CS"/>
        </w:rPr>
      </w:pPr>
    </w:p>
    <w:p w:rsidR="008856E2" w:rsidRPr="00F10346" w:rsidRDefault="008856E2" w:rsidP="008856E2">
      <w:pPr>
        <w:spacing w:before="0"/>
        <w:rPr>
          <w:rFonts w:cs="Arial"/>
          <w:spacing w:val="2"/>
          <w:lang w:val="sr-Cyrl-CS"/>
        </w:rPr>
      </w:pPr>
      <w:r w:rsidRPr="00F10346">
        <w:rPr>
          <w:rFonts w:cs="Arial"/>
          <w:spacing w:val="2"/>
          <w:lang w:val="sr-Cyrl-CS"/>
        </w:rPr>
        <w:lastRenderedPageBreak/>
        <w:t>Саставни део овог Уговора су и његови прилози, како следи:</w:t>
      </w:r>
    </w:p>
    <w:p w:rsidR="008856E2" w:rsidRPr="00F10346" w:rsidRDefault="008856E2" w:rsidP="008856E2">
      <w:pPr>
        <w:tabs>
          <w:tab w:val="left" w:pos="9090"/>
        </w:tabs>
        <w:spacing w:before="0"/>
        <w:rPr>
          <w:rFonts w:cs="Arial"/>
        </w:rPr>
      </w:pPr>
      <w:r w:rsidRPr="00F10346">
        <w:rPr>
          <w:rFonts w:cs="Arial"/>
        </w:rPr>
        <w:t>Прилог 1 Понуда</w:t>
      </w:r>
    </w:p>
    <w:p w:rsidR="008856E2" w:rsidRPr="00F10346" w:rsidRDefault="008856E2" w:rsidP="008856E2">
      <w:pPr>
        <w:tabs>
          <w:tab w:val="left" w:pos="9090"/>
        </w:tabs>
        <w:spacing w:before="0"/>
        <w:rPr>
          <w:rFonts w:cs="Arial"/>
        </w:rPr>
      </w:pPr>
      <w:r w:rsidRPr="00F10346">
        <w:rPr>
          <w:rFonts w:cs="Arial"/>
        </w:rPr>
        <w:t>Прилог 2 Образац структуре цене</w:t>
      </w:r>
    </w:p>
    <w:p w:rsidR="008856E2" w:rsidRPr="00F10346" w:rsidRDefault="008856E2" w:rsidP="008856E2">
      <w:pPr>
        <w:tabs>
          <w:tab w:val="left" w:pos="9090"/>
        </w:tabs>
        <w:spacing w:before="0"/>
        <w:rPr>
          <w:rFonts w:cs="Arial"/>
        </w:rPr>
      </w:pPr>
      <w:r w:rsidRPr="00F10346">
        <w:rPr>
          <w:rFonts w:cs="Arial"/>
        </w:rPr>
        <w:t>Прилог</w:t>
      </w:r>
      <w:r>
        <w:rPr>
          <w:rFonts w:cs="Arial"/>
        </w:rPr>
        <w:t xml:space="preserve"> </w:t>
      </w:r>
      <w:r w:rsidRPr="00F10346">
        <w:rPr>
          <w:rFonts w:cs="Arial"/>
        </w:rPr>
        <w:t>3 Конкурсна документација (на Порталу јавних набавки под шифром_______)</w:t>
      </w:r>
    </w:p>
    <w:p w:rsidR="008856E2" w:rsidRPr="00F10346" w:rsidRDefault="008856E2" w:rsidP="008856E2">
      <w:pPr>
        <w:tabs>
          <w:tab w:val="left" w:pos="9090"/>
        </w:tabs>
        <w:spacing w:before="0"/>
        <w:rPr>
          <w:rFonts w:cs="Arial"/>
        </w:rPr>
      </w:pPr>
      <w:r w:rsidRPr="00F10346">
        <w:rPr>
          <w:rFonts w:cs="Arial"/>
        </w:rPr>
        <w:t>Прилог 4 Техничка спецификација</w:t>
      </w:r>
    </w:p>
    <w:p w:rsidR="008856E2" w:rsidRPr="00D20A36" w:rsidRDefault="008856E2" w:rsidP="008856E2">
      <w:pPr>
        <w:tabs>
          <w:tab w:val="left" w:pos="9090"/>
        </w:tabs>
        <w:spacing w:before="0"/>
        <w:rPr>
          <w:rFonts w:cs="Arial"/>
          <w:color w:val="00B0F0"/>
          <w:lang w:val="sr-Cyrl-RS"/>
        </w:rPr>
      </w:pPr>
      <w:r w:rsidRPr="00F10346">
        <w:rPr>
          <w:rFonts w:cs="Arial"/>
          <w:color w:val="00B0F0"/>
        </w:rPr>
        <w:t>Прилог 5 Споразум о заједничком наступању</w:t>
      </w:r>
    </w:p>
    <w:p w:rsidR="008856E2" w:rsidRDefault="008856E2" w:rsidP="008856E2">
      <w:pPr>
        <w:spacing w:before="0"/>
        <w:rPr>
          <w:rFonts w:cs="Arial"/>
          <w:spacing w:val="2"/>
          <w:lang w:val="sr-Cyrl-CS"/>
        </w:rPr>
      </w:pPr>
    </w:p>
    <w:p w:rsidR="008856E2" w:rsidRPr="00F10346" w:rsidRDefault="008856E2" w:rsidP="008856E2">
      <w:pPr>
        <w:spacing w:before="0"/>
        <w:rPr>
          <w:rFonts w:cs="Arial"/>
          <w:spacing w:val="2"/>
          <w:lang w:val="sr-Cyrl-CS"/>
        </w:rPr>
      </w:pPr>
      <w:r w:rsidRPr="00F10346">
        <w:rPr>
          <w:rFonts w:cs="Arial"/>
          <w:spacing w:val="2"/>
          <w:lang w:val="sr-Cyrl-CS"/>
        </w:rPr>
        <w:t>Уговорне стране сагласно изјављују да су Уговор прочитале, разумеле и да уговорне одредбе у свему представљају израз њихове стварне воље.</w:t>
      </w:r>
    </w:p>
    <w:p w:rsidR="008856E2" w:rsidRPr="00F10346" w:rsidRDefault="008856E2" w:rsidP="008856E2">
      <w:pPr>
        <w:spacing w:before="0"/>
        <w:rPr>
          <w:rFonts w:cs="Arial"/>
          <w:spacing w:val="2"/>
          <w:lang w:val="sr-Cyrl-CS"/>
        </w:rPr>
      </w:pPr>
    </w:p>
    <w:p w:rsidR="008856E2" w:rsidRPr="00F10346" w:rsidRDefault="008856E2" w:rsidP="008856E2">
      <w:pPr>
        <w:spacing w:before="0"/>
        <w:jc w:val="center"/>
        <w:rPr>
          <w:rFonts w:cs="Arial"/>
          <w:b/>
        </w:rPr>
      </w:pPr>
      <w:proofErr w:type="gramStart"/>
      <w:r w:rsidRPr="00F10346">
        <w:rPr>
          <w:rFonts w:cs="Arial"/>
          <w:b/>
        </w:rPr>
        <w:t>Члан 2</w:t>
      </w:r>
      <w:r>
        <w:rPr>
          <w:rFonts w:cs="Arial"/>
          <w:b/>
          <w:lang w:val="sr-Cyrl-RS"/>
        </w:rPr>
        <w:t>3</w:t>
      </w:r>
      <w:r w:rsidRPr="00F10346">
        <w:rPr>
          <w:rFonts w:cs="Arial"/>
          <w:b/>
        </w:rPr>
        <w:t>.</w:t>
      </w:r>
      <w:proofErr w:type="gramEnd"/>
    </w:p>
    <w:p w:rsidR="008856E2" w:rsidRPr="00F10346" w:rsidRDefault="008856E2" w:rsidP="008856E2">
      <w:pPr>
        <w:pStyle w:val="KDParagraf"/>
        <w:spacing w:before="0"/>
        <w:rPr>
          <w:rFonts w:cs="Arial"/>
        </w:rPr>
      </w:pPr>
      <w:proofErr w:type="gramStart"/>
      <w:r w:rsidRPr="00F10346">
        <w:rPr>
          <w:rFonts w:cs="Arial"/>
        </w:rPr>
        <w:t>Уговор је сачињен у 6 (шест) истоветних примерка, од којих 2 (два) примерка за Продавца а четири (4) за Купца.</w:t>
      </w:r>
      <w:proofErr w:type="gramEnd"/>
    </w:p>
    <w:p w:rsidR="008856E2" w:rsidRPr="00F10346" w:rsidRDefault="008856E2" w:rsidP="008856E2">
      <w:pPr>
        <w:pStyle w:val="KDParagraf"/>
        <w:spacing w:before="0"/>
        <w:rPr>
          <w:rFonts w:cs="Arial"/>
        </w:rPr>
      </w:pPr>
    </w:p>
    <w:p w:rsidR="008856E2" w:rsidRPr="00F10346" w:rsidRDefault="008856E2" w:rsidP="008856E2">
      <w:pPr>
        <w:pStyle w:val="KDParagraf"/>
        <w:spacing w:before="0"/>
        <w:rPr>
          <w:rFonts w:cs="Arial"/>
        </w:rPr>
      </w:pPr>
    </w:p>
    <w:p w:rsidR="008856E2" w:rsidRDefault="008856E2" w:rsidP="008856E2">
      <w:pPr>
        <w:pStyle w:val="KDParagraf"/>
        <w:spacing w:before="0"/>
        <w:rPr>
          <w:rFonts w:cs="Arial"/>
        </w:rPr>
      </w:pPr>
    </w:p>
    <w:p w:rsidR="008856E2" w:rsidRDefault="008856E2" w:rsidP="008856E2">
      <w:pPr>
        <w:pStyle w:val="KDParagraf"/>
        <w:spacing w:before="0"/>
        <w:rPr>
          <w:rFonts w:cs="Arial"/>
        </w:rPr>
      </w:pPr>
    </w:p>
    <w:p w:rsidR="008856E2" w:rsidRDefault="008856E2" w:rsidP="008856E2">
      <w:pPr>
        <w:pStyle w:val="KDParagraf"/>
        <w:spacing w:before="0"/>
        <w:rPr>
          <w:rFonts w:cs="Arial"/>
        </w:rPr>
      </w:pPr>
    </w:p>
    <w:p w:rsidR="008856E2" w:rsidRDefault="008856E2" w:rsidP="008856E2">
      <w:pPr>
        <w:pStyle w:val="KDParagraf"/>
        <w:spacing w:before="0"/>
        <w:rPr>
          <w:rFonts w:cs="Arial"/>
        </w:rPr>
      </w:pPr>
    </w:p>
    <w:p w:rsidR="008856E2" w:rsidRPr="00677614" w:rsidRDefault="008856E2" w:rsidP="008856E2">
      <w:pPr>
        <w:pStyle w:val="KDParagraf"/>
        <w:spacing w:before="0"/>
        <w:rPr>
          <w:rFonts w:cs="Arial"/>
          <w:b/>
        </w:rPr>
      </w:pPr>
      <w:r w:rsidRPr="00677614">
        <w:rPr>
          <w:rFonts w:cs="Arial"/>
          <w:b/>
        </w:rPr>
        <w:t xml:space="preserve">       </w:t>
      </w:r>
      <w:r>
        <w:rPr>
          <w:rFonts w:cs="Arial"/>
          <w:b/>
        </w:rPr>
        <w:t xml:space="preserve">                 </w:t>
      </w:r>
      <w:r w:rsidRPr="00677614">
        <w:rPr>
          <w:rFonts w:cs="Arial"/>
          <w:b/>
        </w:rPr>
        <w:t xml:space="preserve">КУПАЦ                                                                          </w:t>
      </w:r>
      <w:r>
        <w:rPr>
          <w:rFonts w:cs="Arial"/>
          <w:b/>
        </w:rPr>
        <w:t xml:space="preserve"> </w:t>
      </w:r>
      <w:r w:rsidRPr="00677614">
        <w:rPr>
          <w:rFonts w:cs="Arial"/>
          <w:b/>
        </w:rPr>
        <w:t xml:space="preserve"> ПРОДАВАЦ</w:t>
      </w:r>
    </w:p>
    <w:p w:rsidR="008856E2" w:rsidRPr="00E45EB8" w:rsidRDefault="008856E2" w:rsidP="008856E2">
      <w:pPr>
        <w:spacing w:before="0"/>
        <w:rPr>
          <w:rFonts w:cs="Arial"/>
          <w:b/>
        </w:rPr>
      </w:pPr>
      <w:r w:rsidRPr="00F10346">
        <w:rPr>
          <w:rFonts w:cs="Arial"/>
          <w:b/>
        </w:rPr>
        <w:t>ЈП „Електропривреда Србије“</w:t>
      </w:r>
      <w:r w:rsidRPr="00E45EB8">
        <w:rPr>
          <w:rFonts w:cs="Arial"/>
          <w:b/>
        </w:rPr>
        <w:t>Београд                                                Назив</w:t>
      </w:r>
    </w:p>
    <w:p w:rsidR="008856E2" w:rsidRPr="00E45EB8" w:rsidRDefault="008856E2" w:rsidP="008856E2">
      <w:pPr>
        <w:pStyle w:val="KDParagraf"/>
        <w:spacing w:before="0"/>
        <w:rPr>
          <w:rFonts w:cs="Arial"/>
        </w:rPr>
      </w:pPr>
    </w:p>
    <w:p w:rsidR="008856E2" w:rsidRPr="00E45EB8" w:rsidRDefault="008856E2" w:rsidP="008856E2">
      <w:pPr>
        <w:pStyle w:val="KDParagraf"/>
        <w:spacing w:before="0"/>
        <w:rPr>
          <w:rFonts w:cs="Arial"/>
        </w:rPr>
      </w:pPr>
      <w:r w:rsidRPr="00E45EB8">
        <w:rPr>
          <w:rFonts w:cs="Arial"/>
        </w:rPr>
        <w:t>___________________________________                             ________________________</w:t>
      </w:r>
    </w:p>
    <w:p w:rsidR="008856E2" w:rsidRPr="00E45EB8" w:rsidRDefault="008856E2" w:rsidP="008856E2">
      <w:pPr>
        <w:pStyle w:val="KDParagraf"/>
        <w:spacing w:before="0"/>
        <w:rPr>
          <w:rFonts w:cs="Arial"/>
          <w:b/>
        </w:rPr>
      </w:pPr>
      <w:r w:rsidRPr="00E45EB8">
        <w:rPr>
          <w:rFonts w:cs="Arial"/>
        </w:rPr>
        <w:t xml:space="preserve">                                                                               </w:t>
      </w:r>
      <w:proofErr w:type="gramStart"/>
      <w:r w:rsidRPr="00E45EB8">
        <w:rPr>
          <w:rFonts w:cs="Arial"/>
          <w:b/>
        </w:rPr>
        <w:t>М.П.</w:t>
      </w:r>
      <w:proofErr w:type="gramEnd"/>
    </w:p>
    <w:p w:rsidR="008856E2" w:rsidRPr="00E45EB8" w:rsidRDefault="008856E2" w:rsidP="008856E2">
      <w:pPr>
        <w:spacing w:before="0"/>
        <w:rPr>
          <w:rFonts w:cs="Arial"/>
        </w:rPr>
      </w:pPr>
      <w:r w:rsidRPr="00E45EB8">
        <w:rPr>
          <w:rFonts w:cs="Arial"/>
        </w:rPr>
        <w:t>Финансијски директо ТЕНТ,                  име и презиме</w:t>
      </w:r>
      <w:proofErr w:type="gramStart"/>
      <w:r w:rsidRPr="00E45EB8">
        <w:rPr>
          <w:rFonts w:cs="Arial"/>
        </w:rPr>
        <w:t>,функција</w:t>
      </w:r>
      <w:proofErr w:type="gramEnd"/>
      <w:r w:rsidRPr="00E45EB8">
        <w:rPr>
          <w:rFonts w:cs="Arial"/>
        </w:rPr>
        <w:t xml:space="preserve">                                            Милорад Лазић, дипл.екон.                                                                             </w:t>
      </w:r>
    </w:p>
    <w:p w:rsidR="008856E2" w:rsidRPr="00E45EB8" w:rsidRDefault="008856E2" w:rsidP="008856E2">
      <w:pPr>
        <w:pStyle w:val="KDParagraf"/>
        <w:spacing w:before="0"/>
        <w:rPr>
          <w:rFonts w:cs="Arial"/>
        </w:rPr>
      </w:pPr>
    </w:p>
    <w:p w:rsidR="008856E2" w:rsidRPr="00677614" w:rsidRDefault="008856E2" w:rsidP="008856E2">
      <w:pPr>
        <w:pStyle w:val="KDParagraf"/>
        <w:spacing w:before="0"/>
        <w:rPr>
          <w:rFonts w:cs="Arial"/>
        </w:rPr>
      </w:pPr>
    </w:p>
    <w:p w:rsidR="008856E2" w:rsidRPr="00F10346" w:rsidRDefault="008856E2" w:rsidP="008856E2">
      <w:pPr>
        <w:pStyle w:val="KDParagraf"/>
        <w:spacing w:before="0"/>
        <w:rPr>
          <w:rFonts w:cs="Arial"/>
        </w:rPr>
      </w:pPr>
    </w:p>
    <w:p w:rsidR="008856E2" w:rsidRPr="00F10346" w:rsidRDefault="008856E2" w:rsidP="008856E2">
      <w:pPr>
        <w:pStyle w:val="KDParagraf"/>
        <w:spacing w:before="0"/>
        <w:rPr>
          <w:rFonts w:cs="Arial"/>
          <w:lang w:val="sr-Cyrl-BA"/>
        </w:rPr>
      </w:pPr>
    </w:p>
    <w:p w:rsidR="008856E2" w:rsidRPr="00A45D17" w:rsidRDefault="008856E2" w:rsidP="008856E2">
      <w:pPr>
        <w:pStyle w:val="KDParagraf"/>
        <w:spacing w:before="0"/>
        <w:rPr>
          <w:rFonts w:cs="Arial"/>
          <w:b/>
        </w:rPr>
      </w:pPr>
      <w:r w:rsidRPr="00192BD4">
        <w:rPr>
          <w:rFonts w:cs="Arial"/>
          <w:b/>
        </w:rPr>
        <w:t>НАПОМЕНА: Све опционе одредбе из овог модела уговора ће се по избору конкретне Понуде, пречистити и прилагодити изабраној Понуди.</w:t>
      </w:r>
    </w:p>
    <w:p w:rsidR="008856E2" w:rsidRPr="00F10346" w:rsidRDefault="008856E2" w:rsidP="008856E2">
      <w:pPr>
        <w:jc w:val="center"/>
        <w:rPr>
          <w:rFonts w:cs="Arial"/>
          <w:b/>
          <w:color w:val="FF0000"/>
        </w:rPr>
      </w:pPr>
    </w:p>
    <w:p w:rsidR="008856E2" w:rsidRPr="00F10346" w:rsidRDefault="008856E2" w:rsidP="008856E2">
      <w:pPr>
        <w:jc w:val="center"/>
        <w:rPr>
          <w:rFonts w:cs="Arial"/>
          <w:b/>
          <w:color w:val="FF0000"/>
        </w:rPr>
      </w:pPr>
    </w:p>
    <w:p w:rsidR="00677614" w:rsidRDefault="00677614" w:rsidP="00343A18">
      <w:pPr>
        <w:pStyle w:val="KDParagraf"/>
        <w:spacing w:before="0"/>
        <w:rPr>
          <w:rFonts w:cs="Arial"/>
        </w:rPr>
      </w:pPr>
    </w:p>
    <w:p w:rsidR="00677614" w:rsidRPr="00677614" w:rsidRDefault="00677614" w:rsidP="00343A18">
      <w:pPr>
        <w:pStyle w:val="KDParagraf"/>
        <w:spacing w:before="0"/>
        <w:rPr>
          <w:rFonts w:cs="Arial"/>
        </w:rPr>
      </w:pPr>
    </w:p>
    <w:p w:rsidR="0030782B" w:rsidRPr="00F10346" w:rsidRDefault="0030782B" w:rsidP="00343A18">
      <w:pPr>
        <w:pStyle w:val="KDParagraf"/>
        <w:spacing w:before="0"/>
        <w:rPr>
          <w:rFonts w:cs="Arial"/>
        </w:rPr>
      </w:pPr>
    </w:p>
    <w:p w:rsidR="00343A18" w:rsidRPr="00F10346" w:rsidRDefault="00343A18" w:rsidP="00343A18">
      <w:pPr>
        <w:pStyle w:val="KDParagraf"/>
        <w:spacing w:before="0"/>
        <w:rPr>
          <w:rFonts w:cs="Arial"/>
          <w:lang w:val="sr-Cyrl-BA"/>
        </w:rPr>
      </w:pPr>
    </w:p>
    <w:p w:rsidR="00F9636A" w:rsidRPr="00F10346" w:rsidRDefault="00F9636A" w:rsidP="00343A18">
      <w:pPr>
        <w:jc w:val="center"/>
        <w:rPr>
          <w:rFonts w:cs="Arial"/>
          <w:b/>
          <w:color w:val="FF0000"/>
        </w:rPr>
      </w:pPr>
    </w:p>
    <w:p w:rsidR="00F9636A" w:rsidRPr="00F10346" w:rsidRDefault="00F9636A" w:rsidP="00343A18">
      <w:pPr>
        <w:jc w:val="center"/>
        <w:rPr>
          <w:rFonts w:cs="Arial"/>
          <w:b/>
          <w:color w:val="FF0000"/>
        </w:rPr>
      </w:pPr>
    </w:p>
    <w:sectPr w:rsidR="00F9636A" w:rsidRPr="00F10346" w:rsidSect="000C50A0">
      <w:headerReference w:type="default" r:id="rId183"/>
      <w:footerReference w:type="even" r:id="rId184"/>
      <w:footerReference w:type="default" r:id="rId185"/>
      <w:headerReference w:type="first" r:id="rId186"/>
      <w:footerReference w:type="first" r:id="rId187"/>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3432" w:rsidRDefault="00173432">
      <w:r>
        <w:separator/>
      </w:r>
    </w:p>
    <w:p w:rsidR="00173432" w:rsidRDefault="00173432"/>
  </w:endnote>
  <w:endnote w:type="continuationSeparator" w:id="0">
    <w:p w:rsidR="00173432" w:rsidRDefault="00173432">
      <w:r>
        <w:continuationSeparator/>
      </w:r>
    </w:p>
    <w:p w:rsidR="00173432" w:rsidRDefault="0017343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EE"/>
    <w:family w:val="auto"/>
    <w:pitch w:val="variable"/>
  </w:font>
  <w:font w:name="Calibri">
    <w:panose1 w:val="020F0502020204030204"/>
    <w:charset w:val="EE"/>
    <w:family w:val="swiss"/>
    <w:pitch w:val="variable"/>
    <w:sig w:usb0="E00002FF" w:usb1="4000ACFF" w:usb2="00000001" w:usb3="00000000" w:csb0="0000019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NewRomanPS-BoldMT">
    <w:altName w:val="Times New Roman"/>
    <w:charset w:val="EE"/>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C25" w:rsidRDefault="00F66C25"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F66C25" w:rsidRDefault="00F66C25" w:rsidP="00841BE7">
    <w:pPr>
      <w:pStyle w:val="Footer"/>
      <w:ind w:right="360"/>
    </w:pPr>
  </w:p>
  <w:p w:rsidR="00F66C25" w:rsidRDefault="00F66C25"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C25" w:rsidRPr="00EC5BB4" w:rsidRDefault="00F66C25"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691E11">
      <w:rPr>
        <w:rStyle w:val="PageNumber"/>
        <w:rFonts w:cs="Arial"/>
        <w:b/>
        <w:noProof/>
        <w:szCs w:val="24"/>
      </w:rPr>
      <w:t>20</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691E11">
      <w:rPr>
        <w:rStyle w:val="PageNumber"/>
        <w:rFonts w:cs="Arial"/>
        <w:b/>
        <w:noProof/>
        <w:szCs w:val="24"/>
      </w:rPr>
      <w:t>58</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C25" w:rsidRPr="00EC5BB4" w:rsidRDefault="00F66C25"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691E11">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691E11">
      <w:rPr>
        <w:rStyle w:val="PageNumber"/>
        <w:rFonts w:cs="Arial"/>
        <w:b/>
        <w:noProof/>
        <w:szCs w:val="24"/>
      </w:rPr>
      <w:t>58</w:t>
    </w:r>
    <w:r w:rsidRPr="00EC5BB4">
      <w:rPr>
        <w:rStyle w:val="PageNumber"/>
        <w:rFonts w:cs="Arial"/>
        <w:b/>
        <w:szCs w:val="24"/>
      </w:rPr>
      <w:fldChar w:fldCharType="end"/>
    </w:r>
  </w:p>
  <w:p w:rsidR="00F66C25" w:rsidRDefault="00F66C2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3432" w:rsidRDefault="00173432">
      <w:r>
        <w:separator/>
      </w:r>
    </w:p>
    <w:p w:rsidR="00173432" w:rsidRDefault="00173432"/>
  </w:footnote>
  <w:footnote w:type="continuationSeparator" w:id="0">
    <w:p w:rsidR="00173432" w:rsidRDefault="00173432">
      <w:r>
        <w:continuationSeparator/>
      </w:r>
    </w:p>
    <w:p w:rsidR="00173432" w:rsidRDefault="0017343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C25" w:rsidRDefault="00F66C25" w:rsidP="004276AD">
    <w:pPr>
      <w:pStyle w:val="Header"/>
      <w:rPr>
        <w:sz w:val="20"/>
      </w:rPr>
    </w:pPr>
  </w:p>
  <w:p w:rsidR="00F66C25" w:rsidRPr="001731F0" w:rsidRDefault="00F66C25" w:rsidP="004276AD">
    <w:pPr>
      <w:pStyle w:val="Header"/>
      <w:rPr>
        <w:szCs w:val="24"/>
        <w:lang w:val="sr-Cyrl-RS"/>
      </w:rPr>
    </w:pPr>
    <w:r w:rsidRPr="00EC5BB4">
      <w:rPr>
        <w:szCs w:val="24"/>
      </w:rPr>
      <w:t>ЈП „Електропривреда Србије</w:t>
    </w:r>
    <w:proofErr w:type="gramStart"/>
    <w:r w:rsidRPr="00EC5BB4">
      <w:rPr>
        <w:szCs w:val="24"/>
      </w:rPr>
      <w:t>“ Београд</w:t>
    </w:r>
    <w:proofErr w:type="gramEnd"/>
    <w:r w:rsidRPr="00EC5BB4">
      <w:rPr>
        <w:szCs w:val="24"/>
      </w:rPr>
      <w:t xml:space="preserve">          Конкурсна документација ЈН</w:t>
    </w:r>
    <w:r>
      <w:rPr>
        <w:b/>
        <w:szCs w:val="24"/>
        <w:lang w:val="sr-Cyrl-RS"/>
      </w:rPr>
      <w:t xml:space="preserve"> </w:t>
    </w:r>
    <w:r>
      <w:rPr>
        <w:lang w:val="sr-Cyrl-RS"/>
      </w:rPr>
      <w:t>3000/1122/2016 (2002/2016)</w:t>
    </w:r>
  </w:p>
  <w:p w:rsidR="00F66C25" w:rsidRPr="004276AD" w:rsidRDefault="00F66C25" w:rsidP="004276A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C25" w:rsidRDefault="00F66C25" w:rsidP="004276AD">
    <w:pPr>
      <w:pStyle w:val="Header"/>
    </w:pPr>
  </w:p>
  <w:p w:rsidR="00F66C25" w:rsidRPr="001731F0" w:rsidRDefault="00F66C25" w:rsidP="004276AD">
    <w:pPr>
      <w:pStyle w:val="Header"/>
      <w:rPr>
        <w:szCs w:val="24"/>
        <w:lang w:val="sr-Cyrl-RS"/>
      </w:rPr>
    </w:pPr>
    <w:r w:rsidRPr="00113B84">
      <w:rPr>
        <w:szCs w:val="24"/>
      </w:rPr>
      <w:t>ЈП „Електропривреда Србије</w:t>
    </w:r>
    <w:proofErr w:type="gramStart"/>
    <w:r w:rsidRPr="00113B84">
      <w:rPr>
        <w:szCs w:val="24"/>
      </w:rPr>
      <w:t>“ Београд</w:t>
    </w:r>
    <w:proofErr w:type="gramEnd"/>
    <w:r w:rsidRPr="00113B84">
      <w:rPr>
        <w:szCs w:val="24"/>
      </w:rPr>
      <w:t xml:space="preserve">    Конкурсна документација ЈН</w:t>
    </w:r>
    <w:r>
      <w:rPr>
        <w:b/>
        <w:szCs w:val="24"/>
        <w:lang w:val="sr-Cyrl-RS"/>
      </w:rPr>
      <w:t xml:space="preserve"> </w:t>
    </w:r>
    <w:r>
      <w:rPr>
        <w:lang w:val="sr-Cyrl-RS"/>
      </w:rPr>
      <w:t>3000/112</w:t>
    </w:r>
    <w:r>
      <w:rPr>
        <w:lang w:val="sr-Latn-RS"/>
      </w:rPr>
      <w:t>2</w:t>
    </w:r>
    <w:r>
      <w:rPr>
        <w:lang w:val="sr-Cyrl-RS"/>
      </w:rPr>
      <w:t>/2016 (200</w:t>
    </w:r>
    <w:r>
      <w:rPr>
        <w:lang w:val="sr-Latn-RS"/>
      </w:rPr>
      <w:t>2</w:t>
    </w:r>
    <w:r>
      <w:rPr>
        <w:lang w:val="sr-Cyrl-RS"/>
      </w:rPr>
      <w:t>/2016)</w:t>
    </w:r>
  </w:p>
  <w:p w:rsidR="00F66C25" w:rsidRPr="00210557" w:rsidRDefault="00F66C25" w:rsidP="0021055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037774D"/>
    <w:multiLevelType w:val="multilevel"/>
    <w:tmpl w:val="44EEE21A"/>
    <w:lvl w:ilvl="0">
      <w:start w:val="3"/>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1">
    <w:nsid w:val="098904CD"/>
    <w:multiLevelType w:val="hybridMultilevel"/>
    <w:tmpl w:val="C2A615D8"/>
    <w:lvl w:ilvl="0" w:tplc="241A0005">
      <w:start w:val="1"/>
      <w:numFmt w:val="bullet"/>
      <w:lvlText w:val=""/>
      <w:lvlJc w:val="left"/>
      <w:pPr>
        <w:ind w:left="1080" w:hanging="360"/>
      </w:pPr>
      <w:rPr>
        <w:rFonts w:ascii="Wingdings" w:hAnsi="Wingdings" w:hint="default"/>
      </w:rPr>
    </w:lvl>
    <w:lvl w:ilvl="1" w:tplc="241A0003" w:tentative="1">
      <w:start w:val="1"/>
      <w:numFmt w:val="bullet"/>
      <w:lvlText w:val="o"/>
      <w:lvlJc w:val="left"/>
      <w:pPr>
        <w:ind w:left="1800" w:hanging="360"/>
      </w:pPr>
      <w:rPr>
        <w:rFonts w:ascii="Courier New" w:hAnsi="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52">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3">
    <w:nsid w:val="0DD01893"/>
    <w:multiLevelType w:val="hybridMultilevel"/>
    <w:tmpl w:val="9D9CE594"/>
    <w:lvl w:ilvl="0" w:tplc="1FD22396">
      <w:start w:val="1"/>
      <w:numFmt w:val="bullet"/>
      <w:lvlText w:val="-"/>
      <w:lvlJc w:val="left"/>
      <w:pPr>
        <w:ind w:left="720" w:hanging="360"/>
      </w:pPr>
      <w:rPr>
        <w:rFonts w:ascii="Verdana" w:eastAsia="Times New Roman" w:hAnsi="Verdana" w:hint="default"/>
      </w:rPr>
    </w:lvl>
    <w:lvl w:ilvl="1" w:tplc="241A0003" w:tentative="1">
      <w:start w:val="1"/>
      <w:numFmt w:val="bullet"/>
      <w:lvlText w:val="o"/>
      <w:lvlJc w:val="left"/>
      <w:pPr>
        <w:ind w:left="1440" w:hanging="360"/>
      </w:pPr>
      <w:rPr>
        <w:rFonts w:ascii="Courier New" w:hAnsi="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4">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9">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5">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6">
    <w:nsid w:val="1DB732F6"/>
    <w:multiLevelType w:val="hybridMultilevel"/>
    <w:tmpl w:val="887A101E"/>
    <w:lvl w:ilvl="0" w:tplc="1FD22396">
      <w:start w:val="1"/>
      <w:numFmt w:val="bullet"/>
      <w:lvlText w:val="-"/>
      <w:lvlJc w:val="left"/>
      <w:pPr>
        <w:ind w:left="1080" w:hanging="360"/>
      </w:pPr>
      <w:rPr>
        <w:rFonts w:ascii="Verdana" w:eastAsia="Times New Roman" w:hAnsi="Verdana" w:hint="default"/>
      </w:rPr>
    </w:lvl>
    <w:lvl w:ilvl="1" w:tplc="241A0003" w:tentative="1">
      <w:start w:val="1"/>
      <w:numFmt w:val="bullet"/>
      <w:lvlText w:val="o"/>
      <w:lvlJc w:val="left"/>
      <w:pPr>
        <w:ind w:left="1800" w:hanging="360"/>
      </w:pPr>
      <w:rPr>
        <w:rFonts w:ascii="Courier New" w:hAnsi="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67">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8">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9">
    <w:nsid w:val="2DBF408A"/>
    <w:multiLevelType w:val="multilevel"/>
    <w:tmpl w:val="89C4C208"/>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1">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33FB5634"/>
    <w:multiLevelType w:val="hybridMultilevel"/>
    <w:tmpl w:val="B61CC22A"/>
    <w:lvl w:ilvl="0" w:tplc="1FD22396">
      <w:start w:val="1"/>
      <w:numFmt w:val="bullet"/>
      <w:lvlText w:val="-"/>
      <w:lvlJc w:val="left"/>
      <w:pPr>
        <w:ind w:left="1080" w:hanging="360"/>
      </w:pPr>
      <w:rPr>
        <w:rFonts w:ascii="Verdana" w:eastAsia="Times New Roman" w:hAnsi="Verdana" w:hint="default"/>
      </w:rPr>
    </w:lvl>
    <w:lvl w:ilvl="1" w:tplc="241A0003" w:tentative="1">
      <w:start w:val="1"/>
      <w:numFmt w:val="bullet"/>
      <w:lvlText w:val="o"/>
      <w:lvlJc w:val="left"/>
      <w:pPr>
        <w:ind w:left="1800" w:hanging="360"/>
      </w:pPr>
      <w:rPr>
        <w:rFonts w:ascii="Courier New" w:hAnsi="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73">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5">
    <w:nsid w:val="383A3645"/>
    <w:multiLevelType w:val="hybridMultilevel"/>
    <w:tmpl w:val="45E01ED0"/>
    <w:lvl w:ilvl="0" w:tplc="1FD22396">
      <w:start w:val="1"/>
      <w:numFmt w:val="bullet"/>
      <w:lvlText w:val="-"/>
      <w:lvlJc w:val="left"/>
      <w:pPr>
        <w:ind w:left="1080" w:hanging="360"/>
      </w:pPr>
      <w:rPr>
        <w:rFonts w:ascii="Verdana" w:eastAsia="Times New Roman" w:hAnsi="Verdana" w:hint="default"/>
      </w:rPr>
    </w:lvl>
    <w:lvl w:ilvl="1" w:tplc="241A0003" w:tentative="1">
      <w:start w:val="1"/>
      <w:numFmt w:val="bullet"/>
      <w:lvlText w:val="o"/>
      <w:lvlJc w:val="left"/>
      <w:pPr>
        <w:ind w:left="1800" w:hanging="360"/>
      </w:pPr>
      <w:rPr>
        <w:rFonts w:ascii="Courier New" w:hAnsi="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76">
    <w:nsid w:val="3A3A0223"/>
    <w:multiLevelType w:val="hybridMultilevel"/>
    <w:tmpl w:val="1B42370A"/>
    <w:lvl w:ilvl="0" w:tplc="89642446">
      <w:start w:val="2"/>
      <w:numFmt w:val="bullet"/>
      <w:lvlText w:val="-"/>
      <w:lvlJc w:val="left"/>
      <w:pPr>
        <w:ind w:left="720" w:hanging="360"/>
      </w:pPr>
      <w:rPr>
        <w:rFonts w:ascii="Arial" w:eastAsia="Times New Roman" w:hAnsi="Arial" w:cs="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77">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nsid w:val="3F893A33"/>
    <w:multiLevelType w:val="hybridMultilevel"/>
    <w:tmpl w:val="6B889E0A"/>
    <w:lvl w:ilvl="0" w:tplc="38FED316">
      <w:start w:val="1"/>
      <w:numFmt w:val="decimal"/>
      <w:lvlText w:val="%1."/>
      <w:lvlJc w:val="left"/>
      <w:pPr>
        <w:ind w:left="1080" w:hanging="360"/>
      </w:pPr>
      <w:rPr>
        <w:rFonts w:hint="default"/>
      </w:rPr>
    </w:lvl>
    <w:lvl w:ilvl="1" w:tplc="241A0019" w:tentative="1">
      <w:start w:val="1"/>
      <w:numFmt w:val="lowerLetter"/>
      <w:lvlText w:val="%2."/>
      <w:lvlJc w:val="left"/>
      <w:pPr>
        <w:ind w:left="1800" w:hanging="360"/>
      </w:pPr>
    </w:lvl>
    <w:lvl w:ilvl="2" w:tplc="241A001B" w:tentative="1">
      <w:start w:val="1"/>
      <w:numFmt w:val="lowerRoman"/>
      <w:lvlText w:val="%3."/>
      <w:lvlJc w:val="right"/>
      <w:pPr>
        <w:ind w:left="2520" w:hanging="180"/>
      </w:pPr>
    </w:lvl>
    <w:lvl w:ilvl="3" w:tplc="241A000F" w:tentative="1">
      <w:start w:val="1"/>
      <w:numFmt w:val="decimal"/>
      <w:lvlText w:val="%4."/>
      <w:lvlJc w:val="left"/>
      <w:pPr>
        <w:ind w:left="3240" w:hanging="360"/>
      </w:pPr>
    </w:lvl>
    <w:lvl w:ilvl="4" w:tplc="241A0019" w:tentative="1">
      <w:start w:val="1"/>
      <w:numFmt w:val="lowerLetter"/>
      <w:lvlText w:val="%5."/>
      <w:lvlJc w:val="left"/>
      <w:pPr>
        <w:ind w:left="3960" w:hanging="360"/>
      </w:pPr>
    </w:lvl>
    <w:lvl w:ilvl="5" w:tplc="241A001B" w:tentative="1">
      <w:start w:val="1"/>
      <w:numFmt w:val="lowerRoman"/>
      <w:lvlText w:val="%6."/>
      <w:lvlJc w:val="right"/>
      <w:pPr>
        <w:ind w:left="4680" w:hanging="180"/>
      </w:pPr>
    </w:lvl>
    <w:lvl w:ilvl="6" w:tplc="241A000F" w:tentative="1">
      <w:start w:val="1"/>
      <w:numFmt w:val="decimal"/>
      <w:lvlText w:val="%7."/>
      <w:lvlJc w:val="left"/>
      <w:pPr>
        <w:ind w:left="5400" w:hanging="360"/>
      </w:pPr>
    </w:lvl>
    <w:lvl w:ilvl="7" w:tplc="241A0019" w:tentative="1">
      <w:start w:val="1"/>
      <w:numFmt w:val="lowerLetter"/>
      <w:lvlText w:val="%8."/>
      <w:lvlJc w:val="left"/>
      <w:pPr>
        <w:ind w:left="6120" w:hanging="360"/>
      </w:pPr>
    </w:lvl>
    <w:lvl w:ilvl="8" w:tplc="241A001B" w:tentative="1">
      <w:start w:val="1"/>
      <w:numFmt w:val="lowerRoman"/>
      <w:lvlText w:val="%9."/>
      <w:lvlJc w:val="right"/>
      <w:pPr>
        <w:ind w:left="6840" w:hanging="180"/>
      </w:pPr>
    </w:lvl>
  </w:abstractNum>
  <w:abstractNum w:abstractNumId="79">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46627373"/>
    <w:multiLevelType w:val="hybridMultilevel"/>
    <w:tmpl w:val="D6B6C2E4"/>
    <w:lvl w:ilvl="0" w:tplc="67640100">
      <w:start w:val="3"/>
      <w:numFmt w:val="bullet"/>
      <w:lvlText w:val="-"/>
      <w:lvlJc w:val="left"/>
      <w:pPr>
        <w:ind w:left="720" w:hanging="360"/>
      </w:pPr>
      <w:rPr>
        <w:rFonts w:ascii="Arial" w:eastAsia="Calibri" w:hAnsi="Arial" w:cs="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1">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2">
    <w:nsid w:val="483E3087"/>
    <w:multiLevelType w:val="hybridMultilevel"/>
    <w:tmpl w:val="9D08AC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3">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4">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5">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6">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7">
    <w:nsid w:val="591F41C9"/>
    <w:multiLevelType w:val="hybridMultilevel"/>
    <w:tmpl w:val="1C147182"/>
    <w:lvl w:ilvl="0" w:tplc="1FD22396">
      <w:start w:val="1"/>
      <w:numFmt w:val="bullet"/>
      <w:lvlText w:val="-"/>
      <w:lvlJc w:val="left"/>
      <w:pPr>
        <w:ind w:left="1080" w:hanging="360"/>
      </w:pPr>
      <w:rPr>
        <w:rFonts w:ascii="Verdana" w:eastAsia="Times New Roman" w:hAnsi="Verdana" w:hint="default"/>
      </w:rPr>
    </w:lvl>
    <w:lvl w:ilvl="1" w:tplc="241A0003" w:tentative="1">
      <w:start w:val="1"/>
      <w:numFmt w:val="bullet"/>
      <w:lvlText w:val="o"/>
      <w:lvlJc w:val="left"/>
      <w:pPr>
        <w:ind w:left="1800" w:hanging="360"/>
      </w:pPr>
      <w:rPr>
        <w:rFonts w:ascii="Courier New" w:hAnsi="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88">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9">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90">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1">
    <w:nsid w:val="66B50D22"/>
    <w:multiLevelType w:val="hybridMultilevel"/>
    <w:tmpl w:val="25FEEA74"/>
    <w:lvl w:ilvl="0" w:tplc="C7BAB794">
      <w:start w:val="1"/>
      <w:numFmt w:val="decimal"/>
      <w:lvlText w:val="%1."/>
      <w:lvlJc w:val="left"/>
      <w:pPr>
        <w:ind w:left="1035" w:hanging="360"/>
      </w:pPr>
      <w:rPr>
        <w:rFonts w:eastAsia="Times New Roman" w:hint="default"/>
        <w:b/>
        <w:color w:val="00B0F0"/>
      </w:rPr>
    </w:lvl>
    <w:lvl w:ilvl="1" w:tplc="241A0019" w:tentative="1">
      <w:start w:val="1"/>
      <w:numFmt w:val="lowerLetter"/>
      <w:lvlText w:val="%2."/>
      <w:lvlJc w:val="left"/>
      <w:pPr>
        <w:ind w:left="1755" w:hanging="360"/>
      </w:pPr>
    </w:lvl>
    <w:lvl w:ilvl="2" w:tplc="241A001B" w:tentative="1">
      <w:start w:val="1"/>
      <w:numFmt w:val="lowerRoman"/>
      <w:lvlText w:val="%3."/>
      <w:lvlJc w:val="right"/>
      <w:pPr>
        <w:ind w:left="2475" w:hanging="180"/>
      </w:pPr>
    </w:lvl>
    <w:lvl w:ilvl="3" w:tplc="241A000F" w:tentative="1">
      <w:start w:val="1"/>
      <w:numFmt w:val="decimal"/>
      <w:lvlText w:val="%4."/>
      <w:lvlJc w:val="left"/>
      <w:pPr>
        <w:ind w:left="3195" w:hanging="360"/>
      </w:pPr>
    </w:lvl>
    <w:lvl w:ilvl="4" w:tplc="241A0019" w:tentative="1">
      <w:start w:val="1"/>
      <w:numFmt w:val="lowerLetter"/>
      <w:lvlText w:val="%5."/>
      <w:lvlJc w:val="left"/>
      <w:pPr>
        <w:ind w:left="3915" w:hanging="360"/>
      </w:pPr>
    </w:lvl>
    <w:lvl w:ilvl="5" w:tplc="241A001B" w:tentative="1">
      <w:start w:val="1"/>
      <w:numFmt w:val="lowerRoman"/>
      <w:lvlText w:val="%6."/>
      <w:lvlJc w:val="right"/>
      <w:pPr>
        <w:ind w:left="4635" w:hanging="180"/>
      </w:pPr>
    </w:lvl>
    <w:lvl w:ilvl="6" w:tplc="241A000F" w:tentative="1">
      <w:start w:val="1"/>
      <w:numFmt w:val="decimal"/>
      <w:lvlText w:val="%7."/>
      <w:lvlJc w:val="left"/>
      <w:pPr>
        <w:ind w:left="5355" w:hanging="360"/>
      </w:pPr>
    </w:lvl>
    <w:lvl w:ilvl="7" w:tplc="241A0019" w:tentative="1">
      <w:start w:val="1"/>
      <w:numFmt w:val="lowerLetter"/>
      <w:lvlText w:val="%8."/>
      <w:lvlJc w:val="left"/>
      <w:pPr>
        <w:ind w:left="6075" w:hanging="360"/>
      </w:pPr>
    </w:lvl>
    <w:lvl w:ilvl="8" w:tplc="241A001B" w:tentative="1">
      <w:start w:val="1"/>
      <w:numFmt w:val="lowerRoman"/>
      <w:lvlText w:val="%9."/>
      <w:lvlJc w:val="right"/>
      <w:pPr>
        <w:ind w:left="6795" w:hanging="180"/>
      </w:pPr>
    </w:lvl>
  </w:abstractNum>
  <w:abstractNum w:abstractNumId="92">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3">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5">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7">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9">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1">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96"/>
  </w:num>
  <w:num w:numId="2">
    <w:abstractNumId w:val="65"/>
  </w:num>
  <w:num w:numId="3">
    <w:abstractNumId w:val="90"/>
  </w:num>
  <w:num w:numId="4">
    <w:abstractNumId w:val="58"/>
  </w:num>
  <w:num w:numId="5">
    <w:abstractNumId w:val="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3"/>
  </w:num>
  <w:num w:numId="7">
    <w:abstractNumId w:val="101"/>
  </w:num>
  <w:num w:numId="8">
    <w:abstractNumId w:val="70"/>
  </w:num>
  <w:num w:numId="9">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2"/>
  </w:num>
  <w:num w:numId="11">
    <w:abstractNumId w:val="77"/>
  </w:num>
  <w:num w:numId="12">
    <w:abstractNumId w:val="68"/>
  </w:num>
  <w:num w:numId="13">
    <w:abstractNumId w:val="61"/>
  </w:num>
  <w:num w:numId="14">
    <w:abstractNumId w:val="59"/>
  </w:num>
  <w:num w:numId="15">
    <w:abstractNumId w:val="79"/>
  </w:num>
  <w:num w:numId="16">
    <w:abstractNumId w:val="69"/>
  </w:num>
  <w:num w:numId="17">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4"/>
  </w:num>
  <w:num w:numId="19">
    <w:abstractNumId w:val="92"/>
  </w:num>
  <w:num w:numId="20">
    <w:abstractNumId w:val="95"/>
  </w:num>
  <w:num w:numId="21">
    <w:abstractNumId w:val="92"/>
  </w:num>
  <w:num w:numId="22">
    <w:abstractNumId w:val="50"/>
  </w:num>
  <w:num w:numId="23">
    <w:abstractNumId w:val="84"/>
  </w:num>
  <w:num w:numId="24">
    <w:abstractNumId w:val="67"/>
  </w:num>
  <w:num w:numId="25">
    <w:abstractNumId w:val="49"/>
  </w:num>
  <w:num w:numId="26">
    <w:abstractNumId w:val="52"/>
  </w:num>
  <w:num w:numId="27">
    <w:abstractNumId w:val="73"/>
  </w:num>
  <w:num w:numId="28">
    <w:abstractNumId w:val="94"/>
  </w:num>
  <w:num w:numId="29">
    <w:abstractNumId w:val="81"/>
  </w:num>
  <w:num w:numId="30">
    <w:abstractNumId w:val="97"/>
  </w:num>
  <w:num w:numId="31">
    <w:abstractNumId w:val="85"/>
  </w:num>
  <w:num w:numId="32">
    <w:abstractNumId w:val="71"/>
  </w:num>
  <w:num w:numId="33">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6"/>
  </w:num>
  <w:num w:numId="35">
    <w:abstractNumId w:val="66"/>
  </w:num>
  <w:num w:numId="36">
    <w:abstractNumId w:val="53"/>
  </w:num>
  <w:num w:numId="37">
    <w:abstractNumId w:val="72"/>
  </w:num>
  <w:num w:numId="38">
    <w:abstractNumId w:val="87"/>
  </w:num>
  <w:num w:numId="39">
    <w:abstractNumId w:val="51"/>
  </w:num>
  <w:num w:numId="40">
    <w:abstractNumId w:val="75"/>
  </w:num>
  <w:num w:numId="41">
    <w:abstractNumId w:val="80"/>
  </w:num>
  <w:num w:numId="42">
    <w:abstractNumId w:val="78"/>
  </w:num>
  <w:num w:numId="43">
    <w:abstractNumId w:val="91"/>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3023"/>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769"/>
    <w:rsid w:val="0001299B"/>
    <w:rsid w:val="000129AD"/>
    <w:rsid w:val="00012EA5"/>
    <w:rsid w:val="000131E4"/>
    <w:rsid w:val="0001344F"/>
    <w:rsid w:val="0001466B"/>
    <w:rsid w:val="00014750"/>
    <w:rsid w:val="00014F46"/>
    <w:rsid w:val="00015894"/>
    <w:rsid w:val="00015D88"/>
    <w:rsid w:val="00015E2F"/>
    <w:rsid w:val="00015E7C"/>
    <w:rsid w:val="000166E7"/>
    <w:rsid w:val="000167FC"/>
    <w:rsid w:val="000170DE"/>
    <w:rsid w:val="00017C93"/>
    <w:rsid w:val="00017F00"/>
    <w:rsid w:val="000203EF"/>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308"/>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591"/>
    <w:rsid w:val="00030949"/>
    <w:rsid w:val="00030B9D"/>
    <w:rsid w:val="0003103E"/>
    <w:rsid w:val="0003169E"/>
    <w:rsid w:val="000317BA"/>
    <w:rsid w:val="00031E71"/>
    <w:rsid w:val="00032272"/>
    <w:rsid w:val="00032B7E"/>
    <w:rsid w:val="00032C65"/>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771A"/>
    <w:rsid w:val="00037B82"/>
    <w:rsid w:val="00037E5A"/>
    <w:rsid w:val="00041105"/>
    <w:rsid w:val="00041B26"/>
    <w:rsid w:val="00041CE5"/>
    <w:rsid w:val="00041D7D"/>
    <w:rsid w:val="000420FF"/>
    <w:rsid w:val="00042335"/>
    <w:rsid w:val="000426A6"/>
    <w:rsid w:val="00042846"/>
    <w:rsid w:val="00042AB1"/>
    <w:rsid w:val="00042D8E"/>
    <w:rsid w:val="0004327C"/>
    <w:rsid w:val="00043B23"/>
    <w:rsid w:val="00043C87"/>
    <w:rsid w:val="00043D31"/>
    <w:rsid w:val="00043EAD"/>
    <w:rsid w:val="000440B1"/>
    <w:rsid w:val="00044484"/>
    <w:rsid w:val="00044A8E"/>
    <w:rsid w:val="000455D2"/>
    <w:rsid w:val="00045FB6"/>
    <w:rsid w:val="00046BC7"/>
    <w:rsid w:val="00046BE9"/>
    <w:rsid w:val="00046D24"/>
    <w:rsid w:val="00046DA8"/>
    <w:rsid w:val="00046F29"/>
    <w:rsid w:val="00046FA0"/>
    <w:rsid w:val="0004799D"/>
    <w:rsid w:val="0005083D"/>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8B1"/>
    <w:rsid w:val="00072ABE"/>
    <w:rsid w:val="0007340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EED"/>
    <w:rsid w:val="00086F03"/>
    <w:rsid w:val="0008707A"/>
    <w:rsid w:val="000870AF"/>
    <w:rsid w:val="0008737F"/>
    <w:rsid w:val="000875AB"/>
    <w:rsid w:val="00087D31"/>
    <w:rsid w:val="00090362"/>
    <w:rsid w:val="000905C6"/>
    <w:rsid w:val="00090A5C"/>
    <w:rsid w:val="00090DF6"/>
    <w:rsid w:val="000912C2"/>
    <w:rsid w:val="000917DD"/>
    <w:rsid w:val="00091BB0"/>
    <w:rsid w:val="0009245D"/>
    <w:rsid w:val="0009251A"/>
    <w:rsid w:val="000927C9"/>
    <w:rsid w:val="0009315D"/>
    <w:rsid w:val="00093300"/>
    <w:rsid w:val="000934CF"/>
    <w:rsid w:val="0009377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10E3"/>
    <w:rsid w:val="000A2227"/>
    <w:rsid w:val="000A2894"/>
    <w:rsid w:val="000A3715"/>
    <w:rsid w:val="000A388F"/>
    <w:rsid w:val="000A3F5E"/>
    <w:rsid w:val="000A4D7F"/>
    <w:rsid w:val="000A52EE"/>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EE9"/>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E06"/>
    <w:rsid w:val="000B5F30"/>
    <w:rsid w:val="000B67DA"/>
    <w:rsid w:val="000B6C6F"/>
    <w:rsid w:val="000B6E4A"/>
    <w:rsid w:val="000B711D"/>
    <w:rsid w:val="000B722D"/>
    <w:rsid w:val="000B72B8"/>
    <w:rsid w:val="000B76C5"/>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468"/>
    <w:rsid w:val="000C547B"/>
    <w:rsid w:val="000C562B"/>
    <w:rsid w:val="000C5731"/>
    <w:rsid w:val="000C5D43"/>
    <w:rsid w:val="000C67B2"/>
    <w:rsid w:val="000C7024"/>
    <w:rsid w:val="000C7B91"/>
    <w:rsid w:val="000C7BB7"/>
    <w:rsid w:val="000D003F"/>
    <w:rsid w:val="000D02E0"/>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CE"/>
    <w:rsid w:val="000D6FD6"/>
    <w:rsid w:val="000D7758"/>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F0256"/>
    <w:rsid w:val="000F071C"/>
    <w:rsid w:val="000F0C38"/>
    <w:rsid w:val="000F162B"/>
    <w:rsid w:val="000F1885"/>
    <w:rsid w:val="000F1D3E"/>
    <w:rsid w:val="000F1D75"/>
    <w:rsid w:val="000F1F11"/>
    <w:rsid w:val="000F234D"/>
    <w:rsid w:val="000F298E"/>
    <w:rsid w:val="000F2A7A"/>
    <w:rsid w:val="000F3138"/>
    <w:rsid w:val="000F33C3"/>
    <w:rsid w:val="000F364F"/>
    <w:rsid w:val="000F36A0"/>
    <w:rsid w:val="000F3FF7"/>
    <w:rsid w:val="000F4109"/>
    <w:rsid w:val="000F4348"/>
    <w:rsid w:val="000F458B"/>
    <w:rsid w:val="000F4610"/>
    <w:rsid w:val="000F48FD"/>
    <w:rsid w:val="000F5222"/>
    <w:rsid w:val="000F53AA"/>
    <w:rsid w:val="000F5632"/>
    <w:rsid w:val="000F57ED"/>
    <w:rsid w:val="000F59DB"/>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E7"/>
    <w:rsid w:val="001226DD"/>
    <w:rsid w:val="00122CAF"/>
    <w:rsid w:val="00122D69"/>
    <w:rsid w:val="00122F20"/>
    <w:rsid w:val="001232EA"/>
    <w:rsid w:val="001235B2"/>
    <w:rsid w:val="00123BC5"/>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A0A"/>
    <w:rsid w:val="00157E0D"/>
    <w:rsid w:val="0016015F"/>
    <w:rsid w:val="0016027D"/>
    <w:rsid w:val="001603BC"/>
    <w:rsid w:val="001606AA"/>
    <w:rsid w:val="00160BF4"/>
    <w:rsid w:val="001612D9"/>
    <w:rsid w:val="00161309"/>
    <w:rsid w:val="0016196A"/>
    <w:rsid w:val="001620BD"/>
    <w:rsid w:val="00162A6D"/>
    <w:rsid w:val="00162B82"/>
    <w:rsid w:val="00162C5E"/>
    <w:rsid w:val="001639AB"/>
    <w:rsid w:val="001639C5"/>
    <w:rsid w:val="00164411"/>
    <w:rsid w:val="00164470"/>
    <w:rsid w:val="001644F1"/>
    <w:rsid w:val="00164A25"/>
    <w:rsid w:val="001651DE"/>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0E4B"/>
    <w:rsid w:val="00171604"/>
    <w:rsid w:val="00172DB6"/>
    <w:rsid w:val="001731F0"/>
    <w:rsid w:val="001732B3"/>
    <w:rsid w:val="001732B9"/>
    <w:rsid w:val="00173432"/>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096"/>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97E"/>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9C"/>
    <w:rsid w:val="001B61F1"/>
    <w:rsid w:val="001B6640"/>
    <w:rsid w:val="001B6BB1"/>
    <w:rsid w:val="001B6EAE"/>
    <w:rsid w:val="001B7C0C"/>
    <w:rsid w:val="001B7C30"/>
    <w:rsid w:val="001B7E0D"/>
    <w:rsid w:val="001C03D9"/>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4EC8"/>
    <w:rsid w:val="001C53FD"/>
    <w:rsid w:val="001C57BF"/>
    <w:rsid w:val="001C588D"/>
    <w:rsid w:val="001C5A01"/>
    <w:rsid w:val="001C5CA1"/>
    <w:rsid w:val="001C5EBF"/>
    <w:rsid w:val="001C6B5D"/>
    <w:rsid w:val="001C73B1"/>
    <w:rsid w:val="001C74FB"/>
    <w:rsid w:val="001C777A"/>
    <w:rsid w:val="001C7790"/>
    <w:rsid w:val="001C7B29"/>
    <w:rsid w:val="001C7B8E"/>
    <w:rsid w:val="001D04CF"/>
    <w:rsid w:val="001D09B2"/>
    <w:rsid w:val="001D1027"/>
    <w:rsid w:val="001D1509"/>
    <w:rsid w:val="001D1EB2"/>
    <w:rsid w:val="001D307C"/>
    <w:rsid w:val="001D32F5"/>
    <w:rsid w:val="001D3C3D"/>
    <w:rsid w:val="001D3C84"/>
    <w:rsid w:val="001D3DA5"/>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6997"/>
    <w:rsid w:val="001E6C8B"/>
    <w:rsid w:val="001E6DC5"/>
    <w:rsid w:val="001E6E32"/>
    <w:rsid w:val="001E70CB"/>
    <w:rsid w:val="001E77A5"/>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3562"/>
    <w:rsid w:val="00204027"/>
    <w:rsid w:val="00204111"/>
    <w:rsid w:val="00204871"/>
    <w:rsid w:val="002049BE"/>
    <w:rsid w:val="00204F32"/>
    <w:rsid w:val="00205B96"/>
    <w:rsid w:val="00205C4A"/>
    <w:rsid w:val="002067CF"/>
    <w:rsid w:val="00206ABA"/>
    <w:rsid w:val="00206AD0"/>
    <w:rsid w:val="00206C02"/>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302C"/>
    <w:rsid w:val="00213058"/>
    <w:rsid w:val="00213277"/>
    <w:rsid w:val="002135B4"/>
    <w:rsid w:val="00213997"/>
    <w:rsid w:val="002139AE"/>
    <w:rsid w:val="00213ACB"/>
    <w:rsid w:val="00213BFB"/>
    <w:rsid w:val="00213C60"/>
    <w:rsid w:val="00213D3C"/>
    <w:rsid w:val="00213D6F"/>
    <w:rsid w:val="00213FB3"/>
    <w:rsid w:val="00214046"/>
    <w:rsid w:val="002140FC"/>
    <w:rsid w:val="002141D7"/>
    <w:rsid w:val="002143A0"/>
    <w:rsid w:val="00214A3B"/>
    <w:rsid w:val="0021522E"/>
    <w:rsid w:val="002153B4"/>
    <w:rsid w:val="00215AB4"/>
    <w:rsid w:val="00215D0A"/>
    <w:rsid w:val="00215E1D"/>
    <w:rsid w:val="00215F9D"/>
    <w:rsid w:val="0021628F"/>
    <w:rsid w:val="002163D0"/>
    <w:rsid w:val="002164E6"/>
    <w:rsid w:val="002165CA"/>
    <w:rsid w:val="0021666D"/>
    <w:rsid w:val="0021672E"/>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879"/>
    <w:rsid w:val="002260F7"/>
    <w:rsid w:val="00226574"/>
    <w:rsid w:val="0022742B"/>
    <w:rsid w:val="002275E8"/>
    <w:rsid w:val="00227901"/>
    <w:rsid w:val="00227CD0"/>
    <w:rsid w:val="0023000F"/>
    <w:rsid w:val="00230DAD"/>
    <w:rsid w:val="00230DC9"/>
    <w:rsid w:val="00232552"/>
    <w:rsid w:val="00232912"/>
    <w:rsid w:val="00232AB4"/>
    <w:rsid w:val="00232BD9"/>
    <w:rsid w:val="00232DF7"/>
    <w:rsid w:val="00233121"/>
    <w:rsid w:val="00233412"/>
    <w:rsid w:val="00233981"/>
    <w:rsid w:val="00233B0E"/>
    <w:rsid w:val="00234135"/>
    <w:rsid w:val="00234AFE"/>
    <w:rsid w:val="002352D8"/>
    <w:rsid w:val="0023562B"/>
    <w:rsid w:val="00235837"/>
    <w:rsid w:val="0023587D"/>
    <w:rsid w:val="00236565"/>
    <w:rsid w:val="0023668D"/>
    <w:rsid w:val="00236692"/>
    <w:rsid w:val="00236BCF"/>
    <w:rsid w:val="00237670"/>
    <w:rsid w:val="00237DF9"/>
    <w:rsid w:val="00237FB2"/>
    <w:rsid w:val="00240344"/>
    <w:rsid w:val="00240961"/>
    <w:rsid w:val="00240B93"/>
    <w:rsid w:val="0024114E"/>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9F9"/>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169"/>
    <w:rsid w:val="0026530F"/>
    <w:rsid w:val="002654BF"/>
    <w:rsid w:val="00265B55"/>
    <w:rsid w:val="002663F5"/>
    <w:rsid w:val="0026679A"/>
    <w:rsid w:val="00266BA4"/>
    <w:rsid w:val="00266DA8"/>
    <w:rsid w:val="00266FE9"/>
    <w:rsid w:val="002672A6"/>
    <w:rsid w:val="00267795"/>
    <w:rsid w:val="002678FF"/>
    <w:rsid w:val="00267CAF"/>
    <w:rsid w:val="00267E07"/>
    <w:rsid w:val="00267F8E"/>
    <w:rsid w:val="002703C2"/>
    <w:rsid w:val="0027049E"/>
    <w:rsid w:val="00270AA2"/>
    <w:rsid w:val="00270B2B"/>
    <w:rsid w:val="0027117B"/>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CBA"/>
    <w:rsid w:val="00276ED0"/>
    <w:rsid w:val="0027708B"/>
    <w:rsid w:val="00277323"/>
    <w:rsid w:val="00277438"/>
    <w:rsid w:val="0027765A"/>
    <w:rsid w:val="0027775B"/>
    <w:rsid w:val="00277821"/>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B81"/>
    <w:rsid w:val="002A0FAA"/>
    <w:rsid w:val="002A1887"/>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FC0"/>
    <w:rsid w:val="002B4312"/>
    <w:rsid w:val="002B4921"/>
    <w:rsid w:val="002B49AF"/>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943"/>
    <w:rsid w:val="002C5A60"/>
    <w:rsid w:val="002C5AEB"/>
    <w:rsid w:val="002C6229"/>
    <w:rsid w:val="002C66EC"/>
    <w:rsid w:val="002C6F42"/>
    <w:rsid w:val="002C70F3"/>
    <w:rsid w:val="002C70FB"/>
    <w:rsid w:val="002D0167"/>
    <w:rsid w:val="002D0554"/>
    <w:rsid w:val="002D0583"/>
    <w:rsid w:val="002D05BE"/>
    <w:rsid w:val="002D08E2"/>
    <w:rsid w:val="002D0FC0"/>
    <w:rsid w:val="002D1762"/>
    <w:rsid w:val="002D224C"/>
    <w:rsid w:val="002D2D9F"/>
    <w:rsid w:val="002D2DFE"/>
    <w:rsid w:val="002D32EE"/>
    <w:rsid w:val="002D3319"/>
    <w:rsid w:val="002D339D"/>
    <w:rsid w:val="002D3733"/>
    <w:rsid w:val="002D375B"/>
    <w:rsid w:val="002D3869"/>
    <w:rsid w:val="002D407F"/>
    <w:rsid w:val="002D410A"/>
    <w:rsid w:val="002D452C"/>
    <w:rsid w:val="002D4625"/>
    <w:rsid w:val="002D49C2"/>
    <w:rsid w:val="002D4AD0"/>
    <w:rsid w:val="002D4AFD"/>
    <w:rsid w:val="002D4D6B"/>
    <w:rsid w:val="002D4E90"/>
    <w:rsid w:val="002D4F18"/>
    <w:rsid w:val="002D5217"/>
    <w:rsid w:val="002D5540"/>
    <w:rsid w:val="002D5AA6"/>
    <w:rsid w:val="002D5E88"/>
    <w:rsid w:val="002D5FD3"/>
    <w:rsid w:val="002D6137"/>
    <w:rsid w:val="002D6436"/>
    <w:rsid w:val="002D673A"/>
    <w:rsid w:val="002D680D"/>
    <w:rsid w:val="002D6997"/>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40BF"/>
    <w:rsid w:val="002E4240"/>
    <w:rsid w:val="002E4258"/>
    <w:rsid w:val="002E5445"/>
    <w:rsid w:val="002E59D5"/>
    <w:rsid w:val="002E5A0A"/>
    <w:rsid w:val="002E62CE"/>
    <w:rsid w:val="002E6567"/>
    <w:rsid w:val="002E6587"/>
    <w:rsid w:val="002E69ED"/>
    <w:rsid w:val="002E6CD1"/>
    <w:rsid w:val="002E6D79"/>
    <w:rsid w:val="002E6E8C"/>
    <w:rsid w:val="002E75AC"/>
    <w:rsid w:val="002E763A"/>
    <w:rsid w:val="002F04E2"/>
    <w:rsid w:val="002F074E"/>
    <w:rsid w:val="002F099F"/>
    <w:rsid w:val="002F1040"/>
    <w:rsid w:val="002F13B3"/>
    <w:rsid w:val="002F1423"/>
    <w:rsid w:val="002F1788"/>
    <w:rsid w:val="002F1C1B"/>
    <w:rsid w:val="002F1E22"/>
    <w:rsid w:val="002F2105"/>
    <w:rsid w:val="002F28B2"/>
    <w:rsid w:val="002F2DE5"/>
    <w:rsid w:val="002F2E6E"/>
    <w:rsid w:val="002F34BB"/>
    <w:rsid w:val="002F3DAD"/>
    <w:rsid w:val="002F45B3"/>
    <w:rsid w:val="002F48D1"/>
    <w:rsid w:val="002F536E"/>
    <w:rsid w:val="002F53FF"/>
    <w:rsid w:val="002F591D"/>
    <w:rsid w:val="002F6ACF"/>
    <w:rsid w:val="003003A5"/>
    <w:rsid w:val="00300AC5"/>
    <w:rsid w:val="00300AF6"/>
    <w:rsid w:val="00300E83"/>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00D"/>
    <w:rsid w:val="00304141"/>
    <w:rsid w:val="00305592"/>
    <w:rsid w:val="00305AD4"/>
    <w:rsid w:val="00305D38"/>
    <w:rsid w:val="003062C1"/>
    <w:rsid w:val="003063C6"/>
    <w:rsid w:val="00306B60"/>
    <w:rsid w:val="00306EB9"/>
    <w:rsid w:val="00306EDC"/>
    <w:rsid w:val="0030777F"/>
    <w:rsid w:val="0030782B"/>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768"/>
    <w:rsid w:val="00314AE3"/>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0A3"/>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CFE"/>
    <w:rsid w:val="00333065"/>
    <w:rsid w:val="00333F16"/>
    <w:rsid w:val="0033467A"/>
    <w:rsid w:val="0033469C"/>
    <w:rsid w:val="003350DA"/>
    <w:rsid w:val="00335160"/>
    <w:rsid w:val="00335525"/>
    <w:rsid w:val="003358B5"/>
    <w:rsid w:val="0033599E"/>
    <w:rsid w:val="00335A01"/>
    <w:rsid w:val="00335C32"/>
    <w:rsid w:val="00336343"/>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0AD"/>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46CC"/>
    <w:rsid w:val="00374D0A"/>
    <w:rsid w:val="00374D49"/>
    <w:rsid w:val="00374EE7"/>
    <w:rsid w:val="00374FCD"/>
    <w:rsid w:val="00375021"/>
    <w:rsid w:val="0037530E"/>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1889"/>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D72"/>
    <w:rsid w:val="003A681D"/>
    <w:rsid w:val="003A7252"/>
    <w:rsid w:val="003A74F5"/>
    <w:rsid w:val="003A7C94"/>
    <w:rsid w:val="003B064A"/>
    <w:rsid w:val="003B0703"/>
    <w:rsid w:val="003B0A49"/>
    <w:rsid w:val="003B0FEF"/>
    <w:rsid w:val="003B1316"/>
    <w:rsid w:val="003B17F1"/>
    <w:rsid w:val="003B1B5E"/>
    <w:rsid w:val="003B1E10"/>
    <w:rsid w:val="003B2544"/>
    <w:rsid w:val="003B2CDC"/>
    <w:rsid w:val="003B2D34"/>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7BE"/>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3A10"/>
    <w:rsid w:val="003D529D"/>
    <w:rsid w:val="003D5362"/>
    <w:rsid w:val="003D562E"/>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9F"/>
    <w:rsid w:val="003E140D"/>
    <w:rsid w:val="003E158D"/>
    <w:rsid w:val="003E1697"/>
    <w:rsid w:val="003E1875"/>
    <w:rsid w:val="003E1BBB"/>
    <w:rsid w:val="003E1D34"/>
    <w:rsid w:val="003E1D89"/>
    <w:rsid w:val="003E20ED"/>
    <w:rsid w:val="003E3199"/>
    <w:rsid w:val="003E36F7"/>
    <w:rsid w:val="003E3843"/>
    <w:rsid w:val="003E3931"/>
    <w:rsid w:val="003E3F1E"/>
    <w:rsid w:val="003E4C3C"/>
    <w:rsid w:val="003E512F"/>
    <w:rsid w:val="003E525B"/>
    <w:rsid w:val="003E53AD"/>
    <w:rsid w:val="003E5785"/>
    <w:rsid w:val="003E5851"/>
    <w:rsid w:val="003E58BB"/>
    <w:rsid w:val="003E5D47"/>
    <w:rsid w:val="003E5E39"/>
    <w:rsid w:val="003E5F63"/>
    <w:rsid w:val="003E5FD3"/>
    <w:rsid w:val="003E5FFC"/>
    <w:rsid w:val="003E6162"/>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EAC"/>
    <w:rsid w:val="003F5ED0"/>
    <w:rsid w:val="003F60C3"/>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B26"/>
    <w:rsid w:val="00404DD4"/>
    <w:rsid w:val="00405684"/>
    <w:rsid w:val="00405E5E"/>
    <w:rsid w:val="004062E7"/>
    <w:rsid w:val="004065AE"/>
    <w:rsid w:val="00406F7D"/>
    <w:rsid w:val="0040775A"/>
    <w:rsid w:val="004077E5"/>
    <w:rsid w:val="00410307"/>
    <w:rsid w:val="004107FE"/>
    <w:rsid w:val="00411041"/>
    <w:rsid w:val="0041123A"/>
    <w:rsid w:val="00411871"/>
    <w:rsid w:val="004118CB"/>
    <w:rsid w:val="00411DC3"/>
    <w:rsid w:val="004120AE"/>
    <w:rsid w:val="004125D6"/>
    <w:rsid w:val="00412AC4"/>
    <w:rsid w:val="00412FFF"/>
    <w:rsid w:val="00413236"/>
    <w:rsid w:val="0041370C"/>
    <w:rsid w:val="00413AFE"/>
    <w:rsid w:val="00413BCE"/>
    <w:rsid w:val="00413C32"/>
    <w:rsid w:val="00414215"/>
    <w:rsid w:val="004143B5"/>
    <w:rsid w:val="004143E5"/>
    <w:rsid w:val="00414A97"/>
    <w:rsid w:val="00414ABC"/>
    <w:rsid w:val="00415058"/>
    <w:rsid w:val="00415A39"/>
    <w:rsid w:val="0041601E"/>
    <w:rsid w:val="00416358"/>
    <w:rsid w:val="0041640B"/>
    <w:rsid w:val="004164A3"/>
    <w:rsid w:val="0041695B"/>
    <w:rsid w:val="00416B98"/>
    <w:rsid w:val="00417EBA"/>
    <w:rsid w:val="004206CB"/>
    <w:rsid w:val="00420F5D"/>
    <w:rsid w:val="00421BD7"/>
    <w:rsid w:val="00422032"/>
    <w:rsid w:val="00422350"/>
    <w:rsid w:val="00422578"/>
    <w:rsid w:val="00422D01"/>
    <w:rsid w:val="004232F7"/>
    <w:rsid w:val="00423C07"/>
    <w:rsid w:val="00423F85"/>
    <w:rsid w:val="00424296"/>
    <w:rsid w:val="00424A23"/>
    <w:rsid w:val="00424ACE"/>
    <w:rsid w:val="00424B12"/>
    <w:rsid w:val="00424B48"/>
    <w:rsid w:val="00425062"/>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94C"/>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69A"/>
    <w:rsid w:val="0045575A"/>
    <w:rsid w:val="004559F1"/>
    <w:rsid w:val="00455D19"/>
    <w:rsid w:val="00455E5C"/>
    <w:rsid w:val="00456435"/>
    <w:rsid w:val="0045685C"/>
    <w:rsid w:val="00456A8F"/>
    <w:rsid w:val="00457A99"/>
    <w:rsid w:val="004612CD"/>
    <w:rsid w:val="004618A5"/>
    <w:rsid w:val="00461F43"/>
    <w:rsid w:val="0046293B"/>
    <w:rsid w:val="00462E25"/>
    <w:rsid w:val="00463455"/>
    <w:rsid w:val="004635BD"/>
    <w:rsid w:val="004636C5"/>
    <w:rsid w:val="00463E03"/>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A0F"/>
    <w:rsid w:val="004812AF"/>
    <w:rsid w:val="00481BC8"/>
    <w:rsid w:val="00482208"/>
    <w:rsid w:val="00482257"/>
    <w:rsid w:val="0048279A"/>
    <w:rsid w:val="004829D9"/>
    <w:rsid w:val="00482D4C"/>
    <w:rsid w:val="00483BB4"/>
    <w:rsid w:val="00483CD8"/>
    <w:rsid w:val="00483EFF"/>
    <w:rsid w:val="00484F79"/>
    <w:rsid w:val="0048566A"/>
    <w:rsid w:val="0048599A"/>
    <w:rsid w:val="00485AB8"/>
    <w:rsid w:val="00485C55"/>
    <w:rsid w:val="00485F02"/>
    <w:rsid w:val="004863B7"/>
    <w:rsid w:val="0048686C"/>
    <w:rsid w:val="00487309"/>
    <w:rsid w:val="00487825"/>
    <w:rsid w:val="004905AB"/>
    <w:rsid w:val="00490B65"/>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2C8"/>
    <w:rsid w:val="004947DD"/>
    <w:rsid w:val="004949B3"/>
    <w:rsid w:val="00494CD6"/>
    <w:rsid w:val="0049540A"/>
    <w:rsid w:val="00495801"/>
    <w:rsid w:val="00495BD3"/>
    <w:rsid w:val="00495CA8"/>
    <w:rsid w:val="00495D9E"/>
    <w:rsid w:val="00495DC5"/>
    <w:rsid w:val="00496294"/>
    <w:rsid w:val="00496843"/>
    <w:rsid w:val="00496C79"/>
    <w:rsid w:val="00496F56"/>
    <w:rsid w:val="0049721E"/>
    <w:rsid w:val="004973F2"/>
    <w:rsid w:val="004975C4"/>
    <w:rsid w:val="00497C91"/>
    <w:rsid w:val="004A01BE"/>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29D8"/>
    <w:rsid w:val="004C2BB8"/>
    <w:rsid w:val="004C2C09"/>
    <w:rsid w:val="004C2E90"/>
    <w:rsid w:val="004C3717"/>
    <w:rsid w:val="004C3B38"/>
    <w:rsid w:val="004C40FA"/>
    <w:rsid w:val="004C45AC"/>
    <w:rsid w:val="004C4877"/>
    <w:rsid w:val="004C4B2E"/>
    <w:rsid w:val="004C4E61"/>
    <w:rsid w:val="004C57A6"/>
    <w:rsid w:val="004C5DFB"/>
    <w:rsid w:val="004C612A"/>
    <w:rsid w:val="004C6778"/>
    <w:rsid w:val="004C70B4"/>
    <w:rsid w:val="004C7474"/>
    <w:rsid w:val="004C75D3"/>
    <w:rsid w:val="004C7806"/>
    <w:rsid w:val="004C7B4A"/>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104"/>
    <w:rsid w:val="004E038A"/>
    <w:rsid w:val="004E0B26"/>
    <w:rsid w:val="004E0B5D"/>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1238"/>
    <w:rsid w:val="004F17E7"/>
    <w:rsid w:val="004F18B1"/>
    <w:rsid w:val="004F1A0A"/>
    <w:rsid w:val="004F1E87"/>
    <w:rsid w:val="004F1EB3"/>
    <w:rsid w:val="004F26E6"/>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29D"/>
    <w:rsid w:val="00506AFC"/>
    <w:rsid w:val="00506EA2"/>
    <w:rsid w:val="00507883"/>
    <w:rsid w:val="00507896"/>
    <w:rsid w:val="00507C51"/>
    <w:rsid w:val="00507C67"/>
    <w:rsid w:val="005102CB"/>
    <w:rsid w:val="0051076C"/>
    <w:rsid w:val="00510945"/>
    <w:rsid w:val="00511710"/>
    <w:rsid w:val="00511D18"/>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3CDB"/>
    <w:rsid w:val="00523D7C"/>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728"/>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3B2"/>
    <w:rsid w:val="00545456"/>
    <w:rsid w:val="0054567E"/>
    <w:rsid w:val="00545D25"/>
    <w:rsid w:val="00545E8E"/>
    <w:rsid w:val="00546265"/>
    <w:rsid w:val="005463B3"/>
    <w:rsid w:val="00546862"/>
    <w:rsid w:val="00547363"/>
    <w:rsid w:val="005474B1"/>
    <w:rsid w:val="00547506"/>
    <w:rsid w:val="00547654"/>
    <w:rsid w:val="00550552"/>
    <w:rsid w:val="00550BFA"/>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E19"/>
    <w:rsid w:val="00556100"/>
    <w:rsid w:val="00556499"/>
    <w:rsid w:val="005565AE"/>
    <w:rsid w:val="005565EE"/>
    <w:rsid w:val="00556695"/>
    <w:rsid w:val="00556BE6"/>
    <w:rsid w:val="00556D24"/>
    <w:rsid w:val="00556F24"/>
    <w:rsid w:val="00556F4B"/>
    <w:rsid w:val="00556FB0"/>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146"/>
    <w:rsid w:val="005723A9"/>
    <w:rsid w:val="005724FE"/>
    <w:rsid w:val="0057279F"/>
    <w:rsid w:val="00572B5D"/>
    <w:rsid w:val="00572C64"/>
    <w:rsid w:val="00572F7C"/>
    <w:rsid w:val="0057367F"/>
    <w:rsid w:val="00573CC8"/>
    <w:rsid w:val="00574472"/>
    <w:rsid w:val="005746C8"/>
    <w:rsid w:val="00574B7B"/>
    <w:rsid w:val="0057545E"/>
    <w:rsid w:val="0057567D"/>
    <w:rsid w:val="00575745"/>
    <w:rsid w:val="005757A9"/>
    <w:rsid w:val="00575B8C"/>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4A5C"/>
    <w:rsid w:val="005851BE"/>
    <w:rsid w:val="005852D5"/>
    <w:rsid w:val="00585A47"/>
    <w:rsid w:val="005863F4"/>
    <w:rsid w:val="0058657D"/>
    <w:rsid w:val="00586789"/>
    <w:rsid w:val="00586F76"/>
    <w:rsid w:val="0058756C"/>
    <w:rsid w:val="00587B94"/>
    <w:rsid w:val="00587C8E"/>
    <w:rsid w:val="00590C50"/>
    <w:rsid w:val="00591069"/>
    <w:rsid w:val="00591B88"/>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748"/>
    <w:rsid w:val="005978EE"/>
    <w:rsid w:val="00597AD9"/>
    <w:rsid w:val="00597DB7"/>
    <w:rsid w:val="00597EC4"/>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999"/>
    <w:rsid w:val="005A3B1D"/>
    <w:rsid w:val="005A3E21"/>
    <w:rsid w:val="005A4646"/>
    <w:rsid w:val="005A4D75"/>
    <w:rsid w:val="005A4F7B"/>
    <w:rsid w:val="005A5069"/>
    <w:rsid w:val="005A5497"/>
    <w:rsid w:val="005A5617"/>
    <w:rsid w:val="005A5626"/>
    <w:rsid w:val="005A5710"/>
    <w:rsid w:val="005A57D4"/>
    <w:rsid w:val="005A6144"/>
    <w:rsid w:val="005A65AD"/>
    <w:rsid w:val="005A699B"/>
    <w:rsid w:val="005A699E"/>
    <w:rsid w:val="005A6BCE"/>
    <w:rsid w:val="005A6E71"/>
    <w:rsid w:val="005A7129"/>
    <w:rsid w:val="005B08A3"/>
    <w:rsid w:val="005B0B4C"/>
    <w:rsid w:val="005B108A"/>
    <w:rsid w:val="005B1305"/>
    <w:rsid w:val="005B14C3"/>
    <w:rsid w:val="005B14F4"/>
    <w:rsid w:val="005B1CE6"/>
    <w:rsid w:val="005B24DF"/>
    <w:rsid w:val="005B28DC"/>
    <w:rsid w:val="005B2A19"/>
    <w:rsid w:val="005B4B5C"/>
    <w:rsid w:val="005B4BF7"/>
    <w:rsid w:val="005B5392"/>
    <w:rsid w:val="005B56D4"/>
    <w:rsid w:val="005B5A1F"/>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85A"/>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74B"/>
    <w:rsid w:val="005C7CDE"/>
    <w:rsid w:val="005D06E4"/>
    <w:rsid w:val="005D0A9A"/>
    <w:rsid w:val="005D0DF1"/>
    <w:rsid w:val="005D107C"/>
    <w:rsid w:val="005D14A6"/>
    <w:rsid w:val="005D1A4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E0151"/>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2BB"/>
    <w:rsid w:val="006024E2"/>
    <w:rsid w:val="00602648"/>
    <w:rsid w:val="0060281E"/>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204E2"/>
    <w:rsid w:val="00620511"/>
    <w:rsid w:val="00620723"/>
    <w:rsid w:val="00620E07"/>
    <w:rsid w:val="006213F4"/>
    <w:rsid w:val="00621752"/>
    <w:rsid w:val="00621765"/>
    <w:rsid w:val="006220D5"/>
    <w:rsid w:val="006222FF"/>
    <w:rsid w:val="0062245B"/>
    <w:rsid w:val="006225D2"/>
    <w:rsid w:val="00622937"/>
    <w:rsid w:val="00622B66"/>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27A1"/>
    <w:rsid w:val="006328D3"/>
    <w:rsid w:val="00632FBA"/>
    <w:rsid w:val="00633020"/>
    <w:rsid w:val="00633DAC"/>
    <w:rsid w:val="00633DC1"/>
    <w:rsid w:val="00634B08"/>
    <w:rsid w:val="00634B29"/>
    <w:rsid w:val="00634B35"/>
    <w:rsid w:val="00634C74"/>
    <w:rsid w:val="00635397"/>
    <w:rsid w:val="00635958"/>
    <w:rsid w:val="006368C0"/>
    <w:rsid w:val="00636BB1"/>
    <w:rsid w:val="00636C2C"/>
    <w:rsid w:val="0063733C"/>
    <w:rsid w:val="006374A2"/>
    <w:rsid w:val="006375A3"/>
    <w:rsid w:val="00637A09"/>
    <w:rsid w:val="00637C0F"/>
    <w:rsid w:val="00637DE0"/>
    <w:rsid w:val="006400DC"/>
    <w:rsid w:val="0064032E"/>
    <w:rsid w:val="006407FE"/>
    <w:rsid w:val="006408E0"/>
    <w:rsid w:val="00640FAD"/>
    <w:rsid w:val="00641947"/>
    <w:rsid w:val="00641ED3"/>
    <w:rsid w:val="00642267"/>
    <w:rsid w:val="00642389"/>
    <w:rsid w:val="00642650"/>
    <w:rsid w:val="00642798"/>
    <w:rsid w:val="00643013"/>
    <w:rsid w:val="0064325D"/>
    <w:rsid w:val="006435B8"/>
    <w:rsid w:val="00643A8E"/>
    <w:rsid w:val="00643D46"/>
    <w:rsid w:val="006441A1"/>
    <w:rsid w:val="00644370"/>
    <w:rsid w:val="0064484E"/>
    <w:rsid w:val="00644D45"/>
    <w:rsid w:val="0064553E"/>
    <w:rsid w:val="0064572D"/>
    <w:rsid w:val="00645F72"/>
    <w:rsid w:val="006460AA"/>
    <w:rsid w:val="00646539"/>
    <w:rsid w:val="006469F3"/>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0E4F"/>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A36"/>
    <w:rsid w:val="00666FF0"/>
    <w:rsid w:val="00667A08"/>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6B6"/>
    <w:rsid w:val="00674801"/>
    <w:rsid w:val="00675613"/>
    <w:rsid w:val="0067574B"/>
    <w:rsid w:val="006758F3"/>
    <w:rsid w:val="00675C40"/>
    <w:rsid w:val="00676071"/>
    <w:rsid w:val="006760E6"/>
    <w:rsid w:val="0067657A"/>
    <w:rsid w:val="0067671E"/>
    <w:rsid w:val="00676A2B"/>
    <w:rsid w:val="00676A6F"/>
    <w:rsid w:val="006771E4"/>
    <w:rsid w:val="00677614"/>
    <w:rsid w:val="0067791E"/>
    <w:rsid w:val="00677C6C"/>
    <w:rsid w:val="00677CF8"/>
    <w:rsid w:val="00677E0F"/>
    <w:rsid w:val="00681D48"/>
    <w:rsid w:val="00681DD6"/>
    <w:rsid w:val="006828A6"/>
    <w:rsid w:val="00682C79"/>
    <w:rsid w:val="0068305D"/>
    <w:rsid w:val="0068310D"/>
    <w:rsid w:val="00683CE7"/>
    <w:rsid w:val="00684031"/>
    <w:rsid w:val="006841FC"/>
    <w:rsid w:val="006842CD"/>
    <w:rsid w:val="00684392"/>
    <w:rsid w:val="00684815"/>
    <w:rsid w:val="00685A19"/>
    <w:rsid w:val="00685B9E"/>
    <w:rsid w:val="00685BAF"/>
    <w:rsid w:val="006865CB"/>
    <w:rsid w:val="00686711"/>
    <w:rsid w:val="0068778C"/>
    <w:rsid w:val="00687EE4"/>
    <w:rsid w:val="00690255"/>
    <w:rsid w:val="0069097C"/>
    <w:rsid w:val="006913BB"/>
    <w:rsid w:val="0069160E"/>
    <w:rsid w:val="00691ACB"/>
    <w:rsid w:val="00691E11"/>
    <w:rsid w:val="00691F1E"/>
    <w:rsid w:val="0069229A"/>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4169"/>
    <w:rsid w:val="006A443F"/>
    <w:rsid w:val="006A4727"/>
    <w:rsid w:val="006A48CE"/>
    <w:rsid w:val="006A49E0"/>
    <w:rsid w:val="006A4C93"/>
    <w:rsid w:val="006A500A"/>
    <w:rsid w:val="006A59FC"/>
    <w:rsid w:val="006A5E41"/>
    <w:rsid w:val="006A620F"/>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E01"/>
    <w:rsid w:val="006C0EF9"/>
    <w:rsid w:val="006C0FCB"/>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70B"/>
    <w:rsid w:val="006D582F"/>
    <w:rsid w:val="006D615C"/>
    <w:rsid w:val="006D6772"/>
    <w:rsid w:val="006D6FBA"/>
    <w:rsid w:val="006D70F1"/>
    <w:rsid w:val="006D741D"/>
    <w:rsid w:val="006D76B0"/>
    <w:rsid w:val="006D7DE0"/>
    <w:rsid w:val="006D7E43"/>
    <w:rsid w:val="006E0A7E"/>
    <w:rsid w:val="006E0AB0"/>
    <w:rsid w:val="006E0EFC"/>
    <w:rsid w:val="006E0F67"/>
    <w:rsid w:val="006E0F8A"/>
    <w:rsid w:val="006E13B0"/>
    <w:rsid w:val="006E13C8"/>
    <w:rsid w:val="006E143E"/>
    <w:rsid w:val="006E17BF"/>
    <w:rsid w:val="006E1932"/>
    <w:rsid w:val="006E21F3"/>
    <w:rsid w:val="006E23E8"/>
    <w:rsid w:val="006E27DD"/>
    <w:rsid w:val="006E2D1F"/>
    <w:rsid w:val="006E3186"/>
    <w:rsid w:val="006E3215"/>
    <w:rsid w:val="006E34E1"/>
    <w:rsid w:val="006E3697"/>
    <w:rsid w:val="006E3F62"/>
    <w:rsid w:val="006E40DA"/>
    <w:rsid w:val="006E4159"/>
    <w:rsid w:val="006E43B6"/>
    <w:rsid w:val="006E45E4"/>
    <w:rsid w:val="006E4A82"/>
    <w:rsid w:val="006E56A8"/>
    <w:rsid w:val="006E5C38"/>
    <w:rsid w:val="006E5CFB"/>
    <w:rsid w:val="006E5EEB"/>
    <w:rsid w:val="006E6D5E"/>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549A"/>
    <w:rsid w:val="006F570F"/>
    <w:rsid w:val="006F571D"/>
    <w:rsid w:val="006F602A"/>
    <w:rsid w:val="006F615B"/>
    <w:rsid w:val="006F642E"/>
    <w:rsid w:val="006F6DDA"/>
    <w:rsid w:val="006F6DEA"/>
    <w:rsid w:val="006F6E04"/>
    <w:rsid w:val="00700220"/>
    <w:rsid w:val="00700281"/>
    <w:rsid w:val="007005DC"/>
    <w:rsid w:val="0070080F"/>
    <w:rsid w:val="00700E79"/>
    <w:rsid w:val="007014DA"/>
    <w:rsid w:val="00701634"/>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17F9A"/>
    <w:rsid w:val="00720381"/>
    <w:rsid w:val="00720FAB"/>
    <w:rsid w:val="00720FB7"/>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EF"/>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140E"/>
    <w:rsid w:val="007515C1"/>
    <w:rsid w:val="007516E0"/>
    <w:rsid w:val="00751B9C"/>
    <w:rsid w:val="00751C9C"/>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629"/>
    <w:rsid w:val="0076599B"/>
    <w:rsid w:val="00765AFA"/>
    <w:rsid w:val="007669FF"/>
    <w:rsid w:val="00766E41"/>
    <w:rsid w:val="00767011"/>
    <w:rsid w:val="00767658"/>
    <w:rsid w:val="00767ECD"/>
    <w:rsid w:val="00770350"/>
    <w:rsid w:val="007703CC"/>
    <w:rsid w:val="00770532"/>
    <w:rsid w:val="00770572"/>
    <w:rsid w:val="00770799"/>
    <w:rsid w:val="007708EE"/>
    <w:rsid w:val="00770B29"/>
    <w:rsid w:val="00770F30"/>
    <w:rsid w:val="00771126"/>
    <w:rsid w:val="00771277"/>
    <w:rsid w:val="00771564"/>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DA"/>
    <w:rsid w:val="00780266"/>
    <w:rsid w:val="0078075B"/>
    <w:rsid w:val="00780A98"/>
    <w:rsid w:val="00780EC9"/>
    <w:rsid w:val="00781AC3"/>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78F9"/>
    <w:rsid w:val="00787BD1"/>
    <w:rsid w:val="007903CB"/>
    <w:rsid w:val="007904A5"/>
    <w:rsid w:val="00790505"/>
    <w:rsid w:val="00790AE8"/>
    <w:rsid w:val="00790B6E"/>
    <w:rsid w:val="00791DF1"/>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529"/>
    <w:rsid w:val="007B78A6"/>
    <w:rsid w:val="007B7BDF"/>
    <w:rsid w:val="007B7F39"/>
    <w:rsid w:val="007C0E7C"/>
    <w:rsid w:val="007C114C"/>
    <w:rsid w:val="007C1277"/>
    <w:rsid w:val="007C18A0"/>
    <w:rsid w:val="007C1E51"/>
    <w:rsid w:val="007C1FBB"/>
    <w:rsid w:val="007C1FDE"/>
    <w:rsid w:val="007C2103"/>
    <w:rsid w:val="007C296C"/>
    <w:rsid w:val="007C2A93"/>
    <w:rsid w:val="007C2B9A"/>
    <w:rsid w:val="007C2CC5"/>
    <w:rsid w:val="007C2CD0"/>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6607"/>
    <w:rsid w:val="007C6AE0"/>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E0856"/>
    <w:rsid w:val="007E1181"/>
    <w:rsid w:val="007E1360"/>
    <w:rsid w:val="007E1C3A"/>
    <w:rsid w:val="007E2195"/>
    <w:rsid w:val="007E255D"/>
    <w:rsid w:val="007E2D86"/>
    <w:rsid w:val="007E3266"/>
    <w:rsid w:val="007E361F"/>
    <w:rsid w:val="007E374E"/>
    <w:rsid w:val="007E3AF6"/>
    <w:rsid w:val="007E3FEC"/>
    <w:rsid w:val="007E44E5"/>
    <w:rsid w:val="007E4744"/>
    <w:rsid w:val="007E4823"/>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9"/>
    <w:rsid w:val="007F36A5"/>
    <w:rsid w:val="007F378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342"/>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675"/>
    <w:rsid w:val="008176D9"/>
    <w:rsid w:val="008177CD"/>
    <w:rsid w:val="00817A1D"/>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6664"/>
    <w:rsid w:val="00827257"/>
    <w:rsid w:val="00827917"/>
    <w:rsid w:val="00830956"/>
    <w:rsid w:val="0083122D"/>
    <w:rsid w:val="0083139A"/>
    <w:rsid w:val="00831BD7"/>
    <w:rsid w:val="00832564"/>
    <w:rsid w:val="008337DE"/>
    <w:rsid w:val="00833911"/>
    <w:rsid w:val="00834673"/>
    <w:rsid w:val="00834839"/>
    <w:rsid w:val="00834929"/>
    <w:rsid w:val="00834A47"/>
    <w:rsid w:val="00834F58"/>
    <w:rsid w:val="00835FA9"/>
    <w:rsid w:val="00836E6D"/>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4295"/>
    <w:rsid w:val="008443D9"/>
    <w:rsid w:val="00844A5E"/>
    <w:rsid w:val="00844C48"/>
    <w:rsid w:val="0084571A"/>
    <w:rsid w:val="008457D5"/>
    <w:rsid w:val="0084629B"/>
    <w:rsid w:val="0084679C"/>
    <w:rsid w:val="00846B71"/>
    <w:rsid w:val="00846DA9"/>
    <w:rsid w:val="00847241"/>
    <w:rsid w:val="008472CD"/>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7BE"/>
    <w:rsid w:val="00866B4E"/>
    <w:rsid w:val="00866BA4"/>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C6"/>
    <w:rsid w:val="008736E4"/>
    <w:rsid w:val="00873B2B"/>
    <w:rsid w:val="0087407E"/>
    <w:rsid w:val="00874659"/>
    <w:rsid w:val="008749CF"/>
    <w:rsid w:val="00874B28"/>
    <w:rsid w:val="00874C37"/>
    <w:rsid w:val="00874EB9"/>
    <w:rsid w:val="00874F5B"/>
    <w:rsid w:val="00875033"/>
    <w:rsid w:val="00875359"/>
    <w:rsid w:val="00875E57"/>
    <w:rsid w:val="00875FAD"/>
    <w:rsid w:val="00876181"/>
    <w:rsid w:val="00876388"/>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801"/>
    <w:rsid w:val="00882155"/>
    <w:rsid w:val="008821F5"/>
    <w:rsid w:val="008824BD"/>
    <w:rsid w:val="008824F8"/>
    <w:rsid w:val="008826D7"/>
    <w:rsid w:val="00882AF6"/>
    <w:rsid w:val="0088310B"/>
    <w:rsid w:val="008837A7"/>
    <w:rsid w:val="00883E20"/>
    <w:rsid w:val="00884497"/>
    <w:rsid w:val="00884794"/>
    <w:rsid w:val="00884BCC"/>
    <w:rsid w:val="00884F52"/>
    <w:rsid w:val="008856E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33A"/>
    <w:rsid w:val="00896A1D"/>
    <w:rsid w:val="00896DC8"/>
    <w:rsid w:val="00897218"/>
    <w:rsid w:val="00897674"/>
    <w:rsid w:val="00897711"/>
    <w:rsid w:val="00897A36"/>
    <w:rsid w:val="00897D3B"/>
    <w:rsid w:val="008A0536"/>
    <w:rsid w:val="008A067F"/>
    <w:rsid w:val="008A1111"/>
    <w:rsid w:val="008A1998"/>
    <w:rsid w:val="008A1EF4"/>
    <w:rsid w:val="008A22E4"/>
    <w:rsid w:val="008A2347"/>
    <w:rsid w:val="008A2AA5"/>
    <w:rsid w:val="008A2CDE"/>
    <w:rsid w:val="008A36DD"/>
    <w:rsid w:val="008A39A0"/>
    <w:rsid w:val="008A3BE1"/>
    <w:rsid w:val="008A3D50"/>
    <w:rsid w:val="008A3E0A"/>
    <w:rsid w:val="008A3E25"/>
    <w:rsid w:val="008A4F28"/>
    <w:rsid w:val="008A5791"/>
    <w:rsid w:val="008A5EF9"/>
    <w:rsid w:val="008A6413"/>
    <w:rsid w:val="008A6558"/>
    <w:rsid w:val="008A6C2B"/>
    <w:rsid w:val="008A71C9"/>
    <w:rsid w:val="008A7E4C"/>
    <w:rsid w:val="008A7FB7"/>
    <w:rsid w:val="008B0035"/>
    <w:rsid w:val="008B0730"/>
    <w:rsid w:val="008B0B49"/>
    <w:rsid w:val="008B0B89"/>
    <w:rsid w:val="008B0CB1"/>
    <w:rsid w:val="008B0CB9"/>
    <w:rsid w:val="008B1270"/>
    <w:rsid w:val="008B1371"/>
    <w:rsid w:val="008B1947"/>
    <w:rsid w:val="008B2582"/>
    <w:rsid w:val="008B2821"/>
    <w:rsid w:val="008B2B03"/>
    <w:rsid w:val="008B2E0A"/>
    <w:rsid w:val="008B3434"/>
    <w:rsid w:val="008B35FE"/>
    <w:rsid w:val="008B36B1"/>
    <w:rsid w:val="008B38B6"/>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72B2"/>
    <w:rsid w:val="008B73A9"/>
    <w:rsid w:val="008B73B7"/>
    <w:rsid w:val="008B74E6"/>
    <w:rsid w:val="008B7F60"/>
    <w:rsid w:val="008B7F7A"/>
    <w:rsid w:val="008C13A6"/>
    <w:rsid w:val="008C1FD7"/>
    <w:rsid w:val="008C2061"/>
    <w:rsid w:val="008C206E"/>
    <w:rsid w:val="008C21F6"/>
    <w:rsid w:val="008C230B"/>
    <w:rsid w:val="008C26BB"/>
    <w:rsid w:val="008C27AC"/>
    <w:rsid w:val="008C2C16"/>
    <w:rsid w:val="008C3081"/>
    <w:rsid w:val="008C3308"/>
    <w:rsid w:val="008C3987"/>
    <w:rsid w:val="008C440D"/>
    <w:rsid w:val="008C452B"/>
    <w:rsid w:val="008C4954"/>
    <w:rsid w:val="008C4FB0"/>
    <w:rsid w:val="008C5580"/>
    <w:rsid w:val="008C58E1"/>
    <w:rsid w:val="008C6211"/>
    <w:rsid w:val="008C6466"/>
    <w:rsid w:val="008C67CC"/>
    <w:rsid w:val="008C6922"/>
    <w:rsid w:val="008C76EA"/>
    <w:rsid w:val="008C779D"/>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AB5"/>
    <w:rsid w:val="008E0174"/>
    <w:rsid w:val="008E0524"/>
    <w:rsid w:val="008E052A"/>
    <w:rsid w:val="008E0895"/>
    <w:rsid w:val="008E0BD1"/>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83F"/>
    <w:rsid w:val="008E585A"/>
    <w:rsid w:val="008E5BBB"/>
    <w:rsid w:val="008E6C55"/>
    <w:rsid w:val="008E6E16"/>
    <w:rsid w:val="008E6FD6"/>
    <w:rsid w:val="008E7418"/>
    <w:rsid w:val="008E75D3"/>
    <w:rsid w:val="008E7702"/>
    <w:rsid w:val="008E7B2E"/>
    <w:rsid w:val="008E7F52"/>
    <w:rsid w:val="008F0168"/>
    <w:rsid w:val="008F05EA"/>
    <w:rsid w:val="008F0C57"/>
    <w:rsid w:val="008F0C9C"/>
    <w:rsid w:val="008F0CFD"/>
    <w:rsid w:val="008F0DE7"/>
    <w:rsid w:val="008F0F46"/>
    <w:rsid w:val="008F1536"/>
    <w:rsid w:val="008F1635"/>
    <w:rsid w:val="008F16EC"/>
    <w:rsid w:val="008F18BC"/>
    <w:rsid w:val="008F1A91"/>
    <w:rsid w:val="008F2087"/>
    <w:rsid w:val="008F28CA"/>
    <w:rsid w:val="008F2F52"/>
    <w:rsid w:val="008F410E"/>
    <w:rsid w:val="008F4198"/>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813"/>
    <w:rsid w:val="00906878"/>
    <w:rsid w:val="009071DE"/>
    <w:rsid w:val="00907DB6"/>
    <w:rsid w:val="00910312"/>
    <w:rsid w:val="009103F8"/>
    <w:rsid w:val="00910720"/>
    <w:rsid w:val="00910A1A"/>
    <w:rsid w:val="009110D5"/>
    <w:rsid w:val="00911108"/>
    <w:rsid w:val="009112D5"/>
    <w:rsid w:val="00911D29"/>
    <w:rsid w:val="0091234D"/>
    <w:rsid w:val="0091248D"/>
    <w:rsid w:val="00912668"/>
    <w:rsid w:val="00912E0D"/>
    <w:rsid w:val="00912E2D"/>
    <w:rsid w:val="00913926"/>
    <w:rsid w:val="00913B1A"/>
    <w:rsid w:val="00913B82"/>
    <w:rsid w:val="0091448B"/>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886"/>
    <w:rsid w:val="00923B13"/>
    <w:rsid w:val="00923C4E"/>
    <w:rsid w:val="00924420"/>
    <w:rsid w:val="009244A0"/>
    <w:rsid w:val="009244BF"/>
    <w:rsid w:val="00924829"/>
    <w:rsid w:val="00925102"/>
    <w:rsid w:val="009251B4"/>
    <w:rsid w:val="00925B19"/>
    <w:rsid w:val="00925C46"/>
    <w:rsid w:val="00925CD9"/>
    <w:rsid w:val="00925E05"/>
    <w:rsid w:val="009266E2"/>
    <w:rsid w:val="00926734"/>
    <w:rsid w:val="0092680D"/>
    <w:rsid w:val="00926852"/>
    <w:rsid w:val="00926AE7"/>
    <w:rsid w:val="00926B3E"/>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A42"/>
    <w:rsid w:val="00935B7F"/>
    <w:rsid w:val="00936709"/>
    <w:rsid w:val="00937BA5"/>
    <w:rsid w:val="00940069"/>
    <w:rsid w:val="0094044D"/>
    <w:rsid w:val="0094057D"/>
    <w:rsid w:val="00940764"/>
    <w:rsid w:val="00940C74"/>
    <w:rsid w:val="00941558"/>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2753"/>
    <w:rsid w:val="00952760"/>
    <w:rsid w:val="00952CFD"/>
    <w:rsid w:val="00952E72"/>
    <w:rsid w:val="00952F9E"/>
    <w:rsid w:val="0095421C"/>
    <w:rsid w:val="009542BF"/>
    <w:rsid w:val="00954467"/>
    <w:rsid w:val="009547A5"/>
    <w:rsid w:val="00955364"/>
    <w:rsid w:val="009558CB"/>
    <w:rsid w:val="00955B08"/>
    <w:rsid w:val="00955EB0"/>
    <w:rsid w:val="00956051"/>
    <w:rsid w:val="009565CC"/>
    <w:rsid w:val="00956DB4"/>
    <w:rsid w:val="0095708A"/>
    <w:rsid w:val="009577E3"/>
    <w:rsid w:val="00957820"/>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D77"/>
    <w:rsid w:val="00965931"/>
    <w:rsid w:val="00965AEB"/>
    <w:rsid w:val="00965B93"/>
    <w:rsid w:val="00965D90"/>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E0"/>
    <w:rsid w:val="00981DC1"/>
    <w:rsid w:val="00981EFA"/>
    <w:rsid w:val="009821EF"/>
    <w:rsid w:val="009832B9"/>
    <w:rsid w:val="009833A8"/>
    <w:rsid w:val="009833C9"/>
    <w:rsid w:val="00983B9D"/>
    <w:rsid w:val="00983D65"/>
    <w:rsid w:val="0098440C"/>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EC8"/>
    <w:rsid w:val="009977EB"/>
    <w:rsid w:val="0099791F"/>
    <w:rsid w:val="00997DA3"/>
    <w:rsid w:val="00997FBB"/>
    <w:rsid w:val="009A0881"/>
    <w:rsid w:val="009A09D8"/>
    <w:rsid w:val="009A0DC0"/>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32E"/>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AF2"/>
    <w:rsid w:val="009F4E66"/>
    <w:rsid w:val="009F4EBD"/>
    <w:rsid w:val="009F5124"/>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8CB"/>
    <w:rsid w:val="00A05D7D"/>
    <w:rsid w:val="00A0624F"/>
    <w:rsid w:val="00A062D2"/>
    <w:rsid w:val="00A06F0F"/>
    <w:rsid w:val="00A07052"/>
    <w:rsid w:val="00A072C8"/>
    <w:rsid w:val="00A074BF"/>
    <w:rsid w:val="00A0751E"/>
    <w:rsid w:val="00A102AD"/>
    <w:rsid w:val="00A107D3"/>
    <w:rsid w:val="00A1104B"/>
    <w:rsid w:val="00A11094"/>
    <w:rsid w:val="00A112B9"/>
    <w:rsid w:val="00A118E0"/>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7AE"/>
    <w:rsid w:val="00A207DD"/>
    <w:rsid w:val="00A208F3"/>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A3E"/>
    <w:rsid w:val="00A24AA3"/>
    <w:rsid w:val="00A254DA"/>
    <w:rsid w:val="00A25735"/>
    <w:rsid w:val="00A257F5"/>
    <w:rsid w:val="00A25D00"/>
    <w:rsid w:val="00A25D78"/>
    <w:rsid w:val="00A26526"/>
    <w:rsid w:val="00A266F8"/>
    <w:rsid w:val="00A27030"/>
    <w:rsid w:val="00A27E13"/>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C4E"/>
    <w:rsid w:val="00A44E20"/>
    <w:rsid w:val="00A454CF"/>
    <w:rsid w:val="00A455C7"/>
    <w:rsid w:val="00A45FBF"/>
    <w:rsid w:val="00A462FB"/>
    <w:rsid w:val="00A4634C"/>
    <w:rsid w:val="00A474CA"/>
    <w:rsid w:val="00A476AE"/>
    <w:rsid w:val="00A476E9"/>
    <w:rsid w:val="00A477F6"/>
    <w:rsid w:val="00A47C5B"/>
    <w:rsid w:val="00A5095D"/>
    <w:rsid w:val="00A50A82"/>
    <w:rsid w:val="00A50A94"/>
    <w:rsid w:val="00A50E45"/>
    <w:rsid w:val="00A5121F"/>
    <w:rsid w:val="00A51417"/>
    <w:rsid w:val="00A5149F"/>
    <w:rsid w:val="00A516F8"/>
    <w:rsid w:val="00A51C4C"/>
    <w:rsid w:val="00A51DB1"/>
    <w:rsid w:val="00A521C0"/>
    <w:rsid w:val="00A5231D"/>
    <w:rsid w:val="00A52424"/>
    <w:rsid w:val="00A52574"/>
    <w:rsid w:val="00A53563"/>
    <w:rsid w:val="00A53E3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AB"/>
    <w:rsid w:val="00A63474"/>
    <w:rsid w:val="00A63E9D"/>
    <w:rsid w:val="00A64721"/>
    <w:rsid w:val="00A64D20"/>
    <w:rsid w:val="00A64F47"/>
    <w:rsid w:val="00A6544F"/>
    <w:rsid w:val="00A658CA"/>
    <w:rsid w:val="00A65E60"/>
    <w:rsid w:val="00A660DB"/>
    <w:rsid w:val="00A661DE"/>
    <w:rsid w:val="00A66713"/>
    <w:rsid w:val="00A66901"/>
    <w:rsid w:val="00A66F6A"/>
    <w:rsid w:val="00A67031"/>
    <w:rsid w:val="00A6770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7C0"/>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3EEA"/>
    <w:rsid w:val="00A84511"/>
    <w:rsid w:val="00A84512"/>
    <w:rsid w:val="00A84C35"/>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6FE"/>
    <w:rsid w:val="00A95BC3"/>
    <w:rsid w:val="00A96941"/>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726"/>
    <w:rsid w:val="00AA1A65"/>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A21"/>
    <w:rsid w:val="00AA7FF9"/>
    <w:rsid w:val="00AB00B8"/>
    <w:rsid w:val="00AB021F"/>
    <w:rsid w:val="00AB02A1"/>
    <w:rsid w:val="00AB0462"/>
    <w:rsid w:val="00AB0DB9"/>
    <w:rsid w:val="00AB1371"/>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6DA8"/>
    <w:rsid w:val="00AB70D2"/>
    <w:rsid w:val="00AB71FF"/>
    <w:rsid w:val="00AB78F1"/>
    <w:rsid w:val="00AB7CD9"/>
    <w:rsid w:val="00AC043E"/>
    <w:rsid w:val="00AC0714"/>
    <w:rsid w:val="00AC0842"/>
    <w:rsid w:val="00AC0958"/>
    <w:rsid w:val="00AC1A40"/>
    <w:rsid w:val="00AC1BFB"/>
    <w:rsid w:val="00AC1CAC"/>
    <w:rsid w:val="00AC1EFD"/>
    <w:rsid w:val="00AC254B"/>
    <w:rsid w:val="00AC276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8B4"/>
    <w:rsid w:val="00AC6EE6"/>
    <w:rsid w:val="00AC6F59"/>
    <w:rsid w:val="00AC73A1"/>
    <w:rsid w:val="00AC73BD"/>
    <w:rsid w:val="00AD0802"/>
    <w:rsid w:val="00AD0BDD"/>
    <w:rsid w:val="00AD0C24"/>
    <w:rsid w:val="00AD0CF5"/>
    <w:rsid w:val="00AD0E3E"/>
    <w:rsid w:val="00AD1340"/>
    <w:rsid w:val="00AD1363"/>
    <w:rsid w:val="00AD1370"/>
    <w:rsid w:val="00AD1BB1"/>
    <w:rsid w:val="00AD1E65"/>
    <w:rsid w:val="00AD1FE6"/>
    <w:rsid w:val="00AD2617"/>
    <w:rsid w:val="00AD2B16"/>
    <w:rsid w:val="00AD2C04"/>
    <w:rsid w:val="00AD3088"/>
    <w:rsid w:val="00AD32F2"/>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5CF6"/>
    <w:rsid w:val="00AE605F"/>
    <w:rsid w:val="00AE6441"/>
    <w:rsid w:val="00AE6D51"/>
    <w:rsid w:val="00AE6D86"/>
    <w:rsid w:val="00AE6FAC"/>
    <w:rsid w:val="00AE749E"/>
    <w:rsid w:val="00AE76BF"/>
    <w:rsid w:val="00AE7D57"/>
    <w:rsid w:val="00AE7E3B"/>
    <w:rsid w:val="00AF0011"/>
    <w:rsid w:val="00AF0DEB"/>
    <w:rsid w:val="00AF1072"/>
    <w:rsid w:val="00AF10E7"/>
    <w:rsid w:val="00AF12E5"/>
    <w:rsid w:val="00AF1B9B"/>
    <w:rsid w:val="00AF1C22"/>
    <w:rsid w:val="00AF1FB2"/>
    <w:rsid w:val="00AF22AD"/>
    <w:rsid w:val="00AF2321"/>
    <w:rsid w:val="00AF25B9"/>
    <w:rsid w:val="00AF2AD0"/>
    <w:rsid w:val="00AF2E26"/>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4DF"/>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0FC8"/>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F08"/>
    <w:rsid w:val="00B740FF"/>
    <w:rsid w:val="00B7442A"/>
    <w:rsid w:val="00B74703"/>
    <w:rsid w:val="00B753FE"/>
    <w:rsid w:val="00B75414"/>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26E"/>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5417"/>
    <w:rsid w:val="00B95496"/>
    <w:rsid w:val="00B95B2D"/>
    <w:rsid w:val="00B95C3B"/>
    <w:rsid w:val="00B96021"/>
    <w:rsid w:val="00B960AC"/>
    <w:rsid w:val="00B96607"/>
    <w:rsid w:val="00B9661F"/>
    <w:rsid w:val="00B966B2"/>
    <w:rsid w:val="00B97123"/>
    <w:rsid w:val="00B971C6"/>
    <w:rsid w:val="00B973BE"/>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93E"/>
    <w:rsid w:val="00BA4B06"/>
    <w:rsid w:val="00BA4DDD"/>
    <w:rsid w:val="00BA6118"/>
    <w:rsid w:val="00BA6122"/>
    <w:rsid w:val="00BA6467"/>
    <w:rsid w:val="00BA6571"/>
    <w:rsid w:val="00BA657B"/>
    <w:rsid w:val="00BA7215"/>
    <w:rsid w:val="00BA75B0"/>
    <w:rsid w:val="00BA7992"/>
    <w:rsid w:val="00BB0152"/>
    <w:rsid w:val="00BB0282"/>
    <w:rsid w:val="00BB09CA"/>
    <w:rsid w:val="00BB0BD9"/>
    <w:rsid w:val="00BB0F68"/>
    <w:rsid w:val="00BB11CF"/>
    <w:rsid w:val="00BB1A4A"/>
    <w:rsid w:val="00BB1F50"/>
    <w:rsid w:val="00BB203D"/>
    <w:rsid w:val="00BB2AAA"/>
    <w:rsid w:val="00BB2C48"/>
    <w:rsid w:val="00BB2CC1"/>
    <w:rsid w:val="00BB38DB"/>
    <w:rsid w:val="00BB3A9D"/>
    <w:rsid w:val="00BB3DA3"/>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4A2"/>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3E4F"/>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B2A"/>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0E7"/>
    <w:rsid w:val="00C0078C"/>
    <w:rsid w:val="00C007F5"/>
    <w:rsid w:val="00C00D1C"/>
    <w:rsid w:val="00C0102C"/>
    <w:rsid w:val="00C0154A"/>
    <w:rsid w:val="00C01D6C"/>
    <w:rsid w:val="00C02206"/>
    <w:rsid w:val="00C02441"/>
    <w:rsid w:val="00C0254E"/>
    <w:rsid w:val="00C0255E"/>
    <w:rsid w:val="00C028A0"/>
    <w:rsid w:val="00C02C5E"/>
    <w:rsid w:val="00C03995"/>
    <w:rsid w:val="00C0454E"/>
    <w:rsid w:val="00C046AB"/>
    <w:rsid w:val="00C0486A"/>
    <w:rsid w:val="00C0520F"/>
    <w:rsid w:val="00C05537"/>
    <w:rsid w:val="00C055A3"/>
    <w:rsid w:val="00C056A3"/>
    <w:rsid w:val="00C05AE6"/>
    <w:rsid w:val="00C0613B"/>
    <w:rsid w:val="00C06BFF"/>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464"/>
    <w:rsid w:val="00C23509"/>
    <w:rsid w:val="00C238E1"/>
    <w:rsid w:val="00C23AF3"/>
    <w:rsid w:val="00C24038"/>
    <w:rsid w:val="00C24192"/>
    <w:rsid w:val="00C2471E"/>
    <w:rsid w:val="00C24C7C"/>
    <w:rsid w:val="00C264A6"/>
    <w:rsid w:val="00C26B46"/>
    <w:rsid w:val="00C26CDF"/>
    <w:rsid w:val="00C2724C"/>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D9A"/>
    <w:rsid w:val="00C561A1"/>
    <w:rsid w:val="00C56624"/>
    <w:rsid w:val="00C567AF"/>
    <w:rsid w:val="00C56B03"/>
    <w:rsid w:val="00C56E2F"/>
    <w:rsid w:val="00C56F4B"/>
    <w:rsid w:val="00C5707F"/>
    <w:rsid w:val="00C5776A"/>
    <w:rsid w:val="00C57982"/>
    <w:rsid w:val="00C579DE"/>
    <w:rsid w:val="00C57A4A"/>
    <w:rsid w:val="00C57A82"/>
    <w:rsid w:val="00C57E44"/>
    <w:rsid w:val="00C57EFF"/>
    <w:rsid w:val="00C57F14"/>
    <w:rsid w:val="00C57FC4"/>
    <w:rsid w:val="00C60097"/>
    <w:rsid w:val="00C60512"/>
    <w:rsid w:val="00C611DA"/>
    <w:rsid w:val="00C6201F"/>
    <w:rsid w:val="00C62855"/>
    <w:rsid w:val="00C62AA7"/>
    <w:rsid w:val="00C62D6D"/>
    <w:rsid w:val="00C62DFA"/>
    <w:rsid w:val="00C6348A"/>
    <w:rsid w:val="00C636E8"/>
    <w:rsid w:val="00C638DB"/>
    <w:rsid w:val="00C63900"/>
    <w:rsid w:val="00C63D64"/>
    <w:rsid w:val="00C64333"/>
    <w:rsid w:val="00C64457"/>
    <w:rsid w:val="00C64631"/>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800B9"/>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876"/>
    <w:rsid w:val="00C87E6D"/>
    <w:rsid w:val="00C90867"/>
    <w:rsid w:val="00C90E1F"/>
    <w:rsid w:val="00C90FDB"/>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E86"/>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C24"/>
    <w:rsid w:val="00CA5E3A"/>
    <w:rsid w:val="00CA5FD3"/>
    <w:rsid w:val="00CA68BF"/>
    <w:rsid w:val="00CA6BE1"/>
    <w:rsid w:val="00CA6EEF"/>
    <w:rsid w:val="00CA7027"/>
    <w:rsid w:val="00CA7E86"/>
    <w:rsid w:val="00CB0383"/>
    <w:rsid w:val="00CB0E0B"/>
    <w:rsid w:val="00CB1020"/>
    <w:rsid w:val="00CB11A2"/>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50AD"/>
    <w:rsid w:val="00CC539F"/>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E75D7"/>
    <w:rsid w:val="00CF014B"/>
    <w:rsid w:val="00CF063D"/>
    <w:rsid w:val="00CF0E9D"/>
    <w:rsid w:val="00CF0EB4"/>
    <w:rsid w:val="00CF12EE"/>
    <w:rsid w:val="00CF1909"/>
    <w:rsid w:val="00CF2640"/>
    <w:rsid w:val="00CF2649"/>
    <w:rsid w:val="00CF2B57"/>
    <w:rsid w:val="00CF2E09"/>
    <w:rsid w:val="00CF334E"/>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E2"/>
    <w:rsid w:val="00D020FB"/>
    <w:rsid w:val="00D02249"/>
    <w:rsid w:val="00D022EC"/>
    <w:rsid w:val="00D02E6D"/>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65"/>
    <w:rsid w:val="00D14CA1"/>
    <w:rsid w:val="00D156E1"/>
    <w:rsid w:val="00D15B46"/>
    <w:rsid w:val="00D15CAB"/>
    <w:rsid w:val="00D160AF"/>
    <w:rsid w:val="00D16608"/>
    <w:rsid w:val="00D16B39"/>
    <w:rsid w:val="00D16B9D"/>
    <w:rsid w:val="00D171AD"/>
    <w:rsid w:val="00D174CB"/>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466"/>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F7E"/>
    <w:rsid w:val="00D52169"/>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B3E"/>
    <w:rsid w:val="00D572DA"/>
    <w:rsid w:val="00D603C5"/>
    <w:rsid w:val="00D604D9"/>
    <w:rsid w:val="00D60E10"/>
    <w:rsid w:val="00D60F7A"/>
    <w:rsid w:val="00D61040"/>
    <w:rsid w:val="00D615C1"/>
    <w:rsid w:val="00D61D7B"/>
    <w:rsid w:val="00D61F13"/>
    <w:rsid w:val="00D61F77"/>
    <w:rsid w:val="00D626E4"/>
    <w:rsid w:val="00D62771"/>
    <w:rsid w:val="00D62CE6"/>
    <w:rsid w:val="00D634A7"/>
    <w:rsid w:val="00D63709"/>
    <w:rsid w:val="00D63B35"/>
    <w:rsid w:val="00D63B84"/>
    <w:rsid w:val="00D63DEC"/>
    <w:rsid w:val="00D64685"/>
    <w:rsid w:val="00D646CC"/>
    <w:rsid w:val="00D648C5"/>
    <w:rsid w:val="00D64D4E"/>
    <w:rsid w:val="00D65144"/>
    <w:rsid w:val="00D6548E"/>
    <w:rsid w:val="00D656B3"/>
    <w:rsid w:val="00D65BEB"/>
    <w:rsid w:val="00D661A1"/>
    <w:rsid w:val="00D66B35"/>
    <w:rsid w:val="00D67757"/>
    <w:rsid w:val="00D67C01"/>
    <w:rsid w:val="00D67F8E"/>
    <w:rsid w:val="00D70F0C"/>
    <w:rsid w:val="00D711B7"/>
    <w:rsid w:val="00D7169A"/>
    <w:rsid w:val="00D72275"/>
    <w:rsid w:val="00D73495"/>
    <w:rsid w:val="00D73918"/>
    <w:rsid w:val="00D73E0F"/>
    <w:rsid w:val="00D741FC"/>
    <w:rsid w:val="00D7442C"/>
    <w:rsid w:val="00D744E5"/>
    <w:rsid w:val="00D75F90"/>
    <w:rsid w:val="00D7621C"/>
    <w:rsid w:val="00D766DC"/>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4599"/>
    <w:rsid w:val="00D846BA"/>
    <w:rsid w:val="00D84987"/>
    <w:rsid w:val="00D84CD2"/>
    <w:rsid w:val="00D84D38"/>
    <w:rsid w:val="00D8511B"/>
    <w:rsid w:val="00D85BDE"/>
    <w:rsid w:val="00D86811"/>
    <w:rsid w:val="00D8686F"/>
    <w:rsid w:val="00D87473"/>
    <w:rsid w:val="00D8753C"/>
    <w:rsid w:val="00D8789C"/>
    <w:rsid w:val="00D87A49"/>
    <w:rsid w:val="00D87CBD"/>
    <w:rsid w:val="00D9012C"/>
    <w:rsid w:val="00D902C0"/>
    <w:rsid w:val="00D90EFE"/>
    <w:rsid w:val="00D914AE"/>
    <w:rsid w:val="00D91890"/>
    <w:rsid w:val="00D91C9F"/>
    <w:rsid w:val="00D93012"/>
    <w:rsid w:val="00D93164"/>
    <w:rsid w:val="00D93759"/>
    <w:rsid w:val="00D93B6C"/>
    <w:rsid w:val="00D93EB8"/>
    <w:rsid w:val="00D9410D"/>
    <w:rsid w:val="00D946E4"/>
    <w:rsid w:val="00D94ACF"/>
    <w:rsid w:val="00D94B1C"/>
    <w:rsid w:val="00D94EA0"/>
    <w:rsid w:val="00D95747"/>
    <w:rsid w:val="00D95F02"/>
    <w:rsid w:val="00D964CE"/>
    <w:rsid w:val="00D96616"/>
    <w:rsid w:val="00D96ED3"/>
    <w:rsid w:val="00D9736F"/>
    <w:rsid w:val="00D97437"/>
    <w:rsid w:val="00D976FA"/>
    <w:rsid w:val="00D97B1F"/>
    <w:rsid w:val="00DA07EB"/>
    <w:rsid w:val="00DA0CFC"/>
    <w:rsid w:val="00DA180F"/>
    <w:rsid w:val="00DA18EC"/>
    <w:rsid w:val="00DA1BA8"/>
    <w:rsid w:val="00DA2052"/>
    <w:rsid w:val="00DA2456"/>
    <w:rsid w:val="00DA2519"/>
    <w:rsid w:val="00DA2849"/>
    <w:rsid w:val="00DA2D2B"/>
    <w:rsid w:val="00DA2F9D"/>
    <w:rsid w:val="00DA3461"/>
    <w:rsid w:val="00DA3995"/>
    <w:rsid w:val="00DA3C4E"/>
    <w:rsid w:val="00DA3EAE"/>
    <w:rsid w:val="00DA4805"/>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0215"/>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11F7"/>
    <w:rsid w:val="00DC1208"/>
    <w:rsid w:val="00DC2172"/>
    <w:rsid w:val="00DC24E3"/>
    <w:rsid w:val="00DC26FA"/>
    <w:rsid w:val="00DC28A7"/>
    <w:rsid w:val="00DC2C18"/>
    <w:rsid w:val="00DC2DCA"/>
    <w:rsid w:val="00DC343E"/>
    <w:rsid w:val="00DC370A"/>
    <w:rsid w:val="00DC3B25"/>
    <w:rsid w:val="00DC3E06"/>
    <w:rsid w:val="00DC4446"/>
    <w:rsid w:val="00DC48DE"/>
    <w:rsid w:val="00DC4E95"/>
    <w:rsid w:val="00DC52A3"/>
    <w:rsid w:val="00DC55A5"/>
    <w:rsid w:val="00DC569E"/>
    <w:rsid w:val="00DC5EF4"/>
    <w:rsid w:val="00DC72E5"/>
    <w:rsid w:val="00DC72F3"/>
    <w:rsid w:val="00DC75EB"/>
    <w:rsid w:val="00DC7777"/>
    <w:rsid w:val="00DD01E2"/>
    <w:rsid w:val="00DD02F6"/>
    <w:rsid w:val="00DD1A68"/>
    <w:rsid w:val="00DD1E38"/>
    <w:rsid w:val="00DD2573"/>
    <w:rsid w:val="00DD2832"/>
    <w:rsid w:val="00DD2CD6"/>
    <w:rsid w:val="00DD3374"/>
    <w:rsid w:val="00DD37E7"/>
    <w:rsid w:val="00DD3F25"/>
    <w:rsid w:val="00DD3F67"/>
    <w:rsid w:val="00DD4300"/>
    <w:rsid w:val="00DD476E"/>
    <w:rsid w:val="00DD548E"/>
    <w:rsid w:val="00DD55BA"/>
    <w:rsid w:val="00DD56EF"/>
    <w:rsid w:val="00DD5EA7"/>
    <w:rsid w:val="00DD6837"/>
    <w:rsid w:val="00DD686D"/>
    <w:rsid w:val="00DD68F5"/>
    <w:rsid w:val="00DD6BFE"/>
    <w:rsid w:val="00DD73F5"/>
    <w:rsid w:val="00DD750F"/>
    <w:rsid w:val="00DD77CC"/>
    <w:rsid w:val="00DD7B26"/>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A7B"/>
    <w:rsid w:val="00DE2FCD"/>
    <w:rsid w:val="00DE306A"/>
    <w:rsid w:val="00DE4199"/>
    <w:rsid w:val="00DE45EA"/>
    <w:rsid w:val="00DE47BC"/>
    <w:rsid w:val="00DE485E"/>
    <w:rsid w:val="00DE49AB"/>
    <w:rsid w:val="00DE55E5"/>
    <w:rsid w:val="00DE6522"/>
    <w:rsid w:val="00DE69DB"/>
    <w:rsid w:val="00DE6F8B"/>
    <w:rsid w:val="00DE7109"/>
    <w:rsid w:val="00DE7118"/>
    <w:rsid w:val="00DE77D6"/>
    <w:rsid w:val="00DE7C65"/>
    <w:rsid w:val="00DE7DA9"/>
    <w:rsid w:val="00DE7FBE"/>
    <w:rsid w:val="00DF06C2"/>
    <w:rsid w:val="00DF0E23"/>
    <w:rsid w:val="00DF1586"/>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C9"/>
    <w:rsid w:val="00E039D1"/>
    <w:rsid w:val="00E03DA4"/>
    <w:rsid w:val="00E042F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975"/>
    <w:rsid w:val="00E10692"/>
    <w:rsid w:val="00E1127E"/>
    <w:rsid w:val="00E1221D"/>
    <w:rsid w:val="00E122C0"/>
    <w:rsid w:val="00E1241E"/>
    <w:rsid w:val="00E1278C"/>
    <w:rsid w:val="00E127D9"/>
    <w:rsid w:val="00E128AB"/>
    <w:rsid w:val="00E129A4"/>
    <w:rsid w:val="00E12C5D"/>
    <w:rsid w:val="00E12F1A"/>
    <w:rsid w:val="00E13512"/>
    <w:rsid w:val="00E138CC"/>
    <w:rsid w:val="00E13BBD"/>
    <w:rsid w:val="00E13CC7"/>
    <w:rsid w:val="00E13D54"/>
    <w:rsid w:val="00E14197"/>
    <w:rsid w:val="00E144D5"/>
    <w:rsid w:val="00E1476F"/>
    <w:rsid w:val="00E1498D"/>
    <w:rsid w:val="00E14D06"/>
    <w:rsid w:val="00E151E9"/>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82E"/>
    <w:rsid w:val="00E23A14"/>
    <w:rsid w:val="00E23E63"/>
    <w:rsid w:val="00E24559"/>
    <w:rsid w:val="00E245FE"/>
    <w:rsid w:val="00E246C3"/>
    <w:rsid w:val="00E246D0"/>
    <w:rsid w:val="00E24BE6"/>
    <w:rsid w:val="00E24D97"/>
    <w:rsid w:val="00E25308"/>
    <w:rsid w:val="00E25A27"/>
    <w:rsid w:val="00E25DC7"/>
    <w:rsid w:val="00E25E25"/>
    <w:rsid w:val="00E26A3B"/>
    <w:rsid w:val="00E26B84"/>
    <w:rsid w:val="00E26D5C"/>
    <w:rsid w:val="00E26DBC"/>
    <w:rsid w:val="00E2704F"/>
    <w:rsid w:val="00E272B9"/>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4279"/>
    <w:rsid w:val="00E3438F"/>
    <w:rsid w:val="00E34AF4"/>
    <w:rsid w:val="00E34C2A"/>
    <w:rsid w:val="00E34CA3"/>
    <w:rsid w:val="00E34E3E"/>
    <w:rsid w:val="00E35470"/>
    <w:rsid w:val="00E354A4"/>
    <w:rsid w:val="00E359A5"/>
    <w:rsid w:val="00E35C75"/>
    <w:rsid w:val="00E35EFD"/>
    <w:rsid w:val="00E3605F"/>
    <w:rsid w:val="00E3624A"/>
    <w:rsid w:val="00E364D4"/>
    <w:rsid w:val="00E36E58"/>
    <w:rsid w:val="00E36F01"/>
    <w:rsid w:val="00E37122"/>
    <w:rsid w:val="00E37D73"/>
    <w:rsid w:val="00E406E7"/>
    <w:rsid w:val="00E4085D"/>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697"/>
    <w:rsid w:val="00E46766"/>
    <w:rsid w:val="00E4685A"/>
    <w:rsid w:val="00E46993"/>
    <w:rsid w:val="00E46C98"/>
    <w:rsid w:val="00E47140"/>
    <w:rsid w:val="00E47185"/>
    <w:rsid w:val="00E47299"/>
    <w:rsid w:val="00E4759D"/>
    <w:rsid w:val="00E4764D"/>
    <w:rsid w:val="00E50E50"/>
    <w:rsid w:val="00E514C3"/>
    <w:rsid w:val="00E514E8"/>
    <w:rsid w:val="00E51FF0"/>
    <w:rsid w:val="00E52596"/>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317"/>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956"/>
    <w:rsid w:val="00EA4B6F"/>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788"/>
    <w:rsid w:val="00EB1EB4"/>
    <w:rsid w:val="00EB21D2"/>
    <w:rsid w:val="00EB2566"/>
    <w:rsid w:val="00EB256E"/>
    <w:rsid w:val="00EB281B"/>
    <w:rsid w:val="00EB2A1C"/>
    <w:rsid w:val="00EB2C6E"/>
    <w:rsid w:val="00EB2DF6"/>
    <w:rsid w:val="00EB2E41"/>
    <w:rsid w:val="00EB3596"/>
    <w:rsid w:val="00EB37F5"/>
    <w:rsid w:val="00EB430C"/>
    <w:rsid w:val="00EB4884"/>
    <w:rsid w:val="00EB4D2B"/>
    <w:rsid w:val="00EB4DE3"/>
    <w:rsid w:val="00EB4F1F"/>
    <w:rsid w:val="00EB4F79"/>
    <w:rsid w:val="00EB5552"/>
    <w:rsid w:val="00EB66E6"/>
    <w:rsid w:val="00EB684D"/>
    <w:rsid w:val="00EB7325"/>
    <w:rsid w:val="00EB7346"/>
    <w:rsid w:val="00EB75D2"/>
    <w:rsid w:val="00EB7928"/>
    <w:rsid w:val="00EB7C8C"/>
    <w:rsid w:val="00EB7D79"/>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37D"/>
    <w:rsid w:val="00EC7547"/>
    <w:rsid w:val="00EC7ACB"/>
    <w:rsid w:val="00ED0014"/>
    <w:rsid w:val="00ED022F"/>
    <w:rsid w:val="00ED11CE"/>
    <w:rsid w:val="00ED13B2"/>
    <w:rsid w:val="00ED1C41"/>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20D0"/>
    <w:rsid w:val="00EE23EA"/>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8E3"/>
    <w:rsid w:val="00EE7C88"/>
    <w:rsid w:val="00EF0AF3"/>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50E"/>
    <w:rsid w:val="00EF45F6"/>
    <w:rsid w:val="00EF47DC"/>
    <w:rsid w:val="00EF47EE"/>
    <w:rsid w:val="00EF4EED"/>
    <w:rsid w:val="00EF4FF8"/>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D1F"/>
    <w:rsid w:val="00F03072"/>
    <w:rsid w:val="00F030DE"/>
    <w:rsid w:val="00F038B8"/>
    <w:rsid w:val="00F039C4"/>
    <w:rsid w:val="00F03DD5"/>
    <w:rsid w:val="00F03ED3"/>
    <w:rsid w:val="00F052A2"/>
    <w:rsid w:val="00F058E6"/>
    <w:rsid w:val="00F064C6"/>
    <w:rsid w:val="00F0650F"/>
    <w:rsid w:val="00F066DE"/>
    <w:rsid w:val="00F069E5"/>
    <w:rsid w:val="00F073C3"/>
    <w:rsid w:val="00F0754E"/>
    <w:rsid w:val="00F07B77"/>
    <w:rsid w:val="00F07C4F"/>
    <w:rsid w:val="00F07C65"/>
    <w:rsid w:val="00F07C70"/>
    <w:rsid w:val="00F07D89"/>
    <w:rsid w:val="00F101A5"/>
    <w:rsid w:val="00F10346"/>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300C"/>
    <w:rsid w:val="00F2311C"/>
    <w:rsid w:val="00F233F9"/>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92E"/>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410"/>
    <w:rsid w:val="00F666A7"/>
    <w:rsid w:val="00F66C25"/>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B65"/>
    <w:rsid w:val="00F76C7A"/>
    <w:rsid w:val="00F76D7B"/>
    <w:rsid w:val="00F76FF7"/>
    <w:rsid w:val="00F773BC"/>
    <w:rsid w:val="00F775D0"/>
    <w:rsid w:val="00F77646"/>
    <w:rsid w:val="00F777D9"/>
    <w:rsid w:val="00F77824"/>
    <w:rsid w:val="00F77848"/>
    <w:rsid w:val="00F77859"/>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69E"/>
    <w:rsid w:val="00F83795"/>
    <w:rsid w:val="00F8389B"/>
    <w:rsid w:val="00F83CF3"/>
    <w:rsid w:val="00F84697"/>
    <w:rsid w:val="00F84AB1"/>
    <w:rsid w:val="00F84F58"/>
    <w:rsid w:val="00F853A9"/>
    <w:rsid w:val="00F85B74"/>
    <w:rsid w:val="00F85E5F"/>
    <w:rsid w:val="00F865E8"/>
    <w:rsid w:val="00F868C1"/>
    <w:rsid w:val="00F868CA"/>
    <w:rsid w:val="00F86BCA"/>
    <w:rsid w:val="00F90004"/>
    <w:rsid w:val="00F9046C"/>
    <w:rsid w:val="00F90875"/>
    <w:rsid w:val="00F908F5"/>
    <w:rsid w:val="00F90EEC"/>
    <w:rsid w:val="00F90F6A"/>
    <w:rsid w:val="00F9148A"/>
    <w:rsid w:val="00F9189E"/>
    <w:rsid w:val="00F918A2"/>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E2"/>
    <w:rsid w:val="00F95AEE"/>
    <w:rsid w:val="00F95DDD"/>
    <w:rsid w:val="00F9620D"/>
    <w:rsid w:val="00F9636A"/>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669B"/>
    <w:rsid w:val="00FB6818"/>
    <w:rsid w:val="00FB695B"/>
    <w:rsid w:val="00FB6BF6"/>
    <w:rsid w:val="00FB71EA"/>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3349"/>
    <w:rsid w:val="00FC355A"/>
    <w:rsid w:val="00FC35D3"/>
    <w:rsid w:val="00FC4614"/>
    <w:rsid w:val="00FC58AF"/>
    <w:rsid w:val="00FC5F24"/>
    <w:rsid w:val="00FC5F8E"/>
    <w:rsid w:val="00FC6284"/>
    <w:rsid w:val="00FC6812"/>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67AC"/>
    <w:rsid w:val="00FD6911"/>
    <w:rsid w:val="00FD6A95"/>
    <w:rsid w:val="00FD6EB4"/>
    <w:rsid w:val="00FD6FCA"/>
    <w:rsid w:val="00FD7543"/>
    <w:rsid w:val="00FD7D24"/>
    <w:rsid w:val="00FE0252"/>
    <w:rsid w:val="00FE0485"/>
    <w:rsid w:val="00FE079B"/>
    <w:rsid w:val="00FE0997"/>
    <w:rsid w:val="00FE0EDB"/>
    <w:rsid w:val="00FE1206"/>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4FB6"/>
    <w:rsid w:val="00FE5738"/>
    <w:rsid w:val="00FE5A9E"/>
    <w:rsid w:val="00FE5EBE"/>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751"/>
    <w:rsid w:val="00FF7793"/>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hyperlink" Target="http://www.apr.gov.rs" TargetMode="External"/><Relationship Id="rId170" Type="http://schemas.openxmlformats.org/officeDocument/2006/relationships/image" Target="media/image4.emf"/><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hyperlink" Target="http://www.kjn.gov.rs/ci/uputstvo-o-uplati-republicke-administrativne-takse.html" TargetMode="External"/><Relationship Id="rId186" Type="http://schemas.openxmlformats.org/officeDocument/2006/relationships/header" Target="header2.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image" Target="media/image5.emf"/><Relationship Id="rId176" Type="http://schemas.openxmlformats.org/officeDocument/2006/relationships/hyperlink" Target="http://www.apr.gov.rs" TargetMode="Externa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oleObject" Target="embeddings/oleObject2.bin"/><Relationship Id="rId187"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image" Target="media/image8.wmf"/><Relationship Id="rId172" Type="http://schemas.openxmlformats.org/officeDocument/2006/relationships/image" Target="media/image6.emf"/><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miodrag.popovic@" TargetMode="External"/><Relationship Id="rId188" Type="http://schemas.openxmlformats.org/officeDocument/2006/relationships/fontTable" Target="fontTable.xm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oleObject" Target="embeddings/oleObject1.bin"/><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7.jpeg"/><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2.png"/><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footer" Target="footer1.xml"/><Relationship Id="rId189"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hyperlink" Target="http://www.bg.vi.sud.rs/lt/articles/o-visem-sudu/obavestenje-ke-za-pravna-lica.html" TargetMode="External"/><Relationship Id="rId179" Type="http://schemas.openxmlformats.org/officeDocument/2006/relationships/hyperlink" Target="mailto:miodrag.popovic@" TargetMode="Externa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image" Target="media/image3.png"/><Relationship Id="rId185"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hyperlink" Target="http://www.&#1082;jn.gov.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A2DA662E-3556-4045-AA75-7FBD626FD091}">
  <ds:schemaRefs>
    <ds:schemaRef ds:uri="http://schemas.openxmlformats.org/officeDocument/2006/bibliography"/>
  </ds:schemaRefs>
</ds:datastoreItem>
</file>

<file path=customXml/itemProps100.xml><?xml version="1.0" encoding="utf-8"?>
<ds:datastoreItem xmlns:ds="http://schemas.openxmlformats.org/officeDocument/2006/customXml" ds:itemID="{CC897427-AE96-4019-88F1-BF546BBFB40B}">
  <ds:schemaRefs>
    <ds:schemaRef ds:uri="http://schemas.openxmlformats.org/officeDocument/2006/bibliography"/>
  </ds:schemaRefs>
</ds:datastoreItem>
</file>

<file path=customXml/itemProps101.xml><?xml version="1.0" encoding="utf-8"?>
<ds:datastoreItem xmlns:ds="http://schemas.openxmlformats.org/officeDocument/2006/customXml" ds:itemID="{30EFEFE5-FA5E-48D5-B5E5-A2E6DAC4FF26}">
  <ds:schemaRefs>
    <ds:schemaRef ds:uri="http://schemas.openxmlformats.org/officeDocument/2006/bibliography"/>
  </ds:schemaRefs>
</ds:datastoreItem>
</file>

<file path=customXml/itemProps102.xml><?xml version="1.0" encoding="utf-8"?>
<ds:datastoreItem xmlns:ds="http://schemas.openxmlformats.org/officeDocument/2006/customXml" ds:itemID="{D81115F7-0FF7-4C99-A594-3EAB22CA0439}">
  <ds:schemaRefs>
    <ds:schemaRef ds:uri="http://schemas.openxmlformats.org/officeDocument/2006/bibliography"/>
  </ds:schemaRefs>
</ds:datastoreItem>
</file>

<file path=customXml/itemProps103.xml><?xml version="1.0" encoding="utf-8"?>
<ds:datastoreItem xmlns:ds="http://schemas.openxmlformats.org/officeDocument/2006/customXml" ds:itemID="{F37532F2-B4DF-4381-BB10-41FE866FCFFE}">
  <ds:schemaRefs>
    <ds:schemaRef ds:uri="http://schemas.openxmlformats.org/officeDocument/2006/bibliography"/>
  </ds:schemaRefs>
</ds:datastoreItem>
</file>

<file path=customXml/itemProps104.xml><?xml version="1.0" encoding="utf-8"?>
<ds:datastoreItem xmlns:ds="http://schemas.openxmlformats.org/officeDocument/2006/customXml" ds:itemID="{95692F8D-9D80-462F-B7DE-14B9A0F542D6}">
  <ds:schemaRefs>
    <ds:schemaRef ds:uri="http://schemas.openxmlformats.org/officeDocument/2006/bibliography"/>
  </ds:schemaRefs>
</ds:datastoreItem>
</file>

<file path=customXml/itemProps105.xml><?xml version="1.0" encoding="utf-8"?>
<ds:datastoreItem xmlns:ds="http://schemas.openxmlformats.org/officeDocument/2006/customXml" ds:itemID="{F44568C3-A5DF-43A5-B009-DC1B9E5F2352}">
  <ds:schemaRefs>
    <ds:schemaRef ds:uri="http://schemas.openxmlformats.org/officeDocument/2006/bibliography"/>
  </ds:schemaRefs>
</ds:datastoreItem>
</file>

<file path=customXml/itemProps106.xml><?xml version="1.0" encoding="utf-8"?>
<ds:datastoreItem xmlns:ds="http://schemas.openxmlformats.org/officeDocument/2006/customXml" ds:itemID="{069A4865-6915-46A0-BF05-1583561BD330}">
  <ds:schemaRefs>
    <ds:schemaRef ds:uri="http://schemas.openxmlformats.org/officeDocument/2006/bibliography"/>
  </ds:schemaRefs>
</ds:datastoreItem>
</file>

<file path=customXml/itemProps107.xml><?xml version="1.0" encoding="utf-8"?>
<ds:datastoreItem xmlns:ds="http://schemas.openxmlformats.org/officeDocument/2006/customXml" ds:itemID="{871EBB22-2875-42F5-8F07-C83DA158A72C}">
  <ds:schemaRefs>
    <ds:schemaRef ds:uri="http://schemas.openxmlformats.org/officeDocument/2006/bibliography"/>
  </ds:schemaRefs>
</ds:datastoreItem>
</file>

<file path=customXml/itemProps108.xml><?xml version="1.0" encoding="utf-8"?>
<ds:datastoreItem xmlns:ds="http://schemas.openxmlformats.org/officeDocument/2006/customXml" ds:itemID="{6B8E002D-D645-40AA-B9F2-25F3409FD34C}">
  <ds:schemaRefs>
    <ds:schemaRef ds:uri="http://schemas.openxmlformats.org/officeDocument/2006/bibliography"/>
  </ds:schemaRefs>
</ds:datastoreItem>
</file>

<file path=customXml/itemProps109.xml><?xml version="1.0" encoding="utf-8"?>
<ds:datastoreItem xmlns:ds="http://schemas.openxmlformats.org/officeDocument/2006/customXml" ds:itemID="{2EE1AFD5-1878-4C4B-AC62-342967E55CA5}">
  <ds:schemaRefs>
    <ds:schemaRef ds:uri="http://schemas.openxmlformats.org/officeDocument/2006/bibliography"/>
  </ds:schemaRefs>
</ds:datastoreItem>
</file>

<file path=customXml/itemProps11.xml><?xml version="1.0" encoding="utf-8"?>
<ds:datastoreItem xmlns:ds="http://schemas.openxmlformats.org/officeDocument/2006/customXml" ds:itemID="{6EDA4352-BB76-4F52-B4E7-A6640BA29797}">
  <ds:schemaRefs>
    <ds:schemaRef ds:uri="http://schemas.openxmlformats.org/officeDocument/2006/bibliography"/>
  </ds:schemaRefs>
</ds:datastoreItem>
</file>

<file path=customXml/itemProps110.xml><?xml version="1.0" encoding="utf-8"?>
<ds:datastoreItem xmlns:ds="http://schemas.openxmlformats.org/officeDocument/2006/customXml" ds:itemID="{31DB0C65-BDA0-42FF-A6EB-D73B9F61DB0C}">
  <ds:schemaRefs>
    <ds:schemaRef ds:uri="http://schemas.openxmlformats.org/officeDocument/2006/bibliography"/>
  </ds:schemaRefs>
</ds:datastoreItem>
</file>

<file path=customXml/itemProps111.xml><?xml version="1.0" encoding="utf-8"?>
<ds:datastoreItem xmlns:ds="http://schemas.openxmlformats.org/officeDocument/2006/customXml" ds:itemID="{BC9229BC-38AE-43BF-96A5-4A5222FB23F9}">
  <ds:schemaRefs>
    <ds:schemaRef ds:uri="http://schemas.openxmlformats.org/officeDocument/2006/bibliography"/>
  </ds:schemaRefs>
</ds:datastoreItem>
</file>

<file path=customXml/itemProps112.xml><?xml version="1.0" encoding="utf-8"?>
<ds:datastoreItem xmlns:ds="http://schemas.openxmlformats.org/officeDocument/2006/customXml" ds:itemID="{972F2A59-298D-4EA6-BFA2-722B59BE6B05}">
  <ds:schemaRefs>
    <ds:schemaRef ds:uri="http://schemas.openxmlformats.org/officeDocument/2006/bibliography"/>
  </ds:schemaRefs>
</ds:datastoreItem>
</file>

<file path=customXml/itemProps113.xml><?xml version="1.0" encoding="utf-8"?>
<ds:datastoreItem xmlns:ds="http://schemas.openxmlformats.org/officeDocument/2006/customXml" ds:itemID="{7732776B-C6D2-4477-A17D-FB5086FABDDD}">
  <ds:schemaRefs>
    <ds:schemaRef ds:uri="http://schemas.openxmlformats.org/officeDocument/2006/bibliography"/>
  </ds:schemaRefs>
</ds:datastoreItem>
</file>

<file path=customXml/itemProps114.xml><?xml version="1.0" encoding="utf-8"?>
<ds:datastoreItem xmlns:ds="http://schemas.openxmlformats.org/officeDocument/2006/customXml" ds:itemID="{BA80AC36-63A3-449D-84EB-0C07C619D4DF}">
  <ds:schemaRefs>
    <ds:schemaRef ds:uri="http://schemas.openxmlformats.org/officeDocument/2006/bibliography"/>
  </ds:schemaRefs>
</ds:datastoreItem>
</file>

<file path=customXml/itemProps115.xml><?xml version="1.0" encoding="utf-8"?>
<ds:datastoreItem xmlns:ds="http://schemas.openxmlformats.org/officeDocument/2006/customXml" ds:itemID="{76C10D65-AEB4-4487-81FD-7334B8FC689B}">
  <ds:schemaRefs>
    <ds:schemaRef ds:uri="http://schemas.openxmlformats.org/officeDocument/2006/bibliography"/>
  </ds:schemaRefs>
</ds:datastoreItem>
</file>

<file path=customXml/itemProps116.xml><?xml version="1.0" encoding="utf-8"?>
<ds:datastoreItem xmlns:ds="http://schemas.openxmlformats.org/officeDocument/2006/customXml" ds:itemID="{28CFE38D-6C5F-4CA3-A714-B883A55F8F72}">
  <ds:schemaRefs>
    <ds:schemaRef ds:uri="http://schemas.openxmlformats.org/officeDocument/2006/bibliography"/>
  </ds:schemaRefs>
</ds:datastoreItem>
</file>

<file path=customXml/itemProps117.xml><?xml version="1.0" encoding="utf-8"?>
<ds:datastoreItem xmlns:ds="http://schemas.openxmlformats.org/officeDocument/2006/customXml" ds:itemID="{63053E84-C54F-4A0A-AF6E-13A3EFB44E05}">
  <ds:schemaRefs>
    <ds:schemaRef ds:uri="http://schemas.openxmlformats.org/officeDocument/2006/bibliography"/>
  </ds:schemaRefs>
</ds:datastoreItem>
</file>

<file path=customXml/itemProps118.xml><?xml version="1.0" encoding="utf-8"?>
<ds:datastoreItem xmlns:ds="http://schemas.openxmlformats.org/officeDocument/2006/customXml" ds:itemID="{599F3D5F-087C-4C27-9BA2-FCE6662AC2D4}">
  <ds:schemaRefs>
    <ds:schemaRef ds:uri="http://schemas.openxmlformats.org/officeDocument/2006/bibliography"/>
  </ds:schemaRefs>
</ds:datastoreItem>
</file>

<file path=customXml/itemProps119.xml><?xml version="1.0" encoding="utf-8"?>
<ds:datastoreItem xmlns:ds="http://schemas.openxmlformats.org/officeDocument/2006/customXml" ds:itemID="{D55CB965-05BA-4831-8F86-C70BBD67F80D}">
  <ds:schemaRefs>
    <ds:schemaRef ds:uri="http://schemas.openxmlformats.org/officeDocument/2006/bibliography"/>
  </ds:schemaRefs>
</ds:datastoreItem>
</file>

<file path=customXml/itemProps12.xml><?xml version="1.0" encoding="utf-8"?>
<ds:datastoreItem xmlns:ds="http://schemas.openxmlformats.org/officeDocument/2006/customXml" ds:itemID="{53541AFC-5664-4684-94A3-CE9DA0BD4E5F}">
  <ds:schemaRefs>
    <ds:schemaRef ds:uri="http://schemas.openxmlformats.org/officeDocument/2006/bibliography"/>
  </ds:schemaRefs>
</ds:datastoreItem>
</file>

<file path=customXml/itemProps120.xml><?xml version="1.0" encoding="utf-8"?>
<ds:datastoreItem xmlns:ds="http://schemas.openxmlformats.org/officeDocument/2006/customXml" ds:itemID="{A94E3ED5-AD91-4B24-98E3-705A7059820F}">
  <ds:schemaRefs>
    <ds:schemaRef ds:uri="http://schemas.openxmlformats.org/officeDocument/2006/bibliography"/>
  </ds:schemaRefs>
</ds:datastoreItem>
</file>

<file path=customXml/itemProps121.xml><?xml version="1.0" encoding="utf-8"?>
<ds:datastoreItem xmlns:ds="http://schemas.openxmlformats.org/officeDocument/2006/customXml" ds:itemID="{463E1077-E5AA-46EE-948A-13C54506A670}">
  <ds:schemaRefs>
    <ds:schemaRef ds:uri="http://schemas.openxmlformats.org/officeDocument/2006/bibliography"/>
  </ds:schemaRefs>
</ds:datastoreItem>
</file>

<file path=customXml/itemProps122.xml><?xml version="1.0" encoding="utf-8"?>
<ds:datastoreItem xmlns:ds="http://schemas.openxmlformats.org/officeDocument/2006/customXml" ds:itemID="{93FF065A-9C3B-4726-9315-7E139D6EA131}">
  <ds:schemaRefs>
    <ds:schemaRef ds:uri="http://schemas.openxmlformats.org/officeDocument/2006/bibliography"/>
  </ds:schemaRefs>
</ds:datastoreItem>
</file>

<file path=customXml/itemProps123.xml><?xml version="1.0" encoding="utf-8"?>
<ds:datastoreItem xmlns:ds="http://schemas.openxmlformats.org/officeDocument/2006/customXml" ds:itemID="{AA923497-FDE0-4246-AE51-D42FDF954C1C}">
  <ds:schemaRefs>
    <ds:schemaRef ds:uri="http://schemas.openxmlformats.org/officeDocument/2006/bibliography"/>
  </ds:schemaRefs>
</ds:datastoreItem>
</file>

<file path=customXml/itemProps124.xml><?xml version="1.0" encoding="utf-8"?>
<ds:datastoreItem xmlns:ds="http://schemas.openxmlformats.org/officeDocument/2006/customXml" ds:itemID="{167517AC-E724-451D-BC47-CD41777740E3}">
  <ds:schemaRefs>
    <ds:schemaRef ds:uri="http://schemas.openxmlformats.org/officeDocument/2006/bibliography"/>
  </ds:schemaRefs>
</ds:datastoreItem>
</file>

<file path=customXml/itemProps125.xml><?xml version="1.0" encoding="utf-8"?>
<ds:datastoreItem xmlns:ds="http://schemas.openxmlformats.org/officeDocument/2006/customXml" ds:itemID="{62A9D2BA-E79E-460F-82D2-9D2A9AABCAA7}">
  <ds:schemaRefs>
    <ds:schemaRef ds:uri="http://schemas.openxmlformats.org/officeDocument/2006/bibliography"/>
  </ds:schemaRefs>
</ds:datastoreItem>
</file>

<file path=customXml/itemProps126.xml><?xml version="1.0" encoding="utf-8"?>
<ds:datastoreItem xmlns:ds="http://schemas.openxmlformats.org/officeDocument/2006/customXml" ds:itemID="{DF890F20-F8E0-43FB-8C7F-83136E2ECF61}">
  <ds:schemaRefs>
    <ds:schemaRef ds:uri="http://schemas.openxmlformats.org/officeDocument/2006/bibliography"/>
  </ds:schemaRefs>
</ds:datastoreItem>
</file>

<file path=customXml/itemProps127.xml><?xml version="1.0" encoding="utf-8"?>
<ds:datastoreItem xmlns:ds="http://schemas.openxmlformats.org/officeDocument/2006/customXml" ds:itemID="{2772C6EA-A182-49BB-8A2B-545D65902555}">
  <ds:schemaRefs>
    <ds:schemaRef ds:uri="http://schemas.openxmlformats.org/officeDocument/2006/bibliography"/>
  </ds:schemaRefs>
</ds:datastoreItem>
</file>

<file path=customXml/itemProps128.xml><?xml version="1.0" encoding="utf-8"?>
<ds:datastoreItem xmlns:ds="http://schemas.openxmlformats.org/officeDocument/2006/customXml" ds:itemID="{922F8B82-AF59-40FD-A62E-FB233439961B}">
  <ds:schemaRefs>
    <ds:schemaRef ds:uri="http://schemas.openxmlformats.org/officeDocument/2006/bibliography"/>
  </ds:schemaRefs>
</ds:datastoreItem>
</file>

<file path=customXml/itemProps129.xml><?xml version="1.0" encoding="utf-8"?>
<ds:datastoreItem xmlns:ds="http://schemas.openxmlformats.org/officeDocument/2006/customXml" ds:itemID="{1A396615-67ED-431C-B24C-4C9DE074F3F8}">
  <ds:schemaRefs>
    <ds:schemaRef ds:uri="http://schemas.openxmlformats.org/officeDocument/2006/bibliography"/>
  </ds:schemaRefs>
</ds:datastoreItem>
</file>

<file path=customXml/itemProps13.xml><?xml version="1.0" encoding="utf-8"?>
<ds:datastoreItem xmlns:ds="http://schemas.openxmlformats.org/officeDocument/2006/customXml" ds:itemID="{3F795843-6EA8-4C6F-B2C7-2664F6BF80A0}">
  <ds:schemaRefs>
    <ds:schemaRef ds:uri="http://schemas.openxmlformats.org/officeDocument/2006/bibliography"/>
  </ds:schemaRefs>
</ds:datastoreItem>
</file>

<file path=customXml/itemProps130.xml><?xml version="1.0" encoding="utf-8"?>
<ds:datastoreItem xmlns:ds="http://schemas.openxmlformats.org/officeDocument/2006/customXml" ds:itemID="{63E7FEA7-2E10-4208-AC2E-BD85C4EE0834}">
  <ds:schemaRefs>
    <ds:schemaRef ds:uri="http://schemas.openxmlformats.org/officeDocument/2006/bibliography"/>
  </ds:schemaRefs>
</ds:datastoreItem>
</file>

<file path=customXml/itemProps131.xml><?xml version="1.0" encoding="utf-8"?>
<ds:datastoreItem xmlns:ds="http://schemas.openxmlformats.org/officeDocument/2006/customXml" ds:itemID="{409DACE7-E0DF-4F1F-9F2E-8FF8CEDBD437}">
  <ds:schemaRefs>
    <ds:schemaRef ds:uri="http://schemas.openxmlformats.org/officeDocument/2006/bibliography"/>
  </ds:schemaRefs>
</ds:datastoreItem>
</file>

<file path=customXml/itemProps132.xml><?xml version="1.0" encoding="utf-8"?>
<ds:datastoreItem xmlns:ds="http://schemas.openxmlformats.org/officeDocument/2006/customXml" ds:itemID="{85A3C720-4152-4D34-8610-94258ACCCE47}">
  <ds:schemaRefs>
    <ds:schemaRef ds:uri="http://schemas.openxmlformats.org/officeDocument/2006/bibliography"/>
  </ds:schemaRefs>
</ds:datastoreItem>
</file>

<file path=customXml/itemProps133.xml><?xml version="1.0" encoding="utf-8"?>
<ds:datastoreItem xmlns:ds="http://schemas.openxmlformats.org/officeDocument/2006/customXml" ds:itemID="{4ADDE4B1-4EAC-4BEE-BB1F-9D02F7BFD857}">
  <ds:schemaRefs>
    <ds:schemaRef ds:uri="http://schemas.openxmlformats.org/officeDocument/2006/bibliography"/>
  </ds:schemaRefs>
</ds:datastoreItem>
</file>

<file path=customXml/itemProps134.xml><?xml version="1.0" encoding="utf-8"?>
<ds:datastoreItem xmlns:ds="http://schemas.openxmlformats.org/officeDocument/2006/customXml" ds:itemID="{3FF496A0-117E-4DE7-86BA-1366B488F3FF}">
  <ds:schemaRefs>
    <ds:schemaRef ds:uri="http://schemas.openxmlformats.org/officeDocument/2006/bibliography"/>
  </ds:schemaRefs>
</ds:datastoreItem>
</file>

<file path=customXml/itemProps135.xml><?xml version="1.0" encoding="utf-8"?>
<ds:datastoreItem xmlns:ds="http://schemas.openxmlformats.org/officeDocument/2006/customXml" ds:itemID="{2F1FB6BF-FFA6-4241-9C02-5447FAC5F643}">
  <ds:schemaRefs>
    <ds:schemaRef ds:uri="http://schemas.openxmlformats.org/officeDocument/2006/bibliography"/>
  </ds:schemaRefs>
</ds:datastoreItem>
</file>

<file path=customXml/itemProps136.xml><?xml version="1.0" encoding="utf-8"?>
<ds:datastoreItem xmlns:ds="http://schemas.openxmlformats.org/officeDocument/2006/customXml" ds:itemID="{3D3D8013-30B5-4559-A0C7-6CB41B6D3285}">
  <ds:schemaRefs>
    <ds:schemaRef ds:uri="http://schemas.openxmlformats.org/officeDocument/2006/bibliography"/>
  </ds:schemaRefs>
</ds:datastoreItem>
</file>

<file path=customXml/itemProps137.xml><?xml version="1.0" encoding="utf-8"?>
<ds:datastoreItem xmlns:ds="http://schemas.openxmlformats.org/officeDocument/2006/customXml" ds:itemID="{CA9D2BD7-83CD-49E3-8046-8882A1B281C3}">
  <ds:schemaRefs>
    <ds:schemaRef ds:uri="http://schemas.openxmlformats.org/officeDocument/2006/bibliography"/>
  </ds:schemaRefs>
</ds:datastoreItem>
</file>

<file path=customXml/itemProps138.xml><?xml version="1.0" encoding="utf-8"?>
<ds:datastoreItem xmlns:ds="http://schemas.openxmlformats.org/officeDocument/2006/customXml" ds:itemID="{E30E8623-89C9-427E-A010-05B02B44AF2B}">
  <ds:schemaRefs>
    <ds:schemaRef ds:uri="http://schemas.openxmlformats.org/officeDocument/2006/bibliography"/>
  </ds:schemaRefs>
</ds:datastoreItem>
</file>

<file path=customXml/itemProps139.xml><?xml version="1.0" encoding="utf-8"?>
<ds:datastoreItem xmlns:ds="http://schemas.openxmlformats.org/officeDocument/2006/customXml" ds:itemID="{04D92151-7285-4E95-A386-3AAF367C4FB6}">
  <ds:schemaRefs>
    <ds:schemaRef ds:uri="http://schemas.openxmlformats.org/officeDocument/2006/bibliography"/>
  </ds:schemaRefs>
</ds:datastoreItem>
</file>

<file path=customXml/itemProps14.xml><?xml version="1.0" encoding="utf-8"?>
<ds:datastoreItem xmlns:ds="http://schemas.openxmlformats.org/officeDocument/2006/customXml" ds:itemID="{DF9F1044-CA75-4F1D-8522-1235F6DE9F30}">
  <ds:schemaRefs>
    <ds:schemaRef ds:uri="http://schemas.openxmlformats.org/officeDocument/2006/bibliography"/>
  </ds:schemaRefs>
</ds:datastoreItem>
</file>

<file path=customXml/itemProps140.xml><?xml version="1.0" encoding="utf-8"?>
<ds:datastoreItem xmlns:ds="http://schemas.openxmlformats.org/officeDocument/2006/customXml" ds:itemID="{B05A2D67-DD87-473E-A6CB-F8218A50FBCA}">
  <ds:schemaRefs>
    <ds:schemaRef ds:uri="http://schemas.openxmlformats.org/officeDocument/2006/bibliography"/>
  </ds:schemaRefs>
</ds:datastoreItem>
</file>

<file path=customXml/itemProps141.xml><?xml version="1.0" encoding="utf-8"?>
<ds:datastoreItem xmlns:ds="http://schemas.openxmlformats.org/officeDocument/2006/customXml" ds:itemID="{E628604D-3F5F-47E9-B1DA-F4D5D4ABEE61}">
  <ds:schemaRefs>
    <ds:schemaRef ds:uri="http://schemas.openxmlformats.org/officeDocument/2006/bibliography"/>
  </ds:schemaRefs>
</ds:datastoreItem>
</file>

<file path=customXml/itemProps142.xml><?xml version="1.0" encoding="utf-8"?>
<ds:datastoreItem xmlns:ds="http://schemas.openxmlformats.org/officeDocument/2006/customXml" ds:itemID="{4AE1542E-1202-4D35-82F8-17ECEC7CE5C9}">
  <ds:schemaRefs>
    <ds:schemaRef ds:uri="http://schemas.openxmlformats.org/officeDocument/2006/bibliography"/>
  </ds:schemaRefs>
</ds:datastoreItem>
</file>

<file path=customXml/itemProps143.xml><?xml version="1.0" encoding="utf-8"?>
<ds:datastoreItem xmlns:ds="http://schemas.openxmlformats.org/officeDocument/2006/customXml" ds:itemID="{658C988E-C96A-41DC-885A-07654A00DECF}">
  <ds:schemaRefs>
    <ds:schemaRef ds:uri="http://schemas.openxmlformats.org/officeDocument/2006/bibliography"/>
  </ds:schemaRefs>
</ds:datastoreItem>
</file>

<file path=customXml/itemProps144.xml><?xml version="1.0" encoding="utf-8"?>
<ds:datastoreItem xmlns:ds="http://schemas.openxmlformats.org/officeDocument/2006/customXml" ds:itemID="{0D66C429-AB26-4ACC-AE87-46D5562E3E0A}">
  <ds:schemaRefs>
    <ds:schemaRef ds:uri="http://schemas.openxmlformats.org/officeDocument/2006/bibliography"/>
  </ds:schemaRefs>
</ds:datastoreItem>
</file>

<file path=customXml/itemProps145.xml><?xml version="1.0" encoding="utf-8"?>
<ds:datastoreItem xmlns:ds="http://schemas.openxmlformats.org/officeDocument/2006/customXml" ds:itemID="{E1E4F35C-1B1B-496A-BC61-BE87D6F6E0FD}">
  <ds:schemaRefs>
    <ds:schemaRef ds:uri="http://schemas.openxmlformats.org/officeDocument/2006/bibliography"/>
  </ds:schemaRefs>
</ds:datastoreItem>
</file>

<file path=customXml/itemProps146.xml><?xml version="1.0" encoding="utf-8"?>
<ds:datastoreItem xmlns:ds="http://schemas.openxmlformats.org/officeDocument/2006/customXml" ds:itemID="{58A1305F-F18F-412D-A83D-28CD7737F5F2}">
  <ds:schemaRefs>
    <ds:schemaRef ds:uri="http://schemas.openxmlformats.org/officeDocument/2006/bibliography"/>
  </ds:schemaRefs>
</ds:datastoreItem>
</file>

<file path=customXml/itemProps147.xml><?xml version="1.0" encoding="utf-8"?>
<ds:datastoreItem xmlns:ds="http://schemas.openxmlformats.org/officeDocument/2006/customXml" ds:itemID="{4511F18B-5F2E-4385-B344-E0367F459BF1}">
  <ds:schemaRefs>
    <ds:schemaRef ds:uri="http://schemas.openxmlformats.org/officeDocument/2006/bibliography"/>
  </ds:schemaRefs>
</ds:datastoreItem>
</file>

<file path=customXml/itemProps148.xml><?xml version="1.0" encoding="utf-8"?>
<ds:datastoreItem xmlns:ds="http://schemas.openxmlformats.org/officeDocument/2006/customXml" ds:itemID="{04CDDE1F-8999-41C7-9AB4-F3A8CB755E44}">
  <ds:schemaRefs>
    <ds:schemaRef ds:uri="http://schemas.openxmlformats.org/officeDocument/2006/bibliography"/>
  </ds:schemaRefs>
</ds:datastoreItem>
</file>

<file path=customXml/itemProps149.xml><?xml version="1.0" encoding="utf-8"?>
<ds:datastoreItem xmlns:ds="http://schemas.openxmlformats.org/officeDocument/2006/customXml" ds:itemID="{65BA454F-22FC-4EB0-BE8E-4658869550B0}">
  <ds:schemaRefs>
    <ds:schemaRef ds:uri="http://schemas.openxmlformats.org/officeDocument/2006/bibliography"/>
  </ds:schemaRefs>
</ds:datastoreItem>
</file>

<file path=customXml/itemProps15.xml><?xml version="1.0" encoding="utf-8"?>
<ds:datastoreItem xmlns:ds="http://schemas.openxmlformats.org/officeDocument/2006/customXml" ds:itemID="{D90E4CC1-BB92-485D-9FC0-724700CC90E4}">
  <ds:schemaRefs>
    <ds:schemaRef ds:uri="http://schemas.openxmlformats.org/officeDocument/2006/bibliography"/>
  </ds:schemaRefs>
</ds:datastoreItem>
</file>

<file path=customXml/itemProps150.xml><?xml version="1.0" encoding="utf-8"?>
<ds:datastoreItem xmlns:ds="http://schemas.openxmlformats.org/officeDocument/2006/customXml" ds:itemID="{607246D2-DEDD-4A0F-9049-5B45581D6BFF}">
  <ds:schemaRefs>
    <ds:schemaRef ds:uri="http://schemas.openxmlformats.org/officeDocument/2006/bibliography"/>
  </ds:schemaRefs>
</ds:datastoreItem>
</file>

<file path=customXml/itemProps151.xml><?xml version="1.0" encoding="utf-8"?>
<ds:datastoreItem xmlns:ds="http://schemas.openxmlformats.org/officeDocument/2006/customXml" ds:itemID="{B1E5FBB9-C810-452F-BE89-A55C755F05D6}">
  <ds:schemaRefs>
    <ds:schemaRef ds:uri="http://schemas.openxmlformats.org/officeDocument/2006/bibliography"/>
  </ds:schemaRefs>
</ds:datastoreItem>
</file>

<file path=customXml/itemProps152.xml><?xml version="1.0" encoding="utf-8"?>
<ds:datastoreItem xmlns:ds="http://schemas.openxmlformats.org/officeDocument/2006/customXml" ds:itemID="{0F504ED9-08A4-48CD-B90D-3B75A55A6675}">
  <ds:schemaRefs>
    <ds:schemaRef ds:uri="http://schemas.openxmlformats.org/officeDocument/2006/bibliography"/>
  </ds:schemaRefs>
</ds:datastoreItem>
</file>

<file path=customXml/itemProps153.xml><?xml version="1.0" encoding="utf-8"?>
<ds:datastoreItem xmlns:ds="http://schemas.openxmlformats.org/officeDocument/2006/customXml" ds:itemID="{4D053082-91CD-4F62-B0E5-1C0D934E7F20}">
  <ds:schemaRefs>
    <ds:schemaRef ds:uri="http://schemas.openxmlformats.org/officeDocument/2006/bibliography"/>
  </ds:schemaRefs>
</ds:datastoreItem>
</file>

<file path=customXml/itemProps154.xml><?xml version="1.0" encoding="utf-8"?>
<ds:datastoreItem xmlns:ds="http://schemas.openxmlformats.org/officeDocument/2006/customXml" ds:itemID="{DDD351D1-8DC1-40B2-AA4A-C99C2B2D1792}">
  <ds:schemaRefs>
    <ds:schemaRef ds:uri="http://schemas.openxmlformats.org/officeDocument/2006/bibliography"/>
  </ds:schemaRefs>
</ds:datastoreItem>
</file>

<file path=customXml/itemProps155.xml><?xml version="1.0" encoding="utf-8"?>
<ds:datastoreItem xmlns:ds="http://schemas.openxmlformats.org/officeDocument/2006/customXml" ds:itemID="{75DD320A-5CEF-4770-BA43-D2CEA5180001}">
  <ds:schemaRefs>
    <ds:schemaRef ds:uri="http://schemas.openxmlformats.org/officeDocument/2006/bibliography"/>
  </ds:schemaRefs>
</ds:datastoreItem>
</file>

<file path=customXml/itemProps156.xml><?xml version="1.0" encoding="utf-8"?>
<ds:datastoreItem xmlns:ds="http://schemas.openxmlformats.org/officeDocument/2006/customXml" ds:itemID="{79CAB4CE-9BB9-4069-A078-D856C2F547BB}">
  <ds:schemaRefs>
    <ds:schemaRef ds:uri="http://schemas.openxmlformats.org/officeDocument/2006/bibliography"/>
  </ds:schemaRefs>
</ds:datastoreItem>
</file>

<file path=customXml/itemProps157.xml><?xml version="1.0" encoding="utf-8"?>
<ds:datastoreItem xmlns:ds="http://schemas.openxmlformats.org/officeDocument/2006/customXml" ds:itemID="{C3184553-33F4-48FE-A001-88997191F2BC}">
  <ds:schemaRefs>
    <ds:schemaRef ds:uri="http://schemas.openxmlformats.org/officeDocument/2006/bibliography"/>
  </ds:schemaRefs>
</ds:datastoreItem>
</file>

<file path=customXml/itemProps16.xml><?xml version="1.0" encoding="utf-8"?>
<ds:datastoreItem xmlns:ds="http://schemas.openxmlformats.org/officeDocument/2006/customXml" ds:itemID="{D91BC735-AAB0-4219-958B-AAAB5CBDA4A4}">
  <ds:schemaRefs>
    <ds:schemaRef ds:uri="http://schemas.openxmlformats.org/officeDocument/2006/bibliography"/>
  </ds:schemaRefs>
</ds:datastoreItem>
</file>

<file path=customXml/itemProps17.xml><?xml version="1.0" encoding="utf-8"?>
<ds:datastoreItem xmlns:ds="http://schemas.openxmlformats.org/officeDocument/2006/customXml" ds:itemID="{B071D4D8-747A-4A80-9D43-C942CDCAF8CA}">
  <ds:schemaRefs>
    <ds:schemaRef ds:uri="http://schemas.openxmlformats.org/officeDocument/2006/bibliography"/>
  </ds:schemaRefs>
</ds:datastoreItem>
</file>

<file path=customXml/itemProps18.xml><?xml version="1.0" encoding="utf-8"?>
<ds:datastoreItem xmlns:ds="http://schemas.openxmlformats.org/officeDocument/2006/customXml" ds:itemID="{9B364764-5285-4D0D-AB54-30F9B01913DD}">
  <ds:schemaRefs>
    <ds:schemaRef ds:uri="http://schemas.openxmlformats.org/officeDocument/2006/bibliography"/>
  </ds:schemaRefs>
</ds:datastoreItem>
</file>

<file path=customXml/itemProps19.xml><?xml version="1.0" encoding="utf-8"?>
<ds:datastoreItem xmlns:ds="http://schemas.openxmlformats.org/officeDocument/2006/customXml" ds:itemID="{B080B358-0BC0-46CC-BF7C-46370F61F270}">
  <ds:schemaRefs>
    <ds:schemaRef ds:uri="http://schemas.openxmlformats.org/officeDocument/2006/bibliography"/>
  </ds:schemaRefs>
</ds:datastoreItem>
</file>

<file path=customXml/itemProps2.xml><?xml version="1.0" encoding="utf-8"?>
<ds:datastoreItem xmlns:ds="http://schemas.openxmlformats.org/officeDocument/2006/customXml" ds:itemID="{6D302DB1-51D5-45C6-AF2E-7DD872516620}">
  <ds:schemaRefs>
    <ds:schemaRef ds:uri="http://schemas.openxmlformats.org/officeDocument/2006/bibliography"/>
  </ds:schemaRefs>
</ds:datastoreItem>
</file>

<file path=customXml/itemProps20.xml><?xml version="1.0" encoding="utf-8"?>
<ds:datastoreItem xmlns:ds="http://schemas.openxmlformats.org/officeDocument/2006/customXml" ds:itemID="{412A2F67-B48F-400B-A94C-E5ED29E26391}">
  <ds:schemaRefs>
    <ds:schemaRef ds:uri="http://schemas.openxmlformats.org/officeDocument/2006/bibliography"/>
  </ds:schemaRefs>
</ds:datastoreItem>
</file>

<file path=customXml/itemProps21.xml><?xml version="1.0" encoding="utf-8"?>
<ds:datastoreItem xmlns:ds="http://schemas.openxmlformats.org/officeDocument/2006/customXml" ds:itemID="{0B842C69-A67A-4F06-801F-DFB0A83125FA}">
  <ds:schemaRefs>
    <ds:schemaRef ds:uri="http://schemas.openxmlformats.org/officeDocument/2006/bibliography"/>
  </ds:schemaRefs>
</ds:datastoreItem>
</file>

<file path=customXml/itemProps22.xml><?xml version="1.0" encoding="utf-8"?>
<ds:datastoreItem xmlns:ds="http://schemas.openxmlformats.org/officeDocument/2006/customXml" ds:itemID="{5DF8745B-6A94-42BE-8E5E-2791BC651AA5}">
  <ds:schemaRefs>
    <ds:schemaRef ds:uri="http://schemas.openxmlformats.org/officeDocument/2006/bibliography"/>
  </ds:schemaRefs>
</ds:datastoreItem>
</file>

<file path=customXml/itemProps23.xml><?xml version="1.0" encoding="utf-8"?>
<ds:datastoreItem xmlns:ds="http://schemas.openxmlformats.org/officeDocument/2006/customXml" ds:itemID="{63552EA7-DCE5-4838-B04F-8AA45E810E46}">
  <ds:schemaRefs>
    <ds:schemaRef ds:uri="http://schemas.openxmlformats.org/officeDocument/2006/bibliography"/>
  </ds:schemaRefs>
</ds:datastoreItem>
</file>

<file path=customXml/itemProps24.xml><?xml version="1.0" encoding="utf-8"?>
<ds:datastoreItem xmlns:ds="http://schemas.openxmlformats.org/officeDocument/2006/customXml" ds:itemID="{719AB6CE-3365-4EBE-A5D8-9B3B0DCF5733}">
  <ds:schemaRefs>
    <ds:schemaRef ds:uri="http://schemas.openxmlformats.org/officeDocument/2006/bibliography"/>
  </ds:schemaRefs>
</ds:datastoreItem>
</file>

<file path=customXml/itemProps25.xml><?xml version="1.0" encoding="utf-8"?>
<ds:datastoreItem xmlns:ds="http://schemas.openxmlformats.org/officeDocument/2006/customXml" ds:itemID="{A711D048-F1CC-4FFE-8118-27741AAA3611}">
  <ds:schemaRefs>
    <ds:schemaRef ds:uri="http://schemas.openxmlformats.org/officeDocument/2006/bibliography"/>
  </ds:schemaRefs>
</ds:datastoreItem>
</file>

<file path=customXml/itemProps26.xml><?xml version="1.0" encoding="utf-8"?>
<ds:datastoreItem xmlns:ds="http://schemas.openxmlformats.org/officeDocument/2006/customXml" ds:itemID="{F9042BE1-9BA0-4167-9FB0-95517DFC73D3}">
  <ds:schemaRefs>
    <ds:schemaRef ds:uri="http://schemas.openxmlformats.org/officeDocument/2006/bibliography"/>
  </ds:schemaRefs>
</ds:datastoreItem>
</file>

<file path=customXml/itemProps27.xml><?xml version="1.0" encoding="utf-8"?>
<ds:datastoreItem xmlns:ds="http://schemas.openxmlformats.org/officeDocument/2006/customXml" ds:itemID="{E8E2CCB0-4EE8-4175-8C9B-B13C6BAE6842}">
  <ds:schemaRefs>
    <ds:schemaRef ds:uri="http://schemas.openxmlformats.org/officeDocument/2006/bibliography"/>
  </ds:schemaRefs>
</ds:datastoreItem>
</file>

<file path=customXml/itemProps28.xml><?xml version="1.0" encoding="utf-8"?>
<ds:datastoreItem xmlns:ds="http://schemas.openxmlformats.org/officeDocument/2006/customXml" ds:itemID="{3D4D55F2-3659-446B-9486-21EABA95CD7C}">
  <ds:schemaRefs>
    <ds:schemaRef ds:uri="http://schemas.openxmlformats.org/officeDocument/2006/bibliography"/>
  </ds:schemaRefs>
</ds:datastoreItem>
</file>

<file path=customXml/itemProps29.xml><?xml version="1.0" encoding="utf-8"?>
<ds:datastoreItem xmlns:ds="http://schemas.openxmlformats.org/officeDocument/2006/customXml" ds:itemID="{8CA397D1-97FB-4110-9D4E-2E799DC16A06}">
  <ds:schemaRefs>
    <ds:schemaRef ds:uri="http://schemas.openxmlformats.org/officeDocument/2006/bibliography"/>
  </ds:schemaRefs>
</ds:datastoreItem>
</file>

<file path=customXml/itemProps3.xml><?xml version="1.0" encoding="utf-8"?>
<ds:datastoreItem xmlns:ds="http://schemas.openxmlformats.org/officeDocument/2006/customXml" ds:itemID="{D3F59D19-9535-40B7-AB5F-4D15F413DDBD}">
  <ds:schemaRefs>
    <ds:schemaRef ds:uri="http://schemas.openxmlformats.org/officeDocument/2006/bibliography"/>
  </ds:schemaRefs>
</ds:datastoreItem>
</file>

<file path=customXml/itemProps30.xml><?xml version="1.0" encoding="utf-8"?>
<ds:datastoreItem xmlns:ds="http://schemas.openxmlformats.org/officeDocument/2006/customXml" ds:itemID="{16C9B2D0-C419-4C3D-A74C-3A65AADAB2FB}">
  <ds:schemaRefs>
    <ds:schemaRef ds:uri="http://schemas.openxmlformats.org/officeDocument/2006/bibliography"/>
  </ds:schemaRefs>
</ds:datastoreItem>
</file>

<file path=customXml/itemProps31.xml><?xml version="1.0" encoding="utf-8"?>
<ds:datastoreItem xmlns:ds="http://schemas.openxmlformats.org/officeDocument/2006/customXml" ds:itemID="{61FE18A2-1861-4996-9338-78F95629667B}">
  <ds:schemaRefs>
    <ds:schemaRef ds:uri="http://schemas.openxmlformats.org/officeDocument/2006/bibliography"/>
  </ds:schemaRefs>
</ds:datastoreItem>
</file>

<file path=customXml/itemProps32.xml><?xml version="1.0" encoding="utf-8"?>
<ds:datastoreItem xmlns:ds="http://schemas.openxmlformats.org/officeDocument/2006/customXml" ds:itemID="{92D9BE03-FD1D-40A5-95FC-25CD913B54AB}">
  <ds:schemaRefs>
    <ds:schemaRef ds:uri="http://schemas.openxmlformats.org/officeDocument/2006/bibliography"/>
  </ds:schemaRefs>
</ds:datastoreItem>
</file>

<file path=customXml/itemProps33.xml><?xml version="1.0" encoding="utf-8"?>
<ds:datastoreItem xmlns:ds="http://schemas.openxmlformats.org/officeDocument/2006/customXml" ds:itemID="{AA4290EB-991E-40FB-8147-E219D69FB6BD}">
  <ds:schemaRefs>
    <ds:schemaRef ds:uri="http://schemas.openxmlformats.org/officeDocument/2006/bibliography"/>
  </ds:schemaRefs>
</ds:datastoreItem>
</file>

<file path=customXml/itemProps34.xml><?xml version="1.0" encoding="utf-8"?>
<ds:datastoreItem xmlns:ds="http://schemas.openxmlformats.org/officeDocument/2006/customXml" ds:itemID="{3D034EA3-F078-4752-AE38-39E9DF022B12}">
  <ds:schemaRefs>
    <ds:schemaRef ds:uri="http://schemas.openxmlformats.org/officeDocument/2006/bibliography"/>
  </ds:schemaRefs>
</ds:datastoreItem>
</file>

<file path=customXml/itemProps35.xml><?xml version="1.0" encoding="utf-8"?>
<ds:datastoreItem xmlns:ds="http://schemas.openxmlformats.org/officeDocument/2006/customXml" ds:itemID="{7E82CAD4-DE43-4277-857D-B8994D8CA798}">
  <ds:schemaRefs>
    <ds:schemaRef ds:uri="http://schemas.openxmlformats.org/officeDocument/2006/bibliography"/>
  </ds:schemaRefs>
</ds:datastoreItem>
</file>

<file path=customXml/itemProps36.xml><?xml version="1.0" encoding="utf-8"?>
<ds:datastoreItem xmlns:ds="http://schemas.openxmlformats.org/officeDocument/2006/customXml" ds:itemID="{E7FCB2F5-2229-4651-BB22-1D5FBABE5AA2}">
  <ds:schemaRefs>
    <ds:schemaRef ds:uri="http://schemas.openxmlformats.org/officeDocument/2006/bibliography"/>
  </ds:schemaRefs>
</ds:datastoreItem>
</file>

<file path=customXml/itemProps37.xml><?xml version="1.0" encoding="utf-8"?>
<ds:datastoreItem xmlns:ds="http://schemas.openxmlformats.org/officeDocument/2006/customXml" ds:itemID="{434C77B4-AAFC-4B1D-8E49-159CF5A73B44}">
  <ds:schemaRefs>
    <ds:schemaRef ds:uri="http://schemas.openxmlformats.org/officeDocument/2006/bibliography"/>
  </ds:schemaRefs>
</ds:datastoreItem>
</file>

<file path=customXml/itemProps38.xml><?xml version="1.0" encoding="utf-8"?>
<ds:datastoreItem xmlns:ds="http://schemas.openxmlformats.org/officeDocument/2006/customXml" ds:itemID="{7D478ADB-AF8F-49C9-9F6A-638D3EE382D0}">
  <ds:schemaRefs>
    <ds:schemaRef ds:uri="http://schemas.openxmlformats.org/officeDocument/2006/bibliography"/>
  </ds:schemaRefs>
</ds:datastoreItem>
</file>

<file path=customXml/itemProps39.xml><?xml version="1.0" encoding="utf-8"?>
<ds:datastoreItem xmlns:ds="http://schemas.openxmlformats.org/officeDocument/2006/customXml" ds:itemID="{66BB6D54-E752-470A-89AB-9FBDD6CA921F}">
  <ds:schemaRefs>
    <ds:schemaRef ds:uri="http://schemas.openxmlformats.org/officeDocument/2006/bibliography"/>
  </ds:schemaRefs>
</ds:datastoreItem>
</file>

<file path=customXml/itemProps4.xml><?xml version="1.0" encoding="utf-8"?>
<ds:datastoreItem xmlns:ds="http://schemas.openxmlformats.org/officeDocument/2006/customXml" ds:itemID="{D9FA87F6-82F0-4F00-B160-2155E692AE2B}">
  <ds:schemaRefs>
    <ds:schemaRef ds:uri="http://schemas.openxmlformats.org/officeDocument/2006/bibliography"/>
  </ds:schemaRefs>
</ds:datastoreItem>
</file>

<file path=customXml/itemProps40.xml><?xml version="1.0" encoding="utf-8"?>
<ds:datastoreItem xmlns:ds="http://schemas.openxmlformats.org/officeDocument/2006/customXml" ds:itemID="{E93FB9B8-E159-4B29-94A5-AB4678033946}">
  <ds:schemaRefs>
    <ds:schemaRef ds:uri="http://schemas.openxmlformats.org/officeDocument/2006/bibliography"/>
  </ds:schemaRefs>
</ds:datastoreItem>
</file>

<file path=customXml/itemProps41.xml><?xml version="1.0" encoding="utf-8"?>
<ds:datastoreItem xmlns:ds="http://schemas.openxmlformats.org/officeDocument/2006/customXml" ds:itemID="{BFF293E1-14CC-4A88-8795-74430BABA48C}">
  <ds:schemaRefs>
    <ds:schemaRef ds:uri="http://schemas.openxmlformats.org/officeDocument/2006/bibliography"/>
  </ds:schemaRefs>
</ds:datastoreItem>
</file>

<file path=customXml/itemProps42.xml><?xml version="1.0" encoding="utf-8"?>
<ds:datastoreItem xmlns:ds="http://schemas.openxmlformats.org/officeDocument/2006/customXml" ds:itemID="{5660FDD0-684C-46B9-8926-536E3DD709FF}">
  <ds:schemaRefs>
    <ds:schemaRef ds:uri="http://schemas.openxmlformats.org/officeDocument/2006/bibliography"/>
  </ds:schemaRefs>
</ds:datastoreItem>
</file>

<file path=customXml/itemProps43.xml><?xml version="1.0" encoding="utf-8"?>
<ds:datastoreItem xmlns:ds="http://schemas.openxmlformats.org/officeDocument/2006/customXml" ds:itemID="{515C1EDF-596A-4902-883D-958C95A62DE2}">
  <ds:schemaRefs>
    <ds:schemaRef ds:uri="http://schemas.openxmlformats.org/officeDocument/2006/bibliography"/>
  </ds:schemaRefs>
</ds:datastoreItem>
</file>

<file path=customXml/itemProps44.xml><?xml version="1.0" encoding="utf-8"?>
<ds:datastoreItem xmlns:ds="http://schemas.openxmlformats.org/officeDocument/2006/customXml" ds:itemID="{C24FA83E-3D29-4DD2-A1CF-E4199A8226D1}">
  <ds:schemaRefs>
    <ds:schemaRef ds:uri="http://schemas.openxmlformats.org/officeDocument/2006/bibliography"/>
  </ds:schemaRefs>
</ds:datastoreItem>
</file>

<file path=customXml/itemProps45.xml><?xml version="1.0" encoding="utf-8"?>
<ds:datastoreItem xmlns:ds="http://schemas.openxmlformats.org/officeDocument/2006/customXml" ds:itemID="{9A7DC510-5493-45F7-978F-5D8DF5361DA5}">
  <ds:schemaRefs>
    <ds:schemaRef ds:uri="http://schemas.openxmlformats.org/officeDocument/2006/bibliography"/>
  </ds:schemaRefs>
</ds:datastoreItem>
</file>

<file path=customXml/itemProps46.xml><?xml version="1.0" encoding="utf-8"?>
<ds:datastoreItem xmlns:ds="http://schemas.openxmlformats.org/officeDocument/2006/customXml" ds:itemID="{3E225BBB-9CA9-4149-90CC-DC9C7AEAEABD}">
  <ds:schemaRefs>
    <ds:schemaRef ds:uri="http://schemas.openxmlformats.org/officeDocument/2006/bibliography"/>
  </ds:schemaRefs>
</ds:datastoreItem>
</file>

<file path=customXml/itemProps47.xml><?xml version="1.0" encoding="utf-8"?>
<ds:datastoreItem xmlns:ds="http://schemas.openxmlformats.org/officeDocument/2006/customXml" ds:itemID="{90385F67-917F-4ACF-BEC5-F10C433F4068}">
  <ds:schemaRefs>
    <ds:schemaRef ds:uri="http://schemas.openxmlformats.org/officeDocument/2006/bibliography"/>
  </ds:schemaRefs>
</ds:datastoreItem>
</file>

<file path=customXml/itemProps48.xml><?xml version="1.0" encoding="utf-8"?>
<ds:datastoreItem xmlns:ds="http://schemas.openxmlformats.org/officeDocument/2006/customXml" ds:itemID="{E21C49BA-38DA-4BC3-B237-8E24E66245B4}">
  <ds:schemaRefs>
    <ds:schemaRef ds:uri="http://schemas.openxmlformats.org/officeDocument/2006/bibliography"/>
  </ds:schemaRefs>
</ds:datastoreItem>
</file>

<file path=customXml/itemProps49.xml><?xml version="1.0" encoding="utf-8"?>
<ds:datastoreItem xmlns:ds="http://schemas.openxmlformats.org/officeDocument/2006/customXml" ds:itemID="{242180FE-C9E9-4CD4-8128-E2027EE43A5E}">
  <ds:schemaRefs>
    <ds:schemaRef ds:uri="http://schemas.openxmlformats.org/officeDocument/2006/bibliography"/>
  </ds:schemaRefs>
</ds:datastoreItem>
</file>

<file path=customXml/itemProps5.xml><?xml version="1.0" encoding="utf-8"?>
<ds:datastoreItem xmlns:ds="http://schemas.openxmlformats.org/officeDocument/2006/customXml" ds:itemID="{8B322EA8-48E6-4FB1-8B16-6198CC5D425A}">
  <ds:schemaRefs>
    <ds:schemaRef ds:uri="http://schemas.openxmlformats.org/officeDocument/2006/bibliography"/>
  </ds:schemaRefs>
</ds:datastoreItem>
</file>

<file path=customXml/itemProps50.xml><?xml version="1.0" encoding="utf-8"?>
<ds:datastoreItem xmlns:ds="http://schemas.openxmlformats.org/officeDocument/2006/customXml" ds:itemID="{65CCF664-B54C-4B94-88D8-D21B1245D5DB}">
  <ds:schemaRefs>
    <ds:schemaRef ds:uri="http://schemas.openxmlformats.org/officeDocument/2006/bibliography"/>
  </ds:schemaRefs>
</ds:datastoreItem>
</file>

<file path=customXml/itemProps51.xml><?xml version="1.0" encoding="utf-8"?>
<ds:datastoreItem xmlns:ds="http://schemas.openxmlformats.org/officeDocument/2006/customXml" ds:itemID="{BC2959EC-066B-4650-981B-42CAD2AB83FB}">
  <ds:schemaRefs>
    <ds:schemaRef ds:uri="http://schemas.openxmlformats.org/officeDocument/2006/bibliography"/>
  </ds:schemaRefs>
</ds:datastoreItem>
</file>

<file path=customXml/itemProps52.xml><?xml version="1.0" encoding="utf-8"?>
<ds:datastoreItem xmlns:ds="http://schemas.openxmlformats.org/officeDocument/2006/customXml" ds:itemID="{DEAF7D41-E87F-4E06-AC1B-320F804DA095}">
  <ds:schemaRefs>
    <ds:schemaRef ds:uri="http://schemas.openxmlformats.org/officeDocument/2006/bibliography"/>
  </ds:schemaRefs>
</ds:datastoreItem>
</file>

<file path=customXml/itemProps53.xml><?xml version="1.0" encoding="utf-8"?>
<ds:datastoreItem xmlns:ds="http://schemas.openxmlformats.org/officeDocument/2006/customXml" ds:itemID="{467BD935-1247-4092-8020-061B9D4D58AA}">
  <ds:schemaRefs>
    <ds:schemaRef ds:uri="http://schemas.openxmlformats.org/officeDocument/2006/bibliography"/>
  </ds:schemaRefs>
</ds:datastoreItem>
</file>

<file path=customXml/itemProps54.xml><?xml version="1.0" encoding="utf-8"?>
<ds:datastoreItem xmlns:ds="http://schemas.openxmlformats.org/officeDocument/2006/customXml" ds:itemID="{41D1F7CA-03E0-4F43-9CF5-C2BF3B16ED40}">
  <ds:schemaRefs>
    <ds:schemaRef ds:uri="http://schemas.openxmlformats.org/officeDocument/2006/bibliography"/>
  </ds:schemaRefs>
</ds:datastoreItem>
</file>

<file path=customXml/itemProps55.xml><?xml version="1.0" encoding="utf-8"?>
<ds:datastoreItem xmlns:ds="http://schemas.openxmlformats.org/officeDocument/2006/customXml" ds:itemID="{F5A98D6C-A3B1-4234-AD43-7BCAB31A624B}">
  <ds:schemaRefs>
    <ds:schemaRef ds:uri="http://schemas.openxmlformats.org/officeDocument/2006/bibliography"/>
  </ds:schemaRefs>
</ds:datastoreItem>
</file>

<file path=customXml/itemProps56.xml><?xml version="1.0" encoding="utf-8"?>
<ds:datastoreItem xmlns:ds="http://schemas.openxmlformats.org/officeDocument/2006/customXml" ds:itemID="{4F0C0653-FADE-4F96-8237-6BA9AC3DA6E4}">
  <ds:schemaRefs>
    <ds:schemaRef ds:uri="http://schemas.openxmlformats.org/officeDocument/2006/bibliography"/>
  </ds:schemaRefs>
</ds:datastoreItem>
</file>

<file path=customXml/itemProps57.xml><?xml version="1.0" encoding="utf-8"?>
<ds:datastoreItem xmlns:ds="http://schemas.openxmlformats.org/officeDocument/2006/customXml" ds:itemID="{8090215B-DB99-43D2-A601-F110CBFDDEA4}">
  <ds:schemaRefs>
    <ds:schemaRef ds:uri="http://schemas.openxmlformats.org/officeDocument/2006/bibliography"/>
  </ds:schemaRefs>
</ds:datastoreItem>
</file>

<file path=customXml/itemProps58.xml><?xml version="1.0" encoding="utf-8"?>
<ds:datastoreItem xmlns:ds="http://schemas.openxmlformats.org/officeDocument/2006/customXml" ds:itemID="{68C17D29-6C46-4A15-9218-D79E85181257}">
  <ds:schemaRefs>
    <ds:schemaRef ds:uri="http://schemas.openxmlformats.org/officeDocument/2006/bibliography"/>
  </ds:schemaRefs>
</ds:datastoreItem>
</file>

<file path=customXml/itemProps59.xml><?xml version="1.0" encoding="utf-8"?>
<ds:datastoreItem xmlns:ds="http://schemas.openxmlformats.org/officeDocument/2006/customXml" ds:itemID="{2157F46C-CFBB-4065-A72B-C38EA6EAB3F0}">
  <ds:schemaRefs>
    <ds:schemaRef ds:uri="http://schemas.openxmlformats.org/officeDocument/2006/bibliography"/>
  </ds:schemaRefs>
</ds:datastoreItem>
</file>

<file path=customXml/itemProps6.xml><?xml version="1.0" encoding="utf-8"?>
<ds:datastoreItem xmlns:ds="http://schemas.openxmlformats.org/officeDocument/2006/customXml" ds:itemID="{4FB882CE-CBAD-43C8-B3C3-D0CC89B918C6}">
  <ds:schemaRefs>
    <ds:schemaRef ds:uri="http://schemas.openxmlformats.org/officeDocument/2006/bibliography"/>
  </ds:schemaRefs>
</ds:datastoreItem>
</file>

<file path=customXml/itemProps60.xml><?xml version="1.0" encoding="utf-8"?>
<ds:datastoreItem xmlns:ds="http://schemas.openxmlformats.org/officeDocument/2006/customXml" ds:itemID="{1D98E319-FABF-41B9-8FFB-B86689BDD803}">
  <ds:schemaRefs>
    <ds:schemaRef ds:uri="http://schemas.openxmlformats.org/officeDocument/2006/bibliography"/>
  </ds:schemaRefs>
</ds:datastoreItem>
</file>

<file path=customXml/itemProps61.xml><?xml version="1.0" encoding="utf-8"?>
<ds:datastoreItem xmlns:ds="http://schemas.openxmlformats.org/officeDocument/2006/customXml" ds:itemID="{E2BF048F-6AF9-4839-9B2D-78DC99CDC928}">
  <ds:schemaRefs>
    <ds:schemaRef ds:uri="http://schemas.openxmlformats.org/officeDocument/2006/bibliography"/>
  </ds:schemaRefs>
</ds:datastoreItem>
</file>

<file path=customXml/itemProps62.xml><?xml version="1.0" encoding="utf-8"?>
<ds:datastoreItem xmlns:ds="http://schemas.openxmlformats.org/officeDocument/2006/customXml" ds:itemID="{6ED8F00B-022C-44F2-BE37-62672126949D}">
  <ds:schemaRefs>
    <ds:schemaRef ds:uri="http://schemas.openxmlformats.org/officeDocument/2006/bibliography"/>
  </ds:schemaRefs>
</ds:datastoreItem>
</file>

<file path=customXml/itemProps63.xml><?xml version="1.0" encoding="utf-8"?>
<ds:datastoreItem xmlns:ds="http://schemas.openxmlformats.org/officeDocument/2006/customXml" ds:itemID="{CDADAEA8-7459-4256-A028-6F05AC6A33DF}">
  <ds:schemaRefs>
    <ds:schemaRef ds:uri="http://schemas.openxmlformats.org/officeDocument/2006/bibliography"/>
  </ds:schemaRefs>
</ds:datastoreItem>
</file>

<file path=customXml/itemProps64.xml><?xml version="1.0" encoding="utf-8"?>
<ds:datastoreItem xmlns:ds="http://schemas.openxmlformats.org/officeDocument/2006/customXml" ds:itemID="{B49F0BD6-3043-4E2D-9563-70869917E27A}">
  <ds:schemaRefs>
    <ds:schemaRef ds:uri="http://schemas.openxmlformats.org/officeDocument/2006/bibliography"/>
  </ds:schemaRefs>
</ds:datastoreItem>
</file>

<file path=customXml/itemProps65.xml><?xml version="1.0" encoding="utf-8"?>
<ds:datastoreItem xmlns:ds="http://schemas.openxmlformats.org/officeDocument/2006/customXml" ds:itemID="{6363F57D-A210-4E2D-A5CF-BFFAA2209035}">
  <ds:schemaRefs>
    <ds:schemaRef ds:uri="http://schemas.openxmlformats.org/officeDocument/2006/bibliography"/>
  </ds:schemaRefs>
</ds:datastoreItem>
</file>

<file path=customXml/itemProps66.xml><?xml version="1.0" encoding="utf-8"?>
<ds:datastoreItem xmlns:ds="http://schemas.openxmlformats.org/officeDocument/2006/customXml" ds:itemID="{C877343E-67E7-4D27-BE82-52B77AF50078}">
  <ds:schemaRefs>
    <ds:schemaRef ds:uri="http://schemas.openxmlformats.org/officeDocument/2006/bibliography"/>
  </ds:schemaRefs>
</ds:datastoreItem>
</file>

<file path=customXml/itemProps67.xml><?xml version="1.0" encoding="utf-8"?>
<ds:datastoreItem xmlns:ds="http://schemas.openxmlformats.org/officeDocument/2006/customXml" ds:itemID="{135822A2-A7E1-4EC2-B163-085271E64990}">
  <ds:schemaRefs>
    <ds:schemaRef ds:uri="http://schemas.openxmlformats.org/officeDocument/2006/bibliography"/>
  </ds:schemaRefs>
</ds:datastoreItem>
</file>

<file path=customXml/itemProps68.xml><?xml version="1.0" encoding="utf-8"?>
<ds:datastoreItem xmlns:ds="http://schemas.openxmlformats.org/officeDocument/2006/customXml" ds:itemID="{2975B7F9-5817-4E60-B477-9C052454988B}">
  <ds:schemaRefs>
    <ds:schemaRef ds:uri="http://schemas.openxmlformats.org/officeDocument/2006/bibliography"/>
  </ds:schemaRefs>
</ds:datastoreItem>
</file>

<file path=customXml/itemProps69.xml><?xml version="1.0" encoding="utf-8"?>
<ds:datastoreItem xmlns:ds="http://schemas.openxmlformats.org/officeDocument/2006/customXml" ds:itemID="{3904522C-758C-4DA4-B490-B1E82ACE6EC3}">
  <ds:schemaRefs>
    <ds:schemaRef ds:uri="http://schemas.openxmlformats.org/officeDocument/2006/bibliography"/>
  </ds:schemaRefs>
</ds:datastoreItem>
</file>

<file path=customXml/itemProps7.xml><?xml version="1.0" encoding="utf-8"?>
<ds:datastoreItem xmlns:ds="http://schemas.openxmlformats.org/officeDocument/2006/customXml" ds:itemID="{8A159BF4-C009-41B1-BE05-712A05136912}">
  <ds:schemaRefs>
    <ds:schemaRef ds:uri="http://schemas.openxmlformats.org/officeDocument/2006/bibliography"/>
  </ds:schemaRefs>
</ds:datastoreItem>
</file>

<file path=customXml/itemProps70.xml><?xml version="1.0" encoding="utf-8"?>
<ds:datastoreItem xmlns:ds="http://schemas.openxmlformats.org/officeDocument/2006/customXml" ds:itemID="{97606688-C1B7-4873-A2CE-B50704453FDC}">
  <ds:schemaRefs>
    <ds:schemaRef ds:uri="http://schemas.openxmlformats.org/officeDocument/2006/bibliography"/>
  </ds:schemaRefs>
</ds:datastoreItem>
</file>

<file path=customXml/itemProps71.xml><?xml version="1.0" encoding="utf-8"?>
<ds:datastoreItem xmlns:ds="http://schemas.openxmlformats.org/officeDocument/2006/customXml" ds:itemID="{4543E0E2-E53D-41F4-90AA-D28D3D25B4ED}">
  <ds:schemaRefs>
    <ds:schemaRef ds:uri="http://schemas.openxmlformats.org/officeDocument/2006/bibliography"/>
  </ds:schemaRefs>
</ds:datastoreItem>
</file>

<file path=customXml/itemProps72.xml><?xml version="1.0" encoding="utf-8"?>
<ds:datastoreItem xmlns:ds="http://schemas.openxmlformats.org/officeDocument/2006/customXml" ds:itemID="{7E66EDB4-D397-4D77-A763-2EE1A50AF2ED}">
  <ds:schemaRefs>
    <ds:schemaRef ds:uri="http://schemas.openxmlformats.org/officeDocument/2006/bibliography"/>
  </ds:schemaRefs>
</ds:datastoreItem>
</file>

<file path=customXml/itemProps73.xml><?xml version="1.0" encoding="utf-8"?>
<ds:datastoreItem xmlns:ds="http://schemas.openxmlformats.org/officeDocument/2006/customXml" ds:itemID="{9BE0C3DF-19BC-47A1-999B-BC9BFA9A7AD9}">
  <ds:schemaRefs>
    <ds:schemaRef ds:uri="http://schemas.openxmlformats.org/officeDocument/2006/bibliography"/>
  </ds:schemaRefs>
</ds:datastoreItem>
</file>

<file path=customXml/itemProps74.xml><?xml version="1.0" encoding="utf-8"?>
<ds:datastoreItem xmlns:ds="http://schemas.openxmlformats.org/officeDocument/2006/customXml" ds:itemID="{1E896048-2F15-4170-9DE4-86FBBC272ACC}">
  <ds:schemaRefs>
    <ds:schemaRef ds:uri="http://schemas.openxmlformats.org/officeDocument/2006/bibliography"/>
  </ds:schemaRefs>
</ds:datastoreItem>
</file>

<file path=customXml/itemProps75.xml><?xml version="1.0" encoding="utf-8"?>
<ds:datastoreItem xmlns:ds="http://schemas.openxmlformats.org/officeDocument/2006/customXml" ds:itemID="{3427B25A-FDDD-46B7-BF52-BF14779B70C3}">
  <ds:schemaRefs>
    <ds:schemaRef ds:uri="http://schemas.openxmlformats.org/officeDocument/2006/bibliography"/>
  </ds:schemaRefs>
</ds:datastoreItem>
</file>

<file path=customXml/itemProps76.xml><?xml version="1.0" encoding="utf-8"?>
<ds:datastoreItem xmlns:ds="http://schemas.openxmlformats.org/officeDocument/2006/customXml" ds:itemID="{8CD78B7E-0387-45E6-8937-32731990DB69}">
  <ds:schemaRefs>
    <ds:schemaRef ds:uri="http://schemas.openxmlformats.org/officeDocument/2006/bibliography"/>
  </ds:schemaRefs>
</ds:datastoreItem>
</file>

<file path=customXml/itemProps77.xml><?xml version="1.0" encoding="utf-8"?>
<ds:datastoreItem xmlns:ds="http://schemas.openxmlformats.org/officeDocument/2006/customXml" ds:itemID="{2A123458-742F-4DE6-987B-D03F9D348322}">
  <ds:schemaRefs>
    <ds:schemaRef ds:uri="http://schemas.openxmlformats.org/officeDocument/2006/bibliography"/>
  </ds:schemaRefs>
</ds:datastoreItem>
</file>

<file path=customXml/itemProps78.xml><?xml version="1.0" encoding="utf-8"?>
<ds:datastoreItem xmlns:ds="http://schemas.openxmlformats.org/officeDocument/2006/customXml" ds:itemID="{DFA04AA7-058B-4FE7-BE01-BB3D668F76E0}">
  <ds:schemaRefs>
    <ds:schemaRef ds:uri="http://schemas.openxmlformats.org/officeDocument/2006/bibliography"/>
  </ds:schemaRefs>
</ds:datastoreItem>
</file>

<file path=customXml/itemProps79.xml><?xml version="1.0" encoding="utf-8"?>
<ds:datastoreItem xmlns:ds="http://schemas.openxmlformats.org/officeDocument/2006/customXml" ds:itemID="{00B80DEF-FAFF-4B62-8597-12AB848B767A}">
  <ds:schemaRefs>
    <ds:schemaRef ds:uri="http://schemas.openxmlformats.org/officeDocument/2006/bibliography"/>
  </ds:schemaRefs>
</ds:datastoreItem>
</file>

<file path=customXml/itemProps8.xml><?xml version="1.0" encoding="utf-8"?>
<ds:datastoreItem xmlns:ds="http://schemas.openxmlformats.org/officeDocument/2006/customXml" ds:itemID="{BC8D8E08-C8D3-46BD-80DB-B751AB573282}">
  <ds:schemaRefs>
    <ds:schemaRef ds:uri="http://schemas.openxmlformats.org/officeDocument/2006/bibliography"/>
  </ds:schemaRefs>
</ds:datastoreItem>
</file>

<file path=customXml/itemProps80.xml><?xml version="1.0" encoding="utf-8"?>
<ds:datastoreItem xmlns:ds="http://schemas.openxmlformats.org/officeDocument/2006/customXml" ds:itemID="{16CF1207-8CDA-48EA-A2CD-8CEAB838979A}">
  <ds:schemaRefs>
    <ds:schemaRef ds:uri="http://schemas.openxmlformats.org/officeDocument/2006/bibliography"/>
  </ds:schemaRefs>
</ds:datastoreItem>
</file>

<file path=customXml/itemProps81.xml><?xml version="1.0" encoding="utf-8"?>
<ds:datastoreItem xmlns:ds="http://schemas.openxmlformats.org/officeDocument/2006/customXml" ds:itemID="{07E5C6DB-3B7C-42C3-B74C-FEACC631909C}">
  <ds:schemaRefs>
    <ds:schemaRef ds:uri="http://schemas.openxmlformats.org/officeDocument/2006/bibliography"/>
  </ds:schemaRefs>
</ds:datastoreItem>
</file>

<file path=customXml/itemProps82.xml><?xml version="1.0" encoding="utf-8"?>
<ds:datastoreItem xmlns:ds="http://schemas.openxmlformats.org/officeDocument/2006/customXml" ds:itemID="{0860F521-F9FD-46F4-908F-5D3EFFA5E863}">
  <ds:schemaRefs>
    <ds:schemaRef ds:uri="http://schemas.openxmlformats.org/officeDocument/2006/bibliography"/>
  </ds:schemaRefs>
</ds:datastoreItem>
</file>

<file path=customXml/itemProps83.xml><?xml version="1.0" encoding="utf-8"?>
<ds:datastoreItem xmlns:ds="http://schemas.openxmlformats.org/officeDocument/2006/customXml" ds:itemID="{6F80156C-783D-4533-BD9F-035B6B2B80E3}">
  <ds:schemaRefs>
    <ds:schemaRef ds:uri="http://schemas.openxmlformats.org/officeDocument/2006/bibliography"/>
  </ds:schemaRefs>
</ds:datastoreItem>
</file>

<file path=customXml/itemProps84.xml><?xml version="1.0" encoding="utf-8"?>
<ds:datastoreItem xmlns:ds="http://schemas.openxmlformats.org/officeDocument/2006/customXml" ds:itemID="{DAAC0AA0-FA33-47CD-9C94-599E02605B3C}">
  <ds:schemaRefs>
    <ds:schemaRef ds:uri="http://schemas.openxmlformats.org/officeDocument/2006/bibliography"/>
  </ds:schemaRefs>
</ds:datastoreItem>
</file>

<file path=customXml/itemProps85.xml><?xml version="1.0" encoding="utf-8"?>
<ds:datastoreItem xmlns:ds="http://schemas.openxmlformats.org/officeDocument/2006/customXml" ds:itemID="{E7203161-873D-48E9-A176-3EB56CDEF35F}">
  <ds:schemaRefs>
    <ds:schemaRef ds:uri="http://schemas.openxmlformats.org/officeDocument/2006/bibliography"/>
  </ds:schemaRefs>
</ds:datastoreItem>
</file>

<file path=customXml/itemProps86.xml><?xml version="1.0" encoding="utf-8"?>
<ds:datastoreItem xmlns:ds="http://schemas.openxmlformats.org/officeDocument/2006/customXml" ds:itemID="{1E102F37-C0C4-471F-AC98-85D551EDD9C1}">
  <ds:schemaRefs>
    <ds:schemaRef ds:uri="http://schemas.openxmlformats.org/officeDocument/2006/bibliography"/>
  </ds:schemaRefs>
</ds:datastoreItem>
</file>

<file path=customXml/itemProps87.xml><?xml version="1.0" encoding="utf-8"?>
<ds:datastoreItem xmlns:ds="http://schemas.openxmlformats.org/officeDocument/2006/customXml" ds:itemID="{23FBF0A6-F876-4FF8-B78C-77DC8035ACB2}">
  <ds:schemaRefs>
    <ds:schemaRef ds:uri="http://schemas.openxmlformats.org/officeDocument/2006/bibliography"/>
  </ds:schemaRefs>
</ds:datastoreItem>
</file>

<file path=customXml/itemProps88.xml><?xml version="1.0" encoding="utf-8"?>
<ds:datastoreItem xmlns:ds="http://schemas.openxmlformats.org/officeDocument/2006/customXml" ds:itemID="{66CCCA08-2D81-48AE-808D-27F2223F80FA}">
  <ds:schemaRefs>
    <ds:schemaRef ds:uri="http://schemas.openxmlformats.org/officeDocument/2006/bibliography"/>
  </ds:schemaRefs>
</ds:datastoreItem>
</file>

<file path=customXml/itemProps89.xml><?xml version="1.0" encoding="utf-8"?>
<ds:datastoreItem xmlns:ds="http://schemas.openxmlformats.org/officeDocument/2006/customXml" ds:itemID="{092579E7-A231-4B12-97D1-4787B8E676D1}">
  <ds:schemaRefs>
    <ds:schemaRef ds:uri="http://schemas.openxmlformats.org/officeDocument/2006/bibliography"/>
  </ds:schemaRefs>
</ds:datastoreItem>
</file>

<file path=customXml/itemProps9.xml><?xml version="1.0" encoding="utf-8"?>
<ds:datastoreItem xmlns:ds="http://schemas.openxmlformats.org/officeDocument/2006/customXml" ds:itemID="{5B283331-B05B-457A-A1A6-61F9A857B0A1}">
  <ds:schemaRefs>
    <ds:schemaRef ds:uri="http://schemas.openxmlformats.org/officeDocument/2006/bibliography"/>
  </ds:schemaRefs>
</ds:datastoreItem>
</file>

<file path=customXml/itemProps90.xml><?xml version="1.0" encoding="utf-8"?>
<ds:datastoreItem xmlns:ds="http://schemas.openxmlformats.org/officeDocument/2006/customXml" ds:itemID="{F27DC617-3A06-4F5A-A878-4D58E25590E3}">
  <ds:schemaRefs>
    <ds:schemaRef ds:uri="http://schemas.openxmlformats.org/officeDocument/2006/bibliography"/>
  </ds:schemaRefs>
</ds:datastoreItem>
</file>

<file path=customXml/itemProps91.xml><?xml version="1.0" encoding="utf-8"?>
<ds:datastoreItem xmlns:ds="http://schemas.openxmlformats.org/officeDocument/2006/customXml" ds:itemID="{6410E3A9-7873-41F9-BDC4-E33CDDE83D44}">
  <ds:schemaRefs>
    <ds:schemaRef ds:uri="http://schemas.openxmlformats.org/officeDocument/2006/bibliography"/>
  </ds:schemaRefs>
</ds:datastoreItem>
</file>

<file path=customXml/itemProps92.xml><?xml version="1.0" encoding="utf-8"?>
<ds:datastoreItem xmlns:ds="http://schemas.openxmlformats.org/officeDocument/2006/customXml" ds:itemID="{08E23C8C-AC69-45D9-8D50-BE8AF442C8D8}">
  <ds:schemaRefs>
    <ds:schemaRef ds:uri="http://schemas.openxmlformats.org/officeDocument/2006/bibliography"/>
  </ds:schemaRefs>
</ds:datastoreItem>
</file>

<file path=customXml/itemProps93.xml><?xml version="1.0" encoding="utf-8"?>
<ds:datastoreItem xmlns:ds="http://schemas.openxmlformats.org/officeDocument/2006/customXml" ds:itemID="{44A0CDB4-754C-441E-8E42-0B42566A7568}">
  <ds:schemaRefs>
    <ds:schemaRef ds:uri="http://schemas.openxmlformats.org/officeDocument/2006/bibliography"/>
  </ds:schemaRefs>
</ds:datastoreItem>
</file>

<file path=customXml/itemProps94.xml><?xml version="1.0" encoding="utf-8"?>
<ds:datastoreItem xmlns:ds="http://schemas.openxmlformats.org/officeDocument/2006/customXml" ds:itemID="{0A14931F-9E5C-4255-931C-D1BFEA9AF9BC}">
  <ds:schemaRefs>
    <ds:schemaRef ds:uri="http://schemas.openxmlformats.org/officeDocument/2006/bibliography"/>
  </ds:schemaRefs>
</ds:datastoreItem>
</file>

<file path=customXml/itemProps95.xml><?xml version="1.0" encoding="utf-8"?>
<ds:datastoreItem xmlns:ds="http://schemas.openxmlformats.org/officeDocument/2006/customXml" ds:itemID="{56651DEC-74FB-4B67-A34B-F890B25CBBF4}">
  <ds:schemaRefs>
    <ds:schemaRef ds:uri="http://schemas.openxmlformats.org/officeDocument/2006/bibliography"/>
  </ds:schemaRefs>
</ds:datastoreItem>
</file>

<file path=customXml/itemProps96.xml><?xml version="1.0" encoding="utf-8"?>
<ds:datastoreItem xmlns:ds="http://schemas.openxmlformats.org/officeDocument/2006/customXml" ds:itemID="{026F77A2-502A-4B83-861E-4D25170BE91C}">
  <ds:schemaRefs>
    <ds:schemaRef ds:uri="http://schemas.openxmlformats.org/officeDocument/2006/bibliography"/>
  </ds:schemaRefs>
</ds:datastoreItem>
</file>

<file path=customXml/itemProps97.xml><?xml version="1.0" encoding="utf-8"?>
<ds:datastoreItem xmlns:ds="http://schemas.openxmlformats.org/officeDocument/2006/customXml" ds:itemID="{352CA103-02E5-42A5-BC4C-2B3710B448E7}">
  <ds:schemaRefs>
    <ds:schemaRef ds:uri="http://schemas.openxmlformats.org/officeDocument/2006/bibliography"/>
  </ds:schemaRefs>
</ds:datastoreItem>
</file>

<file path=customXml/itemProps98.xml><?xml version="1.0" encoding="utf-8"?>
<ds:datastoreItem xmlns:ds="http://schemas.openxmlformats.org/officeDocument/2006/customXml" ds:itemID="{69B9B2BA-263F-436A-A128-ADADA5A9327C}">
  <ds:schemaRefs>
    <ds:schemaRef ds:uri="http://schemas.openxmlformats.org/officeDocument/2006/bibliography"/>
  </ds:schemaRefs>
</ds:datastoreItem>
</file>

<file path=customXml/itemProps99.xml><?xml version="1.0" encoding="utf-8"?>
<ds:datastoreItem xmlns:ds="http://schemas.openxmlformats.org/officeDocument/2006/customXml" ds:itemID="{26D58218-0996-400E-BD82-D9F4D44FA7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16400</Words>
  <Characters>93481</Characters>
  <Application>Microsoft Office Word</Application>
  <DocSecurity>0</DocSecurity>
  <Lines>779</Lines>
  <Paragraphs>219</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109662</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Svetlana</dc:creator>
  <cp:lastModifiedBy>Miodrag Popović</cp:lastModifiedBy>
  <cp:revision>2</cp:revision>
  <cp:lastPrinted>2015-09-14T12:29:00Z</cp:lastPrinted>
  <dcterms:created xsi:type="dcterms:W3CDTF">2017-01-13T08:35:00Z</dcterms:created>
  <dcterms:modified xsi:type="dcterms:W3CDTF">2017-01-13T08:35:00Z</dcterms:modified>
</cp:coreProperties>
</file>