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7753FE">
        <w:rPr>
          <w:szCs w:val="24"/>
          <w:lang w:val="sr-Cyrl-RS"/>
        </w:rPr>
        <w:t xml:space="preserve">ЈН </w:t>
      </w:r>
      <w:r w:rsidR="00576244">
        <w:rPr>
          <w:szCs w:val="24"/>
          <w:lang w:val="sr-Cyrl-RS"/>
        </w:rPr>
        <w:t>3000/1877/2016 (1880/2016)</w:t>
      </w:r>
    </w:p>
    <w:p w:rsidR="00210557" w:rsidRPr="00D17DCB" w:rsidRDefault="00210557" w:rsidP="00781B02">
      <w:pPr>
        <w:rPr>
          <w:rFonts w:cs="Arial"/>
        </w:rPr>
      </w:pPr>
    </w:p>
    <w:p w:rsidR="00CE56BF" w:rsidRPr="00CE56BF" w:rsidRDefault="00CE56BF" w:rsidP="00CE56BF">
      <w:pPr>
        <w:pStyle w:val="Title"/>
        <w:spacing w:before="0"/>
        <w:rPr>
          <w:rFonts w:cs="Arial"/>
          <w:b w:val="0"/>
          <w:sz w:val="22"/>
          <w:szCs w:val="22"/>
          <w:lang w:val="sr-Latn-RS"/>
        </w:rPr>
      </w:pPr>
      <w:r>
        <w:rPr>
          <w:rFonts w:cs="Arial"/>
          <w:b w:val="0"/>
          <w:sz w:val="22"/>
          <w:szCs w:val="22"/>
          <w:lang w:val="ru-RU"/>
        </w:rPr>
        <w:t>„</w:t>
      </w:r>
      <w:r w:rsidR="00033FE8">
        <w:rPr>
          <w:rFonts w:cs="Arial"/>
          <w:b w:val="0"/>
          <w:sz w:val="22"/>
          <w:szCs w:val="22"/>
          <w:lang w:val="ru-RU"/>
        </w:rPr>
        <w:t>Метализација</w:t>
      </w:r>
      <w:r w:rsidR="00576244">
        <w:rPr>
          <w:rFonts w:cs="Arial"/>
          <w:b w:val="0"/>
          <w:sz w:val="22"/>
          <w:szCs w:val="22"/>
          <w:lang w:val="ru-RU"/>
        </w:rPr>
        <w:t xml:space="preserve"> цевних лукова економајзера блока А6</w:t>
      </w:r>
      <w:r w:rsidRPr="00C20618">
        <w:rPr>
          <w:rFonts w:cs="Arial"/>
          <w:b w:val="0"/>
          <w:sz w:val="22"/>
          <w:szCs w:val="22"/>
          <w:lang w:val="ru-RU"/>
        </w:rPr>
        <w:t>“</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7738A" w:rsidRPr="0037738A">
        <w:rPr>
          <w:rFonts w:cs="Arial"/>
          <w:lang w:val="sr-Latn-RS"/>
        </w:rPr>
        <w:t>105-E.03.01-20835/</w:t>
      </w:r>
      <w:r w:rsidR="0037738A">
        <w:rPr>
          <w:rFonts w:cs="Arial"/>
          <w:lang w:val="sr-Latn-RS"/>
        </w:rPr>
        <w:t>2</w:t>
      </w:r>
      <w:r w:rsidR="0037738A" w:rsidRPr="0037738A">
        <w:rPr>
          <w:rFonts w:cs="Arial"/>
          <w:lang w:val="sr-Latn-RS"/>
        </w:rPr>
        <w:t>-2017</w:t>
      </w:r>
      <w:r w:rsidR="00571686" w:rsidRPr="00571686">
        <w:t xml:space="preserve"> од </w:t>
      </w:r>
      <w:r w:rsidR="0037738A">
        <w:rPr>
          <w:lang w:val="sr-Latn-RS"/>
        </w:rPr>
        <w:t>13.02.2017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17DCB" w:rsidP="00E13FFC">
      <w:pPr>
        <w:spacing w:before="0"/>
        <w:jc w:val="center"/>
        <w:rPr>
          <w:rFonts w:cs="Arial"/>
          <w:lang w:val="ru-RU"/>
        </w:rPr>
      </w:pPr>
      <w:r>
        <w:rPr>
          <w:rFonts w:cs="Arial"/>
          <w:lang w:val="ru-RU"/>
        </w:rPr>
        <w:t>Обреновац</w:t>
      </w:r>
      <w:r w:rsidR="00E13FFC" w:rsidRPr="00E47C2E">
        <w:rPr>
          <w:rFonts w:cs="Arial"/>
          <w:lang w:val="ru-RU"/>
        </w:rPr>
        <w:t>,</w:t>
      </w:r>
      <w:r w:rsidR="007753FE">
        <w:rPr>
          <w:rFonts w:cs="Arial"/>
          <w:lang w:val="ru-RU"/>
        </w:rPr>
        <w:t xml:space="preserve"> Децембар</w:t>
      </w:r>
      <w:r w:rsidR="00AE646D">
        <w:rPr>
          <w:rFonts w:cs="Arial"/>
          <w:lang w:val="ru-RU"/>
        </w:rPr>
        <w:t xml:space="preserve"> </w:t>
      </w:r>
      <w:r w:rsidR="00E13FFC" w:rsidRPr="00E47C2E">
        <w:rPr>
          <w:rFonts w:cs="Arial"/>
          <w:lang w:val="ru-RU"/>
        </w:rPr>
        <w:t>2016.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A22E0">
        <w:rPr>
          <w:lang w:val="sr-Cyrl-RS"/>
        </w:rPr>
        <w:t xml:space="preserve">105-Е.03.01-492356/2-2016 </w:t>
      </w:r>
      <w:r w:rsidR="00571686" w:rsidRPr="00571686">
        <w:t xml:space="preserve">од </w:t>
      </w:r>
      <w:r w:rsidR="004A22E0">
        <w:rPr>
          <w:lang w:val="sr-Cyrl-RS"/>
        </w:rPr>
        <w:t>29.12.2016</w:t>
      </w:r>
      <w:r w:rsidR="00571686">
        <w:rPr>
          <w:lang w:val="sr-Latn-CS"/>
        </w:rPr>
        <w:t>.</w:t>
      </w:r>
      <w:r w:rsidRPr="00E47C2E">
        <w:rPr>
          <w:rFonts w:eastAsia="Arial Unicode MS" w:cs="Arial"/>
          <w:color w:val="000000"/>
          <w:kern w:val="2"/>
          <w:lang w:val="ru-RU"/>
        </w:rPr>
        <w:t xml:space="preserve">године и Решења о образовању комисије за јавну набавку број </w:t>
      </w:r>
      <w:r w:rsidR="00C54F92">
        <w:rPr>
          <w:lang w:val="sr-Cyrl-RS"/>
        </w:rPr>
        <w:t xml:space="preserve">105-Е.03.01-492356/3-2016 </w:t>
      </w:r>
      <w:r w:rsidR="00571686" w:rsidRPr="00571686">
        <w:t xml:space="preserve">од </w:t>
      </w:r>
      <w:r w:rsidR="00C54F92">
        <w:rPr>
          <w:lang w:val="sr-Cyrl-RS"/>
        </w:rPr>
        <w:t>29.12.2016</w:t>
      </w:r>
      <w:r w:rsidR="00005800" w:rsidRPr="00E47C2E">
        <w:rPr>
          <w:rFonts w:eastAsia="Arial Unicode MS" w:cs="Arial"/>
          <w:color w:val="000000"/>
          <w:kern w:val="2"/>
          <w:lang w:val="ru-RU"/>
        </w:rPr>
        <w:t>.</w:t>
      </w:r>
      <w:proofErr w:type="gramEnd"/>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AE646D">
        <w:rPr>
          <w:rFonts w:cs="Arial"/>
          <w:b/>
        </w:rPr>
        <w:t xml:space="preserve"> </w:t>
      </w:r>
      <w:r w:rsidR="00576244">
        <w:rPr>
          <w:rFonts w:cs="Arial"/>
          <w:b/>
        </w:rPr>
        <w:t>3000/1877/2016 (1880/2016)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E30AB" w:rsidRDefault="00896E0E"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E30AB" w:rsidRDefault="00C62AA7" w:rsidP="008E30AB">
            <w:pPr>
              <w:tabs>
                <w:tab w:val="left" w:pos="360"/>
                <w:tab w:val="left" w:pos="567"/>
                <w:tab w:val="right" w:leader="dot" w:pos="9639"/>
              </w:tabs>
              <w:rPr>
                <w:rFonts w:cs="Arial"/>
                <w:lang w:val="sr-Cyrl-RS"/>
              </w:rPr>
            </w:pPr>
            <w:r w:rsidRPr="00E47C2E">
              <w:rPr>
                <w:rFonts w:cs="Arial"/>
              </w:rPr>
              <w:t xml:space="preserve">Обрасци ( 1 - </w:t>
            </w:r>
            <w:r w:rsidR="009C3367">
              <w:rPr>
                <w:rFonts w:cs="Arial"/>
                <w:lang w:val="sr-Cyrl-RS"/>
              </w:rPr>
              <w:t>8</w:t>
            </w:r>
            <w:r w:rsidRPr="00E47C2E">
              <w:rPr>
                <w:rFonts w:cs="Arial"/>
              </w:rPr>
              <w:t>)</w:t>
            </w:r>
            <w:r w:rsidR="009C3367">
              <w:rPr>
                <w:rFonts w:cs="Arial"/>
                <w:lang w:val="sr-Cyrl-RS"/>
              </w:rPr>
              <w:t xml:space="preserve"> и прилози (1 – 2</w:t>
            </w:r>
            <w:r w:rsidR="008E30AB">
              <w:rPr>
                <w:rFonts w:cs="Arial"/>
                <w:lang w:val="sr-Cyrl-RS"/>
              </w:rPr>
              <w:t>)</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3</w:t>
            </w:r>
            <w:r w:rsidR="00896E0E">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5</w:t>
            </w:r>
            <w:r w:rsidR="00896E0E">
              <w:rPr>
                <w:rFonts w:cs="Arial"/>
                <w:lang w:val="sr-Cyrl-RS"/>
              </w:rPr>
              <w:t>3</w:t>
            </w:r>
          </w:p>
        </w:tc>
      </w:tr>
      <w:tr w:rsidR="00152B20" w:rsidRPr="00E47C2E" w:rsidTr="00C62AA7">
        <w:tc>
          <w:tcPr>
            <w:tcW w:w="564" w:type="dxa"/>
          </w:tcPr>
          <w:p w:rsidR="00152B20" w:rsidRPr="00152B20" w:rsidRDefault="00152B20" w:rsidP="004C3B38">
            <w:pPr>
              <w:tabs>
                <w:tab w:val="left" w:pos="360"/>
                <w:tab w:val="left" w:pos="567"/>
                <w:tab w:val="right" w:leader="dot" w:pos="9639"/>
              </w:tabs>
              <w:jc w:val="center"/>
              <w:rPr>
                <w:rFonts w:cs="Arial"/>
                <w:lang w:val="sr-Cyrl-RS"/>
              </w:rPr>
            </w:pPr>
            <w:r>
              <w:rPr>
                <w:rFonts w:cs="Arial"/>
                <w:lang w:val="sr-Cyrl-RS"/>
              </w:rPr>
              <w:t xml:space="preserve">9. </w:t>
            </w:r>
          </w:p>
        </w:tc>
        <w:tc>
          <w:tcPr>
            <w:tcW w:w="7574" w:type="dxa"/>
          </w:tcPr>
          <w:p w:rsidR="00152B20" w:rsidRPr="00152B20" w:rsidRDefault="00152B20" w:rsidP="004C3B38">
            <w:pPr>
              <w:tabs>
                <w:tab w:val="left" w:pos="360"/>
                <w:tab w:val="left" w:pos="567"/>
                <w:tab w:val="right" w:leader="dot" w:pos="9639"/>
              </w:tabs>
              <w:rPr>
                <w:rFonts w:cs="Arial"/>
                <w:lang w:val="sr-Cyrl-RS"/>
              </w:rPr>
            </w:pPr>
            <w:r>
              <w:rPr>
                <w:rFonts w:cs="Arial"/>
                <w:lang w:val="sr-Cyrl-RS"/>
              </w:rPr>
              <w:t>Калкулација зависних трошкова увоза</w:t>
            </w:r>
          </w:p>
        </w:tc>
        <w:tc>
          <w:tcPr>
            <w:tcW w:w="810" w:type="dxa"/>
          </w:tcPr>
          <w:p w:rsidR="00152B20" w:rsidRPr="00DD1333" w:rsidRDefault="00DD1333" w:rsidP="004C3B38">
            <w:pPr>
              <w:tabs>
                <w:tab w:val="left" w:pos="360"/>
                <w:tab w:val="left" w:pos="567"/>
                <w:tab w:val="right" w:leader="dot" w:pos="9639"/>
              </w:tabs>
              <w:jc w:val="center"/>
              <w:rPr>
                <w:rFonts w:cs="Arial"/>
                <w:lang w:val="sr-Latn-RS"/>
              </w:rPr>
            </w:pPr>
            <w:r>
              <w:rPr>
                <w:rFonts w:cs="Arial"/>
                <w:lang w:val="sr-Latn-RS"/>
              </w:rPr>
              <w:t>74</w:t>
            </w:r>
          </w:p>
        </w:tc>
      </w:tr>
    </w:tbl>
    <w:p w:rsidR="009D3699" w:rsidRPr="00E47C2E" w:rsidRDefault="009D3699" w:rsidP="000C50A0">
      <w:pPr>
        <w:pStyle w:val="BodyText"/>
        <w:spacing w:before="0"/>
        <w:rPr>
          <w:rFonts w:cs="Arial"/>
          <w:b/>
          <w:spacing w:val="80"/>
          <w:sz w:val="22"/>
          <w:szCs w:val="22"/>
          <w:highlight w:val="yellow"/>
        </w:rPr>
      </w:pPr>
    </w:p>
    <w:p w:rsidR="001853E1" w:rsidRPr="00DD1333" w:rsidRDefault="00C53AC6" w:rsidP="00C20618">
      <w:pPr>
        <w:jc w:val="right"/>
        <w:rPr>
          <w:rFonts w:cs="Arial"/>
          <w:lang w:val="sr-Latn-RS"/>
        </w:rPr>
      </w:pPr>
      <w:r w:rsidRPr="00E47C2E">
        <w:rPr>
          <w:rFonts w:cs="Arial"/>
          <w:bCs/>
          <w:noProof/>
          <w:lang w:val="sr-Cyrl-CS"/>
        </w:rPr>
        <w:t xml:space="preserve">Укупан број страна документације: </w:t>
      </w:r>
      <w:r w:rsidR="00DD1333">
        <w:rPr>
          <w:rFonts w:cs="Arial"/>
          <w:bCs/>
          <w:noProof/>
          <w:lang w:val="sr-Latn-RS"/>
        </w:rPr>
        <w:t>74</w:t>
      </w:r>
    </w:p>
    <w:p w:rsidR="00FA0E61" w:rsidRPr="00E47C2E" w:rsidRDefault="00473AD5" w:rsidP="0054682A">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F231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C15911">
            <w:pPr>
              <w:pStyle w:val="Heading10"/>
              <w:jc w:val="center"/>
              <w:rPr>
                <w:rFonts w:cs="Arial"/>
                <w:b w:val="0"/>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bookmarkEnd w:id="15"/>
            <w:r w:rsidR="00C05B7C">
              <w:rPr>
                <w:rFonts w:cs="Arial"/>
                <w:b w:val="0"/>
              </w:rPr>
              <w:t xml:space="preserve"> „</w:t>
            </w:r>
            <w:r w:rsidR="00033FE8">
              <w:rPr>
                <w:rFonts w:cs="Arial"/>
                <w:b w:val="0"/>
              </w:rPr>
              <w:t>Метализација</w:t>
            </w:r>
            <w:r w:rsidR="00576244">
              <w:rPr>
                <w:rFonts w:cs="Arial"/>
                <w:b w:val="0"/>
              </w:rPr>
              <w:t xml:space="preserve"> цевних лукова економајзера блока А6</w:t>
            </w:r>
            <w:r w:rsidR="00C05B7C">
              <w:rPr>
                <w:rFonts w:cs="Arial"/>
                <w:b w:val="0"/>
              </w:rPr>
              <w:t>“</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54682A">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7030A8" w:rsidRPr="007030A8"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911067">
        <w:rPr>
          <w:rFonts w:cs="Arial"/>
          <w:lang w:val="ru-RU"/>
        </w:rPr>
        <w:t>„</w:t>
      </w:r>
      <w:r w:rsidR="007030A8" w:rsidRPr="007030A8">
        <w:rPr>
          <w:rFonts w:cs="Arial"/>
          <w:b/>
        </w:rPr>
        <w:t xml:space="preserve"> </w:t>
      </w:r>
      <w:r w:rsidR="00033FE8">
        <w:rPr>
          <w:rFonts w:cs="Arial"/>
        </w:rPr>
        <w:t>Метализација</w:t>
      </w:r>
      <w:r w:rsidR="00576244">
        <w:rPr>
          <w:rFonts w:cs="Arial"/>
        </w:rPr>
        <w:t xml:space="preserve"> цевних лукова економајзера блока А6</w:t>
      </w:r>
      <w:r w:rsidR="007030A8" w:rsidRPr="007030A8">
        <w:rPr>
          <w:rFonts w:cs="Arial"/>
        </w:rPr>
        <w:t>“</w:t>
      </w:r>
      <w:r w:rsidR="007030A8" w:rsidRPr="007030A8">
        <w:rPr>
          <w:rFonts w:cs="Arial"/>
          <w:lang w:eastAsia="zh-CN"/>
        </w:rPr>
        <w:t xml:space="preserve"> </w:t>
      </w:r>
    </w:p>
    <w:p w:rsidR="002E12CC" w:rsidRPr="00316A03" w:rsidRDefault="002E12CC" w:rsidP="0032186E">
      <w:pPr>
        <w:spacing w:before="0"/>
        <w:rPr>
          <w:rFonts w:cs="Arial"/>
          <w:lang w:val="sr-Cyrl-RS" w:eastAsia="zh-CN"/>
        </w:rPr>
      </w:pPr>
      <w:r w:rsidRPr="00E47C2E">
        <w:rPr>
          <w:rFonts w:cs="Arial"/>
          <w:lang w:eastAsia="zh-CN"/>
        </w:rPr>
        <w:t>Назив из општег речника набавке:</w:t>
      </w:r>
      <w:r w:rsidR="00D17DCB" w:rsidRPr="00D17DCB">
        <w:rPr>
          <w:rFonts w:cs="Arial"/>
          <w:lang w:val="ru-RU"/>
        </w:rPr>
        <w:t xml:space="preserve"> </w:t>
      </w:r>
      <w:r w:rsidR="00E30CC9">
        <w:rPr>
          <w:rFonts w:cs="Arial"/>
          <w:lang w:val="sr-Cyrl-RS"/>
        </w:rPr>
        <w:t>Услуге поправке и одржавања котлова</w:t>
      </w:r>
    </w:p>
    <w:p w:rsidR="002E12CC" w:rsidRPr="007030A8" w:rsidRDefault="002E12CC" w:rsidP="0032186E">
      <w:pPr>
        <w:spacing w:before="0"/>
        <w:rPr>
          <w:rFonts w:cs="Arial"/>
          <w:lang w:val="sr-Cyrl-RS" w:eastAsia="zh-CN"/>
        </w:rPr>
      </w:pPr>
      <w:r w:rsidRPr="00E47C2E">
        <w:rPr>
          <w:rFonts w:cs="Arial"/>
          <w:lang w:eastAsia="zh-CN"/>
        </w:rPr>
        <w:t>Ознака из општег речника набавке:</w:t>
      </w:r>
      <w:r w:rsidR="00D17DCB" w:rsidRPr="00D17DCB">
        <w:rPr>
          <w:rFonts w:cs="Arial"/>
          <w:lang w:val="ru-RU"/>
        </w:rPr>
        <w:t xml:space="preserve"> </w:t>
      </w:r>
      <w:r w:rsidR="00E30CC9">
        <w:rPr>
          <w:rFonts w:cs="Arial"/>
          <w:lang w:val="ru-RU"/>
        </w:rPr>
        <w:t>50531100</w:t>
      </w:r>
    </w:p>
    <w:p w:rsidR="00316A03" w:rsidRPr="007C5942" w:rsidRDefault="00316A03" w:rsidP="00316A03">
      <w:pPr>
        <w:spacing w:before="0"/>
        <w:rPr>
          <w:rFonts w:cs="Arial"/>
          <w:noProof/>
          <w:lang w:val="ru-RU" w:eastAsia="sr-Latn-CS"/>
        </w:rPr>
      </w:pPr>
    </w:p>
    <w:p w:rsidR="0032186E" w:rsidRPr="00E30CC9" w:rsidRDefault="0032186E" w:rsidP="0032186E">
      <w:pPr>
        <w:spacing w:before="0"/>
        <w:rPr>
          <w:rFonts w:cs="Arial"/>
          <w:lang w:val="sr-Cyrl-RS"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Default="007C5942" w:rsidP="00316A03">
      <w:pPr>
        <w:spacing w:before="0"/>
        <w:jc w:val="left"/>
        <w:rPr>
          <w:rFonts w:cs="Arial"/>
          <w:lang w:val="sr-Cyrl-RS"/>
        </w:rPr>
      </w:pPr>
      <w:r>
        <w:rPr>
          <w:rFonts w:cs="Arial"/>
          <w:lang w:val="sr-Cyrl-RS"/>
        </w:rPr>
        <w:br w:type="page"/>
      </w:r>
    </w:p>
    <w:p w:rsidR="007030A8" w:rsidRPr="00D445B5" w:rsidRDefault="007030A8" w:rsidP="00316A03">
      <w:pPr>
        <w:spacing w:before="0"/>
        <w:jc w:val="left"/>
        <w:rPr>
          <w:rFonts w:cs="Arial"/>
          <w:lang w:val="sr-Cyrl-RS"/>
        </w:rPr>
      </w:pPr>
    </w:p>
    <w:p w:rsidR="0032186E" w:rsidRPr="005477DF" w:rsidRDefault="00DB369C" w:rsidP="0054682A">
      <w:pPr>
        <w:pStyle w:val="Heading10"/>
        <w:numPr>
          <w:ilvl w:val="0"/>
          <w:numId w:val="14"/>
        </w:numPr>
        <w:jc w:val="both"/>
        <w:rPr>
          <w:rFonts w:cs="Arial"/>
        </w:rPr>
      </w:pPr>
      <w:r w:rsidRPr="005477DF">
        <w:rPr>
          <w:rFonts w:cs="Arial"/>
        </w:rPr>
        <w:t>ТЕХНИЧК</w:t>
      </w:r>
      <w:r w:rsidR="0032186E" w:rsidRPr="005477DF">
        <w:rPr>
          <w:rFonts w:cs="Arial"/>
        </w:rPr>
        <w:t>АСПЕЦИФИКАЦИЈА</w:t>
      </w:r>
    </w:p>
    <w:p w:rsidR="00DB369C" w:rsidRPr="005477DF" w:rsidRDefault="0032186E" w:rsidP="00781B02">
      <w:pPr>
        <w:rPr>
          <w:rFonts w:cs="Arial"/>
        </w:rPr>
      </w:pPr>
      <w:r w:rsidRPr="005477DF">
        <w:rPr>
          <w:rFonts w:cs="Arial"/>
        </w:rPr>
        <w:t xml:space="preserve">(Врста, техничке карактеристике, квалитет, </w:t>
      </w:r>
      <w:r w:rsidR="006F517A" w:rsidRPr="005477DF">
        <w:rPr>
          <w:rFonts w:cs="Arial"/>
        </w:rPr>
        <w:t>обим</w:t>
      </w:r>
      <w:r w:rsidRPr="005477DF">
        <w:rPr>
          <w:rFonts w:cs="Arial"/>
        </w:rPr>
        <w:t xml:space="preserve"> и опис </w:t>
      </w:r>
      <w:r w:rsidR="00A63575" w:rsidRPr="005477DF">
        <w:rPr>
          <w:rFonts w:cs="Arial"/>
        </w:rPr>
        <w:t>услуга</w:t>
      </w:r>
      <w:proofErr w:type="gramStart"/>
      <w:r w:rsidRPr="005477DF">
        <w:rPr>
          <w:rFonts w:cs="Arial"/>
        </w:rPr>
        <w:t>,техничка</w:t>
      </w:r>
      <w:proofErr w:type="gramEnd"/>
      <w:r w:rsidRPr="005477DF">
        <w:rPr>
          <w:rFonts w:cs="Arial"/>
        </w:rPr>
        <w:t xml:space="preserve"> документација и планови, начин спровођења контроле и обезбеђивања гаранције квалитета, рок </w:t>
      </w:r>
      <w:r w:rsidR="00A63575" w:rsidRPr="005477DF">
        <w:rPr>
          <w:rFonts w:cs="Arial"/>
        </w:rPr>
        <w:t>извршења</w:t>
      </w:r>
      <w:r w:rsidRPr="005477DF">
        <w:rPr>
          <w:rFonts w:cs="Arial"/>
        </w:rPr>
        <w:t xml:space="preserve">, место </w:t>
      </w:r>
      <w:r w:rsidR="00A63575" w:rsidRPr="005477DF">
        <w:rPr>
          <w:rFonts w:cs="Arial"/>
        </w:rPr>
        <w:t>извршења услуга</w:t>
      </w:r>
      <w:r w:rsidRPr="005477DF">
        <w:rPr>
          <w:rFonts w:cs="Arial"/>
        </w:rPr>
        <w:t>, гарантни рок, евентуалне додатне услуге и сл</w:t>
      </w:r>
      <w:r w:rsidR="00DB369C" w:rsidRPr="005477DF">
        <w:rPr>
          <w:rFonts w:cs="Arial"/>
        </w:rPr>
        <w:t>.</w:t>
      </w:r>
      <w:bookmarkEnd w:id="16"/>
      <w:r w:rsidRPr="005477DF">
        <w:rPr>
          <w:rFonts w:cs="Arial"/>
        </w:rPr>
        <w:t>)</w:t>
      </w:r>
    </w:p>
    <w:p w:rsidR="007C5942" w:rsidRPr="005477DF" w:rsidRDefault="007C5942">
      <w:pPr>
        <w:spacing w:before="0"/>
        <w:jc w:val="left"/>
        <w:rPr>
          <w:rFonts w:cs="Arial"/>
          <w:iCs/>
          <w:lang w:val="sr-Latn-RS"/>
        </w:rPr>
      </w:pPr>
    </w:p>
    <w:p w:rsidR="00DB369C" w:rsidRPr="005477DF" w:rsidRDefault="0032186E" w:rsidP="0032186E">
      <w:pPr>
        <w:pStyle w:val="Heading10"/>
        <w:ind w:left="0" w:firstLine="0"/>
        <w:jc w:val="both"/>
        <w:rPr>
          <w:rFonts w:cs="Arial"/>
          <w:lang w:val="sr-Cyrl-RS"/>
        </w:rPr>
      </w:pPr>
      <w:bookmarkStart w:id="18" w:name="_Toc441651541"/>
      <w:bookmarkStart w:id="19" w:name="_Toc442559879"/>
      <w:r w:rsidRPr="005477DF">
        <w:rPr>
          <w:rFonts w:cs="Arial"/>
        </w:rPr>
        <w:t xml:space="preserve">3.1 </w:t>
      </w:r>
      <w:r w:rsidR="00DB369C" w:rsidRPr="005477DF">
        <w:rPr>
          <w:rFonts w:cs="Arial"/>
        </w:rPr>
        <w:t>Врста</w:t>
      </w:r>
      <w:r w:rsidR="005551C2" w:rsidRPr="005477DF">
        <w:rPr>
          <w:rFonts w:cs="Arial"/>
        </w:rPr>
        <w:t xml:space="preserve"> и </w:t>
      </w:r>
      <w:r w:rsidR="006F517A" w:rsidRPr="005477DF">
        <w:rPr>
          <w:rFonts w:cs="Arial"/>
        </w:rPr>
        <w:t>обим</w:t>
      </w:r>
      <w:bookmarkEnd w:id="18"/>
      <w:bookmarkEnd w:id="19"/>
      <w:r w:rsidR="00E13FFC" w:rsidRPr="005477DF">
        <w:rPr>
          <w:rFonts w:cs="Arial"/>
          <w:lang w:val="en-US"/>
        </w:rPr>
        <w:t xml:space="preserve"> </w:t>
      </w:r>
      <w:r w:rsidR="00A63575" w:rsidRPr="005477DF">
        <w:rPr>
          <w:rFonts w:cs="Arial"/>
        </w:rPr>
        <w:t>услуга</w:t>
      </w:r>
    </w:p>
    <w:p w:rsidR="005477DF" w:rsidRPr="005477DF" w:rsidRDefault="005477DF" w:rsidP="005477DF">
      <w:pPr>
        <w:spacing w:before="0"/>
        <w:jc w:val="left"/>
        <w:rPr>
          <w:rFonts w:cs="Arial"/>
          <w:lang w:val="sr-Cyrl-CS"/>
        </w:rPr>
      </w:pPr>
      <w:r w:rsidRPr="005477DF">
        <w:rPr>
          <w:rFonts w:cs="Arial"/>
          <w:u w:val="single"/>
          <w:lang w:val="sr-Cyrl-CS"/>
        </w:rPr>
        <w:t>Обавеза понуђача</w:t>
      </w:r>
      <w:r w:rsidRPr="0080621E">
        <w:rPr>
          <w:rFonts w:cs="Arial"/>
          <w:lang w:val="sr-Cyrl-CS"/>
        </w:rPr>
        <w:t xml:space="preserve"> је метализација савијених цевних лукова економајзера за блок А6 применом електролучног поступка хладне метализације </w:t>
      </w:r>
    </w:p>
    <w:p w:rsidR="005477DF" w:rsidRPr="005477DF" w:rsidRDefault="005477DF" w:rsidP="005477DF">
      <w:pPr>
        <w:spacing w:before="0"/>
        <w:ind w:left="360"/>
        <w:jc w:val="left"/>
        <w:rPr>
          <w:rFonts w:cs="Arial"/>
          <w:lang w:val="sr-Cyrl-CS"/>
        </w:rPr>
      </w:pPr>
    </w:p>
    <w:p w:rsidR="005477DF" w:rsidRPr="0080621E" w:rsidRDefault="005477DF" w:rsidP="005477DF">
      <w:pPr>
        <w:spacing w:before="0"/>
        <w:jc w:val="left"/>
        <w:rPr>
          <w:rFonts w:cs="Arial"/>
          <w:lang w:val="sr-Cyrl-CS"/>
        </w:rPr>
      </w:pPr>
      <w:r w:rsidRPr="005477DF">
        <w:rPr>
          <w:rFonts w:cs="Arial"/>
          <w:u w:val="single"/>
          <w:lang w:val="sr-Cyrl-CS"/>
        </w:rPr>
        <w:t>Електролучни поступак</w:t>
      </w:r>
      <w:r w:rsidRPr="0080621E">
        <w:rPr>
          <w:rFonts w:cs="Arial"/>
          <w:lang w:val="sr-Cyrl-CS"/>
        </w:rPr>
        <w:t xml:space="preserve"> хладне метализације жицом спровести из два дела и то: </w:t>
      </w:r>
    </w:p>
    <w:p w:rsidR="005477DF" w:rsidRPr="0080621E" w:rsidRDefault="005477DF" w:rsidP="005477DF">
      <w:pPr>
        <w:ind w:left="720"/>
        <w:rPr>
          <w:rFonts w:cs="Arial"/>
          <w:lang w:val="sr-Cyrl-CS"/>
        </w:rPr>
      </w:pPr>
      <w:r w:rsidRPr="0080621E">
        <w:rPr>
          <w:rFonts w:cs="Arial"/>
          <w:lang w:val="sr-Cyrl-CS"/>
        </w:rPr>
        <w:t>а) припрема површине пескирањем и сачмарењем</w:t>
      </w:r>
    </w:p>
    <w:p w:rsidR="005477DF" w:rsidRDefault="005477DF" w:rsidP="005477DF">
      <w:pPr>
        <w:ind w:left="720"/>
        <w:rPr>
          <w:rFonts w:cs="Arial"/>
          <w:lang w:val="sr-Latn-RS"/>
        </w:rPr>
      </w:pPr>
      <w:r w:rsidRPr="0080621E">
        <w:rPr>
          <w:rFonts w:cs="Arial"/>
          <w:lang w:val="sr-Cyrl-CS"/>
        </w:rPr>
        <w:t xml:space="preserve">б) наношење легуре (метализација) до захтеване дебљине </w:t>
      </w:r>
    </w:p>
    <w:p w:rsidR="005477DF" w:rsidRPr="005477DF" w:rsidRDefault="005477DF" w:rsidP="005477DF">
      <w:pPr>
        <w:ind w:left="720"/>
        <w:rPr>
          <w:rFonts w:cs="Arial"/>
          <w:lang w:val="sr-Latn-RS"/>
        </w:rPr>
      </w:pPr>
    </w:p>
    <w:p w:rsidR="005477DF" w:rsidRDefault="005477DF" w:rsidP="005477DF">
      <w:pPr>
        <w:spacing w:before="0"/>
        <w:jc w:val="left"/>
        <w:rPr>
          <w:rFonts w:cs="Arial"/>
          <w:lang w:val="sr-Latn-RS"/>
        </w:rPr>
      </w:pPr>
      <w:r w:rsidRPr="0080621E">
        <w:rPr>
          <w:rFonts w:cs="Arial"/>
          <w:lang w:val="sr-Cyrl-CS"/>
        </w:rPr>
        <w:t xml:space="preserve">Након пескирања цевних лукова, сачмарење обавити челичним опиљцима гранулације 0,3-0,42 </w:t>
      </w:r>
      <w:r w:rsidRPr="0080621E">
        <w:rPr>
          <w:rFonts w:cs="Arial"/>
          <w:lang w:val="sr-Latn-RS"/>
        </w:rPr>
        <w:t>mm</w:t>
      </w:r>
      <w:r w:rsidRPr="0080621E">
        <w:rPr>
          <w:rFonts w:cs="Arial"/>
          <w:lang w:val="sr-Cyrl-RS"/>
        </w:rPr>
        <w:t>. Мерење грубоће површине цевних лукова након сачмарења обавити оптичким компаратером према</w:t>
      </w:r>
      <w:r w:rsidRPr="0080621E">
        <w:rPr>
          <w:rFonts w:cs="Arial"/>
          <w:lang w:val="sr-Latn-RS"/>
        </w:rPr>
        <w:t xml:space="preserve"> ISO 8503-1</w:t>
      </w:r>
      <w:r w:rsidRPr="0080621E">
        <w:rPr>
          <w:rFonts w:cs="Arial"/>
          <w:lang w:val="sr-Cyrl-RS"/>
        </w:rPr>
        <w:t xml:space="preserve"> при чему грубоћа треба да буде између 3 и 4 подеока.</w:t>
      </w:r>
    </w:p>
    <w:p w:rsidR="005477DF" w:rsidRPr="005477DF" w:rsidRDefault="005477DF" w:rsidP="005477DF">
      <w:pPr>
        <w:spacing w:before="0"/>
        <w:jc w:val="left"/>
        <w:rPr>
          <w:rFonts w:cs="Arial"/>
          <w:lang w:val="sr-Latn-RS"/>
        </w:rPr>
      </w:pPr>
    </w:p>
    <w:p w:rsidR="005477DF" w:rsidRDefault="005477DF" w:rsidP="005477DF">
      <w:pPr>
        <w:spacing w:before="0"/>
        <w:jc w:val="left"/>
        <w:rPr>
          <w:rFonts w:cs="Arial"/>
          <w:lang w:val="sr-Latn-RS"/>
        </w:rPr>
      </w:pPr>
      <w:r w:rsidRPr="0080621E">
        <w:rPr>
          <w:rFonts w:cs="Arial"/>
          <w:lang w:val="sr-Cyrl-RS"/>
        </w:rPr>
        <w:t xml:space="preserve">Ради заштите цеви приликом сачмарења, ограничава се хемијски састав челичних опиљака и то:  </w:t>
      </w:r>
      <w:r w:rsidRPr="0080621E">
        <w:rPr>
          <w:rFonts w:cs="Arial"/>
        </w:rPr>
        <w:t xml:space="preserve">C: 0,80% – 1,2% </w:t>
      </w:r>
      <w:r w:rsidRPr="0080621E">
        <w:rPr>
          <w:rFonts w:cs="Arial"/>
          <w:lang w:val="sr-Cyrl-RS"/>
        </w:rPr>
        <w:t xml:space="preserve">, </w:t>
      </w:r>
      <w:r w:rsidRPr="0080621E">
        <w:rPr>
          <w:rFonts w:cs="Arial"/>
        </w:rPr>
        <w:t>Mn: 0,6% - 1,2%</w:t>
      </w:r>
      <w:r w:rsidRPr="0080621E">
        <w:rPr>
          <w:rFonts w:cs="Arial"/>
          <w:lang w:val="sr-Cyrl-RS"/>
        </w:rPr>
        <w:t xml:space="preserve">, </w:t>
      </w:r>
      <w:r w:rsidRPr="0080621E">
        <w:rPr>
          <w:rFonts w:cs="Arial"/>
        </w:rPr>
        <w:t>Si: 0,4%</w:t>
      </w:r>
      <w:r w:rsidRPr="0080621E">
        <w:rPr>
          <w:rFonts w:cs="Arial"/>
          <w:lang w:val="sr-Cyrl-RS"/>
        </w:rPr>
        <w:t xml:space="preserve"> </w:t>
      </w:r>
      <w:r w:rsidRPr="0080621E">
        <w:rPr>
          <w:rFonts w:cs="Arial"/>
          <w:lang w:val="sr-Latn-RS"/>
        </w:rPr>
        <w:t>min.</w:t>
      </w:r>
      <w:r w:rsidRPr="0080621E">
        <w:rPr>
          <w:rFonts w:cs="Arial"/>
          <w:lang w:val="sr-Cyrl-RS"/>
        </w:rPr>
        <w:t xml:space="preserve">, </w:t>
      </w:r>
      <w:r w:rsidRPr="0080621E">
        <w:rPr>
          <w:rFonts w:cs="Arial"/>
          <w:lang w:val="sr-Latn-RS"/>
        </w:rPr>
        <w:t xml:space="preserve">   </w:t>
      </w:r>
      <w:r w:rsidRPr="0080621E">
        <w:rPr>
          <w:rFonts w:cs="Arial"/>
        </w:rPr>
        <w:t>S: 0</w:t>
      </w:r>
      <w:proofErr w:type="gramStart"/>
      <w:r w:rsidRPr="0080621E">
        <w:rPr>
          <w:rFonts w:cs="Arial"/>
        </w:rPr>
        <w:t>,05</w:t>
      </w:r>
      <w:proofErr w:type="gramEnd"/>
      <w:r w:rsidRPr="0080621E">
        <w:rPr>
          <w:rFonts w:cs="Arial"/>
        </w:rPr>
        <w:t>% max.</w:t>
      </w:r>
      <w:r w:rsidRPr="0080621E">
        <w:rPr>
          <w:rFonts w:cs="Arial"/>
          <w:lang w:val="sr-Cyrl-RS"/>
        </w:rPr>
        <w:t xml:space="preserve">, </w:t>
      </w:r>
      <w:r w:rsidRPr="0080621E">
        <w:rPr>
          <w:rFonts w:cs="Arial"/>
        </w:rPr>
        <w:t>P: 0,05% max.</w:t>
      </w:r>
      <w:r w:rsidRPr="0080621E">
        <w:rPr>
          <w:rFonts w:cs="Arial"/>
          <w:lang w:val="sr-Cyrl-RS"/>
        </w:rPr>
        <w:t xml:space="preserve">, </w:t>
      </w:r>
      <w:r w:rsidRPr="0080621E">
        <w:rPr>
          <w:rFonts w:cs="Arial"/>
        </w:rPr>
        <w:t xml:space="preserve">Fe: </w:t>
      </w:r>
      <w:r w:rsidRPr="0080621E">
        <w:rPr>
          <w:rFonts w:cs="Arial"/>
          <w:lang w:val="sr-Cyrl-RS"/>
        </w:rPr>
        <w:t>остало.</w:t>
      </w:r>
    </w:p>
    <w:p w:rsidR="005477DF" w:rsidRPr="005477DF" w:rsidRDefault="005477DF" w:rsidP="005477DF">
      <w:pPr>
        <w:spacing w:before="0"/>
        <w:jc w:val="left"/>
        <w:rPr>
          <w:rFonts w:cs="Arial"/>
          <w:lang w:val="sr-Latn-RS"/>
        </w:rPr>
      </w:pPr>
    </w:p>
    <w:p w:rsidR="005477DF" w:rsidRPr="0080621E" w:rsidRDefault="005477DF" w:rsidP="005477DF">
      <w:pPr>
        <w:spacing w:before="0"/>
        <w:jc w:val="left"/>
        <w:rPr>
          <w:rFonts w:cs="Arial"/>
          <w:b/>
          <w:lang w:val="sr-Cyrl-CS"/>
        </w:rPr>
      </w:pPr>
      <w:r w:rsidRPr="0080621E">
        <w:rPr>
          <w:rFonts w:cs="Arial"/>
          <w:lang w:val="sr-Cyrl-CS"/>
        </w:rPr>
        <w:t xml:space="preserve">Легура којом треба  спровести  електролучни поступак хладне метализације је </w:t>
      </w:r>
      <w:r w:rsidRPr="0080621E">
        <w:rPr>
          <w:rFonts w:cs="Arial"/>
        </w:rPr>
        <w:t>FeCrBSiMnC</w:t>
      </w:r>
      <w:r w:rsidRPr="0080621E">
        <w:rPr>
          <w:rFonts w:cs="Arial"/>
          <w:lang w:val="sr-Cyrl-RS"/>
        </w:rPr>
        <w:t xml:space="preserve"> са радном температуром до 925</w:t>
      </w:r>
      <w:r w:rsidRPr="0080621E">
        <w:rPr>
          <w:rFonts w:cs="Arial"/>
          <w:vertAlign w:val="superscript"/>
          <w:lang w:val="sr-Cyrl-RS"/>
        </w:rPr>
        <w:t>0</w:t>
      </w:r>
      <w:r w:rsidRPr="0080621E">
        <w:rPr>
          <w:rFonts w:cs="Arial"/>
          <w:lang w:val="sr-Cyrl-RS"/>
        </w:rPr>
        <w:t xml:space="preserve">С, тврдоће (микро тврдоћа) 965 </w:t>
      </w:r>
      <w:r w:rsidRPr="0080621E">
        <w:rPr>
          <w:rFonts w:cs="Arial"/>
          <w:lang w:val="sr-Latn-RS"/>
        </w:rPr>
        <w:t>HV.</w:t>
      </w:r>
    </w:p>
    <w:p w:rsidR="005477DF" w:rsidRDefault="005477DF" w:rsidP="005477DF">
      <w:pPr>
        <w:spacing w:before="0"/>
        <w:jc w:val="left"/>
        <w:rPr>
          <w:rFonts w:cs="Arial"/>
          <w:lang w:val="sr-Latn-RS"/>
        </w:rPr>
      </w:pPr>
      <w:r w:rsidRPr="0080621E">
        <w:rPr>
          <w:rFonts w:cs="Arial"/>
          <w:lang w:val="sr-Cyrl-RS"/>
        </w:rPr>
        <w:t xml:space="preserve">Локално предгревање зоне за метализацију мора бити у границама од </w:t>
      </w:r>
      <w:r w:rsidRPr="0080621E">
        <w:rPr>
          <w:rFonts w:cs="Arial"/>
        </w:rPr>
        <w:t>50°C-80°C</w:t>
      </w:r>
      <w:r w:rsidRPr="0080621E">
        <w:rPr>
          <w:rFonts w:cs="Arial"/>
          <w:lang w:val="sr-Cyrl-RS"/>
        </w:rPr>
        <w:t>.</w:t>
      </w:r>
    </w:p>
    <w:p w:rsidR="005477DF" w:rsidRPr="005477DF" w:rsidRDefault="005477DF" w:rsidP="005477DF">
      <w:pPr>
        <w:spacing w:before="0"/>
        <w:jc w:val="left"/>
        <w:rPr>
          <w:rFonts w:cs="Arial"/>
          <w:b/>
          <w:lang w:val="sr-Latn-RS"/>
        </w:rPr>
      </w:pPr>
    </w:p>
    <w:p w:rsidR="005477DF" w:rsidRDefault="005477DF" w:rsidP="005477DF">
      <w:pPr>
        <w:spacing w:before="0"/>
        <w:jc w:val="left"/>
        <w:rPr>
          <w:rFonts w:cs="Arial"/>
          <w:lang w:val="sr-Latn-RS"/>
        </w:rPr>
      </w:pPr>
      <w:r w:rsidRPr="0080621E">
        <w:rPr>
          <w:rFonts w:cs="Arial"/>
          <w:lang w:val="sr-Cyrl-RS"/>
        </w:rPr>
        <w:t>Наношење метализираног слоја изводити из више пролаза све до добијања тражене величине.</w:t>
      </w:r>
    </w:p>
    <w:p w:rsidR="005477DF" w:rsidRPr="005477DF" w:rsidRDefault="005477DF" w:rsidP="005477DF">
      <w:pPr>
        <w:spacing w:before="0"/>
        <w:jc w:val="left"/>
        <w:rPr>
          <w:rFonts w:cs="Arial"/>
          <w:b/>
          <w:lang w:val="sr-Latn-RS"/>
        </w:rPr>
      </w:pPr>
    </w:p>
    <w:p w:rsidR="005477DF" w:rsidRDefault="005477DF" w:rsidP="005477DF">
      <w:pPr>
        <w:spacing w:before="0"/>
        <w:jc w:val="left"/>
        <w:rPr>
          <w:rFonts w:cs="Arial"/>
          <w:lang w:val="sr-Latn-RS"/>
        </w:rPr>
      </w:pPr>
      <w:r w:rsidRPr="0080621E">
        <w:rPr>
          <w:rFonts w:cs="Arial"/>
          <w:lang w:val="sr-Cyrl-CS"/>
        </w:rPr>
        <w:t>Нанети метализирани слој мора да поседује високу снагу везивања, високу отпорност на ерозију и корозију као и еластичност превлаке на повишеним температурама</w:t>
      </w:r>
    </w:p>
    <w:p w:rsidR="005477DF" w:rsidRPr="0080621E" w:rsidRDefault="005477DF" w:rsidP="005477DF">
      <w:pPr>
        <w:spacing w:before="0"/>
        <w:jc w:val="left"/>
        <w:rPr>
          <w:rFonts w:cs="Arial"/>
          <w:b/>
          <w:lang w:val="sr-Cyrl-CS"/>
        </w:rPr>
      </w:pPr>
      <w:r w:rsidRPr="0080621E">
        <w:rPr>
          <w:rFonts w:cs="Arial"/>
          <w:lang w:val="sr-Cyrl-CS"/>
        </w:rPr>
        <w:t>.</w:t>
      </w:r>
    </w:p>
    <w:p w:rsidR="005477DF" w:rsidRDefault="005477DF" w:rsidP="005477DF">
      <w:pPr>
        <w:spacing w:before="0"/>
        <w:jc w:val="left"/>
        <w:rPr>
          <w:rFonts w:cs="Arial"/>
          <w:lang w:val="sr-Latn-RS"/>
        </w:rPr>
      </w:pPr>
      <w:r w:rsidRPr="0080621E">
        <w:rPr>
          <w:rFonts w:cs="Arial"/>
          <w:lang w:val="sr-Cyrl-CS"/>
        </w:rPr>
        <w:t xml:space="preserve">Специфична снага везивања при наношењу превлаке поступком електролучне хладне метализације треба да износи 40 </w:t>
      </w:r>
      <w:r w:rsidRPr="0080621E">
        <w:rPr>
          <w:rFonts w:cs="Arial"/>
        </w:rPr>
        <w:t>MPa</w:t>
      </w:r>
      <w:r w:rsidRPr="0080621E">
        <w:rPr>
          <w:rFonts w:cs="Arial"/>
          <w:lang w:val="sr-Cyrl-CS"/>
        </w:rPr>
        <w:t>.</w:t>
      </w:r>
    </w:p>
    <w:p w:rsidR="00A2156F" w:rsidRPr="00A2156F" w:rsidRDefault="00A2156F" w:rsidP="005477DF">
      <w:pPr>
        <w:spacing w:before="0"/>
        <w:jc w:val="left"/>
        <w:rPr>
          <w:rFonts w:cs="Arial"/>
          <w:b/>
          <w:lang w:val="sr-Latn-RS"/>
        </w:rPr>
      </w:pPr>
    </w:p>
    <w:p w:rsidR="005477DF" w:rsidRPr="0080621E" w:rsidRDefault="005477DF" w:rsidP="00A2156F">
      <w:pPr>
        <w:spacing w:before="0"/>
        <w:jc w:val="left"/>
        <w:rPr>
          <w:rFonts w:cs="Arial"/>
          <w:b/>
          <w:lang w:val="sr-Cyrl-CS"/>
        </w:rPr>
      </w:pPr>
      <w:r w:rsidRPr="0080621E">
        <w:rPr>
          <w:rFonts w:cs="Arial"/>
          <w:lang w:val="sr-Cyrl-CS"/>
        </w:rPr>
        <w:t xml:space="preserve">Дебљина нанетог метализираног слоја је 0,6-0,8 </w:t>
      </w:r>
      <w:r w:rsidRPr="0080621E">
        <w:rPr>
          <w:rFonts w:cs="Arial"/>
        </w:rPr>
        <w:t>mm</w:t>
      </w:r>
      <w:r w:rsidRPr="0080621E">
        <w:rPr>
          <w:rFonts w:cs="Arial"/>
          <w:lang w:val="sr-Cyrl-CS"/>
        </w:rPr>
        <w:t>.</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b/>
          <w:lang w:val="sr-Cyrl-CS"/>
        </w:rPr>
      </w:pPr>
      <w:r w:rsidRPr="0080621E">
        <w:rPr>
          <w:rFonts w:cs="Arial"/>
          <w:lang w:val="sr-Cyrl-RS"/>
        </w:rPr>
        <w:t>При извођењу поступка хладне метализације контролисати температуру нанетог слоја и температуру основног материјала на који се наноси слој као и дебљину нанетог слоја.</w:t>
      </w:r>
    </w:p>
    <w:p w:rsidR="00A2156F" w:rsidRDefault="00A2156F" w:rsidP="00A2156F">
      <w:pPr>
        <w:spacing w:before="0"/>
        <w:jc w:val="left"/>
        <w:rPr>
          <w:rFonts w:cs="Arial"/>
          <w:lang w:val="sr-Latn-RS"/>
        </w:rPr>
      </w:pPr>
    </w:p>
    <w:p w:rsidR="00A2156F" w:rsidRDefault="005477DF" w:rsidP="00A2156F">
      <w:pPr>
        <w:spacing w:before="0"/>
        <w:jc w:val="left"/>
        <w:rPr>
          <w:rFonts w:cs="Arial"/>
          <w:lang w:val="sr-Latn-RS"/>
        </w:rPr>
      </w:pPr>
      <w:r w:rsidRPr="0080621E">
        <w:rPr>
          <w:rFonts w:cs="Arial"/>
          <w:lang w:val="sr-Cyrl-CS"/>
        </w:rPr>
        <w:t>Материјал цевних лукова економајзера је 16Мо3.</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lang w:val="sr-Cyrl-CS"/>
        </w:rPr>
      </w:pPr>
      <w:r w:rsidRPr="0080621E">
        <w:rPr>
          <w:rFonts w:cs="Arial"/>
          <w:lang w:val="sr-Cyrl-CS"/>
        </w:rPr>
        <w:t>Спољни пречник цевног лука за метализацију је Ø51</w:t>
      </w:r>
      <w:r w:rsidRPr="0080621E">
        <w:rPr>
          <w:rFonts w:cs="Arial"/>
          <w:lang w:val="sr-Latn-RS"/>
        </w:rPr>
        <w:t>mm</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lang w:val="sr-Cyrl-CS"/>
        </w:rPr>
      </w:pPr>
      <w:r w:rsidRPr="0080621E">
        <w:rPr>
          <w:rFonts w:cs="Arial"/>
          <w:lang w:val="sr-Cyrl-RS"/>
        </w:rPr>
        <w:t xml:space="preserve">Дебњина цевног лука за метализацију је 4,5 </w:t>
      </w:r>
      <w:r w:rsidRPr="0080621E">
        <w:rPr>
          <w:rFonts w:cs="Arial"/>
          <w:lang w:val="sr-Latn-RS"/>
        </w:rPr>
        <w:t>mm</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lang w:val="sr-Cyrl-CS"/>
        </w:rPr>
      </w:pPr>
      <w:r w:rsidRPr="0080621E">
        <w:rPr>
          <w:rFonts w:cs="Arial"/>
          <w:lang w:val="sr-Cyrl-RS"/>
        </w:rPr>
        <w:t xml:space="preserve">Развијена дужина цевног лука економајзера износи 1100 </w:t>
      </w:r>
      <w:r w:rsidRPr="0080621E">
        <w:rPr>
          <w:rFonts w:cs="Arial"/>
          <w:lang w:val="sr-Latn-RS"/>
        </w:rPr>
        <w:t>mm.</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lang w:val="sr-Cyrl-CS"/>
        </w:rPr>
      </w:pPr>
      <w:r w:rsidRPr="0080621E">
        <w:rPr>
          <w:rFonts w:cs="Arial"/>
          <w:lang w:val="sr-Cyrl-RS"/>
        </w:rPr>
        <w:t>Цевни лук је савијен под 180</w:t>
      </w:r>
      <w:r w:rsidRPr="0080621E">
        <w:rPr>
          <w:rFonts w:cs="Arial"/>
          <w:vertAlign w:val="superscript"/>
          <w:lang w:val="sr-Cyrl-RS"/>
        </w:rPr>
        <w:t>0</w:t>
      </w:r>
      <w:r w:rsidRPr="0080621E">
        <w:rPr>
          <w:rFonts w:cs="Arial"/>
          <w:lang w:val="sr-Cyrl-RS"/>
        </w:rPr>
        <w:t>.</w:t>
      </w:r>
    </w:p>
    <w:p w:rsidR="00A2156F" w:rsidRDefault="00A2156F" w:rsidP="00A2156F">
      <w:pPr>
        <w:spacing w:before="0"/>
        <w:jc w:val="left"/>
        <w:rPr>
          <w:rFonts w:cs="Arial"/>
          <w:lang w:val="sr-Latn-RS"/>
        </w:rPr>
      </w:pPr>
    </w:p>
    <w:p w:rsidR="005477DF" w:rsidRPr="0080621E" w:rsidRDefault="005477DF" w:rsidP="00A2156F">
      <w:pPr>
        <w:spacing w:before="0"/>
        <w:jc w:val="left"/>
        <w:rPr>
          <w:rFonts w:cs="Arial"/>
          <w:lang w:val="sr-Cyrl-CS"/>
        </w:rPr>
      </w:pPr>
      <w:r w:rsidRPr="0080621E">
        <w:rPr>
          <w:rFonts w:cs="Arial"/>
          <w:lang w:val="sr-Cyrl-RS"/>
        </w:rPr>
        <w:lastRenderedPageBreak/>
        <w:t xml:space="preserve">Укупан број цевних лукова на којима се спроводи поступак електролучне хладне метализације износи 900 </w:t>
      </w:r>
      <w:r w:rsidRPr="0080621E">
        <w:rPr>
          <w:rFonts w:cs="Arial"/>
          <w:lang w:val="sr-Latn-RS"/>
        </w:rPr>
        <w:t>kom.</w:t>
      </w:r>
      <w:r w:rsidRPr="0080621E">
        <w:rPr>
          <w:rFonts w:cs="Arial"/>
          <w:lang w:val="sr-Cyrl-RS"/>
        </w:rPr>
        <w:t>.</w:t>
      </w:r>
    </w:p>
    <w:p w:rsidR="00A2156F" w:rsidRDefault="00A2156F" w:rsidP="00A2156F">
      <w:pPr>
        <w:spacing w:before="0"/>
        <w:jc w:val="left"/>
        <w:rPr>
          <w:rFonts w:cs="Arial"/>
          <w:lang w:val="sr-Latn-RS"/>
        </w:rPr>
      </w:pPr>
    </w:p>
    <w:p w:rsidR="005477DF" w:rsidRDefault="005477DF" w:rsidP="00A2156F">
      <w:pPr>
        <w:spacing w:before="0"/>
        <w:jc w:val="left"/>
        <w:rPr>
          <w:rFonts w:cs="Arial"/>
          <w:lang w:val="sr-Cyrl-CS"/>
        </w:rPr>
      </w:pPr>
      <w:r w:rsidRPr="0080621E">
        <w:rPr>
          <w:rFonts w:cs="Arial"/>
          <w:lang w:val="sr-Cyrl-CS"/>
        </w:rPr>
        <w:t>Процењена површина за метализацију је 160</w:t>
      </w:r>
      <w:r w:rsidRPr="0080621E">
        <w:rPr>
          <w:rFonts w:cs="Arial"/>
        </w:rPr>
        <w:t xml:space="preserve"> m</w:t>
      </w:r>
      <w:r w:rsidRPr="0080621E">
        <w:rPr>
          <w:rFonts w:cs="Arial"/>
          <w:vertAlign w:val="superscript"/>
        </w:rPr>
        <w:t>2</w:t>
      </w:r>
      <w:r w:rsidRPr="0080621E">
        <w:rPr>
          <w:rFonts w:cs="Arial"/>
          <w:lang w:val="sr-Cyrl-CS"/>
        </w:rPr>
        <w:t xml:space="preserve"> и наплата ће се извршити према оствареном обиму радова.</w:t>
      </w:r>
    </w:p>
    <w:p w:rsidR="00A2156F" w:rsidRPr="0080621E" w:rsidRDefault="00A2156F" w:rsidP="00A2156F">
      <w:pPr>
        <w:spacing w:before="0"/>
        <w:jc w:val="left"/>
        <w:rPr>
          <w:rFonts w:cs="Arial"/>
          <w:b/>
          <w:lang w:val="sr-Cyrl-CS"/>
        </w:rPr>
      </w:pPr>
    </w:p>
    <w:p w:rsidR="00A2156F" w:rsidRPr="00A2156F" w:rsidRDefault="00A2156F" w:rsidP="00A2156F">
      <w:pPr>
        <w:pStyle w:val="ListParagraph"/>
        <w:numPr>
          <w:ilvl w:val="2"/>
          <w:numId w:val="14"/>
        </w:numPr>
        <w:spacing w:before="0"/>
        <w:jc w:val="left"/>
        <w:rPr>
          <w:rFonts w:ascii="Arial" w:hAnsi="Arial" w:cs="Arial"/>
          <w:b/>
          <w:lang w:val="sr-Latn-RS"/>
        </w:rPr>
      </w:pPr>
      <w:r w:rsidRPr="00A2156F">
        <w:rPr>
          <w:rFonts w:ascii="Arial" w:hAnsi="Arial" w:cs="Arial"/>
          <w:b/>
          <w:lang w:val="sr-Cyrl-RS"/>
        </w:rPr>
        <w:t>Обавезе понуђача</w:t>
      </w:r>
    </w:p>
    <w:p w:rsidR="005477DF" w:rsidRPr="0080621E" w:rsidRDefault="00C43F00" w:rsidP="00A2156F">
      <w:pPr>
        <w:spacing w:before="0"/>
        <w:jc w:val="left"/>
        <w:rPr>
          <w:rFonts w:cs="Arial"/>
          <w:b/>
          <w:lang w:val="sr-Cyrl-CS"/>
        </w:rPr>
      </w:pPr>
      <w:r>
        <w:rPr>
          <w:rFonts w:cs="Arial"/>
          <w:lang w:val="sr-Cyrl-CS"/>
        </w:rPr>
        <w:t xml:space="preserve">Обавеза </w:t>
      </w:r>
      <w:r w:rsidR="00A2156F">
        <w:rPr>
          <w:rFonts w:cs="Arial"/>
          <w:lang w:val="sr-Cyrl-CS"/>
        </w:rPr>
        <w:t xml:space="preserve"> понуђач</w:t>
      </w:r>
      <w:r w:rsidR="00076F8B">
        <w:rPr>
          <w:rFonts w:cs="Arial"/>
          <w:lang w:val="sr-Cyrl-CS"/>
        </w:rPr>
        <w:t xml:space="preserve">а је </w:t>
      </w:r>
      <w:r w:rsidR="005477DF" w:rsidRPr="0080621E">
        <w:rPr>
          <w:rFonts w:cs="Arial"/>
          <w:lang w:val="sr-Cyrl-CS"/>
        </w:rPr>
        <w:t xml:space="preserve"> да пропише технологију спровођења електролучног поступка хладне метализације</w:t>
      </w:r>
      <w:r w:rsidR="005477DF" w:rsidRPr="0080621E">
        <w:rPr>
          <w:rFonts w:cs="Arial"/>
        </w:rPr>
        <w:t xml:space="preserve">. </w:t>
      </w:r>
      <w:r w:rsidR="005477DF" w:rsidRPr="0080621E">
        <w:rPr>
          <w:rFonts w:cs="Arial"/>
          <w:lang w:val="sr-Cyrl-CS"/>
        </w:rPr>
        <w:t>Метализација се спроводи на отвореном тј. на платоу магацинског простора ТЕНТ-А.</w:t>
      </w:r>
    </w:p>
    <w:p w:rsidR="00A2156F" w:rsidRDefault="00A2156F" w:rsidP="00A2156F">
      <w:pPr>
        <w:spacing w:before="0"/>
        <w:jc w:val="left"/>
        <w:rPr>
          <w:rFonts w:cs="Arial"/>
          <w:lang w:val="sr-Cyrl-CS"/>
        </w:rPr>
      </w:pPr>
    </w:p>
    <w:p w:rsidR="005477DF" w:rsidRPr="0080621E" w:rsidRDefault="00C43F00" w:rsidP="00A2156F">
      <w:pPr>
        <w:spacing w:before="0"/>
        <w:jc w:val="left"/>
        <w:rPr>
          <w:rFonts w:cs="Arial"/>
          <w:b/>
          <w:lang w:val="sr-Cyrl-CS"/>
        </w:rPr>
      </w:pPr>
      <w:r>
        <w:rPr>
          <w:rFonts w:cs="Arial"/>
          <w:lang w:val="sr-Cyrl-CS"/>
        </w:rPr>
        <w:t>П</w:t>
      </w:r>
      <w:r w:rsidR="00A2156F">
        <w:rPr>
          <w:rFonts w:cs="Arial"/>
          <w:lang w:val="sr-Cyrl-CS"/>
        </w:rPr>
        <w:t xml:space="preserve">онуђач </w:t>
      </w:r>
      <w:r w:rsidR="005477DF" w:rsidRPr="0080621E">
        <w:rPr>
          <w:rFonts w:cs="Arial"/>
          <w:lang w:val="sr-Cyrl-CS"/>
        </w:rPr>
        <w:t xml:space="preserve"> треба да достави оригиналне атесте наведене легуре у којима је описана њена отпорност на ерозију и корозију, снага везивања и еластичност нанесене превлаке.</w:t>
      </w:r>
    </w:p>
    <w:p w:rsidR="00C43F00" w:rsidRDefault="00C43F00" w:rsidP="00A2156F">
      <w:pPr>
        <w:spacing w:before="0"/>
        <w:jc w:val="left"/>
        <w:rPr>
          <w:rFonts w:cs="Arial"/>
          <w:lang w:val="sr-Cyrl-CS"/>
        </w:rPr>
      </w:pPr>
    </w:p>
    <w:p w:rsidR="005477DF" w:rsidRPr="0080621E" w:rsidRDefault="00C43F00" w:rsidP="00A2156F">
      <w:pPr>
        <w:spacing w:before="0"/>
        <w:jc w:val="left"/>
        <w:rPr>
          <w:rFonts w:cs="Arial"/>
          <w:b/>
          <w:lang w:val="sr-Cyrl-CS"/>
        </w:rPr>
      </w:pPr>
      <w:r>
        <w:rPr>
          <w:rFonts w:cs="Arial"/>
          <w:lang w:val="sr-Cyrl-CS"/>
        </w:rPr>
        <w:t xml:space="preserve"> П</w:t>
      </w:r>
      <w:r w:rsidR="00A2156F">
        <w:rPr>
          <w:rFonts w:cs="Arial"/>
          <w:lang w:val="sr-Cyrl-CS"/>
        </w:rPr>
        <w:t xml:space="preserve">онуђач </w:t>
      </w:r>
      <w:r w:rsidR="005477DF" w:rsidRPr="0080621E">
        <w:rPr>
          <w:rFonts w:cs="Arial"/>
          <w:lang w:val="sr-Cyrl-CS"/>
        </w:rPr>
        <w:t xml:space="preserve">је обавезан да за оператера ( метализера) достави интернационални сертификат о обучености по </w:t>
      </w:r>
      <w:r w:rsidR="005477DF" w:rsidRPr="0080621E">
        <w:rPr>
          <w:rFonts w:cs="Arial"/>
          <w:lang w:val="sr-Latn-RS"/>
        </w:rPr>
        <w:t>ISO 14918.</w:t>
      </w:r>
    </w:p>
    <w:p w:rsidR="00A2156F" w:rsidRDefault="00A2156F" w:rsidP="00A2156F">
      <w:pPr>
        <w:spacing w:before="0"/>
        <w:jc w:val="left"/>
        <w:rPr>
          <w:rFonts w:cs="Arial"/>
          <w:lang w:val="sr-Cyrl-CS"/>
        </w:rPr>
      </w:pPr>
    </w:p>
    <w:p w:rsidR="005477DF" w:rsidRPr="0080621E" w:rsidRDefault="00C43F00" w:rsidP="00A2156F">
      <w:pPr>
        <w:spacing w:before="0"/>
        <w:jc w:val="left"/>
        <w:rPr>
          <w:rFonts w:cs="Arial"/>
          <w:b/>
          <w:lang w:val="sr-Cyrl-CS"/>
        </w:rPr>
      </w:pPr>
      <w:r>
        <w:rPr>
          <w:rFonts w:cs="Arial"/>
          <w:lang w:val="sr-Cyrl-CS"/>
        </w:rPr>
        <w:t>П</w:t>
      </w:r>
      <w:r w:rsidR="00A2156F">
        <w:rPr>
          <w:rFonts w:cs="Arial"/>
          <w:lang w:val="sr-Cyrl-CS"/>
        </w:rPr>
        <w:t xml:space="preserve">онуђач </w:t>
      </w:r>
      <w:r w:rsidR="005477DF" w:rsidRPr="0080621E">
        <w:rPr>
          <w:rFonts w:cs="Arial"/>
          <w:lang w:val="sr-Cyrl-CS"/>
        </w:rPr>
        <w:t xml:space="preserve"> је обавезан да у понуди наведе цену нанетог слоја у динарима по квадратном метру површине.</w:t>
      </w:r>
    </w:p>
    <w:p w:rsidR="00A2156F" w:rsidRDefault="00A2156F" w:rsidP="00A2156F">
      <w:pPr>
        <w:spacing w:before="0"/>
        <w:jc w:val="left"/>
        <w:rPr>
          <w:rFonts w:cs="Arial"/>
          <w:lang w:val="sr-Cyrl-CS"/>
        </w:rPr>
      </w:pPr>
    </w:p>
    <w:p w:rsidR="005477DF" w:rsidRPr="0080621E" w:rsidRDefault="00C43F00" w:rsidP="00A2156F">
      <w:pPr>
        <w:spacing w:before="0"/>
        <w:jc w:val="left"/>
        <w:rPr>
          <w:rFonts w:cs="Arial"/>
          <w:b/>
          <w:lang w:val="sr-Cyrl-CS"/>
        </w:rPr>
      </w:pPr>
      <w:r>
        <w:rPr>
          <w:rFonts w:cs="Arial"/>
          <w:lang w:val="sr-Cyrl-CS"/>
        </w:rPr>
        <w:t>П</w:t>
      </w:r>
      <w:r w:rsidR="00A2156F">
        <w:rPr>
          <w:rFonts w:cs="Arial"/>
          <w:lang w:val="sr-Cyrl-CS"/>
        </w:rPr>
        <w:t>онуђач</w:t>
      </w:r>
      <w:r w:rsidR="005477DF" w:rsidRPr="0080621E">
        <w:rPr>
          <w:rFonts w:cs="Arial"/>
          <w:lang w:val="sr-Cyrl-CS"/>
        </w:rPr>
        <w:t xml:space="preserve"> је обавезан да у понуди наведе гарантни период на изведене радове који не сме бити краћи од 4 године.</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у гарантном периоду, по позиву наручиоца, једном годишње (у ремонту), изврши мерење дебљине нанетог слоја.</w:t>
      </w:r>
    </w:p>
    <w:p w:rsidR="00A2156F" w:rsidRDefault="00A2156F" w:rsidP="00A2156F">
      <w:pPr>
        <w:spacing w:before="0"/>
        <w:jc w:val="left"/>
        <w:rPr>
          <w:rFonts w:cs="Arial"/>
          <w:lang w:val="sr-Cyrl-CS"/>
        </w:rPr>
      </w:pPr>
    </w:p>
    <w:p w:rsidR="005477DF" w:rsidRPr="0080621E" w:rsidRDefault="005477DF" w:rsidP="00A2156F">
      <w:pPr>
        <w:spacing w:before="0"/>
        <w:jc w:val="left"/>
        <w:rPr>
          <w:rFonts w:cs="Arial"/>
          <w:b/>
          <w:lang w:val="sr-Cyrl-CS"/>
        </w:rPr>
      </w:pPr>
      <w:r w:rsidRPr="0080621E">
        <w:rPr>
          <w:rFonts w:cs="Arial"/>
          <w:lang w:val="sr-Cyrl-CS"/>
        </w:rPr>
        <w:t xml:space="preserve">У зависности од временског трајања радова </w:t>
      </w:r>
      <w:r w:rsidR="005D1E20">
        <w:rPr>
          <w:rFonts w:cs="Arial"/>
          <w:lang w:val="sr-Cyrl-CS"/>
        </w:rPr>
        <w:t>Пружалац услуга</w:t>
      </w:r>
      <w:r w:rsidRPr="0080621E">
        <w:rPr>
          <w:rFonts w:cs="Arial"/>
          <w:lang w:val="sr-Cyrl-CS"/>
        </w:rPr>
        <w:t xml:space="preserve"> је обавезан да уступљени простор за спровођење метализ</w:t>
      </w:r>
      <w:r w:rsidR="005D1E20">
        <w:rPr>
          <w:rFonts w:cs="Arial"/>
          <w:lang w:val="sr-Cyrl-CS"/>
        </w:rPr>
        <w:t>ације одржава у чистом и безбед</w:t>
      </w:r>
      <w:r w:rsidRPr="0080621E">
        <w:rPr>
          <w:rFonts w:cs="Arial"/>
          <w:lang w:val="sr-Cyrl-CS"/>
        </w:rPr>
        <w:t xml:space="preserve">ном стању. </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након спроведеног поступка хладне метализације сав отпадни материјал (џакове, кутије и слично) однесе на за то предвиђено место дефинисано од стране ТЕНТ-а. </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површину цеви предвиђену за метализацију пре почетка радова доведе у стање потребно за спровођење поступка електролучне хладне метализације.</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након завршеног уговореног посла достави извештај (текстуална и графичка документација) о извршеним радовима са свим подацима о мерењима која су спроведена током реализације уговорених радова..</w:t>
      </w:r>
    </w:p>
    <w:p w:rsidR="00C43F00" w:rsidRDefault="00C43F00"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обезбеди превоз, смештај и храну за своје раднике.</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Pr="0080621E">
        <w:rPr>
          <w:rFonts w:cs="Arial"/>
          <w:lang w:val="sr-Cyrl-CS"/>
        </w:rPr>
        <w:t xml:space="preserve"> </w:t>
      </w:r>
      <w:r w:rsidR="005477DF" w:rsidRPr="0080621E">
        <w:rPr>
          <w:rFonts w:cs="Arial"/>
          <w:lang w:val="sr-Cyrl-CS"/>
        </w:rPr>
        <w:t>је обавезан да изврши осигурање радника и особља, као и обуку особља у вези мера безбедности и заштите на раду.</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обезбеди својим радницима личну заштиту, провери да ли је правилно користе и да ли следе све потребне мере безбедности применљиве за раднике ТЕНТ-а. </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обавезан да обезбеди додатну опрему како би осигурао услове безбедности на локацији извођења радова уколико постоји потреба.</w:t>
      </w:r>
    </w:p>
    <w:p w:rsidR="005477DF" w:rsidRPr="0080621E" w:rsidRDefault="005D1E20" w:rsidP="00A2156F">
      <w:pPr>
        <w:spacing w:before="0"/>
        <w:jc w:val="left"/>
        <w:rPr>
          <w:rFonts w:cs="Arial"/>
          <w:b/>
          <w:lang w:val="sr-Cyrl-CS"/>
        </w:rPr>
      </w:pPr>
      <w:r>
        <w:rPr>
          <w:rFonts w:cs="Arial"/>
          <w:lang w:val="sr-Cyrl-CS"/>
        </w:rPr>
        <w:lastRenderedPageBreak/>
        <w:t>Пружалац услуга</w:t>
      </w:r>
      <w:r w:rsidR="005477DF" w:rsidRPr="0080621E">
        <w:rPr>
          <w:rFonts w:cs="Arial"/>
          <w:lang w:val="sr-Cyrl-CS"/>
        </w:rPr>
        <w:t xml:space="preserve"> је обавезан да својим радницима обезбеди одређени знак фирме који ће носити на својим оделима. Представници наручиоца су овлашћени да удаље са градилишта сваког ко не носи знак фирме и ХТЗ опрему.</w:t>
      </w:r>
    </w:p>
    <w:p w:rsidR="00A2156F" w:rsidRDefault="00A2156F" w:rsidP="00A2156F">
      <w:pPr>
        <w:spacing w:before="0"/>
        <w:jc w:val="left"/>
        <w:rPr>
          <w:rFonts w:cs="Arial"/>
          <w:lang w:val="sr-Cyrl-CS"/>
        </w:rPr>
      </w:pPr>
    </w:p>
    <w:p w:rsidR="005477DF" w:rsidRPr="0080621E" w:rsidRDefault="005D1E20" w:rsidP="00A2156F">
      <w:pPr>
        <w:spacing w:before="0"/>
        <w:jc w:val="left"/>
        <w:rPr>
          <w:rFonts w:cs="Arial"/>
          <w:b/>
          <w:lang w:val="sr-Cyrl-CS"/>
        </w:rPr>
      </w:pPr>
      <w:r>
        <w:rPr>
          <w:rFonts w:cs="Arial"/>
          <w:lang w:val="sr-Cyrl-CS"/>
        </w:rPr>
        <w:t>Пружалац услуга</w:t>
      </w:r>
      <w:r w:rsidR="005477DF" w:rsidRPr="0080621E">
        <w:rPr>
          <w:rFonts w:cs="Arial"/>
          <w:lang w:val="sr-Cyrl-CS"/>
        </w:rPr>
        <w:t xml:space="preserve"> је дужан да омогући одговарајућу инспекцију радова. Ову инспекцију треба да изврши овлашћено особље од стране наручиоца.</w:t>
      </w:r>
    </w:p>
    <w:p w:rsidR="00312495" w:rsidRPr="00A2156F" w:rsidRDefault="00312495" w:rsidP="00891052">
      <w:pPr>
        <w:spacing w:before="0"/>
        <w:rPr>
          <w:rFonts w:cs="Arial"/>
          <w:noProof/>
          <w:color w:val="FF0000"/>
          <w:szCs w:val="24"/>
          <w:lang w:val="sr-Cyrl-RS" w:eastAsia="sr-Latn-CS"/>
        </w:rPr>
      </w:pPr>
    </w:p>
    <w:p w:rsidR="00C20618" w:rsidRPr="00A2156F" w:rsidRDefault="00C20618" w:rsidP="00C20618">
      <w:pPr>
        <w:pStyle w:val="Heading10"/>
        <w:rPr>
          <w:rFonts w:cs="Arial"/>
          <w:lang w:val="sr-Cyrl-RS"/>
        </w:rPr>
      </w:pPr>
      <w:r w:rsidRPr="00A2156F">
        <w:rPr>
          <w:rFonts w:cs="Arial"/>
          <w:lang w:val="en-US"/>
        </w:rPr>
        <w:t xml:space="preserve">3.3. </w:t>
      </w:r>
      <w:r w:rsidRPr="00A2156F">
        <w:rPr>
          <w:rFonts w:cs="Arial"/>
        </w:rPr>
        <w:t>Квалитативни и квантитативни пријем</w:t>
      </w:r>
    </w:p>
    <w:p w:rsidR="00B27909" w:rsidRPr="00A2156F" w:rsidRDefault="00C20618" w:rsidP="00C20618">
      <w:pPr>
        <w:rPr>
          <w:lang w:val="sr-Cyrl-RS" w:eastAsia="ar-SA"/>
        </w:rPr>
      </w:pPr>
      <w:r w:rsidRPr="00A2156F">
        <w:rPr>
          <w:lang w:val="sr-Cyrl-RS" w:eastAsia="ar-SA"/>
        </w:rPr>
        <w:t>Квантитативни и квалитативни пријем Услуге врши се приликом потписивања Записника о извршеним услугама, на паритету франко пословни објекти Корисника услуге у ЈП ЕПС Огранка ТЕНТ-ТЕНТ А, Обреновац, Богољуба Урошевића Црног 44, 11500 Обреновац.</w:t>
      </w:r>
    </w:p>
    <w:p w:rsidR="00DB369C" w:rsidRPr="00E47C2E" w:rsidRDefault="00C20618" w:rsidP="000628D0">
      <w:pPr>
        <w:pStyle w:val="Heading10"/>
        <w:ind w:left="0" w:firstLine="0"/>
        <w:jc w:val="both"/>
        <w:rPr>
          <w:rFonts w:cs="Arial"/>
        </w:rPr>
      </w:pPr>
      <w:r>
        <w:rPr>
          <w:rFonts w:cs="Arial"/>
        </w:rPr>
        <w:t>3.</w:t>
      </w:r>
      <w:r>
        <w:rPr>
          <w:rFonts w:cs="Arial"/>
          <w:lang w:val="sr-Cyrl-RS"/>
        </w:rPr>
        <w:t>4.</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496" w:rsidRPr="00CE4C61" w:rsidRDefault="004D14FC" w:rsidP="00CB7F07">
      <w:pPr>
        <w:spacing w:before="0"/>
        <w:rPr>
          <w:rFonts w:cs="Arial"/>
          <w:lang w:val="sr-Cyrl-RS" w:eastAsia="zh-CN"/>
        </w:rPr>
      </w:pPr>
      <w:r w:rsidRPr="00983913">
        <w:rPr>
          <w:rFonts w:cs="Arial"/>
        </w:rPr>
        <w:t>Изабрани п</w:t>
      </w:r>
      <w:r w:rsidR="00D06691" w:rsidRPr="00983913">
        <w:rPr>
          <w:rFonts w:cs="Arial"/>
        </w:rPr>
        <w:t xml:space="preserve">онуђач је обавезан да </w:t>
      </w:r>
      <w:r w:rsidR="00A63575" w:rsidRPr="00983913">
        <w:rPr>
          <w:rFonts w:cs="Arial"/>
        </w:rPr>
        <w:t>услуг</w:t>
      </w:r>
      <w:r w:rsidR="00E13496" w:rsidRPr="00983913">
        <w:rPr>
          <w:rFonts w:cs="Arial"/>
          <w:lang w:val="sr-Cyrl-RS"/>
        </w:rPr>
        <w:t xml:space="preserve">у </w:t>
      </w:r>
      <w:r w:rsidR="00911067">
        <w:rPr>
          <w:rFonts w:cs="Arial"/>
          <w:lang w:val="sr-Cyrl-RS"/>
        </w:rPr>
        <w:t>„</w:t>
      </w:r>
      <w:r w:rsidR="00033FE8">
        <w:rPr>
          <w:rFonts w:cs="Arial"/>
        </w:rPr>
        <w:t>Метализација</w:t>
      </w:r>
      <w:r w:rsidR="00576244">
        <w:rPr>
          <w:rFonts w:cs="Arial"/>
        </w:rPr>
        <w:t xml:space="preserve"> цевних лукова економајзера блока А6</w:t>
      </w:r>
      <w:r w:rsidR="00CB7F07">
        <w:rPr>
          <w:rFonts w:cs="Arial"/>
          <w:lang w:val="sr-Latn-RS"/>
        </w:rPr>
        <w:t>“</w:t>
      </w:r>
      <w:r w:rsidR="00E13496" w:rsidRPr="00983913">
        <w:rPr>
          <w:rFonts w:cs="Arial"/>
        </w:rPr>
        <w:t>, према техничкој спецификацији</w:t>
      </w:r>
      <w:proofErr w:type="gramStart"/>
      <w:r w:rsidR="00E13496" w:rsidRPr="00983913">
        <w:rPr>
          <w:rFonts w:cs="Arial"/>
          <w:lang w:val="sr-Cyrl-RS"/>
        </w:rPr>
        <w:t>“</w:t>
      </w:r>
      <w:r w:rsidR="00F27C4C">
        <w:rPr>
          <w:rFonts w:cs="Arial"/>
          <w:lang w:val="sr-Cyrl-RS"/>
        </w:rPr>
        <w:t xml:space="preserve"> изврши</w:t>
      </w:r>
      <w:proofErr w:type="gramEnd"/>
      <w:r w:rsidR="00F27C4C">
        <w:rPr>
          <w:rFonts w:cs="Arial"/>
          <w:lang w:val="sr-Cyrl-RS"/>
        </w:rPr>
        <w:t xml:space="preserve"> </w:t>
      </w:r>
      <w:r w:rsidR="005D1E20">
        <w:rPr>
          <w:rFonts w:cs="Arial"/>
          <w:lang w:val="sr-Cyrl-RS"/>
        </w:rPr>
        <w:t xml:space="preserve">у року до </w:t>
      </w:r>
      <w:r w:rsidR="00CE4C61" w:rsidRPr="005F5C72">
        <w:rPr>
          <w:rFonts w:cs="Arial"/>
          <w:lang w:val="sr-Cyrl-RS"/>
        </w:rPr>
        <w:t>20</w:t>
      </w:r>
      <w:r w:rsidR="005D1E20">
        <w:rPr>
          <w:rFonts w:cs="Arial"/>
          <w:lang w:val="sr-Cyrl-RS"/>
        </w:rPr>
        <w:t xml:space="preserve"> дана од дана закључења уговора</w:t>
      </w:r>
      <w:r w:rsidR="00F27C4C" w:rsidRPr="005F5C72">
        <w:rPr>
          <w:rFonts w:cs="Arial"/>
          <w:lang w:val="sr-Cyrl-RS"/>
        </w:rPr>
        <w:t>.</w:t>
      </w:r>
    </w:p>
    <w:p w:rsidR="00B236A8" w:rsidRPr="00CB7F07" w:rsidRDefault="00CE582C" w:rsidP="008112A2">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983913">
        <w:rPr>
          <w:rFonts w:ascii="Arial" w:eastAsia="TimesNewRomanPSMT" w:hAnsi="Arial" w:cs="Arial"/>
          <w:bCs/>
          <w:iCs/>
          <w:lang w:val="sr-Cyrl-CS"/>
        </w:rPr>
        <w:t xml:space="preserve"> </w:t>
      </w:r>
    </w:p>
    <w:p w:rsidR="00DB369C" w:rsidRPr="00F77491" w:rsidRDefault="00C20618" w:rsidP="00781B02">
      <w:pPr>
        <w:pStyle w:val="Heading10"/>
        <w:rPr>
          <w:rFonts w:cs="Arial"/>
          <w:lang w:val="sr-Cyrl-RS"/>
        </w:rPr>
      </w:pPr>
      <w:bookmarkStart w:id="20" w:name="_Toc441651542"/>
      <w:bookmarkStart w:id="21" w:name="_Toc442559880"/>
      <w:r>
        <w:rPr>
          <w:rFonts w:cs="Arial"/>
        </w:rPr>
        <w:t>3.</w:t>
      </w:r>
      <w:r>
        <w:rPr>
          <w:rFonts w:cs="Arial"/>
          <w:lang w:val="sr-Cyrl-RS"/>
        </w:rPr>
        <w:t>5</w:t>
      </w:r>
      <w:r w:rsidR="00781B02" w:rsidRPr="00E47C2E">
        <w:rPr>
          <w:rFonts w:cs="Arial"/>
        </w:rPr>
        <w:t>.</w:t>
      </w:r>
      <w:r w:rsidR="00620B03">
        <w:rPr>
          <w:rFonts w:cs="Arial"/>
          <w:lang w:val="sr-Cyrl-RS"/>
        </w:rPr>
        <w:t xml:space="preserve"> </w:t>
      </w:r>
      <w:r w:rsidR="00DB369C" w:rsidRPr="00E47C2E">
        <w:rPr>
          <w:rFonts w:cs="Arial"/>
        </w:rPr>
        <w:t xml:space="preserve">Место </w:t>
      </w:r>
      <w:bookmarkEnd w:id="20"/>
      <w:bookmarkEnd w:id="21"/>
      <w:r w:rsidR="00A63575" w:rsidRPr="00E47C2E">
        <w:rPr>
          <w:rFonts w:cs="Arial"/>
        </w:rPr>
        <w:t>извршења услуга</w:t>
      </w:r>
      <w:r w:rsidR="00F77491">
        <w:rPr>
          <w:rFonts w:cs="Arial"/>
          <w:lang w:val="sr-Cyrl-RS"/>
        </w:rPr>
        <w:t xml:space="preserve"> и паритет</w:t>
      </w:r>
    </w:p>
    <w:p w:rsidR="00F77491" w:rsidRDefault="00F77491" w:rsidP="007717A2">
      <w:pPr>
        <w:spacing w:before="0"/>
        <w:contextualSpacing/>
        <w:jc w:val="left"/>
        <w:rPr>
          <w:rFonts w:cs="Arial"/>
          <w:noProof/>
          <w:u w:val="single"/>
          <w:lang w:val="sr-Cyrl-CS" w:eastAsia="sr-Latn-CS"/>
        </w:rPr>
      </w:pPr>
    </w:p>
    <w:p w:rsidR="007717A2" w:rsidRPr="00891052" w:rsidRDefault="00187EC0" w:rsidP="00CB7F07">
      <w:pPr>
        <w:spacing w:before="0"/>
        <w:contextualSpacing/>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sidR="00CB7F07">
        <w:rPr>
          <w:rFonts w:cs="Arial"/>
          <w:noProof/>
          <w:lang w:val="sr-Cyrl-CS" w:eastAsia="sr-Latn-CS"/>
        </w:rPr>
        <w:t xml:space="preserve">услуге </w:t>
      </w:r>
      <w:r w:rsidR="007030A8">
        <w:rPr>
          <w:rFonts w:cs="Arial"/>
          <w:noProof/>
          <w:lang w:val="sr-Cyrl-CS" w:eastAsia="sr-Latn-CS"/>
        </w:rPr>
        <w:t xml:space="preserve"> „</w:t>
      </w:r>
      <w:r w:rsidR="00033FE8">
        <w:rPr>
          <w:rFonts w:cs="Arial"/>
          <w:noProof/>
          <w:lang w:val="sr-Cyrl-CS" w:eastAsia="sr-Latn-CS"/>
        </w:rPr>
        <w:t>Метализација</w:t>
      </w:r>
      <w:r w:rsidR="00576244">
        <w:rPr>
          <w:rFonts w:cs="Arial"/>
          <w:noProof/>
          <w:lang w:val="sr-Cyrl-CS" w:eastAsia="sr-Latn-CS"/>
        </w:rPr>
        <w:t xml:space="preserve"> цевних лукова економајзера блока А6</w:t>
      </w:r>
      <w:r w:rsidR="007030A8">
        <w:rPr>
          <w:rFonts w:cs="Arial"/>
          <w:noProof/>
          <w:lang w:val="sr-Cyrl-CS" w:eastAsia="sr-Latn-CS"/>
        </w:rPr>
        <w:t>“</w:t>
      </w:r>
      <w:r w:rsidR="00CB7F07">
        <w:rPr>
          <w:rFonts w:cs="Arial"/>
          <w:lang w:val="ru-RU"/>
        </w:rPr>
        <w:t xml:space="preserve"> </w:t>
      </w:r>
      <w:r w:rsidR="007030A8">
        <w:rPr>
          <w:rFonts w:cs="Arial"/>
          <w:lang w:val="ru-RU"/>
        </w:rPr>
        <w:t>–</w:t>
      </w:r>
      <w:r>
        <w:rPr>
          <w:rFonts w:eastAsia="Calibri" w:cs="Arial"/>
          <w:noProof/>
          <w:szCs w:val="24"/>
          <w:lang w:val="sr-Cyrl-CS" w:eastAsia="sr-Latn-CS"/>
        </w:rPr>
        <w:t xml:space="preserve"> </w:t>
      </w:r>
      <w:r w:rsidR="007030A8">
        <w:rPr>
          <w:rFonts w:eastAsia="Calibri" w:cs="Arial"/>
          <w:noProof/>
          <w:szCs w:val="24"/>
          <w:lang w:val="sr-Cyrl-CS" w:eastAsia="sr-Latn-CS"/>
        </w:rPr>
        <w:t xml:space="preserve">ЈП ЕПС, Београд- Обреновац,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w:t>
      </w:r>
      <w:r w:rsidR="00CE4C61">
        <w:rPr>
          <w:rFonts w:cs="Arial"/>
          <w:noProof/>
          <w:u w:val="single"/>
          <w:lang w:val="sr-Cyrl-CS" w:eastAsia="sr-Latn-CS"/>
        </w:rPr>
        <w:t>-</w:t>
      </w:r>
      <w:r w:rsidRPr="00891052">
        <w:rPr>
          <w:rFonts w:cs="Arial"/>
          <w:noProof/>
          <w:u w:val="single"/>
          <w:lang w:val="sr-Cyrl-CS" w:eastAsia="sr-Latn-CS"/>
        </w:rPr>
        <w:t xml:space="preserve"> А</w:t>
      </w:r>
      <w:r>
        <w:rPr>
          <w:rFonts w:cs="Arial"/>
          <w:noProof/>
          <w:u w:val="single"/>
          <w:lang w:val="sr-Cyrl-CS" w:eastAsia="sr-Latn-CS"/>
        </w:rPr>
        <w:t xml:space="preserve"> Обреновац.</w:t>
      </w:r>
    </w:p>
    <w:p w:rsidR="0093381F" w:rsidRDefault="0093381F" w:rsidP="0093381F">
      <w:pPr>
        <w:ind w:left="426" w:hanging="426"/>
        <w:rPr>
          <w:rFonts w:eastAsia="TimesNewRomanPSMT" w:cs="Arial"/>
          <w:bCs/>
          <w:lang w:val="sr-Cyrl-RS"/>
        </w:rPr>
      </w:pP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p>
    <w:p w:rsidR="0093381F" w:rsidRDefault="0093381F" w:rsidP="0093381F">
      <w:pPr>
        <w:numPr>
          <w:ilvl w:val="0"/>
          <w:numId w:val="35"/>
        </w:numPr>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93381F" w:rsidRPr="00BE5658" w:rsidRDefault="0093381F" w:rsidP="0093381F">
      <w:pPr>
        <w:numPr>
          <w:ilvl w:val="0"/>
          <w:numId w:val="35"/>
        </w:numPr>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177ED0" w:rsidRDefault="00177ED0" w:rsidP="00C20618">
      <w:pPr>
        <w:ind w:left="426" w:hanging="426"/>
        <w:rPr>
          <w:rFonts w:eastAsia="TimesNewRomanPSMT" w:cs="Arial"/>
          <w:b/>
          <w:bCs/>
          <w:lang w:val="sr-Cyrl-RS"/>
        </w:rPr>
      </w:pPr>
      <w:r w:rsidRPr="00177ED0">
        <w:rPr>
          <w:rFonts w:eastAsia="TimesNewRomanPSMT" w:cs="Arial"/>
          <w:b/>
          <w:bCs/>
          <w:lang w:val="sr-Cyrl-RS"/>
        </w:rPr>
        <w:t>3.6. Гарантни период</w:t>
      </w:r>
    </w:p>
    <w:p w:rsidR="00177ED0" w:rsidRPr="00322059" w:rsidRDefault="00177ED0" w:rsidP="00177ED0">
      <w:pPr>
        <w:spacing w:before="0"/>
        <w:rPr>
          <w:rFonts w:cs="Arial"/>
          <w:lang w:eastAsia="zh-CN"/>
        </w:rPr>
      </w:pPr>
      <w:r w:rsidRPr="00322059">
        <w:rPr>
          <w:rFonts w:cs="Arial"/>
          <w:lang w:eastAsia="zh-CN"/>
        </w:rPr>
        <w:t xml:space="preserve">Гарантни рок за предмет набавке </w:t>
      </w:r>
      <w:r w:rsidRPr="00CE4C61">
        <w:rPr>
          <w:rFonts w:cs="Arial"/>
          <w:lang w:eastAsia="zh-CN"/>
        </w:rPr>
        <w:t xml:space="preserve">је </w:t>
      </w:r>
      <w:proofErr w:type="gramStart"/>
      <w:r w:rsidRPr="00CE4C61">
        <w:rPr>
          <w:rFonts w:cs="Arial"/>
          <w:lang w:eastAsia="zh-CN"/>
        </w:rPr>
        <w:t xml:space="preserve">минимум </w:t>
      </w:r>
      <w:r w:rsidRPr="00CE4C61">
        <w:rPr>
          <w:rFonts w:cs="Arial"/>
          <w:lang w:val="sr-Latn-RS" w:eastAsia="zh-CN"/>
        </w:rPr>
        <w:t xml:space="preserve"> </w:t>
      </w:r>
      <w:r w:rsidRPr="00CE4C61">
        <w:rPr>
          <w:rFonts w:cs="Arial"/>
          <w:lang w:val="sr-Cyrl-RS" w:eastAsia="zh-CN"/>
        </w:rPr>
        <w:t>4</w:t>
      </w:r>
      <w:proofErr w:type="gramEnd"/>
      <w:r w:rsidRPr="00CE4C61">
        <w:rPr>
          <w:rFonts w:cs="Arial"/>
          <w:lang w:val="sr-Cyrl-RS" w:eastAsia="zh-CN"/>
        </w:rPr>
        <w:t xml:space="preserve"> године </w:t>
      </w:r>
      <w:r w:rsidRPr="00CE4C61">
        <w:rPr>
          <w:rFonts w:cs="Arial"/>
          <w:lang w:eastAsia="zh-CN"/>
        </w:rPr>
        <w:t xml:space="preserve"> </w:t>
      </w:r>
      <w:r w:rsidRPr="00322059">
        <w:rPr>
          <w:rFonts w:cs="Arial"/>
          <w:lang w:eastAsia="zh-CN"/>
        </w:rPr>
        <w:t>од дана</w:t>
      </w:r>
      <w:r w:rsidR="00962B51" w:rsidRPr="00962B51">
        <w:rPr>
          <w:rFonts w:cs="Arial"/>
          <w:color w:val="000000" w:themeColor="text1"/>
        </w:rPr>
        <w:t xml:space="preserve"> </w:t>
      </w:r>
      <w:r w:rsidR="00962B51" w:rsidRPr="00C44BE0">
        <w:rPr>
          <w:rFonts w:cs="Arial"/>
          <w:color w:val="000000" w:themeColor="text1"/>
        </w:rPr>
        <w:t>сачињавања, потписивања и верификовања Записника о квалитативном и квалитативном и квантитативном пријему услуга (без примедби)</w:t>
      </w:r>
      <w:r w:rsidRPr="00322059">
        <w:rPr>
          <w:rFonts w:cs="Arial"/>
          <w:lang w:eastAsia="zh-CN"/>
        </w:rPr>
        <w:t>.</w:t>
      </w:r>
    </w:p>
    <w:p w:rsidR="00177ED0" w:rsidRDefault="00177ED0" w:rsidP="00177ED0">
      <w:pPr>
        <w:spacing w:before="0"/>
        <w:rPr>
          <w:rFonts w:cs="Arial"/>
          <w:lang w:val="sr-Cyrl-RS" w:eastAsia="zh-CN"/>
        </w:rPr>
      </w:pPr>
      <w:r w:rsidRPr="00322059">
        <w:rPr>
          <w:rFonts w:cs="Arial"/>
          <w:lang w:val="sr-Cyrl-CS" w:eastAsia="zh-CN"/>
        </w:rPr>
        <w:t xml:space="preserve">Изабрани </w:t>
      </w:r>
      <w:r w:rsidRPr="00322059">
        <w:rPr>
          <w:rFonts w:cs="Arial"/>
          <w:lang w:eastAsia="zh-CN"/>
        </w:rPr>
        <w:t xml:space="preserve">Понуђач је дужан да о свом трошку отклони све евентуалне недостатке у току трајања гарантног рока. </w:t>
      </w:r>
    </w:p>
    <w:p w:rsidR="00177ED0" w:rsidRPr="00177ED0" w:rsidRDefault="00177ED0" w:rsidP="00177ED0">
      <w:pPr>
        <w:spacing w:before="0"/>
        <w:rPr>
          <w:rFonts w:cs="Arial"/>
          <w:lang w:val="sr-Cyrl-RS" w:eastAsia="zh-CN"/>
        </w:rPr>
      </w:pPr>
    </w:p>
    <w:p w:rsidR="00177ED0" w:rsidRPr="0080621E" w:rsidRDefault="00177ED0" w:rsidP="00177ED0">
      <w:pPr>
        <w:spacing w:before="0"/>
        <w:jc w:val="left"/>
        <w:rPr>
          <w:rFonts w:cs="Arial"/>
          <w:b/>
          <w:lang w:val="sr-Cyrl-CS"/>
        </w:rPr>
      </w:pPr>
      <w:r w:rsidRPr="0080621E">
        <w:rPr>
          <w:rFonts w:cs="Arial"/>
          <w:lang w:val="sr-Cyrl-CS"/>
        </w:rPr>
        <w:t>Извођач радова је обавезан да у гарантном периоду, по позиву наручиоца, једном годишње (у ремонту), изврши мерење дебљине нанетог слоја.</w:t>
      </w:r>
    </w:p>
    <w:p w:rsidR="00177ED0" w:rsidRPr="00177ED0" w:rsidRDefault="00177ED0" w:rsidP="00C20618">
      <w:pPr>
        <w:ind w:left="426" w:hanging="426"/>
        <w:rPr>
          <w:rFonts w:eastAsia="TimesNewRomanPSMT" w:cs="Arial"/>
          <w:b/>
          <w:bCs/>
          <w:lang w:val="sr-Cyrl-RS"/>
        </w:rPr>
      </w:pPr>
    </w:p>
    <w:p w:rsidR="00177ED0" w:rsidRPr="00E47C2E" w:rsidRDefault="00177ED0" w:rsidP="00177ED0">
      <w:pPr>
        <w:pStyle w:val="Heading10"/>
        <w:rPr>
          <w:rFonts w:cs="Arial"/>
        </w:rPr>
      </w:pPr>
      <w:r>
        <w:rPr>
          <w:rFonts w:cs="Arial"/>
          <w:lang w:val="sr-Cyrl-RS"/>
        </w:rPr>
        <w:t>3.7</w:t>
      </w:r>
      <w:r>
        <w:rPr>
          <w:rFonts w:cs="Arial"/>
          <w:lang w:val="sr-Latn-RS"/>
        </w:rPr>
        <w:t xml:space="preserve">. </w:t>
      </w:r>
      <w:r w:rsidRPr="00E47C2E">
        <w:rPr>
          <w:rFonts w:cs="Arial"/>
        </w:rPr>
        <w:t xml:space="preserve"> Евентуалне додатне услуге</w:t>
      </w:r>
    </w:p>
    <w:p w:rsidR="00177ED0" w:rsidRPr="00F77491" w:rsidRDefault="00177ED0" w:rsidP="00177ED0">
      <w:pPr>
        <w:spacing w:before="0"/>
        <w:rPr>
          <w:rFonts w:cs="Arial"/>
          <w:lang w:val="sr-Cyrl-RS" w:eastAsia="zh-CN"/>
        </w:rPr>
      </w:pPr>
      <w:r w:rsidRPr="00F77491">
        <w:rPr>
          <w:rFonts w:cs="Arial"/>
          <w:lang w:val="sr-Cyrl-RS" w:eastAsia="zh-CN"/>
        </w:rPr>
        <w:t>Нису предвиђене за предметну јавну набавку.</w:t>
      </w:r>
    </w:p>
    <w:p w:rsidR="00532089" w:rsidRPr="00F77491" w:rsidRDefault="00532089" w:rsidP="008112A2">
      <w:pPr>
        <w:spacing w:before="0"/>
        <w:rPr>
          <w:rFonts w:cs="Arial"/>
          <w:lang w:val="sr-Cyrl-RS" w:eastAsia="zh-CN"/>
        </w:rPr>
      </w:pPr>
    </w:p>
    <w:p w:rsidR="00F77491" w:rsidRDefault="00F77491">
      <w:pPr>
        <w:spacing w:before="0"/>
        <w:jc w:val="left"/>
        <w:rPr>
          <w:rFonts w:cs="Arial"/>
          <w:color w:val="00B0F0"/>
          <w:lang w:eastAsia="zh-CN"/>
        </w:rPr>
      </w:pPr>
      <w:r>
        <w:rPr>
          <w:rFonts w:cs="Arial"/>
          <w:color w:val="00B0F0"/>
          <w:lang w:eastAsia="zh-CN"/>
        </w:rPr>
        <w:br w:type="page"/>
      </w:r>
    </w:p>
    <w:p w:rsidR="00756A02" w:rsidRPr="00E47C2E" w:rsidRDefault="00756A02" w:rsidP="0054682A">
      <w:pPr>
        <w:pStyle w:val="Heading10"/>
        <w:numPr>
          <w:ilvl w:val="0"/>
          <w:numId w:val="14"/>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385"/>
      </w:tblGrid>
      <w:tr w:rsidR="00175774" w:rsidRPr="00E47C2E" w:rsidTr="0051192E">
        <w:trPr>
          <w:trHeight w:val="524"/>
          <w:jc w:val="center"/>
        </w:trPr>
        <w:tc>
          <w:tcPr>
            <w:tcW w:w="774" w:type="dxa"/>
            <w:vAlign w:val="center"/>
          </w:tcPr>
          <w:p w:rsidR="00175774" w:rsidRPr="00E47C2E" w:rsidRDefault="00175774" w:rsidP="003A4822">
            <w:pPr>
              <w:jc w:val="center"/>
              <w:rPr>
                <w:rFonts w:cs="Arial"/>
                <w:b/>
              </w:rPr>
            </w:pPr>
            <w:r w:rsidRPr="00E47C2E">
              <w:rPr>
                <w:rFonts w:cs="Arial"/>
                <w:b/>
              </w:rPr>
              <w:t>Ред. бр.</w:t>
            </w:r>
          </w:p>
        </w:tc>
        <w:tc>
          <w:tcPr>
            <w:tcW w:w="838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vAlign w:val="center"/>
          </w:tcPr>
          <w:p w:rsidR="00175774" w:rsidRPr="00E47C2E" w:rsidRDefault="00175774" w:rsidP="003A4822">
            <w:pPr>
              <w:jc w:val="center"/>
              <w:rPr>
                <w:rFonts w:cs="Arial"/>
              </w:rPr>
            </w:pPr>
            <w:r w:rsidRPr="00E47C2E">
              <w:rPr>
                <w:rFonts w:cs="Arial"/>
              </w:rPr>
              <w:t>1.</w:t>
            </w:r>
          </w:p>
        </w:tc>
        <w:tc>
          <w:tcPr>
            <w:tcW w:w="838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682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vAlign w:val="center"/>
          </w:tcPr>
          <w:p w:rsidR="00175774" w:rsidRPr="00E47C2E" w:rsidRDefault="00175774" w:rsidP="003A4822">
            <w:pPr>
              <w:jc w:val="center"/>
              <w:rPr>
                <w:rFonts w:cs="Arial"/>
              </w:rPr>
            </w:pPr>
            <w:r w:rsidRPr="00E47C2E">
              <w:rPr>
                <w:rFonts w:cs="Arial"/>
              </w:rPr>
              <w:t>2.</w:t>
            </w:r>
          </w:p>
        </w:tc>
        <w:tc>
          <w:tcPr>
            <w:tcW w:w="8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682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vAlign w:val="center"/>
          </w:tcPr>
          <w:p w:rsidR="00175774" w:rsidRPr="00E47C2E" w:rsidRDefault="00175774" w:rsidP="003A4822">
            <w:pPr>
              <w:jc w:val="center"/>
              <w:rPr>
                <w:rFonts w:cs="Arial"/>
              </w:rPr>
            </w:pPr>
            <w:r w:rsidRPr="00E47C2E">
              <w:rPr>
                <w:rFonts w:cs="Arial"/>
              </w:rPr>
              <w:lastRenderedPageBreak/>
              <w:t>3.</w:t>
            </w:r>
          </w:p>
        </w:tc>
        <w:tc>
          <w:tcPr>
            <w:tcW w:w="8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682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682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8188D" w:rsidRPr="00D8188D"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w:t>
            </w:r>
          </w:p>
        </w:tc>
      </w:tr>
      <w:tr w:rsidR="006366CD" w:rsidRPr="00E47C2E" w:rsidTr="00312495">
        <w:trPr>
          <w:jc w:val="center"/>
        </w:trPr>
        <w:tc>
          <w:tcPr>
            <w:tcW w:w="774" w:type="dxa"/>
            <w:vAlign w:val="center"/>
          </w:tcPr>
          <w:p w:rsidR="006366CD" w:rsidRPr="006366CD" w:rsidRDefault="006366CD" w:rsidP="006366CD">
            <w:pPr>
              <w:rPr>
                <w:rFonts w:cs="Arial"/>
              </w:rPr>
            </w:pPr>
          </w:p>
          <w:p w:rsidR="006366CD" w:rsidRDefault="006366CD" w:rsidP="006366CD">
            <w:pPr>
              <w:rPr>
                <w:rFonts w:cs="Arial"/>
                <w:lang w:val="sr-Cyrl-RS"/>
              </w:rPr>
            </w:pPr>
          </w:p>
          <w:p w:rsidR="009C3367" w:rsidRDefault="009C3367" w:rsidP="006366CD">
            <w:pPr>
              <w:rPr>
                <w:rFonts w:cs="Arial"/>
                <w:lang w:val="sr-Cyrl-RS"/>
              </w:rPr>
            </w:pPr>
          </w:p>
          <w:p w:rsidR="009C3367" w:rsidRDefault="009C3367" w:rsidP="006366CD">
            <w:pPr>
              <w:rPr>
                <w:rFonts w:cs="Arial"/>
                <w:lang w:val="sr-Cyrl-RS"/>
              </w:rPr>
            </w:pPr>
          </w:p>
          <w:p w:rsidR="009C3367" w:rsidRDefault="009C3367" w:rsidP="006366CD">
            <w:pPr>
              <w:rPr>
                <w:rFonts w:cs="Arial"/>
                <w:lang w:val="sr-Cyrl-RS"/>
              </w:rPr>
            </w:pPr>
          </w:p>
          <w:p w:rsidR="009C3367" w:rsidRDefault="009C3367" w:rsidP="006366CD">
            <w:pPr>
              <w:rPr>
                <w:rFonts w:cs="Arial"/>
                <w:lang w:val="sr-Cyrl-RS"/>
              </w:rPr>
            </w:pPr>
          </w:p>
          <w:p w:rsidR="009C3367" w:rsidRDefault="009C3367" w:rsidP="006366CD">
            <w:pPr>
              <w:rPr>
                <w:rFonts w:cs="Arial"/>
                <w:lang w:val="sr-Cyrl-RS"/>
              </w:rPr>
            </w:pPr>
          </w:p>
          <w:p w:rsidR="009C3367" w:rsidRDefault="009C3367" w:rsidP="006366CD">
            <w:pPr>
              <w:rPr>
                <w:rFonts w:cs="Arial"/>
                <w:lang w:val="sr-Cyrl-RS"/>
              </w:rPr>
            </w:pPr>
          </w:p>
          <w:p w:rsidR="009C3367" w:rsidRPr="009C3367" w:rsidRDefault="009C3367" w:rsidP="006366CD">
            <w:pPr>
              <w:rPr>
                <w:rFonts w:cs="Arial"/>
                <w:lang w:val="sr-Cyrl-RS"/>
              </w:rPr>
            </w:pPr>
          </w:p>
          <w:p w:rsidR="006366CD" w:rsidRPr="006366CD" w:rsidRDefault="006366CD" w:rsidP="006366CD">
            <w:pPr>
              <w:rPr>
                <w:rFonts w:cs="Arial"/>
              </w:rPr>
            </w:pPr>
            <w:r>
              <w:rPr>
                <w:rFonts w:cs="Arial"/>
              </w:rPr>
              <w:t xml:space="preserve">   </w:t>
            </w:r>
            <w:r w:rsidRPr="006366CD">
              <w:rPr>
                <w:rFonts w:cs="Arial"/>
              </w:rPr>
              <w:t>4.</w:t>
            </w:r>
          </w:p>
        </w:tc>
        <w:tc>
          <w:tcPr>
            <w:tcW w:w="8385" w:type="dxa"/>
          </w:tcPr>
          <w:p w:rsidR="006366CD" w:rsidRPr="00E47C2E" w:rsidRDefault="006366CD" w:rsidP="00312495">
            <w:pPr>
              <w:snapToGrid w:val="0"/>
              <w:rPr>
                <w:rFonts w:cs="Arial"/>
                <w:b/>
                <w:u w:val="single"/>
                <w:lang w:val="sr-Latn-CS" w:eastAsia="sr-Latn-CS"/>
              </w:rPr>
            </w:pPr>
            <w:r w:rsidRPr="00E47C2E">
              <w:rPr>
                <w:rFonts w:cs="Arial"/>
                <w:b/>
                <w:u w:val="single"/>
                <w:lang w:val="sr-Latn-CS" w:eastAsia="sr-Latn-CS"/>
              </w:rPr>
              <w:lastRenderedPageBreak/>
              <w:t>Услов:</w:t>
            </w:r>
          </w:p>
          <w:p w:rsidR="006366CD" w:rsidRPr="00E47C2E" w:rsidRDefault="006366CD" w:rsidP="00312495">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6366CD" w:rsidRPr="00E47C2E" w:rsidRDefault="006366CD" w:rsidP="0031249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31249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312495">
            <w:pPr>
              <w:snapToGrid w:val="0"/>
              <w:rPr>
                <w:rFonts w:cs="Arial"/>
                <w:lang w:val="sr-Cyrl-CS" w:eastAsia="sr-Latn-CS"/>
              </w:rPr>
            </w:pPr>
            <w:r w:rsidRPr="00E47C2E">
              <w:rPr>
                <w:rFonts w:cs="Arial"/>
                <w:lang w:val="sr-Latn-CS" w:eastAsia="sr-Latn-CS"/>
              </w:rPr>
              <w:t>Напомена:</w:t>
            </w:r>
          </w:p>
          <w:p w:rsidR="006366CD" w:rsidRPr="00E47C2E" w:rsidRDefault="006366CD" w:rsidP="00312495">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312495">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312495">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7ED0" w:rsidRPr="00250C3D" w:rsidTr="00177ED0">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177ED0" w:rsidRPr="00177ED0" w:rsidRDefault="00177ED0" w:rsidP="00177ED0">
            <w:pPr>
              <w:rPr>
                <w:rFonts w:cs="Arial"/>
              </w:rPr>
            </w:pPr>
          </w:p>
        </w:tc>
        <w:tc>
          <w:tcPr>
            <w:tcW w:w="8385" w:type="dxa"/>
            <w:tcBorders>
              <w:top w:val="single" w:sz="4" w:space="0" w:color="auto"/>
              <w:left w:val="single" w:sz="4" w:space="0" w:color="auto"/>
              <w:bottom w:val="single" w:sz="4" w:space="0" w:color="auto"/>
              <w:right w:val="single" w:sz="4" w:space="0" w:color="auto"/>
            </w:tcBorders>
          </w:tcPr>
          <w:p w:rsidR="00177ED0" w:rsidRPr="00177ED0" w:rsidRDefault="00177ED0" w:rsidP="00177ED0">
            <w:pPr>
              <w:snapToGrid w:val="0"/>
              <w:jc w:val="center"/>
              <w:rPr>
                <w:rFonts w:cs="Arial"/>
                <w:b/>
                <w:u w:val="single"/>
                <w:lang w:val="sr-Latn-CS" w:eastAsia="sr-Latn-CS"/>
              </w:rPr>
            </w:pPr>
            <w:r w:rsidRPr="00177ED0">
              <w:rPr>
                <w:rFonts w:cs="Arial"/>
                <w:b/>
                <w:u w:val="single"/>
                <w:lang w:val="sr-Latn-CS" w:eastAsia="sr-Latn-CS"/>
              </w:rPr>
              <w:t>4.2  ДОДАТНИ УСЛОВИ</w:t>
            </w:r>
          </w:p>
          <w:p w:rsidR="00177ED0" w:rsidRPr="006C1AFD" w:rsidRDefault="00177ED0" w:rsidP="006C1AFD">
            <w:pPr>
              <w:snapToGrid w:val="0"/>
              <w:jc w:val="center"/>
              <w:rPr>
                <w:rFonts w:cs="Arial"/>
                <w:b/>
                <w:u w:val="single"/>
                <w:lang w:val="sr-Cyrl-RS" w:eastAsia="sr-Latn-CS"/>
              </w:rPr>
            </w:pPr>
            <w:r w:rsidRPr="00177ED0">
              <w:rPr>
                <w:rFonts w:cs="Arial"/>
                <w:b/>
                <w:u w:val="single"/>
                <w:lang w:val="sr-Latn-CS" w:eastAsia="sr-Latn-CS"/>
              </w:rPr>
              <w:t>ЗА УЧЕШЋЕ У ПОСТУПКУ ЈАВНЕ НАБАВКЕ ИЗ ЧЛАНА 76. ЗАКОНА</w:t>
            </w:r>
          </w:p>
        </w:tc>
      </w:tr>
      <w:tr w:rsidR="00177ED0" w:rsidRPr="00C8626E" w:rsidTr="00177ED0">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177ED0" w:rsidRPr="00177ED0" w:rsidRDefault="00177ED0" w:rsidP="00177ED0">
            <w:pPr>
              <w:rPr>
                <w:rFonts w:cs="Arial"/>
              </w:rPr>
            </w:pPr>
          </w:p>
          <w:p w:rsidR="00177ED0" w:rsidRPr="00177ED0" w:rsidRDefault="00177ED0" w:rsidP="00177ED0">
            <w:pPr>
              <w:rPr>
                <w:rFonts w:cs="Arial"/>
              </w:rPr>
            </w:pPr>
          </w:p>
          <w:p w:rsidR="00177ED0" w:rsidRPr="00177ED0" w:rsidRDefault="00177ED0" w:rsidP="00177ED0">
            <w:pPr>
              <w:rPr>
                <w:rFonts w:cs="Arial"/>
              </w:rPr>
            </w:pPr>
          </w:p>
          <w:p w:rsidR="00177ED0" w:rsidRPr="00177ED0" w:rsidRDefault="00177ED0" w:rsidP="00177ED0">
            <w:pPr>
              <w:rPr>
                <w:rFonts w:cs="Arial"/>
              </w:rPr>
            </w:pPr>
          </w:p>
          <w:p w:rsidR="00177ED0" w:rsidRPr="00177ED0" w:rsidRDefault="00177ED0" w:rsidP="00177ED0">
            <w:pPr>
              <w:rPr>
                <w:rFonts w:cs="Arial"/>
              </w:rPr>
            </w:pPr>
          </w:p>
          <w:p w:rsidR="00177ED0" w:rsidRPr="00177ED0" w:rsidRDefault="00177ED0" w:rsidP="00177ED0">
            <w:pPr>
              <w:rPr>
                <w:rFonts w:cs="Arial"/>
              </w:rPr>
            </w:pPr>
          </w:p>
          <w:p w:rsidR="00177ED0" w:rsidRPr="00177ED0" w:rsidRDefault="00177ED0" w:rsidP="00177ED0">
            <w:pPr>
              <w:rPr>
                <w:rFonts w:cs="Arial"/>
              </w:rPr>
            </w:pPr>
          </w:p>
          <w:p w:rsidR="00177ED0" w:rsidRPr="00B2767C" w:rsidRDefault="006C1AFD" w:rsidP="00177ED0">
            <w:pPr>
              <w:rPr>
                <w:rFonts w:cs="Arial"/>
              </w:rPr>
            </w:pPr>
            <w:r>
              <w:rPr>
                <w:rFonts w:cs="Arial"/>
                <w:lang w:val="sr-Cyrl-RS"/>
              </w:rPr>
              <w:t xml:space="preserve">  5</w:t>
            </w:r>
            <w:r w:rsidR="00177ED0" w:rsidRPr="00B2767C">
              <w:rPr>
                <w:rFonts w:cs="Arial"/>
              </w:rPr>
              <w:t>.</w:t>
            </w: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p w:rsidR="00177ED0" w:rsidRPr="00B2767C" w:rsidRDefault="00177ED0" w:rsidP="00DD18AE">
            <w:pPr>
              <w:rPr>
                <w:rFonts w:cs="Arial"/>
              </w:rPr>
            </w:pPr>
          </w:p>
        </w:tc>
        <w:tc>
          <w:tcPr>
            <w:tcW w:w="8385" w:type="dxa"/>
            <w:tcBorders>
              <w:top w:val="single" w:sz="4" w:space="0" w:color="auto"/>
              <w:left w:val="single" w:sz="4" w:space="0" w:color="auto"/>
              <w:bottom w:val="single" w:sz="4" w:space="0" w:color="auto"/>
              <w:right w:val="single" w:sz="4" w:space="0" w:color="auto"/>
            </w:tcBorders>
          </w:tcPr>
          <w:p w:rsidR="00177ED0" w:rsidRPr="00A127D7" w:rsidRDefault="00177ED0" w:rsidP="00177ED0">
            <w:pPr>
              <w:snapToGrid w:val="0"/>
              <w:rPr>
                <w:rFonts w:cs="Arial"/>
                <w:b/>
                <w:lang w:val="sr-Latn-CS" w:eastAsia="sr-Latn-CS"/>
              </w:rPr>
            </w:pPr>
            <w:r w:rsidRPr="00A127D7">
              <w:rPr>
                <w:rFonts w:cs="Arial"/>
                <w:b/>
                <w:lang w:val="sr-Latn-CS" w:eastAsia="sr-Latn-CS"/>
              </w:rPr>
              <w:t>Услов:</w:t>
            </w:r>
          </w:p>
          <w:p w:rsidR="00177ED0" w:rsidRPr="00A127D7" w:rsidRDefault="00177ED0" w:rsidP="00177ED0">
            <w:pPr>
              <w:snapToGrid w:val="0"/>
              <w:rPr>
                <w:rFonts w:cs="Arial"/>
                <w:b/>
                <w:u w:val="single"/>
                <w:lang w:val="sr-Latn-CS" w:eastAsia="sr-Latn-CS"/>
              </w:rPr>
            </w:pPr>
            <w:r w:rsidRPr="00A127D7">
              <w:rPr>
                <w:rFonts w:cs="Arial"/>
                <w:b/>
                <w:u w:val="single"/>
                <w:lang w:val="sr-Latn-CS" w:eastAsia="sr-Latn-CS"/>
              </w:rPr>
              <w:t xml:space="preserve">Пословни капацитет </w:t>
            </w:r>
          </w:p>
          <w:p w:rsidR="00177ED0" w:rsidRPr="00177ED0" w:rsidRDefault="00177ED0" w:rsidP="00177ED0">
            <w:pPr>
              <w:snapToGrid w:val="0"/>
              <w:rPr>
                <w:rFonts w:cs="Arial"/>
                <w:lang w:val="sr-Latn-CS" w:eastAsia="sr-Latn-CS"/>
              </w:rPr>
            </w:pPr>
            <w:r w:rsidRPr="00177ED0">
              <w:rPr>
                <w:rFonts w:cs="Arial"/>
                <w:lang w:val="sr-Latn-CS" w:eastAsia="sr-Latn-CS"/>
              </w:rPr>
              <w:t>Понуђач располаже неопходним пословним капацитетом ако:</w:t>
            </w:r>
          </w:p>
          <w:p w:rsidR="00177ED0" w:rsidRPr="00177ED0" w:rsidRDefault="00177ED0" w:rsidP="00177ED0">
            <w:pPr>
              <w:pStyle w:val="ListParagraph"/>
              <w:numPr>
                <w:ilvl w:val="0"/>
                <w:numId w:val="13"/>
              </w:numPr>
              <w:autoSpaceDE w:val="0"/>
              <w:autoSpaceDN w:val="0"/>
              <w:adjustRightInd w:val="0"/>
              <w:spacing w:before="0" w:after="0" w:line="240" w:lineRule="auto"/>
              <w:rPr>
                <w:rFonts w:ascii="Arial" w:eastAsia="Times New Roman" w:hAnsi="Arial" w:cs="Arial"/>
                <w:lang w:val="sr-Latn-CS" w:eastAsia="sr-Latn-CS"/>
              </w:rPr>
            </w:pPr>
            <w:r w:rsidRPr="00177ED0">
              <w:rPr>
                <w:rFonts w:ascii="Arial" w:eastAsia="Times New Roman" w:hAnsi="Arial" w:cs="Arial"/>
                <w:lang w:val="sr-Latn-CS" w:eastAsia="sr-Latn-CS"/>
              </w:rPr>
              <w:t>је у претходне три  године</w:t>
            </w:r>
            <w:r w:rsidR="005F5C72">
              <w:rPr>
                <w:rFonts w:ascii="Arial" w:eastAsia="Times New Roman" w:hAnsi="Arial" w:cs="Arial"/>
                <w:lang w:val="sr-Latn-CS" w:eastAsia="sr-Latn-CS"/>
              </w:rPr>
              <w:t xml:space="preserve"> </w:t>
            </w:r>
            <w:r w:rsidRPr="00177ED0">
              <w:rPr>
                <w:rFonts w:ascii="Arial" w:eastAsia="Times New Roman" w:hAnsi="Arial" w:cs="Arial"/>
                <w:lang w:val="sr-Latn-CS" w:eastAsia="sr-Latn-CS"/>
              </w:rPr>
              <w:t xml:space="preserve"> до дана објављивања Позива за подношење понуда на Порталу јавних набавки </w:t>
            </w:r>
            <w:r w:rsidR="006C1AFD">
              <w:rPr>
                <w:rFonts w:ascii="Arial" w:eastAsia="Times New Roman" w:hAnsi="Arial" w:cs="Arial"/>
                <w:lang w:val="sr-Cyrl-RS" w:eastAsia="sr-Latn-CS"/>
              </w:rPr>
              <w:t xml:space="preserve">извршио услуге заштитне превлаке поступком хладне метализације </w:t>
            </w:r>
            <w:r w:rsidRPr="00177ED0">
              <w:rPr>
                <w:rFonts w:ascii="Arial" w:eastAsia="Times New Roman" w:hAnsi="Arial" w:cs="Arial"/>
                <w:lang w:val="sr-Latn-CS" w:eastAsia="sr-Latn-CS"/>
              </w:rPr>
              <w:t xml:space="preserve">минималне укупне вредности  </w:t>
            </w:r>
            <w:r w:rsidR="006C1AFD">
              <w:rPr>
                <w:rFonts w:ascii="Arial" w:eastAsia="Times New Roman" w:hAnsi="Arial" w:cs="Arial"/>
                <w:lang w:val="sr-Cyrl-RS" w:eastAsia="sr-Latn-CS"/>
              </w:rPr>
              <w:t>18</w:t>
            </w:r>
            <w:r w:rsidRPr="00177ED0">
              <w:rPr>
                <w:rFonts w:ascii="Arial" w:eastAsia="Times New Roman" w:hAnsi="Arial" w:cs="Arial"/>
                <w:lang w:val="sr-Latn-CS" w:eastAsia="sr-Latn-CS"/>
              </w:rPr>
              <w:t>.000.000,00 динара без ПДВ-а.</w:t>
            </w:r>
          </w:p>
          <w:p w:rsidR="00177ED0" w:rsidRPr="00A127D7" w:rsidRDefault="00177ED0" w:rsidP="00177ED0">
            <w:pPr>
              <w:snapToGrid w:val="0"/>
              <w:rPr>
                <w:rFonts w:cs="Arial"/>
                <w:b/>
                <w:lang w:val="sr-Latn-CS" w:eastAsia="sr-Latn-CS"/>
              </w:rPr>
            </w:pPr>
            <w:r w:rsidRPr="00A127D7">
              <w:rPr>
                <w:rFonts w:cs="Arial"/>
                <w:b/>
                <w:lang w:val="sr-Latn-CS" w:eastAsia="sr-Latn-CS"/>
              </w:rPr>
              <w:t xml:space="preserve">Доказ: </w:t>
            </w:r>
          </w:p>
          <w:p w:rsidR="00177ED0" w:rsidRPr="00177ED0" w:rsidRDefault="006C1AFD" w:rsidP="00177ED0">
            <w:pPr>
              <w:pStyle w:val="ListParagraph"/>
              <w:numPr>
                <w:ilvl w:val="0"/>
                <w:numId w:val="13"/>
              </w:numPr>
              <w:autoSpaceDE w:val="0"/>
              <w:autoSpaceDN w:val="0"/>
              <w:adjustRightInd w:val="0"/>
              <w:spacing w:before="0"/>
              <w:rPr>
                <w:rFonts w:ascii="Arial" w:eastAsia="Times New Roman" w:hAnsi="Arial" w:cs="Arial"/>
                <w:lang w:val="sr-Latn-CS" w:eastAsia="sr-Latn-CS"/>
              </w:rPr>
            </w:pPr>
            <w:r>
              <w:rPr>
                <w:rFonts w:ascii="Arial" w:eastAsia="Times New Roman" w:hAnsi="Arial" w:cs="Arial"/>
                <w:lang w:val="sr-Cyrl-RS" w:eastAsia="sr-Latn-CS"/>
              </w:rPr>
              <w:t>Списак извршених услуга-стручне референце</w:t>
            </w:r>
            <w:r w:rsidR="00177ED0" w:rsidRPr="00177ED0">
              <w:rPr>
                <w:rFonts w:ascii="Arial" w:eastAsia="Times New Roman" w:hAnsi="Arial" w:cs="Arial"/>
                <w:lang w:val="sr-Latn-CS" w:eastAsia="sr-Latn-CS"/>
              </w:rPr>
              <w:t xml:space="preserve"> (пoпуњeн, пoтписaн и oвeрeн oбрaзaц – образац бр.6)</w:t>
            </w:r>
          </w:p>
          <w:p w:rsidR="00177ED0" w:rsidRPr="00177ED0" w:rsidRDefault="00A127D7" w:rsidP="00177ED0">
            <w:pPr>
              <w:pStyle w:val="ListParagraph"/>
              <w:numPr>
                <w:ilvl w:val="0"/>
                <w:numId w:val="13"/>
              </w:numPr>
              <w:autoSpaceDE w:val="0"/>
              <w:autoSpaceDN w:val="0"/>
              <w:adjustRightInd w:val="0"/>
              <w:spacing w:before="0"/>
              <w:rPr>
                <w:rFonts w:ascii="Arial" w:eastAsia="Times New Roman" w:hAnsi="Arial" w:cs="Arial"/>
                <w:lang w:val="sr-Latn-CS" w:eastAsia="sr-Latn-CS"/>
              </w:rPr>
            </w:pPr>
            <w:r>
              <w:rPr>
                <w:rFonts w:ascii="Arial" w:eastAsia="Times New Roman" w:hAnsi="Arial" w:cs="Arial"/>
                <w:lang w:val="sr-Cyrl-RS" w:eastAsia="sr-Latn-CS"/>
              </w:rPr>
              <w:t>Потврда</w:t>
            </w:r>
            <w:r w:rsidR="006C1AFD">
              <w:rPr>
                <w:rFonts w:ascii="Arial" w:eastAsia="Times New Roman" w:hAnsi="Arial" w:cs="Arial"/>
                <w:lang w:val="sr-Cyrl-RS" w:eastAsia="sr-Latn-CS"/>
              </w:rPr>
              <w:t xml:space="preserve"> о референтним набавкама </w:t>
            </w:r>
            <w:r w:rsidR="00177ED0" w:rsidRPr="00177ED0">
              <w:rPr>
                <w:rFonts w:ascii="Arial" w:eastAsia="Times New Roman" w:hAnsi="Arial" w:cs="Arial"/>
                <w:lang w:val="sr-Latn-CS" w:eastAsia="sr-Latn-CS"/>
              </w:rPr>
              <w:t xml:space="preserve"> (</w:t>
            </w:r>
            <w:r w:rsidRPr="00177ED0">
              <w:rPr>
                <w:rFonts w:ascii="Arial" w:eastAsia="Times New Roman" w:hAnsi="Arial" w:cs="Arial"/>
                <w:lang w:val="sr-Latn-CS" w:eastAsia="sr-Latn-CS"/>
              </w:rPr>
              <w:t>пoпуњeн</w:t>
            </w:r>
            <w:r>
              <w:rPr>
                <w:rFonts w:ascii="Arial" w:eastAsia="Times New Roman" w:hAnsi="Arial" w:cs="Arial"/>
                <w:lang w:val="sr-Cyrl-RS" w:eastAsia="sr-Latn-CS"/>
              </w:rPr>
              <w:t>а</w:t>
            </w:r>
            <w:r w:rsidRPr="00177ED0">
              <w:rPr>
                <w:rFonts w:ascii="Arial" w:eastAsia="Times New Roman" w:hAnsi="Arial" w:cs="Arial"/>
                <w:lang w:val="sr-Latn-CS" w:eastAsia="sr-Latn-CS"/>
              </w:rPr>
              <w:t>, пoтписaн</w:t>
            </w:r>
            <w:r>
              <w:rPr>
                <w:rFonts w:ascii="Arial" w:eastAsia="Times New Roman" w:hAnsi="Arial" w:cs="Arial"/>
                <w:lang w:val="sr-Cyrl-RS" w:eastAsia="sr-Latn-CS"/>
              </w:rPr>
              <w:t>а</w:t>
            </w:r>
            <w:r>
              <w:rPr>
                <w:rFonts w:ascii="Arial" w:eastAsia="Times New Roman" w:hAnsi="Arial" w:cs="Arial"/>
                <w:lang w:val="sr-Latn-CS" w:eastAsia="sr-Latn-CS"/>
              </w:rPr>
              <w:t xml:space="preserve"> и oвeрeн</w:t>
            </w:r>
            <w:r>
              <w:rPr>
                <w:rFonts w:ascii="Arial" w:eastAsia="Times New Roman" w:hAnsi="Arial" w:cs="Arial"/>
                <w:lang w:val="sr-Cyrl-RS" w:eastAsia="sr-Latn-CS"/>
              </w:rPr>
              <w:t>а печатом референтних наручилаца -</w:t>
            </w:r>
            <w:r w:rsidRPr="00177ED0">
              <w:rPr>
                <w:rFonts w:ascii="Arial" w:eastAsia="Times New Roman" w:hAnsi="Arial" w:cs="Arial"/>
                <w:lang w:val="sr-Latn-CS" w:eastAsia="sr-Latn-CS"/>
              </w:rPr>
              <w:t xml:space="preserve"> </w:t>
            </w:r>
            <w:r w:rsidR="00177ED0" w:rsidRPr="00177ED0">
              <w:rPr>
                <w:rFonts w:ascii="Arial" w:eastAsia="Times New Roman" w:hAnsi="Arial" w:cs="Arial"/>
                <w:lang w:val="sr-Latn-CS" w:eastAsia="sr-Latn-CS"/>
              </w:rPr>
              <w:t>образац бр.7)</w:t>
            </w:r>
          </w:p>
          <w:p w:rsidR="00177ED0" w:rsidRPr="00A127D7" w:rsidRDefault="00177ED0" w:rsidP="00177ED0">
            <w:pPr>
              <w:snapToGrid w:val="0"/>
              <w:rPr>
                <w:rFonts w:cs="Arial"/>
                <w:b/>
                <w:lang w:val="sr-Latn-CS" w:eastAsia="sr-Latn-CS"/>
              </w:rPr>
            </w:pPr>
            <w:r w:rsidRPr="00A127D7">
              <w:rPr>
                <w:rFonts w:cs="Arial"/>
                <w:b/>
                <w:lang w:val="sr-Latn-CS" w:eastAsia="sr-Latn-CS"/>
              </w:rPr>
              <w:t>Напомена:</w:t>
            </w:r>
          </w:p>
          <w:p w:rsidR="00177ED0" w:rsidRPr="00177ED0" w:rsidRDefault="00177ED0" w:rsidP="00177ED0">
            <w:pPr>
              <w:numPr>
                <w:ilvl w:val="0"/>
                <w:numId w:val="22"/>
              </w:numPr>
              <w:snapToGrid w:val="0"/>
              <w:rPr>
                <w:rFonts w:cs="Arial"/>
                <w:lang w:val="sr-Latn-CS" w:eastAsia="sr-Latn-CS"/>
              </w:rPr>
            </w:pPr>
            <w:r w:rsidRPr="00177ED0">
              <w:rPr>
                <w:rFonts w:cs="Arial"/>
                <w:lang w:val="sr-Latn-CS" w:eastAsia="sr-Latn-CS"/>
              </w:rPr>
              <w:t xml:space="preserve">У случају да понуду подноси група понуђача, </w:t>
            </w:r>
            <w:r w:rsidR="00CE4C61">
              <w:rPr>
                <w:rFonts w:cs="Arial"/>
                <w:lang w:val="sr-Latn-CS" w:eastAsia="sr-Latn-CS"/>
              </w:rPr>
              <w:t xml:space="preserve">доказ из тачке  </w:t>
            </w:r>
            <w:r w:rsidR="00CE4C61">
              <w:rPr>
                <w:rFonts w:cs="Arial"/>
                <w:lang w:val="sr-Cyrl-RS" w:eastAsia="sr-Latn-CS"/>
              </w:rPr>
              <w:t>1                       ( референце)</w:t>
            </w:r>
            <w:r w:rsidRPr="00177ED0">
              <w:rPr>
                <w:rFonts w:cs="Arial"/>
                <w:lang w:val="sr-Latn-CS" w:eastAsia="sr-Latn-CS"/>
              </w:rPr>
              <w:t xml:space="preserve"> доставити за оног члана групе који испуњава тражени услов</w:t>
            </w:r>
            <w:r w:rsidR="00D051B8">
              <w:rPr>
                <w:rFonts w:cs="Arial"/>
                <w:lang w:val="sr-Cyrl-RS" w:eastAsia="sr-Latn-CS"/>
              </w:rPr>
              <w:t xml:space="preserve"> </w:t>
            </w:r>
            <w:r w:rsidR="00D051B8" w:rsidRPr="00CD0FB4">
              <w:rPr>
                <w:rFonts w:cs="Arial"/>
                <w:lang w:val="sr-Latn-CS" w:eastAsia="sr-Latn-CS"/>
              </w:rPr>
              <w:t xml:space="preserve">(довољно је да 1 члан групе достави </w:t>
            </w:r>
            <w:r w:rsidR="00D051B8">
              <w:rPr>
                <w:rFonts w:cs="Arial"/>
                <w:lang w:val="sr-Cyrl-RS" w:eastAsia="sr-Latn-CS"/>
              </w:rPr>
              <w:t>наведене доказе</w:t>
            </w:r>
            <w:r w:rsidR="00D051B8" w:rsidRPr="00CD0FB4">
              <w:rPr>
                <w:rFonts w:cs="Arial"/>
                <w:lang w:val="sr-Latn-CS" w:eastAsia="sr-Latn-CS"/>
              </w:rPr>
              <w:t>)</w:t>
            </w:r>
            <w:r w:rsidRPr="00177ED0">
              <w:rPr>
                <w:rFonts w:cs="Arial"/>
                <w:lang w:val="sr-Latn-CS" w:eastAsia="sr-Latn-CS"/>
              </w:rPr>
              <w:t xml:space="preserve"> </w:t>
            </w:r>
            <w:r w:rsidR="00CE4C61">
              <w:rPr>
                <w:rFonts w:cs="Arial"/>
                <w:lang w:val="sr-Cyrl-RS" w:eastAsia="sr-Latn-CS"/>
              </w:rPr>
              <w:t xml:space="preserve"> </w:t>
            </w:r>
            <w:r w:rsidRPr="00177ED0">
              <w:rPr>
                <w:rFonts w:cs="Arial"/>
                <w:lang w:val="sr-Latn-CS" w:eastAsia="sr-Latn-CS"/>
              </w:rPr>
              <w:t>а уколико више њих заједно испуњавају услов из тачке 1. (референце)- овај доказ доставити за те чланове.</w:t>
            </w:r>
          </w:p>
          <w:p w:rsidR="00177ED0" w:rsidRPr="00177ED0" w:rsidRDefault="00177ED0" w:rsidP="00177ED0">
            <w:pPr>
              <w:numPr>
                <w:ilvl w:val="0"/>
                <w:numId w:val="22"/>
              </w:numPr>
              <w:snapToGrid w:val="0"/>
              <w:rPr>
                <w:rFonts w:cs="Arial"/>
                <w:lang w:val="sr-Latn-CS" w:eastAsia="sr-Latn-CS"/>
              </w:rPr>
            </w:pPr>
            <w:r w:rsidRPr="00177ED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7ED0" w:rsidRPr="00250C3D" w:rsidTr="00177ED0">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177ED0" w:rsidRPr="00177ED0" w:rsidRDefault="006C1AFD" w:rsidP="00177ED0">
            <w:pPr>
              <w:rPr>
                <w:rFonts w:cs="Arial"/>
              </w:rPr>
            </w:pPr>
            <w:r>
              <w:rPr>
                <w:rFonts w:cs="Arial"/>
                <w:lang w:val="sr-Cyrl-RS"/>
              </w:rPr>
              <w:t xml:space="preserve">  6</w:t>
            </w:r>
            <w:r w:rsidR="00177ED0" w:rsidRPr="00177ED0">
              <w:rPr>
                <w:rFonts w:cs="Arial"/>
              </w:rPr>
              <w:t>.</w:t>
            </w:r>
          </w:p>
        </w:tc>
        <w:tc>
          <w:tcPr>
            <w:tcW w:w="8385" w:type="dxa"/>
            <w:tcBorders>
              <w:top w:val="single" w:sz="4" w:space="0" w:color="auto"/>
              <w:left w:val="single" w:sz="4" w:space="0" w:color="auto"/>
              <w:bottom w:val="single" w:sz="4" w:space="0" w:color="auto"/>
              <w:right w:val="single" w:sz="4" w:space="0" w:color="auto"/>
            </w:tcBorders>
          </w:tcPr>
          <w:p w:rsidR="00177ED0" w:rsidRPr="00A127D7" w:rsidRDefault="00177ED0" w:rsidP="00177ED0">
            <w:pPr>
              <w:snapToGrid w:val="0"/>
              <w:rPr>
                <w:rFonts w:cs="Arial"/>
                <w:b/>
                <w:lang w:val="sr-Latn-CS" w:eastAsia="sr-Latn-CS"/>
              </w:rPr>
            </w:pPr>
            <w:r w:rsidRPr="00A127D7">
              <w:rPr>
                <w:rFonts w:cs="Arial"/>
                <w:b/>
                <w:lang w:val="sr-Latn-CS" w:eastAsia="sr-Latn-CS"/>
              </w:rPr>
              <w:t>Услов:</w:t>
            </w:r>
          </w:p>
          <w:p w:rsidR="00177ED0" w:rsidRPr="00A127D7" w:rsidRDefault="00177ED0" w:rsidP="00177ED0">
            <w:pPr>
              <w:snapToGrid w:val="0"/>
              <w:rPr>
                <w:rFonts w:cs="Arial"/>
                <w:b/>
                <w:u w:val="single"/>
                <w:lang w:val="sr-Latn-CS" w:eastAsia="sr-Latn-CS"/>
              </w:rPr>
            </w:pPr>
            <w:r w:rsidRPr="00A127D7">
              <w:rPr>
                <w:rFonts w:cs="Arial"/>
                <w:b/>
                <w:u w:val="single"/>
                <w:lang w:val="sr-Latn-CS" w:eastAsia="sr-Latn-CS"/>
              </w:rPr>
              <w:t>Технички капацитет</w:t>
            </w:r>
          </w:p>
          <w:p w:rsidR="00177ED0" w:rsidRPr="00177ED0" w:rsidRDefault="00177ED0" w:rsidP="00177ED0">
            <w:pPr>
              <w:snapToGrid w:val="0"/>
              <w:rPr>
                <w:rFonts w:cs="Arial"/>
                <w:lang w:val="sr-Latn-CS" w:eastAsia="sr-Latn-CS"/>
              </w:rPr>
            </w:pPr>
            <w:r w:rsidRPr="00177ED0">
              <w:rPr>
                <w:rFonts w:cs="Arial"/>
                <w:lang w:val="sr-Latn-CS" w:eastAsia="sr-Latn-CS"/>
              </w:rPr>
              <w:t>Понуђач располаже довољним техничким капацитетом ако поседује (власништво/закуп/лизинг) најмање:</w:t>
            </w:r>
          </w:p>
          <w:p w:rsidR="00A127D7" w:rsidRPr="00A127D7" w:rsidRDefault="00A127D7" w:rsidP="00270330">
            <w:pPr>
              <w:pStyle w:val="ListParagraph"/>
              <w:numPr>
                <w:ilvl w:val="0"/>
                <w:numId w:val="31"/>
              </w:numPr>
              <w:rPr>
                <w:rFonts w:ascii="Arial" w:hAnsi="Arial" w:cs="Arial"/>
                <w:lang w:val="sr-Cyrl-CS"/>
              </w:rPr>
            </w:pPr>
            <w:r w:rsidRPr="00A127D7">
              <w:rPr>
                <w:rFonts w:ascii="Arial" w:hAnsi="Arial" w:cs="Arial"/>
                <w:lang w:val="sr-Cyrl-CS"/>
              </w:rPr>
              <w:t>Уређај за пескарење и сачмарење</w:t>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Pr>
                <w:rFonts w:ascii="Arial" w:hAnsi="Arial" w:cs="Arial"/>
                <w:lang w:val="sr-Cyrl-CS"/>
              </w:rPr>
              <w:t>ком 1.</w:t>
            </w:r>
          </w:p>
          <w:p w:rsidR="00A127D7" w:rsidRPr="00A127D7" w:rsidRDefault="00A127D7" w:rsidP="00270330">
            <w:pPr>
              <w:pStyle w:val="ListParagraph"/>
              <w:numPr>
                <w:ilvl w:val="0"/>
                <w:numId w:val="31"/>
              </w:numPr>
              <w:rPr>
                <w:rFonts w:ascii="Arial" w:hAnsi="Arial" w:cs="Arial"/>
                <w:lang w:val="sr-Cyrl-CS"/>
              </w:rPr>
            </w:pPr>
            <w:r w:rsidRPr="00A127D7">
              <w:rPr>
                <w:rFonts w:ascii="Arial" w:hAnsi="Arial" w:cs="Arial"/>
                <w:lang w:val="sr-Cyrl-CS"/>
              </w:rPr>
              <w:t xml:space="preserve">-Уређај за метализацију </w:t>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Pr>
                <w:rFonts w:ascii="Arial" w:hAnsi="Arial" w:cs="Arial"/>
                <w:lang w:val="sr-Cyrl-CS"/>
              </w:rPr>
              <w:t>ком 1.</w:t>
            </w:r>
            <w:r w:rsidRPr="00A127D7">
              <w:rPr>
                <w:rFonts w:ascii="Arial" w:hAnsi="Arial" w:cs="Arial"/>
                <w:lang w:val="sr-Cyrl-CS"/>
              </w:rPr>
              <w:tab/>
            </w:r>
            <w:r w:rsidRPr="00A127D7">
              <w:rPr>
                <w:rFonts w:ascii="Arial" w:hAnsi="Arial" w:cs="Arial"/>
                <w:lang w:val="sr-Cyrl-CS"/>
              </w:rPr>
              <w:lastRenderedPageBreak/>
              <w:tab/>
            </w:r>
          </w:p>
          <w:p w:rsidR="00A127D7" w:rsidRPr="00A127D7" w:rsidRDefault="00A127D7" w:rsidP="00270330">
            <w:pPr>
              <w:pStyle w:val="ListParagraph"/>
              <w:numPr>
                <w:ilvl w:val="0"/>
                <w:numId w:val="31"/>
              </w:numPr>
              <w:rPr>
                <w:rFonts w:ascii="Arial" w:hAnsi="Arial" w:cs="Arial"/>
                <w:lang w:val="sr-Cyrl-CS"/>
              </w:rPr>
            </w:pPr>
            <w:r w:rsidRPr="00A127D7">
              <w:rPr>
                <w:rFonts w:ascii="Arial" w:hAnsi="Arial" w:cs="Arial"/>
                <w:lang w:val="sr-Cyrl-CS"/>
              </w:rPr>
              <w:t xml:space="preserve">Мобилни уређај за мерење дебљине нанете превлаке </w:t>
            </w:r>
            <w:r w:rsidRPr="00A127D7">
              <w:rPr>
                <w:rFonts w:ascii="Arial" w:hAnsi="Arial" w:cs="Arial"/>
                <w:lang w:val="sr-Cyrl-CS"/>
              </w:rPr>
              <w:tab/>
            </w:r>
            <w:r w:rsidRPr="00A127D7">
              <w:rPr>
                <w:rFonts w:ascii="Arial" w:hAnsi="Arial" w:cs="Arial"/>
                <w:lang w:val="sr-Cyrl-CS"/>
              </w:rPr>
              <w:tab/>
            </w:r>
            <w:r>
              <w:rPr>
                <w:rFonts w:ascii="Arial" w:hAnsi="Arial" w:cs="Arial"/>
                <w:lang w:val="sr-Cyrl-CS"/>
              </w:rPr>
              <w:t>ком 1.</w:t>
            </w:r>
            <w:r w:rsidRPr="00A127D7">
              <w:rPr>
                <w:rFonts w:ascii="Arial" w:hAnsi="Arial" w:cs="Arial"/>
                <w:lang w:val="sr-Cyrl-CS"/>
              </w:rPr>
              <w:t xml:space="preserve">         </w:t>
            </w:r>
          </w:p>
          <w:p w:rsidR="00A127D7" w:rsidRPr="00A127D7" w:rsidRDefault="00A127D7" w:rsidP="00270330">
            <w:pPr>
              <w:pStyle w:val="ListParagraph"/>
              <w:numPr>
                <w:ilvl w:val="0"/>
                <w:numId w:val="31"/>
              </w:numPr>
              <w:rPr>
                <w:rFonts w:ascii="Arial" w:hAnsi="Arial" w:cs="Arial"/>
                <w:lang w:val="sr-Cyrl-RS"/>
              </w:rPr>
            </w:pPr>
            <w:r w:rsidRPr="00A127D7">
              <w:rPr>
                <w:rFonts w:ascii="Arial" w:hAnsi="Arial" w:cs="Arial"/>
                <w:lang w:val="sr-Cyrl-CS"/>
              </w:rPr>
              <w:t>Уређај за мерење температуре</w:t>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sidRPr="00A127D7">
              <w:rPr>
                <w:rFonts w:ascii="Arial" w:hAnsi="Arial" w:cs="Arial"/>
                <w:lang w:val="sr-Cyrl-CS"/>
              </w:rPr>
              <w:tab/>
            </w:r>
            <w:r>
              <w:rPr>
                <w:rFonts w:ascii="Arial" w:hAnsi="Arial" w:cs="Arial"/>
                <w:lang w:val="sr-Cyrl-CS"/>
              </w:rPr>
              <w:t>ком 1.</w:t>
            </w:r>
            <w:r w:rsidRPr="00A127D7">
              <w:rPr>
                <w:rFonts w:ascii="Arial" w:hAnsi="Arial" w:cs="Arial"/>
                <w:lang w:val="sr-Cyrl-CS"/>
              </w:rPr>
              <w:tab/>
              <w:t xml:space="preserve">           </w:t>
            </w:r>
          </w:p>
          <w:p w:rsidR="00177ED0" w:rsidRPr="00A127D7" w:rsidRDefault="00177ED0" w:rsidP="00A127D7">
            <w:pPr>
              <w:spacing w:before="0"/>
              <w:rPr>
                <w:rFonts w:cs="Arial"/>
                <w:b/>
                <w:lang w:val="sr-Latn-CS" w:eastAsia="sr-Latn-CS"/>
              </w:rPr>
            </w:pPr>
            <w:r w:rsidRPr="00A127D7">
              <w:rPr>
                <w:rFonts w:cs="Arial"/>
                <w:b/>
                <w:lang w:val="sr-Latn-CS" w:eastAsia="sr-Latn-CS"/>
              </w:rPr>
              <w:t xml:space="preserve">Доказ: </w:t>
            </w:r>
          </w:p>
          <w:p w:rsidR="00A127D7" w:rsidRDefault="00A127D7" w:rsidP="00177ED0">
            <w:pPr>
              <w:snapToGrid w:val="0"/>
              <w:rPr>
                <w:rFonts w:cs="Arial"/>
                <w:lang w:val="sr-Cyrl-RS" w:eastAsia="sr-Latn-CS"/>
              </w:rPr>
            </w:pPr>
            <w:r w:rsidRPr="00080FB6">
              <w:rPr>
                <w:rFonts w:cs="Arial"/>
                <w:lang w:val="sr-Cyrl-CS"/>
              </w:rPr>
              <w:t xml:space="preserve">Приложити списак наведене опреме потписан и оверен од </w:t>
            </w:r>
            <w:r w:rsidR="005D1E20">
              <w:rPr>
                <w:rFonts w:cs="Arial"/>
                <w:lang w:val="sr-Cyrl-CS"/>
              </w:rPr>
              <w:t xml:space="preserve">стране одговорног лица понуђача </w:t>
            </w:r>
            <w:r w:rsidR="005D1E20" w:rsidRPr="005D1E20">
              <w:rPr>
                <w:rFonts w:cs="Arial"/>
                <w:b/>
                <w:u w:val="single"/>
                <w:lang w:val="sr-Cyrl-CS"/>
              </w:rPr>
              <w:t>или</w:t>
            </w:r>
            <w:r w:rsidR="005D1E20">
              <w:rPr>
                <w:rFonts w:cs="Arial"/>
                <w:lang w:val="sr-Cyrl-CS"/>
              </w:rPr>
              <w:t xml:space="preserve"> уговор о закупу </w:t>
            </w:r>
            <w:r w:rsidR="005D1E20" w:rsidRPr="005D1E20">
              <w:rPr>
                <w:rFonts w:cs="Arial"/>
                <w:b/>
                <w:u w:val="single"/>
                <w:lang w:val="sr-Cyrl-CS"/>
              </w:rPr>
              <w:t>или</w:t>
            </w:r>
            <w:r w:rsidR="005D1E20">
              <w:rPr>
                <w:rFonts w:cs="Arial"/>
                <w:lang w:val="sr-Cyrl-CS"/>
              </w:rPr>
              <w:t xml:space="preserve"> уговор о лизингу,</w:t>
            </w:r>
            <w:r w:rsidRPr="00080FB6">
              <w:rPr>
                <w:rFonts w:cs="Arial"/>
                <w:lang w:val="sr-Cyrl-CS"/>
              </w:rPr>
              <w:t xml:space="preserve"> са потврдама о извршеном периодичном преглед</w:t>
            </w:r>
            <w:r>
              <w:rPr>
                <w:rFonts w:cs="Arial"/>
                <w:lang w:val="sr-Cyrl-CS"/>
              </w:rPr>
              <w:t>у (Атест о исправности), издат</w:t>
            </w:r>
            <w:r w:rsidRPr="00080FB6">
              <w:rPr>
                <w:rFonts w:cs="Arial"/>
                <w:lang w:val="sr-Cyrl-CS"/>
              </w:rPr>
              <w:t xml:space="preserve"> од стране за то овлашћене установе.</w:t>
            </w:r>
          </w:p>
          <w:p w:rsidR="00177ED0" w:rsidRPr="00A127D7" w:rsidRDefault="00177ED0" w:rsidP="00177ED0">
            <w:pPr>
              <w:snapToGrid w:val="0"/>
              <w:rPr>
                <w:rFonts w:cs="Arial"/>
                <w:b/>
                <w:lang w:val="sr-Latn-CS" w:eastAsia="sr-Latn-CS"/>
              </w:rPr>
            </w:pPr>
            <w:r w:rsidRPr="00A127D7">
              <w:rPr>
                <w:rFonts w:cs="Arial"/>
                <w:b/>
                <w:lang w:val="sr-Latn-CS" w:eastAsia="sr-Latn-CS"/>
              </w:rPr>
              <w:t>Напомена:</w:t>
            </w:r>
          </w:p>
          <w:p w:rsidR="00177ED0" w:rsidRPr="00177ED0" w:rsidRDefault="00177ED0" w:rsidP="00177ED0">
            <w:pPr>
              <w:pStyle w:val="ListParagraph"/>
              <w:numPr>
                <w:ilvl w:val="0"/>
                <w:numId w:val="22"/>
              </w:numPr>
              <w:snapToGrid w:val="0"/>
              <w:spacing w:line="240" w:lineRule="auto"/>
              <w:rPr>
                <w:rFonts w:ascii="Arial" w:eastAsia="Times New Roman" w:hAnsi="Arial" w:cs="Arial"/>
                <w:lang w:val="sr-Latn-CS" w:eastAsia="sr-Latn-CS"/>
              </w:rPr>
            </w:pPr>
            <w:r w:rsidRPr="00177ED0">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177ED0" w:rsidRPr="00177ED0" w:rsidRDefault="00177ED0" w:rsidP="00177ED0">
            <w:pPr>
              <w:numPr>
                <w:ilvl w:val="0"/>
                <w:numId w:val="22"/>
              </w:numPr>
              <w:snapToGrid w:val="0"/>
              <w:rPr>
                <w:rFonts w:cs="Arial"/>
                <w:lang w:val="sr-Latn-CS" w:eastAsia="sr-Latn-CS"/>
              </w:rPr>
            </w:pPr>
            <w:r w:rsidRPr="00177ED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7ED0" w:rsidRPr="00250C3D" w:rsidTr="00177ED0">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177ED0" w:rsidRPr="006C1AFD" w:rsidRDefault="009C3367" w:rsidP="00177ED0">
            <w:pPr>
              <w:rPr>
                <w:rFonts w:cs="Arial"/>
                <w:lang w:val="sr-Cyrl-RS"/>
              </w:rPr>
            </w:pPr>
            <w:r>
              <w:rPr>
                <w:rFonts w:cs="Arial"/>
                <w:lang w:val="sr-Cyrl-RS"/>
              </w:rPr>
              <w:lastRenderedPageBreak/>
              <w:t xml:space="preserve">   </w:t>
            </w:r>
            <w:r w:rsidR="006C1AFD">
              <w:rPr>
                <w:rFonts w:cs="Arial"/>
                <w:lang w:val="sr-Cyrl-RS"/>
              </w:rPr>
              <w:t>7.</w:t>
            </w:r>
          </w:p>
        </w:tc>
        <w:tc>
          <w:tcPr>
            <w:tcW w:w="8385" w:type="dxa"/>
            <w:tcBorders>
              <w:top w:val="single" w:sz="4" w:space="0" w:color="auto"/>
              <w:left w:val="single" w:sz="4" w:space="0" w:color="auto"/>
              <w:bottom w:val="single" w:sz="4" w:space="0" w:color="auto"/>
              <w:right w:val="single" w:sz="4" w:space="0" w:color="auto"/>
            </w:tcBorders>
          </w:tcPr>
          <w:p w:rsidR="00177ED0" w:rsidRPr="00FC5E13" w:rsidRDefault="00177ED0" w:rsidP="00177ED0">
            <w:pPr>
              <w:snapToGrid w:val="0"/>
              <w:rPr>
                <w:rFonts w:cs="Arial"/>
                <w:b/>
                <w:lang w:val="sr-Latn-CS" w:eastAsia="sr-Latn-CS"/>
              </w:rPr>
            </w:pPr>
            <w:r w:rsidRPr="00FC5E13">
              <w:rPr>
                <w:rFonts w:cs="Arial"/>
                <w:b/>
                <w:lang w:val="sr-Latn-CS" w:eastAsia="sr-Latn-CS"/>
              </w:rPr>
              <w:t>Услов:</w:t>
            </w:r>
          </w:p>
          <w:p w:rsidR="00177ED0" w:rsidRPr="00FC5E13" w:rsidRDefault="00177ED0" w:rsidP="00177ED0">
            <w:pPr>
              <w:snapToGrid w:val="0"/>
              <w:rPr>
                <w:rFonts w:cs="Arial"/>
                <w:b/>
                <w:u w:val="single"/>
                <w:lang w:val="sr-Latn-CS" w:eastAsia="sr-Latn-CS"/>
              </w:rPr>
            </w:pPr>
            <w:r w:rsidRPr="00FC5E13">
              <w:rPr>
                <w:rFonts w:cs="Arial"/>
                <w:b/>
                <w:u w:val="single"/>
                <w:lang w:val="sr-Latn-CS" w:eastAsia="sr-Latn-CS"/>
              </w:rPr>
              <w:t>Кадровски капацитет</w:t>
            </w:r>
          </w:p>
          <w:p w:rsidR="00177ED0" w:rsidRDefault="00177ED0" w:rsidP="00177ED0">
            <w:pPr>
              <w:snapToGrid w:val="0"/>
              <w:rPr>
                <w:rFonts w:cs="Arial"/>
                <w:lang w:val="sr-Cyrl-RS" w:eastAsia="sr-Latn-CS"/>
              </w:rPr>
            </w:pPr>
            <w:r w:rsidRPr="00177ED0">
              <w:rPr>
                <w:rFonts w:cs="Arial"/>
                <w:lang w:val="sr-Latn-CS" w:eastAsia="sr-Latn-CS"/>
              </w:rPr>
              <w:t>Понуђач располаже довољним кадровским капацитетом ако има радно ангажоване  односно ангажоване по основу другог облика ангажовања ван радног односа, предвиђеног члановима 197-202. Закона о раду, најмање следеће извршиоце:</w:t>
            </w:r>
          </w:p>
          <w:p w:rsidR="00FC5E13" w:rsidRPr="00080FB6" w:rsidRDefault="00FC5E13" w:rsidP="00270330">
            <w:pPr>
              <w:numPr>
                <w:ilvl w:val="0"/>
                <w:numId w:val="32"/>
              </w:numPr>
              <w:spacing w:before="0" w:line="276" w:lineRule="auto"/>
              <w:jc w:val="left"/>
              <w:rPr>
                <w:rFonts w:cs="Arial"/>
                <w:lang w:val="sr-Cyrl-CS"/>
              </w:rPr>
            </w:pPr>
            <w:r w:rsidRPr="00080FB6">
              <w:rPr>
                <w:rFonts w:cs="Arial"/>
                <w:lang w:val="sr-Cyrl-CS"/>
              </w:rPr>
              <w:t xml:space="preserve">Један инжењер заваривања са сертификатом </w:t>
            </w:r>
            <w:r w:rsidRPr="00080FB6">
              <w:rPr>
                <w:rFonts w:cs="Arial"/>
              </w:rPr>
              <w:t>IWE/</w:t>
            </w:r>
            <w:r w:rsidRPr="00080FB6">
              <w:rPr>
                <w:rFonts w:cs="Arial"/>
                <w:lang w:val="sr-Cyrl-CS"/>
              </w:rPr>
              <w:t>Е</w:t>
            </w:r>
            <w:r w:rsidRPr="00080FB6">
              <w:rPr>
                <w:rFonts w:cs="Arial"/>
              </w:rPr>
              <w:t>WE</w:t>
            </w:r>
          </w:p>
          <w:p w:rsidR="00FC5E13" w:rsidRPr="00080FB6" w:rsidRDefault="00FC5E13" w:rsidP="00270330">
            <w:pPr>
              <w:numPr>
                <w:ilvl w:val="0"/>
                <w:numId w:val="32"/>
              </w:numPr>
              <w:spacing w:before="0"/>
              <w:jc w:val="left"/>
              <w:rPr>
                <w:rFonts w:cs="Arial"/>
                <w:lang w:val="sr-Cyrl-CS"/>
              </w:rPr>
            </w:pPr>
            <w:r w:rsidRPr="00080FB6">
              <w:rPr>
                <w:rFonts w:cs="Arial"/>
                <w:lang w:val="sr-Cyrl-CS"/>
              </w:rPr>
              <w:t>Један дипломирани инжењер машинске струке</w:t>
            </w:r>
          </w:p>
          <w:p w:rsidR="00FC5E13" w:rsidRPr="00FC5E13" w:rsidRDefault="00FC5E13" w:rsidP="00270330">
            <w:pPr>
              <w:pStyle w:val="ListParagraph"/>
              <w:numPr>
                <w:ilvl w:val="0"/>
                <w:numId w:val="32"/>
              </w:numPr>
              <w:snapToGrid w:val="0"/>
              <w:rPr>
                <w:rFonts w:cs="Arial"/>
                <w:lang w:val="sr-Cyrl-RS" w:eastAsia="sr-Latn-CS"/>
              </w:rPr>
            </w:pPr>
            <w:r w:rsidRPr="00080FB6">
              <w:rPr>
                <w:rFonts w:ascii="Arial" w:hAnsi="Arial" w:cs="Arial"/>
                <w:lang w:val="sr-Cyrl-CS"/>
              </w:rPr>
              <w:t xml:space="preserve">Један оператер (метализер) на уређају за метализацију са интернационалним сертификатом  по </w:t>
            </w:r>
            <w:r w:rsidRPr="00080FB6">
              <w:rPr>
                <w:rFonts w:ascii="Arial" w:hAnsi="Arial" w:cs="Arial"/>
                <w:lang w:val="sr-Latn-RS"/>
              </w:rPr>
              <w:t xml:space="preserve">EN ISO 14918 </w:t>
            </w:r>
            <w:r w:rsidRPr="00080FB6">
              <w:rPr>
                <w:rFonts w:ascii="Arial" w:hAnsi="Arial" w:cs="Arial"/>
                <w:lang w:val="sr-Cyrl-RS"/>
              </w:rPr>
              <w:t>или одговарајућим</w:t>
            </w:r>
          </w:p>
          <w:p w:rsidR="00177ED0" w:rsidRPr="00FC5E13" w:rsidRDefault="00177ED0" w:rsidP="00177ED0">
            <w:pPr>
              <w:snapToGrid w:val="0"/>
              <w:rPr>
                <w:rFonts w:cs="Arial"/>
                <w:b/>
                <w:lang w:val="sr-Latn-CS" w:eastAsia="sr-Latn-CS"/>
              </w:rPr>
            </w:pPr>
            <w:r w:rsidRPr="00FC5E13">
              <w:rPr>
                <w:rFonts w:cs="Arial"/>
                <w:b/>
                <w:lang w:val="sr-Latn-CS" w:eastAsia="sr-Latn-CS"/>
              </w:rPr>
              <w:t xml:space="preserve">Доказ: </w:t>
            </w:r>
          </w:p>
          <w:p w:rsidR="00177ED0" w:rsidRPr="000A6113" w:rsidRDefault="00177ED0" w:rsidP="00270330">
            <w:pPr>
              <w:numPr>
                <w:ilvl w:val="0"/>
                <w:numId w:val="32"/>
              </w:numPr>
              <w:autoSpaceDE w:val="0"/>
              <w:autoSpaceDN w:val="0"/>
              <w:adjustRightInd w:val="0"/>
              <w:spacing w:before="0"/>
              <w:rPr>
                <w:rFonts w:cs="Arial"/>
                <w:lang w:val="sr-Latn-CS" w:eastAsia="sr-Latn-CS"/>
              </w:rPr>
            </w:pPr>
            <w:r w:rsidRPr="00177ED0">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0A6113" w:rsidRPr="005F5C72" w:rsidRDefault="000A6113" w:rsidP="000A6113">
            <w:pPr>
              <w:autoSpaceDE w:val="0"/>
              <w:autoSpaceDN w:val="0"/>
              <w:adjustRightInd w:val="0"/>
              <w:spacing w:before="0"/>
              <w:ind w:left="720"/>
              <w:rPr>
                <w:rFonts w:cs="Arial"/>
                <w:b/>
                <w:strike/>
                <w:lang w:val="sr-Latn-RS" w:eastAsia="sr-Latn-CS"/>
              </w:rPr>
            </w:pPr>
          </w:p>
          <w:p w:rsidR="00177ED0" w:rsidRPr="00FC5E13" w:rsidRDefault="00177ED0" w:rsidP="00270330">
            <w:pPr>
              <w:pStyle w:val="ListParagraph"/>
              <w:numPr>
                <w:ilvl w:val="0"/>
                <w:numId w:val="32"/>
              </w:numPr>
              <w:tabs>
                <w:tab w:val="left" w:pos="122"/>
                <w:tab w:val="left" w:pos="287"/>
              </w:tabs>
              <w:spacing w:before="0" w:after="0" w:line="240" w:lineRule="auto"/>
              <w:rPr>
                <w:rFonts w:ascii="Arial" w:eastAsia="Times New Roman" w:hAnsi="Arial" w:cs="Arial"/>
                <w:lang w:val="sr-Latn-CS" w:eastAsia="sr-Latn-CS"/>
              </w:rPr>
            </w:pPr>
            <w:r w:rsidRPr="00177ED0">
              <w:rPr>
                <w:rFonts w:ascii="Arial" w:eastAsia="Times New Roman" w:hAnsi="Arial" w:cs="Arial"/>
                <w:lang w:val="sr-Latn-CS" w:eastAsia="sr-Latn-CS"/>
              </w:rPr>
              <w:t>Фотокопија важећег уговора о ангажовању</w:t>
            </w:r>
            <w:r w:rsidR="00152B20">
              <w:rPr>
                <w:rFonts w:ascii="Arial" w:eastAsia="Times New Roman" w:hAnsi="Arial" w:cs="Arial"/>
                <w:lang w:val="sr-Cyrl-RS" w:eastAsia="sr-Latn-CS"/>
              </w:rPr>
              <w:t xml:space="preserve">, </w:t>
            </w:r>
            <w:r w:rsidRPr="00177ED0">
              <w:rPr>
                <w:rFonts w:ascii="Arial" w:eastAsia="Times New Roman" w:hAnsi="Arial" w:cs="Arial"/>
                <w:lang w:val="sr-Latn-CS" w:eastAsia="sr-Latn-CS"/>
              </w:rPr>
              <w:t>за лица ангажована ван радног односа</w:t>
            </w:r>
          </w:p>
          <w:p w:rsidR="00177ED0" w:rsidRPr="00177ED0" w:rsidRDefault="00177ED0" w:rsidP="00270330">
            <w:pPr>
              <w:numPr>
                <w:ilvl w:val="0"/>
                <w:numId w:val="32"/>
              </w:numPr>
              <w:autoSpaceDE w:val="0"/>
              <w:autoSpaceDN w:val="0"/>
              <w:adjustRightInd w:val="0"/>
              <w:spacing w:before="0"/>
              <w:rPr>
                <w:rFonts w:cs="Arial"/>
                <w:lang w:val="sr-Latn-CS" w:eastAsia="sr-Latn-CS"/>
              </w:rPr>
            </w:pPr>
            <w:r w:rsidRPr="00177ED0">
              <w:rPr>
                <w:rFonts w:cs="Arial"/>
                <w:lang w:val="sr-Latn-CS" w:eastAsia="sr-Latn-CS"/>
              </w:rPr>
              <w:t xml:space="preserve">Фотокопија </w:t>
            </w:r>
            <w:r w:rsidR="00FC5E13">
              <w:rPr>
                <w:rFonts w:cs="Arial"/>
                <w:lang w:val="sr-Cyrl-RS" w:eastAsia="sr-Latn-CS"/>
              </w:rPr>
              <w:t xml:space="preserve"> сертификата (</w:t>
            </w:r>
            <w:r w:rsidR="00FC5E13">
              <w:rPr>
                <w:rFonts w:cs="Arial"/>
                <w:lang w:val="sr-Cyrl-CS"/>
              </w:rPr>
              <w:t>сертификат</w:t>
            </w:r>
            <w:r w:rsidR="00FC5E13" w:rsidRPr="00080FB6">
              <w:rPr>
                <w:rFonts w:cs="Arial"/>
              </w:rPr>
              <w:t>IWE/</w:t>
            </w:r>
            <w:r w:rsidR="00FC5E13" w:rsidRPr="00080FB6">
              <w:rPr>
                <w:rFonts w:cs="Arial"/>
                <w:lang w:val="sr-Cyrl-CS"/>
              </w:rPr>
              <w:t>Е</w:t>
            </w:r>
            <w:r w:rsidR="00FC5E13" w:rsidRPr="00080FB6">
              <w:rPr>
                <w:rFonts w:cs="Arial"/>
              </w:rPr>
              <w:t>WE</w:t>
            </w:r>
            <w:r w:rsidR="00FC5E13">
              <w:rPr>
                <w:rFonts w:cs="Arial"/>
                <w:lang w:val="sr-Cyrl-RS"/>
              </w:rPr>
              <w:t xml:space="preserve">, </w:t>
            </w:r>
            <w:r w:rsidR="00FC5E13">
              <w:rPr>
                <w:rFonts w:cs="Arial"/>
                <w:lang w:val="sr-Cyrl-CS"/>
              </w:rPr>
              <w:t>сертификат</w:t>
            </w:r>
            <w:r w:rsidR="00FC5E13" w:rsidRPr="00080FB6">
              <w:rPr>
                <w:rFonts w:cs="Arial"/>
                <w:lang w:val="sr-Cyrl-CS"/>
              </w:rPr>
              <w:t xml:space="preserve"> по </w:t>
            </w:r>
            <w:r w:rsidR="00FC5E13" w:rsidRPr="00080FB6">
              <w:rPr>
                <w:rFonts w:cs="Arial"/>
                <w:lang w:val="sr-Latn-RS"/>
              </w:rPr>
              <w:t>EN ISO 14918</w:t>
            </w:r>
            <w:r w:rsidR="00FC5E13">
              <w:rPr>
                <w:rFonts w:cs="Arial"/>
                <w:lang w:val="sr-Cyrl-RS"/>
              </w:rPr>
              <w:t xml:space="preserve"> или одговарајући)</w:t>
            </w:r>
          </w:p>
          <w:p w:rsidR="00177ED0" w:rsidRPr="00177ED0" w:rsidRDefault="00177ED0" w:rsidP="00177ED0">
            <w:pPr>
              <w:snapToGrid w:val="0"/>
              <w:rPr>
                <w:rFonts w:cs="Arial"/>
                <w:lang w:val="sr-Latn-CS" w:eastAsia="sr-Latn-CS"/>
              </w:rPr>
            </w:pPr>
            <w:r w:rsidRPr="00177ED0">
              <w:rPr>
                <w:rFonts w:cs="Arial"/>
                <w:lang w:val="sr-Latn-CS" w:eastAsia="sr-Latn-CS"/>
              </w:rPr>
              <w:t>Напомена:</w:t>
            </w:r>
          </w:p>
          <w:p w:rsidR="00177ED0" w:rsidRPr="00177ED0" w:rsidRDefault="00177ED0" w:rsidP="00270330">
            <w:pPr>
              <w:numPr>
                <w:ilvl w:val="0"/>
                <w:numId w:val="32"/>
              </w:numPr>
              <w:snapToGrid w:val="0"/>
              <w:rPr>
                <w:rFonts w:cs="Arial"/>
                <w:lang w:val="sr-Latn-CS" w:eastAsia="sr-Latn-CS"/>
              </w:rPr>
            </w:pPr>
            <w:r w:rsidRPr="00177ED0">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доставитражене доказе, а уколико више њих заједно испуњавају услове овај доказ доставити за те чланове.</w:t>
            </w:r>
          </w:p>
          <w:p w:rsidR="00177ED0" w:rsidRPr="00177ED0" w:rsidRDefault="00177ED0" w:rsidP="00270330">
            <w:pPr>
              <w:numPr>
                <w:ilvl w:val="0"/>
                <w:numId w:val="32"/>
              </w:numPr>
              <w:snapToGrid w:val="0"/>
              <w:rPr>
                <w:rFonts w:cs="Arial"/>
                <w:lang w:val="sr-Latn-CS" w:eastAsia="sr-Latn-CS"/>
              </w:rPr>
            </w:pPr>
            <w:r w:rsidRPr="00177ED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33FE8" w:rsidRPr="00E47C2E" w:rsidRDefault="00033FE8" w:rsidP="00033FE8">
      <w:pPr>
        <w:spacing w:before="0"/>
        <w:rPr>
          <w:rFonts w:cs="Arial"/>
          <w:lang w:eastAsia="zh-CN"/>
        </w:rPr>
      </w:pPr>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Pr>
          <w:rFonts w:cs="Arial"/>
          <w:lang w:val="sr-Cyrl-RS" w:eastAsia="zh-CN"/>
        </w:rPr>
        <w:t xml:space="preserve"> </w:t>
      </w:r>
      <w:r>
        <w:rPr>
          <w:rFonts w:cs="Arial"/>
          <w:lang w:eastAsia="zh-CN"/>
        </w:rPr>
        <w:t xml:space="preserve">до </w:t>
      </w:r>
      <w:r>
        <w:rPr>
          <w:rFonts w:cs="Arial"/>
          <w:lang w:val="sr-Cyrl-RS" w:eastAsia="zh-CN"/>
        </w:rPr>
        <w:t>7</w:t>
      </w:r>
      <w:r w:rsidRPr="00E47C2E">
        <w:rPr>
          <w:rFonts w:cs="Arial"/>
          <w:lang w:eastAsia="zh-CN"/>
        </w:rPr>
        <w:t xml:space="preserve"> овог обрасца, биће одбијена као неприхватљива.</w:t>
      </w:r>
    </w:p>
    <w:p w:rsidR="00033FE8" w:rsidRDefault="00033FE8" w:rsidP="00033FE8">
      <w:pPr>
        <w:spacing w:before="0"/>
        <w:rPr>
          <w:rFonts w:cs="Arial"/>
          <w:lang w:val="sr-Cyrl-RS"/>
        </w:rPr>
      </w:pPr>
      <w:r w:rsidRPr="00E47C2E">
        <w:rPr>
          <w:rFonts w:cs="Arial"/>
        </w:rPr>
        <w:lastRenderedPageBreak/>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F66FBC" w:rsidRDefault="00BE2596" w:rsidP="00BE2596">
      <w:pPr>
        <w:rPr>
          <w:rFonts w:cs="Arial"/>
        </w:rPr>
      </w:pPr>
      <w:r w:rsidRPr="00F66FBC">
        <w:rPr>
          <w:rFonts w:cs="Arial"/>
        </w:rPr>
        <w:t xml:space="preserve">1. Сваки подизвођач мора да испуњава услове из члана 75.став 1. </w:t>
      </w:r>
      <w:proofErr w:type="gramStart"/>
      <w:r w:rsidRPr="00F66FBC">
        <w:rPr>
          <w:rFonts w:cs="Arial"/>
        </w:rPr>
        <w:t>тачка</w:t>
      </w:r>
      <w:proofErr w:type="gramEnd"/>
      <w:r w:rsidRPr="00F66FBC">
        <w:rPr>
          <w:rFonts w:cs="Arial"/>
        </w:rPr>
        <w:t xml:space="preserve"> 1), 2) и 4) и члана 75. </w:t>
      </w:r>
      <w:proofErr w:type="gramStart"/>
      <w:r w:rsidRPr="00F66FBC">
        <w:rPr>
          <w:rFonts w:cs="Arial"/>
        </w:rPr>
        <w:t>став</w:t>
      </w:r>
      <w:proofErr w:type="gramEnd"/>
      <w:r w:rsidRPr="00F66FBC">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85F6A" w:rsidRPr="00F66FBC" w:rsidRDefault="00785F6A"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 xml:space="preserve">2. Сваки понуђач из групе </w:t>
      </w:r>
      <w:proofErr w:type="gramStart"/>
      <w:r w:rsidRPr="00F66FBC">
        <w:rPr>
          <w:rFonts w:cs="Arial"/>
          <w:lang w:eastAsia="zh-CN"/>
        </w:rPr>
        <w:t>понуђача  која</w:t>
      </w:r>
      <w:proofErr w:type="gramEnd"/>
      <w:r w:rsidRPr="00F66FBC">
        <w:rPr>
          <w:rFonts w:cs="Arial"/>
          <w:lang w:eastAsia="zh-CN"/>
        </w:rPr>
        <w:t xml:space="preserve"> подноси заједничку понуду мора да испуњава услове из члана 75. </w:t>
      </w:r>
      <w:proofErr w:type="gramStart"/>
      <w:r w:rsidRPr="00F66FBC">
        <w:rPr>
          <w:rFonts w:cs="Arial"/>
          <w:lang w:eastAsia="zh-CN"/>
        </w:rPr>
        <w:t>став</w:t>
      </w:r>
      <w:proofErr w:type="gramEnd"/>
      <w:r w:rsidRPr="00F66FBC">
        <w:rPr>
          <w:rFonts w:cs="Arial"/>
          <w:lang w:eastAsia="zh-CN"/>
        </w:rPr>
        <w:t xml:space="preserve"> 1. </w:t>
      </w:r>
      <w:proofErr w:type="gramStart"/>
      <w:r w:rsidRPr="00F66FBC">
        <w:rPr>
          <w:rFonts w:cs="Arial"/>
          <w:lang w:eastAsia="zh-CN"/>
        </w:rPr>
        <w:t>тачка</w:t>
      </w:r>
      <w:proofErr w:type="gramEnd"/>
      <w:r w:rsidRPr="00F66FBC">
        <w:rPr>
          <w:rFonts w:cs="Arial"/>
          <w:lang w:eastAsia="zh-CN"/>
        </w:rPr>
        <w:t xml:space="preserve"> 1), 2) и 4) </w:t>
      </w:r>
      <w:r w:rsidRPr="00F66FBC">
        <w:rPr>
          <w:rFonts w:cs="Arial"/>
        </w:rPr>
        <w:t xml:space="preserve">и члана 75. </w:t>
      </w:r>
      <w:proofErr w:type="gramStart"/>
      <w:r w:rsidRPr="00F66FBC">
        <w:rPr>
          <w:rFonts w:cs="Arial"/>
        </w:rPr>
        <w:t>став</w:t>
      </w:r>
      <w:proofErr w:type="gramEnd"/>
      <w:r w:rsidRPr="00F66FBC">
        <w:rPr>
          <w:rFonts w:cs="Arial"/>
        </w:rPr>
        <w:t xml:space="preserve"> 2. </w:t>
      </w:r>
      <w:r w:rsidRPr="00F66FBC">
        <w:rPr>
          <w:rFonts w:cs="Arial"/>
          <w:lang w:eastAsia="zh-CN"/>
        </w:rPr>
        <w:t>Закона, што доказује достављањем доказа наведених у овом одељку. Услове у вези са капацитетима из члана 76.</w:t>
      </w:r>
      <w:r w:rsidR="00056022" w:rsidRPr="00F66FBC">
        <w:rPr>
          <w:rFonts w:cs="Arial"/>
          <w:lang w:val="sr-Cyrl-RS" w:eastAsia="zh-CN"/>
        </w:rPr>
        <w:t xml:space="preserve"> </w:t>
      </w:r>
      <w:r w:rsidRPr="00F66FB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F66FBC" w:rsidRDefault="00BE2596"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3. Докази о испуњености услова из члана 77.Закона могу се достављати у неовереним копијама.</w:t>
      </w:r>
      <w:r w:rsidR="00056022" w:rsidRPr="00F66FBC">
        <w:rPr>
          <w:rFonts w:cs="Arial"/>
          <w:lang w:val="sr-Cyrl-RS" w:eastAsia="zh-CN"/>
        </w:rPr>
        <w:t xml:space="preserve"> </w:t>
      </w:r>
      <w:r w:rsidRPr="00F66FBC">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66FBC" w:rsidRDefault="00BE2596" w:rsidP="00BE2596">
      <w:pPr>
        <w:spacing w:before="0"/>
        <w:rPr>
          <w:rFonts w:cs="Arial"/>
          <w:lang w:eastAsia="zh-CN"/>
        </w:rPr>
      </w:pPr>
      <w:r w:rsidRPr="00F66FB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66FBC" w:rsidRDefault="00BE2596"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66FBC" w:rsidRDefault="00BE2596" w:rsidP="00BE2596">
      <w:pPr>
        <w:spacing w:before="0"/>
        <w:rPr>
          <w:rFonts w:cs="Arial"/>
          <w:lang w:eastAsia="zh-CN"/>
        </w:rPr>
      </w:pPr>
      <w:r w:rsidRPr="00F66FB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66FBC" w:rsidRDefault="00BE2596" w:rsidP="00BE2596">
      <w:pPr>
        <w:spacing w:before="0"/>
        <w:ind w:firstLine="720"/>
        <w:rPr>
          <w:rFonts w:cs="Arial"/>
          <w:lang w:eastAsia="zh-CN"/>
        </w:rPr>
      </w:pPr>
      <w:proofErr w:type="gramStart"/>
      <w:r w:rsidRPr="00F66FBC">
        <w:rPr>
          <w:rFonts w:cs="Arial"/>
          <w:lang w:eastAsia="zh-CN"/>
        </w:rPr>
        <w:t>1)извод</w:t>
      </w:r>
      <w:proofErr w:type="gramEnd"/>
      <w:r w:rsidRPr="00F66FBC">
        <w:rPr>
          <w:rFonts w:cs="Arial"/>
          <w:lang w:eastAsia="zh-CN"/>
        </w:rPr>
        <w:t xml:space="preserve"> из регистра надлежног органа:</w:t>
      </w:r>
    </w:p>
    <w:p w:rsidR="00BE2596" w:rsidRPr="00F66FBC" w:rsidRDefault="00BE2596" w:rsidP="00BE2596">
      <w:pPr>
        <w:spacing w:before="0"/>
        <w:ind w:firstLine="720"/>
        <w:rPr>
          <w:rFonts w:cs="Arial"/>
          <w:lang w:eastAsia="zh-CN"/>
        </w:rPr>
      </w:pPr>
      <w:r w:rsidRPr="00F66FBC">
        <w:rPr>
          <w:rFonts w:cs="Arial"/>
          <w:lang w:eastAsia="zh-CN"/>
        </w:rPr>
        <w:t xml:space="preserve">-извод из регистра АПР: </w:t>
      </w:r>
      <w:hyperlink r:id="rId169" w:history="1">
        <w:r w:rsidRPr="00F66FBC">
          <w:rPr>
            <w:rStyle w:val="Hyperlink"/>
            <w:rFonts w:cs="Arial"/>
            <w:color w:val="auto"/>
            <w:lang w:eastAsia="zh-CN"/>
          </w:rPr>
          <w:t>www.apr.gov.rs</w:t>
        </w:r>
      </w:hyperlink>
    </w:p>
    <w:p w:rsidR="00BE2596" w:rsidRPr="00F66FBC" w:rsidRDefault="00BE2596" w:rsidP="00BE2596">
      <w:pPr>
        <w:spacing w:before="0"/>
        <w:ind w:firstLine="720"/>
        <w:rPr>
          <w:rFonts w:cs="Arial"/>
          <w:lang w:eastAsia="zh-CN"/>
        </w:rPr>
      </w:pPr>
      <w:proofErr w:type="gramStart"/>
      <w:r w:rsidRPr="00F66FBC">
        <w:rPr>
          <w:rFonts w:cs="Arial"/>
          <w:lang w:eastAsia="zh-CN"/>
        </w:rPr>
        <w:t>2)докази</w:t>
      </w:r>
      <w:proofErr w:type="gramEnd"/>
      <w:r w:rsidRPr="00F66FBC">
        <w:rPr>
          <w:rFonts w:cs="Arial"/>
          <w:lang w:eastAsia="zh-CN"/>
        </w:rPr>
        <w:t xml:space="preserve"> из члана 75. </w:t>
      </w:r>
      <w:proofErr w:type="gramStart"/>
      <w:r w:rsidRPr="00F66FBC">
        <w:rPr>
          <w:rFonts w:cs="Arial"/>
          <w:lang w:eastAsia="zh-CN"/>
        </w:rPr>
        <w:t>став</w:t>
      </w:r>
      <w:proofErr w:type="gramEnd"/>
      <w:r w:rsidRPr="00F66FBC">
        <w:rPr>
          <w:rFonts w:cs="Arial"/>
          <w:lang w:eastAsia="zh-CN"/>
        </w:rPr>
        <w:t xml:space="preserve"> 1. </w:t>
      </w:r>
      <w:proofErr w:type="gramStart"/>
      <w:r w:rsidRPr="00F66FBC">
        <w:rPr>
          <w:rFonts w:cs="Arial"/>
          <w:lang w:eastAsia="zh-CN"/>
        </w:rPr>
        <w:t>тачка</w:t>
      </w:r>
      <w:proofErr w:type="gramEnd"/>
      <w:r w:rsidRPr="00F66FBC">
        <w:rPr>
          <w:rFonts w:cs="Arial"/>
          <w:lang w:eastAsia="zh-CN"/>
        </w:rPr>
        <w:t xml:space="preserve"> 1) ,2) и 4) Закона</w:t>
      </w:r>
    </w:p>
    <w:p w:rsidR="00BE2596" w:rsidRPr="00D8188D" w:rsidRDefault="00BE2596" w:rsidP="00D8188D">
      <w:pPr>
        <w:spacing w:before="0"/>
        <w:ind w:firstLine="720"/>
        <w:rPr>
          <w:lang w:val="sr-Cyrl-RS"/>
        </w:rPr>
      </w:pPr>
      <w:r w:rsidRPr="00F66FBC">
        <w:rPr>
          <w:rFonts w:cs="Arial"/>
          <w:lang w:eastAsia="zh-CN"/>
        </w:rPr>
        <w:t xml:space="preserve">-регистар понуђача: </w:t>
      </w:r>
      <w:hyperlink r:id="rId170" w:history="1">
        <w:r w:rsidRPr="00F66FBC">
          <w:rPr>
            <w:rStyle w:val="Hyperlink"/>
            <w:rFonts w:cs="Arial"/>
            <w:color w:val="auto"/>
            <w:lang w:eastAsia="zh-CN"/>
          </w:rPr>
          <w:t>www.apr.gov.rs</w:t>
        </w:r>
      </w:hyperlink>
    </w:p>
    <w:p w:rsidR="00BE2596" w:rsidRPr="00F66FBC" w:rsidRDefault="00BE2596" w:rsidP="00BE2596">
      <w:pPr>
        <w:spacing w:before="0"/>
        <w:rPr>
          <w:rFonts w:cs="Arial"/>
          <w:lang w:val="sr-Cyrl-CS" w:eastAsia="zh-CN"/>
        </w:rPr>
      </w:pPr>
      <w:r w:rsidRPr="00F66FBC">
        <w:rPr>
          <w:rFonts w:cs="Arial"/>
          <w:lang w:val="sr-Cyrl-CS" w:eastAsia="zh-CN"/>
        </w:rPr>
        <w:t>5</w:t>
      </w:r>
      <w:r w:rsidRPr="00F66FB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6FBC">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D8188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D8188D">
      <w:pPr>
        <w:spacing w:before="0"/>
        <w:rPr>
          <w:rFonts w:cs="Arial"/>
          <w:lang w:eastAsia="zh-CN"/>
        </w:rPr>
      </w:pPr>
    </w:p>
    <w:p w:rsidR="00BE2596" w:rsidRPr="00E47C2E" w:rsidRDefault="00BE2596" w:rsidP="00D8188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D8188D">
      <w:pPr>
        <w:spacing w:before="0"/>
        <w:rPr>
          <w:rFonts w:cs="Arial"/>
          <w:lang w:eastAsia="zh-CN"/>
        </w:rPr>
      </w:pPr>
    </w:p>
    <w:p w:rsidR="00BE2596" w:rsidRPr="00056022" w:rsidRDefault="00033FE8" w:rsidP="00D8188D">
      <w:pPr>
        <w:spacing w:before="0"/>
        <w:rPr>
          <w:rFonts w:cs="Arial"/>
          <w:lang w:eastAsia="zh-CN"/>
        </w:rPr>
      </w:pPr>
      <w:r w:rsidRPr="000449D7">
        <w:rPr>
          <w:rFonts w:cs="Arial"/>
          <w:lang w:eastAsia="zh-CN"/>
        </w:rPr>
        <w:t xml:space="preserve">Испуњеност обавезних услова из члана 75.став 1. </w:t>
      </w:r>
      <w:r w:rsidR="00317765">
        <w:rPr>
          <w:rFonts w:cs="Arial"/>
          <w:lang w:val="sr-Cyrl-RS"/>
        </w:rPr>
        <w:t xml:space="preserve">и </w:t>
      </w:r>
      <w:r w:rsidRPr="000449D7">
        <w:rPr>
          <w:rFonts w:cs="Arial"/>
        </w:rPr>
        <w:t xml:space="preserve">члана 75. </w:t>
      </w:r>
      <w:proofErr w:type="gramStart"/>
      <w:r w:rsidRPr="000449D7">
        <w:rPr>
          <w:rFonts w:cs="Arial"/>
        </w:rPr>
        <w:t>став</w:t>
      </w:r>
      <w:proofErr w:type="gramEnd"/>
      <w:r w:rsidRPr="000449D7">
        <w:rPr>
          <w:rFonts w:cs="Arial"/>
        </w:rPr>
        <w:t xml:space="preserve"> 2. </w:t>
      </w:r>
      <w:proofErr w:type="gramStart"/>
      <w:r w:rsidRPr="000449D7">
        <w:rPr>
          <w:rFonts w:cs="Arial"/>
          <w:lang w:eastAsia="zh-CN"/>
        </w:rPr>
        <w:t>сходно</w:t>
      </w:r>
      <w:proofErr w:type="gramEnd"/>
      <w:r w:rsidRPr="000449D7">
        <w:rPr>
          <w:rFonts w:cs="Arial"/>
          <w:lang w:eastAsia="zh-CN"/>
        </w:rPr>
        <w:t xml:space="preserve"> ставу 4. </w:t>
      </w:r>
      <w:proofErr w:type="gramStart"/>
      <w:r w:rsidRPr="000449D7">
        <w:rPr>
          <w:rFonts w:cs="Arial"/>
          <w:lang w:eastAsia="zh-CN"/>
        </w:rPr>
        <w:t>члана</w:t>
      </w:r>
      <w:proofErr w:type="gramEnd"/>
      <w:r w:rsidRPr="000449D7">
        <w:rPr>
          <w:rFonts w:cs="Arial"/>
          <w:lang w:eastAsia="zh-CN"/>
        </w:rPr>
        <w:t xml:space="preserve"> 77. Закона, понуђач доказује достављањем </w:t>
      </w:r>
      <w:r w:rsidRPr="00FE61E4">
        <w:rPr>
          <w:rFonts w:cs="Arial"/>
          <w:lang w:eastAsia="zh-CN"/>
        </w:rPr>
        <w:t>Изјаве</w:t>
      </w:r>
      <w:r w:rsidR="00BE2596" w:rsidRPr="00056022">
        <w:rPr>
          <w:rFonts w:cs="Arial"/>
          <w:lang w:eastAsia="zh-CN"/>
        </w:rPr>
        <w:t xml:space="preserve"> (Образац бр.</w:t>
      </w:r>
      <w:r w:rsidR="00056022" w:rsidRPr="00056022">
        <w:rPr>
          <w:rFonts w:cs="Arial"/>
          <w:lang w:val="sr-Cyrl-RS" w:eastAsia="zh-CN"/>
        </w:rPr>
        <w:t xml:space="preserve"> </w:t>
      </w:r>
      <w:r w:rsidR="00D9702E">
        <w:rPr>
          <w:rFonts w:cs="Arial"/>
          <w:lang w:val="sr-Latn-RS" w:eastAsia="zh-CN"/>
        </w:rPr>
        <w:t xml:space="preserve">4 </w:t>
      </w:r>
      <w:r w:rsidR="00D9702E">
        <w:rPr>
          <w:rFonts w:cs="Arial"/>
          <w:lang w:val="sr-Cyrl-RS" w:eastAsia="zh-CN"/>
        </w:rPr>
        <w:t xml:space="preserve">и </w:t>
      </w:r>
      <w:r w:rsidR="00056022">
        <w:rPr>
          <w:rFonts w:cs="Arial"/>
          <w:lang w:val="sr-Cyrl-RS" w:eastAsia="zh-CN"/>
        </w:rPr>
        <w:t>5</w:t>
      </w:r>
      <w:r w:rsidR="00BE2596" w:rsidRPr="00056022">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E47C2E" w:rsidRDefault="00BE2596" w:rsidP="00D8188D">
      <w:pPr>
        <w:spacing w:before="0"/>
        <w:rPr>
          <w:rFonts w:cs="Arial"/>
          <w:color w:val="00B0F0"/>
          <w:lang w:eastAsia="zh-CN"/>
        </w:rPr>
      </w:pPr>
    </w:p>
    <w:p w:rsidR="00BE2596" w:rsidRPr="00E47C2E" w:rsidRDefault="00BE2596" w:rsidP="00D8188D">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r w:rsidR="00D9702E">
        <w:rPr>
          <w:rFonts w:cs="Arial"/>
          <w:lang w:val="sr-Cyrl-RS" w:eastAsia="zh-CN"/>
        </w:rPr>
        <w:t xml:space="preserve">4 и </w:t>
      </w:r>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r w:rsidR="00056022" w:rsidRPr="00056022">
        <w:rPr>
          <w:rFonts w:cs="Arial"/>
          <w:lang w:val="sr-Cyrl-RS"/>
        </w:rPr>
        <w:t xml:space="preserve"> </w:t>
      </w:r>
      <w:r w:rsidRPr="00056022">
        <w:rPr>
          <w:rFonts w:cs="Arial"/>
        </w:rPr>
        <w:t>Закона, понуђач испуњава самостално без обзира на ангажовање подизвођача.</w:t>
      </w:r>
    </w:p>
    <w:p w:rsidR="00BE2596" w:rsidRPr="00E47C2E" w:rsidRDefault="00BE2596" w:rsidP="00D8188D">
      <w:pPr>
        <w:pStyle w:val="KDParagraf"/>
        <w:spacing w:before="0"/>
        <w:rPr>
          <w:rFonts w:cs="Arial"/>
          <w:color w:val="00B0F0"/>
        </w:rPr>
      </w:pPr>
    </w:p>
    <w:p w:rsidR="00BE2596" w:rsidRPr="00033FE8" w:rsidRDefault="00BE2596" w:rsidP="00D8188D">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F66FBC">
        <w:rPr>
          <w:rFonts w:cs="Arial"/>
          <w:lang w:eastAsia="zh-CN"/>
        </w:rPr>
        <w:t>.</w:t>
      </w:r>
      <w:r w:rsidR="00056022" w:rsidRPr="00F66FBC">
        <w:rPr>
          <w:rFonts w:cs="Arial"/>
          <w:lang w:val="sr-Cyrl-RS" w:eastAsia="zh-CN"/>
        </w:rPr>
        <w:t xml:space="preserve"> </w:t>
      </w:r>
      <w:r w:rsidR="00D9702E">
        <w:rPr>
          <w:rFonts w:cs="Arial"/>
          <w:lang w:val="sr-Cyrl-RS" w:eastAsia="zh-CN"/>
        </w:rPr>
        <w:t xml:space="preserve">4 и </w:t>
      </w:r>
      <w:r w:rsidR="00056022" w:rsidRPr="00F66FBC">
        <w:rPr>
          <w:rFonts w:cs="Arial"/>
          <w:lang w:val="sr-Cyrl-RS" w:eastAsia="zh-CN"/>
        </w:rPr>
        <w:t>5</w:t>
      </w:r>
      <w:r w:rsidRPr="00033FE8">
        <w:rPr>
          <w:rFonts w:cs="Arial"/>
          <w:lang w:eastAsia="zh-CN"/>
        </w:rPr>
        <w:t>)</w:t>
      </w:r>
      <w:r w:rsidRPr="00033FE8">
        <w:rPr>
          <w:rFonts w:cs="Arial"/>
          <w:lang w:val="sr-Cyrl-CS" w:eastAsia="zh-CN"/>
        </w:rPr>
        <w:t>.</w:t>
      </w:r>
      <w:r w:rsidR="00056022" w:rsidRPr="00033FE8">
        <w:rPr>
          <w:rFonts w:cs="Arial"/>
          <w:lang w:val="sr-Cyrl-CS" w:eastAsia="zh-CN"/>
        </w:rPr>
        <w:t xml:space="preserve"> </w:t>
      </w:r>
      <w:r w:rsidRPr="00033FE8">
        <w:rPr>
          <w:rFonts w:cs="Arial"/>
          <w:lang w:val="ru-RU"/>
        </w:rPr>
        <w:t xml:space="preserve">Услове у вези са капацитетима из члана 76. </w:t>
      </w:r>
      <w:r w:rsidRPr="00033FE8">
        <w:rPr>
          <w:rFonts w:cs="Arial"/>
        </w:rPr>
        <w:t>Закона понуђачи из групе испуњавају заједн</w:t>
      </w:r>
      <w:r w:rsidR="00D9702E" w:rsidRPr="00033FE8">
        <w:rPr>
          <w:rFonts w:cs="Arial"/>
        </w:rPr>
        <w:t>о, на основу достављених доказа</w:t>
      </w:r>
      <w:r w:rsidR="00D9702E" w:rsidRPr="00033FE8">
        <w:rPr>
          <w:rFonts w:cs="Arial"/>
          <w:lang w:val="sr-Cyrl-RS"/>
        </w:rPr>
        <w:t xml:space="preserve">, </w:t>
      </w:r>
      <w:proofErr w:type="gramStart"/>
      <w:r w:rsidR="00D9702E" w:rsidRPr="00033FE8">
        <w:rPr>
          <w:rFonts w:cs="Arial"/>
          <w:lang w:val="sr-Cyrl-RS"/>
        </w:rPr>
        <w:t xml:space="preserve">у </w:t>
      </w:r>
      <w:r w:rsidR="00D9702E" w:rsidRPr="00033FE8">
        <w:rPr>
          <w:rFonts w:cs="Arial"/>
        </w:rPr>
        <w:t xml:space="preserve"> складу</w:t>
      </w:r>
      <w:proofErr w:type="gramEnd"/>
      <w:r w:rsidR="00D9702E" w:rsidRPr="00033FE8">
        <w:rPr>
          <w:rFonts w:cs="Arial"/>
        </w:rPr>
        <w:t xml:space="preserve"> са oвим одељком конкурсне документације.</w:t>
      </w:r>
    </w:p>
    <w:p w:rsidR="00BE2596" w:rsidRPr="00056022" w:rsidRDefault="00BE2596" w:rsidP="00D8188D">
      <w:pPr>
        <w:spacing w:before="0"/>
        <w:rPr>
          <w:rFonts w:cs="Arial"/>
          <w:lang w:eastAsia="zh-CN"/>
        </w:rPr>
      </w:pPr>
    </w:p>
    <w:p w:rsidR="00BE2596" w:rsidRPr="00056022" w:rsidRDefault="00BE2596" w:rsidP="00D8188D">
      <w:pPr>
        <w:spacing w:before="0"/>
        <w:rPr>
          <w:rFonts w:cs="Arial"/>
          <w:lang w:eastAsia="zh-CN"/>
        </w:rPr>
      </w:pPr>
      <w:r w:rsidRPr="00056022">
        <w:rPr>
          <w:rFonts w:cs="Arial"/>
          <w:lang w:eastAsia="zh-CN"/>
        </w:rPr>
        <w:t>Ако је понуђач доставио Изјаву из члана 77.</w:t>
      </w:r>
      <w:r w:rsidR="00056022" w:rsidRPr="00056022">
        <w:rPr>
          <w:rFonts w:cs="Arial"/>
          <w:lang w:val="sr-Cyrl-RS" w:eastAsia="zh-CN"/>
        </w:rPr>
        <w:t xml:space="preserve"> </w:t>
      </w:r>
      <w:proofErr w:type="gramStart"/>
      <w:r w:rsidRPr="00056022">
        <w:rPr>
          <w:rFonts w:cs="Arial"/>
          <w:lang w:eastAsia="zh-CN"/>
        </w:rPr>
        <w:t>став</w:t>
      </w:r>
      <w:proofErr w:type="gramEnd"/>
      <w:r w:rsidRPr="00056022">
        <w:rPr>
          <w:rFonts w:cs="Arial"/>
          <w:lang w:eastAsia="zh-CN"/>
        </w:rPr>
        <w:t xml:space="preserve">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D8188D">
      <w:pPr>
        <w:spacing w:before="0"/>
        <w:rPr>
          <w:rFonts w:cs="Arial"/>
          <w:lang w:eastAsia="zh-CN"/>
        </w:rPr>
      </w:pPr>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
    <w:p w:rsidR="00BE2596" w:rsidRPr="00E47C2E" w:rsidRDefault="00BE2596" w:rsidP="00D8188D">
      <w:pPr>
        <w:spacing w:before="0"/>
        <w:rPr>
          <w:rFonts w:cs="Arial"/>
          <w:color w:val="00B0F0"/>
          <w:lang w:eastAsia="zh-CN"/>
        </w:rPr>
      </w:pPr>
    </w:p>
    <w:p w:rsidR="00BE2596" w:rsidRPr="00056022" w:rsidRDefault="00BE2596" w:rsidP="00D8188D">
      <w:pPr>
        <w:spacing w:before="0"/>
        <w:rPr>
          <w:rFonts w:cs="Arial"/>
          <w:lang w:eastAsia="zh-CN"/>
        </w:rPr>
      </w:pPr>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0E20" w:rsidRDefault="00BE2596" w:rsidP="00D8188D">
      <w:pPr>
        <w:spacing w:before="0"/>
        <w:rPr>
          <w:rFonts w:cs="Arial"/>
          <w:lang w:eastAsia="zh-CN"/>
        </w:rPr>
      </w:pPr>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r w:rsidR="000D0E20">
        <w:rPr>
          <w:rFonts w:cs="Arial"/>
          <w:lang w:eastAsia="zh-CN"/>
        </w:rPr>
        <w:br w:type="page"/>
      </w:r>
    </w:p>
    <w:p w:rsidR="00322313" w:rsidRDefault="008D2B23" w:rsidP="001755E0">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297798704"/>
      <w:bookmarkStart w:id="192" w:name="_Toc310433002"/>
      <w:bookmarkStart w:id="193" w:name="_Toc374917437"/>
      <w:bookmarkStart w:id="194" w:name="_Toc415142477"/>
      <w:bookmarkStart w:id="195"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lastRenderedPageBreak/>
        <w:t xml:space="preserve">5. </w:t>
      </w:r>
      <w:bookmarkStart w:id="196" w:name="_Toc442559885"/>
      <w:r w:rsidR="00322313" w:rsidRPr="00E47C2E">
        <w:rPr>
          <w:rFonts w:cs="Arial"/>
        </w:rPr>
        <w:t>КРИТЕРИЈУМ ЗА ДОДЕЛУ УГОВОРА</w:t>
      </w:r>
      <w:bookmarkEnd w:id="196"/>
    </w:p>
    <w:p w:rsidR="007143E9" w:rsidRPr="00E47C2E" w:rsidRDefault="007143E9" w:rsidP="001755E0">
      <w:pPr>
        <w:pStyle w:val="KDPodnaslov1"/>
        <w:spacing w:before="0"/>
        <w:rPr>
          <w:rFonts w:cs="Arial"/>
        </w:rPr>
      </w:pPr>
    </w:p>
    <w:p w:rsidR="00BE2596" w:rsidRPr="00056022" w:rsidRDefault="00BE2596" w:rsidP="001755E0">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Default="00BE2596" w:rsidP="001755E0">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152B20" w:rsidRDefault="00152B20" w:rsidP="001755E0">
      <w:pPr>
        <w:pStyle w:val="KDKomentar"/>
        <w:spacing w:before="0"/>
        <w:rPr>
          <w:rFonts w:cs="Arial"/>
          <w:i w:val="0"/>
          <w:color w:val="auto"/>
          <w:sz w:val="22"/>
          <w:szCs w:val="22"/>
        </w:rPr>
      </w:pPr>
    </w:p>
    <w:p w:rsidR="00152B20" w:rsidRPr="005F5C72" w:rsidRDefault="00152B20" w:rsidP="00152B20">
      <w:pPr>
        <w:spacing w:before="0"/>
        <w:rPr>
          <w:lang w:val="ru-RU"/>
        </w:rPr>
      </w:pPr>
      <w:r w:rsidRPr="005F5C72">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62BEF" w:rsidRDefault="00762BEF" w:rsidP="001755E0">
      <w:pPr>
        <w:rPr>
          <w:rFonts w:cs="Arial"/>
          <w:lang w:val="sr-Cyrl-RS"/>
        </w:rPr>
      </w:pPr>
    </w:p>
    <w:p w:rsidR="006262F9" w:rsidRDefault="006262F9" w:rsidP="001755E0">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762BEF" w:rsidRDefault="00762BEF" w:rsidP="001755E0">
      <w:pPr>
        <w:rPr>
          <w:rFonts w:cs="Arial"/>
          <w:lang w:val="sr-Cyrl-RS"/>
        </w:rPr>
      </w:pPr>
    </w:p>
    <w:p w:rsidR="00BE2596" w:rsidRPr="001755E0" w:rsidRDefault="006262F9" w:rsidP="001755E0">
      <w:pPr>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E2596" w:rsidRPr="006262F9" w:rsidRDefault="00BE2596" w:rsidP="001755E0">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262F9" w:rsidRDefault="00BE2596" w:rsidP="001755E0">
      <w:pPr>
        <w:pStyle w:val="KDParagraf"/>
        <w:spacing w:before="0"/>
        <w:rPr>
          <w:rFonts w:cs="Arial"/>
        </w:rPr>
      </w:pPr>
    </w:p>
    <w:p w:rsidR="00762BEF" w:rsidRDefault="00762BEF" w:rsidP="001755E0">
      <w:pPr>
        <w:pStyle w:val="KDParagraf"/>
        <w:spacing w:before="0"/>
        <w:rPr>
          <w:rFonts w:cs="Arial"/>
          <w:lang w:val="sr-Cyrl-RS"/>
        </w:rPr>
      </w:pPr>
    </w:p>
    <w:p w:rsidR="00BE2596" w:rsidRDefault="00BE2596" w:rsidP="001755E0">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Default="00965D0B" w:rsidP="001755E0">
      <w:pPr>
        <w:pStyle w:val="KDParagraf"/>
        <w:spacing w:before="0"/>
        <w:rPr>
          <w:rFonts w:cs="Arial"/>
          <w:lang w:val="sr-Cyrl-RS"/>
        </w:rPr>
      </w:pPr>
    </w:p>
    <w:p w:rsidR="00762BEF" w:rsidRPr="00762BEF" w:rsidRDefault="00762BEF" w:rsidP="001755E0">
      <w:pPr>
        <w:pStyle w:val="KDParagraf"/>
        <w:spacing w:before="0"/>
        <w:rPr>
          <w:rFonts w:cs="Arial"/>
          <w:lang w:val="sr-Cyrl-RS"/>
        </w:rPr>
      </w:pPr>
    </w:p>
    <w:p w:rsidR="006262F9" w:rsidRPr="00D8188D" w:rsidRDefault="00BE2596" w:rsidP="001755E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785F6A" w:rsidRPr="005F5C72" w:rsidRDefault="00BE2596" w:rsidP="001755E0">
      <w:pPr>
        <w:spacing w:before="0"/>
        <w:rPr>
          <w:rFonts w:cs="Arial"/>
          <w:lang w:val="sr-Cyrl-RS"/>
        </w:rPr>
      </w:pPr>
      <w:r w:rsidRPr="006262F9">
        <w:rPr>
          <w:rFonts w:cs="Arial"/>
        </w:rPr>
        <w:t xml:space="preserve">Уколико две или више понуда имају исту најнижу понуђену цену, као најповољнија биће изабрана понуда оног понуђача који </w:t>
      </w:r>
      <w:r w:rsidR="00317765" w:rsidRPr="005F5C72">
        <w:rPr>
          <w:rFonts w:cs="Arial"/>
          <w:lang w:val="sr-Cyrl-RS"/>
        </w:rPr>
        <w:t>дужи гарантни период</w:t>
      </w:r>
      <w:r w:rsidRPr="005F5C72">
        <w:rPr>
          <w:rFonts w:cs="Arial"/>
        </w:rPr>
        <w:t>.</w:t>
      </w:r>
    </w:p>
    <w:p w:rsidR="00785F6A" w:rsidRDefault="00BE2596" w:rsidP="001755E0">
      <w:pPr>
        <w:spacing w:before="0"/>
        <w:rPr>
          <w:rFonts w:cs="Arial"/>
          <w:lang w:val="sr-Cyrl-RS"/>
        </w:rPr>
      </w:pPr>
      <w:r w:rsidRPr="005F5C72">
        <w:rPr>
          <w:rFonts w:cs="Arial"/>
        </w:rPr>
        <w:t>Уколико ни после примене резервн</w:t>
      </w:r>
      <w:r w:rsidR="00317765" w:rsidRPr="005F5C72">
        <w:rPr>
          <w:rFonts w:cs="Arial"/>
          <w:lang w:val="sr-Cyrl-RS"/>
        </w:rPr>
        <w:t>ог</w:t>
      </w:r>
      <w:r w:rsidRPr="005F5C72">
        <w:rPr>
          <w:rFonts w:cs="Arial"/>
        </w:rPr>
        <w:t xml:space="preserve"> критеријума</w:t>
      </w:r>
      <w:r w:rsidRPr="00E47C2E">
        <w:rPr>
          <w:rFonts w:cs="Arial"/>
        </w:rPr>
        <w:t xml:space="preserve">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Default="00762BEF" w:rsidP="001755E0">
      <w:pPr>
        <w:spacing w:before="0"/>
        <w:rPr>
          <w:rFonts w:cs="Arial"/>
          <w:lang w:val="sr-Cyrl-RS"/>
        </w:rPr>
      </w:pPr>
    </w:p>
    <w:p w:rsidR="00762BEF" w:rsidRPr="00762BEF" w:rsidRDefault="00762BEF" w:rsidP="001755E0">
      <w:pPr>
        <w:spacing w:before="0"/>
        <w:rPr>
          <w:rFonts w:cs="Arial"/>
          <w:lang w:val="sr-Cyrl-RS"/>
        </w:rPr>
      </w:pPr>
    </w:p>
    <w:p w:rsidR="00F62971" w:rsidRPr="00D8188D" w:rsidRDefault="00BE2596" w:rsidP="001755E0">
      <w:pPr>
        <w:spacing w:before="0"/>
        <w:rPr>
          <w:rFonts w:cs="Arial"/>
          <w:b/>
          <w:lang w:val="ru-RU"/>
        </w:rPr>
      </w:pPr>
      <w:proofErr w:type="gramStart"/>
      <w:r w:rsidRPr="00E47C2E">
        <w:rPr>
          <w:rFonts w:cs="Arial"/>
        </w:rPr>
        <w:lastRenderedPageBreak/>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6262F9">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6262F9" w:rsidRPr="006262F9">
        <w:rPr>
          <w:rFonts w:eastAsia="TimesNewRomanPSMT" w:cs="Arial"/>
          <w:bCs/>
          <w:color w:val="000000"/>
        </w:rPr>
        <w:t xml:space="preserve"> </w:t>
      </w:r>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6262F9"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576244">
        <w:rPr>
          <w:rFonts w:eastAsia="Arial Unicode MS" w:cs="Arial"/>
          <w:kern w:val="2"/>
          <w:lang w:val="ru-RU"/>
        </w:rPr>
        <w:t>3000/1877/2016 (1880/2016)</w:t>
      </w:r>
    </w:p>
    <w:p w:rsidR="00C6752E" w:rsidRPr="00D8188D" w:rsidRDefault="00C6752E" w:rsidP="00D8188D">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 xml:space="preserve">формирана Решењем </w:t>
      </w:r>
      <w:r w:rsidRPr="003B4D02">
        <w:rPr>
          <w:rFonts w:eastAsia="Arial Unicode MS" w:cs="Arial"/>
          <w:kern w:val="2"/>
          <w:lang w:val="ru-RU"/>
        </w:rPr>
        <w:t>бр</w:t>
      </w:r>
      <w:r w:rsidR="003B4D02">
        <w:rPr>
          <w:rFonts w:eastAsia="Arial Unicode MS" w:cs="Arial"/>
          <w:kern w:val="2"/>
          <w:lang w:val="sr-Latn-RS"/>
        </w:rPr>
        <w:t>.</w:t>
      </w:r>
      <w:r w:rsidR="00D8188D">
        <w:rPr>
          <w:lang w:val="sr-Latn-RS"/>
        </w:rPr>
        <w:t xml:space="preserve"> </w:t>
      </w:r>
      <w:r w:rsidR="00C54F92">
        <w:rPr>
          <w:lang w:val="sr-Cyrl-RS"/>
        </w:rPr>
        <w:t xml:space="preserve">105-Е.03.01-492356/3-2016 </w:t>
      </w:r>
      <w:r w:rsidR="003B4D02" w:rsidRPr="003B4D02">
        <w:t xml:space="preserve"> од </w:t>
      </w:r>
      <w:r w:rsidR="00C54F92">
        <w:rPr>
          <w:lang w:val="sr-Cyrl-RS"/>
        </w:rPr>
        <w:t xml:space="preserve"> 29.12.2016</w:t>
      </w:r>
      <w:r w:rsidR="006262F9">
        <w:rPr>
          <w:rFonts w:eastAsia="Arial Unicode MS" w:cs="Arial"/>
          <w:kern w:val="2"/>
          <w:lang w:val="ru-RU"/>
        </w:rPr>
        <w:t>.године</w:t>
      </w:r>
    </w:p>
    <w:p w:rsidR="00C6752E" w:rsidRPr="00E47C2E" w:rsidRDefault="00C6752E" w:rsidP="00C6752E">
      <w:pPr>
        <w:pStyle w:val="Title"/>
        <w:spacing w:before="0"/>
        <w:rPr>
          <w:rFonts w:cs="Arial"/>
          <w:b w:val="0"/>
          <w:color w:val="FF0000"/>
          <w:sz w:val="22"/>
          <w:szCs w:val="22"/>
        </w:rPr>
      </w:pPr>
    </w:p>
    <w:p w:rsidR="00317765" w:rsidRDefault="00317765">
      <w:pPr>
        <w:spacing w:before="0"/>
        <w:jc w:val="left"/>
        <w:rPr>
          <w:rFonts w:eastAsia="TimesNewRomanPS-BoldMT" w:cs="Arial"/>
          <w:bCs/>
          <w:lang w:eastAsia="sr-Latn-CS"/>
        </w:rPr>
      </w:pPr>
      <w:bookmarkStart w:id="197" w:name="_GoBack"/>
      <w:bookmarkEnd w:id="197"/>
      <w:r>
        <w:rPr>
          <w:rFonts w:eastAsia="TimesNewRomanPS-BoldMT" w:cs="Arial"/>
          <w:bCs/>
          <w:lang w:eastAsia="sr-Latn-CS"/>
        </w:rPr>
        <w:br w:type="page"/>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p>
    <w:p w:rsidR="008D2B23" w:rsidRDefault="006413EA" w:rsidP="006413EA">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End w:id="191"/>
      <w:bookmarkEnd w:id="192"/>
      <w:bookmarkEnd w:id="193"/>
      <w:bookmarkEnd w:id="194"/>
      <w:bookmarkEnd w:id="195"/>
      <w:bookmarkEnd w:id="198"/>
      <w:bookmarkEnd w:id="199"/>
      <w:bookmarkEnd w:id="200"/>
      <w:bookmarkEnd w:id="201"/>
      <w:bookmarkEnd w:id="202"/>
      <w:bookmarkEnd w:id="203"/>
      <w:r>
        <w:rPr>
          <w:rFonts w:cs="Arial"/>
          <w:lang w:val="sr-Cyrl-RS"/>
        </w:rPr>
        <w:t xml:space="preserve">6. </w:t>
      </w:r>
      <w:bookmarkStart w:id="204" w:name="_Toc442559887"/>
      <w:r w:rsidR="008D2B23" w:rsidRPr="00E47C2E">
        <w:rPr>
          <w:rFonts w:cs="Arial"/>
        </w:rPr>
        <w:t>УПУТСТВО ПОНУЂАЧИМА КАКО ДА САЧИНЕ ПОНУДУ</w:t>
      </w:r>
      <w:bookmarkEnd w:id="204"/>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682A">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576244">
        <w:rPr>
          <w:b/>
          <w:lang w:val="ru-RU"/>
        </w:rPr>
        <w:t>3000/1877/2016 (1880/2016)</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682A">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A24FA4" w:rsidRPr="008377FF" w:rsidRDefault="00A24FA4" w:rsidP="00DD18AE">
      <w:pPr>
        <w:pStyle w:val="KDNabrajanje"/>
        <w:tabs>
          <w:tab w:val="num" w:pos="709"/>
        </w:tabs>
        <w:spacing w:before="0"/>
        <w:ind w:left="568" w:hanging="284"/>
        <w:rPr>
          <w:rFonts w:cs="Arial"/>
        </w:rPr>
      </w:pPr>
      <w:r w:rsidRPr="008377FF">
        <w:rPr>
          <w:rFonts w:cs="Arial"/>
        </w:rPr>
        <w:t xml:space="preserve">Образац понуде </w:t>
      </w:r>
    </w:p>
    <w:p w:rsidR="00A24FA4" w:rsidRPr="008377FF" w:rsidRDefault="00A24FA4" w:rsidP="00DD18AE">
      <w:pPr>
        <w:pStyle w:val="KDNabrajanje"/>
        <w:tabs>
          <w:tab w:val="num" w:pos="567"/>
          <w:tab w:val="num" w:pos="644"/>
          <w:tab w:val="num" w:pos="709"/>
        </w:tabs>
        <w:spacing w:before="0"/>
        <w:ind w:left="568" w:hanging="284"/>
        <w:rPr>
          <w:rFonts w:cs="Arial"/>
        </w:rPr>
      </w:pPr>
      <w:r w:rsidRPr="008377FF">
        <w:rPr>
          <w:rFonts w:cs="Arial"/>
        </w:rPr>
        <w:t xml:space="preserve">Структура цене </w:t>
      </w:r>
    </w:p>
    <w:p w:rsidR="00A24FA4" w:rsidRPr="008377FF" w:rsidRDefault="00A24FA4" w:rsidP="00DD18AE">
      <w:pPr>
        <w:pStyle w:val="KDNabrajanje"/>
        <w:tabs>
          <w:tab w:val="num" w:pos="567"/>
          <w:tab w:val="num" w:pos="644"/>
        </w:tabs>
        <w:spacing w:before="0"/>
        <w:ind w:left="568" w:hanging="284"/>
        <w:rPr>
          <w:rFonts w:cs="Arial"/>
        </w:rPr>
      </w:pPr>
      <w:r w:rsidRPr="008377FF">
        <w:rPr>
          <w:rFonts w:cs="Arial"/>
        </w:rPr>
        <w:t>Образац трошкова припреме понуде, ако понуђач захтева надокнаду трошкова у складу са чл.88 Закона</w:t>
      </w:r>
    </w:p>
    <w:p w:rsidR="00A24FA4" w:rsidRPr="008377FF" w:rsidRDefault="00A24FA4" w:rsidP="00DD18AE">
      <w:pPr>
        <w:pStyle w:val="KDNabrajanje"/>
        <w:tabs>
          <w:tab w:val="num" w:pos="567"/>
          <w:tab w:val="num" w:pos="644"/>
        </w:tabs>
        <w:spacing w:before="0"/>
        <w:ind w:left="568" w:hanging="284"/>
        <w:rPr>
          <w:rFonts w:cs="Arial"/>
        </w:rPr>
      </w:pPr>
      <w:r w:rsidRPr="008377FF">
        <w:rPr>
          <w:rFonts w:cs="Arial"/>
        </w:rPr>
        <w:t xml:space="preserve">Изјава о независној понуди </w:t>
      </w:r>
    </w:p>
    <w:p w:rsidR="00A24FA4" w:rsidRPr="008377FF" w:rsidRDefault="00A24FA4" w:rsidP="00DD18AE">
      <w:pPr>
        <w:pStyle w:val="KDNabrajanje"/>
        <w:tabs>
          <w:tab w:val="num" w:pos="567"/>
          <w:tab w:val="num" w:pos="644"/>
        </w:tabs>
        <w:spacing w:before="0"/>
        <w:ind w:left="568" w:hanging="284"/>
        <w:rPr>
          <w:rFonts w:cs="Arial"/>
        </w:rPr>
      </w:pPr>
      <w:r w:rsidRPr="008377FF">
        <w:rPr>
          <w:rFonts w:cs="Arial"/>
        </w:rPr>
        <w:t xml:space="preserve">Изјава у складу са чланом 75. став 2. Закона </w:t>
      </w:r>
    </w:p>
    <w:p w:rsidR="00A24FA4" w:rsidRPr="000D1D07" w:rsidRDefault="00A24FA4" w:rsidP="00DD18AE">
      <w:pPr>
        <w:pStyle w:val="KDNabrajanje"/>
        <w:tabs>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понуђач/члан групе понуђача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w:t>
      </w:r>
      <w:r w:rsidR="0021403B">
        <w:rPr>
          <w:rFonts w:cs="Arial"/>
          <w:lang w:val="sr-Cyrl-CS"/>
        </w:rPr>
        <w:t xml:space="preserve"> </w:t>
      </w:r>
      <w:r w:rsidRPr="000D1D07">
        <w:rPr>
          <w:rFonts w:cs="Arial"/>
          <w:lang w:val="sr-Cyrl-CS"/>
        </w:rPr>
        <w:t>за учешће у поступку јавне набавке</w:t>
      </w:r>
      <w:r w:rsidRPr="000D1D07">
        <w:rPr>
          <w:rFonts w:cs="Arial"/>
        </w:rPr>
        <w:t xml:space="preserve">, </w:t>
      </w:r>
    </w:p>
    <w:p w:rsidR="00A24FA4" w:rsidRPr="00DD18AE" w:rsidRDefault="00A24FA4" w:rsidP="00DD18AE">
      <w:pPr>
        <w:pStyle w:val="KDNabrajanje"/>
        <w:tabs>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подизвођач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r w:rsidRPr="000D1D07">
        <w:rPr>
          <w:rFonts w:cs="Arial"/>
        </w:rPr>
        <w:t xml:space="preserve">, </w:t>
      </w:r>
      <w:r w:rsidRPr="000D1D07">
        <w:rPr>
          <w:rFonts w:cs="Arial"/>
          <w:lang w:val="sr-Cyrl-CS"/>
        </w:rPr>
        <w:t>у случају подношења понуде са подизвођачем</w:t>
      </w:r>
    </w:p>
    <w:p w:rsidR="00DD18AE" w:rsidRPr="00DD18AE" w:rsidRDefault="00DD18AE" w:rsidP="00DD18AE">
      <w:pPr>
        <w:pStyle w:val="KDNabrajanje"/>
        <w:tabs>
          <w:tab w:val="num" w:pos="567"/>
          <w:tab w:val="num" w:pos="709"/>
        </w:tabs>
        <w:spacing w:before="0"/>
        <w:ind w:left="720" w:hanging="436"/>
        <w:rPr>
          <w:rFonts w:cs="Arial"/>
        </w:rPr>
      </w:pPr>
      <w:r w:rsidRPr="00BE00E2">
        <w:rPr>
          <w:rFonts w:cs="Arial"/>
          <w:lang w:val="sr-Cyrl-CS"/>
        </w:rPr>
        <w:t>Овлашћење из тачке 6.2 Конкурсне документације</w:t>
      </w:r>
    </w:p>
    <w:p w:rsidR="00033FE8" w:rsidRPr="00BE00E2" w:rsidRDefault="00033FE8" w:rsidP="00DD18AE">
      <w:pPr>
        <w:pStyle w:val="KDNabrajanje"/>
        <w:tabs>
          <w:tab w:val="num" w:pos="567"/>
          <w:tab w:val="num" w:pos="709"/>
        </w:tabs>
        <w:spacing w:before="0"/>
        <w:ind w:left="720" w:hanging="436"/>
        <w:rPr>
          <w:rFonts w:cs="Arial"/>
        </w:rPr>
      </w:pPr>
      <w:r w:rsidRPr="00BE00E2">
        <w:rPr>
          <w:rFonts w:cs="Arial"/>
          <w:lang w:val="sr-Cyrl-CS"/>
        </w:rPr>
        <w:t>Списак извршених услуга</w:t>
      </w:r>
      <w:r>
        <w:rPr>
          <w:rFonts w:cs="Arial"/>
          <w:lang w:val="sr-Cyrl-CS"/>
        </w:rPr>
        <w:t xml:space="preserve"> (образац бр. 6)</w:t>
      </w:r>
    </w:p>
    <w:p w:rsidR="00033FE8" w:rsidRPr="00033FE8" w:rsidRDefault="00033FE8" w:rsidP="00DD18AE">
      <w:pPr>
        <w:pStyle w:val="KDNabrajanje"/>
        <w:tabs>
          <w:tab w:val="num" w:pos="567"/>
          <w:tab w:val="num" w:pos="720"/>
        </w:tabs>
        <w:spacing w:before="0"/>
        <w:ind w:left="720" w:hanging="436"/>
        <w:rPr>
          <w:rFonts w:cs="Arial"/>
          <w:color w:val="000000" w:themeColor="text1"/>
        </w:rPr>
      </w:pPr>
      <w:r w:rsidRPr="00023819">
        <w:rPr>
          <w:rFonts w:cs="Arial"/>
          <w:color w:val="000000" w:themeColor="text1"/>
          <w:lang w:val="sr-Cyrl-CS"/>
        </w:rPr>
        <w:t>Потврда о референтним набавкама (образац бр. 7)</w:t>
      </w:r>
    </w:p>
    <w:p w:rsidR="00A24FA4" w:rsidRPr="000D1D07" w:rsidRDefault="00A24FA4" w:rsidP="00DD18AE">
      <w:pPr>
        <w:pStyle w:val="KDNabrajanje"/>
        <w:spacing w:before="0"/>
        <w:ind w:left="567" w:hanging="283"/>
        <w:rPr>
          <w:rFonts w:cs="Arial"/>
        </w:rPr>
      </w:pPr>
      <w:r w:rsidRPr="000D1D07">
        <w:rPr>
          <w:rFonts w:cs="Arial"/>
        </w:rPr>
        <w:t>Средства финансијског обезбеђења за озбиљност понуде</w:t>
      </w:r>
    </w:p>
    <w:p w:rsidR="00A24FA4" w:rsidRPr="000D1D07" w:rsidRDefault="00A24FA4" w:rsidP="00DD18AE">
      <w:pPr>
        <w:pStyle w:val="KDNabrajanje"/>
        <w:tabs>
          <w:tab w:val="num" w:pos="567"/>
          <w:tab w:val="num" w:pos="644"/>
        </w:tabs>
        <w:spacing w:before="0"/>
        <w:ind w:left="568" w:hanging="284"/>
        <w:rPr>
          <w:rFonts w:cs="Arial"/>
        </w:rPr>
      </w:pPr>
      <w:r w:rsidRPr="000D1D07">
        <w:rPr>
          <w:rFonts w:cs="Arial"/>
        </w:rPr>
        <w:t>обрасц</w:t>
      </w:r>
      <w:r w:rsidRPr="000D1D07">
        <w:rPr>
          <w:rFonts w:cs="Arial"/>
          <w:lang w:val="sr-Cyrl-CS"/>
        </w:rPr>
        <w:t>и</w:t>
      </w:r>
      <w:r w:rsidRPr="000D1D07">
        <w:rPr>
          <w:rFonts w:cs="Arial"/>
        </w:rPr>
        <w:t>, изјаве и доказ</w:t>
      </w:r>
      <w:r w:rsidRPr="000D1D07">
        <w:rPr>
          <w:rFonts w:cs="Arial"/>
          <w:lang w:val="sr-Cyrl-CS"/>
        </w:rPr>
        <w:t>и</w:t>
      </w:r>
      <w:r w:rsidRPr="000D1D07">
        <w:rPr>
          <w:rFonts w:cs="Arial"/>
        </w:rPr>
        <w:t xml:space="preserve"> одређене тачком 6.</w:t>
      </w:r>
      <w:r w:rsidRPr="000D1D07">
        <w:rPr>
          <w:rFonts w:cs="Arial"/>
          <w:lang w:val="sr-Cyrl-CS"/>
        </w:rPr>
        <w:t>9</w:t>
      </w:r>
      <w:r w:rsidRPr="000D1D07">
        <w:rPr>
          <w:rFonts w:cs="Arial"/>
        </w:rPr>
        <w:t xml:space="preserve"> или 6.1</w:t>
      </w:r>
      <w:r w:rsidRPr="000D1D07">
        <w:rPr>
          <w:rFonts w:cs="Arial"/>
          <w:lang w:val="sr-Cyrl-CS"/>
        </w:rPr>
        <w:t>0</w:t>
      </w:r>
      <w:r w:rsidRPr="000D1D07">
        <w:rPr>
          <w:rFonts w:cs="Arial"/>
        </w:rPr>
        <w:t xml:space="preserve"> овог упутства у случају да понуђач подноси понуду са подизвођачем или заједничку понуду подноси група понуђача</w:t>
      </w:r>
    </w:p>
    <w:p w:rsidR="00A24FA4" w:rsidRPr="000D1D07" w:rsidRDefault="00A24FA4" w:rsidP="00DD18AE">
      <w:pPr>
        <w:pStyle w:val="KDNabrajanje"/>
        <w:tabs>
          <w:tab w:val="num" w:pos="567"/>
          <w:tab w:val="num" w:pos="644"/>
        </w:tabs>
        <w:spacing w:before="0"/>
        <w:ind w:left="568" w:hanging="284"/>
        <w:rPr>
          <w:rFonts w:cs="Arial"/>
        </w:rPr>
      </w:pPr>
      <w:r w:rsidRPr="000D1D07">
        <w:rPr>
          <w:rFonts w:cs="Arial"/>
        </w:rPr>
        <w:t>потписан и печатом оверен образац „Модел уговора“ (пожељно је да буде попуњен)</w:t>
      </w:r>
    </w:p>
    <w:p w:rsidR="00A24FA4" w:rsidRPr="008377FF" w:rsidRDefault="00A24FA4" w:rsidP="00DD18AE">
      <w:pPr>
        <w:pStyle w:val="KDNabrajanje"/>
        <w:tabs>
          <w:tab w:val="num" w:pos="567"/>
          <w:tab w:val="num" w:pos="644"/>
        </w:tabs>
        <w:ind w:left="568" w:hanging="284"/>
        <w:rPr>
          <w:color w:val="00B0F0"/>
        </w:rPr>
      </w:pPr>
      <w:r w:rsidRPr="008377FF">
        <w:t>Овлашћење за потписника (ако не потписује заступник)</w:t>
      </w:r>
    </w:p>
    <w:p w:rsidR="00A24FA4" w:rsidRPr="000D1D07" w:rsidRDefault="00A24FA4" w:rsidP="00DD18AE">
      <w:pPr>
        <w:pStyle w:val="KDNabrajanje"/>
        <w:tabs>
          <w:tab w:val="num" w:pos="567"/>
          <w:tab w:val="num" w:pos="644"/>
        </w:tabs>
        <w:ind w:left="568" w:hanging="284"/>
      </w:pPr>
      <w:r w:rsidRPr="000D1D07">
        <w:t>Споразум о заједничком наступању</w:t>
      </w:r>
    </w:p>
    <w:p w:rsidR="00A24FA4" w:rsidRPr="00C43F00" w:rsidRDefault="00A24FA4" w:rsidP="00DD18AE">
      <w:pPr>
        <w:pStyle w:val="KDNabrajanje"/>
        <w:tabs>
          <w:tab w:val="num" w:pos="567"/>
          <w:tab w:val="num" w:pos="644"/>
        </w:tabs>
        <w:ind w:left="568" w:hanging="284"/>
      </w:pPr>
      <w:r w:rsidRPr="000D1D07">
        <w:t>Прилог о безбедности и здрављу на раду</w:t>
      </w:r>
    </w:p>
    <w:p w:rsidR="00C43F00" w:rsidRPr="00C43F00" w:rsidRDefault="00C43F00" w:rsidP="00DD18AE">
      <w:pPr>
        <w:pStyle w:val="KDNabrajanje"/>
        <w:tabs>
          <w:tab w:val="num" w:pos="567"/>
          <w:tab w:val="num" w:pos="644"/>
        </w:tabs>
        <w:ind w:left="568" w:hanging="284"/>
      </w:pPr>
      <w:r>
        <w:rPr>
          <w:lang w:val="sr-Cyrl-RS"/>
        </w:rPr>
        <w:t>Кратак опис услуге</w:t>
      </w:r>
    </w:p>
    <w:p w:rsidR="00C43F00" w:rsidRPr="00C43F00" w:rsidRDefault="00C43F00" w:rsidP="00DD18AE">
      <w:pPr>
        <w:pStyle w:val="KDNabrajanje"/>
        <w:tabs>
          <w:tab w:val="num" w:pos="567"/>
          <w:tab w:val="num" w:pos="644"/>
        </w:tabs>
        <w:ind w:left="568" w:hanging="284"/>
      </w:pPr>
      <w:r>
        <w:rPr>
          <w:lang w:val="sr-Cyrl-RS"/>
        </w:rPr>
        <w:t>Атест легуре којом ће се спроводити хладна метализација</w:t>
      </w:r>
    </w:p>
    <w:p w:rsidR="00C43F00" w:rsidRPr="000D1D07" w:rsidRDefault="00C43F00" w:rsidP="00DD18AE">
      <w:pPr>
        <w:pStyle w:val="KDNabrajanje"/>
        <w:tabs>
          <w:tab w:val="num" w:pos="567"/>
          <w:tab w:val="num" w:pos="644"/>
        </w:tabs>
        <w:ind w:left="568" w:hanging="284"/>
      </w:pPr>
      <w:r>
        <w:rPr>
          <w:lang w:val="sr-Cyrl-RS"/>
        </w:rPr>
        <w:t>Хемијски састав челичних опиљака за сачмарење цеви</w:t>
      </w:r>
    </w:p>
    <w:p w:rsidR="00EE070C" w:rsidRPr="00E47C2E" w:rsidRDefault="00EE070C" w:rsidP="00DD18AE">
      <w:pPr>
        <w:pStyle w:val="KDNabrajanje"/>
        <w:numPr>
          <w:ilvl w:val="0"/>
          <w:numId w:val="0"/>
        </w:numPr>
        <w:tabs>
          <w:tab w:val="num" w:pos="567"/>
        </w:tabs>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24FA4" w:rsidRPr="00DA60FD" w:rsidRDefault="00A24FA4" w:rsidP="008D2B23">
      <w:pPr>
        <w:pStyle w:val="KDParagraf"/>
        <w:spacing w:before="0"/>
        <w:rPr>
          <w:rFonts w:cs="Arial"/>
          <w:lang w:val="ru-RU"/>
        </w:rPr>
      </w:pPr>
    </w:p>
    <w:p w:rsidR="008D2B23" w:rsidRPr="00E47C2E" w:rsidRDefault="003C4E60" w:rsidP="0054682A">
      <w:pPr>
        <w:pStyle w:val="KDPodnaslov2"/>
        <w:numPr>
          <w:ilvl w:val="1"/>
          <w:numId w:val="18"/>
        </w:numPr>
        <w:spacing w:before="0"/>
        <w:jc w:val="both"/>
        <w:rPr>
          <w:rFonts w:cs="Arial"/>
        </w:rPr>
      </w:pPr>
      <w:bookmarkStart w:id="211" w:name="_Toc441651580"/>
      <w:bookmarkStart w:id="212" w:name="_Toc442559891"/>
      <w:r w:rsidRPr="00E47C2E">
        <w:rPr>
          <w:rFonts w:cs="Arial"/>
        </w:rPr>
        <w:lastRenderedPageBreak/>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00C05B7C">
        <w:rPr>
          <w:rFonts w:cs="Arial"/>
          <w:sz w:val="22"/>
          <w:szCs w:val="22"/>
          <w:lang w:val="ru-RU"/>
        </w:rPr>
        <w:t xml:space="preserve"> „</w:t>
      </w:r>
      <w:r w:rsidR="00033FE8">
        <w:rPr>
          <w:rFonts w:cs="Arial"/>
          <w:sz w:val="22"/>
          <w:szCs w:val="22"/>
          <w:lang w:val="ru-RU"/>
        </w:rPr>
        <w:t>Метализација</w:t>
      </w:r>
      <w:r w:rsidR="00576244">
        <w:rPr>
          <w:rFonts w:cs="Arial"/>
          <w:sz w:val="22"/>
          <w:szCs w:val="22"/>
          <w:lang w:val="ru-RU"/>
        </w:rPr>
        <w:t xml:space="preserve"> цевних лукова економајзера блока А6</w:t>
      </w:r>
      <w:r w:rsidR="00C05B7C">
        <w:rPr>
          <w:rFonts w:cs="Arial"/>
          <w:sz w:val="22"/>
          <w:szCs w:val="22"/>
          <w:lang w:val="ru-RU"/>
        </w:rPr>
        <w:t>“</w:t>
      </w:r>
      <w:r w:rsidRPr="00A01D40">
        <w:rPr>
          <w:rFonts w:cs="Arial"/>
          <w:sz w:val="22"/>
          <w:szCs w:val="22"/>
          <w:lang w:val="ru-RU"/>
        </w:rPr>
        <w:t xml:space="preserve"> - Јавна набавка број </w:t>
      </w:r>
      <w:r w:rsidR="00576244">
        <w:rPr>
          <w:rFonts w:cs="Arial"/>
          <w:sz w:val="22"/>
          <w:szCs w:val="22"/>
          <w:lang w:val="ru-RU"/>
        </w:rPr>
        <w:t>3000/1877/2016 (1880/2016)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Pr>
          <w:rFonts w:cs="Arial"/>
          <w:b/>
          <w:lang w:val="ru-RU"/>
        </w:rPr>
        <w:t>„</w:t>
      </w:r>
      <w:r w:rsidR="00707801" w:rsidRPr="00707801">
        <w:rPr>
          <w:rFonts w:cs="Arial"/>
          <w:lang w:val="ru-RU"/>
        </w:rPr>
        <w:t xml:space="preserve"> </w:t>
      </w:r>
      <w:r w:rsidR="00033FE8">
        <w:rPr>
          <w:rFonts w:cs="Arial"/>
          <w:b/>
          <w:lang w:val="ru-RU"/>
        </w:rPr>
        <w:t>Метализација</w:t>
      </w:r>
      <w:r w:rsidR="00576244">
        <w:rPr>
          <w:rFonts w:cs="Arial"/>
          <w:b/>
          <w:lang w:val="ru-RU"/>
        </w:rPr>
        <w:t xml:space="preserve"> цевних лукова економајзера блока А6</w:t>
      </w:r>
      <w:proofErr w:type="gramStart"/>
      <w:r w:rsidR="00DA60FD" w:rsidRPr="00707801">
        <w:rPr>
          <w:rFonts w:cs="Arial"/>
          <w:b/>
          <w:lang w:val="sr-Latn-RS"/>
        </w:rPr>
        <w:t>“</w:t>
      </w:r>
      <w:r w:rsidR="00A01D40" w:rsidRPr="00A01D40">
        <w:rPr>
          <w:rFonts w:cs="Arial"/>
          <w:b/>
          <w:lang w:val="ru-RU"/>
        </w:rPr>
        <w:t xml:space="preserve"> -</w:t>
      </w:r>
      <w:proofErr w:type="gramEnd"/>
      <w:r w:rsidR="00A01D40" w:rsidRPr="00A01D40">
        <w:rPr>
          <w:rFonts w:cs="Arial"/>
          <w:b/>
          <w:lang w:val="ru-RU"/>
        </w:rPr>
        <w:t xml:space="preserve"> Јавна набавка број </w:t>
      </w:r>
      <w:r w:rsidR="00576244">
        <w:rPr>
          <w:rFonts w:cs="Arial"/>
          <w:b/>
          <w:lang w:val="ru-RU"/>
        </w:rPr>
        <w:t>3000/1877/2016 (1880/2016)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54682A">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01D40" w:rsidRDefault="0066644E" w:rsidP="0066644E">
      <w:pPr>
        <w:pStyle w:val="KDParagraf"/>
        <w:spacing w:before="0"/>
        <w:ind w:left="360"/>
        <w:rPr>
          <w:rFonts w:cs="Arial"/>
          <w:color w:val="000000" w:themeColor="text1"/>
        </w:rPr>
      </w:pPr>
      <w:r w:rsidRPr="00A01D40">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54682A">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01D40" w:rsidRDefault="0066644E" w:rsidP="0066644E">
      <w:pPr>
        <w:pStyle w:val="KDParagraf"/>
        <w:spacing w:before="0"/>
        <w:rPr>
          <w:rFonts w:cs="Arial"/>
          <w:color w:val="000000" w:themeColor="text1"/>
          <w:lang w:bidi="en-US"/>
        </w:rPr>
      </w:pPr>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 </w:t>
      </w:r>
      <w:proofErr w:type="gramStart"/>
      <w:r w:rsidRPr="00A01D40">
        <w:rPr>
          <w:rFonts w:cs="Arial"/>
          <w:color w:val="000000" w:themeColor="text1"/>
          <w:lang w:bidi="en-US"/>
        </w:rPr>
        <w:t>члана</w:t>
      </w:r>
      <w:proofErr w:type="gramEnd"/>
      <w:r w:rsidRPr="00A01D40">
        <w:rPr>
          <w:rFonts w:cs="Arial"/>
          <w:color w:val="000000" w:themeColor="text1"/>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54682A">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682A">
      <w:pPr>
        <w:pStyle w:val="KDPodnaslov2"/>
        <w:numPr>
          <w:ilvl w:val="1"/>
          <w:numId w:val="18"/>
        </w:numPr>
        <w:spacing w:before="0"/>
        <w:jc w:val="both"/>
        <w:rPr>
          <w:rFonts w:cs="Arial"/>
        </w:rPr>
      </w:pPr>
      <w:r w:rsidRPr="00E47C2E">
        <w:rPr>
          <w:rFonts w:cs="Arial"/>
        </w:rPr>
        <w:t>Понуђена цена</w:t>
      </w:r>
      <w:bookmarkEnd w:id="225"/>
      <w:bookmarkEnd w:id="226"/>
    </w:p>
    <w:p w:rsidR="0093381F" w:rsidRPr="00A01D40" w:rsidRDefault="0093381F" w:rsidP="0093381F">
      <w:pPr>
        <w:pStyle w:val="KDParagraf"/>
        <w:spacing w:before="0"/>
        <w:rPr>
          <w:rFonts w:cs="Arial"/>
          <w:color w:val="000000" w:themeColor="text1"/>
        </w:rPr>
      </w:pPr>
      <w:r w:rsidRPr="00A01D40">
        <w:rPr>
          <w:rFonts w:cs="Arial"/>
          <w:color w:val="000000" w:themeColor="text1"/>
        </w:rPr>
        <w:t>Цена се исказује у динарима</w:t>
      </w:r>
      <w:r w:rsidRPr="00A01D40">
        <w:rPr>
          <w:rFonts w:cs="Arial"/>
          <w:color w:val="000000" w:themeColor="text1"/>
          <w:lang w:val="sr-Cyrl-RS"/>
        </w:rPr>
        <w:t xml:space="preserve"> или </w:t>
      </w:r>
      <w:r w:rsidRPr="00A01D40">
        <w:rPr>
          <w:rFonts w:cs="Arial"/>
          <w:color w:val="000000" w:themeColor="text1"/>
        </w:rPr>
        <w:t>ЕУР, без пореза на додату вредност.</w:t>
      </w:r>
    </w:p>
    <w:p w:rsidR="0093381F" w:rsidRPr="00E47C2E" w:rsidRDefault="0093381F" w:rsidP="0093381F">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93381F" w:rsidRPr="00E47C2E" w:rsidRDefault="0093381F" w:rsidP="0093381F">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93381F" w:rsidRPr="008E24A9" w:rsidRDefault="0093381F" w:rsidP="0093381F">
      <w:pPr>
        <w:pStyle w:val="KDParagraf"/>
        <w:spacing w:before="0"/>
        <w:rPr>
          <w:rFonts w:cs="Arial"/>
          <w:color w:val="000000" w:themeColor="text1"/>
        </w:rPr>
      </w:pPr>
      <w:r w:rsidRPr="008E24A9">
        <w:rPr>
          <w:rFonts w:cs="Arial"/>
          <w:color w:val="000000" w:themeColor="text1"/>
        </w:rPr>
        <w:t>Понуда која је изражена у две валуте, сматраће се неприхватљивом.</w:t>
      </w:r>
    </w:p>
    <w:p w:rsidR="0093381F" w:rsidRPr="008E24A9" w:rsidRDefault="0093381F" w:rsidP="0093381F">
      <w:pPr>
        <w:pStyle w:val="KDParagraf"/>
        <w:spacing w:before="0"/>
        <w:rPr>
          <w:rFonts w:cs="Arial"/>
          <w:color w:val="000000" w:themeColor="text1"/>
        </w:rPr>
      </w:pPr>
      <w:r w:rsidRPr="008E24A9">
        <w:rPr>
          <w:rFonts w:cs="Arial"/>
          <w:color w:val="000000" w:themeColor="text1"/>
        </w:rPr>
        <w:t xml:space="preserve">Упоређивање понуда које су изражене у динарима са понудама израженим у </w:t>
      </w:r>
      <w:r w:rsidRPr="008E24A9">
        <w:rPr>
          <w:rFonts w:cs="Arial"/>
          <w:color w:val="000000" w:themeColor="text1"/>
          <w:lang w:val="sr-Cyrl-RS"/>
        </w:rPr>
        <w:t>еврима</w:t>
      </w:r>
      <w:r w:rsidRPr="008E24A9">
        <w:rPr>
          <w:rFonts w:cs="Arial"/>
          <w:color w:val="000000" w:themeColor="text1"/>
        </w:rPr>
        <w:t>, извршиће се прерачуном у динаре према средњем курсу Народне банке Србије на дан када је започето отварање понуда.</w:t>
      </w:r>
    </w:p>
    <w:p w:rsidR="0093381F" w:rsidRPr="00E47C2E" w:rsidRDefault="0093381F" w:rsidP="0093381F">
      <w:pPr>
        <w:pStyle w:val="KDParagraf"/>
        <w:spacing w:before="0"/>
        <w:rPr>
          <w:rFonts w:cs="Arial"/>
          <w:color w:val="F79646" w:themeColor="accent6"/>
        </w:rPr>
      </w:pPr>
      <w:r w:rsidRPr="008E24A9">
        <w:rPr>
          <w:rFonts w:cs="Arial"/>
          <w:color w:val="000000" w:themeColor="text1"/>
        </w:rPr>
        <w:t xml:space="preserve">Понуђена цена укључује све трошкове </w:t>
      </w:r>
      <w:r w:rsidRPr="00E47C2E">
        <w:rPr>
          <w:rFonts w:cs="Arial"/>
        </w:rPr>
        <w:t>везане за реализацију предметне услуге.</w:t>
      </w:r>
    </w:p>
    <w:p w:rsidR="0093381F" w:rsidRPr="008E24A9" w:rsidRDefault="0093381F" w:rsidP="0093381F">
      <w:pPr>
        <w:pStyle w:val="KDParagraf"/>
        <w:spacing w:before="0"/>
        <w:rPr>
          <w:rFonts w:eastAsia="Calibri" w:cs="Arial"/>
          <w:color w:val="000000" w:themeColor="text1"/>
        </w:rPr>
      </w:pPr>
      <w:r w:rsidRPr="008E24A9">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93381F" w:rsidRPr="00E47C2E" w:rsidRDefault="0093381F" w:rsidP="0093381F">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66644E" w:rsidRPr="00E47C2E" w:rsidRDefault="0066644E" w:rsidP="002E2F11">
      <w:pPr>
        <w:pStyle w:val="KDParagraf"/>
        <w:spacing w:before="0"/>
        <w:rPr>
          <w:rFonts w:cs="Arial"/>
        </w:rPr>
      </w:pPr>
    </w:p>
    <w:p w:rsidR="0056571E" w:rsidRPr="00E47C2E" w:rsidRDefault="002E2F11" w:rsidP="0054682A">
      <w:pPr>
        <w:pStyle w:val="KDPodnaslov2"/>
        <w:numPr>
          <w:ilvl w:val="1"/>
          <w:numId w:val="18"/>
        </w:numPr>
        <w:spacing w:before="0"/>
        <w:jc w:val="both"/>
        <w:rPr>
          <w:rFonts w:cs="Arial"/>
        </w:rPr>
      </w:pPr>
      <w:r w:rsidRPr="00E47C2E">
        <w:rPr>
          <w:rFonts w:cs="Arial"/>
        </w:rPr>
        <w:t>Корекција цене</w:t>
      </w:r>
    </w:p>
    <w:p w:rsidR="0093381F" w:rsidRPr="003843AE" w:rsidRDefault="0093381F" w:rsidP="0093381F">
      <w:pPr>
        <w:tabs>
          <w:tab w:val="left" w:pos="284"/>
          <w:tab w:val="left" w:pos="330"/>
        </w:tabs>
        <w:rPr>
          <w:rFonts w:cs="Arial"/>
        </w:rPr>
      </w:pPr>
      <w:r w:rsidRPr="003843AE">
        <w:rPr>
          <w:rFonts w:cs="Arial"/>
          <w:color w:val="000000" w:themeColor="text1"/>
        </w:rPr>
        <w:t xml:space="preserve">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индекса </w:t>
      </w:r>
      <w:r w:rsidRPr="003843AE">
        <w:rPr>
          <w:rFonts w:cs="Arial"/>
        </w:rPr>
        <w:t xml:space="preserve">потрошачких цена </w:t>
      </w:r>
      <w:r w:rsidR="000755D8" w:rsidRPr="003843AE">
        <w:rPr>
          <w:rFonts w:cs="Arial"/>
          <w:lang w:val="sr-Cyrl-RS"/>
        </w:rPr>
        <w:t>преко +/-</w:t>
      </w:r>
      <w:r w:rsidRPr="003843AE">
        <w:rPr>
          <w:rFonts w:cs="Arial"/>
        </w:rPr>
        <w:t xml:space="preserve"> 5 % </w:t>
      </w:r>
      <w:r w:rsidR="000755D8" w:rsidRPr="003843AE">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000755D8" w:rsidRPr="003843AE">
        <w:rPr>
          <w:rFonts w:eastAsia="Calibri" w:cs="Arial"/>
        </w:rPr>
        <w:t>према подацима Републичког органа за послове статистике</w:t>
      </w:r>
      <w:proofErr w:type="gramStart"/>
      <w:r w:rsidR="000755D8" w:rsidRPr="003843AE">
        <w:rPr>
          <w:rFonts w:eastAsia="Calibri" w:cs="Arial"/>
        </w:rPr>
        <w:t>.</w:t>
      </w:r>
      <w:r w:rsidRPr="003843AE">
        <w:rPr>
          <w:rFonts w:cs="Arial"/>
        </w:rPr>
        <w:t>.</w:t>
      </w:r>
      <w:proofErr w:type="gramEnd"/>
      <w:r w:rsidRPr="003843AE">
        <w:rPr>
          <w:rFonts w:cs="Arial"/>
        </w:rPr>
        <w:t xml:space="preserve"> </w:t>
      </w:r>
    </w:p>
    <w:p w:rsidR="000755D8" w:rsidRPr="003843AE" w:rsidRDefault="000755D8" w:rsidP="000755D8">
      <w:pPr>
        <w:tabs>
          <w:tab w:val="left" w:pos="284"/>
          <w:tab w:val="left" w:pos="330"/>
        </w:tabs>
        <w:rPr>
          <w:rFonts w:cs="Arial"/>
          <w:lang w:val="sr-Cyrl-RS"/>
        </w:rPr>
      </w:pPr>
      <w:r w:rsidRPr="003843AE">
        <w:rPr>
          <w:rFonts w:cs="Arial"/>
          <w:color w:val="000000" w:themeColor="text1"/>
          <w:lang w:val="sr-Cyrl-RS"/>
        </w:rPr>
        <w:t>П</w:t>
      </w:r>
      <w:r w:rsidRPr="003843AE">
        <w:rPr>
          <w:rFonts w:cs="Arial"/>
          <w:color w:val="000000" w:themeColor="text1"/>
        </w:rPr>
        <w:t>онуђач</w:t>
      </w:r>
      <w:r w:rsidRPr="003843AE">
        <w:rPr>
          <w:rFonts w:eastAsia="Calibri" w:cs="Arial"/>
          <w:lang w:val="sr-Cyrl-RS"/>
        </w:rPr>
        <w:t xml:space="preserve"> ће обавестити </w:t>
      </w:r>
      <w:r w:rsidRPr="003843AE">
        <w:rPr>
          <w:rFonts w:cs="Arial"/>
          <w:lang w:val="sr-Cyrl-RS"/>
        </w:rPr>
        <w:t>наручиоца</w:t>
      </w:r>
      <w:r w:rsidRPr="003843AE">
        <w:rPr>
          <w:rFonts w:cs="Arial"/>
        </w:rPr>
        <w:t xml:space="preserve"> </w:t>
      </w:r>
      <w:r w:rsidRPr="003843AE">
        <w:rPr>
          <w:rFonts w:eastAsia="Calibri" w:cs="Arial"/>
          <w:lang w:val="sr-Cyrl-RS"/>
        </w:rPr>
        <w:t>о наведној промени</w:t>
      </w:r>
      <w:r w:rsidRPr="003843AE">
        <w:rPr>
          <w:rFonts w:eastAsia="Calibri" w:cs="Arial"/>
        </w:rPr>
        <w:t xml:space="preserve"> </w:t>
      </w:r>
      <w:r w:rsidRPr="003843AE">
        <w:rPr>
          <w:rFonts w:eastAsia="Calibri" w:cs="Arial"/>
          <w:lang w:val="sr-Cyrl-RS"/>
        </w:rPr>
        <w:t>писаним путем</w:t>
      </w:r>
      <w:r w:rsidRPr="003843AE">
        <w:rPr>
          <w:rFonts w:eastAsia="Calibri" w:cs="Arial"/>
        </w:rPr>
        <w:t>.</w:t>
      </w:r>
    </w:p>
    <w:p w:rsidR="0093381F" w:rsidRPr="003843AE" w:rsidRDefault="0093381F" w:rsidP="0093381F">
      <w:pPr>
        <w:tabs>
          <w:tab w:val="left" w:pos="284"/>
          <w:tab w:val="left" w:pos="330"/>
        </w:tabs>
        <w:rPr>
          <w:rFonts w:cs="Arial"/>
          <w:color w:val="000000" w:themeColor="text1"/>
          <w:lang w:val="sr-Cyrl-RS"/>
        </w:rPr>
      </w:pPr>
      <w:r w:rsidRPr="003843AE">
        <w:rPr>
          <w:rFonts w:cs="Arial"/>
          <w:color w:val="000000" w:themeColor="text1"/>
        </w:rPr>
        <w:t xml:space="preserve">У случају примене корекције цене понуђач ће издати рачун на основу јединичних уговорених цена, а </w:t>
      </w:r>
      <w:proofErr w:type="gramStart"/>
      <w:r w:rsidRPr="003843AE">
        <w:rPr>
          <w:rFonts w:cs="Arial"/>
          <w:color w:val="000000" w:themeColor="text1"/>
        </w:rPr>
        <w:t>износ  корекције</w:t>
      </w:r>
      <w:proofErr w:type="gramEnd"/>
      <w:r w:rsidRPr="003843AE">
        <w:rPr>
          <w:rFonts w:cs="Arial"/>
          <w:color w:val="000000" w:themeColor="text1"/>
        </w:rPr>
        <w:t xml:space="preserve"> цене ће исказати као корекцију рачуна у виду књижног задужења/одобрења</w:t>
      </w:r>
      <w:r w:rsidRPr="003843AE">
        <w:rPr>
          <w:rFonts w:cs="Arial"/>
          <w:color w:val="000000" w:themeColor="text1"/>
          <w:lang w:val="sr-Cyrl-RS"/>
        </w:rPr>
        <w:t>.</w:t>
      </w:r>
    </w:p>
    <w:p w:rsidR="0093381F" w:rsidRPr="003843AE" w:rsidRDefault="0093381F" w:rsidP="0093381F">
      <w:pPr>
        <w:pStyle w:val="KDParagraf"/>
        <w:spacing w:before="0"/>
        <w:rPr>
          <w:rFonts w:eastAsia="Calibri" w:cs="Arial"/>
          <w:color w:val="000000" w:themeColor="text1"/>
          <w:lang w:val="sr-Cyrl-RS"/>
        </w:rPr>
      </w:pPr>
      <w:r w:rsidRPr="003843AE">
        <w:rPr>
          <w:rFonts w:eastAsia="Calibri" w:cs="Arial"/>
          <w:color w:val="000000" w:themeColor="text1"/>
        </w:rPr>
        <w:t>У случају да је цена изражена у EUR Цена је фиксна за цео уговорени период и не подлеже никаквој промени</w:t>
      </w:r>
      <w:r w:rsidRPr="003843AE">
        <w:rPr>
          <w:rFonts w:eastAsia="Calibri" w:cs="Arial"/>
          <w:color w:val="000000" w:themeColor="text1"/>
          <w:lang w:val="sr-Cyrl-RS"/>
        </w:rPr>
        <w:t>.</w:t>
      </w:r>
    </w:p>
    <w:p w:rsidR="0093381F" w:rsidRPr="003843AE" w:rsidRDefault="0093381F" w:rsidP="0093381F">
      <w:pPr>
        <w:pStyle w:val="KDParagraf"/>
        <w:spacing w:before="0"/>
        <w:ind w:left="360"/>
        <w:rPr>
          <w:rFonts w:eastAsia="Calibri" w:cs="Arial"/>
          <w:color w:val="00B0F0"/>
          <w:lang w:val="sr-Cyrl-RS"/>
        </w:rPr>
      </w:pPr>
    </w:p>
    <w:p w:rsidR="0093381F" w:rsidRPr="003843AE" w:rsidRDefault="0093381F" w:rsidP="0093381F">
      <w:pPr>
        <w:pStyle w:val="KDParagraf"/>
        <w:spacing w:before="0"/>
        <w:rPr>
          <w:rFonts w:cs="Arial"/>
          <w:lang w:eastAsia="sr-Latn-CS"/>
        </w:rPr>
      </w:pPr>
      <w:r w:rsidRPr="003843A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8587A" w:rsidRPr="003843AE" w:rsidRDefault="0028587A" w:rsidP="00E17ADC">
      <w:pPr>
        <w:tabs>
          <w:tab w:val="left" w:pos="567"/>
        </w:tabs>
        <w:spacing w:before="0"/>
        <w:rPr>
          <w:rFonts w:cs="Arial"/>
          <w:lang w:val="sr-Cyrl-RS" w:eastAsia="sr-Latn-CS"/>
        </w:rPr>
      </w:pPr>
    </w:p>
    <w:p w:rsidR="001227A3" w:rsidRPr="003843AE" w:rsidRDefault="001227A3" w:rsidP="0054056C">
      <w:pPr>
        <w:pStyle w:val="KDParagraf"/>
        <w:spacing w:before="0"/>
        <w:rPr>
          <w:rFonts w:eastAsia="Calibri" w:cs="Arial"/>
          <w:color w:val="00B0F0"/>
          <w:lang w:val="sr-Cyrl-RS"/>
        </w:rPr>
      </w:pPr>
    </w:p>
    <w:p w:rsidR="006E6F46" w:rsidRPr="003843AE" w:rsidRDefault="006E6F46" w:rsidP="0054682A">
      <w:pPr>
        <w:pStyle w:val="KDPodnaslov2"/>
        <w:numPr>
          <w:ilvl w:val="1"/>
          <w:numId w:val="18"/>
        </w:numPr>
        <w:spacing w:before="0"/>
        <w:jc w:val="both"/>
        <w:rPr>
          <w:rFonts w:cs="Arial"/>
          <w:lang w:eastAsia="ar-SA"/>
        </w:rPr>
      </w:pPr>
      <w:r w:rsidRPr="003843AE">
        <w:rPr>
          <w:rFonts w:cs="Arial"/>
          <w:lang w:eastAsia="ar-SA"/>
        </w:rPr>
        <w:t xml:space="preserve">Рок </w:t>
      </w:r>
      <w:r w:rsidR="00C51ECD" w:rsidRPr="003843AE">
        <w:rPr>
          <w:rFonts w:cs="Arial"/>
          <w:lang w:eastAsia="ar-SA"/>
        </w:rPr>
        <w:t>извршења услуга</w:t>
      </w:r>
    </w:p>
    <w:p w:rsidR="00DD055D" w:rsidRPr="00A102C0" w:rsidRDefault="00DD055D" w:rsidP="00A102C0">
      <w:pPr>
        <w:spacing w:before="0"/>
        <w:rPr>
          <w:rFonts w:cs="Arial"/>
          <w:lang w:val="sr-Cyrl-RS" w:eastAsia="zh-CN"/>
        </w:rPr>
      </w:pPr>
      <w:proofErr w:type="gramStart"/>
      <w:r w:rsidRPr="003843AE">
        <w:rPr>
          <w:rFonts w:cs="Arial"/>
        </w:rPr>
        <w:t xml:space="preserve">Изабрани понуђач је обавезан да услугу </w:t>
      </w:r>
      <w:r w:rsidR="00DA60FD" w:rsidRPr="003843AE">
        <w:rPr>
          <w:rFonts w:cs="Arial"/>
        </w:rPr>
        <w:t>„</w:t>
      </w:r>
      <w:r w:rsidR="00033FE8" w:rsidRPr="003843AE">
        <w:rPr>
          <w:rFonts w:cs="Arial"/>
        </w:rPr>
        <w:t>Метализација</w:t>
      </w:r>
      <w:r w:rsidR="00576244" w:rsidRPr="003843AE">
        <w:rPr>
          <w:rFonts w:cs="Arial"/>
        </w:rPr>
        <w:t xml:space="preserve"> цевних лукова економајзера блока А6</w:t>
      </w:r>
      <w:r w:rsidRPr="003843AE">
        <w:rPr>
          <w:rFonts w:cs="Arial"/>
        </w:rPr>
        <w:t>“</w:t>
      </w:r>
      <w:r w:rsidR="00A102C0">
        <w:rPr>
          <w:rFonts w:cs="Arial"/>
          <w:lang w:val="sr-Cyrl-RS"/>
        </w:rPr>
        <w:t xml:space="preserve">изврши у року до </w:t>
      </w:r>
      <w:r w:rsidR="00A102C0" w:rsidRPr="005F5C72">
        <w:rPr>
          <w:rFonts w:cs="Arial"/>
          <w:lang w:val="sr-Cyrl-RS"/>
        </w:rPr>
        <w:t>20</w:t>
      </w:r>
      <w:r w:rsidR="00A102C0">
        <w:rPr>
          <w:rFonts w:cs="Arial"/>
          <w:lang w:val="sr-Cyrl-RS"/>
        </w:rPr>
        <w:t xml:space="preserve"> дана од дана закључења уговора</w:t>
      </w:r>
      <w:r w:rsidR="00A102C0" w:rsidRPr="005F5C72">
        <w:rPr>
          <w:rFonts w:cs="Arial"/>
          <w:lang w:val="sr-Cyrl-RS"/>
        </w:rPr>
        <w:t>.</w:t>
      </w:r>
      <w:proofErr w:type="gramEnd"/>
    </w:p>
    <w:p w:rsidR="008711ED" w:rsidRPr="003843AE" w:rsidRDefault="008711ED" w:rsidP="00041FE3">
      <w:pPr>
        <w:spacing w:before="0"/>
        <w:rPr>
          <w:rFonts w:cs="Arial"/>
          <w:color w:val="000000" w:themeColor="text1"/>
          <w:lang w:val="sr-Cyrl-RS" w:eastAsia="zh-CN"/>
        </w:rPr>
      </w:pPr>
    </w:p>
    <w:p w:rsidR="00CB0AC5" w:rsidRPr="003843AE" w:rsidRDefault="00CB0AC5" w:rsidP="00CB0AC5">
      <w:pPr>
        <w:keepNext/>
        <w:numPr>
          <w:ilvl w:val="1"/>
          <w:numId w:val="18"/>
        </w:numPr>
        <w:tabs>
          <w:tab w:val="left" w:pos="567"/>
        </w:tabs>
        <w:spacing w:before="0"/>
        <w:outlineLvl w:val="1"/>
        <w:rPr>
          <w:rFonts w:cs="Arial"/>
          <w:b/>
        </w:rPr>
      </w:pPr>
      <w:bookmarkStart w:id="227" w:name="_Toc441651588"/>
      <w:bookmarkStart w:id="228" w:name="_Toc442559899"/>
      <w:r w:rsidRPr="003843AE">
        <w:rPr>
          <w:rFonts w:cs="Arial"/>
          <w:b/>
        </w:rPr>
        <w:t xml:space="preserve">Гарантни рок </w:t>
      </w:r>
    </w:p>
    <w:p w:rsidR="00CB0AC5" w:rsidRPr="003843AE" w:rsidRDefault="00CB0AC5" w:rsidP="00CB0AC5">
      <w:pPr>
        <w:pStyle w:val="ListParagraph"/>
        <w:spacing w:before="0"/>
        <w:ind w:left="360"/>
        <w:rPr>
          <w:rFonts w:ascii="Arial" w:hAnsi="Arial" w:cs="Arial"/>
          <w:lang w:eastAsia="zh-CN"/>
        </w:rPr>
      </w:pPr>
      <w:r w:rsidRPr="003843AE">
        <w:rPr>
          <w:rFonts w:ascii="Arial" w:hAnsi="Arial" w:cs="Arial"/>
          <w:lang w:eastAsia="zh-CN"/>
        </w:rPr>
        <w:t xml:space="preserve">Гарантни рок за предмет набавке је </w:t>
      </w:r>
      <w:proofErr w:type="gramStart"/>
      <w:r w:rsidRPr="003843AE">
        <w:rPr>
          <w:rFonts w:ascii="Arial" w:hAnsi="Arial" w:cs="Arial"/>
          <w:lang w:eastAsia="zh-CN"/>
        </w:rPr>
        <w:t xml:space="preserve">минимум </w:t>
      </w:r>
      <w:r w:rsidRPr="003843AE">
        <w:rPr>
          <w:rFonts w:ascii="Arial" w:hAnsi="Arial" w:cs="Arial"/>
          <w:lang w:val="sr-Latn-RS" w:eastAsia="zh-CN"/>
        </w:rPr>
        <w:t xml:space="preserve"> </w:t>
      </w:r>
      <w:r w:rsidRPr="003843AE">
        <w:rPr>
          <w:rFonts w:ascii="Arial" w:hAnsi="Arial" w:cs="Arial"/>
          <w:lang w:val="sr-Cyrl-RS" w:eastAsia="zh-CN"/>
        </w:rPr>
        <w:t>4</w:t>
      </w:r>
      <w:proofErr w:type="gramEnd"/>
      <w:r w:rsidRPr="003843AE">
        <w:rPr>
          <w:rFonts w:ascii="Arial" w:hAnsi="Arial" w:cs="Arial"/>
          <w:lang w:val="sr-Cyrl-RS" w:eastAsia="zh-CN"/>
        </w:rPr>
        <w:t xml:space="preserve"> године </w:t>
      </w:r>
      <w:r w:rsidRPr="003843AE">
        <w:rPr>
          <w:rFonts w:ascii="Arial" w:hAnsi="Arial" w:cs="Arial"/>
          <w:lang w:eastAsia="zh-CN"/>
        </w:rPr>
        <w:t xml:space="preserve"> од дана</w:t>
      </w:r>
      <w:r w:rsidRPr="003843AE">
        <w:rPr>
          <w:rFonts w:ascii="Arial" w:hAnsi="Arial" w:cs="Arial"/>
          <w:color w:val="000000" w:themeColor="text1"/>
        </w:rPr>
        <w:t xml:space="preserve"> сачињавања, потписивања и верификовања Записника о квалитативном и квалитативном и квантитативном пријему услуга (без примедби)</w:t>
      </w:r>
      <w:r w:rsidRPr="003843AE">
        <w:rPr>
          <w:rFonts w:ascii="Arial" w:hAnsi="Arial" w:cs="Arial"/>
          <w:lang w:eastAsia="zh-CN"/>
        </w:rPr>
        <w:t>.</w:t>
      </w:r>
    </w:p>
    <w:p w:rsidR="00CB0AC5" w:rsidRPr="003843AE" w:rsidRDefault="00CB0AC5" w:rsidP="00CB0AC5">
      <w:pPr>
        <w:pStyle w:val="ListParagraph"/>
        <w:spacing w:before="0"/>
        <w:ind w:left="360"/>
        <w:rPr>
          <w:rFonts w:ascii="Arial" w:hAnsi="Arial" w:cs="Arial"/>
          <w:lang w:val="sr-Cyrl-RS" w:eastAsia="zh-CN"/>
        </w:rPr>
      </w:pPr>
      <w:r w:rsidRPr="003843AE">
        <w:rPr>
          <w:rFonts w:ascii="Arial" w:hAnsi="Arial" w:cs="Arial"/>
          <w:lang w:val="sr-Cyrl-CS" w:eastAsia="zh-CN"/>
        </w:rPr>
        <w:t xml:space="preserve">Изабрани </w:t>
      </w:r>
      <w:r w:rsidRPr="003843AE">
        <w:rPr>
          <w:rFonts w:ascii="Arial" w:hAnsi="Arial" w:cs="Arial"/>
          <w:lang w:eastAsia="zh-CN"/>
        </w:rPr>
        <w:t xml:space="preserve">Понуђач је дужан да о свом трошку отклони све евентуалне недостатке у току трајања гарантног рока. </w:t>
      </w:r>
    </w:p>
    <w:p w:rsidR="00CB0AC5" w:rsidRPr="003843AE" w:rsidRDefault="00CB0AC5" w:rsidP="00CB0AC5">
      <w:pPr>
        <w:pStyle w:val="ListParagraph"/>
        <w:spacing w:before="0"/>
        <w:ind w:left="360"/>
        <w:rPr>
          <w:rFonts w:ascii="Arial" w:hAnsi="Arial" w:cs="Arial"/>
          <w:lang w:val="sr-Cyrl-RS" w:eastAsia="zh-CN"/>
        </w:rPr>
      </w:pPr>
    </w:p>
    <w:p w:rsidR="00CB0AC5" w:rsidRPr="00CB0AC5" w:rsidRDefault="00CB0AC5" w:rsidP="00CB0AC5">
      <w:pPr>
        <w:pStyle w:val="ListParagraph"/>
        <w:spacing w:before="0"/>
        <w:ind w:left="360"/>
        <w:jc w:val="left"/>
        <w:rPr>
          <w:rFonts w:ascii="Arial" w:hAnsi="Arial" w:cs="Arial"/>
          <w:b/>
          <w:lang w:val="sr-Cyrl-CS"/>
        </w:rPr>
      </w:pPr>
      <w:r w:rsidRPr="003843AE">
        <w:rPr>
          <w:rFonts w:ascii="Arial" w:hAnsi="Arial" w:cs="Arial"/>
          <w:lang w:val="sr-Cyrl-CS"/>
        </w:rPr>
        <w:t>Извођач радова је обавезан да у гарантном периоду, по позиву наручиоца, једном годишње (у ремонту), изврши мерење дебљине нанетог слоја.</w:t>
      </w:r>
    </w:p>
    <w:p w:rsidR="00CB0AC5" w:rsidRPr="00CB0AC5" w:rsidRDefault="00CB0AC5" w:rsidP="00CB0AC5">
      <w:pPr>
        <w:keepNext/>
        <w:tabs>
          <w:tab w:val="left" w:pos="567"/>
        </w:tabs>
        <w:spacing w:before="0"/>
        <w:ind w:left="360"/>
        <w:outlineLvl w:val="1"/>
        <w:rPr>
          <w:rFonts w:cs="Arial"/>
          <w:b/>
          <w:highlight w:val="yellow"/>
        </w:rPr>
      </w:pPr>
    </w:p>
    <w:p w:rsidR="008D2B23" w:rsidRPr="00E47C2E" w:rsidRDefault="008D2B23" w:rsidP="0054682A">
      <w:pPr>
        <w:pStyle w:val="KDPodnaslov2"/>
        <w:numPr>
          <w:ilvl w:val="1"/>
          <w:numId w:val="18"/>
        </w:numPr>
        <w:spacing w:before="0"/>
        <w:jc w:val="both"/>
        <w:rPr>
          <w:rFonts w:cs="Arial"/>
        </w:rPr>
      </w:pPr>
      <w:r w:rsidRPr="00E47C2E">
        <w:rPr>
          <w:rFonts w:cs="Arial"/>
        </w:rPr>
        <w:t>Начин и услови плаћања</w:t>
      </w:r>
      <w:bookmarkEnd w:id="227"/>
      <w:bookmarkEnd w:id="228"/>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Корисник услуге се обавезује да Пружаоцу услуга плати извршену Услуг</w:t>
      </w:r>
      <w:r w:rsidRPr="003843AE">
        <w:rPr>
          <w:rFonts w:eastAsia="Calibri" w:cs="Arial"/>
          <w:color w:val="000000" w:themeColor="text1"/>
        </w:rPr>
        <w:t>у</w:t>
      </w:r>
      <w:proofErr w:type="gramStart"/>
      <w:r w:rsidR="003843AE">
        <w:rPr>
          <w:rFonts w:eastAsia="Calibri" w:cs="Arial"/>
          <w:strike/>
          <w:color w:val="000000" w:themeColor="text1"/>
        </w:rPr>
        <w:t xml:space="preserve">, </w:t>
      </w:r>
      <w:r w:rsidRPr="008711ED">
        <w:rPr>
          <w:rFonts w:eastAsia="Calibri" w:cs="Arial"/>
          <w:color w:val="000000" w:themeColor="text1"/>
        </w:rPr>
        <w:t xml:space="preserve"> на</w:t>
      </w:r>
      <w:proofErr w:type="gramEnd"/>
      <w:r w:rsidRPr="008711ED">
        <w:rPr>
          <w:rFonts w:eastAsia="Calibri" w:cs="Arial"/>
          <w:color w:val="000000" w:themeColor="text1"/>
        </w:rPr>
        <w:t xml:space="preserve"> следећи начин:</w:t>
      </w:r>
    </w:p>
    <w:p w:rsidR="00AB3AD1" w:rsidRPr="00C21AA3"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F1D81">
        <w:rPr>
          <w:rFonts w:eastAsia="Calibri" w:cs="Arial"/>
        </w:rPr>
        <w:t>овлашћених  представника</w:t>
      </w:r>
      <w:proofErr w:type="gramEnd"/>
      <w:r w:rsidRPr="00EF1D81">
        <w:rPr>
          <w:rFonts w:eastAsia="Calibri" w:cs="Arial"/>
        </w:rPr>
        <w:t xml:space="preserve"> Уговорних страна.</w:t>
      </w:r>
    </w:p>
    <w:p w:rsidR="00CB0AC5" w:rsidRDefault="00CB0AC5" w:rsidP="00CB0AC5">
      <w:pPr>
        <w:pStyle w:val="KDParagraf"/>
        <w:spacing w:before="0"/>
        <w:rPr>
          <w:rFonts w:eastAsia="Calibri" w:cs="Arial"/>
          <w:b/>
        </w:rPr>
      </w:pPr>
    </w:p>
    <w:p w:rsidR="00CB0AC5" w:rsidRPr="003843AE" w:rsidRDefault="00CB0AC5" w:rsidP="00CB0AC5">
      <w:pPr>
        <w:pStyle w:val="KDParagraf"/>
        <w:spacing w:before="0"/>
        <w:rPr>
          <w:rFonts w:eastAsia="Calibri" w:cs="Arial"/>
          <w:b/>
        </w:rPr>
      </w:pPr>
      <w:r w:rsidRPr="003843AE">
        <w:rPr>
          <w:rFonts w:eastAsia="Calibri" w:cs="Arial"/>
          <w:b/>
        </w:rPr>
        <w:t>Напомена у вези са плаћањем услуга уколико их изводи страно правно лице:</w:t>
      </w:r>
    </w:p>
    <w:p w:rsidR="00CB0AC5" w:rsidRPr="003843AE" w:rsidRDefault="00CB0AC5" w:rsidP="00CB0AC5">
      <w:pPr>
        <w:pStyle w:val="KDParagraf"/>
        <w:spacing w:before="0"/>
        <w:rPr>
          <w:rFonts w:eastAsia="Calibri" w:cs="Arial"/>
        </w:rPr>
      </w:pPr>
      <w:r w:rsidRPr="003843AE">
        <w:rPr>
          <w:rFonts w:eastAsia="Calibri" w:cs="Arial"/>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3843AE">
        <w:rPr>
          <w:rFonts w:eastAsia="Calibri" w:cs="Arial"/>
        </w:rPr>
        <w:t>складу  са</w:t>
      </w:r>
      <w:proofErr w:type="gramEnd"/>
      <w:r w:rsidRPr="003843AE">
        <w:rPr>
          <w:rFonts w:eastAsia="Calibri" w:cs="Arial"/>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CB0AC5" w:rsidRPr="003843AE" w:rsidRDefault="00CB0AC5" w:rsidP="00CB0AC5">
      <w:pPr>
        <w:pStyle w:val="KDParagraf"/>
        <w:spacing w:before="0"/>
        <w:rPr>
          <w:rFonts w:eastAsia="Calibri" w:cs="Arial"/>
        </w:rPr>
      </w:pPr>
      <w:r w:rsidRPr="003843AE">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CB0AC5" w:rsidRPr="003843AE" w:rsidRDefault="00CB0AC5" w:rsidP="00CB0AC5">
      <w:pPr>
        <w:pStyle w:val="KDParagraf"/>
        <w:spacing w:before="0"/>
        <w:rPr>
          <w:rFonts w:eastAsia="Calibri" w:cs="Arial"/>
        </w:rPr>
      </w:pPr>
      <w:r w:rsidRPr="003843AE">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CB0AC5" w:rsidRPr="003843AE" w:rsidRDefault="00CB0AC5" w:rsidP="00CB0AC5">
      <w:pPr>
        <w:pStyle w:val="KDParagraf"/>
        <w:spacing w:before="0"/>
        <w:rPr>
          <w:rFonts w:eastAsia="Calibri" w:cs="Arial"/>
        </w:rPr>
      </w:pPr>
    </w:p>
    <w:p w:rsidR="00CB0AC5" w:rsidRPr="003843AE" w:rsidRDefault="00CB0AC5" w:rsidP="00CB0AC5">
      <w:pPr>
        <w:pStyle w:val="KDParagraf"/>
        <w:spacing w:before="0"/>
        <w:rPr>
          <w:rFonts w:eastAsia="Calibri" w:cs="Arial"/>
        </w:rPr>
      </w:pPr>
      <w:r w:rsidRPr="003843AE">
        <w:rPr>
          <w:rFonts w:eastAsia="Calibri" w:cs="Arial"/>
        </w:rPr>
        <w:t xml:space="preserve">У случају да понуђач - нерезидент РС не достави доказе </w:t>
      </w:r>
      <w:proofErr w:type="gramStart"/>
      <w:r w:rsidRPr="003843AE">
        <w:rPr>
          <w:rFonts w:eastAsia="Calibri" w:cs="Arial"/>
        </w:rPr>
        <w:t>о  статусу</w:t>
      </w:r>
      <w:proofErr w:type="gramEnd"/>
      <w:r w:rsidRPr="003843AE">
        <w:rPr>
          <w:rFonts w:eastAsia="Calibri" w:cs="Arial"/>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CB0AC5" w:rsidRPr="003843AE" w:rsidRDefault="00CB0AC5" w:rsidP="00CB0AC5">
      <w:pPr>
        <w:pStyle w:val="KDParagraf"/>
        <w:spacing w:before="0"/>
        <w:rPr>
          <w:rFonts w:eastAsia="Calibri" w:cs="Arial"/>
        </w:rPr>
      </w:pPr>
    </w:p>
    <w:p w:rsidR="00CB0AC5" w:rsidRPr="003843AE" w:rsidRDefault="00CB0AC5" w:rsidP="00CB0AC5">
      <w:pPr>
        <w:pStyle w:val="KDParagraf"/>
        <w:spacing w:before="0"/>
        <w:rPr>
          <w:rFonts w:eastAsia="Calibri" w:cs="Arial"/>
        </w:rPr>
      </w:pPr>
      <w:r w:rsidRPr="003843AE">
        <w:rPr>
          <w:rFonts w:eastAsia="Calibri" w:cs="Arial"/>
        </w:rPr>
        <w:t>Понуђач је у обавези да достави доказе за сваку календарску годину. (</w:t>
      </w:r>
      <w:proofErr w:type="gramStart"/>
      <w:r w:rsidRPr="003843AE">
        <w:rPr>
          <w:rFonts w:eastAsia="Calibri" w:cs="Arial"/>
        </w:rPr>
        <w:t>у</w:t>
      </w:r>
      <w:proofErr w:type="gramEnd"/>
      <w:r w:rsidRPr="003843AE">
        <w:rPr>
          <w:rFonts w:eastAsia="Calibri" w:cs="Arial"/>
        </w:rPr>
        <w:t xml:space="preserve"> случају набавке услуге  која се реализује током више календарских година).</w:t>
      </w:r>
    </w:p>
    <w:p w:rsidR="00CB0AC5" w:rsidRPr="003843AE" w:rsidRDefault="00CB0AC5" w:rsidP="00CB0AC5">
      <w:pPr>
        <w:pStyle w:val="KDParagraf"/>
        <w:spacing w:before="0"/>
        <w:rPr>
          <w:rFonts w:eastAsia="Calibri" w:cs="Arial"/>
        </w:rPr>
      </w:pPr>
      <w:r w:rsidRPr="003843AE">
        <w:rPr>
          <w:rFonts w:eastAsia="Calibri" w:cs="Arial"/>
        </w:rPr>
        <w:lastRenderedPageBreak/>
        <w:t xml:space="preserve">Уколико понуђач, страно лице не достави доказе из претходног става Наручилац ће обрачунати, одбити </w:t>
      </w:r>
      <w:proofErr w:type="gramStart"/>
      <w:r w:rsidRPr="003843AE">
        <w:rPr>
          <w:rFonts w:eastAsia="Calibri" w:cs="Arial"/>
        </w:rPr>
        <w:t>и  платити</w:t>
      </w:r>
      <w:proofErr w:type="gramEnd"/>
      <w:r w:rsidRPr="003843AE">
        <w:rPr>
          <w:rFonts w:eastAsia="Calibri" w:cs="Arial"/>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CB0AC5" w:rsidRPr="003843AE" w:rsidRDefault="00CB0AC5" w:rsidP="00CB0AC5">
      <w:pPr>
        <w:pStyle w:val="KDParagraf"/>
        <w:spacing w:before="0"/>
        <w:rPr>
          <w:rFonts w:eastAsia="Calibri" w:cs="Arial"/>
        </w:rPr>
      </w:pPr>
    </w:p>
    <w:p w:rsidR="00CB0AC5" w:rsidRPr="003843AE" w:rsidRDefault="00CB0AC5" w:rsidP="00CB0AC5">
      <w:pPr>
        <w:pStyle w:val="KDParagraf"/>
        <w:spacing w:before="0"/>
        <w:rPr>
          <w:rFonts w:eastAsia="Calibri" w:cs="Arial"/>
        </w:rPr>
      </w:pPr>
      <w:r w:rsidRPr="003843AE">
        <w:rPr>
          <w:rFonts w:eastAsia="Calibri" w:cs="Arial"/>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3843AE">
        <w:rPr>
          <w:rFonts w:eastAsia="Calibri" w:cs="Arial"/>
        </w:rPr>
        <w:t>и  платити</w:t>
      </w:r>
      <w:proofErr w:type="gramEnd"/>
      <w:r w:rsidRPr="003843AE">
        <w:rPr>
          <w:rFonts w:eastAsia="Calibri" w:cs="Arial"/>
        </w:rPr>
        <w:t xml:space="preserve">  порез по одбитку у складу са прописима Републике Србије.</w:t>
      </w:r>
    </w:p>
    <w:p w:rsidR="00CB0AC5" w:rsidRPr="003843AE" w:rsidRDefault="00CB0AC5" w:rsidP="00CB0AC5">
      <w:pPr>
        <w:pStyle w:val="KDParagraf"/>
        <w:spacing w:before="0"/>
        <w:rPr>
          <w:rFonts w:eastAsia="Calibri" w:cs="Arial"/>
        </w:rPr>
      </w:pPr>
      <w:r w:rsidRPr="003843AE">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CB0AC5" w:rsidRPr="003843AE" w:rsidRDefault="00CB0AC5" w:rsidP="00CB0AC5">
      <w:pPr>
        <w:pStyle w:val="KDParagraf"/>
        <w:spacing w:before="0"/>
        <w:rPr>
          <w:rFonts w:eastAsia="Calibri" w:cs="Arial"/>
        </w:rPr>
      </w:pPr>
    </w:p>
    <w:p w:rsidR="00CB0AC5" w:rsidRDefault="00CB0AC5" w:rsidP="00CB0AC5">
      <w:pPr>
        <w:tabs>
          <w:tab w:val="left" w:pos="567"/>
        </w:tabs>
        <w:spacing w:before="0"/>
        <w:rPr>
          <w:rFonts w:eastAsia="Calibri" w:cs="Arial"/>
          <w:color w:val="00B0F0"/>
          <w:lang w:val="sr-Cyrl-RS"/>
        </w:rPr>
      </w:pPr>
      <w:r w:rsidRPr="003843AE">
        <w:rPr>
          <w:rFonts w:eastAsia="Calibri" w:cs="Arial"/>
        </w:rPr>
        <w:t xml:space="preserve">Наручилац ће обрачунати, одбити </w:t>
      </w:r>
      <w:proofErr w:type="gramStart"/>
      <w:r w:rsidRPr="003843AE">
        <w:rPr>
          <w:rFonts w:eastAsia="Calibri" w:cs="Arial"/>
        </w:rPr>
        <w:t>и  платити</w:t>
      </w:r>
      <w:proofErr w:type="gramEnd"/>
      <w:r w:rsidRPr="003843AE">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r w:rsidRPr="003843AE">
        <w:rPr>
          <w:rFonts w:eastAsia="Calibri" w:cs="Arial"/>
          <w:color w:val="00B0F0"/>
        </w:rPr>
        <w:t>(</w:t>
      </w:r>
      <w:hyperlink r:id="rId171" w:history="1">
        <w:r w:rsidRPr="003843AE">
          <w:rPr>
            <w:rStyle w:val="Hyperlink"/>
            <w:rFonts w:eastAsia="Calibri" w:cs="Arial"/>
          </w:rPr>
          <w:t>www.mfin.gov.rs/закони</w:t>
        </w:r>
      </w:hyperlink>
      <w:r w:rsidRPr="003843AE">
        <w:rPr>
          <w:rFonts w:eastAsia="Calibri" w:cs="Arial"/>
          <w:color w:val="00B0F0"/>
        </w:rPr>
        <w:t>).</w:t>
      </w:r>
    </w:p>
    <w:p w:rsidR="00CB0AC5" w:rsidRDefault="00CB0AC5" w:rsidP="00CB0AC5">
      <w:pPr>
        <w:tabs>
          <w:tab w:val="left" w:pos="567"/>
        </w:tabs>
        <w:spacing w:before="0"/>
        <w:rPr>
          <w:rFonts w:eastAsia="Calibri" w:cs="Arial"/>
          <w:color w:val="00B0F0"/>
          <w:lang w:val="sr-Cyrl-RS"/>
        </w:rPr>
      </w:pPr>
    </w:p>
    <w:p w:rsidR="00A24FA4" w:rsidRPr="00A24FA4" w:rsidRDefault="00CA0F00" w:rsidP="00CA0F00">
      <w:pPr>
        <w:pStyle w:val="KDParagraf"/>
        <w:rPr>
          <w:rFonts w:cs="Arial"/>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Јавно предузеће „Електропривреда Србије</w:t>
      </w:r>
      <w:proofErr w:type="gramStart"/>
      <w:r w:rsidRPr="00CA0F00">
        <w:rPr>
          <w:rFonts w:cs="Arial"/>
          <w:b/>
          <w:color w:val="000000" w:themeColor="text1"/>
        </w:rPr>
        <w:t>“ царице</w:t>
      </w:r>
      <w:proofErr w:type="gramEnd"/>
      <w:r w:rsidRPr="00CA0F00">
        <w:rPr>
          <w:rFonts w:cs="Arial"/>
          <w:b/>
          <w:color w:val="000000" w:themeColor="text1"/>
        </w:rPr>
        <w:t xml:space="preserve">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A24FA4">
        <w:rPr>
          <w:rFonts w:cs="Arial"/>
          <w:b/>
          <w:color w:val="000000" w:themeColor="text1"/>
          <w:lang w:val="sr-Cyrl-RS"/>
        </w:rPr>
        <w:t>.</w:t>
      </w:r>
    </w:p>
    <w:p w:rsidR="00CA0F00" w:rsidRPr="00CA0F00" w:rsidRDefault="00A24FA4" w:rsidP="00CA0F00">
      <w:pPr>
        <w:pStyle w:val="KDParagraf"/>
        <w:rPr>
          <w:rFonts w:cs="Arial"/>
          <w:b/>
          <w:color w:val="000000" w:themeColor="text1"/>
        </w:rPr>
      </w:pPr>
      <w:r>
        <w:rPr>
          <w:rFonts w:cs="Arial"/>
          <w:color w:val="000000" w:themeColor="text1"/>
          <w:lang w:val="sr-Cyrl-RS"/>
        </w:rPr>
        <w:t>Рачун мора</w:t>
      </w:r>
      <w:r w:rsidR="00CA0F00" w:rsidRPr="00DB3150">
        <w:rPr>
          <w:rFonts w:cs="Arial"/>
          <w:color w:val="000000" w:themeColor="text1"/>
        </w:rPr>
        <w:t xml:space="preserve"> бити достављен на адресу </w:t>
      </w:r>
      <w:r w:rsidR="00DB3150">
        <w:rPr>
          <w:rFonts w:cs="Arial"/>
          <w:color w:val="000000" w:themeColor="text1"/>
          <w:lang w:val="sr-Cyrl-RS"/>
        </w:rPr>
        <w:t>Корисника услуга:</w:t>
      </w:r>
      <w:r w:rsidR="00CA0F00" w:rsidRPr="00DB3150">
        <w:rPr>
          <w:rFonts w:cs="Arial"/>
          <w:color w:val="000000" w:themeColor="text1"/>
        </w:rPr>
        <w:t xml:space="preserve"> </w:t>
      </w:r>
      <w:r w:rsidR="00CA0F00" w:rsidRPr="00A24FA4">
        <w:rPr>
          <w:rFonts w:cs="Arial"/>
          <w:b/>
          <w:color w:val="000000" w:themeColor="text1"/>
        </w:rPr>
        <w:t>Јавно предузеће „Електропривреда Србије“ Београд,</w:t>
      </w:r>
      <w:r w:rsidR="002B761A">
        <w:rPr>
          <w:rFonts w:cs="Arial"/>
          <w:b/>
          <w:color w:val="000000" w:themeColor="text1"/>
          <w:lang w:val="sr-Cyrl-RS"/>
        </w:rPr>
        <w:t xml:space="preserve"> </w:t>
      </w:r>
      <w:r w:rsidR="00CA0F00" w:rsidRPr="00A24FA4">
        <w:rPr>
          <w:rFonts w:cs="Arial"/>
          <w:b/>
          <w:color w:val="000000" w:themeColor="text1"/>
        </w:rPr>
        <w:t>Огранак ТЕНТ Обреновац, Богољуба Урошевића Црног 44</w:t>
      </w:r>
      <w:r w:rsidR="00CA0F00" w:rsidRPr="00DB3150">
        <w:rPr>
          <w:rFonts w:cs="Arial"/>
          <w:color w:val="000000" w:themeColor="text1"/>
        </w:rPr>
        <w:t>,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00CA0F00"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00CA0F00"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54682A">
      <w:pPr>
        <w:pStyle w:val="KDPodnaslov2"/>
        <w:numPr>
          <w:ilvl w:val="1"/>
          <w:numId w:val="18"/>
        </w:numPr>
        <w:spacing w:before="0"/>
        <w:jc w:val="both"/>
        <w:rPr>
          <w:rFonts w:cs="Arial"/>
          <w:color w:val="000000" w:themeColor="text1"/>
          <w:lang w:val="ru-RU"/>
        </w:rPr>
      </w:pPr>
      <w:bookmarkStart w:id="229" w:name="_Toc441651589"/>
      <w:bookmarkStart w:id="230" w:name="_Toc442559900"/>
      <w:r w:rsidRPr="00DB3150">
        <w:rPr>
          <w:rFonts w:cs="Arial"/>
          <w:color w:val="000000" w:themeColor="text1"/>
        </w:rPr>
        <w:t>Рок важења понуде</w:t>
      </w:r>
      <w:bookmarkEnd w:id="229"/>
      <w:bookmarkEnd w:id="230"/>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Default="0066644E" w:rsidP="00C21AA3">
      <w:pPr>
        <w:pStyle w:val="ListParagraph"/>
        <w:spacing w:before="0"/>
        <w:ind w:left="0"/>
        <w:rPr>
          <w:rFonts w:ascii="Arial" w:hAnsi="Arial" w:cs="Arial"/>
          <w:color w:val="000000" w:themeColor="text1"/>
          <w:lang w:val="sr-Cyrl-RS"/>
        </w:rPr>
      </w:pPr>
      <w:r w:rsidRPr="00DB3150">
        <w:rPr>
          <w:rFonts w:ascii="Arial" w:hAnsi="Arial" w:cs="Arial"/>
          <w:color w:val="000000" w:themeColor="text1"/>
        </w:rPr>
        <w:t>У случају да понуђач наведе краћи рок важења понуде, понуда ће би</w:t>
      </w:r>
      <w:r w:rsidR="00C21AA3">
        <w:rPr>
          <w:rFonts w:ascii="Arial" w:hAnsi="Arial" w:cs="Arial"/>
          <w:color w:val="000000" w:themeColor="text1"/>
        </w:rPr>
        <w:t>ти одбијена, као неприхватљива.</w:t>
      </w:r>
    </w:p>
    <w:p w:rsidR="008D2B23" w:rsidRPr="00DB3150" w:rsidRDefault="008D2B23" w:rsidP="0054682A">
      <w:pPr>
        <w:pStyle w:val="KDPodnaslov2"/>
        <w:numPr>
          <w:ilvl w:val="1"/>
          <w:numId w:val="18"/>
        </w:numPr>
        <w:spacing w:before="0"/>
        <w:jc w:val="both"/>
        <w:rPr>
          <w:rFonts w:cs="Arial"/>
          <w:color w:val="000000" w:themeColor="text1"/>
        </w:rPr>
      </w:pPr>
      <w:bookmarkStart w:id="231" w:name="_Toc441651593"/>
      <w:bookmarkStart w:id="232" w:name="_Toc442559904"/>
      <w:r w:rsidRPr="00DB3150">
        <w:rPr>
          <w:rFonts w:cs="Arial"/>
          <w:color w:val="000000" w:themeColor="text1"/>
        </w:rPr>
        <w:t>Средства финансијског обезбеђења</w:t>
      </w:r>
      <w:bookmarkEnd w:id="231"/>
      <w:bookmarkEnd w:id="232"/>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3150" w:rsidRDefault="001A72BF" w:rsidP="00541E19">
      <w:pPr>
        <w:rPr>
          <w:rFonts w:eastAsia="TimesNewRomanPSMT" w:cs="Arial"/>
          <w:bCs/>
          <w:iCs/>
          <w:color w:val="000000" w:themeColor="text1"/>
        </w:rPr>
      </w:pPr>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
    <w:p w:rsidR="00541E19" w:rsidRPr="00DB3150" w:rsidRDefault="002A0A12" w:rsidP="00541E19">
      <w:pPr>
        <w:rPr>
          <w:rFonts w:eastAsia="TimesNewRomanPSMT" w:cs="Arial"/>
          <w:bCs/>
          <w:iCs/>
          <w:color w:val="000000" w:themeColor="text1"/>
        </w:rPr>
      </w:pPr>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lastRenderedPageBreak/>
        <w:t xml:space="preserve">Ако се за време трајања Уговора промене рокови за извршење уговорне обавезе, </w:t>
      </w:r>
      <w:proofErr w:type="gramStart"/>
      <w:r w:rsidRPr="00DB3150">
        <w:rPr>
          <w:rFonts w:eastAsia="TimesNewRomanPSMT" w:cs="Arial"/>
          <w:bCs/>
          <w:iCs/>
          <w:color w:val="000000" w:themeColor="text1"/>
        </w:rPr>
        <w:t>важност  СФО</w:t>
      </w:r>
      <w:proofErr w:type="gramEnd"/>
      <w:r w:rsidRPr="00DB3150">
        <w:rPr>
          <w:rFonts w:eastAsia="TimesNewRomanPSMT" w:cs="Arial"/>
          <w:bCs/>
          <w:iCs/>
          <w:color w:val="000000" w:themeColor="text1"/>
        </w:rPr>
        <w:t xml:space="preserve">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BC0061" w:rsidRPr="004A3D10" w:rsidRDefault="008D2B23" w:rsidP="008D2B23">
      <w:pPr>
        <w:spacing w:before="0"/>
        <w:rPr>
          <w:rFonts w:cs="Arial"/>
          <w:color w:val="000000" w:themeColor="text1"/>
          <w:lang w:val="sr-Cyrl-RS"/>
        </w:rPr>
      </w:pPr>
      <w:r w:rsidRPr="00DB3150">
        <w:rPr>
          <w:rFonts w:cs="Arial"/>
          <w:color w:val="000000" w:themeColor="text1"/>
          <w:lang w:val="ru-RU"/>
        </w:rPr>
        <w:t>Понуђач је дужан да достави следећа средства финансијског обезбеђења:</w:t>
      </w:r>
    </w:p>
    <w:p w:rsidR="00D13E04" w:rsidRPr="006F4B91" w:rsidRDefault="00D13E04" w:rsidP="00D13E04">
      <w:pPr>
        <w:rPr>
          <w:rFonts w:eastAsia="TimesNewRomanPSMT"/>
          <w:b/>
          <w:u w:val="single"/>
        </w:rPr>
      </w:pPr>
      <w:r w:rsidRPr="006F4B91">
        <w:rPr>
          <w:rFonts w:eastAsia="TimesNewRomanPSMT"/>
          <w:b/>
          <w:u w:val="single"/>
        </w:rPr>
        <w:t>У понуди:</w:t>
      </w:r>
    </w:p>
    <w:p w:rsidR="00D13E04" w:rsidRPr="006F4B91" w:rsidRDefault="00D13E04" w:rsidP="00D13E04">
      <w:pPr>
        <w:rPr>
          <w:rFonts w:eastAsia="TimesNewRomanPSMT"/>
          <w:b/>
        </w:rPr>
      </w:pPr>
      <w:bookmarkStart w:id="233" w:name="_Toc441651594"/>
      <w:bookmarkStart w:id="234" w:name="_Toc442559905"/>
      <w:r w:rsidRPr="006F4B91">
        <w:rPr>
          <w:rFonts w:eastAsia="TimesNewRomanPSMT"/>
          <w:b/>
        </w:rPr>
        <w:t>Банкарска гаранција за озбиљност понуде</w:t>
      </w:r>
      <w:bookmarkEnd w:id="233"/>
      <w:bookmarkEnd w:id="234"/>
    </w:p>
    <w:p w:rsidR="00D13E04" w:rsidRPr="006F4B91" w:rsidRDefault="00D13E04" w:rsidP="00D13E04">
      <w:pPr>
        <w:rPr>
          <w:rFonts w:eastAsia="TimesNewRomanPSMT"/>
        </w:rPr>
      </w:pPr>
      <w:r w:rsidRPr="006F4B91">
        <w:rPr>
          <w:rFonts w:eastAsia="TimesNewRomanPSMT"/>
        </w:rPr>
        <w:t xml:space="preserve">Понуђач доставља оригинал банкарску гаранцију за озбиљност понуде у висини од </w:t>
      </w:r>
      <w:r w:rsidRPr="006F4B91">
        <w:rPr>
          <w:rFonts w:eastAsia="TimesNewRomanPSMT"/>
          <w:lang w:val="sr-Cyrl-RS"/>
        </w:rPr>
        <w:t>2</w:t>
      </w:r>
      <w:r w:rsidRPr="006F4B91">
        <w:rPr>
          <w:rFonts w:eastAsia="TimesNewRomanPSMT"/>
        </w:rPr>
        <w:t>% вредности понудe, без ПДВ.</w:t>
      </w:r>
    </w:p>
    <w:p w:rsidR="00D13E04" w:rsidRPr="006F4B91" w:rsidRDefault="00D13E04" w:rsidP="00D13E04">
      <w:pPr>
        <w:rPr>
          <w:rFonts w:eastAsia="TimesNewRomanPSMT"/>
        </w:rPr>
      </w:pPr>
      <w:r w:rsidRPr="006F4B91">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13E04" w:rsidRPr="006F4B91" w:rsidRDefault="00D13E04" w:rsidP="00D13E04">
      <w:pPr>
        <w:rPr>
          <w:rFonts w:eastAsia="TimesNewRomanPSMT"/>
        </w:rPr>
      </w:pPr>
      <w:r w:rsidRPr="006F4B91">
        <w:rPr>
          <w:rFonts w:eastAsia="TimesNewRomanPSMT"/>
        </w:rPr>
        <w:t xml:space="preserve">Наручилац ће уновчити гаранцију за озбиљност понуде дату уз понуду уколико: </w:t>
      </w:r>
    </w:p>
    <w:p w:rsidR="00D13E04" w:rsidRPr="006F4B91" w:rsidRDefault="00D13E04" w:rsidP="00D13E04">
      <w:pPr>
        <w:numPr>
          <w:ilvl w:val="0"/>
          <w:numId w:val="12"/>
        </w:numPr>
        <w:ind w:left="1571"/>
        <w:rPr>
          <w:rFonts w:eastAsia="TimesNewRomanPSMT"/>
        </w:rPr>
      </w:pPr>
      <w:r w:rsidRPr="006F4B91">
        <w:rPr>
          <w:rFonts w:eastAsia="TimesNewRomanPSMT"/>
        </w:rPr>
        <w:t>понуђач након истека рока за подношење понуда повуче, опозове или измени своју понуду или</w:t>
      </w:r>
    </w:p>
    <w:p w:rsidR="00D13E04" w:rsidRPr="006F4B91" w:rsidRDefault="00D13E04" w:rsidP="00D13E04">
      <w:pPr>
        <w:numPr>
          <w:ilvl w:val="0"/>
          <w:numId w:val="12"/>
        </w:numPr>
        <w:ind w:left="1571"/>
        <w:rPr>
          <w:rFonts w:eastAsia="TimesNewRomanPSMT"/>
        </w:rPr>
      </w:pPr>
      <w:r w:rsidRPr="006F4B91">
        <w:rPr>
          <w:rFonts w:eastAsia="TimesNewRomanPSMT"/>
        </w:rPr>
        <w:t xml:space="preserve">понуђач коме је додељен уговор благовремено не потпише уговор о јавној набавци или </w:t>
      </w:r>
    </w:p>
    <w:p w:rsidR="00D13E04" w:rsidRPr="006F4B91" w:rsidRDefault="00D13E04" w:rsidP="00D13E04">
      <w:pPr>
        <w:numPr>
          <w:ilvl w:val="0"/>
          <w:numId w:val="12"/>
        </w:numPr>
        <w:ind w:left="1571"/>
        <w:rPr>
          <w:rFonts w:eastAsia="TimesNewRomanPSMT"/>
        </w:rPr>
      </w:pPr>
      <w:proofErr w:type="gramStart"/>
      <w:r w:rsidRPr="006F4B91">
        <w:rPr>
          <w:rFonts w:eastAsia="TimesNewRomanPSMT"/>
        </w:rPr>
        <w:t>понуђач</w:t>
      </w:r>
      <w:proofErr w:type="gramEnd"/>
      <w:r w:rsidRPr="006F4B91">
        <w:rPr>
          <w:rFonts w:eastAsia="TimesNewRomanPSMT"/>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13E04" w:rsidRPr="006F4B91" w:rsidRDefault="00D13E04" w:rsidP="00D13E04">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13E04" w:rsidRPr="006F4B91" w:rsidRDefault="00D13E04" w:rsidP="00D13E04">
      <w:pPr>
        <w:rPr>
          <w:rFonts w:eastAsia="TimesNewRomanPSMT"/>
        </w:rPr>
      </w:pPr>
      <w:r w:rsidRPr="006F4B91">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13E04" w:rsidRPr="006F4B91" w:rsidRDefault="00D13E04" w:rsidP="00D13E04">
      <w:pPr>
        <w:rPr>
          <w:rFonts w:eastAsia="TimesNewRomanPSMT"/>
        </w:rPr>
      </w:pPr>
      <w:proofErr w:type="gramStart"/>
      <w:r w:rsidRPr="006F4B91">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D13E04" w:rsidRPr="006F4B91" w:rsidRDefault="00D13E04" w:rsidP="00D13E04">
      <w:pPr>
        <w:jc w:val="center"/>
        <w:rPr>
          <w:rFonts w:eastAsia="TimesNewRomanPSMT"/>
          <w:b/>
        </w:rPr>
      </w:pPr>
      <w:r w:rsidRPr="006F4B91">
        <w:rPr>
          <w:rFonts w:eastAsia="TimesNewRomanPSMT"/>
          <w:b/>
        </w:rPr>
        <w:t>Банкарска гаранција за добро извршење посла</w:t>
      </w:r>
    </w:p>
    <w:p w:rsidR="00D13E04" w:rsidRPr="006F4B91" w:rsidRDefault="00D13E04" w:rsidP="00D13E04">
      <w:pPr>
        <w:rPr>
          <w:rFonts w:eastAsia="TimesNewRomanPSMT"/>
        </w:rPr>
      </w:pPr>
      <w:r w:rsidRPr="006F4B91">
        <w:rPr>
          <w:rFonts w:eastAsia="TimesNewRomanPSMT"/>
        </w:rPr>
        <w:t>Изабрани понуђач је дужан да у тренутку закључења Уговора а најкасније у року од 1</w:t>
      </w:r>
      <w:r>
        <w:rPr>
          <w:rFonts w:eastAsia="TimesNewRomanPSMT"/>
          <w:lang w:val="sr-Cyrl-RS"/>
        </w:rPr>
        <w:t>0</w:t>
      </w:r>
      <w:r w:rsidRPr="006F4B91">
        <w:rPr>
          <w:rFonts w:eastAsia="TimesNewRomanPSMT"/>
        </w:rPr>
        <w:t xml:space="preserve"> (десет) дана од дана обостраног потписивања Уговора од законских заступника уговорних страна</w:t>
      </w:r>
      <w:proofErr w:type="gramStart"/>
      <w:r w:rsidRPr="006F4B91">
        <w:rPr>
          <w:rFonts w:eastAsia="TimesNewRomanPSMT"/>
        </w:rPr>
        <w:t>,а</w:t>
      </w:r>
      <w:proofErr w:type="gramEnd"/>
      <w:r w:rsidRPr="006F4B91">
        <w:rPr>
          <w:rFonts w:eastAsia="TimesNewRomanPSMT"/>
        </w:rPr>
        <w:t xml:space="preserve"> пре почетка извођења радова, као одложни услов из члана 74. </w:t>
      </w:r>
      <w:proofErr w:type="gramStart"/>
      <w:r w:rsidRPr="006F4B91">
        <w:rPr>
          <w:rFonts w:eastAsia="TimesNewRomanPSMT"/>
        </w:rPr>
        <w:t>став</w:t>
      </w:r>
      <w:proofErr w:type="gramEnd"/>
      <w:r w:rsidRPr="006F4B91">
        <w:rPr>
          <w:rFonts w:eastAsia="TimesNewRomanPSMT"/>
        </w:rPr>
        <w:t xml:space="preserve">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D13E04" w:rsidRPr="006F4B91" w:rsidRDefault="00D13E04" w:rsidP="00D13E04">
      <w:pPr>
        <w:rPr>
          <w:rFonts w:eastAsia="TimesNewRomanPSMT"/>
        </w:rPr>
      </w:pPr>
      <w:r w:rsidRPr="006F4B91">
        <w:rPr>
          <w:rFonts w:eastAsia="TimesNewRomanPSMT"/>
        </w:rPr>
        <w:t>Изабрани понуђач је дужан да Наручиоцу достави банкарску гаранцију за добро извршење посла, неопозиву</w:t>
      </w:r>
      <w:proofErr w:type="gramStart"/>
      <w:r w:rsidRPr="006F4B91">
        <w:rPr>
          <w:rFonts w:eastAsia="TimesNewRomanPSMT"/>
        </w:rPr>
        <w:t>,  безусловну</w:t>
      </w:r>
      <w:proofErr w:type="gramEnd"/>
      <w:r w:rsidRPr="006F4B91">
        <w:rPr>
          <w:rFonts w:eastAsia="TimesNewRomanPSMT"/>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13E04" w:rsidRPr="006F4B91" w:rsidRDefault="00D13E04" w:rsidP="00D13E04">
      <w:pPr>
        <w:rPr>
          <w:rFonts w:eastAsia="TimesNewRomanPSMT"/>
          <w:lang w:val="sr-Cyrl-CS"/>
        </w:rPr>
      </w:pPr>
      <w:r w:rsidRPr="006F4B91">
        <w:rPr>
          <w:rFonts w:eastAsia="TimesNewRomanPSMT"/>
        </w:rPr>
        <w:t xml:space="preserve">Банкарска гаранција мора трајати најмање </w:t>
      </w:r>
      <w:r w:rsidRPr="006F4B91">
        <w:rPr>
          <w:rFonts w:eastAsia="TimesNewRomanPSMT"/>
          <w:lang w:val="sr-Cyrl-CS"/>
        </w:rPr>
        <w:t>30 (тридесет) календарских дана дужим од уговореног рока завршетка посла.</w:t>
      </w:r>
    </w:p>
    <w:p w:rsidR="00D13E04" w:rsidRPr="006F4B91" w:rsidRDefault="00D13E04" w:rsidP="00D13E04">
      <w:pPr>
        <w:rPr>
          <w:rFonts w:eastAsia="TimesNewRomanPSMT"/>
        </w:rPr>
      </w:pPr>
      <w:r w:rsidRPr="006F4B91">
        <w:rPr>
          <w:rFonts w:eastAsia="TimesNewRomanPSMT"/>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13E04" w:rsidRPr="006F4B91" w:rsidRDefault="00D13E04" w:rsidP="00D13E04">
      <w:pPr>
        <w:rPr>
          <w:rFonts w:eastAsia="TimesNewRomanPSMT"/>
        </w:rPr>
      </w:pPr>
      <w:r w:rsidRPr="006F4B91">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13E04" w:rsidRPr="006F4B91" w:rsidRDefault="00D13E04" w:rsidP="00D13E04">
      <w:pPr>
        <w:rPr>
          <w:rFonts w:eastAsia="TimesNewRomanPSMT"/>
        </w:rPr>
      </w:pPr>
      <w:r w:rsidRPr="006F4B91">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13E04" w:rsidRPr="006F4B91" w:rsidRDefault="00D13E04" w:rsidP="00D13E04">
      <w:pPr>
        <w:rPr>
          <w:rFonts w:eastAsia="TimesNewRomanPSMT"/>
        </w:rPr>
      </w:pPr>
      <w:r w:rsidRPr="006F4B91">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13E04" w:rsidRPr="00D13E04" w:rsidRDefault="00D13E04" w:rsidP="00D13E04">
      <w:pPr>
        <w:jc w:val="left"/>
        <w:rPr>
          <w:rFonts w:eastAsia="TimesNewRomanPSMT"/>
          <w:b/>
          <w:u w:val="single"/>
          <w:lang w:val="sr-Cyrl-RS"/>
        </w:rPr>
      </w:pPr>
      <w:r>
        <w:rPr>
          <w:rFonts w:eastAsia="TimesNewRomanPSMT"/>
          <w:b/>
          <w:u w:val="single"/>
        </w:rPr>
        <w:t xml:space="preserve">У тренутку примопредаје </w:t>
      </w:r>
      <w:r>
        <w:rPr>
          <w:rFonts w:eastAsia="TimesNewRomanPSMT"/>
          <w:b/>
          <w:u w:val="single"/>
          <w:lang w:val="sr-Cyrl-RS"/>
        </w:rPr>
        <w:t>услуга</w:t>
      </w:r>
    </w:p>
    <w:p w:rsidR="00D13E04" w:rsidRPr="006F4B91" w:rsidRDefault="00D13E04" w:rsidP="00D13E04">
      <w:pPr>
        <w:jc w:val="center"/>
        <w:rPr>
          <w:rFonts w:eastAsia="TimesNewRomanPSMT"/>
          <w:b/>
          <w:bCs/>
          <w:iCs/>
        </w:rPr>
      </w:pPr>
      <w:bookmarkStart w:id="235" w:name="_Toc441651600"/>
      <w:bookmarkStart w:id="236" w:name="_Toc442559911"/>
      <w:r w:rsidRPr="006F4B91">
        <w:rPr>
          <w:rFonts w:eastAsia="TimesNewRomanPSMT"/>
          <w:b/>
          <w:bCs/>
          <w:iCs/>
        </w:rPr>
        <w:t>Банкарску гаранцију за отклањање грешака у гарантном року</w:t>
      </w:r>
      <w:bookmarkEnd w:id="235"/>
      <w:bookmarkEnd w:id="236"/>
    </w:p>
    <w:p w:rsidR="00D13E04" w:rsidRPr="006F4B91" w:rsidRDefault="00D13E04" w:rsidP="00D13E04">
      <w:pPr>
        <w:rPr>
          <w:rFonts w:eastAsia="TimesNewRomanPSMT"/>
        </w:rPr>
      </w:pPr>
      <w:bookmarkStart w:id="237" w:name="_Toc441651601"/>
      <w:bookmarkStart w:id="238" w:name="_Toc442559912"/>
      <w:r w:rsidRPr="006F4B91">
        <w:rPr>
          <w:rFonts w:eastAsia="TimesNewRomanPSMT"/>
        </w:rPr>
        <w:t xml:space="preserve">Понуђач се обавезује да преда Наручиоцу банкарску гаранцију за отклањање недостатака </w:t>
      </w:r>
      <w:proofErr w:type="gramStart"/>
      <w:r w:rsidRPr="006F4B91">
        <w:rPr>
          <w:rFonts w:eastAsia="TimesNewRomanPSMT"/>
        </w:rPr>
        <w:t>у  гарантном</w:t>
      </w:r>
      <w:proofErr w:type="gramEnd"/>
      <w:r w:rsidRPr="006F4B91">
        <w:rPr>
          <w:rFonts w:eastAsia="TimesNewRomanPSMT"/>
        </w:rPr>
        <w:t xml:space="preserve">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D13E04" w:rsidRPr="006F4B91" w:rsidRDefault="00D13E04" w:rsidP="00D13E04">
      <w:pPr>
        <w:rPr>
          <w:rFonts w:eastAsia="TimesNewRomanPSMT"/>
        </w:rPr>
      </w:pPr>
      <w:r w:rsidRPr="006F4B91">
        <w:rPr>
          <w:rFonts w:eastAsia="TimesNewRomanPSMT"/>
        </w:rPr>
        <w:t xml:space="preserve">Банкарска гаранција за отклањање недостатака у гарантном року, доставља </w:t>
      </w:r>
      <w:proofErr w:type="gramStart"/>
      <w:r w:rsidRPr="006F4B91">
        <w:rPr>
          <w:rFonts w:eastAsia="TimesNewRomanPSMT"/>
        </w:rPr>
        <w:t>се  у</w:t>
      </w:r>
      <w:proofErr w:type="gramEnd"/>
      <w:r w:rsidRPr="006F4B91">
        <w:rPr>
          <w:rFonts w:eastAsia="TimesNewRomanPSMT"/>
        </w:rPr>
        <w:t xml:space="preserve">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D13E04" w:rsidRPr="006F4B91" w:rsidRDefault="00D13E04" w:rsidP="00D13E04">
      <w:pPr>
        <w:rPr>
          <w:rFonts w:eastAsia="TimesNewRomanPSMT"/>
        </w:rPr>
      </w:pPr>
      <w:r w:rsidRPr="006F4B91">
        <w:rPr>
          <w:rFonts w:eastAsia="TimesNewRomanPSMT"/>
        </w:rPr>
        <w:t xml:space="preserve">Достављена банкарска </w:t>
      </w:r>
      <w:proofErr w:type="gramStart"/>
      <w:r w:rsidRPr="006F4B91">
        <w:rPr>
          <w:rFonts w:eastAsia="TimesNewRomanPSMT"/>
        </w:rPr>
        <w:t>гаранција  не</w:t>
      </w:r>
      <w:proofErr w:type="gramEnd"/>
      <w:r w:rsidRPr="006F4B91">
        <w:rPr>
          <w:rFonts w:eastAsia="TimesNewRomanPSMT"/>
        </w:rPr>
        <w:t xml:space="preserve"> може да садржи додатне услове за исплату, краћи рок и мањи износ.</w:t>
      </w:r>
    </w:p>
    <w:p w:rsidR="00D13E04" w:rsidRPr="006F4B91" w:rsidRDefault="00D13E04" w:rsidP="00D13E04">
      <w:pPr>
        <w:rPr>
          <w:rFonts w:eastAsia="TimesNewRomanPSMT"/>
        </w:rPr>
      </w:pPr>
      <w:r w:rsidRPr="006F4B91">
        <w:rPr>
          <w:rFonts w:eastAsia="TimesNewRomanPSMT"/>
        </w:rPr>
        <w:t xml:space="preserve">Наручилац је овлашћен да наплати банкарску гаранцију за отклањање недостатака </w:t>
      </w:r>
      <w:proofErr w:type="gramStart"/>
      <w:r w:rsidRPr="006F4B91">
        <w:rPr>
          <w:rFonts w:eastAsia="TimesNewRomanPSMT"/>
        </w:rPr>
        <w:t>у  гарантном</w:t>
      </w:r>
      <w:proofErr w:type="gramEnd"/>
      <w:r w:rsidRPr="006F4B91">
        <w:rPr>
          <w:rFonts w:eastAsia="TimesNewRomanPSMT"/>
        </w:rPr>
        <w:t xml:space="preserve"> року у случају да Понуђач не испуни своје уговорне обавезе у погледу гарантног рока.</w:t>
      </w:r>
    </w:p>
    <w:p w:rsidR="00D13E04" w:rsidRPr="003843AE" w:rsidRDefault="00D13E04" w:rsidP="003843AE">
      <w:pPr>
        <w:rPr>
          <w:rFonts w:eastAsia="TimesNewRomanPSMT"/>
          <w:strike/>
          <w:lang w:val="sr-Cyrl-RS"/>
        </w:rPr>
      </w:pPr>
      <w:r w:rsidRPr="00CB0AC5">
        <w:rPr>
          <w:rFonts w:eastAsia="TimesNewRomanPSMT"/>
          <w:strike/>
          <w:highlight w:val="yellow"/>
        </w:rPr>
        <w:t xml:space="preserve"> </w:t>
      </w:r>
      <w:bookmarkEnd w:id="237"/>
      <w:bookmarkEnd w:id="238"/>
    </w:p>
    <w:p w:rsidR="00D13E04" w:rsidRPr="00D13E04" w:rsidRDefault="004C3B38" w:rsidP="00D13E04">
      <w:pPr>
        <w:pStyle w:val="KDPodnaslov3"/>
        <w:keepNext w:val="0"/>
        <w:spacing w:before="0"/>
        <w:ind w:left="851"/>
        <w:rPr>
          <w:rFonts w:eastAsia="TimesNewRomanPSMT" w:cs="Arial"/>
          <w:b/>
          <w:bCs/>
          <w:iCs/>
          <w:color w:val="000000" w:themeColor="text1"/>
          <w:lang w:val="sr-Cyrl-RS"/>
        </w:rPr>
      </w:pPr>
      <w:r w:rsidRPr="008E6690">
        <w:rPr>
          <w:rFonts w:eastAsia="TimesNewRomanPSMT" w:cs="Arial"/>
          <w:b/>
          <w:bCs/>
          <w:iCs/>
          <w:color w:val="000000" w:themeColor="text1"/>
        </w:rPr>
        <w:t>Достављање средстава финансијског обезбеђења</w:t>
      </w:r>
    </w:p>
    <w:p w:rsidR="00D13E04" w:rsidRPr="00D13E04" w:rsidRDefault="00D13E04" w:rsidP="00D13E04">
      <w:pPr>
        <w:suppressAutoHyphens/>
        <w:spacing w:line="100" w:lineRule="atLeast"/>
        <w:rPr>
          <w:rFonts w:eastAsia="TimesNewRomanPSMT" w:cs="Arial"/>
          <w:bCs/>
          <w:color w:val="00B0F0"/>
          <w:lang w:val="sr-Cyrl-R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1752E4">
        <w:rPr>
          <w:rFonts w:eastAsia="TimesNewRomanPSMT" w:cs="Arial"/>
          <w:bCs/>
        </w:rPr>
        <w:t xml:space="preserve"> Јавно предузеће „Електропривреда Србије“ Београд, Улица царице Милице 2., 11000 Београд/ </w:t>
      </w:r>
      <w:r w:rsidRPr="001752E4">
        <w:rPr>
          <w:rFonts w:cs="Arial"/>
        </w:rPr>
        <w:t>Огранак ТЕНТ, Богољуба Урошевића Црног бр.44., 11500 Обреновац</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w:t>
      </w:r>
      <w:r w:rsidR="00BC0061" w:rsidRPr="00C21AA3">
        <w:rPr>
          <w:rFonts w:cs="Arial"/>
          <w:b/>
          <w:lang w:val="sr-Cyrl-RS"/>
        </w:rPr>
        <w:t xml:space="preserve">ЕПС </w:t>
      </w:r>
      <w:r w:rsidR="00BC0061" w:rsidRPr="00C21AA3">
        <w:rPr>
          <w:rFonts w:cs="Arial"/>
          <w:b/>
        </w:rPr>
        <w:t>огранак</w:t>
      </w:r>
      <w:r w:rsidR="00BC0061" w:rsidRPr="0012385D">
        <w:rPr>
          <w:rFonts w:cs="Arial"/>
          <w:b/>
        </w:rPr>
        <w:t xml:space="preserve"> ТЕНТ, Улица Богољуба Урошевића Црног 44., 11500 Обреновац </w:t>
      </w:r>
    </w:p>
    <w:p w:rsidR="00BC0061" w:rsidRDefault="00BC0061" w:rsidP="00BC0061">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sidR="00576244">
        <w:rPr>
          <w:b/>
          <w:lang w:val="sr-Cyrl-RS"/>
        </w:rPr>
        <w:t>3000/1877/2016 (1880/2016)</w:t>
      </w:r>
    </w:p>
    <w:p w:rsidR="00D13E04" w:rsidRDefault="00D13E04" w:rsidP="00D13E04">
      <w:pPr>
        <w:suppressAutoHyphens/>
        <w:spacing w:line="100" w:lineRule="atLeast"/>
        <w:rPr>
          <w:rFonts w:cs="Arial"/>
          <w:lang w:val="sr-Cyrl-RS"/>
        </w:rPr>
      </w:pPr>
      <w:r w:rsidRPr="008377FF">
        <w:rPr>
          <w:rFonts w:eastAsia="TimesNewRomanPSMT" w:cs="Arial"/>
          <w:bCs/>
        </w:rPr>
        <w:t>Средство финансијског обе</w:t>
      </w:r>
      <w:r w:rsidR="00825EA1">
        <w:rPr>
          <w:rFonts w:eastAsia="TimesNewRomanPSMT" w:cs="Arial"/>
          <w:bCs/>
        </w:rPr>
        <w:t xml:space="preserve">збеђења за отклањање </w:t>
      </w:r>
      <w:r w:rsidR="00825EA1">
        <w:rPr>
          <w:rFonts w:eastAsia="TimesNewRomanPSMT" w:cs="Arial"/>
          <w:bCs/>
          <w:lang w:val="sr-Cyrl-RS"/>
        </w:rPr>
        <w:t>грешака</w:t>
      </w:r>
      <w:r w:rsidRPr="008377FF">
        <w:rPr>
          <w:rFonts w:eastAsia="TimesNewRomanPSMT" w:cs="Arial"/>
          <w:bCs/>
        </w:rPr>
        <w:t xml:space="preserve"> у гарантном року  гласи на </w:t>
      </w:r>
      <w:r w:rsidRPr="001752E4">
        <w:rPr>
          <w:rFonts w:eastAsia="TimesNewRomanPSMT" w:cs="Arial"/>
          <w:bCs/>
        </w:rPr>
        <w:t xml:space="preserve">Јавно предузеће „Електропривреда Србије“ Београд, Улица царице Милице 2., 11000 Београд/ </w:t>
      </w:r>
      <w:r w:rsidRPr="001752E4">
        <w:rPr>
          <w:rFonts w:cs="Arial"/>
        </w:rPr>
        <w:t>Огранак ТЕНТ, Богољуба Урошевића Црног бр.44., 11500 Обреновац</w:t>
      </w:r>
      <w:r w:rsidRPr="008377FF">
        <w:rPr>
          <w:rFonts w:cs="Arial"/>
          <w:color w:val="00B0F0"/>
        </w:rPr>
        <w:t xml:space="preserve"> </w:t>
      </w:r>
      <w:r w:rsidRPr="008377FF">
        <w:rPr>
          <w:rFonts w:cs="Arial"/>
        </w:rPr>
        <w:t xml:space="preserve">и доставља се приликом примопредаје предмета уговора или </w:t>
      </w:r>
      <w:r w:rsidRPr="009C35CC">
        <w:rPr>
          <w:rFonts w:cs="Arial"/>
          <w:b/>
        </w:rPr>
        <w:t>на одговарајући безбедан начин</w:t>
      </w:r>
      <w:r w:rsidRPr="009C35CC">
        <w:rPr>
          <w:rFonts w:cs="Arial"/>
          <w:b/>
          <w:lang w:val="sr-Cyrl-RS"/>
        </w:rPr>
        <w:t>,</w:t>
      </w:r>
      <w:r w:rsidRPr="009C35CC">
        <w:rPr>
          <w:rFonts w:cs="Arial"/>
        </w:rPr>
        <w:t xml:space="preserve"> поштом на адресу корисника уговора:</w:t>
      </w:r>
    </w:p>
    <w:p w:rsidR="00D13E04" w:rsidRPr="00914E88" w:rsidRDefault="00D13E04" w:rsidP="00D13E04">
      <w:pPr>
        <w:tabs>
          <w:tab w:val="left" w:pos="1134"/>
        </w:tabs>
        <w:jc w:val="center"/>
        <w:rPr>
          <w:b/>
          <w:color w:val="00B0F0"/>
          <w:lang w:val="sr-Cyrl-RS"/>
        </w:rPr>
      </w:pPr>
      <w:r w:rsidRPr="00914E88">
        <w:rPr>
          <w:rFonts w:cs="Arial"/>
          <w:b/>
        </w:rPr>
        <w:lastRenderedPageBreak/>
        <w:t xml:space="preserve">Богољуба Урошевића Црног </w:t>
      </w:r>
      <w:proofErr w:type="gramStart"/>
      <w:r w:rsidRPr="00914E88">
        <w:rPr>
          <w:rFonts w:cs="Arial"/>
          <w:b/>
        </w:rPr>
        <w:t>бр.44.,</w:t>
      </w:r>
      <w:proofErr w:type="gramEnd"/>
      <w:r w:rsidRPr="00914E88">
        <w:rPr>
          <w:rFonts w:cs="Arial"/>
          <w:b/>
        </w:rPr>
        <w:t xml:space="preserve"> 11500 Обреновац</w:t>
      </w:r>
      <w:r w:rsidRPr="00914E88">
        <w:rPr>
          <w:b/>
          <w:color w:val="00B0F0"/>
        </w:rPr>
        <w:t xml:space="preserve"> </w:t>
      </w:r>
    </w:p>
    <w:p w:rsidR="00D13E04" w:rsidRPr="00D13E04" w:rsidRDefault="00D13E04" w:rsidP="00D13E04">
      <w:pPr>
        <w:tabs>
          <w:tab w:val="left" w:pos="1134"/>
        </w:tabs>
        <w:spacing w:before="0"/>
        <w:jc w:val="center"/>
        <w:rPr>
          <w:rFonts w:cs="Arial"/>
          <w:b/>
          <w:lang w:val="sr-Cyrl-RS"/>
        </w:rPr>
      </w:pPr>
      <w:proofErr w:type="gramStart"/>
      <w:r w:rsidRPr="001752E4">
        <w:t>са</w:t>
      </w:r>
      <w:proofErr w:type="gramEnd"/>
      <w:r w:rsidRPr="001752E4">
        <w:t xml:space="preserve"> назнаком:</w:t>
      </w:r>
      <w:r w:rsidRPr="001752E4">
        <w:rPr>
          <w:b/>
        </w:rPr>
        <w:t xml:space="preserve"> Средства финансијског обезбеђења за ЈН бр.</w:t>
      </w:r>
      <w:r w:rsidRPr="001752E4">
        <w:rPr>
          <w:b/>
          <w:lang w:val="sr-Cyrl-RS"/>
        </w:rPr>
        <w:t xml:space="preserve"> </w:t>
      </w:r>
      <w:r>
        <w:rPr>
          <w:rFonts w:cs="Arial"/>
          <w:b/>
          <w:lang w:val="sr-Cyrl-RS"/>
        </w:rPr>
        <w:t>3000/1877/2016 (1880</w:t>
      </w:r>
      <w:r w:rsidRPr="001752E4">
        <w:rPr>
          <w:rFonts w:cs="Arial"/>
          <w:b/>
          <w:lang w:val="sr-Cyrl-RS"/>
        </w:rPr>
        <w:t>/2016)</w:t>
      </w:r>
    </w:p>
    <w:p w:rsidR="005C4C60" w:rsidRDefault="005C4C60" w:rsidP="005C4C60">
      <w:pPr>
        <w:tabs>
          <w:tab w:val="left" w:pos="1134"/>
        </w:tabs>
        <w:spacing w:before="0"/>
        <w:rPr>
          <w:rFonts w:cs="Arial"/>
          <w:lang w:val="ru-RU"/>
        </w:rPr>
      </w:pPr>
    </w:p>
    <w:p w:rsidR="005C4C60" w:rsidRPr="005C4C60" w:rsidRDefault="005C4C60" w:rsidP="005C4C60">
      <w:pPr>
        <w:tabs>
          <w:tab w:val="left" w:pos="1134"/>
        </w:tabs>
        <w:spacing w:before="0"/>
        <w:rPr>
          <w:rFonts w:cs="Arial"/>
          <w:b/>
          <w:lang w:val="ru-RU"/>
        </w:rPr>
      </w:pPr>
      <w:r w:rsidRPr="005C4C60">
        <w:rPr>
          <w:rFonts w:cs="Arial"/>
          <w:b/>
          <w:lang w:val="ru-RU"/>
        </w:rPr>
        <w:t>Понуђач је одговоран за безбедан начин достављања СФО Наручиоцу.</w:t>
      </w:r>
    </w:p>
    <w:p w:rsidR="00FD4A4E" w:rsidRPr="00E47C2E" w:rsidRDefault="00FD4A4E" w:rsidP="00FD4A4E">
      <w:pPr>
        <w:tabs>
          <w:tab w:val="left" w:pos="1134"/>
        </w:tabs>
        <w:jc w:val="center"/>
        <w:rPr>
          <w:b/>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682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682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682A">
      <w:pPr>
        <w:pStyle w:val="KDPodnaslov2"/>
        <w:numPr>
          <w:ilvl w:val="1"/>
          <w:numId w:val="18"/>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w:t>
      </w:r>
      <w:r w:rsidRPr="00E47C2E">
        <w:rPr>
          <w:rFonts w:cs="Arial"/>
          <w:lang w:val="ru-RU"/>
        </w:rPr>
        <w:lastRenderedPageBreak/>
        <w:t xml:space="preserve">Наручиоца, са назнаком: „ОБЈАШЊЕЊА – позив за јавну набавку број </w:t>
      </w:r>
      <w:r w:rsidR="00576244">
        <w:rPr>
          <w:rFonts w:cs="Arial"/>
          <w:b/>
          <w:color w:val="000000" w:themeColor="text1"/>
          <w:lang w:val="sr-Cyrl-RS"/>
        </w:rPr>
        <w:t>3000/1877/2016 (1880/2016)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72"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321C89" w:rsidRDefault="00D31828" w:rsidP="00321C89">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54682A">
      <w:pPr>
        <w:pStyle w:val="KDPodnaslov2"/>
        <w:numPr>
          <w:ilvl w:val="1"/>
          <w:numId w:val="18"/>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4682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4682A">
      <w:pPr>
        <w:pStyle w:val="KDPodnaslov2"/>
        <w:numPr>
          <w:ilvl w:val="1"/>
          <w:numId w:val="18"/>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4682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4682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682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4682A">
      <w:pPr>
        <w:pStyle w:val="KDPodnaslov2"/>
        <w:numPr>
          <w:ilvl w:val="1"/>
          <w:numId w:val="18"/>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jc w:val="both"/>
        <w:rPr>
          <w:rFonts w:cs="Arial"/>
        </w:rPr>
      </w:pPr>
      <w:bookmarkStart w:id="247" w:name="_Toc441651608"/>
      <w:bookmarkStart w:id="248" w:name="_Toc442559919"/>
      <w:r w:rsidRPr="00E47C2E">
        <w:rPr>
          <w:rFonts w:cs="Arial"/>
        </w:rPr>
        <w:lastRenderedPageBreak/>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w:t>
      </w:r>
      <w:proofErr w:type="gramStart"/>
      <w:r w:rsidRPr="005C4C60">
        <w:rPr>
          <w:rFonts w:cs="Arial"/>
          <w:color w:val="000000" w:themeColor="text1"/>
        </w:rPr>
        <w:t>“ Београд</w:t>
      </w:r>
      <w:proofErr w:type="gramEnd"/>
      <w:r w:rsidRPr="005C4C60">
        <w:rPr>
          <w:rFonts w:cs="Arial"/>
          <w:color w:val="000000" w:themeColor="text1"/>
        </w:rPr>
        <w:t>,</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1675CA">
        <w:rPr>
          <w:rFonts w:cs="Arial"/>
          <w:lang w:val="ru-RU"/>
        </w:rPr>
        <w:t>„Метализација цевних лукова економајзера блока А6“</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r w:rsidR="00AE646D">
        <w:rPr>
          <w:rFonts w:cs="Arial"/>
          <w:color w:val="000000" w:themeColor="text1"/>
        </w:rPr>
        <w:t xml:space="preserve">ЈН </w:t>
      </w:r>
      <w:r w:rsidR="00576244">
        <w:rPr>
          <w:rFonts w:cs="Arial"/>
          <w:color w:val="000000" w:themeColor="text1"/>
        </w:rPr>
        <w:t>3000/1877/2016 (1880/2016)</w:t>
      </w:r>
      <w:r w:rsidRPr="005C4C60">
        <w:rPr>
          <w:rFonts w:cs="Arial"/>
          <w:color w:val="000000" w:themeColor="text1"/>
        </w:rPr>
        <w:t>, а копија се истовремено доставља Републичкој комисији.</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74"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proofErr w:type="gramStart"/>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w:t>
      </w:r>
      <w:proofErr w:type="gramEnd"/>
      <w:r w:rsidRPr="005C4C60">
        <w:rPr>
          <w:rFonts w:cs="Arial"/>
          <w:color w:val="000000" w:themeColor="text1"/>
        </w:rPr>
        <w:t xml:space="preserve">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0061">
        <w:rPr>
          <w:rFonts w:cs="Arial"/>
          <w:lang w:val="sr-Cyrl-RS"/>
        </w:rPr>
        <w:t>3000</w:t>
      </w:r>
      <w:r w:rsidR="003843AE">
        <w:rPr>
          <w:rFonts w:cs="Arial"/>
          <w:lang w:val="sr-Latn-RS"/>
        </w:rPr>
        <w:t>1877</w:t>
      </w:r>
      <w:r w:rsidR="00BC0061">
        <w:rPr>
          <w:rFonts w:cs="Arial"/>
          <w:lang w:val="sr-Cyrl-RS"/>
        </w:rPr>
        <w:t>2016</w:t>
      </w:r>
      <w:r w:rsidR="00BC0061">
        <w:rPr>
          <w:rFonts w:cs="Arial"/>
          <w:lang w:val="sr-Latn-RS"/>
        </w:rPr>
        <w:t>1634</w:t>
      </w:r>
      <w:r w:rsidR="005C4C6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76244">
        <w:rPr>
          <w:rFonts w:cs="Arial"/>
          <w:lang w:val="sr-Cyrl-RS"/>
        </w:rPr>
        <w:t>3000/1877/2016 (1880/2016)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C4C60">
        <w:rPr>
          <w:rFonts w:cs="Arial"/>
          <w:color w:val="000000" w:themeColor="text1"/>
        </w:rPr>
        <w:t>,00</w:t>
      </w:r>
      <w:proofErr w:type="gramEnd"/>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lastRenderedPageBreak/>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16DC5" w:rsidRPr="00AC7A89"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394" w:type="dxa"/>
            <w:shd w:val="clear" w:color="auto" w:fill="auto"/>
          </w:tcPr>
          <w:p w:rsidR="00886827" w:rsidRPr="00E47C2E" w:rsidRDefault="00886827" w:rsidP="00886827">
            <w:pPr>
              <w:pStyle w:val="KDParagraf"/>
              <w:spacing w:before="0"/>
              <w:rPr>
                <w:rFonts w:cs="Arial"/>
                <w:lang w:bidi="en-US"/>
              </w:rPr>
            </w:pP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5C4C60" w:rsidRDefault="008D2B23" w:rsidP="0054682A">
      <w:pPr>
        <w:pStyle w:val="KDPodnaslov2"/>
        <w:numPr>
          <w:ilvl w:val="1"/>
          <w:numId w:val="18"/>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51"/>
      <w:bookmarkEnd w:id="252"/>
    </w:p>
    <w:p w:rsidR="008D2B23" w:rsidRPr="005C4C60" w:rsidRDefault="008D2B23" w:rsidP="008D2B23">
      <w:pPr>
        <w:spacing w:before="0"/>
        <w:rPr>
          <w:rFonts w:cs="Arial"/>
          <w:color w:val="000000" w:themeColor="text1"/>
        </w:rPr>
      </w:pPr>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
    <w:p w:rsidR="007E3AF6" w:rsidRPr="00E47C2E" w:rsidRDefault="007E3AF6" w:rsidP="007E3AF6">
      <w:pPr>
        <w:spacing w:before="0"/>
        <w:rPr>
          <w:rFonts w:cs="Arial"/>
          <w:color w:val="00B0F0"/>
        </w:rPr>
      </w:pPr>
      <w:r w:rsidRPr="005C4C60">
        <w:rPr>
          <w:rFonts w:cs="Arial"/>
          <w:color w:val="000000" w:themeColor="text1"/>
        </w:rPr>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(десет</w:t>
      </w:r>
      <w:proofErr w:type="gramStart"/>
      <w:r w:rsidR="00B02ADD" w:rsidRPr="005C4C60">
        <w:rPr>
          <w:rFonts w:cs="Arial"/>
          <w:color w:val="000000" w:themeColor="text1"/>
        </w:rPr>
        <w:t>)  дана</w:t>
      </w:r>
      <w:proofErr w:type="gramEnd"/>
      <w:r w:rsidR="00B02ADD" w:rsidRPr="005C4C60">
        <w:rPr>
          <w:rFonts w:cs="Arial"/>
          <w:color w:val="000000" w:themeColor="text1"/>
        </w:rPr>
        <w:t xml:space="preserve"> </w:t>
      </w:r>
      <w:r w:rsidRPr="005C4C60">
        <w:rPr>
          <w:rFonts w:cs="Arial"/>
          <w:color w:val="000000" w:themeColor="text1"/>
        </w:rPr>
        <w:t xml:space="preserve">од дана закључења уговора достави </w:t>
      </w:r>
      <w:r w:rsidR="00D13E04">
        <w:rPr>
          <w:rFonts w:cs="Arial"/>
          <w:color w:val="000000" w:themeColor="text1"/>
          <w:lang w:val="sr-Cyrl-RS"/>
        </w:rPr>
        <w:t>банкарску гаранцију</w:t>
      </w:r>
      <w:r w:rsidR="00AC7A89">
        <w:rPr>
          <w:rFonts w:cs="Arial"/>
          <w:color w:val="000000" w:themeColor="text1"/>
          <w:lang w:val="sr-Cyrl-RS"/>
        </w:rPr>
        <w:t xml:space="preserve"> </w:t>
      </w:r>
      <w:r w:rsidRPr="005C4C60">
        <w:rPr>
          <w:rFonts w:cs="Arial"/>
          <w:color w:val="000000" w:themeColor="text1"/>
        </w:rPr>
        <w:t>за добро извршење посла</w:t>
      </w:r>
      <w:r w:rsidR="00AC7A89">
        <w:rPr>
          <w:rFonts w:cs="Arial"/>
          <w:color w:val="000000" w:themeColor="text1"/>
          <w:lang w:val="sr-Cyrl-RS"/>
        </w:rPr>
        <w:t>.</w:t>
      </w:r>
      <w:r w:rsidR="005C4C60" w:rsidRPr="005C4C60">
        <w:rPr>
          <w:rFonts w:cs="Arial"/>
          <w:color w:val="000000" w:themeColor="text1"/>
          <w:lang w:val="sr-Cyrl-RS"/>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C4C60">
        <w:rPr>
          <w:rFonts w:cs="Arial"/>
          <w:color w:val="000000" w:themeColor="text1"/>
          <w:lang w:eastAsia="sr-Latn-CS"/>
        </w:rPr>
        <w:t>,као</w:t>
      </w:r>
      <w:proofErr w:type="gramEnd"/>
      <w:r w:rsidR="00922EDB" w:rsidRPr="005C4C60">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lang w:val="sr-Cyrl-RS"/>
        </w:rPr>
      </w:pPr>
    </w:p>
    <w:p w:rsidR="000A6113" w:rsidRDefault="000A6113" w:rsidP="00377FE7">
      <w:pPr>
        <w:pStyle w:val="KDPodnaslov1"/>
        <w:spacing w:before="0"/>
        <w:ind w:left="360"/>
        <w:rPr>
          <w:rFonts w:cs="Arial"/>
          <w:lang w:val="sr-Cyrl-RS"/>
        </w:rPr>
      </w:pPr>
    </w:p>
    <w:p w:rsidR="000A6113" w:rsidRDefault="000A6113" w:rsidP="00377FE7">
      <w:pPr>
        <w:pStyle w:val="KDPodnaslov1"/>
        <w:spacing w:before="0"/>
        <w:ind w:left="360"/>
        <w:rPr>
          <w:rFonts w:cs="Arial"/>
          <w:lang w:val="sr-Cyrl-RS"/>
        </w:rPr>
      </w:pPr>
    </w:p>
    <w:p w:rsidR="00825EA1" w:rsidRPr="000A6113" w:rsidRDefault="00825EA1" w:rsidP="00377FE7">
      <w:pPr>
        <w:pStyle w:val="KDPodnaslov1"/>
        <w:spacing w:before="0"/>
        <w:ind w:left="360"/>
        <w:rPr>
          <w:rFonts w:cs="Arial"/>
          <w:lang w:val="sr-Cyrl-RS"/>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682A">
      <w:pPr>
        <w:pStyle w:val="KDPodnaslov1"/>
        <w:numPr>
          <w:ilvl w:val="0"/>
          <w:numId w:val="18"/>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C0061" w:rsidRPr="000A6113" w:rsidRDefault="00BC0061" w:rsidP="00B043D1">
      <w:pPr>
        <w:pStyle w:val="KDObrazac"/>
        <w:spacing w:before="0"/>
        <w:rPr>
          <w:lang w:val="sr-Cyrl-RS"/>
        </w:rPr>
      </w:pPr>
      <w:bookmarkStart w:id="255" w:name="_Toc442559924"/>
    </w:p>
    <w:p w:rsidR="00B043D1" w:rsidRPr="00E47C2E" w:rsidRDefault="00B043D1" w:rsidP="00B043D1">
      <w:pPr>
        <w:pStyle w:val="KDObrazac"/>
        <w:spacing w:before="0"/>
        <w:rPr>
          <w:noProof/>
        </w:rPr>
      </w:pPr>
      <w:r w:rsidRPr="00E47C2E">
        <w:t xml:space="preserve">ОБРАЗАЦ </w:t>
      </w:r>
      <w:r w:rsidR="00CE7EDC">
        <w:rPr>
          <w:lang w:val="sr-Cyrl-RS"/>
        </w:rPr>
        <w:t>1</w:t>
      </w:r>
      <w:r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E7ED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C0061">
        <w:rPr>
          <w:rFonts w:cs="Arial"/>
          <w:lang w:val="ru-RU"/>
        </w:rPr>
        <w:t>„</w:t>
      </w:r>
      <w:r w:rsidR="00033FE8">
        <w:rPr>
          <w:rFonts w:cs="Arial"/>
          <w:lang w:val="ru-RU"/>
        </w:rPr>
        <w:t>Метализација</w:t>
      </w:r>
      <w:r w:rsidR="00576244">
        <w:rPr>
          <w:rFonts w:cs="Arial"/>
          <w:lang w:val="ru-RU"/>
        </w:rPr>
        <w:t xml:space="preserve"> цевних лукова економајзера блока А6</w:t>
      </w:r>
      <w:r w:rsidR="00F71D50">
        <w:rPr>
          <w:rFonts w:cs="Arial"/>
          <w:lang w:val="ru-RU"/>
        </w:rPr>
        <w:t xml:space="preserve"> </w:t>
      </w:r>
      <w:r w:rsidR="00AC7A89">
        <w:rPr>
          <w:rFonts w:cs="Arial"/>
          <w:lang w:val="ru-RU"/>
        </w:rPr>
        <w:t xml:space="preserve">", </w:t>
      </w:r>
      <w:r w:rsidRPr="00E47C2E">
        <w:rPr>
          <w:rFonts w:eastAsia="TimesNewRomanPS-BoldMT" w:cs="Arial"/>
          <w:bCs/>
          <w:color w:val="000000" w:themeColor="text1"/>
        </w:rPr>
        <w:t xml:space="preserve">ЈН бр. </w:t>
      </w:r>
      <w:r w:rsidR="00576244">
        <w:rPr>
          <w:rFonts w:eastAsia="TimesNewRomanPS-BoldMT" w:cs="Arial"/>
          <w:bCs/>
          <w:color w:val="000000" w:themeColor="text1"/>
          <w:lang w:val="sr-Cyrl-RS"/>
        </w:rPr>
        <w:t>3000/1877/2016 (1880/2016)</w:t>
      </w:r>
      <w:r w:rsidR="00CE7ED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E16DC5" w:rsidRPr="00E16DC5" w:rsidRDefault="00E16DC5" w:rsidP="00343A18">
      <w:pPr>
        <w:spacing w:before="0"/>
        <w:rPr>
          <w:rFonts w:cs="Arial"/>
          <w:iCs/>
          <w:lang w:val="sr-Latn-RS"/>
        </w:rPr>
      </w:pPr>
    </w:p>
    <w:p w:rsidR="00B043D1" w:rsidRPr="00E47C2E" w:rsidRDefault="00B043D1" w:rsidP="00343A18">
      <w:pPr>
        <w:spacing w:before="0"/>
        <w:rPr>
          <w:rFonts w:cs="Arial"/>
          <w:iCs/>
          <w:lang w:val="ru-RU"/>
        </w:rPr>
      </w:pPr>
    </w:p>
    <w:p w:rsidR="00B043D1" w:rsidRPr="002603C7" w:rsidRDefault="00B043D1"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F71D50" w:rsidRPr="00E47C2E" w:rsidRDefault="000E75A0" w:rsidP="00825EA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6779E6">
              <w:rPr>
                <w:rFonts w:eastAsia="Arial Unicode MS" w:cs="Arial"/>
                <w:b/>
                <w:bCs/>
                <w:iCs/>
                <w:color w:val="000000" w:themeColor="text1"/>
                <w:kern w:val="1"/>
                <w:lang w:val="sr-Cyrl-CS" w:eastAsia="ar-SA"/>
              </w:rPr>
              <w:t>дин.</w:t>
            </w:r>
            <w:r w:rsidR="000377C2" w:rsidRPr="006779E6">
              <w:rPr>
                <w:rFonts w:eastAsia="Arial Unicode MS" w:cs="Arial"/>
                <w:b/>
                <w:bCs/>
                <w:iCs/>
                <w:color w:val="000000" w:themeColor="text1"/>
                <w:kern w:val="1"/>
                <w:lang w:val="sr-Cyrl-CS" w:eastAsia="ar-SA"/>
              </w:rPr>
              <w:t>/</w:t>
            </w:r>
            <w:r w:rsidRPr="006779E6">
              <w:rPr>
                <w:rFonts w:eastAsia="Arial Unicode MS" w:cs="Arial"/>
                <w:b/>
                <w:bCs/>
                <w:iCs/>
                <w:color w:val="000000" w:themeColor="text1"/>
                <w:kern w:val="1"/>
                <w:lang w:val="sr-Cyrl-CS" w:eastAsia="ar-SA"/>
              </w:rPr>
              <w:t xml:space="preserve"> </w:t>
            </w:r>
            <w:r w:rsidR="000377C2" w:rsidRPr="006779E6">
              <w:rPr>
                <w:rFonts w:cs="Arial"/>
                <w:b/>
                <w:bCs/>
                <w:iCs/>
                <w:color w:val="000000" w:themeColor="text1"/>
                <w:lang w:val="sr-Cyrl-CS"/>
              </w:rPr>
              <w:t>ЕУР</w:t>
            </w:r>
            <w:r w:rsidR="000377C2">
              <w:rPr>
                <w:rFonts w:cs="Arial"/>
                <w:b/>
                <w:bCs/>
                <w:iCs/>
                <w:color w:val="000000" w:themeColor="text1"/>
                <w:lang w:val="sr-Cyrl-CS"/>
              </w:rPr>
              <w:t xml:space="preserve">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7030A8" w:rsidP="00CE7EDC">
            <w:pPr>
              <w:spacing w:before="0"/>
              <w:rPr>
                <w:rFonts w:cs="Arial"/>
                <w:lang w:val="sr-Cyrl-RS"/>
              </w:rPr>
            </w:pPr>
            <w:r>
              <w:rPr>
                <w:rFonts w:cs="Arial"/>
                <w:lang w:val="ru-RU"/>
              </w:rPr>
              <w:t xml:space="preserve"> „</w:t>
            </w:r>
            <w:r w:rsidR="00033FE8">
              <w:rPr>
                <w:rFonts w:cs="Arial"/>
                <w:lang w:val="ru-RU"/>
              </w:rPr>
              <w:t>Метализација</w:t>
            </w:r>
            <w:r w:rsidR="00576244">
              <w:rPr>
                <w:rFonts w:cs="Arial"/>
                <w:lang w:val="ru-RU"/>
              </w:rPr>
              <w:t xml:space="preserve"> цевних лукова економајзера блока А6</w:t>
            </w:r>
            <w:r>
              <w:rPr>
                <w:rFonts w:cs="Arial"/>
                <w:lang w:val="ru-RU"/>
              </w:rPr>
              <w:t>“</w:t>
            </w:r>
            <w:r w:rsidR="002603C7">
              <w:rPr>
                <w:rFonts w:cs="Arial"/>
                <w:lang w:val="sr-Latn-RS"/>
              </w:rPr>
              <w:t xml:space="preserve"> </w:t>
            </w:r>
          </w:p>
          <w:p w:rsidR="000E75A0" w:rsidRPr="00E47C2E" w:rsidRDefault="00CE7EDC" w:rsidP="00CE7EDC">
            <w:pPr>
              <w:spacing w:before="0"/>
              <w:rPr>
                <w:rFonts w:cs="Arial"/>
                <w:b/>
                <w:lang w:val="sr-Cyrl-CS"/>
              </w:rPr>
            </w:pPr>
            <w:r w:rsidRPr="00E47C2E">
              <w:rPr>
                <w:rFonts w:eastAsia="TimesNewRomanPS-BoldMT" w:cs="Arial"/>
                <w:bCs/>
                <w:color w:val="000000" w:themeColor="text1"/>
              </w:rPr>
              <w:t xml:space="preserve">ЈН бр. </w:t>
            </w:r>
            <w:r w:rsidR="00576244">
              <w:rPr>
                <w:rFonts w:eastAsia="TimesNewRomanPS-BoldMT" w:cs="Arial"/>
                <w:bCs/>
                <w:color w:val="000000" w:themeColor="text1"/>
                <w:lang w:val="sr-Cyrl-RS"/>
              </w:rPr>
              <w:t>3000/1877/2016 (1880/2016)</w:t>
            </w:r>
            <w:r>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F71D50" w:rsidRDefault="00F71D50" w:rsidP="000E75A0">
      <w:pPr>
        <w:spacing w:before="0"/>
        <w:jc w:val="center"/>
        <w:rPr>
          <w:rFonts w:cs="Arial"/>
          <w:b/>
          <w:bCs/>
          <w:iCs/>
          <w:u w:val="single"/>
          <w:lang w:val="sr-Cyrl-CS"/>
        </w:rPr>
      </w:pPr>
    </w:p>
    <w:p w:rsidR="00F71D50" w:rsidRPr="00E47C2E" w:rsidRDefault="000E75A0" w:rsidP="00825EA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2F46D7">
            <w:pPr>
              <w:spacing w:before="0"/>
              <w:rPr>
                <w:rFonts w:cs="Arial"/>
                <w:b/>
                <w:bCs/>
                <w:iCs/>
                <w:lang w:val="sr-Cyrl-CS"/>
              </w:rPr>
            </w:pPr>
            <w:r w:rsidRPr="00055730">
              <w:rPr>
                <w:rFonts w:cs="Arial"/>
                <w:b/>
                <w:bCs/>
                <w:iCs/>
                <w:lang w:val="sr-Cyrl-CS"/>
              </w:rPr>
              <w:t>РОК И НАЧИН ПЛАЋАЊА:</w:t>
            </w:r>
          </w:p>
          <w:p w:rsidR="000E75A0" w:rsidRPr="007F6165" w:rsidRDefault="002F46D7" w:rsidP="002603C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2603C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2603C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825EA1">
        <w:trPr>
          <w:trHeight w:val="1634"/>
        </w:trPr>
        <w:tc>
          <w:tcPr>
            <w:tcW w:w="4928" w:type="dxa"/>
            <w:vAlign w:val="center"/>
          </w:tcPr>
          <w:p w:rsidR="000E75A0" w:rsidRPr="00055730" w:rsidRDefault="000E75A0" w:rsidP="007A3175">
            <w:pPr>
              <w:spacing w:before="0"/>
              <w:rPr>
                <w:rFonts w:cs="Arial"/>
                <w:b/>
                <w:bCs/>
                <w:iCs/>
                <w:lang w:val="sr-Cyrl-CS"/>
              </w:rPr>
            </w:pPr>
            <w:r w:rsidRPr="00055730">
              <w:rPr>
                <w:rFonts w:cs="Arial"/>
                <w:b/>
                <w:bCs/>
                <w:iCs/>
                <w:lang w:val="sr-Cyrl-CS"/>
              </w:rPr>
              <w:t>РОК И</w:t>
            </w:r>
            <w:r w:rsidR="00DF169D" w:rsidRPr="00055730">
              <w:rPr>
                <w:rFonts w:cs="Arial"/>
                <w:b/>
                <w:bCs/>
                <w:iCs/>
                <w:lang w:val="sr-Cyrl-CS"/>
              </w:rPr>
              <w:t>ЗВРШЕЊА</w:t>
            </w:r>
            <w:r w:rsidR="00AC7A89">
              <w:rPr>
                <w:rFonts w:cs="Arial"/>
                <w:b/>
                <w:bCs/>
                <w:iCs/>
                <w:strike/>
                <w:lang w:val="sr-Cyrl-CS"/>
              </w:rPr>
              <w:t>:</w:t>
            </w:r>
          </w:p>
          <w:p w:rsidR="000E75A0" w:rsidRPr="00A102C0" w:rsidRDefault="00305008" w:rsidP="00A102C0">
            <w:pPr>
              <w:spacing w:before="0"/>
              <w:rPr>
                <w:rFonts w:cs="Arial"/>
                <w:lang w:val="sr-Cyrl-RS" w:eastAsia="zh-CN"/>
              </w:rPr>
            </w:pPr>
            <w:r w:rsidRPr="00055730">
              <w:rPr>
                <w:rFonts w:cs="Arial"/>
                <w:lang w:val="sr-Cyrl-RS"/>
              </w:rPr>
              <w:t>- за</w:t>
            </w:r>
            <w:r w:rsidRPr="00055730">
              <w:rPr>
                <w:rFonts w:cs="Arial"/>
              </w:rPr>
              <w:t xml:space="preserve"> </w:t>
            </w:r>
            <w:r w:rsidR="007A3175" w:rsidRPr="00055730">
              <w:rPr>
                <w:rFonts w:cs="Arial"/>
                <w:lang w:val="sr-Cyrl-RS"/>
              </w:rPr>
              <w:t xml:space="preserve">извршење </w:t>
            </w:r>
            <w:r w:rsidRPr="00055730">
              <w:rPr>
                <w:rFonts w:cs="Arial"/>
              </w:rPr>
              <w:t>услуг</w:t>
            </w:r>
            <w:r w:rsidR="007A3175" w:rsidRPr="00055730">
              <w:rPr>
                <w:rFonts w:cs="Arial"/>
                <w:lang w:val="sr-Cyrl-RS"/>
              </w:rPr>
              <w:t>е</w:t>
            </w:r>
            <w:r w:rsidRPr="00055730">
              <w:rPr>
                <w:rFonts w:cs="Arial"/>
                <w:lang w:val="sr-Cyrl-RS"/>
              </w:rPr>
              <w:t xml:space="preserve"> </w:t>
            </w:r>
            <w:r w:rsidR="002603C7">
              <w:rPr>
                <w:rFonts w:cs="Arial"/>
              </w:rPr>
              <w:t>„</w:t>
            </w:r>
            <w:r w:rsidR="00F71D50">
              <w:rPr>
                <w:rFonts w:cs="Arial"/>
                <w:lang w:val="ru-RU"/>
              </w:rPr>
              <w:t xml:space="preserve"> </w:t>
            </w:r>
            <w:r w:rsidR="00033FE8">
              <w:rPr>
                <w:rFonts w:cs="Arial"/>
                <w:lang w:val="ru-RU"/>
              </w:rPr>
              <w:t>Метализација</w:t>
            </w:r>
            <w:r w:rsidR="00576244">
              <w:rPr>
                <w:rFonts w:cs="Arial"/>
                <w:lang w:val="ru-RU"/>
              </w:rPr>
              <w:t xml:space="preserve"> цевних лукова економајзера блока А6</w:t>
            </w:r>
            <w:r w:rsidR="002603C7">
              <w:rPr>
                <w:rFonts w:cs="Arial"/>
                <w:lang w:val="sr-Cyrl-RS"/>
              </w:rPr>
              <w:t>“</w:t>
            </w:r>
            <w:r w:rsidR="00F71D50">
              <w:rPr>
                <w:rFonts w:cs="Arial"/>
                <w:lang w:val="sr-Cyrl-RS"/>
              </w:rPr>
              <w:t xml:space="preserve">, </w:t>
            </w:r>
            <w:r w:rsidR="00A102C0">
              <w:rPr>
                <w:rFonts w:cs="Arial"/>
                <w:lang w:val="sr-Cyrl-RS"/>
              </w:rPr>
              <w:t xml:space="preserve">изврши у року до </w:t>
            </w:r>
            <w:r w:rsidR="00A102C0" w:rsidRPr="005F5C72">
              <w:rPr>
                <w:rFonts w:cs="Arial"/>
                <w:lang w:val="sr-Cyrl-RS"/>
              </w:rPr>
              <w:t>20</w:t>
            </w:r>
            <w:r w:rsidR="00A102C0">
              <w:rPr>
                <w:rFonts w:cs="Arial"/>
                <w:lang w:val="sr-Cyrl-RS"/>
              </w:rPr>
              <w:t xml:space="preserve"> дана од дана закључења уговора</w:t>
            </w:r>
            <w:r w:rsidR="00A102C0" w:rsidRPr="005F5C72">
              <w:rPr>
                <w:rFonts w:cs="Arial"/>
                <w:lang w:val="sr-Cyrl-RS"/>
              </w:rPr>
              <w:t>.</w:t>
            </w:r>
          </w:p>
        </w:tc>
        <w:tc>
          <w:tcPr>
            <w:tcW w:w="4317" w:type="dxa"/>
            <w:vAlign w:val="center"/>
          </w:tcPr>
          <w:p w:rsidR="00A4622A" w:rsidRPr="006779E6" w:rsidRDefault="00A4622A" w:rsidP="00A4622A">
            <w:pPr>
              <w:spacing w:before="0"/>
              <w:rPr>
                <w:rFonts w:eastAsia="Calibri" w:cs="Arial"/>
              </w:rPr>
            </w:pPr>
            <w:r w:rsidRPr="006779E6">
              <w:rPr>
                <w:rFonts w:eastAsia="Calibri" w:cs="Arial"/>
              </w:rPr>
              <w:t>Сагласан са захтевом наручиоца</w:t>
            </w:r>
          </w:p>
          <w:p w:rsidR="000E75A0" w:rsidRPr="00D051B8" w:rsidRDefault="00A4622A" w:rsidP="006779E6">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6779E6">
              <w:rPr>
                <w:rFonts w:ascii="Arial" w:hAnsi="Arial" w:cs="Arial"/>
              </w:rPr>
              <w:t>ДА/НЕ (заокружити)</w:t>
            </w:r>
          </w:p>
        </w:tc>
      </w:tr>
      <w:tr w:rsidR="000E75A0" w:rsidRPr="00E47C2E" w:rsidTr="002F46D7">
        <w:trPr>
          <w:trHeight w:val="818"/>
        </w:trPr>
        <w:tc>
          <w:tcPr>
            <w:tcW w:w="4928" w:type="dxa"/>
            <w:vAlign w:val="center"/>
          </w:tcPr>
          <w:p w:rsidR="002F46D7" w:rsidRDefault="000E75A0" w:rsidP="00305008">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2F46D7" w:rsidP="002603C7">
            <w:pPr>
              <w:spacing w:before="0"/>
              <w:rPr>
                <w:rFonts w:cs="Arial"/>
                <w:b/>
                <w:bCs/>
                <w:iCs/>
                <w:lang w:val="sr-Cyrl-C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Обреновац</w:t>
            </w:r>
          </w:p>
        </w:tc>
        <w:tc>
          <w:tcPr>
            <w:tcW w:w="4317" w:type="dxa"/>
            <w:vAlign w:val="center"/>
          </w:tcPr>
          <w:p w:rsidR="000E75A0" w:rsidRPr="00305008" w:rsidRDefault="000E75A0" w:rsidP="00AF3AF8">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305008">
            <w:pPr>
              <w:rPr>
                <w:rFonts w:cs="Arial"/>
                <w:b/>
                <w:bCs/>
                <w:iCs/>
                <w:lang w:val="sr-Cyrl-CS"/>
              </w:rPr>
            </w:pPr>
            <w:r w:rsidRPr="00D82F86">
              <w:rPr>
                <w:rFonts w:cs="Arial"/>
                <w:b/>
                <w:bCs/>
                <w:iCs/>
                <w:lang w:val="sr-Cyrl-CS"/>
              </w:rPr>
              <w:t>ПАРИТЕТ:</w:t>
            </w:r>
          </w:p>
          <w:p w:rsidR="00D051B8" w:rsidRDefault="00305008" w:rsidP="00D051B8">
            <w:pPr>
              <w:spacing w:before="0"/>
              <w:ind w:left="426" w:hanging="426"/>
              <w:rPr>
                <w:rFonts w:eastAsia="TimesNewRomanPSMT" w:cs="Arial"/>
                <w:bCs/>
                <w:lang w:val="sr-Cyrl-RS"/>
              </w:rPr>
            </w:pPr>
            <w:r w:rsidRPr="00D82F86">
              <w:rPr>
                <w:rFonts w:eastAsia="TimesNewRomanPSMT" w:cs="Arial"/>
                <w:bCs/>
                <w:lang w:val="sr-Cyrl-RS"/>
              </w:rPr>
              <w:t xml:space="preserve"> </w:t>
            </w:r>
            <w:r w:rsidR="00D051B8" w:rsidRPr="00BE5658">
              <w:rPr>
                <w:rFonts w:eastAsia="TimesNewRomanPSMT" w:cs="Arial"/>
                <w:bCs/>
                <w:lang w:val="sr-Cyrl-RS"/>
              </w:rPr>
              <w:t>Понуда се даје на парите</w:t>
            </w:r>
            <w:r w:rsidR="00D051B8" w:rsidRPr="00BE5658">
              <w:rPr>
                <w:rFonts w:eastAsia="TimesNewRomanPSMT" w:cs="Arial"/>
                <w:bCs/>
              </w:rPr>
              <w:t>т</w:t>
            </w:r>
            <w:r w:rsidR="00D051B8" w:rsidRPr="00BE5658">
              <w:rPr>
                <w:rFonts w:eastAsia="TimesNewRomanPSMT" w:cs="Arial"/>
                <w:bCs/>
                <w:lang w:val="sr-Cyrl-RS"/>
              </w:rPr>
              <w:t>у</w:t>
            </w:r>
            <w:r w:rsidR="00D051B8">
              <w:rPr>
                <w:rFonts w:eastAsia="TimesNewRomanPSMT" w:cs="Arial"/>
                <w:bCs/>
                <w:lang w:val="sr-Cyrl-RS"/>
              </w:rPr>
              <w:t>:</w:t>
            </w:r>
          </w:p>
          <w:p w:rsidR="00D051B8" w:rsidRDefault="00D051B8" w:rsidP="00D051B8">
            <w:pPr>
              <w:numPr>
                <w:ilvl w:val="0"/>
                <w:numId w:val="35"/>
              </w:numPr>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D051B8" w:rsidRPr="00BE5658" w:rsidRDefault="00D051B8" w:rsidP="00D051B8">
            <w:pPr>
              <w:numPr>
                <w:ilvl w:val="0"/>
                <w:numId w:val="35"/>
              </w:numPr>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305008" w:rsidRPr="00D82F86" w:rsidRDefault="00305008" w:rsidP="00D051B8">
            <w:pPr>
              <w:rPr>
                <w:rFonts w:eastAsia="TimesNewRomanPSMT" w:cs="Arial"/>
                <w:bCs/>
                <w:lang w:val="sr-Cyrl-RS"/>
              </w:rPr>
            </w:pPr>
          </w:p>
        </w:tc>
        <w:tc>
          <w:tcPr>
            <w:tcW w:w="4317" w:type="dxa"/>
            <w:vAlign w:val="center"/>
          </w:tcPr>
          <w:p w:rsidR="007F6165" w:rsidRDefault="007F6165" w:rsidP="007F6165">
            <w:pPr>
              <w:spacing w:before="0"/>
              <w:rPr>
                <w:rFonts w:cs="Arial"/>
                <w:bCs/>
                <w:iCs/>
                <w:color w:val="000000" w:themeColor="text1"/>
                <w:lang w:val="sr-Cyrl-CS"/>
              </w:rPr>
            </w:pPr>
          </w:p>
          <w:p w:rsidR="00A4622A" w:rsidRPr="00BE5658" w:rsidRDefault="00A4622A" w:rsidP="00A4622A">
            <w:pPr>
              <w:rPr>
                <w:rFonts w:eastAsia="TimesNewRomanPSMT" w:cs="Arial"/>
                <w:bCs/>
                <w:lang w:val="sr-Cyrl-RS"/>
              </w:rPr>
            </w:pP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Pr>
                <w:rFonts w:eastAsia="Calibri" w:cs="Arial"/>
              </w:rPr>
              <w:t>/</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305008" w:rsidRPr="007F6165" w:rsidRDefault="00A4622A" w:rsidP="00A4622A">
            <w:pPr>
              <w:spacing w:before="0"/>
              <w:jc w:val="center"/>
              <w:rPr>
                <w:rFonts w:cs="Arial"/>
                <w:bCs/>
                <w:iCs/>
                <w:lang w:val="sr-Cyrl-RS"/>
              </w:rPr>
            </w:pPr>
            <w:r w:rsidRPr="00DD2880">
              <w:rPr>
                <w:rFonts w:cs="Arial"/>
                <w:bCs/>
                <w:iCs/>
                <w:color w:val="000000" w:themeColor="text1"/>
                <w:lang w:val="sr-Cyrl-CS"/>
              </w:rPr>
              <w:t xml:space="preserve"> </w:t>
            </w:r>
            <w:r w:rsidR="007F6165" w:rsidRPr="00DD2880">
              <w:rPr>
                <w:rFonts w:cs="Arial"/>
                <w:bCs/>
                <w:iCs/>
                <w:color w:val="000000" w:themeColor="text1"/>
                <w:lang w:val="sr-Cyrl-CS"/>
              </w:rPr>
              <w:t>(заокружити)</w:t>
            </w:r>
          </w:p>
        </w:tc>
      </w:tr>
      <w:tr w:rsidR="000E75A0" w:rsidRPr="00E47C2E" w:rsidTr="002F46D7">
        <w:trPr>
          <w:trHeight w:val="800"/>
        </w:trPr>
        <w:tc>
          <w:tcPr>
            <w:tcW w:w="4928" w:type="dxa"/>
            <w:vAlign w:val="center"/>
          </w:tcPr>
          <w:p w:rsidR="000E75A0" w:rsidRPr="00E47C2E" w:rsidRDefault="000E75A0" w:rsidP="00305008">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305008">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4A3D10" w:rsidRPr="00E47C2E" w:rsidTr="00DD18AE">
        <w:trPr>
          <w:trHeight w:val="800"/>
        </w:trPr>
        <w:tc>
          <w:tcPr>
            <w:tcW w:w="4928" w:type="dxa"/>
            <w:vAlign w:val="center"/>
          </w:tcPr>
          <w:p w:rsidR="004A3D10" w:rsidRPr="00E47C2E" w:rsidRDefault="004A3D10" w:rsidP="00DD18AE">
            <w:pPr>
              <w:spacing w:before="0"/>
              <w:jc w:val="left"/>
              <w:rPr>
                <w:rFonts w:cs="Arial"/>
                <w:b/>
                <w:bCs/>
                <w:iCs/>
                <w:lang w:val="sr-Cyrl-CS"/>
              </w:rPr>
            </w:pPr>
            <w:r>
              <w:rPr>
                <w:rFonts w:cs="Arial"/>
                <w:b/>
                <w:bCs/>
                <w:iCs/>
                <w:lang w:val="sr-Cyrl-CS"/>
              </w:rPr>
              <w:t>ГАРАНТНИ ПЕРИОД</w:t>
            </w:r>
            <w:r w:rsidRPr="00E47C2E">
              <w:rPr>
                <w:rFonts w:cs="Arial"/>
                <w:b/>
                <w:bCs/>
                <w:iCs/>
                <w:lang w:val="sr-Cyrl-CS"/>
              </w:rPr>
              <w:t>:</w:t>
            </w:r>
          </w:p>
          <w:p w:rsidR="004A3D10" w:rsidRPr="004A3D10" w:rsidRDefault="004A3D10" w:rsidP="004A3D10">
            <w:pPr>
              <w:spacing w:before="0"/>
              <w:rPr>
                <w:rFonts w:cs="Arial"/>
                <w:lang w:val="sr-Cyrl-RS" w:eastAsia="zh-CN"/>
              </w:rPr>
            </w:pPr>
            <w:r w:rsidRPr="00322059">
              <w:rPr>
                <w:rFonts w:cs="Arial"/>
                <w:lang w:eastAsia="zh-CN"/>
              </w:rPr>
              <w:t xml:space="preserve">Гарантни рок за предмет </w:t>
            </w:r>
            <w:r w:rsidRPr="00D051B8">
              <w:rPr>
                <w:rFonts w:cs="Arial"/>
                <w:lang w:eastAsia="zh-CN"/>
              </w:rPr>
              <w:t xml:space="preserve">набавке је </w:t>
            </w:r>
            <w:proofErr w:type="gramStart"/>
            <w:r w:rsidRPr="00D051B8">
              <w:rPr>
                <w:rFonts w:cs="Arial"/>
                <w:lang w:eastAsia="zh-CN"/>
              </w:rPr>
              <w:t xml:space="preserve">минимум </w:t>
            </w:r>
            <w:r w:rsidRPr="00D051B8">
              <w:rPr>
                <w:rFonts w:cs="Arial"/>
                <w:lang w:val="sr-Latn-RS" w:eastAsia="zh-CN"/>
              </w:rPr>
              <w:t xml:space="preserve"> </w:t>
            </w:r>
            <w:r w:rsidRPr="00D051B8">
              <w:rPr>
                <w:rFonts w:cs="Arial"/>
                <w:lang w:val="sr-Cyrl-RS" w:eastAsia="zh-CN"/>
              </w:rPr>
              <w:t>4</w:t>
            </w:r>
            <w:proofErr w:type="gramEnd"/>
            <w:r w:rsidRPr="00D051B8">
              <w:rPr>
                <w:rFonts w:cs="Arial"/>
                <w:lang w:val="sr-Cyrl-RS" w:eastAsia="zh-CN"/>
              </w:rPr>
              <w:t xml:space="preserve"> године </w:t>
            </w:r>
            <w:r w:rsidRPr="00D051B8">
              <w:rPr>
                <w:rFonts w:cs="Arial"/>
                <w:lang w:eastAsia="zh-CN"/>
              </w:rPr>
              <w:t xml:space="preserve"> </w:t>
            </w:r>
            <w:r w:rsidRPr="00322059">
              <w:rPr>
                <w:rFonts w:cs="Arial"/>
                <w:lang w:eastAsia="zh-CN"/>
              </w:rPr>
              <w:t>од дана</w:t>
            </w:r>
            <w:r w:rsidR="00962B51" w:rsidRPr="00C44BE0">
              <w:rPr>
                <w:rFonts w:cs="Arial"/>
                <w:color w:val="000000" w:themeColor="text1"/>
              </w:rPr>
              <w:t xml:space="preserve"> сачињавања, потписивања и верификовања Записника о квалитативном и квалитативном и квантитативном пријему услуга (без примедби)</w:t>
            </w:r>
            <w:r w:rsidRPr="00322059">
              <w:rPr>
                <w:rFonts w:cs="Arial"/>
                <w:lang w:eastAsia="zh-CN"/>
              </w:rPr>
              <w:t>.</w:t>
            </w:r>
          </w:p>
          <w:p w:rsidR="004A3D10" w:rsidRPr="004A3D10" w:rsidRDefault="004A3D10" w:rsidP="004A3D10">
            <w:pPr>
              <w:spacing w:before="0"/>
              <w:jc w:val="left"/>
              <w:rPr>
                <w:rFonts w:cs="Arial"/>
                <w:b/>
                <w:lang w:val="sr-Cyrl-CS"/>
              </w:rPr>
            </w:pPr>
            <w:r w:rsidRPr="0080621E">
              <w:rPr>
                <w:rFonts w:cs="Arial"/>
                <w:lang w:val="sr-Cyrl-CS"/>
              </w:rPr>
              <w:lastRenderedPageBreak/>
              <w:t>Извођач радова је обавезан да у гарантном периоду, по позиву наручиоца, једном годишње (у ремонту), изврши мерење дебљине нанетог слоја.</w:t>
            </w:r>
          </w:p>
        </w:tc>
        <w:tc>
          <w:tcPr>
            <w:tcW w:w="4317" w:type="dxa"/>
            <w:vAlign w:val="center"/>
          </w:tcPr>
          <w:p w:rsidR="004A3D10" w:rsidRPr="00E47C2E" w:rsidRDefault="004A3D10" w:rsidP="00DD18AE">
            <w:pPr>
              <w:spacing w:before="0"/>
              <w:jc w:val="center"/>
              <w:rPr>
                <w:rFonts w:cs="Arial"/>
                <w:b/>
                <w:bCs/>
                <w:iCs/>
                <w:lang w:val="sr-Cyrl-CS"/>
              </w:rPr>
            </w:pPr>
          </w:p>
          <w:p w:rsidR="00825EA1" w:rsidRPr="00825EA1" w:rsidRDefault="004A3D10" w:rsidP="00825EA1">
            <w:pPr>
              <w:spacing w:before="0"/>
              <w:rPr>
                <w:rFonts w:cs="Arial"/>
                <w:lang w:val="sr-Cyrl-RS" w:eastAsia="zh-CN"/>
              </w:rPr>
            </w:pPr>
            <w:r w:rsidRPr="00E47C2E">
              <w:rPr>
                <w:rFonts w:cs="Arial"/>
                <w:bCs/>
                <w:iCs/>
                <w:lang w:val="sr-Cyrl-CS"/>
              </w:rPr>
              <w:t>_____ дана од дана отварања понуда</w:t>
            </w:r>
            <w:r w:rsidR="00825EA1">
              <w:rPr>
                <w:rFonts w:cs="Arial"/>
                <w:bCs/>
                <w:iCs/>
                <w:lang w:val="sr-Cyrl-CS"/>
              </w:rPr>
              <w:t xml:space="preserve"> (</w:t>
            </w:r>
            <w:r w:rsidR="00825EA1" w:rsidRPr="00825EA1">
              <w:rPr>
                <w:rFonts w:cs="Arial"/>
                <w:lang w:eastAsia="zh-CN"/>
              </w:rPr>
              <w:t xml:space="preserve">минимум </w:t>
            </w:r>
            <w:r w:rsidR="00825EA1" w:rsidRPr="00825EA1">
              <w:rPr>
                <w:rFonts w:cs="Arial"/>
                <w:lang w:val="sr-Latn-RS" w:eastAsia="zh-CN"/>
              </w:rPr>
              <w:t xml:space="preserve"> </w:t>
            </w:r>
            <w:r w:rsidR="00825EA1" w:rsidRPr="00825EA1">
              <w:rPr>
                <w:rFonts w:cs="Arial"/>
                <w:lang w:val="sr-Cyrl-RS" w:eastAsia="zh-CN"/>
              </w:rPr>
              <w:t xml:space="preserve">4 године </w:t>
            </w:r>
            <w:r w:rsidR="00825EA1" w:rsidRPr="00825EA1">
              <w:rPr>
                <w:rFonts w:cs="Arial"/>
                <w:lang w:eastAsia="zh-CN"/>
              </w:rPr>
              <w:t xml:space="preserve"> </w:t>
            </w:r>
            <w:r w:rsidR="00825EA1" w:rsidRPr="00322059">
              <w:rPr>
                <w:rFonts w:cs="Arial"/>
                <w:lang w:eastAsia="zh-CN"/>
              </w:rPr>
              <w:t>од дана</w:t>
            </w:r>
            <w:r w:rsidR="00962B51" w:rsidRPr="00C44BE0">
              <w:rPr>
                <w:rFonts w:cs="Arial"/>
                <w:color w:val="000000" w:themeColor="text1"/>
              </w:rPr>
              <w:t xml:space="preserve"> сачињавања, потписивања и верификовања Записника о квалитативном и квалитативном и </w:t>
            </w:r>
            <w:r w:rsidR="00962B51" w:rsidRPr="00C44BE0">
              <w:rPr>
                <w:rFonts w:cs="Arial"/>
                <w:color w:val="000000" w:themeColor="text1"/>
              </w:rPr>
              <w:lastRenderedPageBreak/>
              <w:t>квантитативном пријему услуга (без примедби)</w:t>
            </w:r>
            <w:r w:rsidR="00825EA1" w:rsidRPr="00322059">
              <w:rPr>
                <w:rFonts w:cs="Arial"/>
                <w:lang w:eastAsia="zh-CN"/>
              </w:rPr>
              <w:t>.</w:t>
            </w:r>
            <w:r w:rsidR="00825EA1">
              <w:rPr>
                <w:rFonts w:cs="Arial"/>
                <w:lang w:val="sr-Cyrl-RS" w:eastAsia="zh-CN"/>
              </w:rPr>
              <w:t>)</w:t>
            </w:r>
          </w:p>
          <w:p w:rsidR="004A3D10" w:rsidRPr="00E47C2E" w:rsidRDefault="004A3D10" w:rsidP="00DD18AE">
            <w:pPr>
              <w:spacing w:before="0"/>
              <w:jc w:val="center"/>
              <w:rPr>
                <w:rFonts w:cs="Arial"/>
                <w:b/>
                <w:bCs/>
                <w:iCs/>
                <w:lang w:val="sr-Cyrl-CS"/>
              </w:rPr>
            </w:pPr>
          </w:p>
        </w:tc>
      </w:tr>
      <w:tr w:rsidR="000E75A0" w:rsidRPr="00E47C2E" w:rsidTr="002F46D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lastRenderedPageBreak/>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strike/>
          <w:lang w:val="sr-Cyrl-RS"/>
        </w:rPr>
      </w:pPr>
    </w:p>
    <w:p w:rsidR="00AC7A89" w:rsidRDefault="00AC7A89" w:rsidP="00BA2C2D">
      <w:pPr>
        <w:spacing w:before="0"/>
        <w:rPr>
          <w:rFonts w:cs="Arial"/>
          <w:b/>
          <w:bCs/>
          <w:iCs/>
          <w:lang w:val="sr-Cyrl-CS"/>
        </w:rPr>
      </w:pPr>
    </w:p>
    <w:p w:rsidR="00270183" w:rsidRPr="006779E6" w:rsidRDefault="00270183" w:rsidP="00270183">
      <w:pPr>
        <w:ind w:left="720" w:right="-612"/>
        <w:rPr>
          <w:rFonts w:cs="Arial"/>
          <w:lang w:val="sr-Cyrl-RS"/>
        </w:rPr>
      </w:pPr>
      <w:r w:rsidRPr="006779E6">
        <w:rPr>
          <w:rFonts w:cs="Arial"/>
          <w:lang w:val="sr-Cyrl-RS"/>
        </w:rPr>
        <w:t>У случају да је понуђач страно лице:</w:t>
      </w:r>
    </w:p>
    <w:p w:rsidR="00270183" w:rsidRPr="006779E6" w:rsidRDefault="00270183" w:rsidP="00270183">
      <w:pPr>
        <w:tabs>
          <w:tab w:val="left" w:pos="709"/>
        </w:tabs>
        <w:autoSpaceDE w:val="0"/>
        <w:autoSpaceDN w:val="0"/>
        <w:adjustRightInd w:val="0"/>
        <w:ind w:left="720"/>
        <w:rPr>
          <w:rFonts w:cs="Arial"/>
          <w:lang w:val="sr-Cyrl-RS"/>
        </w:rPr>
      </w:pPr>
      <w:r w:rsidRPr="006779E6">
        <w:rPr>
          <w:rFonts w:cs="Arial"/>
          <w:lang w:val="sr-Cyrl-RS"/>
        </w:rPr>
        <w:t>Цена под УКУПНО је бруто вредност накнаде на коју се обрачунава порез на добит по одбитку:</w:t>
      </w:r>
    </w:p>
    <w:p w:rsidR="00270183" w:rsidRPr="006779E6" w:rsidRDefault="00270183" w:rsidP="00270183">
      <w:pPr>
        <w:numPr>
          <w:ilvl w:val="0"/>
          <w:numId w:val="39"/>
        </w:numPr>
        <w:tabs>
          <w:tab w:val="left" w:pos="709"/>
        </w:tabs>
        <w:suppressAutoHyphens/>
        <w:autoSpaceDE w:val="0"/>
        <w:autoSpaceDN w:val="0"/>
        <w:adjustRightInd w:val="0"/>
        <w:spacing w:before="0"/>
        <w:rPr>
          <w:rFonts w:cs="Arial"/>
          <w:lang w:val="sr-Cyrl-RS"/>
        </w:rPr>
      </w:pPr>
      <w:r w:rsidRPr="006779E6">
        <w:rPr>
          <w:rFonts w:cs="Arial"/>
          <w:lang w:val="sr-Cyrl-RS"/>
        </w:rPr>
        <w:t>по Уговору о избегавању двоструког опорезивања који је Република Србија закључила са _____________________(навести домицилну земљу Понуђача)</w:t>
      </w:r>
    </w:p>
    <w:p w:rsidR="00270183" w:rsidRPr="006779E6" w:rsidRDefault="00270183" w:rsidP="00270183">
      <w:pPr>
        <w:numPr>
          <w:ilvl w:val="0"/>
          <w:numId w:val="39"/>
        </w:numPr>
        <w:suppressAutoHyphens/>
        <w:spacing w:before="0"/>
        <w:contextualSpacing/>
        <w:jc w:val="left"/>
        <w:rPr>
          <w:rFonts w:cs="Arial"/>
          <w:lang w:val="sr-Cyrl-RS"/>
        </w:rPr>
      </w:pPr>
      <w:r w:rsidRPr="006779E6">
        <w:rPr>
          <w:rFonts w:cs="Arial"/>
          <w:lang w:val="sr-Cyrl-RS"/>
        </w:rPr>
        <w:t>по пуној стопи, обзиром да ____________________________(навести домицилну земљу Понуђача) није закључила Уговор са Републиком Србијом</w:t>
      </w:r>
    </w:p>
    <w:p w:rsidR="00270183" w:rsidRPr="00A06F7F" w:rsidRDefault="00270183" w:rsidP="00270183">
      <w:pPr>
        <w:autoSpaceDE w:val="0"/>
        <w:autoSpaceDN w:val="0"/>
        <w:adjustRightInd w:val="0"/>
        <w:ind w:left="720" w:firstLine="720"/>
        <w:rPr>
          <w:rFonts w:eastAsia="TimesNewRomanPSMT" w:cs="Arial"/>
          <w:bCs/>
          <w:color w:val="000000"/>
        </w:rPr>
      </w:pPr>
      <w:r w:rsidRPr="006779E6">
        <w:rPr>
          <w:rFonts w:ascii="Arial Narrow" w:hAnsi="Arial Narrow" w:cs="Arial"/>
          <w:bCs/>
          <w:iCs/>
          <w:color w:val="000000"/>
          <w:szCs w:val="20"/>
          <w:vertAlign w:val="superscript"/>
          <w:lang w:val="sr-Cyrl-CS" w:eastAsia="ar-SA"/>
        </w:rPr>
        <w:t>1</w:t>
      </w:r>
      <w:r w:rsidRPr="006779E6">
        <w:rPr>
          <w:rFonts w:ascii="Arial Narrow" w:hAnsi="Arial Narrow"/>
          <w:sz w:val="24"/>
          <w:szCs w:val="20"/>
          <w:lang w:val="sr-Cyrl-CS" w:eastAsia="ar-SA"/>
        </w:rPr>
        <w:t xml:space="preserve"> </w:t>
      </w:r>
      <w:r w:rsidRPr="006779E6">
        <w:rPr>
          <w:rFonts w:ascii="Arial Narrow" w:hAnsi="Arial Narrow"/>
          <w:i/>
          <w:sz w:val="20"/>
          <w:szCs w:val="20"/>
          <w:lang w:val="sr-Cyrl-CS" w:eastAsia="ar-SA"/>
        </w:rPr>
        <w:t>Попуњава само страно лице, тако што заокружује редни број и врши попуњавање.</w:t>
      </w:r>
    </w:p>
    <w:p w:rsidR="00F71D50" w:rsidRDefault="00F71D50" w:rsidP="00BA2C2D">
      <w:pPr>
        <w:spacing w:before="0"/>
        <w:rPr>
          <w:rFonts w:cs="Arial"/>
          <w:b/>
          <w:bCs/>
          <w:iCs/>
          <w:lang w:val="sr-Cyrl-CS"/>
        </w:rPr>
      </w:pPr>
    </w:p>
    <w:p w:rsidR="00F71D50" w:rsidRDefault="00F71D50" w:rsidP="00BA2C2D">
      <w:pPr>
        <w:spacing w:before="0"/>
        <w:rPr>
          <w:rFonts w:cs="Arial"/>
          <w:b/>
          <w:bCs/>
          <w:iCs/>
          <w:lang w:val="sr-Cyrl-CS"/>
        </w:rPr>
      </w:pPr>
    </w:p>
    <w:p w:rsidR="00F71D50" w:rsidRDefault="00F71D50" w:rsidP="00BA2C2D">
      <w:pPr>
        <w:spacing w:before="0"/>
        <w:rPr>
          <w:rFonts w:cs="Arial"/>
          <w:b/>
          <w:bCs/>
          <w:iCs/>
          <w:lang w:val="sr-Cyrl-CS"/>
        </w:rPr>
      </w:pPr>
    </w:p>
    <w:p w:rsidR="00F71D50" w:rsidRDefault="00F71D50" w:rsidP="00BA2C2D">
      <w:pPr>
        <w:spacing w:before="0"/>
        <w:rPr>
          <w:rFonts w:cs="Arial"/>
          <w:b/>
          <w:bCs/>
          <w:iCs/>
          <w:lang w:val="sr-Cyrl-CS"/>
        </w:rPr>
      </w:pPr>
    </w:p>
    <w:p w:rsidR="00F71D50" w:rsidRPr="00E47C2E" w:rsidRDefault="00F71D50" w:rsidP="00BA2C2D">
      <w:pPr>
        <w:spacing w:before="0"/>
        <w:rPr>
          <w:rFonts w:cs="Arial"/>
          <w:b/>
          <w:bCs/>
          <w:iCs/>
          <w:lang w:val="sr-Cyrl-CS"/>
        </w:rPr>
      </w:pPr>
    </w:p>
    <w:p w:rsidR="000E75A0" w:rsidRPr="00E47C2E" w:rsidRDefault="004A3D10"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A44AA6" w:rsidRPr="00E47C2E">
        <w:rPr>
          <w:rFonts w:eastAsia="TimesNewRomanPSMT" w:cs="Arial"/>
          <w:bCs/>
        </w:rPr>
        <w:t xml:space="preserve">                                   </w:t>
      </w:r>
      <w:r w:rsidR="000E75A0" w:rsidRPr="00E47C2E">
        <w:rPr>
          <w:rFonts w:eastAsia="TimesNewRomanPSMT" w:cs="Arial"/>
          <w:bCs/>
        </w:rPr>
        <w:t>Понуђач</w:t>
      </w:r>
    </w:p>
    <w:p w:rsidR="000E75A0" w:rsidRPr="00E47C2E" w:rsidRDefault="004A3D10" w:rsidP="000E75A0">
      <w:pPr>
        <w:spacing w:before="0"/>
        <w:rPr>
          <w:rFonts w:eastAsia="TimesNewRomanPS-BoldMT" w:cs="Arial"/>
          <w:b/>
          <w:bCs/>
          <w:iCs/>
          <w:lang w:val="sr-Cyrl-CS"/>
        </w:rPr>
      </w:pPr>
      <w:r>
        <w:rPr>
          <w:rFonts w:eastAsia="TimesNewRomanPS-BoldMT" w:cs="Arial"/>
          <w:b/>
          <w:bCs/>
          <w:iCs/>
          <w:lang w:val="sr-Cyrl-RS"/>
        </w:rPr>
        <w:t xml:space="preserve"> </w:t>
      </w:r>
      <w:r w:rsidR="000E75A0" w:rsidRPr="00E47C2E">
        <w:rPr>
          <w:rFonts w:eastAsia="TimesNewRomanPS-BoldMT" w:cs="Arial"/>
          <w:b/>
          <w:bCs/>
          <w:iCs/>
        </w:rPr>
        <w:t>________________________</w:t>
      </w:r>
      <w:r w:rsidR="000E75A0" w:rsidRPr="00E47C2E">
        <w:rPr>
          <w:rFonts w:eastAsia="TimesNewRomanPS-BoldMT" w:cs="Arial"/>
          <w:b/>
          <w:bCs/>
          <w:iCs/>
          <w:lang w:val="sr-Cyrl-CS"/>
        </w:rPr>
        <w:t xml:space="preserve">        М.П.</w:t>
      </w:r>
      <w:r w:rsidR="000E75A0" w:rsidRPr="00E47C2E">
        <w:rPr>
          <w:rFonts w:eastAsia="TimesNewRomanPS-BoldMT" w:cs="Arial"/>
          <w:b/>
          <w:bCs/>
          <w:iCs/>
        </w:rPr>
        <w:tab/>
      </w:r>
      <w:r w:rsidR="00BA2C2D" w:rsidRPr="00E47C2E">
        <w:rPr>
          <w:rFonts w:eastAsia="TimesNewRomanPS-BoldMT" w:cs="Arial"/>
          <w:b/>
          <w:bCs/>
          <w:iCs/>
          <w:lang w:val="sr-Cyrl-CS"/>
        </w:rPr>
        <w:t>___</w:t>
      </w:r>
      <w:r w:rsidR="000E75A0"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F71D5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95AD5"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95AD5" w:rsidRDefault="00495AD5">
      <w:pPr>
        <w:spacing w:before="0"/>
        <w:jc w:val="left"/>
        <w:rPr>
          <w:rFonts w:eastAsia="TimesNewRomanPS-BoldMT" w:cs="Arial"/>
          <w:bCs/>
          <w:iCs/>
          <w:lang w:val="ru-RU"/>
        </w:rPr>
      </w:pPr>
      <w:r>
        <w:rPr>
          <w:rFonts w:eastAsia="TimesNewRomanPS-BoldMT" w:cs="Arial"/>
          <w:bCs/>
          <w:iCs/>
          <w:lang w:val="ru-RU"/>
        </w:rPr>
        <w:br w:type="page"/>
      </w:r>
    </w:p>
    <w:p w:rsidR="0042687E" w:rsidRPr="00E47C2E" w:rsidRDefault="0042687E" w:rsidP="00781B02">
      <w:pPr>
        <w:rPr>
          <w:rFonts w:cs="Arial"/>
        </w:rPr>
      </w:pPr>
      <w:bookmarkStart w:id="256" w:name="_Toc442559925"/>
    </w:p>
    <w:p w:rsidR="00343A18" w:rsidRPr="00E47C2E" w:rsidRDefault="00343A18" w:rsidP="00343A18">
      <w:pPr>
        <w:pStyle w:val="KDObrazac"/>
        <w:spacing w:before="0"/>
      </w:pPr>
      <w:r w:rsidRPr="00E47C2E">
        <w:t xml:space="preserve">ОБРАЗАЦ </w:t>
      </w:r>
      <w:r w:rsidR="00C4470C">
        <w:rPr>
          <w:lang w:val="sr-Cyrl-RS"/>
        </w:rPr>
        <w:t>2</w:t>
      </w:r>
      <w:r w:rsidRPr="00E47C2E">
        <w:t>.</w:t>
      </w:r>
      <w:bookmarkEnd w:id="256"/>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993"/>
        <w:gridCol w:w="1134"/>
        <w:gridCol w:w="709"/>
        <w:gridCol w:w="1134"/>
        <w:gridCol w:w="1410"/>
        <w:gridCol w:w="1353"/>
        <w:gridCol w:w="1532"/>
      </w:tblGrid>
      <w:tr w:rsidR="002D5D85" w:rsidRPr="002F46D7" w:rsidTr="00000965">
        <w:trPr>
          <w:trHeight w:val="1023"/>
        </w:trPr>
        <w:tc>
          <w:tcPr>
            <w:tcW w:w="336" w:type="pct"/>
            <w:shd w:val="clear" w:color="auto" w:fill="C6D9F1" w:themeFill="text2" w:themeFillTint="33"/>
            <w:vAlign w:val="center"/>
          </w:tcPr>
          <w:p w:rsidR="002D5D85" w:rsidRPr="002F46D7" w:rsidRDefault="002D5D85" w:rsidP="00BC01DC">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1003"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rPr>
              <w:t>Врста</w:t>
            </w:r>
            <w:r w:rsidR="002D5D85" w:rsidRPr="002F46D7">
              <w:rPr>
                <w:rFonts w:cs="Arial"/>
                <w:b/>
                <w:bCs/>
                <w:iCs/>
                <w:color w:val="000000" w:themeColor="text1"/>
                <w:lang w:val="sr-Cyrl-CS"/>
              </w:rPr>
              <w:t xml:space="preserve"> услуге</w:t>
            </w:r>
          </w:p>
        </w:tc>
        <w:tc>
          <w:tcPr>
            <w:tcW w:w="5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357"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5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дин</w:t>
            </w:r>
            <w:r w:rsidR="00D051B8">
              <w:rPr>
                <w:rFonts w:cs="Arial"/>
                <w:b/>
                <w:bCs/>
                <w:iCs/>
                <w:color w:val="000000" w:themeColor="text1"/>
                <w:lang w:val="sr-Cyrl-CS"/>
              </w:rPr>
              <w:t>/ЕУР</w:t>
            </w:r>
            <w:r w:rsidRPr="002F46D7">
              <w:rPr>
                <w:rFonts w:cs="Arial"/>
                <w:b/>
                <w:bCs/>
                <w:iCs/>
                <w:color w:val="000000" w:themeColor="text1"/>
                <w:lang w:val="sr-Cyrl-CS"/>
              </w:rPr>
              <w:t xml:space="preserve">. </w:t>
            </w:r>
          </w:p>
        </w:tc>
        <w:tc>
          <w:tcPr>
            <w:tcW w:w="710"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дин</w:t>
            </w:r>
            <w:r w:rsidR="00D051B8">
              <w:rPr>
                <w:rFonts w:cs="Arial"/>
                <w:b/>
                <w:bCs/>
                <w:iCs/>
                <w:color w:val="000000" w:themeColor="text1"/>
                <w:lang w:val="sr-Cyrl-CS"/>
              </w:rPr>
              <w:t>/ЕУР</w:t>
            </w:r>
            <w:r w:rsidRPr="002F46D7">
              <w:rPr>
                <w:rFonts w:cs="Arial"/>
                <w:b/>
                <w:bCs/>
                <w:iCs/>
                <w:color w:val="000000" w:themeColor="text1"/>
                <w:lang w:val="sr-Cyrl-CS"/>
              </w:rPr>
              <w:t xml:space="preserve">. </w:t>
            </w:r>
          </w:p>
        </w:tc>
        <w:tc>
          <w:tcPr>
            <w:tcW w:w="68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2D5D85" w:rsidRPr="007F6165" w:rsidRDefault="00D051B8" w:rsidP="00BC01DC">
            <w:pPr>
              <w:spacing w:before="0"/>
              <w:jc w:val="center"/>
              <w:rPr>
                <w:rFonts w:cs="Arial"/>
                <w:b/>
                <w:bCs/>
                <w:iCs/>
                <w:color w:val="000000" w:themeColor="text1"/>
                <w:lang w:val="sr-Cyrl-RS"/>
              </w:rPr>
            </w:pPr>
            <w:r>
              <w:rPr>
                <w:rFonts w:cs="Arial"/>
                <w:b/>
                <w:bCs/>
                <w:iCs/>
                <w:color w:val="000000" w:themeColor="text1"/>
                <w:lang w:val="sr-Cyrl-CS"/>
              </w:rPr>
              <w:t>д</w:t>
            </w:r>
            <w:r w:rsidR="002D5D85" w:rsidRPr="002F46D7">
              <w:rPr>
                <w:rFonts w:cs="Arial"/>
                <w:b/>
                <w:bCs/>
                <w:iCs/>
                <w:color w:val="000000" w:themeColor="text1"/>
                <w:lang w:val="sr-Cyrl-CS"/>
              </w:rPr>
              <w:t>ин</w:t>
            </w:r>
            <w:r>
              <w:rPr>
                <w:rFonts w:cs="Arial"/>
                <w:b/>
                <w:bCs/>
                <w:iCs/>
                <w:color w:val="000000" w:themeColor="text1"/>
                <w:lang w:val="sr-Cyrl-CS"/>
              </w:rPr>
              <w:t>/ЕУР</w:t>
            </w:r>
            <w:r w:rsidR="002D5D85" w:rsidRPr="002F46D7">
              <w:rPr>
                <w:rFonts w:cs="Arial"/>
                <w:b/>
                <w:bCs/>
                <w:iCs/>
                <w:color w:val="000000" w:themeColor="text1"/>
                <w:lang w:val="sr-Cyrl-CS"/>
              </w:rPr>
              <w:t xml:space="preserve">. </w:t>
            </w:r>
          </w:p>
        </w:tc>
        <w:tc>
          <w:tcPr>
            <w:tcW w:w="7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2D5D85" w:rsidRPr="007F6165" w:rsidRDefault="00D051B8" w:rsidP="00BC01DC">
            <w:pPr>
              <w:spacing w:before="0"/>
              <w:jc w:val="center"/>
              <w:rPr>
                <w:rFonts w:cs="Arial"/>
                <w:b/>
                <w:bCs/>
                <w:iCs/>
                <w:color w:val="000000" w:themeColor="text1"/>
                <w:lang w:val="sr-Cyrl-RS"/>
              </w:rPr>
            </w:pPr>
            <w:r>
              <w:rPr>
                <w:rFonts w:cs="Arial"/>
                <w:b/>
                <w:bCs/>
                <w:iCs/>
                <w:color w:val="000000" w:themeColor="text1"/>
                <w:lang w:val="sr-Cyrl-CS"/>
              </w:rPr>
              <w:t>д</w:t>
            </w:r>
            <w:r w:rsidR="002D5D85" w:rsidRPr="002F46D7">
              <w:rPr>
                <w:rFonts w:cs="Arial"/>
                <w:b/>
                <w:bCs/>
                <w:iCs/>
                <w:color w:val="000000" w:themeColor="text1"/>
                <w:lang w:val="sr-Cyrl-CS"/>
              </w:rPr>
              <w:t>ин</w:t>
            </w:r>
            <w:r>
              <w:rPr>
                <w:rFonts w:cs="Arial"/>
                <w:b/>
                <w:bCs/>
                <w:iCs/>
                <w:color w:val="000000" w:themeColor="text1"/>
                <w:lang w:val="sr-Cyrl-CS"/>
              </w:rPr>
              <w:t>/ЕУР</w:t>
            </w:r>
            <w:r w:rsidR="002D5D85" w:rsidRPr="002F46D7">
              <w:rPr>
                <w:rFonts w:cs="Arial"/>
                <w:b/>
                <w:bCs/>
                <w:iCs/>
                <w:color w:val="000000" w:themeColor="text1"/>
                <w:lang w:val="sr-Cyrl-CS"/>
              </w:rPr>
              <w:t xml:space="preserve">. </w:t>
            </w:r>
          </w:p>
        </w:tc>
      </w:tr>
      <w:tr w:rsidR="002D5D85" w:rsidRPr="002F46D7" w:rsidTr="00000965">
        <w:trPr>
          <w:trHeight w:val="241"/>
        </w:trPr>
        <w:tc>
          <w:tcPr>
            <w:tcW w:w="336"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003"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357"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5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10"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926D25" w:rsidRPr="002F46D7" w:rsidTr="00000965">
        <w:trPr>
          <w:trHeight w:val="1610"/>
        </w:trPr>
        <w:tc>
          <w:tcPr>
            <w:tcW w:w="336" w:type="pct"/>
            <w:shd w:val="clear" w:color="auto" w:fill="auto"/>
            <w:vAlign w:val="center"/>
          </w:tcPr>
          <w:p w:rsidR="00926D2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003" w:type="pct"/>
            <w:shd w:val="clear" w:color="auto" w:fill="auto"/>
          </w:tcPr>
          <w:p w:rsidR="00926D25" w:rsidRPr="004A3D10" w:rsidRDefault="004A3D10" w:rsidP="00000965">
            <w:pPr>
              <w:spacing w:before="0"/>
              <w:jc w:val="left"/>
              <w:rPr>
                <w:rFonts w:cs="Arial"/>
                <w:bCs/>
                <w:iCs/>
                <w:color w:val="000000" w:themeColor="text1"/>
                <w:sz w:val="20"/>
                <w:szCs w:val="20"/>
                <w:lang w:val="sr-Latn-RS"/>
              </w:rPr>
            </w:pPr>
            <w:r>
              <w:rPr>
                <w:rFonts w:cs="Arial"/>
                <w:bCs/>
                <w:iCs/>
                <w:color w:val="000000" w:themeColor="text1"/>
                <w:sz w:val="20"/>
                <w:szCs w:val="20"/>
                <w:lang w:val="sr-Cyrl-CS"/>
              </w:rPr>
              <w:t>Метализација цевни</w:t>
            </w:r>
            <w:r w:rsidR="001755E0">
              <w:rPr>
                <w:rFonts w:cs="Arial"/>
                <w:bCs/>
                <w:iCs/>
                <w:color w:val="000000" w:themeColor="text1"/>
                <w:sz w:val="20"/>
                <w:szCs w:val="20"/>
                <w:lang w:val="sr-Cyrl-CS"/>
              </w:rPr>
              <w:t>х лукова економајзера за блок А</w:t>
            </w:r>
            <w:r>
              <w:rPr>
                <w:rFonts w:cs="Arial"/>
                <w:bCs/>
                <w:iCs/>
                <w:color w:val="000000" w:themeColor="text1"/>
                <w:sz w:val="20"/>
                <w:szCs w:val="20"/>
                <w:lang w:val="sr-Cyrl-CS"/>
              </w:rPr>
              <w:t xml:space="preserve">6 у ТЕНТ-А.Укупна површина за метализацију је </w:t>
            </w:r>
            <w:r w:rsidRPr="004A3D10">
              <w:rPr>
                <w:rFonts w:cs="Arial"/>
                <w:b/>
                <w:bCs/>
                <w:iCs/>
                <w:color w:val="000000" w:themeColor="text1"/>
                <w:sz w:val="20"/>
                <w:szCs w:val="20"/>
                <w:lang w:val="sr-Cyrl-CS"/>
              </w:rPr>
              <w:t>160</w:t>
            </w:r>
            <w:r w:rsidRPr="004A3D10">
              <w:rPr>
                <w:rFonts w:cs="Arial"/>
                <w:b/>
                <w:bCs/>
                <w:iCs/>
                <w:color w:val="000000" w:themeColor="text1"/>
                <w:sz w:val="20"/>
                <w:szCs w:val="20"/>
                <w:lang w:val="sr-Latn-RS"/>
              </w:rPr>
              <w:t>m²</w:t>
            </w:r>
          </w:p>
        </w:tc>
        <w:tc>
          <w:tcPr>
            <w:tcW w:w="571" w:type="pct"/>
            <w:shd w:val="clear" w:color="auto" w:fill="auto"/>
            <w:vAlign w:val="center"/>
          </w:tcPr>
          <w:p w:rsidR="00926D25" w:rsidRPr="00825EA1" w:rsidRDefault="004A3D10" w:rsidP="007F6165">
            <w:pPr>
              <w:spacing w:before="0"/>
              <w:jc w:val="center"/>
              <w:rPr>
                <w:rFonts w:cs="Arial"/>
                <w:bCs/>
                <w:iCs/>
                <w:color w:val="000000" w:themeColor="text1"/>
                <w:sz w:val="20"/>
                <w:szCs w:val="20"/>
                <w:lang w:val="sr-Cyrl-CS"/>
              </w:rPr>
            </w:pPr>
            <w:r w:rsidRPr="00825EA1">
              <w:rPr>
                <w:rFonts w:cs="Arial"/>
                <w:bCs/>
                <w:iCs/>
                <w:color w:val="000000" w:themeColor="text1"/>
                <w:sz w:val="20"/>
                <w:szCs w:val="20"/>
                <w:lang w:val="sr-Latn-RS"/>
              </w:rPr>
              <w:t>m²</w:t>
            </w:r>
          </w:p>
        </w:tc>
        <w:tc>
          <w:tcPr>
            <w:tcW w:w="357" w:type="pct"/>
            <w:shd w:val="clear" w:color="auto" w:fill="auto"/>
            <w:vAlign w:val="center"/>
          </w:tcPr>
          <w:p w:rsidR="00926D25" w:rsidRPr="004A3D10" w:rsidRDefault="00926D25" w:rsidP="00BC01DC">
            <w:pPr>
              <w:spacing w:before="0"/>
              <w:jc w:val="center"/>
              <w:rPr>
                <w:rFonts w:cs="Arial"/>
                <w:bCs/>
                <w:iCs/>
                <w:color w:val="000000" w:themeColor="text1"/>
                <w:lang w:val="sr-Latn-RS"/>
              </w:rPr>
            </w:pPr>
          </w:p>
        </w:tc>
        <w:tc>
          <w:tcPr>
            <w:tcW w:w="57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10"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68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71" w:type="pct"/>
            <w:shd w:val="clear" w:color="auto" w:fill="auto"/>
            <w:vAlign w:val="center"/>
          </w:tcPr>
          <w:p w:rsidR="00926D25" w:rsidRPr="002F46D7" w:rsidRDefault="00926D25" w:rsidP="00BC01DC">
            <w:pPr>
              <w:spacing w:before="0"/>
              <w:jc w:val="center"/>
              <w:rPr>
                <w:rFonts w:cs="Arial"/>
                <w:b/>
                <w:bCs/>
                <w:iCs/>
                <w:color w:val="000000" w:themeColor="text1"/>
              </w:rPr>
            </w:pPr>
          </w:p>
        </w:tc>
      </w:tr>
      <w:tr w:rsidR="000559CA" w:rsidRPr="002F46D7" w:rsidTr="00E30CC9">
        <w:trPr>
          <w:trHeight w:val="1272"/>
        </w:trPr>
        <w:tc>
          <w:tcPr>
            <w:tcW w:w="336" w:type="pct"/>
            <w:shd w:val="clear" w:color="auto" w:fill="auto"/>
            <w:vAlign w:val="center"/>
          </w:tcPr>
          <w:p w:rsidR="000559CA" w:rsidRPr="002F46D7" w:rsidRDefault="000559CA" w:rsidP="00BC01DC">
            <w:pPr>
              <w:spacing w:before="0"/>
              <w:jc w:val="center"/>
              <w:rPr>
                <w:rFonts w:cs="Arial"/>
                <w:b/>
                <w:bCs/>
                <w:iCs/>
                <w:color w:val="000000" w:themeColor="text1"/>
                <w:lang w:val="sr-Cyrl-CS"/>
              </w:rPr>
            </w:pPr>
            <w:r>
              <w:rPr>
                <w:rFonts w:cs="Arial"/>
                <w:b/>
                <w:bCs/>
                <w:iCs/>
                <w:color w:val="000000" w:themeColor="text1"/>
                <w:lang w:val="sr-Cyrl-CS"/>
              </w:rPr>
              <w:t>2.</w:t>
            </w:r>
          </w:p>
        </w:tc>
        <w:tc>
          <w:tcPr>
            <w:tcW w:w="1003" w:type="pct"/>
            <w:shd w:val="clear" w:color="auto" w:fill="auto"/>
          </w:tcPr>
          <w:p w:rsidR="000559CA" w:rsidRPr="004A3D10" w:rsidRDefault="004A3D10" w:rsidP="007F6165">
            <w:pPr>
              <w:spacing w:before="0"/>
              <w:jc w:val="left"/>
              <w:rPr>
                <w:rFonts w:cs="Arial"/>
                <w:noProof/>
                <w:sz w:val="20"/>
                <w:szCs w:val="20"/>
                <w:lang w:val="sr-Cyrl-RS" w:eastAsia="sr-Latn-CS"/>
              </w:rPr>
            </w:pPr>
            <w:r>
              <w:rPr>
                <w:rFonts w:cs="Arial"/>
                <w:noProof/>
                <w:sz w:val="20"/>
                <w:szCs w:val="20"/>
                <w:lang w:val="sr-Cyrl-RS" w:eastAsia="sr-Latn-CS"/>
              </w:rPr>
              <w:t>Извештај о урађеним радовима са графичком документацијом</w:t>
            </w:r>
          </w:p>
        </w:tc>
        <w:tc>
          <w:tcPr>
            <w:tcW w:w="571" w:type="pct"/>
            <w:shd w:val="clear" w:color="auto" w:fill="auto"/>
            <w:vAlign w:val="center"/>
          </w:tcPr>
          <w:p w:rsidR="000559CA"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57" w:type="pct"/>
            <w:shd w:val="clear" w:color="auto" w:fill="auto"/>
            <w:vAlign w:val="center"/>
          </w:tcPr>
          <w:p w:rsidR="000559CA" w:rsidRPr="004A3D10" w:rsidRDefault="000559CA" w:rsidP="004A3D10">
            <w:pPr>
              <w:spacing w:before="0"/>
              <w:rPr>
                <w:rFonts w:cs="Arial"/>
                <w:bCs/>
                <w:iCs/>
                <w:color w:val="000000" w:themeColor="text1"/>
                <w:lang w:val="sr-Cyrl-RS"/>
              </w:rPr>
            </w:pPr>
          </w:p>
        </w:tc>
        <w:tc>
          <w:tcPr>
            <w:tcW w:w="57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10"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68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71" w:type="pct"/>
            <w:shd w:val="clear" w:color="auto" w:fill="auto"/>
            <w:vAlign w:val="center"/>
          </w:tcPr>
          <w:p w:rsidR="000559CA" w:rsidRPr="002F46D7" w:rsidRDefault="000559CA"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D051B8"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r w:rsidR="00D051B8">
              <w:rPr>
                <w:rFonts w:cs="Arial"/>
                <w:b/>
                <w:color w:val="000000" w:themeColor="text1"/>
                <w:lang w:val="sr-Cyrl-RS"/>
              </w:rPr>
              <w:t>/ЕУР</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BE2EA9">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D051B8"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r w:rsidR="00D051B8">
              <w:rPr>
                <w:rFonts w:cs="Arial"/>
                <w:b/>
                <w:color w:val="000000" w:themeColor="text1"/>
                <w:lang w:val="sr-Cyrl-RS"/>
              </w:rPr>
              <w:t>/ЕУР</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D051B8"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r w:rsidR="00D051B8">
              <w:rPr>
                <w:rFonts w:cs="Arial"/>
                <w:b/>
                <w:color w:val="000000" w:themeColor="text1"/>
                <w:lang w:val="sr-Cyrl-RS"/>
              </w:rPr>
              <w:t>/ЕУР</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000965" w:rsidRPr="00F71D50" w:rsidRDefault="00000965" w:rsidP="00343A18">
      <w:pPr>
        <w:spacing w:before="0"/>
        <w:rPr>
          <w:rFonts w:cs="Arial"/>
          <w:color w:val="000000" w:themeColor="text1"/>
          <w:lang w:val="sr-Cyrl-RS"/>
        </w:rPr>
      </w:pPr>
      <w:r>
        <w:rPr>
          <w:rFonts w:cs="Arial"/>
          <w:color w:val="000000" w:themeColor="text1"/>
          <w:lang w:val="sr-Cyrl-RS"/>
        </w:rPr>
        <w:t xml:space="preserve">        </w:t>
      </w:r>
    </w:p>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C0ACB" w:rsidRPr="002F46D7" w:rsidTr="00AC7A8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2F46D7">
              <w:rPr>
                <w:rFonts w:cs="Arial"/>
                <w:color w:val="000000" w:themeColor="text1"/>
                <w:lang w:val="sr-Latn-CS" w:eastAsia="sr-Latn-CS"/>
              </w:rPr>
              <w:t>процентима који су укључени у укупно понуђену цену без ПДВ-а</w:t>
            </w:r>
          </w:p>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00D051B8">
              <w:rPr>
                <w:rFonts w:cs="Arial"/>
                <w:color w:val="000000" w:themeColor="text1"/>
                <w:lang w:val="sr-Cyrl-RS" w:eastAsia="sr-Latn-CS"/>
              </w:rPr>
              <w:t>/ЕУР</w:t>
            </w:r>
            <w:r w:rsidRPr="002F46D7">
              <w:rPr>
                <w:rFonts w:cs="Arial"/>
                <w:color w:val="000000" w:themeColor="text1"/>
                <w:lang w:val="sr-Latn-CS" w:eastAsia="sr-Latn-CS"/>
              </w:rPr>
              <w:t xml:space="preserve"> односно ____%</w:t>
            </w:r>
          </w:p>
        </w:tc>
      </w:tr>
      <w:tr w:rsidR="00FC0ACB" w:rsidRPr="002F46D7" w:rsidTr="00E47C2E">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00D051B8">
              <w:rPr>
                <w:rFonts w:cs="Arial"/>
                <w:color w:val="000000" w:themeColor="text1"/>
                <w:lang w:val="sr-Cyrl-RS" w:eastAsia="sr-Latn-CS"/>
              </w:rPr>
              <w:t>/ЕУР</w:t>
            </w:r>
            <w:r>
              <w:rPr>
                <w:rFonts w:cs="Arial"/>
                <w:color w:val="000000" w:themeColor="text1"/>
                <w:lang w:val="sr-Cyrl-RS" w:eastAsia="sr-Latn-CS"/>
              </w:rPr>
              <w:t xml:space="preserve"> </w:t>
            </w:r>
            <w:r w:rsidRPr="002F46D7">
              <w:rPr>
                <w:rFonts w:cs="Arial"/>
                <w:color w:val="000000" w:themeColor="text1"/>
                <w:lang w:val="sr-Latn-CS" w:eastAsia="sr-Latn-CS"/>
              </w:rPr>
              <w:t>односно ____%</w:t>
            </w:r>
          </w:p>
        </w:tc>
      </w:tr>
      <w:tr w:rsidR="00FC0ACB" w:rsidRPr="002F46D7" w:rsidTr="00E47C2E">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Остали трошкови</w:t>
            </w:r>
            <w:r w:rsidRPr="002F46D7">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00D051B8">
              <w:rPr>
                <w:rFonts w:cs="Arial"/>
                <w:color w:val="000000" w:themeColor="text1"/>
                <w:lang w:val="sr-Cyrl-RS" w:eastAsia="sr-Latn-CS"/>
              </w:rPr>
              <w:t>/ЕУР</w:t>
            </w:r>
            <w:r>
              <w:rPr>
                <w:rFonts w:cs="Arial"/>
                <w:color w:val="000000" w:themeColor="text1"/>
                <w:lang w:val="sr-Cyrl-RS" w:eastAsia="sr-Latn-CS"/>
              </w:rPr>
              <w:t xml:space="preserve"> </w:t>
            </w:r>
            <w:r w:rsidRPr="002F46D7">
              <w:rPr>
                <w:rFonts w:cs="Arial"/>
                <w:color w:val="000000" w:themeColor="text1"/>
                <w:lang w:val="sr-Latn-CS" w:eastAsia="sr-Latn-CS"/>
              </w:rPr>
              <w:t xml:space="preserve"> односно ____%</w:t>
            </w:r>
          </w:p>
        </w:tc>
      </w:tr>
    </w:tbl>
    <w:p w:rsidR="007F6165" w:rsidRPr="007F6165" w:rsidRDefault="007F6165"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Pr="00FC0ACB" w:rsidRDefault="00FC0AC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56630" w:rsidRDefault="00343A18" w:rsidP="00CE36D7">
      <w:pPr>
        <w:pStyle w:val="KDKomentar"/>
        <w:spacing w:before="0"/>
        <w:jc w:val="left"/>
        <w:rPr>
          <w:rFonts w:cs="Arial"/>
          <w:lang w:val="sr-Latn-C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w:t>
      </w:r>
      <w:r w:rsidR="00CE36D7">
        <w:rPr>
          <w:rFonts w:eastAsia="TimesNewRomanPS-BoldMT" w:cs="Arial"/>
          <w:i w:val="0"/>
          <w:color w:val="auto"/>
          <w:sz w:val="22"/>
          <w:szCs w:val="22"/>
          <w:lang w:val="sr-Cyrl-RS"/>
        </w:rPr>
        <w:t xml:space="preserve"> </w:t>
      </w:r>
      <w:r w:rsidR="00D56630">
        <w:rPr>
          <w:rFonts w:eastAsia="TimesNewRomanPS-BoldMT" w:cs="Arial"/>
          <w:i w:val="0"/>
          <w:color w:val="auto"/>
          <w:sz w:val="22"/>
          <w:szCs w:val="22"/>
        </w:rPr>
        <w:t>п</w:t>
      </w:r>
      <w:r w:rsidR="00D56630">
        <w:rPr>
          <w:rFonts w:eastAsia="TimesNewRomanPS-BoldMT" w:cs="Arial"/>
          <w:i w:val="0"/>
          <w:color w:val="auto"/>
          <w:sz w:val="22"/>
          <w:szCs w:val="22"/>
          <w:lang w:val="sr-Latn-RS"/>
        </w:rPr>
        <w:t>o</w:t>
      </w:r>
      <w:r w:rsidRPr="00E47C2E">
        <w:rPr>
          <w:rFonts w:eastAsia="TimesNewRomanPS-BoldMT" w:cs="Arial"/>
          <w:i w:val="0"/>
          <w:color w:val="auto"/>
          <w:sz w:val="22"/>
          <w:szCs w:val="22"/>
        </w:rPr>
        <w:t xml:space="preserve">нуђач. </w:t>
      </w: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343A18" w:rsidRPr="00CE36D7" w:rsidRDefault="00343A18" w:rsidP="00CE36D7">
      <w:pPr>
        <w:pStyle w:val="KDKomentar"/>
        <w:spacing w:before="0"/>
        <w:jc w:val="left"/>
        <w:rPr>
          <w:rFonts w:eastAsia="TimesNewRomanPS-BoldMT" w:cs="Arial"/>
          <w:i w:val="0"/>
          <w:color w:val="auto"/>
          <w:sz w:val="22"/>
          <w:szCs w:val="22"/>
        </w:rPr>
      </w:pPr>
      <w:r w:rsidRPr="00CE36D7">
        <w:rPr>
          <w:rFonts w:cs="Arial"/>
          <w:b/>
          <w:color w:val="auto"/>
          <w:lang w:val="sr-Latn-CS"/>
        </w:rPr>
        <w:t>Упутство</w:t>
      </w:r>
      <w:r w:rsidR="00E47C2E" w:rsidRPr="00CE36D7">
        <w:rPr>
          <w:rFonts w:cs="Arial"/>
          <w:b/>
          <w:color w:val="auto"/>
        </w:rPr>
        <w:t xml:space="preserve"> </w:t>
      </w:r>
      <w:r w:rsidRPr="00CE36D7">
        <w:rPr>
          <w:rFonts w:cs="Arial"/>
          <w:b/>
          <w:color w:val="auto"/>
          <w:lang w:val="sr-Latn-CS"/>
        </w:rPr>
        <w:t>за попуњавањ</w:t>
      </w:r>
      <w:r w:rsidRPr="00CE36D7">
        <w:rPr>
          <w:rFonts w:cs="Arial"/>
          <w:b/>
          <w:color w:val="auto"/>
        </w:rPr>
        <w:t>е</w:t>
      </w:r>
      <w:r w:rsidR="007E7BB8" w:rsidRPr="00CE36D7">
        <w:rPr>
          <w:rFonts w:cs="Arial"/>
          <w:b/>
          <w:color w:val="auto"/>
        </w:rPr>
        <w:t xml:space="preserve"> О</w:t>
      </w:r>
      <w:r w:rsidRPr="00CE36D7">
        <w:rPr>
          <w:rFonts w:cs="Arial"/>
          <w:b/>
          <w:color w:val="auto"/>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57" w:name="_Toc442559926"/>
      <w:r w:rsidRPr="00E47C2E">
        <w:lastRenderedPageBreak/>
        <w:t xml:space="preserve">ОБРАЗАЦ </w:t>
      </w:r>
      <w:r w:rsidR="00C4470C">
        <w:rPr>
          <w:lang w:val="sr-Cyrl-RS"/>
        </w:rPr>
        <w:t>3</w:t>
      </w:r>
      <w:r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C05B7C">
        <w:rPr>
          <w:rFonts w:cs="Arial"/>
          <w:lang w:val="ru-RU"/>
        </w:rPr>
        <w:t xml:space="preserve"> „</w:t>
      </w:r>
      <w:r w:rsidR="00033FE8">
        <w:rPr>
          <w:rFonts w:cs="Arial"/>
          <w:lang w:val="ru-RU"/>
        </w:rPr>
        <w:t>Метализација</w:t>
      </w:r>
      <w:r w:rsidR="00576244">
        <w:rPr>
          <w:rFonts w:cs="Arial"/>
          <w:lang w:val="ru-RU"/>
        </w:rPr>
        <w:t xml:space="preserve"> цевних лукова економајзера блока А6</w:t>
      </w:r>
      <w:r w:rsidR="00C05B7C">
        <w:rPr>
          <w:rFonts w:cs="Arial"/>
          <w:lang w:val="ru-RU"/>
        </w:rPr>
        <w:t>“</w:t>
      </w:r>
      <w:r w:rsidR="007F6165" w:rsidRPr="00E03653">
        <w:rPr>
          <w:rFonts w:cs="Arial"/>
          <w:lang w:val="ru-RU"/>
        </w:rPr>
        <w:t xml:space="preserve">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576244">
        <w:rPr>
          <w:rFonts w:cs="Arial"/>
          <w:lang w:val="ru-RU"/>
        </w:rPr>
        <w:t>3000/1877/2016 (1880/2016)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r w:rsidRPr="00E47C2E">
        <w:lastRenderedPageBreak/>
        <w:t xml:space="preserve">ОБРАЗАЦ </w:t>
      </w:r>
      <w:r w:rsidR="00E03653">
        <w:rPr>
          <w:lang w:val="sr-Cyrl-RS"/>
        </w:rPr>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C05B7C">
        <w:rPr>
          <w:rFonts w:cs="Arial"/>
          <w:lang w:val="ru-RU"/>
        </w:rPr>
        <w:t xml:space="preserve"> „</w:t>
      </w:r>
      <w:r w:rsidR="00033FE8">
        <w:rPr>
          <w:rFonts w:cs="Arial"/>
          <w:lang w:val="ru-RU"/>
        </w:rPr>
        <w:t>Метализација</w:t>
      </w:r>
      <w:r w:rsidR="00576244">
        <w:rPr>
          <w:rFonts w:cs="Arial"/>
          <w:lang w:val="ru-RU"/>
        </w:rPr>
        <w:t xml:space="preserve"> цевних лукова економајзера блока А6</w:t>
      </w:r>
      <w:r w:rsidR="00C05B7C">
        <w:rPr>
          <w:rFonts w:cs="Arial"/>
          <w:lang w:val="ru-RU"/>
        </w:rPr>
        <w:t>“</w:t>
      </w:r>
      <w:r w:rsidR="007F6165" w:rsidRPr="00E03653">
        <w:rPr>
          <w:rFonts w:cs="Arial"/>
          <w:lang w:val="ru-RU"/>
        </w:rPr>
        <w:t xml:space="preserve"> </w:t>
      </w:r>
      <w:r w:rsidR="008B0D48" w:rsidRPr="00E03653">
        <w:rPr>
          <w:rFonts w:cs="Arial"/>
          <w:lang w:val="ru-RU"/>
        </w:rPr>
        <w:t xml:space="preserve">у отвореном поступку јавне набавке ЈН бр. </w:t>
      </w:r>
      <w:r w:rsidR="00576244">
        <w:rPr>
          <w:rFonts w:cs="Arial"/>
          <w:lang w:val="ru-RU"/>
        </w:rPr>
        <w:t>3000/1877/2016 (1880/2016)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E16DC5" w:rsidRPr="00E16DC5" w:rsidRDefault="00E16DC5" w:rsidP="00781B02">
      <w:pPr>
        <w:rPr>
          <w:rFonts w:cs="Arial"/>
          <w:lang w:val="sr-Latn-RS"/>
        </w:rPr>
      </w:pPr>
    </w:p>
    <w:p w:rsidR="007F6165" w:rsidRPr="007F6165" w:rsidRDefault="007F6165" w:rsidP="00781B02">
      <w:pPr>
        <w:rPr>
          <w:rFonts w:cs="Arial"/>
          <w:lang w:val="sr-Cyrl-RS"/>
        </w:rPr>
      </w:pPr>
    </w:p>
    <w:p w:rsidR="00495AD5" w:rsidRPr="00E47C2E" w:rsidRDefault="00495AD5" w:rsidP="00781B02">
      <w:pPr>
        <w:rPr>
          <w:rFonts w:cs="Arial"/>
        </w:rPr>
      </w:pPr>
    </w:p>
    <w:p w:rsidR="00343A18" w:rsidRPr="008B0D48" w:rsidRDefault="00343A18" w:rsidP="00343A18">
      <w:pPr>
        <w:pStyle w:val="KDObrazac"/>
        <w:spacing w:before="0"/>
        <w:rPr>
          <w:color w:val="000000" w:themeColor="text1"/>
        </w:rPr>
      </w:pPr>
      <w:bookmarkStart w:id="260" w:name="_Toc442559930"/>
      <w:r w:rsidRPr="008B0D48">
        <w:rPr>
          <w:color w:val="000000" w:themeColor="text1"/>
        </w:rPr>
        <w:lastRenderedPageBreak/>
        <w:t xml:space="preserve">OБРАЗАЦ </w:t>
      </w:r>
      <w:r w:rsidR="008B0D48" w:rsidRPr="008B0D48">
        <w:rPr>
          <w:color w:val="000000" w:themeColor="text1"/>
          <w:lang w:val="sr-Cyrl-RS"/>
        </w:rPr>
        <w:t>5</w:t>
      </w:r>
      <w:r w:rsidRPr="008B0D48">
        <w:rPr>
          <w:color w:val="000000" w:themeColor="text1"/>
        </w:rPr>
        <w:t>.</w:t>
      </w:r>
      <w:bookmarkEnd w:id="260"/>
    </w:p>
    <w:p w:rsidR="00343A18" w:rsidRPr="008B0D48" w:rsidRDefault="00343A18" w:rsidP="00C56A52">
      <w:pPr>
        <w:jc w:val="center"/>
        <w:rPr>
          <w:rFonts w:cs="Arial"/>
          <w:b/>
          <w:color w:val="000000" w:themeColor="text1"/>
        </w:rPr>
      </w:pPr>
      <w:bookmarkStart w:id="261" w:name="_Toc442559931"/>
      <w:r w:rsidRPr="008B0D48">
        <w:rPr>
          <w:rFonts w:cs="Arial"/>
          <w:b/>
          <w:color w:val="000000" w:themeColor="text1"/>
        </w:rPr>
        <w:t>И З Ј А В А</w:t>
      </w:r>
      <w:bookmarkEnd w:id="261"/>
    </w:p>
    <w:p w:rsidR="00343A18" w:rsidRPr="008B0D48" w:rsidRDefault="00343A18" w:rsidP="00C56A52">
      <w:pPr>
        <w:jc w:val="center"/>
        <w:rPr>
          <w:rFonts w:cs="Arial"/>
          <w:b/>
          <w:color w:val="000000" w:themeColor="text1"/>
          <w:lang w:val="ru-RU"/>
        </w:rPr>
      </w:pPr>
      <w:bookmarkStart w:id="262" w:name="_Toc442559932"/>
      <w:r w:rsidRPr="008B0D48">
        <w:rPr>
          <w:rFonts w:cs="Arial"/>
          <w:b/>
          <w:color w:val="000000" w:themeColor="text1"/>
          <w:lang w:val="ru-RU"/>
        </w:rPr>
        <w:t>КОЈОМ ПОНУЂАЧ/ЧЛАН ГРУПЕ  ПОТВРЂУЈЕ ДА ИСПУЊАВА УСЛОВЕ ЗА УЧЕШЋЕ</w:t>
      </w:r>
      <w:bookmarkEnd w:id="262"/>
      <w:r w:rsidR="00316C50" w:rsidRPr="008B0D48">
        <w:rPr>
          <w:rFonts w:cs="Arial"/>
          <w:b/>
          <w:color w:val="000000" w:themeColor="text1"/>
          <w:lang w:val="ru-RU"/>
        </w:rPr>
        <w:t xml:space="preserve"> </w:t>
      </w:r>
      <w:bookmarkStart w:id="263" w:name="_Toc442559933"/>
      <w:r w:rsidRPr="008B0D48">
        <w:rPr>
          <w:rFonts w:cs="Arial"/>
          <w:b/>
          <w:color w:val="000000" w:themeColor="text1"/>
          <w:lang w:val="ru-RU"/>
        </w:rPr>
        <w:t>У ПОСТУПКУ ЈАВНЕ НАБАВКЕ</w:t>
      </w:r>
      <w:bookmarkEnd w:id="263"/>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 </w:t>
      </w:r>
      <w:r w:rsidR="00C05B7C">
        <w:rPr>
          <w:rFonts w:cs="Arial"/>
          <w:noProof/>
          <w:color w:val="000000" w:themeColor="text1"/>
        </w:rPr>
        <w:t xml:space="preserve"> „</w:t>
      </w:r>
      <w:r w:rsidR="00033FE8">
        <w:rPr>
          <w:rFonts w:cs="Arial"/>
          <w:noProof/>
          <w:color w:val="000000" w:themeColor="text1"/>
        </w:rPr>
        <w:t>Метализација</w:t>
      </w:r>
      <w:r w:rsidR="00576244">
        <w:rPr>
          <w:rFonts w:cs="Arial"/>
          <w:noProof/>
          <w:color w:val="000000" w:themeColor="text1"/>
        </w:rPr>
        <w:t xml:space="preserve"> цевних лукова економајзера блока А6</w:t>
      </w:r>
      <w:proofErr w:type="gramStart"/>
      <w:r w:rsidR="00C05B7C">
        <w:rPr>
          <w:rFonts w:cs="Arial"/>
          <w:noProof/>
          <w:color w:val="000000" w:themeColor="text1"/>
        </w:rPr>
        <w:t>“</w:t>
      </w:r>
      <w:r w:rsidR="007F6165" w:rsidRPr="00E03653">
        <w:rPr>
          <w:rFonts w:cs="Arial"/>
          <w:lang w:val="ru-RU"/>
        </w:rPr>
        <w:t xml:space="preserve"> </w:t>
      </w:r>
      <w:r w:rsidR="006825F2" w:rsidRPr="008B0D48">
        <w:rPr>
          <w:rFonts w:cs="Arial"/>
          <w:noProof/>
          <w:color w:val="000000" w:themeColor="text1"/>
        </w:rPr>
        <w:t xml:space="preserve"> ЈН</w:t>
      </w:r>
      <w:proofErr w:type="gramEnd"/>
      <w:r w:rsidRPr="008B0D48">
        <w:rPr>
          <w:rFonts w:cs="Arial"/>
          <w:noProof/>
          <w:color w:val="000000" w:themeColor="text1"/>
        </w:rPr>
        <w:t xml:space="preserve"> бр. </w:t>
      </w:r>
      <w:r w:rsidR="00576244">
        <w:rPr>
          <w:rFonts w:cs="Arial"/>
          <w:lang w:val="ru-RU"/>
        </w:rPr>
        <w:t>3000/1877/2016 (1880/2016)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r w:rsidRPr="008B0D48">
        <w:rPr>
          <w:rFonts w:eastAsia="Calibri" w:cs="Arial"/>
          <w:color w:val="000000" w:themeColor="text1"/>
        </w:rPr>
        <w:t xml:space="preserve">Изјава </w:t>
      </w:r>
      <w:r w:rsidRPr="008B0D48">
        <w:rPr>
          <w:rFonts w:eastAsia="Calibri" w:cs="Arial"/>
          <w:color w:val="000000" w:themeColor="text1"/>
          <w:lang w:val="sr-Cyrl-CS"/>
        </w:rPr>
        <w:t xml:space="preserve">се доставља за понуђача.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343A18">
      <w:pPr>
        <w:pStyle w:val="KDObrazac"/>
        <w:spacing w:before="0"/>
        <w:rPr>
          <w:color w:val="000000" w:themeColor="text1"/>
        </w:rPr>
      </w:pPr>
      <w:r w:rsidRPr="008B0D48">
        <w:rPr>
          <w:color w:val="000000" w:themeColor="text1"/>
        </w:rPr>
        <w:br w:type="page"/>
      </w:r>
      <w:bookmarkStart w:id="264" w:name="_Toc442559934"/>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4"/>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5" w:name="_Toc442559935"/>
      <w:r w:rsidRPr="008B0D48">
        <w:rPr>
          <w:rFonts w:cs="Arial"/>
          <w:b/>
          <w:color w:val="000000" w:themeColor="text1"/>
          <w:lang w:val="ru-RU"/>
        </w:rPr>
        <w:t>И З Ј А В А</w:t>
      </w:r>
      <w:bookmarkEnd w:id="265"/>
    </w:p>
    <w:p w:rsidR="00343A18" w:rsidRPr="008B0D48" w:rsidRDefault="00343A18" w:rsidP="00C56A52">
      <w:pPr>
        <w:jc w:val="center"/>
        <w:rPr>
          <w:rFonts w:cs="Arial"/>
          <w:b/>
          <w:color w:val="000000" w:themeColor="text1"/>
          <w:lang w:val="ru-RU"/>
        </w:rPr>
      </w:pPr>
      <w:bookmarkStart w:id="266"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6"/>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9C3367">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00C05B7C">
        <w:rPr>
          <w:rFonts w:cs="Arial"/>
          <w:noProof/>
          <w:color w:val="000000" w:themeColor="text1"/>
        </w:rPr>
        <w:t xml:space="preserve"> „</w:t>
      </w:r>
      <w:r w:rsidR="00033FE8">
        <w:rPr>
          <w:rFonts w:cs="Arial"/>
          <w:noProof/>
          <w:color w:val="000000" w:themeColor="text1"/>
        </w:rPr>
        <w:t>Метализација</w:t>
      </w:r>
      <w:r w:rsidR="00576244">
        <w:rPr>
          <w:rFonts w:cs="Arial"/>
          <w:noProof/>
          <w:color w:val="000000" w:themeColor="text1"/>
        </w:rPr>
        <w:t xml:space="preserve"> цевних лукова економајзера блока А6</w:t>
      </w:r>
      <w:proofErr w:type="gramStart"/>
      <w:r w:rsidR="00C05B7C">
        <w:rPr>
          <w:rFonts w:cs="Arial"/>
          <w:noProof/>
          <w:color w:val="000000" w:themeColor="text1"/>
        </w:rPr>
        <w:t>“</w:t>
      </w:r>
      <w:r w:rsidR="007F6165" w:rsidRPr="00E03653">
        <w:rPr>
          <w:rFonts w:cs="Arial"/>
          <w:lang w:val="ru-RU"/>
        </w:rPr>
        <w:t xml:space="preserve"> </w:t>
      </w:r>
      <w:r w:rsidR="008B0D48" w:rsidRPr="008B0D48">
        <w:rPr>
          <w:rFonts w:cs="Arial"/>
          <w:noProof/>
          <w:color w:val="000000" w:themeColor="text1"/>
        </w:rPr>
        <w:t>ЈН</w:t>
      </w:r>
      <w:proofErr w:type="gramEnd"/>
      <w:r w:rsidR="008B0D48" w:rsidRPr="008B0D48">
        <w:rPr>
          <w:rFonts w:cs="Arial"/>
          <w:noProof/>
          <w:color w:val="000000" w:themeColor="text1"/>
        </w:rPr>
        <w:t xml:space="preserve"> бр. </w:t>
      </w:r>
      <w:r w:rsidR="00576244">
        <w:rPr>
          <w:rFonts w:cs="Arial"/>
          <w:lang w:val="ru-RU"/>
        </w:rPr>
        <w:t>3000/1877/2016 (1880/2016)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Pr="008B0D48" w:rsidRDefault="008B0D48" w:rsidP="00343A18">
      <w:pPr>
        <w:rPr>
          <w:rFonts w:cs="Arial"/>
          <w:color w:val="000000" w:themeColor="text1"/>
        </w:rPr>
      </w:pPr>
    </w:p>
    <w:p w:rsidR="00343A18" w:rsidRPr="008B0D48" w:rsidRDefault="00343A18" w:rsidP="00343A18">
      <w:pPr>
        <w:pStyle w:val="KDObrazac"/>
        <w:rPr>
          <w:color w:val="000000" w:themeColor="text1"/>
          <w:lang w:val="sr-Cyrl-RS"/>
        </w:rPr>
      </w:pPr>
      <w:bookmarkStart w:id="267" w:name="_Toc442559940"/>
      <w:r w:rsidRPr="008B0D48">
        <w:rPr>
          <w:color w:val="000000" w:themeColor="text1"/>
        </w:rPr>
        <w:lastRenderedPageBreak/>
        <w:t>ОБРАЗАЦ</w:t>
      </w:r>
      <w:bookmarkEnd w:id="267"/>
      <w:r w:rsidR="008B0D48">
        <w:rPr>
          <w:color w:val="000000" w:themeColor="text1"/>
          <w:lang w:val="sr-Cyrl-RS"/>
        </w:rPr>
        <w:t xml:space="preserve"> 6.</w:t>
      </w:r>
    </w:p>
    <w:p w:rsidR="00343A18" w:rsidRPr="008B0D48" w:rsidRDefault="00343A18" w:rsidP="00343A18">
      <w:pPr>
        <w:spacing w:before="0"/>
        <w:rPr>
          <w:rFonts w:cs="Arial"/>
          <w:color w:val="000000" w:themeColor="text1"/>
        </w:rPr>
      </w:pPr>
    </w:p>
    <w:p w:rsidR="00343A18" w:rsidRPr="008B0D48" w:rsidRDefault="00343A18" w:rsidP="00343A18">
      <w:pPr>
        <w:spacing w:before="0"/>
        <w:jc w:val="center"/>
        <w:rPr>
          <w:rFonts w:cs="Arial"/>
          <w:b/>
          <w:color w:val="000000" w:themeColor="text1"/>
        </w:rPr>
      </w:pPr>
    </w:p>
    <w:p w:rsidR="00343A18" w:rsidRPr="008B0D48" w:rsidRDefault="00343A18" w:rsidP="00343A18">
      <w:pPr>
        <w:spacing w:before="0"/>
        <w:jc w:val="center"/>
        <w:rPr>
          <w:rFonts w:cs="Arial"/>
          <w:b/>
          <w:color w:val="000000" w:themeColor="text1"/>
        </w:rPr>
      </w:pPr>
      <w:r w:rsidRPr="008B0D48">
        <w:rPr>
          <w:rFonts w:cs="Arial"/>
          <w:b/>
          <w:color w:val="000000" w:themeColor="text1"/>
        </w:rPr>
        <w:t xml:space="preserve">СПИСАК </w:t>
      </w:r>
      <w:r w:rsidR="00FD6BCE" w:rsidRPr="008B0D48">
        <w:rPr>
          <w:rFonts w:cs="Arial"/>
          <w:b/>
          <w:color w:val="000000" w:themeColor="text1"/>
        </w:rPr>
        <w:t>ИЗВРШЕНИХ УСЛУГА</w:t>
      </w:r>
      <w:r w:rsidRPr="008B0D48">
        <w:rPr>
          <w:rFonts w:cs="Arial"/>
          <w:b/>
          <w:color w:val="000000" w:themeColor="text1"/>
        </w:rPr>
        <w:t>– СТРУЧНЕ РЕФЕРЕНЦЕ</w:t>
      </w:r>
    </w:p>
    <w:p w:rsidR="00343A18" w:rsidRPr="008B0D48"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B0D48" w:rsidTr="00BC01DC">
        <w:tc>
          <w:tcPr>
            <w:tcW w:w="21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FD6BCE">
            <w:pPr>
              <w:spacing w:before="0"/>
              <w:jc w:val="center"/>
              <w:rPr>
                <w:rFonts w:eastAsia="Calibri" w:cs="Arial"/>
                <w:bCs/>
                <w:iCs/>
                <w:color w:val="000000" w:themeColor="text1"/>
              </w:rPr>
            </w:pPr>
            <w:r w:rsidRPr="008B0D48">
              <w:rPr>
                <w:rFonts w:eastAsia="Calibri" w:cs="Arial"/>
                <w:bCs/>
                <w:iCs/>
                <w:color w:val="000000" w:themeColor="text1"/>
              </w:rPr>
              <w:t>Референтни наручилац</w:t>
            </w:r>
            <w:r w:rsidR="000C67B2" w:rsidRPr="008B0D48">
              <w:rPr>
                <w:rFonts w:eastAsia="Calibri" w:cs="Arial"/>
                <w:bCs/>
                <w:iCs/>
                <w:color w:val="000000" w:themeColor="text1"/>
              </w:rPr>
              <w:t xml:space="preserve"> односно </w:t>
            </w:r>
            <w:r w:rsidR="00FD6BCE" w:rsidRPr="008B0D48">
              <w:rPr>
                <w:rFonts w:eastAsia="Calibri" w:cs="Arial"/>
                <w:bCs/>
                <w:iCs/>
                <w:color w:val="000000" w:themeColor="text1"/>
              </w:rPr>
              <w:t>корисник услуга</w:t>
            </w:r>
          </w:p>
        </w:tc>
        <w:tc>
          <w:tcPr>
            <w:tcW w:w="908"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lang w:val="ru-RU"/>
              </w:rPr>
              <w:t>Лице за контакт</w:t>
            </w:r>
            <w:r w:rsidRPr="008B0D48">
              <w:rPr>
                <w:rFonts w:eastAsia="Calibri" w:cs="Arial"/>
                <w:bCs/>
                <w:iCs/>
                <w:color w:val="000000" w:themeColor="text1"/>
              </w:rPr>
              <w:t xml:space="preserve"> и број телефона</w:t>
            </w:r>
          </w:p>
        </w:tc>
        <w:tc>
          <w:tcPr>
            <w:tcW w:w="92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8B0D48" w:rsidRDefault="00343A18" w:rsidP="00BC01DC">
            <w:pPr>
              <w:spacing w:before="0"/>
              <w:jc w:val="center"/>
              <w:rPr>
                <w:rFonts w:eastAsia="Calibri" w:cs="Arial"/>
                <w:bCs/>
                <w:iCs/>
                <w:color w:val="000000" w:themeColor="text1"/>
                <w:lang w:val="sr-Cyrl-CS"/>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lang w:val="sr-Cyrl-CS"/>
              </w:rPr>
              <w:t xml:space="preserve">Датум </w:t>
            </w:r>
            <w:r w:rsidRPr="008B0D48">
              <w:rPr>
                <w:rFonts w:eastAsia="Calibri" w:cs="Arial"/>
                <w:bCs/>
                <w:iCs/>
                <w:color w:val="000000" w:themeColor="text1"/>
              </w:rPr>
              <w:t>реализације уговора</w:t>
            </w:r>
          </w:p>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 xml:space="preserve">Вредност </w:t>
            </w:r>
            <w:r w:rsidR="00FD6BCE" w:rsidRPr="008B0D48">
              <w:rPr>
                <w:rFonts w:eastAsia="Calibri" w:cs="Arial"/>
                <w:bCs/>
                <w:iCs/>
                <w:color w:val="000000" w:themeColor="text1"/>
              </w:rPr>
              <w:t>извршених услуга</w:t>
            </w:r>
            <w:r w:rsidRPr="008B0D48">
              <w:rPr>
                <w:rFonts w:eastAsia="Calibri" w:cs="Arial"/>
                <w:bCs/>
                <w:iCs/>
                <w:color w:val="000000" w:themeColor="text1"/>
              </w:rPr>
              <w:t xml:space="preserve"> без ПДВ</w:t>
            </w:r>
          </w:p>
          <w:p w:rsidR="00657291" w:rsidRPr="00D051B8" w:rsidRDefault="00657291" w:rsidP="000C67B2">
            <w:pPr>
              <w:spacing w:before="0"/>
              <w:jc w:val="center"/>
              <w:rPr>
                <w:rFonts w:eastAsia="Calibri" w:cs="Arial"/>
                <w:bCs/>
                <w:iCs/>
                <w:color w:val="000000" w:themeColor="text1"/>
                <w:lang w:val="sr-Cyrl-RS"/>
              </w:rPr>
            </w:pPr>
            <w:r w:rsidRPr="008B0D48">
              <w:rPr>
                <w:rFonts w:eastAsia="Calibri" w:cs="Arial"/>
                <w:bCs/>
                <w:iCs/>
                <w:color w:val="000000" w:themeColor="text1"/>
              </w:rPr>
              <w:t>Дин</w:t>
            </w:r>
            <w:r w:rsidR="00D051B8">
              <w:rPr>
                <w:rFonts w:eastAsia="Calibri" w:cs="Arial"/>
                <w:bCs/>
                <w:iCs/>
                <w:color w:val="000000" w:themeColor="text1"/>
                <w:lang w:val="sr-Cyrl-RS"/>
              </w:rPr>
              <w:t>/ЕУР</w:t>
            </w: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1.</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2.</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3.</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4.</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5.</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8B0D4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0C67B2">
            <w:pPr>
              <w:spacing w:before="0"/>
              <w:jc w:val="center"/>
              <w:rPr>
                <w:rFonts w:eastAsia="Calibri" w:cs="Arial"/>
                <w:b/>
                <w:bCs/>
                <w:iCs/>
                <w:color w:val="000000" w:themeColor="text1"/>
              </w:rPr>
            </w:pPr>
          </w:p>
          <w:p w:rsidR="00343A18" w:rsidRPr="008B0D48" w:rsidRDefault="00343A18" w:rsidP="000C67B2">
            <w:pPr>
              <w:spacing w:before="0"/>
              <w:jc w:val="center"/>
              <w:rPr>
                <w:rFonts w:eastAsia="Calibri" w:cs="Arial"/>
                <w:b/>
                <w:bCs/>
                <w:iCs/>
                <w:color w:val="000000" w:themeColor="text1"/>
              </w:rPr>
            </w:pPr>
            <w:r w:rsidRPr="008B0D48">
              <w:rPr>
                <w:rFonts w:eastAsia="Calibri" w:cs="Arial"/>
                <w:b/>
                <w:bCs/>
                <w:iCs/>
                <w:color w:val="000000" w:themeColor="text1"/>
              </w:rPr>
              <w:t>Укупна вредност</w:t>
            </w:r>
          </w:p>
          <w:p w:rsidR="00343A18" w:rsidRPr="008B0D48" w:rsidRDefault="00FD6BCE" w:rsidP="000C67B2">
            <w:pPr>
              <w:spacing w:before="0"/>
              <w:jc w:val="center"/>
              <w:rPr>
                <w:rFonts w:eastAsia="Calibri" w:cs="Arial"/>
                <w:b/>
                <w:bCs/>
                <w:iCs/>
                <w:color w:val="000000" w:themeColor="text1"/>
              </w:rPr>
            </w:pPr>
            <w:r w:rsidRPr="008B0D48">
              <w:rPr>
                <w:rFonts w:eastAsia="Calibri" w:cs="Arial"/>
                <w:b/>
                <w:bCs/>
                <w:iCs/>
                <w:color w:val="000000" w:themeColor="text1"/>
              </w:rPr>
              <w:t>извршених услуга</w:t>
            </w:r>
            <w:r w:rsidR="00343A18" w:rsidRPr="008B0D48">
              <w:rPr>
                <w:rFonts w:eastAsia="Calibri" w:cs="Arial"/>
                <w:b/>
                <w:bCs/>
                <w:iCs/>
                <w:color w:val="000000" w:themeColor="text1"/>
              </w:rPr>
              <w:t xml:space="preserve"> без</w:t>
            </w:r>
          </w:p>
          <w:p w:rsidR="00343A18" w:rsidRPr="008B0D48" w:rsidRDefault="00343A18" w:rsidP="00FB051E">
            <w:pPr>
              <w:spacing w:before="0"/>
              <w:jc w:val="center"/>
              <w:rPr>
                <w:rFonts w:eastAsia="Calibri" w:cs="Arial"/>
                <w:b/>
                <w:bCs/>
                <w:iCs/>
                <w:color w:val="000000" w:themeColor="text1"/>
              </w:rPr>
            </w:pPr>
            <w:r w:rsidRPr="008B0D48">
              <w:rPr>
                <w:rFonts w:eastAsia="Calibri" w:cs="Arial"/>
                <w:b/>
                <w:bCs/>
                <w:iCs/>
                <w:color w:val="000000" w:themeColor="text1"/>
              </w:rPr>
              <w:t>ПДВ</w:t>
            </w:r>
            <w:r w:rsidR="00FB051E">
              <w:rPr>
                <w:rFonts w:eastAsia="Calibri" w:cs="Arial"/>
                <w:b/>
                <w:bCs/>
                <w:iCs/>
                <w:color w:val="000000" w:themeColor="text1"/>
              </w:rPr>
              <w:t>(</w:t>
            </w:r>
            <w:r w:rsidR="000C67B2" w:rsidRPr="008B0D48">
              <w:rPr>
                <w:rFonts w:eastAsia="Calibri" w:cs="Arial"/>
                <w:b/>
                <w:bCs/>
                <w:iCs/>
                <w:color w:val="000000" w:themeColor="text1"/>
              </w:rPr>
              <w:t xml:space="preserve"> Дин</w:t>
            </w:r>
            <w:r w:rsidR="00FB051E">
              <w:rPr>
                <w:rFonts w:eastAsia="Calibri" w:cs="Arial"/>
                <w:b/>
                <w:bCs/>
                <w:iCs/>
                <w:color w:val="000000" w:themeColor="text1"/>
              </w:rPr>
              <w:t>.</w:t>
            </w:r>
            <w:r w:rsidR="00D051B8">
              <w:rPr>
                <w:rFonts w:eastAsia="Calibri" w:cs="Arial"/>
                <w:b/>
                <w:bCs/>
                <w:iCs/>
                <w:color w:val="000000" w:themeColor="text1"/>
                <w:lang w:val="sr-Cyrl-RS"/>
              </w:rPr>
              <w:t>/ЕУР</w:t>
            </w:r>
            <w:r w:rsidR="00FB051E">
              <w:rPr>
                <w:rFonts w:eastAsia="Calibri" w:cs="Arial"/>
                <w:b/>
                <w:bCs/>
                <w:iCs/>
                <w:color w:val="000000" w:themeColor="text1"/>
              </w:rPr>
              <w:t>)</w:t>
            </w:r>
          </w:p>
        </w:tc>
        <w:tc>
          <w:tcPr>
            <w:tcW w:w="1145" w:type="pct"/>
          </w:tcPr>
          <w:p w:rsidR="00343A18" w:rsidRPr="008B0D48" w:rsidRDefault="00343A18" w:rsidP="000C67B2">
            <w:pPr>
              <w:spacing w:before="0"/>
              <w:ind w:left="720"/>
              <w:jc w:val="center"/>
              <w:rPr>
                <w:rFonts w:eastAsia="Calibri" w:cs="Arial"/>
                <w:b/>
                <w:bCs/>
                <w:iCs/>
                <w:color w:val="000000" w:themeColor="text1"/>
              </w:rPr>
            </w:pPr>
          </w:p>
        </w:tc>
      </w:tr>
    </w:tbl>
    <w:p w:rsidR="00343A18" w:rsidRPr="008B0D48"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ru-RU"/>
              </w:rPr>
            </w:pPr>
            <w:r w:rsidRPr="008B0D48">
              <w:rPr>
                <w:rFonts w:cs="Arial"/>
                <w:color w:val="000000" w:themeColor="text1"/>
                <w:lang w:val="sr-Cyrl-CS"/>
              </w:rPr>
              <w:t>П</w:t>
            </w:r>
            <w:r w:rsidRPr="008B0D48">
              <w:rPr>
                <w:rFonts w:cs="Arial"/>
                <w:color w:val="000000" w:themeColor="text1"/>
              </w:rPr>
              <w:t>онуђач</w:t>
            </w:r>
            <w:r w:rsidRPr="008B0D48">
              <w:rPr>
                <w:rFonts w:cs="Arial"/>
                <w:color w:val="000000" w:themeColor="text1"/>
                <w:lang w:val="ru-RU"/>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eastAsia="Symbol" w:cs="Arial"/>
          <w:b/>
          <w:bCs/>
          <w:color w:val="000000" w:themeColor="text1"/>
          <w:kern w:val="28"/>
        </w:rPr>
      </w:pPr>
      <w:r w:rsidRPr="008B0D48">
        <w:rPr>
          <w:rFonts w:eastAsia="Symbol" w:cs="Arial"/>
          <w:b/>
          <w:bCs/>
          <w:color w:val="000000" w:themeColor="text1"/>
          <w:kern w:val="28"/>
        </w:rPr>
        <w:t xml:space="preserve">Напомена: </w:t>
      </w:r>
    </w:p>
    <w:p w:rsidR="00343A18" w:rsidRPr="008B0D48" w:rsidRDefault="00343A18" w:rsidP="00343A18">
      <w:pPr>
        <w:rPr>
          <w:rFonts w:eastAsia="TimesNewRomanPS-BoldMT" w:cs="Arial"/>
          <w:color w:val="000000" w:themeColor="text1"/>
          <w:lang w:val="sr-Cyrl-CS"/>
        </w:rPr>
      </w:pPr>
      <w:r w:rsidRPr="008B0D48">
        <w:rPr>
          <w:rFonts w:eastAsia="TimesNewRomanPS-BoldMT" w:cs="Arial"/>
          <w:color w:val="000000" w:themeColor="text1"/>
        </w:rPr>
        <w:t xml:space="preserve">Уколико </w:t>
      </w:r>
      <w:r w:rsidRPr="008B0D48">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8B0D48">
        <w:rPr>
          <w:rFonts w:eastAsia="TimesNewRomanPS-BoldMT" w:cs="Arial"/>
          <w:color w:val="000000" w:themeColor="text1"/>
        </w:rPr>
        <w:t>.</w:t>
      </w:r>
    </w:p>
    <w:p w:rsidR="00657291" w:rsidRPr="008B0D48" w:rsidRDefault="00657291" w:rsidP="00657291">
      <w:pPr>
        <w:rPr>
          <w:rFonts w:cs="Arial"/>
          <w:color w:val="000000" w:themeColor="text1"/>
          <w:lang w:val="sr-Cyrl-CS"/>
        </w:rPr>
      </w:pPr>
      <w:bookmarkStart w:id="268" w:name="_Toc442559941"/>
      <w:r w:rsidRPr="008B0D48">
        <w:rPr>
          <w:rFonts w:cs="Arial"/>
          <w:color w:val="000000" w:themeColor="text1"/>
        </w:rPr>
        <w:t>Приликом подношења понуде овај образац копирати у потребном броју примерака.</w:t>
      </w:r>
    </w:p>
    <w:p w:rsidR="00657291" w:rsidRPr="008B0D48" w:rsidRDefault="00657291" w:rsidP="000C67B2">
      <w:pPr>
        <w:rPr>
          <w:rFonts w:cs="Arial"/>
          <w:b/>
          <w:bCs/>
          <w:color w:val="000000" w:themeColor="text1"/>
          <w:kern w:val="28"/>
          <w:lang w:val="sr-Cyrl-CS" w:eastAsia="ar-SA"/>
        </w:rPr>
      </w:pPr>
      <w:r w:rsidRPr="008B0D48">
        <w:rPr>
          <w:rFonts w:eastAsia="TimesNewRomanPS-BoldMT" w:cs="Arial"/>
          <w:color w:val="000000" w:themeColor="text1"/>
        </w:rPr>
        <w:t xml:space="preserve">Понуђач који даје нетачне податке у погледу стручних референци, чини прекршај по члану 170.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Закона</w:t>
      </w:r>
    </w:p>
    <w:p w:rsidR="0042687E" w:rsidRPr="008B0D48" w:rsidRDefault="0042687E" w:rsidP="00781B02">
      <w:pPr>
        <w:rPr>
          <w:rFonts w:cs="Arial"/>
          <w:color w:val="000000" w:themeColor="text1"/>
        </w:rPr>
      </w:pPr>
    </w:p>
    <w:p w:rsidR="00B043D1" w:rsidRPr="008B0D48" w:rsidRDefault="00B043D1" w:rsidP="00781B02">
      <w:pPr>
        <w:rPr>
          <w:rFonts w:cs="Arial"/>
          <w:color w:val="000000" w:themeColor="text1"/>
        </w:rPr>
      </w:pPr>
    </w:p>
    <w:p w:rsidR="00316C50" w:rsidRPr="00316C50" w:rsidRDefault="00316C50" w:rsidP="00781B02">
      <w:pPr>
        <w:rPr>
          <w:rFonts w:cs="Arial"/>
        </w:rPr>
      </w:pPr>
    </w:p>
    <w:p w:rsidR="00B043D1" w:rsidRPr="00E47C2E" w:rsidRDefault="00B043D1" w:rsidP="00781B02">
      <w:pPr>
        <w:rPr>
          <w:rFonts w:cs="Arial"/>
        </w:rPr>
      </w:pPr>
    </w:p>
    <w:p w:rsidR="002F70AB" w:rsidRDefault="002F70AB" w:rsidP="000F683D">
      <w:pPr>
        <w:pStyle w:val="KDObrazac"/>
        <w:rPr>
          <w:color w:val="000000" w:themeColor="text1"/>
          <w:lang w:val="sr-Cyrl-RS"/>
        </w:rPr>
      </w:pPr>
    </w:p>
    <w:p w:rsidR="00D93F78" w:rsidRDefault="00D93F78" w:rsidP="000F683D">
      <w:pPr>
        <w:pStyle w:val="KDObrazac"/>
        <w:rPr>
          <w:color w:val="000000" w:themeColor="text1"/>
          <w:lang w:val="sr-Cyrl-RS"/>
        </w:rPr>
      </w:pPr>
    </w:p>
    <w:p w:rsidR="00D93F78" w:rsidRDefault="00D93F78" w:rsidP="000F683D">
      <w:pPr>
        <w:pStyle w:val="KDObrazac"/>
        <w:rPr>
          <w:color w:val="000000" w:themeColor="text1"/>
          <w:lang w:val="sr-Cyrl-RS"/>
        </w:rPr>
      </w:pPr>
    </w:p>
    <w:p w:rsidR="00343A18" w:rsidRPr="008B0D48" w:rsidRDefault="00343A18" w:rsidP="000F683D">
      <w:pPr>
        <w:pStyle w:val="KDObrazac"/>
        <w:rPr>
          <w:color w:val="000000" w:themeColor="text1"/>
          <w:lang w:val="sr-Cyrl-RS"/>
        </w:rPr>
      </w:pPr>
      <w:r w:rsidRPr="008B0D48">
        <w:rPr>
          <w:color w:val="000000" w:themeColor="text1"/>
        </w:rPr>
        <w:t xml:space="preserve">ОБРАЗАЦ </w:t>
      </w:r>
      <w:bookmarkEnd w:id="268"/>
      <w:r w:rsidR="008B0D48" w:rsidRPr="008B0D48">
        <w:rPr>
          <w:color w:val="000000" w:themeColor="text1"/>
          <w:lang w:val="sr-Cyrl-RS"/>
        </w:rPr>
        <w:t>7.</w:t>
      </w:r>
    </w:p>
    <w:p w:rsidR="00343A18" w:rsidRPr="008B0D48" w:rsidRDefault="00343A18" w:rsidP="000F683D">
      <w:pPr>
        <w:jc w:val="center"/>
        <w:rPr>
          <w:rFonts w:cs="Arial"/>
          <w:b/>
          <w:color w:val="000000" w:themeColor="text1"/>
        </w:rPr>
      </w:pPr>
      <w:r w:rsidRPr="008B0D48">
        <w:rPr>
          <w:rFonts w:cs="Arial"/>
          <w:b/>
          <w:color w:val="000000" w:themeColor="text1"/>
        </w:rPr>
        <w:t>ПОТВРДА О РЕФЕРЕНТНИМ НАБАВКАМА</w:t>
      </w:r>
    </w:p>
    <w:p w:rsidR="0042687E" w:rsidRPr="008B0D48" w:rsidRDefault="0042687E" w:rsidP="000F683D">
      <w:pPr>
        <w:jc w:val="center"/>
        <w:rPr>
          <w:rFonts w:cs="Arial"/>
          <w:color w:val="000000" w:themeColor="text1"/>
        </w:rPr>
      </w:pPr>
    </w:p>
    <w:p w:rsidR="00343A18" w:rsidRPr="008B0D48" w:rsidRDefault="00343A18" w:rsidP="00343A18">
      <w:pPr>
        <w:tabs>
          <w:tab w:val="left" w:pos="0"/>
          <w:tab w:val="left" w:pos="330"/>
          <w:tab w:val="left" w:pos="540"/>
        </w:tabs>
        <w:spacing w:before="0"/>
        <w:jc w:val="left"/>
        <w:rPr>
          <w:rFonts w:eastAsia="Calibri" w:cs="Arial"/>
          <w:color w:val="000000" w:themeColor="text1"/>
        </w:rPr>
      </w:pPr>
      <w:r w:rsidRPr="008B0D48">
        <w:rPr>
          <w:rFonts w:eastAsia="Calibri" w:cs="Arial"/>
          <w:color w:val="000000" w:themeColor="text1"/>
          <w:lang w:val="ru-RU"/>
        </w:rPr>
        <w:t>Наручилац</w:t>
      </w:r>
      <w:r w:rsidR="000C67B2" w:rsidRPr="008B0D48">
        <w:rPr>
          <w:rFonts w:eastAsia="Calibri" w:cs="Arial"/>
          <w:color w:val="000000" w:themeColor="text1"/>
          <w:lang w:val="ru-RU"/>
        </w:rPr>
        <w:t xml:space="preserve"> односно </w:t>
      </w:r>
      <w:r w:rsidR="00FD6BCE" w:rsidRPr="008B0D48">
        <w:rPr>
          <w:rFonts w:eastAsia="Calibri" w:cs="Arial"/>
          <w:color w:val="000000" w:themeColor="text1"/>
          <w:lang w:val="ru-RU"/>
        </w:rPr>
        <w:t>корисник</w:t>
      </w:r>
      <w:r w:rsidRPr="008B0D48">
        <w:rPr>
          <w:rFonts w:eastAsia="Calibri" w:cs="Arial"/>
          <w:color w:val="000000" w:themeColor="text1"/>
          <w:lang w:val="ru-RU"/>
        </w:rPr>
        <w:t xml:space="preserve"> предметних </w:t>
      </w:r>
      <w:r w:rsidR="00FD6BCE" w:rsidRPr="008B0D48">
        <w:rPr>
          <w:rFonts w:eastAsia="Calibri" w:cs="Arial"/>
          <w:color w:val="000000" w:themeColor="text1"/>
          <w:lang w:val="ru-RU"/>
        </w:rPr>
        <w:t>услуга</w:t>
      </w:r>
      <w:r w:rsidRPr="008B0D48">
        <w:rPr>
          <w:rFonts w:eastAsia="Calibri" w:cs="Arial"/>
          <w:color w:val="000000" w:themeColor="text1"/>
          <w:lang w:val="ru-RU"/>
        </w:rPr>
        <w:t xml:space="preserve">: </w:t>
      </w:r>
    </w:p>
    <w:p w:rsidR="00343A18" w:rsidRPr="008B0D48" w:rsidRDefault="00343A18" w:rsidP="00343A18">
      <w:pPr>
        <w:tabs>
          <w:tab w:val="left" w:pos="0"/>
          <w:tab w:val="left" w:pos="330"/>
          <w:tab w:val="left" w:pos="540"/>
        </w:tabs>
        <w:spacing w:before="0"/>
        <w:ind w:left="6"/>
        <w:rPr>
          <w:rFonts w:eastAsia="Calibri" w:cs="Arial"/>
          <w:color w:val="000000" w:themeColor="text1"/>
        </w:rPr>
      </w:pPr>
      <w:r w:rsidRPr="008B0D48">
        <w:rPr>
          <w:rFonts w:eastAsia="Calibri" w:cs="Arial"/>
          <w:color w:val="000000" w:themeColor="text1"/>
        </w:rPr>
        <w:t xml:space="preserve">                                                  _________________________________________</w:t>
      </w:r>
      <w:r w:rsidR="000F683D" w:rsidRPr="008B0D48">
        <w:rPr>
          <w:rFonts w:eastAsia="Calibri" w:cs="Arial"/>
          <w:color w:val="000000" w:themeColor="text1"/>
        </w:rPr>
        <w:t>_________________________</w:t>
      </w:r>
    </w:p>
    <w:p w:rsidR="00343A18" w:rsidRPr="008B0D48" w:rsidRDefault="00343A18" w:rsidP="00343A18">
      <w:pPr>
        <w:tabs>
          <w:tab w:val="left" w:pos="0"/>
          <w:tab w:val="left" w:pos="330"/>
          <w:tab w:val="left" w:pos="540"/>
        </w:tabs>
        <w:spacing w:before="0"/>
        <w:ind w:left="6"/>
        <w:jc w:val="center"/>
        <w:rPr>
          <w:rFonts w:eastAsia="Calibri" w:cs="Arial"/>
          <w:color w:val="000000" w:themeColor="text1"/>
        </w:rPr>
      </w:pPr>
      <w:r w:rsidRPr="008B0D48">
        <w:rPr>
          <w:rFonts w:cs="Arial"/>
          <w:bCs/>
          <w:color w:val="000000" w:themeColor="text1"/>
          <w:kern w:val="28"/>
        </w:rPr>
        <w:t>(</w:t>
      </w:r>
      <w:proofErr w:type="gramStart"/>
      <w:r w:rsidRPr="008B0D48">
        <w:rPr>
          <w:rFonts w:cs="Arial"/>
          <w:bCs/>
          <w:color w:val="000000" w:themeColor="text1"/>
          <w:kern w:val="28"/>
        </w:rPr>
        <w:t>назив</w:t>
      </w:r>
      <w:proofErr w:type="gramEnd"/>
      <w:r w:rsidRPr="008B0D48">
        <w:rPr>
          <w:rFonts w:cs="Arial"/>
          <w:bCs/>
          <w:color w:val="000000" w:themeColor="text1"/>
          <w:kern w:val="28"/>
        </w:rPr>
        <w:t xml:space="preserve"> и седиште наручиоца)</w:t>
      </w:r>
    </w:p>
    <w:p w:rsidR="00343A18" w:rsidRPr="008B0D48" w:rsidRDefault="00343A18" w:rsidP="00343A18">
      <w:pPr>
        <w:jc w:val="left"/>
        <w:rPr>
          <w:rFonts w:cs="Arial"/>
          <w:color w:val="000000" w:themeColor="text1"/>
        </w:rPr>
      </w:pPr>
      <w:r w:rsidRPr="008B0D48">
        <w:rPr>
          <w:rFonts w:cs="Arial"/>
          <w:color w:val="000000" w:themeColor="text1"/>
        </w:rPr>
        <w:t>Лице за контакт:      _________________________________________</w:t>
      </w:r>
      <w:r w:rsidR="000F683D" w:rsidRPr="008B0D48">
        <w:rPr>
          <w:rFonts w:cs="Arial"/>
          <w:color w:val="000000" w:themeColor="text1"/>
        </w:rPr>
        <w:t>__________________________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име</w:t>
      </w:r>
      <w:proofErr w:type="gramEnd"/>
      <w:r w:rsidRPr="008B0D48">
        <w:rPr>
          <w:rFonts w:cs="Arial"/>
          <w:color w:val="000000" w:themeColor="text1"/>
        </w:rPr>
        <w:t>, презиме,  контакт телефон)</w:t>
      </w:r>
    </w:p>
    <w:p w:rsidR="00343A18" w:rsidRPr="008B0D48" w:rsidRDefault="00343A18" w:rsidP="00343A18">
      <w:pPr>
        <w:jc w:val="left"/>
        <w:rPr>
          <w:rFonts w:cs="Arial"/>
          <w:color w:val="000000" w:themeColor="text1"/>
        </w:rPr>
      </w:pPr>
      <w:r w:rsidRPr="008B0D48">
        <w:rPr>
          <w:rFonts w:cs="Arial"/>
          <w:color w:val="000000" w:themeColor="text1"/>
        </w:rPr>
        <w:t>Овим путем потврђујем да је _________________________________________</w:t>
      </w:r>
      <w:r w:rsidR="000F683D" w:rsidRPr="008B0D48">
        <w:rPr>
          <w:rFonts w:cs="Arial"/>
          <w:color w:val="000000" w:themeColor="text1"/>
        </w:rPr>
        <w:t>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навести</w:t>
      </w:r>
      <w:proofErr w:type="gramEnd"/>
      <w:r w:rsidRPr="008B0D48">
        <w:rPr>
          <w:rFonts w:cs="Arial"/>
          <w:color w:val="000000" w:themeColor="text1"/>
        </w:rPr>
        <w:t xml:space="preserve"> назив седиште  понуђача)</w:t>
      </w:r>
    </w:p>
    <w:p w:rsidR="00343A18" w:rsidRPr="008B0D48" w:rsidRDefault="00343A18" w:rsidP="00343A18">
      <w:pPr>
        <w:rPr>
          <w:rFonts w:cs="Arial"/>
          <w:color w:val="000000" w:themeColor="text1"/>
        </w:rPr>
      </w:pPr>
      <w:proofErr w:type="gramStart"/>
      <w:r w:rsidRPr="008B0D48">
        <w:rPr>
          <w:rFonts w:cs="Arial"/>
          <w:color w:val="000000" w:themeColor="text1"/>
        </w:rPr>
        <w:t>за</w:t>
      </w:r>
      <w:proofErr w:type="gramEnd"/>
      <w:r w:rsidRPr="008B0D48">
        <w:rPr>
          <w:rFonts w:cs="Arial"/>
          <w:color w:val="000000" w:themeColor="text1"/>
        </w:rPr>
        <w:t xml:space="preserve"> наше потребе извршио: </w:t>
      </w:r>
    </w:p>
    <w:p w:rsidR="00343A18" w:rsidRPr="008B0D48" w:rsidRDefault="00343A18" w:rsidP="00343A18">
      <w:pPr>
        <w:rPr>
          <w:rFonts w:cs="Arial"/>
          <w:color w:val="000000" w:themeColor="text1"/>
        </w:rPr>
      </w:pPr>
      <w:r w:rsidRPr="008B0D48">
        <w:rPr>
          <w:rFonts w:cs="Arial"/>
          <w:color w:val="000000" w:themeColor="text1"/>
        </w:rPr>
        <w:t>_________________________________________</w:t>
      </w:r>
      <w:r w:rsidR="000F683D" w:rsidRPr="008B0D48">
        <w:rPr>
          <w:rFonts w:cs="Arial"/>
          <w:color w:val="000000" w:themeColor="text1"/>
        </w:rPr>
        <w:t>_________________________</w:t>
      </w:r>
    </w:p>
    <w:p w:rsidR="00343A18" w:rsidRPr="008B0D48" w:rsidRDefault="00343A18" w:rsidP="00343A18">
      <w:pPr>
        <w:rPr>
          <w:rFonts w:cs="Arial"/>
          <w:color w:val="000000" w:themeColor="text1"/>
        </w:rPr>
      </w:pPr>
      <w:r w:rsidRPr="008B0D48">
        <w:rPr>
          <w:rFonts w:cs="Arial"/>
          <w:color w:val="000000" w:themeColor="text1"/>
        </w:rPr>
        <w:t xml:space="preserve">                                                  (</w:t>
      </w:r>
      <w:proofErr w:type="gramStart"/>
      <w:r w:rsidRPr="008B0D48">
        <w:rPr>
          <w:rFonts w:cs="Arial"/>
          <w:color w:val="000000" w:themeColor="text1"/>
        </w:rPr>
        <w:t>навести</w:t>
      </w:r>
      <w:proofErr w:type="gramEnd"/>
      <w:r w:rsidRPr="008B0D48">
        <w:rPr>
          <w:rFonts w:cs="Arial"/>
          <w:color w:val="000000" w:themeColor="text1"/>
        </w:rPr>
        <w:t xml:space="preserve">) </w:t>
      </w:r>
    </w:p>
    <w:p w:rsidR="00343A18" w:rsidRPr="008B0D48" w:rsidRDefault="00343A18" w:rsidP="00343A18">
      <w:pPr>
        <w:rPr>
          <w:rFonts w:cs="Arial"/>
          <w:color w:val="000000" w:themeColor="text1"/>
        </w:rPr>
      </w:pPr>
      <w:proofErr w:type="gramStart"/>
      <w:r w:rsidRPr="008B0D48">
        <w:rPr>
          <w:rFonts w:cs="Arial"/>
          <w:color w:val="000000" w:themeColor="text1"/>
        </w:rPr>
        <w:t>у</w:t>
      </w:r>
      <w:proofErr w:type="gramEnd"/>
      <w:r w:rsidRPr="008B0D48">
        <w:rPr>
          <w:rFonts w:cs="Arial"/>
          <w:color w:val="000000" w:themeColor="text1"/>
        </w:rPr>
        <w:t xml:space="preserve"> уговореном року, обиму и квалитету и да </w:t>
      </w:r>
      <w:r w:rsidR="004C0776" w:rsidRPr="008B0D48">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8B0D4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270183" w:rsidP="00270183">
            <w:pPr>
              <w:jc w:val="center"/>
              <w:rPr>
                <w:rFonts w:eastAsia="Calibri" w:cs="Arial"/>
                <w:color w:val="000000" w:themeColor="text1"/>
              </w:rPr>
            </w:pPr>
            <w:r w:rsidRPr="006779E6">
              <w:rPr>
                <w:rFonts w:eastAsia="Calibri" w:cs="Arial"/>
                <w:color w:val="000000" w:themeColor="text1"/>
                <w:lang w:val="sr-Cyrl-RS"/>
              </w:rPr>
              <w:t>Број и д</w:t>
            </w:r>
            <w:r w:rsidR="00343A18" w:rsidRPr="006779E6">
              <w:rPr>
                <w:rFonts w:eastAsia="Calibri" w:cs="Arial"/>
                <w:color w:val="000000" w:themeColor="text1"/>
              </w:rPr>
              <w:t>атум</w:t>
            </w:r>
            <w:r w:rsidR="00343A18" w:rsidRPr="008B0D48">
              <w:rPr>
                <w:rFonts w:eastAsia="Calibri" w:cs="Arial"/>
                <w:color w:val="000000" w:themeColor="text1"/>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 xml:space="preserve">Вредност </w:t>
            </w:r>
            <w:r w:rsidR="00FD6BCE" w:rsidRPr="008B0D48">
              <w:rPr>
                <w:rFonts w:eastAsia="Calibri" w:cs="Arial"/>
                <w:color w:val="000000" w:themeColor="text1"/>
              </w:rPr>
              <w:t>извршених услуга</w:t>
            </w:r>
            <w:r w:rsidRPr="008B0D48">
              <w:rPr>
                <w:rFonts w:eastAsia="Calibri" w:cs="Arial"/>
                <w:color w:val="000000" w:themeColor="text1"/>
              </w:rPr>
              <w:t xml:space="preserve"> без ПДВ</w:t>
            </w:r>
          </w:p>
          <w:p w:rsidR="00657291" w:rsidRPr="008B0D48" w:rsidRDefault="00657291" w:rsidP="000C67B2">
            <w:pPr>
              <w:jc w:val="center"/>
              <w:rPr>
                <w:rFonts w:eastAsia="Calibri" w:cs="Arial"/>
                <w:color w:val="000000" w:themeColor="text1"/>
              </w:rPr>
            </w:pPr>
            <w:r w:rsidRPr="008B0D48">
              <w:rPr>
                <w:rFonts w:eastAsia="Calibri" w:cs="Arial"/>
                <w:color w:val="000000" w:themeColor="text1"/>
              </w:rPr>
              <w:t>Дин/</w:t>
            </w:r>
            <w:r w:rsidR="000C67B2" w:rsidRPr="008B0D48">
              <w:rPr>
                <w:rFonts w:eastAsia="Calibri" w:cs="Arial"/>
                <w:color w:val="000000" w:themeColor="text1"/>
              </w:rPr>
              <w:t>EUR</w:t>
            </w: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bl>
    <w:p w:rsidR="00343A18" w:rsidRPr="008B0D48" w:rsidRDefault="00343A18" w:rsidP="000F683D">
      <w:pPr>
        <w:rPr>
          <w:rFonts w:eastAsia="TimesNewRomanPS-BoldMT" w:cs="Arial"/>
          <w:b/>
          <w:bCs/>
          <w:iCs/>
          <w:color w:val="000000" w:themeColor="text1"/>
        </w:rPr>
      </w:pPr>
      <w:r w:rsidRPr="008B0D48">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FD6BCE">
            <w:pPr>
              <w:spacing w:before="0"/>
              <w:jc w:val="center"/>
              <w:rPr>
                <w:rFonts w:cs="Arial"/>
                <w:color w:val="000000" w:themeColor="text1"/>
                <w:lang w:val="ru-RU"/>
              </w:rPr>
            </w:pPr>
            <w:r w:rsidRPr="008B0D48">
              <w:rPr>
                <w:rFonts w:cs="Arial"/>
                <w:color w:val="000000" w:themeColor="text1"/>
                <w:lang w:val="sr-Cyrl-CS"/>
              </w:rPr>
              <w:t>Наручилац</w:t>
            </w:r>
            <w:r w:rsidR="000C67B2" w:rsidRPr="008B0D48">
              <w:rPr>
                <w:rFonts w:cs="Arial"/>
                <w:color w:val="000000" w:themeColor="text1"/>
                <w:lang w:val="sr-Cyrl-CS"/>
              </w:rPr>
              <w:t>/</w:t>
            </w:r>
            <w:r w:rsidR="00FD6BCE" w:rsidRPr="008B0D48">
              <w:rPr>
                <w:rFonts w:cs="Arial"/>
                <w:color w:val="000000" w:themeColor="text1"/>
                <w:lang w:val="sr-Cyrl-CS"/>
              </w:rPr>
              <w:t>корисник услуга</w:t>
            </w:r>
            <w:r w:rsidRPr="008B0D48">
              <w:rPr>
                <w:rFonts w:cs="Arial"/>
                <w:color w:val="000000" w:themeColor="text1"/>
                <w:lang w:val="sr-Cyrl-CS"/>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4999"/>
        </w:tabs>
        <w:spacing w:before="0"/>
        <w:rPr>
          <w:rFonts w:eastAsia="TimesNewRomanPS-BoldMT" w:cs="Arial"/>
          <w:b/>
          <w:bCs/>
          <w:iCs/>
          <w:color w:val="000000" w:themeColor="text1"/>
        </w:rPr>
      </w:pPr>
    </w:p>
    <w:p w:rsidR="00343A18" w:rsidRPr="008B0D48" w:rsidRDefault="00343A18" w:rsidP="00343A18">
      <w:pPr>
        <w:rPr>
          <w:rFonts w:cs="Arial"/>
          <w:b/>
          <w:color w:val="000000" w:themeColor="text1"/>
        </w:rPr>
      </w:pPr>
      <w:r w:rsidRPr="008B0D48">
        <w:rPr>
          <w:rFonts w:cs="Arial"/>
          <w:b/>
          <w:color w:val="000000" w:themeColor="text1"/>
        </w:rPr>
        <w:t>НАПОМЕНА:</w:t>
      </w:r>
    </w:p>
    <w:p w:rsidR="00343A18" w:rsidRPr="008B0D48" w:rsidRDefault="00343A18" w:rsidP="00343A18">
      <w:pPr>
        <w:rPr>
          <w:rFonts w:cs="Arial"/>
          <w:color w:val="000000" w:themeColor="text1"/>
        </w:rPr>
      </w:pPr>
      <w:r w:rsidRPr="008B0D48">
        <w:rPr>
          <w:rFonts w:cs="Arial"/>
          <w:color w:val="000000" w:themeColor="text1"/>
        </w:rPr>
        <w:t>Приликом подношења понуде овај образац копирати у потребном броју примерака.</w:t>
      </w:r>
    </w:p>
    <w:p w:rsidR="00657291" w:rsidRPr="008B0D48" w:rsidRDefault="00657291" w:rsidP="00657291">
      <w:pPr>
        <w:spacing w:before="0"/>
        <w:rPr>
          <w:rFonts w:cs="Arial"/>
          <w:color w:val="000000" w:themeColor="text1"/>
        </w:rPr>
      </w:pPr>
      <w:r w:rsidRPr="008B0D48">
        <w:rPr>
          <w:rFonts w:cs="Arial"/>
          <w:color w:val="000000" w:themeColor="text1"/>
        </w:rPr>
        <w:t xml:space="preserve">Понуђач који даје нетачне податке у погледу стручних референци, чини прекршај по члану 170.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Закона</w:t>
      </w:r>
    </w:p>
    <w:p w:rsidR="00657291" w:rsidRPr="008B0D48" w:rsidRDefault="00657291" w:rsidP="00343A18">
      <w:pPr>
        <w:rPr>
          <w:rFonts w:cs="Arial"/>
          <w:color w:val="000000" w:themeColor="text1"/>
          <w:lang w:val="sr-Cyrl-CS"/>
        </w:rPr>
      </w:pPr>
    </w:p>
    <w:p w:rsidR="00316C50" w:rsidRPr="008B0D48" w:rsidRDefault="00316C50" w:rsidP="00316C50">
      <w:pPr>
        <w:rPr>
          <w:rFonts w:cs="Arial"/>
          <w:color w:val="000000" w:themeColor="text1"/>
        </w:rPr>
      </w:pPr>
      <w:r w:rsidRPr="008B0D48">
        <w:rPr>
          <w:rFonts w:cs="Arial"/>
          <w:color w:val="000000" w:themeColor="text1"/>
        </w:rPr>
        <w:lastRenderedPageBreak/>
        <w:t>Уколико је референтни уговор закључен у страној валути, у поступку стручне оцене понуда наручилац ће извршити прерачун (</w:t>
      </w:r>
      <w:r w:rsidRPr="008B0D48">
        <w:rPr>
          <w:rFonts w:eastAsia="Calibri" w:cs="Arial"/>
          <w:color w:val="000000" w:themeColor="text1"/>
        </w:rPr>
        <w:t>вредности испоручених добара)</w:t>
      </w:r>
      <w:r w:rsidRPr="008B0D48">
        <w:rPr>
          <w:rFonts w:cs="Arial"/>
          <w:color w:val="000000" w:themeColor="text1"/>
        </w:rPr>
        <w:t xml:space="preserve"> у динаре по средњем курсу Народне Банке Србије на дан закључења референтног уговора.</w:t>
      </w:r>
    </w:p>
    <w:p w:rsidR="00316C50" w:rsidRPr="008B0D48" w:rsidRDefault="00316C50" w:rsidP="00316C50">
      <w:pPr>
        <w:rPr>
          <w:rFonts w:cs="Arial"/>
          <w:color w:val="000000" w:themeColor="text1"/>
        </w:rPr>
      </w:pPr>
    </w:p>
    <w:p w:rsidR="00343A18" w:rsidRDefault="00343A18" w:rsidP="00343A18">
      <w:pPr>
        <w:rPr>
          <w:rFonts w:cs="Arial"/>
          <w:color w:val="000000" w:themeColor="text1"/>
          <w:lang w:val="sr-Cyrl-RS"/>
        </w:rPr>
      </w:pPr>
    </w:p>
    <w:p w:rsidR="002F70AB" w:rsidRPr="002F70AB" w:rsidRDefault="002F70AB" w:rsidP="00343A18">
      <w:pPr>
        <w:rPr>
          <w:rFonts w:cs="Arial"/>
          <w:color w:val="000000" w:themeColor="text1"/>
          <w:lang w:val="sr-Cyrl-RS"/>
        </w:rPr>
      </w:pPr>
    </w:p>
    <w:p w:rsidR="007E7BB8" w:rsidRPr="00E47C2E" w:rsidRDefault="008B0D48" w:rsidP="00D0694C">
      <w:pPr>
        <w:pStyle w:val="KDObrazac"/>
      </w:pPr>
      <w:r w:rsidRPr="008B0D48">
        <w:rPr>
          <w:color w:val="000000" w:themeColor="text1"/>
        </w:rPr>
        <w:t xml:space="preserve">ОБРАЗАЦ </w:t>
      </w:r>
      <w:r w:rsidR="00495AD5">
        <w:rPr>
          <w:color w:val="000000" w:themeColor="text1"/>
          <w:lang w:val="sr-Cyrl-RS"/>
        </w:rPr>
        <w:t>8</w:t>
      </w:r>
      <w:r w:rsidRPr="008B0D48">
        <w:rPr>
          <w:color w:val="000000" w:themeColor="text1"/>
          <w:lang w:val="sr-Cyrl-RS"/>
        </w:rPr>
        <w:t>.</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8B0D48">
        <w:rPr>
          <w:rFonts w:cs="Arial"/>
          <w:lang w:val="sr-Cyrl-RS"/>
        </w:rPr>
        <w:t xml:space="preserve"> </w:t>
      </w:r>
      <w:r w:rsidR="00911067">
        <w:rPr>
          <w:rFonts w:cs="Arial"/>
          <w:bCs/>
          <w:lang w:val="ru-RU"/>
        </w:rPr>
        <w:t xml:space="preserve">„ </w:t>
      </w:r>
      <w:r w:rsidR="00033FE8">
        <w:rPr>
          <w:rFonts w:cs="Arial"/>
          <w:noProof/>
          <w:color w:val="000000" w:themeColor="text1"/>
        </w:rPr>
        <w:t>Метализација</w:t>
      </w:r>
      <w:r w:rsidR="00576244">
        <w:rPr>
          <w:rFonts w:cs="Arial"/>
          <w:noProof/>
          <w:color w:val="000000" w:themeColor="text1"/>
        </w:rPr>
        <w:t xml:space="preserve"> цевних лукова економајзера блока А6</w:t>
      </w:r>
      <w:r w:rsidR="00D56630" w:rsidRPr="00E03653">
        <w:rPr>
          <w:rFonts w:cs="Arial"/>
          <w:lang w:val="ru-RU"/>
        </w:rPr>
        <w:t xml:space="preserve"> </w:t>
      </w:r>
      <w:r w:rsidR="007F6165" w:rsidRPr="00E03653">
        <w:rPr>
          <w:rFonts w:cs="Arial"/>
          <w:lang w:val="ru-RU"/>
        </w:rPr>
        <w:t>“</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576244">
        <w:rPr>
          <w:rFonts w:cs="Arial"/>
          <w:lang w:val="ru-RU"/>
        </w:rPr>
        <w:t>3000/1877/2016 (1880/2016)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sr-Latn-RS"/>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D56630" w:rsidRPr="008377FF" w:rsidTr="005477DF">
        <w:trPr>
          <w:trHeight w:val="749"/>
          <w:tblCellSpacing w:w="20" w:type="dxa"/>
        </w:trPr>
        <w:tc>
          <w:tcPr>
            <w:tcW w:w="5323" w:type="dxa"/>
            <w:shd w:val="clear" w:color="auto" w:fill="auto"/>
            <w:vAlign w:val="center"/>
          </w:tcPr>
          <w:p w:rsidR="00D56630" w:rsidRPr="005612C7" w:rsidRDefault="00D56630" w:rsidP="005477DF">
            <w:pPr>
              <w:jc w:val="center"/>
              <w:rPr>
                <w:rFonts w:cs="Arial"/>
              </w:rPr>
            </w:pPr>
            <w:r w:rsidRPr="005612C7">
              <w:rPr>
                <w:rFonts w:cs="Arial"/>
              </w:rPr>
              <w:t>трошкови прибављања средстава обезбеђења за озбиљност понуде</w:t>
            </w:r>
          </w:p>
        </w:tc>
        <w:tc>
          <w:tcPr>
            <w:tcW w:w="4260" w:type="dxa"/>
            <w:shd w:val="clear" w:color="auto" w:fill="auto"/>
          </w:tcPr>
          <w:p w:rsidR="00D56630" w:rsidRPr="008377FF" w:rsidRDefault="00D56630" w:rsidP="005477DF">
            <w:pPr>
              <w:rPr>
                <w:rFonts w:cs="Arial"/>
              </w:rPr>
            </w:pPr>
          </w:p>
          <w:p w:rsidR="00D56630" w:rsidRPr="008377FF" w:rsidRDefault="00D56630" w:rsidP="005477DF">
            <w:pPr>
              <w:rPr>
                <w:rFonts w:cs="Arial"/>
              </w:rPr>
            </w:pPr>
            <w:r w:rsidRPr="008377FF">
              <w:rPr>
                <w:rFonts w:cs="Arial"/>
              </w:rPr>
              <w:t>__________ динара</w:t>
            </w:r>
            <w:r w:rsidR="00D051B8">
              <w:rPr>
                <w:rFonts w:cs="Arial"/>
                <w:lang w:val="sr-Cyrl-RS"/>
              </w:rPr>
              <w:t>/ЕУР</w:t>
            </w:r>
            <w:r w:rsidRPr="008377FF">
              <w:rPr>
                <w:rFonts w:cs="Arial"/>
              </w:rPr>
              <w:t xml:space="preserve">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D051B8" w:rsidRDefault="007E7BB8" w:rsidP="00BE2EA9">
            <w:pPr>
              <w:rPr>
                <w:rFonts w:cs="Arial"/>
                <w:lang w:val="sr-Cyrl-RS"/>
              </w:rPr>
            </w:pPr>
            <w:r w:rsidRPr="00E47C2E">
              <w:rPr>
                <w:rFonts w:cs="Arial"/>
              </w:rPr>
              <w:t>__________ динара</w:t>
            </w:r>
            <w:r w:rsidR="00D051B8">
              <w:rPr>
                <w:rFonts w:cs="Arial"/>
                <w:lang w:val="sr-Cyrl-RS"/>
              </w:rPr>
              <w:t>/ЕУР</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D051B8" w:rsidRDefault="007E7BB8" w:rsidP="00BE2EA9">
            <w:pPr>
              <w:rPr>
                <w:rFonts w:cs="Arial"/>
                <w:lang w:val="sr-Cyrl-RS"/>
              </w:rPr>
            </w:pPr>
            <w:r w:rsidRPr="00E47C2E">
              <w:rPr>
                <w:rFonts w:cs="Arial"/>
              </w:rPr>
              <w:t>__________ динара</w:t>
            </w:r>
            <w:r w:rsidR="00D051B8">
              <w:rPr>
                <w:rFonts w:cs="Arial"/>
                <w:lang w:val="sr-Cyrl-RS"/>
              </w:rPr>
              <w:t>/ЕУР</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D051B8" w:rsidRDefault="007E7BB8" w:rsidP="00BE2EA9">
            <w:pPr>
              <w:rPr>
                <w:rFonts w:cs="Arial"/>
                <w:lang w:val="sr-Cyrl-RS"/>
              </w:rPr>
            </w:pPr>
            <w:r w:rsidRPr="00E47C2E">
              <w:rPr>
                <w:rFonts w:cs="Arial"/>
              </w:rPr>
              <w:t>__________ динара</w:t>
            </w:r>
            <w:r w:rsidR="00D051B8">
              <w:rPr>
                <w:rFonts w:cs="Arial"/>
                <w:lang w:val="sr-Cyrl-RS"/>
              </w:rPr>
              <w:t>/ЕУР</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rPr>
      </w:pPr>
    </w:p>
    <w:p w:rsidR="00925E05" w:rsidRPr="008B0D48" w:rsidRDefault="00FB5611" w:rsidP="00D15D8B">
      <w:pPr>
        <w:pStyle w:val="KDObrazac"/>
        <w:spacing w:before="0"/>
        <w:jc w:val="left"/>
        <w:rPr>
          <w:lang w:val="sr-Cyrl-RS"/>
        </w:rPr>
      </w:pPr>
      <w:r>
        <w:rPr>
          <w:lang w:val="sr-Cyrl-RS"/>
        </w:rPr>
        <w:t xml:space="preserve">                                                                                                         </w:t>
      </w:r>
      <w:r w:rsidR="00925E05" w:rsidRPr="00E47C2E">
        <w:t xml:space="preserve">ПРИЛОГ </w:t>
      </w:r>
      <w:r w:rsidR="008B0D48">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lastRenderedPageBreak/>
        <w:t xml:space="preserve">___________                                     </w:t>
      </w:r>
    </w:p>
    <w:p w:rsidR="00932668" w:rsidRPr="00E47C2E" w:rsidRDefault="00932668" w:rsidP="00781B02">
      <w:pPr>
        <w:rPr>
          <w:rFonts w:cs="Arial"/>
        </w:rPr>
      </w:pPr>
    </w:p>
    <w:p w:rsidR="00B043D1" w:rsidRDefault="00B043D1" w:rsidP="00781B02">
      <w:pPr>
        <w:rPr>
          <w:rFonts w:cs="Arial"/>
        </w:rPr>
      </w:pPr>
    </w:p>
    <w:p w:rsidR="00E16DC5" w:rsidRPr="00E47C2E" w:rsidRDefault="00E16DC5" w:rsidP="00781B02">
      <w:pPr>
        <w:rPr>
          <w:rFonts w:cs="Arial"/>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t xml:space="preserve">                                                                 </w:t>
      </w:r>
      <w:r w:rsidR="00E16DC5">
        <w:rPr>
          <w:rFonts w:cs="Arial"/>
          <w:color w:val="00B0F0"/>
        </w:rPr>
        <w:tab/>
        <w:t xml:space="preserve">                                                   </w:t>
      </w:r>
      <w:r>
        <w:rPr>
          <w:rFonts w:cs="Arial"/>
          <w:color w:val="00B0F0"/>
        </w:rPr>
        <w:t xml:space="preserve">  </w:t>
      </w:r>
      <w:proofErr w:type="gramStart"/>
      <w:r w:rsidR="00E16DC5" w:rsidRPr="00E16DC5">
        <w:rPr>
          <w:rFonts w:cs="Arial"/>
          <w:b/>
        </w:rPr>
        <w:t xml:space="preserve">ПРИЛОГ </w:t>
      </w:r>
      <w:r w:rsidR="00E16DC5" w:rsidRPr="00E16DC5">
        <w:rPr>
          <w:rFonts w:cs="Arial"/>
          <w:b/>
          <w:lang w:val="sr-Cyrl-RS"/>
        </w:rPr>
        <w:t xml:space="preserve"> </w:t>
      </w:r>
      <w:r w:rsidR="00D15D8B">
        <w:rPr>
          <w:rFonts w:cs="Arial"/>
          <w:b/>
          <w:lang w:val="sr-Cyrl-RS"/>
        </w:rPr>
        <w:t>2</w:t>
      </w:r>
      <w:proofErr w:type="gramEnd"/>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w:t>
      </w:r>
      <w:proofErr w:type="gramStart"/>
      <w:r w:rsidRPr="00077A2F">
        <w:rPr>
          <w:rFonts w:cs="Arial"/>
          <w:color w:val="000000" w:themeColor="text1"/>
        </w:rPr>
        <w:t>пра</w:t>
      </w:r>
      <w:r w:rsidR="00212A5F" w:rsidRPr="00077A2F">
        <w:rPr>
          <w:rFonts w:cs="Arial"/>
          <w:color w:val="000000" w:themeColor="text1"/>
        </w:rPr>
        <w:t>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w:t>
      </w:r>
      <w:proofErr w:type="gramStart"/>
      <w:r w:rsidR="00212A5F" w:rsidRPr="00077A2F">
        <w:rPr>
          <w:rFonts w:cs="Arial"/>
          <w:color w:val="000000" w:themeColor="text1"/>
        </w:rPr>
        <w:t>правног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D051B8" w:rsidP="00AD1279">
      <w:pPr>
        <w:spacing w:before="0"/>
        <w:rPr>
          <w:rFonts w:cs="Arial"/>
        </w:rPr>
      </w:pPr>
      <w:r>
        <w:rPr>
          <w:rFonts w:cs="Arial"/>
        </w:rPr>
        <w:t xml:space="preserve">ПРИЛОГ: </w:t>
      </w:r>
      <w:r>
        <w:rPr>
          <w:rFonts w:cs="Arial"/>
          <w:lang w:val="sr-Cyrl-RS"/>
        </w:rPr>
        <w:t>ЗАХТЕВ ЗА СОЉНЕ УСЛУГЕ</w:t>
      </w:r>
      <w:r w:rsidR="00AD1279"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lastRenderedPageBreak/>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D051B8">
        <w:rPr>
          <w:rFonts w:cs="Arial"/>
          <w:lang w:val="sr-Cyrl-RS"/>
        </w:rPr>
        <w:t xml:space="preserve">Захтев за спољне </w:t>
      </w:r>
      <w:proofErr w:type="gramStart"/>
      <w:r w:rsidR="00D051B8">
        <w:rPr>
          <w:rFonts w:cs="Arial"/>
          <w:lang w:val="sr-Cyrl-RS"/>
        </w:rPr>
        <w:t xml:space="preserve">услуге </w:t>
      </w:r>
      <w:r w:rsidR="00D051B8" w:rsidRPr="0041031D">
        <w:rPr>
          <w:rFonts w:cs="Arial"/>
        </w:rPr>
        <w:t xml:space="preserve"> </w:t>
      </w:r>
      <w:r w:rsidR="00AD1279" w:rsidRPr="0041031D">
        <w:rPr>
          <w:rFonts w:cs="Arial"/>
        </w:rPr>
        <w:t>=</w:t>
      </w:r>
      <w:proofErr w:type="gramEnd"/>
      <w:r w:rsidR="00AD1279" w:rsidRPr="0041031D">
        <w:rPr>
          <w:rFonts w:cs="Arial"/>
        </w:rPr>
        <w:t>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r w:rsidRPr="0041031D">
        <w:rPr>
          <w:rFonts w:cs="Arial"/>
        </w:rPr>
        <w:t>-</w:t>
      </w:r>
      <w:r w:rsidR="00AD1279" w:rsidRPr="0041031D">
        <w:rPr>
          <w:rFonts w:cs="Arial"/>
        </w:rPr>
        <w:t>Сви добављачи биће дужни да уз фактуру доставе и обострано потписани Записник.</w:t>
      </w:r>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D93F78" w:rsidRDefault="00B16DCF" w:rsidP="00D93F78">
      <w:pPr>
        <w:pStyle w:val="KDPodnaslov1"/>
        <w:spacing w:before="0"/>
        <w:ind w:left="360"/>
        <w:rPr>
          <w:rFonts w:cs="Arial"/>
          <w:lang w:val="sr-Cyrl-RS"/>
        </w:rPr>
        <w:sectPr w:rsidR="00B16DCF" w:rsidRPr="00D93F78" w:rsidSect="00D8188D">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348" w:gutter="0"/>
          <w:cols w:space="708"/>
          <w:titlePg/>
          <w:docGrid w:linePitch="360"/>
        </w:sectPr>
      </w:pPr>
    </w:p>
    <w:p w:rsidR="00D93F78" w:rsidRDefault="00D93F78" w:rsidP="00D93F78">
      <w:pPr>
        <w:numPr>
          <w:ilvl w:val="12"/>
          <w:numId w:val="0"/>
        </w:numPr>
        <w:tabs>
          <w:tab w:val="left" w:pos="7261"/>
        </w:tabs>
        <w:rPr>
          <w:rFonts w:cs="Arial"/>
          <w:b/>
          <w:bCs/>
          <w:spacing w:val="-1"/>
          <w:lang w:val="sr-Cyrl-CS" w:eastAsia="hr-HR"/>
        </w:rPr>
      </w:pPr>
      <w:r>
        <w:rPr>
          <w:rFonts w:cs="Arial"/>
          <w:b/>
          <w:bCs/>
          <w:spacing w:val="-1"/>
          <w:lang w:val="sr-Cyrl-CS" w:eastAsia="hr-HR"/>
        </w:rPr>
        <w:lastRenderedPageBreak/>
        <w:tab/>
        <w:t xml:space="preserve">      ПРИЛОГ 3.</w:t>
      </w:r>
    </w:p>
    <w:p w:rsidR="00D93F78" w:rsidRPr="000F6015" w:rsidRDefault="00D93F78" w:rsidP="00D93F78">
      <w:pPr>
        <w:numPr>
          <w:ilvl w:val="12"/>
          <w:numId w:val="0"/>
        </w:numPr>
        <w:tabs>
          <w:tab w:val="left" w:pos="7261"/>
        </w:tabs>
        <w:rPr>
          <w:rFonts w:cs="Arial"/>
          <w:b/>
          <w:bCs/>
          <w:lang w:val="sr-Cyrl-RS" w:eastAsia="hr-HR"/>
        </w:rPr>
      </w:pPr>
      <w:r w:rsidRPr="000F6015">
        <w:rPr>
          <w:rFonts w:cs="Arial"/>
          <w:b/>
          <w:bCs/>
          <w:spacing w:val="-1"/>
          <w:lang w:val="sr-Cyrl-CS" w:eastAsia="hr-HR"/>
        </w:rPr>
        <w:t xml:space="preserve">ОБРАЗАЦ </w:t>
      </w:r>
      <w:r w:rsidRPr="000F6015">
        <w:rPr>
          <w:rFonts w:cs="Arial"/>
          <w:b/>
          <w:bCs/>
          <w:lang w:val="sr-Latn-CS" w:eastAsia="hr-HR"/>
        </w:rPr>
        <w:t>ГАРАНЦИЈ</w:t>
      </w:r>
      <w:r w:rsidRPr="000F6015">
        <w:rPr>
          <w:rFonts w:cs="Arial"/>
          <w:b/>
          <w:bCs/>
          <w:lang w:val="sr-Cyrl-CS" w:eastAsia="hr-HR"/>
        </w:rPr>
        <w:t>Е</w:t>
      </w:r>
      <w:r w:rsidRPr="000F6015">
        <w:rPr>
          <w:rFonts w:cs="Arial"/>
          <w:b/>
          <w:bCs/>
          <w:lang w:val="sr-Latn-CS" w:eastAsia="hr-HR"/>
        </w:rPr>
        <w:t xml:space="preserve"> ЗА </w:t>
      </w:r>
      <w:r w:rsidRPr="000F6015">
        <w:rPr>
          <w:rFonts w:cs="Arial"/>
          <w:b/>
          <w:bCs/>
          <w:lang w:val="sr-Cyrl-RS" w:eastAsia="hr-HR"/>
        </w:rPr>
        <w:t>ОЗБИЉНОСТ ПОНУДЕ</w:t>
      </w:r>
    </w:p>
    <w:p w:rsidR="00D93F78" w:rsidRPr="000F6015" w:rsidRDefault="00D93F78" w:rsidP="00D93F78">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93F78" w:rsidRDefault="00D93F78" w:rsidP="00D93F78">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D93F78" w:rsidRPr="000F6015" w:rsidRDefault="00D93F78" w:rsidP="00D93F78">
      <w:pPr>
        <w:rPr>
          <w:rFonts w:cs="Arial"/>
          <w:bCs/>
          <w:lang w:val="sr-Cyrl-CS" w:eastAsia="hr-HR"/>
        </w:rPr>
      </w:pPr>
      <w:r>
        <w:rPr>
          <w:rFonts w:cs="Arial"/>
          <w:bCs/>
          <w:lang w:val="sr-Cyrl-CS" w:eastAsia="hr-HR"/>
        </w:rPr>
        <w:t>Царице Милице 2</w:t>
      </w:r>
    </w:p>
    <w:p w:rsidR="00D93F78" w:rsidRPr="000F6015" w:rsidRDefault="00D93F78" w:rsidP="00D93F7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93F78" w:rsidRPr="00D93F78" w:rsidRDefault="00D93F78" w:rsidP="00D93F78">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D93F78" w:rsidRPr="000F6015" w:rsidRDefault="00D93F78" w:rsidP="00D93F78">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D93F78" w:rsidRPr="000F6015" w:rsidRDefault="00D93F78" w:rsidP="00D93F78">
      <w:pPr>
        <w:rPr>
          <w:rFonts w:cs="Arial"/>
          <w:iCs/>
          <w:lang w:val="sr-Latn-CS" w:eastAsia="hr-HR"/>
        </w:rPr>
      </w:pPr>
      <w:r w:rsidRPr="000F6015">
        <w:rPr>
          <w:rFonts w:cs="Arial"/>
          <w:iCs/>
          <w:lang w:val="sr-Latn-CS" w:eastAsia="hr-HR"/>
        </w:rPr>
        <w:t>Обавештени смо да Вам је .......................................... (у даљем тексту:</w:t>
      </w:r>
    </w:p>
    <w:p w:rsidR="00D93F78" w:rsidRPr="000F6015" w:rsidRDefault="00D93F78" w:rsidP="00D93F78">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D93F78" w:rsidRPr="000F6015" w:rsidRDefault="00D93F78" w:rsidP="00D93F78">
      <w:pPr>
        <w:rPr>
          <w:rFonts w:cs="Arial"/>
          <w:iCs/>
          <w:lang w:val="sr-Latn-CS" w:eastAsia="hr-HR"/>
        </w:rPr>
      </w:pPr>
      <w:r w:rsidRPr="000F6015">
        <w:rPr>
          <w:rFonts w:cs="Arial"/>
          <w:iCs/>
          <w:lang w:val="sr-Latn-CS" w:eastAsia="hr-HR"/>
        </w:rPr>
        <w:t>од ................ за .......................................................................... (опис посла)</w:t>
      </w:r>
    </w:p>
    <w:p w:rsidR="00D93F78" w:rsidRPr="000F6015" w:rsidRDefault="00D93F78" w:rsidP="00D93F78">
      <w:pPr>
        <w:rPr>
          <w:rFonts w:cs="Arial"/>
          <w:iCs/>
          <w:lang w:val="sr-Latn-CS" w:eastAsia="hr-HR"/>
        </w:rPr>
      </w:pPr>
      <w:r w:rsidRPr="000F6015">
        <w:rPr>
          <w:rFonts w:cs="Arial"/>
          <w:iCs/>
          <w:lang w:val="sr-Latn-CS" w:eastAsia="hr-HR"/>
        </w:rPr>
        <w:t>поднео своју понуду бр. ....................................................................дана ..................................................</w:t>
      </w:r>
    </w:p>
    <w:p w:rsidR="00D93F78" w:rsidRPr="000F6015" w:rsidRDefault="00D93F78" w:rsidP="00D93F78">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D93F78" w:rsidRPr="000F6015" w:rsidRDefault="00D93F78" w:rsidP="00D93F78">
      <w:pPr>
        <w:rPr>
          <w:rFonts w:cs="Arial"/>
          <w:iCs/>
          <w:lang w:val="sr-Latn-CS" w:eastAsia="hr-HR"/>
        </w:rPr>
      </w:pPr>
    </w:p>
    <w:p w:rsidR="00D93F78" w:rsidRPr="000F6015" w:rsidRDefault="00D93F78" w:rsidP="00D93F78">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D93F78" w:rsidRPr="000F6015" w:rsidRDefault="00D93F78" w:rsidP="00D93F78">
      <w:pPr>
        <w:widowControl w:val="0"/>
        <w:numPr>
          <w:ilvl w:val="0"/>
          <w:numId w:val="36"/>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D93F78" w:rsidRPr="000F6015" w:rsidRDefault="00D93F78" w:rsidP="00D93F78">
      <w:pPr>
        <w:widowControl w:val="0"/>
        <w:numPr>
          <w:ilvl w:val="0"/>
          <w:numId w:val="36"/>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D93F78" w:rsidRPr="000F6015" w:rsidRDefault="00D93F78" w:rsidP="00D93F78">
      <w:pPr>
        <w:widowControl w:val="0"/>
        <w:numPr>
          <w:ilvl w:val="0"/>
          <w:numId w:val="36"/>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D93F78" w:rsidRPr="000F6015" w:rsidRDefault="00D93F78" w:rsidP="00D93F78">
      <w:pPr>
        <w:widowControl w:val="0"/>
        <w:numPr>
          <w:ilvl w:val="0"/>
          <w:numId w:val="36"/>
        </w:numPr>
        <w:autoSpaceDE w:val="0"/>
        <w:autoSpaceDN w:val="0"/>
        <w:adjustRightInd w:val="0"/>
        <w:spacing w:before="0" w:after="120"/>
        <w:ind w:left="958" w:hanging="357"/>
        <w:rPr>
          <w:rFonts w:cs="Arial"/>
          <w:bCs/>
          <w:iCs/>
          <w:u w:val="single"/>
          <w:lang w:val="sr-Latn-CS" w:eastAsia="hr-HR"/>
        </w:rPr>
      </w:pPr>
      <w:r w:rsidRPr="000F6015">
        <w:rPr>
          <w:rFonts w:cs="Arial"/>
          <w:bCs/>
          <w:iCs/>
          <w:lang w:val="sr-Latn-CS" w:eastAsia="hr-HR"/>
        </w:rPr>
        <w:t xml:space="preserve">Пропустио да достави гаранцију за </w:t>
      </w:r>
      <w:r>
        <w:rPr>
          <w:rFonts w:cs="Arial"/>
          <w:bCs/>
          <w:iCs/>
          <w:lang w:val="sr-Cyrl-RS" w:eastAsia="hr-HR"/>
        </w:rPr>
        <w:t xml:space="preserve">повраћај аванса и гаранцију за </w:t>
      </w:r>
      <w:r w:rsidRPr="000F6015">
        <w:rPr>
          <w:rFonts w:cs="Arial"/>
          <w:bCs/>
          <w:iCs/>
          <w:lang w:val="sr-Latn-CS" w:eastAsia="hr-HR"/>
        </w:rPr>
        <w:t>добро извршење посла, кој</w:t>
      </w:r>
      <w:r>
        <w:rPr>
          <w:rFonts w:cs="Arial"/>
          <w:bCs/>
          <w:iCs/>
          <w:lang w:val="sr-Cyrl-RS" w:eastAsia="hr-HR"/>
        </w:rPr>
        <w:t>е</w:t>
      </w:r>
      <w:r w:rsidRPr="000F6015">
        <w:rPr>
          <w:rFonts w:cs="Arial"/>
          <w:bCs/>
          <w:iCs/>
          <w:lang w:val="sr-Latn-CS" w:eastAsia="hr-HR"/>
        </w:rPr>
        <w:t xml:space="preserve"> </w:t>
      </w:r>
      <w:r>
        <w:rPr>
          <w:rFonts w:cs="Arial"/>
          <w:bCs/>
          <w:iCs/>
          <w:lang w:val="sr-Cyrl-RS" w:eastAsia="hr-HR"/>
        </w:rPr>
        <w:t>су</w:t>
      </w:r>
      <w:r w:rsidRPr="000F6015">
        <w:rPr>
          <w:rFonts w:cs="Arial"/>
          <w:bCs/>
          <w:iCs/>
          <w:lang w:val="sr-Latn-CS" w:eastAsia="hr-HR"/>
        </w:rPr>
        <w:t xml:space="preserve"> предви</w:t>
      </w:r>
      <w:r w:rsidRPr="000F6015">
        <w:rPr>
          <w:rFonts w:cs="Arial"/>
          <w:bCs/>
          <w:iCs/>
          <w:lang w:val="sr-Cyrl-CS" w:eastAsia="hr-HR"/>
        </w:rPr>
        <w:t>ђ</w:t>
      </w:r>
      <w:r w:rsidRPr="000F6015">
        <w:rPr>
          <w:rFonts w:cs="Arial"/>
          <w:bCs/>
          <w:iCs/>
          <w:lang w:val="sr-Latn-CS" w:eastAsia="hr-HR"/>
        </w:rPr>
        <w:t>ен</w:t>
      </w:r>
      <w:r>
        <w:rPr>
          <w:rFonts w:cs="Arial"/>
          <w:bCs/>
          <w:iCs/>
          <w:lang w:val="sr-Cyrl-RS" w:eastAsia="hr-HR"/>
        </w:rPr>
        <w:t>е</w:t>
      </w:r>
      <w:r w:rsidRPr="000F6015">
        <w:rPr>
          <w:rFonts w:cs="Arial"/>
          <w:bCs/>
          <w:iCs/>
          <w:lang w:val="sr-Latn-CS" w:eastAsia="hr-HR"/>
        </w:rPr>
        <w:t xml:space="preserve"> условима </w:t>
      </w:r>
      <w:r w:rsidRPr="000F6015">
        <w:rPr>
          <w:rFonts w:cs="Arial"/>
          <w:bCs/>
          <w:iCs/>
          <w:lang w:val="sr-Cyrl-CS" w:eastAsia="hr-HR"/>
        </w:rPr>
        <w:t>тендера</w:t>
      </w:r>
      <w:r w:rsidRPr="000F6015">
        <w:rPr>
          <w:rFonts w:cs="Arial"/>
          <w:bCs/>
          <w:iCs/>
          <w:lang w:val="sr-Latn-CS" w:eastAsia="hr-HR"/>
        </w:rPr>
        <w:t>,</w:t>
      </w:r>
      <w:r>
        <w:rPr>
          <w:rFonts w:cs="Arial"/>
          <w:bCs/>
          <w:iCs/>
          <w:lang w:val="sr-Cyrl-RS" w:eastAsia="hr-HR"/>
        </w:rPr>
        <w:t xml:space="preserve"> а</w:t>
      </w:r>
      <w:r w:rsidRPr="000F6015">
        <w:rPr>
          <w:rFonts w:cs="Arial"/>
          <w:bCs/>
          <w:iCs/>
          <w:lang w:val="sr-Latn-CS" w:eastAsia="hr-HR"/>
        </w:rPr>
        <w:t xml:space="preserve"> по потписивању Уговора.</w:t>
      </w:r>
    </w:p>
    <w:p w:rsidR="00D93F78" w:rsidRPr="000F6015" w:rsidRDefault="00D93F78" w:rsidP="00D93F78">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93F78" w:rsidRPr="000F6015" w:rsidRDefault="00D93F78" w:rsidP="00D93F78">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w:t>
      </w:r>
      <w:r>
        <w:rPr>
          <w:rFonts w:cs="Arial"/>
          <w:iCs/>
          <w:lang w:val="sr-Cyrl-RS" w:eastAsia="hr-HR"/>
        </w:rPr>
        <w:t>ђ</w:t>
      </w:r>
      <w:r w:rsidRPr="000F6015">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D93F78" w:rsidRPr="000F6015" w:rsidRDefault="00D93F78" w:rsidP="00D93F78">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D93F78" w:rsidRPr="000F6015" w:rsidRDefault="00D93F78" w:rsidP="00D93F78">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D93F78" w:rsidRPr="000F6015" w:rsidRDefault="00D93F78" w:rsidP="00D93F78">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D93F78" w:rsidRPr="000F6015" w:rsidRDefault="00D93F78" w:rsidP="00D93F78">
      <w:pPr>
        <w:ind w:left="7088"/>
        <w:rPr>
          <w:rFonts w:cs="Arial"/>
          <w:iCs/>
          <w:lang w:val="sr-Cyrl-RS" w:eastAsia="hr-HR"/>
        </w:rPr>
      </w:pPr>
      <w:r w:rsidRPr="000F6015">
        <w:rPr>
          <w:rFonts w:cs="Arial"/>
          <w:iCs/>
          <w:lang w:val="sr-Latn-CS" w:eastAsia="hr-HR"/>
        </w:rPr>
        <w:t>Потпис</w:t>
      </w:r>
    </w:p>
    <w:p w:rsidR="00D93F78" w:rsidRDefault="00D93F78" w:rsidP="00D93F78">
      <w:pPr>
        <w:pStyle w:val="ListParagraph"/>
        <w:spacing w:before="0" w:after="0" w:line="240" w:lineRule="auto"/>
        <w:rPr>
          <w:rFonts w:ascii="Arial" w:hAnsi="Arial" w:cs="Arial"/>
          <w:color w:val="00B0F0"/>
        </w:rPr>
      </w:pPr>
      <w:r w:rsidRPr="000F6015">
        <w:rPr>
          <w:rFonts w:cs="Arial"/>
          <w:iCs/>
          <w:lang w:val="sr-Latn-CS" w:eastAsia="hr-HR"/>
        </w:rPr>
        <w:br w:type="page"/>
      </w:r>
    </w:p>
    <w:p w:rsidR="00D93F78" w:rsidRDefault="00D93F78" w:rsidP="00D93F78">
      <w:pPr>
        <w:numPr>
          <w:ilvl w:val="12"/>
          <w:numId w:val="0"/>
        </w:numPr>
        <w:rPr>
          <w:rFonts w:cs="Arial"/>
          <w:b/>
          <w:spacing w:val="-1"/>
          <w:lang w:val="sr-Cyrl-RS" w:eastAsia="hr-HR"/>
        </w:rPr>
      </w:pPr>
      <w:r>
        <w:rPr>
          <w:rFonts w:cs="Arial"/>
          <w:b/>
          <w:spacing w:val="-1"/>
          <w:lang w:val="sr-Cyrl-RS" w:eastAsia="hr-HR"/>
        </w:rPr>
        <w:lastRenderedPageBreak/>
        <w:t xml:space="preserve">                                                                                                                      ПРИЛОГ 4.</w:t>
      </w:r>
    </w:p>
    <w:p w:rsidR="00D93F78" w:rsidRPr="000F6015" w:rsidRDefault="00D93F78" w:rsidP="00D93F78">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D93F78" w:rsidRPr="000F6015" w:rsidRDefault="00D93F78" w:rsidP="00D93F78">
      <w:pPr>
        <w:shd w:val="clear" w:color="auto" w:fill="FFFFFF"/>
        <w:rPr>
          <w:rFonts w:cs="Arial"/>
          <w:bCs/>
          <w:lang w:val="sr-Cyrl-RS" w:eastAsia="hr-HR"/>
        </w:rPr>
      </w:pPr>
    </w:p>
    <w:p w:rsidR="00D93F78" w:rsidRPr="000F6015" w:rsidRDefault="00D93F78" w:rsidP="00D93F78">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D93F78" w:rsidRPr="000F6015" w:rsidRDefault="00D93F78" w:rsidP="00D93F78">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D93F78" w:rsidRPr="000F6015" w:rsidRDefault="00D93F78" w:rsidP="00D93F78">
      <w:pPr>
        <w:rPr>
          <w:rFonts w:cs="Arial"/>
          <w:bCs/>
          <w:lang w:val="sr-Cyrl-CS" w:eastAsia="hr-HR"/>
        </w:rPr>
      </w:pPr>
      <w:r>
        <w:rPr>
          <w:rFonts w:cs="Arial"/>
          <w:bCs/>
          <w:lang w:val="sr-Cyrl-CS" w:eastAsia="hr-HR"/>
        </w:rPr>
        <w:t>Царице Милице 2</w:t>
      </w:r>
    </w:p>
    <w:p w:rsidR="00D93F78" w:rsidRPr="000F6015" w:rsidRDefault="00D93F78" w:rsidP="00D93F7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93F78" w:rsidRDefault="00D93F78" w:rsidP="00D93F78">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D93F78" w:rsidRDefault="00D93F78" w:rsidP="00D93F78">
      <w:pPr>
        <w:shd w:val="clear" w:color="auto" w:fill="FFFFFF"/>
        <w:rPr>
          <w:rFonts w:cs="Arial"/>
          <w:b/>
          <w:lang w:val="sr-Cyrl-RS" w:eastAsia="hr-HR"/>
        </w:rPr>
      </w:pPr>
    </w:p>
    <w:p w:rsidR="00D93F78" w:rsidRDefault="00D93F78" w:rsidP="00D93F78">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D93F78" w:rsidRPr="00AA3D70" w:rsidRDefault="00D93F78" w:rsidP="00D93F78">
      <w:pPr>
        <w:shd w:val="clear" w:color="auto" w:fill="FFFFFF"/>
        <w:rPr>
          <w:rFonts w:cs="Arial"/>
          <w:lang w:val="sr-Cyrl-RS" w:eastAsia="hr-HR"/>
        </w:rPr>
      </w:pPr>
    </w:p>
    <w:p w:rsidR="00D93F78" w:rsidRPr="000F6015" w:rsidRDefault="00D93F78" w:rsidP="00D93F78">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D93F78" w:rsidRPr="000F6015" w:rsidRDefault="00D93F78" w:rsidP="00D93F78">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D93F78" w:rsidRPr="000F6015" w:rsidRDefault="00D93F78" w:rsidP="00D93F78">
      <w:pPr>
        <w:rPr>
          <w:rFonts w:cs="Arial"/>
          <w:iCs/>
          <w:lang w:val="sr-Cyrl-RS" w:eastAsia="hr-HR"/>
        </w:rPr>
      </w:pPr>
      <w:r w:rsidRPr="000F6015">
        <w:rPr>
          <w:rFonts w:cs="Arial"/>
          <w:iCs/>
          <w:lang w:val="sr-Cyrl-RS" w:eastAsia="hr-HR"/>
        </w:rPr>
        <w:t>.................................................../износ у цифрама/</w:t>
      </w:r>
    </w:p>
    <w:p w:rsidR="00D93F78" w:rsidRPr="000F6015" w:rsidRDefault="00D93F78" w:rsidP="00D93F78">
      <w:pPr>
        <w:rPr>
          <w:rFonts w:cs="Arial"/>
          <w:iCs/>
          <w:lang w:val="sr-Cyrl-RS" w:eastAsia="hr-HR"/>
        </w:rPr>
      </w:pPr>
      <w:r w:rsidRPr="000F6015">
        <w:rPr>
          <w:rFonts w:cs="Arial"/>
          <w:iCs/>
          <w:lang w:val="sr-Cyrl-RS" w:eastAsia="hr-HR"/>
        </w:rPr>
        <w:t>(словима: ............................................................)</w:t>
      </w:r>
    </w:p>
    <w:p w:rsidR="00D93F78" w:rsidRPr="000F6015" w:rsidRDefault="00D93F78" w:rsidP="00D93F78">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D93F78" w:rsidRPr="000F6015" w:rsidRDefault="00D93F78" w:rsidP="00D93F78">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93F78" w:rsidRPr="000F6015" w:rsidRDefault="00D93F78" w:rsidP="00D93F78">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93F78" w:rsidRPr="000F6015" w:rsidRDefault="00D93F78" w:rsidP="00D93F78">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D93F78" w:rsidRPr="000F6015" w:rsidRDefault="00D93F78" w:rsidP="00D93F78">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D93F78" w:rsidRPr="000F6015" w:rsidRDefault="00D93F78" w:rsidP="00D93F78">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D93F78" w:rsidRPr="000F6015" w:rsidRDefault="00D93F78" w:rsidP="00D93F78">
      <w:pPr>
        <w:autoSpaceDE w:val="0"/>
        <w:autoSpaceDN w:val="0"/>
        <w:adjustRightInd w:val="0"/>
        <w:rPr>
          <w:rFonts w:cs="Arial"/>
          <w:i/>
          <w:iCs/>
          <w:lang w:val="sr-Cyrl-CS" w:eastAsia="hr-HR"/>
        </w:rPr>
      </w:pPr>
    </w:p>
    <w:p w:rsidR="00D93F78" w:rsidRPr="000F6015" w:rsidRDefault="00D93F78" w:rsidP="00D93F78">
      <w:pPr>
        <w:autoSpaceDE w:val="0"/>
        <w:autoSpaceDN w:val="0"/>
        <w:adjustRightInd w:val="0"/>
        <w:rPr>
          <w:rFonts w:cs="Arial"/>
          <w:i/>
          <w:iCs/>
          <w:lang w:val="sr-Cyrl-CS" w:eastAsia="hr-HR"/>
        </w:rPr>
      </w:pPr>
    </w:p>
    <w:p w:rsidR="00D93F78" w:rsidRDefault="00D93F78" w:rsidP="00D93F78">
      <w:pPr>
        <w:jc w:val="center"/>
        <w:rPr>
          <w:rFonts w:cs="Arial"/>
          <w:lang w:val="sr-Cyrl-RS" w:eastAsia="hr-HR"/>
        </w:rPr>
      </w:pPr>
      <w:r w:rsidRPr="000F6015">
        <w:rPr>
          <w:rFonts w:cs="Arial"/>
          <w:lang w:val="sr-Cyrl-RS" w:eastAsia="hr-HR"/>
        </w:rPr>
        <w:br w:type="page"/>
      </w:r>
    </w:p>
    <w:p w:rsidR="00D93F78" w:rsidRPr="005F0A4B" w:rsidRDefault="00D93F78" w:rsidP="00D93F78">
      <w:pPr>
        <w:jc w:val="right"/>
        <w:rPr>
          <w:rFonts w:cs="Arial"/>
          <w:b/>
          <w:bCs/>
          <w:lang w:val="sr-Cyrl-RS" w:eastAsia="hr-HR"/>
        </w:rPr>
      </w:pPr>
      <w:r w:rsidRPr="005F0A4B">
        <w:rPr>
          <w:rFonts w:cs="Arial"/>
          <w:b/>
          <w:bCs/>
          <w:lang w:val="sr-Cyrl-RS" w:eastAsia="hr-HR"/>
        </w:rPr>
        <w:lastRenderedPageBreak/>
        <w:t xml:space="preserve">ПРИЛОГ </w:t>
      </w:r>
      <w:r>
        <w:rPr>
          <w:rFonts w:cs="Arial"/>
          <w:b/>
          <w:bCs/>
          <w:lang w:val="sr-Cyrl-RS" w:eastAsia="hr-HR"/>
        </w:rPr>
        <w:t>5</w:t>
      </w:r>
      <w:r w:rsidRPr="005F0A4B">
        <w:rPr>
          <w:rFonts w:cs="Arial"/>
          <w:b/>
          <w:bCs/>
          <w:lang w:val="sr-Cyrl-RS" w:eastAsia="hr-HR"/>
        </w:rPr>
        <w:t>.</w:t>
      </w:r>
    </w:p>
    <w:p w:rsidR="00D93F78" w:rsidRDefault="00D93F78" w:rsidP="00D93F78">
      <w:pPr>
        <w:jc w:val="center"/>
        <w:rPr>
          <w:rFonts w:cs="Arial"/>
          <w:lang w:val="sr-Cyrl-RS" w:eastAsia="hr-HR"/>
        </w:rPr>
      </w:pPr>
    </w:p>
    <w:p w:rsidR="00D93F78" w:rsidRPr="000F6015" w:rsidRDefault="00D93F78" w:rsidP="00D93F78">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D93F78" w:rsidRPr="000F6015" w:rsidRDefault="00D93F78" w:rsidP="00D93F78">
      <w:pPr>
        <w:shd w:val="clear" w:color="auto" w:fill="FFFFFF"/>
        <w:rPr>
          <w:rFonts w:cs="Arial"/>
          <w:bCs/>
          <w:lang w:val="sr-Cyrl-CS" w:eastAsia="hr-HR"/>
        </w:rPr>
      </w:pPr>
    </w:p>
    <w:p w:rsidR="00D93F78" w:rsidRPr="000F6015" w:rsidRDefault="00D93F78" w:rsidP="00D93F78">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93F78" w:rsidRPr="000F6015" w:rsidRDefault="00D93F78" w:rsidP="00D93F78">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D93F78" w:rsidRPr="000F6015" w:rsidRDefault="00D93F78" w:rsidP="00D93F78">
      <w:pPr>
        <w:rPr>
          <w:rFonts w:cs="Arial"/>
          <w:bCs/>
          <w:lang w:val="sr-Cyrl-CS" w:eastAsia="hr-HR"/>
        </w:rPr>
      </w:pPr>
      <w:r>
        <w:rPr>
          <w:rFonts w:cs="Arial"/>
          <w:bCs/>
          <w:lang w:val="sr-Cyrl-CS" w:eastAsia="hr-HR"/>
        </w:rPr>
        <w:t>Царице Милице 2</w:t>
      </w:r>
    </w:p>
    <w:p w:rsidR="00D93F78" w:rsidRPr="000F6015" w:rsidRDefault="00D93F78" w:rsidP="00D93F7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93F78" w:rsidRPr="000F6015" w:rsidRDefault="00D93F78" w:rsidP="00D93F78">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D93F78" w:rsidRPr="000F6015" w:rsidRDefault="00D93F78" w:rsidP="00D93F78">
      <w:pPr>
        <w:shd w:val="clear" w:color="auto" w:fill="FFFFFF"/>
        <w:rPr>
          <w:rFonts w:cs="Arial"/>
          <w:b/>
          <w:bCs/>
          <w:spacing w:val="9"/>
          <w:lang w:val="sr-Cyrl-CS" w:eastAsia="hr-HR"/>
        </w:rPr>
      </w:pPr>
    </w:p>
    <w:p w:rsidR="00D93F78" w:rsidRPr="000F6015" w:rsidRDefault="00D93F78" w:rsidP="00D93F78">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D93F78" w:rsidRPr="000F6015" w:rsidRDefault="00D93F78" w:rsidP="00D93F78">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D93F78" w:rsidRPr="000F6015" w:rsidRDefault="00D93F78" w:rsidP="00D93F78">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D93F78" w:rsidRPr="000F6015" w:rsidRDefault="00D93F78" w:rsidP="00D93F78">
      <w:pPr>
        <w:rPr>
          <w:rFonts w:cs="Arial"/>
          <w:iCs/>
          <w:lang w:val="sr-Cyrl-CS" w:eastAsia="hr-HR"/>
        </w:rPr>
      </w:pPr>
      <w:r w:rsidRPr="000F6015">
        <w:rPr>
          <w:rFonts w:cs="Arial"/>
          <w:iCs/>
          <w:lang w:val="sr-Cyrl-CS" w:eastAsia="hr-HR"/>
        </w:rPr>
        <w:t>.................................................../износ у цифрама/</w:t>
      </w:r>
    </w:p>
    <w:p w:rsidR="00D93F78" w:rsidRPr="000F6015" w:rsidRDefault="00D93F78" w:rsidP="00D93F78">
      <w:pPr>
        <w:rPr>
          <w:rFonts w:cs="Arial"/>
          <w:iCs/>
          <w:lang w:val="sr-Cyrl-CS" w:eastAsia="hr-HR"/>
        </w:rPr>
      </w:pPr>
      <w:r w:rsidRPr="000F6015">
        <w:rPr>
          <w:rFonts w:cs="Arial"/>
          <w:iCs/>
          <w:lang w:val="sr-Cyrl-CS" w:eastAsia="hr-HR"/>
        </w:rPr>
        <w:t>(словима: ............................................................)</w:t>
      </w:r>
    </w:p>
    <w:p w:rsidR="00D93F78" w:rsidRPr="000F6015" w:rsidRDefault="00D93F78" w:rsidP="00D93F78">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D93F78" w:rsidRPr="000F6015" w:rsidRDefault="00D93F78" w:rsidP="00D93F78">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93F78" w:rsidRPr="000F6015" w:rsidRDefault="00D93F78" w:rsidP="00D93F78">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93F78" w:rsidRPr="000F6015" w:rsidRDefault="00D93F78" w:rsidP="00D93F78">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D93F78" w:rsidRPr="000F6015" w:rsidRDefault="00D93F78" w:rsidP="00D93F78">
      <w:pPr>
        <w:rPr>
          <w:rFonts w:cs="Arial"/>
          <w:iCs/>
          <w:lang w:val="sr-Cyrl-CS" w:eastAsia="hr-HR"/>
        </w:rPr>
      </w:pPr>
    </w:p>
    <w:p w:rsidR="00D93F78" w:rsidRPr="000F6015" w:rsidRDefault="00D93F78" w:rsidP="00D93F78">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D93F78" w:rsidRPr="000F6015" w:rsidRDefault="00D93F78" w:rsidP="00D93F78">
      <w:pPr>
        <w:rPr>
          <w:rFonts w:cs="Arial"/>
          <w:iCs/>
          <w:lang w:val="sr-Cyrl-CS" w:eastAsia="hr-HR"/>
        </w:rPr>
      </w:pPr>
    </w:p>
    <w:p w:rsidR="00D93F78" w:rsidRPr="00A002CD" w:rsidRDefault="00D93F78" w:rsidP="00D93F78">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D93F78" w:rsidRPr="00A002CD" w:rsidRDefault="00D93F78" w:rsidP="00D93F78">
      <w:pPr>
        <w:rPr>
          <w:rFonts w:cs="Arial"/>
          <w:sz w:val="24"/>
          <w:szCs w:val="24"/>
          <w:lang w:val="sr-Cyrl-RS" w:eastAsia="hr-HR"/>
        </w:rPr>
      </w:pPr>
    </w:p>
    <w:p w:rsidR="00D93F78" w:rsidRPr="00F10346" w:rsidRDefault="00D93F78" w:rsidP="00D93F78">
      <w:pPr>
        <w:pStyle w:val="ListParagraph"/>
        <w:spacing w:before="0" w:after="0" w:line="240" w:lineRule="auto"/>
        <w:rPr>
          <w:rFonts w:ascii="Arial" w:hAnsi="Arial" w:cs="Arial"/>
          <w:color w:val="00B0F0"/>
        </w:rPr>
      </w:pPr>
      <w:r w:rsidRPr="000F6015">
        <w:rPr>
          <w:rFonts w:ascii="Arial" w:eastAsia="Times New Roman" w:hAnsi="Arial" w:cs="Arial"/>
          <w:iCs/>
          <w:lang w:val="sr-Cyrl-CS" w:eastAsia="hr-HR"/>
        </w:rPr>
        <w:t xml:space="preserve">                                                                                               Потпис</w:t>
      </w: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064DAD" w:rsidRDefault="00064DAD"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523DB2" w:rsidRPr="00FB5611" w:rsidRDefault="00523DB2"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077A2F" w:rsidRDefault="00077A2F">
      <w:pPr>
        <w:spacing w:before="0"/>
        <w:jc w:val="left"/>
        <w:rPr>
          <w:rFonts w:cs="Arial"/>
          <w:color w:val="000000"/>
        </w:rPr>
      </w:pPr>
      <w:r>
        <w:rPr>
          <w:rFonts w:cs="Arial"/>
          <w:color w:val="000000"/>
        </w:rPr>
        <w:br w:type="page"/>
      </w:r>
    </w:p>
    <w:p w:rsidR="00343A18" w:rsidRPr="00E47C2E" w:rsidRDefault="00343A18" w:rsidP="00343A18">
      <w:pPr>
        <w:pStyle w:val="KDParagraf"/>
        <w:spacing w:before="0"/>
        <w:rPr>
          <w:rFonts w:cs="Arial"/>
          <w:color w:val="000000"/>
        </w:rPr>
      </w:pPr>
    </w:p>
    <w:p w:rsidR="00EE793E" w:rsidRPr="0060544D" w:rsidRDefault="00EE793E" w:rsidP="00EE793E">
      <w:pPr>
        <w:pStyle w:val="KDParagraf"/>
        <w:spacing w:before="0"/>
        <w:rPr>
          <w:rFonts w:cs="Arial"/>
          <w:b/>
          <w:lang w:val="sr-Cyrl-RS"/>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60544D">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60544D">
      <w:pPr>
        <w:pStyle w:val="KDParagraf"/>
        <w:spacing w:before="0"/>
        <w:rPr>
          <w:rFonts w:cs="Arial"/>
        </w:rPr>
      </w:pPr>
    </w:p>
    <w:p w:rsidR="0060544D" w:rsidRDefault="00B16DCF" w:rsidP="0060544D">
      <w:pPr>
        <w:pStyle w:val="KDParagraf"/>
        <w:spacing w:before="0"/>
        <w:rPr>
          <w:rFonts w:cs="Arial"/>
          <w:color w:val="000000" w:themeColor="text1"/>
          <w:lang w:val="sr-Cyrl-RS"/>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077A2F">
        <w:rPr>
          <w:rFonts w:cs="Arial"/>
          <w:color w:val="000000" w:themeColor="text1"/>
        </w:rPr>
        <w:t>екон</w:t>
      </w:r>
      <w:proofErr w:type="gramEnd"/>
      <w:r w:rsidRPr="00077A2F">
        <w:rPr>
          <w:rFonts w:cs="Arial"/>
          <w:color w:val="000000" w:themeColor="text1"/>
        </w:rPr>
        <w:t xml:space="preserve">. </w:t>
      </w:r>
      <w:r w:rsidR="00EE793E" w:rsidRPr="00077A2F">
        <w:rPr>
          <w:rFonts w:cs="Arial"/>
          <w:color w:val="000000" w:themeColor="text1"/>
        </w:rPr>
        <w:t>(</w:t>
      </w:r>
      <w:proofErr w:type="gramStart"/>
      <w:r w:rsidR="00EE793E" w:rsidRPr="00077A2F">
        <w:rPr>
          <w:rFonts w:cs="Arial"/>
          <w:color w:val="000000" w:themeColor="text1"/>
        </w:rPr>
        <w:t>у</w:t>
      </w:r>
      <w:proofErr w:type="gramEnd"/>
      <w:r w:rsidR="00EE793E" w:rsidRPr="00077A2F">
        <w:rPr>
          <w:rFonts w:cs="Arial"/>
          <w:color w:val="000000" w:themeColor="text1"/>
        </w:rPr>
        <w:t xml:space="preserve"> даљем тексту: Корисник услуге)  </w:t>
      </w:r>
    </w:p>
    <w:p w:rsidR="00523DB2" w:rsidRPr="0060544D" w:rsidRDefault="00523DB2" w:rsidP="0060544D">
      <w:pPr>
        <w:pStyle w:val="KDParagraf"/>
        <w:spacing w:before="0"/>
        <w:rPr>
          <w:rFonts w:cs="Arial"/>
          <w:color w:val="000000" w:themeColor="text1"/>
          <w:lang w:val="sr-Cyrl-RS"/>
        </w:rPr>
      </w:pPr>
    </w:p>
    <w:p w:rsidR="00EE793E" w:rsidRPr="00523DB2" w:rsidRDefault="00523DB2" w:rsidP="0060544D">
      <w:pPr>
        <w:pStyle w:val="KDParagraf"/>
        <w:spacing w:before="0"/>
        <w:rPr>
          <w:rFonts w:cs="Arial"/>
          <w:lang w:val="sr-Cyrl-RS"/>
        </w:rPr>
      </w:pPr>
      <w:r>
        <w:rPr>
          <w:rFonts w:cs="Arial"/>
          <w:lang w:val="sr-Cyrl-RS"/>
        </w:rPr>
        <w:t>и</w:t>
      </w:r>
    </w:p>
    <w:p w:rsidR="00523DB2" w:rsidRPr="00523DB2" w:rsidRDefault="00523DB2" w:rsidP="0060544D">
      <w:pPr>
        <w:pStyle w:val="KDParagraf"/>
        <w:spacing w:before="0"/>
        <w:rPr>
          <w:rFonts w:cs="Arial"/>
          <w:lang w:val="sr-Cyrl-RS"/>
        </w:rPr>
      </w:pPr>
    </w:p>
    <w:p w:rsidR="00EE793E" w:rsidRPr="00E47C2E" w:rsidRDefault="00EE793E" w:rsidP="0060544D">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60544D">
      <w:pPr>
        <w:pStyle w:val="KDParagraf"/>
        <w:spacing w:before="0"/>
        <w:rPr>
          <w:rFonts w:cs="Arial"/>
        </w:rPr>
      </w:pPr>
    </w:p>
    <w:p w:rsidR="00B16DCF" w:rsidRPr="00077A2F" w:rsidRDefault="00B16DCF" w:rsidP="0060544D">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60544D">
      <w:pPr>
        <w:spacing w:before="0"/>
        <w:ind w:left="360"/>
        <w:rPr>
          <w:rFonts w:cs="Arial"/>
          <w:color w:val="000000" w:themeColor="text1"/>
        </w:rPr>
      </w:pPr>
    </w:p>
    <w:p w:rsidR="00B16DCF" w:rsidRPr="00077A2F" w:rsidRDefault="00B16DCF" w:rsidP="0060544D">
      <w:pPr>
        <w:spacing w:before="0"/>
        <w:rPr>
          <w:rFonts w:eastAsia="Calibri" w:cs="Arial"/>
          <w:color w:val="000000" w:themeColor="text1"/>
          <w:lang w:val="sr-Cyrl-BA"/>
        </w:rPr>
      </w:pPr>
      <w:r w:rsidRPr="00077A2F">
        <w:rPr>
          <w:rFonts w:eastAsia="Calibri" w:cs="Arial"/>
          <w:color w:val="000000" w:themeColor="text1"/>
        </w:rPr>
        <w:t>2а</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_______________________________________из</w:t>
      </w:r>
      <w:r w:rsidRPr="00077A2F">
        <w:rPr>
          <w:rFonts w:eastAsia="Calibri" w:cs="Arial"/>
          <w:color w:val="000000" w:themeColor="text1"/>
        </w:rPr>
        <w:tab/>
        <w:t>_____________, улица</w:t>
      </w:r>
    </w:p>
    <w:p w:rsidR="00F84689" w:rsidRPr="00077A2F" w:rsidRDefault="00B16DCF" w:rsidP="0060544D">
      <w:pPr>
        <w:pStyle w:val="KDParagraf"/>
        <w:spacing w:before="0"/>
        <w:rPr>
          <w:rFonts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r w:rsidRPr="00077A2F">
        <w:rPr>
          <w:rFonts w:cs="Arial"/>
          <w:color w:val="000000" w:themeColor="text1"/>
        </w:rPr>
        <w:t>текући рачун ____________</w:t>
      </w:r>
      <w:proofErr w:type="gramStart"/>
      <w:r w:rsidRPr="00077A2F">
        <w:rPr>
          <w:rFonts w:cs="Arial"/>
          <w:color w:val="000000" w:themeColor="text1"/>
        </w:rPr>
        <w:t>,банка</w:t>
      </w:r>
      <w:proofErr w:type="gramEnd"/>
      <w:r w:rsidRPr="00077A2F">
        <w:rPr>
          <w:rFonts w:cs="Arial"/>
          <w:color w:val="000000" w:themeColor="text1"/>
        </w:rPr>
        <w:t xml:space="preserve">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60544D">
      <w:pPr>
        <w:pStyle w:val="KDParagraf"/>
        <w:spacing w:before="0"/>
        <w:rPr>
          <w:rFonts w:cs="Arial"/>
          <w:color w:val="000000" w:themeColor="text1"/>
        </w:rPr>
      </w:pPr>
      <w:r w:rsidRPr="00077A2F">
        <w:rPr>
          <w:rFonts w:cs="Arial"/>
          <w:color w:val="000000" w:themeColor="text1"/>
        </w:rPr>
        <w:t>(</w:t>
      </w:r>
      <w:proofErr w:type="gramStart"/>
      <w:r w:rsidRPr="00077A2F">
        <w:rPr>
          <w:rFonts w:cs="Arial"/>
          <w:color w:val="000000" w:themeColor="text1"/>
        </w:rPr>
        <w:t>у</w:t>
      </w:r>
      <w:proofErr w:type="gramEnd"/>
      <w:r w:rsidRPr="00077A2F">
        <w:rPr>
          <w:rFonts w:cs="Arial"/>
          <w:color w:val="000000" w:themeColor="text1"/>
        </w:rPr>
        <w:t xml:space="preserve"> даљем тексту заједно: Уговорне стране)</w:t>
      </w:r>
    </w:p>
    <w:p w:rsidR="00B16DCF" w:rsidRPr="00077A2F" w:rsidRDefault="00B16DCF" w:rsidP="0060544D">
      <w:pPr>
        <w:spacing w:before="0"/>
        <w:rPr>
          <w:rFonts w:eastAsia="Calibri" w:cs="Arial"/>
          <w:color w:val="000000" w:themeColor="text1"/>
        </w:rPr>
      </w:pPr>
    </w:p>
    <w:p w:rsidR="00B16DCF" w:rsidRPr="00077A2F" w:rsidRDefault="00B16DCF" w:rsidP="0060544D">
      <w:pPr>
        <w:spacing w:before="0"/>
        <w:rPr>
          <w:rFonts w:eastAsia="Calibri" w:cs="Arial"/>
          <w:color w:val="000000" w:themeColor="text1"/>
          <w:lang w:val="sr-Cyrl-BA"/>
        </w:rPr>
      </w:pPr>
      <w:r w:rsidRPr="00077A2F">
        <w:rPr>
          <w:rFonts w:eastAsia="Calibri" w:cs="Arial"/>
          <w:color w:val="000000" w:themeColor="text1"/>
        </w:rPr>
        <w:t>2б</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______________________________________из</w:t>
      </w:r>
      <w:r w:rsidRPr="00077A2F">
        <w:rPr>
          <w:rFonts w:eastAsia="Calibri" w:cs="Arial"/>
          <w:color w:val="000000" w:themeColor="text1"/>
        </w:rPr>
        <w:tab/>
        <w:t>_____________, улица</w:t>
      </w:r>
    </w:p>
    <w:p w:rsidR="00B16DCF" w:rsidRPr="00077A2F" w:rsidRDefault="00B16DCF" w:rsidP="0060544D">
      <w:pPr>
        <w:spacing w:before="0"/>
        <w:rPr>
          <w:rFonts w:eastAsia="Calibri"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p>
    <w:p w:rsidR="00B16DCF" w:rsidRPr="00077A2F" w:rsidRDefault="00B16DCF" w:rsidP="0060544D">
      <w:pPr>
        <w:spacing w:before="0"/>
        <w:rPr>
          <w:rFonts w:eastAsia="Calibri" w:cs="Arial"/>
          <w:color w:val="000000" w:themeColor="text1"/>
        </w:rPr>
      </w:pPr>
      <w:proofErr w:type="gramStart"/>
      <w:r w:rsidRPr="00077A2F">
        <w:rPr>
          <w:rFonts w:cs="Arial"/>
          <w:color w:val="000000" w:themeColor="text1"/>
        </w:rPr>
        <w:t>текући</w:t>
      </w:r>
      <w:proofErr w:type="gramEnd"/>
      <w:r w:rsidRPr="00077A2F">
        <w:rPr>
          <w:rFonts w:cs="Arial"/>
          <w:color w:val="000000" w:themeColor="text1"/>
        </w:rPr>
        <w:t xml:space="preserve">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60544D">
      <w:pPr>
        <w:spacing w:before="0"/>
        <w:rPr>
          <w:rFonts w:eastAsia="Calibri" w:cs="Arial"/>
          <w:color w:val="000000" w:themeColor="text1"/>
        </w:rPr>
      </w:pPr>
      <w:r w:rsidRPr="00077A2F">
        <w:rPr>
          <w:rFonts w:cs="Arial"/>
          <w:color w:val="000000" w:themeColor="text1"/>
        </w:rPr>
        <w:t xml:space="preserve"> (</w:t>
      </w:r>
      <w:proofErr w:type="gramStart"/>
      <w:r w:rsidRPr="00077A2F">
        <w:rPr>
          <w:rFonts w:cs="Arial"/>
          <w:color w:val="000000" w:themeColor="text1"/>
        </w:rPr>
        <w:t>у</w:t>
      </w:r>
      <w:proofErr w:type="gramEnd"/>
      <w:r w:rsidRPr="00077A2F">
        <w:rPr>
          <w:rFonts w:cs="Arial"/>
          <w:color w:val="000000" w:themeColor="text1"/>
        </w:rPr>
        <w:t xml:space="preserve"> даљем тексту: Пружалац услуге) </w:t>
      </w:r>
    </w:p>
    <w:p w:rsidR="00EE793E" w:rsidRPr="0060544D" w:rsidRDefault="00EE793E" w:rsidP="0060544D">
      <w:pPr>
        <w:pStyle w:val="KDParagraf"/>
        <w:spacing w:before="0"/>
        <w:rPr>
          <w:rFonts w:cs="Arial"/>
          <w:lang w:val="sr-Cyrl-RS"/>
        </w:rPr>
      </w:pPr>
    </w:p>
    <w:p w:rsidR="00D920E5" w:rsidRPr="0060544D" w:rsidRDefault="00EE793E" w:rsidP="0060544D">
      <w:pPr>
        <w:pStyle w:val="KDParagraf"/>
        <w:spacing w:before="0"/>
        <w:rPr>
          <w:rFonts w:cs="Arial"/>
          <w:lang w:val="sr-Cyrl-RS"/>
        </w:rPr>
      </w:pPr>
      <w:proofErr w:type="gramStart"/>
      <w:r w:rsidRPr="00E47C2E">
        <w:rPr>
          <w:rFonts w:cs="Arial"/>
        </w:rPr>
        <w:t>закључиле</w:t>
      </w:r>
      <w:proofErr w:type="gramEnd"/>
      <w:r w:rsidRPr="00E47C2E">
        <w:rPr>
          <w:rFonts w:cs="Arial"/>
        </w:rPr>
        <w:t xml:space="preserve"> </w:t>
      </w:r>
      <w:r w:rsidRPr="00077A2F">
        <w:rPr>
          <w:rFonts w:cs="Arial"/>
          <w:color w:val="000000" w:themeColor="text1"/>
        </w:rPr>
        <w:t xml:space="preserve">су </w:t>
      </w:r>
      <w:r w:rsidR="00D920E5">
        <w:rPr>
          <w:rFonts w:cs="Arial"/>
        </w:rPr>
        <w:t>следећи:</w:t>
      </w:r>
    </w:p>
    <w:p w:rsidR="00EE793E" w:rsidRPr="00064DAD" w:rsidRDefault="00EE793E" w:rsidP="0060544D">
      <w:pPr>
        <w:pStyle w:val="KDParagraf"/>
        <w:spacing w:before="0"/>
        <w:rPr>
          <w:rFonts w:cs="Arial"/>
          <w:lang w:val="sr-Cyrl-RS"/>
        </w:rPr>
      </w:pPr>
    </w:p>
    <w:p w:rsidR="00EE793E" w:rsidRPr="0060544D" w:rsidRDefault="00EE793E" w:rsidP="0060544D">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0350BD" w:rsidRDefault="00EE793E" w:rsidP="0060544D">
      <w:pPr>
        <w:pStyle w:val="KDParagraf"/>
        <w:spacing w:before="0"/>
        <w:jc w:val="center"/>
        <w:rPr>
          <w:rFonts w:cs="Arial"/>
          <w:b/>
        </w:rPr>
      </w:pPr>
      <w:r w:rsidRPr="000350BD">
        <w:rPr>
          <w:rFonts w:cs="Arial"/>
          <w:b/>
        </w:rPr>
        <w:t>УВОДНЕ ОДРЕДБЕ</w:t>
      </w:r>
    </w:p>
    <w:p w:rsidR="00EE793E" w:rsidRPr="00E47C2E" w:rsidRDefault="00EE793E" w:rsidP="0060544D">
      <w:pPr>
        <w:pStyle w:val="KDParagraf"/>
        <w:spacing w:before="0"/>
        <w:rPr>
          <w:rFonts w:cs="Arial"/>
        </w:rPr>
      </w:pPr>
    </w:p>
    <w:p w:rsidR="00B16DCF" w:rsidRDefault="00B16DCF" w:rsidP="0060544D">
      <w:pPr>
        <w:pStyle w:val="KDParagraf"/>
        <w:spacing w:before="0"/>
        <w:rPr>
          <w:rFonts w:cs="Arial"/>
        </w:rPr>
      </w:pPr>
      <w:r>
        <w:rPr>
          <w:rFonts w:cs="Arial"/>
        </w:rPr>
        <w:t>Уговорне стране констатују:</w:t>
      </w:r>
    </w:p>
    <w:p w:rsidR="00FB5611" w:rsidRPr="00D56630" w:rsidRDefault="00B16DCF" w:rsidP="00270330">
      <w:pPr>
        <w:pStyle w:val="ListParagraph"/>
        <w:numPr>
          <w:ilvl w:val="0"/>
          <w:numId w:val="25"/>
        </w:numPr>
        <w:spacing w:line="240" w:lineRule="auto"/>
        <w:rPr>
          <w:rFonts w:ascii="Arial" w:hAnsi="Arial" w:cs="Arial"/>
        </w:rPr>
      </w:pPr>
      <w:proofErr w:type="gramStart"/>
      <w:r w:rsidRPr="005244F1">
        <w:rPr>
          <w:rFonts w:ascii="Arial" w:hAnsi="Arial" w:cs="Arial"/>
        </w:rPr>
        <w:t>да</w:t>
      </w:r>
      <w:proofErr w:type="gramEnd"/>
      <w:r w:rsidRPr="005244F1">
        <w:rPr>
          <w:rFonts w:ascii="Arial" w:hAnsi="Arial"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D15D8B">
        <w:rPr>
          <w:rFonts w:ascii="Arial" w:hAnsi="Arial" w:cs="Arial"/>
          <w:lang w:val="sr-Cyrl-RS"/>
        </w:rPr>
        <w:t xml:space="preserve">                                 </w:t>
      </w:r>
      <w:r w:rsidR="00BC0061" w:rsidRPr="00D56630">
        <w:rPr>
          <w:rFonts w:ascii="Arial" w:hAnsi="Arial" w:cs="Arial"/>
          <w:lang w:val="ru-RU"/>
        </w:rPr>
        <w:t>„</w:t>
      </w:r>
      <w:r w:rsidR="00D56630" w:rsidRPr="00D56630">
        <w:rPr>
          <w:rFonts w:ascii="Arial" w:hAnsi="Arial" w:cs="Arial"/>
          <w:noProof/>
          <w:color w:val="000000" w:themeColor="text1"/>
        </w:rPr>
        <w:t xml:space="preserve"> </w:t>
      </w:r>
      <w:r w:rsidR="00033FE8">
        <w:rPr>
          <w:rFonts w:ascii="Arial" w:hAnsi="Arial" w:cs="Arial"/>
          <w:noProof/>
          <w:color w:val="000000" w:themeColor="text1"/>
        </w:rPr>
        <w:t>Метализација</w:t>
      </w:r>
      <w:r w:rsidR="00576244">
        <w:rPr>
          <w:rFonts w:ascii="Arial" w:hAnsi="Arial" w:cs="Arial"/>
          <w:noProof/>
          <w:color w:val="000000" w:themeColor="text1"/>
        </w:rPr>
        <w:t xml:space="preserve"> цевних лукова економајзера блока А6</w:t>
      </w:r>
      <w:r w:rsidR="00BC0061" w:rsidRPr="00D56630">
        <w:rPr>
          <w:rFonts w:ascii="Arial" w:hAnsi="Arial" w:cs="Arial"/>
          <w:lang w:val="ru-RU"/>
        </w:rPr>
        <w:t xml:space="preserve"> </w:t>
      </w:r>
      <w:r w:rsidR="00FB5611" w:rsidRPr="00D56630">
        <w:rPr>
          <w:rFonts w:ascii="Arial" w:hAnsi="Arial" w:cs="Arial"/>
        </w:rPr>
        <w:t>“</w:t>
      </w:r>
    </w:p>
    <w:p w:rsidR="00B16DCF" w:rsidRPr="005244F1" w:rsidRDefault="00EE793E" w:rsidP="00D93F78">
      <w:pPr>
        <w:pStyle w:val="ListParagraph"/>
        <w:spacing w:line="240" w:lineRule="auto"/>
        <w:rPr>
          <w:rFonts w:ascii="Arial" w:hAnsi="Arial" w:cs="Arial"/>
        </w:rPr>
      </w:pPr>
      <w:r w:rsidRPr="005244F1">
        <w:rPr>
          <w:rFonts w:ascii="Arial" w:hAnsi="Arial" w:cs="Arial"/>
        </w:rPr>
        <w:t>(</w:t>
      </w:r>
      <w:proofErr w:type="gramStart"/>
      <w:r w:rsidRPr="005244F1">
        <w:rPr>
          <w:rFonts w:ascii="Arial" w:hAnsi="Arial" w:cs="Arial"/>
        </w:rPr>
        <w:t>у</w:t>
      </w:r>
      <w:proofErr w:type="gramEnd"/>
      <w:r w:rsidRPr="005244F1">
        <w:rPr>
          <w:rFonts w:ascii="Arial" w:hAnsi="Arial" w:cs="Arial"/>
        </w:rPr>
        <w:t xml:space="preserve">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 xml:space="preserve">ЈН </w:t>
      </w:r>
      <w:r w:rsidR="00576244">
        <w:rPr>
          <w:rFonts w:ascii="Arial" w:hAnsi="Arial" w:cs="Arial"/>
        </w:rPr>
        <w:t>3000/1877/2016 (1880/2016)</w:t>
      </w:r>
    </w:p>
    <w:p w:rsidR="00B16DCF" w:rsidRDefault="00EE793E" w:rsidP="002B6917">
      <w:pPr>
        <w:pStyle w:val="KDNabrajanje"/>
        <w:numPr>
          <w:ilvl w:val="0"/>
          <w:numId w:val="23"/>
        </w:numPr>
        <w:tabs>
          <w:tab w:val="clear" w:pos="502"/>
          <w:tab w:val="num" w:pos="426"/>
        </w:tabs>
        <w:spacing w:before="0"/>
        <w:ind w:left="568" w:hanging="142"/>
        <w:rPr>
          <w:rFonts w:cs="Arial"/>
        </w:rPr>
      </w:pPr>
      <w:r w:rsidRPr="00B16DCF">
        <w:rPr>
          <w:rFonts w:cs="Arial"/>
        </w:rPr>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2B6917">
      <w:pPr>
        <w:pStyle w:val="KDNabrajanje"/>
        <w:numPr>
          <w:ilvl w:val="0"/>
          <w:numId w:val="23"/>
        </w:numPr>
        <w:tabs>
          <w:tab w:val="num" w:pos="567"/>
        </w:tabs>
        <w:spacing w:before="0"/>
        <w:ind w:left="568" w:hanging="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76244">
        <w:rPr>
          <w:rFonts w:cs="Arial"/>
          <w:szCs w:val="24"/>
        </w:rPr>
        <w:t>3000/1877/2016 (1880/2016)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523DB2">
      <w:pPr>
        <w:pStyle w:val="KDParagraf"/>
        <w:spacing w:before="0"/>
        <w:ind w:left="426"/>
        <w:rPr>
          <w:rFonts w:cs="Arial"/>
          <w:lang w:val="ru-RU"/>
        </w:rPr>
      </w:pPr>
      <w:r w:rsidRPr="005244F1">
        <w:rPr>
          <w:rFonts w:cs="Arial"/>
          <w:lang w:val="ru-RU"/>
        </w:rPr>
        <w:lastRenderedPageBreak/>
        <w:t>•</w:t>
      </w:r>
      <w:r w:rsidRPr="005244F1">
        <w:rPr>
          <w:rFonts w:cs="Arial"/>
          <w:lang w:val="ru-RU"/>
        </w:rPr>
        <w:tab/>
        <w:t xml:space="preserve">да је Корисник услуге, на основу Понуде Пружаоца услуге  и Одлуке о додели </w:t>
      </w:r>
      <w:r w:rsidR="002B6917">
        <w:rPr>
          <w:rFonts w:cs="Arial"/>
          <w:lang w:val="ru-RU"/>
        </w:rPr>
        <w:t xml:space="preserve">          </w:t>
      </w:r>
      <w:r w:rsidR="00523DB2">
        <w:rPr>
          <w:rFonts w:cs="Arial"/>
          <w:lang w:val="ru-RU"/>
        </w:rPr>
        <w:t xml:space="preserve">  </w:t>
      </w:r>
      <w:r w:rsidRPr="005244F1">
        <w:rPr>
          <w:rFonts w:cs="Arial"/>
          <w:lang w:val="ru-RU"/>
        </w:rPr>
        <w:t>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60544D">
      <w:pPr>
        <w:pStyle w:val="KDParagraf"/>
        <w:spacing w:before="0"/>
        <w:rPr>
          <w:rFonts w:cs="Arial"/>
        </w:rPr>
      </w:pPr>
    </w:p>
    <w:p w:rsidR="00EE793E" w:rsidRPr="00E47C2E" w:rsidRDefault="00EE793E" w:rsidP="0060544D">
      <w:pPr>
        <w:pStyle w:val="KDParagraf"/>
        <w:spacing w:before="0"/>
        <w:jc w:val="left"/>
        <w:rPr>
          <w:rFonts w:cs="Arial"/>
          <w:b/>
        </w:rPr>
      </w:pPr>
      <w:r w:rsidRPr="00E47C2E">
        <w:rPr>
          <w:rFonts w:cs="Arial"/>
          <w:b/>
        </w:rPr>
        <w:t>ПРЕДМЕТ УГОВОРА</w:t>
      </w:r>
    </w:p>
    <w:p w:rsidR="00EE793E" w:rsidRPr="00E47C2E" w:rsidRDefault="00EE793E" w:rsidP="0060544D">
      <w:pPr>
        <w:pStyle w:val="KDParagraf"/>
        <w:spacing w:before="0"/>
        <w:jc w:val="center"/>
        <w:rPr>
          <w:rFonts w:cs="Arial"/>
        </w:rPr>
      </w:pPr>
      <w:r w:rsidRPr="00E47C2E">
        <w:rPr>
          <w:rFonts w:cs="Arial"/>
          <w:b/>
        </w:rPr>
        <w:t>Члан 1</w:t>
      </w:r>
      <w:r w:rsidRPr="00E47C2E">
        <w:rPr>
          <w:rFonts w:cs="Arial"/>
        </w:rPr>
        <w:t>.</w:t>
      </w:r>
    </w:p>
    <w:p w:rsidR="00D56630" w:rsidRPr="00D93F78" w:rsidRDefault="00EE793E" w:rsidP="0060544D">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Pr>
          <w:rFonts w:cs="Arial"/>
          <w:lang w:val="ru-RU"/>
        </w:rPr>
        <w:t>„</w:t>
      </w:r>
      <w:r w:rsidR="00D56630" w:rsidRPr="00D56630">
        <w:rPr>
          <w:rFonts w:cs="Arial"/>
          <w:noProof/>
          <w:color w:val="000000" w:themeColor="text1"/>
        </w:rPr>
        <w:t xml:space="preserve"> </w:t>
      </w:r>
      <w:r w:rsidR="00033FE8">
        <w:rPr>
          <w:rFonts w:cs="Arial"/>
          <w:noProof/>
          <w:color w:val="000000" w:themeColor="text1"/>
        </w:rPr>
        <w:t>Метализација</w:t>
      </w:r>
      <w:r w:rsidR="00576244">
        <w:rPr>
          <w:rFonts w:cs="Arial"/>
          <w:noProof/>
          <w:color w:val="000000" w:themeColor="text1"/>
        </w:rPr>
        <w:t xml:space="preserve"> цевних лукова економајзера блока А6</w:t>
      </w:r>
      <w:r w:rsidR="00BC0061" w:rsidRPr="00FC0ACB">
        <w:rPr>
          <w:rFonts w:cs="Arial"/>
          <w:lang w:val="ru-RU"/>
        </w:rPr>
        <w:t xml:space="preserve"> „</w:t>
      </w:r>
      <w:r w:rsidRPr="00FC0ACB">
        <w:rPr>
          <w:rFonts w:cs="Arial"/>
        </w:rPr>
        <w:t xml:space="preserve"> (у даљем тексту: Услуга) која се састоји од</w:t>
      </w:r>
      <w:r w:rsidR="00E17ADC" w:rsidRPr="00FC0ACB">
        <w:rPr>
          <w:rFonts w:cs="Arial"/>
          <w:lang w:val="sr-Cyrl-RS"/>
        </w:rPr>
        <w:t xml:space="preserve"> израде и предаје</w:t>
      </w:r>
      <w:r w:rsidRPr="00FC0ACB">
        <w:rPr>
          <w:rFonts w:cs="Arial"/>
        </w:rPr>
        <w:t>:</w:t>
      </w:r>
    </w:p>
    <w:p w:rsidR="00767AA2" w:rsidRPr="00D15D8B" w:rsidRDefault="00D15D8B" w:rsidP="00270330">
      <w:pPr>
        <w:pStyle w:val="KDParagraf"/>
        <w:numPr>
          <w:ilvl w:val="0"/>
          <w:numId w:val="30"/>
        </w:numPr>
        <w:spacing w:before="0"/>
        <w:rPr>
          <w:rFonts w:cs="Arial"/>
          <w:strike/>
          <w:color w:val="FF0000"/>
        </w:rPr>
      </w:pPr>
      <w:r>
        <w:rPr>
          <w:rFonts w:cs="Arial"/>
          <w:noProof/>
          <w:lang w:val="sr-Cyrl-CS" w:eastAsia="sr-Latn-CS"/>
        </w:rPr>
        <w:t xml:space="preserve">Метализација цевних лукова економајзера за блок А6 уТЕНТ-А. </w:t>
      </w:r>
    </w:p>
    <w:p w:rsidR="00D15D8B" w:rsidRPr="00FC0ACB" w:rsidRDefault="00D15D8B" w:rsidP="00270330">
      <w:pPr>
        <w:pStyle w:val="KDParagraf"/>
        <w:numPr>
          <w:ilvl w:val="0"/>
          <w:numId w:val="30"/>
        </w:numPr>
        <w:spacing w:before="0"/>
        <w:rPr>
          <w:rFonts w:cs="Arial"/>
          <w:strike/>
          <w:color w:val="FF0000"/>
        </w:rPr>
      </w:pPr>
      <w:r>
        <w:rPr>
          <w:rFonts w:cs="Arial"/>
          <w:noProof/>
          <w:lang w:val="sr-Cyrl-CS" w:eastAsia="sr-Latn-CS"/>
        </w:rPr>
        <w:t>Извештај о урађеним радовима са графичком документацијом.</w:t>
      </w:r>
    </w:p>
    <w:p w:rsidR="00EE793E" w:rsidRPr="0060544D" w:rsidRDefault="00EE793E" w:rsidP="0060544D">
      <w:pPr>
        <w:pStyle w:val="KDParagraf"/>
        <w:spacing w:before="0"/>
        <w:rPr>
          <w:rFonts w:cs="Arial"/>
          <w:lang w:val="sr-Cyrl-RS"/>
        </w:rPr>
      </w:pPr>
    </w:p>
    <w:p w:rsidR="00EE793E" w:rsidRPr="00E47C2E" w:rsidRDefault="00EE793E" w:rsidP="0060544D">
      <w:pPr>
        <w:pStyle w:val="KDParagraf"/>
        <w:spacing w:before="0"/>
        <w:jc w:val="left"/>
        <w:rPr>
          <w:rFonts w:cs="Arial"/>
          <w:b/>
        </w:rPr>
      </w:pPr>
      <w:r w:rsidRPr="00E47C2E">
        <w:rPr>
          <w:rFonts w:cs="Arial"/>
          <w:b/>
        </w:rPr>
        <w:t>ЦЕНА</w:t>
      </w:r>
    </w:p>
    <w:p w:rsidR="00EE793E" w:rsidRPr="00E47C2E" w:rsidRDefault="00EE793E" w:rsidP="0060544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60544D">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w:t>
      </w:r>
      <w:r w:rsidRPr="008A5DE3">
        <w:rPr>
          <w:rFonts w:cs="Arial"/>
          <w:color w:val="000000" w:themeColor="text1"/>
        </w:rPr>
        <w:t xml:space="preserve">________________________) </w:t>
      </w:r>
      <w:r w:rsidR="00767AA2">
        <w:rPr>
          <w:rFonts w:cs="Arial"/>
          <w:color w:val="000000" w:themeColor="text1"/>
          <w:lang w:val="sr-Cyrl-RS"/>
        </w:rPr>
        <w:t>РСД</w:t>
      </w:r>
      <w:r w:rsidR="00D93F78">
        <w:rPr>
          <w:rFonts w:cs="Arial"/>
          <w:color w:val="000000" w:themeColor="text1"/>
          <w:lang w:val="sr-Cyrl-RS"/>
        </w:rPr>
        <w:t>/ЕУР</w:t>
      </w:r>
      <w:r w:rsidRPr="008A5DE3">
        <w:rPr>
          <w:rFonts w:cs="Arial"/>
          <w:color w:val="000000" w:themeColor="text1"/>
        </w:rPr>
        <w:t xml:space="preserve"> </w:t>
      </w:r>
      <w:r w:rsidRPr="00E47C2E">
        <w:rPr>
          <w:rFonts w:cs="Arial"/>
        </w:rPr>
        <w:t xml:space="preserve">без </w:t>
      </w:r>
      <w:r w:rsidR="00767AA2">
        <w:rPr>
          <w:rFonts w:cs="Arial"/>
          <w:lang w:val="sr-Cyrl-RS"/>
        </w:rPr>
        <w:t xml:space="preserve">урачунатог </w:t>
      </w:r>
      <w:r w:rsidRPr="00E47C2E">
        <w:rPr>
          <w:rFonts w:cs="Arial"/>
        </w:rPr>
        <w:t>пореза на додату вредност.</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60544D">
      <w:pPr>
        <w:pStyle w:val="KDParagraf"/>
        <w:spacing w:before="0"/>
        <w:rPr>
          <w:rFonts w:cs="Arial"/>
        </w:rPr>
      </w:pPr>
    </w:p>
    <w:p w:rsidR="00EE793E" w:rsidRDefault="00EE793E" w:rsidP="0060544D">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D93F78" w:rsidRPr="002C6E50" w:rsidRDefault="00D93F78" w:rsidP="00D93F78">
      <w:pPr>
        <w:spacing w:after="80" w:line="216" w:lineRule="auto"/>
        <w:ind w:firstLine="567"/>
        <w:rPr>
          <w:rFonts w:cs="Arial"/>
          <w:b/>
          <w:color w:val="FF0000"/>
          <w:lang w:val="sr-Cyrl-CS"/>
        </w:rPr>
      </w:pPr>
      <w:r w:rsidRPr="00B90359">
        <w:rPr>
          <w:rFonts w:cs="Arial"/>
          <w:lang w:val="sr-Cyrl-CS"/>
        </w:rPr>
        <w:t>Званични средњи курс евра на дан отварања понуда, курсна листа НБС бр. ___, износи ________ динара.</w:t>
      </w:r>
    </w:p>
    <w:p w:rsidR="00D93F78" w:rsidRDefault="00D93F78" w:rsidP="00D93F78">
      <w:pPr>
        <w:pStyle w:val="KDParagraf"/>
        <w:spacing w:before="0"/>
        <w:rPr>
          <w:rFonts w:cs="Arial"/>
          <w:color w:val="000000" w:themeColor="text1"/>
        </w:rPr>
      </w:pPr>
    </w:p>
    <w:p w:rsidR="00D93F78" w:rsidRDefault="00D93F78" w:rsidP="00D93F78">
      <w:pPr>
        <w:pStyle w:val="KDParagraf"/>
        <w:spacing w:before="0"/>
        <w:rPr>
          <w:rFonts w:eastAsia="TimesNewRomanPSMT" w:cs="Arial"/>
          <w:bCs/>
          <w:lang w:val="sr-Cyrl-RS"/>
        </w:rPr>
      </w:pPr>
      <w:r w:rsidRPr="00CB47A1">
        <w:rPr>
          <w:rFonts w:cs="Arial"/>
        </w:rPr>
        <w:t>Цена из става 1.овог члана утврђена је на паритету</w:t>
      </w:r>
      <w:r>
        <w:rPr>
          <w:rFonts w:eastAsia="TimesNewRomanPSMT" w:cs="Arial"/>
          <w:bCs/>
          <w:lang w:val="sr-Cyrl-RS"/>
        </w:rPr>
        <w:t>:</w:t>
      </w:r>
    </w:p>
    <w:p w:rsidR="00D93F78" w:rsidRDefault="00D93F78" w:rsidP="00D93F78">
      <w:pPr>
        <w:numPr>
          <w:ilvl w:val="0"/>
          <w:numId w:val="35"/>
        </w:numPr>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D93F78" w:rsidRPr="00BE5658" w:rsidRDefault="00D93F78" w:rsidP="00D93F78">
      <w:pPr>
        <w:numPr>
          <w:ilvl w:val="0"/>
          <w:numId w:val="35"/>
        </w:numPr>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2C49AE" w:rsidRPr="00D93F78" w:rsidRDefault="002C49AE" w:rsidP="0060544D">
      <w:pPr>
        <w:pStyle w:val="KDParagraf"/>
        <w:spacing w:before="0"/>
        <w:rPr>
          <w:rFonts w:cs="Arial"/>
          <w:color w:val="000000" w:themeColor="text1"/>
          <w:lang w:val="sr-Cyrl-RS"/>
        </w:rPr>
      </w:pPr>
    </w:p>
    <w:p w:rsidR="00D93F78" w:rsidRPr="00D93F78" w:rsidRDefault="00D93F78" w:rsidP="00D93F78">
      <w:pPr>
        <w:contextualSpacing/>
        <w:rPr>
          <w:rFonts w:eastAsia="Calibri" w:cs="Arial"/>
          <w:lang w:val="sr-Latn-CS"/>
        </w:rPr>
      </w:pPr>
      <w:r w:rsidRPr="00D93F78">
        <w:rPr>
          <w:rFonts w:eastAsia="Calibri" w:cs="Arial"/>
          <w:lang w:val="sr-Latn-CS"/>
        </w:rPr>
        <w:t>Укупна цена из става 1. овог члана Уговора је бруто вредност накнаде  на коју се обрачунава порез на добит по одбитку</w:t>
      </w:r>
      <w:r w:rsidRPr="00D93F78">
        <w:rPr>
          <w:rFonts w:eastAsia="Calibri" w:cs="Arial"/>
          <w:vertAlign w:val="superscript"/>
          <w:lang w:val="sr-Latn-CS"/>
        </w:rPr>
        <w:t>1</w:t>
      </w:r>
      <w:r w:rsidRPr="00D93F78">
        <w:rPr>
          <w:rFonts w:eastAsia="Calibri" w:cs="Arial"/>
          <w:lang w:val="sr-Latn-CS"/>
        </w:rPr>
        <w:t>:</w:t>
      </w:r>
    </w:p>
    <w:p w:rsidR="00D93F78" w:rsidRPr="00D93F78" w:rsidRDefault="00D93F78" w:rsidP="00D93F78">
      <w:pPr>
        <w:suppressAutoHyphens/>
        <w:ind w:left="1800"/>
        <w:contextualSpacing/>
        <w:rPr>
          <w:rFonts w:eastAsia="Calibri" w:cs="Arial"/>
          <w:lang w:val="sr-Latn-CS"/>
        </w:rPr>
      </w:pPr>
      <w:r w:rsidRPr="00D93F78">
        <w:rPr>
          <w:rFonts w:eastAsia="Calibri" w:cs="Arial"/>
          <w:lang w:val="sr-Latn-CS"/>
        </w:rPr>
        <w:t>по Уговору  о избегавању  двоструког опорезивања који је Република Србија закључила са _____________________(</w:t>
      </w:r>
      <w:r w:rsidRPr="00D93F78">
        <w:rPr>
          <w:rFonts w:eastAsia="Calibri" w:cs="Arial"/>
          <w:i/>
          <w:lang w:val="sr-Latn-CS"/>
        </w:rPr>
        <w:t>навести домицилну земљу Пружаоца услуге</w:t>
      </w:r>
      <w:r w:rsidRPr="00D93F78">
        <w:rPr>
          <w:rFonts w:eastAsia="Calibri" w:cs="Arial"/>
          <w:lang w:val="sr-Latn-CS"/>
        </w:rPr>
        <w:t>)</w:t>
      </w:r>
    </w:p>
    <w:p w:rsidR="00D93F78" w:rsidRPr="00D93F78" w:rsidRDefault="00D93F78" w:rsidP="00D93F78">
      <w:pPr>
        <w:numPr>
          <w:ilvl w:val="0"/>
          <w:numId w:val="37"/>
        </w:numPr>
        <w:suppressAutoHyphens/>
        <w:spacing w:before="0"/>
        <w:contextualSpacing/>
        <w:rPr>
          <w:rFonts w:eastAsia="Calibri" w:cs="Arial"/>
          <w:lang w:val="sr-Latn-CS"/>
        </w:rPr>
      </w:pPr>
      <w:r w:rsidRPr="00D93F78">
        <w:rPr>
          <w:rFonts w:eastAsia="Calibri" w:cs="Arial"/>
          <w:lang w:val="sr-Latn-CS"/>
        </w:rPr>
        <w:t>по пуној стопи, обзиром да Уговором о избегавању двоструког опорезивања који је закључен са ____________________________  (</w:t>
      </w:r>
      <w:r w:rsidRPr="00D93F78">
        <w:rPr>
          <w:rFonts w:eastAsia="Calibri" w:cs="Arial"/>
          <w:i/>
          <w:lang w:val="sr-Latn-CS"/>
        </w:rPr>
        <w:t>навести домицилну земљу Пружаоца услуге</w:t>
      </w:r>
      <w:r w:rsidRPr="00D93F78">
        <w:rPr>
          <w:rFonts w:eastAsia="Calibri" w:cs="Arial"/>
          <w:lang w:val="sr-Latn-CS"/>
        </w:rPr>
        <w:t xml:space="preserve">) није предвиђено опорезивање услуге __________________ </w:t>
      </w:r>
      <w:r w:rsidRPr="00D93F78">
        <w:rPr>
          <w:rFonts w:eastAsia="Calibri" w:cs="Arial"/>
          <w:i/>
          <w:lang w:val="sr-Latn-CS"/>
        </w:rPr>
        <w:t>(навести предмет услуге)</w:t>
      </w:r>
    </w:p>
    <w:p w:rsidR="00D93F78" w:rsidRPr="00D93F78" w:rsidRDefault="00D93F78" w:rsidP="00D93F78">
      <w:pPr>
        <w:numPr>
          <w:ilvl w:val="0"/>
          <w:numId w:val="37"/>
        </w:numPr>
        <w:suppressAutoHyphens/>
        <w:spacing w:before="0"/>
        <w:contextualSpacing/>
        <w:rPr>
          <w:rFonts w:eastAsia="Calibri" w:cs="Arial"/>
          <w:lang w:val="sr-Latn-CS"/>
        </w:rPr>
      </w:pPr>
      <w:r w:rsidRPr="00D93F78">
        <w:rPr>
          <w:rFonts w:eastAsia="Calibri" w:cs="Arial"/>
          <w:lang w:val="sr-Latn-CS"/>
        </w:rPr>
        <w:t xml:space="preserve"> по пуној стопи, обзиром да ____________________________  (</w:t>
      </w:r>
      <w:r w:rsidRPr="00D93F78">
        <w:rPr>
          <w:rFonts w:eastAsia="Calibri" w:cs="Arial"/>
          <w:i/>
          <w:lang w:val="sr-Latn-CS"/>
        </w:rPr>
        <w:t>навести домицилну земљу Пружаоца услуге</w:t>
      </w:r>
      <w:r w:rsidRPr="00D93F78">
        <w:rPr>
          <w:rFonts w:eastAsia="Calibri" w:cs="Arial"/>
          <w:lang w:val="sr-Latn-CS"/>
        </w:rPr>
        <w:t>) није закључила Уговор са Републиком Србијом о избегавању двоструког опорезивања.</w:t>
      </w:r>
    </w:p>
    <w:p w:rsidR="00D93F78" w:rsidRPr="004C73A3" w:rsidRDefault="00D93F78" w:rsidP="00D93F78">
      <w:pPr>
        <w:ind w:left="1440"/>
        <w:contextualSpacing/>
        <w:rPr>
          <w:rFonts w:ascii="Arial Narrow" w:eastAsia="Calibri" w:hAnsi="Arial Narrow"/>
          <w:lang w:val="sr-Latn-CS"/>
        </w:rPr>
      </w:pPr>
      <w:r w:rsidRPr="004C73A3">
        <w:rPr>
          <w:rFonts w:ascii="Arial Narrow" w:eastAsia="Calibri" w:hAnsi="Arial Narrow" w:cs="Arial"/>
          <w:bCs/>
          <w:iCs/>
          <w:color w:val="000000"/>
          <w:vertAlign w:val="superscript"/>
          <w:lang w:val="sr-Latn-CS"/>
        </w:rPr>
        <w:t>1</w:t>
      </w:r>
      <w:r w:rsidRPr="004C73A3">
        <w:rPr>
          <w:rFonts w:ascii="Arial Narrow" w:eastAsia="Calibri" w:hAnsi="Arial Narrow"/>
          <w:lang w:val="sr-Latn-CS"/>
        </w:rPr>
        <w:t xml:space="preserve"> </w:t>
      </w:r>
      <w:r w:rsidRPr="004C73A3">
        <w:rPr>
          <w:rFonts w:ascii="Arial Narrow" w:eastAsia="Calibri" w:hAnsi="Arial Narrow"/>
          <w:i/>
          <w:sz w:val="20"/>
          <w:szCs w:val="20"/>
          <w:lang w:val="sr-Latn-CS"/>
        </w:rPr>
        <w:t>Попуњава само страно лице, тако што заокружује редни број и врши попуњавање</w:t>
      </w:r>
      <w:r w:rsidRPr="004C73A3">
        <w:rPr>
          <w:rFonts w:ascii="Arial Narrow" w:eastAsia="Calibri" w:hAnsi="Arial Narrow"/>
          <w:lang w:val="sr-Latn-CS"/>
        </w:rPr>
        <w:t xml:space="preserve">“  </w:t>
      </w:r>
    </w:p>
    <w:p w:rsidR="00D93F78" w:rsidRDefault="00D93F78" w:rsidP="00D93F78">
      <w:pPr>
        <w:ind w:left="720"/>
        <w:contextualSpacing/>
        <w:rPr>
          <w:rFonts w:ascii="Arial Narrow" w:eastAsia="Calibri" w:hAnsi="Arial Narrow"/>
          <w:lang w:val="sr-Cyrl-RS"/>
        </w:rPr>
      </w:pPr>
      <w:r w:rsidRPr="004C73A3">
        <w:rPr>
          <w:rFonts w:ascii="Arial Narrow" w:eastAsia="Calibri" w:hAnsi="Arial Narrow"/>
          <w:lang w:val="sr-Latn-CS"/>
        </w:rPr>
        <w:t>„(</w:t>
      </w:r>
      <w:r w:rsidRPr="004C73A3">
        <w:rPr>
          <w:rFonts w:ascii="Arial Narrow" w:eastAsia="Calibri" w:hAnsi="Arial Narrow"/>
          <w:i/>
          <w:sz w:val="20"/>
          <w:szCs w:val="20"/>
          <w:lang w:val="sr-Latn-CS"/>
        </w:rPr>
        <w:t>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w:t>
      </w:r>
      <w:r w:rsidRPr="004C73A3">
        <w:rPr>
          <w:rFonts w:ascii="Arial Narrow" w:eastAsia="Calibri" w:hAnsi="Arial Narrow"/>
          <w:i/>
          <w:sz w:val="20"/>
          <w:szCs w:val="20"/>
          <w:lang w:val="sr-Cyrl-RS"/>
        </w:rPr>
        <w:t xml:space="preserve"> о избегавању двоструког опорезивања</w:t>
      </w:r>
      <w:r w:rsidRPr="004C73A3">
        <w:rPr>
          <w:rFonts w:ascii="Arial Narrow" w:eastAsia="Calibri" w:hAnsi="Arial Narrow"/>
          <w:i/>
          <w:sz w:val="20"/>
          <w:szCs w:val="20"/>
          <w:lang w:val="sr-Latn-CS"/>
        </w:rPr>
        <w:t>)</w:t>
      </w:r>
      <w:r w:rsidRPr="004C73A3">
        <w:rPr>
          <w:rFonts w:ascii="Arial Narrow" w:eastAsia="Calibri" w:hAnsi="Arial Narrow"/>
          <w:lang w:val="sr-Latn-CS"/>
        </w:rPr>
        <w:t xml:space="preserve"> </w:t>
      </w:r>
    </w:p>
    <w:p w:rsidR="00962B51" w:rsidRPr="00962B51" w:rsidRDefault="00962B51" w:rsidP="00D93F78">
      <w:pPr>
        <w:ind w:left="720"/>
        <w:contextualSpacing/>
        <w:rPr>
          <w:rFonts w:ascii="Arial Narrow" w:eastAsia="Calibri" w:hAnsi="Arial Narrow"/>
          <w:lang w:val="sr-Cyrl-RS"/>
        </w:rPr>
      </w:pPr>
    </w:p>
    <w:p w:rsidR="00962B51" w:rsidRPr="008A5DE3" w:rsidRDefault="00962B51" w:rsidP="00962B51">
      <w:pPr>
        <w:pStyle w:val="KDParagraf"/>
        <w:spacing w:before="0"/>
        <w:rPr>
          <w:rFonts w:cs="Arial"/>
          <w:b/>
          <w:color w:val="000000" w:themeColor="text1"/>
        </w:rPr>
      </w:pPr>
      <w:r w:rsidRPr="008A5DE3">
        <w:rPr>
          <w:rFonts w:cs="Arial"/>
          <w:b/>
          <w:color w:val="000000" w:themeColor="text1"/>
        </w:rPr>
        <w:t>Напомена у вези са услугама уколико их обавља страно лице:</w:t>
      </w:r>
    </w:p>
    <w:p w:rsidR="00962B51" w:rsidRPr="008A5DE3" w:rsidRDefault="00962B51" w:rsidP="00962B51">
      <w:pPr>
        <w:pStyle w:val="KDParagraf"/>
        <w:spacing w:before="0"/>
        <w:rPr>
          <w:rFonts w:cs="Arial"/>
          <w:b/>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 xml:space="preserve">Пружалац услуга је сагласан да Корисник услуга обустави и плати порез на добит по одбитку на бруто </w:t>
      </w:r>
      <w:proofErr w:type="gramStart"/>
      <w:r w:rsidRPr="008A5DE3">
        <w:rPr>
          <w:rFonts w:cs="Arial"/>
          <w:color w:val="000000" w:themeColor="text1"/>
        </w:rPr>
        <w:t>уговорену  вредност</w:t>
      </w:r>
      <w:proofErr w:type="gramEnd"/>
      <w:r w:rsidRPr="008A5DE3">
        <w:rPr>
          <w:rFonts w:cs="Arial"/>
          <w:color w:val="000000" w:themeColor="text1"/>
        </w:rPr>
        <w:t xml:space="preserve"> по основу накнаде  од услуга које се пружају, </w:t>
      </w:r>
      <w:r w:rsidRPr="008A5DE3">
        <w:rPr>
          <w:rFonts w:cs="Arial"/>
          <w:color w:val="000000" w:themeColor="text1"/>
        </w:rPr>
        <w:lastRenderedPageBreak/>
        <w:t xml:space="preserve">односно које ће бити пружене или коришћене на територији Републике Србије.) </w:t>
      </w:r>
      <w:proofErr w:type="gramStart"/>
      <w:r w:rsidRPr="008A5DE3">
        <w:rPr>
          <w:rFonts w:cs="Arial"/>
          <w:color w:val="000000" w:themeColor="text1"/>
        </w:rPr>
        <w:t>из</w:t>
      </w:r>
      <w:proofErr w:type="gramEnd"/>
      <w:r w:rsidRPr="008A5DE3">
        <w:rPr>
          <w:rFonts w:cs="Arial"/>
          <w:color w:val="000000" w:themeColor="text1"/>
        </w:rPr>
        <w:t xml:space="preserve"> члана 1. </w:t>
      </w:r>
      <w:proofErr w:type="gramStart"/>
      <w:r w:rsidRPr="008A5DE3">
        <w:rPr>
          <w:rFonts w:cs="Arial"/>
          <w:color w:val="000000" w:themeColor="text1"/>
        </w:rPr>
        <w:t>овог</w:t>
      </w:r>
      <w:proofErr w:type="gramEnd"/>
      <w:r w:rsidRPr="008A5DE3">
        <w:rPr>
          <w:rFonts w:cs="Arial"/>
          <w:color w:val="000000" w:themeColor="text1"/>
        </w:rPr>
        <w:t xml:space="preserve"> Уговора.</w:t>
      </w:r>
    </w:p>
    <w:p w:rsidR="00962B51" w:rsidRPr="008A5DE3" w:rsidRDefault="00962B51" w:rsidP="00962B51">
      <w:pPr>
        <w:pStyle w:val="KDParagraf"/>
        <w:spacing w:before="0"/>
        <w:rPr>
          <w:rFonts w:cs="Arial"/>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962B51" w:rsidRPr="008A5DE3" w:rsidRDefault="00962B51" w:rsidP="00962B51">
      <w:pPr>
        <w:pStyle w:val="KDParagraf"/>
        <w:spacing w:before="0"/>
        <w:rPr>
          <w:rFonts w:cs="Arial"/>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962B51" w:rsidRPr="008A5DE3" w:rsidRDefault="00962B51" w:rsidP="00962B51">
      <w:pPr>
        <w:pStyle w:val="KDParagraf"/>
        <w:spacing w:before="0"/>
        <w:rPr>
          <w:rFonts w:cs="Arial"/>
          <w:color w:val="000000" w:themeColor="text1"/>
        </w:rPr>
      </w:pPr>
      <w:r w:rsidRPr="008A5DE3">
        <w:rPr>
          <w:rFonts w:cs="Arial"/>
          <w:color w:val="000000" w:themeColor="text1"/>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962B51" w:rsidRPr="008A5DE3" w:rsidRDefault="00962B51" w:rsidP="00962B51">
      <w:pPr>
        <w:pStyle w:val="KDParagraf"/>
        <w:spacing w:before="0"/>
        <w:rPr>
          <w:rFonts w:cs="Arial"/>
          <w:color w:val="000000" w:themeColor="text1"/>
        </w:rPr>
      </w:pPr>
      <w:r w:rsidRPr="008A5DE3">
        <w:rPr>
          <w:rFonts w:cs="Arial"/>
          <w:color w:val="000000" w:themeColor="text1"/>
        </w:rPr>
        <w:t xml:space="preserve">Корисник услуге се </w:t>
      </w:r>
      <w:proofErr w:type="gramStart"/>
      <w:r w:rsidRPr="008A5DE3">
        <w:rPr>
          <w:rFonts w:cs="Arial"/>
          <w:color w:val="000000" w:themeColor="text1"/>
        </w:rPr>
        <w:t>обавезује  да</w:t>
      </w:r>
      <w:proofErr w:type="gramEnd"/>
      <w:r w:rsidRPr="008A5DE3">
        <w:rPr>
          <w:rFonts w:cs="Arial"/>
          <w:color w:val="000000" w:themeColor="text1"/>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962B51" w:rsidRPr="008A5DE3" w:rsidRDefault="00962B51" w:rsidP="00962B51">
      <w:pPr>
        <w:pStyle w:val="KDParagraf"/>
        <w:spacing w:before="0"/>
        <w:rPr>
          <w:rFonts w:cs="Arial"/>
          <w:color w:val="000000" w:themeColor="text1"/>
        </w:rPr>
      </w:pPr>
      <w:r w:rsidRPr="008A5DE3">
        <w:rPr>
          <w:rFonts w:cs="Arial"/>
          <w:color w:val="000000" w:themeColor="text1"/>
        </w:rPr>
        <w:t xml:space="preserve">Уколико Пружалац услуге не достави доказе из става ___ Корисник услуге ће обрачунати, одбити </w:t>
      </w:r>
      <w:proofErr w:type="gramStart"/>
      <w:r w:rsidRPr="008A5DE3">
        <w:rPr>
          <w:rFonts w:cs="Arial"/>
          <w:color w:val="000000" w:themeColor="text1"/>
        </w:rPr>
        <w:t>и  платити</w:t>
      </w:r>
      <w:proofErr w:type="gramEnd"/>
      <w:r w:rsidRPr="008A5DE3">
        <w:rPr>
          <w:rFonts w:cs="Arial"/>
          <w:color w:val="000000" w:themeColor="text1"/>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962B51" w:rsidRPr="008A5DE3" w:rsidRDefault="00962B51" w:rsidP="00962B51">
      <w:pPr>
        <w:pStyle w:val="KDParagraf"/>
        <w:spacing w:before="0"/>
        <w:rPr>
          <w:rFonts w:cs="Arial"/>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962B51" w:rsidRPr="008A5DE3" w:rsidRDefault="00962B51" w:rsidP="00962B51">
      <w:pPr>
        <w:pStyle w:val="KDParagraf"/>
        <w:spacing w:before="0"/>
        <w:rPr>
          <w:rFonts w:cs="Arial"/>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 xml:space="preserve">Уговорне стране су сагласне да Корисник услуге обрачуна, одбије </w:t>
      </w:r>
      <w:proofErr w:type="gramStart"/>
      <w:r w:rsidRPr="008A5DE3">
        <w:rPr>
          <w:rFonts w:cs="Arial"/>
          <w:color w:val="000000" w:themeColor="text1"/>
        </w:rPr>
        <w:t>и  плати</w:t>
      </w:r>
      <w:proofErr w:type="gramEnd"/>
      <w:r w:rsidRPr="008A5DE3">
        <w:rPr>
          <w:rFonts w:cs="Arial"/>
          <w:color w:val="000000" w:themeColor="text1"/>
        </w:rPr>
        <w:t xml:space="preserve">  порез по одбитку у складу са  пореским прописима Републике Србије.“</w:t>
      </w:r>
    </w:p>
    <w:p w:rsidR="00962B51" w:rsidRPr="008A5DE3" w:rsidRDefault="00962B51" w:rsidP="00962B51">
      <w:pPr>
        <w:pStyle w:val="KDParagraf"/>
        <w:spacing w:before="0"/>
        <w:rPr>
          <w:rFonts w:cs="Arial"/>
          <w:color w:val="000000" w:themeColor="text1"/>
        </w:rPr>
      </w:pPr>
    </w:p>
    <w:p w:rsidR="00962B51" w:rsidRPr="008A5DE3" w:rsidRDefault="00962B51" w:rsidP="00962B51">
      <w:pPr>
        <w:pStyle w:val="KDParagraf"/>
        <w:spacing w:before="0"/>
        <w:rPr>
          <w:rFonts w:cs="Arial"/>
          <w:color w:val="000000" w:themeColor="text1"/>
        </w:rPr>
      </w:pPr>
      <w:r w:rsidRPr="008A5DE3">
        <w:rPr>
          <w:rFonts w:cs="Arial"/>
          <w:color w:val="000000" w:themeColor="text1"/>
        </w:rPr>
        <w:t>(Напомена: коначан текст овог члана ће се усагласити након доделе уговора уколико се уговор закључује са страним лицем)</w:t>
      </w:r>
    </w:p>
    <w:p w:rsidR="00962B51" w:rsidRPr="00E47C2E" w:rsidRDefault="00962B51" w:rsidP="00962B51">
      <w:pPr>
        <w:pStyle w:val="KDParagraf"/>
        <w:spacing w:before="0"/>
        <w:rPr>
          <w:rFonts w:cs="Arial"/>
          <w:b/>
          <w:color w:val="00B0F0"/>
        </w:rPr>
      </w:pPr>
    </w:p>
    <w:p w:rsidR="000755D8" w:rsidRPr="000755D8" w:rsidRDefault="000755D8" w:rsidP="000755D8">
      <w:pPr>
        <w:tabs>
          <w:tab w:val="left" w:pos="284"/>
          <w:tab w:val="left" w:pos="330"/>
        </w:tabs>
        <w:rPr>
          <w:rFonts w:cs="Arial"/>
          <w:lang w:val="sr-Cyrl-RS"/>
        </w:rPr>
      </w:pPr>
      <w:r w:rsidRPr="005F5C72">
        <w:rPr>
          <w:rFonts w:cs="Arial"/>
        </w:rPr>
        <w:t>Након закључења уговора, Корисник услуге може дозволити промену уговорене цене изражене у динарима</w:t>
      </w:r>
      <w:r w:rsidRPr="005F5C72">
        <w:rPr>
          <w:rFonts w:eastAsia="Calibri" w:cs="Arial"/>
        </w:rPr>
        <w:t xml:space="preserve"> </w:t>
      </w:r>
      <w:r w:rsidRPr="005F5C72">
        <w:rPr>
          <w:rFonts w:cs="Arial"/>
        </w:rPr>
        <w:t xml:space="preserve">само из објективних разлога. Објективан разлог </w:t>
      </w:r>
      <w:r w:rsidRPr="005F5C72">
        <w:rPr>
          <w:rFonts w:cs="Arial"/>
          <w:lang w:val="sr-Cyrl-RS"/>
        </w:rPr>
        <w:t xml:space="preserve">је промена индекса </w:t>
      </w:r>
      <w:r w:rsidRPr="005F5C72">
        <w:rPr>
          <w:rFonts w:eastAsia="Calibri" w:cs="Arial"/>
        </w:rPr>
        <w:t xml:space="preserve">потрошачких цена преко </w:t>
      </w:r>
      <w:r w:rsidRPr="005F5C72">
        <w:rPr>
          <w:rFonts w:eastAsia="Calibri" w:cs="Arial"/>
          <w:lang w:val="sr-Cyrl-RS"/>
        </w:rPr>
        <w:t>+/-</w:t>
      </w:r>
      <w:r w:rsidRPr="005F5C72">
        <w:rPr>
          <w:rFonts w:eastAsia="Calibri" w:cs="Arial"/>
        </w:rPr>
        <w:t xml:space="preserve">5% </w:t>
      </w:r>
      <w:r w:rsidRPr="005F5C72">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Pr="005F5C72">
        <w:rPr>
          <w:rFonts w:eastAsia="Calibri" w:cs="Arial"/>
        </w:rPr>
        <w:t>према подацима Републичког органа за послове статистике. Пружа</w:t>
      </w:r>
      <w:r w:rsidRPr="005F5C72">
        <w:rPr>
          <w:rFonts w:eastAsia="Calibri" w:cs="Arial"/>
          <w:lang w:val="sr-Cyrl-RS"/>
        </w:rPr>
        <w:t>лац</w:t>
      </w:r>
      <w:r w:rsidRPr="005F5C72">
        <w:rPr>
          <w:rFonts w:eastAsia="Calibri" w:cs="Arial"/>
        </w:rPr>
        <w:t xml:space="preserve"> услуге </w:t>
      </w:r>
      <w:r w:rsidRPr="005F5C72">
        <w:rPr>
          <w:rFonts w:eastAsia="Calibri" w:cs="Arial"/>
          <w:lang w:val="sr-Cyrl-RS"/>
        </w:rPr>
        <w:t xml:space="preserve">ће обавестити </w:t>
      </w:r>
      <w:r w:rsidRPr="005F5C72">
        <w:rPr>
          <w:rFonts w:cs="Arial"/>
        </w:rPr>
        <w:t>Корисник</w:t>
      </w:r>
      <w:r w:rsidRPr="005F5C72">
        <w:rPr>
          <w:rFonts w:cs="Arial"/>
          <w:lang w:val="sr-Cyrl-RS"/>
        </w:rPr>
        <w:t>а</w:t>
      </w:r>
      <w:r w:rsidRPr="005F5C72">
        <w:rPr>
          <w:rFonts w:cs="Arial"/>
        </w:rPr>
        <w:t xml:space="preserve"> услуге</w:t>
      </w:r>
      <w:r w:rsidRPr="005F5C72">
        <w:rPr>
          <w:rFonts w:eastAsia="Calibri" w:cs="Arial"/>
          <w:lang w:val="sr-Cyrl-RS"/>
        </w:rPr>
        <w:t xml:space="preserve"> о наведној промени</w:t>
      </w:r>
      <w:r w:rsidRPr="005F5C72">
        <w:rPr>
          <w:rFonts w:eastAsia="Calibri" w:cs="Arial"/>
        </w:rPr>
        <w:t xml:space="preserve"> </w:t>
      </w:r>
      <w:r w:rsidRPr="005F5C72">
        <w:rPr>
          <w:rFonts w:eastAsia="Calibri" w:cs="Arial"/>
          <w:lang w:val="sr-Cyrl-RS"/>
        </w:rPr>
        <w:t>писаним путем</w:t>
      </w:r>
      <w:r w:rsidRPr="005F5C72">
        <w:rPr>
          <w:rFonts w:eastAsia="Calibri" w:cs="Arial"/>
        </w:rPr>
        <w:t>.</w:t>
      </w:r>
    </w:p>
    <w:p w:rsidR="00962B51" w:rsidRPr="008143AA" w:rsidRDefault="00962B51" w:rsidP="00962B51">
      <w:pPr>
        <w:spacing w:after="80" w:line="216" w:lineRule="auto"/>
        <w:rPr>
          <w:rFonts w:cs="Arial"/>
        </w:rPr>
      </w:pPr>
      <w:r>
        <w:rPr>
          <w:rFonts w:cs="Arial"/>
          <w:color w:val="000000" w:themeColor="text1"/>
          <w:lang w:val="sr-Cyrl-RS"/>
        </w:rPr>
        <w:t>Пружалац услуге</w:t>
      </w:r>
      <w:r w:rsidRPr="008143AA">
        <w:rPr>
          <w:rFonts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962B51" w:rsidRPr="008143AA" w:rsidRDefault="00962B51" w:rsidP="00962B51">
      <w:pPr>
        <w:spacing w:after="80" w:line="216" w:lineRule="auto"/>
        <w:ind w:right="30"/>
        <w:rPr>
          <w:rFonts w:cs="Arial"/>
        </w:rPr>
      </w:pPr>
      <w:r w:rsidRPr="008143AA">
        <w:rPr>
          <w:rFonts w:cs="Arial"/>
        </w:rPr>
        <w:t xml:space="preserve">Разлика у цени за извршену услугу и испоруку добара мора бити усаглашена и одобрена од стране овлашћеног лица </w:t>
      </w:r>
      <w:r>
        <w:rPr>
          <w:rFonts w:cs="Arial"/>
          <w:color w:val="000000" w:themeColor="text1"/>
          <w:lang w:val="sr-Cyrl-RS"/>
        </w:rPr>
        <w:t>Корисника услуге</w:t>
      </w:r>
      <w:r w:rsidRPr="008143AA">
        <w:rPr>
          <w:rFonts w:cs="Arial"/>
        </w:rPr>
        <w:t xml:space="preserve"> и фактурисана посебном фактуром.</w:t>
      </w:r>
    </w:p>
    <w:p w:rsidR="00962B51" w:rsidRPr="00DB3150" w:rsidRDefault="00962B51" w:rsidP="00962B51">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w:t>
      </w:r>
      <w:r>
        <w:rPr>
          <w:rFonts w:cs="Arial"/>
          <w:lang w:val="sr-Cyrl-RS"/>
        </w:rPr>
        <w:t>Пружалац услуге</w:t>
      </w:r>
      <w:r w:rsidRPr="00DB3150">
        <w:rPr>
          <w:rFonts w:cs="Arial"/>
          <w:color w:val="000000" w:themeColor="text1"/>
        </w:rPr>
        <w:t xml:space="preserve"> ће издати рачун на основу уговорених 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w:t>
      </w:r>
      <w:r>
        <w:rPr>
          <w:rFonts w:cs="Arial"/>
          <w:color w:val="000000" w:themeColor="text1"/>
          <w:lang w:val="sr-Cyrl-RS"/>
        </w:rPr>
        <w:t>,</w:t>
      </w:r>
      <w:r w:rsidRPr="00DB3150">
        <w:rPr>
          <w:rFonts w:cs="Arial"/>
          <w:color w:val="000000" w:themeColor="text1"/>
        </w:rPr>
        <w:t xml:space="preserve"> за корекцију цене доставити књижно задужење/одобрење.</w:t>
      </w:r>
    </w:p>
    <w:p w:rsidR="00962B51" w:rsidRDefault="00962B51" w:rsidP="00962B51">
      <w:pPr>
        <w:spacing w:after="80" w:line="216" w:lineRule="auto"/>
        <w:ind w:right="30"/>
        <w:rPr>
          <w:rFonts w:cs="Arial"/>
        </w:rPr>
      </w:pPr>
      <w:r w:rsidRPr="008143AA">
        <w:rPr>
          <w:rFonts w:cs="Arial"/>
        </w:rPr>
        <w:lastRenderedPageBreak/>
        <w:t xml:space="preserve">У случају да </w:t>
      </w:r>
      <w:r>
        <w:rPr>
          <w:rFonts w:cs="Arial"/>
          <w:color w:val="000000" w:themeColor="text1"/>
          <w:lang w:val="sr-Cyrl-RS"/>
        </w:rPr>
        <w:t>Пружалац услуге</w:t>
      </w:r>
      <w:r w:rsidRPr="008143AA">
        <w:rPr>
          <w:rFonts w:cs="Arial"/>
        </w:rPr>
        <w:t xml:space="preserve"> касни са реализацијом посла, </w:t>
      </w:r>
      <w:r>
        <w:rPr>
          <w:rFonts w:cs="Arial"/>
          <w:color w:val="000000" w:themeColor="text1"/>
          <w:lang w:val="sr-Cyrl-RS"/>
        </w:rPr>
        <w:t>Пружаоцу услуге</w:t>
      </w:r>
      <w:r w:rsidRPr="008143AA">
        <w:rPr>
          <w:rFonts w:cs="Arial"/>
        </w:rPr>
        <w:t xml:space="preserve"> се признаје разлика у цени до уговореног рока реализације уговора, односно до дана обрачуна услуге у оквиру рока извршења. </w:t>
      </w:r>
    </w:p>
    <w:p w:rsidR="00962B51" w:rsidRDefault="00962B51" w:rsidP="00962B51">
      <w:pPr>
        <w:pStyle w:val="KDParagraf"/>
        <w:spacing w:before="0"/>
        <w:rPr>
          <w:rFonts w:eastAsia="Calibri" w:cs="Arial"/>
          <w:color w:val="000000" w:themeColor="text1"/>
          <w:lang w:val="sr-Cyrl-RS"/>
        </w:rPr>
      </w:pPr>
      <w:r>
        <w:rPr>
          <w:rFonts w:eastAsia="Calibri" w:cs="Arial"/>
          <w:color w:val="000000" w:themeColor="text1"/>
        </w:rPr>
        <w:t>У</w:t>
      </w:r>
      <w:r w:rsidRPr="008E24A9">
        <w:rPr>
          <w:rFonts w:eastAsia="Calibri" w:cs="Arial"/>
          <w:color w:val="000000" w:themeColor="text1"/>
        </w:rPr>
        <w:t xml:space="preserve"> случају да је цена изражена у EUR Цена је фиксна за цео уговорени период и не подлеже никаквој промени</w:t>
      </w:r>
      <w:r>
        <w:rPr>
          <w:rFonts w:eastAsia="Calibri" w:cs="Arial"/>
          <w:color w:val="000000" w:themeColor="text1"/>
          <w:lang w:val="sr-Cyrl-RS"/>
        </w:rPr>
        <w:t>.</w:t>
      </w:r>
    </w:p>
    <w:p w:rsidR="00D15D8B" w:rsidRPr="00DF7D88" w:rsidRDefault="00D15D8B" w:rsidP="0060544D">
      <w:pPr>
        <w:tabs>
          <w:tab w:val="left" w:pos="567"/>
        </w:tabs>
        <w:spacing w:before="0"/>
        <w:rPr>
          <w:rFonts w:cs="Arial"/>
          <w:b/>
          <w:color w:val="FF0000"/>
          <w:lang w:val="sr-Cyrl-RS"/>
        </w:rPr>
      </w:pPr>
    </w:p>
    <w:p w:rsidR="00EE793E" w:rsidRPr="00E47C2E" w:rsidRDefault="00EE793E" w:rsidP="0060544D">
      <w:pPr>
        <w:pStyle w:val="KDParagraf"/>
        <w:spacing w:before="0"/>
        <w:rPr>
          <w:rFonts w:cs="Arial"/>
          <w:b/>
        </w:rPr>
      </w:pPr>
      <w:r w:rsidRPr="00E47C2E">
        <w:rPr>
          <w:rFonts w:cs="Arial"/>
          <w:b/>
        </w:rPr>
        <w:t>НАЧИН ПЛАЋАЊА</w:t>
      </w:r>
    </w:p>
    <w:p w:rsidR="00EE793E" w:rsidRPr="00E47C2E" w:rsidRDefault="00EE793E" w:rsidP="0060544D">
      <w:pPr>
        <w:pStyle w:val="KDParagraf"/>
        <w:spacing w:before="0"/>
        <w:jc w:val="center"/>
        <w:rPr>
          <w:rFonts w:cs="Arial"/>
        </w:rPr>
      </w:pPr>
      <w:r w:rsidRPr="00E47C2E">
        <w:rPr>
          <w:rFonts w:cs="Arial"/>
          <w:b/>
        </w:rPr>
        <w:t>Члан 3</w:t>
      </w:r>
      <w:r w:rsidRPr="00E47C2E">
        <w:rPr>
          <w:rFonts w:cs="Arial"/>
        </w:rPr>
        <w:t>.</w:t>
      </w:r>
    </w:p>
    <w:p w:rsidR="00EE793E" w:rsidRPr="006175E6" w:rsidRDefault="00EE793E" w:rsidP="0060544D">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proofErr w:type="gramStart"/>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w:t>
      </w:r>
      <w:proofErr w:type="gramEnd"/>
      <w:r w:rsidRPr="000067BD">
        <w:rPr>
          <w:rFonts w:cs="Arial"/>
          <w:color w:val="000000" w:themeColor="text1"/>
        </w:rPr>
        <w:t>, на следећи начин:</w:t>
      </w:r>
    </w:p>
    <w:p w:rsidR="006175E6" w:rsidRDefault="000067BD" w:rsidP="0060544D">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006175E6" w:rsidRPr="00FC0ACB">
        <w:rPr>
          <w:rFonts w:cs="Arial"/>
        </w:rPr>
        <w:t>и</w:t>
      </w:r>
      <w:proofErr w:type="gramEnd"/>
      <w:r w:rsidR="006175E6" w:rsidRPr="00FC0ACB">
        <w:rPr>
          <w:rFonts w:cs="Arial"/>
        </w:rPr>
        <w:t xml:space="preserve"> 22.</w:t>
      </w:r>
      <w:r w:rsidR="006175E6" w:rsidRPr="006175E6">
        <w:rPr>
          <w:rFonts w:cs="Arial"/>
        </w:rPr>
        <w:t xml:space="preserve"> </w:t>
      </w:r>
      <w:proofErr w:type="gramStart"/>
      <w:r w:rsidR="006175E6" w:rsidRPr="006175E6">
        <w:rPr>
          <w:rFonts w:cs="Arial"/>
        </w:rPr>
        <w:t>овог</w:t>
      </w:r>
      <w:proofErr w:type="gramEnd"/>
      <w:r w:rsidR="006175E6" w:rsidRPr="006175E6">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755D8" w:rsidRDefault="000755D8" w:rsidP="0060544D">
      <w:pPr>
        <w:pStyle w:val="KDParagraf"/>
        <w:rPr>
          <w:rFonts w:cs="Arial"/>
          <w:color w:val="000000" w:themeColor="text1"/>
        </w:rPr>
      </w:pPr>
    </w:p>
    <w:p w:rsidR="000755D8" w:rsidRDefault="000755D8" w:rsidP="0060544D">
      <w:pPr>
        <w:pStyle w:val="KDParagraf"/>
        <w:rPr>
          <w:rFonts w:cs="Arial"/>
          <w:color w:val="000000" w:themeColor="text1"/>
        </w:rPr>
      </w:pPr>
    </w:p>
    <w:p w:rsidR="00767AA2" w:rsidRDefault="00084534" w:rsidP="0060544D">
      <w:pPr>
        <w:pStyle w:val="KDParagraf"/>
        <w:rPr>
          <w:rFonts w:cs="Arial"/>
          <w:b/>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Јавно предузеће „Електропривреда Србије</w:t>
      </w:r>
      <w:proofErr w:type="gramStart"/>
      <w:r w:rsidRPr="00CA0F00">
        <w:rPr>
          <w:rFonts w:cs="Arial"/>
          <w:b/>
          <w:color w:val="000000" w:themeColor="text1"/>
        </w:rPr>
        <w:t>“ царице</w:t>
      </w:r>
      <w:proofErr w:type="gramEnd"/>
      <w:r w:rsidRPr="00CA0F00">
        <w:rPr>
          <w:rFonts w:cs="Arial"/>
          <w:b/>
          <w:color w:val="000000" w:themeColor="text1"/>
        </w:rPr>
        <w:t xml:space="preserve">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767AA2">
        <w:rPr>
          <w:rFonts w:cs="Arial"/>
          <w:b/>
          <w:color w:val="000000" w:themeColor="text1"/>
          <w:lang w:val="sr-Cyrl-RS"/>
        </w:rPr>
        <w:t>.</w:t>
      </w:r>
    </w:p>
    <w:p w:rsidR="00084534" w:rsidRPr="00CA0F00" w:rsidRDefault="00767AA2" w:rsidP="0060544D">
      <w:pPr>
        <w:pStyle w:val="KDParagraf"/>
        <w:rPr>
          <w:rFonts w:cs="Arial"/>
          <w:b/>
          <w:color w:val="000000" w:themeColor="text1"/>
        </w:rPr>
      </w:pPr>
      <w:r w:rsidRPr="00767AA2">
        <w:rPr>
          <w:rFonts w:cs="Arial"/>
          <w:color w:val="000000" w:themeColor="text1"/>
          <w:lang w:val="sr-Cyrl-RS"/>
        </w:rPr>
        <w:t>Рачун мора</w:t>
      </w:r>
      <w:r w:rsidR="00084534" w:rsidRPr="00DB3150">
        <w:rPr>
          <w:rFonts w:cs="Arial"/>
          <w:color w:val="000000" w:themeColor="text1"/>
        </w:rPr>
        <w:t xml:space="preserve"> бити достављен на адресу </w:t>
      </w:r>
      <w:r w:rsidR="00084534">
        <w:rPr>
          <w:rFonts w:cs="Arial"/>
          <w:color w:val="000000" w:themeColor="text1"/>
          <w:lang w:val="sr-Cyrl-RS"/>
        </w:rPr>
        <w:t>Корисника услуга:</w:t>
      </w:r>
      <w:r w:rsidR="00084534"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084534" w:rsidRPr="00DB3150">
        <w:rPr>
          <w:rFonts w:cs="Arial"/>
          <w:color w:val="000000" w:themeColor="text1"/>
          <w:lang w:val="sr-Cyrl-RS"/>
        </w:rPr>
        <w:t>,</w:t>
      </w:r>
      <w:r w:rsidR="00084534"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sidR="00084534">
        <w:rPr>
          <w:rFonts w:cs="Arial"/>
          <w:color w:val="000000" w:themeColor="text1"/>
          <w:lang w:val="sr-Cyrl-RS"/>
        </w:rPr>
        <w:t xml:space="preserve"> </w:t>
      </w:r>
      <w:r w:rsidR="00084534"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60544D">
      <w:pPr>
        <w:pStyle w:val="KDParagraf"/>
        <w:spacing w:before="0"/>
        <w:rPr>
          <w:rFonts w:cs="Arial"/>
          <w:color w:val="FF0000"/>
        </w:rPr>
      </w:pPr>
    </w:p>
    <w:p w:rsidR="00084534" w:rsidRPr="00E35D03" w:rsidRDefault="00084534" w:rsidP="0060544D">
      <w:pPr>
        <w:pStyle w:val="KDParagraf"/>
        <w:spacing w:before="0"/>
        <w:rPr>
          <w:rFonts w:cs="Arial"/>
        </w:rPr>
      </w:pPr>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jc w:val="center"/>
        <w:rPr>
          <w:rFonts w:cs="Arial"/>
        </w:rPr>
      </w:pPr>
      <w:r w:rsidRPr="00E47C2E">
        <w:rPr>
          <w:rFonts w:cs="Arial"/>
          <w:b/>
        </w:rPr>
        <w:t xml:space="preserve">Члан </w:t>
      </w:r>
      <w:r w:rsidR="0021035F">
        <w:rPr>
          <w:rFonts w:cs="Arial"/>
          <w:b/>
        </w:rPr>
        <w:t>4</w:t>
      </w:r>
      <w:r w:rsidR="00B128FD">
        <w:rPr>
          <w:rFonts w:cs="Arial"/>
          <w:b/>
        </w:rPr>
        <w:t>.</w:t>
      </w:r>
    </w:p>
    <w:p w:rsidR="00EE793E" w:rsidRPr="00E47C2E" w:rsidRDefault="00EE793E" w:rsidP="0060544D">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60544D">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60544D">
      <w:pPr>
        <w:pStyle w:val="KDParagraf"/>
        <w:tabs>
          <w:tab w:val="clear" w:pos="567"/>
          <w:tab w:val="left" w:pos="2115"/>
        </w:tabs>
        <w:spacing w:before="0"/>
        <w:rPr>
          <w:rFonts w:cs="Arial"/>
        </w:rPr>
      </w:pPr>
      <w:r>
        <w:rPr>
          <w:rFonts w:cs="Arial"/>
        </w:rPr>
        <w:tab/>
      </w:r>
    </w:p>
    <w:p w:rsidR="00EE793E" w:rsidRPr="00E47C2E" w:rsidRDefault="00EE793E" w:rsidP="0060544D">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60544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60544D">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60544D" w:rsidRDefault="00EE793E" w:rsidP="0060544D">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60544D">
      <w:pPr>
        <w:pStyle w:val="KDParagraf"/>
        <w:spacing w:before="0"/>
        <w:rPr>
          <w:rFonts w:cs="Arial"/>
          <w:b/>
        </w:rPr>
      </w:pPr>
      <w:r w:rsidRPr="00E47C2E">
        <w:rPr>
          <w:rFonts w:cs="Arial"/>
          <w:b/>
        </w:rPr>
        <w:t xml:space="preserve">ОБАВЕЗЕ КОРИСНИКА УСЛУГЕ </w:t>
      </w:r>
    </w:p>
    <w:p w:rsidR="00EE793E" w:rsidRPr="00E47C2E" w:rsidRDefault="00EE793E" w:rsidP="0060544D">
      <w:pPr>
        <w:pStyle w:val="KDParagraf"/>
        <w:spacing w:before="0"/>
        <w:jc w:val="center"/>
        <w:rPr>
          <w:rFonts w:cs="Arial"/>
        </w:rPr>
      </w:pPr>
      <w:r w:rsidRPr="00E47C2E">
        <w:rPr>
          <w:rFonts w:cs="Arial"/>
          <w:b/>
        </w:rPr>
        <w:t xml:space="preserve">Члан </w:t>
      </w:r>
      <w:r w:rsidR="0021035F">
        <w:rPr>
          <w:rFonts w:cs="Arial"/>
          <w:b/>
          <w:lang w:val="sr-Cyrl-RS"/>
        </w:rPr>
        <w:t>5</w:t>
      </w:r>
      <w:r w:rsidRPr="00E47C2E">
        <w:rPr>
          <w:rFonts w:cs="Arial"/>
        </w:rPr>
        <w:t>.</w:t>
      </w:r>
    </w:p>
    <w:p w:rsidR="00EE793E" w:rsidRPr="00E56F7A" w:rsidRDefault="00EE793E" w:rsidP="0060544D">
      <w:pPr>
        <w:pStyle w:val="KDParagraf"/>
        <w:spacing w:before="0"/>
        <w:rPr>
          <w:rFonts w:cs="Arial"/>
          <w:color w:val="000000" w:themeColor="text1"/>
        </w:rPr>
      </w:pPr>
      <w:r w:rsidRPr="00E56F7A">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E56F7A">
        <w:rPr>
          <w:rFonts w:cs="Arial"/>
          <w:color w:val="000000" w:themeColor="text1"/>
        </w:rPr>
        <w:t>у</w:t>
      </w:r>
      <w:proofErr w:type="gramEnd"/>
      <w:r w:rsidRPr="00E56F7A">
        <w:rPr>
          <w:rFonts w:cs="Arial"/>
          <w:color w:val="000000" w:themeColor="text1"/>
        </w:rPr>
        <w:t xml:space="preserve"> складу са извршеним активностима из </w:t>
      </w:r>
      <w:r w:rsidRPr="00FC0ACB">
        <w:rPr>
          <w:rFonts w:cs="Arial"/>
          <w:color w:val="000000" w:themeColor="text1"/>
        </w:rPr>
        <w:t xml:space="preserve">Прилога </w:t>
      </w:r>
      <w:r w:rsidR="00BB3635" w:rsidRPr="00FC0ACB">
        <w:rPr>
          <w:rFonts w:cs="Arial"/>
          <w:color w:val="000000" w:themeColor="text1"/>
          <w:lang w:val="sr-Cyrl-RS"/>
        </w:rPr>
        <w:t>3</w:t>
      </w:r>
      <w:r w:rsidRPr="00FC0ACB">
        <w:rPr>
          <w:rFonts w:cs="Arial"/>
          <w:color w:val="000000" w:themeColor="text1"/>
        </w:rPr>
        <w:t xml:space="preserve"> и </w:t>
      </w:r>
      <w:r w:rsidR="00BB3635" w:rsidRPr="00FC0ACB">
        <w:rPr>
          <w:rFonts w:cs="Arial"/>
          <w:color w:val="000000" w:themeColor="text1"/>
          <w:lang w:val="sr-Cyrl-RS"/>
        </w:rPr>
        <w:t>4</w:t>
      </w:r>
      <w:r w:rsidRPr="00FC0ACB">
        <w:rPr>
          <w:rFonts w:cs="Arial"/>
          <w:color w:val="000000" w:themeColor="text1"/>
        </w:rPr>
        <w:t xml:space="preserve">   овог Уговора, на начин и у роковима утврђеним чланом 3. </w:t>
      </w:r>
      <w:proofErr w:type="gramStart"/>
      <w:r w:rsidRPr="00FC0ACB">
        <w:rPr>
          <w:rFonts w:cs="Arial"/>
          <w:color w:val="000000" w:themeColor="text1"/>
        </w:rPr>
        <w:t>овог</w:t>
      </w:r>
      <w:proofErr w:type="gramEnd"/>
      <w:r w:rsidRPr="00FC0ACB">
        <w:rPr>
          <w:rFonts w:cs="Arial"/>
          <w:color w:val="000000" w:themeColor="text1"/>
        </w:rPr>
        <w:t xml:space="preserve"> Уговора.</w:t>
      </w:r>
      <w:r w:rsidRPr="00E56F7A">
        <w:rPr>
          <w:rFonts w:cs="Arial"/>
          <w:color w:val="000000" w:themeColor="text1"/>
        </w:rPr>
        <w:t xml:space="preserve"> </w:t>
      </w:r>
    </w:p>
    <w:p w:rsidR="00EE793E" w:rsidRPr="00E56F7A" w:rsidRDefault="00EE793E" w:rsidP="0060544D">
      <w:pPr>
        <w:pStyle w:val="KDParagraf"/>
        <w:spacing w:before="0"/>
        <w:rPr>
          <w:rFonts w:cs="Arial"/>
          <w:color w:val="000000" w:themeColor="text1"/>
        </w:rPr>
      </w:pPr>
      <w:r w:rsidRPr="00E56F7A">
        <w:rPr>
          <w:rFonts w:cs="Arial"/>
          <w:color w:val="000000" w:themeColor="text1"/>
        </w:rPr>
        <w:lastRenderedPageBreak/>
        <w:t xml:space="preserve">Све исплате по основу овог Уговора биће извршене на рачун Пружаоца услуге: </w:t>
      </w:r>
      <w:r w:rsidRPr="00E56F7A">
        <w:rPr>
          <w:rFonts w:cs="Arial"/>
          <w:color w:val="000000" w:themeColor="text1"/>
        </w:rPr>
        <w:tab/>
      </w:r>
    </w:p>
    <w:p w:rsidR="00EE793E" w:rsidRPr="00B17826" w:rsidRDefault="00EE793E" w:rsidP="0060544D">
      <w:pPr>
        <w:pStyle w:val="KDParagraf"/>
        <w:spacing w:before="0"/>
        <w:rPr>
          <w:rFonts w:cs="Arial"/>
          <w:color w:val="00B0F0"/>
        </w:rPr>
      </w:pPr>
      <w:proofErr w:type="gramStart"/>
      <w:r w:rsidRPr="00E56F7A">
        <w:rPr>
          <w:rFonts w:cs="Arial"/>
          <w:color w:val="000000" w:themeColor="text1"/>
        </w:rPr>
        <w:t>бр</w:t>
      </w:r>
      <w:proofErr w:type="gramEnd"/>
      <w:r w:rsidRPr="00E56F7A">
        <w:rPr>
          <w:rFonts w:cs="Arial"/>
          <w:color w:val="000000" w:themeColor="text1"/>
        </w:rPr>
        <w:t xml:space="preserve"> рачуна: _____________________________ код банке:____________ </w:t>
      </w:r>
    </w:p>
    <w:p w:rsidR="00EE793E" w:rsidRDefault="00EE793E" w:rsidP="0060544D">
      <w:pPr>
        <w:pStyle w:val="KDParagraf"/>
        <w:spacing w:before="0"/>
        <w:rPr>
          <w:rFonts w:cs="Arial"/>
          <w:lang w:val="sr-Cyrl-RS"/>
        </w:rPr>
      </w:pPr>
    </w:p>
    <w:p w:rsidR="007B6944" w:rsidRDefault="007B6944" w:rsidP="0060544D">
      <w:pPr>
        <w:pStyle w:val="KDParagraf"/>
        <w:spacing w:before="0"/>
        <w:rPr>
          <w:rFonts w:cs="Arial"/>
          <w:lang w:val="sr-Cyrl-RS"/>
        </w:rPr>
      </w:pPr>
    </w:p>
    <w:p w:rsidR="007B6944" w:rsidRPr="007B6944" w:rsidRDefault="007B6944" w:rsidP="0060544D">
      <w:pPr>
        <w:pStyle w:val="KDParagraf"/>
        <w:spacing w:before="0"/>
        <w:rPr>
          <w:rFonts w:cs="Arial"/>
          <w:lang w:val="sr-Cyrl-RS"/>
        </w:rPr>
      </w:pPr>
    </w:p>
    <w:p w:rsidR="00EE793E" w:rsidRDefault="00EE793E" w:rsidP="0060544D">
      <w:pPr>
        <w:pStyle w:val="KDParagraf"/>
        <w:spacing w:before="0"/>
        <w:jc w:val="center"/>
        <w:rPr>
          <w:rFonts w:cs="Arial"/>
          <w:color w:val="000000" w:themeColor="text1"/>
          <w:lang w:val="sr-Cyrl-RS"/>
        </w:rPr>
      </w:pPr>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
    <w:p w:rsidR="00C22117" w:rsidRDefault="00C22117" w:rsidP="00C22117">
      <w:pPr>
        <w:pStyle w:val="KDParagraf"/>
        <w:spacing w:before="0"/>
        <w:rPr>
          <w:rFonts w:cs="Arial"/>
          <w:color w:val="000000" w:themeColor="text1"/>
          <w:lang w:val="sr-Cyrl-RS"/>
        </w:rPr>
      </w:pPr>
      <w:r>
        <w:rPr>
          <w:rFonts w:cs="Arial"/>
          <w:color w:val="000000" w:themeColor="text1"/>
          <w:lang w:val="sr-Cyrl-RS"/>
        </w:rPr>
        <w:t>Корисник услуге је обавезан да :</w:t>
      </w:r>
    </w:p>
    <w:p w:rsidR="00C22117" w:rsidRDefault="00C22117" w:rsidP="00270330">
      <w:pPr>
        <w:pStyle w:val="KDParagraf"/>
        <w:numPr>
          <w:ilvl w:val="0"/>
          <w:numId w:val="34"/>
        </w:numPr>
        <w:spacing w:before="0"/>
        <w:rPr>
          <w:rFonts w:cs="Arial"/>
          <w:color w:val="000000" w:themeColor="text1"/>
          <w:lang w:val="sr-Cyrl-RS"/>
        </w:rPr>
      </w:pPr>
      <w:r>
        <w:rPr>
          <w:rFonts w:cs="Arial"/>
          <w:color w:val="000000" w:themeColor="text1"/>
          <w:lang w:val="sr-Cyrl-RS"/>
        </w:rPr>
        <w:t>дефинише локацију на којој ће се спроводити радови</w:t>
      </w:r>
    </w:p>
    <w:p w:rsidR="00C22117" w:rsidRDefault="00C22117" w:rsidP="00270330">
      <w:pPr>
        <w:pStyle w:val="KDParagraf"/>
        <w:numPr>
          <w:ilvl w:val="0"/>
          <w:numId w:val="34"/>
        </w:numPr>
        <w:spacing w:before="0"/>
        <w:rPr>
          <w:rFonts w:cs="Arial"/>
          <w:color w:val="000000" w:themeColor="text1"/>
          <w:lang w:val="sr-Cyrl-RS"/>
        </w:rPr>
      </w:pPr>
      <w:r>
        <w:rPr>
          <w:rFonts w:cs="Arial"/>
          <w:color w:val="000000" w:themeColor="text1"/>
          <w:lang w:val="sr-Cyrl-RS"/>
        </w:rPr>
        <w:t>контролише квалитет извршених радова</w:t>
      </w:r>
    </w:p>
    <w:p w:rsidR="00C22117" w:rsidRDefault="00C22117" w:rsidP="00270330">
      <w:pPr>
        <w:pStyle w:val="KDParagraf"/>
        <w:numPr>
          <w:ilvl w:val="0"/>
          <w:numId w:val="34"/>
        </w:numPr>
        <w:spacing w:before="0"/>
        <w:rPr>
          <w:rFonts w:cs="Arial"/>
          <w:color w:val="000000" w:themeColor="text1"/>
          <w:lang w:val="sr-Cyrl-RS"/>
        </w:rPr>
      </w:pPr>
      <w:r>
        <w:rPr>
          <w:rFonts w:cs="Arial"/>
          <w:color w:val="000000" w:themeColor="text1"/>
          <w:lang w:val="sr-Cyrl-RS"/>
        </w:rPr>
        <w:t>обезбеди одговарајући надзор над изврш</w:t>
      </w:r>
      <w:r w:rsidR="007B6944">
        <w:rPr>
          <w:rFonts w:cs="Arial"/>
          <w:color w:val="000000" w:themeColor="text1"/>
          <w:lang w:val="sr-Cyrl-RS"/>
        </w:rPr>
        <w:t xml:space="preserve">авањем радова. Надзор ће вршити </w:t>
      </w:r>
      <w:r>
        <w:rPr>
          <w:rFonts w:cs="Arial"/>
          <w:color w:val="000000" w:themeColor="text1"/>
          <w:lang w:val="sr-Cyrl-RS"/>
        </w:rPr>
        <w:t>овлашћено лице од стране наручиоца.</w:t>
      </w:r>
    </w:p>
    <w:p w:rsidR="00C22117" w:rsidRPr="00C22117" w:rsidRDefault="00C22117" w:rsidP="0060544D">
      <w:pPr>
        <w:pStyle w:val="KDParagraf"/>
        <w:spacing w:before="0"/>
        <w:jc w:val="center"/>
        <w:rPr>
          <w:rFonts w:cs="Arial"/>
          <w:color w:val="000000" w:themeColor="text1"/>
          <w:lang w:val="sr-Cyrl-RS"/>
        </w:rPr>
      </w:pPr>
    </w:p>
    <w:p w:rsidR="00EE793E" w:rsidRDefault="00EE793E" w:rsidP="0060544D">
      <w:pPr>
        <w:pStyle w:val="KDParagraf"/>
        <w:spacing w:before="0"/>
        <w:rPr>
          <w:rFonts w:cs="Arial"/>
          <w:color w:val="000000" w:themeColor="text1"/>
          <w:lang w:val="sr-Cyrl-RS"/>
        </w:rPr>
      </w:pPr>
      <w:r w:rsidRPr="00E56F7A">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22117" w:rsidRPr="00C22117" w:rsidRDefault="00C22117" w:rsidP="0060544D">
      <w:pPr>
        <w:pStyle w:val="KDParagraf"/>
        <w:spacing w:before="0"/>
        <w:rPr>
          <w:rFonts w:cs="Arial"/>
          <w:color w:val="000000" w:themeColor="text1"/>
          <w:lang w:val="sr-Cyrl-RS"/>
        </w:rPr>
      </w:pPr>
    </w:p>
    <w:p w:rsidR="00EE793E" w:rsidRPr="00E56F7A" w:rsidRDefault="00EE793E" w:rsidP="0060544D">
      <w:pPr>
        <w:pStyle w:val="KDParagraf"/>
        <w:spacing w:before="0"/>
        <w:rPr>
          <w:rFonts w:cs="Arial"/>
          <w:color w:val="000000" w:themeColor="text1"/>
        </w:rPr>
      </w:pPr>
      <w:r w:rsidRPr="00E56F7A">
        <w:rPr>
          <w:rFonts w:cs="Arial"/>
          <w:color w:val="000000" w:themeColor="text1"/>
        </w:rPr>
        <w:t xml:space="preserve">Корисник услуге има право да затражи од Пружаоца услуга сва </w:t>
      </w:r>
      <w:proofErr w:type="gramStart"/>
      <w:r w:rsidRPr="00E56F7A">
        <w:rPr>
          <w:rFonts w:cs="Arial"/>
          <w:color w:val="000000" w:themeColor="text1"/>
        </w:rPr>
        <w:t>неопходна  образложења</w:t>
      </w:r>
      <w:proofErr w:type="gramEnd"/>
      <w:r w:rsidRPr="00E56F7A">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FC0ACB" w:rsidRPr="00586A59" w:rsidRDefault="00FC0ACB" w:rsidP="0060544D">
      <w:pPr>
        <w:pStyle w:val="KDParagraf"/>
        <w:spacing w:before="0"/>
        <w:rPr>
          <w:rFonts w:cs="Arial"/>
          <w:color w:val="00B0F0"/>
        </w:rPr>
      </w:pPr>
    </w:p>
    <w:p w:rsidR="00E35D03" w:rsidRPr="0060544D" w:rsidRDefault="00FC0ACB" w:rsidP="0060544D">
      <w:pPr>
        <w:pStyle w:val="KDParagraf"/>
        <w:spacing w:before="0"/>
        <w:rPr>
          <w:rFonts w:cs="Arial"/>
          <w:b/>
          <w:lang w:val="sr-Cyrl-RS"/>
        </w:rPr>
      </w:pPr>
      <w:r w:rsidRPr="00E47C2E">
        <w:rPr>
          <w:rFonts w:cs="Arial"/>
          <w:b/>
        </w:rPr>
        <w:t>ОБАВЕЗЕ ПРУЖАОЦА УСЛУГЕ</w:t>
      </w:r>
    </w:p>
    <w:p w:rsidR="00EE793E" w:rsidRPr="00FC0ACB" w:rsidRDefault="00EE793E" w:rsidP="0060544D">
      <w:pPr>
        <w:pStyle w:val="KDParagraf"/>
        <w:spacing w:before="0"/>
        <w:jc w:val="center"/>
        <w:rPr>
          <w:rFonts w:cs="Arial"/>
        </w:rPr>
      </w:pPr>
      <w:r w:rsidRPr="00FC0ACB">
        <w:rPr>
          <w:rFonts w:cs="Arial"/>
          <w:b/>
        </w:rPr>
        <w:t xml:space="preserve">Члан </w:t>
      </w:r>
      <w:r w:rsidR="0021035F" w:rsidRPr="00FC0ACB">
        <w:rPr>
          <w:rFonts w:cs="Arial"/>
          <w:b/>
          <w:lang w:val="sr-Cyrl-RS"/>
        </w:rPr>
        <w:t>7</w:t>
      </w:r>
      <w:r w:rsidRPr="00FC0ACB">
        <w:rPr>
          <w:rFonts w:cs="Arial"/>
        </w:rPr>
        <w:t>.</w:t>
      </w:r>
    </w:p>
    <w:p w:rsidR="00EE793E" w:rsidRPr="00E56F7A" w:rsidRDefault="00EE793E" w:rsidP="0060544D">
      <w:pPr>
        <w:pStyle w:val="KDParagraf"/>
        <w:spacing w:before="0"/>
        <w:rPr>
          <w:rFonts w:cs="Arial"/>
          <w:color w:val="000000" w:themeColor="text1"/>
        </w:rPr>
      </w:pPr>
      <w:r w:rsidRPr="00E56F7A">
        <w:rPr>
          <w:rFonts w:cs="Arial"/>
          <w:color w:val="000000" w:themeColor="text1"/>
        </w:rPr>
        <w:t xml:space="preserve">Пружалац услуге је дужан да у </w:t>
      </w:r>
      <w:r w:rsidRPr="0060544D">
        <w:rPr>
          <w:rFonts w:cs="Arial"/>
        </w:rPr>
        <w:t>року од _____ (словима</w:t>
      </w:r>
      <w:r w:rsidRPr="00E56F7A">
        <w:rPr>
          <w:rFonts w:cs="Arial"/>
          <w:color w:val="000000" w:themeColor="text1"/>
        </w:rPr>
        <w:t>: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60544D">
      <w:pPr>
        <w:pStyle w:val="KDParagraf"/>
        <w:spacing w:before="0"/>
        <w:rPr>
          <w:rFonts w:cs="Arial"/>
          <w:color w:val="000000" w:themeColor="text1"/>
        </w:rPr>
      </w:pPr>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56F7A" w:rsidRDefault="00EE793E" w:rsidP="0060544D">
      <w:pPr>
        <w:pStyle w:val="KDParagraf"/>
        <w:spacing w:before="0"/>
        <w:rPr>
          <w:rFonts w:cs="Arial"/>
          <w:color w:val="000000" w:themeColor="text1"/>
        </w:rPr>
      </w:pPr>
      <w:r w:rsidRPr="00E56F7A">
        <w:rPr>
          <w:rFonts w:cs="Arial"/>
          <w:color w:val="000000" w:themeColor="text1"/>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___. </w:t>
      </w:r>
      <w:proofErr w:type="gramStart"/>
      <w:r w:rsidRPr="00E56F7A">
        <w:rPr>
          <w:rFonts w:cs="Arial"/>
          <w:color w:val="000000" w:themeColor="text1"/>
        </w:rPr>
        <w:t>овог</w:t>
      </w:r>
      <w:proofErr w:type="gramEnd"/>
      <w:r w:rsidRPr="00E56F7A">
        <w:rPr>
          <w:rFonts w:cs="Arial"/>
          <w:color w:val="000000" w:themeColor="text1"/>
        </w:rPr>
        <w:t xml:space="preserve"> Уговора, а у складу са прописима Републике Србије.</w:t>
      </w:r>
    </w:p>
    <w:p w:rsidR="00EE793E" w:rsidRPr="00E56F7A" w:rsidRDefault="00EE793E" w:rsidP="0060544D">
      <w:pPr>
        <w:pStyle w:val="KDParagraf"/>
        <w:spacing w:before="0"/>
        <w:rPr>
          <w:rFonts w:cs="Arial"/>
          <w:color w:val="000000" w:themeColor="text1"/>
        </w:rPr>
      </w:pPr>
      <w:r w:rsidRPr="00E56F7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56F7A" w:rsidRDefault="00EE793E" w:rsidP="0060544D">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56F7A" w:rsidRDefault="00EE793E" w:rsidP="0060544D">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60544D">
      <w:pPr>
        <w:pStyle w:val="KDParagraf"/>
        <w:spacing w:before="0"/>
        <w:rPr>
          <w:rFonts w:cs="Arial"/>
          <w:b/>
        </w:rPr>
      </w:pPr>
    </w:p>
    <w:p w:rsidR="00EE793E" w:rsidRPr="00E47C2E" w:rsidRDefault="00EE793E" w:rsidP="0060544D">
      <w:pPr>
        <w:pStyle w:val="KDParagraf"/>
        <w:spacing w:before="0"/>
        <w:jc w:val="center"/>
        <w:rPr>
          <w:rFonts w:cs="Arial"/>
        </w:rPr>
      </w:pPr>
      <w:r w:rsidRPr="00E47C2E">
        <w:rPr>
          <w:rFonts w:cs="Arial"/>
          <w:b/>
        </w:rPr>
        <w:t xml:space="preserve">Члан </w:t>
      </w:r>
      <w:r w:rsidR="00FC0ACB">
        <w:rPr>
          <w:rFonts w:cs="Arial"/>
          <w:b/>
          <w:lang w:val="sr-Cyrl-RS"/>
        </w:rPr>
        <w:t>8</w:t>
      </w:r>
      <w:r w:rsidRPr="00E47C2E">
        <w:rPr>
          <w:rFonts w:cs="Arial"/>
        </w:rPr>
        <w:t>.</w:t>
      </w:r>
    </w:p>
    <w:p w:rsidR="00EE793E" w:rsidRPr="00E47C2E" w:rsidRDefault="00EE793E" w:rsidP="0060544D">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60544D">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60544D" w:rsidRDefault="00EE793E" w:rsidP="0060544D">
      <w:pPr>
        <w:pStyle w:val="KDParagraf"/>
        <w:spacing w:before="0"/>
        <w:rPr>
          <w:rFonts w:cs="Arial"/>
          <w:lang w:val="sr-Cyrl-RS"/>
        </w:rPr>
      </w:pPr>
    </w:p>
    <w:p w:rsidR="00B63346" w:rsidRPr="0060544D" w:rsidRDefault="003429FC" w:rsidP="0060544D">
      <w:pPr>
        <w:pStyle w:val="KDParagraf"/>
        <w:spacing w:before="0"/>
        <w:rPr>
          <w:rFonts w:cs="Arial"/>
          <w:b/>
          <w:lang w:val="sr-Cyrl-RS"/>
        </w:rPr>
      </w:pPr>
      <w:proofErr w:type="gramStart"/>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И</w:t>
      </w:r>
      <w:proofErr w:type="gramEnd"/>
      <w:r>
        <w:rPr>
          <w:rFonts w:cs="Arial"/>
          <w:b/>
          <w:lang w:val="sr-Cyrl-RS"/>
        </w:rPr>
        <w:t xml:space="preserve"> </w:t>
      </w:r>
      <w:r>
        <w:rPr>
          <w:rFonts w:cs="Arial"/>
          <w:b/>
        </w:rPr>
        <w:t xml:space="preserve">МЕСТО </w:t>
      </w:r>
      <w:r w:rsidR="00EE793E" w:rsidRPr="00E47C2E">
        <w:rPr>
          <w:rFonts w:cs="Arial"/>
          <w:b/>
        </w:rPr>
        <w:t>ПРУЖАЊА УСЛУГЕ</w:t>
      </w:r>
    </w:p>
    <w:p w:rsidR="00EE793E" w:rsidRPr="00E47C2E" w:rsidRDefault="00EE793E" w:rsidP="0060544D">
      <w:pPr>
        <w:pStyle w:val="KDParagraf"/>
        <w:spacing w:before="0"/>
        <w:jc w:val="center"/>
        <w:rPr>
          <w:rFonts w:cs="Arial"/>
        </w:rPr>
      </w:pPr>
      <w:r w:rsidRPr="00E47C2E">
        <w:rPr>
          <w:rFonts w:cs="Arial"/>
          <w:b/>
        </w:rPr>
        <w:lastRenderedPageBreak/>
        <w:t xml:space="preserve">Члан </w:t>
      </w:r>
      <w:r w:rsidR="00FC0ACB">
        <w:rPr>
          <w:rFonts w:cs="Arial"/>
          <w:b/>
          <w:lang w:val="sr-Cyrl-RS"/>
        </w:rPr>
        <w:t>9</w:t>
      </w:r>
      <w:r w:rsidRPr="00E47C2E">
        <w:rPr>
          <w:rFonts w:cs="Arial"/>
        </w:rPr>
        <w:t>.</w:t>
      </w:r>
    </w:p>
    <w:p w:rsidR="00625211" w:rsidRPr="002B15D6" w:rsidRDefault="00EE793E" w:rsidP="004D0E41">
      <w:pPr>
        <w:spacing w:before="0"/>
        <w:rPr>
          <w:rFonts w:cs="Arial"/>
          <w:lang w:val="sr-Cyrl-RS" w:eastAsia="zh-CN"/>
        </w:rPr>
      </w:pPr>
      <w:r w:rsidRPr="002B15D6">
        <w:rPr>
          <w:rFonts w:cs="Arial"/>
          <w:lang w:val="sr-Cyrl-RS"/>
        </w:rPr>
        <w:t xml:space="preserve">Рок за извршење Услуге из члана 1. овог Уговора </w:t>
      </w:r>
      <w:r w:rsidR="00097A97">
        <w:rPr>
          <w:rFonts w:cs="Arial"/>
          <w:lang w:val="sr-Cyrl-RS"/>
        </w:rPr>
        <w:t xml:space="preserve">је </w:t>
      </w:r>
      <w:r w:rsidR="00A102C0" w:rsidRPr="005F5C72">
        <w:rPr>
          <w:rFonts w:cs="Arial"/>
          <w:lang w:val="sr-Cyrl-RS"/>
        </w:rPr>
        <w:t>20</w:t>
      </w:r>
      <w:r w:rsidR="00A102C0">
        <w:rPr>
          <w:rFonts w:cs="Arial"/>
          <w:lang w:val="sr-Cyrl-RS"/>
        </w:rPr>
        <w:t xml:space="preserve"> дана од дана закључења уговора</w:t>
      </w:r>
      <w:r w:rsidR="00A102C0" w:rsidRPr="005F5C72">
        <w:rPr>
          <w:rFonts w:cs="Arial"/>
          <w:lang w:val="sr-Cyrl-RS"/>
        </w:rPr>
        <w:t>.</w:t>
      </w:r>
    </w:p>
    <w:p w:rsidR="003429FC" w:rsidRPr="009E1A55" w:rsidRDefault="00625211" w:rsidP="0060544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FC0ACB" w:rsidRDefault="003429FC" w:rsidP="0060544D">
      <w:pPr>
        <w:pStyle w:val="KDParagraf"/>
        <w:spacing w:before="0"/>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 xml:space="preserve">услуге </w:t>
      </w:r>
      <w:r w:rsidR="006175E6">
        <w:rPr>
          <w:rFonts w:cs="Arial"/>
          <w:noProof/>
          <w:lang w:val="sr-Cyrl-CS" w:eastAsia="sr-Latn-CS"/>
        </w:rPr>
        <w:t xml:space="preserve">је </w:t>
      </w:r>
      <w:r w:rsidRPr="003429FC">
        <w:rPr>
          <w:rFonts w:cs="Arial"/>
          <w:noProof/>
          <w:lang w:val="sr-Cyrl-CS" w:eastAsia="sr-Latn-CS"/>
        </w:rPr>
        <w:t>Огранак ТЕНТ локација  ТЕНТ А Обреновац</w:t>
      </w:r>
      <w:r>
        <w:rPr>
          <w:rFonts w:cs="Arial"/>
          <w:noProof/>
          <w:lang w:val="sr-Cyrl-CS" w:eastAsia="sr-Latn-CS"/>
        </w:rPr>
        <w:t>.</w:t>
      </w:r>
    </w:p>
    <w:p w:rsidR="00962B51" w:rsidRDefault="00864938" w:rsidP="00962B51">
      <w:pPr>
        <w:ind w:left="426" w:hanging="426"/>
        <w:rPr>
          <w:rFonts w:eastAsia="TimesNewRomanPSMT" w:cs="Arial"/>
          <w:bCs/>
          <w:lang w:val="sr-Cyrl-RS"/>
        </w:rPr>
      </w:pPr>
      <w:r w:rsidRPr="00BE5658">
        <w:rPr>
          <w:rFonts w:eastAsia="TimesNewRomanPSMT" w:cs="Arial"/>
          <w:bCs/>
          <w:color w:val="000000"/>
          <w:lang w:val="sr-Latn-RS"/>
        </w:rPr>
        <w:t xml:space="preserve"> </w:t>
      </w:r>
      <w:r w:rsidR="00962B51" w:rsidRPr="00BE5658">
        <w:rPr>
          <w:rFonts w:eastAsia="TimesNewRomanPSMT" w:cs="Arial"/>
          <w:bCs/>
          <w:lang w:val="sr-Cyrl-RS"/>
        </w:rPr>
        <w:t>Понуда се даје на парите</w:t>
      </w:r>
      <w:r w:rsidR="00962B51" w:rsidRPr="00BE5658">
        <w:rPr>
          <w:rFonts w:eastAsia="TimesNewRomanPSMT" w:cs="Arial"/>
          <w:bCs/>
        </w:rPr>
        <w:t>т</w:t>
      </w:r>
      <w:r w:rsidR="00962B51" w:rsidRPr="00BE5658">
        <w:rPr>
          <w:rFonts w:eastAsia="TimesNewRomanPSMT" w:cs="Arial"/>
          <w:bCs/>
          <w:lang w:val="sr-Cyrl-RS"/>
        </w:rPr>
        <w:t>у</w:t>
      </w:r>
      <w:r w:rsidR="00962B51">
        <w:rPr>
          <w:rFonts w:eastAsia="TimesNewRomanPSMT" w:cs="Arial"/>
          <w:bCs/>
          <w:lang w:val="sr-Cyrl-RS"/>
        </w:rPr>
        <w:t>:</w:t>
      </w:r>
    </w:p>
    <w:p w:rsidR="00962B51" w:rsidRDefault="00962B51" w:rsidP="00962B51">
      <w:pPr>
        <w:numPr>
          <w:ilvl w:val="0"/>
          <w:numId w:val="35"/>
        </w:numPr>
        <w:rPr>
          <w:rFonts w:eastAsia="TimesNewRomanPSMT" w:cs="Arial"/>
          <w:bCs/>
          <w:lang w:val="sr-Cyrl-RS"/>
        </w:rPr>
      </w:pPr>
      <w:r>
        <w:rPr>
          <w:rFonts w:eastAsia="TimesNewRomanPSMT" w:cs="Arial"/>
          <w:bCs/>
          <w:lang w:val="sr-Cyrl-RS"/>
        </w:rPr>
        <w:t xml:space="preserve">За домаће понуђаче: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962B51" w:rsidRDefault="00962B51" w:rsidP="00962B51">
      <w:pPr>
        <w:numPr>
          <w:ilvl w:val="0"/>
          <w:numId w:val="35"/>
        </w:numPr>
        <w:rPr>
          <w:rFonts w:eastAsia="TimesNewRomanPSMT" w:cs="Arial"/>
          <w:bCs/>
          <w:lang w:val="sr-Cyrl-RS"/>
        </w:rPr>
      </w:pPr>
      <w:r>
        <w:rPr>
          <w:rFonts w:eastAsia="TimesNewRomanPSMT" w:cs="Arial"/>
          <w:bCs/>
          <w:lang w:val="sr-Cyrl-RS"/>
        </w:rPr>
        <w:t>За иностране понуђаче</w:t>
      </w:r>
      <w:r w:rsidRPr="008F3C0A">
        <w:rPr>
          <w:rFonts w:eastAsia="TimesNewRomanPSMT" w:cs="Arial"/>
          <w:bCs/>
          <w:lang w:val="sr-Cyrl-RS"/>
        </w:rPr>
        <w:t xml:space="preserve">: </w:t>
      </w:r>
      <w:r w:rsidRPr="008F3C0A">
        <w:rPr>
          <w:rFonts w:eastAsia="TimesNewRomanPSMT" w:cs="Arial"/>
          <w:bCs/>
          <w:iCs/>
        </w:rPr>
        <w:t>DАP</w:t>
      </w:r>
      <w:r w:rsidRPr="008F3C0A">
        <w:rPr>
          <w:rFonts w:eastAsia="TimesNewRomanPSMT" w:cs="Arial"/>
          <w:bCs/>
          <w:iCs/>
          <w:lang w:val="sr-Cyrl-RS"/>
        </w:rPr>
        <w:t xml:space="preserve">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r w:rsidRPr="00BE5658">
        <w:rPr>
          <w:rFonts w:eastAsia="TimesNewRomanPSMT" w:cs="Arial"/>
          <w:bCs/>
          <w:iCs/>
        </w:rPr>
        <w:t xml:space="preserve">, </w:t>
      </w:r>
      <w:r w:rsidRPr="00BE5658">
        <w:rPr>
          <w:rFonts w:eastAsia="TimesNewRomanPSMT" w:cs="Arial"/>
          <w:bCs/>
          <w:iCs/>
          <w:lang w:val="sr-Cyrl-RS"/>
        </w:rPr>
        <w:t xml:space="preserve">  </w:t>
      </w:r>
      <w:r>
        <w:rPr>
          <w:rFonts w:eastAsia="TimesNewRomanPSMT" w:cs="Arial"/>
          <w:bCs/>
          <w:iCs/>
          <w:lang w:val="sr-Latn-RS"/>
        </w:rPr>
        <w:t xml:space="preserve">   </w:t>
      </w:r>
      <w:r w:rsidRPr="00BE5658">
        <w:rPr>
          <w:rFonts w:eastAsia="TimesNewRomanPSMT" w:cs="Arial"/>
          <w:bCs/>
          <w:iCs/>
        </w:rPr>
        <w:t>INCOTERMS 20</w:t>
      </w:r>
      <w:r w:rsidRPr="00BE5658">
        <w:rPr>
          <w:rFonts w:eastAsia="TimesNewRomanPSMT" w:cs="Arial"/>
          <w:bCs/>
          <w:iCs/>
          <w:lang w:val="sr-Latn-CS"/>
        </w:rPr>
        <w:t>1</w:t>
      </w:r>
      <w:r w:rsidRPr="00BE5658">
        <w:rPr>
          <w:rFonts w:eastAsia="TimesNewRomanPSMT" w:cs="Arial"/>
          <w:bCs/>
          <w:iCs/>
        </w:rPr>
        <w:t>0</w:t>
      </w:r>
      <w:r w:rsidRPr="00BE5658">
        <w:rPr>
          <w:rFonts w:eastAsia="TimesNewRomanPSMT" w:cs="Arial"/>
          <w:bCs/>
          <w:lang w:val="sr-Cyrl-RS"/>
        </w:rPr>
        <w:t>.</w:t>
      </w:r>
    </w:p>
    <w:p w:rsidR="00097A97" w:rsidRDefault="00097A97" w:rsidP="00097A97">
      <w:pPr>
        <w:spacing w:before="0"/>
        <w:jc w:val="left"/>
        <w:rPr>
          <w:rFonts w:eastAsia="TimesNewRomanPSMT" w:cs="Arial"/>
          <w:bCs/>
          <w:highlight w:val="yellow"/>
          <w:lang w:val="sr-Cyrl-RS"/>
        </w:rPr>
      </w:pPr>
    </w:p>
    <w:p w:rsidR="00097A97" w:rsidRDefault="00097A97" w:rsidP="00097A97">
      <w:pPr>
        <w:autoSpaceDE w:val="0"/>
        <w:autoSpaceDN w:val="0"/>
        <w:adjustRightInd w:val="0"/>
        <w:contextualSpacing/>
        <w:rPr>
          <w:rFonts w:eastAsia="Calibri" w:cs="Arial"/>
          <w:lang w:val="sr-Cyrl-RS"/>
        </w:rPr>
      </w:pPr>
      <w:r w:rsidRPr="00BE5658">
        <w:rPr>
          <w:rFonts w:eastAsia="Calibri" w:cs="Arial"/>
        </w:rPr>
        <w:t>Паритет код ПИР-а (привремени извоз</w:t>
      </w:r>
      <w:r w:rsidRPr="00BE5658">
        <w:rPr>
          <w:rFonts w:eastAsia="Calibri" w:cs="Arial"/>
          <w:lang w:val="sr-Cyrl-RS"/>
        </w:rPr>
        <w:t>)</w:t>
      </w:r>
      <w:r w:rsidRPr="00BE5658">
        <w:rPr>
          <w:rFonts w:eastAsia="Calibri" w:cs="Arial"/>
        </w:rPr>
        <w:t xml:space="preserve"> је F-co Огранак ТЕНТ локација ТЕНТ А Обреновац</w:t>
      </w:r>
    </w:p>
    <w:p w:rsidR="00097A97" w:rsidRPr="00F77491" w:rsidRDefault="00097A97" w:rsidP="00097A97">
      <w:pPr>
        <w:autoSpaceDE w:val="0"/>
        <w:autoSpaceDN w:val="0"/>
        <w:adjustRightInd w:val="0"/>
        <w:contextualSpacing/>
        <w:rPr>
          <w:rFonts w:eastAsia="Calibri" w:cs="Arial"/>
          <w:lang w:val="sr-Cyrl-RS"/>
        </w:rPr>
      </w:pPr>
    </w:p>
    <w:p w:rsidR="00097A97" w:rsidRPr="00BE5658" w:rsidRDefault="00097A97" w:rsidP="00097A97">
      <w:pPr>
        <w:autoSpaceDE w:val="0"/>
        <w:autoSpaceDN w:val="0"/>
        <w:adjustRightInd w:val="0"/>
        <w:contextualSpacing/>
        <w:rPr>
          <w:rFonts w:eastAsia="Calibri" w:cs="Arial"/>
        </w:rPr>
      </w:pPr>
      <w:r w:rsidRPr="00BE5658">
        <w:rPr>
          <w:rFonts w:eastAsia="Calibri" w:cs="Arial"/>
        </w:rPr>
        <w:t>Паритет код ПУР-а (раздужење привременог извоза</w:t>
      </w:r>
      <w:r w:rsidRPr="00BE5658">
        <w:rPr>
          <w:rFonts w:eastAsia="Calibri" w:cs="Arial"/>
          <w:lang w:val="sr-Cyrl-RS"/>
        </w:rPr>
        <w:t>)</w:t>
      </w:r>
      <w:r w:rsidRPr="00BE5658">
        <w:rPr>
          <w:rFonts w:eastAsia="Calibri" w:cs="Arial"/>
        </w:rPr>
        <w:t xml:space="preserve"> је DАP Огранак ТЕНТ локација ТЕНТ А Обреновац INCOTERMS 2010. </w:t>
      </w:r>
    </w:p>
    <w:p w:rsidR="00097A97" w:rsidRDefault="00097A97" w:rsidP="00097A97">
      <w:pPr>
        <w:pStyle w:val="KDParagraf"/>
        <w:spacing w:before="0"/>
        <w:rPr>
          <w:rFonts w:cs="Arial"/>
          <w:color w:val="000000"/>
        </w:rPr>
      </w:pPr>
    </w:p>
    <w:p w:rsidR="00097A97" w:rsidRPr="00B546F8" w:rsidRDefault="00097A97" w:rsidP="00097A97">
      <w:pPr>
        <w:pStyle w:val="KDParagraf"/>
        <w:spacing w:before="0"/>
        <w:rPr>
          <w:rFonts w:eastAsia="Calibri" w:cs="Arial"/>
          <w:color w:val="000000"/>
        </w:rPr>
      </w:pPr>
      <w:r w:rsidRPr="00B546F8">
        <w:rPr>
          <w:rFonts w:cs="Arial"/>
          <w:color w:val="000000"/>
        </w:rPr>
        <w:t xml:space="preserve">Најаву испоруке </w:t>
      </w:r>
      <w:r>
        <w:rPr>
          <w:rFonts w:eastAsia="Calibri" w:cs="Arial"/>
          <w:lang w:val="sr-Cyrl-RS"/>
        </w:rPr>
        <w:t xml:space="preserve">Пружалац услуге </w:t>
      </w:r>
      <w:r>
        <w:rPr>
          <w:rFonts w:cs="Arial"/>
          <w:color w:val="000000"/>
          <w:lang w:val="sr-Cyrl-RS"/>
        </w:rPr>
        <w:t>је у обавези да изврши</w:t>
      </w:r>
      <w:r w:rsidRPr="00B546F8">
        <w:rPr>
          <w:rFonts w:cs="Arial"/>
          <w:color w:val="000000"/>
        </w:rPr>
        <w:t xml:space="preserve"> минимум </w:t>
      </w:r>
      <w:r w:rsidRPr="00B546F8">
        <w:rPr>
          <w:rFonts w:cs="Arial"/>
          <w:color w:val="000000"/>
          <w:lang w:val="sr-Cyrl-RS"/>
        </w:rPr>
        <w:t>7</w:t>
      </w:r>
      <w:r w:rsidRPr="00B546F8">
        <w:rPr>
          <w:rFonts w:cs="Arial"/>
          <w:color w:val="000000"/>
        </w:rPr>
        <w:t xml:space="preserve"> дана од дана планиране испоруке.</w:t>
      </w:r>
    </w:p>
    <w:p w:rsidR="00097A97" w:rsidRDefault="00097A97" w:rsidP="00097A97">
      <w:pPr>
        <w:pStyle w:val="KDParagraf"/>
        <w:spacing w:before="0"/>
        <w:rPr>
          <w:rFonts w:cs="Arial"/>
        </w:rPr>
      </w:pPr>
    </w:p>
    <w:p w:rsidR="00097A97" w:rsidRPr="00B546F8" w:rsidRDefault="00097A97" w:rsidP="00097A97">
      <w:pPr>
        <w:pStyle w:val="KDParagraf"/>
        <w:spacing w:before="0"/>
        <w:rPr>
          <w:rFonts w:cs="Arial"/>
        </w:rPr>
      </w:pPr>
      <w:r w:rsidRPr="00B546F8">
        <w:rPr>
          <w:rFonts w:cs="Arial"/>
        </w:rPr>
        <w:t xml:space="preserve">Место испоруке је </w:t>
      </w:r>
      <w:r w:rsidRPr="00B546F8">
        <w:rPr>
          <w:rFonts w:cs="Arial"/>
          <w:lang w:val="sr-Cyrl-RS"/>
        </w:rPr>
        <w:t>Огран</w:t>
      </w:r>
      <w:r>
        <w:rPr>
          <w:rFonts w:cs="Arial"/>
          <w:lang w:val="sr-Cyrl-RS"/>
        </w:rPr>
        <w:t>а</w:t>
      </w:r>
      <w:r w:rsidRPr="00B546F8">
        <w:rPr>
          <w:rFonts w:cs="Arial"/>
          <w:lang w:val="sr-Cyrl-RS"/>
        </w:rPr>
        <w:t>к ТЕНТ Београд – Обреновац</w:t>
      </w:r>
      <w:proofErr w:type="gramStart"/>
      <w:r w:rsidRPr="00B546F8">
        <w:rPr>
          <w:rFonts w:cs="Arial"/>
          <w:lang w:val="sr-Cyrl-RS"/>
        </w:rPr>
        <w:t>,</w:t>
      </w:r>
      <w:r>
        <w:rPr>
          <w:rFonts w:cs="Arial"/>
          <w:lang w:val="sr-Cyrl-RS"/>
        </w:rPr>
        <w:t>локација</w:t>
      </w:r>
      <w:proofErr w:type="gramEnd"/>
      <w:r>
        <w:rPr>
          <w:rFonts w:cs="Arial"/>
          <w:lang w:val="sr-Cyrl-RS"/>
        </w:rPr>
        <w:t xml:space="preserve"> ТЕНТ А,</w:t>
      </w:r>
      <w:r w:rsidRPr="00B546F8">
        <w:rPr>
          <w:rFonts w:cs="Arial"/>
          <w:lang w:val="sr-Cyrl-RS"/>
        </w:rPr>
        <w:t xml:space="preserve"> Богољуба Урошевића Црног 44, 11500 Обреновац</w:t>
      </w:r>
      <w:r w:rsidRPr="00B546F8">
        <w:rPr>
          <w:rFonts w:cs="Arial"/>
        </w:rPr>
        <w:t xml:space="preserve">. </w:t>
      </w:r>
    </w:p>
    <w:p w:rsidR="00097A97" w:rsidRDefault="00097A97" w:rsidP="00097A97">
      <w:pPr>
        <w:pStyle w:val="KDParagraf"/>
        <w:spacing w:before="0"/>
        <w:rPr>
          <w:rFonts w:eastAsia="Calibri" w:cs="Arial"/>
        </w:rPr>
      </w:pPr>
    </w:p>
    <w:p w:rsidR="00097A97" w:rsidRPr="00097A97" w:rsidRDefault="00097A97" w:rsidP="00097A97">
      <w:pPr>
        <w:ind w:left="426" w:hanging="426"/>
        <w:rPr>
          <w:rFonts w:eastAsia="TimesNewRomanPSMT" w:cs="Arial"/>
          <w:bCs/>
          <w:lang w:val="sr-Cyrl-RS"/>
        </w:rPr>
      </w:pPr>
      <w:r w:rsidRPr="00097A97">
        <w:rPr>
          <w:rFonts w:eastAsia="TimesNewRomanPSMT" w:cs="Arial"/>
          <w:bCs/>
          <w:color w:val="000000"/>
          <w:lang w:val="sr-Latn-RS"/>
        </w:rPr>
        <w:t xml:space="preserve">      </w:t>
      </w:r>
      <w:r w:rsidRPr="00097A97">
        <w:rPr>
          <w:rFonts w:eastAsia="TimesNewRomanPSMT" w:cs="Arial"/>
          <w:bCs/>
          <w:lang w:val="sr-Cyrl-RS"/>
        </w:rPr>
        <w:t>Понуда се даје на парите</w:t>
      </w:r>
      <w:r w:rsidRPr="00097A97">
        <w:rPr>
          <w:rFonts w:eastAsia="TimesNewRomanPSMT" w:cs="Arial"/>
          <w:bCs/>
        </w:rPr>
        <w:t>т</w:t>
      </w:r>
      <w:r w:rsidRPr="00097A97">
        <w:rPr>
          <w:rFonts w:eastAsia="TimesNewRomanPSMT" w:cs="Arial"/>
          <w:bCs/>
          <w:lang w:val="sr-Cyrl-RS"/>
        </w:rPr>
        <w:t>у:</w:t>
      </w:r>
    </w:p>
    <w:p w:rsidR="00097A97" w:rsidRPr="00097A97" w:rsidRDefault="00097A97" w:rsidP="00097A97">
      <w:pPr>
        <w:numPr>
          <w:ilvl w:val="0"/>
          <w:numId w:val="35"/>
        </w:numPr>
        <w:rPr>
          <w:rFonts w:eastAsia="TimesNewRomanPSMT" w:cs="Arial"/>
          <w:bCs/>
          <w:lang w:val="sr-Cyrl-RS"/>
        </w:rPr>
      </w:pPr>
      <w:r w:rsidRPr="00097A97">
        <w:rPr>
          <w:rFonts w:eastAsia="TimesNewRomanPSMT" w:cs="Arial"/>
          <w:bCs/>
          <w:lang w:val="sr-Cyrl-RS"/>
        </w:rPr>
        <w:t xml:space="preserve">За домаће понуђаче: Ф-ко </w:t>
      </w:r>
      <w:r w:rsidRPr="00097A97">
        <w:rPr>
          <w:rFonts w:eastAsia="Calibri" w:cs="Arial"/>
        </w:rPr>
        <w:t>Огранак</w:t>
      </w:r>
      <w:r w:rsidRPr="00097A97">
        <w:rPr>
          <w:rFonts w:eastAsia="Calibri" w:cs="Arial"/>
          <w:lang w:val="sr-Cyrl-RS"/>
        </w:rPr>
        <w:t xml:space="preserve"> </w:t>
      </w:r>
      <w:r w:rsidRPr="00097A97">
        <w:rPr>
          <w:rFonts w:eastAsia="Calibri" w:cs="Arial"/>
        </w:rPr>
        <w:t>ТЕНТ локација ТЕНТ А Обреновац</w:t>
      </w:r>
    </w:p>
    <w:p w:rsidR="00097A97" w:rsidRPr="00097A97" w:rsidRDefault="00097A97" w:rsidP="00097A97">
      <w:pPr>
        <w:numPr>
          <w:ilvl w:val="0"/>
          <w:numId w:val="35"/>
        </w:numPr>
        <w:rPr>
          <w:rFonts w:eastAsia="TimesNewRomanPSMT" w:cs="Arial"/>
          <w:bCs/>
          <w:lang w:val="sr-Cyrl-RS"/>
        </w:rPr>
      </w:pPr>
      <w:r w:rsidRPr="00097A97">
        <w:rPr>
          <w:rFonts w:eastAsia="TimesNewRomanPSMT" w:cs="Arial"/>
          <w:bCs/>
          <w:lang w:val="sr-Cyrl-RS"/>
        </w:rPr>
        <w:t xml:space="preserve">За иностране понуђаче: </w:t>
      </w:r>
      <w:r w:rsidRPr="00097A97">
        <w:rPr>
          <w:rFonts w:eastAsia="TimesNewRomanPSMT" w:cs="Arial"/>
          <w:bCs/>
          <w:iCs/>
        </w:rPr>
        <w:t>DАP</w:t>
      </w:r>
      <w:r w:rsidRPr="00097A97">
        <w:rPr>
          <w:rFonts w:eastAsia="TimesNewRomanPSMT" w:cs="Arial"/>
          <w:bCs/>
          <w:iCs/>
          <w:lang w:val="sr-Cyrl-RS"/>
        </w:rPr>
        <w:t xml:space="preserve"> </w:t>
      </w:r>
      <w:r w:rsidRPr="00097A97">
        <w:rPr>
          <w:rFonts w:eastAsia="Calibri" w:cs="Arial"/>
        </w:rPr>
        <w:t>Огранак</w:t>
      </w:r>
      <w:r w:rsidRPr="00097A97">
        <w:rPr>
          <w:rFonts w:eastAsia="Calibri" w:cs="Arial"/>
          <w:lang w:val="sr-Cyrl-RS"/>
        </w:rPr>
        <w:t xml:space="preserve"> </w:t>
      </w:r>
      <w:r w:rsidRPr="00097A97">
        <w:rPr>
          <w:rFonts w:eastAsia="Calibri" w:cs="Arial"/>
        </w:rPr>
        <w:t>ТЕНТ локација ТЕНТ А Обреновац</w:t>
      </w:r>
      <w:r w:rsidRPr="00097A97">
        <w:rPr>
          <w:rFonts w:eastAsia="TimesNewRomanPSMT" w:cs="Arial"/>
          <w:bCs/>
          <w:iCs/>
        </w:rPr>
        <w:t xml:space="preserve">, </w:t>
      </w:r>
      <w:r w:rsidRPr="00097A97">
        <w:rPr>
          <w:rFonts w:eastAsia="TimesNewRomanPSMT" w:cs="Arial"/>
          <w:bCs/>
          <w:iCs/>
          <w:lang w:val="sr-Cyrl-RS"/>
        </w:rPr>
        <w:t xml:space="preserve">  </w:t>
      </w:r>
      <w:r w:rsidRPr="00097A97">
        <w:rPr>
          <w:rFonts w:eastAsia="TimesNewRomanPSMT" w:cs="Arial"/>
          <w:bCs/>
          <w:iCs/>
          <w:lang w:val="sr-Latn-RS"/>
        </w:rPr>
        <w:t xml:space="preserve">   </w:t>
      </w:r>
      <w:r w:rsidRPr="00097A97">
        <w:rPr>
          <w:rFonts w:eastAsia="TimesNewRomanPSMT" w:cs="Arial"/>
          <w:bCs/>
          <w:iCs/>
        </w:rPr>
        <w:t>INCOTERMS 20</w:t>
      </w:r>
      <w:r w:rsidRPr="00097A97">
        <w:rPr>
          <w:rFonts w:eastAsia="TimesNewRomanPSMT" w:cs="Arial"/>
          <w:bCs/>
          <w:iCs/>
          <w:lang w:val="sr-Latn-CS"/>
        </w:rPr>
        <w:t>1</w:t>
      </w:r>
      <w:r w:rsidRPr="00097A97">
        <w:rPr>
          <w:rFonts w:eastAsia="TimesNewRomanPSMT" w:cs="Arial"/>
          <w:bCs/>
          <w:iCs/>
        </w:rPr>
        <w:t>0</w:t>
      </w:r>
      <w:r w:rsidRPr="00097A97">
        <w:rPr>
          <w:rFonts w:eastAsia="TimesNewRomanPSMT" w:cs="Arial"/>
          <w:bCs/>
          <w:lang w:val="sr-Cyrl-RS"/>
        </w:rPr>
        <w:t>.</w:t>
      </w:r>
    </w:p>
    <w:p w:rsidR="00097A97" w:rsidRPr="00097A97" w:rsidRDefault="00097A97" w:rsidP="00097A97">
      <w:pPr>
        <w:spacing w:before="0"/>
        <w:jc w:val="left"/>
        <w:rPr>
          <w:rFonts w:eastAsia="TimesNewRomanPSMT" w:cs="Arial"/>
          <w:bCs/>
          <w:highlight w:val="yellow"/>
          <w:lang w:val="sr-Cyrl-RS"/>
        </w:rPr>
      </w:pPr>
    </w:p>
    <w:p w:rsidR="00097A97" w:rsidRPr="00097A97" w:rsidRDefault="00097A97" w:rsidP="00097A97">
      <w:pPr>
        <w:spacing w:before="0"/>
        <w:jc w:val="left"/>
        <w:rPr>
          <w:rFonts w:eastAsia="TimesNewRomanPSMT" w:cs="Arial"/>
          <w:bCs/>
          <w:u w:val="single"/>
          <w:lang w:val="sr-Cyrl-RS"/>
        </w:rPr>
      </w:pPr>
      <w:r w:rsidRPr="00097A97">
        <w:rPr>
          <w:rFonts w:eastAsia="TimesNewRomanPSMT" w:cs="Arial"/>
          <w:bCs/>
          <w:u w:val="single"/>
          <w:lang w:val="sr-Cyrl-RS"/>
        </w:rPr>
        <w:t>Напомена за иностране понуђаче:</w:t>
      </w:r>
    </w:p>
    <w:p w:rsidR="00097A97" w:rsidRPr="00097A97" w:rsidRDefault="00097A97" w:rsidP="00097A97">
      <w:pPr>
        <w:spacing w:before="0"/>
        <w:contextualSpacing/>
        <w:rPr>
          <w:rFonts w:eastAsia="TimesNewRomanPSMT" w:cs="Arial"/>
          <w:bCs/>
          <w:lang w:val="sr-Cyrl-RS"/>
        </w:rPr>
      </w:pPr>
      <w:r w:rsidRPr="00097A97">
        <w:rPr>
          <w:rFonts w:eastAsia="TimesNewRomanPSMT" w:cs="Arial"/>
          <w:bCs/>
          <w:lang w:val="sr-Cyrl-RS"/>
        </w:rPr>
        <w:t xml:space="preserve">За  потребе извршења услуге у земљи Понуђача/Пружаоца услуге, преузимање </w:t>
      </w:r>
      <w:r w:rsidRPr="00097A97">
        <w:rPr>
          <w:rFonts w:cs="Arial"/>
          <w:noProof/>
          <w:szCs w:val="24"/>
          <w:lang w:val="sr-Cyrl-CS" w:eastAsia="sr-Latn-CS"/>
        </w:rPr>
        <w:t xml:space="preserve">комора и елемената брзозатварајућих вентила </w:t>
      </w:r>
      <w:r w:rsidRPr="00097A97">
        <w:rPr>
          <w:rFonts w:eastAsia="TimesNewRomanPSMT" w:cs="Arial"/>
          <w:bCs/>
          <w:lang w:val="sr-Cyrl-RS"/>
        </w:rPr>
        <w:t xml:space="preserve">од стране Понуђача/Пружаоца услуге извршиће се на паритету  FCA </w:t>
      </w:r>
      <w:r w:rsidRPr="00097A97">
        <w:rPr>
          <w:rFonts w:eastAsia="Calibri" w:cs="Arial"/>
        </w:rPr>
        <w:t>Огранак</w:t>
      </w:r>
      <w:r w:rsidRPr="00097A97">
        <w:rPr>
          <w:rFonts w:eastAsia="Calibri" w:cs="Arial"/>
          <w:lang w:val="sr-Cyrl-RS"/>
        </w:rPr>
        <w:t xml:space="preserve"> </w:t>
      </w:r>
      <w:r w:rsidRPr="00097A97">
        <w:rPr>
          <w:rFonts w:eastAsia="Calibri" w:cs="Arial"/>
        </w:rPr>
        <w:t>ТЕНТ локација ТЕНТ А Обреновац</w:t>
      </w:r>
      <w:r w:rsidRPr="00097A97">
        <w:rPr>
          <w:rFonts w:eastAsia="TimesNewRomanPSMT" w:cs="Arial"/>
          <w:bCs/>
          <w:iCs/>
        </w:rPr>
        <w:t>. INCOTERMS 20</w:t>
      </w:r>
      <w:r w:rsidRPr="00097A97">
        <w:rPr>
          <w:rFonts w:eastAsia="TimesNewRomanPSMT" w:cs="Arial"/>
          <w:bCs/>
          <w:iCs/>
          <w:lang w:val="sr-Latn-CS"/>
        </w:rPr>
        <w:t>1</w:t>
      </w:r>
      <w:r w:rsidRPr="00097A97">
        <w:rPr>
          <w:rFonts w:eastAsia="TimesNewRomanPSMT" w:cs="Arial"/>
          <w:bCs/>
          <w:iCs/>
        </w:rPr>
        <w:t>0</w:t>
      </w:r>
      <w:r w:rsidRPr="00097A97">
        <w:rPr>
          <w:rFonts w:eastAsia="Calibri" w:cs="Arial"/>
          <w:lang w:val="sr-Cyrl-RS"/>
        </w:rPr>
        <w:t>,</w:t>
      </w:r>
      <w:r w:rsidRPr="00097A97">
        <w:rPr>
          <w:rFonts w:eastAsia="TimesNewRomanPSMT" w:cs="Arial"/>
          <w:bCs/>
          <w:lang w:val="sr-Cyrl-RS"/>
        </w:rPr>
        <w:t xml:space="preserve"> а након извршене услуге Понуђач </w:t>
      </w:r>
      <w:proofErr w:type="gramStart"/>
      <w:r w:rsidRPr="00097A97">
        <w:rPr>
          <w:rFonts w:eastAsia="TimesNewRomanPSMT" w:cs="Arial"/>
          <w:bCs/>
          <w:lang w:val="sr-Cyrl-RS"/>
        </w:rPr>
        <w:t>је  у</w:t>
      </w:r>
      <w:proofErr w:type="gramEnd"/>
      <w:r w:rsidRPr="00097A97">
        <w:rPr>
          <w:rFonts w:eastAsia="TimesNewRomanPSMT" w:cs="Arial"/>
          <w:bCs/>
          <w:lang w:val="sr-Cyrl-RS"/>
        </w:rPr>
        <w:t xml:space="preserve"> обавези да изврши испоруку на паритету </w:t>
      </w:r>
      <w:r w:rsidRPr="00097A97">
        <w:rPr>
          <w:rFonts w:eastAsia="TimesNewRomanPSMT" w:cs="Arial"/>
          <w:bCs/>
        </w:rPr>
        <w:t>DAP</w:t>
      </w:r>
      <w:r w:rsidRPr="00097A97">
        <w:rPr>
          <w:rFonts w:eastAsia="TimesNewRomanPSMT" w:cs="Arial"/>
          <w:bCs/>
          <w:lang w:val="sr-Cyrl-RS"/>
        </w:rPr>
        <w:t xml:space="preserve"> </w:t>
      </w:r>
      <w:r w:rsidRPr="00097A97">
        <w:rPr>
          <w:rFonts w:eastAsia="Calibri" w:cs="Arial"/>
        </w:rPr>
        <w:t>Огранак</w:t>
      </w:r>
      <w:r w:rsidRPr="00097A97">
        <w:rPr>
          <w:rFonts w:eastAsia="Calibri" w:cs="Arial"/>
          <w:lang w:val="sr-Cyrl-RS"/>
        </w:rPr>
        <w:t xml:space="preserve"> </w:t>
      </w:r>
      <w:r w:rsidRPr="00097A97">
        <w:rPr>
          <w:rFonts w:eastAsia="Calibri" w:cs="Arial"/>
        </w:rPr>
        <w:t>ТЕНТ локација ТЕНТ А Обреновац</w:t>
      </w:r>
      <w:r w:rsidRPr="00097A97">
        <w:rPr>
          <w:rFonts w:eastAsia="TimesNewRomanPSMT" w:cs="Arial"/>
          <w:bCs/>
          <w:iCs/>
        </w:rPr>
        <w:t xml:space="preserve"> INCOTERMS 20</w:t>
      </w:r>
      <w:r w:rsidRPr="00097A97">
        <w:rPr>
          <w:rFonts w:eastAsia="TimesNewRomanPSMT" w:cs="Arial"/>
          <w:bCs/>
          <w:iCs/>
          <w:lang w:val="sr-Latn-CS"/>
        </w:rPr>
        <w:t>1</w:t>
      </w:r>
      <w:r w:rsidRPr="00097A97">
        <w:rPr>
          <w:rFonts w:eastAsia="TimesNewRomanPSMT" w:cs="Arial"/>
          <w:bCs/>
          <w:iCs/>
        </w:rPr>
        <w:t>0</w:t>
      </w:r>
      <w:r w:rsidRPr="00097A97">
        <w:rPr>
          <w:rFonts w:eastAsia="TimesNewRomanPSMT" w:cs="Arial"/>
          <w:bCs/>
          <w:lang w:val="sr-Cyrl-RS"/>
        </w:rPr>
        <w:t xml:space="preserve">.  </w:t>
      </w:r>
    </w:p>
    <w:p w:rsidR="00097A97" w:rsidRPr="00097A97" w:rsidRDefault="00097A97" w:rsidP="00097A97">
      <w:pPr>
        <w:rPr>
          <w:rFonts w:eastAsia="TimesNewRomanPSMT" w:cs="Arial"/>
          <w:bCs/>
          <w:lang w:val="sr-Cyrl-RS"/>
        </w:rPr>
      </w:pPr>
      <w:r w:rsidRPr="00097A97">
        <w:rPr>
          <w:rFonts w:eastAsia="TimesNewRomanPSMT" w:cs="Arial"/>
          <w:bCs/>
          <w:lang w:val="sr-Cyrl-RS"/>
        </w:rPr>
        <w:t xml:space="preserve">Обавеза Наручиоца је да изврши утовар </w:t>
      </w:r>
      <w:r w:rsidRPr="00097A97">
        <w:rPr>
          <w:rFonts w:cs="Arial"/>
          <w:noProof/>
          <w:lang w:val="sr-Cyrl-CS"/>
        </w:rPr>
        <w:t>комора вентила и елемената вентила</w:t>
      </w:r>
      <w:r w:rsidRPr="00097A97">
        <w:rPr>
          <w:rFonts w:eastAsia="TimesNewRomanPSMT" w:cs="Arial"/>
          <w:bCs/>
          <w:lang w:val="sr-Cyrl-RS"/>
        </w:rPr>
        <w:t xml:space="preserve"> на транспортно средство Пружаоца услуге и да изврши извозно царињење.</w:t>
      </w:r>
    </w:p>
    <w:p w:rsidR="00097A97" w:rsidRPr="00097A97" w:rsidRDefault="00097A97" w:rsidP="00097A97">
      <w:pPr>
        <w:autoSpaceDE w:val="0"/>
        <w:autoSpaceDN w:val="0"/>
        <w:adjustRightInd w:val="0"/>
        <w:ind w:left="357"/>
        <w:contextualSpacing/>
        <w:rPr>
          <w:rFonts w:eastAsia="Calibri" w:cs="Arial"/>
        </w:rPr>
      </w:pPr>
    </w:p>
    <w:p w:rsidR="00097A97" w:rsidRPr="00097A97" w:rsidRDefault="00097A97" w:rsidP="00097A97">
      <w:pPr>
        <w:autoSpaceDE w:val="0"/>
        <w:autoSpaceDN w:val="0"/>
        <w:adjustRightInd w:val="0"/>
        <w:spacing w:before="0"/>
        <w:contextualSpacing/>
        <w:rPr>
          <w:rFonts w:eastAsia="TimesNewRomanPSMT" w:cs="Arial"/>
          <w:bCs/>
          <w:lang w:val="sr-Cyrl-RS"/>
        </w:rPr>
      </w:pPr>
      <w:r w:rsidRPr="00097A97">
        <w:rPr>
          <w:rFonts w:eastAsia="TimesNewRomanPSMT" w:cs="Arial"/>
          <w:bCs/>
          <w:lang w:val="sr-Cyrl-RS"/>
        </w:rPr>
        <w:t>Обавезе Пружаоца услуге</w:t>
      </w:r>
      <w:r w:rsidRPr="00097A97">
        <w:rPr>
          <w:rFonts w:eastAsia="TimesNewRomanPSMT" w:cs="Arial"/>
          <w:bCs/>
        </w:rPr>
        <w:t xml:space="preserve"> </w:t>
      </w:r>
      <w:r w:rsidRPr="00097A97">
        <w:rPr>
          <w:rFonts w:eastAsia="TimesNewRomanPSMT" w:cs="Arial"/>
          <w:bCs/>
          <w:lang w:val="sr-Cyrl-RS"/>
        </w:rPr>
        <w:t>приликом транспорта од фабрике до локације ТЕНТ А су следеће:</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Обезбеђивање постоља за транспорт комора и елемената брзозатварајућих вентила;</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Постављање комора вентила и елемената вентила на транспортно постоље;</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Паковање за транспорт;</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Утовар комора вентила и елемената вентила на транспортно средство;</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xml:space="preserve">- транспорт комора вентила и елемената вентила од фабрике изабраног понуђача/пружаоца услуге до локације ТЕНТ А  </w:t>
      </w:r>
    </w:p>
    <w:p w:rsidR="00097A97" w:rsidRPr="00097A97" w:rsidRDefault="00097A97" w:rsidP="00097A97">
      <w:pPr>
        <w:spacing w:before="0"/>
        <w:contextualSpacing/>
        <w:jc w:val="left"/>
        <w:rPr>
          <w:rFonts w:cs="Arial"/>
          <w:noProof/>
          <w:szCs w:val="24"/>
          <w:lang w:val="sr-Cyrl-CS" w:eastAsia="sr-Latn-CS"/>
        </w:rPr>
      </w:pPr>
      <w:r w:rsidRPr="00097A97">
        <w:rPr>
          <w:rFonts w:cs="Arial"/>
          <w:noProof/>
          <w:szCs w:val="24"/>
          <w:lang w:val="sr-Cyrl-CS" w:eastAsia="sr-Latn-CS"/>
        </w:rPr>
        <w:t>- истовар комора вентила и елемената вентила са транспортног средства и распакивање</w:t>
      </w:r>
    </w:p>
    <w:p w:rsidR="00097A97" w:rsidRPr="00097A97" w:rsidRDefault="00097A97" w:rsidP="00097A97">
      <w:pPr>
        <w:autoSpaceDE w:val="0"/>
        <w:autoSpaceDN w:val="0"/>
        <w:adjustRightInd w:val="0"/>
        <w:ind w:left="357"/>
        <w:contextualSpacing/>
        <w:rPr>
          <w:rFonts w:eastAsia="Calibri" w:cs="Arial"/>
        </w:rPr>
      </w:pPr>
    </w:p>
    <w:p w:rsidR="00097A97" w:rsidRPr="00097A97" w:rsidRDefault="00097A97" w:rsidP="00097A97">
      <w:pPr>
        <w:autoSpaceDE w:val="0"/>
        <w:autoSpaceDN w:val="0"/>
        <w:adjustRightInd w:val="0"/>
        <w:contextualSpacing/>
        <w:rPr>
          <w:rFonts w:eastAsia="Calibri" w:cs="Arial"/>
          <w:lang w:val="sr-Cyrl-RS"/>
        </w:rPr>
      </w:pPr>
      <w:r w:rsidRPr="00097A97">
        <w:rPr>
          <w:rFonts w:eastAsia="Calibri" w:cs="Arial"/>
        </w:rPr>
        <w:t>Паритет код ПИР-а (привремени извоз</w:t>
      </w:r>
      <w:r w:rsidRPr="00097A97">
        <w:rPr>
          <w:rFonts w:eastAsia="Calibri" w:cs="Arial"/>
          <w:lang w:val="sr-Cyrl-RS"/>
        </w:rPr>
        <w:t>)</w:t>
      </w:r>
      <w:r w:rsidRPr="00097A97">
        <w:rPr>
          <w:rFonts w:eastAsia="Calibri" w:cs="Arial"/>
        </w:rPr>
        <w:t xml:space="preserve"> је F-co Огранак ТЕНТ локација ТЕНТ А Обреновац</w:t>
      </w:r>
    </w:p>
    <w:p w:rsidR="00097A97" w:rsidRPr="00097A97" w:rsidRDefault="00097A97" w:rsidP="00097A97">
      <w:pPr>
        <w:autoSpaceDE w:val="0"/>
        <w:autoSpaceDN w:val="0"/>
        <w:adjustRightInd w:val="0"/>
        <w:contextualSpacing/>
        <w:rPr>
          <w:rFonts w:eastAsia="Calibri" w:cs="Arial"/>
          <w:lang w:val="sr-Cyrl-RS"/>
        </w:rPr>
      </w:pPr>
    </w:p>
    <w:p w:rsidR="00097A97" w:rsidRPr="00097A97" w:rsidRDefault="00097A97" w:rsidP="00097A97">
      <w:pPr>
        <w:autoSpaceDE w:val="0"/>
        <w:autoSpaceDN w:val="0"/>
        <w:adjustRightInd w:val="0"/>
        <w:contextualSpacing/>
        <w:rPr>
          <w:rFonts w:eastAsia="Calibri" w:cs="Arial"/>
        </w:rPr>
      </w:pPr>
      <w:r w:rsidRPr="00097A97">
        <w:rPr>
          <w:rFonts w:eastAsia="Calibri" w:cs="Arial"/>
        </w:rPr>
        <w:lastRenderedPageBreak/>
        <w:t>Паритет код ПУР-а (раздужење привременог извоза</w:t>
      </w:r>
      <w:r w:rsidRPr="00097A97">
        <w:rPr>
          <w:rFonts w:eastAsia="Calibri" w:cs="Arial"/>
          <w:lang w:val="sr-Cyrl-RS"/>
        </w:rPr>
        <w:t>)</w:t>
      </w:r>
      <w:r w:rsidRPr="00097A97">
        <w:rPr>
          <w:rFonts w:eastAsia="Calibri" w:cs="Arial"/>
        </w:rPr>
        <w:t xml:space="preserve"> је DАP Огранак ТЕНТ локација ТЕНТ А Обреновац INCOTERMS 2010. </w:t>
      </w:r>
    </w:p>
    <w:p w:rsidR="00097A97" w:rsidRPr="00097A97" w:rsidRDefault="00097A97" w:rsidP="00097A97">
      <w:pPr>
        <w:tabs>
          <w:tab w:val="left" w:pos="567"/>
        </w:tabs>
        <w:spacing w:before="0"/>
        <w:rPr>
          <w:rFonts w:cs="Arial"/>
          <w:color w:val="000000"/>
        </w:rPr>
      </w:pPr>
    </w:p>
    <w:p w:rsidR="00097A97" w:rsidRPr="00097A97" w:rsidRDefault="00097A97" w:rsidP="00097A97">
      <w:pPr>
        <w:tabs>
          <w:tab w:val="left" w:pos="567"/>
        </w:tabs>
        <w:spacing w:before="0"/>
        <w:rPr>
          <w:rFonts w:eastAsia="Calibri" w:cs="Arial"/>
          <w:color w:val="000000"/>
        </w:rPr>
      </w:pPr>
      <w:r w:rsidRPr="00097A97">
        <w:rPr>
          <w:rFonts w:cs="Arial"/>
          <w:color w:val="000000"/>
        </w:rPr>
        <w:t xml:space="preserve">Најаву испоруке </w:t>
      </w:r>
      <w:r w:rsidRPr="00097A97">
        <w:rPr>
          <w:rFonts w:eastAsia="Calibri" w:cs="Arial"/>
          <w:lang w:val="sr-Cyrl-RS"/>
        </w:rPr>
        <w:t xml:space="preserve">Пружалац услуге </w:t>
      </w:r>
      <w:r w:rsidRPr="00097A97">
        <w:rPr>
          <w:rFonts w:cs="Arial"/>
          <w:color w:val="000000"/>
          <w:lang w:val="sr-Cyrl-RS"/>
        </w:rPr>
        <w:t>је у обавези да изврши</w:t>
      </w:r>
      <w:r w:rsidRPr="00097A97">
        <w:rPr>
          <w:rFonts w:cs="Arial"/>
          <w:color w:val="000000"/>
        </w:rPr>
        <w:t xml:space="preserve"> минимум </w:t>
      </w:r>
      <w:r w:rsidRPr="00097A97">
        <w:rPr>
          <w:rFonts w:cs="Arial"/>
          <w:color w:val="000000"/>
          <w:lang w:val="sr-Cyrl-RS"/>
        </w:rPr>
        <w:t>7</w:t>
      </w:r>
      <w:r w:rsidRPr="00097A97">
        <w:rPr>
          <w:rFonts w:cs="Arial"/>
          <w:color w:val="000000"/>
        </w:rPr>
        <w:t xml:space="preserve"> дана од дана планиране испоруке.</w:t>
      </w:r>
    </w:p>
    <w:p w:rsidR="00097A97" w:rsidRPr="00097A97" w:rsidRDefault="00097A97" w:rsidP="00097A97">
      <w:pPr>
        <w:tabs>
          <w:tab w:val="left" w:pos="567"/>
        </w:tabs>
        <w:spacing w:before="0"/>
        <w:rPr>
          <w:rFonts w:cs="Arial"/>
        </w:rPr>
      </w:pPr>
    </w:p>
    <w:p w:rsidR="00097A97" w:rsidRPr="00097A97" w:rsidRDefault="00097A97" w:rsidP="00097A97">
      <w:pPr>
        <w:tabs>
          <w:tab w:val="left" w:pos="567"/>
        </w:tabs>
        <w:spacing w:before="0"/>
        <w:rPr>
          <w:rFonts w:cs="Arial"/>
        </w:rPr>
      </w:pPr>
      <w:r w:rsidRPr="00097A97">
        <w:rPr>
          <w:rFonts w:cs="Arial"/>
        </w:rPr>
        <w:t xml:space="preserve">Место испоруке је </w:t>
      </w:r>
      <w:r w:rsidRPr="00097A97">
        <w:rPr>
          <w:rFonts w:cs="Arial"/>
          <w:lang w:val="sr-Cyrl-RS"/>
        </w:rPr>
        <w:t>Огранак ТЕНТ Београд – Обреновац</w:t>
      </w:r>
      <w:proofErr w:type="gramStart"/>
      <w:r w:rsidRPr="00097A97">
        <w:rPr>
          <w:rFonts w:cs="Arial"/>
          <w:lang w:val="sr-Cyrl-RS"/>
        </w:rPr>
        <w:t>,локација</w:t>
      </w:r>
      <w:proofErr w:type="gramEnd"/>
      <w:r w:rsidRPr="00097A97">
        <w:rPr>
          <w:rFonts w:cs="Arial"/>
          <w:lang w:val="sr-Cyrl-RS"/>
        </w:rPr>
        <w:t xml:space="preserve"> ТЕНТ А, Богољуба Урошевића Црног 44, 11500 Обреновац</w:t>
      </w:r>
      <w:r w:rsidRPr="00097A97">
        <w:rPr>
          <w:rFonts w:cs="Arial"/>
        </w:rPr>
        <w:t xml:space="preserve">. </w:t>
      </w:r>
    </w:p>
    <w:p w:rsidR="00097A97" w:rsidRPr="00097A97" w:rsidRDefault="00097A97" w:rsidP="00097A97">
      <w:pPr>
        <w:tabs>
          <w:tab w:val="left" w:pos="567"/>
        </w:tabs>
        <w:spacing w:before="0"/>
        <w:rPr>
          <w:rFonts w:eastAsia="Calibri" w:cs="Arial"/>
        </w:rPr>
      </w:pPr>
    </w:p>
    <w:p w:rsidR="00097A97" w:rsidRPr="00097A97" w:rsidRDefault="00097A97" w:rsidP="00097A97">
      <w:pPr>
        <w:tabs>
          <w:tab w:val="left" w:pos="567"/>
        </w:tabs>
        <w:spacing w:before="0"/>
        <w:rPr>
          <w:rFonts w:eastAsia="Calibri" w:cs="Arial"/>
        </w:rPr>
      </w:pPr>
      <w:r w:rsidRPr="00097A97">
        <w:rPr>
          <w:rFonts w:eastAsia="Calibri" w:cs="Arial"/>
          <w:lang w:val="sr-Cyrl-RS"/>
        </w:rPr>
        <w:t xml:space="preserve">Пружалац услуге </w:t>
      </w:r>
      <w:r w:rsidRPr="00097A97">
        <w:rPr>
          <w:rFonts w:eastAsia="Calibri" w:cs="Arial"/>
        </w:rPr>
        <w:t>да уз сваку испоруку достави, у оригиналу, следећу документацију:</w:t>
      </w:r>
    </w:p>
    <w:p w:rsidR="00097A97" w:rsidRPr="00097A97" w:rsidRDefault="00097A97" w:rsidP="00097A97">
      <w:pPr>
        <w:tabs>
          <w:tab w:val="left" w:pos="567"/>
        </w:tabs>
        <w:spacing w:before="0"/>
        <w:rPr>
          <w:rFonts w:eastAsia="Calibri" w:cs="Arial"/>
        </w:rPr>
      </w:pPr>
    </w:p>
    <w:p w:rsidR="00097A97" w:rsidRPr="00097A97" w:rsidRDefault="00097A97" w:rsidP="00097A97">
      <w:pPr>
        <w:numPr>
          <w:ilvl w:val="0"/>
          <w:numId w:val="35"/>
        </w:numPr>
        <w:tabs>
          <w:tab w:val="left" w:pos="567"/>
        </w:tabs>
        <w:spacing w:before="0"/>
        <w:rPr>
          <w:rFonts w:eastAsia="Calibri" w:cs="Arial"/>
        </w:rPr>
      </w:pPr>
      <w:r w:rsidRPr="00097A97">
        <w:rPr>
          <w:rFonts w:eastAsia="Calibri" w:cs="Arial"/>
        </w:rPr>
        <w:t>Рачун на пуну вредност испоруке, на којој мора да буде назначено “Рачун за царињење” – 3 оригинала;</w:t>
      </w:r>
    </w:p>
    <w:p w:rsidR="00097A97" w:rsidRPr="00097A97" w:rsidRDefault="00097A97" w:rsidP="00097A97">
      <w:pPr>
        <w:numPr>
          <w:ilvl w:val="0"/>
          <w:numId w:val="35"/>
        </w:numPr>
        <w:tabs>
          <w:tab w:val="left" w:pos="567"/>
        </w:tabs>
        <w:spacing w:before="0"/>
        <w:rPr>
          <w:rFonts w:eastAsia="Calibri" w:cs="Arial"/>
        </w:rPr>
      </w:pPr>
      <w:r w:rsidRPr="00097A97">
        <w:rPr>
          <w:rFonts w:eastAsia="Calibri" w:cs="Arial"/>
        </w:rPr>
        <w:t>Транспортни документ (за превоз камионом – ЦМР, за превоз железницом – ЦИМ</w:t>
      </w:r>
      <w:proofErr w:type="gramStart"/>
      <w:r w:rsidRPr="00097A97">
        <w:rPr>
          <w:rFonts w:eastAsia="Calibri" w:cs="Arial"/>
        </w:rPr>
        <w:t>,отпремницу</w:t>
      </w:r>
      <w:proofErr w:type="gramEnd"/>
      <w:r w:rsidRPr="00097A97">
        <w:rPr>
          <w:rFonts w:eastAsia="Calibri" w:cs="Arial"/>
        </w:rPr>
        <w:t xml:space="preserve"> и сл.);</w:t>
      </w:r>
    </w:p>
    <w:p w:rsidR="00097A97" w:rsidRPr="00097A97" w:rsidRDefault="00097A97" w:rsidP="00097A97">
      <w:pPr>
        <w:numPr>
          <w:ilvl w:val="0"/>
          <w:numId w:val="35"/>
        </w:numPr>
        <w:tabs>
          <w:tab w:val="left" w:pos="567"/>
        </w:tabs>
        <w:spacing w:before="0"/>
        <w:rPr>
          <w:rFonts w:eastAsia="Calibri" w:cs="Arial"/>
        </w:rPr>
      </w:pPr>
      <w:r w:rsidRPr="00097A97">
        <w:rPr>
          <w:rFonts w:eastAsia="Calibri" w:cs="Arial"/>
        </w:rPr>
        <w:t>Уверење о пореклу Робе (ЕУР 1) – 1 оригинал;</w:t>
      </w:r>
    </w:p>
    <w:p w:rsidR="00097A97" w:rsidRPr="00097A97" w:rsidRDefault="00097A97" w:rsidP="00097A97">
      <w:pPr>
        <w:numPr>
          <w:ilvl w:val="0"/>
          <w:numId w:val="35"/>
        </w:numPr>
        <w:tabs>
          <w:tab w:val="left" w:pos="567"/>
        </w:tabs>
        <w:spacing w:before="0"/>
        <w:rPr>
          <w:rFonts w:eastAsia="Calibri" w:cs="Arial"/>
        </w:rPr>
      </w:pPr>
      <w:r w:rsidRPr="00097A97">
        <w:rPr>
          <w:rFonts w:eastAsia="Calibri" w:cs="Arial"/>
        </w:rPr>
        <w:t>Копију товарног листа – 1 копија;</w:t>
      </w:r>
    </w:p>
    <w:p w:rsidR="00097A97" w:rsidRPr="00097A97" w:rsidRDefault="00097A97" w:rsidP="00097A97">
      <w:pPr>
        <w:numPr>
          <w:ilvl w:val="0"/>
          <w:numId w:val="35"/>
        </w:numPr>
        <w:tabs>
          <w:tab w:val="left" w:pos="567"/>
        </w:tabs>
        <w:spacing w:before="0"/>
        <w:rPr>
          <w:rFonts w:eastAsia="Calibri" w:cs="Arial"/>
        </w:rPr>
      </w:pPr>
      <w:r w:rsidRPr="00097A97">
        <w:rPr>
          <w:rFonts w:eastAsia="Calibri" w:cs="Arial"/>
        </w:rPr>
        <w:t xml:space="preserve">Листе паковања, - 2 оригинала;   </w:t>
      </w:r>
    </w:p>
    <w:p w:rsidR="00097A97" w:rsidRPr="00097A97" w:rsidRDefault="00097A97" w:rsidP="00097A97">
      <w:pPr>
        <w:numPr>
          <w:ilvl w:val="0"/>
          <w:numId w:val="35"/>
        </w:numPr>
        <w:tabs>
          <w:tab w:val="left" w:pos="567"/>
        </w:tabs>
        <w:spacing w:before="0"/>
        <w:rPr>
          <w:rFonts w:eastAsia="Calibri" w:cs="Arial"/>
          <w:lang w:val="sr-Cyrl-RS"/>
        </w:rPr>
      </w:pPr>
      <w:r w:rsidRPr="00097A97">
        <w:rPr>
          <w:rFonts w:eastAsia="Calibri" w:cs="Arial"/>
        </w:rPr>
        <w:t xml:space="preserve"> </w:t>
      </w:r>
      <w:proofErr w:type="gramStart"/>
      <w:r w:rsidRPr="00097A97">
        <w:rPr>
          <w:rFonts w:eastAsia="Calibri" w:cs="Arial"/>
        </w:rPr>
        <w:t>атесте</w:t>
      </w:r>
      <w:proofErr w:type="gramEnd"/>
      <w:r w:rsidRPr="00097A97">
        <w:rPr>
          <w:rFonts w:eastAsia="Calibri" w:cs="Arial"/>
        </w:rPr>
        <w:t xml:space="preserve"> и сертификате произвођач</w:t>
      </w:r>
      <w:r w:rsidRPr="00097A97">
        <w:rPr>
          <w:rFonts w:eastAsia="Calibri" w:cs="Arial"/>
          <w:lang w:val="sr-Cyrl-RS"/>
        </w:rPr>
        <w:t>а.</w:t>
      </w:r>
    </w:p>
    <w:p w:rsidR="00097A97" w:rsidRPr="00097A97" w:rsidRDefault="00097A97" w:rsidP="00097A97">
      <w:pPr>
        <w:tabs>
          <w:tab w:val="left" w:pos="567"/>
        </w:tabs>
        <w:spacing w:before="0"/>
        <w:rPr>
          <w:rFonts w:eastAsia="Calibri" w:cs="Arial"/>
        </w:rPr>
      </w:pPr>
    </w:p>
    <w:p w:rsidR="00097A97" w:rsidRPr="00097A97" w:rsidRDefault="00097A97" w:rsidP="00097A97">
      <w:pPr>
        <w:rPr>
          <w:rFonts w:eastAsia="TimesNewRomanPSMT" w:cs="Arial"/>
          <w:bCs/>
          <w:color w:val="000000"/>
          <w:lang w:val="sr-Cyrl-RS"/>
        </w:rPr>
      </w:pPr>
      <w:r w:rsidRPr="00097A97">
        <w:rPr>
          <w:rFonts w:eastAsia="Calibri" w:cs="Arial"/>
        </w:rPr>
        <w:t>Копије горе наведених докумената продавац треба да достави купцу најмање 24 (двадесет четири) сата пре приспећа опреме у одредишно место.</w:t>
      </w:r>
    </w:p>
    <w:p w:rsidR="00097A97" w:rsidRPr="00097A97" w:rsidRDefault="00097A97" w:rsidP="00097A97">
      <w:pPr>
        <w:spacing w:before="0"/>
        <w:jc w:val="left"/>
        <w:rPr>
          <w:rFonts w:eastAsia="Calibri" w:cs="Arial"/>
          <w:noProof/>
          <w:szCs w:val="24"/>
          <w:lang w:val="sr-Cyrl-CS" w:eastAsia="sr-Latn-CS"/>
        </w:rPr>
      </w:pPr>
    </w:p>
    <w:p w:rsidR="00097A97" w:rsidRPr="00097A97" w:rsidRDefault="00097A97" w:rsidP="00097A97">
      <w:pPr>
        <w:spacing w:before="0"/>
        <w:rPr>
          <w:rFonts w:eastAsia="Calibri" w:cs="Arial"/>
          <w:noProof/>
          <w:szCs w:val="24"/>
          <w:lang w:val="sr-Cyrl-CS" w:eastAsia="sr-Latn-CS"/>
        </w:rPr>
      </w:pPr>
      <w:r w:rsidRPr="00097A97">
        <w:rPr>
          <w:rFonts w:eastAsia="Calibri" w:cs="Arial"/>
          <w:noProof/>
          <w:szCs w:val="24"/>
          <w:lang w:val="sr-Cyrl-CS" w:eastAsia="sr-Latn-CS"/>
        </w:rPr>
        <w:t>Приликом испоруке Пружалац услуге има обавезу да достави комплетну атестно–техничка документацију (</w:t>
      </w:r>
      <w:r w:rsidRPr="00097A97">
        <w:rPr>
          <w:rFonts w:cs="Arial"/>
          <w:noProof/>
          <w:szCs w:val="24"/>
          <w:lang w:val="sr-Cyrl-CS" w:eastAsia="sr-Latn-CS"/>
        </w:rPr>
        <w:t>комплетна техничку документацију са цртежима, атесте материјала, мерне протоколе, извештаје са испитивања на енглеском језику...)</w:t>
      </w:r>
      <w:r w:rsidRPr="00097A97">
        <w:rPr>
          <w:rFonts w:eastAsia="Calibri" w:cs="Arial"/>
          <w:noProof/>
          <w:szCs w:val="24"/>
          <w:lang w:val="sr-Cyrl-CS" w:eastAsia="sr-Latn-CS"/>
        </w:rPr>
        <w:t>.</w:t>
      </w:r>
    </w:p>
    <w:p w:rsidR="00097A97" w:rsidRPr="00097A97" w:rsidRDefault="00097A97" w:rsidP="00097A97">
      <w:pPr>
        <w:ind w:left="357"/>
        <w:rPr>
          <w:rFonts w:eastAsia="TimesNewRomanPSMT" w:cs="Arial"/>
          <w:bCs/>
          <w:color w:val="000000"/>
          <w:lang w:val="sr-Cyrl-RS"/>
        </w:rPr>
      </w:pPr>
    </w:p>
    <w:p w:rsidR="00097A97" w:rsidRPr="00097A97" w:rsidRDefault="00097A97" w:rsidP="00097A97">
      <w:pPr>
        <w:tabs>
          <w:tab w:val="left" w:pos="567"/>
        </w:tabs>
        <w:spacing w:before="0"/>
        <w:rPr>
          <w:rFonts w:eastAsia="Calibri" w:cs="Arial"/>
        </w:rPr>
      </w:pPr>
      <w:r w:rsidRPr="00097A97">
        <w:rPr>
          <w:rFonts w:eastAsia="Calibri" w:cs="Arial"/>
          <w:lang w:val="sr-Cyrl-RS"/>
        </w:rPr>
        <w:t xml:space="preserve">Пружалац услуге </w:t>
      </w:r>
      <w:r w:rsidRPr="00097A97">
        <w:rPr>
          <w:rFonts w:eastAsia="Calibri" w:cs="Arial"/>
        </w:rPr>
        <w:t xml:space="preserve">ће за све испоруке добара, као и за ону робу која се директно шаље </w:t>
      </w:r>
      <w:r w:rsidRPr="00097A97">
        <w:rPr>
          <w:rFonts w:eastAsia="Calibri" w:cs="Arial"/>
          <w:lang w:val="sr-Cyrl-RS"/>
        </w:rPr>
        <w:t>Кориснику услуге</w:t>
      </w:r>
      <w:r w:rsidRPr="00097A97">
        <w:rPr>
          <w:rFonts w:eastAsia="Calibri" w:cs="Arial"/>
        </w:rPr>
        <w:t xml:space="preserve"> прибавити о свом трошку сертификат о пореклу EUR 1.</w:t>
      </w:r>
    </w:p>
    <w:p w:rsidR="00097A97" w:rsidRPr="00097A97" w:rsidRDefault="00097A97" w:rsidP="00097A97">
      <w:pPr>
        <w:tabs>
          <w:tab w:val="left" w:pos="567"/>
        </w:tabs>
        <w:spacing w:before="0"/>
        <w:rPr>
          <w:rFonts w:eastAsia="Calibri" w:cs="Arial"/>
        </w:rPr>
      </w:pPr>
      <w:r w:rsidRPr="00097A97">
        <w:rPr>
          <w:rFonts w:eastAsia="Calibri" w:cs="Arial"/>
        </w:rPr>
        <w:t xml:space="preserve">Уколико </w:t>
      </w:r>
      <w:r w:rsidRPr="00097A97">
        <w:rPr>
          <w:rFonts w:eastAsia="Calibri" w:cs="Arial"/>
          <w:lang w:val="sr-Cyrl-RS"/>
        </w:rPr>
        <w:t>Пружалац услуге</w:t>
      </w:r>
      <w:r w:rsidRPr="00097A97">
        <w:rPr>
          <w:rFonts w:eastAsia="Calibri" w:cs="Arial"/>
        </w:rPr>
        <w:t xml:space="preserve"> не прибави горе наведени сертификат EUR 1, дужан </w:t>
      </w:r>
      <w:proofErr w:type="gramStart"/>
      <w:r w:rsidRPr="00097A97">
        <w:rPr>
          <w:rFonts w:eastAsia="Calibri" w:cs="Arial"/>
        </w:rPr>
        <w:t>је  да</w:t>
      </w:r>
      <w:proofErr w:type="gramEnd"/>
      <w:r w:rsidRPr="00097A97">
        <w:rPr>
          <w:rFonts w:eastAsia="Calibri" w:cs="Arial"/>
        </w:rPr>
        <w:t xml:space="preserve"> сноси све зависне трошкове који би услед тога могли настати.</w:t>
      </w:r>
    </w:p>
    <w:p w:rsidR="00097A97" w:rsidRPr="00097A97" w:rsidRDefault="00097A97" w:rsidP="00097A97">
      <w:pPr>
        <w:tabs>
          <w:tab w:val="left" w:pos="567"/>
        </w:tabs>
        <w:spacing w:before="0"/>
        <w:rPr>
          <w:rFonts w:eastAsia="Calibri" w:cs="Arial"/>
        </w:rPr>
      </w:pPr>
    </w:p>
    <w:p w:rsidR="00097A97" w:rsidRPr="00097A97" w:rsidRDefault="00097A97" w:rsidP="00097A97">
      <w:pPr>
        <w:tabs>
          <w:tab w:val="left" w:pos="567"/>
        </w:tabs>
        <w:spacing w:before="0"/>
        <w:rPr>
          <w:rFonts w:eastAsia="Calibri" w:cs="Arial"/>
          <w:lang w:val="sr-Cyrl-RS"/>
        </w:rPr>
      </w:pPr>
      <w:r w:rsidRPr="00097A97">
        <w:rPr>
          <w:rFonts w:eastAsia="Calibri" w:cs="Arial"/>
          <w:lang w:val="sr-Cyrl-RS"/>
        </w:rPr>
        <w:t>Пружалац услуге</w:t>
      </w:r>
      <w:r w:rsidRPr="00097A97">
        <w:rPr>
          <w:rFonts w:eastAsia="Calibri" w:cs="Arial"/>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w:t>
      </w:r>
      <w:r w:rsidRPr="00097A97">
        <w:rPr>
          <w:rFonts w:eastAsia="Calibri" w:cs="Arial"/>
          <w:lang w:val="sr-Cyrl-RS"/>
        </w:rPr>
        <w:t>наручиоца.</w:t>
      </w:r>
    </w:p>
    <w:p w:rsidR="00097A97" w:rsidRPr="00097A97" w:rsidRDefault="00097A97" w:rsidP="00097A97">
      <w:pPr>
        <w:tabs>
          <w:tab w:val="left" w:pos="567"/>
        </w:tabs>
        <w:spacing w:before="0"/>
        <w:rPr>
          <w:rFonts w:eastAsia="Calibri" w:cs="Arial"/>
          <w:lang w:val="sr-Cyrl-RS"/>
        </w:rPr>
      </w:pPr>
    </w:p>
    <w:p w:rsidR="00097A97" w:rsidRPr="00097A97" w:rsidRDefault="00097A97" w:rsidP="00097A97">
      <w:pPr>
        <w:tabs>
          <w:tab w:val="left" w:pos="567"/>
        </w:tabs>
        <w:spacing w:before="0"/>
        <w:rPr>
          <w:rFonts w:eastAsia="Calibri" w:cs="Arial"/>
          <w:lang w:val="sr-Cyrl-RS"/>
        </w:rPr>
      </w:pPr>
      <w:r w:rsidRPr="00097A97">
        <w:rPr>
          <w:rFonts w:eastAsia="Calibri" w:cs="Arial"/>
          <w:lang w:val="sr-Cyrl-RS"/>
        </w:rPr>
        <w:t>Пружалац услуге</w:t>
      </w:r>
      <w:r w:rsidRPr="00097A97">
        <w:rPr>
          <w:rFonts w:eastAsia="Calibri" w:cs="Arial"/>
        </w:rPr>
        <w:t xml:space="preserve">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r w:rsidRPr="00097A97">
        <w:rPr>
          <w:rFonts w:eastAsia="Calibri" w:cs="Arial"/>
          <w:lang w:val="sr-Cyrl-RS"/>
        </w:rPr>
        <w:t>.</w:t>
      </w:r>
    </w:p>
    <w:p w:rsidR="0028160C" w:rsidRPr="00767AA2" w:rsidRDefault="0028160C" w:rsidP="0060544D">
      <w:pPr>
        <w:pStyle w:val="KDParagraf"/>
        <w:spacing w:before="0"/>
        <w:rPr>
          <w:rFonts w:cs="Arial"/>
          <w:color w:val="000000" w:themeColor="text1"/>
          <w:lang w:val="sr-Cyrl-RS"/>
        </w:rPr>
      </w:pPr>
    </w:p>
    <w:p w:rsidR="00EE793E" w:rsidRDefault="00EE793E" w:rsidP="0060544D">
      <w:pPr>
        <w:pStyle w:val="KDParagraf"/>
        <w:spacing w:before="0"/>
        <w:rPr>
          <w:rFonts w:cs="Arial"/>
          <w:b/>
          <w:color w:val="000000" w:themeColor="text1"/>
        </w:rPr>
      </w:pPr>
      <w:r w:rsidRPr="00BE511B">
        <w:rPr>
          <w:rFonts w:cs="Arial"/>
          <w:b/>
          <w:color w:val="000000" w:themeColor="text1"/>
        </w:rPr>
        <w:t xml:space="preserve">СРЕДСТВА ФИНАНСИЈСКОГ ОБЕЗБЕЂЕЊА </w:t>
      </w:r>
    </w:p>
    <w:p w:rsidR="00B63346" w:rsidRPr="00BE511B" w:rsidRDefault="00B63346" w:rsidP="0060544D">
      <w:pPr>
        <w:pStyle w:val="KDParagraf"/>
        <w:spacing w:before="0"/>
        <w:rPr>
          <w:rFonts w:cs="Arial"/>
          <w:b/>
          <w:color w:val="000000" w:themeColor="text1"/>
        </w:rPr>
      </w:pPr>
    </w:p>
    <w:p w:rsidR="00EE793E" w:rsidRDefault="00EE793E" w:rsidP="0060544D">
      <w:pPr>
        <w:pStyle w:val="KDParagraf"/>
        <w:spacing w:before="0"/>
        <w:jc w:val="center"/>
        <w:rPr>
          <w:rFonts w:cs="Arial"/>
          <w:color w:val="000000" w:themeColor="text1"/>
          <w:lang w:val="sr-Cyrl-RS"/>
        </w:rPr>
      </w:pPr>
      <w:r w:rsidRPr="00BE511B">
        <w:rPr>
          <w:rFonts w:cs="Arial"/>
          <w:b/>
          <w:color w:val="000000" w:themeColor="text1"/>
        </w:rPr>
        <w:t>Члан 1</w:t>
      </w:r>
      <w:r w:rsidR="00FC0ACB">
        <w:rPr>
          <w:rFonts w:cs="Arial"/>
          <w:b/>
          <w:color w:val="000000" w:themeColor="text1"/>
          <w:lang w:val="sr-Cyrl-RS"/>
        </w:rPr>
        <w:t>0</w:t>
      </w:r>
      <w:r w:rsidRPr="00BE511B">
        <w:rPr>
          <w:rFonts w:cs="Arial"/>
          <w:color w:val="000000" w:themeColor="text1"/>
        </w:rPr>
        <w:t>.</w:t>
      </w:r>
    </w:p>
    <w:p w:rsidR="00962B51" w:rsidRPr="00BE511B" w:rsidRDefault="00962B51" w:rsidP="00962B51">
      <w:pPr>
        <w:pStyle w:val="KDParagraf"/>
        <w:spacing w:before="0"/>
        <w:rPr>
          <w:rFonts w:cs="Arial"/>
          <w:color w:val="000000" w:themeColor="text1"/>
        </w:rPr>
      </w:pPr>
      <w:r w:rsidRPr="00BE511B">
        <w:rPr>
          <w:rFonts w:cs="Arial"/>
          <w:color w:val="000000" w:themeColor="text1"/>
        </w:rPr>
        <w:t>Пружалац услуге је обавезан да у тренутку потписивања Уговора, а најкасније у року од 10 (словима:</w:t>
      </w:r>
      <w:r>
        <w:rPr>
          <w:rFonts w:cs="Arial"/>
          <w:color w:val="000000" w:themeColor="text1"/>
          <w:lang w:val="sr-Cyrl-RS"/>
        </w:rPr>
        <w:t xml:space="preserve"> </w:t>
      </w:r>
      <w:r w:rsidRPr="00BE511B">
        <w:rPr>
          <w:rFonts w:cs="Arial"/>
          <w:color w:val="000000" w:themeColor="text1"/>
        </w:rPr>
        <w:t>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color w:val="000000" w:themeColor="text1"/>
          <w:lang w:val="sr-Cyrl-RS"/>
        </w:rPr>
        <w:t xml:space="preserve"> </w:t>
      </w:r>
      <w:r w:rsidRPr="00BE511B">
        <w:rPr>
          <w:rFonts w:cs="Arial"/>
          <w:color w:val="000000" w:themeColor="text1"/>
        </w:rPr>
        <w:t>(словима:тридесет)</w:t>
      </w:r>
      <w:r>
        <w:rPr>
          <w:rFonts w:cs="Arial"/>
          <w:color w:val="000000" w:themeColor="text1"/>
          <w:lang w:val="sr-Cyrl-RS"/>
        </w:rPr>
        <w:t xml:space="preserve"> </w:t>
      </w:r>
      <w:r w:rsidRPr="00BE511B">
        <w:rPr>
          <w:rFonts w:cs="Arial"/>
          <w:color w:val="000000" w:themeColor="text1"/>
        </w:rPr>
        <w:t xml:space="preserve">дана дуже од уговореног рока извршења Услуге, а евентуални продужетак тог рока има за последицу и продужење </w:t>
      </w:r>
      <w:r w:rsidRPr="00BE511B">
        <w:rPr>
          <w:rFonts w:cs="Arial"/>
          <w:color w:val="000000" w:themeColor="text1"/>
        </w:rPr>
        <w:lastRenderedPageBreak/>
        <w:t>рока важења гаранције за исти број дана за који ће бити продужен рок за извршење обавеза по овом Уговору .</w:t>
      </w:r>
    </w:p>
    <w:p w:rsidR="00962B51" w:rsidRPr="00BE511B" w:rsidRDefault="00962B51" w:rsidP="00962B51">
      <w:pPr>
        <w:pStyle w:val="KDParagraf"/>
        <w:spacing w:before="0"/>
        <w:rPr>
          <w:rFonts w:cs="Arial"/>
          <w:color w:val="000000" w:themeColor="text1"/>
        </w:rPr>
      </w:pPr>
    </w:p>
    <w:p w:rsidR="00962B51" w:rsidRPr="00BE511B" w:rsidRDefault="00962B51" w:rsidP="00962B51">
      <w:pPr>
        <w:pStyle w:val="KDParagraf"/>
        <w:spacing w:before="0"/>
        <w:rPr>
          <w:rFonts w:cs="Arial"/>
          <w:color w:val="000000" w:themeColor="text1"/>
        </w:rPr>
      </w:pPr>
      <w:r w:rsidRPr="00BE511B">
        <w:rPr>
          <w:rFonts w:cs="Arial"/>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BE511B">
        <w:rPr>
          <w:rFonts w:cs="Arial"/>
          <w:color w:val="000000" w:themeColor="text1"/>
        </w:rPr>
        <w:t>овог</w:t>
      </w:r>
      <w:proofErr w:type="gramEnd"/>
      <w:r w:rsidRPr="00BE511B">
        <w:rPr>
          <w:rFonts w:cs="Arial"/>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62B51" w:rsidRPr="008E6690" w:rsidRDefault="00962B51" w:rsidP="00962B51">
      <w:pPr>
        <w:rPr>
          <w:rFonts w:cs="Arial"/>
          <w:color w:val="000000" w:themeColor="text1"/>
        </w:rPr>
      </w:pPr>
      <w:r w:rsidRPr="008E669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color w:val="000000" w:themeColor="text1"/>
          <w:lang w:val="sr-Cyrl-RS"/>
        </w:rPr>
        <w:t xml:space="preserve"> </w:t>
      </w:r>
      <w:r w:rsidRPr="008E6690">
        <w:rPr>
          <w:rFonts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62B51" w:rsidRPr="008E6690" w:rsidRDefault="00962B51" w:rsidP="00962B51">
      <w:pPr>
        <w:rPr>
          <w:rFonts w:cs="Arial"/>
          <w:color w:val="000000" w:themeColor="text1"/>
        </w:rPr>
      </w:pPr>
      <w:r>
        <w:rPr>
          <w:rFonts w:cs="Arial"/>
          <w:color w:val="000000" w:themeColor="text1"/>
          <w:lang w:val="sr-Cyrl-RS"/>
        </w:rPr>
        <w:t xml:space="preserve">Корисник услуге </w:t>
      </w:r>
      <w:r w:rsidRPr="008E6690">
        <w:rPr>
          <w:rFonts w:cs="Arial"/>
          <w:color w:val="000000" w:themeColor="text1"/>
        </w:rPr>
        <w:t xml:space="preserve">ће уновчити дату банкарску гаранцију за добро извршење посла у случају да </w:t>
      </w:r>
      <w:r>
        <w:rPr>
          <w:rFonts w:cs="Arial"/>
          <w:color w:val="000000" w:themeColor="text1"/>
          <w:lang w:val="sr-Cyrl-RS"/>
        </w:rPr>
        <w:t>Пружалац услуге</w:t>
      </w:r>
      <w:r w:rsidRPr="008E6690">
        <w:rPr>
          <w:rFonts w:cs="Arial"/>
          <w:color w:val="000000" w:themeColor="text1"/>
        </w:rPr>
        <w:t xml:space="preserve"> не буде извршавао своје уговорне обавезе у роковима и на начин предвиђен уговором. </w:t>
      </w:r>
    </w:p>
    <w:p w:rsidR="00962B51" w:rsidRPr="008E6690" w:rsidRDefault="00962B51" w:rsidP="00962B51">
      <w:pPr>
        <w:rPr>
          <w:rFonts w:cs="Arial"/>
          <w:color w:val="000000" w:themeColor="text1"/>
        </w:rPr>
      </w:pPr>
      <w:r w:rsidRPr="008E6690">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62B51" w:rsidRPr="008E6690" w:rsidRDefault="00962B51" w:rsidP="00962B51">
      <w:pPr>
        <w:rPr>
          <w:rFonts w:cs="Arial"/>
          <w:color w:val="000000" w:themeColor="text1"/>
        </w:rPr>
      </w:pPr>
      <w:r w:rsidRPr="008E6690">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62B51" w:rsidRPr="008E6690" w:rsidRDefault="00962B51" w:rsidP="00962B51">
      <w:pPr>
        <w:rPr>
          <w:rFonts w:cs="Arial"/>
          <w:color w:val="000000" w:themeColor="text1"/>
        </w:rPr>
      </w:pPr>
      <w:r w:rsidRPr="00BE511B">
        <w:rPr>
          <w:rFonts w:cs="Arial"/>
          <w:color w:val="000000" w:themeColor="text1"/>
          <w:lang w:val="sr-Cyrl-RS"/>
        </w:rPr>
        <w:t>Пружалац услуге</w:t>
      </w:r>
      <w:r w:rsidRPr="008E6690">
        <w:rPr>
          <w:rFonts w:cs="Arial"/>
          <w:color w:val="000000" w:themeColor="text1"/>
        </w:rPr>
        <w:t xml:space="preserve">  се обавезује да преда </w:t>
      </w:r>
      <w:r w:rsidRPr="00BE511B">
        <w:rPr>
          <w:rFonts w:cs="Arial"/>
          <w:color w:val="000000" w:themeColor="text1"/>
        </w:rPr>
        <w:t xml:space="preserve">Кориснику  услуге  </w:t>
      </w:r>
      <w:r w:rsidRPr="008E6690">
        <w:rPr>
          <w:rFonts w:cs="Arial"/>
          <w:color w:val="000000" w:themeColor="text1"/>
        </w:rPr>
        <w:t>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r>
        <w:rPr>
          <w:rFonts w:cs="Arial"/>
          <w:color w:val="000000" w:themeColor="text1"/>
          <w:lang w:val="sr-Cyrl-RS"/>
        </w:rPr>
        <w:t>,</w:t>
      </w:r>
      <w:r w:rsidRPr="008E6690">
        <w:rPr>
          <w:rFonts w:cs="Arial"/>
          <w:color w:val="000000" w:themeColor="text1"/>
        </w:rPr>
        <w:t xml:space="preserve"> с тим да евентуални продужетак рока важења уговора има за последицу и продужење рока важења бакарске гаранције.</w:t>
      </w:r>
    </w:p>
    <w:p w:rsidR="00962B51" w:rsidRPr="008E6690" w:rsidRDefault="00962B51" w:rsidP="00962B51">
      <w:pPr>
        <w:rPr>
          <w:rFonts w:cs="Arial"/>
          <w:color w:val="000000" w:themeColor="text1"/>
        </w:rPr>
      </w:pPr>
      <w:r w:rsidRPr="008E6690">
        <w:rPr>
          <w:rFonts w:cs="Arial"/>
          <w:color w:val="000000" w:themeColor="text1"/>
        </w:rPr>
        <w:t xml:space="preserve">Банкарска гаранција за отклањање недостатака у гарантном року, доставља </w:t>
      </w:r>
      <w:proofErr w:type="gramStart"/>
      <w:r w:rsidRPr="008E6690">
        <w:rPr>
          <w:rFonts w:cs="Arial"/>
          <w:color w:val="000000" w:themeColor="text1"/>
        </w:rPr>
        <w:t>се  у</w:t>
      </w:r>
      <w:proofErr w:type="gramEnd"/>
      <w:r w:rsidRPr="008E6690">
        <w:rPr>
          <w:rFonts w:cs="Arial"/>
          <w:color w:val="000000" w:themeColor="text1"/>
        </w:rPr>
        <w:t xml:space="preserve"> тренутку примопредаје или најкасније 5 дана пре истека банкарске гаранције за добро извршење посла. Уколико </w:t>
      </w:r>
      <w:r w:rsidRPr="00BE511B">
        <w:rPr>
          <w:rFonts w:cs="Arial"/>
          <w:color w:val="000000" w:themeColor="text1"/>
          <w:lang w:val="sr-Cyrl-RS"/>
        </w:rPr>
        <w:t xml:space="preserve">Пружалац </w:t>
      </w:r>
      <w:proofErr w:type="gramStart"/>
      <w:r w:rsidRPr="00BE511B">
        <w:rPr>
          <w:rFonts w:cs="Arial"/>
          <w:color w:val="000000" w:themeColor="text1"/>
          <w:lang w:val="sr-Cyrl-RS"/>
        </w:rPr>
        <w:t>услуге</w:t>
      </w:r>
      <w:r w:rsidRPr="008E6690">
        <w:rPr>
          <w:rFonts w:cs="Arial"/>
          <w:color w:val="000000" w:themeColor="text1"/>
        </w:rPr>
        <w:t xml:space="preserve">  не</w:t>
      </w:r>
      <w:proofErr w:type="gramEnd"/>
      <w:r w:rsidRPr="008E6690">
        <w:rPr>
          <w:rFonts w:cs="Arial"/>
          <w:color w:val="000000" w:themeColor="text1"/>
        </w:rPr>
        <w:t xml:space="preserve"> достави банкарску гаранцију за отклањање недостатака у гарантном року, </w:t>
      </w:r>
      <w:r>
        <w:rPr>
          <w:rFonts w:cs="Arial"/>
          <w:color w:val="000000" w:themeColor="text1"/>
          <w:lang w:val="sr-Cyrl-RS"/>
        </w:rPr>
        <w:t>Корисник</w:t>
      </w:r>
      <w:r w:rsidRPr="00BE511B">
        <w:rPr>
          <w:rFonts w:cs="Arial"/>
          <w:color w:val="000000" w:themeColor="text1"/>
          <w:lang w:val="sr-Cyrl-RS"/>
        </w:rPr>
        <w:t xml:space="preserve"> услуге</w:t>
      </w:r>
      <w:r w:rsidRPr="008E6690">
        <w:rPr>
          <w:rFonts w:cs="Arial"/>
          <w:color w:val="000000" w:themeColor="text1"/>
        </w:rPr>
        <w:t xml:space="preserve">  има право да наплати банкарску гаранцију за добро извршење посла.</w:t>
      </w:r>
    </w:p>
    <w:p w:rsidR="00962B51" w:rsidRPr="008E6690" w:rsidRDefault="00962B51" w:rsidP="00962B51">
      <w:pPr>
        <w:rPr>
          <w:rFonts w:cs="Arial"/>
          <w:color w:val="000000" w:themeColor="text1"/>
        </w:rPr>
      </w:pPr>
      <w:r w:rsidRPr="008E6690">
        <w:rPr>
          <w:rFonts w:cs="Arial"/>
          <w:color w:val="000000" w:themeColor="text1"/>
        </w:rPr>
        <w:t xml:space="preserve">Достављена банкарска </w:t>
      </w:r>
      <w:proofErr w:type="gramStart"/>
      <w:r w:rsidRPr="008E6690">
        <w:rPr>
          <w:rFonts w:cs="Arial"/>
          <w:color w:val="000000" w:themeColor="text1"/>
        </w:rPr>
        <w:t>гаранција  не</w:t>
      </w:r>
      <w:proofErr w:type="gramEnd"/>
      <w:r w:rsidRPr="008E6690">
        <w:rPr>
          <w:rFonts w:cs="Arial"/>
          <w:color w:val="000000" w:themeColor="text1"/>
        </w:rPr>
        <w:t xml:space="preserve"> може да садржи додатне услове за исплату, краћи рок и мањи износ.</w:t>
      </w:r>
    </w:p>
    <w:p w:rsidR="00962B51" w:rsidRPr="008E6690" w:rsidRDefault="00962B51" w:rsidP="00962B51">
      <w:pPr>
        <w:rPr>
          <w:rFonts w:cs="Arial"/>
          <w:color w:val="000000" w:themeColor="text1"/>
        </w:rPr>
      </w:pPr>
      <w:r>
        <w:rPr>
          <w:rFonts w:cs="Arial"/>
          <w:color w:val="000000" w:themeColor="text1"/>
          <w:lang w:val="sr-Cyrl-RS"/>
        </w:rPr>
        <w:t>Корисник</w:t>
      </w:r>
      <w:r w:rsidRPr="00BE511B">
        <w:rPr>
          <w:rFonts w:cs="Arial"/>
          <w:color w:val="000000" w:themeColor="text1"/>
          <w:lang w:val="sr-Cyrl-RS"/>
        </w:rPr>
        <w:t xml:space="preserve"> услуге</w:t>
      </w:r>
      <w:r w:rsidRPr="008E6690">
        <w:rPr>
          <w:rFonts w:cs="Arial"/>
          <w:color w:val="000000" w:themeColor="text1"/>
        </w:rPr>
        <w:t xml:space="preserve">  је овлашћен да наплати банкарску гаранцију за отклањање недостатака у  гарантном року у случају да </w:t>
      </w:r>
      <w:r>
        <w:rPr>
          <w:rFonts w:cs="Arial"/>
          <w:color w:val="000000" w:themeColor="text1"/>
          <w:lang w:val="sr-Cyrl-RS"/>
        </w:rPr>
        <w:t>Пружалац услуге</w:t>
      </w:r>
      <w:r w:rsidRPr="008E6690">
        <w:rPr>
          <w:rFonts w:cs="Arial"/>
          <w:color w:val="000000" w:themeColor="text1"/>
        </w:rPr>
        <w:t xml:space="preserve"> не испуни своје уговорне обавезе у погледу гарантног рока.</w:t>
      </w:r>
    </w:p>
    <w:p w:rsidR="00962B51" w:rsidRPr="00962B51" w:rsidRDefault="00962B51" w:rsidP="00962B51">
      <w:pPr>
        <w:rPr>
          <w:rFonts w:cs="Arial"/>
          <w:color w:val="000000" w:themeColor="text1"/>
          <w:lang w:val="sr-Cyrl-RS"/>
        </w:rPr>
      </w:pPr>
    </w:p>
    <w:p w:rsidR="00D15D8B" w:rsidRPr="00FC0ACB" w:rsidRDefault="00D15D8B" w:rsidP="00D15D8B">
      <w:pPr>
        <w:pStyle w:val="KDParagraf"/>
        <w:spacing w:before="0"/>
        <w:rPr>
          <w:rFonts w:cs="Arial"/>
          <w:b/>
          <w:bCs/>
          <w:lang w:val="sr-Cyrl-RS"/>
        </w:rPr>
      </w:pPr>
    </w:p>
    <w:p w:rsidR="00EE793E" w:rsidRPr="00E47C2E" w:rsidRDefault="00EE793E" w:rsidP="0060544D">
      <w:pPr>
        <w:pStyle w:val="KDParagraf"/>
        <w:spacing w:before="0"/>
        <w:rPr>
          <w:rFonts w:cs="Arial"/>
          <w:b/>
        </w:rPr>
      </w:pPr>
      <w:r w:rsidRPr="00E47C2E">
        <w:rPr>
          <w:rFonts w:cs="Arial"/>
          <w:b/>
        </w:rPr>
        <w:t>ИЗВРШИОЦИ</w:t>
      </w:r>
      <w:r w:rsidRPr="00E47C2E">
        <w:rPr>
          <w:rFonts w:cs="Arial"/>
          <w:b/>
        </w:rPr>
        <w:tab/>
      </w:r>
    </w:p>
    <w:p w:rsidR="00A4195A" w:rsidRPr="0060544D" w:rsidRDefault="00EE793E" w:rsidP="0060544D">
      <w:pPr>
        <w:pStyle w:val="KDParagraf"/>
        <w:spacing w:before="0"/>
        <w:jc w:val="center"/>
        <w:rPr>
          <w:rFonts w:cs="Arial"/>
          <w:lang w:val="sr-Cyrl-RS"/>
        </w:rPr>
      </w:pPr>
      <w:r w:rsidRPr="00E47C2E">
        <w:rPr>
          <w:rFonts w:cs="Arial"/>
          <w:b/>
        </w:rPr>
        <w:t xml:space="preserve">Члан </w:t>
      </w:r>
      <w:r w:rsidR="00B63346">
        <w:rPr>
          <w:rFonts w:cs="Arial"/>
          <w:b/>
        </w:rPr>
        <w:t>1</w:t>
      </w:r>
      <w:r w:rsidR="00482DAD">
        <w:rPr>
          <w:rFonts w:cs="Arial"/>
          <w:b/>
          <w:lang w:val="sr-Cyrl-RS"/>
        </w:rPr>
        <w:t>1</w:t>
      </w:r>
      <w:r w:rsidRPr="00E47C2E">
        <w:rPr>
          <w:rFonts w:cs="Arial"/>
        </w:rPr>
        <w:t>.</w:t>
      </w:r>
    </w:p>
    <w:p w:rsidR="00A4195A" w:rsidRPr="00A4195A" w:rsidRDefault="00A4195A" w:rsidP="0060544D">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9E1A55" w:rsidRPr="00482DAD" w:rsidRDefault="00A4195A" w:rsidP="0060544D">
      <w:pPr>
        <w:tabs>
          <w:tab w:val="left" w:pos="567"/>
        </w:tabs>
        <w:spacing w:before="0"/>
        <w:rPr>
          <w:rFonts w:cs="Arial"/>
          <w:lang w:val="sr-Cyrl-RS"/>
        </w:rPr>
      </w:pPr>
      <w:r w:rsidRPr="00A4195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E1A55" w:rsidRPr="009E1A55" w:rsidRDefault="009E1A55" w:rsidP="0060544D">
      <w:pPr>
        <w:pStyle w:val="KDParagraf"/>
        <w:spacing w:before="0"/>
        <w:rPr>
          <w:rFonts w:cs="Arial"/>
          <w:lang w:val="sr-Cyrl-RS"/>
        </w:rPr>
      </w:pPr>
    </w:p>
    <w:p w:rsidR="00EE793E" w:rsidRPr="00C44BE0" w:rsidRDefault="00EE793E" w:rsidP="0060544D">
      <w:pPr>
        <w:pStyle w:val="KDParagraf"/>
        <w:spacing w:before="0"/>
        <w:jc w:val="center"/>
        <w:rPr>
          <w:rFonts w:cs="Arial"/>
          <w:color w:val="000000" w:themeColor="text1"/>
        </w:rPr>
      </w:pPr>
      <w:r w:rsidRPr="00C44BE0">
        <w:rPr>
          <w:rFonts w:cs="Arial"/>
          <w:b/>
          <w:color w:val="000000" w:themeColor="text1"/>
        </w:rPr>
        <w:lastRenderedPageBreak/>
        <w:t>Члан 1</w:t>
      </w:r>
      <w:r w:rsidR="00482DAD">
        <w:rPr>
          <w:rFonts w:cs="Arial"/>
          <w:b/>
          <w:color w:val="000000" w:themeColor="text1"/>
          <w:lang w:val="sr-Cyrl-RS"/>
        </w:rPr>
        <w:t>2</w:t>
      </w:r>
      <w:r w:rsidRPr="00C44BE0">
        <w:rPr>
          <w:rFonts w:cs="Arial"/>
          <w:color w:val="000000" w:themeColor="text1"/>
        </w:rPr>
        <w:t>.</w:t>
      </w:r>
    </w:p>
    <w:p w:rsidR="00EE793E" w:rsidRPr="00C44BE0" w:rsidRDefault="00EE793E" w:rsidP="0060544D">
      <w:pPr>
        <w:pStyle w:val="KDParagraf"/>
        <w:spacing w:before="0"/>
        <w:rPr>
          <w:rFonts w:cs="Arial"/>
          <w:color w:val="000000" w:themeColor="text1"/>
        </w:rPr>
      </w:pPr>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60544D">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C44BE0">
        <w:rPr>
          <w:rFonts w:cs="Arial"/>
          <w:color w:val="000000" w:themeColor="text1"/>
        </w:rPr>
        <w:t>лицима .</w:t>
      </w:r>
      <w:proofErr w:type="gramEnd"/>
      <w:r w:rsidRPr="00C44BE0">
        <w:rPr>
          <w:rFonts w:cs="Arial"/>
          <w:color w:val="000000" w:themeColor="text1"/>
        </w:rPr>
        <w:t xml:space="preserve"> </w:t>
      </w:r>
    </w:p>
    <w:p w:rsidR="0060544D" w:rsidRPr="0060544D" w:rsidRDefault="0060544D" w:rsidP="0060544D">
      <w:pPr>
        <w:pStyle w:val="KDParagraf"/>
        <w:spacing w:before="0"/>
        <w:rPr>
          <w:rFonts w:cs="Arial"/>
          <w:lang w:val="sr-Cyrl-RS"/>
        </w:rPr>
      </w:pPr>
    </w:p>
    <w:p w:rsidR="00EE793E" w:rsidRPr="00E47C2E" w:rsidRDefault="00EE793E" w:rsidP="0060544D">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60544D">
      <w:pPr>
        <w:pStyle w:val="KDParagraf"/>
        <w:spacing w:before="0"/>
        <w:jc w:val="center"/>
        <w:rPr>
          <w:rFonts w:cs="Arial"/>
        </w:rPr>
      </w:pPr>
      <w:r w:rsidRPr="00E47C2E">
        <w:rPr>
          <w:rFonts w:cs="Arial"/>
          <w:b/>
        </w:rPr>
        <w:t>Члан 1</w:t>
      </w:r>
      <w:r w:rsidR="00482DAD">
        <w:rPr>
          <w:rFonts w:cs="Arial"/>
          <w:b/>
          <w:lang w:val="sr-Cyrl-RS"/>
        </w:rPr>
        <w:t>3</w:t>
      </w:r>
      <w:r w:rsidRPr="00E47C2E">
        <w:rPr>
          <w:rFonts w:cs="Arial"/>
        </w:rPr>
        <w:t>.</w:t>
      </w:r>
    </w:p>
    <w:p w:rsidR="00EE793E" w:rsidRPr="00E47C2E" w:rsidRDefault="00EE793E" w:rsidP="0060544D">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60544D">
      <w:pPr>
        <w:pStyle w:val="KDParagraf"/>
        <w:spacing w:before="0"/>
        <w:rPr>
          <w:rFonts w:cs="Arial"/>
        </w:rPr>
      </w:pPr>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60544D">
        <w:rPr>
          <w:rFonts w:cs="Arial"/>
          <w:lang w:val="sr-Cyrl-RS"/>
        </w:rPr>
        <w:t>10</w:t>
      </w:r>
      <w:r w:rsidRPr="0060544D">
        <w:rPr>
          <w:rFonts w:cs="Arial"/>
        </w:rPr>
        <w:t>.</w:t>
      </w:r>
      <w:r w:rsidRPr="0021035F">
        <w:rPr>
          <w:rFonts w:cs="Arial"/>
        </w:rPr>
        <w:t xml:space="preserve"> </w:t>
      </w:r>
      <w:proofErr w:type="gramStart"/>
      <w:r w:rsidRPr="0021035F">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60544D">
      <w:pPr>
        <w:pStyle w:val="KDParagraf"/>
        <w:spacing w:before="0"/>
        <w:rPr>
          <w:rFonts w:cs="Arial"/>
        </w:rPr>
      </w:pPr>
    </w:p>
    <w:p w:rsidR="002C489B" w:rsidRPr="0060544D" w:rsidRDefault="00EE793E" w:rsidP="0060544D">
      <w:pPr>
        <w:pStyle w:val="KDParagraf"/>
        <w:spacing w:before="0"/>
        <w:jc w:val="center"/>
        <w:rPr>
          <w:rFonts w:cs="Arial"/>
          <w:lang w:val="sr-Cyrl-RS"/>
        </w:rPr>
      </w:pPr>
      <w:r w:rsidRPr="00E47C2E">
        <w:rPr>
          <w:rFonts w:cs="Arial"/>
          <w:b/>
        </w:rPr>
        <w:t xml:space="preserve">Члан </w:t>
      </w:r>
      <w:r w:rsidR="00B63346">
        <w:rPr>
          <w:rFonts w:cs="Arial"/>
          <w:b/>
        </w:rPr>
        <w:t>1</w:t>
      </w:r>
      <w:r w:rsidR="00482DAD">
        <w:rPr>
          <w:rFonts w:cs="Arial"/>
          <w:b/>
          <w:lang w:val="sr-Cyrl-RS"/>
        </w:rPr>
        <w:t>4</w:t>
      </w:r>
      <w:r w:rsidRPr="00E47C2E">
        <w:rPr>
          <w:rFonts w:cs="Arial"/>
        </w:rPr>
        <w:t>.</w:t>
      </w:r>
    </w:p>
    <w:p w:rsidR="00A4195A" w:rsidRPr="00482DAD" w:rsidRDefault="00A4195A" w:rsidP="0060544D">
      <w:pPr>
        <w:tabs>
          <w:tab w:val="left" w:pos="567"/>
        </w:tabs>
        <w:spacing w:before="0"/>
        <w:rPr>
          <w:rFonts w:cs="Arial"/>
          <w:color w:val="000000" w:themeColor="text1"/>
        </w:rPr>
      </w:pPr>
      <w:r w:rsidRPr="00482DAD">
        <w:rPr>
          <w:rFonts w:cs="Arial"/>
        </w:rPr>
        <w:t xml:space="preserve">Овај Уговор се закључује за период од </w:t>
      </w:r>
      <w:r w:rsidRPr="00482DAD">
        <w:rPr>
          <w:rFonts w:cs="Arial"/>
          <w:lang w:val="sr-Cyrl-RS"/>
        </w:rPr>
        <w:t>12</w:t>
      </w:r>
      <w:r w:rsidRPr="00482DAD">
        <w:rPr>
          <w:rFonts w:cs="Arial"/>
        </w:rPr>
        <w:t xml:space="preserve"> (словима:</w:t>
      </w:r>
      <w:r w:rsidRPr="00482DAD">
        <w:rPr>
          <w:rFonts w:cs="Arial"/>
          <w:lang w:val="sr-Cyrl-RS"/>
        </w:rPr>
        <w:t xml:space="preserve"> дванаест</w:t>
      </w:r>
      <w:r w:rsidRPr="00482DAD">
        <w:rPr>
          <w:rFonts w:cs="Arial"/>
        </w:rPr>
        <w:t xml:space="preserve">) месеци, </w:t>
      </w:r>
      <w:r w:rsidRPr="00482DAD">
        <w:rPr>
          <w:rFonts w:cs="Arial"/>
          <w:color w:val="000000" w:themeColor="text1"/>
        </w:rPr>
        <w:t xml:space="preserve">почев од дана ступања уговора на снагу, односно до исцрпљења уговореног износа из члана 2. </w:t>
      </w:r>
      <w:proofErr w:type="gramStart"/>
      <w:r w:rsidRPr="00482DAD">
        <w:rPr>
          <w:rFonts w:cs="Arial"/>
          <w:color w:val="000000" w:themeColor="text1"/>
        </w:rPr>
        <w:t>овог</w:t>
      </w:r>
      <w:proofErr w:type="gramEnd"/>
      <w:r w:rsidRPr="00482DAD">
        <w:rPr>
          <w:rFonts w:cs="Arial"/>
          <w:color w:val="000000" w:themeColor="text1"/>
        </w:rPr>
        <w:t xml:space="preserve"> Уговора.</w:t>
      </w:r>
    </w:p>
    <w:p w:rsidR="00A4195A" w:rsidRPr="00A4195A" w:rsidRDefault="00A4195A" w:rsidP="0060544D">
      <w:pPr>
        <w:tabs>
          <w:tab w:val="left" w:pos="567"/>
        </w:tabs>
        <w:spacing w:before="0"/>
        <w:rPr>
          <w:rFonts w:cs="Arial"/>
        </w:rPr>
      </w:pPr>
      <w:r w:rsidRPr="00482DAD">
        <w:rPr>
          <w:rFonts w:cs="Arial"/>
        </w:rPr>
        <w:t xml:space="preserve">Обавезе </w:t>
      </w:r>
      <w:proofErr w:type="gramStart"/>
      <w:r w:rsidRPr="00482DAD">
        <w:rPr>
          <w:rFonts w:cs="Arial"/>
        </w:rPr>
        <w:t>по  овом</w:t>
      </w:r>
      <w:proofErr w:type="gramEnd"/>
      <w:r w:rsidRPr="00482DAD">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60544D" w:rsidRDefault="00EE793E" w:rsidP="0060544D">
      <w:pPr>
        <w:pStyle w:val="KDParagraf"/>
        <w:spacing w:before="0"/>
        <w:rPr>
          <w:rFonts w:cs="Arial"/>
          <w:color w:val="00B0F0"/>
          <w:lang w:val="sr-Cyrl-RS"/>
        </w:rPr>
      </w:pPr>
    </w:p>
    <w:p w:rsidR="00EE793E" w:rsidRPr="00E47C2E" w:rsidRDefault="00EE793E" w:rsidP="0060544D">
      <w:pPr>
        <w:pStyle w:val="KDParagraf"/>
        <w:spacing w:before="0"/>
        <w:jc w:val="center"/>
        <w:rPr>
          <w:rFonts w:cs="Arial"/>
        </w:rPr>
      </w:pPr>
      <w:r w:rsidRPr="00E47C2E">
        <w:rPr>
          <w:rFonts w:cs="Arial"/>
          <w:b/>
        </w:rPr>
        <w:t xml:space="preserve">Члан </w:t>
      </w:r>
      <w:r w:rsidR="00B63346">
        <w:rPr>
          <w:rFonts w:cs="Arial"/>
          <w:b/>
        </w:rPr>
        <w:t>1</w:t>
      </w:r>
      <w:r w:rsidR="00482DAD">
        <w:rPr>
          <w:rFonts w:cs="Arial"/>
          <w:b/>
          <w:lang w:val="sr-Cyrl-RS"/>
        </w:rPr>
        <w:t>5</w:t>
      </w:r>
      <w:r w:rsidRPr="00E47C2E">
        <w:rPr>
          <w:rFonts w:cs="Arial"/>
        </w:rPr>
        <w:t>.</w:t>
      </w:r>
    </w:p>
    <w:p w:rsidR="00EE793E" w:rsidRPr="00E47C2E" w:rsidRDefault="00EE793E" w:rsidP="0060544D">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482DAD">
        <w:rPr>
          <w:rFonts w:cs="Arial"/>
        </w:rPr>
        <w:t xml:space="preserve">до </w:t>
      </w:r>
      <w:r w:rsidR="00A4195A" w:rsidRPr="00482DAD">
        <w:rPr>
          <w:rFonts w:cs="Arial"/>
          <w:lang w:val="sr-Cyrl-RS"/>
        </w:rPr>
        <w:t>6</w:t>
      </w:r>
      <w:r w:rsidRPr="00482DAD">
        <w:rPr>
          <w:rFonts w:cs="Arial"/>
          <w:color w:val="00B0F0"/>
        </w:rPr>
        <w:t xml:space="preserve">  </w:t>
      </w:r>
      <w:r w:rsidRPr="00482DAD">
        <w:rPr>
          <w:rFonts w:cs="Arial"/>
        </w:rPr>
        <w:t xml:space="preserve">из члана </w:t>
      </w:r>
      <w:r w:rsidR="00482DAD">
        <w:rPr>
          <w:rFonts w:cs="Arial"/>
          <w:lang w:val="sr-Cyrl-RS"/>
        </w:rPr>
        <w:t>26</w:t>
      </w:r>
      <w:r w:rsidRPr="00482DAD">
        <w:rPr>
          <w:rFonts w:cs="Arial"/>
        </w:rPr>
        <w:t xml:space="preserve">. </w:t>
      </w:r>
      <w:proofErr w:type="gramStart"/>
      <w:r w:rsidRPr="00482DAD">
        <w:rPr>
          <w:rFonts w:cs="Arial"/>
        </w:rPr>
        <w:t>овог</w:t>
      </w:r>
      <w:proofErr w:type="gramEnd"/>
      <w:r w:rsidRPr="00482DAD">
        <w:rPr>
          <w:rFonts w:cs="Arial"/>
        </w:rPr>
        <w:t xml:space="preserve"> Уговора, сачињени су на српском језику.</w:t>
      </w:r>
      <w:r w:rsidRPr="00E47C2E">
        <w:rPr>
          <w:rFonts w:cs="Arial"/>
        </w:rPr>
        <w:t xml:space="preserve"> </w:t>
      </w:r>
    </w:p>
    <w:p w:rsidR="00EE793E" w:rsidRPr="00E47C2E" w:rsidRDefault="00EE793E" w:rsidP="0060544D">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60544D">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60544D">
      <w:pPr>
        <w:pStyle w:val="KDParagraf"/>
        <w:spacing w:before="0"/>
        <w:jc w:val="center"/>
        <w:rPr>
          <w:rFonts w:cs="Arial"/>
        </w:rPr>
      </w:pPr>
      <w:r w:rsidRPr="00E47C2E">
        <w:rPr>
          <w:rFonts w:cs="Arial"/>
          <w:b/>
        </w:rPr>
        <w:t xml:space="preserve">Члан </w:t>
      </w:r>
      <w:r w:rsidR="00B63346">
        <w:rPr>
          <w:rFonts w:cs="Arial"/>
          <w:b/>
        </w:rPr>
        <w:t>1</w:t>
      </w:r>
      <w:r w:rsidR="00482DAD">
        <w:rPr>
          <w:rFonts w:cs="Arial"/>
          <w:b/>
          <w:lang w:val="sr-Cyrl-RS"/>
        </w:rPr>
        <w:t>6</w:t>
      </w:r>
      <w:r w:rsidRPr="00E47C2E">
        <w:rPr>
          <w:rFonts w:cs="Arial"/>
        </w:rPr>
        <w:t>.</w:t>
      </w:r>
    </w:p>
    <w:p w:rsidR="00EE793E" w:rsidRPr="00E47C2E" w:rsidRDefault="00EE793E" w:rsidP="0060544D">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60544D">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60544D">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60544D">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60544D">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60544D">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60544D">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60544D">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60544D">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60544D">
      <w:pPr>
        <w:pStyle w:val="KDParagraf"/>
        <w:spacing w:before="0"/>
        <w:jc w:val="center"/>
        <w:rPr>
          <w:rFonts w:cs="Arial"/>
        </w:rPr>
      </w:pPr>
      <w:r w:rsidRPr="00E47C2E">
        <w:rPr>
          <w:rFonts w:cs="Arial"/>
          <w:b/>
        </w:rPr>
        <w:t xml:space="preserve">Члан </w:t>
      </w:r>
      <w:r w:rsidR="00B63346">
        <w:rPr>
          <w:rFonts w:cs="Arial"/>
          <w:b/>
        </w:rPr>
        <w:t>1</w:t>
      </w:r>
      <w:r w:rsidR="00482DAD">
        <w:rPr>
          <w:rFonts w:cs="Arial"/>
          <w:b/>
          <w:lang w:val="sr-Cyrl-RS"/>
        </w:rPr>
        <w:t>7</w:t>
      </w:r>
      <w:r w:rsidRPr="00E47C2E">
        <w:rPr>
          <w:rFonts w:cs="Arial"/>
        </w:rPr>
        <w:t>.</w:t>
      </w:r>
    </w:p>
    <w:p w:rsidR="00962B51" w:rsidRPr="00E47C2E" w:rsidRDefault="00962B51" w:rsidP="00962B51">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962B51" w:rsidRPr="00E47C2E" w:rsidRDefault="00962B51" w:rsidP="00962B51">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7</w:t>
      </w:r>
      <w:r w:rsidRPr="00E47C2E">
        <w:rPr>
          <w:rFonts w:cs="Arial"/>
        </w:rPr>
        <w:t xml:space="preserve"> (словима:</w:t>
      </w:r>
      <w:r>
        <w:rPr>
          <w:rFonts w:cs="Arial"/>
          <w:lang w:val="sr-Cyrl-RS"/>
        </w:rPr>
        <w:t xml:space="preserve"> седам</w:t>
      </w:r>
      <w:r w:rsidRPr="00E47C2E">
        <w:rPr>
          <w:rFonts w:cs="Arial"/>
        </w:rPr>
        <w:t>) дана.</w:t>
      </w:r>
    </w:p>
    <w:p w:rsidR="00962B51" w:rsidRPr="00E47C2E" w:rsidRDefault="00962B51" w:rsidP="00962B51">
      <w:pPr>
        <w:pStyle w:val="KDParagraf"/>
        <w:spacing w:before="0"/>
        <w:rPr>
          <w:rFonts w:cs="Arial"/>
        </w:rPr>
      </w:pPr>
      <w:r w:rsidRPr="00E47C2E">
        <w:rPr>
          <w:rFonts w:cs="Arial"/>
        </w:rPr>
        <w:lastRenderedPageBreak/>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7</w:t>
      </w:r>
      <w:r w:rsidRPr="00E47C2E">
        <w:rPr>
          <w:rFonts w:cs="Arial"/>
        </w:rPr>
        <w:t xml:space="preserve"> (словима: </w:t>
      </w:r>
      <w:r>
        <w:rPr>
          <w:rFonts w:cs="Arial"/>
          <w:lang w:val="sr-Cyrl-RS"/>
        </w:rPr>
        <w:t xml:space="preserve">седам) </w:t>
      </w:r>
      <w:r w:rsidRPr="00E47C2E">
        <w:rPr>
          <w:rFonts w:cs="Arial"/>
        </w:rPr>
        <w:t>дана од момента пријема рекламације о свом трошку.</w:t>
      </w:r>
    </w:p>
    <w:p w:rsidR="00EE793E" w:rsidRDefault="00EE793E" w:rsidP="0060544D">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w:t>
      </w:r>
      <w:proofErr w:type="gramStart"/>
      <w:r w:rsidR="00BB3635" w:rsidRPr="00616A0D">
        <w:rPr>
          <w:rFonts w:cs="Arial"/>
        </w:rPr>
        <w:t>44</w:t>
      </w:r>
      <w:r w:rsidR="00BB3635">
        <w:rPr>
          <w:rFonts w:cs="Arial"/>
          <w:lang w:val="sr-Cyrl-RS"/>
        </w:rPr>
        <w:t>.,</w:t>
      </w:r>
      <w:proofErr w:type="gramEnd"/>
      <w:r w:rsidR="00BB3635">
        <w:rPr>
          <w:rFonts w:cs="Arial"/>
          <w:lang w:val="sr-Cyrl-RS"/>
        </w:rPr>
        <w:t xml:space="preserve"> 11500 Обреновац.</w:t>
      </w:r>
    </w:p>
    <w:p w:rsidR="00962B51" w:rsidRDefault="00962B51" w:rsidP="0060544D">
      <w:pPr>
        <w:pStyle w:val="KDParagraf"/>
        <w:spacing w:before="0"/>
        <w:rPr>
          <w:rFonts w:cs="Arial"/>
          <w:lang w:val="sr-Cyrl-RS"/>
        </w:rPr>
      </w:pPr>
    </w:p>
    <w:p w:rsidR="00962B51" w:rsidRPr="00727220" w:rsidRDefault="00962B51" w:rsidP="00962B51">
      <w:pPr>
        <w:pStyle w:val="KDParagraf"/>
        <w:spacing w:before="0"/>
        <w:rPr>
          <w:rFonts w:cs="Arial"/>
          <w:b/>
        </w:rPr>
      </w:pPr>
      <w:r w:rsidRPr="00727220">
        <w:rPr>
          <w:rFonts w:cs="Arial"/>
          <w:b/>
        </w:rPr>
        <w:t xml:space="preserve">ГАРАНТНИ РОК </w:t>
      </w:r>
    </w:p>
    <w:p w:rsidR="00962B51" w:rsidRPr="00C44BE0" w:rsidRDefault="00962B51" w:rsidP="00962B51">
      <w:pPr>
        <w:pStyle w:val="KDParagraf"/>
        <w:spacing w:before="0"/>
        <w:jc w:val="center"/>
        <w:rPr>
          <w:rFonts w:cs="Arial"/>
          <w:color w:val="000000" w:themeColor="text1"/>
        </w:rPr>
      </w:pPr>
      <w:r w:rsidRPr="00C44BE0">
        <w:rPr>
          <w:rFonts w:cs="Arial"/>
          <w:b/>
          <w:color w:val="000000" w:themeColor="text1"/>
        </w:rPr>
        <w:t xml:space="preserve">Члан </w:t>
      </w:r>
      <w:r>
        <w:rPr>
          <w:rFonts w:cs="Arial"/>
          <w:b/>
          <w:color w:val="000000" w:themeColor="text1"/>
          <w:lang w:val="sr-Cyrl-RS"/>
        </w:rPr>
        <w:t>18</w:t>
      </w:r>
      <w:r w:rsidRPr="00C44BE0">
        <w:rPr>
          <w:rFonts w:cs="Arial"/>
          <w:color w:val="000000" w:themeColor="text1"/>
        </w:rPr>
        <w:t>.</w:t>
      </w:r>
    </w:p>
    <w:p w:rsidR="00962B51" w:rsidRDefault="00962B51" w:rsidP="00962B51">
      <w:pPr>
        <w:pStyle w:val="KDParagraf"/>
        <w:spacing w:before="0"/>
        <w:rPr>
          <w:rFonts w:cs="Arial"/>
        </w:rPr>
      </w:pPr>
    </w:p>
    <w:p w:rsidR="00962B51" w:rsidRPr="00962B51" w:rsidRDefault="00962B51" w:rsidP="00962B51">
      <w:pPr>
        <w:spacing w:before="0"/>
        <w:rPr>
          <w:rFonts w:cs="Arial"/>
          <w:lang w:val="sr-Cyrl-RS" w:eastAsia="zh-CN"/>
        </w:rPr>
      </w:pPr>
      <w:r w:rsidRPr="00322059">
        <w:rPr>
          <w:rFonts w:cs="Arial"/>
          <w:lang w:eastAsia="zh-CN"/>
        </w:rPr>
        <w:t xml:space="preserve">Гарантни рок за предмет набавке </w:t>
      </w:r>
      <w:r w:rsidRPr="00CE4C61">
        <w:rPr>
          <w:rFonts w:cs="Arial"/>
          <w:lang w:eastAsia="zh-CN"/>
        </w:rPr>
        <w:t xml:space="preserve">је </w:t>
      </w:r>
      <w:r>
        <w:rPr>
          <w:rFonts w:cs="Arial"/>
          <w:lang w:val="sr-Cyrl-RS" w:eastAsia="zh-CN"/>
        </w:rPr>
        <w:t>______________</w:t>
      </w:r>
      <w:proofErr w:type="gramStart"/>
      <w:r>
        <w:rPr>
          <w:rFonts w:cs="Arial"/>
          <w:lang w:val="sr-Cyrl-RS" w:eastAsia="zh-CN"/>
        </w:rPr>
        <w:t>_(</w:t>
      </w:r>
      <w:proofErr w:type="gramEnd"/>
      <w:r w:rsidRPr="00CE4C61">
        <w:rPr>
          <w:rFonts w:cs="Arial"/>
          <w:lang w:eastAsia="zh-CN"/>
        </w:rPr>
        <w:t xml:space="preserve">минимум </w:t>
      </w:r>
      <w:r w:rsidRPr="00CE4C61">
        <w:rPr>
          <w:rFonts w:cs="Arial"/>
          <w:lang w:val="sr-Latn-RS" w:eastAsia="zh-CN"/>
        </w:rPr>
        <w:t xml:space="preserve"> </w:t>
      </w:r>
      <w:r w:rsidRPr="00CE4C61">
        <w:rPr>
          <w:rFonts w:cs="Arial"/>
          <w:lang w:val="sr-Cyrl-RS" w:eastAsia="zh-CN"/>
        </w:rPr>
        <w:t xml:space="preserve">4 године </w:t>
      </w:r>
      <w:r w:rsidRPr="00CE4C61">
        <w:rPr>
          <w:rFonts w:cs="Arial"/>
          <w:lang w:eastAsia="zh-CN"/>
        </w:rPr>
        <w:t xml:space="preserve"> </w:t>
      </w:r>
      <w:r w:rsidRPr="00322059">
        <w:rPr>
          <w:rFonts w:cs="Arial"/>
          <w:lang w:eastAsia="zh-CN"/>
        </w:rPr>
        <w:t>од дана</w:t>
      </w:r>
      <w:r w:rsidRPr="00962B51">
        <w:rPr>
          <w:rFonts w:cs="Arial"/>
          <w:color w:val="000000" w:themeColor="text1"/>
        </w:rPr>
        <w:t xml:space="preserve"> </w:t>
      </w:r>
      <w:r w:rsidRPr="00C44BE0">
        <w:rPr>
          <w:rFonts w:cs="Arial"/>
          <w:color w:val="000000" w:themeColor="text1"/>
        </w:rPr>
        <w:t>сачињавања, потписивања и верификовања Записника о квалитативном и квалитативном и квантитативном пријему услуга (без примедби)</w:t>
      </w:r>
      <w:r>
        <w:rPr>
          <w:rFonts w:cs="Arial"/>
          <w:lang w:val="sr-Cyrl-RS" w:eastAsia="zh-CN"/>
        </w:rPr>
        <w:t xml:space="preserve"> из члана17. овог Уговора)</w:t>
      </w:r>
    </w:p>
    <w:p w:rsidR="00962B51" w:rsidRDefault="00962B51" w:rsidP="00962B51">
      <w:pPr>
        <w:spacing w:before="0"/>
        <w:rPr>
          <w:rFonts w:cs="Arial"/>
          <w:lang w:val="sr-Cyrl-RS" w:eastAsia="zh-CN"/>
        </w:rPr>
      </w:pPr>
      <w:r w:rsidRPr="00322059">
        <w:rPr>
          <w:rFonts w:cs="Arial"/>
          <w:lang w:val="sr-Cyrl-CS" w:eastAsia="zh-CN"/>
        </w:rPr>
        <w:t xml:space="preserve">Изабрани </w:t>
      </w:r>
      <w:r w:rsidRPr="00322059">
        <w:rPr>
          <w:rFonts w:cs="Arial"/>
          <w:lang w:eastAsia="zh-CN"/>
        </w:rPr>
        <w:t xml:space="preserve">Понуђач је дужан да о свом трошку отклони све евентуалне недостатке у току трајања гарантног рока. </w:t>
      </w:r>
    </w:p>
    <w:p w:rsidR="00962B51" w:rsidRPr="00177ED0" w:rsidRDefault="00962B51" w:rsidP="00962B51">
      <w:pPr>
        <w:spacing w:before="0"/>
        <w:rPr>
          <w:rFonts w:cs="Arial"/>
          <w:lang w:val="sr-Cyrl-RS" w:eastAsia="zh-CN"/>
        </w:rPr>
      </w:pPr>
    </w:p>
    <w:p w:rsidR="00962B51" w:rsidRPr="0080621E" w:rsidRDefault="00962B51" w:rsidP="00962B51">
      <w:pPr>
        <w:spacing w:before="0"/>
        <w:jc w:val="left"/>
        <w:rPr>
          <w:rFonts w:cs="Arial"/>
          <w:b/>
          <w:lang w:val="sr-Cyrl-CS"/>
        </w:rPr>
      </w:pPr>
      <w:r w:rsidRPr="0080621E">
        <w:rPr>
          <w:rFonts w:cs="Arial"/>
          <w:lang w:val="sr-Cyrl-CS"/>
        </w:rPr>
        <w:t>Извођач радова је обавезан да у гарантном периоду, по позиву наручиоца, једном годишње (у ремонту), изврши мерење дебљине нанетог слоја.</w:t>
      </w:r>
    </w:p>
    <w:p w:rsidR="00962B51" w:rsidRPr="00962B51" w:rsidRDefault="00962B51" w:rsidP="0060544D">
      <w:pPr>
        <w:pStyle w:val="KDParagraf"/>
        <w:spacing w:before="0"/>
        <w:rPr>
          <w:rFonts w:cs="Arial"/>
          <w:lang w:val="sr-Cyrl-RS"/>
        </w:rPr>
      </w:pPr>
    </w:p>
    <w:p w:rsidR="00EE793E" w:rsidRPr="00A4195A" w:rsidRDefault="00EE793E" w:rsidP="0060544D">
      <w:pPr>
        <w:pStyle w:val="KDParagraf"/>
        <w:spacing w:before="0"/>
        <w:rPr>
          <w:rFonts w:cs="Arial"/>
          <w:strike/>
        </w:rPr>
      </w:pPr>
    </w:p>
    <w:p w:rsidR="00EE793E" w:rsidRPr="00E47C2E" w:rsidRDefault="00EE793E" w:rsidP="0060544D">
      <w:pPr>
        <w:pStyle w:val="KDParagraf"/>
        <w:spacing w:before="0"/>
        <w:rPr>
          <w:rFonts w:cs="Arial"/>
          <w:b/>
        </w:rPr>
      </w:pPr>
      <w:r w:rsidRPr="0021035F">
        <w:rPr>
          <w:rFonts w:cs="Arial"/>
          <w:b/>
        </w:rPr>
        <w:t>ВИША СИЛА</w:t>
      </w:r>
    </w:p>
    <w:p w:rsidR="00EE793E" w:rsidRPr="00E47C2E" w:rsidRDefault="00EE793E" w:rsidP="0060544D">
      <w:pPr>
        <w:pStyle w:val="KDParagraf"/>
        <w:spacing w:before="0"/>
        <w:jc w:val="center"/>
        <w:rPr>
          <w:rFonts w:cs="Arial"/>
        </w:rPr>
      </w:pPr>
      <w:r w:rsidRPr="00E47C2E">
        <w:rPr>
          <w:rFonts w:cs="Arial"/>
          <w:b/>
        </w:rPr>
        <w:t xml:space="preserve">Члан </w:t>
      </w:r>
      <w:r w:rsidR="00482DAD">
        <w:rPr>
          <w:rFonts w:cs="Arial"/>
          <w:b/>
          <w:lang w:val="sr-Cyrl-RS"/>
        </w:rPr>
        <w:t>1</w:t>
      </w:r>
      <w:r w:rsidR="0011753A">
        <w:rPr>
          <w:rFonts w:cs="Arial"/>
          <w:b/>
          <w:lang w:val="sr-Cyrl-RS"/>
        </w:rPr>
        <w:t>9</w:t>
      </w:r>
      <w:r w:rsidRPr="00E47C2E">
        <w:rPr>
          <w:rFonts w:cs="Arial"/>
        </w:rPr>
        <w:t>.</w:t>
      </w:r>
    </w:p>
    <w:p w:rsidR="00EE793E" w:rsidRPr="000826CB" w:rsidRDefault="00EE793E" w:rsidP="0060544D">
      <w:pPr>
        <w:pStyle w:val="KDParagraf"/>
        <w:spacing w:before="0"/>
        <w:rPr>
          <w:rFonts w:cs="Arial"/>
        </w:rPr>
      </w:pPr>
      <w:r w:rsidRPr="000826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826CB">
        <w:rPr>
          <w:rFonts w:cs="Arial"/>
        </w:rPr>
        <w:t>:три</w:t>
      </w:r>
      <w:proofErr w:type="gramEnd"/>
      <w:r w:rsidRPr="000826CB">
        <w:rPr>
          <w:rFonts w:cs="Arial"/>
        </w:rPr>
        <w:t>) радна дана о наступању више силе.</w:t>
      </w:r>
    </w:p>
    <w:p w:rsidR="00EE793E" w:rsidRPr="000826CB" w:rsidRDefault="00EE793E" w:rsidP="0060544D">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826CB" w:rsidRDefault="00EE793E" w:rsidP="0060544D">
      <w:pPr>
        <w:pStyle w:val="KDParagraf"/>
        <w:spacing w:before="0"/>
        <w:rPr>
          <w:rFonts w:cs="Arial"/>
        </w:rPr>
      </w:pPr>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826CB" w:rsidRDefault="00EE793E" w:rsidP="0060544D">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E1A55" w:rsidRDefault="00EE793E" w:rsidP="0060544D">
      <w:pPr>
        <w:pStyle w:val="KDParagraf"/>
        <w:spacing w:before="0"/>
        <w:rPr>
          <w:rFonts w:cs="Arial"/>
          <w:lang w:val="sr-Cyrl-RS"/>
        </w:rPr>
      </w:pPr>
    </w:p>
    <w:p w:rsidR="00EE793E" w:rsidRPr="00E47C2E" w:rsidRDefault="00EE793E" w:rsidP="0060544D">
      <w:pPr>
        <w:pStyle w:val="KDParagraf"/>
        <w:spacing w:before="0"/>
        <w:rPr>
          <w:rFonts w:cs="Arial"/>
          <w:b/>
        </w:rPr>
      </w:pPr>
      <w:r w:rsidRPr="00E47C2E">
        <w:rPr>
          <w:rFonts w:cs="Arial"/>
          <w:b/>
        </w:rPr>
        <w:t>НАКНАДА ШТЕТЕ</w:t>
      </w:r>
    </w:p>
    <w:p w:rsidR="00EE793E" w:rsidRPr="00E47C2E" w:rsidRDefault="00EE793E" w:rsidP="0060544D">
      <w:pPr>
        <w:pStyle w:val="KDParagraf"/>
        <w:spacing w:before="0"/>
        <w:jc w:val="center"/>
        <w:rPr>
          <w:rFonts w:cs="Arial"/>
        </w:rPr>
      </w:pPr>
      <w:r w:rsidRPr="00E47C2E">
        <w:rPr>
          <w:rFonts w:cs="Arial"/>
          <w:b/>
        </w:rPr>
        <w:t xml:space="preserve">Члан </w:t>
      </w:r>
      <w:r w:rsidR="0011753A">
        <w:rPr>
          <w:rFonts w:cs="Arial"/>
          <w:b/>
          <w:lang w:val="sr-Cyrl-RS"/>
        </w:rPr>
        <w:t>20</w:t>
      </w:r>
      <w:r w:rsidRPr="00E47C2E">
        <w:rPr>
          <w:rFonts w:cs="Arial"/>
        </w:rPr>
        <w:t>.</w:t>
      </w:r>
    </w:p>
    <w:p w:rsidR="00EE793E" w:rsidRPr="00E47C2E" w:rsidRDefault="00EE793E" w:rsidP="0060544D">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60544D">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60544D">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0826CB" w:rsidRPr="00E47C2E" w:rsidRDefault="000826CB" w:rsidP="0060544D">
      <w:pPr>
        <w:pStyle w:val="KDParagraf"/>
        <w:spacing w:before="0"/>
        <w:rPr>
          <w:rFonts w:cs="Arial"/>
        </w:rPr>
      </w:pPr>
    </w:p>
    <w:p w:rsidR="009E1A55" w:rsidRDefault="009E1A55" w:rsidP="0060544D">
      <w:pPr>
        <w:pStyle w:val="KDParagraf"/>
        <w:spacing w:before="0"/>
        <w:rPr>
          <w:rFonts w:cs="Arial"/>
          <w:b/>
          <w:lang w:val="sr-Cyrl-RS"/>
        </w:rPr>
      </w:pPr>
    </w:p>
    <w:p w:rsidR="00EE793E" w:rsidRPr="00E47C2E" w:rsidRDefault="00EE793E" w:rsidP="0060544D">
      <w:pPr>
        <w:pStyle w:val="KDParagraf"/>
        <w:spacing w:before="0"/>
        <w:rPr>
          <w:rFonts w:cs="Arial"/>
          <w:b/>
        </w:rPr>
      </w:pPr>
      <w:r w:rsidRPr="00E47C2E">
        <w:rPr>
          <w:rFonts w:cs="Arial"/>
          <w:b/>
        </w:rPr>
        <w:t>УГОВОРНА КАЗНА</w:t>
      </w:r>
    </w:p>
    <w:p w:rsidR="00EE793E" w:rsidRPr="00E47C2E" w:rsidRDefault="00EE793E" w:rsidP="0060544D">
      <w:pPr>
        <w:pStyle w:val="KDParagraf"/>
        <w:spacing w:before="0"/>
        <w:jc w:val="center"/>
        <w:rPr>
          <w:rFonts w:cs="Arial"/>
        </w:rPr>
      </w:pPr>
      <w:r w:rsidRPr="00E47C2E">
        <w:rPr>
          <w:rFonts w:cs="Arial"/>
          <w:b/>
        </w:rPr>
        <w:t>Члан 2</w:t>
      </w:r>
      <w:r w:rsidR="0011753A">
        <w:rPr>
          <w:rFonts w:cs="Arial"/>
          <w:b/>
          <w:lang w:val="sr-Cyrl-RS"/>
        </w:rPr>
        <w:t>1</w:t>
      </w:r>
      <w:r w:rsidRPr="00E47C2E">
        <w:rPr>
          <w:rFonts w:cs="Arial"/>
        </w:rPr>
        <w:t>.</w:t>
      </w:r>
    </w:p>
    <w:p w:rsidR="00EE793E" w:rsidRPr="00E47C2E" w:rsidRDefault="00EE793E" w:rsidP="0060544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60544D">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60544D">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rPr>
          <w:rFonts w:cs="Arial"/>
          <w:b/>
        </w:rPr>
      </w:pPr>
      <w:r w:rsidRPr="00E47C2E">
        <w:rPr>
          <w:rFonts w:cs="Arial"/>
          <w:b/>
        </w:rPr>
        <w:t>РАСКИД УГОВОРА</w:t>
      </w:r>
    </w:p>
    <w:p w:rsidR="00EE793E" w:rsidRPr="00E47C2E" w:rsidRDefault="00EE793E" w:rsidP="0060544D">
      <w:pPr>
        <w:pStyle w:val="KDParagraf"/>
        <w:spacing w:before="0"/>
        <w:jc w:val="center"/>
        <w:rPr>
          <w:rFonts w:cs="Arial"/>
        </w:rPr>
      </w:pPr>
      <w:r w:rsidRPr="00E47C2E">
        <w:rPr>
          <w:rFonts w:cs="Arial"/>
          <w:b/>
        </w:rPr>
        <w:t>Члан 2</w:t>
      </w:r>
      <w:r w:rsidR="0011753A">
        <w:rPr>
          <w:rFonts w:cs="Arial"/>
          <w:b/>
          <w:lang w:val="sr-Cyrl-RS"/>
        </w:rPr>
        <w:t>2</w:t>
      </w:r>
      <w:r w:rsidRPr="00E47C2E">
        <w:rPr>
          <w:rFonts w:cs="Arial"/>
        </w:rPr>
        <w:t>.</w:t>
      </w:r>
    </w:p>
    <w:p w:rsidR="00EE793E" w:rsidRPr="00E47C2E" w:rsidRDefault="00EE793E" w:rsidP="0060544D">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60544D">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9150C" w:rsidRPr="0079150C" w:rsidRDefault="00EE793E" w:rsidP="0060544D">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11753A">
        <w:rPr>
          <w:rFonts w:cs="Arial"/>
          <w:lang w:val="sr-Cyrl-RS"/>
        </w:rPr>
        <w:t>21</w:t>
      </w:r>
      <w:r w:rsidR="00482DAD">
        <w:rPr>
          <w:rFonts w:cs="Arial"/>
          <w:lang w:val="sr-Cyrl-RS"/>
        </w:rPr>
        <w:t xml:space="preserve">. </w:t>
      </w:r>
      <w:r w:rsidRPr="005204F1">
        <w:rPr>
          <w:rFonts w:cs="Arial"/>
        </w:rPr>
        <w:t>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60544D">
      <w:pPr>
        <w:pStyle w:val="KDParagraf"/>
        <w:spacing w:before="0"/>
        <w:rPr>
          <w:rFonts w:cs="Arial"/>
        </w:rPr>
      </w:pPr>
    </w:p>
    <w:p w:rsidR="00EE793E" w:rsidRPr="0060544D" w:rsidRDefault="00EE793E" w:rsidP="0060544D">
      <w:pPr>
        <w:pStyle w:val="KDParagraf"/>
        <w:spacing w:before="0"/>
        <w:rPr>
          <w:rFonts w:cs="Arial"/>
          <w:b/>
          <w:lang w:val="sr-Cyrl-RS"/>
        </w:rPr>
      </w:pPr>
      <w:r w:rsidRPr="00E47C2E">
        <w:rPr>
          <w:rFonts w:cs="Arial"/>
          <w:b/>
        </w:rPr>
        <w:t>ЗАВРШНЕ ОДРЕДБЕ</w:t>
      </w:r>
    </w:p>
    <w:p w:rsidR="00EE793E" w:rsidRPr="00E47C2E" w:rsidRDefault="00EE793E" w:rsidP="0060544D">
      <w:pPr>
        <w:pStyle w:val="KDParagraf"/>
        <w:spacing w:before="0"/>
        <w:jc w:val="center"/>
        <w:rPr>
          <w:rFonts w:cs="Arial"/>
        </w:rPr>
      </w:pPr>
      <w:r w:rsidRPr="00E47C2E">
        <w:rPr>
          <w:rFonts w:cs="Arial"/>
          <w:b/>
        </w:rPr>
        <w:t xml:space="preserve">Члан </w:t>
      </w:r>
      <w:r w:rsidR="00B63346">
        <w:rPr>
          <w:rFonts w:cs="Arial"/>
          <w:b/>
        </w:rPr>
        <w:t>2</w:t>
      </w:r>
      <w:r w:rsidR="0011753A">
        <w:rPr>
          <w:rFonts w:cs="Arial"/>
          <w:b/>
          <w:lang w:val="sr-Cyrl-RS"/>
        </w:rPr>
        <w:t>3</w:t>
      </w:r>
      <w:r w:rsidRPr="00E47C2E">
        <w:rPr>
          <w:rFonts w:cs="Arial"/>
        </w:rPr>
        <w:t>.</w:t>
      </w:r>
    </w:p>
    <w:p w:rsidR="00EE793E" w:rsidRPr="00E47C2E" w:rsidRDefault="00EE793E" w:rsidP="0060544D">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jc w:val="center"/>
        <w:rPr>
          <w:rFonts w:cs="Arial"/>
        </w:rPr>
      </w:pPr>
      <w:r w:rsidRPr="00E47C2E">
        <w:rPr>
          <w:rFonts w:cs="Arial"/>
          <w:b/>
        </w:rPr>
        <w:t xml:space="preserve">Члан </w:t>
      </w:r>
      <w:r w:rsidR="00B63346">
        <w:rPr>
          <w:rFonts w:cs="Arial"/>
          <w:b/>
        </w:rPr>
        <w:t>2</w:t>
      </w:r>
      <w:r w:rsidR="0011753A">
        <w:rPr>
          <w:rFonts w:cs="Arial"/>
          <w:b/>
          <w:lang w:val="sr-Cyrl-RS"/>
        </w:rPr>
        <w:t>4</w:t>
      </w:r>
      <w:r w:rsidRPr="00E47C2E">
        <w:rPr>
          <w:rFonts w:cs="Arial"/>
        </w:rPr>
        <w:t>.</w:t>
      </w:r>
    </w:p>
    <w:p w:rsidR="00EE793E" w:rsidRPr="00E47C2E" w:rsidRDefault="001C4968" w:rsidP="0060544D">
      <w:pPr>
        <w:pStyle w:val="KDParagraf"/>
        <w:spacing w:before="0"/>
        <w:rPr>
          <w:rFonts w:cs="Arial"/>
        </w:rPr>
      </w:pPr>
      <w:r>
        <w:rPr>
          <w:rFonts w:cs="Arial"/>
        </w:rPr>
        <w:t>Уговорне стран</w:t>
      </w:r>
      <w:r>
        <w:rPr>
          <w:rFonts w:cs="Arial"/>
          <w:lang w:val="sr-Cyrl-RS"/>
        </w:rPr>
        <w:t>е</w:t>
      </w:r>
      <w:r w:rsidR="00EE793E" w:rsidRPr="00E47C2E">
        <w:rPr>
          <w:rFonts w:cs="Arial"/>
        </w:rPr>
        <w:t xml:space="preserve"> током трајања овог </w:t>
      </w:r>
      <w:proofErr w:type="gramStart"/>
      <w:r w:rsidR="00EE793E" w:rsidRPr="00E47C2E">
        <w:rPr>
          <w:rFonts w:cs="Arial"/>
        </w:rPr>
        <w:t>Уговора  због</w:t>
      </w:r>
      <w:proofErr w:type="gramEnd"/>
      <w:r w:rsidR="00EE793E"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60544D">
      <w:pPr>
        <w:pStyle w:val="KDParagraf"/>
        <w:spacing w:before="0"/>
        <w:rPr>
          <w:rFonts w:cs="Arial"/>
        </w:rPr>
      </w:pPr>
    </w:p>
    <w:p w:rsidR="000826CB" w:rsidRDefault="00EE793E" w:rsidP="0060544D">
      <w:pPr>
        <w:pStyle w:val="KDParagraf"/>
        <w:spacing w:before="0"/>
        <w:jc w:val="center"/>
        <w:rPr>
          <w:rFonts w:cs="Arial"/>
          <w:lang w:val="sr-Cyrl-RS"/>
        </w:rPr>
      </w:pPr>
      <w:r w:rsidRPr="00E47C2E">
        <w:rPr>
          <w:rFonts w:cs="Arial"/>
          <w:b/>
        </w:rPr>
        <w:t xml:space="preserve">Члан </w:t>
      </w:r>
      <w:r w:rsidR="00B63346">
        <w:rPr>
          <w:rFonts w:cs="Arial"/>
          <w:b/>
        </w:rPr>
        <w:t>2</w:t>
      </w:r>
      <w:r w:rsidR="0011753A">
        <w:rPr>
          <w:rFonts w:cs="Arial"/>
          <w:b/>
          <w:lang w:val="sr-Cyrl-RS"/>
        </w:rPr>
        <w:t>5</w:t>
      </w:r>
      <w:r w:rsidRPr="00E47C2E">
        <w:rPr>
          <w:rFonts w:cs="Arial"/>
        </w:rPr>
        <w:t>.</w:t>
      </w:r>
    </w:p>
    <w:p w:rsidR="0011753A" w:rsidRPr="0011753A" w:rsidRDefault="0011753A" w:rsidP="0011753A">
      <w:pPr>
        <w:pStyle w:val="KDParagraf"/>
        <w:spacing w:before="0"/>
        <w:rPr>
          <w:rFonts w:cs="Arial"/>
          <w:u w:val="single"/>
          <w:lang w:val="sr-Cyrl-RS"/>
        </w:rPr>
      </w:pPr>
      <w:r w:rsidRPr="000826CB">
        <w:rPr>
          <w:rFonts w:cs="Arial"/>
          <w:u w:val="single"/>
          <w:lang w:val="sr-Cyrl-RS"/>
        </w:rPr>
        <w:t>За домаће понуђаче:</w:t>
      </w:r>
    </w:p>
    <w:p w:rsidR="00E35D03" w:rsidRDefault="00EE793E" w:rsidP="0060544D">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11753A" w:rsidRDefault="0011753A" w:rsidP="0011753A">
      <w:pPr>
        <w:pStyle w:val="KDParagraf"/>
        <w:spacing w:before="0"/>
        <w:rPr>
          <w:rFonts w:cs="Arial"/>
          <w:u w:val="single"/>
        </w:rPr>
      </w:pPr>
      <w:r w:rsidRPr="000826CB">
        <w:rPr>
          <w:rFonts w:cs="Arial"/>
          <w:u w:val="single"/>
        </w:rPr>
        <w:t>За ино понуђаче:</w:t>
      </w:r>
    </w:p>
    <w:p w:rsidR="0011753A" w:rsidRPr="00EF26A6" w:rsidRDefault="0011753A" w:rsidP="0011753A">
      <w:pPr>
        <w:ind w:right="49"/>
        <w:rPr>
          <w:rFonts w:cs="Arial"/>
        </w:rPr>
      </w:pPr>
      <w:r w:rsidRPr="00EF26A6">
        <w:rPr>
          <w:rFonts w:cs="Arial"/>
        </w:rPr>
        <w:lastRenderedPageBreak/>
        <w:t>Све евентуалне спорове који настану у вези са извршењем овог Уговора уговорне стране ће решавати споразумно</w:t>
      </w:r>
      <w:r>
        <w:rPr>
          <w:rFonts w:cs="Arial"/>
          <w:lang w:val="sr-Cyrl-RS"/>
        </w:rPr>
        <w:t>,</w:t>
      </w:r>
      <w:r w:rsidRPr="00EF26A6">
        <w:rPr>
          <w:rFonts w:cs="Arial"/>
        </w:rPr>
        <w:t xml:space="preserve"> при чему ће се за тумачење спорних ситуација користити комплетна </w:t>
      </w:r>
      <w:proofErr w:type="gramStart"/>
      <w:r w:rsidRPr="00EF26A6">
        <w:rPr>
          <w:rFonts w:cs="Arial"/>
        </w:rPr>
        <w:t>конкурсна  документација</w:t>
      </w:r>
      <w:proofErr w:type="gramEnd"/>
      <w:r w:rsidRPr="00EF26A6">
        <w:rPr>
          <w:rFonts w:cs="Arial"/>
        </w:rPr>
        <w:t>.</w:t>
      </w:r>
    </w:p>
    <w:p w:rsidR="0011753A" w:rsidRPr="00EF26A6" w:rsidRDefault="0011753A" w:rsidP="0011753A">
      <w:pPr>
        <w:ind w:right="49"/>
        <w:rPr>
          <w:rFonts w:cs="Arial"/>
        </w:rPr>
      </w:pPr>
      <w:r w:rsidRPr="00EF26A6">
        <w:rPr>
          <w:rFonts w:cs="Arial"/>
        </w:rPr>
        <w:t>Уколико се спор не реши на начин из става 1</w:t>
      </w:r>
      <w:r>
        <w:rPr>
          <w:rFonts w:cs="Arial"/>
          <w:lang w:val="sr-Cyrl-RS"/>
        </w:rPr>
        <w:t>.</w:t>
      </w:r>
      <w:r w:rsidRPr="00EF26A6">
        <w:rPr>
          <w:rFonts w:cs="Arial"/>
        </w:rPr>
        <w:t xml:space="preserve"> </w:t>
      </w:r>
      <w:proofErr w:type="gramStart"/>
      <w:r w:rsidRPr="00EF26A6">
        <w:rPr>
          <w:rFonts w:cs="Arial"/>
        </w:rPr>
        <w:t>овог</w:t>
      </w:r>
      <w:proofErr w:type="gramEnd"/>
      <w:r w:rsidRPr="00EF26A6">
        <w:rPr>
          <w:rFonts w:cs="Arial"/>
        </w:rPr>
        <w:t xml:space="preserve"> члана уговорне стране су сагласне да се уговор тумачи и регулише у складу са законима Швајцарске.</w:t>
      </w:r>
    </w:p>
    <w:p w:rsidR="0011753A" w:rsidRPr="00B546F8" w:rsidRDefault="0011753A" w:rsidP="0011753A">
      <w:pPr>
        <w:rPr>
          <w:rFonts w:cs="Arial"/>
          <w:lang w:val="sr-Cyrl-RS"/>
        </w:rPr>
      </w:pPr>
      <w:r w:rsidRPr="00EF26A6">
        <w:rPr>
          <w:rFonts w:cs="Arial"/>
        </w:rPr>
        <w:t>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w:t>
      </w:r>
      <w:r w:rsidRPr="00EF26A6">
        <w:rPr>
          <w:lang w:val="sr-Latn-CS"/>
        </w:rPr>
        <w:t xml:space="preserve"> </w:t>
      </w:r>
      <w:r w:rsidRPr="00EF26A6">
        <w:rPr>
          <w:rFonts w:cs="Arial"/>
        </w:rPr>
        <w:t>Женева (Швајцарска), а поступак ће се водити на енглеском језику</w:t>
      </w:r>
      <w:r w:rsidRPr="00B546F8">
        <w:rPr>
          <w:rFonts w:cs="Arial"/>
          <w:lang w:val="sr-Cyrl-RS"/>
        </w:rPr>
        <w:t xml:space="preserve">. </w:t>
      </w:r>
    </w:p>
    <w:p w:rsidR="0011753A" w:rsidRPr="0060544D" w:rsidRDefault="0011753A" w:rsidP="0060544D">
      <w:pPr>
        <w:pStyle w:val="KDParagraf"/>
        <w:spacing w:before="0"/>
        <w:rPr>
          <w:rFonts w:cs="Arial"/>
          <w:lang w:val="sr-Cyrl-RS"/>
        </w:rPr>
      </w:pPr>
    </w:p>
    <w:p w:rsidR="00E35D03" w:rsidRDefault="00E35D03" w:rsidP="0060544D">
      <w:pPr>
        <w:pStyle w:val="KDParagraf"/>
        <w:spacing w:before="0"/>
        <w:jc w:val="center"/>
        <w:rPr>
          <w:rFonts w:cs="Arial"/>
          <w:b/>
        </w:rPr>
      </w:pPr>
    </w:p>
    <w:p w:rsidR="005204F1" w:rsidRPr="0060544D" w:rsidRDefault="00EE793E" w:rsidP="0060544D">
      <w:pPr>
        <w:pStyle w:val="KDParagraf"/>
        <w:spacing w:before="0"/>
        <w:jc w:val="center"/>
        <w:rPr>
          <w:rFonts w:cs="Arial"/>
          <w:lang w:val="sr-Cyrl-RS"/>
        </w:rPr>
      </w:pPr>
      <w:r w:rsidRPr="00E47C2E">
        <w:rPr>
          <w:rFonts w:cs="Arial"/>
          <w:b/>
        </w:rPr>
        <w:t xml:space="preserve">Члан </w:t>
      </w:r>
      <w:r w:rsidR="00B63346">
        <w:rPr>
          <w:rFonts w:cs="Arial"/>
          <w:b/>
        </w:rPr>
        <w:t>2</w:t>
      </w:r>
      <w:r w:rsidR="0011753A">
        <w:rPr>
          <w:rFonts w:cs="Arial"/>
          <w:b/>
          <w:lang w:val="sr-Cyrl-RS"/>
        </w:rPr>
        <w:t>6</w:t>
      </w:r>
      <w:r w:rsidRPr="00E47C2E">
        <w:rPr>
          <w:rFonts w:cs="Arial"/>
        </w:rPr>
        <w:t>.</w:t>
      </w:r>
    </w:p>
    <w:p w:rsidR="00EE793E" w:rsidRPr="00E47C2E" w:rsidRDefault="00EE793E" w:rsidP="0060544D">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60544D">
      <w:pPr>
        <w:pStyle w:val="KDParagraf"/>
        <w:spacing w:before="0"/>
        <w:rPr>
          <w:rFonts w:cs="Arial"/>
        </w:rPr>
      </w:pPr>
    </w:p>
    <w:p w:rsidR="00EE793E" w:rsidRPr="00E47C2E" w:rsidRDefault="00EE793E" w:rsidP="0060544D">
      <w:pPr>
        <w:pStyle w:val="KDParagraf"/>
        <w:spacing w:before="0"/>
        <w:jc w:val="center"/>
        <w:rPr>
          <w:rFonts w:cs="Arial"/>
        </w:rPr>
      </w:pPr>
      <w:r w:rsidRPr="00E47C2E">
        <w:rPr>
          <w:rFonts w:cs="Arial"/>
          <w:b/>
        </w:rPr>
        <w:t xml:space="preserve">Члан </w:t>
      </w:r>
      <w:r w:rsidR="005204F1">
        <w:rPr>
          <w:rFonts w:cs="Arial"/>
          <w:b/>
          <w:lang w:val="sr-Cyrl-RS"/>
        </w:rPr>
        <w:t>2</w:t>
      </w:r>
      <w:r w:rsidR="0011753A">
        <w:rPr>
          <w:rFonts w:cs="Arial"/>
          <w:b/>
          <w:lang w:val="sr-Cyrl-RS"/>
        </w:rPr>
        <w:t>7</w:t>
      </w:r>
      <w:r w:rsidRPr="00E47C2E">
        <w:rPr>
          <w:rFonts w:cs="Arial"/>
        </w:rPr>
        <w:t>.</w:t>
      </w:r>
    </w:p>
    <w:p w:rsidR="00EE793E" w:rsidRPr="00E47C2E" w:rsidRDefault="00EE793E" w:rsidP="0060544D">
      <w:pPr>
        <w:pStyle w:val="KDParagraf"/>
        <w:spacing w:before="0"/>
        <w:rPr>
          <w:rFonts w:cs="Arial"/>
        </w:rPr>
      </w:pPr>
      <w:r w:rsidRPr="00E47C2E">
        <w:rPr>
          <w:rFonts w:cs="Arial"/>
        </w:rPr>
        <w:t>Саставни део овог Уговора чине:</w:t>
      </w:r>
    </w:p>
    <w:p w:rsidR="00EE793E" w:rsidRPr="00E47C2E" w:rsidRDefault="00D06CFD" w:rsidP="0060544D">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proofErr w:type="gramStart"/>
      <w:r w:rsidR="008D4AF4">
        <w:rPr>
          <w:rFonts w:cs="Arial"/>
          <w:lang w:val="sr-Cyrl-RS"/>
        </w:rPr>
        <w:t xml:space="preserve">, </w:t>
      </w:r>
      <w:r w:rsidR="008D4AF4" w:rsidRPr="00BE70DA">
        <w:rPr>
          <w:rFonts w:cs="Arial"/>
        </w:rPr>
        <w:t>)</w:t>
      </w:r>
      <w:proofErr w:type="gramEnd"/>
      <w:r w:rsidR="00EE793E" w:rsidRPr="00E47C2E">
        <w:rPr>
          <w:rFonts w:cs="Arial"/>
        </w:rPr>
        <w:t>;</w:t>
      </w:r>
    </w:p>
    <w:p w:rsidR="00EE793E" w:rsidRPr="009E1A55" w:rsidRDefault="00EE793E" w:rsidP="0060544D">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60544D">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 xml:space="preserve">Техничка </w:t>
      </w:r>
      <w:proofErr w:type="gramStart"/>
      <w:r w:rsidR="00BB3635">
        <w:rPr>
          <w:rFonts w:cs="Arial"/>
          <w:color w:val="000000" w:themeColor="text1"/>
          <w:lang w:val="sr-Cyrl-RS"/>
        </w:rPr>
        <w:t>спецификација  -</w:t>
      </w:r>
      <w:proofErr w:type="gramEnd"/>
      <w:r w:rsidR="00BB3635">
        <w:rPr>
          <w:rFonts w:cs="Arial"/>
          <w:color w:val="000000" w:themeColor="text1"/>
          <w:lang w:val="sr-Cyrl-RS"/>
        </w:rPr>
        <w:t xml:space="preserve">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9E1A55" w:rsidRDefault="00EE793E" w:rsidP="0060544D">
      <w:pPr>
        <w:pStyle w:val="KDParagraf"/>
        <w:spacing w:before="0"/>
        <w:rPr>
          <w:rFonts w:cs="Arial"/>
          <w:color w:val="000000" w:themeColor="text1"/>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60544D">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60544D">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60544D">
      <w:pPr>
        <w:pStyle w:val="KDParagraf"/>
        <w:spacing w:before="0"/>
        <w:rPr>
          <w:rFonts w:cs="Arial"/>
        </w:rPr>
      </w:pPr>
    </w:p>
    <w:p w:rsidR="00EE793E" w:rsidRPr="00727220" w:rsidRDefault="00EE793E" w:rsidP="0060544D">
      <w:pPr>
        <w:pStyle w:val="KDParagraf"/>
        <w:spacing w:before="0"/>
        <w:jc w:val="center"/>
        <w:rPr>
          <w:rFonts w:cs="Arial"/>
        </w:rPr>
      </w:pPr>
      <w:r w:rsidRPr="00727220">
        <w:rPr>
          <w:rFonts w:cs="Arial"/>
          <w:b/>
        </w:rPr>
        <w:t xml:space="preserve">Члан </w:t>
      </w:r>
      <w:r w:rsidR="005204F1">
        <w:rPr>
          <w:rFonts w:cs="Arial"/>
          <w:b/>
          <w:lang w:val="sr-Cyrl-RS"/>
        </w:rPr>
        <w:t>2</w:t>
      </w:r>
      <w:r w:rsidR="0011753A">
        <w:rPr>
          <w:rFonts w:cs="Arial"/>
          <w:b/>
          <w:lang w:val="sr-Cyrl-RS"/>
        </w:rPr>
        <w:t>8</w:t>
      </w:r>
      <w:r w:rsidRPr="00727220">
        <w:rPr>
          <w:rFonts w:cs="Arial"/>
        </w:rPr>
        <w:t>.</w:t>
      </w:r>
    </w:p>
    <w:p w:rsidR="00B17826" w:rsidRPr="00727220" w:rsidRDefault="00B17826" w:rsidP="0060544D">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60544D">
      <w:pPr>
        <w:pStyle w:val="KDParagraf"/>
        <w:spacing w:before="0"/>
        <w:rPr>
          <w:rFonts w:eastAsia="Calibri" w:cs="Arial"/>
          <w:noProof/>
        </w:rPr>
      </w:pPr>
    </w:p>
    <w:p w:rsidR="00B17826" w:rsidRPr="00727220" w:rsidRDefault="00B17826" w:rsidP="0060544D">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82DAD" w:rsidRPr="0060544D" w:rsidRDefault="00482DAD" w:rsidP="0060544D">
      <w:pPr>
        <w:pStyle w:val="KDParagraf"/>
        <w:spacing w:before="0"/>
        <w:rPr>
          <w:rFonts w:cs="Arial"/>
          <w:lang w:val="sr-Cyrl-RS"/>
        </w:rPr>
      </w:pPr>
    </w:p>
    <w:p w:rsidR="00906791" w:rsidRPr="00E47C2E" w:rsidRDefault="00906791" w:rsidP="0060544D">
      <w:pPr>
        <w:pStyle w:val="KDParagraf"/>
        <w:spacing w:before="0"/>
        <w:rPr>
          <w:rFonts w:cs="Arial"/>
        </w:rPr>
      </w:pPr>
    </w:p>
    <w:p w:rsidR="00B17826" w:rsidRPr="00B17826" w:rsidRDefault="00906791" w:rsidP="0060544D">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60544D">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60544D">
      <w:pPr>
        <w:pStyle w:val="KDParagraf"/>
        <w:spacing w:before="0"/>
        <w:rPr>
          <w:rFonts w:cs="Arial"/>
        </w:rPr>
      </w:pPr>
    </w:p>
    <w:p w:rsidR="00B17826" w:rsidRPr="00B63346" w:rsidRDefault="00B17826" w:rsidP="0060544D">
      <w:pPr>
        <w:pStyle w:val="KDParagraf"/>
        <w:spacing w:before="0"/>
        <w:rPr>
          <w:rFonts w:cs="Arial"/>
        </w:rPr>
      </w:pPr>
      <w:r w:rsidRPr="00B63346">
        <w:rPr>
          <w:rFonts w:cs="Arial"/>
        </w:rPr>
        <w:t>___________________________________                             ________________________</w:t>
      </w:r>
    </w:p>
    <w:p w:rsidR="00B17826" w:rsidRPr="00B63346" w:rsidRDefault="00B17826" w:rsidP="0060544D">
      <w:pPr>
        <w:pStyle w:val="KDParagraf"/>
        <w:spacing w:before="0"/>
        <w:rPr>
          <w:rFonts w:cs="Arial"/>
          <w:b/>
        </w:rPr>
      </w:pPr>
      <w:r w:rsidRPr="00B63346">
        <w:rPr>
          <w:rFonts w:cs="Arial"/>
        </w:rPr>
        <w:t xml:space="preserve">                                                                               </w:t>
      </w:r>
      <w:r w:rsidRPr="00B63346">
        <w:rPr>
          <w:rFonts w:cs="Arial"/>
          <w:b/>
        </w:rPr>
        <w:t>М.П.</w:t>
      </w:r>
    </w:p>
    <w:p w:rsidR="00B63346" w:rsidRDefault="00B17826" w:rsidP="0060544D">
      <w:pPr>
        <w:spacing w:before="0"/>
        <w:rPr>
          <w:rFonts w:cs="Arial"/>
        </w:rPr>
      </w:pPr>
      <w:r w:rsidRPr="00B63346">
        <w:rPr>
          <w:rFonts w:cs="Arial"/>
        </w:rPr>
        <w:t>Финансијски директор ТЕНТ,                  име и презиме</w:t>
      </w:r>
      <w:proofErr w:type="gramStart"/>
      <w:r w:rsidRPr="00B63346">
        <w:rPr>
          <w:rFonts w:cs="Arial"/>
        </w:rPr>
        <w:t>,функција</w:t>
      </w:r>
      <w:proofErr w:type="gramEnd"/>
      <w:r w:rsidRPr="00B63346">
        <w:rPr>
          <w:rFonts w:cs="Arial"/>
        </w:rPr>
        <w:t xml:space="preserve">                                            Милорад Лазић, дипл.екон.    </w:t>
      </w:r>
    </w:p>
    <w:p w:rsidR="007E21CD" w:rsidRDefault="007E21CD" w:rsidP="0060544D">
      <w:pPr>
        <w:rPr>
          <w:rFonts w:cs="Arial"/>
          <w:b/>
        </w:rPr>
      </w:pPr>
    </w:p>
    <w:p w:rsidR="007E21CD" w:rsidRDefault="007E21CD" w:rsidP="0060544D">
      <w:pPr>
        <w:rPr>
          <w:rFonts w:cs="Arial"/>
          <w:b/>
        </w:rPr>
      </w:pPr>
    </w:p>
    <w:p w:rsidR="007E21CD" w:rsidRPr="0011753A" w:rsidRDefault="007E21CD" w:rsidP="0060544D">
      <w:pPr>
        <w:rPr>
          <w:rFonts w:cs="Arial"/>
          <w:b/>
          <w:lang w:val="sr-Cyrl-RS"/>
        </w:rPr>
      </w:pPr>
    </w:p>
    <w:p w:rsidR="007E21CD" w:rsidRDefault="007E21CD" w:rsidP="0060544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05577E" w:rsidRDefault="0005577E" w:rsidP="0060544D">
      <w:pPr>
        <w:rPr>
          <w:rFonts w:cs="Arial"/>
          <w:b/>
        </w:rPr>
      </w:pPr>
    </w:p>
    <w:p w:rsidR="0005577E" w:rsidRDefault="0005577E" w:rsidP="0060544D">
      <w:pPr>
        <w:rPr>
          <w:rFonts w:cs="Arial"/>
          <w:b/>
        </w:rPr>
      </w:pPr>
    </w:p>
    <w:p w:rsidR="0005577E" w:rsidRPr="005F6A20" w:rsidRDefault="0005577E" w:rsidP="0060544D">
      <w:pPr>
        <w:rPr>
          <w:rFonts w:cs="Arial"/>
          <w:b/>
        </w:rPr>
      </w:pPr>
    </w:p>
    <w:p w:rsidR="002C1711" w:rsidRPr="00552016" w:rsidRDefault="002C1711" w:rsidP="002E1FAB">
      <w:pPr>
        <w:spacing w:before="0"/>
        <w:jc w:val="left"/>
        <w:rPr>
          <w:b/>
          <w:sz w:val="20"/>
          <w:szCs w:val="20"/>
          <w:lang w:val="sr-Latn-CS"/>
        </w:rPr>
      </w:pPr>
      <w:r w:rsidRPr="000850B8">
        <w:rPr>
          <w:noProof/>
          <w:sz w:val="20"/>
          <w:szCs w:val="20"/>
          <w:lang w:val="sr-Latn-RS" w:eastAsia="sr-Latn-RS"/>
        </w:rPr>
        <w:drawing>
          <wp:inline distT="0" distB="0" distL="0" distR="0" wp14:anchorId="6503FD91" wp14:editId="6523971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C1711" w:rsidRPr="00552016" w:rsidRDefault="002C1711" w:rsidP="002C1711">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2C1711" w:rsidRPr="00552016" w:rsidRDefault="002C1711" w:rsidP="002C1711">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2C1711" w:rsidRPr="00552016" w:rsidRDefault="002C1711" w:rsidP="002C1711">
      <w:pPr>
        <w:spacing w:after="80" w:line="216" w:lineRule="auto"/>
        <w:ind w:firstLine="567"/>
        <w:rPr>
          <w:sz w:val="20"/>
          <w:szCs w:val="20"/>
        </w:rPr>
      </w:pPr>
      <w:r w:rsidRPr="00552016">
        <w:rPr>
          <w:sz w:val="20"/>
          <w:szCs w:val="20"/>
        </w:rPr>
        <w:t xml:space="preserve">Ова правила служе домаћим и страним извођачима радова/извршиоцима услуга (у даљем тексту </w:t>
      </w:r>
      <w:r w:rsidR="00A2156F">
        <w:rPr>
          <w:sz w:val="20"/>
          <w:szCs w:val="20"/>
        </w:rPr>
        <w:t>Изабрани понуђач</w:t>
      </w:r>
      <w:r w:rsidRPr="00552016">
        <w:rPr>
          <w:sz w:val="20"/>
          <w:szCs w:val="20"/>
        </w:rPr>
        <w:t>) као норматив за њихово правилно понашање за време рада у објектима ТЕНТ.</w:t>
      </w:r>
    </w:p>
    <w:p w:rsidR="002C1711" w:rsidRPr="00552016" w:rsidRDefault="002C1711" w:rsidP="002C1711">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2C1711" w:rsidRPr="00552016" w:rsidRDefault="002C1711" w:rsidP="002C1711">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2C1711" w:rsidRPr="00552016" w:rsidRDefault="002C1711" w:rsidP="002C1711">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A2156F" w:rsidP="002C1711">
      <w:pPr>
        <w:spacing w:after="80" w:line="216" w:lineRule="auto"/>
        <w:ind w:firstLine="567"/>
        <w:rPr>
          <w:sz w:val="20"/>
          <w:szCs w:val="20"/>
        </w:rPr>
      </w:pPr>
      <w:r>
        <w:rPr>
          <w:sz w:val="20"/>
          <w:szCs w:val="20"/>
        </w:rPr>
        <w:t>Изабрани понуђач</w:t>
      </w:r>
      <w:r w:rsidR="002C1711" w:rsidRPr="00552016">
        <w:rPr>
          <w:sz w:val="20"/>
          <w:szCs w:val="20"/>
        </w:rPr>
        <w:t>,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A2156F" w:rsidP="002C1711">
      <w:pPr>
        <w:spacing w:after="80" w:line="216" w:lineRule="auto"/>
        <w:ind w:firstLine="567"/>
        <w:rPr>
          <w:sz w:val="20"/>
          <w:szCs w:val="20"/>
        </w:rPr>
      </w:pPr>
      <w:r>
        <w:rPr>
          <w:sz w:val="20"/>
          <w:szCs w:val="20"/>
        </w:rPr>
        <w:t>Изабрани понуђач</w:t>
      </w:r>
      <w:r w:rsidR="002C1711" w:rsidRPr="00552016">
        <w:rPr>
          <w:sz w:val="20"/>
          <w:szCs w:val="20"/>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A2156F" w:rsidP="002C1711">
      <w:pPr>
        <w:spacing w:after="80" w:line="216" w:lineRule="auto"/>
        <w:ind w:firstLine="567"/>
        <w:rPr>
          <w:sz w:val="20"/>
          <w:szCs w:val="20"/>
        </w:rPr>
      </w:pPr>
      <w:r>
        <w:rPr>
          <w:sz w:val="20"/>
          <w:szCs w:val="20"/>
        </w:rPr>
        <w:t>Изабрани понуђач</w:t>
      </w:r>
      <w:r w:rsidR="002C1711" w:rsidRPr="00552016">
        <w:rPr>
          <w:sz w:val="20"/>
          <w:szCs w:val="20"/>
        </w:rPr>
        <w:t xml:space="preserve"> је дужан да обавести запослене и друга лица која ангажује приликом извођења радова који су предмет Уговора о обавезама из ових Правила.</w:t>
      </w:r>
    </w:p>
    <w:p w:rsidR="002C1711" w:rsidRPr="00552016" w:rsidRDefault="002C1711" w:rsidP="002C1711">
      <w:pPr>
        <w:spacing w:after="80" w:line="216" w:lineRule="auto"/>
        <w:ind w:firstLine="567"/>
        <w:rPr>
          <w:sz w:val="20"/>
          <w:szCs w:val="20"/>
        </w:rPr>
      </w:pPr>
      <w:r w:rsidRPr="00552016">
        <w:rPr>
          <w:sz w:val="20"/>
          <w:szCs w:val="20"/>
        </w:rPr>
        <w:t xml:space="preserve"> </w:t>
      </w:r>
      <w:r w:rsidR="00A2156F">
        <w:rPr>
          <w:sz w:val="20"/>
          <w:szCs w:val="20"/>
        </w:rPr>
        <w:t>Изабрани понуђач</w:t>
      </w:r>
      <w:r w:rsidRPr="00552016">
        <w:rPr>
          <w:sz w:val="20"/>
          <w:szCs w:val="20"/>
        </w:rPr>
        <w:t xml:space="preserve">,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552016">
        <w:rPr>
          <w:sz w:val="20"/>
          <w:szCs w:val="20"/>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270330">
      <w:pPr>
        <w:numPr>
          <w:ilvl w:val="0"/>
          <w:numId w:val="26"/>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270330">
      <w:pPr>
        <w:numPr>
          <w:ilvl w:val="0"/>
          <w:numId w:val="26"/>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270330">
      <w:pPr>
        <w:numPr>
          <w:ilvl w:val="1"/>
          <w:numId w:val="28"/>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270330">
      <w:pPr>
        <w:numPr>
          <w:ilvl w:val="1"/>
          <w:numId w:val="28"/>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w:t>
      </w:r>
      <w:r w:rsidR="00A2156F">
        <w:rPr>
          <w:sz w:val="20"/>
          <w:szCs w:val="20"/>
          <w:lang w:val="ru-RU"/>
        </w:rPr>
        <w:t>Изабрани понуђач</w:t>
      </w:r>
      <w:r w:rsidRPr="00552016">
        <w:rPr>
          <w:sz w:val="20"/>
          <w:szCs w:val="20"/>
          <w:lang w:val="ru-RU"/>
        </w:rPr>
        <w:t xml:space="preserve">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w:t>
      </w:r>
      <w:r w:rsidRPr="00552016">
        <w:rPr>
          <w:sz w:val="20"/>
          <w:szCs w:val="20"/>
          <w:lang w:val="ru-RU"/>
        </w:rPr>
        <w:lastRenderedPageBreak/>
        <w:t>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270330">
      <w:pPr>
        <w:numPr>
          <w:ilvl w:val="0"/>
          <w:numId w:val="26"/>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270330">
      <w:pPr>
        <w:numPr>
          <w:ilvl w:val="0"/>
          <w:numId w:val="26"/>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270330">
      <w:pPr>
        <w:numPr>
          <w:ilvl w:val="0"/>
          <w:numId w:val="26"/>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270330">
      <w:pPr>
        <w:numPr>
          <w:ilvl w:val="0"/>
          <w:numId w:val="26"/>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w:t>
      </w:r>
      <w:r w:rsidR="00A2156F">
        <w:rPr>
          <w:sz w:val="20"/>
          <w:szCs w:val="20"/>
        </w:rPr>
        <w:t>Изабрани понуђач</w:t>
      </w:r>
      <w:r w:rsidRPr="00552016">
        <w:rPr>
          <w:sz w:val="20"/>
          <w:szCs w:val="20"/>
        </w:rPr>
        <w:t xml:space="preserve">. </w:t>
      </w:r>
    </w:p>
    <w:p w:rsidR="002C1711" w:rsidRPr="00552016" w:rsidRDefault="002C1711" w:rsidP="00270330">
      <w:pPr>
        <w:numPr>
          <w:ilvl w:val="0"/>
          <w:numId w:val="26"/>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270330">
      <w:pPr>
        <w:numPr>
          <w:ilvl w:val="0"/>
          <w:numId w:val="26"/>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w:t>
      </w:r>
      <w:r w:rsidR="00A2156F">
        <w:rPr>
          <w:sz w:val="20"/>
          <w:szCs w:val="20"/>
        </w:rPr>
        <w:t>Изабрани понуђач</w:t>
      </w:r>
      <w:r w:rsidRPr="00552016">
        <w:rPr>
          <w:sz w:val="20"/>
          <w:szCs w:val="20"/>
        </w:rPr>
        <w:t xml:space="preserve">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w:t>
      </w:r>
      <w:r w:rsidRPr="00552016">
        <w:rPr>
          <w:sz w:val="20"/>
          <w:szCs w:val="20"/>
        </w:rPr>
        <w:lastRenderedPageBreak/>
        <w:t>виљушкаре и остала моторна возила), независно од тога да ли су обучени за наведене послове.</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270330">
      <w:pPr>
        <w:numPr>
          <w:ilvl w:val="0"/>
          <w:numId w:val="26"/>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270330">
      <w:pPr>
        <w:numPr>
          <w:ilvl w:val="0"/>
          <w:numId w:val="26"/>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A2156F" w:rsidP="002C1711">
      <w:pPr>
        <w:autoSpaceDE w:val="0"/>
        <w:autoSpaceDN w:val="0"/>
        <w:adjustRightInd w:val="0"/>
        <w:rPr>
          <w:rFonts w:cs="Arial"/>
          <w:sz w:val="20"/>
          <w:szCs w:val="20"/>
          <w:lang w:val="sr-Cyrl-RS"/>
        </w:rPr>
      </w:pPr>
      <w:r>
        <w:rPr>
          <w:rFonts w:cs="Arial"/>
          <w:sz w:val="20"/>
          <w:szCs w:val="20"/>
          <w:lang w:val="sr-Cyrl-RS"/>
        </w:rPr>
        <w:t>Изабрани понуђач</w:t>
      </w:r>
      <w:r w:rsidR="002C1711"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270330">
      <w:pPr>
        <w:numPr>
          <w:ilvl w:val="0"/>
          <w:numId w:val="27"/>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270330">
      <w:pPr>
        <w:numPr>
          <w:ilvl w:val="0"/>
          <w:numId w:val="29"/>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270330">
      <w:pPr>
        <w:numPr>
          <w:ilvl w:val="0"/>
          <w:numId w:val="29"/>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270330">
      <w:pPr>
        <w:numPr>
          <w:ilvl w:val="0"/>
          <w:numId w:val="29"/>
        </w:numPr>
        <w:spacing w:before="0" w:after="80" w:line="216" w:lineRule="auto"/>
        <w:ind w:left="357" w:hanging="357"/>
        <w:rPr>
          <w:sz w:val="20"/>
          <w:szCs w:val="20"/>
          <w:lang w:val="ru-RU"/>
        </w:rPr>
      </w:pPr>
      <w:r w:rsidRPr="00552016">
        <w:rPr>
          <w:sz w:val="20"/>
          <w:szCs w:val="20"/>
          <w:lang w:val="ru-RU"/>
        </w:rPr>
        <w:t xml:space="preserve">У договору са Службом за обуку кадрова, организују теоретско и практично оспособљавање запослених </w:t>
      </w:r>
      <w:r w:rsidR="00A2156F">
        <w:rPr>
          <w:sz w:val="20"/>
          <w:szCs w:val="20"/>
          <w:lang w:val="ru-RU"/>
        </w:rPr>
        <w:t>Изабрани понуђач</w:t>
      </w:r>
      <w:r w:rsidRPr="00552016">
        <w:rPr>
          <w:sz w:val="20"/>
          <w:szCs w:val="20"/>
          <w:lang w:val="ru-RU"/>
        </w:rPr>
        <w:t xml:space="preserve">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270330">
      <w:pPr>
        <w:numPr>
          <w:ilvl w:val="0"/>
          <w:numId w:val="29"/>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E113D1">
      <w:pPr>
        <w:spacing w:before="0" w:line="216" w:lineRule="auto"/>
        <w:ind w:firstLine="567"/>
        <w:rPr>
          <w:b/>
          <w:sz w:val="20"/>
          <w:szCs w:val="20"/>
          <w:u w:val="single"/>
          <w:lang w:val="sr-Cyrl-RS"/>
        </w:rPr>
      </w:pPr>
      <w:r w:rsidRPr="00552016">
        <w:rPr>
          <w:b/>
          <w:sz w:val="20"/>
          <w:szCs w:val="20"/>
          <w:u w:val="single"/>
          <w:lang w:val="sr-Cyrl-RS"/>
        </w:rPr>
        <w:lastRenderedPageBreak/>
        <w:t>IV НЕПОШТОВАЊЕ ПРАВИЛА</w:t>
      </w:r>
    </w:p>
    <w:p w:rsidR="002C1711" w:rsidRPr="00552016" w:rsidRDefault="002C1711" w:rsidP="00E113D1">
      <w:pPr>
        <w:spacing w:before="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2C1711" w:rsidRPr="00552016" w:rsidRDefault="00A2156F" w:rsidP="002C1711">
      <w:pPr>
        <w:spacing w:after="80" w:line="216" w:lineRule="auto"/>
        <w:ind w:firstLine="567"/>
        <w:rPr>
          <w:sz w:val="20"/>
          <w:szCs w:val="20"/>
        </w:rPr>
      </w:pPr>
      <w:r>
        <w:rPr>
          <w:sz w:val="20"/>
          <w:szCs w:val="20"/>
        </w:rPr>
        <w:t>Изабрани понуђач</w:t>
      </w:r>
      <w:r w:rsidR="002C1711" w:rsidRPr="00552016">
        <w:rPr>
          <w:sz w:val="20"/>
          <w:szCs w:val="20"/>
        </w:rPr>
        <w:t xml:space="preserve">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C1711" w:rsidRPr="00552016" w:rsidRDefault="00A2156F" w:rsidP="002C1711">
      <w:pPr>
        <w:spacing w:after="80" w:line="216" w:lineRule="auto"/>
        <w:ind w:firstLine="567"/>
        <w:rPr>
          <w:sz w:val="20"/>
          <w:szCs w:val="20"/>
        </w:rPr>
      </w:pPr>
      <w:r>
        <w:rPr>
          <w:sz w:val="20"/>
          <w:szCs w:val="20"/>
        </w:rPr>
        <w:t>Изабрани понуђач</w:t>
      </w:r>
      <w:r w:rsidR="002C1711" w:rsidRPr="00552016">
        <w:rPr>
          <w:sz w:val="20"/>
          <w:szCs w:val="20"/>
        </w:rPr>
        <w:t xml:space="preserve">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C1711" w:rsidRPr="00552016" w:rsidRDefault="002C1711" w:rsidP="002C1711">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C1711" w:rsidRPr="00552016" w:rsidRDefault="002C1711" w:rsidP="002C1711">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05577E">
      <w:pPr>
        <w:spacing w:before="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270330">
      <w:pPr>
        <w:numPr>
          <w:ilvl w:val="1"/>
          <w:numId w:val="28"/>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270330">
      <w:pPr>
        <w:numPr>
          <w:ilvl w:val="1"/>
          <w:numId w:val="28"/>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270330">
      <w:pPr>
        <w:numPr>
          <w:ilvl w:val="1"/>
          <w:numId w:val="28"/>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270330">
      <w:pPr>
        <w:numPr>
          <w:ilvl w:val="1"/>
          <w:numId w:val="28"/>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270330">
      <w:pPr>
        <w:numPr>
          <w:ilvl w:val="1"/>
          <w:numId w:val="28"/>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2C1711" w:rsidRPr="00552016" w:rsidRDefault="002C1711" w:rsidP="002C1711">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270330">
      <w:pPr>
        <w:numPr>
          <w:ilvl w:val="1"/>
          <w:numId w:val="28"/>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270330">
      <w:pPr>
        <w:numPr>
          <w:ilvl w:val="1"/>
          <w:numId w:val="28"/>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270330">
      <w:pPr>
        <w:numPr>
          <w:ilvl w:val="1"/>
          <w:numId w:val="28"/>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270330">
      <w:pPr>
        <w:numPr>
          <w:ilvl w:val="1"/>
          <w:numId w:val="28"/>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270330">
      <w:pPr>
        <w:numPr>
          <w:ilvl w:val="1"/>
          <w:numId w:val="28"/>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Default="002C1711" w:rsidP="00270330">
      <w:pPr>
        <w:numPr>
          <w:ilvl w:val="1"/>
          <w:numId w:val="28"/>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48055E" w:rsidRDefault="0048055E" w:rsidP="0048055E">
      <w:pPr>
        <w:tabs>
          <w:tab w:val="num" w:pos="1440"/>
          <w:tab w:val="left" w:pos="7005"/>
        </w:tabs>
        <w:spacing w:before="0" w:after="80" w:line="216" w:lineRule="auto"/>
        <w:rPr>
          <w:sz w:val="20"/>
          <w:szCs w:val="20"/>
          <w:lang w:val="sr-Latn-CS"/>
        </w:rPr>
      </w:pPr>
    </w:p>
    <w:p w:rsidR="0048055E" w:rsidRDefault="0048055E" w:rsidP="0048055E">
      <w:pPr>
        <w:tabs>
          <w:tab w:val="num" w:pos="1440"/>
          <w:tab w:val="left" w:pos="7005"/>
        </w:tabs>
        <w:spacing w:before="0" w:after="80" w:line="216" w:lineRule="auto"/>
        <w:rPr>
          <w:sz w:val="20"/>
          <w:szCs w:val="20"/>
          <w:lang w:val="sr-Latn-CS"/>
        </w:rPr>
      </w:pPr>
    </w:p>
    <w:p w:rsidR="0048055E" w:rsidRPr="009C484E" w:rsidRDefault="0048055E" w:rsidP="0048055E">
      <w:pPr>
        <w:tabs>
          <w:tab w:val="num" w:pos="1440"/>
          <w:tab w:val="left" w:pos="7005"/>
        </w:tabs>
        <w:spacing w:before="0" w:after="80" w:line="216" w:lineRule="auto"/>
        <w:rPr>
          <w:rFonts w:cs="Arial"/>
          <w:sz w:val="24"/>
          <w:szCs w:val="24"/>
          <w:lang w:val="sr-Cyrl-RS"/>
        </w:rPr>
      </w:pPr>
      <w:r w:rsidRPr="009C484E">
        <w:rPr>
          <w:sz w:val="24"/>
          <w:szCs w:val="24"/>
          <w:lang w:val="sr-Cyrl-RS"/>
        </w:rPr>
        <w:t xml:space="preserve">9. </w:t>
      </w:r>
      <w:r w:rsidRPr="009C484E">
        <w:rPr>
          <w:rFonts w:cs="Arial"/>
          <w:sz w:val="24"/>
          <w:szCs w:val="24"/>
          <w:lang w:val="sr-Cyrl-RS"/>
        </w:rPr>
        <w:t>Калкулација зависних трошкова увоза</w:t>
      </w:r>
    </w:p>
    <w:p w:rsidR="00E113D1" w:rsidRDefault="00E113D1">
      <w:pPr>
        <w:spacing w:before="0"/>
        <w:jc w:val="left"/>
        <w:rPr>
          <w:rFonts w:cs="Arial"/>
          <w:lang w:val="sr-Cyrl-RS"/>
        </w:rPr>
      </w:pPr>
      <w:r>
        <w:rPr>
          <w:rFonts w:cs="Arial"/>
          <w:lang w:val="sr-Cyrl-RS"/>
        </w:rPr>
        <w:br w:type="page"/>
      </w:r>
    </w:p>
    <w:p w:rsidR="0048055E" w:rsidRDefault="0048055E" w:rsidP="0048055E">
      <w:pPr>
        <w:tabs>
          <w:tab w:val="num" w:pos="1440"/>
          <w:tab w:val="left" w:pos="7005"/>
        </w:tabs>
        <w:spacing w:before="0" w:after="80" w:line="216" w:lineRule="auto"/>
        <w:rPr>
          <w:rFonts w:cs="Arial"/>
          <w:lang w:val="sr-Cyrl-RS"/>
        </w:rPr>
      </w:pPr>
    </w:p>
    <w:p w:rsidR="0048055E" w:rsidRDefault="0005577E" w:rsidP="0048055E">
      <w:pPr>
        <w:tabs>
          <w:tab w:val="num" w:pos="1440"/>
          <w:tab w:val="left" w:pos="7005"/>
        </w:tabs>
        <w:spacing w:before="0" w:after="80" w:line="216" w:lineRule="auto"/>
        <w:rPr>
          <w:rFonts w:cs="Arial"/>
          <w:lang w:val="sr-Cyrl-RS"/>
        </w:rPr>
      </w:pPr>
      <w:r w:rsidRPr="0005577E">
        <w:rPr>
          <w:rFonts w:cs="Arial"/>
          <w:lang w:val="sr-Cyrl-R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181" o:title=""/>
          </v:shape>
          <o:OLEObject Type="Embed" ProgID="AcroExch.Document.11" ShapeID="_x0000_i1025" DrawAspect="Content" ObjectID="_1545810378" r:id="rId182"/>
        </w:object>
      </w:r>
    </w:p>
    <w:p w:rsidR="0048055E" w:rsidRPr="0005577E" w:rsidRDefault="0048055E" w:rsidP="0048055E">
      <w:pPr>
        <w:tabs>
          <w:tab w:val="num" w:pos="1440"/>
          <w:tab w:val="left" w:pos="7005"/>
        </w:tabs>
        <w:spacing w:before="0" w:after="80" w:line="216" w:lineRule="auto"/>
        <w:rPr>
          <w:rFonts w:cs="Arial"/>
          <w:lang w:val="sr-Latn-RS"/>
        </w:rPr>
      </w:pPr>
    </w:p>
    <w:sectPr w:rsidR="0048055E" w:rsidRPr="0005577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319" w:rsidRDefault="00CF2319">
      <w:r>
        <w:separator/>
      </w:r>
    </w:p>
    <w:p w:rsidR="00CF2319" w:rsidRDefault="00CF2319"/>
  </w:endnote>
  <w:endnote w:type="continuationSeparator" w:id="0">
    <w:p w:rsidR="00CF2319" w:rsidRDefault="00CF2319">
      <w:r>
        <w:continuationSeparator/>
      </w:r>
    </w:p>
    <w:p w:rsidR="00CF2319" w:rsidRDefault="00CF2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EF" w:rsidRDefault="00762B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2BEF" w:rsidRDefault="00762BEF" w:rsidP="00841BE7">
    <w:pPr>
      <w:pStyle w:val="Footer"/>
      <w:ind w:right="360"/>
    </w:pPr>
  </w:p>
  <w:p w:rsidR="00762BEF" w:rsidRDefault="00762BE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EF" w:rsidRPr="00EC5BB4" w:rsidRDefault="00762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0ED1">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0ED1">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EF" w:rsidRPr="00EC5BB4" w:rsidRDefault="00762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738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738A">
      <w:rPr>
        <w:rStyle w:val="PageNumber"/>
        <w:rFonts w:cs="Arial"/>
        <w:b/>
        <w:noProof/>
        <w:szCs w:val="24"/>
      </w:rPr>
      <w:t>74</w:t>
    </w:r>
    <w:r w:rsidRPr="00EC5BB4">
      <w:rPr>
        <w:rStyle w:val="PageNumber"/>
        <w:rFonts w:cs="Arial"/>
        <w:b/>
        <w:szCs w:val="24"/>
      </w:rPr>
      <w:fldChar w:fldCharType="end"/>
    </w:r>
  </w:p>
  <w:p w:rsidR="00762BEF" w:rsidRDefault="00762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319" w:rsidRDefault="00CF2319">
      <w:r>
        <w:separator/>
      </w:r>
    </w:p>
    <w:p w:rsidR="00CF2319" w:rsidRDefault="00CF2319"/>
  </w:footnote>
  <w:footnote w:type="continuationSeparator" w:id="0">
    <w:p w:rsidR="00CF2319" w:rsidRDefault="00CF2319">
      <w:r>
        <w:continuationSeparator/>
      </w:r>
    </w:p>
    <w:p w:rsidR="00CF2319" w:rsidRDefault="00CF23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EF" w:rsidRDefault="00762BEF" w:rsidP="004276AD">
    <w:pPr>
      <w:pStyle w:val="Header"/>
      <w:rPr>
        <w:sz w:val="20"/>
      </w:rPr>
    </w:pPr>
  </w:p>
  <w:p w:rsidR="00762BEF" w:rsidRDefault="00762BEF" w:rsidP="007030A8">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762BEF" w:rsidRPr="007030A8" w:rsidRDefault="00762BEF" w:rsidP="007030A8">
    <w:pPr>
      <w:ind w:left="-360" w:right="-19"/>
      <w:jc w:val="center"/>
      <w:outlineLvl w:val="0"/>
      <w:rPr>
        <w:szCs w:val="24"/>
        <w:lang w:val="sr-Cyrl-RS"/>
      </w:rPr>
    </w:pPr>
    <w:r>
      <w:rPr>
        <w:szCs w:val="24"/>
      </w:rPr>
      <w:t xml:space="preserve">                                                                            ЈН 3000/1877/2016 (1880/2016)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EF" w:rsidRPr="00D17DCB" w:rsidRDefault="00762BEF" w:rsidP="004276AD">
    <w:pPr>
      <w:pStyle w:val="Header"/>
      <w:rPr>
        <w:sz w:val="22"/>
        <w:szCs w:val="24"/>
        <w:lang w:eastAsia="en-US"/>
      </w:rPr>
    </w:pPr>
  </w:p>
  <w:p w:rsidR="00762BEF" w:rsidRDefault="00762BEF" w:rsidP="00D17DCB">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762BEF" w:rsidRPr="00D17DCB" w:rsidRDefault="00762BEF" w:rsidP="00D17DCB">
    <w:pPr>
      <w:ind w:left="-360" w:right="-19"/>
      <w:jc w:val="center"/>
      <w:outlineLvl w:val="0"/>
      <w:rPr>
        <w:szCs w:val="24"/>
      </w:rPr>
    </w:pPr>
    <w:r>
      <w:rPr>
        <w:szCs w:val="24"/>
      </w:rPr>
      <w:t xml:space="preserve">                                                                            ЈН 3000/18</w:t>
    </w:r>
    <w:r>
      <w:rPr>
        <w:szCs w:val="24"/>
        <w:lang w:val="sr-Cyrl-RS"/>
      </w:rPr>
      <w:t>77</w:t>
    </w:r>
    <w:r>
      <w:rPr>
        <w:szCs w:val="24"/>
      </w:rPr>
      <w:t>/2016 (</w:t>
    </w:r>
    <w:r>
      <w:rPr>
        <w:szCs w:val="24"/>
        <w:lang w:val="sr-Cyrl-RS"/>
      </w:rPr>
      <w:t>1880</w:t>
    </w:r>
    <w:r>
      <w:rPr>
        <w:szCs w:val="24"/>
      </w:rPr>
      <w:t>/2016)</w:t>
    </w:r>
  </w:p>
  <w:p w:rsidR="00762BEF" w:rsidRPr="00113B84" w:rsidRDefault="00762BEF" w:rsidP="004276AD">
    <w:pPr>
      <w:pStyle w:val="Header"/>
      <w:rPr>
        <w:szCs w:val="24"/>
      </w:rPr>
    </w:pPr>
  </w:p>
  <w:p w:rsidR="00762BEF" w:rsidRPr="00210557" w:rsidRDefault="00762BE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0C9151B"/>
    <w:multiLevelType w:val="hybridMultilevel"/>
    <w:tmpl w:val="C650A9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414D5E14"/>
    <w:multiLevelType w:val="hybridMultilevel"/>
    <w:tmpl w:val="FC90B4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B037D9E"/>
    <w:multiLevelType w:val="hybridMultilevel"/>
    <w:tmpl w:val="1252599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10E8F938"/>
    <w:lvl w:ilvl="0" w:tplc="824C1206">
      <w:start w:val="1"/>
      <w:numFmt w:val="bullet"/>
      <w:pStyle w:val="KDNabrajanje"/>
      <w:lvlText w:val=""/>
      <w:lvlJc w:val="left"/>
      <w:pPr>
        <w:tabs>
          <w:tab w:val="num" w:pos="502"/>
        </w:tabs>
        <w:ind w:left="502"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4"/>
  </w:num>
  <w:num w:numId="3">
    <w:abstractNumId w:val="85"/>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1"/>
  </w:num>
  <w:num w:numId="10">
    <w:abstractNumId w:val="66"/>
  </w:num>
  <w:num w:numId="11">
    <w:abstractNumId w:val="60"/>
  </w:num>
  <w:num w:numId="12">
    <w:abstractNumId w:val="56"/>
  </w:num>
  <w:num w:numId="13">
    <w:abstractNumId w:val="98"/>
  </w:num>
  <w:num w:numId="14">
    <w:abstractNumId w:val="63"/>
  </w:num>
  <w:num w:numId="15">
    <w:abstractNumId w:val="87"/>
  </w:num>
  <w:num w:numId="16">
    <w:abstractNumId w:val="81"/>
  </w:num>
  <w:num w:numId="17">
    <w:abstractNumId w:val="89"/>
  </w:num>
  <w:num w:numId="18">
    <w:abstractNumId w:val="65"/>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93"/>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67"/>
  </w:num>
  <w:num w:numId="31">
    <w:abstractNumId w:val="80"/>
  </w:num>
  <w:num w:numId="32">
    <w:abstractNumId w:val="73"/>
  </w:num>
  <w:num w:numId="33">
    <w:abstractNumId w:val="72"/>
  </w:num>
  <w:num w:numId="34">
    <w:abstractNumId w:val="74"/>
  </w:num>
  <w:num w:numId="35">
    <w:abstractNumId w:val="86"/>
  </w:num>
  <w:num w:numId="36">
    <w:abstractNumId w:val="79"/>
  </w:num>
  <w:num w:numId="37">
    <w:abstractNumId w:val="57"/>
  </w:num>
  <w:num w:numId="38">
    <w:abstractNumId w:val="75"/>
  </w:num>
  <w:num w:numId="39">
    <w:abstractNumId w:val="9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65"/>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3FE8"/>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7C2"/>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677"/>
    <w:rsid w:val="0005083D"/>
    <w:rsid w:val="00050CD6"/>
    <w:rsid w:val="00050FBE"/>
    <w:rsid w:val="0005127F"/>
    <w:rsid w:val="00051432"/>
    <w:rsid w:val="00051B4A"/>
    <w:rsid w:val="00052B06"/>
    <w:rsid w:val="00052DCF"/>
    <w:rsid w:val="00052EA3"/>
    <w:rsid w:val="00052F72"/>
    <w:rsid w:val="0005316D"/>
    <w:rsid w:val="000532AB"/>
    <w:rsid w:val="000533E6"/>
    <w:rsid w:val="00053796"/>
    <w:rsid w:val="00053D87"/>
    <w:rsid w:val="00053E33"/>
    <w:rsid w:val="00055239"/>
    <w:rsid w:val="000554F7"/>
    <w:rsid w:val="000556DA"/>
    <w:rsid w:val="00055730"/>
    <w:rsid w:val="0005577E"/>
    <w:rsid w:val="00055834"/>
    <w:rsid w:val="000559CA"/>
    <w:rsid w:val="0005602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AD"/>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5D8"/>
    <w:rsid w:val="00075F5B"/>
    <w:rsid w:val="0007605E"/>
    <w:rsid w:val="0007608E"/>
    <w:rsid w:val="000760C0"/>
    <w:rsid w:val="000760D6"/>
    <w:rsid w:val="000765D5"/>
    <w:rsid w:val="00076DAD"/>
    <w:rsid w:val="00076F8B"/>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97"/>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113"/>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3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8AA"/>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20"/>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4E3"/>
    <w:rsid w:val="001675CA"/>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E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ED0"/>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968"/>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ED1"/>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3F"/>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3B"/>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183"/>
    <w:rsid w:val="00270330"/>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60C"/>
    <w:rsid w:val="00281923"/>
    <w:rsid w:val="00281C44"/>
    <w:rsid w:val="00281CE1"/>
    <w:rsid w:val="00281EAD"/>
    <w:rsid w:val="0028205E"/>
    <w:rsid w:val="00282B27"/>
    <w:rsid w:val="00282CE8"/>
    <w:rsid w:val="00282DE8"/>
    <w:rsid w:val="0028319C"/>
    <w:rsid w:val="0028381B"/>
    <w:rsid w:val="00283C93"/>
    <w:rsid w:val="0028412C"/>
    <w:rsid w:val="00284462"/>
    <w:rsid w:val="00284613"/>
    <w:rsid w:val="00284616"/>
    <w:rsid w:val="002851C1"/>
    <w:rsid w:val="002853AD"/>
    <w:rsid w:val="0028543A"/>
    <w:rsid w:val="0028544A"/>
    <w:rsid w:val="002855C9"/>
    <w:rsid w:val="0028583C"/>
    <w:rsid w:val="0028587A"/>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AF3"/>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917"/>
    <w:rsid w:val="002B6D5A"/>
    <w:rsid w:val="002B6EB1"/>
    <w:rsid w:val="002B6F1E"/>
    <w:rsid w:val="002B71A8"/>
    <w:rsid w:val="002B72C2"/>
    <w:rsid w:val="002B7588"/>
    <w:rsid w:val="002B761A"/>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807"/>
    <w:rsid w:val="00314AE3"/>
    <w:rsid w:val="003152EB"/>
    <w:rsid w:val="00315BF5"/>
    <w:rsid w:val="00315EBA"/>
    <w:rsid w:val="00316135"/>
    <w:rsid w:val="00316899"/>
    <w:rsid w:val="003168CA"/>
    <w:rsid w:val="00316A03"/>
    <w:rsid w:val="00316C50"/>
    <w:rsid w:val="003170D9"/>
    <w:rsid w:val="003172E3"/>
    <w:rsid w:val="00317765"/>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C89"/>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5F1C"/>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38A"/>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3AE"/>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37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D02"/>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3"/>
    <w:rsid w:val="0043024A"/>
    <w:rsid w:val="00430427"/>
    <w:rsid w:val="004312D3"/>
    <w:rsid w:val="004317EF"/>
    <w:rsid w:val="00431B8E"/>
    <w:rsid w:val="00432281"/>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D1B"/>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D37"/>
    <w:rsid w:val="00475F7B"/>
    <w:rsid w:val="004764F9"/>
    <w:rsid w:val="00476735"/>
    <w:rsid w:val="00476E54"/>
    <w:rsid w:val="0047715C"/>
    <w:rsid w:val="004772F7"/>
    <w:rsid w:val="0047743A"/>
    <w:rsid w:val="0047790C"/>
    <w:rsid w:val="00480077"/>
    <w:rsid w:val="0048055E"/>
    <w:rsid w:val="00480907"/>
    <w:rsid w:val="00480A0F"/>
    <w:rsid w:val="004812AF"/>
    <w:rsid w:val="00481BC8"/>
    <w:rsid w:val="00482208"/>
    <w:rsid w:val="00482257"/>
    <w:rsid w:val="0048279A"/>
    <w:rsid w:val="0048289A"/>
    <w:rsid w:val="004829D9"/>
    <w:rsid w:val="00482D4C"/>
    <w:rsid w:val="00482DAD"/>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2E0"/>
    <w:rsid w:val="004A23B2"/>
    <w:rsid w:val="004A2650"/>
    <w:rsid w:val="004A28A7"/>
    <w:rsid w:val="004A2E80"/>
    <w:rsid w:val="004A304D"/>
    <w:rsid w:val="004A34A8"/>
    <w:rsid w:val="004A375E"/>
    <w:rsid w:val="004A3D10"/>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778"/>
    <w:rsid w:val="004C70B4"/>
    <w:rsid w:val="004C7474"/>
    <w:rsid w:val="004C75D3"/>
    <w:rsid w:val="004C7806"/>
    <w:rsid w:val="004C7C2B"/>
    <w:rsid w:val="004C7CE8"/>
    <w:rsid w:val="004D015A"/>
    <w:rsid w:val="004D0497"/>
    <w:rsid w:val="004D06FD"/>
    <w:rsid w:val="004D0E41"/>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5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B21"/>
    <w:rsid w:val="00506033"/>
    <w:rsid w:val="005060FD"/>
    <w:rsid w:val="0050629D"/>
    <w:rsid w:val="00506AFC"/>
    <w:rsid w:val="00506EA2"/>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3DB2"/>
    <w:rsid w:val="005240E1"/>
    <w:rsid w:val="005244F1"/>
    <w:rsid w:val="0052460F"/>
    <w:rsid w:val="005247F2"/>
    <w:rsid w:val="00524B6E"/>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363"/>
    <w:rsid w:val="005474B1"/>
    <w:rsid w:val="00547506"/>
    <w:rsid w:val="00547654"/>
    <w:rsid w:val="005477DF"/>
    <w:rsid w:val="00550552"/>
    <w:rsid w:val="00550BFA"/>
    <w:rsid w:val="00550FE2"/>
    <w:rsid w:val="0055106E"/>
    <w:rsid w:val="005519B6"/>
    <w:rsid w:val="00551BA3"/>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686"/>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244"/>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1D2"/>
    <w:rsid w:val="005A7B02"/>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E20"/>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2"/>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44D"/>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261"/>
    <w:rsid w:val="00616817"/>
    <w:rsid w:val="00616E1C"/>
    <w:rsid w:val="00617242"/>
    <w:rsid w:val="006175E6"/>
    <w:rsid w:val="0062027A"/>
    <w:rsid w:val="006204E2"/>
    <w:rsid w:val="00620511"/>
    <w:rsid w:val="00620723"/>
    <w:rsid w:val="00620B03"/>
    <w:rsid w:val="00620D9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9E6"/>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AFD"/>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85"/>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7C"/>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0A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01"/>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1B1"/>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EF"/>
    <w:rsid w:val="00763460"/>
    <w:rsid w:val="00763481"/>
    <w:rsid w:val="007649C8"/>
    <w:rsid w:val="00765629"/>
    <w:rsid w:val="0076599B"/>
    <w:rsid w:val="00765AFA"/>
    <w:rsid w:val="007669FF"/>
    <w:rsid w:val="00766E41"/>
    <w:rsid w:val="00767011"/>
    <w:rsid w:val="00767658"/>
    <w:rsid w:val="00767AA2"/>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FE"/>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2C"/>
    <w:rsid w:val="007A163E"/>
    <w:rsid w:val="007A1828"/>
    <w:rsid w:val="007A192D"/>
    <w:rsid w:val="007A1EB4"/>
    <w:rsid w:val="007A20A9"/>
    <w:rsid w:val="007A2F57"/>
    <w:rsid w:val="007A31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B8C"/>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94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0D5"/>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1CD"/>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5EA1"/>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F5"/>
    <w:rsid w:val="00881801"/>
    <w:rsid w:val="008821F5"/>
    <w:rsid w:val="008824BD"/>
    <w:rsid w:val="008824F8"/>
    <w:rsid w:val="008826D7"/>
    <w:rsid w:val="00882AF6"/>
    <w:rsid w:val="00882B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6E0E"/>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5F97"/>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81F"/>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7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51"/>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2E0"/>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13"/>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367"/>
    <w:rsid w:val="009C3715"/>
    <w:rsid w:val="009C37D9"/>
    <w:rsid w:val="009C3D6D"/>
    <w:rsid w:val="009C41B8"/>
    <w:rsid w:val="009C478F"/>
    <w:rsid w:val="009C484E"/>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2C0"/>
    <w:rsid w:val="00A107D3"/>
    <w:rsid w:val="00A1104B"/>
    <w:rsid w:val="00A11094"/>
    <w:rsid w:val="00A112B9"/>
    <w:rsid w:val="00A118E0"/>
    <w:rsid w:val="00A120B9"/>
    <w:rsid w:val="00A127D7"/>
    <w:rsid w:val="00A128FE"/>
    <w:rsid w:val="00A1319D"/>
    <w:rsid w:val="00A13254"/>
    <w:rsid w:val="00A13398"/>
    <w:rsid w:val="00A133B9"/>
    <w:rsid w:val="00A13B02"/>
    <w:rsid w:val="00A13C87"/>
    <w:rsid w:val="00A13CDA"/>
    <w:rsid w:val="00A14432"/>
    <w:rsid w:val="00A1452A"/>
    <w:rsid w:val="00A1486A"/>
    <w:rsid w:val="00A14F1F"/>
    <w:rsid w:val="00A1596B"/>
    <w:rsid w:val="00A15E41"/>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08C"/>
    <w:rsid w:val="00A201F2"/>
    <w:rsid w:val="00A20688"/>
    <w:rsid w:val="00A207AE"/>
    <w:rsid w:val="00A207DD"/>
    <w:rsid w:val="00A20D58"/>
    <w:rsid w:val="00A2156F"/>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FA4"/>
    <w:rsid w:val="00A254DA"/>
    <w:rsid w:val="00A25735"/>
    <w:rsid w:val="00A257F5"/>
    <w:rsid w:val="00A25D00"/>
    <w:rsid w:val="00A25D78"/>
    <w:rsid w:val="00A26526"/>
    <w:rsid w:val="00A266F8"/>
    <w:rsid w:val="00A27030"/>
    <w:rsid w:val="00A308F9"/>
    <w:rsid w:val="00A30968"/>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2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1F94"/>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B7D"/>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C62"/>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89"/>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68"/>
    <w:rsid w:val="00B61612"/>
    <w:rsid w:val="00B618F5"/>
    <w:rsid w:val="00B61AD9"/>
    <w:rsid w:val="00B61BE9"/>
    <w:rsid w:val="00B61C90"/>
    <w:rsid w:val="00B61DFC"/>
    <w:rsid w:val="00B61F80"/>
    <w:rsid w:val="00B623FE"/>
    <w:rsid w:val="00B629F8"/>
    <w:rsid w:val="00B62B5B"/>
    <w:rsid w:val="00B62C45"/>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6BF"/>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214"/>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B7C"/>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6743"/>
    <w:rsid w:val="00C16FD9"/>
    <w:rsid w:val="00C172AB"/>
    <w:rsid w:val="00C17734"/>
    <w:rsid w:val="00C17816"/>
    <w:rsid w:val="00C20108"/>
    <w:rsid w:val="00C20287"/>
    <w:rsid w:val="00C204ED"/>
    <w:rsid w:val="00C20618"/>
    <w:rsid w:val="00C20A8A"/>
    <w:rsid w:val="00C20AF8"/>
    <w:rsid w:val="00C210D5"/>
    <w:rsid w:val="00C21279"/>
    <w:rsid w:val="00C21355"/>
    <w:rsid w:val="00C21AA3"/>
    <w:rsid w:val="00C21E26"/>
    <w:rsid w:val="00C22117"/>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F00"/>
    <w:rsid w:val="00C44470"/>
    <w:rsid w:val="00C4470C"/>
    <w:rsid w:val="00C44910"/>
    <w:rsid w:val="00C4496F"/>
    <w:rsid w:val="00C44BE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9"/>
    <w:rsid w:val="00C53F69"/>
    <w:rsid w:val="00C53FA0"/>
    <w:rsid w:val="00C54780"/>
    <w:rsid w:val="00C5484C"/>
    <w:rsid w:val="00C54CEE"/>
    <w:rsid w:val="00C54F92"/>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6D"/>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AC5"/>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B7F07"/>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6D7"/>
    <w:rsid w:val="00CE3AE1"/>
    <w:rsid w:val="00CE3EA0"/>
    <w:rsid w:val="00CE3EDB"/>
    <w:rsid w:val="00CE4117"/>
    <w:rsid w:val="00CE4C61"/>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31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B8"/>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3E04"/>
    <w:rsid w:val="00D14065"/>
    <w:rsid w:val="00D14A15"/>
    <w:rsid w:val="00D14CA1"/>
    <w:rsid w:val="00D156E1"/>
    <w:rsid w:val="00D15B46"/>
    <w:rsid w:val="00D15CAB"/>
    <w:rsid w:val="00D15D8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630"/>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4EBF"/>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88D"/>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3F78"/>
    <w:rsid w:val="00D9410D"/>
    <w:rsid w:val="00D946E4"/>
    <w:rsid w:val="00D94ACF"/>
    <w:rsid w:val="00D94B1C"/>
    <w:rsid w:val="00D94EA0"/>
    <w:rsid w:val="00D95747"/>
    <w:rsid w:val="00D95F02"/>
    <w:rsid w:val="00D964CE"/>
    <w:rsid w:val="00D96616"/>
    <w:rsid w:val="00D96ED3"/>
    <w:rsid w:val="00D9702E"/>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3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333"/>
    <w:rsid w:val="00DD18AE"/>
    <w:rsid w:val="00DD1A68"/>
    <w:rsid w:val="00DD1E38"/>
    <w:rsid w:val="00DD2573"/>
    <w:rsid w:val="00DD2832"/>
    <w:rsid w:val="00DD2CD6"/>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3D1"/>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C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1CA"/>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EA"/>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C4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FBC"/>
    <w:rsid w:val="00F67748"/>
    <w:rsid w:val="00F67891"/>
    <w:rsid w:val="00F67A3A"/>
    <w:rsid w:val="00F67A55"/>
    <w:rsid w:val="00F67EE2"/>
    <w:rsid w:val="00F70869"/>
    <w:rsid w:val="00F70BCF"/>
    <w:rsid w:val="00F70D79"/>
    <w:rsid w:val="00F70FA6"/>
    <w:rsid w:val="00F70FAA"/>
    <w:rsid w:val="00F71209"/>
    <w:rsid w:val="00F71D50"/>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ACB"/>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E13"/>
    <w:rsid w:val="00FC5F24"/>
    <w:rsid w:val="00FC5F8E"/>
    <w:rsid w:val="00FC6284"/>
    <w:rsid w:val="00FC6748"/>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mfin.gov.rs/&#1079;&#1072;&#1082;&#1086;&#1085;&#1080;"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atic.natasa@"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CA65DBB-079E-4326-A253-3A4AC0F25330}">
  <ds:schemaRefs>
    <ds:schemaRef ds:uri="http://schemas.openxmlformats.org/officeDocument/2006/bibliography"/>
  </ds:schemaRefs>
</ds:datastoreItem>
</file>

<file path=customXml/itemProps100.xml><?xml version="1.0" encoding="utf-8"?>
<ds:datastoreItem xmlns:ds="http://schemas.openxmlformats.org/officeDocument/2006/customXml" ds:itemID="{E0741CA3-4EE9-4A72-89B4-B19E115D6700}">
  <ds:schemaRefs>
    <ds:schemaRef ds:uri="http://schemas.openxmlformats.org/officeDocument/2006/bibliography"/>
  </ds:schemaRefs>
</ds:datastoreItem>
</file>

<file path=customXml/itemProps101.xml><?xml version="1.0" encoding="utf-8"?>
<ds:datastoreItem xmlns:ds="http://schemas.openxmlformats.org/officeDocument/2006/customXml" ds:itemID="{F9FE2538-221E-420C-B347-6C57D2A403DC}">
  <ds:schemaRefs>
    <ds:schemaRef ds:uri="http://schemas.openxmlformats.org/officeDocument/2006/bibliography"/>
  </ds:schemaRefs>
</ds:datastoreItem>
</file>

<file path=customXml/itemProps102.xml><?xml version="1.0" encoding="utf-8"?>
<ds:datastoreItem xmlns:ds="http://schemas.openxmlformats.org/officeDocument/2006/customXml" ds:itemID="{26660648-DA46-404B-842A-9800C3FD0C17}">
  <ds:schemaRefs>
    <ds:schemaRef ds:uri="http://schemas.openxmlformats.org/officeDocument/2006/bibliography"/>
  </ds:schemaRefs>
</ds:datastoreItem>
</file>

<file path=customXml/itemProps103.xml><?xml version="1.0" encoding="utf-8"?>
<ds:datastoreItem xmlns:ds="http://schemas.openxmlformats.org/officeDocument/2006/customXml" ds:itemID="{3C600D9B-B2F5-4DD3-AAD7-F421A68B6308}">
  <ds:schemaRefs>
    <ds:schemaRef ds:uri="http://schemas.openxmlformats.org/officeDocument/2006/bibliography"/>
  </ds:schemaRefs>
</ds:datastoreItem>
</file>

<file path=customXml/itemProps104.xml><?xml version="1.0" encoding="utf-8"?>
<ds:datastoreItem xmlns:ds="http://schemas.openxmlformats.org/officeDocument/2006/customXml" ds:itemID="{06E44DA7-94E0-4AB2-ABF3-6890135F302D}">
  <ds:schemaRefs>
    <ds:schemaRef ds:uri="http://schemas.openxmlformats.org/officeDocument/2006/bibliography"/>
  </ds:schemaRefs>
</ds:datastoreItem>
</file>

<file path=customXml/itemProps105.xml><?xml version="1.0" encoding="utf-8"?>
<ds:datastoreItem xmlns:ds="http://schemas.openxmlformats.org/officeDocument/2006/customXml" ds:itemID="{5693C2B1-CF97-4E18-A533-24F85AF5D910}">
  <ds:schemaRefs>
    <ds:schemaRef ds:uri="http://schemas.openxmlformats.org/officeDocument/2006/bibliography"/>
  </ds:schemaRefs>
</ds:datastoreItem>
</file>

<file path=customXml/itemProps106.xml><?xml version="1.0" encoding="utf-8"?>
<ds:datastoreItem xmlns:ds="http://schemas.openxmlformats.org/officeDocument/2006/customXml" ds:itemID="{BC06B2A6-5299-4D2D-812A-CC3FB41691CF}">
  <ds:schemaRefs>
    <ds:schemaRef ds:uri="http://schemas.openxmlformats.org/officeDocument/2006/bibliography"/>
  </ds:schemaRefs>
</ds:datastoreItem>
</file>

<file path=customXml/itemProps107.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08.xml><?xml version="1.0" encoding="utf-8"?>
<ds:datastoreItem xmlns:ds="http://schemas.openxmlformats.org/officeDocument/2006/customXml" ds:itemID="{11F31DDB-25B6-48A3-80EE-0151BE98F5ED}">
  <ds:schemaRefs>
    <ds:schemaRef ds:uri="http://schemas.openxmlformats.org/officeDocument/2006/bibliography"/>
  </ds:schemaRefs>
</ds:datastoreItem>
</file>

<file path=customXml/itemProps109.xml><?xml version="1.0" encoding="utf-8"?>
<ds:datastoreItem xmlns:ds="http://schemas.openxmlformats.org/officeDocument/2006/customXml" ds:itemID="{A7B60D0D-A781-4847-A208-7B0644F0E5B1}">
  <ds:schemaRefs>
    <ds:schemaRef ds:uri="http://schemas.openxmlformats.org/officeDocument/2006/bibliography"/>
  </ds:schemaRefs>
</ds:datastoreItem>
</file>

<file path=customXml/itemProps11.xml><?xml version="1.0" encoding="utf-8"?>
<ds:datastoreItem xmlns:ds="http://schemas.openxmlformats.org/officeDocument/2006/customXml" ds:itemID="{A71A3D9B-0304-4E1E-9666-A5842E1C9889}">
  <ds:schemaRefs>
    <ds:schemaRef ds:uri="http://schemas.openxmlformats.org/officeDocument/2006/bibliography"/>
  </ds:schemaRefs>
</ds:datastoreItem>
</file>

<file path=customXml/itemProps110.xml><?xml version="1.0" encoding="utf-8"?>
<ds:datastoreItem xmlns:ds="http://schemas.openxmlformats.org/officeDocument/2006/customXml" ds:itemID="{373611FB-02B6-417E-B17D-6589DCAE0A48}">
  <ds:schemaRefs>
    <ds:schemaRef ds:uri="http://schemas.openxmlformats.org/officeDocument/2006/bibliography"/>
  </ds:schemaRefs>
</ds:datastoreItem>
</file>

<file path=customXml/itemProps111.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112.xml><?xml version="1.0" encoding="utf-8"?>
<ds:datastoreItem xmlns:ds="http://schemas.openxmlformats.org/officeDocument/2006/customXml" ds:itemID="{8A0C830C-46B7-4ED4-AA19-E922758C6192}">
  <ds:schemaRefs>
    <ds:schemaRef ds:uri="http://schemas.openxmlformats.org/officeDocument/2006/bibliography"/>
  </ds:schemaRefs>
</ds:datastoreItem>
</file>

<file path=customXml/itemProps113.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114.xml><?xml version="1.0" encoding="utf-8"?>
<ds:datastoreItem xmlns:ds="http://schemas.openxmlformats.org/officeDocument/2006/customXml" ds:itemID="{E005CC68-ED70-4C88-9CF0-F3057F675A91}">
  <ds:schemaRefs>
    <ds:schemaRef ds:uri="http://schemas.openxmlformats.org/officeDocument/2006/bibliography"/>
  </ds:schemaRefs>
</ds:datastoreItem>
</file>

<file path=customXml/itemProps115.xml><?xml version="1.0" encoding="utf-8"?>
<ds:datastoreItem xmlns:ds="http://schemas.openxmlformats.org/officeDocument/2006/customXml" ds:itemID="{E2168903-C971-4AD7-909B-168580FD5FE4}">
  <ds:schemaRefs>
    <ds:schemaRef ds:uri="http://schemas.openxmlformats.org/officeDocument/2006/bibliography"/>
  </ds:schemaRefs>
</ds:datastoreItem>
</file>

<file path=customXml/itemProps116.xml><?xml version="1.0" encoding="utf-8"?>
<ds:datastoreItem xmlns:ds="http://schemas.openxmlformats.org/officeDocument/2006/customXml" ds:itemID="{4C9209BC-165A-4B2C-BB74-14A926666199}">
  <ds:schemaRefs>
    <ds:schemaRef ds:uri="http://schemas.openxmlformats.org/officeDocument/2006/bibliography"/>
  </ds:schemaRefs>
</ds:datastoreItem>
</file>

<file path=customXml/itemProps117.xml><?xml version="1.0" encoding="utf-8"?>
<ds:datastoreItem xmlns:ds="http://schemas.openxmlformats.org/officeDocument/2006/customXml" ds:itemID="{8074DAD9-F56B-4DB4-90D7-D6E7D32391A4}">
  <ds:schemaRefs>
    <ds:schemaRef ds:uri="http://schemas.openxmlformats.org/officeDocument/2006/bibliography"/>
  </ds:schemaRefs>
</ds:datastoreItem>
</file>

<file path=customXml/itemProps118.xml><?xml version="1.0" encoding="utf-8"?>
<ds:datastoreItem xmlns:ds="http://schemas.openxmlformats.org/officeDocument/2006/customXml" ds:itemID="{730D8E27-333C-4AF8-9889-040178E68C10}">
  <ds:schemaRefs>
    <ds:schemaRef ds:uri="http://schemas.openxmlformats.org/officeDocument/2006/bibliography"/>
  </ds:schemaRefs>
</ds:datastoreItem>
</file>

<file path=customXml/itemProps119.xml><?xml version="1.0" encoding="utf-8"?>
<ds:datastoreItem xmlns:ds="http://schemas.openxmlformats.org/officeDocument/2006/customXml" ds:itemID="{96E55E9C-6202-461D-9300-2101BBC5F04D}">
  <ds:schemaRefs>
    <ds:schemaRef ds:uri="http://schemas.openxmlformats.org/officeDocument/2006/bibliography"/>
  </ds:schemaRefs>
</ds:datastoreItem>
</file>

<file path=customXml/itemProps12.xml><?xml version="1.0" encoding="utf-8"?>
<ds:datastoreItem xmlns:ds="http://schemas.openxmlformats.org/officeDocument/2006/customXml" ds:itemID="{B3D00184-530D-4319-BE24-CDA0139552D2}">
  <ds:schemaRefs>
    <ds:schemaRef ds:uri="http://schemas.openxmlformats.org/officeDocument/2006/bibliography"/>
  </ds:schemaRefs>
</ds:datastoreItem>
</file>

<file path=customXml/itemProps120.xml><?xml version="1.0" encoding="utf-8"?>
<ds:datastoreItem xmlns:ds="http://schemas.openxmlformats.org/officeDocument/2006/customXml" ds:itemID="{76776A67-F37F-41F9-BD5A-3EE04ECD2C68}">
  <ds:schemaRefs>
    <ds:schemaRef ds:uri="http://schemas.openxmlformats.org/officeDocument/2006/bibliography"/>
  </ds:schemaRefs>
</ds:datastoreItem>
</file>

<file path=customXml/itemProps121.xml><?xml version="1.0" encoding="utf-8"?>
<ds:datastoreItem xmlns:ds="http://schemas.openxmlformats.org/officeDocument/2006/customXml" ds:itemID="{012E36C1-887F-45D7-BBD5-0321DBF878CB}">
  <ds:schemaRefs>
    <ds:schemaRef ds:uri="http://schemas.openxmlformats.org/officeDocument/2006/bibliography"/>
  </ds:schemaRefs>
</ds:datastoreItem>
</file>

<file path=customXml/itemProps122.xml><?xml version="1.0" encoding="utf-8"?>
<ds:datastoreItem xmlns:ds="http://schemas.openxmlformats.org/officeDocument/2006/customXml" ds:itemID="{688F8141-5F39-4ACD-89FA-6A7848EDC08E}">
  <ds:schemaRefs>
    <ds:schemaRef ds:uri="http://schemas.openxmlformats.org/officeDocument/2006/bibliography"/>
  </ds:schemaRefs>
</ds:datastoreItem>
</file>

<file path=customXml/itemProps123.xml><?xml version="1.0" encoding="utf-8"?>
<ds:datastoreItem xmlns:ds="http://schemas.openxmlformats.org/officeDocument/2006/customXml" ds:itemID="{5602A488-9E48-4CC8-990B-6A7D3877537F}">
  <ds:schemaRefs>
    <ds:schemaRef ds:uri="http://schemas.openxmlformats.org/officeDocument/2006/bibliography"/>
  </ds:schemaRefs>
</ds:datastoreItem>
</file>

<file path=customXml/itemProps124.xml><?xml version="1.0" encoding="utf-8"?>
<ds:datastoreItem xmlns:ds="http://schemas.openxmlformats.org/officeDocument/2006/customXml" ds:itemID="{5DC3ED43-1F03-4F70-9507-DFCFCC9EF7E9}">
  <ds:schemaRefs>
    <ds:schemaRef ds:uri="http://schemas.openxmlformats.org/officeDocument/2006/bibliography"/>
  </ds:schemaRefs>
</ds:datastoreItem>
</file>

<file path=customXml/itemProps125.xml><?xml version="1.0" encoding="utf-8"?>
<ds:datastoreItem xmlns:ds="http://schemas.openxmlformats.org/officeDocument/2006/customXml" ds:itemID="{EC196D7F-B452-48E9-8DA6-F3C0DE3C73E8}">
  <ds:schemaRefs>
    <ds:schemaRef ds:uri="http://schemas.openxmlformats.org/officeDocument/2006/bibliography"/>
  </ds:schemaRefs>
</ds:datastoreItem>
</file>

<file path=customXml/itemProps126.xml><?xml version="1.0" encoding="utf-8"?>
<ds:datastoreItem xmlns:ds="http://schemas.openxmlformats.org/officeDocument/2006/customXml" ds:itemID="{043005B6-A17C-4804-8ADF-DB2DFE39DF2E}">
  <ds:schemaRefs>
    <ds:schemaRef ds:uri="http://schemas.openxmlformats.org/officeDocument/2006/bibliography"/>
  </ds:schemaRefs>
</ds:datastoreItem>
</file>

<file path=customXml/itemProps127.xml><?xml version="1.0" encoding="utf-8"?>
<ds:datastoreItem xmlns:ds="http://schemas.openxmlformats.org/officeDocument/2006/customXml" ds:itemID="{6619933D-CB9F-4215-B665-00754239D58C}">
  <ds:schemaRefs>
    <ds:schemaRef ds:uri="http://schemas.openxmlformats.org/officeDocument/2006/bibliography"/>
  </ds:schemaRefs>
</ds:datastoreItem>
</file>

<file path=customXml/itemProps128.xml><?xml version="1.0" encoding="utf-8"?>
<ds:datastoreItem xmlns:ds="http://schemas.openxmlformats.org/officeDocument/2006/customXml" ds:itemID="{22A3D6EF-1FEE-42F9-92B5-E8E8D5842AE6}">
  <ds:schemaRefs>
    <ds:schemaRef ds:uri="http://schemas.openxmlformats.org/officeDocument/2006/bibliography"/>
  </ds:schemaRefs>
</ds:datastoreItem>
</file>

<file path=customXml/itemProps129.xml><?xml version="1.0" encoding="utf-8"?>
<ds:datastoreItem xmlns:ds="http://schemas.openxmlformats.org/officeDocument/2006/customXml" ds:itemID="{1F920EC4-A465-414D-B756-851FBEA66430}">
  <ds:schemaRefs>
    <ds:schemaRef ds:uri="http://schemas.openxmlformats.org/officeDocument/2006/bibliography"/>
  </ds:schemaRefs>
</ds:datastoreItem>
</file>

<file path=customXml/itemProps13.xml><?xml version="1.0" encoding="utf-8"?>
<ds:datastoreItem xmlns:ds="http://schemas.openxmlformats.org/officeDocument/2006/customXml" ds:itemID="{A8C93286-CBE6-4AFF-AB90-42A95520492C}">
  <ds:schemaRefs>
    <ds:schemaRef ds:uri="http://schemas.openxmlformats.org/officeDocument/2006/bibliography"/>
  </ds:schemaRefs>
</ds:datastoreItem>
</file>

<file path=customXml/itemProps130.xml><?xml version="1.0" encoding="utf-8"?>
<ds:datastoreItem xmlns:ds="http://schemas.openxmlformats.org/officeDocument/2006/customXml" ds:itemID="{CA15ECC9-83B8-4065-9A3A-B0A27DFD126C}">
  <ds:schemaRefs>
    <ds:schemaRef ds:uri="http://schemas.openxmlformats.org/officeDocument/2006/bibliography"/>
  </ds:schemaRefs>
</ds:datastoreItem>
</file>

<file path=customXml/itemProps131.xml><?xml version="1.0" encoding="utf-8"?>
<ds:datastoreItem xmlns:ds="http://schemas.openxmlformats.org/officeDocument/2006/customXml" ds:itemID="{BB18270A-54C6-42E3-B09B-AD541323A0BD}">
  <ds:schemaRefs>
    <ds:schemaRef ds:uri="http://schemas.openxmlformats.org/officeDocument/2006/bibliography"/>
  </ds:schemaRefs>
</ds:datastoreItem>
</file>

<file path=customXml/itemProps132.xml><?xml version="1.0" encoding="utf-8"?>
<ds:datastoreItem xmlns:ds="http://schemas.openxmlformats.org/officeDocument/2006/customXml" ds:itemID="{464CD822-8F53-4B9C-B132-60062369B1F9}">
  <ds:schemaRefs>
    <ds:schemaRef ds:uri="http://schemas.openxmlformats.org/officeDocument/2006/bibliography"/>
  </ds:schemaRefs>
</ds:datastoreItem>
</file>

<file path=customXml/itemProps133.xml><?xml version="1.0" encoding="utf-8"?>
<ds:datastoreItem xmlns:ds="http://schemas.openxmlformats.org/officeDocument/2006/customXml" ds:itemID="{4308FB4F-D5D7-49A4-B65A-77C77DC113A2}">
  <ds:schemaRefs>
    <ds:schemaRef ds:uri="http://schemas.openxmlformats.org/officeDocument/2006/bibliography"/>
  </ds:schemaRefs>
</ds:datastoreItem>
</file>

<file path=customXml/itemProps134.xml><?xml version="1.0" encoding="utf-8"?>
<ds:datastoreItem xmlns:ds="http://schemas.openxmlformats.org/officeDocument/2006/customXml" ds:itemID="{FB39084A-60F3-4E1E-9563-5DB758B747AA}">
  <ds:schemaRefs>
    <ds:schemaRef ds:uri="http://schemas.openxmlformats.org/officeDocument/2006/bibliography"/>
  </ds:schemaRefs>
</ds:datastoreItem>
</file>

<file path=customXml/itemProps135.xml><?xml version="1.0" encoding="utf-8"?>
<ds:datastoreItem xmlns:ds="http://schemas.openxmlformats.org/officeDocument/2006/customXml" ds:itemID="{BC94F501-8A80-4395-8C72-300FDC58487B}">
  <ds:schemaRefs>
    <ds:schemaRef ds:uri="http://schemas.openxmlformats.org/officeDocument/2006/bibliography"/>
  </ds:schemaRefs>
</ds:datastoreItem>
</file>

<file path=customXml/itemProps136.xml><?xml version="1.0" encoding="utf-8"?>
<ds:datastoreItem xmlns:ds="http://schemas.openxmlformats.org/officeDocument/2006/customXml" ds:itemID="{CC389429-EA45-47D9-8F54-CE3692F55A7B}">
  <ds:schemaRefs>
    <ds:schemaRef ds:uri="http://schemas.openxmlformats.org/officeDocument/2006/bibliography"/>
  </ds:schemaRefs>
</ds:datastoreItem>
</file>

<file path=customXml/itemProps137.xml><?xml version="1.0" encoding="utf-8"?>
<ds:datastoreItem xmlns:ds="http://schemas.openxmlformats.org/officeDocument/2006/customXml" ds:itemID="{4D06CFC1-6708-41F2-AB67-28B18DD7EAC6}">
  <ds:schemaRefs>
    <ds:schemaRef ds:uri="http://schemas.openxmlformats.org/officeDocument/2006/bibliography"/>
  </ds:schemaRefs>
</ds:datastoreItem>
</file>

<file path=customXml/itemProps138.xml><?xml version="1.0" encoding="utf-8"?>
<ds:datastoreItem xmlns:ds="http://schemas.openxmlformats.org/officeDocument/2006/customXml" ds:itemID="{74B7B79E-C8B0-42F6-96EC-C85BB3F86886}">
  <ds:schemaRefs>
    <ds:schemaRef ds:uri="http://schemas.openxmlformats.org/officeDocument/2006/bibliography"/>
  </ds:schemaRefs>
</ds:datastoreItem>
</file>

<file path=customXml/itemProps139.xml><?xml version="1.0" encoding="utf-8"?>
<ds:datastoreItem xmlns:ds="http://schemas.openxmlformats.org/officeDocument/2006/customXml" ds:itemID="{390E79DE-4A26-40D7-9DA5-5262DB412974}">
  <ds:schemaRefs>
    <ds:schemaRef ds:uri="http://schemas.openxmlformats.org/officeDocument/2006/bibliography"/>
  </ds:schemaRefs>
</ds:datastoreItem>
</file>

<file path=customXml/itemProps14.xml><?xml version="1.0" encoding="utf-8"?>
<ds:datastoreItem xmlns:ds="http://schemas.openxmlformats.org/officeDocument/2006/customXml" ds:itemID="{41857FD8-939B-4EFC-B3D6-9ED003659325}">
  <ds:schemaRefs>
    <ds:schemaRef ds:uri="http://schemas.openxmlformats.org/officeDocument/2006/bibliography"/>
  </ds:schemaRefs>
</ds:datastoreItem>
</file>

<file path=customXml/itemProps140.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141.xml><?xml version="1.0" encoding="utf-8"?>
<ds:datastoreItem xmlns:ds="http://schemas.openxmlformats.org/officeDocument/2006/customXml" ds:itemID="{741A0D39-8284-4DC6-9FA2-D95AE54D5941}">
  <ds:schemaRefs>
    <ds:schemaRef ds:uri="http://schemas.openxmlformats.org/officeDocument/2006/bibliography"/>
  </ds:schemaRefs>
</ds:datastoreItem>
</file>

<file path=customXml/itemProps142.xml><?xml version="1.0" encoding="utf-8"?>
<ds:datastoreItem xmlns:ds="http://schemas.openxmlformats.org/officeDocument/2006/customXml" ds:itemID="{99A4B562-7520-4CA2-AC06-1E923ECB3C1D}">
  <ds:schemaRefs>
    <ds:schemaRef ds:uri="http://schemas.openxmlformats.org/officeDocument/2006/bibliography"/>
  </ds:schemaRefs>
</ds:datastoreItem>
</file>

<file path=customXml/itemProps143.xml><?xml version="1.0" encoding="utf-8"?>
<ds:datastoreItem xmlns:ds="http://schemas.openxmlformats.org/officeDocument/2006/customXml" ds:itemID="{43FD9386-77FA-439F-9EF9-AADD624ACE08}">
  <ds:schemaRefs>
    <ds:schemaRef ds:uri="http://schemas.openxmlformats.org/officeDocument/2006/bibliography"/>
  </ds:schemaRefs>
</ds:datastoreItem>
</file>

<file path=customXml/itemProps144.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145.xml><?xml version="1.0" encoding="utf-8"?>
<ds:datastoreItem xmlns:ds="http://schemas.openxmlformats.org/officeDocument/2006/customXml" ds:itemID="{F882F8F3-1056-4217-AD91-55AFFB6010DF}">
  <ds:schemaRefs>
    <ds:schemaRef ds:uri="http://schemas.openxmlformats.org/officeDocument/2006/bibliography"/>
  </ds:schemaRefs>
</ds:datastoreItem>
</file>

<file path=customXml/itemProps146.xml><?xml version="1.0" encoding="utf-8"?>
<ds:datastoreItem xmlns:ds="http://schemas.openxmlformats.org/officeDocument/2006/customXml" ds:itemID="{78A3422B-E60E-485F-A850-126143003785}">
  <ds:schemaRefs>
    <ds:schemaRef ds:uri="http://schemas.openxmlformats.org/officeDocument/2006/bibliography"/>
  </ds:schemaRefs>
</ds:datastoreItem>
</file>

<file path=customXml/itemProps147.xml><?xml version="1.0" encoding="utf-8"?>
<ds:datastoreItem xmlns:ds="http://schemas.openxmlformats.org/officeDocument/2006/customXml" ds:itemID="{8FB00144-E14C-4AC0-B42F-CF1048B2F8E9}">
  <ds:schemaRefs>
    <ds:schemaRef ds:uri="http://schemas.openxmlformats.org/officeDocument/2006/bibliography"/>
  </ds:schemaRefs>
</ds:datastoreItem>
</file>

<file path=customXml/itemProps148.xml><?xml version="1.0" encoding="utf-8"?>
<ds:datastoreItem xmlns:ds="http://schemas.openxmlformats.org/officeDocument/2006/customXml" ds:itemID="{93029CE8-1004-408C-B4AA-9C20D7A5AF95}">
  <ds:schemaRefs>
    <ds:schemaRef ds:uri="http://schemas.openxmlformats.org/officeDocument/2006/bibliography"/>
  </ds:schemaRefs>
</ds:datastoreItem>
</file>

<file path=customXml/itemProps149.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1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0.xml><?xml version="1.0" encoding="utf-8"?>
<ds:datastoreItem xmlns:ds="http://schemas.openxmlformats.org/officeDocument/2006/customXml" ds:itemID="{C3339309-45AD-48BA-B9E7-72C6FE50B28A}">
  <ds:schemaRefs>
    <ds:schemaRef ds:uri="http://schemas.openxmlformats.org/officeDocument/2006/bibliography"/>
  </ds:schemaRefs>
</ds:datastoreItem>
</file>

<file path=customXml/itemProps151.xml><?xml version="1.0" encoding="utf-8"?>
<ds:datastoreItem xmlns:ds="http://schemas.openxmlformats.org/officeDocument/2006/customXml" ds:itemID="{558DA0F9-492C-4742-871B-E39026CF9CCD}">
  <ds:schemaRefs>
    <ds:schemaRef ds:uri="http://schemas.openxmlformats.org/officeDocument/2006/bibliography"/>
  </ds:schemaRefs>
</ds:datastoreItem>
</file>

<file path=customXml/itemProps152.xml><?xml version="1.0" encoding="utf-8"?>
<ds:datastoreItem xmlns:ds="http://schemas.openxmlformats.org/officeDocument/2006/customXml" ds:itemID="{778F2132-C7C9-450A-AB87-F04006A8F7AB}">
  <ds:schemaRefs>
    <ds:schemaRef ds:uri="http://schemas.openxmlformats.org/officeDocument/2006/bibliography"/>
  </ds:schemaRefs>
</ds:datastoreItem>
</file>

<file path=customXml/itemProps153.xml><?xml version="1.0" encoding="utf-8"?>
<ds:datastoreItem xmlns:ds="http://schemas.openxmlformats.org/officeDocument/2006/customXml" ds:itemID="{0EB8C5BC-3D7E-4FA8-B7A6-833B8A43EB6B}">
  <ds:schemaRefs>
    <ds:schemaRef ds:uri="http://schemas.openxmlformats.org/officeDocument/2006/bibliography"/>
  </ds:schemaRefs>
</ds:datastoreItem>
</file>

<file path=customXml/itemProps154.xml><?xml version="1.0" encoding="utf-8"?>
<ds:datastoreItem xmlns:ds="http://schemas.openxmlformats.org/officeDocument/2006/customXml" ds:itemID="{769BC465-CA57-48D2-86F9-2FDDAAD5C3BE}">
  <ds:schemaRefs>
    <ds:schemaRef ds:uri="http://schemas.openxmlformats.org/officeDocument/2006/bibliography"/>
  </ds:schemaRefs>
</ds:datastoreItem>
</file>

<file path=customXml/itemProps155.xml><?xml version="1.0" encoding="utf-8"?>
<ds:datastoreItem xmlns:ds="http://schemas.openxmlformats.org/officeDocument/2006/customXml" ds:itemID="{450D2958-4EF0-4EAA-9D22-133A625FCD66}">
  <ds:schemaRefs>
    <ds:schemaRef ds:uri="http://schemas.openxmlformats.org/officeDocument/2006/bibliography"/>
  </ds:schemaRefs>
</ds:datastoreItem>
</file>

<file path=customXml/itemProps156.xml><?xml version="1.0" encoding="utf-8"?>
<ds:datastoreItem xmlns:ds="http://schemas.openxmlformats.org/officeDocument/2006/customXml" ds:itemID="{2AAB2AFC-B8C1-4CD6-A62B-2076DE4BC800}">
  <ds:schemaRefs>
    <ds:schemaRef ds:uri="http://schemas.openxmlformats.org/officeDocument/2006/bibliography"/>
  </ds:schemaRefs>
</ds:datastoreItem>
</file>

<file path=customXml/itemProps157.xml><?xml version="1.0" encoding="utf-8"?>
<ds:datastoreItem xmlns:ds="http://schemas.openxmlformats.org/officeDocument/2006/customXml" ds:itemID="{2B061BDA-C00E-4CFD-BB0C-01668927DFCB}">
  <ds:schemaRefs>
    <ds:schemaRef ds:uri="http://schemas.openxmlformats.org/officeDocument/2006/bibliography"/>
  </ds:schemaRefs>
</ds:datastoreItem>
</file>

<file path=customXml/itemProps16.xml><?xml version="1.0" encoding="utf-8"?>
<ds:datastoreItem xmlns:ds="http://schemas.openxmlformats.org/officeDocument/2006/customXml" ds:itemID="{1A80E689-4903-4ABA-8A3C-2D02575914F1}">
  <ds:schemaRefs>
    <ds:schemaRef ds:uri="http://schemas.openxmlformats.org/officeDocument/2006/bibliography"/>
  </ds:schemaRefs>
</ds:datastoreItem>
</file>

<file path=customXml/itemProps17.xml><?xml version="1.0" encoding="utf-8"?>
<ds:datastoreItem xmlns:ds="http://schemas.openxmlformats.org/officeDocument/2006/customXml" ds:itemID="{E9D700C8-08CC-4BBC-BD75-81A2A07D221E}">
  <ds:schemaRefs>
    <ds:schemaRef ds:uri="http://schemas.openxmlformats.org/officeDocument/2006/bibliography"/>
  </ds:schemaRefs>
</ds:datastoreItem>
</file>

<file path=customXml/itemProps18.xml><?xml version="1.0" encoding="utf-8"?>
<ds:datastoreItem xmlns:ds="http://schemas.openxmlformats.org/officeDocument/2006/customXml" ds:itemID="{75F1EAAF-56C8-4EA3-88BE-B4E2C6EA24BC}">
  <ds:schemaRefs>
    <ds:schemaRef ds:uri="http://schemas.openxmlformats.org/officeDocument/2006/bibliography"/>
  </ds:schemaRefs>
</ds:datastoreItem>
</file>

<file path=customXml/itemProps19.xml><?xml version="1.0" encoding="utf-8"?>
<ds:datastoreItem xmlns:ds="http://schemas.openxmlformats.org/officeDocument/2006/customXml" ds:itemID="{1F7EB2D9-F815-4F9D-8C69-E3C7A2CA8F67}">
  <ds:schemaRefs>
    <ds:schemaRef ds:uri="http://schemas.openxmlformats.org/officeDocument/2006/bibliography"/>
  </ds:schemaRefs>
</ds:datastoreItem>
</file>

<file path=customXml/itemProps2.xml><?xml version="1.0" encoding="utf-8"?>
<ds:datastoreItem xmlns:ds="http://schemas.openxmlformats.org/officeDocument/2006/customXml" ds:itemID="{396805AA-CD49-408E-86BD-C6760357CBE7}">
  <ds:schemaRefs>
    <ds:schemaRef ds:uri="http://schemas.openxmlformats.org/officeDocument/2006/bibliography"/>
  </ds:schemaRefs>
</ds:datastoreItem>
</file>

<file path=customXml/itemProps20.xml><?xml version="1.0" encoding="utf-8"?>
<ds:datastoreItem xmlns:ds="http://schemas.openxmlformats.org/officeDocument/2006/customXml" ds:itemID="{1F13E033-1F22-41E9-94D7-83BDADAEA5A8}">
  <ds:schemaRefs>
    <ds:schemaRef ds:uri="http://schemas.openxmlformats.org/officeDocument/2006/bibliography"/>
  </ds:schemaRefs>
</ds:datastoreItem>
</file>

<file path=customXml/itemProps21.xml><?xml version="1.0" encoding="utf-8"?>
<ds:datastoreItem xmlns:ds="http://schemas.openxmlformats.org/officeDocument/2006/customXml" ds:itemID="{A519DF96-1B0E-4496-98D7-A9B9F1FB33EA}">
  <ds:schemaRefs>
    <ds:schemaRef ds:uri="http://schemas.openxmlformats.org/officeDocument/2006/bibliography"/>
  </ds:schemaRefs>
</ds:datastoreItem>
</file>

<file path=customXml/itemProps22.xml><?xml version="1.0" encoding="utf-8"?>
<ds:datastoreItem xmlns:ds="http://schemas.openxmlformats.org/officeDocument/2006/customXml" ds:itemID="{927F8AA3-3405-4446-A1C9-3866DBEBFF34}">
  <ds:schemaRefs>
    <ds:schemaRef ds:uri="http://schemas.openxmlformats.org/officeDocument/2006/bibliography"/>
  </ds:schemaRefs>
</ds:datastoreItem>
</file>

<file path=customXml/itemProps23.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24.xml><?xml version="1.0" encoding="utf-8"?>
<ds:datastoreItem xmlns:ds="http://schemas.openxmlformats.org/officeDocument/2006/customXml" ds:itemID="{84848FCF-78B7-4BE2-A7D2-0AD479A7586D}">
  <ds:schemaRefs>
    <ds:schemaRef ds:uri="http://schemas.openxmlformats.org/officeDocument/2006/bibliography"/>
  </ds:schemaRefs>
</ds:datastoreItem>
</file>

<file path=customXml/itemProps25.xml><?xml version="1.0" encoding="utf-8"?>
<ds:datastoreItem xmlns:ds="http://schemas.openxmlformats.org/officeDocument/2006/customXml" ds:itemID="{99388234-534A-4262-9544-34C2DAD05A6B}">
  <ds:schemaRefs>
    <ds:schemaRef ds:uri="http://schemas.openxmlformats.org/officeDocument/2006/bibliography"/>
  </ds:schemaRefs>
</ds:datastoreItem>
</file>

<file path=customXml/itemProps26.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27.xml><?xml version="1.0" encoding="utf-8"?>
<ds:datastoreItem xmlns:ds="http://schemas.openxmlformats.org/officeDocument/2006/customXml" ds:itemID="{994FEB1D-4E8A-4975-9C58-D4F141B56C9E}">
  <ds:schemaRefs>
    <ds:schemaRef ds:uri="http://schemas.openxmlformats.org/officeDocument/2006/bibliography"/>
  </ds:schemaRefs>
</ds:datastoreItem>
</file>

<file path=customXml/itemProps28.xml><?xml version="1.0" encoding="utf-8"?>
<ds:datastoreItem xmlns:ds="http://schemas.openxmlformats.org/officeDocument/2006/customXml" ds:itemID="{512C9B04-AC86-4EEC-A065-443C251C4AF0}">
  <ds:schemaRefs>
    <ds:schemaRef ds:uri="http://schemas.openxmlformats.org/officeDocument/2006/bibliography"/>
  </ds:schemaRefs>
</ds:datastoreItem>
</file>

<file path=customXml/itemProps29.xml><?xml version="1.0" encoding="utf-8"?>
<ds:datastoreItem xmlns:ds="http://schemas.openxmlformats.org/officeDocument/2006/customXml" ds:itemID="{473E69B4-CE6E-431D-9A30-F3B0E93327ED}">
  <ds:schemaRefs>
    <ds:schemaRef ds:uri="http://schemas.openxmlformats.org/officeDocument/2006/bibliography"/>
  </ds:schemaRefs>
</ds:datastoreItem>
</file>

<file path=customXml/itemProps3.xml><?xml version="1.0" encoding="utf-8"?>
<ds:datastoreItem xmlns:ds="http://schemas.openxmlformats.org/officeDocument/2006/customXml" ds:itemID="{31B159D6-2A47-4714-A314-3D2D739FFBD1}">
  <ds:schemaRefs>
    <ds:schemaRef ds:uri="http://schemas.openxmlformats.org/officeDocument/2006/bibliography"/>
  </ds:schemaRefs>
</ds:datastoreItem>
</file>

<file path=customXml/itemProps30.xml><?xml version="1.0" encoding="utf-8"?>
<ds:datastoreItem xmlns:ds="http://schemas.openxmlformats.org/officeDocument/2006/customXml" ds:itemID="{BFB136E6-336D-40CC-8933-8DFAD8EFCE11}">
  <ds:schemaRefs>
    <ds:schemaRef ds:uri="http://schemas.openxmlformats.org/officeDocument/2006/bibliography"/>
  </ds:schemaRefs>
</ds:datastoreItem>
</file>

<file path=customXml/itemProps31.xml><?xml version="1.0" encoding="utf-8"?>
<ds:datastoreItem xmlns:ds="http://schemas.openxmlformats.org/officeDocument/2006/customXml" ds:itemID="{98988292-631D-4BD3-8E76-284CAF04931F}">
  <ds:schemaRefs>
    <ds:schemaRef ds:uri="http://schemas.openxmlformats.org/officeDocument/2006/bibliography"/>
  </ds:schemaRefs>
</ds:datastoreItem>
</file>

<file path=customXml/itemProps32.xml><?xml version="1.0" encoding="utf-8"?>
<ds:datastoreItem xmlns:ds="http://schemas.openxmlformats.org/officeDocument/2006/customXml" ds:itemID="{B4E08144-8602-4C84-AE3B-24AA7C24DAFC}">
  <ds:schemaRefs>
    <ds:schemaRef ds:uri="http://schemas.openxmlformats.org/officeDocument/2006/bibliography"/>
  </ds:schemaRefs>
</ds:datastoreItem>
</file>

<file path=customXml/itemProps33.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34.xml><?xml version="1.0" encoding="utf-8"?>
<ds:datastoreItem xmlns:ds="http://schemas.openxmlformats.org/officeDocument/2006/customXml" ds:itemID="{EABE0D62-DF98-496A-A1C0-3A6D24974118}">
  <ds:schemaRefs>
    <ds:schemaRef ds:uri="http://schemas.openxmlformats.org/officeDocument/2006/bibliography"/>
  </ds:schemaRefs>
</ds:datastoreItem>
</file>

<file path=customXml/itemProps35.xml><?xml version="1.0" encoding="utf-8"?>
<ds:datastoreItem xmlns:ds="http://schemas.openxmlformats.org/officeDocument/2006/customXml" ds:itemID="{739303A6-999D-4F09-8EA7-AD2A5C138BB8}">
  <ds:schemaRefs>
    <ds:schemaRef ds:uri="http://schemas.openxmlformats.org/officeDocument/2006/bibliography"/>
  </ds:schemaRefs>
</ds:datastoreItem>
</file>

<file path=customXml/itemProps36.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37.xml><?xml version="1.0" encoding="utf-8"?>
<ds:datastoreItem xmlns:ds="http://schemas.openxmlformats.org/officeDocument/2006/customXml" ds:itemID="{DA9F3B77-CF85-4514-88CA-E6697AE77735}">
  <ds:schemaRefs>
    <ds:schemaRef ds:uri="http://schemas.openxmlformats.org/officeDocument/2006/bibliography"/>
  </ds:schemaRefs>
</ds:datastoreItem>
</file>

<file path=customXml/itemProps38.xml><?xml version="1.0" encoding="utf-8"?>
<ds:datastoreItem xmlns:ds="http://schemas.openxmlformats.org/officeDocument/2006/customXml" ds:itemID="{8E8C56D6-394F-444C-B5F3-8450AC9DF713}">
  <ds:schemaRefs>
    <ds:schemaRef ds:uri="http://schemas.openxmlformats.org/officeDocument/2006/bibliography"/>
  </ds:schemaRefs>
</ds:datastoreItem>
</file>

<file path=customXml/itemProps39.xml><?xml version="1.0" encoding="utf-8"?>
<ds:datastoreItem xmlns:ds="http://schemas.openxmlformats.org/officeDocument/2006/customXml" ds:itemID="{6C5F5AAD-3E65-4D78-B422-8A3FF3C09184}">
  <ds:schemaRefs>
    <ds:schemaRef ds:uri="http://schemas.openxmlformats.org/officeDocument/2006/bibliography"/>
  </ds:schemaRefs>
</ds:datastoreItem>
</file>

<file path=customXml/itemProps4.xml><?xml version="1.0" encoding="utf-8"?>
<ds:datastoreItem xmlns:ds="http://schemas.openxmlformats.org/officeDocument/2006/customXml" ds:itemID="{8E8FC85A-7F4C-4C33-B836-92805C43154C}">
  <ds:schemaRefs>
    <ds:schemaRef ds:uri="http://schemas.openxmlformats.org/officeDocument/2006/bibliography"/>
  </ds:schemaRefs>
</ds:datastoreItem>
</file>

<file path=customXml/itemProps40.xml><?xml version="1.0" encoding="utf-8"?>
<ds:datastoreItem xmlns:ds="http://schemas.openxmlformats.org/officeDocument/2006/customXml" ds:itemID="{0AD78FF1-71FC-4222-AAA0-501338D37D33}">
  <ds:schemaRefs>
    <ds:schemaRef ds:uri="http://schemas.openxmlformats.org/officeDocument/2006/bibliography"/>
  </ds:schemaRefs>
</ds:datastoreItem>
</file>

<file path=customXml/itemProps41.xml><?xml version="1.0" encoding="utf-8"?>
<ds:datastoreItem xmlns:ds="http://schemas.openxmlformats.org/officeDocument/2006/customXml" ds:itemID="{0D9E8315-B0AA-4BE1-B927-014CA1933320}">
  <ds:schemaRefs>
    <ds:schemaRef ds:uri="http://schemas.openxmlformats.org/officeDocument/2006/bibliography"/>
  </ds:schemaRefs>
</ds:datastoreItem>
</file>

<file path=customXml/itemProps42.xml><?xml version="1.0" encoding="utf-8"?>
<ds:datastoreItem xmlns:ds="http://schemas.openxmlformats.org/officeDocument/2006/customXml" ds:itemID="{B28251E5-66B6-4593-9429-38C3AF7D860C}">
  <ds:schemaRefs>
    <ds:schemaRef ds:uri="http://schemas.openxmlformats.org/officeDocument/2006/bibliography"/>
  </ds:schemaRefs>
</ds:datastoreItem>
</file>

<file path=customXml/itemProps4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44.xml><?xml version="1.0" encoding="utf-8"?>
<ds:datastoreItem xmlns:ds="http://schemas.openxmlformats.org/officeDocument/2006/customXml" ds:itemID="{14F837E8-FFCA-420C-927A-7E0D30CF4E9B}">
  <ds:schemaRefs>
    <ds:schemaRef ds:uri="http://schemas.openxmlformats.org/officeDocument/2006/bibliography"/>
  </ds:schemaRefs>
</ds:datastoreItem>
</file>

<file path=customXml/itemProps45.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46.xml><?xml version="1.0" encoding="utf-8"?>
<ds:datastoreItem xmlns:ds="http://schemas.openxmlformats.org/officeDocument/2006/customXml" ds:itemID="{C4DFBCF2-CCC1-4774-BB38-09EF813CFAF6}">
  <ds:schemaRefs>
    <ds:schemaRef ds:uri="http://schemas.openxmlformats.org/officeDocument/2006/bibliography"/>
  </ds:schemaRefs>
</ds:datastoreItem>
</file>

<file path=customXml/itemProps47.xml><?xml version="1.0" encoding="utf-8"?>
<ds:datastoreItem xmlns:ds="http://schemas.openxmlformats.org/officeDocument/2006/customXml" ds:itemID="{770D9CD2-643C-4B8C-AB42-F9BFAFB89E48}">
  <ds:schemaRefs>
    <ds:schemaRef ds:uri="http://schemas.openxmlformats.org/officeDocument/2006/bibliography"/>
  </ds:schemaRefs>
</ds:datastoreItem>
</file>

<file path=customXml/itemProps48.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49.xml><?xml version="1.0" encoding="utf-8"?>
<ds:datastoreItem xmlns:ds="http://schemas.openxmlformats.org/officeDocument/2006/customXml" ds:itemID="{58BE8D83-591F-43A7-BCB3-DA0C9B333ADB}">
  <ds:schemaRefs>
    <ds:schemaRef ds:uri="http://schemas.openxmlformats.org/officeDocument/2006/bibliography"/>
  </ds:schemaRefs>
</ds:datastoreItem>
</file>

<file path=customXml/itemProps5.xml><?xml version="1.0" encoding="utf-8"?>
<ds:datastoreItem xmlns:ds="http://schemas.openxmlformats.org/officeDocument/2006/customXml" ds:itemID="{17C003CA-BFAB-4983-8178-DCAFF0F0B2D1}">
  <ds:schemaRefs>
    <ds:schemaRef ds:uri="http://schemas.openxmlformats.org/officeDocument/2006/bibliography"/>
  </ds:schemaRefs>
</ds:datastoreItem>
</file>

<file path=customXml/itemProps50.xml><?xml version="1.0" encoding="utf-8"?>
<ds:datastoreItem xmlns:ds="http://schemas.openxmlformats.org/officeDocument/2006/customXml" ds:itemID="{A92617F8-D1EC-4743-8DA3-20E8F452D916}">
  <ds:schemaRefs>
    <ds:schemaRef ds:uri="http://schemas.openxmlformats.org/officeDocument/2006/bibliography"/>
  </ds:schemaRefs>
</ds:datastoreItem>
</file>

<file path=customXml/itemProps51.xml><?xml version="1.0" encoding="utf-8"?>
<ds:datastoreItem xmlns:ds="http://schemas.openxmlformats.org/officeDocument/2006/customXml" ds:itemID="{79317B12-8F2F-441D-8127-61DB3040ACCD}">
  <ds:schemaRefs>
    <ds:schemaRef ds:uri="http://schemas.openxmlformats.org/officeDocument/2006/bibliography"/>
  </ds:schemaRefs>
</ds:datastoreItem>
</file>

<file path=customXml/itemProps52.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53.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54.xml><?xml version="1.0" encoding="utf-8"?>
<ds:datastoreItem xmlns:ds="http://schemas.openxmlformats.org/officeDocument/2006/customXml" ds:itemID="{B019D8BB-36EA-46BD-AF0F-931EFAD8357A}">
  <ds:schemaRefs>
    <ds:schemaRef ds:uri="http://schemas.openxmlformats.org/officeDocument/2006/bibliography"/>
  </ds:schemaRefs>
</ds:datastoreItem>
</file>

<file path=customXml/itemProps5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56.xml><?xml version="1.0" encoding="utf-8"?>
<ds:datastoreItem xmlns:ds="http://schemas.openxmlformats.org/officeDocument/2006/customXml" ds:itemID="{CC60D0C4-112E-4B99-AD88-2B4530424DF4}">
  <ds:schemaRefs>
    <ds:schemaRef ds:uri="http://schemas.openxmlformats.org/officeDocument/2006/bibliography"/>
  </ds:schemaRefs>
</ds:datastoreItem>
</file>

<file path=customXml/itemProps57.xml><?xml version="1.0" encoding="utf-8"?>
<ds:datastoreItem xmlns:ds="http://schemas.openxmlformats.org/officeDocument/2006/customXml" ds:itemID="{C1802DDF-7A44-4CB8-8FD9-29240F02EC3F}">
  <ds:schemaRefs>
    <ds:schemaRef ds:uri="http://schemas.openxmlformats.org/officeDocument/2006/bibliography"/>
  </ds:schemaRefs>
</ds:datastoreItem>
</file>

<file path=customXml/itemProps58.xml><?xml version="1.0" encoding="utf-8"?>
<ds:datastoreItem xmlns:ds="http://schemas.openxmlformats.org/officeDocument/2006/customXml" ds:itemID="{F8B8E373-3730-48BB-88BB-673B776AB6B1}">
  <ds:schemaRefs>
    <ds:schemaRef ds:uri="http://schemas.openxmlformats.org/officeDocument/2006/bibliography"/>
  </ds:schemaRefs>
</ds:datastoreItem>
</file>

<file path=customXml/itemProps5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xml><?xml version="1.0" encoding="utf-8"?>
<ds:datastoreItem xmlns:ds="http://schemas.openxmlformats.org/officeDocument/2006/customXml" ds:itemID="{A5B84358-A9E0-4C6C-B509-9566BE066DF7}">
  <ds:schemaRefs>
    <ds:schemaRef ds:uri="http://schemas.openxmlformats.org/officeDocument/2006/bibliography"/>
  </ds:schemaRefs>
</ds:datastoreItem>
</file>

<file path=customXml/itemProps60.xml><?xml version="1.0" encoding="utf-8"?>
<ds:datastoreItem xmlns:ds="http://schemas.openxmlformats.org/officeDocument/2006/customXml" ds:itemID="{3003A234-A38F-495C-90A6-7BE50BC1AE77}">
  <ds:schemaRefs>
    <ds:schemaRef ds:uri="http://schemas.openxmlformats.org/officeDocument/2006/bibliography"/>
  </ds:schemaRefs>
</ds:datastoreItem>
</file>

<file path=customXml/itemProps61.xml><?xml version="1.0" encoding="utf-8"?>
<ds:datastoreItem xmlns:ds="http://schemas.openxmlformats.org/officeDocument/2006/customXml" ds:itemID="{163339CD-CE0F-47C3-87CB-11C17B36751A}">
  <ds:schemaRefs>
    <ds:schemaRef ds:uri="http://schemas.openxmlformats.org/officeDocument/2006/bibliography"/>
  </ds:schemaRefs>
</ds:datastoreItem>
</file>

<file path=customXml/itemProps62.xml><?xml version="1.0" encoding="utf-8"?>
<ds:datastoreItem xmlns:ds="http://schemas.openxmlformats.org/officeDocument/2006/customXml" ds:itemID="{3DA13710-5F3D-4C61-9D0C-A3C5C331AB00}">
  <ds:schemaRefs>
    <ds:schemaRef ds:uri="http://schemas.openxmlformats.org/officeDocument/2006/bibliography"/>
  </ds:schemaRefs>
</ds:datastoreItem>
</file>

<file path=customXml/itemProps63.xml><?xml version="1.0" encoding="utf-8"?>
<ds:datastoreItem xmlns:ds="http://schemas.openxmlformats.org/officeDocument/2006/customXml" ds:itemID="{43DA70C4-9CA6-4FDC-A18B-2B0742DE967F}">
  <ds:schemaRefs>
    <ds:schemaRef ds:uri="http://schemas.openxmlformats.org/officeDocument/2006/bibliography"/>
  </ds:schemaRefs>
</ds:datastoreItem>
</file>

<file path=customXml/itemProps64.xml><?xml version="1.0" encoding="utf-8"?>
<ds:datastoreItem xmlns:ds="http://schemas.openxmlformats.org/officeDocument/2006/customXml" ds:itemID="{7503DAB6-375F-4550-BE5E-E12E0CCBE654}">
  <ds:schemaRefs>
    <ds:schemaRef ds:uri="http://schemas.openxmlformats.org/officeDocument/2006/bibliography"/>
  </ds:schemaRefs>
</ds:datastoreItem>
</file>

<file path=customXml/itemProps65.xml><?xml version="1.0" encoding="utf-8"?>
<ds:datastoreItem xmlns:ds="http://schemas.openxmlformats.org/officeDocument/2006/customXml" ds:itemID="{61633C2E-D2B1-4855-8935-CC4E0CB1D9E5}">
  <ds:schemaRefs>
    <ds:schemaRef ds:uri="http://schemas.openxmlformats.org/officeDocument/2006/bibliography"/>
  </ds:schemaRefs>
</ds:datastoreItem>
</file>

<file path=customXml/itemProps66.xml><?xml version="1.0" encoding="utf-8"?>
<ds:datastoreItem xmlns:ds="http://schemas.openxmlformats.org/officeDocument/2006/customXml" ds:itemID="{7AFC81FB-4D60-425D-A003-274C5DA126CF}">
  <ds:schemaRefs>
    <ds:schemaRef ds:uri="http://schemas.openxmlformats.org/officeDocument/2006/bibliography"/>
  </ds:schemaRefs>
</ds:datastoreItem>
</file>

<file path=customXml/itemProps67.xml><?xml version="1.0" encoding="utf-8"?>
<ds:datastoreItem xmlns:ds="http://schemas.openxmlformats.org/officeDocument/2006/customXml" ds:itemID="{5C56F2D6-E13A-4292-A27B-EEA1D43A8A5C}">
  <ds:schemaRefs>
    <ds:schemaRef ds:uri="http://schemas.openxmlformats.org/officeDocument/2006/bibliography"/>
  </ds:schemaRefs>
</ds:datastoreItem>
</file>

<file path=customXml/itemProps68.xml><?xml version="1.0" encoding="utf-8"?>
<ds:datastoreItem xmlns:ds="http://schemas.openxmlformats.org/officeDocument/2006/customXml" ds:itemID="{44DE24BC-EC08-49E1-A004-E2AEADE776D9}">
  <ds:schemaRefs>
    <ds:schemaRef ds:uri="http://schemas.openxmlformats.org/officeDocument/2006/bibliography"/>
  </ds:schemaRefs>
</ds:datastoreItem>
</file>

<file path=customXml/itemProps69.xml><?xml version="1.0" encoding="utf-8"?>
<ds:datastoreItem xmlns:ds="http://schemas.openxmlformats.org/officeDocument/2006/customXml" ds:itemID="{CEF1D4A9-3181-4E13-BEEF-9E88E2876286}">
  <ds:schemaRefs>
    <ds:schemaRef ds:uri="http://schemas.openxmlformats.org/officeDocument/2006/bibliography"/>
  </ds:schemaRefs>
</ds:datastoreItem>
</file>

<file path=customXml/itemProps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70.xml><?xml version="1.0" encoding="utf-8"?>
<ds:datastoreItem xmlns:ds="http://schemas.openxmlformats.org/officeDocument/2006/customXml" ds:itemID="{3131326B-E5FE-46A3-BE10-68D389E015EF}">
  <ds:schemaRefs>
    <ds:schemaRef ds:uri="http://schemas.openxmlformats.org/officeDocument/2006/bibliography"/>
  </ds:schemaRefs>
</ds:datastoreItem>
</file>

<file path=customXml/itemProps71.xml><?xml version="1.0" encoding="utf-8"?>
<ds:datastoreItem xmlns:ds="http://schemas.openxmlformats.org/officeDocument/2006/customXml" ds:itemID="{98E6F874-A6E5-405F-A986-DBD4B088711E}">
  <ds:schemaRefs>
    <ds:schemaRef ds:uri="http://schemas.openxmlformats.org/officeDocument/2006/bibliography"/>
  </ds:schemaRefs>
</ds:datastoreItem>
</file>

<file path=customXml/itemProps72.xml><?xml version="1.0" encoding="utf-8"?>
<ds:datastoreItem xmlns:ds="http://schemas.openxmlformats.org/officeDocument/2006/customXml" ds:itemID="{DD894A17-21EB-4880-B49E-834FDEB92F32}">
  <ds:schemaRefs>
    <ds:schemaRef ds:uri="http://schemas.openxmlformats.org/officeDocument/2006/bibliography"/>
  </ds:schemaRefs>
</ds:datastoreItem>
</file>

<file path=customXml/itemProps73.xml><?xml version="1.0" encoding="utf-8"?>
<ds:datastoreItem xmlns:ds="http://schemas.openxmlformats.org/officeDocument/2006/customXml" ds:itemID="{A3F48974-A919-4B36-9A6B-FE94FFC111D5}">
  <ds:schemaRefs>
    <ds:schemaRef ds:uri="http://schemas.openxmlformats.org/officeDocument/2006/bibliography"/>
  </ds:schemaRefs>
</ds:datastoreItem>
</file>

<file path=customXml/itemProps74.xml><?xml version="1.0" encoding="utf-8"?>
<ds:datastoreItem xmlns:ds="http://schemas.openxmlformats.org/officeDocument/2006/customXml" ds:itemID="{4104D2BA-E6A1-4553-9756-4AF9804D3F3E}">
  <ds:schemaRefs>
    <ds:schemaRef ds:uri="http://schemas.openxmlformats.org/officeDocument/2006/bibliography"/>
  </ds:schemaRefs>
</ds:datastoreItem>
</file>

<file path=customXml/itemProps75.xml><?xml version="1.0" encoding="utf-8"?>
<ds:datastoreItem xmlns:ds="http://schemas.openxmlformats.org/officeDocument/2006/customXml" ds:itemID="{EBE20B83-7DA4-45A6-B546-F06B9C6D86C8}">
  <ds:schemaRefs>
    <ds:schemaRef ds:uri="http://schemas.openxmlformats.org/officeDocument/2006/bibliography"/>
  </ds:schemaRefs>
</ds:datastoreItem>
</file>

<file path=customXml/itemProps76.xml><?xml version="1.0" encoding="utf-8"?>
<ds:datastoreItem xmlns:ds="http://schemas.openxmlformats.org/officeDocument/2006/customXml" ds:itemID="{016957A0-92E4-4D5D-896C-A0619DDEA8D3}">
  <ds:schemaRefs>
    <ds:schemaRef ds:uri="http://schemas.openxmlformats.org/officeDocument/2006/bibliography"/>
  </ds:schemaRefs>
</ds:datastoreItem>
</file>

<file path=customXml/itemProps77.xml><?xml version="1.0" encoding="utf-8"?>
<ds:datastoreItem xmlns:ds="http://schemas.openxmlformats.org/officeDocument/2006/customXml" ds:itemID="{CFD79363-F834-43A8-8101-50FFF7E8154C}">
  <ds:schemaRefs>
    <ds:schemaRef ds:uri="http://schemas.openxmlformats.org/officeDocument/2006/bibliography"/>
  </ds:schemaRefs>
</ds:datastoreItem>
</file>

<file path=customXml/itemProps78.xml><?xml version="1.0" encoding="utf-8"?>
<ds:datastoreItem xmlns:ds="http://schemas.openxmlformats.org/officeDocument/2006/customXml" ds:itemID="{72CD7DEA-EFCC-406F-9627-7FCB46000E7E}">
  <ds:schemaRefs>
    <ds:schemaRef ds:uri="http://schemas.openxmlformats.org/officeDocument/2006/bibliography"/>
  </ds:schemaRefs>
</ds:datastoreItem>
</file>

<file path=customXml/itemProps79.xml><?xml version="1.0" encoding="utf-8"?>
<ds:datastoreItem xmlns:ds="http://schemas.openxmlformats.org/officeDocument/2006/customXml" ds:itemID="{34391309-ECD0-427C-AB8B-02D4A08FD1C9}">
  <ds:schemaRefs>
    <ds:schemaRef ds:uri="http://schemas.openxmlformats.org/officeDocument/2006/bibliography"/>
  </ds:schemaRefs>
</ds:datastoreItem>
</file>

<file path=customXml/itemProps8.xml><?xml version="1.0" encoding="utf-8"?>
<ds:datastoreItem xmlns:ds="http://schemas.openxmlformats.org/officeDocument/2006/customXml" ds:itemID="{DA5EC539-C348-4DF3-9C71-04ED71F6B5DE}">
  <ds:schemaRefs>
    <ds:schemaRef ds:uri="http://schemas.openxmlformats.org/officeDocument/2006/bibliography"/>
  </ds:schemaRefs>
</ds:datastoreItem>
</file>

<file path=customXml/itemProps80.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81.xml><?xml version="1.0" encoding="utf-8"?>
<ds:datastoreItem xmlns:ds="http://schemas.openxmlformats.org/officeDocument/2006/customXml" ds:itemID="{79F38CCF-4ADC-494F-9A49-C10767AAEE19}">
  <ds:schemaRefs>
    <ds:schemaRef ds:uri="http://schemas.openxmlformats.org/officeDocument/2006/bibliography"/>
  </ds:schemaRefs>
</ds:datastoreItem>
</file>

<file path=customXml/itemProps82.xml><?xml version="1.0" encoding="utf-8"?>
<ds:datastoreItem xmlns:ds="http://schemas.openxmlformats.org/officeDocument/2006/customXml" ds:itemID="{E859EF03-55B4-47E5-89F8-F319FDADAAC9}">
  <ds:schemaRefs>
    <ds:schemaRef ds:uri="http://schemas.openxmlformats.org/officeDocument/2006/bibliography"/>
  </ds:schemaRefs>
</ds:datastoreItem>
</file>

<file path=customXml/itemProps83.xml><?xml version="1.0" encoding="utf-8"?>
<ds:datastoreItem xmlns:ds="http://schemas.openxmlformats.org/officeDocument/2006/customXml" ds:itemID="{530D8E5B-017A-486D-AB9B-0F34ED35CAB2}">
  <ds:schemaRefs>
    <ds:schemaRef ds:uri="http://schemas.openxmlformats.org/officeDocument/2006/bibliography"/>
  </ds:schemaRefs>
</ds:datastoreItem>
</file>

<file path=customXml/itemProps84.xml><?xml version="1.0" encoding="utf-8"?>
<ds:datastoreItem xmlns:ds="http://schemas.openxmlformats.org/officeDocument/2006/customXml" ds:itemID="{E3F928CE-AD60-4357-9010-042CCCCABC1F}">
  <ds:schemaRefs>
    <ds:schemaRef ds:uri="http://schemas.openxmlformats.org/officeDocument/2006/bibliography"/>
  </ds:schemaRefs>
</ds:datastoreItem>
</file>

<file path=customXml/itemProps85.xml><?xml version="1.0" encoding="utf-8"?>
<ds:datastoreItem xmlns:ds="http://schemas.openxmlformats.org/officeDocument/2006/customXml" ds:itemID="{7163FD82-C2F1-4846-A2C7-86696DF71A10}">
  <ds:schemaRefs>
    <ds:schemaRef ds:uri="http://schemas.openxmlformats.org/officeDocument/2006/bibliography"/>
  </ds:schemaRefs>
</ds:datastoreItem>
</file>

<file path=customXml/itemProps86.xml><?xml version="1.0" encoding="utf-8"?>
<ds:datastoreItem xmlns:ds="http://schemas.openxmlformats.org/officeDocument/2006/customXml" ds:itemID="{C0930C0F-D583-426E-BFA5-7900F07E571D}">
  <ds:schemaRefs>
    <ds:schemaRef ds:uri="http://schemas.openxmlformats.org/officeDocument/2006/bibliography"/>
  </ds:schemaRefs>
</ds:datastoreItem>
</file>

<file path=customXml/itemProps87.xml><?xml version="1.0" encoding="utf-8"?>
<ds:datastoreItem xmlns:ds="http://schemas.openxmlformats.org/officeDocument/2006/customXml" ds:itemID="{CE13BD5A-7A04-4EE7-AE3B-FFD7E1518C63}">
  <ds:schemaRefs>
    <ds:schemaRef ds:uri="http://schemas.openxmlformats.org/officeDocument/2006/bibliography"/>
  </ds:schemaRefs>
</ds:datastoreItem>
</file>

<file path=customXml/itemProps88.xml><?xml version="1.0" encoding="utf-8"?>
<ds:datastoreItem xmlns:ds="http://schemas.openxmlformats.org/officeDocument/2006/customXml" ds:itemID="{A6640752-C4C4-4EC5-A8B6-A1802D6EEC7D}">
  <ds:schemaRefs>
    <ds:schemaRef ds:uri="http://schemas.openxmlformats.org/officeDocument/2006/bibliography"/>
  </ds:schemaRefs>
</ds:datastoreItem>
</file>

<file path=customXml/itemProps89.xml><?xml version="1.0" encoding="utf-8"?>
<ds:datastoreItem xmlns:ds="http://schemas.openxmlformats.org/officeDocument/2006/customXml" ds:itemID="{EE3EDBD0-4E85-4EE0-9085-D72C124619F2}">
  <ds:schemaRefs>
    <ds:schemaRef ds:uri="http://schemas.openxmlformats.org/officeDocument/2006/bibliography"/>
  </ds:schemaRefs>
</ds:datastoreItem>
</file>

<file path=customXml/itemProps9.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90.xml><?xml version="1.0" encoding="utf-8"?>
<ds:datastoreItem xmlns:ds="http://schemas.openxmlformats.org/officeDocument/2006/customXml" ds:itemID="{FB0B8137-26ED-440E-9E2B-0C61DC6777A8}">
  <ds:schemaRefs>
    <ds:schemaRef ds:uri="http://schemas.openxmlformats.org/officeDocument/2006/bibliography"/>
  </ds:schemaRefs>
</ds:datastoreItem>
</file>

<file path=customXml/itemProps91.xml><?xml version="1.0" encoding="utf-8"?>
<ds:datastoreItem xmlns:ds="http://schemas.openxmlformats.org/officeDocument/2006/customXml" ds:itemID="{A0D030F0-1636-43EF-9493-06C4A024F146}">
  <ds:schemaRefs>
    <ds:schemaRef ds:uri="http://schemas.openxmlformats.org/officeDocument/2006/bibliography"/>
  </ds:schemaRefs>
</ds:datastoreItem>
</file>

<file path=customXml/itemProps92.xml><?xml version="1.0" encoding="utf-8"?>
<ds:datastoreItem xmlns:ds="http://schemas.openxmlformats.org/officeDocument/2006/customXml" ds:itemID="{467F27CB-C8C9-4F50-81FF-7AA79EF94FD2}">
  <ds:schemaRefs>
    <ds:schemaRef ds:uri="http://schemas.openxmlformats.org/officeDocument/2006/bibliography"/>
  </ds:schemaRefs>
</ds:datastoreItem>
</file>

<file path=customXml/itemProps93.xml><?xml version="1.0" encoding="utf-8"?>
<ds:datastoreItem xmlns:ds="http://schemas.openxmlformats.org/officeDocument/2006/customXml" ds:itemID="{9592CDDB-A698-4009-8B61-815FA830500E}">
  <ds:schemaRefs>
    <ds:schemaRef ds:uri="http://schemas.openxmlformats.org/officeDocument/2006/bibliography"/>
  </ds:schemaRefs>
</ds:datastoreItem>
</file>

<file path=customXml/itemProps94.xml><?xml version="1.0" encoding="utf-8"?>
<ds:datastoreItem xmlns:ds="http://schemas.openxmlformats.org/officeDocument/2006/customXml" ds:itemID="{882604EE-1479-4B0A-BE91-E4E59D961D50}">
  <ds:schemaRefs>
    <ds:schemaRef ds:uri="http://schemas.openxmlformats.org/officeDocument/2006/bibliography"/>
  </ds:schemaRefs>
</ds:datastoreItem>
</file>

<file path=customXml/itemProps95.xml><?xml version="1.0" encoding="utf-8"?>
<ds:datastoreItem xmlns:ds="http://schemas.openxmlformats.org/officeDocument/2006/customXml" ds:itemID="{136096EA-A5D2-44B2-AF67-EB03E491E879}">
  <ds:schemaRefs>
    <ds:schemaRef ds:uri="http://schemas.openxmlformats.org/officeDocument/2006/bibliography"/>
  </ds:schemaRefs>
</ds:datastoreItem>
</file>

<file path=customXml/itemProps96.xml><?xml version="1.0" encoding="utf-8"?>
<ds:datastoreItem xmlns:ds="http://schemas.openxmlformats.org/officeDocument/2006/customXml" ds:itemID="{4F91830F-FF72-468D-B9FF-D0C797AE5087}">
  <ds:schemaRefs>
    <ds:schemaRef ds:uri="http://schemas.openxmlformats.org/officeDocument/2006/bibliography"/>
  </ds:schemaRefs>
</ds:datastoreItem>
</file>

<file path=customXml/itemProps97.xml><?xml version="1.0" encoding="utf-8"?>
<ds:datastoreItem xmlns:ds="http://schemas.openxmlformats.org/officeDocument/2006/customXml" ds:itemID="{FA90800E-1994-4B5B-8F71-6E2526AE4E68}">
  <ds:schemaRefs>
    <ds:schemaRef ds:uri="http://schemas.openxmlformats.org/officeDocument/2006/bibliography"/>
  </ds:schemaRefs>
</ds:datastoreItem>
</file>

<file path=customXml/itemProps98.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99.xml><?xml version="1.0" encoding="utf-8"?>
<ds:datastoreItem xmlns:ds="http://schemas.openxmlformats.org/officeDocument/2006/customXml" ds:itemID="{C9EC0994-7713-4281-AE9A-D8519AD5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74</Pages>
  <Words>23734</Words>
  <Characters>135286</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158703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22</cp:revision>
  <cp:lastPrinted>2017-01-12T07:45:00Z</cp:lastPrinted>
  <dcterms:created xsi:type="dcterms:W3CDTF">2016-12-21T11:41:00Z</dcterms:created>
  <dcterms:modified xsi:type="dcterms:W3CDTF">2017-01-13T10:00:00Z</dcterms:modified>
</cp:coreProperties>
</file>