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860868" w:rsidRDefault="00113B84" w:rsidP="00113B84">
      <w:pPr>
        <w:suppressAutoHyphens/>
        <w:jc w:val="center"/>
        <w:rPr>
          <w:rFonts w:eastAsia="Arial Unicode MS" w:cs="Arial"/>
          <w:b/>
          <w:color w:val="000000"/>
          <w:kern w:val="1"/>
          <w:lang w:val="ru-RU" w:eastAsia="ar-SA"/>
        </w:rPr>
      </w:pPr>
      <w:r w:rsidRPr="00860868">
        <w:rPr>
          <w:rFonts w:eastAsia="Arial Unicode MS" w:cs="Arial"/>
          <w:b/>
          <w:color w:val="000000"/>
          <w:kern w:val="1"/>
          <w:lang w:val="ru-RU" w:eastAsia="ar-SA"/>
        </w:rPr>
        <w:t>ЈАВНО ПРЕДУЗЕЋЕ «ЕЛЕКТРОПРИВРЕДА СРБИЈЕ» БЕОГРАД</w:t>
      </w:r>
    </w:p>
    <w:p w:rsidR="00210557" w:rsidRPr="00860868" w:rsidRDefault="00A44AA6" w:rsidP="00210557">
      <w:pPr>
        <w:jc w:val="center"/>
        <w:rPr>
          <w:rFonts w:cs="Arial"/>
          <w:b/>
          <w:lang w:val="ru-RU"/>
        </w:rPr>
      </w:pPr>
      <w:r w:rsidRPr="00860868">
        <w:rPr>
          <w:rFonts w:cs="Arial"/>
          <w:b/>
          <w:lang w:val="ru-RU"/>
        </w:rPr>
        <w:t xml:space="preserve">      </w:t>
      </w:r>
      <w:r w:rsidR="00AF3AF8" w:rsidRPr="00860868">
        <w:rPr>
          <w:rFonts w:cs="Arial"/>
          <w:b/>
          <w:lang w:val="ru-RU"/>
        </w:rPr>
        <w:t xml:space="preserve">ОГРАНАК </w:t>
      </w:r>
      <w:r w:rsidR="00F16226" w:rsidRPr="00860868">
        <w:rPr>
          <w:rFonts w:cs="Arial"/>
          <w:b/>
          <w:lang w:val="ru-RU"/>
        </w:rPr>
        <w:t>ТЕНТ</w:t>
      </w:r>
    </w:p>
    <w:p w:rsidR="00113B84" w:rsidRPr="00860868"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860868" w:rsidRDefault="00210557" w:rsidP="00781B02">
      <w:pPr>
        <w:jc w:val="center"/>
        <w:rPr>
          <w:rFonts w:cs="Arial"/>
          <w:b/>
          <w:lang w:val="ru-RU"/>
        </w:rPr>
      </w:pPr>
      <w:bookmarkStart w:id="0" w:name="_Toc441215596"/>
      <w:bookmarkStart w:id="1" w:name="_Toc441651535"/>
      <w:bookmarkStart w:id="2" w:name="_Toc442559872"/>
      <w:r w:rsidRPr="00860868">
        <w:rPr>
          <w:rFonts w:cs="Arial"/>
          <w:b/>
          <w:lang w:val="ru-RU"/>
        </w:rPr>
        <w:t>КОНКУРСНА ДОКУМЕНТАЦИЈА</w:t>
      </w:r>
      <w:bookmarkEnd w:id="0"/>
      <w:bookmarkEnd w:id="1"/>
      <w:bookmarkEnd w:id="2"/>
    </w:p>
    <w:p w:rsidR="00210557" w:rsidRPr="00860868" w:rsidRDefault="00D516F7" w:rsidP="00210557">
      <w:pPr>
        <w:jc w:val="center"/>
        <w:rPr>
          <w:rFonts w:cs="Arial"/>
          <w:lang w:val="ru-RU"/>
        </w:rPr>
      </w:pPr>
      <w:r w:rsidRPr="00E47C2E">
        <w:rPr>
          <w:rFonts w:cs="Arial"/>
          <w:lang w:val="sr-Cyrl-CS"/>
        </w:rPr>
        <w:t xml:space="preserve">за подношење понуда </w:t>
      </w:r>
      <w:r w:rsidR="00210557" w:rsidRPr="00860868">
        <w:rPr>
          <w:rFonts w:cs="Arial"/>
          <w:lang w:val="ru-RU"/>
        </w:rPr>
        <w:t xml:space="preserve">у </w:t>
      </w:r>
      <w:r w:rsidR="00B7166F" w:rsidRPr="00860868">
        <w:rPr>
          <w:rFonts w:cs="Arial"/>
          <w:lang w:val="ru-RU"/>
        </w:rPr>
        <w:t xml:space="preserve">отвореном </w:t>
      </w:r>
      <w:r w:rsidR="00210557" w:rsidRPr="00860868">
        <w:rPr>
          <w:rFonts w:cs="Arial"/>
          <w:lang w:val="ru-RU"/>
        </w:rPr>
        <w:t xml:space="preserve">поступку </w:t>
      </w:r>
    </w:p>
    <w:p w:rsidR="00210557" w:rsidRPr="00860868" w:rsidRDefault="00210557" w:rsidP="00781B02">
      <w:pPr>
        <w:jc w:val="center"/>
        <w:rPr>
          <w:rFonts w:cs="Arial"/>
          <w:lang w:val="ru-RU"/>
        </w:rPr>
      </w:pPr>
      <w:bookmarkStart w:id="3" w:name="_Toc441215597"/>
      <w:bookmarkStart w:id="4" w:name="_Toc441651536"/>
      <w:bookmarkStart w:id="5" w:name="_Toc442559873"/>
      <w:r w:rsidRPr="00860868">
        <w:rPr>
          <w:rFonts w:cs="Arial"/>
          <w:lang w:val="ru-RU"/>
        </w:rPr>
        <w:t xml:space="preserve">за јавну набавку </w:t>
      </w:r>
      <w:r w:rsidR="00A63575" w:rsidRPr="00860868">
        <w:rPr>
          <w:rFonts w:cs="Arial"/>
          <w:lang w:val="ru-RU"/>
        </w:rPr>
        <w:t xml:space="preserve">услуга </w:t>
      </w:r>
      <w:r w:rsidRPr="00860868">
        <w:rPr>
          <w:rFonts w:cs="Arial"/>
          <w:lang w:val="ru-RU"/>
        </w:rPr>
        <w:t>бр</w:t>
      </w:r>
      <w:bookmarkEnd w:id="3"/>
      <w:bookmarkEnd w:id="4"/>
      <w:bookmarkEnd w:id="5"/>
      <w:r w:rsidR="00113B84" w:rsidRPr="00860868">
        <w:rPr>
          <w:rFonts w:cs="Arial"/>
          <w:lang w:val="ru-RU"/>
        </w:rPr>
        <w:t>.</w:t>
      </w:r>
      <w:r w:rsidR="008E2881" w:rsidRPr="00860868">
        <w:rPr>
          <w:lang w:val="ru-RU"/>
        </w:rPr>
        <w:t xml:space="preserve"> </w:t>
      </w:r>
      <w:r w:rsidR="00E824B4" w:rsidRPr="00E824B4">
        <w:rPr>
          <w:rFonts w:cs="Arial"/>
          <w:b/>
          <w:lang w:val="sr-Cyrl-CS"/>
        </w:rPr>
        <w:t>3000</w:t>
      </w:r>
      <w:r w:rsidR="00E824B4" w:rsidRPr="00E824B4">
        <w:rPr>
          <w:rFonts w:cs="Arial"/>
          <w:b/>
          <w:lang w:val="sr-Latn-RS"/>
        </w:rPr>
        <w:t>/</w:t>
      </w:r>
      <w:r w:rsidR="00E824B4" w:rsidRPr="00E824B4">
        <w:rPr>
          <w:rFonts w:cs="Arial"/>
          <w:b/>
          <w:lang w:val="sr-Cyrl-CS"/>
        </w:rPr>
        <w:t>0715</w:t>
      </w:r>
      <w:r w:rsidR="00E824B4" w:rsidRPr="00E824B4">
        <w:rPr>
          <w:rFonts w:cs="Arial"/>
          <w:b/>
          <w:lang w:val="sr-Latn-RS"/>
        </w:rPr>
        <w:t>/</w:t>
      </w:r>
      <w:r w:rsidR="00E824B4" w:rsidRPr="00E824B4">
        <w:rPr>
          <w:rFonts w:cs="Arial"/>
          <w:b/>
          <w:lang w:val="sr-Cyrl-CS"/>
        </w:rPr>
        <w:t>2016, 3000</w:t>
      </w:r>
      <w:r w:rsidR="00E824B4" w:rsidRPr="00E824B4">
        <w:rPr>
          <w:rFonts w:cs="Arial"/>
          <w:b/>
          <w:lang w:val="sr-Latn-RS"/>
        </w:rPr>
        <w:t>/</w:t>
      </w:r>
      <w:r w:rsidR="00E824B4" w:rsidRPr="00E824B4">
        <w:rPr>
          <w:rFonts w:cs="Arial"/>
          <w:b/>
          <w:lang w:val="sr-Cyrl-CS"/>
        </w:rPr>
        <w:t>0724</w:t>
      </w:r>
      <w:r w:rsidR="00E824B4" w:rsidRPr="00E824B4">
        <w:rPr>
          <w:rFonts w:cs="Arial"/>
          <w:b/>
          <w:lang w:val="sr-Latn-RS"/>
        </w:rPr>
        <w:t>/</w:t>
      </w:r>
      <w:r w:rsidR="00E824B4" w:rsidRPr="00E824B4">
        <w:rPr>
          <w:rFonts w:cs="Arial"/>
          <w:b/>
          <w:lang w:val="sr-Cyrl-CS"/>
        </w:rPr>
        <w:t>2016 (2149</w:t>
      </w:r>
      <w:r w:rsidR="00E824B4" w:rsidRPr="00E824B4">
        <w:rPr>
          <w:rFonts w:cs="Arial"/>
          <w:b/>
          <w:lang w:val="sr-Latn-RS"/>
        </w:rPr>
        <w:t>/</w:t>
      </w:r>
      <w:r w:rsidR="00E824B4" w:rsidRPr="00E824B4">
        <w:rPr>
          <w:rFonts w:cs="Arial"/>
          <w:b/>
          <w:lang w:val="sr-Cyrl-CS"/>
        </w:rPr>
        <w:t>2016)</w:t>
      </w:r>
    </w:p>
    <w:p w:rsidR="00210557" w:rsidRPr="00860868" w:rsidRDefault="00210557" w:rsidP="00781B02">
      <w:pPr>
        <w:rPr>
          <w:rFonts w:cs="Arial"/>
          <w:lang w:val="ru-RU"/>
        </w:rPr>
      </w:pPr>
    </w:p>
    <w:p w:rsidR="00C6752E" w:rsidRPr="00860868" w:rsidRDefault="008D7F24" w:rsidP="008D7F24">
      <w:pPr>
        <w:jc w:val="center"/>
        <w:rPr>
          <w:rFonts w:eastAsia="Arial Unicode MS" w:cs="Arial"/>
          <w:b/>
          <w:kern w:val="2"/>
          <w:lang w:val="ru-RU"/>
        </w:rPr>
      </w:pPr>
      <w:r w:rsidRPr="008D7F24">
        <w:rPr>
          <w:rFonts w:cs="Arial"/>
          <w:b/>
          <w:bCs/>
          <w:lang w:val="sr-Cyrl-CS" w:eastAsia="ar-SA"/>
        </w:rPr>
        <w:t>Пoпрaвкa  глaвнoг прeкидaчa 1 VVA-2 лoк.443 сeриje</w:t>
      </w:r>
    </w:p>
    <w:p w:rsidR="00C6752E" w:rsidRPr="00860868" w:rsidRDefault="00C6752E" w:rsidP="00C6752E">
      <w:pPr>
        <w:rPr>
          <w:rFonts w:eastAsia="Arial Unicode MS" w:cs="Arial"/>
          <w:b/>
          <w:kern w:val="2"/>
          <w:lang w:val="ru-RU"/>
        </w:rPr>
      </w:pPr>
    </w:p>
    <w:p w:rsidR="00E13FFC" w:rsidRPr="00520450" w:rsidRDefault="00E13FFC" w:rsidP="00520450">
      <w:pPr>
        <w:pStyle w:val="BodyText"/>
        <w:spacing w:before="0"/>
        <w:rPr>
          <w:rFonts w:cs="Arial"/>
          <w:sz w:val="22"/>
          <w:szCs w:val="22"/>
          <w:lang w:val="sr-Latn-RS"/>
        </w:rPr>
      </w:pPr>
    </w:p>
    <w:p w:rsidR="00150FCE" w:rsidRPr="00E47C2E" w:rsidRDefault="00150FCE" w:rsidP="000C50A0">
      <w:pPr>
        <w:pStyle w:val="BodyText"/>
        <w:spacing w:before="0"/>
        <w:jc w:val="center"/>
        <w:rPr>
          <w:rFonts w:cs="Arial"/>
          <w:sz w:val="22"/>
          <w:szCs w:val="22"/>
          <w:lang w:val="ru-RU"/>
        </w:rPr>
      </w:pPr>
    </w:p>
    <w:p w:rsidR="00E13FFC" w:rsidRDefault="00E13FFC" w:rsidP="00E13FFC">
      <w:pPr>
        <w:spacing w:before="0"/>
        <w:jc w:val="center"/>
        <w:rPr>
          <w:rFonts w:eastAsia="Arial Unicode MS" w:cs="Arial"/>
          <w:kern w:val="2"/>
          <w:lang w:val="sr-Latn-RS"/>
        </w:rPr>
      </w:pPr>
      <w:r w:rsidRPr="00E47C2E">
        <w:rPr>
          <w:rFonts w:eastAsia="Arial Unicode MS" w:cs="Arial"/>
          <w:kern w:val="2"/>
          <w:lang w:val="ru-RU"/>
        </w:rPr>
        <w:t xml:space="preserve">(заведено у ЈП ЕПС број </w:t>
      </w:r>
      <w:r w:rsidR="00303FC2" w:rsidRPr="00303FC2">
        <w:rPr>
          <w:rFonts w:eastAsia="Arial Unicode MS" w:cs="Arial"/>
          <w:kern w:val="2"/>
          <w:lang w:val="sr-Latn-RS"/>
        </w:rPr>
        <w:t>105-E.03.01-29529/</w:t>
      </w:r>
      <w:r w:rsidR="00303FC2">
        <w:rPr>
          <w:rFonts w:eastAsia="Arial Unicode MS" w:cs="Arial"/>
          <w:kern w:val="2"/>
          <w:lang w:val="sr-Latn-RS"/>
        </w:rPr>
        <w:t>2</w:t>
      </w:r>
      <w:r w:rsidR="00303FC2" w:rsidRPr="00303FC2">
        <w:rPr>
          <w:rFonts w:eastAsia="Arial Unicode MS" w:cs="Arial"/>
          <w:kern w:val="2"/>
          <w:lang w:val="sr-Latn-RS"/>
        </w:rPr>
        <w:t>-2017</w:t>
      </w:r>
      <w:r w:rsidR="001A527C" w:rsidRPr="001A527C">
        <w:rPr>
          <w:rFonts w:eastAsia="Arial Unicode MS" w:cs="Arial"/>
          <w:kern w:val="2"/>
          <w:lang w:val="sr-Latn-RS"/>
        </w:rPr>
        <w:t xml:space="preserve"> </w:t>
      </w:r>
      <w:r w:rsidR="001A527C" w:rsidRPr="001A527C">
        <w:rPr>
          <w:rFonts w:eastAsia="Arial Unicode MS" w:cs="Arial"/>
          <w:kern w:val="2"/>
          <w:lang w:val="sr-Cyrl-CS"/>
        </w:rPr>
        <w:t xml:space="preserve">од </w:t>
      </w:r>
      <w:r w:rsidR="00303FC2" w:rsidRPr="00303FC2">
        <w:rPr>
          <w:rFonts w:eastAsia="Arial Unicode MS" w:cs="Arial"/>
          <w:kern w:val="2"/>
          <w:lang w:val="sr-Latn-RS"/>
        </w:rPr>
        <w:t>18.01.2017</w:t>
      </w:r>
      <w:r w:rsidR="001A527C" w:rsidRPr="001A527C">
        <w:rPr>
          <w:rFonts w:eastAsia="Arial Unicode MS" w:cs="Arial"/>
          <w:kern w:val="2"/>
          <w:lang w:val="sr-Latn-RS"/>
        </w:rPr>
        <w:t>.</w:t>
      </w:r>
      <w:r w:rsidRPr="00E47C2E">
        <w:rPr>
          <w:rFonts w:eastAsia="Arial Unicode MS" w:cs="Arial"/>
          <w:kern w:val="2"/>
          <w:lang w:val="ru-RU"/>
        </w:rPr>
        <w:t>године)</w:t>
      </w:r>
    </w:p>
    <w:p w:rsidR="00520450" w:rsidRDefault="00520450" w:rsidP="00E13FFC">
      <w:pPr>
        <w:spacing w:before="0"/>
        <w:jc w:val="center"/>
        <w:rPr>
          <w:rFonts w:eastAsia="Arial Unicode MS" w:cs="Arial"/>
          <w:kern w:val="2"/>
          <w:lang w:val="sr-Latn-RS"/>
        </w:rPr>
      </w:pPr>
    </w:p>
    <w:p w:rsidR="00520450" w:rsidRDefault="00520450" w:rsidP="00E13FFC">
      <w:pPr>
        <w:spacing w:before="0"/>
        <w:jc w:val="center"/>
        <w:rPr>
          <w:rFonts w:eastAsia="Arial Unicode MS" w:cs="Arial"/>
          <w:kern w:val="2"/>
          <w:lang w:val="sr-Latn-RS"/>
        </w:rPr>
      </w:pPr>
    </w:p>
    <w:p w:rsidR="00520450" w:rsidRDefault="00520450" w:rsidP="00E13FFC">
      <w:pPr>
        <w:spacing w:before="0"/>
        <w:jc w:val="center"/>
        <w:rPr>
          <w:rFonts w:eastAsia="Arial Unicode MS" w:cs="Arial"/>
          <w:kern w:val="2"/>
          <w:lang w:val="sr-Latn-RS"/>
        </w:rPr>
      </w:pPr>
    </w:p>
    <w:p w:rsidR="00520450" w:rsidRDefault="00520450" w:rsidP="00E13FFC">
      <w:pPr>
        <w:spacing w:before="0"/>
        <w:jc w:val="center"/>
        <w:rPr>
          <w:rFonts w:eastAsia="Arial Unicode MS" w:cs="Arial"/>
          <w:kern w:val="2"/>
          <w:lang w:val="sr-Latn-RS"/>
        </w:rPr>
      </w:pPr>
    </w:p>
    <w:p w:rsidR="00520450" w:rsidRDefault="00520450" w:rsidP="00E13FFC">
      <w:pPr>
        <w:spacing w:before="0"/>
        <w:jc w:val="center"/>
        <w:rPr>
          <w:rFonts w:eastAsia="Arial Unicode MS" w:cs="Arial"/>
          <w:kern w:val="2"/>
          <w:lang w:val="sr-Latn-RS"/>
        </w:rPr>
      </w:pPr>
    </w:p>
    <w:p w:rsidR="00520450" w:rsidRDefault="00520450" w:rsidP="00E13FFC">
      <w:pPr>
        <w:spacing w:before="0"/>
        <w:jc w:val="center"/>
        <w:rPr>
          <w:rFonts w:eastAsia="Arial Unicode MS" w:cs="Arial"/>
          <w:kern w:val="2"/>
          <w:lang w:val="sr-Latn-RS"/>
        </w:rPr>
      </w:pPr>
    </w:p>
    <w:p w:rsidR="00520450" w:rsidRDefault="00520450" w:rsidP="00E13FFC">
      <w:pPr>
        <w:spacing w:before="0"/>
        <w:jc w:val="center"/>
        <w:rPr>
          <w:rFonts w:eastAsia="Arial Unicode MS" w:cs="Arial"/>
          <w:kern w:val="2"/>
          <w:lang w:val="sr-Latn-RS"/>
        </w:rPr>
      </w:pPr>
    </w:p>
    <w:p w:rsidR="00520450" w:rsidRDefault="00520450" w:rsidP="00E13FFC">
      <w:pPr>
        <w:spacing w:before="0"/>
        <w:jc w:val="center"/>
        <w:rPr>
          <w:rFonts w:eastAsia="Arial Unicode MS" w:cs="Arial"/>
          <w:kern w:val="2"/>
          <w:lang w:val="sr-Latn-RS"/>
        </w:rPr>
      </w:pPr>
    </w:p>
    <w:p w:rsidR="00520450" w:rsidRDefault="00520450" w:rsidP="00E13FFC">
      <w:pPr>
        <w:spacing w:before="0"/>
        <w:jc w:val="center"/>
        <w:rPr>
          <w:rFonts w:eastAsia="Arial Unicode MS" w:cs="Arial"/>
          <w:kern w:val="2"/>
          <w:lang w:val="sr-Latn-RS"/>
        </w:rPr>
      </w:pPr>
    </w:p>
    <w:p w:rsidR="00520450" w:rsidRDefault="00520450" w:rsidP="00E13FFC">
      <w:pPr>
        <w:spacing w:before="0"/>
        <w:jc w:val="center"/>
        <w:rPr>
          <w:rFonts w:eastAsia="Arial Unicode MS" w:cs="Arial"/>
          <w:kern w:val="2"/>
          <w:lang w:val="sr-Latn-RS"/>
        </w:rPr>
      </w:pPr>
    </w:p>
    <w:p w:rsidR="00520450" w:rsidRDefault="00520450" w:rsidP="00E13FFC">
      <w:pPr>
        <w:spacing w:before="0"/>
        <w:jc w:val="center"/>
        <w:rPr>
          <w:rFonts w:eastAsia="Arial Unicode MS" w:cs="Arial"/>
          <w:kern w:val="2"/>
          <w:lang w:val="sr-Latn-RS"/>
        </w:rPr>
      </w:pPr>
    </w:p>
    <w:p w:rsidR="00520450" w:rsidRDefault="00520450" w:rsidP="00E13FFC">
      <w:pPr>
        <w:spacing w:before="0"/>
        <w:jc w:val="center"/>
        <w:rPr>
          <w:rFonts w:eastAsia="Arial Unicode MS" w:cs="Arial"/>
          <w:kern w:val="2"/>
          <w:lang w:val="sr-Latn-RS"/>
        </w:rPr>
      </w:pPr>
    </w:p>
    <w:p w:rsidR="00520450" w:rsidRPr="00520450" w:rsidRDefault="00520450" w:rsidP="00E13FFC">
      <w:pPr>
        <w:spacing w:before="0"/>
        <w:jc w:val="center"/>
        <w:rPr>
          <w:rFonts w:eastAsia="Arial Unicode MS" w:cs="Arial"/>
          <w:kern w:val="2"/>
          <w:lang w:val="sr-Cyrl-RS"/>
        </w:rPr>
      </w:pP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520450" w:rsidP="00E13FFC">
      <w:pPr>
        <w:spacing w:before="0"/>
        <w:jc w:val="center"/>
        <w:rPr>
          <w:rFonts w:cs="Arial"/>
          <w:lang w:val="ru-RU"/>
        </w:rPr>
      </w:pPr>
      <w:r>
        <w:rPr>
          <w:rFonts w:cs="Arial"/>
          <w:lang w:val="ru-RU"/>
        </w:rPr>
        <w:t>Обреновац,</w:t>
      </w:r>
      <w:r w:rsidR="00D756BC">
        <w:rPr>
          <w:rFonts w:cs="Arial"/>
          <w:lang w:val="sr-Cyrl-RS"/>
        </w:rPr>
        <w:t xml:space="preserve"> </w:t>
      </w:r>
      <w:r w:rsidR="00E87387">
        <w:rPr>
          <w:rFonts w:cs="Arial"/>
          <w:lang w:val="sr-Cyrl-RS"/>
        </w:rPr>
        <w:t>Јануар</w:t>
      </w:r>
      <w:r>
        <w:rPr>
          <w:rFonts w:cs="Arial"/>
          <w:lang w:val="ru-RU"/>
        </w:rPr>
        <w:t xml:space="preserve"> </w:t>
      </w:r>
      <w:r w:rsidR="00E13FFC" w:rsidRPr="00E47C2E">
        <w:rPr>
          <w:rFonts w:cs="Arial"/>
          <w:lang w:val="ru-RU"/>
        </w:rPr>
        <w:t>201</w:t>
      </w:r>
      <w:r w:rsidR="00E87387">
        <w:rPr>
          <w:rFonts w:cs="Arial"/>
          <w:lang w:val="ru-RU"/>
        </w:rPr>
        <w:t>7</w:t>
      </w:r>
      <w:r w:rsidR="00E13FFC" w:rsidRPr="00E47C2E">
        <w:rPr>
          <w:rFonts w:cs="Arial"/>
          <w:lang w:val="ru-RU"/>
        </w:rPr>
        <w:t>.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860868">
        <w:rPr>
          <w:rFonts w:eastAsia="TimesNewRomanPSMT" w:cs="Arial"/>
          <w:color w:val="000000"/>
          <w:kern w:val="2"/>
          <w:lang w:val="ru-RU"/>
        </w:rPr>
        <w:t>.</w:t>
      </w:r>
      <w:r w:rsidR="00010E49" w:rsidRPr="00E47C2E">
        <w:rPr>
          <w:rFonts w:eastAsia="TimesNewRomanPSMT" w:cs="Arial"/>
          <w:color w:val="000000"/>
          <w:kern w:val="2"/>
          <w:lang w:val="ru-RU"/>
        </w:rPr>
        <w:t>,</w:t>
      </w:r>
      <w:r w:rsidR="00E13FFC" w:rsidRPr="00860868">
        <w:rPr>
          <w:rFonts w:eastAsia="TimesNewRomanPSMT" w:cs="Arial"/>
          <w:color w:val="000000"/>
          <w:kern w:val="2"/>
          <w:lang w:val="ru-RU"/>
        </w:rPr>
        <w:t xml:space="preserve"> </w:t>
      </w:r>
      <w:r w:rsidR="00010E49" w:rsidRPr="00E47C2E">
        <w:rPr>
          <w:rFonts w:eastAsia="TimesNewRomanPSMT" w:cs="Arial"/>
          <w:color w:val="000000"/>
          <w:kern w:val="2"/>
          <w:lang w:val="ru-RU"/>
        </w:rPr>
        <w:t>50</w:t>
      </w:r>
      <w:r w:rsidR="00E13FFC" w:rsidRPr="00860868">
        <w:rPr>
          <w:rFonts w:eastAsia="TimesNewRomanPSMT" w:cs="Arial"/>
          <w:color w:val="000000"/>
          <w:kern w:val="2"/>
          <w:lang w:val="ru-RU"/>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860868">
        <w:rPr>
          <w:rFonts w:eastAsia="Calibri" w:cs="Arial"/>
          <w:bCs/>
          <w:lang w:val="ru-RU"/>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A3550" w:rsidRPr="00E47C2E">
        <w:rPr>
          <w:rFonts w:eastAsia="TimesNewRomanPSMT" w:cs="Arial"/>
          <w:color w:val="000000"/>
          <w:kern w:val="2"/>
          <w:lang w:val="ru-RU"/>
        </w:rPr>
        <w:t>6</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860868">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6F1C08" w:rsidRPr="006F1C08">
        <w:rPr>
          <w:rFonts w:cs="Arial"/>
          <w:lang w:val="sr-Latn-RS"/>
        </w:rPr>
        <w:t>105-E.03.01-550919/</w:t>
      </w:r>
      <w:r w:rsidR="006F1C08">
        <w:rPr>
          <w:rFonts w:cs="Arial"/>
          <w:lang w:val="sr-Cyrl-RS"/>
        </w:rPr>
        <w:t>2</w:t>
      </w:r>
      <w:r w:rsidR="006F1C08" w:rsidRPr="006F1C08">
        <w:rPr>
          <w:rFonts w:cs="Arial"/>
          <w:lang w:val="sr-Latn-RS"/>
        </w:rPr>
        <w:t>-2016</w:t>
      </w:r>
      <w:r w:rsidR="001A527C" w:rsidRPr="001A527C">
        <w:rPr>
          <w:rFonts w:eastAsia="Arial Unicode MS" w:cs="Arial"/>
          <w:color w:val="000000"/>
          <w:kern w:val="2"/>
          <w:lang w:val="sr-Latn-RS"/>
        </w:rPr>
        <w:t xml:space="preserve"> </w:t>
      </w:r>
      <w:r w:rsidR="001A527C" w:rsidRPr="001A527C">
        <w:rPr>
          <w:rFonts w:eastAsia="Arial Unicode MS" w:cs="Arial"/>
          <w:color w:val="000000"/>
          <w:kern w:val="2"/>
          <w:lang w:val="sr-Cyrl-CS"/>
        </w:rPr>
        <w:t xml:space="preserve">од </w:t>
      </w:r>
      <w:r w:rsidR="006F1C08">
        <w:rPr>
          <w:rFonts w:eastAsia="Arial Unicode MS" w:cs="Arial"/>
          <w:color w:val="000000"/>
          <w:kern w:val="2"/>
          <w:lang w:val="sr-Cyrl-RS"/>
        </w:rPr>
        <w:t>29</w:t>
      </w:r>
      <w:r w:rsidR="0026214A" w:rsidRPr="0026214A">
        <w:rPr>
          <w:rFonts w:eastAsia="Arial Unicode MS" w:cs="Arial"/>
          <w:color w:val="000000"/>
          <w:kern w:val="2"/>
          <w:lang w:val="sr-Latn-RS"/>
        </w:rPr>
        <w:t>.12.2016</w:t>
      </w:r>
      <w:r w:rsidR="00D756BC" w:rsidRPr="00D756BC">
        <w:rPr>
          <w:rFonts w:eastAsia="Arial Unicode MS" w:cs="Arial"/>
          <w:color w:val="000000"/>
          <w:kern w:val="2"/>
          <w:lang w:val="ru-RU"/>
        </w:rPr>
        <w:t xml:space="preserve">. </w:t>
      </w:r>
      <w:r w:rsidR="00261778" w:rsidRPr="00E47C2E">
        <w:rPr>
          <w:rFonts w:eastAsia="Arial Unicode MS" w:cs="Arial"/>
          <w:color w:val="000000"/>
          <w:kern w:val="2"/>
          <w:lang w:val="ru-RU"/>
        </w:rPr>
        <w:t xml:space="preserve">године и Решења о образовању комисије за јавну набавку број </w:t>
      </w:r>
      <w:r w:rsidR="006F1C08" w:rsidRPr="00FC01C9">
        <w:rPr>
          <w:rFonts w:cs="Arial"/>
          <w:lang w:val="sr-Latn-RS"/>
        </w:rPr>
        <w:t>105-E.03.01-550919/</w:t>
      </w:r>
      <w:r w:rsidR="006F1C08">
        <w:rPr>
          <w:rFonts w:cs="Arial"/>
          <w:lang w:val="sr-Cyrl-RS"/>
        </w:rPr>
        <w:t>3</w:t>
      </w:r>
      <w:r w:rsidR="006F1C08" w:rsidRPr="00FC01C9">
        <w:rPr>
          <w:rFonts w:cs="Arial"/>
          <w:lang w:val="sr-Latn-RS"/>
        </w:rPr>
        <w:t>-2016</w:t>
      </w:r>
      <w:r w:rsidR="0023275B">
        <w:rPr>
          <w:rFonts w:cs="Arial"/>
          <w:lang w:val="sr-Cyrl-RS"/>
        </w:rPr>
        <w:t xml:space="preserve"> </w:t>
      </w:r>
      <w:r w:rsidR="001A527C" w:rsidRPr="001A527C">
        <w:rPr>
          <w:rFonts w:eastAsia="Arial Unicode MS" w:cs="Arial"/>
          <w:color w:val="000000"/>
          <w:kern w:val="2"/>
          <w:lang w:val="sr-Cyrl-CS"/>
        </w:rPr>
        <w:t xml:space="preserve">од </w:t>
      </w:r>
      <w:r w:rsidR="006F1C08">
        <w:rPr>
          <w:rFonts w:eastAsia="Arial Unicode MS" w:cs="Arial"/>
          <w:color w:val="000000"/>
          <w:kern w:val="2"/>
          <w:lang w:val="sr-Cyrl-RS"/>
        </w:rPr>
        <w:t>29</w:t>
      </w:r>
      <w:r w:rsidR="0026214A" w:rsidRPr="0026214A">
        <w:rPr>
          <w:rFonts w:eastAsia="Arial Unicode MS" w:cs="Arial"/>
          <w:color w:val="000000"/>
          <w:kern w:val="2"/>
          <w:lang w:val="sr-Latn-RS"/>
        </w:rPr>
        <w:t>.12.2016</w:t>
      </w:r>
      <w:r w:rsidR="001A527C" w:rsidRPr="001A527C">
        <w:rPr>
          <w:rFonts w:eastAsia="Arial Unicode MS" w:cs="Arial"/>
          <w:color w:val="000000"/>
          <w:kern w:val="2"/>
          <w:lang w:val="sr-Latn-RS"/>
        </w:rPr>
        <w:t>.</w:t>
      </w:r>
      <w:r w:rsidR="00D756BC" w:rsidRPr="00D756BC">
        <w:rPr>
          <w:rFonts w:eastAsia="Arial Unicode MS" w:cs="Arial"/>
          <w:color w:val="000000"/>
          <w:kern w:val="2"/>
          <w:lang w:val="ru-RU"/>
        </w:rPr>
        <w:t xml:space="preserve"> </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26214A" w:rsidRDefault="00210557" w:rsidP="00781B02">
      <w:pPr>
        <w:jc w:val="center"/>
        <w:rPr>
          <w:rFonts w:cs="Arial"/>
          <w:b/>
          <w:lang w:val="ru-RU"/>
        </w:rPr>
      </w:pPr>
      <w:bookmarkStart w:id="6" w:name="_Toc441215598"/>
      <w:bookmarkStart w:id="7" w:name="_Toc441651537"/>
      <w:bookmarkStart w:id="8" w:name="_Toc442559874"/>
      <w:r w:rsidRPr="00860868">
        <w:rPr>
          <w:rFonts w:cs="Arial"/>
          <w:b/>
          <w:lang w:val="ru-RU"/>
        </w:rPr>
        <w:t>КОНКУРСНА ДОКУМЕНТАЦИЈА</w:t>
      </w:r>
      <w:bookmarkEnd w:id="6"/>
      <w:bookmarkEnd w:id="7"/>
      <w:bookmarkEnd w:id="8"/>
    </w:p>
    <w:p w:rsidR="00C602DA" w:rsidRPr="0026214A" w:rsidRDefault="00C602DA" w:rsidP="00781B02">
      <w:pPr>
        <w:jc w:val="center"/>
        <w:rPr>
          <w:rFonts w:cs="Arial"/>
          <w:b/>
          <w:lang w:val="ru-RU"/>
        </w:rPr>
      </w:pPr>
    </w:p>
    <w:p w:rsidR="00210557" w:rsidRPr="00860868" w:rsidRDefault="00D516F7" w:rsidP="00210557">
      <w:pPr>
        <w:jc w:val="center"/>
        <w:rPr>
          <w:rFonts w:cs="Arial"/>
          <w:lang w:val="ru-RU"/>
        </w:rPr>
      </w:pPr>
      <w:r w:rsidRPr="00E47C2E">
        <w:rPr>
          <w:rFonts w:cs="Arial"/>
          <w:lang w:val="sr-Cyrl-CS"/>
        </w:rPr>
        <w:t xml:space="preserve">за подношење понуда </w:t>
      </w:r>
      <w:r w:rsidR="00210557" w:rsidRPr="00860868">
        <w:rPr>
          <w:rFonts w:cs="Arial"/>
          <w:lang w:val="ru-RU"/>
        </w:rPr>
        <w:t xml:space="preserve">у </w:t>
      </w:r>
      <w:r w:rsidR="00010E49" w:rsidRPr="00860868">
        <w:rPr>
          <w:rFonts w:cs="Arial"/>
          <w:lang w:val="ru-RU"/>
        </w:rPr>
        <w:t xml:space="preserve">отвореном </w:t>
      </w:r>
      <w:r w:rsidR="00210557" w:rsidRPr="00860868">
        <w:rPr>
          <w:rFonts w:cs="Arial"/>
          <w:lang w:val="ru-RU"/>
        </w:rPr>
        <w:t xml:space="preserve">поступку </w:t>
      </w:r>
    </w:p>
    <w:p w:rsidR="00210557" w:rsidRPr="00860868" w:rsidRDefault="00210557" w:rsidP="00781B02">
      <w:pPr>
        <w:jc w:val="center"/>
        <w:rPr>
          <w:rFonts w:cs="Arial"/>
          <w:b/>
          <w:lang w:val="ru-RU"/>
        </w:rPr>
      </w:pPr>
      <w:bookmarkStart w:id="9" w:name="_Toc441215599"/>
      <w:bookmarkStart w:id="10" w:name="_Toc441651538"/>
      <w:bookmarkStart w:id="11" w:name="_Toc442559875"/>
      <w:r w:rsidRPr="00860868">
        <w:rPr>
          <w:rFonts w:cs="Arial"/>
          <w:b/>
          <w:lang w:val="ru-RU"/>
        </w:rPr>
        <w:t xml:space="preserve">за јавну набавку </w:t>
      </w:r>
      <w:r w:rsidR="00A63575" w:rsidRPr="00860868">
        <w:rPr>
          <w:rFonts w:cs="Arial"/>
          <w:b/>
          <w:lang w:val="ru-RU"/>
        </w:rPr>
        <w:t xml:space="preserve">услуга </w:t>
      </w:r>
      <w:r w:rsidRPr="00860868">
        <w:rPr>
          <w:rFonts w:cs="Arial"/>
          <w:b/>
          <w:lang w:val="ru-RU"/>
        </w:rPr>
        <w:t>бр.</w:t>
      </w:r>
      <w:bookmarkEnd w:id="9"/>
      <w:bookmarkEnd w:id="10"/>
      <w:bookmarkEnd w:id="11"/>
      <w:r w:rsidR="00B748D7" w:rsidRPr="00860868">
        <w:rPr>
          <w:rFonts w:cs="Arial"/>
          <w:lang w:val="ru-RU"/>
        </w:rPr>
        <w:t xml:space="preserve"> </w:t>
      </w:r>
      <w:r w:rsidR="00E824B4" w:rsidRPr="00E824B4">
        <w:rPr>
          <w:rFonts w:cs="Arial"/>
          <w:b/>
          <w:lang w:val="sr-Latn-RS"/>
        </w:rPr>
        <w:t>3000/0715/2016, 3000/0724/2016 (2149/2016)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382D07" w:rsidTr="00C62AA7">
        <w:tc>
          <w:tcPr>
            <w:tcW w:w="564" w:type="dxa"/>
          </w:tcPr>
          <w:p w:rsidR="00C62AA7" w:rsidRPr="001B6AAE" w:rsidRDefault="00C62AA7" w:rsidP="004C3B38">
            <w:pPr>
              <w:tabs>
                <w:tab w:val="left" w:pos="360"/>
                <w:tab w:val="left" w:pos="567"/>
                <w:tab w:val="right" w:leader="dot" w:pos="9639"/>
              </w:tabs>
              <w:jc w:val="center"/>
              <w:rPr>
                <w:rFonts w:cs="Arial"/>
              </w:rPr>
            </w:pPr>
            <w:r w:rsidRPr="001B6AAE">
              <w:rPr>
                <w:rFonts w:cs="Arial"/>
              </w:rPr>
              <w:t>1.</w:t>
            </w:r>
          </w:p>
        </w:tc>
        <w:tc>
          <w:tcPr>
            <w:tcW w:w="7574" w:type="dxa"/>
          </w:tcPr>
          <w:p w:rsidR="00C62AA7" w:rsidRPr="001B6AAE" w:rsidRDefault="00C62AA7" w:rsidP="004C3B38">
            <w:pPr>
              <w:tabs>
                <w:tab w:val="left" w:pos="360"/>
                <w:tab w:val="left" w:pos="567"/>
                <w:tab w:val="right" w:leader="dot" w:pos="9639"/>
              </w:tabs>
              <w:rPr>
                <w:rFonts w:cs="Arial"/>
                <w:lang w:val="ru-RU"/>
              </w:rPr>
            </w:pPr>
            <w:r w:rsidRPr="001B6AAE">
              <w:rPr>
                <w:rFonts w:cs="Arial"/>
                <w:lang w:val="ru-RU"/>
              </w:rPr>
              <w:t>Општи подаци о јавној набавци</w:t>
            </w:r>
          </w:p>
        </w:tc>
        <w:tc>
          <w:tcPr>
            <w:tcW w:w="810" w:type="dxa"/>
          </w:tcPr>
          <w:p w:rsidR="00C62AA7" w:rsidRPr="001B6AAE" w:rsidRDefault="003A0DE7" w:rsidP="004C3B38">
            <w:pPr>
              <w:tabs>
                <w:tab w:val="left" w:pos="360"/>
                <w:tab w:val="left" w:pos="567"/>
                <w:tab w:val="right" w:leader="dot" w:pos="9639"/>
              </w:tabs>
              <w:jc w:val="center"/>
              <w:rPr>
                <w:rFonts w:cs="Arial"/>
              </w:rPr>
            </w:pPr>
            <w:r w:rsidRPr="001B6AAE">
              <w:rPr>
                <w:rFonts w:cs="Arial"/>
              </w:rPr>
              <w:t>3</w:t>
            </w:r>
          </w:p>
        </w:tc>
      </w:tr>
      <w:tr w:rsidR="00C62AA7" w:rsidRPr="00382D07" w:rsidTr="00C62AA7">
        <w:tc>
          <w:tcPr>
            <w:tcW w:w="564" w:type="dxa"/>
          </w:tcPr>
          <w:p w:rsidR="00C62AA7" w:rsidRPr="001B6AAE" w:rsidRDefault="00C62AA7" w:rsidP="004C3B38">
            <w:pPr>
              <w:tabs>
                <w:tab w:val="left" w:pos="360"/>
                <w:tab w:val="left" w:pos="567"/>
                <w:tab w:val="right" w:leader="dot" w:pos="9639"/>
              </w:tabs>
              <w:jc w:val="center"/>
              <w:rPr>
                <w:rFonts w:cs="Arial"/>
              </w:rPr>
            </w:pPr>
            <w:r w:rsidRPr="001B6AAE">
              <w:rPr>
                <w:rFonts w:cs="Arial"/>
              </w:rPr>
              <w:t>2.</w:t>
            </w:r>
          </w:p>
        </w:tc>
        <w:tc>
          <w:tcPr>
            <w:tcW w:w="7574" w:type="dxa"/>
          </w:tcPr>
          <w:p w:rsidR="00C62AA7" w:rsidRPr="001B6AAE" w:rsidRDefault="00C62AA7" w:rsidP="004C3B38">
            <w:pPr>
              <w:tabs>
                <w:tab w:val="left" w:pos="317"/>
                <w:tab w:val="left" w:pos="360"/>
                <w:tab w:val="right" w:leader="dot" w:pos="9639"/>
              </w:tabs>
              <w:rPr>
                <w:rFonts w:cs="Arial"/>
              </w:rPr>
            </w:pPr>
            <w:r w:rsidRPr="001B6AAE">
              <w:rPr>
                <w:rFonts w:cs="Arial"/>
              </w:rPr>
              <w:t>Подаци о предмету набавке</w:t>
            </w:r>
          </w:p>
        </w:tc>
        <w:tc>
          <w:tcPr>
            <w:tcW w:w="810" w:type="dxa"/>
          </w:tcPr>
          <w:p w:rsidR="00C62AA7" w:rsidRPr="001B6AAE" w:rsidRDefault="00A90312" w:rsidP="004C3B38">
            <w:pPr>
              <w:tabs>
                <w:tab w:val="left" w:pos="360"/>
                <w:tab w:val="left" w:pos="567"/>
                <w:tab w:val="right" w:leader="dot" w:pos="9639"/>
              </w:tabs>
              <w:jc w:val="center"/>
              <w:rPr>
                <w:rFonts w:cs="Arial"/>
                <w:lang w:val="sr-Cyrl-RS"/>
              </w:rPr>
            </w:pPr>
            <w:r w:rsidRPr="001B6AAE">
              <w:rPr>
                <w:rFonts w:cs="Arial"/>
                <w:lang w:val="sr-Cyrl-RS"/>
              </w:rPr>
              <w:t>3</w:t>
            </w:r>
          </w:p>
        </w:tc>
      </w:tr>
      <w:tr w:rsidR="00C62AA7" w:rsidRPr="00382D07" w:rsidTr="00C62AA7">
        <w:tc>
          <w:tcPr>
            <w:tcW w:w="564" w:type="dxa"/>
          </w:tcPr>
          <w:p w:rsidR="00C62AA7" w:rsidRPr="001B6AAE" w:rsidRDefault="00C62AA7" w:rsidP="004C3B38">
            <w:pPr>
              <w:tabs>
                <w:tab w:val="left" w:pos="360"/>
                <w:tab w:val="left" w:pos="567"/>
                <w:tab w:val="right" w:leader="dot" w:pos="9639"/>
              </w:tabs>
              <w:jc w:val="center"/>
              <w:rPr>
                <w:rFonts w:cs="Arial"/>
              </w:rPr>
            </w:pPr>
            <w:r w:rsidRPr="001B6AAE">
              <w:rPr>
                <w:rFonts w:cs="Arial"/>
              </w:rPr>
              <w:t>3.</w:t>
            </w:r>
          </w:p>
        </w:tc>
        <w:tc>
          <w:tcPr>
            <w:tcW w:w="7574" w:type="dxa"/>
          </w:tcPr>
          <w:p w:rsidR="00C62AA7" w:rsidRPr="001B6AAE" w:rsidRDefault="00C62AA7" w:rsidP="006F517A">
            <w:pPr>
              <w:tabs>
                <w:tab w:val="left" w:pos="317"/>
                <w:tab w:val="left" w:pos="360"/>
                <w:tab w:val="right" w:leader="dot" w:pos="9639"/>
              </w:tabs>
              <w:rPr>
                <w:rFonts w:cs="Arial"/>
                <w:lang w:val="ru-RU"/>
              </w:rPr>
            </w:pPr>
            <w:r w:rsidRPr="001B6AAE">
              <w:rPr>
                <w:rFonts w:cs="Arial"/>
                <w:lang w:val="ru-RU"/>
              </w:rPr>
              <w:t xml:space="preserve">Техничка спецификација (врста, техничке карактеристике, квалитет, </w:t>
            </w:r>
            <w:r w:rsidR="006F517A" w:rsidRPr="001B6AAE">
              <w:rPr>
                <w:rFonts w:cs="Arial"/>
                <w:lang w:val="ru-RU"/>
              </w:rPr>
              <w:t>обим</w:t>
            </w:r>
            <w:r w:rsidRPr="001B6AAE">
              <w:rPr>
                <w:rFonts w:cs="Arial"/>
                <w:lang w:val="ru-RU"/>
              </w:rPr>
              <w:t xml:space="preserve"> и опис </w:t>
            </w:r>
            <w:r w:rsidR="00A63575" w:rsidRPr="001B6AAE">
              <w:rPr>
                <w:rFonts w:cs="Arial"/>
                <w:lang w:val="ru-RU"/>
              </w:rPr>
              <w:t>услуга</w:t>
            </w:r>
            <w:r w:rsidRPr="001B6AAE">
              <w:rPr>
                <w:rFonts w:cs="Arial"/>
                <w:lang w:val="ru-RU"/>
              </w:rPr>
              <w:t>)</w:t>
            </w:r>
          </w:p>
        </w:tc>
        <w:tc>
          <w:tcPr>
            <w:tcW w:w="810" w:type="dxa"/>
          </w:tcPr>
          <w:p w:rsidR="00C62AA7" w:rsidRPr="001B6AAE" w:rsidRDefault="00A90312" w:rsidP="004C3B38">
            <w:pPr>
              <w:tabs>
                <w:tab w:val="left" w:pos="360"/>
                <w:tab w:val="left" w:pos="567"/>
                <w:tab w:val="right" w:leader="dot" w:pos="9639"/>
              </w:tabs>
              <w:jc w:val="center"/>
              <w:rPr>
                <w:rFonts w:cs="Arial"/>
                <w:lang w:val="sr-Cyrl-RS"/>
              </w:rPr>
            </w:pPr>
            <w:r w:rsidRPr="001B6AAE">
              <w:rPr>
                <w:rFonts w:cs="Arial"/>
                <w:lang w:val="sr-Cyrl-RS"/>
              </w:rPr>
              <w:t>3</w:t>
            </w:r>
          </w:p>
        </w:tc>
      </w:tr>
      <w:tr w:rsidR="00C62AA7" w:rsidRPr="00382D07" w:rsidTr="00C62AA7">
        <w:tc>
          <w:tcPr>
            <w:tcW w:w="564" w:type="dxa"/>
          </w:tcPr>
          <w:p w:rsidR="00C62AA7" w:rsidRPr="001B6AAE" w:rsidRDefault="00C62AA7" w:rsidP="004C3B38">
            <w:pPr>
              <w:tabs>
                <w:tab w:val="left" w:pos="360"/>
                <w:tab w:val="left" w:pos="567"/>
                <w:tab w:val="right" w:leader="dot" w:pos="9639"/>
              </w:tabs>
              <w:jc w:val="center"/>
              <w:rPr>
                <w:rFonts w:cs="Arial"/>
              </w:rPr>
            </w:pPr>
            <w:r w:rsidRPr="001B6AAE">
              <w:rPr>
                <w:rFonts w:cs="Arial"/>
              </w:rPr>
              <w:t>4.</w:t>
            </w:r>
          </w:p>
        </w:tc>
        <w:tc>
          <w:tcPr>
            <w:tcW w:w="7574" w:type="dxa"/>
          </w:tcPr>
          <w:p w:rsidR="00C62AA7" w:rsidRPr="001B6AAE" w:rsidRDefault="00C62AA7" w:rsidP="004C3B38">
            <w:pPr>
              <w:tabs>
                <w:tab w:val="left" w:pos="317"/>
                <w:tab w:val="left" w:pos="360"/>
                <w:tab w:val="right" w:leader="dot" w:pos="9639"/>
              </w:tabs>
              <w:rPr>
                <w:rFonts w:cs="Arial"/>
                <w:lang w:val="ru-RU"/>
              </w:rPr>
            </w:pPr>
            <w:r w:rsidRPr="001B6AAE">
              <w:rPr>
                <w:rFonts w:cs="Arial"/>
                <w:lang w:val="ru-RU"/>
              </w:rPr>
              <w:t>Услови за учешће у поступку ЈН и упутство како се доказује испуњеност услова</w:t>
            </w:r>
          </w:p>
        </w:tc>
        <w:tc>
          <w:tcPr>
            <w:tcW w:w="810" w:type="dxa"/>
          </w:tcPr>
          <w:p w:rsidR="00C62AA7" w:rsidRPr="001B6AAE" w:rsidRDefault="00A90312" w:rsidP="004C3B38">
            <w:pPr>
              <w:tabs>
                <w:tab w:val="left" w:pos="360"/>
                <w:tab w:val="left" w:pos="567"/>
                <w:tab w:val="right" w:leader="dot" w:pos="9639"/>
              </w:tabs>
              <w:jc w:val="center"/>
              <w:rPr>
                <w:rFonts w:cs="Arial"/>
                <w:lang w:val="sr-Cyrl-RS"/>
              </w:rPr>
            </w:pPr>
            <w:r w:rsidRPr="001B6AAE">
              <w:rPr>
                <w:rFonts w:cs="Arial"/>
                <w:lang w:val="sr-Cyrl-RS"/>
              </w:rPr>
              <w:t>4</w:t>
            </w:r>
          </w:p>
        </w:tc>
      </w:tr>
      <w:tr w:rsidR="00C62AA7" w:rsidRPr="00382D07" w:rsidTr="00C62AA7">
        <w:tc>
          <w:tcPr>
            <w:tcW w:w="564" w:type="dxa"/>
          </w:tcPr>
          <w:p w:rsidR="00C62AA7" w:rsidRPr="001B6AAE" w:rsidRDefault="00C62AA7" w:rsidP="004C3B38">
            <w:pPr>
              <w:tabs>
                <w:tab w:val="left" w:pos="360"/>
                <w:tab w:val="left" w:pos="567"/>
                <w:tab w:val="right" w:leader="dot" w:pos="9639"/>
              </w:tabs>
              <w:jc w:val="center"/>
              <w:rPr>
                <w:rFonts w:cs="Arial"/>
              </w:rPr>
            </w:pPr>
            <w:r w:rsidRPr="001B6AAE">
              <w:rPr>
                <w:rFonts w:cs="Arial"/>
              </w:rPr>
              <w:t>5.</w:t>
            </w:r>
          </w:p>
        </w:tc>
        <w:tc>
          <w:tcPr>
            <w:tcW w:w="7574" w:type="dxa"/>
          </w:tcPr>
          <w:p w:rsidR="00C62AA7" w:rsidRPr="001B6AAE" w:rsidRDefault="00C62AA7" w:rsidP="004C3B38">
            <w:pPr>
              <w:tabs>
                <w:tab w:val="left" w:pos="317"/>
                <w:tab w:val="left" w:pos="360"/>
                <w:tab w:val="right" w:leader="dot" w:pos="9639"/>
              </w:tabs>
              <w:rPr>
                <w:rFonts w:cs="Arial"/>
              </w:rPr>
            </w:pPr>
            <w:r w:rsidRPr="001B6AAE">
              <w:rPr>
                <w:rFonts w:cs="Arial"/>
              </w:rPr>
              <w:t>Критеријум за доделу уговора</w:t>
            </w:r>
          </w:p>
        </w:tc>
        <w:tc>
          <w:tcPr>
            <w:tcW w:w="810" w:type="dxa"/>
          </w:tcPr>
          <w:p w:rsidR="00C62AA7" w:rsidRPr="001B6AAE" w:rsidRDefault="00461E40" w:rsidP="004C3B38">
            <w:pPr>
              <w:tabs>
                <w:tab w:val="left" w:pos="360"/>
                <w:tab w:val="left" w:pos="567"/>
                <w:tab w:val="right" w:leader="dot" w:pos="9639"/>
              </w:tabs>
              <w:jc w:val="center"/>
              <w:rPr>
                <w:rFonts w:cs="Arial"/>
                <w:lang w:val="sr-Cyrl-RS"/>
              </w:rPr>
            </w:pPr>
            <w:r w:rsidRPr="001B6AAE">
              <w:rPr>
                <w:rFonts w:cs="Arial"/>
                <w:lang w:val="sr-Cyrl-RS"/>
              </w:rPr>
              <w:t>6</w:t>
            </w:r>
          </w:p>
        </w:tc>
      </w:tr>
      <w:tr w:rsidR="00C62AA7" w:rsidRPr="00382D07" w:rsidTr="00C62AA7">
        <w:tc>
          <w:tcPr>
            <w:tcW w:w="564" w:type="dxa"/>
          </w:tcPr>
          <w:p w:rsidR="00C62AA7" w:rsidRPr="001B6AAE" w:rsidRDefault="00C62AA7" w:rsidP="004C3B38">
            <w:pPr>
              <w:tabs>
                <w:tab w:val="left" w:pos="360"/>
                <w:tab w:val="left" w:pos="567"/>
                <w:tab w:val="right" w:leader="dot" w:pos="9639"/>
              </w:tabs>
              <w:jc w:val="center"/>
              <w:rPr>
                <w:rFonts w:cs="Arial"/>
              </w:rPr>
            </w:pPr>
            <w:r w:rsidRPr="001B6AAE">
              <w:rPr>
                <w:rFonts w:cs="Arial"/>
              </w:rPr>
              <w:t>6.</w:t>
            </w:r>
          </w:p>
        </w:tc>
        <w:tc>
          <w:tcPr>
            <w:tcW w:w="7574" w:type="dxa"/>
          </w:tcPr>
          <w:p w:rsidR="00C62AA7" w:rsidRPr="001B6AAE" w:rsidRDefault="00C62AA7" w:rsidP="004C3B38">
            <w:pPr>
              <w:tabs>
                <w:tab w:val="left" w:pos="360"/>
                <w:tab w:val="left" w:pos="567"/>
                <w:tab w:val="right" w:leader="dot" w:pos="9639"/>
              </w:tabs>
              <w:rPr>
                <w:rFonts w:cs="Arial"/>
                <w:lang w:val="ru-RU"/>
              </w:rPr>
            </w:pPr>
            <w:r w:rsidRPr="001B6AAE">
              <w:rPr>
                <w:rFonts w:cs="Arial"/>
                <w:lang w:val="ru-RU"/>
              </w:rPr>
              <w:t>Упутство понуђачима како да сачине понуду</w:t>
            </w:r>
          </w:p>
        </w:tc>
        <w:tc>
          <w:tcPr>
            <w:tcW w:w="810" w:type="dxa"/>
          </w:tcPr>
          <w:p w:rsidR="00C62AA7" w:rsidRPr="001B6AAE" w:rsidRDefault="00A90312" w:rsidP="004C3B38">
            <w:pPr>
              <w:tabs>
                <w:tab w:val="left" w:pos="360"/>
                <w:tab w:val="left" w:pos="567"/>
                <w:tab w:val="right" w:leader="dot" w:pos="9639"/>
              </w:tabs>
              <w:jc w:val="center"/>
              <w:rPr>
                <w:rFonts w:cs="Arial"/>
                <w:lang w:val="sr-Cyrl-RS"/>
              </w:rPr>
            </w:pPr>
            <w:r w:rsidRPr="001B6AAE">
              <w:rPr>
                <w:rFonts w:cs="Arial"/>
                <w:lang w:val="sr-Cyrl-RS"/>
              </w:rPr>
              <w:t>9</w:t>
            </w:r>
          </w:p>
        </w:tc>
      </w:tr>
      <w:tr w:rsidR="00C62AA7" w:rsidRPr="00382D07" w:rsidTr="00C62AA7">
        <w:tc>
          <w:tcPr>
            <w:tcW w:w="564" w:type="dxa"/>
          </w:tcPr>
          <w:p w:rsidR="00C62AA7" w:rsidRPr="00E84A5E" w:rsidRDefault="00C62AA7" w:rsidP="004C3B38">
            <w:pPr>
              <w:tabs>
                <w:tab w:val="left" w:pos="360"/>
                <w:tab w:val="left" w:pos="567"/>
                <w:tab w:val="right" w:leader="dot" w:pos="9639"/>
              </w:tabs>
              <w:jc w:val="center"/>
              <w:rPr>
                <w:rFonts w:cs="Arial"/>
              </w:rPr>
            </w:pPr>
            <w:r w:rsidRPr="00E84A5E">
              <w:rPr>
                <w:rFonts w:cs="Arial"/>
              </w:rPr>
              <w:t>7.</w:t>
            </w:r>
          </w:p>
        </w:tc>
        <w:tc>
          <w:tcPr>
            <w:tcW w:w="7574" w:type="dxa"/>
          </w:tcPr>
          <w:p w:rsidR="00C62AA7" w:rsidRPr="00E84A5E" w:rsidRDefault="00C62AA7" w:rsidP="00A33B25">
            <w:pPr>
              <w:tabs>
                <w:tab w:val="left" w:pos="360"/>
                <w:tab w:val="left" w:pos="567"/>
                <w:tab w:val="right" w:leader="dot" w:pos="9639"/>
              </w:tabs>
              <w:rPr>
                <w:rFonts w:cs="Arial"/>
              </w:rPr>
            </w:pPr>
            <w:r w:rsidRPr="00E84A5E">
              <w:rPr>
                <w:rFonts w:cs="Arial"/>
              </w:rPr>
              <w:t xml:space="preserve">Обрасци ( 1 - </w:t>
            </w:r>
            <w:r w:rsidR="00A33B25" w:rsidRPr="00E84A5E">
              <w:rPr>
                <w:rFonts w:cs="Arial"/>
                <w:lang w:val="sr-Cyrl-RS"/>
              </w:rPr>
              <w:t>5</w:t>
            </w:r>
            <w:r w:rsidRPr="00E84A5E">
              <w:rPr>
                <w:rFonts w:cs="Arial"/>
              </w:rPr>
              <w:t>)</w:t>
            </w:r>
          </w:p>
        </w:tc>
        <w:tc>
          <w:tcPr>
            <w:tcW w:w="810" w:type="dxa"/>
          </w:tcPr>
          <w:p w:rsidR="00C62AA7" w:rsidRPr="00E84A5E" w:rsidRDefault="00A33B25" w:rsidP="001B6AAE">
            <w:pPr>
              <w:tabs>
                <w:tab w:val="left" w:pos="360"/>
                <w:tab w:val="left" w:pos="567"/>
                <w:tab w:val="right" w:leader="dot" w:pos="9639"/>
              </w:tabs>
              <w:jc w:val="center"/>
              <w:rPr>
                <w:rFonts w:cs="Arial"/>
                <w:lang w:val="sr-Cyrl-RS"/>
              </w:rPr>
            </w:pPr>
            <w:r w:rsidRPr="00E84A5E">
              <w:rPr>
                <w:rFonts w:cs="Arial"/>
                <w:lang w:val="sr-Cyrl-RS"/>
              </w:rPr>
              <w:t>2</w:t>
            </w:r>
            <w:r w:rsidR="001B6AAE" w:rsidRPr="00E84A5E">
              <w:rPr>
                <w:rFonts w:cs="Arial"/>
                <w:lang w:val="sr-Cyrl-RS"/>
              </w:rPr>
              <w:t>4</w:t>
            </w:r>
          </w:p>
        </w:tc>
      </w:tr>
      <w:tr w:rsidR="00C62AA7" w:rsidRPr="00382D07" w:rsidTr="00C62AA7">
        <w:tc>
          <w:tcPr>
            <w:tcW w:w="564" w:type="dxa"/>
          </w:tcPr>
          <w:p w:rsidR="00C62AA7" w:rsidRPr="000C15B3" w:rsidRDefault="00C62AA7" w:rsidP="004C3B38">
            <w:pPr>
              <w:tabs>
                <w:tab w:val="left" w:pos="360"/>
                <w:tab w:val="left" w:pos="567"/>
                <w:tab w:val="right" w:leader="dot" w:pos="9639"/>
              </w:tabs>
              <w:jc w:val="center"/>
              <w:rPr>
                <w:rFonts w:cs="Arial"/>
              </w:rPr>
            </w:pPr>
            <w:r w:rsidRPr="000C15B3">
              <w:rPr>
                <w:rFonts w:cs="Arial"/>
              </w:rPr>
              <w:t>8.</w:t>
            </w:r>
          </w:p>
        </w:tc>
        <w:tc>
          <w:tcPr>
            <w:tcW w:w="7574" w:type="dxa"/>
          </w:tcPr>
          <w:p w:rsidR="00C62AA7" w:rsidRPr="000C15B3" w:rsidRDefault="00C62AA7" w:rsidP="004C3B38">
            <w:pPr>
              <w:tabs>
                <w:tab w:val="left" w:pos="360"/>
                <w:tab w:val="left" w:pos="567"/>
                <w:tab w:val="right" w:leader="dot" w:pos="9639"/>
              </w:tabs>
              <w:rPr>
                <w:rFonts w:cs="Arial"/>
              </w:rPr>
            </w:pPr>
            <w:r w:rsidRPr="000C15B3">
              <w:rPr>
                <w:rFonts w:cs="Arial"/>
              </w:rPr>
              <w:t>Модел уговора</w:t>
            </w:r>
          </w:p>
        </w:tc>
        <w:tc>
          <w:tcPr>
            <w:tcW w:w="810" w:type="dxa"/>
          </w:tcPr>
          <w:p w:rsidR="00C62AA7" w:rsidRPr="000C15B3" w:rsidRDefault="000C15B3" w:rsidP="009E162B">
            <w:pPr>
              <w:tabs>
                <w:tab w:val="left" w:pos="360"/>
                <w:tab w:val="left" w:pos="567"/>
                <w:tab w:val="right" w:leader="dot" w:pos="9639"/>
              </w:tabs>
              <w:jc w:val="center"/>
              <w:rPr>
                <w:rFonts w:cs="Arial"/>
                <w:lang w:val="sr-Cyrl-RS"/>
              </w:rPr>
            </w:pPr>
            <w:r w:rsidRPr="000C15B3">
              <w:rPr>
                <w:rFonts w:cs="Arial"/>
                <w:lang w:val="sr-Cyrl-RS"/>
              </w:rPr>
              <w:t>37</w:t>
            </w:r>
          </w:p>
        </w:tc>
      </w:tr>
    </w:tbl>
    <w:p w:rsidR="009D3699" w:rsidRPr="00382D07"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CD3875">
        <w:rPr>
          <w:rFonts w:cs="Arial"/>
          <w:bCs/>
          <w:noProof/>
          <w:lang w:val="sr-Cyrl-CS"/>
        </w:rPr>
        <w:t>Укупа</w:t>
      </w:r>
      <w:r w:rsidR="00F839B7" w:rsidRPr="00CD3875">
        <w:rPr>
          <w:rFonts w:cs="Arial"/>
          <w:bCs/>
          <w:noProof/>
          <w:lang w:val="sr-Cyrl-CS"/>
        </w:rPr>
        <w:t xml:space="preserve">н број страна документације: </w:t>
      </w:r>
      <w:r w:rsidR="009E162B" w:rsidRPr="00CD3875">
        <w:rPr>
          <w:rFonts w:cs="Arial"/>
          <w:bCs/>
          <w:noProof/>
          <w:lang w:val="sr-Cyrl-CS"/>
        </w:rPr>
        <w:t>4</w:t>
      </w:r>
      <w:r w:rsidR="00CD3875" w:rsidRPr="00CD3875">
        <w:rPr>
          <w:rFonts w:cs="Arial"/>
          <w:bCs/>
          <w:noProof/>
          <w:lang w:val="sr-Cyrl-CS"/>
        </w:rPr>
        <w:t>9</w:t>
      </w:r>
    </w:p>
    <w:p w:rsidR="001853E1" w:rsidRPr="00E47C2E" w:rsidRDefault="001853E1" w:rsidP="000C50A0">
      <w:pPr>
        <w:pStyle w:val="BodyText"/>
        <w:spacing w:before="0"/>
        <w:rPr>
          <w:rFonts w:cs="Arial"/>
          <w:sz w:val="22"/>
          <w:szCs w:val="22"/>
        </w:rPr>
      </w:pPr>
    </w:p>
    <w:p w:rsidR="00FA0E61" w:rsidRPr="00E47C2E" w:rsidRDefault="00473AD5" w:rsidP="007D0F8D">
      <w:pPr>
        <w:pStyle w:val="Heading10"/>
        <w:ind w:left="0" w:firstLine="0"/>
        <w:rPr>
          <w:rFonts w:cs="Arial"/>
          <w:lang w:val="en-US"/>
        </w:rPr>
      </w:pPr>
      <w:r w:rsidRPr="00E47C2E">
        <w:rPr>
          <w:rFonts w:cs="Arial"/>
          <w:lang w:val="ru-RU"/>
        </w:rPr>
        <w:br w:type="page"/>
      </w:r>
      <w:bookmarkStart w:id="12" w:name="_Toc430335136"/>
      <w:bookmarkStart w:id="13" w:name="_Toc442559876"/>
      <w:bookmarkStart w:id="14" w:name="_Toc427817447"/>
      <w:r w:rsidR="0004156A">
        <w:rPr>
          <w:rFonts w:cs="Arial"/>
          <w:lang w:val="ru-RU"/>
        </w:rPr>
        <w:lastRenderedPageBreak/>
        <w:t>1.</w:t>
      </w:r>
      <w:r w:rsidR="00FA0E61" w:rsidRPr="00E47C2E">
        <w:rPr>
          <w:rFonts w:cs="Arial"/>
        </w:rPr>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7D0F8D">
            <w:pPr>
              <w:autoSpaceDE w:val="0"/>
              <w:autoSpaceDN w:val="0"/>
              <w:adjustRightInd w:val="0"/>
              <w:spacing w:before="0"/>
              <w:jc w:val="center"/>
              <w:rPr>
                <w:rFonts w:eastAsia="TimesNewRomanPSMT" w:cs="Arial"/>
                <w:bCs/>
              </w:rPr>
            </w:pPr>
          </w:p>
          <w:p w:rsidR="002E12CC" w:rsidRPr="00E47C2E" w:rsidRDefault="002E12CC" w:rsidP="007D0F8D">
            <w:pPr>
              <w:autoSpaceDE w:val="0"/>
              <w:autoSpaceDN w:val="0"/>
              <w:adjustRightInd w:val="0"/>
              <w:spacing w:before="0"/>
              <w:jc w:val="center"/>
              <w:rPr>
                <w:rFonts w:eastAsia="TimesNewRomanPSMT" w:cs="Arial"/>
                <w:bCs/>
              </w:rPr>
            </w:pPr>
          </w:p>
          <w:p w:rsidR="004276AD" w:rsidRPr="00E47C2E" w:rsidRDefault="004276AD" w:rsidP="007D0F8D">
            <w:pPr>
              <w:autoSpaceDE w:val="0"/>
              <w:autoSpaceDN w:val="0"/>
              <w:adjustRightInd w:val="0"/>
              <w:spacing w:before="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860868" w:rsidRDefault="004276AD" w:rsidP="007D0F8D">
            <w:pPr>
              <w:suppressAutoHyphens/>
              <w:spacing w:before="0" w:line="100" w:lineRule="atLeast"/>
              <w:jc w:val="center"/>
              <w:rPr>
                <w:rFonts w:cs="Arial"/>
                <w:lang w:val="ru-RU"/>
              </w:rPr>
            </w:pPr>
            <w:r w:rsidRPr="00860868">
              <w:rPr>
                <w:rFonts w:cs="Arial"/>
                <w:lang w:val="ru-RU"/>
              </w:rPr>
              <w:t>Јавно предузеће „Електропривреда Србије“ Београд,</w:t>
            </w:r>
          </w:p>
          <w:p w:rsidR="004276AD" w:rsidRPr="00BF1911" w:rsidRDefault="004276AD" w:rsidP="007D0F8D">
            <w:pPr>
              <w:suppressAutoHyphens/>
              <w:spacing w:before="0" w:line="100" w:lineRule="atLeast"/>
              <w:jc w:val="center"/>
              <w:rPr>
                <w:rFonts w:cs="Arial"/>
                <w:lang w:val="ru-RU"/>
              </w:rPr>
            </w:pPr>
            <w:r w:rsidRPr="00BF1911">
              <w:rPr>
                <w:rFonts w:cs="Arial"/>
                <w:lang w:val="ru-RU"/>
              </w:rPr>
              <w:t>Улица царице Милице бр.2, 11000 Београд</w:t>
            </w:r>
          </w:p>
          <w:p w:rsidR="00E13FFC" w:rsidRPr="00860868" w:rsidRDefault="00C6752E" w:rsidP="007D0F8D">
            <w:pPr>
              <w:suppressAutoHyphens/>
              <w:spacing w:before="0" w:line="100" w:lineRule="atLeast"/>
              <w:jc w:val="center"/>
              <w:rPr>
                <w:rFonts w:cs="Arial"/>
                <w:lang w:val="ru-RU"/>
              </w:rPr>
            </w:pPr>
            <w:r w:rsidRPr="00860868">
              <w:rPr>
                <w:rFonts w:cs="Arial"/>
                <w:lang w:val="ru-RU"/>
              </w:rPr>
              <w:t xml:space="preserve">Огранак ТЕНТ, Богољуба Урошевића Црног бр.44., </w:t>
            </w:r>
          </w:p>
          <w:p w:rsidR="002E12CC" w:rsidRPr="00E47C2E" w:rsidRDefault="00C6752E" w:rsidP="007D0F8D">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7D0F8D">
            <w:pPr>
              <w:autoSpaceDE w:val="0"/>
              <w:autoSpaceDN w:val="0"/>
              <w:adjustRightInd w:val="0"/>
              <w:spacing w:before="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8138D5" w:rsidP="007D0F8D">
            <w:pPr>
              <w:autoSpaceDE w:val="0"/>
              <w:autoSpaceDN w:val="0"/>
              <w:adjustRightInd w:val="0"/>
              <w:spacing w:before="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7D0F8D">
            <w:pPr>
              <w:autoSpaceDE w:val="0"/>
              <w:autoSpaceDN w:val="0"/>
              <w:adjustRightInd w:val="0"/>
              <w:spacing w:before="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7D0F8D">
            <w:pPr>
              <w:autoSpaceDE w:val="0"/>
              <w:autoSpaceDN w:val="0"/>
              <w:adjustRightInd w:val="0"/>
              <w:spacing w:before="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7D0F8D">
            <w:pPr>
              <w:autoSpaceDE w:val="0"/>
              <w:autoSpaceDN w:val="0"/>
              <w:adjustRightInd w:val="0"/>
              <w:spacing w:before="0"/>
              <w:jc w:val="center"/>
              <w:rPr>
                <w:rFonts w:eastAsia="TimesNewRomanPSMT" w:cs="Arial"/>
                <w:bCs/>
              </w:rPr>
            </w:pPr>
            <w:r w:rsidRPr="00E47C2E">
              <w:rPr>
                <w:rFonts w:eastAsia="TimesNewRomanPSMT" w:cs="Arial"/>
                <w:bCs/>
              </w:rPr>
              <w:t>Отворени поступак</w:t>
            </w:r>
          </w:p>
        </w:tc>
      </w:tr>
      <w:tr w:rsidR="004276AD" w:rsidRPr="00165578" w:rsidTr="002E12CC">
        <w:trPr>
          <w:trHeight w:val="575"/>
        </w:trPr>
        <w:tc>
          <w:tcPr>
            <w:tcW w:w="3032" w:type="dxa"/>
            <w:shd w:val="clear" w:color="auto" w:fill="auto"/>
          </w:tcPr>
          <w:p w:rsidR="004276AD" w:rsidRPr="00E47C2E" w:rsidRDefault="004276AD" w:rsidP="007D0F8D">
            <w:pPr>
              <w:autoSpaceDE w:val="0"/>
              <w:autoSpaceDN w:val="0"/>
              <w:adjustRightInd w:val="0"/>
              <w:spacing w:before="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9B442E" w:rsidRDefault="004276AD" w:rsidP="001315AA">
            <w:pPr>
              <w:pStyle w:val="Heading10"/>
              <w:spacing w:before="0"/>
              <w:jc w:val="center"/>
              <w:rPr>
                <w:rFonts w:cs="Arial"/>
                <w:bCs/>
                <w:lang w:val="sr-Cyrl-RS"/>
              </w:rPr>
            </w:pPr>
            <w:bookmarkStart w:id="15"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165578" w:rsidRPr="00165578">
              <w:rPr>
                <w:rFonts w:cs="Arial"/>
                <w:b w:val="0"/>
                <w:bCs/>
                <w:lang w:val="en-US"/>
              </w:rPr>
              <w:t>Пoпрaвкa  глaвнoг прeкидaчa 1 VVA-2 лoк.443 сeриje</w:t>
            </w:r>
            <w:bookmarkEnd w:id="15"/>
          </w:p>
        </w:tc>
      </w:tr>
      <w:tr w:rsidR="002E12CC" w:rsidRPr="00303FC2" w:rsidTr="009B442E">
        <w:trPr>
          <w:trHeight w:val="452"/>
        </w:trPr>
        <w:tc>
          <w:tcPr>
            <w:tcW w:w="3032" w:type="dxa"/>
            <w:shd w:val="clear" w:color="auto" w:fill="auto"/>
          </w:tcPr>
          <w:p w:rsidR="002E12CC" w:rsidRPr="00E47C2E" w:rsidRDefault="009B442E" w:rsidP="007D0F8D">
            <w:pPr>
              <w:autoSpaceDE w:val="0"/>
              <w:autoSpaceDN w:val="0"/>
              <w:adjustRightInd w:val="0"/>
              <w:spacing w:before="0"/>
              <w:rPr>
                <w:rFonts w:eastAsia="TimesNewRomanPSMT" w:cs="Arial"/>
                <w:bCs/>
              </w:rPr>
            </w:pPr>
            <w:r>
              <w:rPr>
                <w:rFonts w:eastAsia="TimesNewRomanPSMT" w:cs="Arial"/>
                <w:bCs/>
                <w:lang w:val="sr-Cyrl-RS"/>
              </w:rPr>
              <w:t xml:space="preserve">     </w:t>
            </w:r>
            <w:r w:rsidR="002E12CC" w:rsidRPr="00E47C2E">
              <w:rPr>
                <w:rFonts w:cs="Arial"/>
              </w:rPr>
              <w:t>Опис сваке партије</w:t>
            </w:r>
          </w:p>
        </w:tc>
        <w:tc>
          <w:tcPr>
            <w:tcW w:w="6213" w:type="dxa"/>
            <w:shd w:val="clear" w:color="auto" w:fill="auto"/>
            <w:vAlign w:val="center"/>
          </w:tcPr>
          <w:p w:rsidR="002E12CC" w:rsidRPr="009B442E" w:rsidRDefault="002E12CC" w:rsidP="007D0F8D">
            <w:pPr>
              <w:pStyle w:val="ListParagraph"/>
              <w:widowControl w:val="0"/>
              <w:spacing w:before="0" w:after="0"/>
              <w:ind w:left="0"/>
              <w:jc w:val="center"/>
              <w:rPr>
                <w:rFonts w:ascii="Arial" w:hAnsi="Arial" w:cs="Arial"/>
                <w:lang w:val="sr-Cyrl-RS"/>
              </w:rPr>
            </w:pPr>
            <w:r w:rsidRPr="009B442E">
              <w:rPr>
                <w:rFonts w:ascii="Arial" w:hAnsi="Arial" w:cs="Arial"/>
              </w:rPr>
              <w:t>J</w:t>
            </w:r>
            <w:r w:rsidRPr="00860868">
              <w:rPr>
                <w:rFonts w:ascii="Arial" w:hAnsi="Arial" w:cs="Arial"/>
                <w:lang w:val="ru-RU"/>
              </w:rPr>
              <w:t>авна набавка није обликована по партијама</w:t>
            </w:r>
          </w:p>
        </w:tc>
      </w:tr>
      <w:tr w:rsidR="004276AD" w:rsidRPr="00303FC2" w:rsidTr="009B442E">
        <w:trPr>
          <w:trHeight w:val="391"/>
        </w:trPr>
        <w:tc>
          <w:tcPr>
            <w:tcW w:w="3032" w:type="dxa"/>
            <w:shd w:val="clear" w:color="auto" w:fill="auto"/>
          </w:tcPr>
          <w:p w:rsidR="004276AD" w:rsidRPr="00E47C2E" w:rsidRDefault="004276AD" w:rsidP="007D0F8D">
            <w:pPr>
              <w:autoSpaceDE w:val="0"/>
              <w:autoSpaceDN w:val="0"/>
              <w:adjustRightInd w:val="0"/>
              <w:spacing w:before="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9B442E" w:rsidRDefault="004276AD" w:rsidP="007D0F8D">
            <w:pPr>
              <w:autoSpaceDE w:val="0"/>
              <w:autoSpaceDN w:val="0"/>
              <w:adjustRightInd w:val="0"/>
              <w:spacing w:before="0"/>
              <w:jc w:val="center"/>
              <w:rPr>
                <w:rFonts w:eastAsia="TimesNewRomanPSMT" w:cs="Arial"/>
                <w:bCs/>
                <w:lang w:val="sr-Cyrl-RS"/>
              </w:rPr>
            </w:pPr>
            <w:r w:rsidRPr="00860868">
              <w:rPr>
                <w:rFonts w:eastAsia="TimesNewRomanPSMT" w:cs="Arial"/>
                <w:bCs/>
                <w:lang w:val="ru-RU"/>
              </w:rPr>
              <w:t xml:space="preserve"> Закључење Уговора о јавној набавци </w:t>
            </w:r>
          </w:p>
        </w:tc>
      </w:tr>
      <w:tr w:rsidR="004276AD" w:rsidRPr="00E47C2E" w:rsidTr="007D0F8D">
        <w:trPr>
          <w:trHeight w:val="527"/>
        </w:trPr>
        <w:tc>
          <w:tcPr>
            <w:tcW w:w="3032" w:type="dxa"/>
            <w:shd w:val="clear" w:color="auto" w:fill="auto"/>
          </w:tcPr>
          <w:p w:rsidR="004276AD" w:rsidRPr="00860868" w:rsidRDefault="004276AD" w:rsidP="007D0F8D">
            <w:pPr>
              <w:autoSpaceDE w:val="0"/>
              <w:autoSpaceDN w:val="0"/>
              <w:adjustRightInd w:val="0"/>
              <w:spacing w:before="0"/>
              <w:jc w:val="center"/>
              <w:rPr>
                <w:rFonts w:eastAsia="TimesNewRomanPSMT" w:cs="Arial"/>
                <w:bCs/>
                <w:lang w:val="ru-RU"/>
              </w:rPr>
            </w:pPr>
          </w:p>
          <w:p w:rsidR="004276AD" w:rsidRPr="00E47C2E" w:rsidRDefault="004276AD" w:rsidP="007D0F8D">
            <w:pPr>
              <w:autoSpaceDE w:val="0"/>
              <w:autoSpaceDN w:val="0"/>
              <w:adjustRightInd w:val="0"/>
              <w:spacing w:before="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9B442E" w:rsidRPr="009B442E" w:rsidRDefault="009B442E" w:rsidP="007D0F8D">
            <w:pPr>
              <w:spacing w:before="0"/>
              <w:jc w:val="center"/>
              <w:rPr>
                <w:rFonts w:cs="Arial"/>
              </w:rPr>
            </w:pPr>
            <w:r w:rsidRPr="009B442E">
              <w:rPr>
                <w:rFonts w:cs="Arial"/>
              </w:rPr>
              <w:t>Марија Петковић</w:t>
            </w:r>
          </w:p>
          <w:p w:rsidR="004276AD" w:rsidRPr="00E47C2E" w:rsidRDefault="009B442E" w:rsidP="007D0F8D">
            <w:pPr>
              <w:spacing w:before="0"/>
              <w:jc w:val="center"/>
              <w:rPr>
                <w:rFonts w:cs="Arial"/>
              </w:rPr>
            </w:pPr>
            <w:r w:rsidRPr="009B442E">
              <w:rPr>
                <w:rFonts w:cs="Arial"/>
              </w:rPr>
              <w:t>e-mail: marija.petkovic@eps.rs</w:t>
            </w:r>
          </w:p>
        </w:tc>
      </w:tr>
    </w:tbl>
    <w:p w:rsidR="002E12CC" w:rsidRPr="009B442E" w:rsidRDefault="002E12CC" w:rsidP="000C50A0">
      <w:pPr>
        <w:spacing w:before="0"/>
        <w:rPr>
          <w:rFonts w:cs="Arial"/>
          <w:lang w:val="sr-Cyrl-RS"/>
        </w:rPr>
      </w:pPr>
    </w:p>
    <w:p w:rsidR="00A37520" w:rsidRPr="00A14A6B" w:rsidRDefault="0004156A" w:rsidP="00425EF3">
      <w:pPr>
        <w:pStyle w:val="Heading10"/>
        <w:spacing w:before="0"/>
        <w:ind w:left="0" w:firstLine="0"/>
        <w:jc w:val="both"/>
        <w:rPr>
          <w:rFonts w:cs="Arial"/>
          <w:lang w:val="sr-Cyrl-RS"/>
        </w:rPr>
      </w:pPr>
      <w:bookmarkStart w:id="16" w:name="_Toc442559878"/>
      <w:bookmarkStart w:id="17" w:name="_Toc427817448"/>
      <w:r>
        <w:rPr>
          <w:rFonts w:cs="Arial"/>
          <w:lang w:val="sr-Cyrl-RS"/>
        </w:rPr>
        <w:t xml:space="preserve">2. </w:t>
      </w:r>
      <w:r w:rsidR="002E12CC" w:rsidRPr="00E47C2E">
        <w:rPr>
          <w:rFonts w:cs="Arial"/>
        </w:rPr>
        <w:t>ПОДАЦИ О ПРЕДМЕТУ ЈАВНЕ НАБАВКЕ</w:t>
      </w:r>
    </w:p>
    <w:p w:rsidR="002E12CC" w:rsidRPr="00E47C2E" w:rsidRDefault="0004156A" w:rsidP="00425EF3">
      <w:pPr>
        <w:pStyle w:val="Heading10"/>
        <w:spacing w:before="0"/>
        <w:ind w:left="0" w:firstLine="0"/>
        <w:jc w:val="both"/>
        <w:rPr>
          <w:rFonts w:cs="Arial"/>
        </w:rPr>
      </w:pPr>
      <w:r>
        <w:rPr>
          <w:rFonts w:cs="Arial"/>
          <w:lang w:val="sr-Cyrl-RS"/>
        </w:rPr>
        <w:t>2</w:t>
      </w:r>
      <w:r w:rsidR="002E12CC" w:rsidRPr="00E47C2E">
        <w:rPr>
          <w:rFonts w:cs="Arial"/>
        </w:rPr>
        <w:t>.1 Опис предмета јавне набавке, назив и ознака из општег речника набавке</w:t>
      </w:r>
    </w:p>
    <w:p w:rsidR="001D7D88" w:rsidRPr="005B7766" w:rsidRDefault="002E12CC" w:rsidP="00425EF3">
      <w:pPr>
        <w:spacing w:before="0"/>
        <w:rPr>
          <w:rFonts w:cs="Arial"/>
          <w:lang w:val="sr-Cyrl-RS" w:eastAsia="zh-CN"/>
        </w:rPr>
      </w:pPr>
      <w:r w:rsidRPr="00860868">
        <w:rPr>
          <w:rFonts w:cs="Arial"/>
          <w:lang w:val="sr-Cyrl-CS" w:eastAsia="zh-CN"/>
        </w:rPr>
        <w:t>Опис предмета јавне набавке:</w:t>
      </w:r>
      <w:r w:rsidR="00866C89" w:rsidRPr="00C1144A">
        <w:rPr>
          <w:rFonts w:cs="Arial"/>
          <w:bCs/>
          <w:lang w:val="sr-Cyrl-CS"/>
        </w:rPr>
        <w:t xml:space="preserve"> П</w:t>
      </w:r>
      <w:r w:rsidR="00866C89" w:rsidRPr="00165578">
        <w:rPr>
          <w:rFonts w:cs="Arial"/>
          <w:bCs/>
        </w:rPr>
        <w:t>o</w:t>
      </w:r>
      <w:r w:rsidR="00866C89" w:rsidRPr="00C1144A">
        <w:rPr>
          <w:rFonts w:cs="Arial"/>
          <w:bCs/>
          <w:lang w:val="sr-Cyrl-CS"/>
        </w:rPr>
        <w:t>пр</w:t>
      </w:r>
      <w:r w:rsidR="00866C89" w:rsidRPr="00165578">
        <w:rPr>
          <w:rFonts w:cs="Arial"/>
          <w:bCs/>
        </w:rPr>
        <w:t>a</w:t>
      </w:r>
      <w:r w:rsidR="00866C89" w:rsidRPr="00C1144A">
        <w:rPr>
          <w:rFonts w:cs="Arial"/>
          <w:bCs/>
          <w:lang w:val="sr-Cyrl-CS"/>
        </w:rPr>
        <w:t>вк</w:t>
      </w:r>
      <w:r w:rsidR="00866C89" w:rsidRPr="00165578">
        <w:rPr>
          <w:rFonts w:cs="Arial"/>
          <w:bCs/>
        </w:rPr>
        <w:t>a</w:t>
      </w:r>
      <w:r w:rsidR="00866C89" w:rsidRPr="00C1144A">
        <w:rPr>
          <w:rFonts w:cs="Arial"/>
          <w:bCs/>
          <w:lang w:val="sr-Cyrl-CS"/>
        </w:rPr>
        <w:t xml:space="preserve">  гл</w:t>
      </w:r>
      <w:r w:rsidR="00866C89" w:rsidRPr="00165578">
        <w:rPr>
          <w:rFonts w:cs="Arial"/>
          <w:bCs/>
        </w:rPr>
        <w:t>a</w:t>
      </w:r>
      <w:r w:rsidR="00866C89" w:rsidRPr="00C1144A">
        <w:rPr>
          <w:rFonts w:cs="Arial"/>
          <w:bCs/>
          <w:lang w:val="sr-Cyrl-CS"/>
        </w:rPr>
        <w:t>вн</w:t>
      </w:r>
      <w:r w:rsidR="00866C89" w:rsidRPr="00165578">
        <w:rPr>
          <w:rFonts w:cs="Arial"/>
          <w:bCs/>
        </w:rPr>
        <w:t>o</w:t>
      </w:r>
      <w:r w:rsidR="00866C89" w:rsidRPr="00C1144A">
        <w:rPr>
          <w:rFonts w:cs="Arial"/>
          <w:bCs/>
          <w:lang w:val="sr-Cyrl-CS"/>
        </w:rPr>
        <w:t>г пр</w:t>
      </w:r>
      <w:r w:rsidR="00866C89" w:rsidRPr="00165578">
        <w:rPr>
          <w:rFonts w:cs="Arial"/>
          <w:bCs/>
        </w:rPr>
        <w:t>e</w:t>
      </w:r>
      <w:r w:rsidR="00866C89" w:rsidRPr="00C1144A">
        <w:rPr>
          <w:rFonts w:cs="Arial"/>
          <w:bCs/>
          <w:lang w:val="sr-Cyrl-CS"/>
        </w:rPr>
        <w:t>кид</w:t>
      </w:r>
      <w:r w:rsidR="00866C89" w:rsidRPr="00165578">
        <w:rPr>
          <w:rFonts w:cs="Arial"/>
          <w:bCs/>
        </w:rPr>
        <w:t>a</w:t>
      </w:r>
      <w:r w:rsidR="00866C89" w:rsidRPr="00C1144A">
        <w:rPr>
          <w:rFonts w:cs="Arial"/>
          <w:bCs/>
          <w:lang w:val="sr-Cyrl-CS"/>
        </w:rPr>
        <w:t>ч</w:t>
      </w:r>
      <w:r w:rsidR="00866C89" w:rsidRPr="00165578">
        <w:rPr>
          <w:rFonts w:cs="Arial"/>
          <w:bCs/>
        </w:rPr>
        <w:t>a</w:t>
      </w:r>
      <w:r w:rsidR="00866C89" w:rsidRPr="00C1144A">
        <w:rPr>
          <w:rFonts w:cs="Arial"/>
          <w:bCs/>
          <w:lang w:val="sr-Cyrl-CS"/>
        </w:rPr>
        <w:t xml:space="preserve"> 1 </w:t>
      </w:r>
      <w:r w:rsidR="00866C89" w:rsidRPr="00165578">
        <w:rPr>
          <w:rFonts w:cs="Arial"/>
          <w:bCs/>
        </w:rPr>
        <w:t>VVA</w:t>
      </w:r>
      <w:r w:rsidR="00866C89" w:rsidRPr="00C1144A">
        <w:rPr>
          <w:rFonts w:cs="Arial"/>
          <w:bCs/>
          <w:lang w:val="sr-Cyrl-CS"/>
        </w:rPr>
        <w:t>-2 л</w:t>
      </w:r>
      <w:r w:rsidR="00866C89" w:rsidRPr="00165578">
        <w:rPr>
          <w:rFonts w:cs="Arial"/>
          <w:bCs/>
        </w:rPr>
        <w:t>o</w:t>
      </w:r>
      <w:r w:rsidR="00866C89" w:rsidRPr="00C1144A">
        <w:rPr>
          <w:rFonts w:cs="Arial"/>
          <w:bCs/>
          <w:lang w:val="sr-Cyrl-CS"/>
        </w:rPr>
        <w:t>к.443 с</w:t>
      </w:r>
      <w:r w:rsidR="00866C89" w:rsidRPr="00165578">
        <w:rPr>
          <w:rFonts w:cs="Arial"/>
          <w:bCs/>
        </w:rPr>
        <w:t>e</w:t>
      </w:r>
      <w:r w:rsidR="00866C89" w:rsidRPr="00C1144A">
        <w:rPr>
          <w:rFonts w:cs="Arial"/>
          <w:bCs/>
          <w:lang w:val="sr-Cyrl-CS"/>
        </w:rPr>
        <w:t>ри</w:t>
      </w:r>
      <w:r w:rsidR="00866C89" w:rsidRPr="00165578">
        <w:rPr>
          <w:rFonts w:cs="Arial"/>
          <w:bCs/>
        </w:rPr>
        <w:t>je</w:t>
      </w:r>
      <w:r w:rsidRPr="00860868">
        <w:rPr>
          <w:rFonts w:cs="Arial"/>
          <w:lang w:val="sr-Cyrl-CS" w:eastAsia="zh-CN"/>
        </w:rPr>
        <w:t xml:space="preserve"> Назив из општег речника набавке:</w:t>
      </w:r>
      <w:r w:rsidR="009B442E" w:rsidRPr="009B442E">
        <w:rPr>
          <w:rFonts w:cs="Arial"/>
          <w:lang w:val="sr-Latn-CS"/>
        </w:rPr>
        <w:t xml:space="preserve"> </w:t>
      </w:r>
      <w:r w:rsidR="00165578" w:rsidRPr="00165578">
        <w:rPr>
          <w:rFonts w:cs="Arial"/>
          <w:lang w:val="sr-Latn-CS" w:eastAsia="zh-CN"/>
        </w:rPr>
        <w:t xml:space="preserve">Услуге </w:t>
      </w:r>
      <w:r w:rsidR="00165578" w:rsidRPr="00165578">
        <w:rPr>
          <w:rFonts w:cs="Arial"/>
          <w:lang w:val="sr-Cyrl-RS" w:eastAsia="zh-CN"/>
        </w:rPr>
        <w:t>поправке и одржавања локомотива</w:t>
      </w:r>
    </w:p>
    <w:p w:rsidR="00A37520" w:rsidRPr="007D0F8D" w:rsidRDefault="002E12CC" w:rsidP="00425EF3">
      <w:pPr>
        <w:spacing w:before="0"/>
        <w:rPr>
          <w:rFonts w:cs="Arial"/>
          <w:lang w:val="sr-Cyrl-RS" w:eastAsia="zh-CN"/>
        </w:rPr>
      </w:pPr>
      <w:r w:rsidRPr="00860868">
        <w:rPr>
          <w:rFonts w:cs="Arial"/>
          <w:lang w:val="ru-RU" w:eastAsia="zh-CN"/>
        </w:rPr>
        <w:t xml:space="preserve">Ознака из општег речника набавке: </w:t>
      </w:r>
      <w:r w:rsidR="00165578" w:rsidRPr="00165578">
        <w:rPr>
          <w:rFonts w:cs="Arial"/>
          <w:lang w:val="sr-Latn-CS" w:eastAsia="zh-CN"/>
        </w:rPr>
        <w:t xml:space="preserve">50221000 </w:t>
      </w:r>
    </w:p>
    <w:p w:rsidR="00A37520" w:rsidRDefault="0004156A" w:rsidP="00425EF3">
      <w:pPr>
        <w:pStyle w:val="Heading10"/>
        <w:spacing w:before="0"/>
        <w:ind w:left="0" w:firstLine="0"/>
        <w:jc w:val="both"/>
        <w:rPr>
          <w:rFonts w:cs="Arial"/>
          <w:lang w:val="sr-Cyrl-RS"/>
        </w:rPr>
      </w:pPr>
      <w:r>
        <w:rPr>
          <w:rFonts w:cs="Arial"/>
          <w:lang w:val="sr-Cyrl-RS"/>
        </w:rPr>
        <w:t>3.</w:t>
      </w:r>
      <w:r w:rsidR="00DB369C" w:rsidRPr="00E47C2E">
        <w:rPr>
          <w:rFonts w:cs="Arial"/>
        </w:rPr>
        <w:t>ТЕХНИЧК</w:t>
      </w:r>
      <w:r w:rsidR="0032186E" w:rsidRPr="00E47C2E">
        <w:rPr>
          <w:rFonts w:cs="Arial"/>
        </w:rPr>
        <w:t>АСПЕЦИФИКАЦИЈА</w:t>
      </w:r>
    </w:p>
    <w:p w:rsidR="00866C89" w:rsidRPr="00866C89" w:rsidRDefault="00866C89" w:rsidP="00866C89">
      <w:pPr>
        <w:spacing w:before="0"/>
        <w:rPr>
          <w:rFonts w:cs="Arial"/>
          <w:bCs/>
          <w:lang w:val="sr-Cyrl-CS"/>
        </w:rPr>
      </w:pPr>
      <w:r>
        <w:rPr>
          <w:rFonts w:cs="Arial"/>
          <w:bCs/>
          <w:lang w:val="sr-Cyrl-CS"/>
        </w:rPr>
        <w:t>П</w:t>
      </w:r>
      <w:r w:rsidRPr="00DD3A8C">
        <w:rPr>
          <w:rFonts w:cs="Arial"/>
          <w:bCs/>
          <w:lang w:val="sr-Cyrl-CS"/>
        </w:rPr>
        <w:t>o</w:t>
      </w:r>
      <w:r>
        <w:rPr>
          <w:rFonts w:cs="Arial"/>
          <w:bCs/>
          <w:lang w:val="sr-Cyrl-CS"/>
        </w:rPr>
        <w:t>тр</w:t>
      </w:r>
      <w:r w:rsidRPr="00DD3A8C">
        <w:rPr>
          <w:rFonts w:cs="Arial"/>
          <w:bCs/>
          <w:lang w:val="sr-Cyrl-CS"/>
        </w:rPr>
        <w:t>e</w:t>
      </w:r>
      <w:r>
        <w:rPr>
          <w:rFonts w:cs="Arial"/>
          <w:bCs/>
          <w:lang w:val="sr-Cyrl-CS"/>
        </w:rPr>
        <w:t>бн</w:t>
      </w:r>
      <w:r w:rsidRPr="00DD3A8C">
        <w:rPr>
          <w:rFonts w:cs="Arial"/>
          <w:bCs/>
          <w:lang w:val="sr-Cyrl-CS"/>
        </w:rPr>
        <w:t xml:space="preserve">o je </w:t>
      </w:r>
      <w:r>
        <w:rPr>
          <w:rFonts w:cs="Arial"/>
          <w:bCs/>
          <w:lang w:val="sr-Cyrl-CS"/>
        </w:rPr>
        <w:t>извршити</w:t>
      </w:r>
      <w:r w:rsidRPr="00DD3A8C">
        <w:rPr>
          <w:rFonts w:cs="Arial"/>
          <w:bCs/>
          <w:lang w:val="sr-Cyrl-CS"/>
        </w:rPr>
        <w:t xml:space="preserve"> </w:t>
      </w:r>
      <w:r>
        <w:rPr>
          <w:rFonts w:cs="Arial"/>
          <w:bCs/>
          <w:lang w:val="sr-Cyrl-CS"/>
        </w:rPr>
        <w:t>п</w:t>
      </w:r>
      <w:r w:rsidRPr="00DD3A8C">
        <w:rPr>
          <w:rFonts w:cs="Arial"/>
          <w:bCs/>
          <w:lang w:val="sr-Cyrl-CS"/>
        </w:rPr>
        <w:t>o</w:t>
      </w:r>
      <w:r>
        <w:rPr>
          <w:rFonts w:cs="Arial"/>
          <w:bCs/>
          <w:lang w:val="sr-Cyrl-CS"/>
        </w:rPr>
        <w:t>пр</w:t>
      </w:r>
      <w:r w:rsidRPr="00DD3A8C">
        <w:rPr>
          <w:rFonts w:cs="Arial"/>
          <w:bCs/>
          <w:lang w:val="sr-Cyrl-CS"/>
        </w:rPr>
        <w:t>a</w:t>
      </w:r>
      <w:r>
        <w:rPr>
          <w:rFonts w:cs="Arial"/>
          <w:bCs/>
          <w:lang w:val="sr-Cyrl-CS"/>
        </w:rPr>
        <w:t>вку</w:t>
      </w:r>
      <w:r w:rsidRPr="00DD3A8C">
        <w:rPr>
          <w:rFonts w:cs="Arial"/>
          <w:bCs/>
          <w:lang w:val="sr-Cyrl-CS"/>
        </w:rPr>
        <w:t xml:space="preserve"> </w:t>
      </w:r>
      <w:r>
        <w:rPr>
          <w:rFonts w:cs="Arial"/>
          <w:bCs/>
          <w:lang w:val="sr-Cyrl-CS"/>
        </w:rPr>
        <w:t>гл</w:t>
      </w:r>
      <w:r w:rsidRPr="00DD3A8C">
        <w:rPr>
          <w:rFonts w:cs="Arial"/>
          <w:bCs/>
          <w:lang w:val="sr-Cyrl-CS"/>
        </w:rPr>
        <w:t>a</w:t>
      </w:r>
      <w:r>
        <w:rPr>
          <w:rFonts w:cs="Arial"/>
          <w:bCs/>
          <w:lang w:val="sr-Cyrl-CS"/>
        </w:rPr>
        <w:t>вн</w:t>
      </w:r>
      <w:r w:rsidRPr="00DD3A8C">
        <w:rPr>
          <w:rFonts w:cs="Arial"/>
          <w:bCs/>
          <w:lang w:val="sr-Cyrl-CS"/>
        </w:rPr>
        <w:t>o</w:t>
      </w:r>
      <w:r>
        <w:rPr>
          <w:rFonts w:cs="Arial"/>
          <w:bCs/>
          <w:lang w:val="sr-Cyrl-CS"/>
        </w:rPr>
        <w:t>г</w:t>
      </w:r>
      <w:r w:rsidRPr="00DD3A8C">
        <w:rPr>
          <w:rFonts w:cs="Arial"/>
          <w:bCs/>
          <w:lang w:val="sr-Cyrl-CS"/>
        </w:rPr>
        <w:t xml:space="preserve"> </w:t>
      </w:r>
      <w:r>
        <w:rPr>
          <w:rFonts w:cs="Arial"/>
          <w:bCs/>
          <w:lang w:val="sr-Cyrl-CS"/>
        </w:rPr>
        <w:t>пр</w:t>
      </w:r>
      <w:r w:rsidRPr="00DD3A8C">
        <w:rPr>
          <w:rFonts w:cs="Arial"/>
          <w:bCs/>
          <w:lang w:val="sr-Cyrl-CS"/>
        </w:rPr>
        <w:t>e</w:t>
      </w:r>
      <w:r>
        <w:rPr>
          <w:rFonts w:cs="Arial"/>
          <w:bCs/>
          <w:lang w:val="sr-Cyrl-CS"/>
        </w:rPr>
        <w:t>кид</w:t>
      </w:r>
      <w:r w:rsidRPr="00DD3A8C">
        <w:rPr>
          <w:rFonts w:cs="Arial"/>
          <w:bCs/>
          <w:lang w:val="sr-Cyrl-CS"/>
        </w:rPr>
        <w:t>a</w:t>
      </w:r>
      <w:r>
        <w:rPr>
          <w:rFonts w:cs="Arial"/>
          <w:bCs/>
          <w:lang w:val="sr-Cyrl-CS"/>
        </w:rPr>
        <w:t>ч</w:t>
      </w:r>
      <w:r w:rsidRPr="00DD3A8C">
        <w:rPr>
          <w:rFonts w:cs="Arial"/>
          <w:bCs/>
          <w:lang w:val="sr-Cyrl-CS"/>
        </w:rPr>
        <w:t xml:space="preserve">a (1 VVA-2) </w:t>
      </w:r>
      <w:r>
        <w:rPr>
          <w:rFonts w:cs="Arial"/>
          <w:bCs/>
          <w:lang w:val="sr-Cyrl-CS"/>
        </w:rPr>
        <w:t>и</w:t>
      </w:r>
      <w:r w:rsidRPr="00DD3A8C">
        <w:rPr>
          <w:rFonts w:cs="Arial"/>
          <w:bCs/>
          <w:lang w:val="sr-Cyrl-CS"/>
        </w:rPr>
        <w:t xml:space="preserve"> </w:t>
      </w:r>
      <w:r>
        <w:rPr>
          <w:rFonts w:cs="Arial"/>
          <w:bCs/>
          <w:lang w:val="sr-Cyrl-CS"/>
        </w:rPr>
        <w:t>угр</w:t>
      </w:r>
      <w:r w:rsidRPr="00DD3A8C">
        <w:rPr>
          <w:rFonts w:cs="Arial"/>
          <w:bCs/>
          <w:lang w:val="sr-Cyrl-CS"/>
        </w:rPr>
        <w:t>a</w:t>
      </w:r>
      <w:r>
        <w:rPr>
          <w:rFonts w:cs="Arial"/>
          <w:bCs/>
          <w:lang w:val="sr-Cyrl-CS"/>
        </w:rPr>
        <w:t>дњу</w:t>
      </w:r>
      <w:r w:rsidRPr="00DD3A8C">
        <w:rPr>
          <w:rFonts w:cs="Arial"/>
          <w:bCs/>
          <w:lang w:val="sr-Cyrl-CS"/>
        </w:rPr>
        <w:t xml:space="preserve"> </w:t>
      </w:r>
      <w:r>
        <w:rPr>
          <w:rFonts w:cs="Arial"/>
          <w:bCs/>
          <w:lang w:val="sr-Cyrl-CS"/>
        </w:rPr>
        <w:t>н</w:t>
      </w:r>
      <w:r w:rsidRPr="00DD3A8C">
        <w:rPr>
          <w:rFonts w:cs="Arial"/>
          <w:bCs/>
          <w:lang w:val="sr-Cyrl-CS"/>
        </w:rPr>
        <w:t>o</w:t>
      </w:r>
      <w:r>
        <w:rPr>
          <w:rFonts w:cs="Arial"/>
          <w:bCs/>
          <w:lang w:val="sr-Cyrl-CS"/>
        </w:rPr>
        <w:t>в</w:t>
      </w:r>
      <w:r w:rsidRPr="00DD3A8C">
        <w:rPr>
          <w:rFonts w:cs="Arial"/>
          <w:bCs/>
          <w:lang w:val="sr-Cyrl-CS"/>
        </w:rPr>
        <w:t xml:space="preserve">e </w:t>
      </w:r>
      <w:r>
        <w:rPr>
          <w:rFonts w:cs="Arial"/>
          <w:bCs/>
          <w:lang w:val="sr-Cyrl-CS"/>
        </w:rPr>
        <w:t>к</w:t>
      </w:r>
      <w:r w:rsidRPr="00DD3A8C">
        <w:rPr>
          <w:rFonts w:cs="Arial"/>
          <w:bCs/>
          <w:lang w:val="sr-Cyrl-CS"/>
        </w:rPr>
        <w:t>o</w:t>
      </w:r>
      <w:r>
        <w:rPr>
          <w:rFonts w:cs="Arial"/>
          <w:bCs/>
          <w:lang w:val="sr-Cyrl-CS"/>
        </w:rPr>
        <w:t>м</w:t>
      </w:r>
      <w:r w:rsidRPr="00DD3A8C">
        <w:rPr>
          <w:rFonts w:cs="Arial"/>
          <w:bCs/>
          <w:lang w:val="sr-Cyrl-CS"/>
        </w:rPr>
        <w:t>o</w:t>
      </w:r>
      <w:r>
        <w:rPr>
          <w:rFonts w:cs="Arial"/>
          <w:bCs/>
          <w:lang w:val="sr-Cyrl-CS"/>
        </w:rPr>
        <w:t>р</w:t>
      </w:r>
      <w:r w:rsidRPr="00DD3A8C">
        <w:rPr>
          <w:rFonts w:cs="Arial"/>
          <w:bCs/>
          <w:lang w:val="sr-Cyrl-CS"/>
        </w:rPr>
        <w:t xml:space="preserve">e </w:t>
      </w:r>
      <w:r>
        <w:rPr>
          <w:rFonts w:cs="Arial"/>
          <w:bCs/>
          <w:lang w:val="sr-Cyrl-CS"/>
        </w:rPr>
        <w:t>з</w:t>
      </w:r>
      <w:r w:rsidRPr="00DD3A8C">
        <w:rPr>
          <w:rFonts w:cs="Arial"/>
          <w:bCs/>
          <w:lang w:val="sr-Cyrl-CS"/>
        </w:rPr>
        <w:t xml:space="preserve">a </w:t>
      </w:r>
      <w:r>
        <w:rPr>
          <w:rFonts w:cs="Arial"/>
          <w:bCs/>
          <w:lang w:val="sr-Cyrl-CS"/>
        </w:rPr>
        <w:t>г</w:t>
      </w:r>
      <w:r w:rsidRPr="00DD3A8C">
        <w:rPr>
          <w:rFonts w:cs="Arial"/>
          <w:bCs/>
          <w:lang w:val="sr-Cyrl-CS"/>
        </w:rPr>
        <w:t>a</w:t>
      </w:r>
      <w:r>
        <w:rPr>
          <w:rFonts w:cs="Arial"/>
          <w:bCs/>
          <w:lang w:val="sr-Cyrl-CS"/>
        </w:rPr>
        <w:t>ш</w:t>
      </w:r>
      <w:r w:rsidRPr="00DD3A8C">
        <w:rPr>
          <w:rFonts w:cs="Arial"/>
          <w:bCs/>
          <w:lang w:val="sr-Cyrl-CS"/>
        </w:rPr>
        <w:t>e</w:t>
      </w:r>
      <w:r>
        <w:rPr>
          <w:rFonts w:cs="Arial"/>
          <w:bCs/>
          <w:lang w:val="sr-Cyrl-CS"/>
        </w:rPr>
        <w:t>њ</w:t>
      </w:r>
      <w:r w:rsidRPr="00DD3A8C">
        <w:rPr>
          <w:rFonts w:cs="Arial"/>
          <w:bCs/>
          <w:lang w:val="sr-Cyrl-CS"/>
        </w:rPr>
        <w:t xml:space="preserve">e </w:t>
      </w:r>
      <w:r>
        <w:rPr>
          <w:rFonts w:cs="Arial"/>
          <w:bCs/>
          <w:lang w:val="sr-Cyrl-CS"/>
        </w:rPr>
        <w:t>лук</w:t>
      </w:r>
      <w:r w:rsidRPr="00DD3A8C">
        <w:rPr>
          <w:rFonts w:cs="Arial"/>
          <w:bCs/>
          <w:lang w:val="sr-Cyrl-CS"/>
        </w:rPr>
        <w:t xml:space="preserve">a,  </w:t>
      </w:r>
      <w:r>
        <w:rPr>
          <w:rFonts w:cs="Arial"/>
          <w:bCs/>
          <w:lang w:val="sr-Cyrl-CS"/>
        </w:rPr>
        <w:t>л</w:t>
      </w:r>
      <w:r w:rsidRPr="00DD3A8C">
        <w:rPr>
          <w:rFonts w:cs="Arial"/>
          <w:bCs/>
          <w:lang w:val="sr-Cyrl-CS"/>
        </w:rPr>
        <w:t>o</w:t>
      </w:r>
      <w:r>
        <w:rPr>
          <w:rFonts w:cs="Arial"/>
          <w:bCs/>
          <w:lang w:val="sr-Cyrl-CS"/>
        </w:rPr>
        <w:t>к</w:t>
      </w:r>
      <w:r w:rsidRPr="00DD3A8C">
        <w:rPr>
          <w:rFonts w:cs="Arial"/>
          <w:bCs/>
          <w:lang w:val="sr-Cyrl-CS"/>
        </w:rPr>
        <w:t>o</w:t>
      </w:r>
      <w:r>
        <w:rPr>
          <w:rFonts w:cs="Arial"/>
          <w:bCs/>
          <w:lang w:val="sr-Cyrl-CS"/>
        </w:rPr>
        <w:t>м</w:t>
      </w:r>
      <w:r w:rsidRPr="00DD3A8C">
        <w:rPr>
          <w:rFonts w:cs="Arial"/>
          <w:bCs/>
          <w:lang w:val="sr-Cyrl-CS"/>
        </w:rPr>
        <w:t>o</w:t>
      </w:r>
      <w:r>
        <w:rPr>
          <w:rFonts w:cs="Arial"/>
          <w:bCs/>
          <w:lang w:val="sr-Cyrl-CS"/>
        </w:rPr>
        <w:t>тив</w:t>
      </w:r>
      <w:r w:rsidRPr="00DD3A8C">
        <w:rPr>
          <w:rFonts w:cs="Arial"/>
          <w:bCs/>
          <w:lang w:val="sr-Cyrl-CS"/>
        </w:rPr>
        <w:t xml:space="preserve">e  443 </w:t>
      </w:r>
      <w:r>
        <w:rPr>
          <w:rFonts w:cs="Arial"/>
          <w:bCs/>
          <w:lang w:val="sr-Cyrl-CS"/>
        </w:rPr>
        <w:t>с</w:t>
      </w:r>
      <w:r w:rsidRPr="00DD3A8C">
        <w:rPr>
          <w:rFonts w:cs="Arial"/>
          <w:bCs/>
          <w:lang w:val="sr-Cyrl-CS"/>
        </w:rPr>
        <w:t>e</w:t>
      </w:r>
      <w:r>
        <w:rPr>
          <w:rFonts w:cs="Arial"/>
          <w:bCs/>
          <w:lang w:val="sr-Cyrl-CS"/>
        </w:rPr>
        <w:t>ри</w:t>
      </w:r>
      <w:r w:rsidRPr="00DD3A8C">
        <w:rPr>
          <w:rFonts w:cs="Arial"/>
          <w:bCs/>
          <w:lang w:val="sr-Cyrl-CS"/>
        </w:rPr>
        <w:t>je.</w:t>
      </w:r>
      <w:r>
        <w:rPr>
          <w:rFonts w:cs="Arial"/>
          <w:bCs/>
          <w:lang w:val="sr-Cyrl-CS"/>
        </w:rPr>
        <w:t>П</w:t>
      </w:r>
      <w:r w:rsidRPr="00DD3A8C">
        <w:rPr>
          <w:rFonts w:cs="Arial"/>
          <w:bCs/>
          <w:lang w:val="sr-Cyrl-CS"/>
        </w:rPr>
        <w:t>o</w:t>
      </w:r>
      <w:r>
        <w:rPr>
          <w:rFonts w:cs="Arial"/>
          <w:bCs/>
          <w:lang w:val="sr-Cyrl-CS"/>
        </w:rPr>
        <w:t>пр</w:t>
      </w:r>
      <w:r w:rsidRPr="00DD3A8C">
        <w:rPr>
          <w:rFonts w:cs="Arial"/>
          <w:bCs/>
          <w:lang w:val="sr-Cyrl-CS"/>
        </w:rPr>
        <w:t>a</w:t>
      </w:r>
      <w:r>
        <w:rPr>
          <w:rFonts w:cs="Arial"/>
          <w:bCs/>
          <w:lang w:val="sr-Cyrl-CS"/>
        </w:rPr>
        <w:t>вк</w:t>
      </w:r>
      <w:r w:rsidRPr="00DD3A8C">
        <w:rPr>
          <w:rFonts w:cs="Arial"/>
          <w:bCs/>
          <w:lang w:val="sr-Cyrl-CS"/>
        </w:rPr>
        <w:t xml:space="preserve">a </w:t>
      </w:r>
      <w:r>
        <w:rPr>
          <w:rFonts w:cs="Arial"/>
          <w:bCs/>
          <w:lang w:val="sr-Cyrl-CS"/>
        </w:rPr>
        <w:t>с</w:t>
      </w:r>
      <w:r w:rsidRPr="00DD3A8C">
        <w:rPr>
          <w:rFonts w:cs="Arial"/>
          <w:bCs/>
          <w:lang w:val="sr-Cyrl-CS"/>
        </w:rPr>
        <w:t xml:space="preserve">e </w:t>
      </w:r>
      <w:r>
        <w:rPr>
          <w:rFonts w:cs="Arial"/>
          <w:bCs/>
          <w:lang w:val="sr-Cyrl-CS"/>
        </w:rPr>
        <w:t>врши</w:t>
      </w:r>
      <w:r w:rsidRPr="00DD3A8C">
        <w:rPr>
          <w:rFonts w:cs="Arial"/>
          <w:bCs/>
          <w:lang w:val="sr-Cyrl-CS"/>
        </w:rPr>
        <w:t xml:space="preserve"> </w:t>
      </w:r>
      <w:r>
        <w:rPr>
          <w:rFonts w:cs="Arial"/>
          <w:bCs/>
          <w:lang w:val="sr-Cyrl-CS"/>
        </w:rPr>
        <w:t>п</w:t>
      </w:r>
      <w:r w:rsidRPr="00DD3A8C">
        <w:rPr>
          <w:rFonts w:cs="Arial"/>
          <w:bCs/>
          <w:lang w:val="sr-Cyrl-CS"/>
        </w:rPr>
        <w:t xml:space="preserve">o </w:t>
      </w:r>
      <w:r>
        <w:rPr>
          <w:rFonts w:cs="Arial"/>
          <w:bCs/>
          <w:lang w:val="sr-Cyrl-CS"/>
        </w:rPr>
        <w:t>т</w:t>
      </w:r>
      <w:r w:rsidRPr="00DD3A8C">
        <w:rPr>
          <w:rFonts w:cs="Arial"/>
          <w:bCs/>
          <w:lang w:val="sr-Cyrl-CS"/>
        </w:rPr>
        <w:t>e</w:t>
      </w:r>
      <w:r>
        <w:rPr>
          <w:rFonts w:cs="Arial"/>
          <w:bCs/>
          <w:lang w:val="sr-Cyrl-CS"/>
        </w:rPr>
        <w:t>хничк</w:t>
      </w:r>
      <w:r w:rsidRPr="00DD3A8C">
        <w:rPr>
          <w:rFonts w:cs="Arial"/>
          <w:bCs/>
          <w:lang w:val="sr-Cyrl-CS"/>
        </w:rPr>
        <w:t xml:space="preserve">oj </w:t>
      </w:r>
      <w:r>
        <w:rPr>
          <w:rFonts w:cs="Arial"/>
          <w:bCs/>
          <w:lang w:val="sr-Cyrl-CS"/>
        </w:rPr>
        <w:t>сп</w:t>
      </w:r>
      <w:r w:rsidRPr="00DD3A8C">
        <w:rPr>
          <w:rFonts w:cs="Arial"/>
          <w:bCs/>
          <w:lang w:val="sr-Cyrl-CS"/>
        </w:rPr>
        <w:t>e</w:t>
      </w:r>
      <w:r>
        <w:rPr>
          <w:rFonts w:cs="Arial"/>
          <w:bCs/>
          <w:lang w:val="sr-Cyrl-CS"/>
        </w:rPr>
        <w:t>цифик</w:t>
      </w:r>
      <w:r w:rsidRPr="00DD3A8C">
        <w:rPr>
          <w:rFonts w:cs="Arial"/>
          <w:bCs/>
          <w:lang w:val="sr-Cyrl-CS"/>
        </w:rPr>
        <w:t>a</w:t>
      </w:r>
      <w:r>
        <w:rPr>
          <w:rFonts w:cs="Arial"/>
          <w:bCs/>
          <w:lang w:val="sr-Cyrl-CS"/>
        </w:rPr>
        <w:t>ци</w:t>
      </w:r>
      <w:r w:rsidRPr="00DD3A8C">
        <w:rPr>
          <w:rFonts w:cs="Arial"/>
          <w:bCs/>
          <w:lang w:val="sr-Cyrl-CS"/>
        </w:rPr>
        <w:t>j</w:t>
      </w:r>
      <w:r>
        <w:rPr>
          <w:rFonts w:cs="Arial"/>
          <w:bCs/>
          <w:lang w:val="sr-Cyrl-CS"/>
        </w:rPr>
        <w:t>и</w:t>
      </w:r>
      <w:r w:rsidRPr="00DD3A8C">
        <w:rPr>
          <w:rFonts w:cs="Arial"/>
          <w:bCs/>
          <w:lang w:val="sr-Cyrl-CS"/>
        </w:rPr>
        <w:t xml:space="preserve"> </w:t>
      </w:r>
      <w:r>
        <w:rPr>
          <w:rFonts w:cs="Arial"/>
          <w:bCs/>
          <w:lang w:val="sr-Cyrl-CS"/>
        </w:rPr>
        <w:t>р</w:t>
      </w:r>
      <w:r w:rsidRPr="00DD3A8C">
        <w:rPr>
          <w:rFonts w:cs="Arial"/>
          <w:bCs/>
          <w:lang w:val="sr-Cyrl-CS"/>
        </w:rPr>
        <w:t>a</w:t>
      </w:r>
      <w:r>
        <w:rPr>
          <w:rFonts w:cs="Arial"/>
          <w:bCs/>
          <w:lang w:val="sr-Cyrl-CS"/>
        </w:rPr>
        <w:t>д</w:t>
      </w:r>
      <w:r w:rsidRPr="00DD3A8C">
        <w:rPr>
          <w:rFonts w:cs="Arial"/>
          <w:bCs/>
          <w:lang w:val="sr-Cyrl-CS"/>
        </w:rPr>
        <w:t>o</w:t>
      </w:r>
      <w:r>
        <w:rPr>
          <w:rFonts w:cs="Arial"/>
          <w:bCs/>
          <w:lang w:val="sr-Cyrl-CS"/>
        </w:rPr>
        <w:t>в</w:t>
      </w:r>
      <w:r w:rsidRPr="00DD3A8C">
        <w:rPr>
          <w:rFonts w:cs="Arial"/>
          <w:bCs/>
          <w:lang w:val="sr-Cyrl-CS"/>
        </w:rPr>
        <w:t xml:space="preserve">a </w:t>
      </w:r>
      <w:r>
        <w:rPr>
          <w:rFonts w:cs="Arial"/>
          <w:bCs/>
          <w:lang w:val="sr-Cyrl-CS"/>
        </w:rPr>
        <w:t>у</w:t>
      </w:r>
      <w:r w:rsidRPr="00DD3A8C">
        <w:rPr>
          <w:rFonts w:cs="Arial"/>
          <w:bCs/>
          <w:lang w:val="sr-Cyrl-CS"/>
        </w:rPr>
        <w:t xml:space="preserve"> </w:t>
      </w:r>
      <w:r>
        <w:rPr>
          <w:rFonts w:cs="Arial"/>
          <w:bCs/>
          <w:lang w:val="sr-Cyrl-CS"/>
        </w:rPr>
        <w:t>прил</w:t>
      </w:r>
      <w:r w:rsidRPr="00DD3A8C">
        <w:rPr>
          <w:rFonts w:cs="Arial"/>
          <w:bCs/>
          <w:lang w:val="sr-Cyrl-CS"/>
        </w:rPr>
        <w:t>o</w:t>
      </w:r>
      <w:r>
        <w:rPr>
          <w:rFonts w:cs="Arial"/>
          <w:bCs/>
          <w:lang w:val="sr-Cyrl-CS"/>
        </w:rPr>
        <w:t xml:space="preserve">гу </w:t>
      </w:r>
      <w:r w:rsidR="005A6103">
        <w:rPr>
          <w:rFonts w:cs="Arial"/>
          <w:bCs/>
          <w:lang w:val="sr-Cyrl-CS"/>
        </w:rPr>
        <w:t>2</w:t>
      </w:r>
      <w:r w:rsidR="00605845">
        <w:rPr>
          <w:rFonts w:cs="Arial"/>
          <w:bCs/>
          <w:lang w:val="sr-Cyrl-CS"/>
        </w:rPr>
        <w:t>.</w:t>
      </w:r>
    </w:p>
    <w:p w:rsidR="00DB369C" w:rsidRPr="00E47C2E" w:rsidRDefault="0032186E" w:rsidP="00425EF3">
      <w:pPr>
        <w:pStyle w:val="Heading10"/>
        <w:spacing w:before="0"/>
        <w:ind w:left="0" w:firstLine="0"/>
        <w:jc w:val="both"/>
        <w:rPr>
          <w:rFonts w:cs="Arial"/>
        </w:rPr>
      </w:pPr>
      <w:bookmarkStart w:id="18" w:name="_Toc441651541"/>
      <w:bookmarkStart w:id="19" w:name="_Toc442559879"/>
      <w:bookmarkEnd w:id="16"/>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8"/>
      <w:bookmarkEnd w:id="19"/>
      <w:r w:rsidR="00E13FFC" w:rsidRPr="00860868">
        <w:rPr>
          <w:rFonts w:cs="Arial"/>
          <w:lang w:val="ru-RU"/>
        </w:rPr>
        <w:t xml:space="preserve"> </w:t>
      </w:r>
      <w:r w:rsidR="00A63575" w:rsidRPr="00E47C2E">
        <w:rPr>
          <w:rFonts w:cs="Arial"/>
        </w:rPr>
        <w:t>услуга</w:t>
      </w:r>
    </w:p>
    <w:p w:rsidR="00A37520" w:rsidRPr="005B7766" w:rsidRDefault="00C947D8" w:rsidP="00425EF3">
      <w:pPr>
        <w:pStyle w:val="Heading10"/>
        <w:spacing w:before="0"/>
        <w:ind w:left="0" w:firstLine="0"/>
        <w:jc w:val="both"/>
        <w:rPr>
          <w:rFonts w:eastAsia="Calibri" w:cs="Arial"/>
          <w:b w:val="0"/>
          <w:lang w:val="ru-RU" w:eastAsia="en-US"/>
        </w:rPr>
      </w:pPr>
      <w:r w:rsidRPr="00860868">
        <w:rPr>
          <w:rFonts w:eastAsia="Calibri" w:cs="Arial"/>
          <w:b w:val="0"/>
          <w:lang w:val="ru-RU" w:eastAsia="en-US"/>
        </w:rPr>
        <w:t xml:space="preserve">Према </w:t>
      </w:r>
      <w:r w:rsidR="000417E9" w:rsidRPr="000417E9">
        <w:rPr>
          <w:rFonts w:eastAsia="Calibri" w:cs="Arial"/>
          <w:b w:val="0"/>
          <w:lang w:val="ru-RU" w:eastAsia="en-US"/>
        </w:rPr>
        <w:t xml:space="preserve">Прилогу </w:t>
      </w:r>
      <w:r w:rsidR="005A6103">
        <w:rPr>
          <w:rFonts w:eastAsia="Calibri" w:cs="Arial"/>
          <w:b w:val="0"/>
          <w:lang w:val="sr-Cyrl-RS" w:eastAsia="en-US"/>
        </w:rPr>
        <w:t>2</w:t>
      </w:r>
      <w:r w:rsidR="003F2450">
        <w:rPr>
          <w:rFonts w:eastAsia="Calibri" w:cs="Arial"/>
          <w:b w:val="0"/>
          <w:lang w:val="ru-RU" w:eastAsia="en-US"/>
        </w:rPr>
        <w:t>.</w:t>
      </w:r>
    </w:p>
    <w:p w:rsidR="00DB369C" w:rsidRPr="00E47C2E" w:rsidRDefault="0032186E" w:rsidP="00425EF3">
      <w:pPr>
        <w:pStyle w:val="Heading10"/>
        <w:spacing w:before="0"/>
        <w:ind w:left="0" w:firstLine="0"/>
        <w:jc w:val="both"/>
        <w:rPr>
          <w:rFonts w:cs="Arial"/>
        </w:rPr>
      </w:pPr>
      <w:r w:rsidRPr="00E47C2E">
        <w:rPr>
          <w:rFonts w:cs="Arial"/>
        </w:rPr>
        <w:t>3.2 Квалитет и т</w:t>
      </w:r>
      <w:r w:rsidR="00DB369C" w:rsidRPr="00E47C2E">
        <w:rPr>
          <w:rFonts w:cs="Arial"/>
        </w:rPr>
        <w:t>ехничке карактеристике (спецификације)</w:t>
      </w:r>
    </w:p>
    <w:p w:rsidR="00A37520" w:rsidRPr="005B7766" w:rsidRDefault="00C947D8" w:rsidP="00425EF3">
      <w:pPr>
        <w:pStyle w:val="Heading10"/>
        <w:spacing w:before="0"/>
        <w:ind w:left="0" w:firstLine="0"/>
        <w:jc w:val="both"/>
        <w:rPr>
          <w:rFonts w:eastAsia="Calibri" w:cs="Arial"/>
          <w:b w:val="0"/>
          <w:lang w:val="ru-RU" w:eastAsia="en-US"/>
        </w:rPr>
      </w:pPr>
      <w:r w:rsidRPr="00860868">
        <w:rPr>
          <w:rFonts w:eastAsia="Calibri" w:cs="Arial"/>
          <w:b w:val="0"/>
          <w:lang w:val="ru-RU" w:eastAsia="en-US"/>
        </w:rPr>
        <w:t xml:space="preserve">Према </w:t>
      </w:r>
      <w:r w:rsidR="00F43071">
        <w:rPr>
          <w:rFonts w:eastAsia="Calibri" w:cs="Arial"/>
          <w:b w:val="0"/>
          <w:lang w:val="ru-RU" w:eastAsia="en-US"/>
        </w:rPr>
        <w:t>Прилогу</w:t>
      </w:r>
      <w:r w:rsidR="000417E9">
        <w:rPr>
          <w:rFonts w:eastAsia="Calibri" w:cs="Arial"/>
          <w:b w:val="0"/>
          <w:lang w:val="ru-RU" w:eastAsia="en-US"/>
        </w:rPr>
        <w:t xml:space="preserve"> </w:t>
      </w:r>
      <w:r w:rsidR="005A6103">
        <w:rPr>
          <w:rFonts w:eastAsia="Calibri" w:cs="Arial"/>
          <w:b w:val="0"/>
          <w:lang w:val="sr-Cyrl-RS" w:eastAsia="en-US"/>
        </w:rPr>
        <w:t>2</w:t>
      </w:r>
      <w:r w:rsidR="00F473FB">
        <w:rPr>
          <w:rFonts w:eastAsia="Calibri" w:cs="Arial"/>
          <w:b w:val="0"/>
          <w:lang w:val="ru-RU" w:eastAsia="en-US"/>
        </w:rPr>
        <w:t>.</w:t>
      </w:r>
    </w:p>
    <w:p w:rsidR="00DB369C" w:rsidRPr="00E47C2E" w:rsidRDefault="000628D0" w:rsidP="00425EF3">
      <w:pPr>
        <w:pStyle w:val="Heading10"/>
        <w:spacing w:before="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434E85" w:rsidRPr="005B7766" w:rsidRDefault="005B7766" w:rsidP="00425EF3">
      <w:pPr>
        <w:pStyle w:val="ListParagraph"/>
        <w:autoSpaceDE w:val="0"/>
        <w:autoSpaceDN w:val="0"/>
        <w:adjustRightInd w:val="0"/>
        <w:spacing w:before="0" w:after="0" w:line="240" w:lineRule="auto"/>
        <w:ind w:left="0"/>
        <w:contextualSpacing w:val="0"/>
        <w:rPr>
          <w:rFonts w:ascii="Arial" w:hAnsi="Arial" w:cs="Arial"/>
          <w:lang w:val="ru-RU"/>
        </w:rPr>
      </w:pPr>
      <w:bookmarkStart w:id="20" w:name="_Toc441651542"/>
      <w:bookmarkStart w:id="21" w:name="_Toc442559880"/>
      <w:r w:rsidRPr="005B7766">
        <w:rPr>
          <w:rFonts w:ascii="Arial" w:hAnsi="Arial" w:cs="Arial"/>
          <w:lang w:val="ru-RU"/>
        </w:rPr>
        <w:t xml:space="preserve">Изабрани понуђач је обавезан да услугу изврши у року који не може бити дужи од </w:t>
      </w:r>
      <w:r w:rsidR="00C1144A">
        <w:rPr>
          <w:rFonts w:ascii="Arial" w:hAnsi="Arial" w:cs="Arial"/>
          <w:lang w:val="ru-RU"/>
        </w:rPr>
        <w:t>45</w:t>
      </w:r>
      <w:r w:rsidR="00426717">
        <w:rPr>
          <w:rFonts w:ascii="Arial" w:hAnsi="Arial" w:cs="Arial"/>
          <w:lang w:val="ru-RU"/>
        </w:rPr>
        <w:t xml:space="preserve"> </w:t>
      </w:r>
      <w:r w:rsidR="00426717" w:rsidRPr="00426717">
        <w:rPr>
          <w:rFonts w:ascii="Arial" w:hAnsi="Arial" w:cs="Arial"/>
          <w:lang w:val="ru-RU"/>
        </w:rPr>
        <w:t xml:space="preserve">дана, </w:t>
      </w:r>
      <w:r w:rsidR="00426717" w:rsidRPr="00426717">
        <w:rPr>
          <w:rFonts w:ascii="Arial" w:hAnsi="Arial" w:cs="Arial"/>
          <w:lang w:val="sr-Cyrl-RS"/>
        </w:rPr>
        <w:t>рачунајући</w:t>
      </w:r>
      <w:r w:rsidR="00426717" w:rsidRPr="00426717">
        <w:rPr>
          <w:rFonts w:ascii="Arial" w:hAnsi="Arial" w:cs="Arial"/>
          <w:lang w:val="ru-RU"/>
        </w:rPr>
        <w:t xml:space="preserve">  од дана предаје предмета услуге у оправку и из оправке </w:t>
      </w:r>
      <w:r w:rsidR="00092A68" w:rsidRPr="00426717">
        <w:rPr>
          <w:rFonts w:ascii="Arial" w:hAnsi="Arial" w:cs="Arial"/>
          <w:lang w:val="ru-RU"/>
        </w:rPr>
        <w:t>у</w:t>
      </w:r>
      <w:r w:rsidR="00C1144A" w:rsidRPr="00426717">
        <w:rPr>
          <w:rFonts w:ascii="Arial" w:hAnsi="Arial" w:cs="Arial"/>
          <w:lang w:val="ru-RU"/>
        </w:rPr>
        <w:t xml:space="preserve"> </w:t>
      </w:r>
      <w:r w:rsidR="00092A68" w:rsidRPr="00426717">
        <w:rPr>
          <w:rFonts w:ascii="Arial" w:hAnsi="Arial" w:cs="Arial"/>
        </w:rPr>
        <w:t>o</w:t>
      </w:r>
      <w:r w:rsidR="00092A68" w:rsidRPr="00426717">
        <w:rPr>
          <w:rFonts w:ascii="Arial" w:hAnsi="Arial" w:cs="Arial"/>
          <w:lang w:val="ru-RU"/>
        </w:rPr>
        <w:t>гр</w:t>
      </w:r>
      <w:r w:rsidR="00092A68" w:rsidRPr="00426717">
        <w:rPr>
          <w:rFonts w:ascii="Arial" w:hAnsi="Arial" w:cs="Arial"/>
        </w:rPr>
        <w:t>a</w:t>
      </w:r>
      <w:r w:rsidR="00092A68" w:rsidRPr="00426717">
        <w:rPr>
          <w:rFonts w:ascii="Arial" w:hAnsi="Arial" w:cs="Arial"/>
          <w:lang w:val="ru-RU"/>
        </w:rPr>
        <w:t>н</w:t>
      </w:r>
      <w:r w:rsidR="00092A68" w:rsidRPr="00426717">
        <w:rPr>
          <w:rFonts w:ascii="Arial" w:hAnsi="Arial" w:cs="Arial"/>
        </w:rPr>
        <w:t>a</w:t>
      </w:r>
      <w:r w:rsidR="00092A68" w:rsidRPr="00426717">
        <w:rPr>
          <w:rFonts w:ascii="Arial" w:hAnsi="Arial" w:cs="Arial"/>
          <w:lang w:val="ru-RU"/>
        </w:rPr>
        <w:t>к</w:t>
      </w:r>
      <w:r w:rsidR="00B43517" w:rsidRPr="00426717">
        <w:rPr>
          <w:rFonts w:ascii="Arial" w:hAnsi="Arial" w:cs="Arial"/>
          <w:lang w:val="ru-RU"/>
        </w:rPr>
        <w:t>у</w:t>
      </w:r>
      <w:r w:rsidR="00092A68" w:rsidRPr="00426717">
        <w:rPr>
          <w:rFonts w:ascii="Arial" w:hAnsi="Arial" w:cs="Arial"/>
          <w:lang w:val="ru-RU"/>
        </w:rPr>
        <w:t xml:space="preserve"> </w:t>
      </w:r>
      <w:r w:rsidR="00092A68" w:rsidRPr="00426717">
        <w:rPr>
          <w:rFonts w:ascii="Arial" w:hAnsi="Arial" w:cs="Arial"/>
        </w:rPr>
        <w:t>TE</w:t>
      </w:r>
      <w:r w:rsidR="00092A68" w:rsidRPr="00426717">
        <w:rPr>
          <w:rFonts w:ascii="Arial" w:hAnsi="Arial" w:cs="Arial"/>
          <w:lang w:val="ru-RU"/>
        </w:rPr>
        <w:t>Н</w:t>
      </w:r>
      <w:r w:rsidR="00092A68" w:rsidRPr="00426717">
        <w:rPr>
          <w:rFonts w:ascii="Arial" w:hAnsi="Arial" w:cs="Arial"/>
        </w:rPr>
        <w:t>T</w:t>
      </w:r>
      <w:r w:rsidR="00092A68" w:rsidRPr="00426717">
        <w:rPr>
          <w:rFonts w:ascii="Arial" w:hAnsi="Arial" w:cs="Arial"/>
          <w:lang w:val="ru-RU"/>
        </w:rPr>
        <w:t xml:space="preserve"> </w:t>
      </w:r>
      <w:r w:rsidR="00092A68" w:rsidRPr="00426717">
        <w:rPr>
          <w:rFonts w:ascii="Arial" w:hAnsi="Arial" w:cs="Arial"/>
        </w:rPr>
        <w:t>O</w:t>
      </w:r>
      <w:r w:rsidR="00092A68" w:rsidRPr="00426717">
        <w:rPr>
          <w:rFonts w:ascii="Arial" w:hAnsi="Arial" w:cs="Arial"/>
          <w:lang w:val="ru-RU"/>
        </w:rPr>
        <w:t>бр</w:t>
      </w:r>
      <w:r w:rsidR="00092A68" w:rsidRPr="00426717">
        <w:rPr>
          <w:rFonts w:ascii="Arial" w:hAnsi="Arial" w:cs="Arial"/>
        </w:rPr>
        <w:t>e</w:t>
      </w:r>
      <w:r w:rsidR="00092A68" w:rsidRPr="00426717">
        <w:rPr>
          <w:rFonts w:ascii="Arial" w:hAnsi="Arial" w:cs="Arial"/>
          <w:lang w:val="ru-RU"/>
        </w:rPr>
        <w:t>н</w:t>
      </w:r>
      <w:r w:rsidR="00092A68" w:rsidRPr="00426717">
        <w:rPr>
          <w:rFonts w:ascii="Arial" w:hAnsi="Arial" w:cs="Arial"/>
        </w:rPr>
        <w:t>o</w:t>
      </w:r>
      <w:r w:rsidR="00092A68" w:rsidRPr="00426717">
        <w:rPr>
          <w:rFonts w:ascii="Arial" w:hAnsi="Arial" w:cs="Arial"/>
          <w:lang w:val="ru-RU"/>
        </w:rPr>
        <w:t>в</w:t>
      </w:r>
      <w:r w:rsidR="00092A68" w:rsidRPr="00426717">
        <w:rPr>
          <w:rFonts w:ascii="Arial" w:hAnsi="Arial" w:cs="Arial"/>
        </w:rPr>
        <w:t>a</w:t>
      </w:r>
      <w:r w:rsidR="00092A68" w:rsidRPr="00426717">
        <w:rPr>
          <w:rFonts w:ascii="Arial" w:hAnsi="Arial" w:cs="Arial"/>
          <w:lang w:val="ru-RU"/>
        </w:rPr>
        <w:t>ц</w:t>
      </w:r>
      <w:r w:rsidR="00B43517" w:rsidRPr="00426717">
        <w:rPr>
          <w:rFonts w:ascii="Arial" w:hAnsi="Arial" w:cs="Arial"/>
          <w:lang w:val="ru-RU"/>
        </w:rPr>
        <w:t>.</w:t>
      </w:r>
    </w:p>
    <w:p w:rsidR="00A37520" w:rsidRPr="00A37520" w:rsidRDefault="00781B02" w:rsidP="0070052C">
      <w:pPr>
        <w:pStyle w:val="Heading10"/>
        <w:spacing w:before="0"/>
        <w:rPr>
          <w:rFonts w:cs="Arial"/>
          <w:lang w:val="sr-Cyrl-RS"/>
        </w:rPr>
      </w:pPr>
      <w:r w:rsidRPr="00E47C2E">
        <w:rPr>
          <w:rFonts w:cs="Arial"/>
        </w:rPr>
        <w:t>3.4.</w:t>
      </w:r>
      <w:r w:rsidR="00DB369C" w:rsidRPr="00E47C2E">
        <w:rPr>
          <w:rFonts w:cs="Arial"/>
        </w:rPr>
        <w:t xml:space="preserve">Место </w:t>
      </w:r>
      <w:bookmarkEnd w:id="20"/>
      <w:bookmarkEnd w:id="21"/>
      <w:r w:rsidR="00A63575" w:rsidRPr="00E47C2E">
        <w:rPr>
          <w:rFonts w:cs="Arial"/>
        </w:rPr>
        <w:t>извршења услуга</w:t>
      </w:r>
    </w:p>
    <w:p w:rsidR="007615F6" w:rsidRDefault="00425EF3" w:rsidP="0070052C">
      <w:pPr>
        <w:pStyle w:val="Heading10"/>
        <w:spacing w:before="0"/>
        <w:rPr>
          <w:rFonts w:cs="Arial"/>
          <w:b w:val="0"/>
          <w:lang w:val="sr-Cyrl-RS" w:eastAsia="zh-CN"/>
        </w:rPr>
      </w:pPr>
      <w:r w:rsidRPr="00425EF3">
        <w:rPr>
          <w:rFonts w:cs="Arial"/>
          <w:b w:val="0"/>
          <w:lang w:eastAsia="zh-CN"/>
        </w:rPr>
        <w:t xml:space="preserve">Место извршења је </w:t>
      </w:r>
      <w:r w:rsidR="00DD254B" w:rsidRPr="00DD254B">
        <w:rPr>
          <w:rFonts w:cs="Arial"/>
          <w:b w:val="0"/>
          <w:lang w:eastAsia="zh-CN"/>
        </w:rPr>
        <w:t>Радионица пружаоца услуге</w:t>
      </w:r>
    </w:p>
    <w:p w:rsidR="0070052C" w:rsidRPr="0070052C" w:rsidRDefault="0070052C" w:rsidP="0070052C">
      <w:pPr>
        <w:spacing w:before="0"/>
        <w:rPr>
          <w:lang w:val="sr-Cyrl-RS" w:eastAsia="zh-CN"/>
        </w:rPr>
      </w:pPr>
      <w:r>
        <w:rPr>
          <w:lang w:val="sr-Cyrl-RS" w:eastAsia="zh-CN"/>
        </w:rPr>
        <w:t>Сви трошкови транспорта падају на терет пружаоца услуге.</w:t>
      </w:r>
    </w:p>
    <w:p w:rsidR="007615F6" w:rsidRPr="007615F6" w:rsidRDefault="007615F6" w:rsidP="0070052C">
      <w:pPr>
        <w:pStyle w:val="Heading10"/>
        <w:spacing w:before="0"/>
        <w:rPr>
          <w:rFonts w:cs="Arial"/>
          <w:b w:val="0"/>
          <w:lang w:eastAsia="zh-CN"/>
        </w:rPr>
      </w:pPr>
      <w:r w:rsidRPr="007615F6">
        <w:rPr>
          <w:rFonts w:cs="Arial"/>
          <w:b w:val="0"/>
          <w:lang w:eastAsia="zh-CN"/>
        </w:rPr>
        <w:t>Напомена за стране Понуђаче:</w:t>
      </w:r>
    </w:p>
    <w:p w:rsidR="007615F6" w:rsidRPr="007615F6" w:rsidRDefault="007615F6" w:rsidP="0070052C">
      <w:pPr>
        <w:pStyle w:val="Heading10"/>
        <w:spacing w:before="0"/>
        <w:rPr>
          <w:rFonts w:cs="Arial"/>
          <w:b w:val="0"/>
          <w:lang w:eastAsia="zh-CN"/>
        </w:rPr>
      </w:pPr>
      <w:r w:rsidRPr="007615F6">
        <w:rPr>
          <w:rFonts w:cs="Arial"/>
          <w:b w:val="0"/>
          <w:lang w:eastAsia="zh-CN"/>
        </w:rPr>
        <w:t xml:space="preserve">Паритет код ПИР-а (привремени извоз је F-co </w:t>
      </w:r>
      <w:r w:rsidRPr="007615F6">
        <w:rPr>
          <w:rFonts w:cs="Arial"/>
          <w:b w:val="0"/>
          <w:lang w:val="en-US" w:eastAsia="zh-CN"/>
        </w:rPr>
        <w:t>o</w:t>
      </w:r>
      <w:r w:rsidRPr="007615F6">
        <w:rPr>
          <w:rFonts w:cs="Arial"/>
          <w:b w:val="0"/>
          <w:lang w:val="ru-RU" w:eastAsia="zh-CN"/>
        </w:rPr>
        <w:t>гр</w:t>
      </w:r>
      <w:r w:rsidRPr="007615F6">
        <w:rPr>
          <w:rFonts w:cs="Arial"/>
          <w:b w:val="0"/>
          <w:lang w:val="en-US" w:eastAsia="zh-CN"/>
        </w:rPr>
        <w:t>a</w:t>
      </w:r>
      <w:r w:rsidRPr="007615F6">
        <w:rPr>
          <w:rFonts w:cs="Arial"/>
          <w:b w:val="0"/>
          <w:lang w:val="ru-RU" w:eastAsia="zh-CN"/>
        </w:rPr>
        <w:t>н</w:t>
      </w:r>
      <w:r w:rsidRPr="007615F6">
        <w:rPr>
          <w:rFonts w:cs="Arial"/>
          <w:b w:val="0"/>
          <w:lang w:val="en-US" w:eastAsia="zh-CN"/>
        </w:rPr>
        <w:t>a</w:t>
      </w:r>
      <w:r w:rsidRPr="007615F6">
        <w:rPr>
          <w:rFonts w:cs="Arial"/>
          <w:b w:val="0"/>
          <w:lang w:val="ru-RU" w:eastAsia="zh-CN"/>
        </w:rPr>
        <w:t xml:space="preserve">ку </w:t>
      </w:r>
      <w:r w:rsidRPr="007615F6">
        <w:rPr>
          <w:rFonts w:cs="Arial"/>
          <w:b w:val="0"/>
          <w:lang w:val="en-US" w:eastAsia="zh-CN"/>
        </w:rPr>
        <w:t>TE</w:t>
      </w:r>
      <w:r w:rsidRPr="007615F6">
        <w:rPr>
          <w:rFonts w:cs="Arial"/>
          <w:b w:val="0"/>
          <w:lang w:val="ru-RU" w:eastAsia="zh-CN"/>
        </w:rPr>
        <w:t>Н</w:t>
      </w:r>
      <w:r w:rsidRPr="007615F6">
        <w:rPr>
          <w:rFonts w:cs="Arial"/>
          <w:b w:val="0"/>
          <w:lang w:val="en-US" w:eastAsia="zh-CN"/>
        </w:rPr>
        <w:t>T</w:t>
      </w:r>
      <w:r w:rsidRPr="007615F6">
        <w:rPr>
          <w:rFonts w:cs="Arial"/>
          <w:b w:val="0"/>
          <w:lang w:val="ru-RU" w:eastAsia="zh-CN"/>
        </w:rPr>
        <w:t xml:space="preserve"> </w:t>
      </w:r>
      <w:r w:rsidRPr="007615F6">
        <w:rPr>
          <w:rFonts w:cs="Arial"/>
          <w:b w:val="0"/>
          <w:lang w:val="en-US" w:eastAsia="zh-CN"/>
        </w:rPr>
        <w:t>O</w:t>
      </w:r>
      <w:r w:rsidRPr="007615F6">
        <w:rPr>
          <w:rFonts w:cs="Arial"/>
          <w:b w:val="0"/>
          <w:lang w:val="ru-RU" w:eastAsia="zh-CN"/>
        </w:rPr>
        <w:t>бр</w:t>
      </w:r>
      <w:r w:rsidRPr="007615F6">
        <w:rPr>
          <w:rFonts w:cs="Arial"/>
          <w:b w:val="0"/>
          <w:lang w:val="en-US" w:eastAsia="zh-CN"/>
        </w:rPr>
        <w:t>e</w:t>
      </w:r>
      <w:r w:rsidRPr="007615F6">
        <w:rPr>
          <w:rFonts w:cs="Arial"/>
          <w:b w:val="0"/>
          <w:lang w:val="ru-RU" w:eastAsia="zh-CN"/>
        </w:rPr>
        <w:t>н</w:t>
      </w:r>
      <w:r w:rsidRPr="007615F6">
        <w:rPr>
          <w:rFonts w:cs="Arial"/>
          <w:b w:val="0"/>
          <w:lang w:val="en-US" w:eastAsia="zh-CN"/>
        </w:rPr>
        <w:t>o</w:t>
      </w:r>
      <w:r w:rsidRPr="007615F6">
        <w:rPr>
          <w:rFonts w:cs="Arial"/>
          <w:b w:val="0"/>
          <w:lang w:val="ru-RU" w:eastAsia="zh-CN"/>
        </w:rPr>
        <w:t>в</w:t>
      </w:r>
      <w:r w:rsidRPr="007615F6">
        <w:rPr>
          <w:rFonts w:cs="Arial"/>
          <w:b w:val="0"/>
          <w:lang w:val="en-US" w:eastAsia="zh-CN"/>
        </w:rPr>
        <w:t>a</w:t>
      </w:r>
      <w:r w:rsidRPr="007615F6">
        <w:rPr>
          <w:rFonts w:cs="Arial"/>
          <w:b w:val="0"/>
          <w:lang w:val="ru-RU" w:eastAsia="zh-CN"/>
        </w:rPr>
        <w:t>ц</w:t>
      </w:r>
      <w:r w:rsidRPr="007615F6">
        <w:rPr>
          <w:rFonts w:cs="Arial"/>
          <w:b w:val="0"/>
          <w:lang w:eastAsia="zh-CN"/>
        </w:rPr>
        <w:t>)</w:t>
      </w:r>
    </w:p>
    <w:p w:rsidR="0070052C" w:rsidRDefault="007615F6" w:rsidP="0070052C">
      <w:pPr>
        <w:pStyle w:val="Heading10"/>
        <w:spacing w:before="0"/>
        <w:rPr>
          <w:rFonts w:cs="Arial"/>
          <w:b w:val="0"/>
          <w:lang w:val="sr-Cyrl-RS" w:eastAsia="zh-CN"/>
        </w:rPr>
      </w:pPr>
      <w:r w:rsidRPr="007615F6">
        <w:rPr>
          <w:rFonts w:cs="Arial"/>
          <w:b w:val="0"/>
          <w:lang w:eastAsia="zh-CN"/>
        </w:rPr>
        <w:t xml:space="preserve">Паритет код ПУР-а (раздужење привременог извоза је DAP </w:t>
      </w:r>
      <w:r w:rsidRPr="007615F6">
        <w:rPr>
          <w:rFonts w:cs="Arial"/>
          <w:b w:val="0"/>
          <w:lang w:val="en-US" w:eastAsia="zh-CN"/>
        </w:rPr>
        <w:t>o</w:t>
      </w:r>
      <w:r w:rsidRPr="007615F6">
        <w:rPr>
          <w:rFonts w:cs="Arial"/>
          <w:b w:val="0"/>
          <w:lang w:eastAsia="zh-CN"/>
        </w:rPr>
        <w:t>гр</w:t>
      </w:r>
      <w:r w:rsidRPr="007615F6">
        <w:rPr>
          <w:rFonts w:cs="Arial"/>
          <w:b w:val="0"/>
          <w:lang w:val="en-US" w:eastAsia="zh-CN"/>
        </w:rPr>
        <w:t>a</w:t>
      </w:r>
      <w:r w:rsidRPr="007615F6">
        <w:rPr>
          <w:rFonts w:cs="Arial"/>
          <w:b w:val="0"/>
          <w:lang w:eastAsia="zh-CN"/>
        </w:rPr>
        <w:t>н</w:t>
      </w:r>
      <w:r w:rsidRPr="007615F6">
        <w:rPr>
          <w:rFonts w:cs="Arial"/>
          <w:b w:val="0"/>
          <w:lang w:val="en-US" w:eastAsia="zh-CN"/>
        </w:rPr>
        <w:t>a</w:t>
      </w:r>
      <w:r w:rsidRPr="007615F6">
        <w:rPr>
          <w:rFonts w:cs="Arial"/>
          <w:b w:val="0"/>
          <w:lang w:eastAsia="zh-CN"/>
        </w:rPr>
        <w:t xml:space="preserve">ку </w:t>
      </w:r>
      <w:r w:rsidRPr="007615F6">
        <w:rPr>
          <w:rFonts w:cs="Arial"/>
          <w:b w:val="0"/>
          <w:lang w:val="en-US" w:eastAsia="zh-CN"/>
        </w:rPr>
        <w:t>TE</w:t>
      </w:r>
      <w:r w:rsidRPr="007615F6">
        <w:rPr>
          <w:rFonts w:cs="Arial"/>
          <w:b w:val="0"/>
          <w:lang w:eastAsia="zh-CN"/>
        </w:rPr>
        <w:t>Н</w:t>
      </w:r>
      <w:r w:rsidRPr="007615F6">
        <w:rPr>
          <w:rFonts w:cs="Arial"/>
          <w:b w:val="0"/>
          <w:lang w:val="en-US" w:eastAsia="zh-CN"/>
        </w:rPr>
        <w:t>T</w:t>
      </w:r>
      <w:r w:rsidRPr="007615F6">
        <w:rPr>
          <w:rFonts w:cs="Arial"/>
          <w:b w:val="0"/>
          <w:lang w:eastAsia="zh-CN"/>
        </w:rPr>
        <w:t xml:space="preserve"> </w:t>
      </w:r>
      <w:r w:rsidRPr="007615F6">
        <w:rPr>
          <w:rFonts w:cs="Arial"/>
          <w:b w:val="0"/>
          <w:lang w:val="en-US" w:eastAsia="zh-CN"/>
        </w:rPr>
        <w:t>O</w:t>
      </w:r>
      <w:r w:rsidRPr="007615F6">
        <w:rPr>
          <w:rFonts w:cs="Arial"/>
          <w:b w:val="0"/>
          <w:lang w:eastAsia="zh-CN"/>
        </w:rPr>
        <w:t>бр</w:t>
      </w:r>
      <w:r w:rsidRPr="007615F6">
        <w:rPr>
          <w:rFonts w:cs="Arial"/>
          <w:b w:val="0"/>
          <w:lang w:val="en-US" w:eastAsia="zh-CN"/>
        </w:rPr>
        <w:t>e</w:t>
      </w:r>
      <w:r w:rsidRPr="007615F6">
        <w:rPr>
          <w:rFonts w:cs="Arial"/>
          <w:b w:val="0"/>
          <w:lang w:eastAsia="zh-CN"/>
        </w:rPr>
        <w:t>н</w:t>
      </w:r>
      <w:r w:rsidRPr="007615F6">
        <w:rPr>
          <w:rFonts w:cs="Arial"/>
          <w:b w:val="0"/>
          <w:lang w:val="en-US" w:eastAsia="zh-CN"/>
        </w:rPr>
        <w:t>o</w:t>
      </w:r>
      <w:r w:rsidRPr="007615F6">
        <w:rPr>
          <w:rFonts w:cs="Arial"/>
          <w:b w:val="0"/>
          <w:lang w:eastAsia="zh-CN"/>
        </w:rPr>
        <w:t>в</w:t>
      </w:r>
      <w:r w:rsidRPr="007615F6">
        <w:rPr>
          <w:rFonts w:cs="Arial"/>
          <w:b w:val="0"/>
          <w:lang w:val="en-US" w:eastAsia="zh-CN"/>
        </w:rPr>
        <w:t>a</w:t>
      </w:r>
      <w:r w:rsidRPr="007615F6">
        <w:rPr>
          <w:rFonts w:cs="Arial"/>
          <w:b w:val="0"/>
          <w:lang w:eastAsia="zh-CN"/>
        </w:rPr>
        <w:t>ц</w:t>
      </w:r>
      <w:r>
        <w:rPr>
          <w:rFonts w:cs="Arial"/>
          <w:b w:val="0"/>
          <w:lang w:val="sr-Cyrl-RS" w:eastAsia="zh-CN"/>
        </w:rPr>
        <w:t xml:space="preserve"> </w:t>
      </w:r>
      <w:r w:rsidRPr="007615F6">
        <w:rPr>
          <w:rFonts w:cs="Arial"/>
          <w:b w:val="0"/>
          <w:lang w:eastAsia="zh-CN"/>
        </w:rPr>
        <w:t>INCOTERMS 2010)</w:t>
      </w:r>
    </w:p>
    <w:p w:rsidR="008112A2" w:rsidRPr="00E47C2E" w:rsidRDefault="00781B02" w:rsidP="00425EF3">
      <w:pPr>
        <w:pStyle w:val="Heading10"/>
        <w:spacing w:before="0"/>
        <w:rPr>
          <w:rFonts w:cs="Arial"/>
        </w:rPr>
      </w:pPr>
      <w:r w:rsidRPr="00BF1911">
        <w:rPr>
          <w:rFonts w:cs="Arial"/>
          <w:lang w:val="sr-Cyrl-RS"/>
        </w:rPr>
        <w:t xml:space="preserve">3.5. </w:t>
      </w:r>
      <w:r w:rsidR="008112A2" w:rsidRPr="00E47C2E">
        <w:rPr>
          <w:rFonts w:cs="Arial"/>
        </w:rPr>
        <w:t>Квалитативни и квантитативни пријем</w:t>
      </w:r>
    </w:p>
    <w:p w:rsidR="00581ECE" w:rsidRDefault="00F43071" w:rsidP="00425EF3">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Према моделу уговора.</w:t>
      </w:r>
    </w:p>
    <w:p w:rsidR="00581ECE" w:rsidRPr="00E47C2E" w:rsidRDefault="00581ECE" w:rsidP="00425EF3">
      <w:pPr>
        <w:pStyle w:val="Heading10"/>
        <w:spacing w:before="0"/>
        <w:rPr>
          <w:rFonts w:cs="Arial"/>
          <w:color w:val="00B0F0"/>
        </w:rPr>
      </w:pPr>
      <w:bookmarkStart w:id="22" w:name="_Toc441651543"/>
      <w:bookmarkStart w:id="23" w:name="_Toc442559881"/>
      <w:r w:rsidRPr="006933FC">
        <w:rPr>
          <w:rFonts w:cs="Arial"/>
          <w:lang w:val="ru-RU"/>
        </w:rPr>
        <w:t xml:space="preserve">3.6. </w:t>
      </w:r>
      <w:r w:rsidRPr="00E47C2E">
        <w:rPr>
          <w:rFonts w:cs="Arial"/>
        </w:rPr>
        <w:t>Гарантни рок</w:t>
      </w:r>
      <w:bookmarkEnd w:id="22"/>
      <w:bookmarkEnd w:id="23"/>
    </w:p>
    <w:p w:rsidR="00581ECE" w:rsidRPr="00581ECE" w:rsidRDefault="00581ECE" w:rsidP="00425EF3">
      <w:pPr>
        <w:spacing w:before="0"/>
        <w:rPr>
          <w:rFonts w:cs="Arial"/>
          <w:lang w:val="ru-RU" w:eastAsia="zh-CN"/>
        </w:rPr>
      </w:pPr>
      <w:r w:rsidRPr="00581ECE">
        <w:rPr>
          <w:rFonts w:cs="Arial"/>
          <w:lang w:val="ru-RU" w:eastAsia="zh-CN"/>
        </w:rPr>
        <w:t xml:space="preserve">Гарантни рок за предмет набавке је минимум </w:t>
      </w:r>
      <w:r w:rsidR="009E3111">
        <w:rPr>
          <w:rFonts w:cs="Arial"/>
          <w:lang w:val="sr-Cyrl-CS" w:eastAsia="zh-CN"/>
        </w:rPr>
        <w:t>12</w:t>
      </w:r>
      <w:r w:rsidRPr="00581ECE">
        <w:rPr>
          <w:rFonts w:cs="Arial"/>
          <w:lang w:val="ru-RU" w:eastAsia="zh-CN"/>
        </w:rPr>
        <w:t xml:space="preserve"> </w:t>
      </w:r>
      <w:r w:rsidRPr="00581ECE">
        <w:rPr>
          <w:rFonts w:cs="Arial"/>
          <w:lang w:val="sr-Cyrl-CS" w:eastAsia="zh-CN"/>
        </w:rPr>
        <w:t>месец</w:t>
      </w:r>
      <w:r w:rsidR="005B7766">
        <w:rPr>
          <w:rFonts w:cs="Arial"/>
          <w:lang w:val="sr-Cyrl-CS" w:eastAsia="zh-CN"/>
        </w:rPr>
        <w:t>а</w:t>
      </w:r>
      <w:r w:rsidRPr="00581ECE">
        <w:rPr>
          <w:rFonts w:cs="Arial"/>
          <w:lang w:val="ru-RU" w:eastAsia="zh-CN"/>
        </w:rPr>
        <w:t xml:space="preserve"> од дана </w:t>
      </w:r>
      <w:r w:rsidR="009E3111">
        <w:rPr>
          <w:rFonts w:cs="Arial"/>
          <w:lang w:val="ru-RU" w:eastAsia="zh-CN"/>
        </w:rPr>
        <w:t>монтаже предмета услуге на локомотиви</w:t>
      </w:r>
      <w:r w:rsidRPr="00581ECE">
        <w:rPr>
          <w:rFonts w:cs="Arial"/>
          <w:lang w:val="ru-RU" w:eastAsia="zh-CN"/>
        </w:rPr>
        <w:t>.</w:t>
      </w:r>
    </w:p>
    <w:p w:rsidR="00A37520" w:rsidRPr="005B7766" w:rsidRDefault="00581ECE" w:rsidP="00425EF3">
      <w:pPr>
        <w:pStyle w:val="ListParagraph"/>
        <w:autoSpaceDE w:val="0"/>
        <w:autoSpaceDN w:val="0"/>
        <w:adjustRightInd w:val="0"/>
        <w:spacing w:before="0" w:after="0" w:line="240" w:lineRule="auto"/>
        <w:ind w:left="0"/>
        <w:contextualSpacing w:val="0"/>
        <w:rPr>
          <w:rFonts w:ascii="Arial" w:hAnsi="Arial" w:cs="Arial"/>
          <w:lang w:val="sr-Cyrl-RS"/>
        </w:rPr>
      </w:pPr>
      <w:r w:rsidRPr="00581ECE">
        <w:rPr>
          <w:rFonts w:ascii="Arial" w:hAnsi="Arial" w:cs="Arial"/>
          <w:lang w:val="sr-Cyrl-CS" w:eastAsia="zh-CN"/>
        </w:rPr>
        <w:t xml:space="preserve">Изабрани </w:t>
      </w:r>
      <w:r w:rsidRPr="00581ECE">
        <w:rPr>
          <w:rFonts w:ascii="Arial" w:hAnsi="Arial" w:cs="Arial"/>
          <w:lang w:val="ru-RU" w:eastAsia="zh-CN"/>
        </w:rPr>
        <w:t>Понуђач је дужан да о свом трошку отклони све евентуалне недостатке у току трајања гарантног рока.</w:t>
      </w:r>
      <w:bookmarkStart w:id="24" w:name="_Toc441651544"/>
      <w:bookmarkStart w:id="25" w:name="_Toc442559882"/>
    </w:p>
    <w:p w:rsidR="00F82A19" w:rsidRDefault="00781B02" w:rsidP="00425EF3">
      <w:pPr>
        <w:pStyle w:val="Heading10"/>
        <w:spacing w:before="0"/>
        <w:rPr>
          <w:rFonts w:cs="Arial"/>
          <w:b w:val="0"/>
          <w:lang w:val="ru-RU" w:eastAsia="zh-CN"/>
        </w:rPr>
      </w:pPr>
      <w:r w:rsidRPr="00E47C2E">
        <w:rPr>
          <w:rFonts w:cs="Arial"/>
        </w:rPr>
        <w:t xml:space="preserve">3.7. </w:t>
      </w:r>
      <w:r w:rsidR="00D45DAA" w:rsidRPr="00E47C2E">
        <w:rPr>
          <w:rFonts w:cs="Arial"/>
        </w:rPr>
        <w:t>Евентуалне додатне услуге</w:t>
      </w:r>
      <w:bookmarkEnd w:id="24"/>
      <w:bookmarkEnd w:id="25"/>
      <w:r w:rsidR="005B7766">
        <w:rPr>
          <w:rFonts w:cs="Arial"/>
          <w:lang w:val="sr-Cyrl-RS"/>
        </w:rPr>
        <w:t xml:space="preserve">: </w:t>
      </w:r>
      <w:r w:rsidR="00007606" w:rsidRPr="005B7766">
        <w:rPr>
          <w:rFonts w:cs="Arial"/>
          <w:b w:val="0"/>
          <w:lang w:val="ru-RU" w:eastAsia="zh-CN"/>
        </w:rPr>
        <w:t>Нема.</w:t>
      </w:r>
    </w:p>
    <w:p w:rsidR="00A21B19" w:rsidRDefault="00A21B19" w:rsidP="00A21B19">
      <w:pPr>
        <w:rPr>
          <w:lang w:val="ru-RU" w:eastAsia="zh-CN"/>
        </w:rPr>
      </w:pPr>
    </w:p>
    <w:p w:rsidR="00A21B19" w:rsidRDefault="00A21B19" w:rsidP="00A21B19">
      <w:pPr>
        <w:rPr>
          <w:lang w:val="ru-RU" w:eastAsia="zh-CN"/>
        </w:rPr>
      </w:pPr>
    </w:p>
    <w:p w:rsidR="00A21B19" w:rsidRPr="00A21B19" w:rsidRDefault="00A21B19" w:rsidP="00A21B19">
      <w:pPr>
        <w:rPr>
          <w:lang w:val="ru-RU" w:eastAsia="zh-CN"/>
        </w:rPr>
      </w:pPr>
    </w:p>
    <w:p w:rsidR="00756A02" w:rsidRPr="00E47C2E" w:rsidRDefault="0004156A" w:rsidP="0004156A">
      <w:pPr>
        <w:pStyle w:val="Heading10"/>
        <w:ind w:left="0" w:firstLine="0"/>
        <w:jc w:val="both"/>
        <w:rPr>
          <w:rFonts w:cs="Arial"/>
        </w:rPr>
      </w:pPr>
      <w:bookmarkStart w:id="26" w:name="_Toc442559884"/>
      <w:r>
        <w:rPr>
          <w:rFonts w:cs="Arial"/>
          <w:lang w:val="sr-Cyrl-RS"/>
        </w:rPr>
        <w:lastRenderedPageBreak/>
        <w:t xml:space="preserve">4. </w:t>
      </w:r>
      <w:r w:rsidR="00756A02" w:rsidRPr="00E47C2E">
        <w:rPr>
          <w:rFonts w:cs="Arial"/>
        </w:rPr>
        <w:t>УСЛОВИ ЗА УЧЕШЋЕ У ПОСТУПКУ ЈАВНЕ НАБАВКЕ ИЗ ЧЛ. 75.</w:t>
      </w:r>
      <w:r w:rsidR="00133354">
        <w:rPr>
          <w:rFonts w:cs="Arial"/>
          <w:lang w:val="sr-Cyrl-RS"/>
        </w:rPr>
        <w:t xml:space="preserve"> </w:t>
      </w:r>
      <w:r w:rsidR="00756A02" w:rsidRPr="00E47C2E">
        <w:rPr>
          <w:rFonts w:cs="Arial"/>
        </w:rPr>
        <w:t>ЗАКОНА О ЈАВНИМ НАБАВКАМА И УПУТСТВО КАКО СЕ ДОКАЗУЈЕ ИСПУЊЕНОСТ ТИХ УСЛОВА</w:t>
      </w:r>
      <w:bookmarkEnd w:id="26"/>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33354" w:rsidRPr="00E47C2E" w:rsidTr="006944D5">
        <w:trPr>
          <w:trHeight w:val="524"/>
          <w:jc w:val="center"/>
        </w:trPr>
        <w:tc>
          <w:tcPr>
            <w:tcW w:w="729" w:type="dxa"/>
            <w:vAlign w:val="center"/>
          </w:tcPr>
          <w:p w:rsidR="00133354" w:rsidRPr="00E47C2E" w:rsidRDefault="00133354" w:rsidP="00133354">
            <w:pPr>
              <w:spacing w:before="0"/>
              <w:jc w:val="center"/>
              <w:rPr>
                <w:rFonts w:cs="Arial"/>
                <w:b/>
              </w:rPr>
            </w:pPr>
            <w:r w:rsidRPr="00E47C2E">
              <w:rPr>
                <w:rFonts w:cs="Arial"/>
                <w:b/>
              </w:rPr>
              <w:t>Ред. бр.</w:t>
            </w:r>
          </w:p>
        </w:tc>
        <w:tc>
          <w:tcPr>
            <w:tcW w:w="8430" w:type="dxa"/>
            <w:vAlign w:val="center"/>
          </w:tcPr>
          <w:p w:rsidR="00133354" w:rsidRPr="00ED1BCC" w:rsidRDefault="00133354" w:rsidP="00133354">
            <w:pPr>
              <w:spacing w:before="0"/>
              <w:ind w:right="-180"/>
              <w:jc w:val="center"/>
              <w:rPr>
                <w:rFonts w:cs="Arial"/>
                <w:b/>
                <w:lang w:val="ru-RU"/>
              </w:rPr>
            </w:pPr>
            <w:r w:rsidRPr="00ED1BCC">
              <w:rPr>
                <w:rFonts w:cs="Arial"/>
                <w:b/>
                <w:lang w:val="ru-RU"/>
              </w:rPr>
              <w:t xml:space="preserve">4.1  ОБАВЕЗНИ УСЛОВИ </w:t>
            </w:r>
          </w:p>
          <w:p w:rsidR="00133354" w:rsidRPr="00E47C2E" w:rsidRDefault="00133354" w:rsidP="00133354">
            <w:pPr>
              <w:spacing w:before="0"/>
              <w:jc w:val="center"/>
              <w:rPr>
                <w:rFonts w:cs="Arial"/>
                <w:b/>
                <w:color w:val="FF0000"/>
              </w:rPr>
            </w:pPr>
            <w:r w:rsidRPr="00ED1BCC">
              <w:rPr>
                <w:rFonts w:cs="Arial"/>
                <w:b/>
                <w:lang w:val="ru-RU"/>
              </w:rPr>
              <w:t xml:space="preserve">ЗА УЧЕШЋЕ У ПОСТУПКУ ЈАВНЕ НАБАВКЕ ИЗ ЧЛАНА 75. </w:t>
            </w:r>
            <w:r w:rsidRPr="00E47C2E">
              <w:rPr>
                <w:rFonts w:cs="Arial"/>
                <w:b/>
              </w:rPr>
              <w:t>ЗАКОНА</w:t>
            </w:r>
          </w:p>
        </w:tc>
      </w:tr>
      <w:tr w:rsidR="00133354" w:rsidRPr="00303FC2" w:rsidTr="006944D5">
        <w:trPr>
          <w:jc w:val="center"/>
        </w:trPr>
        <w:tc>
          <w:tcPr>
            <w:tcW w:w="729" w:type="dxa"/>
            <w:vAlign w:val="center"/>
          </w:tcPr>
          <w:p w:rsidR="00133354" w:rsidRPr="00E47C2E" w:rsidRDefault="00133354" w:rsidP="00133354">
            <w:pPr>
              <w:spacing w:before="0"/>
              <w:jc w:val="center"/>
              <w:rPr>
                <w:rFonts w:cs="Arial"/>
              </w:rPr>
            </w:pPr>
            <w:r w:rsidRPr="00E47C2E">
              <w:rPr>
                <w:rFonts w:cs="Arial"/>
              </w:rPr>
              <w:t>1.</w:t>
            </w:r>
          </w:p>
        </w:tc>
        <w:tc>
          <w:tcPr>
            <w:tcW w:w="8430" w:type="dxa"/>
            <w:vAlign w:val="center"/>
          </w:tcPr>
          <w:p w:rsidR="00133354" w:rsidRPr="00ED1BCC" w:rsidRDefault="00133354" w:rsidP="00133354">
            <w:pPr>
              <w:autoSpaceDE w:val="0"/>
              <w:autoSpaceDN w:val="0"/>
              <w:adjustRightInd w:val="0"/>
              <w:spacing w:before="0"/>
              <w:rPr>
                <w:rFonts w:cs="Arial"/>
                <w:b/>
                <w:u w:val="single"/>
                <w:lang w:val="ru-RU"/>
              </w:rPr>
            </w:pPr>
            <w:r w:rsidRPr="00ED1BCC">
              <w:rPr>
                <w:rFonts w:cs="Arial"/>
                <w:b/>
                <w:u w:val="single"/>
                <w:lang w:val="ru-RU"/>
              </w:rPr>
              <w:t>Услов:</w:t>
            </w:r>
          </w:p>
          <w:p w:rsidR="00133354" w:rsidRPr="00ED1BCC" w:rsidRDefault="00133354" w:rsidP="00133354">
            <w:pPr>
              <w:autoSpaceDE w:val="0"/>
              <w:autoSpaceDN w:val="0"/>
              <w:adjustRightInd w:val="0"/>
              <w:spacing w:before="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133354" w:rsidRPr="00ED1BCC" w:rsidRDefault="00133354" w:rsidP="00133354">
            <w:pPr>
              <w:autoSpaceDE w:val="0"/>
              <w:autoSpaceDN w:val="0"/>
              <w:adjustRightInd w:val="0"/>
              <w:spacing w:before="0"/>
              <w:rPr>
                <w:rFonts w:cs="Arial"/>
                <w:b/>
                <w:u w:val="single"/>
                <w:lang w:val="ru-RU"/>
              </w:rPr>
            </w:pPr>
            <w:r w:rsidRPr="00ED1BCC">
              <w:rPr>
                <w:rFonts w:cs="Arial"/>
                <w:b/>
                <w:u w:val="single"/>
                <w:lang w:val="ru-RU"/>
              </w:rPr>
              <w:t xml:space="preserve">Доказ: </w:t>
            </w:r>
          </w:p>
          <w:p w:rsidR="00133354" w:rsidRPr="00ED1BCC" w:rsidRDefault="00133354" w:rsidP="00133354">
            <w:pPr>
              <w:tabs>
                <w:tab w:val="left" w:pos="680"/>
              </w:tabs>
              <w:snapToGrid w:val="0"/>
              <w:spacing w:before="0"/>
              <w:rPr>
                <w:rFonts w:eastAsia="Calibri" w:cs="Arial"/>
                <w:lang w:val="ru-RU"/>
              </w:rPr>
            </w:pPr>
            <w:r w:rsidRPr="00E47C2E">
              <w:rPr>
                <w:rFonts w:eastAsia="Calibri" w:cs="Arial"/>
                <w:lang w:val="ru-RU"/>
              </w:rPr>
              <w:t xml:space="preserve">- </w:t>
            </w:r>
            <w:r w:rsidRPr="00ED1BCC">
              <w:rPr>
                <w:rFonts w:eastAsia="Calibri" w:cs="Arial"/>
                <w:b/>
                <w:lang w:val="ru-RU"/>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33354" w:rsidRPr="00ED1BCC" w:rsidRDefault="00133354" w:rsidP="00133354">
            <w:pPr>
              <w:tabs>
                <w:tab w:val="left" w:pos="680"/>
              </w:tabs>
              <w:snapToGrid w:val="0"/>
              <w:spacing w:before="0"/>
              <w:rPr>
                <w:rFonts w:eastAsia="Calibri" w:cs="Arial"/>
                <w:lang w:val="ru-RU"/>
              </w:rPr>
            </w:pPr>
            <w:r w:rsidRPr="00ED1BCC">
              <w:rPr>
                <w:rFonts w:eastAsia="Calibri" w:cs="Arial"/>
                <w:lang w:val="ru-RU"/>
              </w:rPr>
              <w:t xml:space="preserve">- </w:t>
            </w:r>
            <w:r w:rsidRPr="00ED1BCC">
              <w:rPr>
                <w:rFonts w:eastAsia="Calibri" w:cs="Arial"/>
                <w:b/>
                <w:lang w:val="ru-RU"/>
              </w:rPr>
              <w:t xml:space="preserve">за предузетнике: </w:t>
            </w:r>
            <w:r w:rsidRPr="00ED1BCC">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133354" w:rsidRPr="00E47C2E" w:rsidRDefault="00133354" w:rsidP="00133354">
            <w:pPr>
              <w:autoSpaceDE w:val="0"/>
              <w:autoSpaceDN w:val="0"/>
              <w:adjustRightInd w:val="0"/>
              <w:spacing w:before="0"/>
              <w:rPr>
                <w:rFonts w:eastAsia="Calibri" w:cs="Arial"/>
              </w:rPr>
            </w:pPr>
            <w:r w:rsidRPr="00E47C2E">
              <w:rPr>
                <w:rFonts w:eastAsia="Calibri" w:cs="Arial"/>
              </w:rPr>
              <w:t xml:space="preserve">Напомена: </w:t>
            </w:r>
          </w:p>
          <w:p w:rsidR="00133354" w:rsidRPr="00ED1BCC" w:rsidRDefault="00133354" w:rsidP="00D7602E">
            <w:pPr>
              <w:numPr>
                <w:ilvl w:val="0"/>
                <w:numId w:val="16"/>
              </w:numPr>
              <w:tabs>
                <w:tab w:val="left" w:pos="680"/>
              </w:tabs>
              <w:snapToGrid w:val="0"/>
              <w:spacing w:before="0"/>
              <w:ind w:left="714" w:hanging="357"/>
              <w:contextualSpacing/>
              <w:rPr>
                <w:rFonts w:eastAsia="Calibri" w:cs="Arial"/>
                <w:lang w:val="ru-RU"/>
              </w:rPr>
            </w:pPr>
            <w:r w:rsidRPr="00ED1BCC">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33354" w:rsidRPr="00ED1BCC" w:rsidRDefault="00133354" w:rsidP="00D7602E">
            <w:pPr>
              <w:numPr>
                <w:ilvl w:val="0"/>
                <w:numId w:val="12"/>
              </w:numPr>
              <w:tabs>
                <w:tab w:val="left" w:pos="680"/>
              </w:tabs>
              <w:snapToGrid w:val="0"/>
              <w:spacing w:before="0"/>
              <w:ind w:left="714" w:hanging="357"/>
              <w:contextualSpacing/>
              <w:jc w:val="left"/>
              <w:rPr>
                <w:rFonts w:cs="Arial"/>
                <w:lang w:val="ru-RU"/>
              </w:rPr>
            </w:pPr>
            <w:r w:rsidRPr="00ED1BCC">
              <w:rPr>
                <w:rFonts w:eastAsia="Calibri" w:cs="Arial"/>
                <w:lang w:val="ru-RU"/>
              </w:rPr>
              <w:t>У случају да понуђач подноси понуду са подизвођачем, овај доказ доставити и за сваког подизвођача</w:t>
            </w:r>
          </w:p>
        </w:tc>
      </w:tr>
      <w:tr w:rsidR="00133354" w:rsidRPr="00303FC2" w:rsidTr="001F0E47">
        <w:trPr>
          <w:trHeight w:val="2757"/>
          <w:jc w:val="center"/>
        </w:trPr>
        <w:tc>
          <w:tcPr>
            <w:tcW w:w="729" w:type="dxa"/>
            <w:vAlign w:val="center"/>
          </w:tcPr>
          <w:p w:rsidR="00133354" w:rsidRPr="00E47C2E" w:rsidRDefault="00133354" w:rsidP="00133354">
            <w:pPr>
              <w:spacing w:before="0"/>
              <w:jc w:val="center"/>
              <w:rPr>
                <w:rFonts w:cs="Arial"/>
              </w:rPr>
            </w:pPr>
            <w:r w:rsidRPr="00E47C2E">
              <w:rPr>
                <w:rFonts w:cs="Arial"/>
              </w:rPr>
              <w:t>2.</w:t>
            </w:r>
          </w:p>
        </w:tc>
        <w:tc>
          <w:tcPr>
            <w:tcW w:w="8430" w:type="dxa"/>
            <w:vAlign w:val="center"/>
          </w:tcPr>
          <w:p w:rsidR="00133354" w:rsidRPr="00E47C2E" w:rsidRDefault="00133354" w:rsidP="00133354">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133354" w:rsidRPr="00E47C2E" w:rsidRDefault="00133354" w:rsidP="00133354">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33354" w:rsidRPr="00E47C2E" w:rsidRDefault="00133354" w:rsidP="00133354">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rsidR="00133354" w:rsidRPr="00E47C2E" w:rsidRDefault="00133354" w:rsidP="00133354">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133354" w:rsidRPr="00E47C2E" w:rsidRDefault="00133354" w:rsidP="00133354">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133354" w:rsidRPr="00E47C2E" w:rsidRDefault="00133354" w:rsidP="00133354">
            <w:pPr>
              <w:spacing w:before="0"/>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133354" w:rsidRPr="00E47C2E" w:rsidRDefault="00133354" w:rsidP="00133354">
            <w:pPr>
              <w:spacing w:before="0"/>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33354" w:rsidRPr="00E47C2E" w:rsidRDefault="00133354" w:rsidP="00133354">
            <w:pPr>
              <w:spacing w:before="0"/>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133354" w:rsidRPr="00E47C2E" w:rsidRDefault="00133354" w:rsidP="00133354">
            <w:pPr>
              <w:spacing w:before="0"/>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w:t>
            </w:r>
            <w:r w:rsidRPr="00E47C2E">
              <w:rPr>
                <w:rFonts w:cs="Arial"/>
                <w:lang w:val="sr-Latn-CS" w:eastAsia="sr-Latn-CS"/>
              </w:rPr>
              <w:lastRenderedPageBreak/>
              <w:t xml:space="preserve">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133354" w:rsidRPr="00E47C2E" w:rsidRDefault="00133354" w:rsidP="00133354">
            <w:pPr>
              <w:autoSpaceDE w:val="0"/>
              <w:autoSpaceDN w:val="0"/>
              <w:adjustRightInd w:val="0"/>
              <w:spacing w:before="0"/>
              <w:jc w:val="left"/>
              <w:rPr>
                <w:rFonts w:eastAsia="Calibri" w:cs="Arial"/>
                <w:lang w:val="sr-Latn-CS" w:eastAsia="sr-Latn-CS"/>
              </w:rPr>
            </w:pPr>
            <w:r w:rsidRPr="00E47C2E">
              <w:rPr>
                <w:rFonts w:eastAsia="Calibri" w:cs="Arial"/>
                <w:lang w:val="sr-Latn-CS" w:eastAsia="sr-Latn-CS"/>
              </w:rPr>
              <w:t xml:space="preserve">Напомена: </w:t>
            </w:r>
          </w:p>
          <w:p w:rsidR="00133354" w:rsidRPr="00E47C2E" w:rsidRDefault="00133354" w:rsidP="00D7602E">
            <w:pPr>
              <w:numPr>
                <w:ilvl w:val="0"/>
                <w:numId w:val="1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133354" w:rsidRPr="00E47C2E" w:rsidRDefault="00133354" w:rsidP="00D7602E">
            <w:pPr>
              <w:numPr>
                <w:ilvl w:val="0"/>
                <w:numId w:val="1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133354" w:rsidRPr="00E47C2E" w:rsidRDefault="00133354" w:rsidP="00D7602E">
            <w:pPr>
              <w:numPr>
                <w:ilvl w:val="0"/>
                <w:numId w:val="1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133354" w:rsidRPr="00E47C2E" w:rsidRDefault="00133354" w:rsidP="00D7602E">
            <w:pPr>
              <w:numPr>
                <w:ilvl w:val="0"/>
                <w:numId w:val="16"/>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133354" w:rsidRPr="00ED1BCC" w:rsidRDefault="00133354" w:rsidP="00133354">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33354" w:rsidRPr="00303FC2" w:rsidTr="006944D5">
        <w:trPr>
          <w:trHeight w:val="70"/>
          <w:jc w:val="center"/>
        </w:trPr>
        <w:tc>
          <w:tcPr>
            <w:tcW w:w="729" w:type="dxa"/>
            <w:vAlign w:val="center"/>
          </w:tcPr>
          <w:p w:rsidR="00133354" w:rsidRPr="00E47C2E" w:rsidRDefault="00133354" w:rsidP="00133354">
            <w:pPr>
              <w:spacing w:before="0"/>
              <w:jc w:val="center"/>
              <w:rPr>
                <w:rFonts w:cs="Arial"/>
              </w:rPr>
            </w:pPr>
            <w:r w:rsidRPr="00E47C2E">
              <w:rPr>
                <w:rFonts w:cs="Arial"/>
              </w:rPr>
              <w:lastRenderedPageBreak/>
              <w:t>3.</w:t>
            </w:r>
          </w:p>
        </w:tc>
        <w:tc>
          <w:tcPr>
            <w:tcW w:w="8430" w:type="dxa"/>
            <w:vAlign w:val="center"/>
          </w:tcPr>
          <w:p w:rsidR="00133354" w:rsidRPr="00E47C2E" w:rsidRDefault="00133354" w:rsidP="00133354">
            <w:pPr>
              <w:snapToGrid w:val="0"/>
              <w:spacing w:before="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133354" w:rsidRPr="00E47C2E" w:rsidRDefault="00133354" w:rsidP="00133354">
            <w:pPr>
              <w:snapToGrid w:val="0"/>
              <w:spacing w:before="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33354" w:rsidRPr="00E47C2E" w:rsidRDefault="00133354" w:rsidP="00133354">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133354" w:rsidRPr="00E47C2E" w:rsidRDefault="00133354" w:rsidP="00133354">
            <w:pPr>
              <w:snapToGrid w:val="0"/>
              <w:spacing w:before="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133354" w:rsidRPr="00E47C2E" w:rsidRDefault="00133354" w:rsidP="00133354">
            <w:pPr>
              <w:snapToGrid w:val="0"/>
              <w:spacing w:before="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133354" w:rsidRPr="00E47C2E" w:rsidRDefault="00133354" w:rsidP="00133354">
            <w:pPr>
              <w:spacing w:before="0"/>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133354" w:rsidRPr="00E47C2E" w:rsidRDefault="00133354" w:rsidP="00133354">
            <w:pPr>
              <w:spacing w:before="0"/>
              <w:ind w:right="122"/>
              <w:rPr>
                <w:rFonts w:cs="Arial"/>
                <w:lang w:val="ru-RU" w:eastAsia="sr-Latn-CS"/>
              </w:rPr>
            </w:pPr>
            <w:r w:rsidRPr="00E47C2E">
              <w:rPr>
                <w:rFonts w:cs="Arial"/>
                <w:lang w:val="ru-RU" w:eastAsia="sr-Latn-CS"/>
              </w:rPr>
              <w:t>Напомена:</w:t>
            </w:r>
          </w:p>
          <w:p w:rsidR="00133354" w:rsidRPr="00E47C2E" w:rsidRDefault="00133354" w:rsidP="00D7602E">
            <w:pPr>
              <w:numPr>
                <w:ilvl w:val="0"/>
                <w:numId w:val="17"/>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133354" w:rsidRPr="00E47C2E" w:rsidRDefault="00133354" w:rsidP="00D7602E">
            <w:pPr>
              <w:numPr>
                <w:ilvl w:val="0"/>
                <w:numId w:val="17"/>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133354" w:rsidRPr="00E47C2E" w:rsidRDefault="00133354" w:rsidP="00D7602E">
            <w:pPr>
              <w:numPr>
                <w:ilvl w:val="0"/>
                <w:numId w:val="17"/>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133354" w:rsidRPr="00E47C2E" w:rsidRDefault="00133354" w:rsidP="00D7602E">
            <w:pPr>
              <w:numPr>
                <w:ilvl w:val="0"/>
                <w:numId w:val="18"/>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33354" w:rsidRPr="00ED1BCC" w:rsidRDefault="00133354" w:rsidP="00133354">
            <w:pPr>
              <w:tabs>
                <w:tab w:val="left" w:pos="680"/>
              </w:tabs>
              <w:snapToGrid w:val="0"/>
              <w:spacing w:before="0"/>
              <w:contextualSpacing/>
              <w:rPr>
                <w:rFonts w:eastAsia="Calibri" w:cs="Arial"/>
                <w:lang w:val="ru-RU"/>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33354" w:rsidRPr="00303FC2" w:rsidTr="006944D5">
        <w:trPr>
          <w:jc w:val="center"/>
        </w:trPr>
        <w:tc>
          <w:tcPr>
            <w:tcW w:w="729" w:type="dxa"/>
            <w:vAlign w:val="center"/>
          </w:tcPr>
          <w:p w:rsidR="00133354" w:rsidRPr="00E47C2E" w:rsidRDefault="00133354" w:rsidP="00133354">
            <w:pPr>
              <w:spacing w:before="0"/>
              <w:jc w:val="center"/>
              <w:rPr>
                <w:rFonts w:cs="Arial"/>
              </w:rPr>
            </w:pPr>
            <w:r w:rsidRPr="00E47C2E">
              <w:rPr>
                <w:rFonts w:cs="Arial"/>
              </w:rPr>
              <w:t xml:space="preserve">4. </w:t>
            </w:r>
          </w:p>
        </w:tc>
        <w:tc>
          <w:tcPr>
            <w:tcW w:w="8430" w:type="dxa"/>
          </w:tcPr>
          <w:p w:rsidR="00133354" w:rsidRPr="00E47C2E" w:rsidRDefault="00133354" w:rsidP="00133354">
            <w:pPr>
              <w:snapToGrid w:val="0"/>
              <w:spacing w:before="0"/>
              <w:rPr>
                <w:rFonts w:cs="Arial"/>
                <w:b/>
                <w:u w:val="single"/>
                <w:lang w:val="sr-Latn-CS" w:eastAsia="sr-Latn-CS"/>
              </w:rPr>
            </w:pPr>
            <w:r w:rsidRPr="00E47C2E">
              <w:rPr>
                <w:rFonts w:cs="Arial"/>
                <w:b/>
                <w:u w:val="single"/>
                <w:lang w:val="sr-Latn-CS" w:eastAsia="sr-Latn-CS"/>
              </w:rPr>
              <w:t>Услов:</w:t>
            </w:r>
          </w:p>
          <w:p w:rsidR="00133354" w:rsidRPr="00E47C2E" w:rsidRDefault="00133354" w:rsidP="00133354">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33354" w:rsidRPr="00E47C2E" w:rsidRDefault="00133354" w:rsidP="00133354">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133354" w:rsidRPr="00E47C2E" w:rsidRDefault="00133354" w:rsidP="00133354">
            <w:pPr>
              <w:spacing w:before="0"/>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F0E47">
              <w:rPr>
                <w:rFonts w:cs="Arial"/>
                <w:lang w:val="sr-Cyrl-RS" w:eastAsia="sr-Latn-CS"/>
              </w:rPr>
              <w:t>4</w:t>
            </w:r>
            <w:r w:rsidRPr="00E47C2E">
              <w:rPr>
                <w:rFonts w:cs="Arial"/>
                <w:lang w:val="sr-Latn-CS" w:eastAsia="sr-Latn-CS"/>
              </w:rPr>
              <w:t>)</w:t>
            </w:r>
          </w:p>
          <w:p w:rsidR="00133354" w:rsidRPr="00E47C2E" w:rsidRDefault="00133354" w:rsidP="00133354">
            <w:pPr>
              <w:snapToGrid w:val="0"/>
              <w:spacing w:before="0"/>
              <w:rPr>
                <w:rFonts w:cs="Arial"/>
                <w:lang w:val="sr-Cyrl-CS" w:eastAsia="sr-Latn-CS"/>
              </w:rPr>
            </w:pPr>
            <w:r w:rsidRPr="00E47C2E">
              <w:rPr>
                <w:rFonts w:cs="Arial"/>
                <w:lang w:val="sr-Latn-CS" w:eastAsia="sr-Latn-CS"/>
              </w:rPr>
              <w:t>Напомена:</w:t>
            </w:r>
          </w:p>
          <w:p w:rsidR="00133354" w:rsidRPr="00E47C2E" w:rsidRDefault="00133354" w:rsidP="00D7602E">
            <w:pPr>
              <w:numPr>
                <w:ilvl w:val="0"/>
                <w:numId w:val="19"/>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133354" w:rsidRPr="00E47C2E" w:rsidRDefault="00133354" w:rsidP="00D7602E">
            <w:pPr>
              <w:numPr>
                <w:ilvl w:val="0"/>
                <w:numId w:val="19"/>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133354" w:rsidRPr="00E47C2E" w:rsidRDefault="00133354" w:rsidP="00D7602E">
            <w:pPr>
              <w:numPr>
                <w:ilvl w:val="0"/>
                <w:numId w:val="19"/>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lastRenderedPageBreak/>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bl>
    <w:p w:rsidR="00D610C8" w:rsidRPr="00D610C8" w:rsidRDefault="00D610C8" w:rsidP="00D610C8">
      <w:pPr>
        <w:spacing w:before="0"/>
        <w:rPr>
          <w:rFonts w:cs="Arial"/>
          <w:lang w:val="ru-RU" w:eastAsia="zh-CN"/>
        </w:rPr>
      </w:pPr>
      <w:r w:rsidRPr="00D610C8">
        <w:rPr>
          <w:rFonts w:cs="Arial"/>
          <w:lang w:val="ru-RU" w:eastAsia="zh-CN"/>
        </w:rPr>
        <w:lastRenderedPageBreak/>
        <w:t xml:space="preserve">Понуда понуђача који не докаже да испуњава наведене обавезне и додатне услове из тачака 1.до </w:t>
      </w:r>
      <w:r w:rsidR="00461E40">
        <w:rPr>
          <w:rFonts w:cs="Arial"/>
          <w:lang w:val="ru-RU" w:eastAsia="zh-CN"/>
        </w:rPr>
        <w:t>4</w:t>
      </w:r>
      <w:r w:rsidR="00D71756">
        <w:rPr>
          <w:rFonts w:cs="Arial"/>
          <w:lang w:val="ru-RU" w:eastAsia="zh-CN"/>
        </w:rPr>
        <w:t>.</w:t>
      </w:r>
      <w:r w:rsidRPr="00D610C8">
        <w:rPr>
          <w:rFonts w:cs="Arial"/>
          <w:lang w:val="ru-RU" w:eastAsia="zh-CN"/>
        </w:rPr>
        <w:t xml:space="preserve"> овог обрасца, биће одбијена као неприхватљива.</w:t>
      </w:r>
    </w:p>
    <w:p w:rsidR="00D610C8" w:rsidRPr="00D610C8" w:rsidRDefault="00D610C8" w:rsidP="00D610C8">
      <w:pPr>
        <w:spacing w:before="0"/>
        <w:rPr>
          <w:rFonts w:cs="Arial"/>
          <w:lang w:val="ru-RU"/>
        </w:rPr>
      </w:pPr>
      <w:r w:rsidRPr="00D610C8">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p>
    <w:p w:rsidR="00461E40" w:rsidRDefault="00D610C8" w:rsidP="00D610C8">
      <w:pPr>
        <w:spacing w:before="0"/>
        <w:rPr>
          <w:rFonts w:cs="Arial"/>
          <w:lang w:val="ru-RU" w:eastAsia="zh-CN"/>
        </w:rPr>
      </w:pPr>
      <w:r w:rsidRPr="00D610C8">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D610C8">
        <w:rPr>
          <w:rFonts w:cs="Arial"/>
          <w:lang w:val="ru-RU"/>
        </w:rPr>
        <w:t xml:space="preserve">и члана 75. став 2. </w:t>
      </w:r>
      <w:r w:rsidRPr="00D610C8">
        <w:rPr>
          <w:rFonts w:cs="Arial"/>
          <w:lang w:val="ru-RU" w:eastAsia="zh-CN"/>
        </w:rPr>
        <w:t xml:space="preserve">Закона, што доказује достављањем доказа наведених у овом одељку. </w:t>
      </w:r>
    </w:p>
    <w:p w:rsidR="00D610C8" w:rsidRPr="00D610C8" w:rsidRDefault="00D610C8" w:rsidP="00D610C8">
      <w:pPr>
        <w:spacing w:before="0"/>
        <w:rPr>
          <w:rFonts w:cs="Arial"/>
          <w:lang w:val="ru-RU" w:eastAsia="zh-CN"/>
        </w:rPr>
      </w:pPr>
      <w:r w:rsidRPr="00D610C8">
        <w:rPr>
          <w:rFonts w:cs="Arial"/>
          <w:lang w:val="ru-RU"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D610C8" w:rsidRPr="00D610C8" w:rsidRDefault="00D610C8" w:rsidP="00D610C8">
      <w:pPr>
        <w:spacing w:before="0"/>
        <w:rPr>
          <w:rFonts w:cs="Arial"/>
          <w:lang w:val="ru-RU" w:eastAsia="zh-CN"/>
        </w:rPr>
      </w:pPr>
      <w:r w:rsidRPr="00D610C8">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D610C8" w:rsidRPr="00D610C8" w:rsidRDefault="00D610C8" w:rsidP="00D610C8">
      <w:pPr>
        <w:spacing w:before="0"/>
        <w:rPr>
          <w:rFonts w:cs="Arial"/>
          <w:lang w:val="ru-RU" w:eastAsia="zh-CN"/>
        </w:rPr>
      </w:pPr>
      <w:r w:rsidRPr="00D610C8">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610C8" w:rsidRPr="00D610C8" w:rsidRDefault="00D610C8" w:rsidP="00D610C8">
      <w:pPr>
        <w:spacing w:before="0"/>
        <w:rPr>
          <w:rFonts w:cs="Arial"/>
          <w:lang w:val="ru-RU" w:eastAsia="zh-CN"/>
        </w:rPr>
      </w:pPr>
      <w:r w:rsidRPr="00D610C8">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D610C8" w:rsidRPr="00D610C8" w:rsidRDefault="00D610C8" w:rsidP="00D610C8">
      <w:pPr>
        <w:spacing w:before="0"/>
        <w:ind w:firstLine="720"/>
        <w:rPr>
          <w:rFonts w:cs="Arial"/>
          <w:lang w:val="ru-RU" w:eastAsia="zh-CN"/>
        </w:rPr>
      </w:pPr>
      <w:r w:rsidRPr="00D610C8">
        <w:rPr>
          <w:rFonts w:cs="Arial"/>
          <w:lang w:val="ru-RU" w:eastAsia="zh-CN"/>
        </w:rPr>
        <w:t>1)извод из регистра надлежног органа:</w:t>
      </w:r>
    </w:p>
    <w:p w:rsidR="00D610C8" w:rsidRPr="00D610C8" w:rsidRDefault="00D610C8" w:rsidP="00D610C8">
      <w:pPr>
        <w:spacing w:before="0"/>
        <w:ind w:firstLine="720"/>
        <w:rPr>
          <w:rFonts w:cs="Arial"/>
          <w:lang w:val="ru-RU" w:eastAsia="zh-CN"/>
        </w:rPr>
      </w:pPr>
      <w:r w:rsidRPr="00D610C8">
        <w:rPr>
          <w:rFonts w:cs="Arial"/>
          <w:lang w:val="ru-RU" w:eastAsia="zh-CN"/>
        </w:rPr>
        <w:t xml:space="preserve">-извод из регистра АПР: </w:t>
      </w:r>
      <w:hyperlink r:id="rId168" w:history="1">
        <w:r w:rsidRPr="00D610C8">
          <w:rPr>
            <w:rFonts w:cs="Arial"/>
            <w:color w:val="0000FF"/>
            <w:u w:val="single"/>
            <w:lang w:eastAsia="zh-CN"/>
          </w:rPr>
          <w:t>www</w:t>
        </w:r>
        <w:r w:rsidRPr="00D610C8">
          <w:rPr>
            <w:rFonts w:cs="Arial"/>
            <w:color w:val="0000FF"/>
            <w:u w:val="single"/>
            <w:lang w:val="ru-RU" w:eastAsia="zh-CN"/>
          </w:rPr>
          <w:t>.</w:t>
        </w:r>
        <w:r w:rsidRPr="00D610C8">
          <w:rPr>
            <w:rFonts w:cs="Arial"/>
            <w:color w:val="0000FF"/>
            <w:u w:val="single"/>
            <w:lang w:eastAsia="zh-CN"/>
          </w:rPr>
          <w:t>apr</w:t>
        </w:r>
        <w:r w:rsidRPr="00D610C8">
          <w:rPr>
            <w:rFonts w:cs="Arial"/>
            <w:color w:val="0000FF"/>
            <w:u w:val="single"/>
            <w:lang w:val="ru-RU" w:eastAsia="zh-CN"/>
          </w:rPr>
          <w:t>.</w:t>
        </w:r>
        <w:r w:rsidRPr="00D610C8">
          <w:rPr>
            <w:rFonts w:cs="Arial"/>
            <w:color w:val="0000FF"/>
            <w:u w:val="single"/>
            <w:lang w:eastAsia="zh-CN"/>
          </w:rPr>
          <w:t>gov</w:t>
        </w:r>
        <w:r w:rsidRPr="00D610C8">
          <w:rPr>
            <w:rFonts w:cs="Arial"/>
            <w:color w:val="0000FF"/>
            <w:u w:val="single"/>
            <w:lang w:val="ru-RU" w:eastAsia="zh-CN"/>
          </w:rPr>
          <w:t>.</w:t>
        </w:r>
        <w:r w:rsidRPr="00D610C8">
          <w:rPr>
            <w:rFonts w:cs="Arial"/>
            <w:color w:val="0000FF"/>
            <w:u w:val="single"/>
            <w:lang w:eastAsia="zh-CN"/>
          </w:rPr>
          <w:t>rs</w:t>
        </w:r>
      </w:hyperlink>
    </w:p>
    <w:p w:rsidR="00D610C8" w:rsidRPr="00D610C8" w:rsidRDefault="00D610C8" w:rsidP="00D610C8">
      <w:pPr>
        <w:spacing w:before="0"/>
        <w:ind w:firstLine="720"/>
        <w:rPr>
          <w:rFonts w:cs="Arial"/>
          <w:lang w:val="ru-RU" w:eastAsia="zh-CN"/>
        </w:rPr>
      </w:pPr>
      <w:r w:rsidRPr="00D610C8">
        <w:rPr>
          <w:rFonts w:cs="Arial"/>
          <w:lang w:val="ru-RU" w:eastAsia="zh-CN"/>
        </w:rPr>
        <w:t>2)докази из члана 75. став 1. тачка 1) ,2) и 4) Закона</w:t>
      </w:r>
    </w:p>
    <w:p w:rsidR="00D610C8" w:rsidRPr="00D71756" w:rsidRDefault="00D610C8" w:rsidP="00D71756">
      <w:pPr>
        <w:spacing w:before="0"/>
        <w:ind w:firstLine="720"/>
        <w:rPr>
          <w:lang w:val="ru-RU"/>
        </w:rPr>
      </w:pPr>
      <w:r w:rsidRPr="00D610C8">
        <w:rPr>
          <w:rFonts w:cs="Arial"/>
          <w:lang w:val="ru-RU" w:eastAsia="zh-CN"/>
        </w:rPr>
        <w:t xml:space="preserve">-регистар понуђача: </w:t>
      </w:r>
      <w:hyperlink r:id="rId169" w:history="1">
        <w:r w:rsidRPr="00D610C8">
          <w:rPr>
            <w:rFonts w:cs="Arial"/>
            <w:color w:val="0000FF"/>
            <w:u w:val="single"/>
            <w:lang w:eastAsia="zh-CN"/>
          </w:rPr>
          <w:t>www</w:t>
        </w:r>
        <w:r w:rsidRPr="00D610C8">
          <w:rPr>
            <w:rFonts w:cs="Arial"/>
            <w:color w:val="0000FF"/>
            <w:u w:val="single"/>
            <w:lang w:val="ru-RU" w:eastAsia="zh-CN"/>
          </w:rPr>
          <w:t>.</w:t>
        </w:r>
        <w:r w:rsidRPr="00D610C8">
          <w:rPr>
            <w:rFonts w:cs="Arial"/>
            <w:color w:val="0000FF"/>
            <w:u w:val="single"/>
            <w:lang w:eastAsia="zh-CN"/>
          </w:rPr>
          <w:t>apr</w:t>
        </w:r>
        <w:r w:rsidRPr="00D610C8">
          <w:rPr>
            <w:rFonts w:cs="Arial"/>
            <w:color w:val="0000FF"/>
            <w:u w:val="single"/>
            <w:lang w:val="ru-RU" w:eastAsia="zh-CN"/>
          </w:rPr>
          <w:t>.</w:t>
        </w:r>
        <w:r w:rsidRPr="00D610C8">
          <w:rPr>
            <w:rFonts w:cs="Arial"/>
            <w:color w:val="0000FF"/>
            <w:u w:val="single"/>
            <w:lang w:eastAsia="zh-CN"/>
          </w:rPr>
          <w:t>gov</w:t>
        </w:r>
        <w:r w:rsidRPr="00D610C8">
          <w:rPr>
            <w:rFonts w:cs="Arial"/>
            <w:color w:val="0000FF"/>
            <w:u w:val="single"/>
            <w:lang w:val="ru-RU" w:eastAsia="zh-CN"/>
          </w:rPr>
          <w:t>.</w:t>
        </w:r>
        <w:r w:rsidRPr="00D610C8">
          <w:rPr>
            <w:rFonts w:cs="Arial"/>
            <w:color w:val="0000FF"/>
            <w:u w:val="single"/>
            <w:lang w:eastAsia="zh-CN"/>
          </w:rPr>
          <w:t>rs</w:t>
        </w:r>
      </w:hyperlink>
    </w:p>
    <w:p w:rsidR="00D610C8" w:rsidRPr="00D610C8" w:rsidRDefault="00D610C8" w:rsidP="00D610C8">
      <w:pPr>
        <w:spacing w:before="0"/>
        <w:rPr>
          <w:rFonts w:cs="Arial"/>
          <w:lang w:val="sr-Cyrl-CS" w:eastAsia="zh-CN"/>
        </w:rPr>
      </w:pPr>
      <w:r w:rsidRPr="00D610C8">
        <w:rPr>
          <w:rFonts w:cs="Arial"/>
          <w:lang w:val="sr-Cyrl-CS" w:eastAsia="zh-CN"/>
        </w:rPr>
        <w:t>5</w:t>
      </w:r>
      <w:r w:rsidRPr="00D610C8">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D610C8">
        <w:rPr>
          <w:rFonts w:cs="Arial"/>
          <w:lang w:val="sr-Cyrl-CS" w:eastAsia="zh-CN"/>
        </w:rPr>
        <w:t>.</w:t>
      </w:r>
    </w:p>
    <w:p w:rsidR="00D610C8" w:rsidRPr="00D610C8" w:rsidRDefault="00D610C8" w:rsidP="00D610C8">
      <w:pPr>
        <w:spacing w:before="0"/>
        <w:rPr>
          <w:rFonts w:cs="Arial"/>
          <w:lang w:val="ru-RU" w:eastAsia="zh-CN"/>
        </w:rPr>
      </w:pPr>
      <w:r w:rsidRPr="00D610C8">
        <w:rPr>
          <w:rFonts w:cs="Arial"/>
          <w:lang w:val="sr-Cyrl-CS" w:eastAsia="zh-CN"/>
        </w:rPr>
        <w:t>6</w:t>
      </w:r>
      <w:r w:rsidRPr="00D610C8">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D610C8" w:rsidRPr="00D610C8" w:rsidRDefault="00D610C8" w:rsidP="00D610C8">
      <w:pPr>
        <w:spacing w:before="0"/>
        <w:rPr>
          <w:rFonts w:cs="Arial"/>
          <w:lang w:val="ru-RU" w:eastAsia="zh-CN"/>
        </w:rPr>
      </w:pPr>
      <w:r w:rsidRPr="00D610C8">
        <w:rPr>
          <w:rFonts w:cs="Arial"/>
          <w:lang w:val="sr-Cyrl-CS" w:eastAsia="zh-CN"/>
        </w:rPr>
        <w:t>7</w:t>
      </w:r>
      <w:r w:rsidRPr="00D610C8">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D610C8" w:rsidRPr="00D610C8" w:rsidRDefault="00D610C8" w:rsidP="00D610C8">
      <w:pPr>
        <w:spacing w:before="0"/>
        <w:rPr>
          <w:rFonts w:cs="Arial"/>
          <w:lang w:val="ru-RU" w:eastAsia="zh-CN"/>
        </w:rPr>
      </w:pPr>
      <w:r w:rsidRPr="00D610C8">
        <w:rPr>
          <w:rFonts w:cs="Arial"/>
          <w:lang w:val="ru-RU" w:eastAsia="zh-CN"/>
        </w:rPr>
        <w:t xml:space="preserve">8. Ако се у држави у којој понуђач има седиште не издају докази из члана 77. </w:t>
      </w:r>
      <w:r w:rsidRPr="00D610C8">
        <w:rPr>
          <w:rFonts w:cs="Arial"/>
          <w:lang w:val="sr-Cyrl-CS" w:eastAsia="zh-CN"/>
        </w:rPr>
        <w:t xml:space="preserve">став 1. </w:t>
      </w:r>
      <w:r w:rsidRPr="00D610C8">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D610C8" w:rsidRPr="00D610C8" w:rsidRDefault="00D610C8" w:rsidP="00D610C8">
      <w:pPr>
        <w:spacing w:before="0"/>
        <w:rPr>
          <w:rFonts w:cs="Arial"/>
          <w:lang w:val="ru-RU" w:eastAsia="zh-CN"/>
        </w:rPr>
      </w:pPr>
      <w:r w:rsidRPr="00D610C8">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D610C8" w:rsidRDefault="00BE7496" w:rsidP="00B13CD3">
      <w:pPr>
        <w:spacing w:before="0"/>
        <w:rPr>
          <w:rFonts w:cs="Arial"/>
          <w:color w:val="00B0F0"/>
          <w:lang w:val="ru-RU" w:eastAsia="zh-CN"/>
        </w:rPr>
      </w:pPr>
    </w:p>
    <w:p w:rsidR="00322313" w:rsidRPr="00860868" w:rsidRDefault="008D2B23" w:rsidP="00BE7496">
      <w:pPr>
        <w:pStyle w:val="KDPodnaslov1"/>
        <w:spacing w:before="0"/>
        <w:rPr>
          <w:rFonts w:cs="Arial"/>
          <w:lang w:val="ru-RU"/>
        </w:rPr>
      </w:pPr>
      <w:bookmarkStart w:id="27" w:name="_Toc300928429"/>
      <w:bookmarkStart w:id="28" w:name="_Toc301160124"/>
      <w:bookmarkStart w:id="29" w:name="_Toc301165012"/>
      <w:bookmarkStart w:id="30" w:name="_Toc301248344"/>
      <w:bookmarkStart w:id="31" w:name="_Toc300928434"/>
      <w:bookmarkStart w:id="32" w:name="_Toc301160129"/>
      <w:bookmarkStart w:id="33" w:name="_Toc301165017"/>
      <w:bookmarkStart w:id="34" w:name="_Toc301248349"/>
      <w:bookmarkStart w:id="35" w:name="_Toc300928436"/>
      <w:bookmarkStart w:id="36" w:name="_Toc301160131"/>
      <w:bookmarkStart w:id="37" w:name="_Toc301165019"/>
      <w:bookmarkStart w:id="38" w:name="_Toc301248351"/>
      <w:bookmarkStart w:id="39" w:name="_Toc300928440"/>
      <w:bookmarkStart w:id="40" w:name="_Toc301160135"/>
      <w:bookmarkStart w:id="41" w:name="_Toc301165023"/>
      <w:bookmarkStart w:id="42" w:name="_Toc301248355"/>
      <w:bookmarkStart w:id="43" w:name="_Toc300928441"/>
      <w:bookmarkStart w:id="44" w:name="_Toc301160136"/>
      <w:bookmarkStart w:id="45" w:name="_Toc301165024"/>
      <w:bookmarkStart w:id="46" w:name="_Toc301248356"/>
      <w:bookmarkStart w:id="47" w:name="_Toc300928443"/>
      <w:bookmarkStart w:id="48" w:name="_Toc301160138"/>
      <w:bookmarkStart w:id="49" w:name="_Toc301165026"/>
      <w:bookmarkStart w:id="50" w:name="_Toc301248358"/>
      <w:bookmarkStart w:id="51" w:name="_Toc300928444"/>
      <w:bookmarkStart w:id="52" w:name="_Toc301160139"/>
      <w:bookmarkStart w:id="53" w:name="_Toc301165027"/>
      <w:bookmarkStart w:id="54" w:name="_Toc301248359"/>
      <w:bookmarkStart w:id="55" w:name="_Toc300928445"/>
      <w:bookmarkStart w:id="56" w:name="_Toc301160140"/>
      <w:bookmarkStart w:id="57" w:name="_Toc301165028"/>
      <w:bookmarkStart w:id="58" w:name="_Toc301248360"/>
      <w:bookmarkStart w:id="59" w:name="_Toc300928447"/>
      <w:bookmarkStart w:id="60" w:name="_Toc301160142"/>
      <w:bookmarkStart w:id="61" w:name="_Toc301165030"/>
      <w:bookmarkStart w:id="62" w:name="_Toc301248362"/>
      <w:bookmarkStart w:id="63" w:name="_Toc300928448"/>
      <w:bookmarkStart w:id="64" w:name="_Toc301160143"/>
      <w:bookmarkStart w:id="65" w:name="_Toc301165031"/>
      <w:bookmarkStart w:id="66" w:name="_Toc301248363"/>
      <w:bookmarkStart w:id="67" w:name="_Toc300928449"/>
      <w:bookmarkStart w:id="68" w:name="_Toc301160144"/>
      <w:bookmarkStart w:id="69" w:name="_Toc301165032"/>
      <w:bookmarkStart w:id="70" w:name="_Toc301248364"/>
      <w:bookmarkStart w:id="71" w:name="_Toc300928450"/>
      <w:bookmarkStart w:id="72" w:name="_Toc301160145"/>
      <w:bookmarkStart w:id="73" w:name="_Toc301165033"/>
      <w:bookmarkStart w:id="74" w:name="_Toc301248365"/>
      <w:bookmarkStart w:id="75" w:name="_Toc300928451"/>
      <w:bookmarkStart w:id="76" w:name="_Toc301160146"/>
      <w:bookmarkStart w:id="77" w:name="_Toc301165034"/>
      <w:bookmarkStart w:id="78" w:name="_Toc301248366"/>
      <w:bookmarkStart w:id="79" w:name="_Toc300928452"/>
      <w:bookmarkStart w:id="80" w:name="_Toc301160147"/>
      <w:bookmarkStart w:id="81" w:name="_Toc301165035"/>
      <w:bookmarkStart w:id="82" w:name="_Toc301248367"/>
      <w:bookmarkStart w:id="83" w:name="_Toc300928453"/>
      <w:bookmarkStart w:id="84" w:name="_Toc301160148"/>
      <w:bookmarkStart w:id="85" w:name="_Toc301165036"/>
      <w:bookmarkStart w:id="86" w:name="_Toc301248368"/>
      <w:bookmarkStart w:id="87" w:name="_Toc300928454"/>
      <w:bookmarkStart w:id="88" w:name="_Toc301160149"/>
      <w:bookmarkStart w:id="89" w:name="_Toc301165037"/>
      <w:bookmarkStart w:id="90" w:name="_Toc301248369"/>
      <w:bookmarkStart w:id="91" w:name="_Toc300928455"/>
      <w:bookmarkStart w:id="92" w:name="_Toc301160150"/>
      <w:bookmarkStart w:id="93" w:name="_Toc301165038"/>
      <w:bookmarkStart w:id="94" w:name="_Toc301248370"/>
      <w:bookmarkStart w:id="95" w:name="_Toc300928456"/>
      <w:bookmarkStart w:id="96" w:name="_Toc301160151"/>
      <w:bookmarkStart w:id="97" w:name="_Toc301165039"/>
      <w:bookmarkStart w:id="98" w:name="_Toc301248371"/>
      <w:bookmarkStart w:id="99" w:name="_Toc300928457"/>
      <w:bookmarkStart w:id="100" w:name="_Toc301160152"/>
      <w:bookmarkStart w:id="101" w:name="_Toc301165040"/>
      <w:bookmarkStart w:id="102" w:name="_Toc301248372"/>
      <w:bookmarkStart w:id="103" w:name="_Toc300928458"/>
      <w:bookmarkStart w:id="104" w:name="_Toc301160153"/>
      <w:bookmarkStart w:id="105" w:name="_Toc301165041"/>
      <w:bookmarkStart w:id="106" w:name="_Toc301248373"/>
      <w:bookmarkStart w:id="107" w:name="_Toc300928459"/>
      <w:bookmarkStart w:id="108" w:name="_Toc301160154"/>
      <w:bookmarkStart w:id="109" w:name="_Toc301165042"/>
      <w:bookmarkStart w:id="110" w:name="_Toc301248374"/>
      <w:bookmarkStart w:id="111" w:name="_Toc300928462"/>
      <w:bookmarkStart w:id="112" w:name="_Toc301160157"/>
      <w:bookmarkStart w:id="113" w:name="_Toc301165045"/>
      <w:bookmarkStart w:id="114" w:name="_Toc301248377"/>
      <w:bookmarkStart w:id="115" w:name="_Toc300928464"/>
      <w:bookmarkStart w:id="116" w:name="_Toc301160159"/>
      <w:bookmarkStart w:id="117" w:name="_Toc301165047"/>
      <w:bookmarkStart w:id="118" w:name="_Toc301248379"/>
      <w:bookmarkStart w:id="119" w:name="_Toc300928466"/>
      <w:bookmarkStart w:id="120" w:name="_Toc301160161"/>
      <w:bookmarkStart w:id="121" w:name="_Toc301165049"/>
      <w:bookmarkStart w:id="122" w:name="_Toc301248381"/>
      <w:bookmarkStart w:id="123" w:name="_Toc300928467"/>
      <w:bookmarkStart w:id="124" w:name="_Toc301160162"/>
      <w:bookmarkStart w:id="125" w:name="_Toc301165050"/>
      <w:bookmarkStart w:id="126" w:name="_Toc301248382"/>
      <w:bookmarkStart w:id="127" w:name="_Toc300928468"/>
      <w:bookmarkStart w:id="128" w:name="_Toc301160163"/>
      <w:bookmarkStart w:id="129" w:name="_Toc301165051"/>
      <w:bookmarkStart w:id="130" w:name="_Toc301248383"/>
      <w:bookmarkStart w:id="131" w:name="_Toc300928474"/>
      <w:bookmarkStart w:id="132" w:name="_Toc301160169"/>
      <w:bookmarkStart w:id="133" w:name="_Toc301165057"/>
      <w:bookmarkStart w:id="134" w:name="_Toc301248389"/>
      <w:bookmarkStart w:id="135" w:name="_Toc300928476"/>
      <w:bookmarkStart w:id="136" w:name="_Toc301160171"/>
      <w:bookmarkStart w:id="137" w:name="_Toc301165059"/>
      <w:bookmarkStart w:id="138" w:name="_Toc301248391"/>
      <w:bookmarkStart w:id="139" w:name="_Toc300928478"/>
      <w:bookmarkStart w:id="140" w:name="_Toc301160173"/>
      <w:bookmarkStart w:id="141" w:name="_Toc301165061"/>
      <w:bookmarkStart w:id="142" w:name="_Toc301248393"/>
      <w:bookmarkStart w:id="143" w:name="_Toc300928480"/>
      <w:bookmarkStart w:id="144" w:name="_Toc301160175"/>
      <w:bookmarkStart w:id="145" w:name="_Toc301165063"/>
      <w:bookmarkStart w:id="146" w:name="_Toc301248395"/>
      <w:bookmarkStart w:id="147" w:name="_Toc300928482"/>
      <w:bookmarkStart w:id="148" w:name="_Toc301160177"/>
      <w:bookmarkStart w:id="149" w:name="_Toc301165065"/>
      <w:bookmarkStart w:id="150" w:name="_Toc301248397"/>
      <w:bookmarkStart w:id="151" w:name="_Toc300928484"/>
      <w:bookmarkStart w:id="152" w:name="_Toc301160179"/>
      <w:bookmarkStart w:id="153" w:name="_Toc301165067"/>
      <w:bookmarkStart w:id="154" w:name="_Toc301248399"/>
      <w:bookmarkStart w:id="155" w:name="_Toc300928486"/>
      <w:bookmarkStart w:id="156" w:name="_Toc301160181"/>
      <w:bookmarkStart w:id="157" w:name="_Toc301165069"/>
      <w:bookmarkStart w:id="158" w:name="_Toc301248401"/>
      <w:bookmarkStart w:id="159" w:name="_Toc300928487"/>
      <w:bookmarkStart w:id="160" w:name="_Toc301160182"/>
      <w:bookmarkStart w:id="161" w:name="_Toc301165070"/>
      <w:bookmarkStart w:id="162" w:name="_Toc301248402"/>
      <w:bookmarkStart w:id="163" w:name="_Toc300928488"/>
      <w:bookmarkStart w:id="164" w:name="_Toc301160183"/>
      <w:bookmarkStart w:id="165" w:name="_Toc301165071"/>
      <w:bookmarkStart w:id="166" w:name="_Toc301248403"/>
      <w:bookmarkStart w:id="167" w:name="_Toc300928490"/>
      <w:bookmarkStart w:id="168" w:name="_Toc301160185"/>
      <w:bookmarkStart w:id="169" w:name="_Toc301165073"/>
      <w:bookmarkStart w:id="170" w:name="_Toc301248405"/>
      <w:bookmarkStart w:id="171" w:name="_Toc300928492"/>
      <w:bookmarkStart w:id="172" w:name="_Toc301160187"/>
      <w:bookmarkStart w:id="173" w:name="_Toc301165075"/>
      <w:bookmarkStart w:id="174" w:name="_Toc301248407"/>
      <w:bookmarkStart w:id="175" w:name="_Toc300928494"/>
      <w:bookmarkStart w:id="176" w:name="_Toc301160189"/>
      <w:bookmarkStart w:id="177" w:name="_Toc301165077"/>
      <w:bookmarkStart w:id="178" w:name="_Toc301248409"/>
      <w:bookmarkStart w:id="179" w:name="_Toc300928496"/>
      <w:bookmarkStart w:id="180" w:name="_Toc301160191"/>
      <w:bookmarkStart w:id="181" w:name="_Toc301165079"/>
      <w:bookmarkStart w:id="182" w:name="_Toc301248411"/>
      <w:bookmarkStart w:id="183" w:name="_Toc300928497"/>
      <w:bookmarkStart w:id="184" w:name="_Toc301160192"/>
      <w:bookmarkStart w:id="185" w:name="_Toc301165080"/>
      <w:bookmarkStart w:id="186" w:name="_Toc301248412"/>
      <w:bookmarkStart w:id="187" w:name="_Toc300928498"/>
      <w:bookmarkStart w:id="188" w:name="_Toc301160193"/>
      <w:bookmarkStart w:id="189" w:name="_Toc301165081"/>
      <w:bookmarkStart w:id="190" w:name="_Toc301248413"/>
      <w:bookmarkStart w:id="191" w:name="_Toc300928499"/>
      <w:bookmarkStart w:id="192" w:name="_Toc301160194"/>
      <w:bookmarkStart w:id="193" w:name="_Toc301165082"/>
      <w:bookmarkStart w:id="194" w:name="_Toc301248414"/>
      <w:bookmarkStart w:id="195" w:name="_Toc442559885"/>
      <w:bookmarkStart w:id="196" w:name="_Toc297798704"/>
      <w:bookmarkStart w:id="197" w:name="_Toc310433002"/>
      <w:bookmarkStart w:id="198" w:name="_Toc374917437"/>
      <w:bookmarkStart w:id="199" w:name="_Toc415142477"/>
      <w:bookmarkStart w:id="200" w:name="_Toc430335150"/>
      <w:bookmarkEnd w:id="14"/>
      <w:bookmarkEnd w:id="17"/>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860868">
        <w:rPr>
          <w:rFonts w:cs="Arial"/>
          <w:lang w:val="ru-RU"/>
        </w:rPr>
        <w:t xml:space="preserve">5. </w:t>
      </w:r>
      <w:r w:rsidR="00322313" w:rsidRPr="00860868">
        <w:rPr>
          <w:rFonts w:cs="Arial"/>
          <w:lang w:val="ru-RU"/>
        </w:rPr>
        <w:t>КРИТЕРИЈУМ ЗА ДОДЕЛУ УГОВОРА</w:t>
      </w:r>
      <w:bookmarkEnd w:id="195"/>
    </w:p>
    <w:p w:rsidR="007D0F8D" w:rsidRPr="007D0F8D" w:rsidRDefault="007D0F8D" w:rsidP="007D0F8D">
      <w:pPr>
        <w:tabs>
          <w:tab w:val="left" w:pos="1134"/>
        </w:tabs>
        <w:spacing w:before="0"/>
        <w:rPr>
          <w:rFonts w:cs="Arial"/>
          <w:b/>
          <w:lang w:val="ru-RU"/>
        </w:rPr>
      </w:pPr>
      <w:r w:rsidRPr="007D0F8D">
        <w:rPr>
          <w:rFonts w:cs="Arial"/>
          <w:lang w:val="ru-RU"/>
        </w:rPr>
        <w:t xml:space="preserve">Избор најповољније понуде ће се извршити применом критеријума </w:t>
      </w:r>
      <w:r w:rsidRPr="007D0F8D">
        <w:rPr>
          <w:rFonts w:cs="Arial"/>
          <w:b/>
          <w:lang w:val="ru-RU"/>
        </w:rPr>
        <w:t>„Најнижа понуђена цена“.</w:t>
      </w:r>
    </w:p>
    <w:p w:rsidR="007D0F8D" w:rsidRDefault="007D0F8D" w:rsidP="00FD0525">
      <w:pPr>
        <w:tabs>
          <w:tab w:val="left" w:pos="1134"/>
        </w:tabs>
        <w:spacing w:before="0"/>
        <w:rPr>
          <w:rFonts w:cs="Arial"/>
          <w:lang w:val="ru-RU"/>
        </w:rPr>
      </w:pPr>
      <w:r w:rsidRPr="007D0F8D">
        <w:rPr>
          <w:rFonts w:cs="Arial"/>
          <w:lang w:val="ru-RU"/>
        </w:rPr>
        <w:lastRenderedPageBreak/>
        <w:t>Критеријум за оцењивање понуда</w:t>
      </w:r>
      <w:r w:rsidRPr="007D0F8D">
        <w:rPr>
          <w:rFonts w:cs="Arial"/>
          <w:b/>
          <w:lang w:val="ru-RU"/>
        </w:rPr>
        <w:t xml:space="preserve"> Најнижа понуђена цена, </w:t>
      </w:r>
      <w:r w:rsidRPr="007D0F8D">
        <w:rPr>
          <w:rFonts w:cs="Arial"/>
          <w:lang w:val="ru-RU"/>
        </w:rPr>
        <w:t>заснива се на понуђеној цени</w:t>
      </w:r>
      <w:r w:rsidRPr="007D0F8D">
        <w:rPr>
          <w:rFonts w:cs="Arial"/>
          <w:lang w:val="sr-Cyrl-CS"/>
        </w:rPr>
        <w:t xml:space="preserve"> као једином критеријуму</w:t>
      </w:r>
      <w:r w:rsidRPr="007D0F8D">
        <w:rPr>
          <w:rFonts w:cs="Arial"/>
          <w:lang w:val="ru-RU"/>
        </w:rPr>
        <w:t>.</w:t>
      </w:r>
    </w:p>
    <w:p w:rsidR="00FD0525" w:rsidRPr="00A12F8F" w:rsidRDefault="00FD0525" w:rsidP="00FD0525">
      <w:pPr>
        <w:spacing w:before="0"/>
        <w:rPr>
          <w:b/>
          <w:lang w:val="ru-RU"/>
        </w:rPr>
      </w:pPr>
      <w:r w:rsidRPr="006914BF">
        <w:rPr>
          <w:lang w:val="ru-RU"/>
        </w:rPr>
        <w:t xml:space="preserve">Приликом упоређивања понуда, у случају када понуду дају домаћи понуђачи на паритету Ф-ко Железничка станица Вреоци /и инострани понуђачи на паритету DAP </w:t>
      </w:r>
      <w:r w:rsidR="002E035E" w:rsidRPr="002E035E">
        <w:t>o</w:t>
      </w:r>
      <w:r w:rsidR="002E035E" w:rsidRPr="002E035E">
        <w:rPr>
          <w:lang w:val="ru-RU"/>
        </w:rPr>
        <w:t>гр</w:t>
      </w:r>
      <w:r w:rsidR="002E035E" w:rsidRPr="002E035E">
        <w:t>a</w:t>
      </w:r>
      <w:r w:rsidR="002E035E" w:rsidRPr="002E035E">
        <w:rPr>
          <w:lang w:val="ru-RU"/>
        </w:rPr>
        <w:t>н</w:t>
      </w:r>
      <w:r w:rsidR="002E035E" w:rsidRPr="002E035E">
        <w:t>a</w:t>
      </w:r>
      <w:r w:rsidR="002E035E" w:rsidRPr="002E035E">
        <w:rPr>
          <w:lang w:val="ru-RU"/>
        </w:rPr>
        <w:t xml:space="preserve">к </w:t>
      </w:r>
      <w:r w:rsidR="002E035E" w:rsidRPr="002E035E">
        <w:t>TE</w:t>
      </w:r>
      <w:r w:rsidR="002E035E" w:rsidRPr="002E035E">
        <w:rPr>
          <w:lang w:val="ru-RU"/>
        </w:rPr>
        <w:t>Н</w:t>
      </w:r>
      <w:r w:rsidR="002E035E" w:rsidRPr="002E035E">
        <w:t>T</w:t>
      </w:r>
      <w:r w:rsidR="002E035E" w:rsidRPr="002E035E">
        <w:rPr>
          <w:lang w:val="ru-RU"/>
        </w:rPr>
        <w:t xml:space="preserve"> </w:t>
      </w:r>
      <w:r w:rsidR="002E035E" w:rsidRPr="002E035E">
        <w:t>O</w:t>
      </w:r>
      <w:r w:rsidR="002E035E" w:rsidRPr="002E035E">
        <w:rPr>
          <w:lang w:val="ru-RU"/>
        </w:rPr>
        <w:t>бр</w:t>
      </w:r>
      <w:r w:rsidR="002E035E" w:rsidRPr="002E035E">
        <w:t>e</w:t>
      </w:r>
      <w:r w:rsidR="002E035E" w:rsidRPr="002E035E">
        <w:rPr>
          <w:lang w:val="ru-RU"/>
        </w:rPr>
        <w:t>н</w:t>
      </w:r>
      <w:r w:rsidR="002E035E" w:rsidRPr="002E035E">
        <w:t>o</w:t>
      </w:r>
      <w:r w:rsidR="002E035E" w:rsidRPr="002E035E">
        <w:rPr>
          <w:lang w:val="ru-RU"/>
        </w:rPr>
        <w:t>в</w:t>
      </w:r>
      <w:r w:rsidR="002E035E" w:rsidRPr="002E035E">
        <w:t>a</w:t>
      </w:r>
      <w:r w:rsidR="002E035E" w:rsidRPr="002E035E">
        <w:rPr>
          <w:lang w:val="ru-RU"/>
        </w:rPr>
        <w:t>ц</w:t>
      </w:r>
      <w:r w:rsidRPr="006914BF">
        <w:rPr>
          <w:lang w:val="ru-RU"/>
        </w:rPr>
        <w:t xml:space="preserve">,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увоза), а на основу калкулације овлашћеног  шпедитера именованог од стране Наручиоца, у свему према елементима дефинисаним </w:t>
      </w:r>
      <w:r w:rsidRPr="000C0EF1">
        <w:rPr>
          <w:b/>
          <w:lang w:val="ru-RU"/>
        </w:rPr>
        <w:t xml:space="preserve">у </w:t>
      </w:r>
      <w:r w:rsidR="00D61D8E" w:rsidRPr="00A12F8F">
        <w:rPr>
          <w:b/>
          <w:lang w:val="ru-RU"/>
        </w:rPr>
        <w:t>обрасцу</w:t>
      </w:r>
      <w:r w:rsidRPr="00A12F8F">
        <w:rPr>
          <w:b/>
          <w:lang w:val="ru-RU"/>
        </w:rPr>
        <w:t xml:space="preserve"> </w:t>
      </w:r>
      <w:r w:rsidR="00D61D8E" w:rsidRPr="00A12F8F">
        <w:rPr>
          <w:b/>
          <w:lang w:val="ru-RU"/>
        </w:rPr>
        <w:t>5</w:t>
      </w:r>
      <w:r w:rsidRPr="00A12F8F">
        <w:rPr>
          <w:b/>
          <w:lang w:val="ru-RU"/>
        </w:rPr>
        <w:t xml:space="preserve">. конкурсне документације – калкулација зависних трошкова увоза. </w:t>
      </w:r>
    </w:p>
    <w:p w:rsidR="00FD0525" w:rsidRPr="008F2F30" w:rsidRDefault="00FD0525" w:rsidP="00FD0525">
      <w:pPr>
        <w:pStyle w:val="ListParagraph"/>
        <w:autoSpaceDE w:val="0"/>
        <w:autoSpaceDN w:val="0"/>
        <w:adjustRightInd w:val="0"/>
        <w:spacing w:before="0" w:after="0" w:line="240" w:lineRule="auto"/>
        <w:ind w:left="0"/>
        <w:rPr>
          <w:rFonts w:ascii="Arial" w:eastAsia="Times New Roman" w:hAnsi="Arial"/>
          <w:lang w:val="ru-RU"/>
        </w:rPr>
      </w:pPr>
      <w:r w:rsidRPr="00A12F8F">
        <w:rPr>
          <w:rFonts w:ascii="Arial" w:eastAsia="Times New Roman" w:hAnsi="Arial"/>
          <w:lang w:val="ru-RU"/>
        </w:rPr>
        <w:t xml:space="preserve">Инострани понуђач се обавезује да уз понуду достави и изјаву у слободној форми да ли ће за робу доставити образац EUR 1, ради одређивања царинске стопе дефинисане у калкулацији зависних трошкова из </w:t>
      </w:r>
      <w:r w:rsidR="00D61D8E" w:rsidRPr="00A12F8F">
        <w:rPr>
          <w:rFonts w:ascii="Arial" w:eastAsia="Times New Roman" w:hAnsi="Arial"/>
          <w:lang w:val="ru-RU"/>
        </w:rPr>
        <w:t>обрасца</w:t>
      </w:r>
      <w:r w:rsidRPr="00A12F8F">
        <w:rPr>
          <w:rFonts w:ascii="Arial" w:eastAsia="Times New Roman" w:hAnsi="Arial"/>
          <w:lang w:val="ru-RU"/>
        </w:rPr>
        <w:t xml:space="preserve"> </w:t>
      </w:r>
      <w:r w:rsidR="00D61D8E" w:rsidRPr="00A12F8F">
        <w:rPr>
          <w:rFonts w:ascii="Arial" w:eastAsia="Times New Roman" w:hAnsi="Arial"/>
          <w:lang w:val="ru-RU"/>
        </w:rPr>
        <w:t>5</w:t>
      </w:r>
      <w:r w:rsidRPr="00A12F8F">
        <w:rPr>
          <w:rFonts w:ascii="Arial" w:eastAsia="Times New Roman" w:hAnsi="Arial"/>
          <w:lang w:val="ru-RU"/>
        </w:rPr>
        <w:t>. ове конкурсне документације.</w:t>
      </w:r>
    </w:p>
    <w:p w:rsidR="00FD0525" w:rsidRPr="008F2F30" w:rsidRDefault="00FD0525" w:rsidP="00FD0525">
      <w:pPr>
        <w:tabs>
          <w:tab w:val="left" w:pos="6521"/>
        </w:tabs>
        <w:spacing w:before="0"/>
        <w:rPr>
          <w:lang w:val="ru-RU"/>
        </w:rPr>
      </w:pPr>
      <w:r w:rsidRPr="008F2F30">
        <w:rPr>
          <w:lang w:val="ru-RU"/>
        </w:rPr>
        <w:t>Изабрани инострани понуђач  ће за добра која су предмет набавке приликом испоруке, прибавити о свом трошку - сертификат о пореклу ЕУР 1.</w:t>
      </w:r>
    </w:p>
    <w:p w:rsidR="00FD0525" w:rsidRPr="008F2F30" w:rsidRDefault="00FD0525" w:rsidP="00FD0525">
      <w:pPr>
        <w:tabs>
          <w:tab w:val="left" w:pos="6521"/>
        </w:tabs>
        <w:spacing w:before="0"/>
        <w:rPr>
          <w:lang w:val="ru-RU"/>
        </w:rPr>
      </w:pPr>
      <w:r w:rsidRPr="008F2F30">
        <w:rPr>
          <w:lang w:val="ru-RU"/>
        </w:rPr>
        <w:t>Уколико изабрани инострани понуђач не прибави сертификат ЕУР 1, дужан је да сноси све зависне трошкове увоза који би услед тога могли настати.</w:t>
      </w:r>
    </w:p>
    <w:p w:rsidR="00FD0525" w:rsidRPr="00FD0525" w:rsidRDefault="00FD0525" w:rsidP="00FD0525">
      <w:pPr>
        <w:pStyle w:val="ListParagraph"/>
        <w:autoSpaceDE w:val="0"/>
        <w:autoSpaceDN w:val="0"/>
        <w:adjustRightInd w:val="0"/>
        <w:spacing w:before="0" w:after="0" w:line="240" w:lineRule="auto"/>
        <w:ind w:left="0"/>
        <w:rPr>
          <w:rFonts w:ascii="Arial" w:eastAsia="Times New Roman" w:hAnsi="Arial"/>
          <w:lang w:val="ru-RU"/>
        </w:rPr>
      </w:pPr>
      <w:r w:rsidRPr="00996CE7">
        <w:rPr>
          <w:rFonts w:ascii="Arial" w:eastAsia="Times New Roman" w:hAnsi="Arial"/>
          <w:lang w:val="ru-RU"/>
        </w:rPr>
        <w:t>Изабрани инострани понуђач  ће обезбедити стандардно паковање на начин којим ће се спречити оштећење или погоршање квалитета робе у току транспорта и омогићити једноставан истовар и исправну идентификацију робе, у складу са отпремним инструкцијама Наручиоца.</w:t>
      </w:r>
    </w:p>
    <w:p w:rsidR="007D0F8D" w:rsidRPr="00860868" w:rsidRDefault="007D0F8D" w:rsidP="007D0F8D">
      <w:pPr>
        <w:tabs>
          <w:tab w:val="left" w:pos="567"/>
        </w:tabs>
        <w:spacing w:before="0"/>
        <w:rPr>
          <w:rFonts w:cs="Arial"/>
          <w:lang w:val="ru-RU"/>
        </w:rPr>
      </w:pPr>
      <w:r w:rsidRPr="00860868">
        <w:rPr>
          <w:rFonts w:cs="Arial"/>
          <w:lang w:val="ru-RU"/>
        </w:rPr>
        <w:t>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w:t>
      </w:r>
      <w:r w:rsidRPr="007D0F8D">
        <w:rPr>
          <w:rFonts w:cs="Arial"/>
        </w:rPr>
        <w:t> </w:t>
      </w:r>
      <w:r w:rsidRPr="00860868">
        <w:rPr>
          <w:rFonts w:cs="Arial"/>
          <w:b/>
          <w:bCs/>
          <w:lang w:val="ru-RU"/>
        </w:rPr>
        <w:t>5%</w:t>
      </w:r>
      <w:r w:rsidRPr="007D0F8D">
        <w:rPr>
          <w:rFonts w:cs="Arial"/>
        </w:rPr>
        <w:t> </w:t>
      </w:r>
      <w:r w:rsidRPr="00860868">
        <w:rPr>
          <w:rFonts w:cs="Arial"/>
          <w:lang w:val="ru-RU"/>
        </w:rPr>
        <w:t>у односу на н</w:t>
      </w:r>
      <w:r w:rsidRPr="007D0F8D">
        <w:rPr>
          <w:rFonts w:cs="Arial"/>
        </w:rPr>
        <w:t>a</w:t>
      </w:r>
      <w:r w:rsidRPr="00860868">
        <w:rPr>
          <w:rFonts w:cs="Arial"/>
          <w:lang w:val="ru-RU"/>
        </w:rPr>
        <w:t>јнижу понуђену цену страног понуђача.</w:t>
      </w:r>
    </w:p>
    <w:p w:rsidR="007D0F8D" w:rsidRPr="00860868" w:rsidRDefault="007D0F8D" w:rsidP="007D0F8D">
      <w:pPr>
        <w:tabs>
          <w:tab w:val="left" w:pos="567"/>
        </w:tabs>
        <w:spacing w:before="0"/>
        <w:rPr>
          <w:rFonts w:cs="Arial"/>
          <w:lang w:val="ru-RU"/>
        </w:rPr>
      </w:pPr>
      <w:r w:rsidRPr="00860868">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7D0F8D" w:rsidRPr="00860868" w:rsidRDefault="007D0F8D" w:rsidP="007D0F8D">
      <w:pPr>
        <w:tabs>
          <w:tab w:val="left" w:pos="567"/>
        </w:tabs>
        <w:spacing w:before="0"/>
        <w:rPr>
          <w:rFonts w:cs="Arial"/>
          <w:lang w:val="ru-RU"/>
        </w:rPr>
      </w:pPr>
      <w:r w:rsidRPr="00860868">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7D0F8D" w:rsidRPr="00860868" w:rsidRDefault="007D0F8D" w:rsidP="007D0F8D">
      <w:pPr>
        <w:tabs>
          <w:tab w:val="left" w:pos="567"/>
        </w:tabs>
        <w:spacing w:before="0"/>
        <w:rPr>
          <w:rFonts w:cs="Arial"/>
          <w:lang w:val="ru-RU"/>
        </w:rPr>
      </w:pPr>
      <w:r w:rsidRPr="00860868">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7D0F8D" w:rsidRPr="00860868" w:rsidRDefault="007D0F8D" w:rsidP="007D0F8D">
      <w:pPr>
        <w:tabs>
          <w:tab w:val="left" w:pos="567"/>
        </w:tabs>
        <w:spacing w:before="0"/>
        <w:rPr>
          <w:rFonts w:cs="Arial"/>
          <w:lang w:val="ru-RU"/>
        </w:rPr>
      </w:pPr>
      <w:r w:rsidRPr="00860868">
        <w:rPr>
          <w:rFonts w:cs="Arial"/>
          <w:lang w:val="ru-RU"/>
        </w:rPr>
        <w:t>Предност дата за домаће понуђаче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7D0F8D" w:rsidRPr="007D0F8D" w:rsidRDefault="007D0F8D" w:rsidP="007D0F8D">
      <w:pPr>
        <w:tabs>
          <w:tab w:val="left" w:pos="567"/>
        </w:tabs>
        <w:spacing w:before="0"/>
        <w:rPr>
          <w:rFonts w:cs="Arial"/>
          <w:lang w:val="sr-Cyrl-RS"/>
        </w:rPr>
      </w:pPr>
      <w:r w:rsidRPr="00860868">
        <w:rPr>
          <w:rFonts w:cs="Arial"/>
          <w:lang w:val="ru-RU"/>
        </w:rPr>
        <w:t xml:space="preserve">Предност дата за домаће понуђаче (члан 86. став 1. до 4.ЗЈН) у поступцима јавних набавки у којима учествују </w:t>
      </w:r>
      <w:r w:rsidRPr="00860868">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860868" w:rsidRDefault="00A477F6" w:rsidP="00621752">
      <w:pPr>
        <w:pStyle w:val="KDParagraf"/>
        <w:spacing w:before="0"/>
        <w:rPr>
          <w:rFonts w:cs="Arial"/>
          <w:color w:val="00B0F0"/>
          <w:lang w:val="ru-RU"/>
        </w:rPr>
      </w:pPr>
    </w:p>
    <w:p w:rsidR="00BE2596" w:rsidRPr="00860868" w:rsidRDefault="00BE2596" w:rsidP="00D7602E">
      <w:pPr>
        <w:pStyle w:val="KDPodnaslov2"/>
        <w:numPr>
          <w:ilvl w:val="1"/>
          <w:numId w:val="14"/>
        </w:numPr>
        <w:spacing w:before="0"/>
        <w:jc w:val="both"/>
        <w:rPr>
          <w:lang w:val="ru-RU"/>
        </w:rPr>
      </w:pPr>
      <w:r w:rsidRPr="00860868">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860868">
        <w:rPr>
          <w:rFonts w:eastAsia="TimesNewRomanPSMT" w:cs="Arial"/>
          <w:bCs/>
          <w:iCs/>
          <w:lang w:val="ru-RU"/>
        </w:rPr>
        <w:t>истом понуђеном ценом:</w:t>
      </w:r>
    </w:p>
    <w:p w:rsidR="007D0F8D" w:rsidRPr="00BF1911" w:rsidRDefault="007D0F8D" w:rsidP="007D0F8D">
      <w:pPr>
        <w:autoSpaceDE w:val="0"/>
        <w:autoSpaceDN w:val="0"/>
        <w:adjustRightInd w:val="0"/>
        <w:spacing w:before="0"/>
        <w:rPr>
          <w:rFonts w:cs="Arial"/>
          <w:lang w:val="ru-RU"/>
        </w:rPr>
      </w:pPr>
      <w:r w:rsidRPr="00BF1911">
        <w:rPr>
          <w:rFonts w:cs="Arial"/>
          <w:lang w:val="ru-RU"/>
        </w:rPr>
        <w:t xml:space="preserve">Уколико две или више понуда имају исту најнижу понуђену цену, као најповољнија биће изабрана понуда оног понуђача који је понудио </w:t>
      </w:r>
      <w:r w:rsidR="00D71756">
        <w:rPr>
          <w:rFonts w:cs="Arial"/>
          <w:lang w:val="ru-RU"/>
        </w:rPr>
        <w:t>дужи гарантни период</w:t>
      </w:r>
      <w:r w:rsidRPr="00BF1911">
        <w:rPr>
          <w:rFonts w:cs="Arial"/>
          <w:lang w:val="ru-RU"/>
        </w:rPr>
        <w:t>.</w:t>
      </w:r>
      <w:r w:rsidR="00D041F6" w:rsidRPr="00D041F6">
        <w:rPr>
          <w:lang w:val="ru-RU"/>
        </w:rPr>
        <w:t xml:space="preserve"> </w:t>
      </w:r>
      <w:r w:rsidR="00D041F6" w:rsidRPr="00D041F6">
        <w:rPr>
          <w:rFonts w:cs="Arial"/>
          <w:lang w:val="ru-RU"/>
        </w:rPr>
        <w:t>У случају истог понуђеног гарантног рока, као најповољнија биће изабрана понуда оног понуђача који је понудио краћи рок извршења.</w:t>
      </w:r>
    </w:p>
    <w:p w:rsidR="007D0F8D" w:rsidRPr="00860868" w:rsidRDefault="007D0F8D" w:rsidP="007D0F8D">
      <w:pPr>
        <w:autoSpaceDE w:val="0"/>
        <w:autoSpaceDN w:val="0"/>
        <w:adjustRightInd w:val="0"/>
        <w:spacing w:before="0"/>
        <w:rPr>
          <w:rFonts w:cs="Arial"/>
          <w:lang w:val="ru-RU"/>
        </w:rPr>
      </w:pPr>
      <w:r w:rsidRPr="00860868">
        <w:rPr>
          <w:rFonts w:cs="Arial"/>
          <w:lang w:val="ru-RU"/>
        </w:rPr>
        <w:lastRenderedPageBreak/>
        <w:t>Уколико ни после примене резервн</w:t>
      </w:r>
      <w:r w:rsidR="00D041F6">
        <w:rPr>
          <w:rFonts w:cs="Arial"/>
          <w:lang w:val="ru-RU"/>
        </w:rPr>
        <w:t>их</w:t>
      </w:r>
      <w:r w:rsidR="006843C5">
        <w:rPr>
          <w:rFonts w:cs="Arial"/>
          <w:lang w:val="ru-RU"/>
        </w:rPr>
        <w:t xml:space="preserve"> </w:t>
      </w:r>
      <w:r w:rsidRPr="00860868">
        <w:rPr>
          <w:rFonts w:cs="Arial"/>
          <w:lang w:val="ru-RU"/>
        </w:rPr>
        <w:t>критеријума не буде  могуће изабрати најповољнију понуду, најповољнија понуда биће изабрана путем жреба.</w:t>
      </w:r>
    </w:p>
    <w:p w:rsidR="007D0F8D" w:rsidRPr="00DB169E" w:rsidRDefault="007D0F8D" w:rsidP="007D0F8D">
      <w:pPr>
        <w:autoSpaceDE w:val="0"/>
        <w:autoSpaceDN w:val="0"/>
        <w:adjustRightInd w:val="0"/>
        <w:spacing w:before="0"/>
        <w:rPr>
          <w:rFonts w:cs="Arial"/>
          <w:lang w:val="sr-Cyrl-RS"/>
        </w:rPr>
      </w:pPr>
      <w:r w:rsidRPr="00860868">
        <w:rPr>
          <w:rFonts w:cs="Arial"/>
          <w:lang w:val="ru-RU"/>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00DB169E" w:rsidRPr="00860868">
        <w:rPr>
          <w:lang w:val="ru-RU"/>
        </w:rPr>
        <w:t xml:space="preserve"> </w:t>
      </w:r>
      <w:r w:rsidR="00DB169E" w:rsidRPr="00860868">
        <w:rPr>
          <w:rFonts w:cs="Arial"/>
          <w:lang w:val="ru-RU"/>
        </w:rPr>
        <w:t>О извршеном жребању сачињава се Записник који потписују представници Наручиоца и пристуних Понуђача</w:t>
      </w:r>
      <w:r w:rsidR="00DB169E">
        <w:rPr>
          <w:rFonts w:cs="Arial"/>
          <w:lang w:val="sr-Cyrl-RS"/>
        </w:rPr>
        <w:t>.</w:t>
      </w:r>
    </w:p>
    <w:p w:rsidR="00310277" w:rsidRDefault="00310277" w:rsidP="007D0F8D">
      <w:pPr>
        <w:autoSpaceDE w:val="0"/>
        <w:autoSpaceDN w:val="0"/>
        <w:adjustRightInd w:val="0"/>
        <w:spacing w:before="0"/>
        <w:rPr>
          <w:rFonts w:cs="Arial"/>
          <w:lang w:val="sr-Cyrl-RS"/>
        </w:rPr>
      </w:pPr>
    </w:p>
    <w:p w:rsidR="001C74E5" w:rsidRDefault="001C74E5" w:rsidP="00AE55F7">
      <w:pPr>
        <w:autoSpaceDE w:val="0"/>
        <w:autoSpaceDN w:val="0"/>
        <w:adjustRightInd w:val="0"/>
        <w:spacing w:before="0"/>
        <w:jc w:val="left"/>
        <w:rPr>
          <w:lang w:val="sr-Latn-RS"/>
        </w:rPr>
      </w:pPr>
      <w:bookmarkStart w:id="201" w:name="_Toc430335194"/>
      <w:bookmarkStart w:id="202" w:name="_Toc430335287"/>
      <w:bookmarkStart w:id="203" w:name="_Toc430335706"/>
      <w:bookmarkStart w:id="204" w:name="_Toc430335196"/>
      <w:bookmarkStart w:id="205" w:name="_Toc430335289"/>
      <w:bookmarkStart w:id="206" w:name="_Toc430335708"/>
      <w:bookmarkStart w:id="207" w:name="_Toc442559887"/>
      <w:bookmarkEnd w:id="196"/>
      <w:bookmarkEnd w:id="197"/>
      <w:bookmarkEnd w:id="198"/>
      <w:bookmarkEnd w:id="199"/>
      <w:bookmarkEnd w:id="200"/>
      <w:bookmarkEnd w:id="201"/>
      <w:bookmarkEnd w:id="202"/>
      <w:bookmarkEnd w:id="203"/>
      <w:bookmarkEnd w:id="204"/>
      <w:bookmarkEnd w:id="205"/>
      <w:bookmarkEnd w:id="206"/>
    </w:p>
    <w:p w:rsidR="00303FC2" w:rsidRDefault="00303FC2" w:rsidP="00AE55F7">
      <w:pPr>
        <w:autoSpaceDE w:val="0"/>
        <w:autoSpaceDN w:val="0"/>
        <w:adjustRightInd w:val="0"/>
        <w:spacing w:before="0"/>
        <w:jc w:val="left"/>
        <w:rPr>
          <w:lang w:val="sr-Latn-RS"/>
        </w:rPr>
      </w:pPr>
    </w:p>
    <w:p w:rsidR="00303FC2" w:rsidRDefault="00303FC2" w:rsidP="00AE55F7">
      <w:pPr>
        <w:autoSpaceDE w:val="0"/>
        <w:autoSpaceDN w:val="0"/>
        <w:adjustRightInd w:val="0"/>
        <w:spacing w:before="0"/>
        <w:jc w:val="left"/>
        <w:rPr>
          <w:lang w:val="sr-Latn-RS"/>
        </w:rPr>
      </w:pPr>
    </w:p>
    <w:p w:rsidR="00303FC2" w:rsidRDefault="00303FC2" w:rsidP="00AE55F7">
      <w:pPr>
        <w:autoSpaceDE w:val="0"/>
        <w:autoSpaceDN w:val="0"/>
        <w:adjustRightInd w:val="0"/>
        <w:spacing w:before="0"/>
        <w:jc w:val="left"/>
        <w:rPr>
          <w:lang w:val="sr-Latn-RS"/>
        </w:rPr>
      </w:pPr>
    </w:p>
    <w:p w:rsidR="00303FC2" w:rsidRDefault="00303FC2" w:rsidP="00AE55F7">
      <w:pPr>
        <w:autoSpaceDE w:val="0"/>
        <w:autoSpaceDN w:val="0"/>
        <w:adjustRightInd w:val="0"/>
        <w:spacing w:before="0"/>
        <w:jc w:val="left"/>
        <w:rPr>
          <w:lang w:val="sr-Latn-RS"/>
        </w:rPr>
      </w:pPr>
    </w:p>
    <w:p w:rsidR="00303FC2" w:rsidRDefault="00303FC2" w:rsidP="00AE55F7">
      <w:pPr>
        <w:autoSpaceDE w:val="0"/>
        <w:autoSpaceDN w:val="0"/>
        <w:adjustRightInd w:val="0"/>
        <w:spacing w:before="0"/>
        <w:jc w:val="left"/>
        <w:rPr>
          <w:lang w:val="sr-Latn-RS"/>
        </w:rPr>
      </w:pPr>
    </w:p>
    <w:p w:rsidR="00303FC2" w:rsidRDefault="00303FC2" w:rsidP="00AE55F7">
      <w:pPr>
        <w:autoSpaceDE w:val="0"/>
        <w:autoSpaceDN w:val="0"/>
        <w:adjustRightInd w:val="0"/>
        <w:spacing w:before="0"/>
        <w:jc w:val="left"/>
        <w:rPr>
          <w:lang w:val="sr-Latn-RS"/>
        </w:rPr>
      </w:pPr>
    </w:p>
    <w:p w:rsidR="00303FC2" w:rsidRDefault="00303FC2" w:rsidP="00AE55F7">
      <w:pPr>
        <w:autoSpaceDE w:val="0"/>
        <w:autoSpaceDN w:val="0"/>
        <w:adjustRightInd w:val="0"/>
        <w:spacing w:before="0"/>
        <w:jc w:val="left"/>
        <w:rPr>
          <w:lang w:val="sr-Latn-RS"/>
        </w:rPr>
      </w:pPr>
    </w:p>
    <w:p w:rsidR="00303FC2" w:rsidRDefault="00303FC2" w:rsidP="00AE55F7">
      <w:pPr>
        <w:autoSpaceDE w:val="0"/>
        <w:autoSpaceDN w:val="0"/>
        <w:adjustRightInd w:val="0"/>
        <w:spacing w:before="0"/>
        <w:jc w:val="left"/>
        <w:rPr>
          <w:lang w:val="sr-Latn-RS"/>
        </w:rPr>
      </w:pPr>
    </w:p>
    <w:p w:rsidR="00303FC2" w:rsidRPr="00303FC2" w:rsidRDefault="00303FC2" w:rsidP="00AE55F7">
      <w:pPr>
        <w:autoSpaceDE w:val="0"/>
        <w:autoSpaceDN w:val="0"/>
        <w:adjustRightInd w:val="0"/>
        <w:spacing w:before="0"/>
        <w:jc w:val="left"/>
        <w:rPr>
          <w:rFonts w:eastAsia="Arial Unicode MS" w:cs="Arial"/>
          <w:b/>
          <w:kern w:val="2"/>
          <w:lang w:val="sr-Latn-RS"/>
        </w:rPr>
      </w:pPr>
      <w:bookmarkStart w:id="208" w:name="_GoBack"/>
      <w:bookmarkEnd w:id="208"/>
    </w:p>
    <w:p w:rsidR="00DA2007" w:rsidRPr="00233B6B" w:rsidRDefault="00DA2007" w:rsidP="00AE55F7">
      <w:pPr>
        <w:autoSpaceDE w:val="0"/>
        <w:autoSpaceDN w:val="0"/>
        <w:adjustRightInd w:val="0"/>
        <w:spacing w:before="0"/>
        <w:jc w:val="left"/>
        <w:rPr>
          <w:rFonts w:cs="Arial"/>
          <w:lang w:val="sr-Cyrl-RS"/>
        </w:rPr>
      </w:pPr>
    </w:p>
    <w:p w:rsidR="0072790F" w:rsidRDefault="0072790F" w:rsidP="00AE55F7">
      <w:pPr>
        <w:autoSpaceDE w:val="0"/>
        <w:autoSpaceDN w:val="0"/>
        <w:adjustRightInd w:val="0"/>
        <w:spacing w:before="0"/>
        <w:jc w:val="left"/>
        <w:rPr>
          <w:rFonts w:cs="Arial"/>
          <w:b/>
          <w:lang w:val="ru-RU"/>
        </w:rPr>
      </w:pPr>
    </w:p>
    <w:p w:rsidR="0094703A" w:rsidRDefault="0094703A" w:rsidP="00AE55F7">
      <w:pPr>
        <w:autoSpaceDE w:val="0"/>
        <w:autoSpaceDN w:val="0"/>
        <w:adjustRightInd w:val="0"/>
        <w:spacing w:before="0"/>
        <w:jc w:val="left"/>
        <w:rPr>
          <w:rFonts w:cs="Arial"/>
          <w:b/>
          <w:lang w:val="ru-RU"/>
        </w:rPr>
      </w:pPr>
    </w:p>
    <w:p w:rsidR="0094703A" w:rsidRDefault="0094703A" w:rsidP="00AE55F7">
      <w:pPr>
        <w:autoSpaceDE w:val="0"/>
        <w:autoSpaceDN w:val="0"/>
        <w:adjustRightInd w:val="0"/>
        <w:spacing w:before="0"/>
        <w:jc w:val="left"/>
        <w:rPr>
          <w:rFonts w:cs="Arial"/>
          <w:b/>
          <w:lang w:val="ru-RU"/>
        </w:rPr>
      </w:pPr>
    </w:p>
    <w:p w:rsidR="0094703A" w:rsidRDefault="0094703A" w:rsidP="00AE55F7">
      <w:pPr>
        <w:autoSpaceDE w:val="0"/>
        <w:autoSpaceDN w:val="0"/>
        <w:adjustRightInd w:val="0"/>
        <w:spacing w:before="0"/>
        <w:jc w:val="left"/>
        <w:rPr>
          <w:rFonts w:cs="Arial"/>
          <w:b/>
          <w:lang w:val="ru-RU"/>
        </w:rPr>
      </w:pPr>
    </w:p>
    <w:p w:rsidR="0094703A" w:rsidRDefault="0094703A" w:rsidP="00AE55F7">
      <w:pPr>
        <w:autoSpaceDE w:val="0"/>
        <w:autoSpaceDN w:val="0"/>
        <w:adjustRightInd w:val="0"/>
        <w:spacing w:before="0"/>
        <w:jc w:val="left"/>
        <w:rPr>
          <w:rFonts w:cs="Arial"/>
          <w:b/>
          <w:lang w:val="ru-RU"/>
        </w:rPr>
      </w:pPr>
    </w:p>
    <w:p w:rsidR="0094703A" w:rsidRDefault="0094703A" w:rsidP="00AE55F7">
      <w:pPr>
        <w:autoSpaceDE w:val="0"/>
        <w:autoSpaceDN w:val="0"/>
        <w:adjustRightInd w:val="0"/>
        <w:spacing w:before="0"/>
        <w:jc w:val="left"/>
        <w:rPr>
          <w:rFonts w:cs="Arial"/>
          <w:b/>
          <w:lang w:val="ru-RU"/>
        </w:rPr>
      </w:pPr>
    </w:p>
    <w:p w:rsidR="0094703A" w:rsidRDefault="0094703A" w:rsidP="00AE55F7">
      <w:pPr>
        <w:autoSpaceDE w:val="0"/>
        <w:autoSpaceDN w:val="0"/>
        <w:adjustRightInd w:val="0"/>
        <w:spacing w:before="0"/>
        <w:jc w:val="left"/>
        <w:rPr>
          <w:rFonts w:cs="Arial"/>
          <w:b/>
          <w:lang w:val="ru-RU"/>
        </w:rPr>
      </w:pPr>
    </w:p>
    <w:p w:rsidR="0094703A" w:rsidRDefault="0094703A" w:rsidP="00AE55F7">
      <w:pPr>
        <w:autoSpaceDE w:val="0"/>
        <w:autoSpaceDN w:val="0"/>
        <w:adjustRightInd w:val="0"/>
        <w:spacing w:before="0"/>
        <w:jc w:val="left"/>
        <w:rPr>
          <w:rFonts w:cs="Arial"/>
          <w:b/>
          <w:lang w:val="ru-RU"/>
        </w:rPr>
      </w:pPr>
    </w:p>
    <w:p w:rsidR="0094703A" w:rsidRDefault="0094703A" w:rsidP="00AE55F7">
      <w:pPr>
        <w:autoSpaceDE w:val="0"/>
        <w:autoSpaceDN w:val="0"/>
        <w:adjustRightInd w:val="0"/>
        <w:spacing w:before="0"/>
        <w:jc w:val="left"/>
        <w:rPr>
          <w:rFonts w:cs="Arial"/>
          <w:b/>
          <w:lang w:val="ru-RU"/>
        </w:rPr>
      </w:pPr>
    </w:p>
    <w:p w:rsidR="0094703A" w:rsidRDefault="0094703A" w:rsidP="00AE55F7">
      <w:pPr>
        <w:autoSpaceDE w:val="0"/>
        <w:autoSpaceDN w:val="0"/>
        <w:adjustRightInd w:val="0"/>
        <w:spacing w:before="0"/>
        <w:jc w:val="left"/>
        <w:rPr>
          <w:rFonts w:cs="Arial"/>
          <w:b/>
          <w:lang w:val="ru-RU"/>
        </w:rPr>
      </w:pPr>
    </w:p>
    <w:p w:rsidR="0094703A" w:rsidRDefault="0094703A" w:rsidP="00AE55F7">
      <w:pPr>
        <w:autoSpaceDE w:val="0"/>
        <w:autoSpaceDN w:val="0"/>
        <w:adjustRightInd w:val="0"/>
        <w:spacing w:before="0"/>
        <w:jc w:val="left"/>
        <w:rPr>
          <w:rFonts w:cs="Arial"/>
          <w:b/>
          <w:lang w:val="ru-RU"/>
        </w:rPr>
      </w:pPr>
    </w:p>
    <w:p w:rsidR="0094703A" w:rsidRDefault="0094703A" w:rsidP="00AE55F7">
      <w:pPr>
        <w:autoSpaceDE w:val="0"/>
        <w:autoSpaceDN w:val="0"/>
        <w:adjustRightInd w:val="0"/>
        <w:spacing w:before="0"/>
        <w:jc w:val="left"/>
        <w:rPr>
          <w:rFonts w:cs="Arial"/>
          <w:b/>
          <w:lang w:val="ru-RU"/>
        </w:rPr>
      </w:pPr>
    </w:p>
    <w:p w:rsidR="0094703A" w:rsidRDefault="0094703A" w:rsidP="00AE55F7">
      <w:pPr>
        <w:autoSpaceDE w:val="0"/>
        <w:autoSpaceDN w:val="0"/>
        <w:adjustRightInd w:val="0"/>
        <w:spacing w:before="0"/>
        <w:jc w:val="left"/>
        <w:rPr>
          <w:rFonts w:cs="Arial"/>
          <w:b/>
          <w:lang w:val="ru-RU"/>
        </w:rPr>
      </w:pPr>
    </w:p>
    <w:p w:rsidR="0094703A" w:rsidRDefault="0094703A" w:rsidP="00AE55F7">
      <w:pPr>
        <w:autoSpaceDE w:val="0"/>
        <w:autoSpaceDN w:val="0"/>
        <w:adjustRightInd w:val="0"/>
        <w:spacing w:before="0"/>
        <w:jc w:val="left"/>
        <w:rPr>
          <w:rFonts w:cs="Arial"/>
          <w:b/>
          <w:lang w:val="ru-RU"/>
        </w:rPr>
      </w:pPr>
    </w:p>
    <w:p w:rsidR="0094703A" w:rsidRDefault="0094703A" w:rsidP="00AE55F7">
      <w:pPr>
        <w:autoSpaceDE w:val="0"/>
        <w:autoSpaceDN w:val="0"/>
        <w:adjustRightInd w:val="0"/>
        <w:spacing w:before="0"/>
        <w:jc w:val="left"/>
        <w:rPr>
          <w:rFonts w:cs="Arial"/>
          <w:b/>
          <w:lang w:val="ru-RU"/>
        </w:rPr>
      </w:pPr>
    </w:p>
    <w:p w:rsidR="0094703A" w:rsidRDefault="0094703A" w:rsidP="00AE55F7">
      <w:pPr>
        <w:autoSpaceDE w:val="0"/>
        <w:autoSpaceDN w:val="0"/>
        <w:adjustRightInd w:val="0"/>
        <w:spacing w:before="0"/>
        <w:jc w:val="left"/>
        <w:rPr>
          <w:rFonts w:cs="Arial"/>
          <w:b/>
          <w:lang w:val="ru-RU"/>
        </w:rPr>
      </w:pPr>
    </w:p>
    <w:p w:rsidR="0094703A" w:rsidRDefault="0094703A" w:rsidP="00AE55F7">
      <w:pPr>
        <w:autoSpaceDE w:val="0"/>
        <w:autoSpaceDN w:val="0"/>
        <w:adjustRightInd w:val="0"/>
        <w:spacing w:before="0"/>
        <w:jc w:val="left"/>
        <w:rPr>
          <w:rFonts w:cs="Arial"/>
          <w:b/>
          <w:lang w:val="ru-RU"/>
        </w:rPr>
      </w:pPr>
    </w:p>
    <w:p w:rsidR="0094703A" w:rsidRDefault="0094703A" w:rsidP="00AE55F7">
      <w:pPr>
        <w:autoSpaceDE w:val="0"/>
        <w:autoSpaceDN w:val="0"/>
        <w:adjustRightInd w:val="0"/>
        <w:spacing w:before="0"/>
        <w:jc w:val="left"/>
        <w:rPr>
          <w:rFonts w:cs="Arial"/>
          <w:b/>
          <w:lang w:val="ru-RU"/>
        </w:rPr>
      </w:pPr>
    </w:p>
    <w:p w:rsidR="0094703A" w:rsidRDefault="0094703A" w:rsidP="00AE55F7">
      <w:pPr>
        <w:autoSpaceDE w:val="0"/>
        <w:autoSpaceDN w:val="0"/>
        <w:adjustRightInd w:val="0"/>
        <w:spacing w:before="0"/>
        <w:jc w:val="left"/>
        <w:rPr>
          <w:rFonts w:cs="Arial"/>
          <w:b/>
          <w:lang w:val="ru-RU"/>
        </w:rPr>
      </w:pPr>
    </w:p>
    <w:p w:rsidR="0094703A" w:rsidRDefault="0094703A" w:rsidP="00AE55F7">
      <w:pPr>
        <w:autoSpaceDE w:val="0"/>
        <w:autoSpaceDN w:val="0"/>
        <w:adjustRightInd w:val="0"/>
        <w:spacing w:before="0"/>
        <w:jc w:val="left"/>
        <w:rPr>
          <w:rFonts w:cs="Arial"/>
          <w:b/>
          <w:lang w:val="ru-RU"/>
        </w:rPr>
      </w:pPr>
    </w:p>
    <w:p w:rsidR="0094703A" w:rsidRDefault="0094703A" w:rsidP="00AE55F7">
      <w:pPr>
        <w:autoSpaceDE w:val="0"/>
        <w:autoSpaceDN w:val="0"/>
        <w:adjustRightInd w:val="0"/>
        <w:spacing w:before="0"/>
        <w:jc w:val="left"/>
        <w:rPr>
          <w:rFonts w:cs="Arial"/>
          <w:b/>
          <w:lang w:val="ru-RU"/>
        </w:rPr>
      </w:pPr>
    </w:p>
    <w:p w:rsidR="0094703A" w:rsidRDefault="0094703A" w:rsidP="00AE55F7">
      <w:pPr>
        <w:autoSpaceDE w:val="0"/>
        <w:autoSpaceDN w:val="0"/>
        <w:adjustRightInd w:val="0"/>
        <w:spacing w:before="0"/>
        <w:jc w:val="left"/>
        <w:rPr>
          <w:rFonts w:cs="Arial"/>
          <w:b/>
          <w:lang w:val="ru-RU"/>
        </w:rPr>
      </w:pPr>
    </w:p>
    <w:p w:rsidR="0094703A" w:rsidRDefault="0094703A" w:rsidP="00AE55F7">
      <w:pPr>
        <w:autoSpaceDE w:val="0"/>
        <w:autoSpaceDN w:val="0"/>
        <w:adjustRightInd w:val="0"/>
        <w:spacing w:before="0"/>
        <w:jc w:val="left"/>
        <w:rPr>
          <w:rFonts w:cs="Arial"/>
          <w:b/>
          <w:lang w:val="ru-RU"/>
        </w:rPr>
      </w:pPr>
    </w:p>
    <w:p w:rsidR="0094703A" w:rsidRDefault="0094703A" w:rsidP="00AE55F7">
      <w:pPr>
        <w:autoSpaceDE w:val="0"/>
        <w:autoSpaceDN w:val="0"/>
        <w:adjustRightInd w:val="0"/>
        <w:spacing w:before="0"/>
        <w:jc w:val="left"/>
        <w:rPr>
          <w:rFonts w:cs="Arial"/>
          <w:b/>
          <w:lang w:val="ru-RU"/>
        </w:rPr>
      </w:pPr>
    </w:p>
    <w:p w:rsidR="0094703A" w:rsidRDefault="0094703A" w:rsidP="00AE55F7">
      <w:pPr>
        <w:autoSpaceDE w:val="0"/>
        <w:autoSpaceDN w:val="0"/>
        <w:adjustRightInd w:val="0"/>
        <w:spacing w:before="0"/>
        <w:jc w:val="left"/>
        <w:rPr>
          <w:rFonts w:cs="Arial"/>
          <w:b/>
          <w:lang w:val="ru-RU"/>
        </w:rPr>
      </w:pPr>
    </w:p>
    <w:p w:rsidR="0094703A" w:rsidRDefault="0094703A" w:rsidP="00AE55F7">
      <w:pPr>
        <w:autoSpaceDE w:val="0"/>
        <w:autoSpaceDN w:val="0"/>
        <w:adjustRightInd w:val="0"/>
        <w:spacing w:before="0"/>
        <w:jc w:val="left"/>
        <w:rPr>
          <w:rFonts w:cs="Arial"/>
          <w:b/>
          <w:lang w:val="ru-RU"/>
        </w:rPr>
      </w:pPr>
    </w:p>
    <w:p w:rsidR="0094703A" w:rsidRDefault="0094703A" w:rsidP="00AE55F7">
      <w:pPr>
        <w:autoSpaceDE w:val="0"/>
        <w:autoSpaceDN w:val="0"/>
        <w:adjustRightInd w:val="0"/>
        <w:spacing w:before="0"/>
        <w:jc w:val="left"/>
        <w:rPr>
          <w:rFonts w:cs="Arial"/>
          <w:b/>
          <w:lang w:val="ru-RU"/>
        </w:rPr>
      </w:pPr>
    </w:p>
    <w:p w:rsidR="0094703A" w:rsidRDefault="0094703A" w:rsidP="00AE55F7">
      <w:pPr>
        <w:autoSpaceDE w:val="0"/>
        <w:autoSpaceDN w:val="0"/>
        <w:adjustRightInd w:val="0"/>
        <w:spacing w:before="0"/>
        <w:jc w:val="left"/>
        <w:rPr>
          <w:rFonts w:cs="Arial"/>
          <w:b/>
          <w:lang w:val="ru-RU"/>
        </w:rPr>
      </w:pPr>
    </w:p>
    <w:p w:rsidR="0094703A" w:rsidRDefault="0094703A" w:rsidP="00AE55F7">
      <w:pPr>
        <w:autoSpaceDE w:val="0"/>
        <w:autoSpaceDN w:val="0"/>
        <w:adjustRightInd w:val="0"/>
        <w:spacing w:before="0"/>
        <w:jc w:val="left"/>
        <w:rPr>
          <w:rFonts w:cs="Arial"/>
          <w:b/>
          <w:lang w:val="ru-RU"/>
        </w:rPr>
      </w:pPr>
    </w:p>
    <w:p w:rsidR="0094703A" w:rsidRDefault="0094703A" w:rsidP="00AE55F7">
      <w:pPr>
        <w:autoSpaceDE w:val="0"/>
        <w:autoSpaceDN w:val="0"/>
        <w:adjustRightInd w:val="0"/>
        <w:spacing w:before="0"/>
        <w:jc w:val="left"/>
        <w:rPr>
          <w:rFonts w:cs="Arial"/>
          <w:b/>
          <w:lang w:val="ru-RU"/>
        </w:rPr>
      </w:pPr>
    </w:p>
    <w:p w:rsidR="0094703A" w:rsidRDefault="0094703A" w:rsidP="00AE55F7">
      <w:pPr>
        <w:autoSpaceDE w:val="0"/>
        <w:autoSpaceDN w:val="0"/>
        <w:adjustRightInd w:val="0"/>
        <w:spacing w:before="0"/>
        <w:jc w:val="left"/>
        <w:rPr>
          <w:rFonts w:cs="Arial"/>
          <w:b/>
          <w:lang w:val="ru-RU"/>
        </w:rPr>
      </w:pPr>
    </w:p>
    <w:p w:rsidR="0094703A" w:rsidRDefault="0094703A" w:rsidP="00AE55F7">
      <w:pPr>
        <w:autoSpaceDE w:val="0"/>
        <w:autoSpaceDN w:val="0"/>
        <w:adjustRightInd w:val="0"/>
        <w:spacing w:before="0"/>
        <w:jc w:val="left"/>
        <w:rPr>
          <w:rFonts w:cs="Arial"/>
          <w:b/>
          <w:lang w:val="ru-RU"/>
        </w:rPr>
      </w:pPr>
    </w:p>
    <w:p w:rsidR="0094703A" w:rsidRDefault="0094703A" w:rsidP="00AE55F7">
      <w:pPr>
        <w:autoSpaceDE w:val="0"/>
        <w:autoSpaceDN w:val="0"/>
        <w:adjustRightInd w:val="0"/>
        <w:spacing w:before="0"/>
        <w:jc w:val="left"/>
        <w:rPr>
          <w:rFonts w:cs="Arial"/>
          <w:b/>
          <w:lang w:val="ru-RU"/>
        </w:rPr>
      </w:pPr>
    </w:p>
    <w:p w:rsidR="0094703A" w:rsidRDefault="0094703A" w:rsidP="00AE55F7">
      <w:pPr>
        <w:autoSpaceDE w:val="0"/>
        <w:autoSpaceDN w:val="0"/>
        <w:adjustRightInd w:val="0"/>
        <w:spacing w:before="0"/>
        <w:jc w:val="left"/>
        <w:rPr>
          <w:rFonts w:cs="Arial"/>
          <w:b/>
          <w:lang w:val="ru-RU"/>
        </w:rPr>
      </w:pPr>
    </w:p>
    <w:p w:rsidR="0094703A" w:rsidRDefault="0094703A" w:rsidP="00AE55F7">
      <w:pPr>
        <w:autoSpaceDE w:val="0"/>
        <w:autoSpaceDN w:val="0"/>
        <w:adjustRightInd w:val="0"/>
        <w:spacing w:before="0"/>
        <w:jc w:val="left"/>
        <w:rPr>
          <w:rFonts w:cs="Arial"/>
          <w:b/>
          <w:lang w:val="ru-RU"/>
        </w:rPr>
      </w:pPr>
    </w:p>
    <w:p w:rsidR="008D2B23" w:rsidRPr="00AE55F7" w:rsidRDefault="0004156A" w:rsidP="00AE55F7">
      <w:pPr>
        <w:autoSpaceDE w:val="0"/>
        <w:autoSpaceDN w:val="0"/>
        <w:adjustRightInd w:val="0"/>
        <w:spacing w:before="0"/>
        <w:jc w:val="left"/>
        <w:rPr>
          <w:rFonts w:cs="Arial"/>
          <w:b/>
          <w:lang w:val="ru-RU"/>
        </w:rPr>
      </w:pPr>
      <w:r w:rsidRPr="00AE55F7">
        <w:rPr>
          <w:rFonts w:cs="Arial"/>
          <w:b/>
          <w:lang w:val="sr-Cyrl-RS"/>
        </w:rPr>
        <w:lastRenderedPageBreak/>
        <w:t xml:space="preserve">6. </w:t>
      </w:r>
      <w:r w:rsidR="008D2B23" w:rsidRPr="00AE55F7">
        <w:rPr>
          <w:rFonts w:cs="Arial"/>
          <w:b/>
          <w:lang w:val="ru-RU"/>
        </w:rPr>
        <w:t>УПУТСТВО ПОНУЂАЧИМА КАКО ДА САЧИНЕ ПОНУДУ</w:t>
      </w:r>
      <w:bookmarkEnd w:id="207"/>
    </w:p>
    <w:p w:rsidR="008D2B23" w:rsidRPr="0002058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r w:rsidR="0002058E">
        <w:rPr>
          <w:rFonts w:cs="Arial"/>
          <w:lang w:val="ru-RU"/>
        </w:rPr>
        <w:t xml:space="preserve"> </w:t>
      </w:r>
      <w:r w:rsidRPr="00860868">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860868" w:rsidRDefault="008D2B23" w:rsidP="008D2B23">
      <w:pPr>
        <w:pStyle w:val="KDParagraf"/>
        <w:spacing w:before="0"/>
        <w:rPr>
          <w:rFonts w:cs="Arial"/>
          <w:lang w:val="ru-RU"/>
        </w:rPr>
      </w:pPr>
    </w:p>
    <w:p w:rsidR="008D2B23" w:rsidRPr="00860868" w:rsidRDefault="008D2B23" w:rsidP="00D7602E">
      <w:pPr>
        <w:pStyle w:val="KDPodnaslov2"/>
        <w:numPr>
          <w:ilvl w:val="1"/>
          <w:numId w:val="15"/>
        </w:numPr>
        <w:spacing w:before="0"/>
        <w:jc w:val="both"/>
        <w:rPr>
          <w:rFonts w:cs="Arial"/>
          <w:lang w:val="ru-RU"/>
        </w:rPr>
      </w:pPr>
      <w:bookmarkStart w:id="209" w:name="_Toc441651577"/>
      <w:bookmarkStart w:id="210" w:name="_Toc442559888"/>
      <w:r w:rsidRPr="00860868">
        <w:rPr>
          <w:rFonts w:cs="Arial"/>
          <w:lang w:val="ru-RU"/>
        </w:rPr>
        <w:t>Језик на којем понуда мора бити састављена</w:t>
      </w:r>
      <w:bookmarkEnd w:id="209"/>
      <w:bookmarkEnd w:id="210"/>
    </w:p>
    <w:p w:rsidR="008D2B23" w:rsidRPr="00860868" w:rsidRDefault="008D2B23" w:rsidP="008D2B23">
      <w:pPr>
        <w:pStyle w:val="KDParagraf"/>
        <w:spacing w:before="0"/>
        <w:rPr>
          <w:rFonts w:cs="Arial"/>
          <w:lang w:val="ru-RU"/>
        </w:rPr>
      </w:pPr>
      <w:r w:rsidRPr="00860868">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7E45CF" w:rsidRDefault="008D2B23" w:rsidP="008D2B23">
      <w:pPr>
        <w:pStyle w:val="KDKomentar"/>
        <w:spacing w:before="0"/>
        <w:rPr>
          <w:rFonts w:cs="Arial"/>
          <w:i w:val="0"/>
          <w:color w:val="auto"/>
          <w:sz w:val="22"/>
          <w:szCs w:val="22"/>
        </w:rPr>
      </w:pPr>
      <w:r w:rsidRPr="007E45CF">
        <w:rPr>
          <w:rFonts w:cs="Arial"/>
          <w:i w:val="0"/>
          <w:color w:val="auto"/>
          <w:sz w:val="22"/>
          <w:szCs w:val="22"/>
        </w:rPr>
        <w:t>Понуда са свим прилозима мора бити сачињена на српском језику.</w:t>
      </w:r>
    </w:p>
    <w:p w:rsidR="008654D4" w:rsidRPr="008654D4" w:rsidRDefault="008D2B23" w:rsidP="008654D4">
      <w:pPr>
        <w:pStyle w:val="KDKomentar"/>
        <w:spacing w:before="0"/>
        <w:rPr>
          <w:rFonts w:cs="Arial"/>
          <w:i w:val="0"/>
          <w:color w:val="auto"/>
          <w:sz w:val="22"/>
          <w:szCs w:val="22"/>
        </w:rPr>
      </w:pPr>
      <w:r w:rsidRPr="007E45CF">
        <w:rPr>
          <w:rStyle w:val="StyleArial"/>
          <w:rFonts w:cs="Arial"/>
          <w:i w:val="0"/>
          <w:color w:val="auto"/>
          <w:sz w:val="22"/>
          <w:szCs w:val="22"/>
        </w:rPr>
        <w:t xml:space="preserve">Прилози који чине саставни део понуде, достављају се на српском језику. </w:t>
      </w:r>
      <w:r w:rsidR="008654D4" w:rsidRPr="008654D4">
        <w:rPr>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
    <w:p w:rsidR="008D2B23" w:rsidRPr="00E47C2E" w:rsidRDefault="008D2B23" w:rsidP="008654D4">
      <w:pPr>
        <w:pStyle w:val="KDKomentar"/>
        <w:spacing w:before="0"/>
        <w:rPr>
          <w:rFonts w:cs="Arial"/>
          <w:lang w:eastAsia="sr-Latn-CS"/>
        </w:rPr>
      </w:pPr>
    </w:p>
    <w:p w:rsidR="008D2B23" w:rsidRPr="00E47C2E" w:rsidRDefault="008D2B23" w:rsidP="00D7602E">
      <w:pPr>
        <w:pStyle w:val="KDPodnaslov2"/>
        <w:numPr>
          <w:ilvl w:val="1"/>
          <w:numId w:val="15"/>
        </w:numPr>
        <w:spacing w:before="0"/>
        <w:jc w:val="both"/>
        <w:rPr>
          <w:rFonts w:cs="Arial"/>
        </w:rPr>
      </w:pPr>
      <w:bookmarkStart w:id="211" w:name="_Toc441651578"/>
      <w:bookmarkStart w:id="212"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860868" w:rsidRDefault="008D2B23" w:rsidP="008D2B23">
      <w:pPr>
        <w:pStyle w:val="KDParagraf"/>
        <w:spacing w:before="0"/>
        <w:rPr>
          <w:rFonts w:cs="Arial"/>
          <w:lang w:val="ru-RU"/>
        </w:rPr>
      </w:pPr>
      <w:r w:rsidRPr="00860868">
        <w:rPr>
          <w:rFonts w:cs="Arial"/>
          <w:lang w:val="ru-RU"/>
        </w:rPr>
        <w:t>Препоручује се да сви документи поднети у понуди  буду нумерисани</w:t>
      </w:r>
      <w:r w:rsidRPr="00E47C2E">
        <w:rPr>
          <w:rFonts w:cs="Arial"/>
          <w:lang w:val="sr-Latn-CS"/>
        </w:rPr>
        <w:t xml:space="preserve"> и</w:t>
      </w:r>
      <w:r w:rsidRPr="00860868">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860868">
        <w:rPr>
          <w:rFonts w:cs="Arial"/>
          <w:lang w:val="ru-RU"/>
        </w:rPr>
        <w:t>н</w:t>
      </w:r>
      <w:r w:rsidRPr="00E47C2E">
        <w:rPr>
          <w:rFonts w:cs="Arial"/>
          <w:lang w:val="ru-RU"/>
        </w:rPr>
        <w:t>“, „2 од н“ и тако све до „н од н“, с тим да „н“ представља укупан број страна понуде.</w:t>
      </w:r>
    </w:p>
    <w:p w:rsidR="00D46C99" w:rsidRPr="00E47C2E" w:rsidRDefault="00D46C99" w:rsidP="008D2B23">
      <w:pPr>
        <w:pStyle w:val="KDParagraf"/>
        <w:spacing w:before="0"/>
        <w:rPr>
          <w:rFonts w:cs="Arial"/>
          <w:lang w:val="ru-RU"/>
        </w:rPr>
      </w:pPr>
      <w:r w:rsidRPr="00D46C99">
        <w:rPr>
          <w:rFonts w:cs="Arial"/>
          <w:lang w:val="ru-RU"/>
        </w:rPr>
        <w:t>Препоручује се да доказе који се достављају уз понуду, а због своје важности не смеју бити оштећени, означени бројем (</w:t>
      </w:r>
      <w:r w:rsidR="00247E1B" w:rsidRPr="00E90F8F">
        <w:rPr>
          <w:rFonts w:cs="Arial"/>
          <w:lang w:val="ru-RU"/>
        </w:rPr>
        <w:t>банкарска гаранција</w:t>
      </w:r>
      <w:r w:rsidRPr="00D46C99">
        <w:rPr>
          <w:rFonts w:cs="Arial"/>
          <w:lang w:val="ru-RU"/>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860868">
        <w:rPr>
          <w:rFonts w:cs="Arial"/>
          <w:lang w:val="ru-RU"/>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3253C9" w:rsidRPr="003253C9">
        <w:rPr>
          <w:rFonts w:cs="Arial"/>
          <w:lang w:val="ru-RU"/>
        </w:rPr>
        <w:t xml:space="preserve">огранак ТЕНТ Београд - Обреновац , Богољуба Урошевића Црног 44, ПАК </w:t>
      </w:r>
      <w:r w:rsidR="003253C9" w:rsidRPr="003253C9">
        <w:rPr>
          <w:rFonts w:cs="Arial"/>
          <w:lang w:val="sr-Cyrl-RS"/>
        </w:rPr>
        <w:t>11</w:t>
      </w:r>
      <w:r w:rsidR="003253C9" w:rsidRPr="003253C9">
        <w:rPr>
          <w:rFonts w:cs="Arial"/>
          <w:lang w:val="ru-RU"/>
        </w:rPr>
        <w:t xml:space="preserve"> писарница</w:t>
      </w:r>
      <w:r w:rsidRPr="00E47C2E">
        <w:rPr>
          <w:rFonts w:cs="Arial"/>
          <w:lang w:val="ru-RU"/>
        </w:rPr>
        <w:t xml:space="preserve"> са назнаком: „Понуда за јавну набавку </w:t>
      </w:r>
      <w:r w:rsidR="003253C9" w:rsidRPr="003253C9">
        <w:rPr>
          <w:rFonts w:cs="Arial"/>
          <w:lang w:val="ru-RU"/>
        </w:rPr>
        <w:t>услуге -</w:t>
      </w:r>
      <w:r w:rsidR="003253C9" w:rsidRPr="00860868">
        <w:rPr>
          <w:rFonts w:cs="Arial"/>
          <w:lang w:val="ru-RU"/>
        </w:rPr>
        <w:t xml:space="preserve"> </w:t>
      </w:r>
      <w:r w:rsidR="00B4332B" w:rsidRPr="00B4332B">
        <w:rPr>
          <w:rFonts w:cs="Arial"/>
          <w:bCs/>
          <w:lang w:val="sr-Cyrl-CS"/>
        </w:rPr>
        <w:t>Пoпрaвкa  глaвнoг прeкидaчa 1 VVA-2 лoк.443 сeриje</w:t>
      </w:r>
      <w:r w:rsidR="003253C9" w:rsidRPr="003253C9">
        <w:rPr>
          <w:rFonts w:cs="Arial"/>
          <w:lang w:val="ru-RU"/>
        </w:rPr>
        <w:t xml:space="preserve"> </w:t>
      </w:r>
      <w:r w:rsidRPr="00E47C2E">
        <w:rPr>
          <w:rFonts w:cs="Arial"/>
          <w:lang w:val="ru-RU"/>
        </w:rPr>
        <w:t xml:space="preserve">- Јавна набавка број </w:t>
      </w:r>
      <w:r w:rsidR="00F41287" w:rsidRPr="00F41287">
        <w:rPr>
          <w:rFonts w:cs="Arial"/>
          <w:b/>
          <w:lang w:val="sr-Latn-RS"/>
        </w:rPr>
        <w:t>3000/0715/2016, 3000/0724/2016 (2149/2016)</w:t>
      </w:r>
      <w:r w:rsidRPr="00E47C2E">
        <w:rPr>
          <w:rFonts w:cs="Arial"/>
          <w:lang w:val="ru-RU"/>
        </w:rPr>
        <w:t xml:space="preserve">- НЕ ОТВАРАТИ“. </w:t>
      </w:r>
    </w:p>
    <w:p w:rsidR="008D2B23" w:rsidRPr="00860868" w:rsidRDefault="008D2B23" w:rsidP="008D2B23">
      <w:pPr>
        <w:pStyle w:val="KDParagraf"/>
        <w:spacing w:before="0"/>
        <w:rPr>
          <w:rFonts w:cs="Arial"/>
          <w:lang w:val="ru-RU"/>
        </w:rPr>
      </w:pPr>
      <w:r w:rsidRPr="00860868">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613B13" w:rsidRPr="00860868" w:rsidRDefault="008D2B23" w:rsidP="00613B13">
      <w:pPr>
        <w:pStyle w:val="KDParagraf"/>
        <w:spacing w:before="0"/>
        <w:rPr>
          <w:rFonts w:cs="Arial"/>
          <w:lang w:val="ru-RU"/>
        </w:rPr>
      </w:pPr>
      <w:r w:rsidRPr="00860868">
        <w:rPr>
          <w:rFonts w:eastAsia="TimesNewRomanPSMT" w:cs="Arial"/>
          <w:bCs/>
          <w:lang w:val="ru-RU"/>
        </w:rPr>
        <w:t xml:space="preserve">У случају да понуду подноси група понуђача, на полеђини коверте је </w:t>
      </w:r>
      <w:r w:rsidR="00FE6030" w:rsidRPr="00860868">
        <w:rPr>
          <w:rFonts w:eastAsia="TimesNewRomanPSMT" w:cs="Arial"/>
          <w:bCs/>
          <w:lang w:val="ru-RU"/>
        </w:rPr>
        <w:t xml:space="preserve">пожељно </w:t>
      </w:r>
      <w:r w:rsidRPr="00860868">
        <w:rPr>
          <w:rFonts w:eastAsia="TimesNewRomanPSMT" w:cs="Arial"/>
          <w:bCs/>
          <w:lang w:val="ru-RU"/>
        </w:rPr>
        <w:t>назначити да се ради о групи понуђача и навести називе и адресу свих чланова групе понуђача</w:t>
      </w:r>
      <w:r w:rsidRPr="00860868">
        <w:rPr>
          <w:rFonts w:cs="Arial"/>
          <w:lang w:val="ru-RU"/>
        </w:rPr>
        <w:t>.</w:t>
      </w:r>
      <w:r w:rsidR="0002058E">
        <w:rPr>
          <w:rFonts w:cs="Arial"/>
          <w:lang w:val="sr-Cyrl-RS"/>
        </w:rPr>
        <w:t xml:space="preserve"> </w:t>
      </w:r>
      <w:r w:rsidR="00613B13" w:rsidRPr="00860868">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BF1911" w:rsidRDefault="00613B13" w:rsidP="00613B13">
      <w:pPr>
        <w:pStyle w:val="KDParagraf"/>
        <w:spacing w:before="0"/>
        <w:rPr>
          <w:rFonts w:cs="Arial"/>
          <w:lang w:val="ru-RU"/>
        </w:rPr>
      </w:pPr>
      <w:r w:rsidRPr="00860868">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w:t>
      </w:r>
      <w:r w:rsidRPr="00860868">
        <w:rPr>
          <w:rFonts w:cs="Arial"/>
          <w:lang w:val="ru-RU"/>
        </w:rPr>
        <w:lastRenderedPageBreak/>
        <w:t xml:space="preserve">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BF1911">
        <w:rPr>
          <w:rFonts w:cs="Arial"/>
          <w:lang w:val="ru-RU"/>
        </w:rPr>
        <w:t xml:space="preserve">Закона. </w:t>
      </w:r>
    </w:p>
    <w:p w:rsidR="00613B13" w:rsidRDefault="00613B13" w:rsidP="0002058E">
      <w:pPr>
        <w:pStyle w:val="KDParagraf"/>
        <w:spacing w:before="0"/>
        <w:rPr>
          <w:rFonts w:cs="Arial"/>
          <w:lang w:val="sr-Cyrl-RS"/>
        </w:rPr>
      </w:pPr>
      <w:r w:rsidRPr="00860868">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02058E" w:rsidRPr="0002058E" w:rsidRDefault="0002058E" w:rsidP="0002058E">
      <w:pPr>
        <w:pStyle w:val="KDParagraf"/>
        <w:spacing w:before="0"/>
        <w:rPr>
          <w:rFonts w:cs="Arial"/>
          <w:lang w:val="sr-Cyrl-RS"/>
        </w:rPr>
      </w:pPr>
    </w:p>
    <w:p w:rsidR="008D2B23" w:rsidRPr="00E47C2E" w:rsidRDefault="008D2B23" w:rsidP="00D7602E">
      <w:pPr>
        <w:pStyle w:val="KDPodnaslov2"/>
        <w:numPr>
          <w:ilvl w:val="1"/>
          <w:numId w:val="15"/>
        </w:numPr>
        <w:spacing w:before="0"/>
        <w:jc w:val="both"/>
        <w:rPr>
          <w:rFonts w:cs="Arial"/>
        </w:rPr>
      </w:pPr>
      <w:bookmarkStart w:id="213" w:name="_Toc441651579"/>
      <w:bookmarkStart w:id="214" w:name="_Toc442559890"/>
      <w:r w:rsidRPr="00E47C2E">
        <w:rPr>
          <w:rFonts w:cs="Arial"/>
        </w:rPr>
        <w:t>Обавезна садржина понуде</w:t>
      </w:r>
      <w:bookmarkEnd w:id="213"/>
      <w:bookmarkEnd w:id="214"/>
    </w:p>
    <w:p w:rsidR="008D2B23" w:rsidRPr="00860868" w:rsidRDefault="008D2B23" w:rsidP="00DD21A7">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4B5F74">
        <w:rPr>
          <w:rFonts w:cs="Arial"/>
          <w:lang w:val="ru-RU" w:bidi="en-US"/>
        </w:rPr>
        <w:t xml:space="preserve"> из чл. 75</w:t>
      </w:r>
      <w:r w:rsidRPr="00845330">
        <w:rPr>
          <w:rFonts w:cs="Arial"/>
          <w:lang w:val="ru-RU" w:bidi="en-US"/>
        </w:rPr>
        <w:t>.</w:t>
      </w:r>
      <w:r w:rsidR="00845330" w:rsidRPr="00845330">
        <w:rPr>
          <w:rFonts w:cs="Arial"/>
          <w:lang w:val="ru-RU" w:bidi="en-US"/>
        </w:rPr>
        <w:t xml:space="preserve"> </w:t>
      </w:r>
      <w:r w:rsidRPr="00860868">
        <w:rPr>
          <w:rFonts w:cs="Arial"/>
          <w:lang w:val="ru-RU"/>
        </w:rPr>
        <w:t>Закона о јавним</w:t>
      </w:r>
      <w:r w:rsidRPr="00860868">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860868">
        <w:rPr>
          <w:rFonts w:cs="Arial"/>
          <w:lang w:val="ru-RU" w:bidi="en-US"/>
        </w:rPr>
        <w:t xml:space="preserve"> (попуњени, потписани и печатом оверени)</w:t>
      </w:r>
      <w:r w:rsidRPr="00860868">
        <w:rPr>
          <w:rFonts w:cs="Arial"/>
          <w:lang w:val="ru-RU" w:bidi="en-US"/>
        </w:rPr>
        <w:t xml:space="preserve"> на начин предвиђен следећим ставом ове тачке</w:t>
      </w:r>
      <w:r w:rsidRPr="00860868">
        <w:rPr>
          <w:rFonts w:cs="Arial"/>
          <w:lang w:val="ru-RU"/>
        </w:rPr>
        <w:t>:</w:t>
      </w:r>
    </w:p>
    <w:p w:rsidR="00645F72" w:rsidRPr="00E47C2E" w:rsidRDefault="00645F72" w:rsidP="00DD21A7">
      <w:pPr>
        <w:pStyle w:val="KDNabrajanje"/>
        <w:spacing w:before="0"/>
        <w:rPr>
          <w:rFonts w:cs="Arial"/>
        </w:rPr>
      </w:pPr>
      <w:r w:rsidRPr="00E47C2E">
        <w:rPr>
          <w:rFonts w:cs="Arial"/>
        </w:rPr>
        <w:t xml:space="preserve">Образац понуде </w:t>
      </w:r>
    </w:p>
    <w:p w:rsidR="00645F72" w:rsidRPr="00E47C2E" w:rsidRDefault="00645F72" w:rsidP="00DD21A7">
      <w:pPr>
        <w:pStyle w:val="KDNabrajanje"/>
        <w:spacing w:before="0"/>
        <w:rPr>
          <w:rFonts w:cs="Arial"/>
        </w:rPr>
      </w:pPr>
      <w:r w:rsidRPr="00E47C2E">
        <w:rPr>
          <w:rFonts w:cs="Arial"/>
        </w:rPr>
        <w:t xml:space="preserve">Структура цене </w:t>
      </w:r>
    </w:p>
    <w:p w:rsidR="00645F72" w:rsidRPr="00E47C2E" w:rsidRDefault="00645F72" w:rsidP="00DD21A7">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DD21A7">
      <w:pPr>
        <w:pStyle w:val="KDNabrajanje"/>
        <w:spacing w:before="0"/>
        <w:rPr>
          <w:rFonts w:cs="Arial"/>
        </w:rPr>
      </w:pPr>
      <w:r w:rsidRPr="00E47C2E">
        <w:rPr>
          <w:rFonts w:cs="Arial"/>
        </w:rPr>
        <w:t xml:space="preserve">Изјава о независној понуди </w:t>
      </w:r>
    </w:p>
    <w:p w:rsidR="00645F72" w:rsidRPr="0046410C" w:rsidRDefault="00645F72" w:rsidP="00DD21A7">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12041F" w:rsidRPr="0012041F" w:rsidRDefault="0012041F" w:rsidP="00DD21A7">
      <w:pPr>
        <w:pStyle w:val="KDNabrajanje"/>
        <w:spacing w:before="0"/>
        <w:rPr>
          <w:rFonts w:cs="Arial"/>
        </w:rPr>
      </w:pPr>
      <w:r w:rsidRPr="0012041F">
        <w:rPr>
          <w:rFonts w:cs="Arial"/>
        </w:rPr>
        <w:t>Средства финансијског обезбеђења за озбиљност понуде</w:t>
      </w:r>
    </w:p>
    <w:p w:rsidR="001345B7" w:rsidRPr="001345B7" w:rsidRDefault="001345B7" w:rsidP="00DD21A7">
      <w:pPr>
        <w:pStyle w:val="KDNabrajanje"/>
        <w:spacing w:before="0"/>
        <w:rPr>
          <w:rFonts w:cs="Arial"/>
        </w:rPr>
      </w:pPr>
      <w:r w:rsidRPr="001345B7">
        <w:rPr>
          <w:rFonts w:cs="Arial"/>
        </w:rPr>
        <w:t>Овлашћење из тачке 6.2 Конкурсне документације</w:t>
      </w:r>
    </w:p>
    <w:p w:rsidR="00EA6178" w:rsidRPr="001345B7" w:rsidRDefault="002A4077" w:rsidP="00DD21A7">
      <w:pPr>
        <w:pStyle w:val="KDNabrajanje"/>
        <w:spacing w:before="0"/>
        <w:rPr>
          <w:rFonts w:cs="Arial"/>
        </w:rPr>
      </w:pPr>
      <w:r w:rsidRPr="001345B7">
        <w:rPr>
          <w:rFonts w:cs="Arial"/>
        </w:rPr>
        <w:t>О</w:t>
      </w:r>
      <w:r w:rsidR="007267FC" w:rsidRPr="001345B7">
        <w:rPr>
          <w:rFonts w:cs="Arial"/>
        </w:rPr>
        <w:t>брасц</w:t>
      </w:r>
      <w:r w:rsidR="007267FC" w:rsidRPr="001345B7">
        <w:rPr>
          <w:rFonts w:cs="Arial"/>
          <w:lang w:val="sr-Cyrl-CS"/>
        </w:rPr>
        <w:t>и</w:t>
      </w:r>
      <w:r w:rsidR="00EA6178" w:rsidRPr="001345B7">
        <w:rPr>
          <w:rFonts w:cs="Arial"/>
        </w:rPr>
        <w:t>, изјаве и доказ</w:t>
      </w:r>
      <w:r w:rsidR="007267FC" w:rsidRPr="001345B7">
        <w:rPr>
          <w:rFonts w:cs="Arial"/>
          <w:lang w:val="sr-Cyrl-CS"/>
        </w:rPr>
        <w:t>и</w:t>
      </w:r>
      <w:r w:rsidR="007267FC" w:rsidRPr="001345B7">
        <w:rPr>
          <w:rFonts w:cs="Arial"/>
        </w:rPr>
        <w:t xml:space="preserve"> одређене тачком </w:t>
      </w:r>
      <w:r w:rsidR="003C4E60" w:rsidRPr="001345B7">
        <w:rPr>
          <w:rFonts w:cs="Arial"/>
        </w:rPr>
        <w:t>6</w:t>
      </w:r>
      <w:r w:rsidR="007267FC" w:rsidRPr="001345B7">
        <w:rPr>
          <w:rFonts w:cs="Arial"/>
        </w:rPr>
        <w:t>.</w:t>
      </w:r>
      <w:r w:rsidR="007267FC" w:rsidRPr="001345B7">
        <w:rPr>
          <w:rFonts w:cs="Arial"/>
          <w:lang w:val="sr-Cyrl-CS"/>
        </w:rPr>
        <w:t>9</w:t>
      </w:r>
      <w:r w:rsidR="007267FC" w:rsidRPr="001345B7">
        <w:rPr>
          <w:rFonts w:cs="Arial"/>
        </w:rPr>
        <w:t xml:space="preserve"> или </w:t>
      </w:r>
      <w:r w:rsidR="003C4E60" w:rsidRPr="001345B7">
        <w:rPr>
          <w:rFonts w:cs="Arial"/>
        </w:rPr>
        <w:t>6</w:t>
      </w:r>
      <w:r w:rsidR="007267FC" w:rsidRPr="001345B7">
        <w:rPr>
          <w:rFonts w:cs="Arial"/>
        </w:rPr>
        <w:t>.1</w:t>
      </w:r>
      <w:r w:rsidR="007267FC" w:rsidRPr="001345B7">
        <w:rPr>
          <w:rFonts w:cs="Arial"/>
          <w:lang w:val="sr-Cyrl-CS"/>
        </w:rPr>
        <w:t>0</w:t>
      </w:r>
      <w:r w:rsidR="00EA6178" w:rsidRPr="001345B7">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F6EFB" w:rsidRDefault="008D2B23" w:rsidP="00DD21A7">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D23773" w:rsidRPr="00D23773" w:rsidRDefault="00D23773" w:rsidP="00DD21A7">
      <w:pPr>
        <w:pStyle w:val="KDNabrajanje"/>
        <w:spacing w:before="0"/>
        <w:rPr>
          <w:rFonts w:cs="Arial"/>
        </w:rPr>
      </w:pPr>
      <w:r w:rsidRPr="00D23773">
        <w:t>Техничк</w:t>
      </w:r>
      <w:r w:rsidRPr="00D23773">
        <w:rPr>
          <w:lang w:val="sr-Cyrl-RS"/>
        </w:rPr>
        <w:t>и опис – Прилог</w:t>
      </w:r>
      <w:r w:rsidR="00F473FB">
        <w:rPr>
          <w:lang w:val="sr-Cyrl-RS"/>
        </w:rPr>
        <w:t xml:space="preserve"> </w:t>
      </w:r>
      <w:r w:rsidR="004211C5">
        <w:rPr>
          <w:lang w:val="sr-Cyrl-RS"/>
        </w:rPr>
        <w:t>5</w:t>
      </w:r>
      <w:r w:rsidR="00F473FB">
        <w:rPr>
          <w:lang w:val="sr-Cyrl-RS"/>
        </w:rPr>
        <w:t xml:space="preserve"> потписан </w:t>
      </w:r>
      <w:r w:rsidRPr="00D23773">
        <w:rPr>
          <w:lang w:val="sr-Cyrl-RS"/>
        </w:rPr>
        <w:t>и оверен печатом</w:t>
      </w:r>
      <w:r w:rsidR="00F473FB">
        <w:rPr>
          <w:lang w:val="sr-Cyrl-RS"/>
        </w:rPr>
        <w:t>.</w:t>
      </w:r>
    </w:p>
    <w:p w:rsidR="002A4077" w:rsidRPr="00E47C2E" w:rsidRDefault="002A4077" w:rsidP="00DD21A7">
      <w:pPr>
        <w:pStyle w:val="KDNabrajanje"/>
        <w:spacing w:before="0"/>
        <w:rPr>
          <w:color w:val="FF0000"/>
        </w:rPr>
      </w:pPr>
      <w:r w:rsidRPr="00E47C2E">
        <w:t xml:space="preserve">докази о испуњености услова </w:t>
      </w:r>
      <w:r w:rsidRPr="00E47C2E">
        <w:rPr>
          <w:lang w:bidi="en-US"/>
        </w:rPr>
        <w:t>из чл. 75</w:t>
      </w:r>
      <w:r w:rsidR="000B7FCF">
        <w:rPr>
          <w:lang w:val="sr-Cyrl-RS" w:bidi="en-US"/>
        </w:rPr>
        <w:t xml:space="preserve"> </w:t>
      </w:r>
      <w:r w:rsidRPr="00E47C2E">
        <w:t>Закона у складу са чланом 77. Закона и Одељком 4. конкурсне документације</w:t>
      </w:r>
      <w:r w:rsidRPr="00E47C2E">
        <w:rPr>
          <w:color w:val="00B0F0"/>
        </w:rPr>
        <w:t xml:space="preserve"> </w:t>
      </w:r>
    </w:p>
    <w:p w:rsidR="00EE070C" w:rsidRPr="00576AD7" w:rsidRDefault="002A4077" w:rsidP="00DD21A7">
      <w:pPr>
        <w:pStyle w:val="KDNabrajanje"/>
        <w:spacing w:before="0"/>
      </w:pPr>
      <w:r w:rsidRPr="00E47C2E">
        <w:t>Овлашћење за потписника (ако не потписује заступник)</w:t>
      </w:r>
    </w:p>
    <w:p w:rsidR="008D2B23" w:rsidRPr="00E47C2E" w:rsidRDefault="008D2B23" w:rsidP="0046410C">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46410C">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D7602E">
      <w:pPr>
        <w:pStyle w:val="KDPodnaslov2"/>
        <w:numPr>
          <w:ilvl w:val="1"/>
          <w:numId w:val="15"/>
        </w:numPr>
        <w:spacing w:before="0"/>
        <w:jc w:val="both"/>
        <w:rPr>
          <w:rFonts w:cs="Arial"/>
        </w:rPr>
      </w:pPr>
      <w:bookmarkStart w:id="215" w:name="_Toc441651580"/>
      <w:bookmarkStart w:id="216" w:name="_Toc442559891"/>
      <w:r w:rsidRPr="00E47C2E">
        <w:rPr>
          <w:rFonts w:cs="Arial"/>
        </w:rPr>
        <w:t>Подношење и</w:t>
      </w:r>
      <w:r w:rsidR="008D2B23" w:rsidRPr="00E47C2E">
        <w:rPr>
          <w:rFonts w:cs="Arial"/>
        </w:rPr>
        <w:t xml:space="preserve"> отварање понуда</w:t>
      </w:r>
      <w:bookmarkEnd w:id="215"/>
      <w:bookmarkEnd w:id="216"/>
    </w:p>
    <w:p w:rsidR="00576AD7" w:rsidRPr="00E47C2E" w:rsidRDefault="00576AD7" w:rsidP="00576AD7">
      <w:pPr>
        <w:pStyle w:val="KDParagraf"/>
        <w:spacing w:before="0"/>
        <w:rPr>
          <w:rFonts w:cs="Arial"/>
          <w:lang w:val="sr-Cyrl-CS"/>
        </w:rPr>
      </w:pPr>
      <w:r w:rsidRPr="00860868">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E47C2E">
        <w:rPr>
          <w:rFonts w:cs="Arial"/>
          <w:lang w:val="sr-Cyrl-CS"/>
        </w:rPr>
        <w:t>.</w:t>
      </w:r>
    </w:p>
    <w:p w:rsidR="00576AD7" w:rsidRPr="00E47C2E" w:rsidRDefault="00576AD7" w:rsidP="00576AD7">
      <w:pPr>
        <w:pStyle w:val="KDParagraf"/>
        <w:spacing w:before="0"/>
        <w:rPr>
          <w:rFonts w:cs="Arial"/>
          <w:lang w:val="sr-Cyrl-CS"/>
        </w:rPr>
      </w:pPr>
      <w:r w:rsidRPr="00860868">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576AD7" w:rsidRPr="00860868" w:rsidRDefault="00576AD7" w:rsidP="00576AD7">
      <w:pPr>
        <w:pStyle w:val="KDParagraf"/>
        <w:spacing w:before="0"/>
        <w:rPr>
          <w:rFonts w:cs="Arial"/>
          <w:lang w:val="ru-RU"/>
        </w:rPr>
      </w:pPr>
      <w:r w:rsidRPr="00860868">
        <w:rPr>
          <w:rFonts w:cs="Arial"/>
          <w:lang w:val="ru-RU"/>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Pr>
          <w:rFonts w:cs="Arial"/>
          <w:lang w:val="ru-RU"/>
        </w:rPr>
        <w:t>ул.</w:t>
      </w:r>
      <w:r w:rsidRPr="00EC1938">
        <w:rPr>
          <w:rFonts w:cs="Arial"/>
          <w:lang w:val="ru-RU"/>
        </w:rPr>
        <w:t>Богољуба Урошевића Црног 44</w:t>
      </w:r>
      <w:r w:rsidRPr="00860868">
        <w:rPr>
          <w:rFonts w:cs="Arial"/>
          <w:lang w:val="ru-RU"/>
        </w:rPr>
        <w:t>,</w:t>
      </w:r>
      <w:r w:rsidR="001B3B5E" w:rsidRPr="00860868">
        <w:rPr>
          <w:rFonts w:cs="Arial"/>
          <w:lang w:val="ru-RU"/>
        </w:rPr>
        <w:t xml:space="preserve"> ТЕНТ </w:t>
      </w:r>
      <w:r w:rsidR="001B3B5E">
        <w:rPr>
          <w:rFonts w:cs="Arial"/>
          <w:lang w:val="sr-Cyrl-RS"/>
        </w:rPr>
        <w:t>Обреновац</w:t>
      </w:r>
      <w:r w:rsidRPr="00860868">
        <w:rPr>
          <w:rFonts w:cs="Arial"/>
          <w:lang w:val="ru-RU"/>
        </w:rPr>
        <w:t>,просторије службе набавке.</w:t>
      </w:r>
    </w:p>
    <w:p w:rsidR="00576AD7" w:rsidRPr="00860868" w:rsidRDefault="00576AD7" w:rsidP="00576AD7">
      <w:pPr>
        <w:pStyle w:val="KDParagraf"/>
        <w:spacing w:before="0"/>
        <w:rPr>
          <w:rFonts w:cs="Arial"/>
          <w:lang w:val="ru-RU"/>
        </w:rPr>
      </w:pPr>
      <w:r w:rsidRPr="00860868">
        <w:rPr>
          <w:rFonts w:cs="Arial"/>
          <w:lang w:val="ru-RU"/>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w:t>
      </w:r>
      <w:r w:rsidRPr="00860868">
        <w:rPr>
          <w:rFonts w:cs="Arial"/>
          <w:lang w:val="ru-RU"/>
        </w:rPr>
        <w:lastRenderedPageBreak/>
        <w:t>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576AD7" w:rsidRPr="00860868" w:rsidRDefault="00576AD7" w:rsidP="00576AD7">
      <w:pPr>
        <w:pStyle w:val="KDParagraf"/>
        <w:spacing w:before="0"/>
        <w:rPr>
          <w:rFonts w:cs="Arial"/>
          <w:lang w:val="ru-RU"/>
        </w:rPr>
      </w:pPr>
      <w:r w:rsidRPr="00860868">
        <w:rPr>
          <w:rFonts w:cs="Arial"/>
          <w:lang w:val="ru-RU"/>
        </w:rPr>
        <w:t>Комисија за јавну набавку води записник о отварању понуда у који се уносе подаци у складу са Законом.</w:t>
      </w:r>
      <w:r w:rsidR="005070EB">
        <w:rPr>
          <w:rFonts w:cs="Arial"/>
          <w:lang w:val="ru-RU"/>
        </w:rPr>
        <w:t xml:space="preserve"> </w:t>
      </w:r>
      <w:r w:rsidRPr="00860868">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576AD7" w:rsidRPr="00860868" w:rsidRDefault="00576AD7" w:rsidP="00576AD7">
      <w:pPr>
        <w:pStyle w:val="KDParagraf"/>
        <w:spacing w:before="0"/>
        <w:rPr>
          <w:rFonts w:cs="Arial"/>
          <w:lang w:val="ru-RU"/>
        </w:rPr>
      </w:pPr>
      <w:r w:rsidRPr="00860868">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860868" w:rsidRDefault="008D2B23" w:rsidP="008D2B23">
      <w:pPr>
        <w:pStyle w:val="KDParagraf"/>
        <w:spacing w:before="0"/>
        <w:rPr>
          <w:rFonts w:cs="Arial"/>
          <w:lang w:val="ru-RU"/>
        </w:rPr>
      </w:pPr>
    </w:p>
    <w:p w:rsidR="008D2B23" w:rsidRPr="00E47C2E" w:rsidRDefault="008D2B23" w:rsidP="00D7602E">
      <w:pPr>
        <w:pStyle w:val="KDPodnaslov2"/>
        <w:numPr>
          <w:ilvl w:val="1"/>
          <w:numId w:val="15"/>
        </w:numPr>
        <w:spacing w:before="0"/>
        <w:jc w:val="both"/>
        <w:rPr>
          <w:rFonts w:cs="Arial"/>
        </w:rPr>
      </w:pPr>
      <w:bookmarkStart w:id="217" w:name="_Toc441651581"/>
      <w:bookmarkStart w:id="218" w:name="_Toc442559892"/>
      <w:r w:rsidRPr="00E47C2E">
        <w:rPr>
          <w:rFonts w:cs="Arial"/>
        </w:rPr>
        <w:t>Начин подношења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860868" w:rsidRDefault="008D2B23" w:rsidP="008D2B23">
      <w:pPr>
        <w:pStyle w:val="KDParagraf"/>
        <w:spacing w:before="0"/>
        <w:rPr>
          <w:rFonts w:cs="Arial"/>
          <w:lang w:val="ru-RU"/>
        </w:rPr>
      </w:pPr>
      <w:r w:rsidRPr="00860868">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860868" w:rsidRDefault="008D2B23" w:rsidP="008D2B23">
      <w:pPr>
        <w:pStyle w:val="KDParagraf"/>
        <w:spacing w:before="0"/>
        <w:rPr>
          <w:rFonts w:cs="Arial"/>
          <w:lang w:val="ru-RU"/>
        </w:rPr>
      </w:pPr>
      <w:r w:rsidRPr="00860868">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860868" w:rsidRDefault="008D2B23" w:rsidP="008D2B23">
      <w:pPr>
        <w:pStyle w:val="KDParagraf"/>
        <w:spacing w:before="0"/>
        <w:rPr>
          <w:rFonts w:cs="Arial"/>
          <w:lang w:val="ru-RU"/>
        </w:rPr>
      </w:pPr>
      <w:r w:rsidRPr="00860868">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860868" w:rsidRDefault="008D2B23" w:rsidP="008D2B23">
      <w:pPr>
        <w:pStyle w:val="KDParagraf"/>
        <w:spacing w:before="0"/>
        <w:rPr>
          <w:rFonts w:cs="Arial"/>
          <w:lang w:val="ru-RU"/>
        </w:rPr>
      </w:pPr>
    </w:p>
    <w:p w:rsidR="008D2B23" w:rsidRPr="00E47C2E" w:rsidRDefault="008D2B23" w:rsidP="00D7602E">
      <w:pPr>
        <w:pStyle w:val="KDPodnaslov2"/>
        <w:numPr>
          <w:ilvl w:val="1"/>
          <w:numId w:val="15"/>
        </w:numPr>
        <w:spacing w:before="0"/>
        <w:jc w:val="both"/>
        <w:rPr>
          <w:rFonts w:cs="Arial"/>
        </w:rPr>
      </w:pPr>
      <w:bookmarkStart w:id="219" w:name="_Toc441651582"/>
      <w:bookmarkStart w:id="220" w:name="_Toc442559893"/>
      <w:r w:rsidRPr="00E47C2E">
        <w:rPr>
          <w:rFonts w:cs="Arial"/>
        </w:rPr>
        <w:t>Измена, допуна и опозив понуде</w:t>
      </w:r>
      <w:bookmarkEnd w:id="219"/>
      <w:bookmarkEnd w:id="220"/>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2360DF" w:rsidRPr="002360DF">
        <w:rPr>
          <w:rFonts w:cs="Arial"/>
          <w:lang w:val="ru-RU"/>
        </w:rPr>
        <w:t>услуге -</w:t>
      </w:r>
      <w:r w:rsidR="002360DF" w:rsidRPr="00860868">
        <w:rPr>
          <w:rFonts w:cs="Arial"/>
          <w:lang w:val="ru-RU"/>
        </w:rPr>
        <w:t xml:space="preserve"> </w:t>
      </w:r>
      <w:r w:rsidR="00B4332B" w:rsidRPr="00B4332B">
        <w:rPr>
          <w:rFonts w:cs="Arial"/>
          <w:bCs/>
          <w:lang w:val="sr-Cyrl-CS"/>
        </w:rPr>
        <w:t>Пoпрaвкa  глaвнoг прeкидaчa 1 VVA-2 лoк.443 сeриje</w:t>
      </w:r>
      <w:r w:rsidRPr="00E47C2E">
        <w:rPr>
          <w:rFonts w:cs="Arial"/>
          <w:lang w:val="ru-RU"/>
        </w:rPr>
        <w:t xml:space="preserve"> - Јавна набавка број </w:t>
      </w:r>
      <w:r w:rsidR="00F41287" w:rsidRPr="00F41287">
        <w:rPr>
          <w:rFonts w:cs="Arial"/>
          <w:b/>
          <w:lang w:val="sr-Latn-RS"/>
        </w:rPr>
        <w:t>3000/0715/2016, 3000/0724/2016 (2149/2016)</w:t>
      </w:r>
      <w:r w:rsidRPr="00E47C2E">
        <w:rPr>
          <w:rFonts w:cs="Arial"/>
          <w:lang w:val="ru-RU"/>
        </w:rPr>
        <w:t>– НЕ ОТВАРАТИ“.</w:t>
      </w:r>
    </w:p>
    <w:p w:rsidR="008D2B23" w:rsidRPr="00860868" w:rsidRDefault="008D2B23" w:rsidP="008D2B23">
      <w:pPr>
        <w:pStyle w:val="KDParagraf"/>
        <w:spacing w:before="0"/>
        <w:rPr>
          <w:rFonts w:cs="Arial"/>
          <w:lang w:val="ru-RU"/>
        </w:rPr>
      </w:pPr>
      <w:r w:rsidRPr="00860868">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860868" w:rsidRDefault="008D2B23" w:rsidP="008D2B23">
      <w:pPr>
        <w:pStyle w:val="KDParagraf"/>
        <w:spacing w:before="0"/>
        <w:rPr>
          <w:rFonts w:cs="Arial"/>
          <w:lang w:val="ru-RU"/>
        </w:rPr>
      </w:pPr>
      <w:r w:rsidRPr="00860868">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2360DF" w:rsidRPr="002360DF">
        <w:rPr>
          <w:rFonts w:cs="Arial"/>
          <w:lang w:val="ru-RU"/>
        </w:rPr>
        <w:t xml:space="preserve">услуге </w:t>
      </w:r>
      <w:r w:rsidR="00B4332B" w:rsidRPr="00B4332B">
        <w:rPr>
          <w:rFonts w:cs="Arial"/>
          <w:bCs/>
          <w:lang w:val="sr-Cyrl-CS"/>
        </w:rPr>
        <w:t>Пoпрaвкa  глaвнoг прeкидaчa 1 VVA-2 лoк.443 сeриje</w:t>
      </w:r>
      <w:r w:rsidRPr="00860868">
        <w:rPr>
          <w:rFonts w:cs="Arial"/>
          <w:lang w:val="ru-RU"/>
        </w:rPr>
        <w:t xml:space="preserve"> - Јавна набавка </w:t>
      </w:r>
      <w:r w:rsidRPr="000F4DF7">
        <w:rPr>
          <w:rFonts w:cs="Arial"/>
          <w:lang w:val="ru-RU"/>
        </w:rPr>
        <w:t xml:space="preserve">број </w:t>
      </w:r>
      <w:r w:rsidR="00F41287" w:rsidRPr="00F41287">
        <w:rPr>
          <w:rFonts w:cs="Arial"/>
          <w:b/>
          <w:lang w:val="sr-Latn-RS"/>
        </w:rPr>
        <w:t>3000/0715/2016, 3000/0724/2016 (2149/2016)</w:t>
      </w:r>
      <w:r w:rsidRPr="00860868">
        <w:rPr>
          <w:rFonts w:cs="Arial"/>
          <w:lang w:val="ru-RU"/>
        </w:rPr>
        <w:t xml:space="preserve"> – НЕ ОТВАРАТИ“.</w:t>
      </w:r>
    </w:p>
    <w:p w:rsidR="008D2B23" w:rsidRDefault="008D2B23" w:rsidP="008D2B23">
      <w:pPr>
        <w:pStyle w:val="KDParagraf"/>
        <w:spacing w:before="0"/>
        <w:rPr>
          <w:rFonts w:cs="Arial"/>
          <w:lang w:val="ru-RU"/>
        </w:rPr>
      </w:pPr>
      <w:r w:rsidRPr="00860868">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23662" w:rsidRPr="00823662" w:rsidRDefault="00823662" w:rsidP="008D2B23">
      <w:pPr>
        <w:pStyle w:val="KDParagraf"/>
        <w:spacing w:before="0"/>
        <w:rPr>
          <w:rFonts w:cs="Arial"/>
          <w:lang w:val="ru-RU"/>
        </w:rPr>
      </w:pPr>
      <w:r w:rsidRPr="00823662">
        <w:rPr>
          <w:rFonts w:cs="Arial"/>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E47C2E" w:rsidRDefault="00EA6178" w:rsidP="008D2B23">
      <w:pPr>
        <w:pStyle w:val="KDKomentar"/>
        <w:spacing w:before="0"/>
        <w:rPr>
          <w:rFonts w:cs="Arial"/>
          <w:i w:val="0"/>
          <w:sz w:val="22"/>
          <w:szCs w:val="22"/>
        </w:rPr>
      </w:pPr>
    </w:p>
    <w:p w:rsidR="008D2B23" w:rsidRPr="00E47C2E" w:rsidRDefault="008D2B23" w:rsidP="00D7602E">
      <w:pPr>
        <w:pStyle w:val="KDPodnaslov2"/>
        <w:numPr>
          <w:ilvl w:val="1"/>
          <w:numId w:val="15"/>
        </w:numPr>
        <w:spacing w:before="0"/>
        <w:jc w:val="both"/>
        <w:rPr>
          <w:rFonts w:cs="Arial"/>
        </w:rPr>
      </w:pPr>
      <w:bookmarkStart w:id="221" w:name="_Toc441651583"/>
      <w:bookmarkStart w:id="222" w:name="_Toc442559894"/>
      <w:r w:rsidRPr="00E47C2E">
        <w:rPr>
          <w:rFonts w:cs="Arial"/>
          <w:lang w:val="ru-RU"/>
        </w:rPr>
        <w:t>П</w:t>
      </w:r>
      <w:r w:rsidRPr="00E47C2E">
        <w:rPr>
          <w:rFonts w:cs="Arial"/>
        </w:rPr>
        <w:t>артије</w:t>
      </w:r>
      <w:bookmarkEnd w:id="221"/>
      <w:bookmarkEnd w:id="222"/>
    </w:p>
    <w:p w:rsidR="008D2B23" w:rsidRPr="00C36F6E" w:rsidRDefault="0066644E" w:rsidP="00C36F6E">
      <w:pPr>
        <w:pStyle w:val="KDParagraf"/>
        <w:spacing w:before="0"/>
        <w:ind w:left="360"/>
        <w:rPr>
          <w:rFonts w:cs="Arial"/>
          <w:lang w:val="sr-Cyrl-RS"/>
        </w:rPr>
      </w:pPr>
      <w:r w:rsidRPr="00860868">
        <w:rPr>
          <w:rFonts w:cs="Arial"/>
          <w:lang w:val="ru-RU"/>
        </w:rPr>
        <w:t>Набавка није обликована по партијама.</w:t>
      </w:r>
    </w:p>
    <w:p w:rsidR="00C36F6E" w:rsidRPr="00C36F6E" w:rsidRDefault="00C36F6E" w:rsidP="00C36F6E">
      <w:pPr>
        <w:pStyle w:val="KDParagraf"/>
        <w:spacing w:before="0"/>
        <w:ind w:left="360"/>
        <w:rPr>
          <w:rFonts w:cs="Arial"/>
          <w:color w:val="00B0F0"/>
          <w:lang w:val="sr-Cyrl-RS"/>
        </w:rPr>
      </w:pPr>
    </w:p>
    <w:p w:rsidR="008D2B23" w:rsidRPr="00E47C2E" w:rsidRDefault="008D2B23" w:rsidP="00D7602E">
      <w:pPr>
        <w:pStyle w:val="KDPodnaslov2"/>
        <w:numPr>
          <w:ilvl w:val="1"/>
          <w:numId w:val="15"/>
        </w:numPr>
        <w:spacing w:before="0"/>
        <w:jc w:val="both"/>
        <w:rPr>
          <w:rFonts w:cs="Arial"/>
        </w:rPr>
      </w:pPr>
      <w:bookmarkStart w:id="223" w:name="_Toc441651584"/>
      <w:bookmarkStart w:id="224" w:name="_Toc442559895"/>
      <w:r w:rsidRPr="00E47C2E">
        <w:rPr>
          <w:rFonts w:cs="Arial"/>
        </w:rPr>
        <w:t>Понуда са варијантама</w:t>
      </w:r>
      <w:bookmarkEnd w:id="223"/>
      <w:bookmarkEnd w:id="224"/>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5070EB" w:rsidRPr="00E47C2E" w:rsidRDefault="005070EB" w:rsidP="008D2B23">
      <w:pPr>
        <w:tabs>
          <w:tab w:val="num" w:pos="993"/>
        </w:tabs>
        <w:spacing w:before="0"/>
        <w:rPr>
          <w:rFonts w:cs="Arial"/>
          <w:lang w:val="ru-RU"/>
        </w:rPr>
      </w:pPr>
    </w:p>
    <w:p w:rsidR="008D2B23" w:rsidRPr="00E47C2E" w:rsidRDefault="008D2B23" w:rsidP="00D7602E">
      <w:pPr>
        <w:pStyle w:val="KDPodnaslov2"/>
        <w:numPr>
          <w:ilvl w:val="1"/>
          <w:numId w:val="15"/>
        </w:numPr>
        <w:spacing w:before="0"/>
        <w:jc w:val="both"/>
        <w:rPr>
          <w:rFonts w:cs="Arial"/>
        </w:rPr>
      </w:pPr>
      <w:bookmarkStart w:id="225" w:name="_Toc441651585"/>
      <w:bookmarkStart w:id="226" w:name="_Toc442559896"/>
      <w:r w:rsidRPr="00E47C2E">
        <w:rPr>
          <w:rFonts w:cs="Arial"/>
        </w:rPr>
        <w:t>Подношење понуде са подизвођачима</w:t>
      </w:r>
      <w:bookmarkEnd w:id="225"/>
      <w:bookmarkEnd w:id="226"/>
    </w:p>
    <w:p w:rsidR="007822B8" w:rsidRPr="000558AD" w:rsidRDefault="007822B8" w:rsidP="007822B8">
      <w:pPr>
        <w:pStyle w:val="KDParagraf"/>
        <w:spacing w:before="0"/>
        <w:rPr>
          <w:rFonts w:cs="Arial"/>
          <w:lang w:val="ru-RU"/>
        </w:rPr>
      </w:pPr>
      <w:r>
        <w:rPr>
          <w:rFonts w:cs="Arial"/>
          <w:lang w:val="ru-RU"/>
        </w:rPr>
        <w:t>П</w:t>
      </w:r>
      <w:r w:rsidRPr="000558AD">
        <w:rPr>
          <w:rFonts w:cs="Arial"/>
          <w:lang w:val="ru-RU"/>
        </w:rPr>
        <w:t>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7822B8" w:rsidRPr="000558AD" w:rsidRDefault="007822B8" w:rsidP="007822B8">
      <w:pPr>
        <w:pStyle w:val="KDParagraf"/>
        <w:spacing w:before="0"/>
        <w:rPr>
          <w:rFonts w:cs="Arial"/>
          <w:lang w:val="ru-RU"/>
        </w:rPr>
      </w:pPr>
      <w:r w:rsidRPr="000558AD">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7822B8" w:rsidRPr="000558AD" w:rsidRDefault="007822B8" w:rsidP="007822B8">
      <w:pPr>
        <w:pStyle w:val="KDParagraf"/>
        <w:spacing w:before="0"/>
        <w:rPr>
          <w:rFonts w:cs="Arial"/>
          <w:lang w:val="ru-RU"/>
        </w:rPr>
      </w:pPr>
      <w:r w:rsidRPr="000558AD">
        <w:rPr>
          <w:rFonts w:cs="Arial"/>
          <w:lang w:val="ru-RU"/>
        </w:rPr>
        <w:lastRenderedPageBreak/>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7822B8" w:rsidRPr="000558AD" w:rsidRDefault="007822B8" w:rsidP="007822B8">
      <w:pPr>
        <w:pStyle w:val="KDParagraf"/>
        <w:spacing w:before="0"/>
        <w:rPr>
          <w:rFonts w:cs="Arial"/>
          <w:lang w:val="ru-RU"/>
        </w:rPr>
      </w:pPr>
      <w:r w:rsidRPr="000558AD">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4211C5" w:rsidRDefault="007822B8" w:rsidP="007822B8">
      <w:pPr>
        <w:pStyle w:val="KDParagraf"/>
        <w:spacing w:before="0"/>
        <w:rPr>
          <w:rFonts w:cs="Arial"/>
          <w:lang w:val="ru-RU"/>
        </w:rPr>
      </w:pPr>
      <w:r w:rsidRPr="000558AD">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Закона и Упутство како се доказу</w:t>
      </w:r>
      <w:r>
        <w:rPr>
          <w:rFonts w:cs="Arial"/>
          <w:lang w:val="ru-RU"/>
        </w:rPr>
        <w:t>је испуњеност т</w:t>
      </w:r>
      <w:r w:rsidRPr="007822B8">
        <w:rPr>
          <w:rFonts w:cs="Arial"/>
          <w:lang w:val="ru-RU"/>
        </w:rPr>
        <w:t xml:space="preserve">их услова. </w:t>
      </w:r>
    </w:p>
    <w:p w:rsidR="007822B8" w:rsidRPr="007822B8" w:rsidRDefault="007822B8" w:rsidP="007822B8">
      <w:pPr>
        <w:pStyle w:val="KDParagraf"/>
        <w:spacing w:before="0"/>
        <w:rPr>
          <w:rFonts w:cs="Arial"/>
          <w:lang w:val="ru-RU"/>
        </w:rPr>
      </w:pPr>
      <w:r w:rsidRPr="007822B8">
        <w:rPr>
          <w:rFonts w:cs="Arial"/>
          <w:lang w:val="ru-RU"/>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7822B8" w:rsidRPr="007822B8" w:rsidRDefault="007822B8" w:rsidP="007822B8">
      <w:pPr>
        <w:pStyle w:val="KDParagraf"/>
        <w:spacing w:before="0"/>
        <w:rPr>
          <w:rFonts w:cs="Arial"/>
          <w:lang w:val="ru-RU"/>
        </w:rPr>
      </w:pPr>
      <w:r w:rsidRPr="007822B8">
        <w:rPr>
          <w:rFonts w:cs="Arial"/>
          <w:lang w:val="ru-RU"/>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7822B8" w:rsidRPr="007822B8" w:rsidRDefault="007822B8" w:rsidP="007822B8">
      <w:pPr>
        <w:pStyle w:val="KDParagraf"/>
        <w:spacing w:before="0"/>
        <w:rPr>
          <w:rFonts w:cs="Arial"/>
          <w:lang w:val="ru-RU"/>
        </w:rPr>
      </w:pPr>
      <w:r w:rsidRPr="007822B8">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7822B8" w:rsidRPr="007822B8" w:rsidRDefault="007822B8" w:rsidP="007822B8">
      <w:pPr>
        <w:pStyle w:val="KDParagraf"/>
        <w:spacing w:before="0"/>
        <w:rPr>
          <w:rFonts w:cs="Arial"/>
          <w:lang w:bidi="en-US"/>
        </w:rPr>
      </w:pPr>
      <w:r w:rsidRPr="007822B8">
        <w:rPr>
          <w:rFonts w:cs="Arial"/>
          <w:lang w:val="ru-RU"/>
        </w:rPr>
        <w:t>Наручилац</w:t>
      </w:r>
      <w:r w:rsidRPr="007822B8">
        <w:rPr>
          <w:rFonts w:cs="Arial"/>
          <w:lang w:val="ru-RU" w:bidi="en-US"/>
        </w:rPr>
        <w:t xml:space="preserve"> у овом поступку не предвиђа примену одредби става 9.и 10. члана 80. </w:t>
      </w:r>
      <w:proofErr w:type="gramStart"/>
      <w:r w:rsidRPr="007822B8">
        <w:rPr>
          <w:rFonts w:cs="Arial"/>
          <w:lang w:bidi="en-US"/>
        </w:rPr>
        <w:t>Закона.</w:t>
      </w:r>
      <w:proofErr w:type="gramEnd"/>
    </w:p>
    <w:p w:rsidR="008D2B23" w:rsidRPr="00E47C2E" w:rsidRDefault="008D2B23" w:rsidP="006C4A22">
      <w:pPr>
        <w:pStyle w:val="KDParagraf"/>
        <w:spacing w:before="0"/>
        <w:rPr>
          <w:rFonts w:cs="Arial"/>
          <w:color w:val="00B0F0"/>
          <w:lang w:bidi="en-US"/>
        </w:rPr>
      </w:pPr>
    </w:p>
    <w:p w:rsidR="00A74DCE" w:rsidRPr="007822B8" w:rsidRDefault="008D2B23" w:rsidP="007822B8">
      <w:pPr>
        <w:pStyle w:val="KDPodnaslov2"/>
        <w:numPr>
          <w:ilvl w:val="1"/>
          <w:numId w:val="15"/>
        </w:numPr>
        <w:spacing w:before="0"/>
        <w:jc w:val="both"/>
        <w:rPr>
          <w:rFonts w:cs="Arial"/>
          <w:lang w:val="sr-Cyrl-RS"/>
        </w:rPr>
      </w:pPr>
      <w:bookmarkStart w:id="227" w:name="_Toc441651586"/>
      <w:bookmarkStart w:id="228" w:name="_Toc442559897"/>
      <w:r w:rsidRPr="00E47C2E">
        <w:rPr>
          <w:rFonts w:cs="Arial"/>
        </w:rPr>
        <w:t>Подношење заједничке понуде</w:t>
      </w:r>
      <w:bookmarkEnd w:id="227"/>
      <w:bookmarkEnd w:id="228"/>
    </w:p>
    <w:p w:rsidR="007822B8" w:rsidRPr="007822B8" w:rsidRDefault="007822B8" w:rsidP="007822B8">
      <w:pPr>
        <w:tabs>
          <w:tab w:val="left" w:pos="567"/>
        </w:tabs>
        <w:spacing w:before="0"/>
        <w:rPr>
          <w:rFonts w:cs="Arial"/>
          <w:lang w:val="ru-RU"/>
        </w:rPr>
      </w:pPr>
      <w:bookmarkStart w:id="229" w:name="_Toc441651587"/>
      <w:bookmarkStart w:id="230" w:name="_Toc442559898"/>
      <w:r w:rsidRPr="007822B8">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7822B8" w:rsidRPr="004211C5" w:rsidRDefault="007822B8" w:rsidP="007822B8">
      <w:pPr>
        <w:pStyle w:val="KDNabrajanje"/>
        <w:spacing w:before="0"/>
      </w:pPr>
      <w:r w:rsidRPr="007822B8">
        <w:rPr>
          <w:lang w:val="sr-Cyrl-CS"/>
        </w:rPr>
        <w:t xml:space="preserve">податке о </w:t>
      </w:r>
      <w:r w:rsidRPr="007822B8">
        <w:t xml:space="preserve">члану групе који ће бити </w:t>
      </w:r>
      <w:r w:rsidRPr="007822B8">
        <w:rPr>
          <w:lang w:val="sr-Cyrl-CS"/>
        </w:rPr>
        <w:t>Н</w:t>
      </w:r>
      <w:r w:rsidRPr="007822B8">
        <w:t xml:space="preserve">осилац посла, односно који ће поднети </w:t>
      </w:r>
      <w:r w:rsidRPr="004211C5">
        <w:t xml:space="preserve">понуду и који ће заступати групу понуђача пред </w:t>
      </w:r>
      <w:r w:rsidRPr="004211C5">
        <w:rPr>
          <w:lang w:val="sr-Cyrl-CS"/>
        </w:rPr>
        <w:t>Н</w:t>
      </w:r>
      <w:r w:rsidRPr="004211C5">
        <w:t>аручиоцем;</w:t>
      </w:r>
    </w:p>
    <w:p w:rsidR="007822B8" w:rsidRPr="004211C5" w:rsidRDefault="007822B8" w:rsidP="007822B8">
      <w:pPr>
        <w:pStyle w:val="KDNabrajanje"/>
        <w:spacing w:before="0"/>
      </w:pPr>
      <w:r w:rsidRPr="004211C5">
        <w:t>опис послова сваког од понуђача из групе понуђача у извршењу уговора.</w:t>
      </w:r>
    </w:p>
    <w:p w:rsidR="004211C5" w:rsidRPr="004211C5" w:rsidRDefault="007822B8" w:rsidP="007822B8">
      <w:pPr>
        <w:pStyle w:val="KDNabrajanje"/>
        <w:spacing w:before="0"/>
        <w:rPr>
          <w:lang w:bidi="en-US"/>
        </w:rPr>
      </w:pPr>
      <w:r w:rsidRPr="004211C5">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Закона и Упутство како се доказује испуњеност тих услова</w:t>
      </w:r>
      <w:r w:rsidRPr="004211C5">
        <w:rPr>
          <w:lang w:val="sr-Cyrl-RS"/>
        </w:rPr>
        <w:t>.</w:t>
      </w:r>
      <w:r w:rsidRPr="004211C5">
        <w:t xml:space="preserve"> </w:t>
      </w:r>
    </w:p>
    <w:p w:rsidR="007822B8" w:rsidRPr="004211C5" w:rsidRDefault="007822B8" w:rsidP="007822B8">
      <w:pPr>
        <w:pStyle w:val="KDNabrajanje"/>
        <w:spacing w:before="0"/>
        <w:rPr>
          <w:lang w:bidi="en-US"/>
        </w:rPr>
      </w:pPr>
      <w:r w:rsidRPr="004211C5">
        <w:rPr>
          <w:lang w:bidi="en-US"/>
        </w:rPr>
        <w:t xml:space="preserve">У случају заједничке понуде групе понуђача </w:t>
      </w:r>
      <w:r w:rsidRPr="004211C5">
        <w:rPr>
          <w:lang w:val="sr-Cyrl-CS" w:bidi="en-US"/>
        </w:rPr>
        <w:t xml:space="preserve">обрасце под пуном материјалном и кривичном одговорношћу </w:t>
      </w:r>
      <w:r w:rsidRPr="004211C5">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7822B8" w:rsidRPr="004211C5" w:rsidRDefault="007822B8" w:rsidP="007822B8">
      <w:pPr>
        <w:pStyle w:val="KDNabrajanje"/>
        <w:spacing w:before="0"/>
        <w:rPr>
          <w:lang w:bidi="en-US"/>
        </w:rPr>
      </w:pPr>
      <w:r w:rsidRPr="004211C5">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D7602E">
      <w:pPr>
        <w:pStyle w:val="KDPodnaslov2"/>
        <w:numPr>
          <w:ilvl w:val="1"/>
          <w:numId w:val="15"/>
        </w:numPr>
        <w:spacing w:before="0"/>
        <w:jc w:val="both"/>
        <w:rPr>
          <w:rFonts w:cs="Arial"/>
        </w:rPr>
      </w:pPr>
      <w:r w:rsidRPr="00E47C2E">
        <w:rPr>
          <w:rFonts w:cs="Arial"/>
        </w:rPr>
        <w:t>Понуђена цена</w:t>
      </w:r>
      <w:bookmarkEnd w:id="229"/>
      <w:bookmarkEnd w:id="230"/>
    </w:p>
    <w:p w:rsidR="008D2B23" w:rsidRPr="00860868" w:rsidRDefault="008D2B23" w:rsidP="008D2B23">
      <w:pPr>
        <w:pStyle w:val="KDParagraf"/>
        <w:spacing w:before="0"/>
        <w:rPr>
          <w:rFonts w:cs="Arial"/>
          <w:color w:val="00B0F0"/>
          <w:lang w:val="ru-RU"/>
        </w:rPr>
      </w:pPr>
      <w:r w:rsidRPr="00860868">
        <w:rPr>
          <w:rFonts w:cs="Arial"/>
          <w:lang w:val="ru-RU"/>
        </w:rPr>
        <w:t>Цена се исказује у</w:t>
      </w:r>
      <w:r w:rsidRPr="00860868">
        <w:rPr>
          <w:rFonts w:cs="Arial"/>
          <w:color w:val="00B0F0"/>
          <w:lang w:val="ru-RU"/>
        </w:rPr>
        <w:t xml:space="preserve"> </w:t>
      </w:r>
      <w:r w:rsidRPr="00860868">
        <w:rPr>
          <w:rFonts w:cs="Arial"/>
          <w:lang w:val="ru-RU"/>
        </w:rPr>
        <w:t>динарима</w:t>
      </w:r>
      <w:r w:rsidR="0046410C">
        <w:rPr>
          <w:rFonts w:cs="Arial"/>
          <w:lang w:val="ru-RU"/>
        </w:rPr>
        <w:t xml:space="preserve"> или ЕУР</w:t>
      </w:r>
      <w:r w:rsidR="007B36BF" w:rsidRPr="00860868">
        <w:rPr>
          <w:rFonts w:cs="Arial"/>
          <w:lang w:val="ru-RU"/>
        </w:rPr>
        <w:t xml:space="preserve">, </w:t>
      </w:r>
      <w:r w:rsidRPr="00860868">
        <w:rPr>
          <w:rFonts w:cs="Arial"/>
          <w:lang w:val="ru-RU"/>
        </w:rPr>
        <w:t>без пореза на додату вредност.</w:t>
      </w:r>
    </w:p>
    <w:p w:rsidR="008D2B23" w:rsidRPr="00860868" w:rsidRDefault="008D2B23" w:rsidP="008D2B23">
      <w:pPr>
        <w:pStyle w:val="KDParagraf"/>
        <w:spacing w:before="0"/>
        <w:rPr>
          <w:rFonts w:cs="Arial"/>
          <w:lang w:val="ru-RU"/>
        </w:rPr>
      </w:pPr>
      <w:r w:rsidRPr="00860868">
        <w:rPr>
          <w:rFonts w:cs="Arial"/>
          <w:lang w:val="ru-RU"/>
        </w:rPr>
        <w:t>У случају да у достављеној понуди није назначено да ли је понуђена цена са или без пореза</w:t>
      </w:r>
      <w:r w:rsidR="00250031" w:rsidRPr="00860868">
        <w:rPr>
          <w:rFonts w:cs="Arial"/>
          <w:lang w:val="ru-RU"/>
        </w:rPr>
        <w:t xml:space="preserve"> на додату вредност</w:t>
      </w:r>
      <w:r w:rsidRPr="00860868">
        <w:rPr>
          <w:rFonts w:cs="Arial"/>
          <w:lang w:val="ru-RU"/>
        </w:rPr>
        <w:t>, сматраће се сагласно Закону, да је иста без пореза</w:t>
      </w:r>
      <w:r w:rsidR="00250031" w:rsidRPr="00860868">
        <w:rPr>
          <w:rFonts w:cs="Arial"/>
          <w:lang w:val="ru-RU"/>
        </w:rPr>
        <w:t xml:space="preserve"> на додату вредност</w:t>
      </w:r>
      <w:r w:rsidRPr="00860868">
        <w:rPr>
          <w:rFonts w:cs="Arial"/>
          <w:lang w:val="ru-RU"/>
        </w:rPr>
        <w:t xml:space="preserve">. </w:t>
      </w:r>
    </w:p>
    <w:p w:rsidR="00011DCA" w:rsidRDefault="00011DCA" w:rsidP="00011DCA">
      <w:pPr>
        <w:pStyle w:val="KDParagraf"/>
        <w:spacing w:before="0"/>
        <w:rPr>
          <w:rFonts w:cs="Arial"/>
          <w:lang w:val="ru-RU"/>
        </w:rPr>
      </w:pPr>
      <w:r w:rsidRPr="00860868">
        <w:rPr>
          <w:rFonts w:cs="Arial"/>
          <w:lang w:val="ru-RU"/>
        </w:rPr>
        <w:lastRenderedPageBreak/>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46410C" w:rsidRPr="0046410C" w:rsidRDefault="0046410C" w:rsidP="0046410C">
      <w:pPr>
        <w:pStyle w:val="KDParagraf"/>
        <w:spacing w:before="0"/>
        <w:rPr>
          <w:rFonts w:cs="Arial"/>
          <w:lang w:val="ru-RU"/>
        </w:rPr>
      </w:pPr>
      <w:r w:rsidRPr="0046410C">
        <w:rPr>
          <w:rFonts w:cs="Arial"/>
          <w:lang w:val="ru-RU"/>
        </w:rPr>
        <w:t>Упоређивање понуда које су изражене у динарима са понудама израженим у страној валути, извршиће се прерачуном у динаре према средњем курсу Народне банке Србије на дан када је започето отварање понуда.</w:t>
      </w:r>
    </w:p>
    <w:p w:rsidR="0046410C" w:rsidRPr="0046410C" w:rsidRDefault="0046410C" w:rsidP="0046410C">
      <w:pPr>
        <w:pStyle w:val="KDParagraf"/>
        <w:spacing w:before="0"/>
        <w:rPr>
          <w:rFonts w:cs="Arial"/>
          <w:lang w:val="ru-RU"/>
        </w:rPr>
      </w:pPr>
      <w:r w:rsidRPr="0046410C">
        <w:rPr>
          <w:rFonts w:cs="Arial"/>
          <w:lang w:val="ru-RU"/>
        </w:rPr>
        <w:t>Понуђена цена укључује све трошкове везане за реализацију предметне услуге.</w:t>
      </w:r>
    </w:p>
    <w:p w:rsidR="0046410C" w:rsidRPr="0046410C" w:rsidRDefault="0046410C" w:rsidP="00011DCA">
      <w:pPr>
        <w:pStyle w:val="KDParagraf"/>
        <w:spacing w:before="0"/>
        <w:rPr>
          <w:rFonts w:eastAsia="Calibri" w:cs="Arial"/>
          <w:lang w:val="ru-RU"/>
        </w:rPr>
      </w:pPr>
      <w:r w:rsidRPr="0046410C">
        <w:rPr>
          <w:rFonts w:eastAsia="Calibri" w:cs="Arial"/>
          <w:lang w:val="ru-RU"/>
        </w:rPr>
        <w:t>Ако понуђена цена укључује увозну царину и друге дажбине, понуђач је дужан да тај део одвојено искаже у динарима.</w:t>
      </w:r>
    </w:p>
    <w:p w:rsidR="002E2F11" w:rsidRPr="0046410C" w:rsidRDefault="002E2F11" w:rsidP="002E2F11">
      <w:pPr>
        <w:pStyle w:val="KDParagraf"/>
        <w:spacing w:before="0"/>
        <w:rPr>
          <w:rFonts w:cs="Arial"/>
          <w:lang w:val="ru-RU"/>
        </w:rPr>
      </w:pPr>
      <w:r w:rsidRPr="0046410C">
        <w:rPr>
          <w:rFonts w:cs="Arial"/>
          <w:lang w:val="ru-RU"/>
        </w:rPr>
        <w:t>Ако је у понуди исказана неуобичајено ниска цена, Наручилац ће поступити у складу са чланом 92. З</w:t>
      </w:r>
      <w:r w:rsidR="00250031" w:rsidRPr="0046410C">
        <w:rPr>
          <w:rFonts w:cs="Arial"/>
          <w:lang w:val="ru-RU"/>
        </w:rPr>
        <w:t>акона</w:t>
      </w:r>
      <w:r w:rsidRPr="0046410C">
        <w:rPr>
          <w:rFonts w:cs="Arial"/>
          <w:lang w:val="ru-RU"/>
        </w:rPr>
        <w:t>.</w:t>
      </w:r>
    </w:p>
    <w:p w:rsidR="001227A3" w:rsidRPr="0046410C" w:rsidRDefault="001227A3" w:rsidP="0054056C">
      <w:pPr>
        <w:pStyle w:val="KDParagraf"/>
        <w:spacing w:before="0"/>
        <w:rPr>
          <w:rFonts w:eastAsia="Calibri" w:cs="Arial"/>
          <w:color w:val="00B0F0"/>
          <w:lang w:val="ru-RU"/>
        </w:rPr>
      </w:pPr>
    </w:p>
    <w:p w:rsidR="006344D2" w:rsidRPr="006344D2" w:rsidRDefault="006E6F46" w:rsidP="006344D2">
      <w:pPr>
        <w:pStyle w:val="KDPodnaslov2"/>
        <w:numPr>
          <w:ilvl w:val="1"/>
          <w:numId w:val="15"/>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p>
    <w:p w:rsidR="006344D2" w:rsidRPr="00852C68" w:rsidRDefault="0028604B" w:rsidP="00041FE3">
      <w:pPr>
        <w:pStyle w:val="ListParagraph"/>
        <w:autoSpaceDE w:val="0"/>
        <w:autoSpaceDN w:val="0"/>
        <w:adjustRightInd w:val="0"/>
        <w:spacing w:before="0" w:after="0" w:line="240" w:lineRule="auto"/>
        <w:ind w:left="0"/>
        <w:contextualSpacing w:val="0"/>
        <w:rPr>
          <w:rFonts w:ascii="Arial" w:hAnsi="Arial" w:cs="Arial"/>
          <w:lang w:val="ru-RU"/>
        </w:rPr>
      </w:pPr>
      <w:r w:rsidRPr="0028604B">
        <w:rPr>
          <w:rFonts w:ascii="Arial" w:hAnsi="Arial" w:cs="Arial"/>
          <w:lang w:val="ru-RU"/>
        </w:rPr>
        <w:t xml:space="preserve">Изабрани понуђач је обавезан да услугу изврши у року који не може бити дужи од </w:t>
      </w:r>
      <w:r w:rsidR="00852C68" w:rsidRPr="00852C68">
        <w:rPr>
          <w:rFonts w:ascii="Arial" w:hAnsi="Arial" w:cs="Arial"/>
          <w:lang w:val="ru-RU"/>
        </w:rPr>
        <w:t xml:space="preserve">45 дана, </w:t>
      </w:r>
      <w:r w:rsidR="00852C68" w:rsidRPr="00852C68">
        <w:rPr>
          <w:rFonts w:ascii="Arial" w:hAnsi="Arial" w:cs="Arial"/>
          <w:lang w:val="sr-Cyrl-RS"/>
        </w:rPr>
        <w:t>рачунајући</w:t>
      </w:r>
      <w:r w:rsidR="00852C68" w:rsidRPr="00852C68">
        <w:rPr>
          <w:rFonts w:ascii="Arial" w:hAnsi="Arial" w:cs="Arial"/>
          <w:lang w:val="ru-RU"/>
        </w:rPr>
        <w:t xml:space="preserve">  од дана предаје предмета услуге у оправку и из оправке у </w:t>
      </w:r>
      <w:r w:rsidR="00852C68" w:rsidRPr="00852C68">
        <w:rPr>
          <w:rFonts w:ascii="Arial" w:hAnsi="Arial" w:cs="Arial"/>
        </w:rPr>
        <w:t>o</w:t>
      </w:r>
      <w:r w:rsidR="00852C68" w:rsidRPr="00852C68">
        <w:rPr>
          <w:rFonts w:ascii="Arial" w:hAnsi="Arial" w:cs="Arial"/>
          <w:lang w:val="ru-RU"/>
        </w:rPr>
        <w:t>гр</w:t>
      </w:r>
      <w:r w:rsidR="00852C68" w:rsidRPr="00852C68">
        <w:rPr>
          <w:rFonts w:ascii="Arial" w:hAnsi="Arial" w:cs="Arial"/>
        </w:rPr>
        <w:t>a</w:t>
      </w:r>
      <w:r w:rsidR="00852C68" w:rsidRPr="00852C68">
        <w:rPr>
          <w:rFonts w:ascii="Arial" w:hAnsi="Arial" w:cs="Arial"/>
          <w:lang w:val="ru-RU"/>
        </w:rPr>
        <w:t>н</w:t>
      </w:r>
      <w:r w:rsidR="00852C68" w:rsidRPr="00852C68">
        <w:rPr>
          <w:rFonts w:ascii="Arial" w:hAnsi="Arial" w:cs="Arial"/>
        </w:rPr>
        <w:t>a</w:t>
      </w:r>
      <w:r w:rsidR="00852C68" w:rsidRPr="00852C68">
        <w:rPr>
          <w:rFonts w:ascii="Arial" w:hAnsi="Arial" w:cs="Arial"/>
          <w:lang w:val="ru-RU"/>
        </w:rPr>
        <w:t xml:space="preserve">ку </w:t>
      </w:r>
      <w:r w:rsidR="00852C68" w:rsidRPr="00852C68">
        <w:rPr>
          <w:rFonts w:ascii="Arial" w:hAnsi="Arial" w:cs="Arial"/>
        </w:rPr>
        <w:t>TE</w:t>
      </w:r>
      <w:r w:rsidR="00852C68" w:rsidRPr="00852C68">
        <w:rPr>
          <w:rFonts w:ascii="Arial" w:hAnsi="Arial" w:cs="Arial"/>
          <w:lang w:val="ru-RU"/>
        </w:rPr>
        <w:t>Н</w:t>
      </w:r>
      <w:r w:rsidR="00852C68" w:rsidRPr="00852C68">
        <w:rPr>
          <w:rFonts w:ascii="Arial" w:hAnsi="Arial" w:cs="Arial"/>
        </w:rPr>
        <w:t>T</w:t>
      </w:r>
      <w:r w:rsidR="00852C68" w:rsidRPr="00852C68">
        <w:rPr>
          <w:rFonts w:ascii="Arial" w:hAnsi="Arial" w:cs="Arial"/>
          <w:lang w:val="ru-RU"/>
        </w:rPr>
        <w:t xml:space="preserve"> </w:t>
      </w:r>
      <w:r w:rsidR="00852C68" w:rsidRPr="00852C68">
        <w:rPr>
          <w:rFonts w:ascii="Arial" w:hAnsi="Arial" w:cs="Arial"/>
        </w:rPr>
        <w:t>O</w:t>
      </w:r>
      <w:r w:rsidR="00852C68" w:rsidRPr="00852C68">
        <w:rPr>
          <w:rFonts w:ascii="Arial" w:hAnsi="Arial" w:cs="Arial"/>
          <w:lang w:val="ru-RU"/>
        </w:rPr>
        <w:t>бр</w:t>
      </w:r>
      <w:r w:rsidR="00852C68" w:rsidRPr="00852C68">
        <w:rPr>
          <w:rFonts w:ascii="Arial" w:hAnsi="Arial" w:cs="Arial"/>
        </w:rPr>
        <w:t>e</w:t>
      </w:r>
      <w:r w:rsidR="00852C68" w:rsidRPr="00852C68">
        <w:rPr>
          <w:rFonts w:ascii="Arial" w:hAnsi="Arial" w:cs="Arial"/>
          <w:lang w:val="ru-RU"/>
        </w:rPr>
        <w:t>н</w:t>
      </w:r>
      <w:r w:rsidR="00852C68" w:rsidRPr="00852C68">
        <w:rPr>
          <w:rFonts w:ascii="Arial" w:hAnsi="Arial" w:cs="Arial"/>
        </w:rPr>
        <w:t>o</w:t>
      </w:r>
      <w:r w:rsidR="00852C68" w:rsidRPr="00852C68">
        <w:rPr>
          <w:rFonts w:ascii="Arial" w:hAnsi="Arial" w:cs="Arial"/>
          <w:lang w:val="ru-RU"/>
        </w:rPr>
        <w:t>в</w:t>
      </w:r>
      <w:r w:rsidR="00852C68" w:rsidRPr="00852C68">
        <w:rPr>
          <w:rFonts w:ascii="Arial" w:hAnsi="Arial" w:cs="Arial"/>
        </w:rPr>
        <w:t>a</w:t>
      </w:r>
      <w:r w:rsidR="00852C68" w:rsidRPr="00852C68">
        <w:rPr>
          <w:rFonts w:ascii="Arial" w:hAnsi="Arial" w:cs="Arial"/>
          <w:lang w:val="ru-RU"/>
        </w:rPr>
        <w:t>ц.</w:t>
      </w:r>
    </w:p>
    <w:p w:rsidR="006344D2" w:rsidRPr="006344D2" w:rsidRDefault="006344D2" w:rsidP="006344D2">
      <w:pPr>
        <w:autoSpaceDE w:val="0"/>
        <w:autoSpaceDN w:val="0"/>
        <w:adjustRightInd w:val="0"/>
        <w:spacing w:before="0"/>
        <w:rPr>
          <w:rFonts w:cs="Arial"/>
          <w:b/>
          <w:lang w:val="ru-RU"/>
        </w:rPr>
      </w:pPr>
      <w:r>
        <w:rPr>
          <w:rFonts w:cs="Arial"/>
          <w:lang w:val="ru-RU"/>
        </w:rPr>
        <w:t xml:space="preserve">        </w:t>
      </w:r>
      <w:r w:rsidRPr="006344D2">
        <w:rPr>
          <w:rFonts w:cs="Arial"/>
          <w:b/>
          <w:lang w:val="ru-RU"/>
        </w:rPr>
        <w:t>6.13</w:t>
      </w:r>
      <w:r w:rsidRPr="006344D2">
        <w:rPr>
          <w:rFonts w:cs="Arial"/>
          <w:b/>
          <w:lang w:val="ru-RU"/>
        </w:rPr>
        <w:tab/>
        <w:t xml:space="preserve">Гарантни рок </w:t>
      </w:r>
    </w:p>
    <w:p w:rsidR="006344D2" w:rsidRPr="006344D2" w:rsidRDefault="006344D2" w:rsidP="006344D2">
      <w:pPr>
        <w:autoSpaceDE w:val="0"/>
        <w:autoSpaceDN w:val="0"/>
        <w:adjustRightInd w:val="0"/>
        <w:spacing w:before="0"/>
        <w:rPr>
          <w:rFonts w:cs="Arial"/>
          <w:lang w:val="ru-RU"/>
        </w:rPr>
      </w:pPr>
      <w:r w:rsidRPr="006344D2">
        <w:rPr>
          <w:rFonts w:cs="Arial"/>
          <w:lang w:val="ru-RU"/>
        </w:rPr>
        <w:t xml:space="preserve">Гарантни рок не може бити краћи од </w:t>
      </w:r>
      <w:r w:rsidR="00B32A64" w:rsidRPr="00B32A64">
        <w:rPr>
          <w:rFonts w:cs="Arial"/>
          <w:lang w:val="sr-Cyrl-CS"/>
        </w:rPr>
        <w:t>12</w:t>
      </w:r>
      <w:r w:rsidR="00B32A64" w:rsidRPr="00B32A64">
        <w:rPr>
          <w:rFonts w:cs="Arial"/>
          <w:lang w:val="ru-RU"/>
        </w:rPr>
        <w:t xml:space="preserve"> </w:t>
      </w:r>
      <w:r w:rsidR="00B32A64" w:rsidRPr="00B32A64">
        <w:rPr>
          <w:rFonts w:cs="Arial"/>
          <w:lang w:val="sr-Cyrl-CS"/>
        </w:rPr>
        <w:t>месеца</w:t>
      </w:r>
      <w:r w:rsidR="00B32A64" w:rsidRPr="00B32A64">
        <w:rPr>
          <w:rFonts w:cs="Arial"/>
          <w:lang w:val="ru-RU"/>
        </w:rPr>
        <w:t xml:space="preserve"> од дана монтаже предмета услуге на локомотиви.</w:t>
      </w:r>
      <w:r w:rsidR="001254AC">
        <w:rPr>
          <w:rFonts w:cs="Arial"/>
          <w:lang w:val="ru-RU"/>
        </w:rPr>
        <w:t>.</w:t>
      </w:r>
    </w:p>
    <w:p w:rsidR="006344D2" w:rsidRDefault="001254AC" w:rsidP="006344D2">
      <w:pPr>
        <w:autoSpaceDE w:val="0"/>
        <w:autoSpaceDN w:val="0"/>
        <w:adjustRightInd w:val="0"/>
        <w:spacing w:before="0"/>
        <w:rPr>
          <w:rFonts w:cs="Arial"/>
          <w:lang w:val="ru-RU"/>
        </w:rPr>
      </w:pPr>
      <w:r w:rsidRPr="001254AC">
        <w:rPr>
          <w:rFonts w:cs="Arial"/>
          <w:lang w:val="sr-Cyrl-CS"/>
        </w:rPr>
        <w:t xml:space="preserve">Изабрани </w:t>
      </w:r>
      <w:r w:rsidRPr="001254AC">
        <w:rPr>
          <w:rFonts w:cs="Arial"/>
          <w:lang w:val="ru-RU"/>
        </w:rPr>
        <w:t>Понуђач је дужан да о свом трошку отклони све евентуалне недостатке у току трајања гарантног рока.</w:t>
      </w:r>
    </w:p>
    <w:p w:rsidR="00246FD5" w:rsidRPr="004107E7" w:rsidRDefault="00246FD5" w:rsidP="00246FD5">
      <w:pPr>
        <w:spacing w:before="0"/>
        <w:rPr>
          <w:rFonts w:cs="Arial"/>
          <w:lang w:val="sr-Cyrl-RS" w:eastAsia="zh-CN"/>
        </w:rPr>
      </w:pPr>
      <w:r w:rsidRPr="00860868">
        <w:rPr>
          <w:rFonts w:cs="Arial"/>
          <w:lang w:val="ru-RU"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4107E7">
        <w:rPr>
          <w:rFonts w:cs="Arial"/>
          <w:lang w:val="sr-Cyrl-RS" w:eastAsia="zh-CN"/>
        </w:rPr>
        <w:t>5</w:t>
      </w:r>
      <w:r w:rsidRPr="00860868">
        <w:rPr>
          <w:rFonts w:cs="Arial"/>
          <w:lang w:val="ru-RU" w:eastAsia="zh-CN"/>
        </w:rPr>
        <w:t xml:space="preserve"> (словима:</w:t>
      </w:r>
      <w:r w:rsidRPr="004107E7">
        <w:rPr>
          <w:rFonts w:cs="Arial"/>
          <w:lang w:val="sr-Cyrl-RS" w:eastAsia="zh-CN"/>
        </w:rPr>
        <w:t>пет</w:t>
      </w:r>
      <w:r w:rsidRPr="00860868">
        <w:rPr>
          <w:rFonts w:cs="Arial"/>
          <w:lang w:val="ru-RU" w:eastAsia="zh-CN"/>
        </w:rPr>
        <w:t xml:space="preserve">) дана по утврђивању недостатка. </w:t>
      </w:r>
    </w:p>
    <w:p w:rsidR="00246FD5" w:rsidRPr="001254AC" w:rsidRDefault="00246FD5" w:rsidP="00246FD5">
      <w:pPr>
        <w:autoSpaceDE w:val="0"/>
        <w:autoSpaceDN w:val="0"/>
        <w:adjustRightInd w:val="0"/>
        <w:spacing w:before="0"/>
        <w:rPr>
          <w:rFonts w:cs="Arial"/>
          <w:lang w:val="sr-Cyrl-RS"/>
        </w:rPr>
      </w:pPr>
      <w:r w:rsidRPr="00860868">
        <w:rPr>
          <w:rFonts w:cs="Arial"/>
          <w:lang w:val="ru-RU" w:eastAsia="zh-CN"/>
        </w:rPr>
        <w:t xml:space="preserve">Пружалац услуге се обавезује да најкасније у року од </w:t>
      </w:r>
      <w:r w:rsidRPr="004107E7">
        <w:rPr>
          <w:rFonts w:cs="Arial"/>
          <w:lang w:val="sr-Cyrl-RS" w:eastAsia="zh-CN"/>
        </w:rPr>
        <w:t>5</w:t>
      </w:r>
      <w:r w:rsidRPr="00860868">
        <w:rPr>
          <w:rFonts w:cs="Arial"/>
          <w:lang w:val="ru-RU" w:eastAsia="zh-CN"/>
        </w:rPr>
        <w:t xml:space="preserve"> (словима:</w:t>
      </w:r>
      <w:r w:rsidRPr="004107E7">
        <w:rPr>
          <w:rFonts w:cs="Arial"/>
          <w:lang w:val="sr-Cyrl-RS" w:eastAsia="zh-CN"/>
        </w:rPr>
        <w:t>пет</w:t>
      </w:r>
      <w:r w:rsidRPr="00860868">
        <w:rPr>
          <w:rFonts w:cs="Arial"/>
          <w:lang w:val="ru-RU" w:eastAsia="zh-CN"/>
        </w:rPr>
        <w:t>) дана од дана пријема рекламације отклони утврђене недостатке о свом трошку.</w:t>
      </w:r>
    </w:p>
    <w:p w:rsidR="006E6F46" w:rsidRPr="001254AC" w:rsidRDefault="006E6F46" w:rsidP="006E6F46">
      <w:pPr>
        <w:spacing w:before="0"/>
        <w:rPr>
          <w:rFonts w:cs="Arial"/>
          <w:color w:val="00B0F0"/>
          <w:lang w:val="ru-RU" w:eastAsia="zh-CN"/>
        </w:rPr>
      </w:pPr>
      <w:r w:rsidRPr="001254AC">
        <w:rPr>
          <w:rFonts w:cs="Arial"/>
          <w:color w:val="00B0F0"/>
          <w:lang w:val="ru-RU" w:eastAsia="zh-CN"/>
        </w:rPr>
        <w:t xml:space="preserve">. </w:t>
      </w:r>
    </w:p>
    <w:p w:rsidR="008D2B23" w:rsidRPr="001254AC" w:rsidRDefault="001254AC" w:rsidP="001254AC">
      <w:pPr>
        <w:pStyle w:val="KDPodnaslov2"/>
        <w:spacing w:before="0"/>
        <w:jc w:val="both"/>
        <w:rPr>
          <w:rFonts w:cs="Arial"/>
          <w:lang w:val="ru-RU"/>
        </w:rPr>
      </w:pPr>
      <w:bookmarkStart w:id="231" w:name="_Toc441651588"/>
      <w:bookmarkStart w:id="232" w:name="_Toc442559899"/>
      <w:r>
        <w:rPr>
          <w:rFonts w:cs="Arial"/>
          <w:lang w:val="sr-Cyrl-RS"/>
        </w:rPr>
        <w:t xml:space="preserve">       6.14 </w:t>
      </w:r>
      <w:r w:rsidR="008D2B23" w:rsidRPr="001254AC">
        <w:rPr>
          <w:rFonts w:cs="Arial"/>
          <w:lang w:val="ru-RU"/>
        </w:rPr>
        <w:t>Начин и услови плаћања</w:t>
      </w:r>
      <w:bookmarkEnd w:id="231"/>
      <w:bookmarkEnd w:id="232"/>
    </w:p>
    <w:p w:rsidR="004107E7" w:rsidRDefault="004107E7" w:rsidP="004107E7">
      <w:pPr>
        <w:pStyle w:val="KDParagraf"/>
        <w:spacing w:before="0"/>
        <w:rPr>
          <w:rFonts w:eastAsia="Calibri" w:cs="Arial"/>
          <w:lang w:val="sr-Latn-RS"/>
        </w:rPr>
      </w:pPr>
      <w:r w:rsidRPr="00860868">
        <w:rPr>
          <w:rFonts w:eastAsia="Calibri" w:cs="Arial"/>
          <w:lang w:val="ru-RU"/>
        </w:rPr>
        <w:t>Корисник услуге се обавезује да Пружаоцу услуге плати извршене услуге на следећи начин:•</w:t>
      </w:r>
      <w:r w:rsidRPr="00860868">
        <w:rPr>
          <w:rFonts w:eastAsia="Calibri" w:cs="Arial"/>
          <w:lang w:val="ru-RU"/>
        </w:rPr>
        <w:tab/>
        <w:t>сукцесивно  у зависности од извршења уговорених услуга, у року до 45 (словима: четрдесетпет) дана од дана пријема  исправног рачу</w:t>
      </w:r>
      <w:r w:rsidR="00053891" w:rsidRPr="00860868">
        <w:rPr>
          <w:rFonts w:eastAsia="Calibri" w:cs="Arial"/>
          <w:lang w:val="ru-RU"/>
        </w:rPr>
        <w:t>на, издатог на основу прихваћен</w:t>
      </w:r>
      <w:r w:rsidR="00053891">
        <w:rPr>
          <w:rFonts w:eastAsia="Calibri" w:cs="Arial"/>
          <w:lang w:val="sr-Cyrl-RS"/>
        </w:rPr>
        <w:t>ог</w:t>
      </w:r>
      <w:r w:rsidRPr="00860868">
        <w:rPr>
          <w:rFonts w:eastAsia="Calibri" w:cs="Arial"/>
          <w:lang w:val="ru-RU"/>
        </w:rPr>
        <w:t xml:space="preserve"> и одобрен</w:t>
      </w:r>
      <w:r w:rsidR="00053891">
        <w:rPr>
          <w:rFonts w:eastAsia="Calibri" w:cs="Arial"/>
          <w:lang w:val="sr-Cyrl-RS"/>
        </w:rPr>
        <w:t>ог</w:t>
      </w:r>
      <w:r w:rsidRPr="00860868">
        <w:rPr>
          <w:rFonts w:eastAsia="Calibri" w:cs="Arial"/>
          <w:lang w:val="ru-RU"/>
        </w:rPr>
        <w:t xml:space="preserve">  Записника</w:t>
      </w:r>
      <w:r w:rsidR="00053891">
        <w:rPr>
          <w:rFonts w:eastAsia="Calibri" w:cs="Arial"/>
          <w:lang w:val="sr-Cyrl-RS"/>
        </w:rPr>
        <w:t xml:space="preserve"> о пруженим услугама.</w:t>
      </w:r>
    </w:p>
    <w:p w:rsidR="004D6837" w:rsidRDefault="004D6837" w:rsidP="004107E7">
      <w:pPr>
        <w:pStyle w:val="KDParagraf"/>
        <w:spacing w:before="0"/>
        <w:rPr>
          <w:rFonts w:eastAsia="Calibri" w:cs="Arial"/>
          <w:lang w:val="sr-Cyrl-RS"/>
        </w:rPr>
      </w:pPr>
      <w:r w:rsidRPr="004D6837">
        <w:rPr>
          <w:rFonts w:eastAsia="Calibri" w:cs="Arial"/>
          <w:lang w:val="sr-Latn-RS"/>
        </w:rPr>
        <w:t>Ако је понуђена цена исказана у еврима, 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 Понуђач је обавезан да на рачуну наведе износ у еврима и прерачун у динаре према курсу НБС на дан настанка пореске обавезе.</w:t>
      </w:r>
    </w:p>
    <w:p w:rsidR="006B7F36" w:rsidRPr="006B7F36" w:rsidRDefault="006B7F36" w:rsidP="006B7F36">
      <w:pPr>
        <w:pStyle w:val="KDParagraf"/>
        <w:spacing w:before="0"/>
        <w:rPr>
          <w:rFonts w:eastAsia="Calibri" w:cs="Arial"/>
          <w:b/>
          <w:lang w:val="sr-Cyrl-RS"/>
        </w:rPr>
      </w:pPr>
      <w:r w:rsidRPr="006B7F36">
        <w:rPr>
          <w:rFonts w:eastAsia="Calibri" w:cs="Arial"/>
          <w:b/>
          <w:lang w:val="sr-Cyrl-RS"/>
        </w:rPr>
        <w:t>Напомена у вези са плаћањем услуга уколико их изводи страно правно лице:</w:t>
      </w:r>
    </w:p>
    <w:p w:rsidR="006B7F36" w:rsidRPr="006B7F36" w:rsidRDefault="006B7F36" w:rsidP="006B7F36">
      <w:pPr>
        <w:pStyle w:val="KDParagraf"/>
        <w:spacing w:before="0"/>
        <w:rPr>
          <w:rFonts w:eastAsia="Calibri" w:cs="Arial"/>
          <w:lang w:val="sr-Cyrl-RS"/>
        </w:rPr>
      </w:pPr>
      <w:r w:rsidRPr="006B7F36">
        <w:rPr>
          <w:rFonts w:eastAsia="Calibri" w:cs="Arial"/>
          <w:lang w:val="sr-Cyrl-RS"/>
        </w:rPr>
        <w:t>У случају да је понуђач страно лице, плаћање неризденту Наручилац ће извршити након одбитка пореза на добит по одбитку на уговорену вредност у складу  са пореским прописима Републике Србије. Уговорена цена без ПДВ сматра се бруто вредношћу за потребе обрачуна пореза на добит по одбитку.</w:t>
      </w:r>
    </w:p>
    <w:p w:rsidR="006B7F36" w:rsidRPr="006B7F36" w:rsidRDefault="006B7F36" w:rsidP="006B7F36">
      <w:pPr>
        <w:pStyle w:val="KDParagraf"/>
        <w:spacing w:before="0"/>
        <w:rPr>
          <w:rFonts w:eastAsia="Calibri" w:cs="Arial"/>
          <w:lang w:val="sr-Cyrl-RS"/>
        </w:rPr>
      </w:pPr>
      <w:r w:rsidRPr="006B7F36">
        <w:rPr>
          <w:rFonts w:eastAsia="Calibri" w:cs="Arial"/>
          <w:lang w:val="sr-Cyrl-RS"/>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rsidR="006B7F36" w:rsidRPr="006B7F36" w:rsidRDefault="006B7F36" w:rsidP="006B7F36">
      <w:pPr>
        <w:pStyle w:val="KDParagraf"/>
        <w:spacing w:before="0"/>
        <w:rPr>
          <w:rFonts w:eastAsia="Calibri" w:cs="Arial"/>
          <w:lang w:val="sr-Cyrl-RS"/>
        </w:rPr>
      </w:pPr>
      <w:r w:rsidRPr="006B7F36">
        <w:rPr>
          <w:rFonts w:eastAsia="Calibri" w:cs="Arial"/>
          <w:lang w:val="sr-Cyrl-RS"/>
        </w:rPr>
        <w:t xml:space="preserve">Понуђач, страно лице је у обавези да Наручиоцу услуге  достави, приликом потписивања Уговора или у року осам дана од дана потписивања Уговора,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Пружаоца услуге и доказ да је стварни власник прихода, уколико је Република Србија са домицилном земљом  понуђача - неризидента закључила Уговор о избегавању двоструког опорезивања. Закључени уговори о избегавању двоструког </w:t>
      </w:r>
      <w:r w:rsidRPr="006B7F36">
        <w:rPr>
          <w:rFonts w:eastAsia="Calibri" w:cs="Arial"/>
          <w:lang w:val="sr-Cyrl-RS"/>
        </w:rPr>
        <w:lastRenderedPageBreak/>
        <w:t>опорезивања објављени су на сајту Министарства финансија, Пореска управа (www.poreskauprava.gov.rs/sr/.../ug</w:t>
      </w:r>
      <w:r>
        <w:rPr>
          <w:rFonts w:eastAsia="Calibri" w:cs="Arial"/>
          <w:lang w:val="sr-Cyrl-RS"/>
        </w:rPr>
        <w:t xml:space="preserve">ovori-dvostruko-oporezivanje). </w:t>
      </w:r>
    </w:p>
    <w:p w:rsidR="006B7F36" w:rsidRPr="006B7F36" w:rsidRDefault="006B7F36" w:rsidP="006B7F36">
      <w:pPr>
        <w:pStyle w:val="KDParagraf"/>
        <w:spacing w:before="0"/>
        <w:rPr>
          <w:rFonts w:eastAsia="Calibri" w:cs="Arial"/>
          <w:lang w:val="sr-Cyrl-RS"/>
        </w:rPr>
      </w:pPr>
      <w:r w:rsidRPr="006B7F36">
        <w:rPr>
          <w:rFonts w:eastAsia="Calibri" w:cs="Arial"/>
          <w:lang w:val="sr-Cyrl-RS"/>
        </w:rPr>
        <w:t>У случају да понуђач - нерезидент РС не достави доказе о  статусу резидентности и да је стварни власник прихода, Наручилац ће  обрачунати и обуставити од плаћања порез на добит по одбитку по пуној стопи у складу са пореским прописима Републике Србије, који су објављени на сајту Министарства финансија (www.mfin.gov.rs/закони), односно неће применити Уговор о избегавању двоструког опорезивања закључен са домицилном земљом понуђача.</w:t>
      </w:r>
    </w:p>
    <w:p w:rsidR="006B7F36" w:rsidRPr="006B7F36" w:rsidRDefault="006B7F36" w:rsidP="006B7F36">
      <w:pPr>
        <w:pStyle w:val="KDParagraf"/>
        <w:spacing w:before="0"/>
        <w:rPr>
          <w:rFonts w:eastAsia="Calibri" w:cs="Arial"/>
          <w:lang w:val="sr-Cyrl-RS"/>
        </w:rPr>
      </w:pPr>
      <w:r w:rsidRPr="006B7F36">
        <w:rPr>
          <w:rFonts w:eastAsia="Calibri" w:cs="Arial"/>
          <w:lang w:val="sr-Cyrl-RS"/>
        </w:rPr>
        <w:t>Уколико понуђач, страно лице не достави доказе из претходног става Наручилац ће обрачунати, одбити и  платити  порез по одбитку у складу са прописима Републике Србије без примене закљученог Уговора о избегавању двоструког опорезивања</w:t>
      </w:r>
      <w:r>
        <w:rPr>
          <w:rFonts w:eastAsia="Calibri" w:cs="Arial"/>
          <w:lang w:val="sr-Cyrl-RS"/>
        </w:rPr>
        <w:t xml:space="preserve"> са домицилном земљом понуђача.</w:t>
      </w:r>
    </w:p>
    <w:p w:rsidR="006B7F36" w:rsidRPr="006B7F36" w:rsidRDefault="006B7F36" w:rsidP="006B7F36">
      <w:pPr>
        <w:pStyle w:val="KDParagraf"/>
        <w:spacing w:before="0"/>
        <w:rPr>
          <w:rFonts w:eastAsia="Calibri" w:cs="Arial"/>
          <w:lang w:val="sr-Cyrl-RS"/>
        </w:rPr>
      </w:pPr>
      <w:r w:rsidRPr="006B7F36">
        <w:rPr>
          <w:rFonts w:eastAsia="Calibri" w:cs="Arial"/>
          <w:lang w:val="sr-Cyrl-RS"/>
        </w:rPr>
        <w:t>Уколико услуге које су предмет набавке нису садржане у уговору о избегавању двоструког опорезивања, Наручилац ће обрачунати, одбити и  платити  порез по одбитку у складу са прописима Републике Србије.</w:t>
      </w:r>
    </w:p>
    <w:p w:rsidR="006B7F36" w:rsidRPr="006B7F36" w:rsidRDefault="006B7F36" w:rsidP="006B7F36">
      <w:pPr>
        <w:pStyle w:val="KDParagraf"/>
        <w:spacing w:before="0"/>
        <w:rPr>
          <w:rFonts w:eastAsia="Calibri" w:cs="Arial"/>
          <w:lang w:val="sr-Cyrl-RS"/>
        </w:rPr>
      </w:pPr>
      <w:r w:rsidRPr="006B7F36">
        <w:rPr>
          <w:rFonts w:eastAsia="Calibri" w:cs="Arial"/>
          <w:lang w:val="sr-Cyrl-RS"/>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w:t>
      </w:r>
      <w:r>
        <w:rPr>
          <w:rFonts w:eastAsia="Calibri" w:cs="Arial"/>
          <w:lang w:val="sr-Cyrl-RS"/>
        </w:rPr>
        <w:t>бегавању двоструког опорезивања</w:t>
      </w:r>
    </w:p>
    <w:p w:rsidR="006B7F36" w:rsidRPr="006B7F36" w:rsidRDefault="006B7F36" w:rsidP="006B7F36">
      <w:pPr>
        <w:pStyle w:val="KDParagraf"/>
        <w:spacing w:before="0"/>
        <w:rPr>
          <w:rFonts w:eastAsia="Calibri" w:cs="Arial"/>
          <w:lang w:val="sr-Cyrl-RS"/>
        </w:rPr>
      </w:pPr>
      <w:r w:rsidRPr="006B7F36">
        <w:rPr>
          <w:rFonts w:eastAsia="Calibri" w:cs="Arial"/>
          <w:lang w:val="sr-Cyrl-RS"/>
        </w:rPr>
        <w:t>Наручилац ће обрачунати, одбити и  платити  порез по одбитку у складу са  пореским прописима Републике Србије, који су објављени на сајту Министарства финансија  (www.mfin.gov.rs/закони).</w:t>
      </w:r>
    </w:p>
    <w:p w:rsidR="004107E7" w:rsidRPr="004107E7" w:rsidRDefault="00053891" w:rsidP="004107E7">
      <w:pPr>
        <w:pStyle w:val="KDParagraf"/>
        <w:spacing w:before="0"/>
        <w:rPr>
          <w:rFonts w:eastAsia="Calibri" w:cs="Arial"/>
          <w:lang w:val="sr-Cyrl-RS"/>
        </w:rPr>
      </w:pPr>
      <w:r w:rsidRPr="00860868">
        <w:rPr>
          <w:rFonts w:eastAsia="Calibri" w:cs="Arial"/>
          <w:lang w:val="ru-RU"/>
        </w:rPr>
        <w:t xml:space="preserve">Рачун мора да гласи на : Јавно предузеће „Електропривреда Србије“ Београд, </w:t>
      </w:r>
      <w:r w:rsidR="00F9422F">
        <w:rPr>
          <w:rFonts w:eastAsia="Calibri" w:cs="Arial"/>
          <w:lang w:val="sr-Cyrl-RS"/>
        </w:rPr>
        <w:t>Ц</w:t>
      </w:r>
      <w:r w:rsidRPr="00860868">
        <w:rPr>
          <w:rFonts w:eastAsia="Calibri" w:cs="Arial"/>
          <w:lang w:val="ru-RU"/>
        </w:rPr>
        <w:t>арице Милице 2, ПИБ 103920327, Огранак ТЕНТ Београд-Обреновац, Богољуба Урошевића Црног 44</w:t>
      </w:r>
      <w:r w:rsidR="00AD24ED" w:rsidRPr="00860868">
        <w:rPr>
          <w:rFonts w:eastAsia="Calibri" w:cs="Arial"/>
          <w:lang w:val="ru-RU"/>
        </w:rPr>
        <w:t xml:space="preserve">, 11500 </w:t>
      </w:r>
      <w:r w:rsidR="00AD24ED">
        <w:rPr>
          <w:rFonts w:eastAsia="Calibri" w:cs="Arial"/>
        </w:rPr>
        <w:t>O</w:t>
      </w:r>
      <w:r w:rsidR="00AD24ED" w:rsidRPr="00860868">
        <w:rPr>
          <w:rFonts w:eastAsia="Calibri" w:cs="Arial"/>
          <w:lang w:val="ru-RU"/>
        </w:rPr>
        <w:t>бреновац</w:t>
      </w:r>
      <w:r w:rsidR="00AD24ED">
        <w:rPr>
          <w:rFonts w:eastAsia="Calibri" w:cs="Arial"/>
          <w:lang w:val="sr-Cyrl-RS"/>
        </w:rPr>
        <w:t xml:space="preserve"> </w:t>
      </w:r>
      <w:r w:rsidR="004107E7" w:rsidRPr="00860868">
        <w:rPr>
          <w:rFonts w:eastAsia="Calibri" w:cs="Arial"/>
          <w:lang w:val="ru-RU"/>
        </w:rPr>
        <w:t xml:space="preserve">и бити достављен на адресу Корисника: Јавно предузеће „Електропривреда Србије“ Београд, огранак ТЕНТ, Богољуба Урошевића Црног 44, 11500 </w:t>
      </w:r>
      <w:r w:rsidR="004107E7" w:rsidRPr="004107E7">
        <w:rPr>
          <w:rFonts w:eastAsia="Calibri" w:cs="Arial"/>
        </w:rPr>
        <w:t>O</w:t>
      </w:r>
      <w:r w:rsidR="004107E7" w:rsidRPr="00860868">
        <w:rPr>
          <w:rFonts w:eastAsia="Calibri" w:cs="Arial"/>
          <w:lang w:val="ru-RU"/>
        </w:rPr>
        <w:t>б</w:t>
      </w:r>
      <w:r w:rsidR="00F9422F" w:rsidRPr="00860868">
        <w:rPr>
          <w:rFonts w:eastAsia="Calibri" w:cs="Arial"/>
          <w:lang w:val="ru-RU"/>
        </w:rPr>
        <w:t>реновац, са обавезним прилозима</w:t>
      </w:r>
      <w:r w:rsidR="00F9422F">
        <w:rPr>
          <w:rFonts w:eastAsia="Calibri" w:cs="Arial"/>
          <w:lang w:val="sr-Cyrl-RS"/>
        </w:rPr>
        <w:t xml:space="preserve"> - </w:t>
      </w:r>
      <w:r w:rsidR="00F9422F" w:rsidRPr="00860868">
        <w:rPr>
          <w:rFonts w:eastAsia="Calibri" w:cs="Arial"/>
          <w:lang w:val="ru-RU"/>
        </w:rPr>
        <w:t>Записника</w:t>
      </w:r>
      <w:r w:rsidR="00F9422F" w:rsidRPr="00F9422F">
        <w:rPr>
          <w:rFonts w:eastAsia="Calibri" w:cs="Arial"/>
          <w:lang w:val="sr-Cyrl-RS"/>
        </w:rPr>
        <w:t xml:space="preserve"> о пруженим услугама</w:t>
      </w:r>
      <w:r w:rsidR="004107E7" w:rsidRPr="00860868">
        <w:rPr>
          <w:rFonts w:eastAsia="Calibri" w:cs="Arial"/>
          <w:lang w:val="ru-RU"/>
        </w:rPr>
        <w:t>, са читко написаним именом и презименом и потписом овлашћеног лица Корисника услуга. Пружаоц услуге је обавезан да на рачуну/рачунима наведе угов</w:t>
      </w:r>
      <w:r w:rsidR="004107E7" w:rsidRPr="004107E7">
        <w:rPr>
          <w:rFonts w:eastAsia="Calibri" w:cs="Arial"/>
        </w:rPr>
        <w:t>o</w:t>
      </w:r>
      <w:r w:rsidR="004107E7" w:rsidRPr="00860868">
        <w:rPr>
          <w:rFonts w:eastAsia="Calibri" w:cs="Arial"/>
          <w:lang w:val="ru-RU"/>
        </w:rPr>
        <w:t>р на основу којег се рачун издаје (број и датум).</w:t>
      </w:r>
    </w:p>
    <w:p w:rsidR="004107E7" w:rsidRPr="00860868" w:rsidRDefault="004107E7" w:rsidP="004107E7">
      <w:pPr>
        <w:pStyle w:val="KDParagraf"/>
        <w:spacing w:before="0"/>
        <w:rPr>
          <w:rFonts w:eastAsia="Calibri" w:cs="Arial"/>
          <w:lang w:val="ru-RU"/>
        </w:rPr>
      </w:pPr>
      <w:r w:rsidRPr="00860868">
        <w:rPr>
          <w:rFonts w:eastAsia="Calibri"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3508B5" w:rsidRPr="00860868" w:rsidRDefault="004107E7" w:rsidP="004107E7">
      <w:pPr>
        <w:pStyle w:val="KDParagraf"/>
        <w:spacing w:before="0"/>
        <w:rPr>
          <w:rFonts w:cs="Arial"/>
          <w:color w:val="FF0000"/>
          <w:lang w:val="ru-RU"/>
        </w:rPr>
      </w:pPr>
      <w:r w:rsidRPr="00860868">
        <w:rPr>
          <w:rFonts w:eastAsia="Calibri" w:cs="Arial"/>
          <w:lang w:val="ru-RU"/>
        </w:rPr>
        <w:t>Рачун који није издат у складу са уговреним условима, неће бити исправан и биће враћен Пружаоцу услуге.</w:t>
      </w:r>
    </w:p>
    <w:p w:rsidR="00B00642" w:rsidRPr="00860868" w:rsidRDefault="00B00642" w:rsidP="00B00642">
      <w:pPr>
        <w:pStyle w:val="KDParagraf"/>
        <w:spacing w:before="0"/>
        <w:rPr>
          <w:rFonts w:cs="Arial"/>
          <w:lang w:val="ru-RU"/>
        </w:rPr>
      </w:pPr>
      <w:r w:rsidRPr="00860868">
        <w:rPr>
          <w:rFonts w:cs="Arial"/>
          <w:lang w:val="ru-RU"/>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860868">
        <w:rPr>
          <w:rFonts w:cs="Arial"/>
          <w:lang w:val="ru-RU"/>
        </w:rPr>
        <w:t>Рачуни који</w:t>
      </w:r>
      <w:r w:rsidRPr="00860868">
        <w:rPr>
          <w:rFonts w:cs="Arial"/>
          <w:lang w:val="ru-RU"/>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860868">
        <w:rPr>
          <w:rFonts w:cs="Arial"/>
          <w:lang w:val="ru-RU"/>
        </w:rPr>
        <w:t>зива из рачуна</w:t>
      </w:r>
      <w:r w:rsidRPr="00860868">
        <w:rPr>
          <w:rFonts w:cs="Arial"/>
          <w:lang w:val="ru-RU"/>
        </w:rPr>
        <w:t xml:space="preserve"> са захтеваним називима из конкурсне документације и прихваћене понуде.</w:t>
      </w:r>
    </w:p>
    <w:p w:rsidR="008D2B23" w:rsidRPr="00860868" w:rsidRDefault="008D2B23" w:rsidP="008D2B23">
      <w:pPr>
        <w:autoSpaceDE w:val="0"/>
        <w:autoSpaceDN w:val="0"/>
        <w:adjustRightInd w:val="0"/>
        <w:spacing w:before="0"/>
        <w:ind w:right="-426"/>
        <w:rPr>
          <w:rFonts w:eastAsia="Calibri" w:cs="Arial"/>
          <w:lang w:val="ru-RU"/>
        </w:rPr>
      </w:pPr>
    </w:p>
    <w:p w:rsidR="00D35906" w:rsidRPr="00D35906" w:rsidRDefault="008C40B2" w:rsidP="008C40B2">
      <w:pPr>
        <w:pStyle w:val="KDPodnaslov2"/>
        <w:spacing w:before="0"/>
        <w:ind w:left="450"/>
        <w:jc w:val="both"/>
        <w:rPr>
          <w:rFonts w:cs="Arial"/>
          <w:lang w:val="sr-Cyrl-RS"/>
        </w:rPr>
      </w:pPr>
      <w:bookmarkStart w:id="233" w:name="_Toc441651589"/>
      <w:bookmarkStart w:id="234" w:name="_Toc442559900"/>
      <w:r>
        <w:rPr>
          <w:rFonts w:cs="Arial"/>
          <w:lang w:val="sr-Cyrl-RS"/>
        </w:rPr>
        <w:t xml:space="preserve">6. 15 </w:t>
      </w:r>
      <w:r w:rsidR="008D2B23" w:rsidRPr="008C40B2">
        <w:rPr>
          <w:rFonts w:cs="Arial"/>
          <w:lang w:val="ru-RU"/>
        </w:rPr>
        <w:t>Рок важења понуде</w:t>
      </w:r>
      <w:bookmarkEnd w:id="233"/>
      <w:bookmarkEnd w:id="234"/>
    </w:p>
    <w:p w:rsidR="00A82454" w:rsidRDefault="004107E7" w:rsidP="001B3B5E">
      <w:pPr>
        <w:spacing w:before="0"/>
        <w:rPr>
          <w:rFonts w:cs="Arial"/>
          <w:lang w:val="sr-Cyrl-RS"/>
        </w:rPr>
      </w:pPr>
      <w:r w:rsidRPr="004107E7">
        <w:rPr>
          <w:rFonts w:cs="Arial"/>
          <w:lang w:val="sr-Cyrl-RS"/>
        </w:rPr>
        <w:t>Понуда мора да важи најмање 45 (словима: четрдесетпет дана) дана од дана отварања понуда. У случају да понуђач наведе краћи рок важења понуде, понуда ће бити одбијена, као неприхватљива.</w:t>
      </w:r>
    </w:p>
    <w:p w:rsidR="00925D52" w:rsidRDefault="00925D52" w:rsidP="001B3B5E">
      <w:pPr>
        <w:spacing w:before="0"/>
        <w:rPr>
          <w:rFonts w:cs="Arial"/>
          <w:lang w:val="sr-Cyrl-RS"/>
        </w:rPr>
      </w:pPr>
    </w:p>
    <w:p w:rsidR="00925D52" w:rsidRPr="00C748B3" w:rsidRDefault="008C40B2" w:rsidP="008C40B2">
      <w:pPr>
        <w:pStyle w:val="KDPodnaslov2"/>
        <w:spacing w:before="0"/>
        <w:jc w:val="both"/>
        <w:rPr>
          <w:rFonts w:cs="Arial"/>
          <w:lang w:val="ru-RU"/>
        </w:rPr>
      </w:pPr>
      <w:bookmarkStart w:id="235" w:name="_Toc441651593"/>
      <w:bookmarkStart w:id="236" w:name="_Toc442559904"/>
      <w:r>
        <w:rPr>
          <w:rFonts w:cs="Arial"/>
          <w:lang w:val="sr-Cyrl-RS"/>
        </w:rPr>
        <w:lastRenderedPageBreak/>
        <w:t xml:space="preserve">      6.16 </w:t>
      </w:r>
      <w:r w:rsidR="00925D52" w:rsidRPr="00C748B3">
        <w:rPr>
          <w:rFonts w:cs="Arial"/>
          <w:lang w:val="ru-RU"/>
        </w:rPr>
        <w:t>Средства финансијског обезбеђења</w:t>
      </w:r>
      <w:bookmarkEnd w:id="235"/>
      <w:bookmarkEnd w:id="236"/>
    </w:p>
    <w:p w:rsidR="00925D52" w:rsidRPr="00A74872" w:rsidRDefault="00925D52" w:rsidP="00925D52">
      <w:pPr>
        <w:spacing w:before="0"/>
        <w:rPr>
          <w:rFonts w:eastAsia="TimesNewRomanPSMT" w:cs="Arial"/>
          <w:bCs/>
          <w:iCs/>
          <w:lang w:val="ru-RU"/>
        </w:rPr>
      </w:pPr>
      <w:r w:rsidRPr="00A74872">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925D52" w:rsidRPr="00A74872" w:rsidRDefault="00925D52" w:rsidP="00925D52">
      <w:pPr>
        <w:spacing w:before="0"/>
        <w:rPr>
          <w:rFonts w:eastAsia="TimesNewRomanPSMT" w:cs="Arial"/>
          <w:bCs/>
          <w:iCs/>
          <w:lang w:val="ru-RU"/>
        </w:rPr>
      </w:pPr>
      <w:r w:rsidRPr="00A74872">
        <w:rPr>
          <w:rFonts w:eastAsia="TimesNewRomanPSMT" w:cs="Arial"/>
          <w:bCs/>
          <w:iCs/>
          <w:lang w:val="ru-RU"/>
        </w:rPr>
        <w:t>Члан групе понуђача може бити налогодавац СФО.</w:t>
      </w:r>
    </w:p>
    <w:p w:rsidR="00925D52" w:rsidRPr="00A74872" w:rsidRDefault="00925D52" w:rsidP="00925D52">
      <w:pPr>
        <w:spacing w:before="0"/>
        <w:rPr>
          <w:rFonts w:eastAsia="TimesNewRomanPSMT" w:cs="Arial"/>
          <w:bCs/>
          <w:iCs/>
          <w:lang w:val="ru-RU"/>
        </w:rPr>
      </w:pPr>
      <w:r w:rsidRPr="00A74872">
        <w:rPr>
          <w:rFonts w:eastAsia="TimesNewRomanPSMT" w:cs="Arial"/>
          <w:bCs/>
          <w:iCs/>
          <w:lang w:val="ru-RU"/>
        </w:rPr>
        <w:t>СФО морају да буду у валути у којој је и понуда.</w:t>
      </w:r>
    </w:p>
    <w:p w:rsidR="00925D52" w:rsidRPr="00677019" w:rsidRDefault="00925D52" w:rsidP="00925D52">
      <w:pPr>
        <w:spacing w:before="0"/>
        <w:rPr>
          <w:rFonts w:eastAsia="TimesNewRomanPSMT" w:cs="Arial"/>
          <w:bCs/>
          <w:iCs/>
          <w:lang w:val="sr-Cyrl-RS"/>
        </w:rPr>
      </w:pPr>
      <w:r w:rsidRPr="00A74872">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925D52" w:rsidRPr="00677019" w:rsidRDefault="00925D52" w:rsidP="00925D52">
      <w:pPr>
        <w:spacing w:before="0"/>
        <w:rPr>
          <w:rFonts w:cs="Arial"/>
          <w:lang w:val="ru-RU"/>
        </w:rPr>
      </w:pPr>
      <w:r w:rsidRPr="00677019">
        <w:rPr>
          <w:rFonts w:cs="Arial"/>
          <w:lang w:val="ru-RU"/>
        </w:rPr>
        <w:t>Понуђач је дужан да достави следећа средства финансијског обезбеђења:</w:t>
      </w:r>
    </w:p>
    <w:p w:rsidR="00925D52" w:rsidRPr="00677019" w:rsidRDefault="00925D52" w:rsidP="00925D52">
      <w:pPr>
        <w:pStyle w:val="ListParagraph"/>
        <w:spacing w:before="0" w:after="0" w:line="240" w:lineRule="auto"/>
        <w:ind w:left="0"/>
        <w:rPr>
          <w:rFonts w:ascii="Arial" w:hAnsi="Arial" w:cs="Arial"/>
          <w:b/>
          <w:u w:val="single"/>
          <w:lang w:val="sr-Cyrl-RS"/>
        </w:rPr>
      </w:pPr>
      <w:r w:rsidRPr="00A74872">
        <w:rPr>
          <w:rFonts w:ascii="Arial" w:hAnsi="Arial" w:cs="Arial"/>
          <w:b/>
          <w:u w:val="single"/>
          <w:lang w:val="ru-RU"/>
        </w:rPr>
        <w:t>У понуди:</w:t>
      </w:r>
    </w:p>
    <w:p w:rsidR="002E6099" w:rsidRPr="002E6099" w:rsidRDefault="002E6099" w:rsidP="002E6099">
      <w:pPr>
        <w:pStyle w:val="KDPodnaslov3"/>
        <w:keepNext w:val="0"/>
        <w:spacing w:before="0"/>
        <w:ind w:left="851"/>
        <w:rPr>
          <w:rFonts w:cs="Arial"/>
          <w:b/>
          <w:lang w:val="ru-RU"/>
        </w:rPr>
      </w:pPr>
      <w:bookmarkStart w:id="237" w:name="_Toc441651594"/>
      <w:bookmarkStart w:id="238" w:name="_Toc442559905"/>
      <w:r w:rsidRPr="002E6099">
        <w:rPr>
          <w:rFonts w:cs="Arial"/>
          <w:b/>
          <w:lang w:val="ru-RU"/>
        </w:rPr>
        <w:t>Банкарска гаранција за озбиљност понуде</w:t>
      </w:r>
      <w:bookmarkEnd w:id="237"/>
      <w:bookmarkEnd w:id="238"/>
    </w:p>
    <w:p w:rsidR="002E6099" w:rsidRPr="002E6099" w:rsidRDefault="002E6099" w:rsidP="002E6099">
      <w:pPr>
        <w:spacing w:before="0"/>
        <w:rPr>
          <w:rFonts w:cs="Arial"/>
          <w:lang w:val="ru-RU"/>
        </w:rPr>
      </w:pPr>
      <w:r w:rsidRPr="002E6099">
        <w:rPr>
          <w:rFonts w:cs="Arial"/>
          <w:lang w:val="ru-RU"/>
        </w:rPr>
        <w:t xml:space="preserve">Понуђач доставља оригинал банкарску гаранцију за озбиљност понуде у висини од </w:t>
      </w:r>
      <w:r>
        <w:rPr>
          <w:rFonts w:cs="Arial"/>
          <w:lang w:val="sr-Latn-RS"/>
        </w:rPr>
        <w:t>5</w:t>
      </w:r>
      <w:r w:rsidRPr="002E6099">
        <w:rPr>
          <w:rFonts w:cs="Arial"/>
          <w:lang w:val="ru-RU"/>
        </w:rPr>
        <w:t>% вредности понуд</w:t>
      </w:r>
      <w:r w:rsidRPr="002E6099">
        <w:rPr>
          <w:rFonts w:cs="Arial"/>
        </w:rPr>
        <w:t>e</w:t>
      </w:r>
      <w:r w:rsidRPr="002E6099">
        <w:rPr>
          <w:rFonts w:cs="Arial"/>
          <w:lang w:val="ru-RU"/>
        </w:rPr>
        <w:t>, без ПДВ.</w:t>
      </w:r>
    </w:p>
    <w:p w:rsidR="002E6099" w:rsidRPr="002E6099" w:rsidRDefault="002E6099" w:rsidP="002E6099">
      <w:pPr>
        <w:spacing w:before="0"/>
        <w:rPr>
          <w:rFonts w:cs="Arial"/>
          <w:lang w:val="ru-RU"/>
        </w:rPr>
      </w:pPr>
      <w:r w:rsidRPr="002E6099">
        <w:rPr>
          <w:rFonts w:cs="Arial"/>
          <w:lang w:val="ru-RU"/>
        </w:rPr>
        <w:t>Банкарск</w:t>
      </w:r>
      <w:r w:rsidRPr="002E6099">
        <w:rPr>
          <w:rFonts w:cs="Arial"/>
        </w:rPr>
        <w:t>a</w:t>
      </w:r>
      <w:r w:rsidRPr="002E6099">
        <w:rPr>
          <w:rFonts w:cs="Arial"/>
          <w:lang w:val="ru-RU"/>
        </w:rPr>
        <w:t xml:space="preserve"> гаранциј</w:t>
      </w:r>
      <w:r w:rsidRPr="002E6099">
        <w:rPr>
          <w:rFonts w:cs="Arial"/>
        </w:rPr>
        <w:t>a</w:t>
      </w:r>
      <w:r w:rsidRPr="002E6099">
        <w:rPr>
          <w:rFonts w:cs="Arial"/>
          <w:lang w:val="ru-RU"/>
        </w:rPr>
        <w:t xml:space="preserve">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2E6099" w:rsidRPr="002E6099" w:rsidRDefault="002E6099" w:rsidP="002E6099">
      <w:pPr>
        <w:spacing w:before="0"/>
        <w:rPr>
          <w:rFonts w:cs="Arial"/>
          <w:lang w:val="ru-RU"/>
        </w:rPr>
      </w:pPr>
      <w:r w:rsidRPr="002E6099">
        <w:rPr>
          <w:rFonts w:cs="Arial"/>
          <w:lang w:val="ru-RU"/>
        </w:rPr>
        <w:t xml:space="preserve">Наручилац ће уновчити гаранцију за озбиљност понуде дату уз понуду уколико: </w:t>
      </w:r>
    </w:p>
    <w:p w:rsidR="002E6099" w:rsidRPr="002E6099" w:rsidRDefault="002E6099" w:rsidP="002E6099">
      <w:pPr>
        <w:numPr>
          <w:ilvl w:val="0"/>
          <w:numId w:val="31"/>
        </w:numPr>
        <w:spacing w:before="0"/>
        <w:ind w:left="993" w:hanging="142"/>
        <w:rPr>
          <w:rFonts w:cs="Arial"/>
          <w:lang w:val="ru-RU"/>
        </w:rPr>
      </w:pPr>
      <w:r w:rsidRPr="002E6099">
        <w:rPr>
          <w:rFonts w:cs="Arial"/>
          <w:lang w:val="ru-RU"/>
        </w:rPr>
        <w:t>понуђач након истека рока за подношење понуда повуче, опозове или измени своју понуду или</w:t>
      </w:r>
    </w:p>
    <w:p w:rsidR="002E6099" w:rsidRPr="002E6099" w:rsidRDefault="002E6099" w:rsidP="002E6099">
      <w:pPr>
        <w:numPr>
          <w:ilvl w:val="0"/>
          <w:numId w:val="31"/>
        </w:numPr>
        <w:spacing w:before="0"/>
        <w:ind w:left="993" w:hanging="142"/>
        <w:rPr>
          <w:rFonts w:cs="Arial"/>
          <w:lang w:val="ru-RU"/>
        </w:rPr>
      </w:pPr>
      <w:r w:rsidRPr="002E6099">
        <w:rPr>
          <w:rFonts w:cs="Arial"/>
          <w:lang w:val="ru-RU"/>
        </w:rPr>
        <w:t xml:space="preserve">понуђач коме је додељен уговор благовремено не потпише уговор о јавној набавци или </w:t>
      </w:r>
    </w:p>
    <w:p w:rsidR="002E6099" w:rsidRPr="002E6099" w:rsidRDefault="002E6099" w:rsidP="002E6099">
      <w:pPr>
        <w:numPr>
          <w:ilvl w:val="0"/>
          <w:numId w:val="31"/>
        </w:numPr>
        <w:spacing w:before="0"/>
        <w:ind w:left="993" w:hanging="142"/>
        <w:rPr>
          <w:rFonts w:cs="Arial"/>
          <w:lang w:val="ru-RU"/>
        </w:rPr>
      </w:pPr>
      <w:r w:rsidRPr="002E6099">
        <w:rPr>
          <w:rFonts w:cs="Arial"/>
          <w:lang w:val="ru-RU"/>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2E6099" w:rsidRPr="002E6099" w:rsidRDefault="002E6099" w:rsidP="002E6099">
      <w:pPr>
        <w:spacing w:before="0"/>
        <w:rPr>
          <w:rFonts w:cs="Arial"/>
          <w:lang w:val="ru-RU"/>
        </w:rPr>
      </w:pPr>
      <w:r w:rsidRPr="002E6099">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2E6099" w:rsidRPr="002E6099" w:rsidRDefault="002E6099" w:rsidP="002E6099">
      <w:pPr>
        <w:spacing w:before="0"/>
        <w:rPr>
          <w:rFonts w:cs="Arial"/>
          <w:lang w:val="ru-RU"/>
        </w:rPr>
      </w:pPr>
      <w:r w:rsidRPr="002E6099">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2E6099" w:rsidRPr="002E6099" w:rsidRDefault="002E6099" w:rsidP="002E6099">
      <w:pPr>
        <w:spacing w:before="0"/>
        <w:rPr>
          <w:rFonts w:cs="Arial"/>
          <w:lang w:val="ru-RU"/>
        </w:rPr>
      </w:pPr>
      <w:r w:rsidRPr="002E6099">
        <w:rPr>
          <w:rFonts w:cs="Arial"/>
          <w:lang w:val="ru-RU"/>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925D52" w:rsidRDefault="002E6099" w:rsidP="002E6099">
      <w:pPr>
        <w:spacing w:before="0"/>
        <w:rPr>
          <w:rFonts w:cs="Arial"/>
          <w:lang w:val="sr-Latn-RS"/>
        </w:rPr>
      </w:pPr>
      <w:r w:rsidRPr="002E6099">
        <w:rPr>
          <w:rFonts w:cs="Arial"/>
          <w:lang w:val="ru-RU"/>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2E6099" w:rsidRPr="002E6099" w:rsidRDefault="002E6099" w:rsidP="002E6099">
      <w:pPr>
        <w:spacing w:before="0"/>
        <w:rPr>
          <w:rFonts w:cs="Arial"/>
          <w:lang w:val="sr-Latn-RS"/>
        </w:rPr>
      </w:pPr>
    </w:p>
    <w:p w:rsidR="00ED1089" w:rsidRPr="005B7392" w:rsidRDefault="00925D52" w:rsidP="005B7392">
      <w:pPr>
        <w:pStyle w:val="ListParagraph"/>
        <w:spacing w:before="0" w:after="0" w:line="240" w:lineRule="auto"/>
        <w:ind w:left="0"/>
        <w:rPr>
          <w:rFonts w:ascii="Arial" w:hAnsi="Arial" w:cs="Arial"/>
          <w:b/>
          <w:u w:val="single"/>
          <w:lang w:val="ru-RU"/>
        </w:rPr>
      </w:pPr>
      <w:r w:rsidRPr="00A74872">
        <w:rPr>
          <w:rFonts w:ascii="Arial" w:hAnsi="Arial" w:cs="Arial"/>
          <w:b/>
          <w:u w:val="single"/>
          <w:lang w:val="ru-RU"/>
        </w:rPr>
        <w:t>У року од 10 дана од закључења Уговора</w:t>
      </w:r>
    </w:p>
    <w:p w:rsidR="002E6099" w:rsidRPr="002E6099" w:rsidRDefault="002E6099" w:rsidP="002E6099">
      <w:pPr>
        <w:pStyle w:val="KDPodnaslov3"/>
        <w:keepNext w:val="0"/>
        <w:spacing w:before="0"/>
        <w:ind w:left="1530"/>
        <w:rPr>
          <w:rFonts w:cs="Arial"/>
          <w:b/>
          <w:lang w:val="ru-RU"/>
        </w:rPr>
      </w:pPr>
      <w:r w:rsidRPr="002E6099">
        <w:rPr>
          <w:rFonts w:cs="Arial"/>
          <w:b/>
          <w:lang w:val="ru-RU"/>
        </w:rPr>
        <w:t>Банкарска гаранција за добро извршење посла</w:t>
      </w:r>
    </w:p>
    <w:p w:rsidR="002E6099" w:rsidRPr="002E6099" w:rsidRDefault="002E6099" w:rsidP="002E6099">
      <w:pPr>
        <w:spacing w:before="0"/>
        <w:rPr>
          <w:rFonts w:cs="Arial"/>
          <w:lang w:val="ru-RU"/>
        </w:rPr>
      </w:pPr>
      <w:r w:rsidRPr="002E6099">
        <w:rPr>
          <w:rFonts w:cs="Arial"/>
          <w:lang w:val="ru-RU"/>
        </w:rPr>
        <w:t>Изабрани понуђач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извршења,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w:t>
      </w:r>
    </w:p>
    <w:p w:rsidR="002E6099" w:rsidRPr="002E6099" w:rsidRDefault="002E6099" w:rsidP="002E6099">
      <w:pPr>
        <w:spacing w:before="0"/>
        <w:rPr>
          <w:rFonts w:cs="Arial"/>
          <w:lang w:val="ru-RU"/>
        </w:rPr>
      </w:pPr>
      <w:r w:rsidRPr="002E6099">
        <w:rPr>
          <w:rFonts w:cs="Arial"/>
          <w:lang w:val="ru-RU"/>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2E6099" w:rsidRPr="002E6099" w:rsidRDefault="002E6099" w:rsidP="002E6099">
      <w:pPr>
        <w:spacing w:before="0"/>
        <w:rPr>
          <w:rFonts w:cs="Arial"/>
          <w:lang w:val="ru-RU"/>
        </w:rPr>
      </w:pPr>
      <w:r w:rsidRPr="002E6099">
        <w:rPr>
          <w:rFonts w:cs="Arial"/>
          <w:lang w:val="ru-RU"/>
        </w:rPr>
        <w:t>Банкарска гаранција мора трајати најмање 20 (словима:двадесет) календарских дана дуже од рока одређеног за коначно извршење посла.</w:t>
      </w:r>
    </w:p>
    <w:p w:rsidR="002E6099" w:rsidRPr="002E6099" w:rsidRDefault="002E6099" w:rsidP="002E6099">
      <w:pPr>
        <w:spacing w:before="0"/>
        <w:rPr>
          <w:rFonts w:cs="Arial"/>
          <w:lang w:val="ru-RU"/>
        </w:rPr>
      </w:pPr>
      <w:r w:rsidRPr="002E6099">
        <w:rPr>
          <w:rFonts w:cs="Arial"/>
          <w:lang w:val="ru-RU"/>
        </w:rPr>
        <w:t xml:space="preserve">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w:t>
      </w:r>
      <w:r w:rsidRPr="002E6099">
        <w:rPr>
          <w:rFonts w:cs="Arial"/>
          <w:lang w:val="ru-RU"/>
        </w:rPr>
        <w:lastRenderedPageBreak/>
        <w:t>банкарска гаранција не може да садржи додатне услове за исплату, краће рокове, мањи износ или промењену месну надлежност за решавање спорова.</w:t>
      </w:r>
    </w:p>
    <w:p w:rsidR="002E6099" w:rsidRPr="002E6099" w:rsidRDefault="002E6099" w:rsidP="002E6099">
      <w:pPr>
        <w:spacing w:before="0"/>
        <w:rPr>
          <w:rFonts w:cs="Arial"/>
          <w:lang w:val="ru-RU"/>
        </w:rPr>
      </w:pPr>
      <w:r w:rsidRPr="002E6099">
        <w:rPr>
          <w:rFonts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2E6099" w:rsidRPr="002E6099" w:rsidRDefault="002E6099" w:rsidP="002E6099">
      <w:pPr>
        <w:spacing w:before="0"/>
        <w:rPr>
          <w:rFonts w:cs="Arial"/>
          <w:lang w:val="ru-RU"/>
        </w:rPr>
      </w:pPr>
      <w:r w:rsidRPr="002E6099">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2E6099" w:rsidRPr="002E6099" w:rsidRDefault="002E6099" w:rsidP="002E6099">
      <w:pPr>
        <w:spacing w:before="0"/>
        <w:rPr>
          <w:rFonts w:cs="Arial"/>
          <w:lang w:val="ru-RU"/>
        </w:rPr>
      </w:pPr>
      <w:r w:rsidRPr="002E6099">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2E6099" w:rsidRPr="002E6099" w:rsidRDefault="002E6099" w:rsidP="002E6099">
      <w:pPr>
        <w:spacing w:before="0"/>
        <w:rPr>
          <w:rFonts w:cs="Arial"/>
          <w:lang w:val="ru-RU"/>
        </w:rPr>
      </w:pPr>
      <w:r w:rsidRPr="002E6099">
        <w:rPr>
          <w:rFonts w:cs="Arial"/>
          <w:lang w:val="ru-RU"/>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B92C94" w:rsidRDefault="00B92C94" w:rsidP="00925D52">
      <w:pPr>
        <w:spacing w:before="0"/>
        <w:rPr>
          <w:rFonts w:cs="Arial"/>
          <w:lang w:val="ru-RU"/>
        </w:rPr>
      </w:pPr>
    </w:p>
    <w:p w:rsidR="00B92C94" w:rsidRDefault="00B92C94" w:rsidP="00B92C94">
      <w:pPr>
        <w:pStyle w:val="ListParagraph"/>
        <w:spacing w:before="0" w:after="0" w:line="240" w:lineRule="auto"/>
        <w:ind w:left="0"/>
        <w:rPr>
          <w:rFonts w:ascii="Arial" w:hAnsi="Arial" w:cs="Arial"/>
          <w:b/>
          <w:u w:val="single"/>
          <w:lang w:val="sr-Latn-RS"/>
        </w:rPr>
      </w:pPr>
      <w:r w:rsidRPr="00A41667">
        <w:rPr>
          <w:rFonts w:ascii="Arial" w:hAnsi="Arial" w:cs="Arial"/>
          <w:b/>
          <w:u w:val="single"/>
          <w:lang w:val="ru-RU"/>
        </w:rPr>
        <w:t xml:space="preserve">  </w:t>
      </w:r>
      <w:r w:rsidR="00971E52">
        <w:rPr>
          <w:rFonts w:ascii="Arial" w:hAnsi="Arial" w:cs="Arial"/>
          <w:b/>
          <w:u w:val="single"/>
          <w:lang w:val="sr-Cyrl-RS"/>
        </w:rPr>
        <w:t>У</w:t>
      </w:r>
      <w:r w:rsidR="00971E52" w:rsidRPr="00971E52">
        <w:rPr>
          <w:rFonts w:ascii="Arial" w:hAnsi="Arial" w:cs="Arial"/>
          <w:b/>
          <w:u w:val="single"/>
          <w:lang w:val="ru-RU"/>
        </w:rPr>
        <w:t xml:space="preserve"> тренутку примопредаје предмета јавне набавке</w:t>
      </w:r>
    </w:p>
    <w:p w:rsidR="002E6099" w:rsidRPr="002E6099" w:rsidRDefault="002E6099" w:rsidP="002E6099">
      <w:pPr>
        <w:pStyle w:val="KDPodnaslov3"/>
        <w:keepNext w:val="0"/>
        <w:spacing w:before="0"/>
        <w:ind w:left="851"/>
        <w:rPr>
          <w:rFonts w:eastAsia="TimesNewRomanPSMT" w:cs="Arial"/>
          <w:b/>
          <w:bCs/>
          <w:iCs/>
          <w:lang w:val="sr-Latn-RS"/>
        </w:rPr>
      </w:pPr>
      <w:bookmarkStart w:id="239" w:name="_Toc441651600"/>
      <w:bookmarkStart w:id="240" w:name="_Toc442559911"/>
      <w:r w:rsidRPr="002E6099">
        <w:rPr>
          <w:rFonts w:eastAsia="TimesNewRomanPSMT" w:cs="Arial"/>
          <w:b/>
          <w:bCs/>
          <w:iCs/>
          <w:lang w:val="ru-RU"/>
        </w:rPr>
        <w:t>Банкарску гаранцију за отклањање грешака у гарантном року</w:t>
      </w:r>
      <w:bookmarkEnd w:id="239"/>
      <w:bookmarkEnd w:id="240"/>
    </w:p>
    <w:p w:rsidR="002E6099" w:rsidRPr="002E6099" w:rsidRDefault="002E6099" w:rsidP="002E6099">
      <w:pPr>
        <w:spacing w:before="0"/>
        <w:rPr>
          <w:rFonts w:cs="Arial"/>
          <w:lang w:val="ru-RU"/>
        </w:rPr>
      </w:pPr>
      <w:r w:rsidRPr="002E6099">
        <w:rPr>
          <w:rFonts w:cs="Arial"/>
          <w:lang w:val="ru-RU"/>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с тим да евентуални продужетак рока важења уговора има за последицу и продужење рока важења бакарске гаранције.</w:t>
      </w:r>
    </w:p>
    <w:p w:rsidR="002E6099" w:rsidRPr="002E6099" w:rsidRDefault="002E6099" w:rsidP="002E6099">
      <w:pPr>
        <w:spacing w:before="0"/>
        <w:rPr>
          <w:rFonts w:cs="Arial"/>
          <w:lang w:val="ru-RU"/>
        </w:rPr>
      </w:pPr>
      <w:r w:rsidRPr="002E6099">
        <w:rPr>
          <w:rFonts w:cs="Arial"/>
          <w:lang w:val="ru-RU"/>
        </w:rPr>
        <w:t>Банкарска гаранција за отклањање недостатака у гарантном року, доставља се  у тренутку примопредаје предмета јавне набавке  или најкасније 5 дана пре истека банкарске гаранције за добро извршење посла. 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2E6099" w:rsidRPr="002E6099" w:rsidRDefault="002E6099" w:rsidP="002E6099">
      <w:pPr>
        <w:spacing w:before="0"/>
        <w:rPr>
          <w:rFonts w:cs="Arial"/>
          <w:lang w:val="ru-RU"/>
        </w:rPr>
      </w:pPr>
      <w:r w:rsidRPr="002E6099">
        <w:rPr>
          <w:rFonts w:cs="Arial"/>
          <w:lang w:val="ru-RU"/>
        </w:rPr>
        <w:t>Достављена банкарска гаранција  не може да садржи додатне услове за исплату, краћи рок и мањи износ.</w:t>
      </w:r>
    </w:p>
    <w:p w:rsidR="002E6099" w:rsidRPr="002E6099" w:rsidRDefault="002E6099" w:rsidP="002E6099">
      <w:pPr>
        <w:spacing w:before="0"/>
        <w:rPr>
          <w:rFonts w:cs="Arial"/>
          <w:lang w:val="ru-RU"/>
        </w:rPr>
      </w:pPr>
      <w:r w:rsidRPr="002E6099">
        <w:rPr>
          <w:rFonts w:cs="Arial"/>
          <w:lang w:val="ru-RU"/>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B92C94" w:rsidRPr="00A41667" w:rsidRDefault="00B92C94" w:rsidP="00B92C94">
      <w:pPr>
        <w:pStyle w:val="KDPodnaslov3"/>
        <w:keepNext w:val="0"/>
        <w:spacing w:before="0"/>
        <w:ind w:left="851"/>
        <w:rPr>
          <w:rFonts w:eastAsia="TimesNewRomanPSMT" w:cs="Arial"/>
          <w:b/>
          <w:bCs/>
          <w:iCs/>
          <w:lang w:val="ru-RU"/>
        </w:rPr>
      </w:pPr>
      <w:r w:rsidRPr="00A41667">
        <w:rPr>
          <w:rFonts w:eastAsia="TimesNewRomanPSMT" w:cs="Arial"/>
          <w:b/>
          <w:bCs/>
          <w:iCs/>
          <w:lang w:val="ru-RU"/>
        </w:rPr>
        <w:t>Достављање средстава финансијског обезбеђења</w:t>
      </w:r>
    </w:p>
    <w:p w:rsidR="00B92C94" w:rsidRPr="00A41667" w:rsidRDefault="00B92C94" w:rsidP="00B92C94">
      <w:pPr>
        <w:spacing w:before="0"/>
        <w:rPr>
          <w:rFonts w:eastAsia="TimesNewRomanPSMT"/>
          <w:lang w:val="ru-RU"/>
        </w:rPr>
      </w:pPr>
      <w:r w:rsidRPr="00A41667">
        <w:rPr>
          <w:rFonts w:eastAsia="TimesNewRomanPSMT"/>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 Огранак ТЕНТ, Богољуба Урошевића Црног бр.44., 11500 Обреновац</w:t>
      </w:r>
    </w:p>
    <w:p w:rsidR="00B92C94" w:rsidRPr="00A41667" w:rsidRDefault="00B92C94" w:rsidP="00B92C94">
      <w:pPr>
        <w:tabs>
          <w:tab w:val="left" w:pos="567"/>
          <w:tab w:val="left" w:pos="709"/>
        </w:tabs>
        <w:spacing w:before="0"/>
        <w:rPr>
          <w:rFonts w:cs="Arial"/>
          <w:b/>
          <w:lang w:val="ru-RU"/>
        </w:rPr>
      </w:pPr>
      <w:r w:rsidRPr="00A41667">
        <w:rPr>
          <w:rFonts w:eastAsia="TimesNewRomanPSMT" w:cs="Arial"/>
          <w:bCs/>
          <w:lang w:val="ru-RU"/>
        </w:rPr>
        <w:t>Средство финансијског обезбеђења за добро извршење посла  гласи на</w:t>
      </w:r>
      <w:r w:rsidRPr="00A41667">
        <w:rPr>
          <w:rFonts w:eastAsia="TimesNewRomanPSMT" w:cs="Arial"/>
          <w:bCs/>
          <w:color w:val="00B0F0"/>
          <w:lang w:val="ru-RU"/>
        </w:rPr>
        <w:t xml:space="preserve"> </w:t>
      </w:r>
      <w:r w:rsidRPr="00A41667">
        <w:rPr>
          <w:rFonts w:eastAsia="TimesNewRomanPSMT" w:cs="Arial"/>
          <w:bCs/>
          <w:lang w:val="ru-RU"/>
        </w:rPr>
        <w:t xml:space="preserve">Јавно предузеће „Електропривреда Србије“ Београд,Улица </w:t>
      </w:r>
      <w:r>
        <w:rPr>
          <w:rFonts w:eastAsia="TimesNewRomanPSMT" w:cs="Arial"/>
          <w:bCs/>
          <w:lang w:val="sr-Cyrl-RS"/>
        </w:rPr>
        <w:t>Ч</w:t>
      </w:r>
      <w:r w:rsidRPr="00A41667">
        <w:rPr>
          <w:rFonts w:eastAsia="TimesNewRomanPSMT" w:cs="Arial"/>
          <w:bCs/>
          <w:lang w:val="ru-RU"/>
        </w:rPr>
        <w:t>арице Милице 2., 11000 Београд/</w:t>
      </w:r>
      <w:r w:rsidRPr="00A41667">
        <w:rPr>
          <w:rFonts w:cs="Arial"/>
          <w:lang w:val="ru-RU"/>
        </w:rPr>
        <w:t xml:space="preserve"> Огранак ТЕНТ, Богољуба Урошевића Црног бр.44., 11500 Обреновац и доставља се лично на одговарајући безбедан начин или поштом на адресу: </w:t>
      </w:r>
    </w:p>
    <w:p w:rsidR="00B92C94" w:rsidRPr="00A41667" w:rsidRDefault="00B92C94" w:rsidP="00B92C94">
      <w:pPr>
        <w:suppressAutoHyphens/>
        <w:spacing w:before="0" w:line="100" w:lineRule="atLeast"/>
        <w:jc w:val="center"/>
        <w:rPr>
          <w:rFonts w:eastAsia="Arial Unicode MS" w:cs="Arial"/>
          <w:b/>
          <w:kern w:val="2"/>
          <w:highlight w:val="yellow"/>
          <w:lang w:val="ru-RU" w:eastAsia="ar-SA"/>
        </w:rPr>
      </w:pPr>
      <w:r w:rsidRPr="00A41667">
        <w:rPr>
          <w:rFonts w:cs="Arial"/>
          <w:b/>
          <w:lang w:val="ru-RU"/>
        </w:rPr>
        <w:t>Богољуба Урошевића Црног бр.44., 11500 Обреновац</w:t>
      </w:r>
    </w:p>
    <w:p w:rsidR="00B92C94" w:rsidRPr="00A41667" w:rsidRDefault="00B92C94" w:rsidP="00B92C94">
      <w:pPr>
        <w:tabs>
          <w:tab w:val="left" w:pos="1134"/>
        </w:tabs>
        <w:spacing w:before="0"/>
        <w:jc w:val="center"/>
        <w:rPr>
          <w:rFonts w:cs="Arial"/>
          <w:b/>
          <w:lang w:val="ru-RU"/>
        </w:rPr>
      </w:pPr>
      <w:r w:rsidRPr="00A41667">
        <w:rPr>
          <w:rFonts w:cs="Arial"/>
          <w:lang w:val="ru-RU"/>
        </w:rPr>
        <w:t>са назнаком:</w:t>
      </w:r>
      <w:r w:rsidRPr="00A41667">
        <w:rPr>
          <w:rFonts w:cs="Arial"/>
          <w:b/>
          <w:lang w:val="ru-RU"/>
        </w:rPr>
        <w:t xml:space="preserve"> Средство финансијског обезбеђења за ЈН бр.</w:t>
      </w:r>
      <w:r w:rsidRPr="00A41667">
        <w:rPr>
          <w:lang w:val="ru-RU"/>
        </w:rPr>
        <w:t xml:space="preserve"> </w:t>
      </w:r>
      <w:r w:rsidR="00F41287" w:rsidRPr="00F41287">
        <w:rPr>
          <w:rFonts w:cs="Arial"/>
          <w:b/>
          <w:lang w:val="sr-Latn-RS"/>
        </w:rPr>
        <w:t>3000/0715/2016, 3000/0724/2016 (2149/2016)</w:t>
      </w:r>
    </w:p>
    <w:p w:rsidR="00B92C94" w:rsidRPr="00A41667" w:rsidRDefault="00B92C94" w:rsidP="00B92C94">
      <w:pPr>
        <w:tabs>
          <w:tab w:val="left" w:pos="567"/>
          <w:tab w:val="left" w:pos="709"/>
        </w:tabs>
        <w:spacing w:before="0"/>
        <w:rPr>
          <w:rFonts w:cs="Arial"/>
          <w:b/>
          <w:lang w:val="ru-RU"/>
        </w:rPr>
      </w:pPr>
      <w:r w:rsidRPr="00A41667">
        <w:rPr>
          <w:rFonts w:eastAsia="TimesNewRomanPSMT" w:cs="Arial"/>
          <w:bCs/>
          <w:lang w:val="ru-RU"/>
        </w:rPr>
        <w:t>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w:t>
      </w:r>
      <w:r w:rsidRPr="00A41667">
        <w:rPr>
          <w:rFonts w:cs="Arial"/>
          <w:lang w:val="ru-RU"/>
        </w:rPr>
        <w:t xml:space="preserve"> Огранак ТЕНТ, Богољуба Урошевића Црног бр.44., 11500 Обреновац и доставља се приликом примопредаје предмета уговора лично на одговарајући безбедан начин или поштом на адресу корисника уговора:</w:t>
      </w:r>
    </w:p>
    <w:p w:rsidR="00B92C94" w:rsidRPr="00125630" w:rsidRDefault="00B92C94" w:rsidP="00B92C94">
      <w:pPr>
        <w:suppressAutoHyphens/>
        <w:spacing w:before="0" w:line="100" w:lineRule="atLeast"/>
        <w:jc w:val="center"/>
        <w:rPr>
          <w:rFonts w:cs="Arial"/>
          <w:b/>
          <w:lang w:val="ru-RU"/>
        </w:rPr>
      </w:pPr>
      <w:r w:rsidRPr="00125630">
        <w:rPr>
          <w:rFonts w:cs="Arial"/>
          <w:b/>
          <w:lang w:val="ru-RU"/>
        </w:rPr>
        <w:t>Огранак ТЕНТ</w:t>
      </w:r>
    </w:p>
    <w:p w:rsidR="00B92C94" w:rsidRPr="009757DC" w:rsidRDefault="00B92C94" w:rsidP="00B92C94">
      <w:pPr>
        <w:suppressAutoHyphens/>
        <w:spacing w:before="0" w:line="100" w:lineRule="atLeast"/>
        <w:jc w:val="center"/>
        <w:rPr>
          <w:rFonts w:cs="Arial"/>
          <w:b/>
          <w:lang w:val="sr-Cyrl-RS"/>
        </w:rPr>
      </w:pPr>
      <w:r w:rsidRPr="00A41667">
        <w:rPr>
          <w:rFonts w:cs="Arial"/>
          <w:b/>
          <w:lang w:val="ru-RU"/>
        </w:rPr>
        <w:t>Огранак ТЕНТ, Богољуба Урошевића Црног бр.44., 11500 Обреновац</w:t>
      </w:r>
    </w:p>
    <w:p w:rsidR="00B92C94" w:rsidRPr="009757DC" w:rsidRDefault="00B92C94" w:rsidP="00B92C94">
      <w:pPr>
        <w:tabs>
          <w:tab w:val="left" w:pos="1134"/>
        </w:tabs>
        <w:spacing w:before="0"/>
        <w:jc w:val="center"/>
        <w:rPr>
          <w:b/>
          <w:lang w:val="sr-Cyrl-RS"/>
        </w:rPr>
      </w:pPr>
      <w:r w:rsidRPr="00A41667">
        <w:rPr>
          <w:lang w:val="ru-RU"/>
        </w:rPr>
        <w:t>са назнаком:</w:t>
      </w:r>
      <w:r w:rsidRPr="00A41667">
        <w:rPr>
          <w:b/>
          <w:lang w:val="ru-RU"/>
        </w:rPr>
        <w:t xml:space="preserve"> Средства финансијског обезбеђења за ЈН бр.</w:t>
      </w:r>
      <w:r w:rsidRPr="00A41667">
        <w:rPr>
          <w:lang w:val="ru-RU"/>
        </w:rPr>
        <w:t xml:space="preserve"> </w:t>
      </w:r>
      <w:r w:rsidR="00F41287" w:rsidRPr="00F41287">
        <w:rPr>
          <w:rFonts w:cs="Arial"/>
          <w:b/>
          <w:lang w:val="sr-Latn-RS"/>
        </w:rPr>
        <w:t>3000/0715/2016, 3000/0724/2016 (2149/2016)</w:t>
      </w:r>
    </w:p>
    <w:p w:rsidR="00B92C94" w:rsidRPr="00AE0344" w:rsidRDefault="00B92C94" w:rsidP="00B92C94">
      <w:pPr>
        <w:tabs>
          <w:tab w:val="left" w:pos="1134"/>
        </w:tabs>
        <w:spacing w:before="0"/>
        <w:jc w:val="left"/>
        <w:rPr>
          <w:b/>
          <w:lang w:val="sr-Latn-RS"/>
        </w:rPr>
      </w:pPr>
      <w:r w:rsidRPr="00374F7D">
        <w:rPr>
          <w:b/>
          <w:lang w:val="sr-Cyrl-RS"/>
        </w:rPr>
        <w:t>Понуђач (Пружаоц услуге) је одговоран за прописан и безбедан начин достављања СФО Наручиоцу ( Кориснику услуга).</w:t>
      </w:r>
    </w:p>
    <w:p w:rsidR="00925D52" w:rsidRPr="00A74872" w:rsidRDefault="00925D52" w:rsidP="00DA47AF">
      <w:pPr>
        <w:pStyle w:val="ListParagraph"/>
        <w:spacing w:before="0" w:after="0" w:line="240" w:lineRule="auto"/>
        <w:ind w:left="0"/>
        <w:rPr>
          <w:rFonts w:cs="Arial"/>
          <w:lang w:val="ru-RU"/>
        </w:rPr>
      </w:pPr>
    </w:p>
    <w:p w:rsidR="00D35906" w:rsidRPr="00D35906" w:rsidRDefault="00C4714C" w:rsidP="00C4714C">
      <w:pPr>
        <w:pStyle w:val="KDPodnaslov2"/>
        <w:spacing w:before="0"/>
        <w:ind w:left="450"/>
        <w:jc w:val="both"/>
        <w:rPr>
          <w:rFonts w:cs="Arial"/>
          <w:lang w:val="sr-Cyrl-RS"/>
        </w:rPr>
      </w:pPr>
      <w:r>
        <w:rPr>
          <w:rFonts w:cs="Arial"/>
          <w:lang w:val="sr-Cyrl-RS"/>
        </w:rPr>
        <w:t xml:space="preserve">6.17 </w:t>
      </w:r>
      <w:r w:rsidR="0085348E" w:rsidRPr="00860868">
        <w:rPr>
          <w:rFonts w:cs="Arial"/>
          <w:lang w:val="ru-RU"/>
        </w:rPr>
        <w:t>Начин означавања поверљивих података у понуди</w:t>
      </w:r>
    </w:p>
    <w:p w:rsidR="0085348E" w:rsidRPr="00860868" w:rsidRDefault="0085348E" w:rsidP="0085348E">
      <w:pPr>
        <w:pStyle w:val="KDParagraf"/>
        <w:spacing w:before="0"/>
        <w:rPr>
          <w:rFonts w:cs="Arial"/>
          <w:lang w:val="ru-RU"/>
        </w:rPr>
      </w:pPr>
      <w:r w:rsidRPr="00860868">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860868" w:rsidRDefault="0085348E" w:rsidP="0085348E">
      <w:pPr>
        <w:pStyle w:val="KDParagraf"/>
        <w:spacing w:before="0"/>
        <w:rPr>
          <w:rFonts w:cs="Arial"/>
          <w:lang w:val="ru-RU"/>
        </w:rPr>
      </w:pPr>
      <w:r w:rsidRPr="00860868">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860868" w:rsidRDefault="0085348E" w:rsidP="0085348E">
      <w:pPr>
        <w:pStyle w:val="KDParagraf"/>
        <w:spacing w:before="0"/>
        <w:rPr>
          <w:rFonts w:cs="Arial"/>
          <w:lang w:val="ru-RU"/>
        </w:rPr>
      </w:pPr>
      <w:r w:rsidRPr="00860868">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60868" w:rsidRDefault="0085348E" w:rsidP="0085348E">
      <w:pPr>
        <w:pStyle w:val="KDParagraf"/>
        <w:spacing w:before="0"/>
        <w:rPr>
          <w:rFonts w:cs="Arial"/>
          <w:lang w:val="ru-RU"/>
        </w:rPr>
      </w:pPr>
      <w:r w:rsidRPr="00860868">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860868" w:rsidRDefault="0085348E" w:rsidP="0085348E">
      <w:pPr>
        <w:pStyle w:val="KDParagraf"/>
        <w:spacing w:before="0"/>
        <w:rPr>
          <w:rFonts w:cs="Arial"/>
          <w:lang w:val="ru-RU"/>
        </w:rPr>
      </w:pPr>
      <w:r w:rsidRPr="00860868">
        <w:rPr>
          <w:rFonts w:cs="Arial"/>
          <w:lang w:val="ru-RU"/>
        </w:rPr>
        <w:t>Наручилац не одговара за поверљивост података који нису означени на горе наведени начин.</w:t>
      </w:r>
    </w:p>
    <w:p w:rsidR="0085348E" w:rsidRPr="00860868" w:rsidRDefault="0085348E" w:rsidP="0085348E">
      <w:pPr>
        <w:pStyle w:val="KDParagraf"/>
        <w:spacing w:before="0"/>
        <w:rPr>
          <w:rFonts w:cs="Arial"/>
          <w:lang w:val="ru-RU"/>
        </w:rPr>
      </w:pPr>
      <w:r w:rsidRPr="00860868">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60868" w:rsidRDefault="0085348E" w:rsidP="0085348E">
      <w:pPr>
        <w:pStyle w:val="KDParagraf"/>
        <w:spacing w:before="0"/>
        <w:rPr>
          <w:rFonts w:cs="Arial"/>
          <w:lang w:val="ru-RU"/>
        </w:rPr>
      </w:pPr>
      <w:r w:rsidRPr="00860868">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860868" w:rsidRDefault="0085348E" w:rsidP="0085348E">
      <w:pPr>
        <w:pStyle w:val="KDParagraf"/>
        <w:spacing w:before="0"/>
        <w:rPr>
          <w:rFonts w:cs="Arial"/>
          <w:lang w:val="ru-RU"/>
        </w:rPr>
      </w:pPr>
      <w:r w:rsidRPr="00860868">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860868" w:rsidRDefault="0085348E" w:rsidP="0085348E">
      <w:pPr>
        <w:autoSpaceDE w:val="0"/>
        <w:autoSpaceDN w:val="0"/>
        <w:adjustRightInd w:val="0"/>
        <w:spacing w:before="0"/>
        <w:rPr>
          <w:rFonts w:eastAsia="TimesNewRomanPSMT" w:cs="Arial"/>
          <w:bCs/>
          <w:color w:val="00B0F0"/>
          <w:lang w:val="ru-RU"/>
        </w:rPr>
      </w:pPr>
    </w:p>
    <w:p w:rsidR="0085348E" w:rsidRPr="00860868" w:rsidRDefault="00C4714C" w:rsidP="00C4714C">
      <w:pPr>
        <w:pStyle w:val="KDPodnaslov2"/>
        <w:spacing w:before="0"/>
        <w:ind w:left="450"/>
        <w:jc w:val="both"/>
        <w:rPr>
          <w:rFonts w:cs="Arial"/>
          <w:lang w:val="ru-RU"/>
        </w:rPr>
      </w:pPr>
      <w:r>
        <w:rPr>
          <w:rFonts w:cs="Arial"/>
          <w:lang w:val="sr-Cyrl-RS"/>
        </w:rPr>
        <w:t xml:space="preserve">6.18 </w:t>
      </w:r>
      <w:r w:rsidR="0085348E" w:rsidRPr="00860868">
        <w:rPr>
          <w:rFonts w:cs="Arial"/>
          <w:lang w:val="ru-RU"/>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w:t>
      </w:r>
      <w:r w:rsidR="0051043F">
        <w:rPr>
          <w:rFonts w:cs="Arial"/>
          <w:lang w:val="ru-RU"/>
        </w:rPr>
        <w:t xml:space="preserve"> 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860868" w:rsidRDefault="00C4714C" w:rsidP="00C4714C">
      <w:pPr>
        <w:pStyle w:val="KDPodnaslov2"/>
        <w:spacing w:before="0"/>
        <w:ind w:left="450"/>
        <w:jc w:val="both"/>
        <w:rPr>
          <w:rFonts w:cs="Arial"/>
          <w:lang w:val="ru-RU"/>
        </w:rPr>
      </w:pPr>
      <w:r>
        <w:rPr>
          <w:rFonts w:cs="Arial"/>
          <w:lang w:val="sr-Cyrl-RS"/>
        </w:rPr>
        <w:t>6.19.</w:t>
      </w:r>
      <w:r w:rsidR="0085348E" w:rsidRPr="00860868">
        <w:rPr>
          <w:rFonts w:cs="Arial"/>
          <w:lang w:val="ru-RU"/>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860868" w:rsidRDefault="00C4714C" w:rsidP="00C4714C">
      <w:pPr>
        <w:pStyle w:val="KDPodnaslov2"/>
        <w:spacing w:before="0"/>
        <w:ind w:left="450"/>
        <w:jc w:val="both"/>
        <w:rPr>
          <w:rFonts w:cs="Arial"/>
          <w:lang w:val="ru-RU"/>
        </w:rPr>
      </w:pPr>
      <w:r>
        <w:rPr>
          <w:rFonts w:cs="Arial"/>
          <w:lang w:val="sr-Cyrl-RS"/>
        </w:rPr>
        <w:t xml:space="preserve">6.20 </w:t>
      </w:r>
      <w:r w:rsidR="008F774C" w:rsidRPr="00860868">
        <w:rPr>
          <w:rFonts w:cs="Arial"/>
          <w:lang w:val="ru-RU"/>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860868" w:rsidRDefault="008D2B23" w:rsidP="008D2B23">
      <w:pPr>
        <w:spacing w:before="0"/>
        <w:ind w:left="851"/>
        <w:rPr>
          <w:rFonts w:eastAsia="TimesNewRomanPSMT" w:cs="Arial"/>
          <w:bCs/>
          <w:iCs/>
          <w:color w:val="00B0F0"/>
          <w:lang w:val="ru-RU"/>
        </w:rPr>
      </w:pPr>
    </w:p>
    <w:p w:rsidR="008D2B23" w:rsidRPr="00BF1911" w:rsidRDefault="00C4714C" w:rsidP="00C4714C">
      <w:pPr>
        <w:pStyle w:val="KDPodnaslov2"/>
        <w:spacing w:before="0"/>
        <w:ind w:left="450"/>
        <w:jc w:val="both"/>
        <w:rPr>
          <w:rFonts w:cs="Arial"/>
          <w:lang w:val="ru-RU"/>
        </w:rPr>
      </w:pPr>
      <w:bookmarkStart w:id="241" w:name="_Toc441651602"/>
      <w:bookmarkStart w:id="242" w:name="_Toc442559913"/>
      <w:r>
        <w:rPr>
          <w:rFonts w:cs="Arial"/>
          <w:lang w:val="sr-Cyrl-RS"/>
        </w:rPr>
        <w:t xml:space="preserve">6.21 </w:t>
      </w:r>
      <w:r w:rsidR="008D2B23" w:rsidRPr="00BF1911">
        <w:rPr>
          <w:rFonts w:cs="Arial"/>
          <w:lang w:val="ru-RU"/>
        </w:rPr>
        <w:t>Додатне информације и објашњења</w:t>
      </w:r>
      <w:bookmarkEnd w:id="241"/>
      <w:bookmarkEnd w:id="242"/>
    </w:p>
    <w:p w:rsidR="008D2B23" w:rsidRPr="00860868"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99790F" w:rsidRPr="0099790F">
        <w:rPr>
          <w:rFonts w:cs="Arial"/>
          <w:b/>
          <w:color w:val="000000"/>
          <w:lang w:val="sr-Latn-RS"/>
        </w:rPr>
        <w:t>3000/0715/2016, 3000/0724/2016 (2149/2016)</w:t>
      </w:r>
      <w:r w:rsidRPr="00AA1A81">
        <w:rPr>
          <w:rFonts w:cs="Arial"/>
          <w:b/>
          <w:lang w:val="ru-RU"/>
        </w:rPr>
        <w:t xml:space="preserve">“ </w:t>
      </w:r>
      <w:r w:rsidRPr="00E47C2E">
        <w:rPr>
          <w:rFonts w:cs="Arial"/>
          <w:lang w:val="ru-RU"/>
        </w:rPr>
        <w:t>или електронским путем на е-</w:t>
      </w:r>
      <w:r w:rsidRPr="00E47C2E">
        <w:rPr>
          <w:rFonts w:cs="Arial"/>
        </w:rPr>
        <w:t>mail</w:t>
      </w:r>
      <w:r w:rsidRPr="00E47C2E">
        <w:rPr>
          <w:rFonts w:cs="Arial"/>
          <w:lang w:val="ru-RU"/>
        </w:rPr>
        <w:t xml:space="preserve"> адресу:</w:t>
      </w:r>
      <w:r w:rsidR="0051043F" w:rsidRPr="00860868">
        <w:rPr>
          <w:lang w:val="ru-RU"/>
        </w:rPr>
        <w:t xml:space="preserve"> </w:t>
      </w:r>
      <w:hyperlink r:id="rId170" w:history="1">
        <w:r w:rsidR="0051043F" w:rsidRPr="0051043F">
          <w:rPr>
            <w:rStyle w:val="Hyperlink"/>
          </w:rPr>
          <w:t>marija</w:t>
        </w:r>
        <w:r w:rsidR="0051043F" w:rsidRPr="00860868">
          <w:rPr>
            <w:rStyle w:val="Hyperlink"/>
            <w:lang w:val="ru-RU"/>
          </w:rPr>
          <w:t>.</w:t>
        </w:r>
        <w:r w:rsidR="0051043F" w:rsidRPr="0051043F">
          <w:rPr>
            <w:rStyle w:val="Hyperlink"/>
          </w:rPr>
          <w:t>petkovic</w:t>
        </w:r>
        <w:r w:rsidR="0051043F" w:rsidRPr="00860868">
          <w:rPr>
            <w:rStyle w:val="Hyperlink"/>
            <w:lang w:val="ru-RU"/>
          </w:rPr>
          <w:t>@</w:t>
        </w:r>
      </w:hyperlink>
      <w:r w:rsidR="0051043F" w:rsidRPr="0051043F">
        <w:rPr>
          <w:u w:val="single"/>
        </w:rPr>
        <w:t>eps</w:t>
      </w:r>
      <w:r w:rsidR="0051043F" w:rsidRPr="00860868">
        <w:rPr>
          <w:u w:val="single"/>
          <w:lang w:val="ru-RU"/>
        </w:rPr>
        <w:t>.</w:t>
      </w:r>
      <w:r w:rsidR="0051043F" w:rsidRPr="0051043F">
        <w:rPr>
          <w:u w:val="single"/>
        </w:rPr>
        <w:t>rs</w:t>
      </w:r>
      <w:r w:rsidRPr="00E47C2E">
        <w:rPr>
          <w:rFonts w:cs="Arial"/>
          <w:lang w:val="ru-RU"/>
        </w:rPr>
        <w:t xml:space="preserve">,радним данима (понедељак – петак) у времену од </w:t>
      </w:r>
      <w:r w:rsidRPr="0051043F">
        <w:rPr>
          <w:rFonts w:cs="Arial"/>
          <w:lang w:val="ru-RU"/>
        </w:rPr>
        <w:t>0</w:t>
      </w:r>
      <w:r w:rsidR="00FD4A4E" w:rsidRPr="0051043F">
        <w:rPr>
          <w:rFonts w:cs="Arial"/>
          <w:lang w:val="ru-RU"/>
        </w:rPr>
        <w:t>7,00</w:t>
      </w:r>
      <w:r w:rsidRPr="0051043F">
        <w:rPr>
          <w:rFonts w:cs="Arial"/>
          <w:lang w:val="ru-RU"/>
        </w:rPr>
        <w:t xml:space="preserve"> до 1</w:t>
      </w:r>
      <w:r w:rsidR="00FD4A4E" w:rsidRPr="0051043F">
        <w:rPr>
          <w:rFonts w:cs="Arial"/>
          <w:lang w:val="ru-RU"/>
        </w:rPr>
        <w:t>4,00</w:t>
      </w:r>
      <w:r w:rsidRPr="0051043F">
        <w:rPr>
          <w:rFonts w:cs="Arial"/>
          <w:lang w:val="ru-RU"/>
        </w:rPr>
        <w:t xml:space="preserve"> </w:t>
      </w:r>
      <w:r w:rsidRPr="00E47C2E">
        <w:rPr>
          <w:rFonts w:cs="Arial"/>
          <w:lang w:val="ru-RU"/>
        </w:rPr>
        <w:t xml:space="preserve">часова. </w:t>
      </w:r>
      <w:r w:rsidRPr="00860868">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lastRenderedPageBreak/>
        <w:t xml:space="preserve">Наручилац ће у року од три дана по пријему захтева објавити </w:t>
      </w:r>
      <w:r w:rsidRPr="00860868">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E47C2E">
          <w:rPr>
            <w:rStyle w:val="Hyperlink"/>
            <w:rFonts w:cs="Arial"/>
          </w:rPr>
          <w:t>www</w:t>
        </w:r>
        <w:r w:rsidR="000B45FD" w:rsidRPr="00860868">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860868">
          <w:rPr>
            <w:rStyle w:val="Hyperlink"/>
            <w:rFonts w:cs="Arial"/>
            <w:lang w:val="ru-RU"/>
          </w:rPr>
          <w:t>.</w:t>
        </w:r>
        <w:r w:rsidR="000B45FD" w:rsidRPr="00E47C2E">
          <w:rPr>
            <w:rStyle w:val="Hyperlink"/>
            <w:rFonts w:cs="Arial"/>
          </w:rPr>
          <w:t>gov</w:t>
        </w:r>
        <w:r w:rsidR="000B45FD" w:rsidRPr="00860868">
          <w:rPr>
            <w:rStyle w:val="Hyperlink"/>
            <w:rFonts w:cs="Arial"/>
            <w:lang w:val="ru-RU"/>
          </w:rPr>
          <w:t>.</w:t>
        </w:r>
        <w:r w:rsidR="000B45FD" w:rsidRPr="00E47C2E">
          <w:rPr>
            <w:rStyle w:val="Hyperlink"/>
            <w:rFonts w:cs="Arial"/>
          </w:rPr>
          <w:t>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BF1911" w:rsidRDefault="00C4714C" w:rsidP="00C4714C">
      <w:pPr>
        <w:pStyle w:val="KDPodnaslov2"/>
        <w:spacing w:before="0"/>
        <w:ind w:left="450"/>
        <w:jc w:val="both"/>
        <w:rPr>
          <w:rFonts w:cs="Arial"/>
          <w:lang w:val="ru-RU"/>
        </w:rPr>
      </w:pPr>
      <w:bookmarkStart w:id="243" w:name="_Toc441651603"/>
      <w:bookmarkStart w:id="244" w:name="_Toc442559914"/>
      <w:r>
        <w:rPr>
          <w:rFonts w:cs="Arial"/>
          <w:lang w:val="sr-Cyrl-RS"/>
        </w:rPr>
        <w:t xml:space="preserve">6.22 </w:t>
      </w:r>
      <w:r w:rsidR="008D2B23" w:rsidRPr="00BF1911">
        <w:rPr>
          <w:rFonts w:cs="Arial"/>
          <w:lang w:val="ru-RU"/>
        </w:rPr>
        <w:t>Трошкови понуде</w:t>
      </w:r>
      <w:bookmarkEnd w:id="243"/>
      <w:bookmarkEnd w:id="244"/>
    </w:p>
    <w:p w:rsidR="008D2B23" w:rsidRPr="001B3B5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r w:rsidR="001B3B5E">
        <w:rPr>
          <w:rFonts w:cs="Arial"/>
          <w:lang w:val="ru-RU"/>
        </w:rPr>
        <w:t xml:space="preserve"> </w:t>
      </w:r>
      <w:r w:rsidRPr="00860868">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860868" w:rsidRDefault="008D2B23" w:rsidP="008D2B23">
      <w:pPr>
        <w:pStyle w:val="KDParagraf"/>
        <w:spacing w:before="0"/>
        <w:rPr>
          <w:rFonts w:cs="Arial"/>
          <w:lang w:val="ru-RU"/>
        </w:rPr>
      </w:pPr>
    </w:p>
    <w:p w:rsidR="00C14152" w:rsidRPr="00860868" w:rsidRDefault="00C4714C" w:rsidP="00C4714C">
      <w:pPr>
        <w:pStyle w:val="KDPodnaslov2"/>
        <w:spacing w:before="0"/>
        <w:ind w:left="450"/>
        <w:jc w:val="both"/>
        <w:rPr>
          <w:rFonts w:cs="Arial"/>
          <w:lang w:val="ru-RU"/>
        </w:rPr>
      </w:pPr>
      <w:r>
        <w:rPr>
          <w:rFonts w:cs="Arial"/>
          <w:lang w:val="sr-Cyrl-RS"/>
        </w:rPr>
        <w:t xml:space="preserve">6.23 </w:t>
      </w:r>
      <w:r w:rsidR="00C14152" w:rsidRPr="00860868">
        <w:rPr>
          <w:rFonts w:cs="Arial"/>
          <w:lang w:val="ru-RU"/>
        </w:rPr>
        <w:t>Д</w:t>
      </w:r>
      <w:r w:rsidR="00C14152" w:rsidRPr="00E47C2E">
        <w:rPr>
          <w:rFonts w:cs="Arial"/>
          <w:lang w:val="sr-Latn-CS"/>
        </w:rPr>
        <w:t>одатн</w:t>
      </w:r>
      <w:r w:rsidR="00C14152" w:rsidRPr="00860868">
        <w:rPr>
          <w:rFonts w:cs="Arial"/>
          <w:lang w:val="ru-RU"/>
        </w:rPr>
        <w:t>а</w:t>
      </w:r>
      <w:r w:rsidR="00C14152" w:rsidRPr="00E47C2E">
        <w:rPr>
          <w:rFonts w:cs="Arial"/>
          <w:lang w:val="sr-Latn-CS"/>
        </w:rPr>
        <w:t xml:space="preserve"> објашњења</w:t>
      </w:r>
      <w:r w:rsidR="00C14152" w:rsidRPr="00860868">
        <w:rPr>
          <w:rFonts w:cs="Arial"/>
          <w:lang w:val="ru-RU"/>
        </w:rPr>
        <w:t>, контрола и допуштене исправке</w:t>
      </w:r>
    </w:p>
    <w:p w:rsidR="00C14152" w:rsidRPr="00860868" w:rsidRDefault="00C14152" w:rsidP="00C14152">
      <w:pPr>
        <w:pStyle w:val="KDParagraf"/>
        <w:spacing w:before="0"/>
        <w:rPr>
          <w:rFonts w:eastAsia="TimesNewRomanPSMT" w:cs="Arial"/>
          <w:lang w:val="ru-RU"/>
        </w:rPr>
      </w:pPr>
      <w:r w:rsidRPr="00860868">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860868" w:rsidRDefault="00C14152" w:rsidP="00C14152">
      <w:pPr>
        <w:pStyle w:val="KDParagraf"/>
        <w:spacing w:before="0"/>
        <w:rPr>
          <w:rFonts w:eastAsia="TimesNewRomanPSMT" w:cs="Arial"/>
          <w:lang w:val="ru-RU"/>
        </w:rPr>
      </w:pPr>
      <w:r w:rsidRPr="00860868">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860868" w:rsidRDefault="00C14152" w:rsidP="00C14152">
      <w:pPr>
        <w:pStyle w:val="KDParagraf"/>
        <w:spacing w:before="0"/>
        <w:rPr>
          <w:rFonts w:eastAsia="TimesNewRomanPSMT" w:cs="Arial"/>
          <w:lang w:val="ru-RU"/>
        </w:rPr>
      </w:pPr>
      <w:r w:rsidRPr="00860868">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860868" w:rsidRDefault="008D2B23" w:rsidP="008D2B23">
      <w:pPr>
        <w:spacing w:before="0"/>
        <w:rPr>
          <w:rFonts w:cs="Arial"/>
          <w:lang w:val="ru-RU"/>
        </w:rPr>
      </w:pPr>
    </w:p>
    <w:p w:rsidR="00B20A6C" w:rsidRPr="00860868" w:rsidRDefault="00C4714C" w:rsidP="00C4714C">
      <w:pPr>
        <w:pStyle w:val="KDPodnaslov2"/>
        <w:spacing w:before="0"/>
        <w:ind w:left="450"/>
        <w:jc w:val="both"/>
        <w:rPr>
          <w:rFonts w:cs="Arial"/>
          <w:lang w:val="ru-RU"/>
        </w:rPr>
      </w:pPr>
      <w:bookmarkStart w:id="245" w:name="_Toc442559917"/>
      <w:bookmarkStart w:id="246" w:name="_Toc441651606"/>
      <w:r>
        <w:rPr>
          <w:rFonts w:cs="Arial"/>
          <w:lang w:val="sr-Cyrl-RS"/>
        </w:rPr>
        <w:t xml:space="preserve">6.24 </w:t>
      </w:r>
      <w:r w:rsidR="00B20A6C" w:rsidRPr="00860868">
        <w:rPr>
          <w:rFonts w:cs="Arial"/>
          <w:lang w:val="ru-RU"/>
        </w:rPr>
        <w:t>Разлози за одбијање понуде</w:t>
      </w:r>
      <w:bookmarkEnd w:id="245"/>
      <w:bookmarkEnd w:id="246"/>
    </w:p>
    <w:p w:rsidR="00B20A6C" w:rsidRPr="00E47C2E" w:rsidRDefault="00B20A6C" w:rsidP="00B20A6C">
      <w:pPr>
        <w:autoSpaceDE w:val="0"/>
        <w:autoSpaceDN w:val="0"/>
        <w:adjustRightInd w:val="0"/>
        <w:spacing w:before="0"/>
        <w:rPr>
          <w:rFonts w:eastAsia="TimesNewRomanPSMT" w:cs="Arial"/>
          <w:bCs/>
          <w:iCs/>
          <w:lang w:val="ru-RU"/>
        </w:rPr>
      </w:pPr>
      <w:r w:rsidRPr="00860868">
        <w:rPr>
          <w:rFonts w:eastAsia="TimesNewRomanPSMT" w:cs="Arial"/>
          <w:bCs/>
          <w:iCs/>
          <w:lang w:val="ru-RU"/>
        </w:rPr>
        <w:t>Понуда ће бити одбијена ако:</w:t>
      </w:r>
    </w:p>
    <w:p w:rsidR="00B20A6C" w:rsidRPr="00860868" w:rsidRDefault="00B20A6C" w:rsidP="00D7602E">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860868">
        <w:rPr>
          <w:rFonts w:ascii="Arial" w:eastAsia="TimesNewRomanPSMT" w:hAnsi="Arial" w:cs="Arial"/>
          <w:bCs/>
          <w:iCs/>
          <w:lang w:val="ru-RU"/>
        </w:rPr>
        <w:t>је неблаговремена, неприхватљива или неодговарајућа;</w:t>
      </w:r>
    </w:p>
    <w:p w:rsidR="00B20A6C" w:rsidRPr="00860868" w:rsidRDefault="00B20A6C" w:rsidP="00D7602E">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860868">
        <w:rPr>
          <w:rFonts w:ascii="Arial" w:eastAsia="TimesNewRomanPSMT" w:hAnsi="Arial" w:cs="Arial"/>
          <w:bCs/>
          <w:iCs/>
          <w:lang w:val="ru-RU"/>
        </w:rPr>
        <w:t>ако се понуђач не сагласи са исправком рачунских грешака;</w:t>
      </w:r>
    </w:p>
    <w:p w:rsidR="00B20A6C" w:rsidRPr="00E47C2E" w:rsidRDefault="00B20A6C" w:rsidP="00D7602E">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860868">
        <w:rPr>
          <w:rFonts w:ascii="Arial" w:eastAsia="TimesNewRomanPSMT" w:hAnsi="Arial" w:cs="Arial"/>
          <w:bCs/>
          <w:iCs/>
          <w:lang w:val="ru-RU"/>
        </w:rPr>
        <w:t xml:space="preserve">ако има битне недостатке сходно члану 106. </w:t>
      </w:r>
      <w:r w:rsidRPr="00E47C2E">
        <w:rPr>
          <w:rFonts w:ascii="Arial" w:eastAsia="TimesNewRomanPSMT" w:hAnsi="Arial" w:cs="Arial"/>
          <w:bCs/>
          <w:iCs/>
        </w:rPr>
        <w:t>ЗЈН</w:t>
      </w:r>
    </w:p>
    <w:p w:rsidR="00B20A6C" w:rsidRPr="00E47C2E" w:rsidRDefault="00B20A6C" w:rsidP="00871F84">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A7B20" w:rsidRDefault="00B20A6C" w:rsidP="00871F84">
      <w:pPr>
        <w:pStyle w:val="KDNabrajanje"/>
        <w:numPr>
          <w:ilvl w:val="0"/>
          <w:numId w:val="13"/>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871F84" w:rsidRPr="00871F84" w:rsidRDefault="00871F84" w:rsidP="00871F84">
      <w:pPr>
        <w:pStyle w:val="ListParagraph"/>
        <w:numPr>
          <w:ilvl w:val="0"/>
          <w:numId w:val="13"/>
        </w:numPr>
        <w:spacing w:before="0" w:after="0"/>
        <w:rPr>
          <w:rFonts w:ascii="Arial" w:eastAsia="Times New Roman" w:hAnsi="Arial" w:cs="Arial"/>
          <w:lang w:val="ru-RU"/>
        </w:rPr>
      </w:pPr>
      <w:r w:rsidRPr="00871F84">
        <w:rPr>
          <w:rFonts w:ascii="Arial" w:eastAsia="Times New Roman" w:hAnsi="Arial" w:cs="Arial"/>
          <w:lang w:val="ru-RU"/>
        </w:rPr>
        <w:t>понуђач није доставио тражено средство обезбеђења;</w:t>
      </w:r>
    </w:p>
    <w:p w:rsidR="00B20A6C" w:rsidRPr="00E47C2E" w:rsidRDefault="00B20A6C" w:rsidP="00871F84">
      <w:pPr>
        <w:pStyle w:val="KDNabrajanje"/>
        <w:numPr>
          <w:ilvl w:val="0"/>
          <w:numId w:val="13"/>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38426E" w:rsidRDefault="00B20A6C" w:rsidP="00871F84">
      <w:pPr>
        <w:pStyle w:val="KDNabrajanje"/>
        <w:numPr>
          <w:ilvl w:val="0"/>
          <w:numId w:val="13"/>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BF1911" w:rsidRDefault="00B20A6C" w:rsidP="00EA7B20">
      <w:pPr>
        <w:spacing w:before="0"/>
        <w:rPr>
          <w:rFonts w:cs="Arial"/>
          <w:lang w:val="ru-RU"/>
        </w:rPr>
      </w:pPr>
      <w:r w:rsidRPr="00860868">
        <w:rPr>
          <w:rFonts w:cs="Arial"/>
          <w:lang w:val="ru-RU"/>
        </w:rPr>
        <w:lastRenderedPageBreak/>
        <w:t xml:space="preserve">Наручилац ће донети одлуку о обустави поступка јавне набавке у складу са чланом 109. </w:t>
      </w:r>
      <w:r w:rsidRPr="00BF1911">
        <w:rPr>
          <w:rFonts w:cs="Arial"/>
          <w:lang w:val="ru-RU"/>
        </w:rPr>
        <w:t>Закона.</w:t>
      </w:r>
    </w:p>
    <w:p w:rsidR="00B20A6C" w:rsidRPr="00BF1911" w:rsidRDefault="00B20A6C" w:rsidP="00B20A6C">
      <w:pPr>
        <w:pStyle w:val="ListParagraph"/>
        <w:autoSpaceDE w:val="0"/>
        <w:autoSpaceDN w:val="0"/>
        <w:adjustRightInd w:val="0"/>
        <w:spacing w:before="0" w:after="0" w:line="240" w:lineRule="auto"/>
        <w:ind w:left="0"/>
        <w:rPr>
          <w:rFonts w:ascii="Arial" w:eastAsia="TimesNewRomanPSMT" w:hAnsi="Arial" w:cs="Arial"/>
          <w:bCs/>
          <w:iCs/>
          <w:lang w:val="ru-RU"/>
        </w:rPr>
      </w:pPr>
    </w:p>
    <w:p w:rsidR="008D2B23" w:rsidRPr="00BF1911" w:rsidRDefault="00C4714C" w:rsidP="00C4714C">
      <w:pPr>
        <w:pStyle w:val="KDPodnaslov2"/>
        <w:spacing w:before="0"/>
        <w:ind w:left="450"/>
        <w:jc w:val="both"/>
        <w:rPr>
          <w:rFonts w:cs="Arial"/>
          <w:lang w:val="ru-RU"/>
        </w:rPr>
      </w:pPr>
      <w:r>
        <w:rPr>
          <w:rFonts w:cs="Arial"/>
          <w:lang w:val="sr-Cyrl-RS"/>
        </w:rPr>
        <w:t xml:space="preserve">6.25 </w:t>
      </w:r>
      <w:r w:rsidR="00C14152" w:rsidRPr="00BF1911">
        <w:rPr>
          <w:rFonts w:cs="Arial"/>
          <w:lang w:val="ru-RU"/>
        </w:rPr>
        <w:t>Рок за доношење Одлуке о додели уговора/обустави</w:t>
      </w:r>
      <w:r w:rsidR="00FD4A4E" w:rsidRPr="00BF1911">
        <w:rPr>
          <w:rFonts w:cs="Arial"/>
          <w:lang w:val="ru-RU"/>
        </w:rPr>
        <w:t xml:space="preserve"> поступка</w:t>
      </w:r>
    </w:p>
    <w:p w:rsidR="00C14152" w:rsidRPr="00860868" w:rsidRDefault="00C14152" w:rsidP="00C14152">
      <w:pPr>
        <w:pStyle w:val="KDParagraf"/>
        <w:spacing w:before="0"/>
        <w:rPr>
          <w:rFonts w:eastAsia="TimesNewRomanPSMT" w:cs="Arial"/>
          <w:lang w:val="ru-RU"/>
        </w:rPr>
      </w:pPr>
      <w:r w:rsidRPr="00860868">
        <w:rPr>
          <w:rFonts w:eastAsia="TimesNewRomanPSMT" w:cs="Arial"/>
          <w:lang w:val="ru-RU"/>
        </w:rPr>
        <w:t xml:space="preserve">Наручилац ће одлуку о додели уговора/обустави поступка донети у року од максимално </w:t>
      </w:r>
      <w:r w:rsidR="00937E25">
        <w:rPr>
          <w:rFonts w:eastAsia="TimesNewRomanPSMT" w:cs="Arial"/>
          <w:lang w:val="sr-Cyrl-RS"/>
        </w:rPr>
        <w:t>25</w:t>
      </w:r>
      <w:r w:rsidRPr="00860868">
        <w:rPr>
          <w:rFonts w:eastAsia="TimesNewRomanPSMT" w:cs="Arial"/>
          <w:lang w:val="ru-RU"/>
        </w:rPr>
        <w:t xml:space="preserve"> (д</w:t>
      </w:r>
      <w:r w:rsidR="00937E25">
        <w:rPr>
          <w:rFonts w:eastAsia="TimesNewRomanPSMT" w:cs="Arial"/>
          <w:lang w:val="sr-Cyrl-RS"/>
        </w:rPr>
        <w:t>вадесетпет</w:t>
      </w:r>
      <w:r w:rsidRPr="00860868">
        <w:rPr>
          <w:rFonts w:eastAsia="TimesNewRomanPSMT" w:cs="Arial"/>
          <w:lang w:val="ru-RU"/>
        </w:rPr>
        <w:t>) дана од дана јавног отварања понуда.</w:t>
      </w:r>
    </w:p>
    <w:p w:rsidR="00C14152" w:rsidRPr="00860868" w:rsidRDefault="00C14152" w:rsidP="00C14152">
      <w:pPr>
        <w:pStyle w:val="KDParagraf"/>
        <w:spacing w:before="0"/>
        <w:rPr>
          <w:rFonts w:eastAsia="TimesNewRomanPSMT" w:cs="Arial"/>
          <w:lang w:val="ru-RU"/>
        </w:rPr>
      </w:pPr>
      <w:r w:rsidRPr="00860868">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60868" w:rsidRDefault="008D2B23" w:rsidP="008D2B23">
      <w:pPr>
        <w:pStyle w:val="KDParagraf"/>
        <w:spacing w:before="0"/>
        <w:rPr>
          <w:rFonts w:eastAsia="TimesNewRomanPSMT" w:cs="Arial"/>
          <w:lang w:val="ru-RU"/>
        </w:rPr>
      </w:pPr>
    </w:p>
    <w:p w:rsidR="008D2B23" w:rsidRPr="00E47C2E" w:rsidRDefault="00C4714C" w:rsidP="00C4714C">
      <w:pPr>
        <w:pStyle w:val="KDPodnaslov2"/>
        <w:spacing w:before="0"/>
        <w:ind w:left="450"/>
        <w:jc w:val="both"/>
        <w:rPr>
          <w:rFonts w:cs="Arial"/>
          <w:lang w:val="ru-RU"/>
        </w:rPr>
      </w:pPr>
      <w:bookmarkStart w:id="247" w:name="_Toc441651607"/>
      <w:bookmarkStart w:id="248" w:name="_Toc442559918"/>
      <w:r>
        <w:rPr>
          <w:rFonts w:cs="Arial"/>
          <w:lang w:val="ru-RU"/>
        </w:rPr>
        <w:t xml:space="preserve">6.26 </w:t>
      </w:r>
      <w:r w:rsidR="008D2B23" w:rsidRPr="00E47C2E">
        <w:rPr>
          <w:rFonts w:cs="Arial"/>
          <w:lang w:val="ru-RU"/>
        </w:rPr>
        <w:t>Н</w:t>
      </w:r>
      <w:r w:rsidR="008D2B23" w:rsidRPr="00860868">
        <w:rPr>
          <w:rFonts w:cs="Arial"/>
          <w:lang w:val="ru-RU"/>
        </w:rPr>
        <w:t>егативне референце</w:t>
      </w:r>
      <w:bookmarkEnd w:id="247"/>
      <w:bookmarkEnd w:id="24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860868"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860868">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860868" w:rsidRDefault="008D2B23" w:rsidP="008D2B23">
      <w:pPr>
        <w:pStyle w:val="KDParagraf"/>
        <w:spacing w:before="0"/>
        <w:rPr>
          <w:rFonts w:cs="Arial"/>
          <w:lang w:val="ru-RU" w:bidi="en-US"/>
        </w:rPr>
      </w:pPr>
      <w:r w:rsidRPr="00860868">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860868" w:rsidRDefault="008D2B23" w:rsidP="008D2B23">
      <w:pPr>
        <w:pStyle w:val="KDParagraf"/>
        <w:spacing w:before="0"/>
        <w:rPr>
          <w:rFonts w:cs="Arial"/>
          <w:lang w:val="ru-RU" w:bidi="en-US"/>
        </w:rPr>
      </w:pPr>
    </w:p>
    <w:p w:rsidR="008D2B23" w:rsidRPr="008C7BF9" w:rsidRDefault="00C4714C" w:rsidP="00C4714C">
      <w:pPr>
        <w:pStyle w:val="KDPodnaslov2"/>
        <w:spacing w:before="0"/>
        <w:ind w:left="450"/>
        <w:jc w:val="both"/>
        <w:rPr>
          <w:rFonts w:cs="Arial"/>
          <w:lang w:val="ru-RU"/>
        </w:rPr>
      </w:pPr>
      <w:bookmarkStart w:id="249" w:name="_Toc441651608"/>
      <w:bookmarkStart w:id="250" w:name="_Toc442559919"/>
      <w:r>
        <w:rPr>
          <w:rFonts w:cs="Arial"/>
          <w:lang w:val="sr-Cyrl-RS"/>
        </w:rPr>
        <w:t xml:space="preserve">6.27 </w:t>
      </w:r>
      <w:r w:rsidR="008D2B23" w:rsidRPr="008C7BF9">
        <w:rPr>
          <w:rFonts w:cs="Arial"/>
          <w:lang w:val="ru-RU"/>
        </w:rPr>
        <w:t>Увид у документацију</w:t>
      </w:r>
      <w:bookmarkEnd w:id="249"/>
      <w:bookmarkEnd w:id="250"/>
    </w:p>
    <w:p w:rsidR="008D2B23" w:rsidRPr="00BF1911" w:rsidRDefault="008D2B23" w:rsidP="008D2B23">
      <w:pPr>
        <w:pStyle w:val="KDParagraf"/>
        <w:spacing w:before="0"/>
        <w:rPr>
          <w:rFonts w:cs="Arial"/>
          <w:lang w:val="ru-RU" w:bidi="en-US"/>
        </w:rPr>
      </w:pPr>
      <w:r w:rsidRPr="00860868">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r w:rsidR="001B3B5E">
        <w:rPr>
          <w:rFonts w:cs="Arial"/>
          <w:lang w:val="sr-Cyrl-RS" w:bidi="en-US"/>
        </w:rPr>
        <w:t xml:space="preserve"> </w:t>
      </w:r>
      <w:r w:rsidRPr="00860868">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BF1911">
        <w:rPr>
          <w:rFonts w:cs="Arial"/>
          <w:lang w:val="ru-RU" w:bidi="en-US"/>
        </w:rPr>
        <w:t>Закона.</w:t>
      </w:r>
    </w:p>
    <w:p w:rsidR="008D2B23" w:rsidRPr="00BF1911" w:rsidRDefault="008D2B23" w:rsidP="008D2B23">
      <w:pPr>
        <w:pStyle w:val="KDParagraf"/>
        <w:spacing w:before="0"/>
        <w:rPr>
          <w:rFonts w:cs="Arial"/>
          <w:lang w:val="ru-RU" w:bidi="en-US"/>
        </w:rPr>
      </w:pPr>
    </w:p>
    <w:p w:rsidR="008D2B23" w:rsidRPr="00BF1911" w:rsidRDefault="00C4714C" w:rsidP="00C4714C">
      <w:pPr>
        <w:pStyle w:val="KDPodnaslov2"/>
        <w:spacing w:before="0"/>
        <w:ind w:left="450"/>
        <w:jc w:val="both"/>
        <w:rPr>
          <w:rFonts w:cs="Arial"/>
          <w:lang w:val="ru-RU"/>
        </w:rPr>
      </w:pPr>
      <w:bookmarkStart w:id="251" w:name="_Toc441651609"/>
      <w:bookmarkStart w:id="252" w:name="_Toc442559920"/>
      <w:r>
        <w:rPr>
          <w:rFonts w:cs="Arial"/>
          <w:lang w:val="ru-RU"/>
        </w:rPr>
        <w:t xml:space="preserve">6.28 </w:t>
      </w:r>
      <w:r w:rsidR="008D2B23" w:rsidRPr="00E47C2E">
        <w:rPr>
          <w:rFonts w:cs="Arial"/>
          <w:lang w:val="ru-RU"/>
        </w:rPr>
        <w:t>З</w:t>
      </w:r>
      <w:r w:rsidR="008D2B23" w:rsidRPr="00BF1911">
        <w:rPr>
          <w:rFonts w:cs="Arial"/>
          <w:lang w:val="ru-RU"/>
        </w:rPr>
        <w:t>аштита права понуђача</w:t>
      </w:r>
      <w:bookmarkEnd w:id="251"/>
      <w:bookmarkEnd w:id="252"/>
    </w:p>
    <w:p w:rsidR="00643389" w:rsidRPr="00860868" w:rsidRDefault="0031435B" w:rsidP="00643389">
      <w:pPr>
        <w:spacing w:before="0"/>
        <w:rPr>
          <w:rFonts w:cs="Arial"/>
          <w:lang w:val="ru-RU"/>
        </w:rPr>
      </w:pPr>
      <w:r w:rsidRPr="00860868">
        <w:rPr>
          <w:rFonts w:cs="Arial"/>
          <w:lang w:val="ru-RU"/>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w:t>
      </w:r>
      <w:r w:rsidRPr="00860868">
        <w:rPr>
          <w:rFonts w:cs="Arial"/>
          <w:lang w:val="ru-RU"/>
        </w:rPr>
        <w:lastRenderedPageBreak/>
        <w:t>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860868">
        <w:rPr>
          <w:rFonts w:cs="Arial"/>
          <w:lang w:val="ru-RU"/>
        </w:rPr>
        <w:t>о би се захтев сматрао потпуним</w:t>
      </w:r>
    </w:p>
    <w:p w:rsidR="0031435B" w:rsidRPr="00860868" w:rsidRDefault="0031435B" w:rsidP="00C6787B">
      <w:pPr>
        <w:spacing w:before="0"/>
        <w:rPr>
          <w:rFonts w:cs="Arial"/>
          <w:b/>
          <w:lang w:val="ru-RU"/>
        </w:rPr>
      </w:pPr>
      <w:r w:rsidRPr="00860868">
        <w:rPr>
          <w:rFonts w:cs="Arial"/>
          <w:b/>
          <w:lang w:val="ru-RU"/>
        </w:rPr>
        <w:t>Рокови и начин подношења захтева за заштиту права:</w:t>
      </w:r>
    </w:p>
    <w:p w:rsidR="0038426E" w:rsidRPr="00BF1911" w:rsidRDefault="0038426E" w:rsidP="00C6787B">
      <w:pPr>
        <w:spacing w:before="0"/>
        <w:rPr>
          <w:rFonts w:cs="Arial"/>
          <w:lang w:val="ru-RU"/>
        </w:rPr>
      </w:pPr>
      <w:r w:rsidRPr="00BF1911">
        <w:rPr>
          <w:rFonts w:cs="Arial"/>
          <w:lang w:val="ru-RU"/>
        </w:rPr>
        <w:t xml:space="preserve">Захтев за заштиту права подноси се лично или путем поште на адресу: ЈП „Електропривреда Србије“ Београд,- огранак ТЕНТ, Богољуба Урошевића Црног бр.44, са назнаком Захтев за заштиту права за ЈН услуге - </w:t>
      </w:r>
      <w:r w:rsidR="00B4332B" w:rsidRPr="00165578">
        <w:rPr>
          <w:rFonts w:cs="Arial"/>
          <w:bCs/>
          <w:lang w:val="sr-Cyrl-CS"/>
        </w:rPr>
        <w:t>Пoпрaвкa  глaвнoг прeкидaчa 1 VVA-2 лoк.443 сeриje</w:t>
      </w:r>
      <w:r>
        <w:rPr>
          <w:rFonts w:cs="Arial"/>
          <w:bCs/>
          <w:lang w:val="sr-Cyrl-CS"/>
        </w:rPr>
        <w:t>,</w:t>
      </w:r>
      <w:r w:rsidRPr="00BF1911">
        <w:rPr>
          <w:rFonts w:cs="Arial"/>
          <w:lang w:val="ru-RU"/>
        </w:rPr>
        <w:t xml:space="preserve"> бр.ЈН </w:t>
      </w:r>
      <w:r w:rsidR="0099790F" w:rsidRPr="0099790F">
        <w:rPr>
          <w:rFonts w:cs="Arial"/>
          <w:b/>
          <w:lang w:val="sr-Latn-RS"/>
        </w:rPr>
        <w:t>3000/0715/2016, 3000/0724/2016 (2149/2016)</w:t>
      </w:r>
      <w:r w:rsidRPr="00BF1911">
        <w:rPr>
          <w:rFonts w:cs="Arial"/>
          <w:lang w:val="ru-RU"/>
        </w:rPr>
        <w:t>, а копија се истовремено доставља Републичкој комисији.</w:t>
      </w:r>
    </w:p>
    <w:p w:rsidR="0038426E" w:rsidRPr="00860868" w:rsidRDefault="0038426E" w:rsidP="00C6787B">
      <w:pPr>
        <w:spacing w:before="0"/>
        <w:rPr>
          <w:rFonts w:cs="Arial"/>
          <w:lang w:val="ru-RU"/>
        </w:rPr>
      </w:pPr>
      <w:r w:rsidRPr="00860868">
        <w:rPr>
          <w:rFonts w:cs="Arial"/>
          <w:lang w:val="ru-RU"/>
        </w:rPr>
        <w:t xml:space="preserve">Захтев за заштиту права се може доставити и путем електронске поште на </w:t>
      </w:r>
      <w:r w:rsidRPr="0038426E">
        <w:rPr>
          <w:rFonts w:cs="Arial"/>
        </w:rPr>
        <w:t>e</w:t>
      </w:r>
      <w:r w:rsidRPr="00860868">
        <w:rPr>
          <w:rFonts w:cs="Arial"/>
          <w:lang w:val="ru-RU"/>
        </w:rPr>
        <w:t>-</w:t>
      </w:r>
      <w:r w:rsidRPr="0038426E">
        <w:rPr>
          <w:rFonts w:cs="Arial"/>
        </w:rPr>
        <w:t>mail</w:t>
      </w:r>
      <w:r w:rsidRPr="00860868">
        <w:rPr>
          <w:rFonts w:cs="Arial"/>
          <w:lang w:val="ru-RU"/>
        </w:rPr>
        <w:t xml:space="preserve">: </w:t>
      </w:r>
      <w:r w:rsidRPr="0038426E">
        <w:rPr>
          <w:rFonts w:cs="Arial"/>
        </w:rPr>
        <w:t>marija</w:t>
      </w:r>
      <w:r w:rsidRPr="00860868">
        <w:rPr>
          <w:rFonts w:cs="Arial"/>
          <w:lang w:val="ru-RU"/>
        </w:rPr>
        <w:t>.</w:t>
      </w:r>
      <w:r w:rsidRPr="0038426E">
        <w:rPr>
          <w:rFonts w:cs="Arial"/>
        </w:rPr>
        <w:t>petkovic</w:t>
      </w:r>
      <w:r w:rsidRPr="00860868">
        <w:rPr>
          <w:rFonts w:cs="Arial"/>
          <w:lang w:val="ru-RU"/>
        </w:rPr>
        <w:t>@</w:t>
      </w:r>
      <w:r w:rsidRPr="0038426E">
        <w:rPr>
          <w:rFonts w:cs="Arial"/>
        </w:rPr>
        <w:t>eps</w:t>
      </w:r>
      <w:r w:rsidRPr="00860868">
        <w:rPr>
          <w:rFonts w:cs="Arial"/>
          <w:lang w:val="ru-RU"/>
        </w:rPr>
        <w:t>.</w:t>
      </w:r>
      <w:r w:rsidRPr="0038426E">
        <w:rPr>
          <w:rFonts w:cs="Arial"/>
        </w:rPr>
        <w:t>rs</w:t>
      </w:r>
      <w:r w:rsidRPr="00860868">
        <w:rPr>
          <w:rFonts w:cs="Arial"/>
          <w:lang w:val="ru-RU"/>
        </w:rPr>
        <w:t xml:space="preserve"> радним данима (понедељак-петак) од 7,00 до 14,00 часова.</w:t>
      </w:r>
    </w:p>
    <w:p w:rsidR="0038426E" w:rsidRPr="00860868" w:rsidRDefault="0038426E" w:rsidP="00C6787B">
      <w:pPr>
        <w:spacing w:before="0"/>
        <w:rPr>
          <w:rFonts w:cs="Arial"/>
          <w:lang w:val="ru-RU"/>
        </w:rPr>
      </w:pPr>
      <w:r w:rsidRPr="00860868">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8426E" w:rsidRPr="00860868" w:rsidRDefault="0038426E" w:rsidP="00C6787B">
      <w:pPr>
        <w:spacing w:before="0"/>
        <w:rPr>
          <w:rFonts w:cs="Arial"/>
          <w:lang w:val="ru-RU"/>
        </w:rPr>
      </w:pPr>
      <w:r w:rsidRPr="00860868">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 (седам)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8426E" w:rsidRPr="00860868" w:rsidRDefault="0038426E" w:rsidP="00C6787B">
      <w:pPr>
        <w:spacing w:before="0"/>
        <w:rPr>
          <w:rFonts w:cs="Arial"/>
          <w:lang w:val="ru-RU"/>
        </w:rPr>
      </w:pPr>
      <w:r w:rsidRPr="00860868">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8426E" w:rsidRPr="00860868" w:rsidRDefault="0038426E" w:rsidP="00C6787B">
      <w:pPr>
        <w:spacing w:before="0"/>
        <w:rPr>
          <w:rFonts w:cs="Arial"/>
          <w:lang w:val="ru-RU"/>
        </w:rPr>
      </w:pPr>
      <w:r w:rsidRPr="00860868">
        <w:rPr>
          <w:rFonts w:cs="Arial"/>
          <w:lang w:val="ru-RU"/>
        </w:rPr>
        <w:t xml:space="preserve">После доношења одлуке о додели уговора  и одлуке о обустави поступка, рок за подношење захтева за заштиту права је 10 (десет) дана од дана објављивања одлуке на Порталу јавних набавки. </w:t>
      </w:r>
    </w:p>
    <w:p w:rsidR="0038426E" w:rsidRPr="00860868" w:rsidRDefault="0038426E" w:rsidP="00C6787B">
      <w:pPr>
        <w:spacing w:before="0"/>
        <w:rPr>
          <w:rFonts w:cs="Arial"/>
          <w:lang w:val="ru-RU"/>
        </w:rPr>
      </w:pPr>
      <w:r w:rsidRPr="00860868">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8426E" w:rsidRPr="00860868" w:rsidRDefault="0038426E" w:rsidP="00C6787B">
      <w:pPr>
        <w:spacing w:before="0"/>
        <w:rPr>
          <w:rFonts w:cs="Arial"/>
          <w:lang w:val="ru-RU"/>
        </w:rPr>
      </w:pPr>
      <w:r w:rsidRPr="00860868">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1B3B5E" w:rsidRPr="00C20A57" w:rsidRDefault="0038426E" w:rsidP="001B3B5E">
      <w:pPr>
        <w:spacing w:before="0"/>
        <w:rPr>
          <w:rFonts w:cs="Arial"/>
          <w:lang w:val="ru-RU"/>
        </w:rPr>
      </w:pPr>
      <w:r w:rsidRPr="00860868">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r w:rsidR="0031435B" w:rsidRPr="00860868">
        <w:rPr>
          <w:rFonts w:cs="Arial"/>
          <w:lang w:val="ru-RU"/>
        </w:rPr>
        <w:t xml:space="preserve"> </w:t>
      </w:r>
    </w:p>
    <w:p w:rsidR="0031435B" w:rsidRPr="00860868" w:rsidRDefault="0031435B" w:rsidP="00643389">
      <w:pPr>
        <w:spacing w:before="0"/>
        <w:rPr>
          <w:rFonts w:cs="Arial"/>
          <w:b/>
          <w:lang w:val="ru-RU"/>
        </w:rPr>
      </w:pPr>
      <w:r w:rsidRPr="00860868">
        <w:rPr>
          <w:rFonts w:cs="Arial"/>
          <w:b/>
          <w:lang w:val="ru-RU"/>
        </w:rPr>
        <w:t>Детаљно упутство о садржини потпуног захтева за заштиту права у складу са чланом   151. став 1. тач. 1) – 7) ЗЈН:</w:t>
      </w:r>
    </w:p>
    <w:p w:rsidR="0031435B" w:rsidRPr="00860868" w:rsidRDefault="0031435B" w:rsidP="00643389">
      <w:pPr>
        <w:spacing w:before="0"/>
        <w:rPr>
          <w:rFonts w:cs="Arial"/>
          <w:lang w:val="ru-RU"/>
        </w:rPr>
      </w:pPr>
      <w:r w:rsidRPr="00860868">
        <w:rPr>
          <w:rFonts w:cs="Arial"/>
          <w:lang w:val="ru-RU"/>
        </w:rPr>
        <w:t>Захтев за заштиту права садржи:</w:t>
      </w:r>
    </w:p>
    <w:p w:rsidR="0031435B" w:rsidRPr="00860868" w:rsidRDefault="0031435B" w:rsidP="00643389">
      <w:pPr>
        <w:spacing w:before="0"/>
        <w:rPr>
          <w:rFonts w:cs="Arial"/>
          <w:lang w:val="ru-RU"/>
        </w:rPr>
      </w:pPr>
      <w:r w:rsidRPr="00860868">
        <w:rPr>
          <w:rFonts w:cs="Arial"/>
          <w:lang w:val="ru-RU"/>
        </w:rPr>
        <w:t>1) назив и адресу подносиоца захтева и лице за контакт</w:t>
      </w:r>
    </w:p>
    <w:p w:rsidR="0031435B" w:rsidRPr="00860868" w:rsidRDefault="0031435B" w:rsidP="00643389">
      <w:pPr>
        <w:spacing w:before="0"/>
        <w:rPr>
          <w:rFonts w:cs="Arial"/>
          <w:lang w:val="ru-RU"/>
        </w:rPr>
      </w:pPr>
      <w:r w:rsidRPr="00860868">
        <w:rPr>
          <w:rFonts w:cs="Arial"/>
          <w:lang w:val="ru-RU"/>
        </w:rPr>
        <w:t>2) назив и адресу наручиоца</w:t>
      </w:r>
    </w:p>
    <w:p w:rsidR="0031435B" w:rsidRPr="00860868" w:rsidRDefault="0031435B" w:rsidP="00643389">
      <w:pPr>
        <w:spacing w:before="0"/>
        <w:rPr>
          <w:rFonts w:cs="Arial"/>
          <w:lang w:val="ru-RU"/>
        </w:rPr>
      </w:pPr>
      <w:r w:rsidRPr="00860868">
        <w:rPr>
          <w:rFonts w:cs="Arial"/>
          <w:lang w:val="ru-RU"/>
        </w:rPr>
        <w:t>3) податке о јавној набавци која је предмет захтева, односно о одлуци наручиоца</w:t>
      </w:r>
    </w:p>
    <w:p w:rsidR="0031435B" w:rsidRPr="00860868" w:rsidRDefault="0031435B" w:rsidP="00643389">
      <w:pPr>
        <w:spacing w:before="0"/>
        <w:rPr>
          <w:rFonts w:cs="Arial"/>
          <w:lang w:val="ru-RU"/>
        </w:rPr>
      </w:pPr>
      <w:r w:rsidRPr="00860868">
        <w:rPr>
          <w:rFonts w:cs="Arial"/>
          <w:lang w:val="ru-RU"/>
        </w:rPr>
        <w:t>4) повреде прописа којима се уређује поступак јавне набавке</w:t>
      </w:r>
    </w:p>
    <w:p w:rsidR="0031435B" w:rsidRPr="00860868" w:rsidRDefault="0031435B" w:rsidP="00643389">
      <w:pPr>
        <w:spacing w:before="0"/>
        <w:rPr>
          <w:rFonts w:cs="Arial"/>
          <w:lang w:val="ru-RU"/>
        </w:rPr>
      </w:pPr>
      <w:r w:rsidRPr="00860868">
        <w:rPr>
          <w:rFonts w:cs="Arial"/>
          <w:lang w:val="ru-RU"/>
        </w:rPr>
        <w:t>5) чињенице и доказе којима се повреде доказују</w:t>
      </w:r>
    </w:p>
    <w:p w:rsidR="0031435B" w:rsidRPr="00BF1911" w:rsidRDefault="0031435B" w:rsidP="00643389">
      <w:pPr>
        <w:spacing w:before="0"/>
        <w:rPr>
          <w:rFonts w:cs="Arial"/>
          <w:lang w:val="ru-RU"/>
        </w:rPr>
      </w:pPr>
      <w:r w:rsidRPr="00860868">
        <w:rPr>
          <w:rFonts w:cs="Arial"/>
          <w:lang w:val="ru-RU"/>
        </w:rPr>
        <w:t xml:space="preserve">6) потврду о уплати таксе из члана 156. </w:t>
      </w:r>
      <w:r w:rsidRPr="00BF1911">
        <w:rPr>
          <w:rFonts w:cs="Arial"/>
          <w:lang w:val="ru-RU"/>
        </w:rPr>
        <w:t>ЗЈН</w:t>
      </w:r>
    </w:p>
    <w:p w:rsidR="00643389" w:rsidRPr="00860868" w:rsidRDefault="0031435B" w:rsidP="00643389">
      <w:pPr>
        <w:spacing w:before="0"/>
        <w:rPr>
          <w:rFonts w:cs="Arial"/>
          <w:lang w:val="ru-RU"/>
        </w:rPr>
      </w:pPr>
      <w:r w:rsidRPr="00860868">
        <w:rPr>
          <w:rFonts w:cs="Arial"/>
          <w:lang w:val="ru-RU"/>
        </w:rPr>
        <w:t>7) потпис подносиоца.</w:t>
      </w:r>
    </w:p>
    <w:p w:rsidR="0031435B" w:rsidRPr="00860868" w:rsidRDefault="0031435B" w:rsidP="00643389">
      <w:pPr>
        <w:spacing w:before="0"/>
        <w:rPr>
          <w:rFonts w:cs="Arial"/>
          <w:b/>
          <w:lang w:val="ru-RU"/>
        </w:rPr>
      </w:pPr>
      <w:r w:rsidRPr="00860868">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643389" w:rsidRPr="00860868" w:rsidRDefault="0031435B" w:rsidP="00643389">
      <w:pPr>
        <w:spacing w:before="0"/>
        <w:rPr>
          <w:rFonts w:cs="Arial"/>
          <w:lang w:val="ru-RU"/>
        </w:rPr>
      </w:pPr>
      <w:r w:rsidRPr="00860868">
        <w:rPr>
          <w:rFonts w:cs="Arial"/>
          <w:lang w:val="ru-RU"/>
        </w:rPr>
        <w:t xml:space="preserve">Закључак   наручилац доставља подносиоцу захтева и Републичкој комисији у року од три дана од дана доношења. </w:t>
      </w:r>
      <w:r w:rsidR="001B3B5E">
        <w:rPr>
          <w:rFonts w:cs="Arial"/>
          <w:lang w:val="sr-Cyrl-RS"/>
        </w:rPr>
        <w:t xml:space="preserve"> </w:t>
      </w:r>
      <w:r w:rsidRPr="00860868">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31435B" w:rsidRPr="00860868" w:rsidRDefault="0031435B" w:rsidP="00643389">
      <w:pPr>
        <w:spacing w:before="0"/>
        <w:rPr>
          <w:rFonts w:cs="Arial"/>
          <w:b/>
          <w:lang w:val="ru-RU"/>
        </w:rPr>
      </w:pPr>
      <w:r w:rsidRPr="00860868">
        <w:rPr>
          <w:rFonts w:cs="Arial"/>
          <w:b/>
          <w:lang w:val="ru-RU"/>
        </w:rPr>
        <w:t>Износ таксе из члана 156. став 1. тач. 1)- 3) ЗЈН:</w:t>
      </w:r>
    </w:p>
    <w:p w:rsidR="0031435B" w:rsidRPr="00860868" w:rsidRDefault="0031435B" w:rsidP="00377FE7">
      <w:pPr>
        <w:spacing w:before="0"/>
        <w:rPr>
          <w:rFonts w:cs="Arial"/>
          <w:lang w:val="ru-RU"/>
        </w:rPr>
      </w:pPr>
      <w:r w:rsidRPr="00860868">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99790F">
        <w:rPr>
          <w:rFonts w:cs="Arial"/>
          <w:b/>
          <w:lang w:val="sr-Latn-RS"/>
        </w:rPr>
        <w:t>3000</w:t>
      </w:r>
      <w:r w:rsidR="0099790F">
        <w:rPr>
          <w:rFonts w:cs="Arial"/>
          <w:b/>
          <w:lang w:val="sr-Cyrl-RS"/>
        </w:rPr>
        <w:t xml:space="preserve"> </w:t>
      </w:r>
      <w:r w:rsidR="0099790F">
        <w:rPr>
          <w:rFonts w:cs="Arial"/>
          <w:b/>
          <w:lang w:val="sr-Latn-RS"/>
        </w:rPr>
        <w:t>0715</w:t>
      </w:r>
      <w:r w:rsidR="0099790F">
        <w:rPr>
          <w:rFonts w:cs="Arial"/>
          <w:b/>
          <w:lang w:val="sr-Cyrl-RS"/>
        </w:rPr>
        <w:t xml:space="preserve"> </w:t>
      </w:r>
      <w:r w:rsidR="0099790F">
        <w:rPr>
          <w:rFonts w:cs="Arial"/>
          <w:b/>
          <w:lang w:val="sr-Latn-RS"/>
        </w:rPr>
        <w:t>2016, 3000</w:t>
      </w:r>
      <w:r w:rsidR="0099790F">
        <w:rPr>
          <w:rFonts w:cs="Arial"/>
          <w:b/>
          <w:lang w:val="sr-Cyrl-RS"/>
        </w:rPr>
        <w:t xml:space="preserve"> </w:t>
      </w:r>
      <w:r w:rsidR="0099790F">
        <w:rPr>
          <w:rFonts w:cs="Arial"/>
          <w:b/>
          <w:lang w:val="sr-Latn-RS"/>
        </w:rPr>
        <w:t>0724</w:t>
      </w:r>
      <w:r w:rsidR="0099790F">
        <w:rPr>
          <w:rFonts w:cs="Arial"/>
          <w:b/>
          <w:lang w:val="sr-Cyrl-RS"/>
        </w:rPr>
        <w:t xml:space="preserve"> </w:t>
      </w:r>
      <w:r w:rsidR="0099790F">
        <w:rPr>
          <w:rFonts w:cs="Arial"/>
          <w:b/>
          <w:lang w:val="sr-Latn-RS"/>
        </w:rPr>
        <w:t>2016 (2149</w:t>
      </w:r>
      <w:r w:rsidR="0099790F">
        <w:rPr>
          <w:rFonts w:cs="Arial"/>
          <w:b/>
          <w:lang w:val="sr-Cyrl-RS"/>
        </w:rPr>
        <w:t xml:space="preserve"> </w:t>
      </w:r>
      <w:r w:rsidR="0099790F" w:rsidRPr="0099790F">
        <w:rPr>
          <w:rFonts w:cs="Arial"/>
          <w:b/>
          <w:lang w:val="sr-Latn-RS"/>
        </w:rPr>
        <w:t>2016)</w:t>
      </w:r>
      <w:r w:rsidRPr="00860868">
        <w:rPr>
          <w:rFonts w:cs="Arial"/>
          <w:lang w:val="ru-RU"/>
        </w:rPr>
        <w:t xml:space="preserve">, сврха: ЗЗП, </w:t>
      </w:r>
      <w:r w:rsidR="00377FE7" w:rsidRPr="00860868">
        <w:rPr>
          <w:rFonts w:cs="Arial"/>
          <w:lang w:val="ru-RU"/>
        </w:rPr>
        <w:t>ЈП ЕПС</w:t>
      </w:r>
      <w:r w:rsidR="00377FE7" w:rsidRPr="00E47C2E">
        <w:rPr>
          <w:rFonts w:cs="Arial"/>
          <w:lang w:val="sr-Cyrl-CS"/>
        </w:rPr>
        <w:t xml:space="preserve"> Београд-огранак ТЕНТ Београд-</w:t>
      </w:r>
      <w:r w:rsidR="00377FE7" w:rsidRPr="00E47C2E">
        <w:rPr>
          <w:rFonts w:cs="Arial"/>
          <w:lang w:val="sr-Cyrl-CS"/>
        </w:rPr>
        <w:lastRenderedPageBreak/>
        <w:t>Обреновац</w:t>
      </w:r>
      <w:r w:rsidRPr="00860868">
        <w:rPr>
          <w:rFonts w:cs="Arial"/>
          <w:lang w:val="ru-RU"/>
        </w:rPr>
        <w:t xml:space="preserve">, јн. бр. </w:t>
      </w:r>
      <w:r w:rsidR="0099790F" w:rsidRPr="0099790F">
        <w:rPr>
          <w:rFonts w:cs="Arial"/>
          <w:b/>
          <w:lang w:val="sr-Latn-RS"/>
        </w:rPr>
        <w:t>3000/0715/2016, 3000/0724/2016 (2149/2016)</w:t>
      </w:r>
      <w:r w:rsidRPr="00860868">
        <w:rPr>
          <w:rFonts w:cs="Arial"/>
          <w:lang w:val="ru-RU"/>
        </w:rPr>
        <w:t xml:space="preserve">, прималац уплате: буџет Републике Србије) уплати таксу од: </w:t>
      </w:r>
    </w:p>
    <w:p w:rsidR="0031435B" w:rsidRPr="00860868" w:rsidRDefault="0031435B" w:rsidP="00377FE7">
      <w:pPr>
        <w:spacing w:before="0"/>
        <w:rPr>
          <w:rFonts w:cs="Arial"/>
          <w:lang w:val="ru-RU"/>
        </w:rPr>
      </w:pPr>
      <w:r w:rsidRPr="00860868">
        <w:rPr>
          <w:rFonts w:cs="Arial"/>
          <w:lang w:val="ru-RU"/>
        </w:rPr>
        <w:t>1) 120.000</w:t>
      </w:r>
      <w:r w:rsidR="00873133" w:rsidRPr="00860868">
        <w:rPr>
          <w:rFonts w:cs="Arial"/>
          <w:lang w:val="ru-RU"/>
        </w:rPr>
        <w:t>,00</w:t>
      </w:r>
      <w:r w:rsidRPr="00860868">
        <w:rPr>
          <w:rFonts w:cs="Arial"/>
          <w:lang w:val="ru-RU"/>
        </w:rPr>
        <w:t xml:space="preserve"> динара ако се захтев за заштиту права подноси пре отварања понуда и ако процењена вредност није већа од 120.000.000</w:t>
      </w:r>
      <w:r w:rsidR="00873133" w:rsidRPr="00860868">
        <w:rPr>
          <w:rFonts w:cs="Arial"/>
          <w:lang w:val="ru-RU"/>
        </w:rPr>
        <w:t>,00</w:t>
      </w:r>
      <w:r w:rsidRPr="00860868">
        <w:rPr>
          <w:rFonts w:cs="Arial"/>
          <w:lang w:val="ru-RU"/>
        </w:rPr>
        <w:t xml:space="preserve"> динара </w:t>
      </w:r>
    </w:p>
    <w:p w:rsidR="0031435B" w:rsidRPr="00C6787B" w:rsidRDefault="00C6787B" w:rsidP="00377FE7">
      <w:pPr>
        <w:spacing w:before="0"/>
        <w:rPr>
          <w:rFonts w:cs="Arial"/>
          <w:lang w:val="sr-Cyrl-RS"/>
        </w:rPr>
      </w:pPr>
      <w:r w:rsidRPr="00C6787B">
        <w:rPr>
          <w:rFonts w:cs="Arial"/>
          <w:lang w:val="sr-Cyrl-RS"/>
        </w:rPr>
        <w:t>2</w:t>
      </w:r>
      <w:r w:rsidR="0031435B" w:rsidRPr="00860868">
        <w:rPr>
          <w:rFonts w:cs="Arial"/>
          <w:lang w:val="ru-RU"/>
        </w:rPr>
        <w:t>) 120.000</w:t>
      </w:r>
      <w:r w:rsidR="00873133" w:rsidRPr="00860868">
        <w:rPr>
          <w:rFonts w:cs="Arial"/>
          <w:lang w:val="ru-RU"/>
        </w:rPr>
        <w:t>,00</w:t>
      </w:r>
      <w:r w:rsidR="0031435B" w:rsidRPr="00860868">
        <w:rPr>
          <w:rFonts w:cs="Arial"/>
          <w:lang w:val="ru-RU"/>
        </w:rPr>
        <w:t xml:space="preserve"> динара ако се захтев за заштиту права подноси након отварања понуда и ако процењена вредност није већа од 120.000.000</w:t>
      </w:r>
      <w:r w:rsidR="00873133" w:rsidRPr="00860868">
        <w:rPr>
          <w:rFonts w:cs="Arial"/>
          <w:lang w:val="ru-RU"/>
        </w:rPr>
        <w:t>,00</w:t>
      </w:r>
      <w:r w:rsidR="0031435B" w:rsidRPr="00860868">
        <w:rPr>
          <w:rFonts w:cs="Arial"/>
          <w:lang w:val="ru-RU"/>
        </w:rPr>
        <w:t xml:space="preserve"> динара </w:t>
      </w:r>
    </w:p>
    <w:p w:rsidR="0031435B" w:rsidRPr="00860868" w:rsidRDefault="0031435B" w:rsidP="00377FE7">
      <w:pPr>
        <w:spacing w:before="0"/>
        <w:rPr>
          <w:rFonts w:cs="Arial"/>
          <w:lang w:val="ru-RU"/>
        </w:rPr>
      </w:pPr>
      <w:r w:rsidRPr="00860868">
        <w:rPr>
          <w:rFonts w:cs="Arial"/>
          <w:lang w:val="ru-RU"/>
        </w:rPr>
        <w:t>Свака странка у поступку сноси трошкове које проузрокује својим радњама.</w:t>
      </w:r>
    </w:p>
    <w:p w:rsidR="0031435B" w:rsidRPr="00860868" w:rsidRDefault="0031435B" w:rsidP="00377FE7">
      <w:pPr>
        <w:spacing w:before="0"/>
        <w:rPr>
          <w:rFonts w:cs="Arial"/>
          <w:lang w:val="ru-RU"/>
        </w:rPr>
      </w:pPr>
      <w:r w:rsidRPr="00860868">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860868" w:rsidRDefault="0031435B" w:rsidP="00377FE7">
      <w:pPr>
        <w:spacing w:before="0"/>
        <w:rPr>
          <w:rFonts w:cs="Arial"/>
          <w:lang w:val="ru-RU"/>
        </w:rPr>
      </w:pPr>
      <w:r w:rsidRPr="00860868">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860868" w:rsidRDefault="0031435B" w:rsidP="00377FE7">
      <w:pPr>
        <w:spacing w:before="0"/>
        <w:rPr>
          <w:rFonts w:cs="Arial"/>
          <w:lang w:val="ru-RU"/>
        </w:rPr>
      </w:pPr>
      <w:r w:rsidRPr="00860868">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860868" w:rsidRDefault="0031435B" w:rsidP="00377FE7">
      <w:pPr>
        <w:spacing w:before="0"/>
        <w:rPr>
          <w:rFonts w:cs="Arial"/>
          <w:lang w:val="ru-RU"/>
        </w:rPr>
      </w:pPr>
      <w:r w:rsidRPr="00860868">
        <w:rPr>
          <w:rFonts w:cs="Arial"/>
          <w:lang w:val="ru-RU"/>
        </w:rPr>
        <w:t>Странке у захтеву морају прецизно да наведу трошкове за које траже накнаду.</w:t>
      </w:r>
    </w:p>
    <w:p w:rsidR="0031435B" w:rsidRPr="00860868" w:rsidRDefault="0031435B" w:rsidP="00377FE7">
      <w:pPr>
        <w:spacing w:before="0"/>
        <w:rPr>
          <w:rFonts w:cs="Arial"/>
          <w:lang w:val="ru-RU"/>
        </w:rPr>
      </w:pPr>
      <w:r w:rsidRPr="00860868">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C6787B" w:rsidRPr="00C6787B" w:rsidRDefault="0031435B" w:rsidP="00377FE7">
      <w:pPr>
        <w:spacing w:before="0"/>
        <w:rPr>
          <w:rFonts w:cs="Arial"/>
          <w:lang w:val="sr-Cyrl-RS"/>
        </w:rPr>
      </w:pPr>
      <w:r w:rsidRPr="00860868">
        <w:rPr>
          <w:rFonts w:cs="Arial"/>
          <w:lang w:val="ru-RU"/>
        </w:rPr>
        <w:t>О трошковима одлучује Републичка комисија. Одлука Републичке комисије је извршни наслов.</w:t>
      </w:r>
    </w:p>
    <w:p w:rsidR="0031435B" w:rsidRPr="00860868" w:rsidRDefault="0031435B" w:rsidP="00C6787B">
      <w:pPr>
        <w:spacing w:before="0"/>
        <w:rPr>
          <w:rFonts w:cs="Arial"/>
          <w:b/>
          <w:lang w:val="ru-RU"/>
        </w:rPr>
      </w:pPr>
      <w:r w:rsidRPr="00860868">
        <w:rPr>
          <w:rFonts w:cs="Arial"/>
          <w:b/>
          <w:lang w:val="ru-RU"/>
        </w:rPr>
        <w:t>Детаљно упутство о потврди из члана 151. став 1. тачка 6) ЗЈН</w:t>
      </w:r>
    </w:p>
    <w:p w:rsidR="0031435B" w:rsidRPr="00860868" w:rsidRDefault="0031435B" w:rsidP="00C6787B">
      <w:pPr>
        <w:spacing w:before="0"/>
        <w:rPr>
          <w:rFonts w:cs="Arial"/>
          <w:lang w:val="ru-RU"/>
        </w:rPr>
      </w:pPr>
      <w:r w:rsidRPr="00860868">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860868" w:rsidRDefault="0031435B" w:rsidP="00C6787B">
      <w:pPr>
        <w:spacing w:before="0"/>
        <w:rPr>
          <w:rFonts w:cs="Arial"/>
          <w:lang w:val="ru-RU"/>
        </w:rPr>
      </w:pPr>
      <w:r w:rsidRPr="00860868">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860868" w:rsidRDefault="0031435B" w:rsidP="00C6787B">
      <w:pPr>
        <w:spacing w:before="0"/>
        <w:rPr>
          <w:rFonts w:cs="Arial"/>
          <w:lang w:val="ru-RU"/>
        </w:rPr>
      </w:pPr>
      <w:r w:rsidRPr="00860868">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860868" w:rsidRDefault="0031435B" w:rsidP="00C6787B">
      <w:pPr>
        <w:spacing w:before="0"/>
        <w:rPr>
          <w:rFonts w:cs="Arial"/>
          <w:lang w:val="ru-RU"/>
        </w:rPr>
      </w:pPr>
      <w:r w:rsidRPr="00860868">
        <w:rPr>
          <w:rFonts w:cs="Arial"/>
          <w:lang w:val="ru-RU"/>
        </w:rPr>
        <w:t>Као доказ о уплати таксе, у смислу члана 151. став 1. тачка 6) ЗЈН, прихватиће се:</w:t>
      </w:r>
    </w:p>
    <w:p w:rsidR="0031435B" w:rsidRPr="00860868" w:rsidRDefault="0031435B" w:rsidP="00C6787B">
      <w:pPr>
        <w:spacing w:before="0"/>
        <w:rPr>
          <w:rFonts w:cs="Arial"/>
          <w:lang w:val="ru-RU"/>
        </w:rPr>
      </w:pPr>
      <w:r w:rsidRPr="00860868">
        <w:rPr>
          <w:rFonts w:cs="Arial"/>
          <w:lang w:val="ru-RU"/>
        </w:rPr>
        <w:t>1. Потврда о извршеној уплати таксе из члана 156. ЗЈН која садржи следеће елементе:</w:t>
      </w:r>
    </w:p>
    <w:p w:rsidR="0031435B" w:rsidRPr="00860868" w:rsidRDefault="0031435B" w:rsidP="00C6787B">
      <w:pPr>
        <w:spacing w:before="0"/>
        <w:rPr>
          <w:rFonts w:cs="Arial"/>
          <w:lang w:val="ru-RU"/>
        </w:rPr>
      </w:pPr>
      <w:r w:rsidRPr="00860868">
        <w:rPr>
          <w:rFonts w:cs="Arial"/>
          <w:lang w:val="ru-RU"/>
        </w:rPr>
        <w:t>(1) да буде издата од стране банке и да садржи печат банке;</w:t>
      </w:r>
    </w:p>
    <w:p w:rsidR="0031435B" w:rsidRPr="00860868" w:rsidRDefault="0031435B" w:rsidP="00C6787B">
      <w:pPr>
        <w:spacing w:before="0"/>
        <w:rPr>
          <w:rFonts w:cs="Arial"/>
          <w:lang w:val="ru-RU"/>
        </w:rPr>
      </w:pPr>
      <w:r w:rsidRPr="00860868">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860868" w:rsidRDefault="0031435B" w:rsidP="00C6787B">
      <w:pPr>
        <w:spacing w:before="0"/>
        <w:rPr>
          <w:rFonts w:cs="Arial"/>
          <w:lang w:val="ru-RU"/>
        </w:rPr>
      </w:pPr>
      <w:r w:rsidRPr="00860868">
        <w:rPr>
          <w:rFonts w:cs="Arial"/>
          <w:lang w:val="ru-RU"/>
        </w:rPr>
        <w:t>(3) износ таксе из члана 156. ЗЈН чија се уплата врши;</w:t>
      </w:r>
    </w:p>
    <w:p w:rsidR="0031435B" w:rsidRPr="00860868" w:rsidRDefault="0031435B" w:rsidP="00C6787B">
      <w:pPr>
        <w:spacing w:before="0"/>
        <w:rPr>
          <w:rFonts w:cs="Arial"/>
          <w:lang w:val="ru-RU"/>
        </w:rPr>
      </w:pPr>
      <w:r w:rsidRPr="00860868">
        <w:rPr>
          <w:rFonts w:cs="Arial"/>
          <w:lang w:val="ru-RU"/>
        </w:rPr>
        <w:t>(4) број рачуна: 840-30678845-06;</w:t>
      </w:r>
    </w:p>
    <w:p w:rsidR="0031435B" w:rsidRPr="00860868" w:rsidRDefault="0031435B" w:rsidP="00C6787B">
      <w:pPr>
        <w:spacing w:before="0"/>
        <w:rPr>
          <w:rFonts w:cs="Arial"/>
          <w:lang w:val="ru-RU"/>
        </w:rPr>
      </w:pPr>
      <w:r w:rsidRPr="00860868">
        <w:rPr>
          <w:rFonts w:cs="Arial"/>
          <w:lang w:val="ru-RU"/>
        </w:rPr>
        <w:t>(5) шифру плаћања: 153 или 253;</w:t>
      </w:r>
    </w:p>
    <w:p w:rsidR="0031435B" w:rsidRPr="00860868" w:rsidRDefault="0031435B" w:rsidP="00C6787B">
      <w:pPr>
        <w:spacing w:before="0"/>
        <w:rPr>
          <w:rFonts w:cs="Arial"/>
          <w:lang w:val="ru-RU"/>
        </w:rPr>
      </w:pPr>
      <w:r w:rsidRPr="00860868">
        <w:rPr>
          <w:rFonts w:cs="Arial"/>
          <w:lang w:val="ru-RU"/>
        </w:rPr>
        <w:t>(6) позив на број: подаци о броју или ознаци јавне набавке поводом које се подноси захтев за заштиту права;</w:t>
      </w:r>
    </w:p>
    <w:p w:rsidR="0031435B" w:rsidRPr="00860868" w:rsidRDefault="0031435B" w:rsidP="00C6787B">
      <w:pPr>
        <w:spacing w:before="0"/>
        <w:rPr>
          <w:rFonts w:cs="Arial"/>
          <w:lang w:val="ru-RU"/>
        </w:rPr>
      </w:pPr>
      <w:r w:rsidRPr="00860868">
        <w:rPr>
          <w:rFonts w:cs="Arial"/>
          <w:lang w:val="ru-RU"/>
        </w:rPr>
        <w:t>(7) сврха: ЗЗП; назив наручиоца; број или ознака јавне набавке поводом које се подноси захтев за заштиту права;</w:t>
      </w:r>
    </w:p>
    <w:p w:rsidR="0031435B" w:rsidRPr="00860868" w:rsidRDefault="0031435B" w:rsidP="00C6787B">
      <w:pPr>
        <w:spacing w:before="0"/>
        <w:rPr>
          <w:rFonts w:cs="Arial"/>
          <w:lang w:val="ru-RU"/>
        </w:rPr>
      </w:pPr>
      <w:r w:rsidRPr="00860868">
        <w:rPr>
          <w:rFonts w:cs="Arial"/>
          <w:lang w:val="ru-RU"/>
        </w:rPr>
        <w:t>(8) корисник: буџет Републике Србије;</w:t>
      </w:r>
    </w:p>
    <w:p w:rsidR="0031435B" w:rsidRPr="00860868" w:rsidRDefault="0031435B" w:rsidP="00C6787B">
      <w:pPr>
        <w:spacing w:before="0"/>
        <w:rPr>
          <w:rFonts w:cs="Arial"/>
          <w:lang w:val="ru-RU"/>
        </w:rPr>
      </w:pPr>
      <w:r w:rsidRPr="00860868">
        <w:rPr>
          <w:rFonts w:cs="Arial"/>
          <w:lang w:val="ru-RU"/>
        </w:rPr>
        <w:t>(9) назив уплатиоца, односно назив подносиоца захтева за заштиту права за којег је извршена уплата таксе;</w:t>
      </w:r>
    </w:p>
    <w:p w:rsidR="0031435B" w:rsidRPr="00860868" w:rsidRDefault="0031435B" w:rsidP="00C6787B">
      <w:pPr>
        <w:spacing w:before="0"/>
        <w:rPr>
          <w:rFonts w:cs="Arial"/>
          <w:lang w:val="ru-RU"/>
        </w:rPr>
      </w:pPr>
      <w:r w:rsidRPr="00860868">
        <w:rPr>
          <w:rFonts w:cs="Arial"/>
          <w:lang w:val="ru-RU"/>
        </w:rPr>
        <w:t>(10) потпис овлашћеног лица банке.</w:t>
      </w:r>
    </w:p>
    <w:p w:rsidR="0031435B" w:rsidRPr="00860868" w:rsidRDefault="0031435B" w:rsidP="00C6787B">
      <w:pPr>
        <w:spacing w:before="0"/>
        <w:rPr>
          <w:rFonts w:cs="Arial"/>
          <w:lang w:val="ru-RU"/>
        </w:rPr>
      </w:pPr>
      <w:r w:rsidRPr="00860868">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860868" w:rsidRDefault="0031435B" w:rsidP="00C6787B">
      <w:pPr>
        <w:spacing w:before="0"/>
        <w:rPr>
          <w:rFonts w:cs="Arial"/>
          <w:lang w:val="ru-RU"/>
        </w:rPr>
      </w:pPr>
      <w:r w:rsidRPr="00860868">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860868" w:rsidRDefault="0031435B" w:rsidP="00C6787B">
      <w:pPr>
        <w:spacing w:before="0"/>
        <w:rPr>
          <w:rFonts w:cs="Arial"/>
          <w:lang w:val="ru-RU"/>
        </w:rPr>
      </w:pPr>
      <w:r w:rsidRPr="00860868">
        <w:rPr>
          <w:rFonts w:cs="Arial"/>
          <w:lang w:val="ru-RU"/>
        </w:rPr>
        <w:lastRenderedPageBreak/>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860868" w:rsidRDefault="0031435B" w:rsidP="00C6787B">
      <w:pPr>
        <w:spacing w:before="0"/>
        <w:rPr>
          <w:rFonts w:cs="Arial"/>
          <w:lang w:val="ru-RU"/>
        </w:rPr>
      </w:pPr>
      <w:r w:rsidRPr="00860868">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860868" w:rsidRDefault="0031435B" w:rsidP="00C6787B">
      <w:pPr>
        <w:spacing w:before="0"/>
        <w:rPr>
          <w:rFonts w:cs="Arial"/>
          <w:lang w:val="ru-RU"/>
        </w:rPr>
      </w:pPr>
      <w:r w:rsidRPr="00860868">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860868">
        <w:rPr>
          <w:rFonts w:cs="Arial"/>
          <w:lang w:val="ru-RU"/>
        </w:rPr>
        <w:t>://</w:t>
      </w:r>
      <w:r w:rsidRPr="00E47C2E">
        <w:rPr>
          <w:rFonts w:cs="Arial"/>
        </w:rPr>
        <w:t>www</w:t>
      </w:r>
      <w:r w:rsidRPr="00860868">
        <w:rPr>
          <w:rFonts w:cs="Arial"/>
          <w:lang w:val="ru-RU"/>
        </w:rPr>
        <w:t>.</w:t>
      </w:r>
      <w:r w:rsidRPr="00E47C2E">
        <w:rPr>
          <w:rFonts w:cs="Arial"/>
        </w:rPr>
        <w:t>kjn</w:t>
      </w:r>
      <w:r w:rsidRPr="00860868">
        <w:rPr>
          <w:rFonts w:cs="Arial"/>
          <w:lang w:val="ru-RU"/>
        </w:rPr>
        <w:t>.</w:t>
      </w:r>
      <w:r w:rsidRPr="00E47C2E">
        <w:rPr>
          <w:rFonts w:cs="Arial"/>
        </w:rPr>
        <w:t>gov</w:t>
      </w:r>
      <w:r w:rsidRPr="00860868">
        <w:rPr>
          <w:rFonts w:cs="Arial"/>
          <w:lang w:val="ru-RU"/>
        </w:rPr>
        <w:t>.</w:t>
      </w:r>
      <w:r w:rsidRPr="00E47C2E">
        <w:rPr>
          <w:rFonts w:cs="Arial"/>
        </w:rPr>
        <w:t>rs</w:t>
      </w:r>
      <w:r w:rsidRPr="00860868">
        <w:rPr>
          <w:rFonts w:cs="Arial"/>
          <w:lang w:val="ru-RU"/>
        </w:rPr>
        <w:t>/</w:t>
      </w:r>
      <w:r w:rsidRPr="00E47C2E">
        <w:rPr>
          <w:rFonts w:cs="Arial"/>
        </w:rPr>
        <w:t>ci</w:t>
      </w:r>
      <w:r w:rsidRPr="00860868">
        <w:rPr>
          <w:rFonts w:cs="Arial"/>
          <w:lang w:val="ru-RU"/>
        </w:rPr>
        <w:t>/</w:t>
      </w:r>
      <w:r w:rsidRPr="00E47C2E">
        <w:rPr>
          <w:rFonts w:cs="Arial"/>
        </w:rPr>
        <w:t>uputstvo</w:t>
      </w:r>
      <w:r w:rsidRPr="00860868">
        <w:rPr>
          <w:rFonts w:cs="Arial"/>
          <w:lang w:val="ru-RU"/>
        </w:rPr>
        <w:t>-</w:t>
      </w:r>
      <w:r w:rsidRPr="00E47C2E">
        <w:rPr>
          <w:rFonts w:cs="Arial"/>
        </w:rPr>
        <w:t>o</w:t>
      </w:r>
      <w:r w:rsidRPr="00860868">
        <w:rPr>
          <w:rFonts w:cs="Arial"/>
          <w:lang w:val="ru-RU"/>
        </w:rPr>
        <w:t>-</w:t>
      </w:r>
      <w:r w:rsidRPr="00E47C2E">
        <w:rPr>
          <w:rFonts w:cs="Arial"/>
        </w:rPr>
        <w:t>uplati</w:t>
      </w:r>
      <w:r w:rsidRPr="00860868">
        <w:rPr>
          <w:rFonts w:cs="Arial"/>
          <w:lang w:val="ru-RU"/>
        </w:rPr>
        <w:t>-</w:t>
      </w:r>
      <w:r w:rsidRPr="00E47C2E">
        <w:rPr>
          <w:rFonts w:cs="Arial"/>
        </w:rPr>
        <w:t>republicke</w:t>
      </w:r>
      <w:r w:rsidRPr="00860868">
        <w:rPr>
          <w:rFonts w:cs="Arial"/>
          <w:lang w:val="ru-RU"/>
        </w:rPr>
        <w:t>-</w:t>
      </w:r>
      <w:r w:rsidRPr="00E47C2E">
        <w:rPr>
          <w:rFonts w:cs="Arial"/>
        </w:rPr>
        <w:t>administrativne</w:t>
      </w:r>
      <w:r w:rsidRPr="00860868">
        <w:rPr>
          <w:rFonts w:cs="Arial"/>
          <w:lang w:val="ru-RU"/>
        </w:rPr>
        <w:t>-</w:t>
      </w:r>
      <w:r w:rsidRPr="00E47C2E">
        <w:rPr>
          <w:rFonts w:cs="Arial"/>
        </w:rPr>
        <w:t>takse</w:t>
      </w:r>
      <w:r w:rsidRPr="00860868">
        <w:rPr>
          <w:rFonts w:cs="Arial"/>
          <w:lang w:val="ru-RU"/>
        </w:rPr>
        <w:t>.</w:t>
      </w:r>
      <w:r w:rsidRPr="00E47C2E">
        <w:rPr>
          <w:rFonts w:cs="Arial"/>
        </w:rPr>
        <w:t>html</w:t>
      </w:r>
      <w:r w:rsidRPr="00860868">
        <w:rPr>
          <w:rFonts w:cs="Arial"/>
          <w:lang w:val="ru-RU"/>
        </w:rPr>
        <w:t xml:space="preserve">и </w:t>
      </w:r>
      <w:r w:rsidRPr="00E47C2E">
        <w:rPr>
          <w:rFonts w:cs="Arial"/>
        </w:rPr>
        <w:t>http</w:t>
      </w:r>
      <w:r w:rsidRPr="00860868">
        <w:rPr>
          <w:rFonts w:cs="Arial"/>
          <w:lang w:val="ru-RU"/>
        </w:rPr>
        <w:t>://</w:t>
      </w:r>
      <w:r w:rsidRPr="00E47C2E">
        <w:rPr>
          <w:rFonts w:cs="Arial"/>
        </w:rPr>
        <w:t>www</w:t>
      </w:r>
      <w:r w:rsidRPr="00860868">
        <w:rPr>
          <w:rFonts w:cs="Arial"/>
          <w:lang w:val="ru-RU"/>
        </w:rPr>
        <w:t>.</w:t>
      </w:r>
      <w:r w:rsidRPr="00E47C2E">
        <w:rPr>
          <w:rFonts w:cs="Arial"/>
        </w:rPr>
        <w:t>kjn</w:t>
      </w:r>
      <w:r w:rsidRPr="00860868">
        <w:rPr>
          <w:rFonts w:cs="Arial"/>
          <w:lang w:val="ru-RU"/>
        </w:rPr>
        <w:t>.</w:t>
      </w:r>
      <w:r w:rsidRPr="00E47C2E">
        <w:rPr>
          <w:rFonts w:cs="Arial"/>
        </w:rPr>
        <w:t>gov</w:t>
      </w:r>
      <w:r w:rsidRPr="00860868">
        <w:rPr>
          <w:rFonts w:cs="Arial"/>
          <w:lang w:val="ru-RU"/>
        </w:rPr>
        <w:t>.</w:t>
      </w:r>
      <w:r w:rsidRPr="00E47C2E">
        <w:rPr>
          <w:rFonts w:cs="Arial"/>
        </w:rPr>
        <w:t>rs</w:t>
      </w:r>
      <w:r w:rsidRPr="00860868">
        <w:rPr>
          <w:rFonts w:cs="Arial"/>
          <w:lang w:val="ru-RU"/>
        </w:rPr>
        <w:t>/</w:t>
      </w:r>
      <w:r w:rsidRPr="00E47C2E">
        <w:rPr>
          <w:rFonts w:cs="Arial"/>
        </w:rPr>
        <w:t>download</w:t>
      </w:r>
      <w:r w:rsidRPr="00860868">
        <w:rPr>
          <w:rFonts w:cs="Arial"/>
          <w:lang w:val="ru-RU"/>
        </w:rPr>
        <w:t>/</w:t>
      </w:r>
      <w:r w:rsidRPr="00E47C2E">
        <w:rPr>
          <w:rFonts w:cs="Arial"/>
        </w:rPr>
        <w:t>Taksa</w:t>
      </w:r>
      <w:r w:rsidRPr="00860868">
        <w:rPr>
          <w:rFonts w:cs="Arial"/>
          <w:lang w:val="ru-RU"/>
        </w:rPr>
        <w:t>-</w:t>
      </w:r>
      <w:r w:rsidRPr="00E47C2E">
        <w:rPr>
          <w:rFonts w:cs="Arial"/>
        </w:rPr>
        <w:t>popunjeni</w:t>
      </w:r>
      <w:r w:rsidRPr="00860868">
        <w:rPr>
          <w:rFonts w:cs="Arial"/>
          <w:lang w:val="ru-RU"/>
        </w:rPr>
        <w:t>-</w:t>
      </w:r>
      <w:r w:rsidRPr="00E47C2E">
        <w:rPr>
          <w:rFonts w:cs="Arial"/>
        </w:rPr>
        <w:t>nalozi</w:t>
      </w:r>
      <w:r w:rsidRPr="00860868">
        <w:rPr>
          <w:rFonts w:cs="Arial"/>
          <w:lang w:val="ru-RU"/>
        </w:rPr>
        <w:t>-</w:t>
      </w:r>
      <w:r w:rsidRPr="00E47C2E">
        <w:rPr>
          <w:rFonts w:cs="Arial"/>
        </w:rPr>
        <w:t>ci</w:t>
      </w:r>
      <w:r w:rsidRPr="00860868">
        <w:rPr>
          <w:rFonts w:cs="Arial"/>
          <w:lang w:val="ru-RU"/>
        </w:rPr>
        <w:t>.</w:t>
      </w:r>
      <w:r w:rsidRPr="00E47C2E">
        <w:rPr>
          <w:rFonts w:cs="Arial"/>
        </w:rPr>
        <w:t>pdf</w:t>
      </w:r>
    </w:p>
    <w:p w:rsidR="0031435B" w:rsidRPr="00860868" w:rsidRDefault="0031435B" w:rsidP="00C6787B">
      <w:pPr>
        <w:spacing w:before="0"/>
        <w:rPr>
          <w:rFonts w:cs="Arial"/>
          <w:lang w:val="ru-RU"/>
        </w:rPr>
      </w:pPr>
      <w:r w:rsidRPr="00860868">
        <w:rPr>
          <w:rFonts w:cs="Arial"/>
          <w:lang w:val="ru-RU"/>
        </w:rPr>
        <w:t>УПЛАТА ИЗ ИНОСТРАНСТВА</w:t>
      </w:r>
    </w:p>
    <w:p w:rsidR="0031435B" w:rsidRPr="00860868" w:rsidRDefault="0031435B" w:rsidP="00C6787B">
      <w:pPr>
        <w:spacing w:before="0"/>
        <w:rPr>
          <w:rFonts w:cs="Arial"/>
          <w:lang w:val="ru-RU"/>
        </w:rPr>
      </w:pPr>
      <w:r w:rsidRPr="00860868">
        <w:rPr>
          <w:rFonts w:cs="Arial"/>
          <w:lang w:val="ru-RU"/>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860868" w:rsidRDefault="0031435B" w:rsidP="00C6787B">
      <w:pPr>
        <w:spacing w:before="0"/>
        <w:rPr>
          <w:rFonts w:cs="Arial"/>
          <w:lang w:val="ru-RU"/>
        </w:rPr>
      </w:pPr>
      <w:r w:rsidRPr="00860868">
        <w:rPr>
          <w:rFonts w:cs="Arial"/>
          <w:lang w:val="ru-RU"/>
        </w:rPr>
        <w:t>НАЗИВ И АДРЕСА БАНКЕ:</w:t>
      </w:r>
    </w:p>
    <w:p w:rsidR="0031435B" w:rsidRPr="00860868" w:rsidRDefault="0031435B" w:rsidP="00C6787B">
      <w:pPr>
        <w:spacing w:before="0"/>
        <w:rPr>
          <w:rFonts w:cs="Arial"/>
          <w:lang w:val="ru-RU"/>
        </w:rPr>
      </w:pPr>
      <w:r w:rsidRPr="00860868">
        <w:rPr>
          <w:rFonts w:cs="Arial"/>
          <w:lang w:val="ru-RU"/>
        </w:rPr>
        <w:t>Народна банка Србије (НБС)</w:t>
      </w:r>
    </w:p>
    <w:p w:rsidR="0031435B" w:rsidRPr="00860868" w:rsidRDefault="0031435B" w:rsidP="00C6787B">
      <w:pPr>
        <w:spacing w:before="0"/>
        <w:rPr>
          <w:rFonts w:cs="Arial"/>
          <w:lang w:val="ru-RU"/>
        </w:rPr>
      </w:pPr>
      <w:r w:rsidRPr="00860868">
        <w:rPr>
          <w:rFonts w:cs="Arial"/>
          <w:lang w:val="ru-RU"/>
        </w:rPr>
        <w:t>11000 Београд, ул. Немањина бр. 17</w:t>
      </w:r>
    </w:p>
    <w:p w:rsidR="0031435B" w:rsidRPr="00860868" w:rsidRDefault="0031435B" w:rsidP="00C6787B">
      <w:pPr>
        <w:spacing w:before="0"/>
        <w:rPr>
          <w:rFonts w:cs="Arial"/>
          <w:lang w:val="ru-RU"/>
        </w:rPr>
      </w:pPr>
      <w:r w:rsidRPr="00860868">
        <w:rPr>
          <w:rFonts w:cs="Arial"/>
          <w:lang w:val="ru-RU"/>
        </w:rPr>
        <w:t>Србија</w:t>
      </w:r>
    </w:p>
    <w:p w:rsidR="0031435B" w:rsidRPr="00860868" w:rsidRDefault="0031435B" w:rsidP="00C6787B">
      <w:pPr>
        <w:spacing w:before="0"/>
        <w:rPr>
          <w:rFonts w:cs="Arial"/>
          <w:lang w:val="ru-RU"/>
        </w:rPr>
      </w:pPr>
      <w:r w:rsidRPr="00E47C2E">
        <w:rPr>
          <w:rFonts w:cs="Arial"/>
        </w:rPr>
        <w:t>SWIFT</w:t>
      </w:r>
      <w:r w:rsidRPr="00860868">
        <w:rPr>
          <w:rFonts w:cs="Arial"/>
          <w:lang w:val="ru-RU"/>
        </w:rPr>
        <w:t xml:space="preserve"> </w:t>
      </w:r>
      <w:r w:rsidRPr="00E47C2E">
        <w:rPr>
          <w:rFonts w:cs="Arial"/>
        </w:rPr>
        <w:t>CODE</w:t>
      </w:r>
      <w:r w:rsidRPr="00860868">
        <w:rPr>
          <w:rFonts w:cs="Arial"/>
          <w:lang w:val="ru-RU"/>
        </w:rPr>
        <w:t xml:space="preserve">: </w:t>
      </w:r>
      <w:r w:rsidRPr="00E47C2E">
        <w:rPr>
          <w:rFonts w:cs="Arial"/>
        </w:rPr>
        <w:t>NBSRRSBGXXX</w:t>
      </w:r>
    </w:p>
    <w:p w:rsidR="0031435B" w:rsidRPr="00860868" w:rsidRDefault="0031435B" w:rsidP="00C6787B">
      <w:pPr>
        <w:spacing w:before="0"/>
        <w:rPr>
          <w:rFonts w:cs="Arial"/>
          <w:lang w:val="ru-RU"/>
        </w:rPr>
      </w:pPr>
      <w:r w:rsidRPr="00860868">
        <w:rPr>
          <w:rFonts w:cs="Arial"/>
          <w:lang w:val="ru-RU"/>
        </w:rPr>
        <w:t>НАЗИВ И АДРЕСА ИНСТИТУЦИЈЕ:</w:t>
      </w:r>
    </w:p>
    <w:p w:rsidR="0031435B" w:rsidRPr="00860868" w:rsidRDefault="0031435B" w:rsidP="00C6787B">
      <w:pPr>
        <w:spacing w:before="0"/>
        <w:rPr>
          <w:rFonts w:cs="Arial"/>
          <w:lang w:val="ru-RU"/>
        </w:rPr>
      </w:pPr>
      <w:r w:rsidRPr="00860868">
        <w:rPr>
          <w:rFonts w:cs="Arial"/>
          <w:lang w:val="ru-RU"/>
        </w:rPr>
        <w:t>Министарство финансија</w:t>
      </w:r>
    </w:p>
    <w:p w:rsidR="0031435B" w:rsidRPr="00860868" w:rsidRDefault="0031435B" w:rsidP="00C6787B">
      <w:pPr>
        <w:spacing w:before="0"/>
        <w:rPr>
          <w:rFonts w:cs="Arial"/>
          <w:lang w:val="ru-RU"/>
        </w:rPr>
      </w:pPr>
      <w:r w:rsidRPr="00860868">
        <w:rPr>
          <w:rFonts w:cs="Arial"/>
          <w:lang w:val="ru-RU"/>
        </w:rPr>
        <w:t>Управа за трезор</w:t>
      </w:r>
    </w:p>
    <w:p w:rsidR="0031435B" w:rsidRPr="00860868" w:rsidRDefault="0031435B" w:rsidP="00C6787B">
      <w:pPr>
        <w:spacing w:before="0"/>
        <w:rPr>
          <w:rFonts w:cs="Arial"/>
          <w:lang w:val="ru-RU"/>
        </w:rPr>
      </w:pPr>
      <w:r w:rsidRPr="00860868">
        <w:rPr>
          <w:rFonts w:cs="Arial"/>
          <w:lang w:val="ru-RU"/>
        </w:rPr>
        <w:t>ул. Поп Лукина бр. 7-9</w:t>
      </w:r>
    </w:p>
    <w:p w:rsidR="0031435B" w:rsidRPr="00860868" w:rsidRDefault="0031435B" w:rsidP="00C6787B">
      <w:pPr>
        <w:spacing w:before="0"/>
        <w:rPr>
          <w:rFonts w:cs="Arial"/>
          <w:lang w:val="ru-RU"/>
        </w:rPr>
      </w:pPr>
      <w:r w:rsidRPr="00860868">
        <w:rPr>
          <w:rFonts w:cs="Arial"/>
          <w:lang w:val="ru-RU"/>
        </w:rPr>
        <w:t>11000 Београд</w:t>
      </w:r>
    </w:p>
    <w:p w:rsidR="0031435B" w:rsidRPr="00BF1911" w:rsidRDefault="0031435B" w:rsidP="00C6787B">
      <w:pPr>
        <w:spacing w:before="0"/>
        <w:rPr>
          <w:rFonts w:cs="Arial"/>
          <w:lang w:val="ru-RU"/>
        </w:rPr>
      </w:pPr>
      <w:r w:rsidRPr="00E47C2E">
        <w:rPr>
          <w:rFonts w:cs="Arial"/>
        </w:rPr>
        <w:t>IBAN</w:t>
      </w:r>
      <w:r w:rsidRPr="00BF1911">
        <w:rPr>
          <w:rFonts w:cs="Arial"/>
          <w:lang w:val="ru-RU"/>
        </w:rPr>
        <w:t xml:space="preserve">: </w:t>
      </w:r>
      <w:r w:rsidRPr="00E47C2E">
        <w:rPr>
          <w:rFonts w:cs="Arial"/>
        </w:rPr>
        <w:t>RS</w:t>
      </w:r>
      <w:r w:rsidRPr="00BF1911">
        <w:rPr>
          <w:rFonts w:cs="Arial"/>
          <w:lang w:val="ru-RU"/>
        </w:rPr>
        <w:t xml:space="preserve"> 35908500103019323073</w:t>
      </w:r>
    </w:p>
    <w:p w:rsidR="0031435B" w:rsidRPr="00860868" w:rsidRDefault="0031435B" w:rsidP="00C6787B">
      <w:pPr>
        <w:spacing w:before="0"/>
        <w:rPr>
          <w:rFonts w:cs="Arial"/>
          <w:lang w:val="ru-RU"/>
        </w:rPr>
      </w:pPr>
      <w:r w:rsidRPr="00860868">
        <w:rPr>
          <w:rFonts w:cs="Arial"/>
          <w:lang w:val="ru-RU"/>
        </w:rPr>
        <w:t>НАПОМЕНА: Приликом уплата средстава потребно је навести следеће информације о плаћању - „детаљи плаћања“ (</w:t>
      </w:r>
      <w:r w:rsidRPr="00E47C2E">
        <w:rPr>
          <w:rFonts w:cs="Arial"/>
        </w:rPr>
        <w:t>FIELD</w:t>
      </w:r>
      <w:r w:rsidRPr="00860868">
        <w:rPr>
          <w:rFonts w:cs="Arial"/>
          <w:lang w:val="ru-RU"/>
        </w:rPr>
        <w:t xml:space="preserve"> 70: </w:t>
      </w:r>
      <w:r w:rsidRPr="00E47C2E">
        <w:rPr>
          <w:rFonts w:cs="Arial"/>
        </w:rPr>
        <w:t>DETAILS</w:t>
      </w:r>
      <w:r w:rsidRPr="00860868">
        <w:rPr>
          <w:rFonts w:cs="Arial"/>
          <w:lang w:val="ru-RU"/>
        </w:rPr>
        <w:t xml:space="preserve"> </w:t>
      </w:r>
      <w:r w:rsidRPr="00E47C2E">
        <w:rPr>
          <w:rFonts w:cs="Arial"/>
        </w:rPr>
        <w:t>OF</w:t>
      </w:r>
      <w:r w:rsidRPr="00860868">
        <w:rPr>
          <w:rFonts w:cs="Arial"/>
          <w:lang w:val="ru-RU"/>
        </w:rPr>
        <w:t xml:space="preserve"> </w:t>
      </w:r>
      <w:r w:rsidRPr="00E47C2E">
        <w:rPr>
          <w:rFonts w:cs="Arial"/>
        </w:rPr>
        <w:t>PAYMENT</w:t>
      </w:r>
      <w:r w:rsidRPr="00860868">
        <w:rPr>
          <w:rFonts w:cs="Arial"/>
          <w:lang w:val="ru-RU"/>
        </w:rPr>
        <w:t>):</w:t>
      </w:r>
    </w:p>
    <w:p w:rsidR="0031435B" w:rsidRPr="00860868" w:rsidRDefault="0031435B" w:rsidP="00C6787B">
      <w:pPr>
        <w:spacing w:before="0"/>
        <w:rPr>
          <w:rFonts w:cs="Arial"/>
          <w:lang w:val="ru-RU"/>
        </w:rPr>
      </w:pPr>
      <w:r w:rsidRPr="00860868">
        <w:rPr>
          <w:rFonts w:cs="Arial"/>
          <w:lang w:val="ru-RU"/>
        </w:rPr>
        <w:t>– број у поступку јавне набавке на које се захтев за заштиту права односи и</w:t>
      </w:r>
    </w:p>
    <w:p w:rsidR="0031435B" w:rsidRPr="00860868" w:rsidRDefault="0031435B" w:rsidP="00C6787B">
      <w:pPr>
        <w:spacing w:before="0"/>
        <w:rPr>
          <w:rFonts w:cs="Arial"/>
          <w:lang w:val="ru-RU"/>
        </w:rPr>
      </w:pPr>
      <w:r w:rsidRPr="00860868">
        <w:rPr>
          <w:rFonts w:cs="Arial"/>
          <w:lang w:val="ru-RU"/>
        </w:rPr>
        <w:t>назив наручиоца у поступку јавне набавке.</w:t>
      </w:r>
    </w:p>
    <w:p w:rsidR="0031435B" w:rsidRPr="00860868" w:rsidRDefault="0031435B" w:rsidP="00C6787B">
      <w:pPr>
        <w:spacing w:before="0"/>
        <w:rPr>
          <w:rFonts w:cs="Arial"/>
          <w:lang w:val="ru-RU"/>
        </w:rPr>
      </w:pPr>
      <w:r w:rsidRPr="00860868">
        <w:rPr>
          <w:rFonts w:cs="Arial"/>
          <w:lang w:val="ru-RU"/>
        </w:rPr>
        <w:t xml:space="preserve">У прилогу су инструкције за уплате у валутама: </w:t>
      </w:r>
      <w:r w:rsidRPr="00E47C2E">
        <w:rPr>
          <w:rFonts w:cs="Arial"/>
        </w:rPr>
        <w:t>EUR</w:t>
      </w:r>
      <w:r w:rsidRPr="00860868">
        <w:rPr>
          <w:rFonts w:cs="Arial"/>
          <w:lang w:val="ru-RU"/>
        </w:rPr>
        <w:t xml:space="preserve"> и </w:t>
      </w:r>
      <w:r w:rsidRPr="00E47C2E">
        <w:rPr>
          <w:rFonts w:cs="Arial"/>
        </w:rPr>
        <w:t>USD</w:t>
      </w:r>
      <w:r w:rsidRPr="00860868">
        <w:rPr>
          <w:rFonts w:cs="Arial"/>
          <w:lang w:val="ru-RU"/>
        </w:rPr>
        <w:t>.</w:t>
      </w:r>
    </w:p>
    <w:p w:rsidR="00886827" w:rsidRPr="00E47C2E" w:rsidRDefault="00886827" w:rsidP="00C6787B">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1B3B5E">
        <w:trPr>
          <w:trHeight w:val="30"/>
        </w:trPr>
        <w:tc>
          <w:tcPr>
            <w:tcW w:w="9245" w:type="dxa"/>
            <w:gridSpan w:val="2"/>
            <w:shd w:val="clear" w:color="auto" w:fill="auto"/>
          </w:tcPr>
          <w:p w:rsidR="00886827" w:rsidRPr="00E47C2E" w:rsidRDefault="00886827" w:rsidP="00C6787B">
            <w:pPr>
              <w:pStyle w:val="KDParagraf"/>
              <w:spacing w:before="0"/>
              <w:rPr>
                <w:rFonts w:cs="Arial"/>
                <w:lang w:bidi="en-US"/>
              </w:rPr>
            </w:pPr>
            <w:r w:rsidRPr="00E47C2E">
              <w:rPr>
                <w:rFonts w:cs="Arial"/>
                <w:lang w:bidi="en-US"/>
              </w:rPr>
              <w:t>SWIFT MESSAGE MT103 – EUR</w:t>
            </w:r>
          </w:p>
        </w:tc>
      </w:tr>
      <w:tr w:rsidR="00886827" w:rsidRPr="00E47C2E" w:rsidTr="001B3B5E">
        <w:trPr>
          <w:trHeight w:val="20"/>
        </w:trPr>
        <w:tc>
          <w:tcPr>
            <w:tcW w:w="4586"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 xml:space="preserve">FIELD 32A: </w:t>
            </w:r>
          </w:p>
        </w:tc>
        <w:tc>
          <w:tcPr>
            <w:tcW w:w="4659"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VALUE DATE – EUR- AMOUNT</w:t>
            </w:r>
          </w:p>
        </w:tc>
      </w:tr>
      <w:tr w:rsidR="00886827" w:rsidRPr="00E47C2E" w:rsidTr="001B3B5E">
        <w:trPr>
          <w:trHeight w:val="20"/>
        </w:trPr>
        <w:tc>
          <w:tcPr>
            <w:tcW w:w="4586"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ORDERING CUSTOMER</w:t>
            </w:r>
          </w:p>
        </w:tc>
      </w:tr>
      <w:tr w:rsidR="00886827" w:rsidRPr="00E47C2E" w:rsidTr="001B3B5E">
        <w:trPr>
          <w:trHeight w:val="20"/>
        </w:trPr>
        <w:tc>
          <w:tcPr>
            <w:tcW w:w="4586"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ORDERING CUSTOMER</w:t>
            </w:r>
          </w:p>
        </w:tc>
      </w:tr>
      <w:tr w:rsidR="00886827" w:rsidRPr="00E47C2E" w:rsidTr="001B3B5E">
        <w:trPr>
          <w:trHeight w:val="1113"/>
        </w:trPr>
        <w:tc>
          <w:tcPr>
            <w:tcW w:w="4586"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FIELD 56A:</w:t>
            </w:r>
          </w:p>
          <w:p w:rsidR="00886827" w:rsidRPr="00E47C2E" w:rsidRDefault="00886827" w:rsidP="00C6787B">
            <w:pPr>
              <w:pStyle w:val="KDParagraf"/>
              <w:spacing w:before="0"/>
              <w:rPr>
                <w:rFonts w:cs="Arial"/>
                <w:lang w:bidi="en-US"/>
              </w:rPr>
            </w:pPr>
            <w:r w:rsidRPr="00E47C2E">
              <w:rPr>
                <w:rFonts w:cs="Arial"/>
                <w:lang w:bidi="en-US"/>
              </w:rPr>
              <w:t>(INTERMEDIARY)</w:t>
            </w:r>
          </w:p>
        </w:tc>
        <w:tc>
          <w:tcPr>
            <w:tcW w:w="4659"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DEUTDEFFXXX</w:t>
            </w:r>
          </w:p>
          <w:p w:rsidR="00886827" w:rsidRPr="00E47C2E" w:rsidRDefault="00886827" w:rsidP="00C6787B">
            <w:pPr>
              <w:pStyle w:val="KDParagraf"/>
              <w:spacing w:before="0"/>
              <w:rPr>
                <w:rFonts w:cs="Arial"/>
                <w:lang w:bidi="en-US"/>
              </w:rPr>
            </w:pPr>
            <w:r w:rsidRPr="00E47C2E">
              <w:rPr>
                <w:rFonts w:cs="Arial"/>
                <w:lang w:bidi="en-US"/>
              </w:rPr>
              <w:t>DEUTSCHE BANK AG, F/M</w:t>
            </w:r>
          </w:p>
          <w:p w:rsidR="00886827" w:rsidRPr="00E47C2E" w:rsidRDefault="00886827" w:rsidP="00C6787B">
            <w:pPr>
              <w:pStyle w:val="KDParagraf"/>
              <w:spacing w:before="0"/>
              <w:rPr>
                <w:rFonts w:cs="Arial"/>
                <w:lang w:bidi="en-US"/>
              </w:rPr>
            </w:pPr>
            <w:r w:rsidRPr="00E47C2E">
              <w:rPr>
                <w:rFonts w:cs="Arial"/>
                <w:lang w:bidi="en-US"/>
              </w:rPr>
              <w:t>TAUNUSANLAGE 12</w:t>
            </w:r>
          </w:p>
          <w:p w:rsidR="00886827" w:rsidRPr="00E47C2E" w:rsidRDefault="00886827" w:rsidP="00C6787B">
            <w:pPr>
              <w:pStyle w:val="KDParagraf"/>
              <w:spacing w:before="0"/>
              <w:rPr>
                <w:rFonts w:cs="Arial"/>
                <w:lang w:bidi="en-US"/>
              </w:rPr>
            </w:pPr>
            <w:r w:rsidRPr="00E47C2E">
              <w:rPr>
                <w:rFonts w:cs="Arial"/>
                <w:lang w:bidi="en-US"/>
              </w:rPr>
              <w:t>GERMANY</w:t>
            </w:r>
          </w:p>
        </w:tc>
      </w:tr>
      <w:tr w:rsidR="00886827" w:rsidRPr="00E47C2E" w:rsidTr="001B3B5E">
        <w:trPr>
          <w:trHeight w:val="1689"/>
        </w:trPr>
        <w:tc>
          <w:tcPr>
            <w:tcW w:w="4586"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FIELD 57A:</w:t>
            </w:r>
          </w:p>
          <w:p w:rsidR="00886827" w:rsidRPr="00E47C2E" w:rsidRDefault="00886827" w:rsidP="00C6787B">
            <w:pPr>
              <w:pStyle w:val="KDParagraf"/>
              <w:spacing w:before="0"/>
              <w:rPr>
                <w:rFonts w:cs="Arial"/>
                <w:lang w:bidi="en-US"/>
              </w:rPr>
            </w:pPr>
            <w:r w:rsidRPr="00E47C2E">
              <w:rPr>
                <w:rFonts w:cs="Arial"/>
                <w:lang w:bidi="en-US"/>
              </w:rPr>
              <w:t>(ACC. WITH BANK)</w:t>
            </w:r>
          </w:p>
        </w:tc>
        <w:tc>
          <w:tcPr>
            <w:tcW w:w="4659"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/DE20500700100935930800</w:t>
            </w:r>
          </w:p>
          <w:p w:rsidR="00886827" w:rsidRPr="00E47C2E" w:rsidRDefault="00886827" w:rsidP="00C6787B">
            <w:pPr>
              <w:pStyle w:val="KDParagraf"/>
              <w:spacing w:before="0"/>
              <w:rPr>
                <w:rFonts w:cs="Arial"/>
                <w:lang w:bidi="en-US"/>
              </w:rPr>
            </w:pPr>
            <w:r w:rsidRPr="00E47C2E">
              <w:rPr>
                <w:rFonts w:cs="Arial"/>
                <w:lang w:bidi="en-US"/>
              </w:rPr>
              <w:t>NBSRRSBGXXX</w:t>
            </w:r>
          </w:p>
          <w:p w:rsidR="00886827" w:rsidRPr="00E47C2E" w:rsidRDefault="00886827" w:rsidP="00C6787B">
            <w:pPr>
              <w:pStyle w:val="KDParagraf"/>
              <w:spacing w:before="0"/>
              <w:rPr>
                <w:rFonts w:cs="Arial"/>
                <w:lang w:bidi="en-US"/>
              </w:rPr>
            </w:pPr>
            <w:r w:rsidRPr="00E47C2E">
              <w:rPr>
                <w:rFonts w:cs="Arial"/>
                <w:lang w:bidi="en-US"/>
              </w:rPr>
              <w:t>NARODNA BANKA SRBIJE (NATIONAL</w:t>
            </w:r>
          </w:p>
          <w:p w:rsidR="00886827" w:rsidRPr="00E47C2E" w:rsidRDefault="00886827" w:rsidP="00C6787B">
            <w:pPr>
              <w:pStyle w:val="KDParagraf"/>
              <w:spacing w:before="0"/>
              <w:rPr>
                <w:rFonts w:cs="Arial"/>
                <w:lang w:bidi="en-US"/>
              </w:rPr>
            </w:pPr>
            <w:r w:rsidRPr="00E47C2E">
              <w:rPr>
                <w:rFonts w:cs="Arial"/>
                <w:lang w:bidi="en-US"/>
              </w:rPr>
              <w:t>BANK OF SERBIA – NBS BEOGRAD,</w:t>
            </w:r>
          </w:p>
          <w:p w:rsidR="00886827" w:rsidRPr="00E47C2E" w:rsidRDefault="00886827" w:rsidP="00C6787B">
            <w:pPr>
              <w:pStyle w:val="KDParagraf"/>
              <w:spacing w:before="0"/>
              <w:rPr>
                <w:rFonts w:cs="Arial"/>
                <w:lang w:bidi="en-US"/>
              </w:rPr>
            </w:pPr>
            <w:r w:rsidRPr="00E47C2E">
              <w:rPr>
                <w:rFonts w:cs="Arial"/>
                <w:lang w:bidi="en-US"/>
              </w:rPr>
              <w:t>NEMANJINA 17</w:t>
            </w:r>
          </w:p>
          <w:p w:rsidR="00886827" w:rsidRPr="00E47C2E" w:rsidRDefault="00886827" w:rsidP="00C6787B">
            <w:pPr>
              <w:pStyle w:val="KDParagraf"/>
              <w:spacing w:before="0"/>
              <w:rPr>
                <w:rFonts w:cs="Arial"/>
                <w:lang w:bidi="en-US"/>
              </w:rPr>
            </w:pPr>
            <w:r w:rsidRPr="00E47C2E">
              <w:rPr>
                <w:rFonts w:cs="Arial"/>
                <w:lang w:bidi="en-US"/>
              </w:rPr>
              <w:t>SERBIA</w:t>
            </w:r>
          </w:p>
        </w:tc>
      </w:tr>
      <w:tr w:rsidR="00886827" w:rsidRPr="00E47C2E" w:rsidTr="001B3B5E">
        <w:trPr>
          <w:trHeight w:val="20"/>
        </w:trPr>
        <w:tc>
          <w:tcPr>
            <w:tcW w:w="4586"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FIELD 59:</w:t>
            </w:r>
          </w:p>
          <w:p w:rsidR="00886827" w:rsidRPr="00E47C2E" w:rsidRDefault="00886827" w:rsidP="00C6787B">
            <w:pPr>
              <w:pStyle w:val="KDParagraf"/>
              <w:spacing w:before="0"/>
              <w:rPr>
                <w:rFonts w:cs="Arial"/>
                <w:lang w:bidi="en-US"/>
              </w:rPr>
            </w:pPr>
            <w:r w:rsidRPr="00E47C2E">
              <w:rPr>
                <w:rFonts w:cs="Arial"/>
                <w:lang w:bidi="en-US"/>
              </w:rPr>
              <w:t>(BENEFICIARY)</w:t>
            </w:r>
          </w:p>
        </w:tc>
        <w:tc>
          <w:tcPr>
            <w:tcW w:w="4659"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/RS35908500103019323073</w:t>
            </w:r>
          </w:p>
          <w:p w:rsidR="00886827" w:rsidRPr="00E47C2E" w:rsidRDefault="00886827" w:rsidP="00C6787B">
            <w:pPr>
              <w:pStyle w:val="KDParagraf"/>
              <w:spacing w:before="0"/>
              <w:rPr>
                <w:rFonts w:cs="Arial"/>
                <w:lang w:bidi="en-US"/>
              </w:rPr>
            </w:pPr>
            <w:r w:rsidRPr="00E47C2E">
              <w:rPr>
                <w:rFonts w:cs="Arial"/>
                <w:lang w:bidi="en-US"/>
              </w:rPr>
              <w:t>MINISTARSTVO FINANSIJA</w:t>
            </w:r>
          </w:p>
          <w:p w:rsidR="00886827" w:rsidRPr="00E47C2E" w:rsidRDefault="00886827" w:rsidP="00C6787B">
            <w:pPr>
              <w:pStyle w:val="KDParagraf"/>
              <w:spacing w:before="0"/>
              <w:rPr>
                <w:rFonts w:cs="Arial"/>
                <w:lang w:bidi="en-US"/>
              </w:rPr>
            </w:pPr>
            <w:r w:rsidRPr="00E47C2E">
              <w:rPr>
                <w:rFonts w:cs="Arial"/>
                <w:lang w:bidi="en-US"/>
              </w:rPr>
              <w:t>UPRAVA ZA TREZOR</w:t>
            </w:r>
          </w:p>
          <w:p w:rsidR="00886827" w:rsidRPr="00E47C2E" w:rsidRDefault="00886827" w:rsidP="00C6787B">
            <w:pPr>
              <w:pStyle w:val="KDParagraf"/>
              <w:spacing w:before="0"/>
              <w:rPr>
                <w:rFonts w:cs="Arial"/>
                <w:lang w:bidi="en-US"/>
              </w:rPr>
            </w:pPr>
            <w:r w:rsidRPr="00E47C2E">
              <w:rPr>
                <w:rFonts w:cs="Arial"/>
                <w:lang w:bidi="en-US"/>
              </w:rPr>
              <w:t>POP LUKINA7-9</w:t>
            </w:r>
          </w:p>
          <w:p w:rsidR="00886827" w:rsidRPr="00E47C2E" w:rsidRDefault="00886827" w:rsidP="00C6787B">
            <w:pPr>
              <w:pStyle w:val="KDParagraf"/>
              <w:spacing w:before="0"/>
              <w:rPr>
                <w:rFonts w:cs="Arial"/>
                <w:lang w:bidi="en-US"/>
              </w:rPr>
            </w:pPr>
            <w:r w:rsidRPr="00E47C2E">
              <w:rPr>
                <w:rFonts w:cs="Arial"/>
                <w:lang w:bidi="en-US"/>
              </w:rPr>
              <w:t>BEOGRAD</w:t>
            </w:r>
          </w:p>
        </w:tc>
      </w:tr>
      <w:tr w:rsidR="00886827" w:rsidRPr="00E47C2E" w:rsidTr="001B3B5E">
        <w:trPr>
          <w:trHeight w:val="20"/>
        </w:trPr>
        <w:tc>
          <w:tcPr>
            <w:tcW w:w="4586"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 xml:space="preserve">FIELD 70:  </w:t>
            </w:r>
          </w:p>
        </w:tc>
        <w:tc>
          <w:tcPr>
            <w:tcW w:w="4659"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DETAILS OF PAYMENT</w:t>
            </w:r>
          </w:p>
        </w:tc>
      </w:tr>
    </w:tbl>
    <w:p w:rsidR="00886827" w:rsidRPr="00E47C2E" w:rsidRDefault="00886827" w:rsidP="00C6787B">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C6787B">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FIELD 56A:</w:t>
            </w:r>
          </w:p>
          <w:p w:rsidR="00886827" w:rsidRPr="00E47C2E" w:rsidRDefault="00886827" w:rsidP="00C6787B">
            <w:pPr>
              <w:pStyle w:val="KDParagraf"/>
              <w:spacing w:before="0"/>
              <w:rPr>
                <w:rFonts w:cs="Arial"/>
                <w:lang w:bidi="en-US"/>
              </w:rPr>
            </w:pPr>
            <w:r w:rsidRPr="00E47C2E">
              <w:rPr>
                <w:rFonts w:cs="Arial"/>
                <w:lang w:bidi="en-US"/>
              </w:rPr>
              <w:t>(INTERMEDIARY)</w:t>
            </w:r>
          </w:p>
          <w:p w:rsidR="00886827" w:rsidRPr="00E47C2E" w:rsidRDefault="00886827" w:rsidP="00C6787B">
            <w:pPr>
              <w:pStyle w:val="KDParagraf"/>
              <w:spacing w:before="0"/>
              <w:rPr>
                <w:rFonts w:cs="Arial"/>
                <w:lang w:bidi="en-US"/>
              </w:rPr>
            </w:pPr>
          </w:p>
        </w:tc>
        <w:tc>
          <w:tcPr>
            <w:tcW w:w="4820"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BKTRUS33XXX</w:t>
            </w:r>
          </w:p>
          <w:p w:rsidR="00886827" w:rsidRPr="00E47C2E" w:rsidRDefault="00886827" w:rsidP="00C6787B">
            <w:pPr>
              <w:pStyle w:val="KDParagraf"/>
              <w:spacing w:before="0"/>
              <w:rPr>
                <w:rFonts w:cs="Arial"/>
                <w:lang w:bidi="en-US"/>
              </w:rPr>
            </w:pPr>
            <w:r w:rsidRPr="00E47C2E">
              <w:rPr>
                <w:rFonts w:cs="Arial"/>
                <w:lang w:bidi="en-US"/>
              </w:rPr>
              <w:t>DEUTSCHE BANK TRUST COMPANIY</w:t>
            </w:r>
          </w:p>
          <w:p w:rsidR="00886827" w:rsidRPr="00E47C2E" w:rsidRDefault="00886827" w:rsidP="00C6787B">
            <w:pPr>
              <w:pStyle w:val="KDParagraf"/>
              <w:spacing w:before="0"/>
              <w:rPr>
                <w:rFonts w:cs="Arial"/>
                <w:lang w:bidi="en-US"/>
              </w:rPr>
            </w:pPr>
            <w:r w:rsidRPr="00E47C2E">
              <w:rPr>
                <w:rFonts w:cs="Arial"/>
                <w:lang w:bidi="en-US"/>
              </w:rPr>
              <w:t>AMERICAS, NEW YORK</w:t>
            </w:r>
          </w:p>
          <w:p w:rsidR="00886827" w:rsidRPr="00E47C2E" w:rsidRDefault="00886827" w:rsidP="00C6787B">
            <w:pPr>
              <w:pStyle w:val="KDParagraf"/>
              <w:spacing w:before="0"/>
              <w:rPr>
                <w:rFonts w:cs="Arial"/>
                <w:lang w:bidi="en-US"/>
              </w:rPr>
            </w:pPr>
            <w:r w:rsidRPr="00E47C2E">
              <w:rPr>
                <w:rFonts w:cs="Arial"/>
                <w:lang w:bidi="en-US"/>
              </w:rPr>
              <w:t>60 WALL STREET</w:t>
            </w:r>
          </w:p>
          <w:p w:rsidR="00886827" w:rsidRPr="00E47C2E" w:rsidRDefault="00886827" w:rsidP="00C6787B">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FIELD 57A:</w:t>
            </w:r>
          </w:p>
          <w:p w:rsidR="00886827" w:rsidRPr="00E47C2E" w:rsidRDefault="00886827" w:rsidP="00C6787B">
            <w:pPr>
              <w:pStyle w:val="KDParagraf"/>
              <w:spacing w:before="0"/>
              <w:rPr>
                <w:rFonts w:cs="Arial"/>
                <w:lang w:bidi="en-US"/>
              </w:rPr>
            </w:pPr>
            <w:r w:rsidRPr="00E47C2E">
              <w:rPr>
                <w:rFonts w:cs="Arial"/>
                <w:lang w:bidi="en-US"/>
              </w:rPr>
              <w:t>(ACC. WITH BANK)</w:t>
            </w:r>
          </w:p>
          <w:p w:rsidR="00886827" w:rsidRPr="00E47C2E" w:rsidRDefault="00886827" w:rsidP="00C6787B">
            <w:pPr>
              <w:pStyle w:val="KDParagraf"/>
              <w:spacing w:before="0"/>
              <w:rPr>
                <w:rFonts w:cs="Arial"/>
                <w:lang w:bidi="en-US"/>
              </w:rPr>
            </w:pPr>
          </w:p>
        </w:tc>
        <w:tc>
          <w:tcPr>
            <w:tcW w:w="4820"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NBSRRSBGXXX</w:t>
            </w:r>
          </w:p>
          <w:p w:rsidR="00886827" w:rsidRPr="00E47C2E" w:rsidRDefault="00886827" w:rsidP="00C6787B">
            <w:pPr>
              <w:pStyle w:val="KDParagraf"/>
              <w:spacing w:before="0"/>
              <w:rPr>
                <w:rFonts w:cs="Arial"/>
                <w:lang w:bidi="en-US"/>
              </w:rPr>
            </w:pPr>
            <w:r w:rsidRPr="00E47C2E">
              <w:rPr>
                <w:rFonts w:cs="Arial"/>
                <w:lang w:bidi="en-US"/>
              </w:rPr>
              <w:t>NARODNA BANKA SRBIJE (NATIONAL</w:t>
            </w:r>
          </w:p>
          <w:p w:rsidR="00886827" w:rsidRPr="00E47C2E" w:rsidRDefault="00886827" w:rsidP="00C6787B">
            <w:pPr>
              <w:pStyle w:val="KDParagraf"/>
              <w:spacing w:before="0"/>
              <w:rPr>
                <w:rFonts w:cs="Arial"/>
                <w:lang w:bidi="en-US"/>
              </w:rPr>
            </w:pPr>
            <w:r w:rsidRPr="00E47C2E">
              <w:rPr>
                <w:rFonts w:cs="Arial"/>
                <w:lang w:bidi="en-US"/>
              </w:rPr>
              <w:t>BANK OF SERBIA – NB BEOGRAD,</w:t>
            </w:r>
          </w:p>
          <w:p w:rsidR="00886827" w:rsidRPr="00E47C2E" w:rsidRDefault="00886827" w:rsidP="00C6787B">
            <w:pPr>
              <w:pStyle w:val="KDParagraf"/>
              <w:spacing w:before="0"/>
              <w:rPr>
                <w:rFonts w:cs="Arial"/>
                <w:lang w:bidi="en-US"/>
              </w:rPr>
            </w:pPr>
            <w:r w:rsidRPr="00E47C2E">
              <w:rPr>
                <w:rFonts w:cs="Arial"/>
                <w:lang w:bidi="en-US"/>
              </w:rPr>
              <w:t>NEMANJINA 17</w:t>
            </w:r>
          </w:p>
          <w:p w:rsidR="00886827" w:rsidRPr="00E47C2E" w:rsidRDefault="00886827" w:rsidP="00C6787B">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FIELD 59:</w:t>
            </w:r>
          </w:p>
          <w:p w:rsidR="00886827" w:rsidRPr="00E47C2E" w:rsidRDefault="00886827" w:rsidP="00C6787B">
            <w:pPr>
              <w:pStyle w:val="KDParagraf"/>
              <w:spacing w:before="0"/>
              <w:rPr>
                <w:rFonts w:cs="Arial"/>
                <w:lang w:bidi="en-US"/>
              </w:rPr>
            </w:pPr>
            <w:r w:rsidRPr="00E47C2E">
              <w:rPr>
                <w:rFonts w:cs="Arial"/>
                <w:lang w:bidi="en-US"/>
              </w:rPr>
              <w:t>(BENEFICIARY)</w:t>
            </w:r>
          </w:p>
          <w:p w:rsidR="00886827" w:rsidRPr="00E47C2E" w:rsidRDefault="00886827" w:rsidP="00C6787B">
            <w:pPr>
              <w:pStyle w:val="KDParagraf"/>
              <w:spacing w:before="0"/>
              <w:rPr>
                <w:rFonts w:cs="Arial"/>
                <w:lang w:bidi="en-US"/>
              </w:rPr>
            </w:pPr>
          </w:p>
        </w:tc>
        <w:tc>
          <w:tcPr>
            <w:tcW w:w="4820"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/RS35908500103019323073</w:t>
            </w:r>
          </w:p>
          <w:p w:rsidR="00886827" w:rsidRPr="00E47C2E" w:rsidRDefault="00886827" w:rsidP="00C6787B">
            <w:pPr>
              <w:pStyle w:val="KDParagraf"/>
              <w:spacing w:before="0"/>
              <w:rPr>
                <w:rFonts w:cs="Arial"/>
                <w:lang w:bidi="en-US"/>
              </w:rPr>
            </w:pPr>
            <w:r w:rsidRPr="00E47C2E">
              <w:rPr>
                <w:rFonts w:cs="Arial"/>
                <w:lang w:bidi="en-US"/>
              </w:rPr>
              <w:t>MINISTARSTVO FINANSIJA</w:t>
            </w:r>
          </w:p>
          <w:p w:rsidR="00886827" w:rsidRPr="00E47C2E" w:rsidRDefault="00886827" w:rsidP="00C6787B">
            <w:pPr>
              <w:pStyle w:val="KDParagraf"/>
              <w:spacing w:before="0"/>
              <w:rPr>
                <w:rFonts w:cs="Arial"/>
                <w:lang w:bidi="en-US"/>
              </w:rPr>
            </w:pPr>
            <w:r w:rsidRPr="00E47C2E">
              <w:rPr>
                <w:rFonts w:cs="Arial"/>
                <w:lang w:bidi="en-US"/>
              </w:rPr>
              <w:t>UPRAVA ZA TREZOR</w:t>
            </w:r>
          </w:p>
          <w:p w:rsidR="00886827" w:rsidRPr="00E47C2E" w:rsidRDefault="00886827" w:rsidP="00C6787B">
            <w:pPr>
              <w:pStyle w:val="KDParagraf"/>
              <w:spacing w:before="0"/>
              <w:rPr>
                <w:rFonts w:cs="Arial"/>
                <w:lang w:bidi="en-US"/>
              </w:rPr>
            </w:pPr>
            <w:r w:rsidRPr="00E47C2E">
              <w:rPr>
                <w:rFonts w:cs="Arial"/>
                <w:lang w:bidi="en-US"/>
              </w:rPr>
              <w:t>POP LUKINA7-9</w:t>
            </w:r>
          </w:p>
          <w:p w:rsidR="00886827" w:rsidRPr="00E47C2E" w:rsidRDefault="00886827" w:rsidP="00C6787B">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DETAILS OF PAYMENT</w:t>
            </w:r>
          </w:p>
        </w:tc>
      </w:tr>
    </w:tbl>
    <w:p w:rsidR="00871F84" w:rsidRDefault="00871F84" w:rsidP="0002058E">
      <w:pPr>
        <w:pStyle w:val="KDPodnaslov2"/>
        <w:spacing w:before="0"/>
        <w:ind w:left="450"/>
        <w:jc w:val="both"/>
        <w:rPr>
          <w:rFonts w:cs="Arial"/>
          <w:lang w:val="sr-Cyrl-RS"/>
        </w:rPr>
      </w:pPr>
      <w:bookmarkStart w:id="253" w:name="_Toc441651610"/>
      <w:bookmarkStart w:id="254" w:name="_Toc442559921"/>
    </w:p>
    <w:p w:rsidR="008D2B23" w:rsidRPr="00860868" w:rsidRDefault="0002058E" w:rsidP="0002058E">
      <w:pPr>
        <w:pStyle w:val="KDPodnaslov2"/>
        <w:spacing w:before="0"/>
        <w:ind w:left="450"/>
        <w:jc w:val="both"/>
        <w:rPr>
          <w:rFonts w:cs="Arial"/>
          <w:lang w:val="ru-RU"/>
        </w:rPr>
      </w:pPr>
      <w:r>
        <w:rPr>
          <w:rFonts w:cs="Arial"/>
          <w:lang w:val="sr-Cyrl-RS"/>
        </w:rPr>
        <w:t xml:space="preserve">6.29 </w:t>
      </w:r>
      <w:r w:rsidR="008D2B23" w:rsidRPr="00860868">
        <w:rPr>
          <w:rFonts w:cs="Arial"/>
          <w:lang w:val="ru-RU"/>
        </w:rPr>
        <w:t xml:space="preserve">Закључивање </w:t>
      </w:r>
      <w:r w:rsidR="007E3AF6" w:rsidRPr="00860868">
        <w:rPr>
          <w:rFonts w:cs="Arial"/>
          <w:lang w:val="ru-RU"/>
        </w:rPr>
        <w:t xml:space="preserve">и ступање на снагу </w:t>
      </w:r>
      <w:r w:rsidR="008D2B23" w:rsidRPr="00860868">
        <w:rPr>
          <w:rFonts w:cs="Arial"/>
          <w:lang w:val="ru-RU"/>
        </w:rPr>
        <w:t>уговора</w:t>
      </w:r>
      <w:bookmarkEnd w:id="253"/>
      <w:bookmarkEnd w:id="254"/>
    </w:p>
    <w:p w:rsidR="008D2B23" w:rsidRDefault="008D2B23" w:rsidP="008D2B23">
      <w:pPr>
        <w:spacing w:before="0"/>
        <w:rPr>
          <w:rFonts w:cs="Arial"/>
          <w:lang w:val="ru-RU"/>
        </w:rPr>
      </w:pPr>
      <w:r w:rsidRPr="00860868">
        <w:rPr>
          <w:rFonts w:cs="Arial"/>
          <w:lang w:val="ru-RU"/>
        </w:rPr>
        <w:t xml:space="preserve">Наручилац ће доставити уговор о јавној набавци понуђачу којем је додељен уговор у року од </w:t>
      </w:r>
      <w:r w:rsidR="00B02ADD" w:rsidRPr="00860868">
        <w:rPr>
          <w:rFonts w:cs="Arial"/>
          <w:lang w:val="ru-RU"/>
        </w:rPr>
        <w:t>8(</w:t>
      </w:r>
      <w:r w:rsidRPr="00860868">
        <w:rPr>
          <w:rFonts w:cs="Arial"/>
          <w:lang w:val="ru-RU"/>
        </w:rPr>
        <w:t>осам</w:t>
      </w:r>
      <w:r w:rsidR="00B02ADD" w:rsidRPr="00860868">
        <w:rPr>
          <w:rFonts w:cs="Arial"/>
          <w:lang w:val="ru-RU"/>
        </w:rPr>
        <w:t>)</w:t>
      </w:r>
      <w:r w:rsidRPr="00860868">
        <w:rPr>
          <w:rFonts w:cs="Arial"/>
          <w:lang w:val="ru-RU"/>
        </w:rPr>
        <w:t xml:space="preserve"> дана од протека рока за под</w:t>
      </w:r>
      <w:r w:rsidR="007E3AF6" w:rsidRPr="00860868">
        <w:rPr>
          <w:rFonts w:cs="Arial"/>
          <w:lang w:val="ru-RU"/>
        </w:rPr>
        <w:t>ношење захтева за заштиту права.</w:t>
      </w:r>
    </w:p>
    <w:p w:rsidR="00871F84" w:rsidRPr="00871F84" w:rsidRDefault="00871F84" w:rsidP="008D2B23">
      <w:pPr>
        <w:spacing w:before="0"/>
        <w:rPr>
          <w:rFonts w:cs="Arial"/>
          <w:lang w:val="ru-RU"/>
        </w:rPr>
      </w:pPr>
      <w:r w:rsidRPr="00871F84">
        <w:rPr>
          <w:rFonts w:cs="Arial"/>
          <w:lang w:val="ru-RU"/>
        </w:rPr>
        <w:t xml:space="preserve">Понуђач којем буде додељен уговор, обавезан је да у року од највише 10(десет)  дана од дана закључења уговора достави </w:t>
      </w:r>
      <w:r w:rsidR="009D6AC6">
        <w:rPr>
          <w:rFonts w:cs="Arial"/>
          <w:lang w:val="ru-RU"/>
        </w:rPr>
        <w:t>банкарску гаранцију</w:t>
      </w:r>
      <w:r w:rsidRPr="00871F84">
        <w:rPr>
          <w:rFonts w:cs="Arial"/>
          <w:lang w:val="ru-RU"/>
        </w:rPr>
        <w:t xml:space="preserve"> за добро извршење посла.</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C6787B" w:rsidRPr="00C6787B">
        <w:rPr>
          <w:rFonts w:cs="Arial"/>
          <w:lang w:val="ru-RU"/>
        </w:rPr>
        <w:t>10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7E3AF6"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871F84" w:rsidRDefault="00871F84" w:rsidP="0002058E">
      <w:pPr>
        <w:pStyle w:val="KDPodnaslov2"/>
        <w:spacing w:before="0"/>
        <w:ind w:left="450"/>
        <w:jc w:val="both"/>
        <w:rPr>
          <w:rFonts w:cs="Arial"/>
          <w:lang w:val="sr-Cyrl-RS"/>
        </w:rPr>
      </w:pPr>
      <w:bookmarkStart w:id="255" w:name="_Toc441651611"/>
      <w:bookmarkStart w:id="256" w:name="_Toc442559922"/>
    </w:p>
    <w:p w:rsidR="008D2B23" w:rsidRPr="00C549BD" w:rsidRDefault="0002058E" w:rsidP="0002058E">
      <w:pPr>
        <w:pStyle w:val="KDPodnaslov2"/>
        <w:spacing w:before="0"/>
        <w:ind w:left="450"/>
        <w:jc w:val="both"/>
        <w:rPr>
          <w:rFonts w:cs="Arial"/>
          <w:lang w:val="ru-RU"/>
        </w:rPr>
      </w:pPr>
      <w:r>
        <w:rPr>
          <w:rFonts w:cs="Arial"/>
          <w:lang w:val="sr-Cyrl-RS"/>
        </w:rPr>
        <w:t xml:space="preserve">6.30 </w:t>
      </w:r>
      <w:r w:rsidR="008D2B23" w:rsidRPr="00C549BD">
        <w:rPr>
          <w:rFonts w:cs="Arial"/>
          <w:lang w:val="ru-RU"/>
        </w:rPr>
        <w:t>Измене током трајања уговора</w:t>
      </w:r>
      <w:bookmarkEnd w:id="255"/>
      <w:bookmarkEnd w:id="256"/>
    </w:p>
    <w:p w:rsidR="006E6F46" w:rsidRPr="00C6787B" w:rsidRDefault="008D2B23" w:rsidP="00C6787B">
      <w:pPr>
        <w:spacing w:before="0"/>
        <w:rPr>
          <w:rFonts w:cs="Arial"/>
          <w:lang w:val="sr-Cyrl-RS" w:eastAsia="sr-Latn-CS"/>
        </w:rPr>
      </w:pPr>
      <w:r w:rsidRPr="00860868">
        <w:rPr>
          <w:rFonts w:cs="Arial"/>
          <w:lang w:val="ru-RU" w:eastAsia="sr-Latn-CS"/>
        </w:rPr>
        <w:t xml:space="preserve">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w:t>
      </w:r>
      <w:proofErr w:type="gramStart"/>
      <w:r w:rsidRPr="00E47C2E">
        <w:rPr>
          <w:rFonts w:cs="Arial"/>
          <w:lang w:eastAsia="sr-Latn-CS"/>
        </w:rPr>
        <w:t>Закона о јавним набавкама.</w:t>
      </w:r>
      <w:proofErr w:type="gramEnd"/>
    </w:p>
    <w:p w:rsidR="006E6F46" w:rsidRPr="00E47C2E" w:rsidRDefault="006E6F46" w:rsidP="006E6F46">
      <w:pPr>
        <w:rPr>
          <w:rFonts w:cs="Arial"/>
          <w:lang w:eastAsia="sr-Latn-CS"/>
        </w:rPr>
      </w:pPr>
    </w:p>
    <w:p w:rsidR="00BD78F4" w:rsidRDefault="00BD78F4" w:rsidP="006E6F46">
      <w:pPr>
        <w:rPr>
          <w:rFonts w:cs="Arial"/>
          <w:lang w:val="sr-Cyrl-RS" w:eastAsia="sr-Latn-CS"/>
        </w:rPr>
      </w:pPr>
    </w:p>
    <w:p w:rsidR="00BD78F4" w:rsidRDefault="00BD78F4" w:rsidP="006E6F46">
      <w:pPr>
        <w:rPr>
          <w:rFonts w:cs="Arial"/>
          <w:lang w:val="sr-Cyrl-RS" w:eastAsia="sr-Latn-CS"/>
        </w:rPr>
      </w:pPr>
    </w:p>
    <w:p w:rsidR="00BD78F4" w:rsidRDefault="00BD78F4" w:rsidP="006E6F46">
      <w:pPr>
        <w:rPr>
          <w:rFonts w:cs="Arial"/>
          <w:lang w:val="sr-Cyrl-RS" w:eastAsia="sr-Latn-CS"/>
        </w:rPr>
      </w:pPr>
    </w:p>
    <w:p w:rsidR="00BD78F4" w:rsidRDefault="00BD78F4" w:rsidP="006E6F46">
      <w:pPr>
        <w:rPr>
          <w:rFonts w:cs="Arial"/>
          <w:lang w:val="sr-Cyrl-RS" w:eastAsia="sr-Latn-CS"/>
        </w:rPr>
      </w:pPr>
    </w:p>
    <w:p w:rsidR="00BD78F4" w:rsidRDefault="00BD78F4" w:rsidP="006E6F46">
      <w:pPr>
        <w:rPr>
          <w:rFonts w:cs="Arial"/>
          <w:lang w:val="sr-Cyrl-RS" w:eastAsia="sr-Latn-CS"/>
        </w:rPr>
      </w:pPr>
    </w:p>
    <w:p w:rsidR="000448CF" w:rsidRDefault="000448CF" w:rsidP="006E6F46">
      <w:pPr>
        <w:rPr>
          <w:rFonts w:cs="Arial"/>
          <w:lang w:val="sr-Cyrl-RS" w:eastAsia="sr-Latn-CS"/>
        </w:rPr>
      </w:pPr>
    </w:p>
    <w:p w:rsidR="000448CF" w:rsidRDefault="000448CF" w:rsidP="006E6F46">
      <w:pPr>
        <w:rPr>
          <w:rFonts w:cs="Arial"/>
          <w:lang w:val="sr-Cyrl-RS" w:eastAsia="sr-Latn-CS"/>
        </w:rPr>
      </w:pPr>
    </w:p>
    <w:p w:rsidR="00377FE7" w:rsidRPr="000448CF" w:rsidRDefault="00377FE7" w:rsidP="000448CF">
      <w:pPr>
        <w:pStyle w:val="KDPodnaslov1"/>
        <w:spacing w:before="0"/>
        <w:rPr>
          <w:rFonts w:cs="Arial"/>
          <w:lang w:val="sr-Cyrl-RS"/>
        </w:rPr>
      </w:pPr>
    </w:p>
    <w:p w:rsidR="008C3986" w:rsidRPr="00E47C2E" w:rsidRDefault="008C3986" w:rsidP="00D7602E">
      <w:pPr>
        <w:pStyle w:val="KDPodnaslov1"/>
        <w:numPr>
          <w:ilvl w:val="0"/>
          <w:numId w:val="22"/>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C6787B" w:rsidRPr="00C6787B" w:rsidRDefault="00C6787B"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B5635E" w:rsidRDefault="00B5635E" w:rsidP="00B043D1">
      <w:pPr>
        <w:pStyle w:val="KDPodnaslov1"/>
        <w:spacing w:before="0"/>
        <w:jc w:val="center"/>
        <w:rPr>
          <w:rFonts w:cs="Arial"/>
          <w:lang w:val="sr-Cyrl-RS"/>
        </w:rPr>
      </w:pPr>
    </w:p>
    <w:p w:rsidR="001B6AAE" w:rsidRDefault="001B6AAE" w:rsidP="00B043D1">
      <w:pPr>
        <w:pStyle w:val="KDPodnaslov1"/>
        <w:spacing w:before="0"/>
        <w:jc w:val="center"/>
        <w:rPr>
          <w:rFonts w:cs="Arial"/>
          <w:lang w:val="sr-Cyrl-RS"/>
        </w:rPr>
      </w:pPr>
    </w:p>
    <w:p w:rsidR="001B6AAE" w:rsidRDefault="001B6AAE" w:rsidP="00B043D1">
      <w:pPr>
        <w:pStyle w:val="KDPodnaslov1"/>
        <w:spacing w:before="0"/>
        <w:jc w:val="center"/>
        <w:rPr>
          <w:rFonts w:cs="Arial"/>
          <w:lang w:val="sr-Cyrl-RS"/>
        </w:rPr>
      </w:pPr>
    </w:p>
    <w:p w:rsidR="001B6AAE" w:rsidRDefault="001B6AAE" w:rsidP="00B043D1">
      <w:pPr>
        <w:pStyle w:val="KDPodnaslov1"/>
        <w:spacing w:before="0"/>
        <w:jc w:val="center"/>
        <w:rPr>
          <w:rFonts w:cs="Arial"/>
          <w:lang w:val="sr-Cyrl-RS"/>
        </w:rPr>
      </w:pPr>
    </w:p>
    <w:p w:rsidR="001B6AAE" w:rsidRDefault="001B6AAE" w:rsidP="00B043D1">
      <w:pPr>
        <w:pStyle w:val="KDPodnaslov1"/>
        <w:spacing w:before="0"/>
        <w:jc w:val="center"/>
        <w:rPr>
          <w:rFonts w:cs="Arial"/>
          <w:lang w:val="sr-Cyrl-RS"/>
        </w:rPr>
      </w:pPr>
    </w:p>
    <w:p w:rsidR="001B6AAE" w:rsidRDefault="001B6AAE" w:rsidP="00B043D1">
      <w:pPr>
        <w:pStyle w:val="KDPodnaslov1"/>
        <w:spacing w:before="0"/>
        <w:jc w:val="center"/>
        <w:rPr>
          <w:rFonts w:cs="Arial"/>
          <w:lang w:val="sr-Cyrl-RS"/>
        </w:rPr>
      </w:pPr>
    </w:p>
    <w:p w:rsidR="001B6AAE" w:rsidRDefault="001B6AAE" w:rsidP="00B043D1">
      <w:pPr>
        <w:pStyle w:val="KDPodnaslov1"/>
        <w:spacing w:before="0"/>
        <w:jc w:val="center"/>
        <w:rPr>
          <w:rFonts w:cs="Arial"/>
          <w:lang w:val="sr-Cyrl-RS"/>
        </w:rPr>
      </w:pPr>
    </w:p>
    <w:p w:rsidR="001B6AAE" w:rsidRPr="00B5635E" w:rsidRDefault="001B6AAE" w:rsidP="00B043D1">
      <w:pPr>
        <w:pStyle w:val="KDPodnaslov1"/>
        <w:spacing w:before="0"/>
        <w:jc w:val="center"/>
        <w:rPr>
          <w:rFonts w:cs="Arial"/>
          <w:lang w:val="sr-Cyrl-RS"/>
        </w:rPr>
      </w:pPr>
    </w:p>
    <w:p w:rsidR="00B043D1" w:rsidRDefault="00B043D1" w:rsidP="00B043D1">
      <w:pPr>
        <w:pStyle w:val="KDPodnaslov1"/>
        <w:spacing w:before="0"/>
        <w:jc w:val="center"/>
        <w:rPr>
          <w:rFonts w:cs="Arial"/>
          <w:lang w:val="sr-Cyrl-RS"/>
        </w:rPr>
      </w:pPr>
    </w:p>
    <w:p w:rsidR="00742CCC" w:rsidRPr="00742CCC" w:rsidRDefault="00742CCC" w:rsidP="00B043D1">
      <w:pPr>
        <w:pStyle w:val="KDPodnaslov1"/>
        <w:spacing w:before="0"/>
        <w:jc w:val="center"/>
        <w:rPr>
          <w:rFonts w:cs="Arial"/>
          <w:lang w:val="sr-Cyrl-RS"/>
        </w:rPr>
      </w:pPr>
    </w:p>
    <w:p w:rsidR="00C6787B" w:rsidRDefault="00C6787B" w:rsidP="00A76706">
      <w:pPr>
        <w:pStyle w:val="KDObrazac"/>
        <w:spacing w:before="0"/>
        <w:jc w:val="both"/>
        <w:rPr>
          <w:lang w:val="sr-Cyrl-RS"/>
        </w:rPr>
      </w:pPr>
      <w:bookmarkStart w:id="257" w:name="_Toc442559924"/>
    </w:p>
    <w:p w:rsidR="00B043D1" w:rsidRPr="00871F84" w:rsidRDefault="00B043D1" w:rsidP="00871F84">
      <w:pPr>
        <w:pStyle w:val="KDObrazac"/>
        <w:spacing w:before="0"/>
        <w:rPr>
          <w:rStyle w:val="BookTitle"/>
          <w:b/>
          <w:bCs w:val="0"/>
          <w:smallCaps w:val="0"/>
          <w:noProof/>
          <w:spacing w:val="0"/>
          <w:lang w:val="sr-Cyrl-RS"/>
        </w:rPr>
      </w:pPr>
      <w:proofErr w:type="gramStart"/>
      <w:r w:rsidRPr="00E47C2E">
        <w:lastRenderedPageBreak/>
        <w:t xml:space="preserve">ОБРАЗАЦ </w:t>
      </w:r>
      <w:r w:rsidR="002D2216">
        <w:rPr>
          <w:lang w:val="sr-Cyrl-RS"/>
        </w:rPr>
        <w:t>1</w:t>
      </w:r>
      <w:r w:rsidRPr="00E47C2E">
        <w:rPr>
          <w:noProof/>
        </w:rPr>
        <w:t>.</w:t>
      </w:r>
      <w:bookmarkEnd w:id="257"/>
      <w:proofErr w:type="gramEnd"/>
    </w:p>
    <w:p w:rsidR="002D2216" w:rsidRPr="002D2216" w:rsidRDefault="002D2216" w:rsidP="002D2216">
      <w:pPr>
        <w:spacing w:before="0"/>
        <w:jc w:val="center"/>
        <w:rPr>
          <w:rFonts w:cs="Arial"/>
          <w:b/>
          <w:bCs/>
          <w:smallCaps/>
          <w:spacing w:val="5"/>
          <w:lang w:val="sr-Cyrl-RS"/>
        </w:rPr>
      </w:pPr>
      <w:r w:rsidRPr="002D2216">
        <w:rPr>
          <w:rFonts w:cs="Arial"/>
          <w:b/>
          <w:bCs/>
          <w:smallCaps/>
          <w:spacing w:val="5"/>
        </w:rPr>
        <w:t>ОБРАЗАЦ ПОНУДЕ</w:t>
      </w:r>
    </w:p>
    <w:p w:rsidR="002D2216" w:rsidRPr="00375810" w:rsidRDefault="002D2216" w:rsidP="002D2216">
      <w:pPr>
        <w:spacing w:before="0"/>
        <w:rPr>
          <w:rFonts w:eastAsia="TimesNewRomanPS-BoldMT" w:cs="Arial"/>
          <w:bCs/>
          <w:color w:val="000000" w:themeColor="text1"/>
          <w:lang w:val="sr-Cyrl-RS"/>
        </w:rPr>
      </w:pPr>
      <w:r w:rsidRPr="00860868">
        <w:rPr>
          <w:rFonts w:eastAsia="TimesNewRomanPS-BoldMT" w:cs="Arial"/>
          <w:bCs/>
          <w:color w:val="000000"/>
          <w:lang w:val="sr-Cyrl-RS"/>
        </w:rPr>
        <w:t xml:space="preserve">Понуда бр._________ од _______________ за  отворени поступак јавне набавке– </w:t>
      </w:r>
      <w:r w:rsidRPr="00860868">
        <w:rPr>
          <w:rFonts w:eastAsia="TimesNewRomanPS-BoldMT" w:cs="Arial"/>
          <w:bCs/>
          <w:color w:val="000000" w:themeColor="text1"/>
          <w:lang w:val="sr-Cyrl-RS"/>
        </w:rPr>
        <w:t xml:space="preserve">услуге - </w:t>
      </w:r>
      <w:r w:rsidR="00B4332B" w:rsidRPr="00B4332B">
        <w:rPr>
          <w:rFonts w:cs="Arial"/>
          <w:bCs/>
          <w:lang w:val="sr-Cyrl-CS"/>
        </w:rPr>
        <w:t>Пoпрaвкa  глaвнoг прeкидaчa 1 VVA-2 лoк.443 сeриje</w:t>
      </w:r>
      <w:r w:rsidRPr="002D2216">
        <w:rPr>
          <w:rFonts w:eastAsia="TimesNewRomanPS-BoldMT" w:cs="Arial"/>
          <w:bCs/>
          <w:color w:val="000000" w:themeColor="text1"/>
          <w:lang w:val="sr-Cyrl-RS"/>
        </w:rPr>
        <w:t xml:space="preserve">, </w:t>
      </w:r>
      <w:r w:rsidRPr="00860868">
        <w:rPr>
          <w:rFonts w:eastAsia="TimesNewRomanPS-BoldMT" w:cs="Arial"/>
          <w:bCs/>
          <w:color w:val="000000" w:themeColor="text1"/>
          <w:lang w:val="sr-Cyrl-RS"/>
        </w:rPr>
        <w:t xml:space="preserve">ЈН бр. </w:t>
      </w:r>
      <w:r w:rsidR="00A2046D" w:rsidRPr="00A2046D">
        <w:rPr>
          <w:rFonts w:cs="Arial"/>
          <w:b/>
          <w:lang w:val="sr-Latn-RS"/>
        </w:rPr>
        <w:t>3000/0715/2016, 3000/0724/2016 (2149/2016)</w:t>
      </w:r>
      <w:r w:rsidR="00375810">
        <w:rPr>
          <w:rFonts w:cs="Arial"/>
          <w:b/>
          <w:lang w:val="sr-Cyrl-RS"/>
        </w:rPr>
        <w:t>.</w:t>
      </w:r>
    </w:p>
    <w:p w:rsidR="002D2216" w:rsidRPr="002D2216" w:rsidRDefault="002D2216" w:rsidP="002D2216">
      <w:pPr>
        <w:spacing w:before="0"/>
        <w:rPr>
          <w:rFonts w:eastAsia="TimesNewRomanPS-BoldMT" w:cs="Arial"/>
          <w:bCs/>
          <w:color w:val="00B0F0"/>
          <w:lang w:val="sr-Cyrl-RS"/>
        </w:rPr>
      </w:pPr>
    </w:p>
    <w:p w:rsidR="002D2216" w:rsidRPr="002D2216" w:rsidRDefault="002D2216" w:rsidP="002D2216">
      <w:pPr>
        <w:spacing w:before="0"/>
        <w:rPr>
          <w:rFonts w:cs="Arial"/>
          <w:b/>
          <w:bCs/>
          <w:iCs/>
        </w:rPr>
      </w:pPr>
      <w:proofErr w:type="gramStart"/>
      <w:r w:rsidRPr="002D2216">
        <w:rPr>
          <w:rFonts w:cs="Arial"/>
          <w:b/>
          <w:bCs/>
          <w:iCs/>
        </w:rPr>
        <w:t>1)ОПШТИ</w:t>
      </w:r>
      <w:proofErr w:type="gramEnd"/>
      <w:r w:rsidRPr="002D221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2D2216" w:rsidRPr="002D2216" w:rsidTr="00C90CAB">
        <w:trPr>
          <w:trHeight w:val="261"/>
        </w:trPr>
        <w:tc>
          <w:tcPr>
            <w:tcW w:w="4621"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cs="Arial"/>
                <w:iCs/>
              </w:rPr>
            </w:pPr>
            <w:r w:rsidRPr="002D221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cs="Arial"/>
                <w:b/>
                <w:bCs/>
                <w:iCs/>
                <w:lang w:val="sr-Cyrl-RS"/>
              </w:rPr>
            </w:pPr>
          </w:p>
          <w:p w:rsidR="002D2216" w:rsidRPr="002D2216" w:rsidRDefault="002D2216" w:rsidP="002D2216">
            <w:pPr>
              <w:snapToGrid w:val="0"/>
              <w:spacing w:before="0"/>
              <w:rPr>
                <w:rFonts w:cs="Arial"/>
                <w:b/>
                <w:bCs/>
                <w:iCs/>
                <w:lang w:val="sr-Cyrl-RS"/>
              </w:rPr>
            </w:pPr>
          </w:p>
        </w:tc>
      </w:tr>
      <w:tr w:rsidR="002D2216" w:rsidRPr="002D2216" w:rsidTr="00C90CAB">
        <w:trPr>
          <w:trHeight w:val="233"/>
        </w:trPr>
        <w:tc>
          <w:tcPr>
            <w:tcW w:w="4621"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cs="Arial"/>
                <w:b/>
                <w:bCs/>
                <w:iCs/>
              </w:rPr>
            </w:pPr>
            <w:r w:rsidRPr="002D2216">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cs="Arial"/>
                <w:b/>
                <w:bCs/>
                <w:iCs/>
              </w:rPr>
            </w:pPr>
          </w:p>
          <w:p w:rsidR="002D2216" w:rsidRPr="002D2216" w:rsidRDefault="002D2216" w:rsidP="002D2216">
            <w:pPr>
              <w:spacing w:before="0"/>
              <w:rPr>
                <w:rFonts w:cs="Arial"/>
                <w:b/>
                <w:bCs/>
                <w:iCs/>
                <w:lang w:val="sr-Cyrl-RS"/>
              </w:rPr>
            </w:pPr>
          </w:p>
        </w:tc>
      </w:tr>
      <w:tr w:rsidR="002D2216" w:rsidRPr="002D2216" w:rsidTr="00C90CAB">
        <w:trPr>
          <w:trHeight w:val="489"/>
        </w:trPr>
        <w:tc>
          <w:tcPr>
            <w:tcW w:w="4621"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cs="Arial"/>
                <w:b/>
                <w:bCs/>
                <w:iCs/>
              </w:rPr>
            </w:pPr>
            <w:r w:rsidRPr="002D221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pacing w:before="0"/>
              <w:rPr>
                <w:rFonts w:cs="Arial"/>
                <w:b/>
                <w:bCs/>
                <w:iCs/>
                <w:lang w:val="sr-Cyrl-RS"/>
              </w:rPr>
            </w:pPr>
          </w:p>
        </w:tc>
      </w:tr>
      <w:tr w:rsidR="002D2216" w:rsidRPr="002D2216" w:rsidTr="00C90CAB">
        <w:trPr>
          <w:trHeight w:val="233"/>
        </w:trPr>
        <w:tc>
          <w:tcPr>
            <w:tcW w:w="4621"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cs="Arial"/>
                <w:b/>
                <w:bCs/>
                <w:iCs/>
              </w:rPr>
            </w:pPr>
            <w:r w:rsidRPr="002D221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pacing w:before="0"/>
              <w:rPr>
                <w:rFonts w:cs="Arial"/>
                <w:b/>
                <w:bCs/>
                <w:iCs/>
                <w:lang w:val="sr-Cyrl-RS"/>
              </w:rPr>
            </w:pPr>
          </w:p>
        </w:tc>
      </w:tr>
      <w:tr w:rsidR="002D2216" w:rsidRPr="002D2216" w:rsidTr="00C90CAB">
        <w:tc>
          <w:tcPr>
            <w:tcW w:w="4621"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cs="Arial"/>
                <w:b/>
                <w:bCs/>
                <w:iCs/>
                <w:lang w:val="ru-RU"/>
              </w:rPr>
            </w:pPr>
            <w:r w:rsidRPr="002D2216">
              <w:rPr>
                <w:rFonts w:cs="Arial"/>
                <w:iCs/>
                <w:lang w:val="ru-RU"/>
              </w:rPr>
              <w:t xml:space="preserve">Порески идентификациони број понуђача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cs="Arial"/>
                <w:b/>
                <w:bCs/>
                <w:iCs/>
                <w:lang w:val="ru-RU"/>
              </w:rPr>
            </w:pPr>
          </w:p>
        </w:tc>
      </w:tr>
      <w:tr w:rsidR="002D2216" w:rsidRPr="002D2216" w:rsidTr="00C90CAB">
        <w:trPr>
          <w:trHeight w:val="512"/>
        </w:trPr>
        <w:tc>
          <w:tcPr>
            <w:tcW w:w="4621"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cs="Arial"/>
                <w:iCs/>
              </w:rPr>
            </w:pPr>
          </w:p>
          <w:p w:rsidR="002D2216" w:rsidRPr="002D2216" w:rsidRDefault="002D2216" w:rsidP="002D2216">
            <w:pPr>
              <w:spacing w:before="0"/>
              <w:rPr>
                <w:rFonts w:cs="Arial"/>
                <w:b/>
                <w:bCs/>
                <w:iCs/>
              </w:rPr>
            </w:pPr>
            <w:r w:rsidRPr="002D221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pacing w:before="0"/>
              <w:rPr>
                <w:rFonts w:cs="Arial"/>
                <w:b/>
                <w:bCs/>
                <w:iCs/>
                <w:lang w:val="sr-Cyrl-RS"/>
              </w:rPr>
            </w:pPr>
          </w:p>
        </w:tc>
      </w:tr>
      <w:tr w:rsidR="002D2216" w:rsidRPr="00303FC2" w:rsidTr="00C90CAB">
        <w:tc>
          <w:tcPr>
            <w:tcW w:w="4621"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cs="Arial"/>
                <w:b/>
                <w:bCs/>
                <w:iCs/>
                <w:lang w:val="ru-RU"/>
              </w:rPr>
            </w:pPr>
            <w:r w:rsidRPr="002D2216">
              <w:rPr>
                <w:rFonts w:cs="Arial"/>
                <w:iCs/>
                <w:lang w:val="ru-RU"/>
              </w:rPr>
              <w:t>Електронска адреса понуђача (</w:t>
            </w:r>
            <w:r w:rsidRPr="002D2216">
              <w:rPr>
                <w:rFonts w:cs="Arial"/>
                <w:iCs/>
              </w:rPr>
              <w:t>e</w:t>
            </w:r>
            <w:r w:rsidRPr="002D2216">
              <w:rPr>
                <w:rFonts w:cs="Arial"/>
                <w:iCs/>
                <w:lang w:val="ru-RU"/>
              </w:rPr>
              <w:t>-</w:t>
            </w:r>
            <w:r w:rsidRPr="002D2216">
              <w:rPr>
                <w:rFonts w:cs="Arial"/>
                <w:iCs/>
              </w:rPr>
              <w:t>mail</w:t>
            </w:r>
            <w:r w:rsidRPr="002D2216">
              <w:rPr>
                <w:rFonts w:cs="Arial"/>
                <w:iCs/>
                <w:lang w:val="ru-RU"/>
              </w:rPr>
              <w:t>):</w:t>
            </w:r>
          </w:p>
          <w:p w:rsidR="002D2216" w:rsidRPr="002D2216" w:rsidRDefault="002D2216" w:rsidP="002D2216">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cs="Arial"/>
                <w:b/>
                <w:bCs/>
                <w:iCs/>
                <w:lang w:val="ru-RU"/>
              </w:rPr>
            </w:pPr>
          </w:p>
        </w:tc>
      </w:tr>
      <w:tr w:rsidR="002D2216" w:rsidRPr="002D2216" w:rsidTr="00C90CAB">
        <w:trPr>
          <w:trHeight w:val="259"/>
        </w:trPr>
        <w:tc>
          <w:tcPr>
            <w:tcW w:w="4621"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cs="Arial"/>
                <w:b/>
                <w:bCs/>
                <w:iCs/>
              </w:rPr>
            </w:pPr>
            <w:r w:rsidRPr="002D221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pacing w:before="0"/>
              <w:rPr>
                <w:rFonts w:cs="Arial"/>
                <w:b/>
                <w:bCs/>
                <w:iCs/>
                <w:lang w:val="sr-Cyrl-RS"/>
              </w:rPr>
            </w:pPr>
          </w:p>
        </w:tc>
      </w:tr>
      <w:tr w:rsidR="002D2216" w:rsidRPr="002D2216" w:rsidTr="00C90CAB">
        <w:trPr>
          <w:trHeight w:val="245"/>
        </w:trPr>
        <w:tc>
          <w:tcPr>
            <w:tcW w:w="4621"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cs="Arial"/>
                <w:b/>
                <w:bCs/>
                <w:iCs/>
              </w:rPr>
            </w:pPr>
            <w:r w:rsidRPr="002D221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pacing w:before="0"/>
              <w:rPr>
                <w:rFonts w:cs="Arial"/>
                <w:b/>
                <w:bCs/>
                <w:iCs/>
                <w:lang w:val="sr-Cyrl-RS"/>
              </w:rPr>
            </w:pPr>
          </w:p>
        </w:tc>
      </w:tr>
      <w:tr w:rsidR="002D2216" w:rsidRPr="00303FC2" w:rsidTr="00C90CAB">
        <w:trPr>
          <w:trHeight w:val="593"/>
        </w:trPr>
        <w:tc>
          <w:tcPr>
            <w:tcW w:w="4621"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cs="Arial"/>
                <w:b/>
                <w:bCs/>
                <w:iCs/>
                <w:lang w:val="ru-RU"/>
              </w:rPr>
            </w:pPr>
            <w:r w:rsidRPr="002D221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cs="Arial"/>
                <w:b/>
                <w:bCs/>
                <w:iCs/>
                <w:lang w:val="ru-RU"/>
              </w:rPr>
            </w:pPr>
          </w:p>
          <w:p w:rsidR="002D2216" w:rsidRPr="002D2216" w:rsidRDefault="002D2216" w:rsidP="002D2216">
            <w:pPr>
              <w:spacing w:before="0"/>
              <w:rPr>
                <w:rFonts w:cs="Arial"/>
                <w:b/>
                <w:bCs/>
                <w:iCs/>
                <w:lang w:val="ru-RU"/>
              </w:rPr>
            </w:pPr>
          </w:p>
        </w:tc>
      </w:tr>
      <w:tr w:rsidR="002D2216" w:rsidRPr="00303FC2" w:rsidTr="00C90CAB">
        <w:trPr>
          <w:trHeight w:val="593"/>
        </w:trPr>
        <w:tc>
          <w:tcPr>
            <w:tcW w:w="4621"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cs="Arial"/>
                <w:b/>
                <w:bCs/>
                <w:iCs/>
                <w:lang w:val="ru-RU"/>
              </w:rPr>
            </w:pPr>
            <w:r w:rsidRPr="002D221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ind w:firstLine="708"/>
              <w:rPr>
                <w:rFonts w:cs="Arial"/>
                <w:b/>
                <w:bCs/>
                <w:iCs/>
                <w:lang w:val="ru-RU"/>
              </w:rPr>
            </w:pPr>
          </w:p>
          <w:p w:rsidR="002D2216" w:rsidRPr="002D2216" w:rsidRDefault="002D2216" w:rsidP="002D2216">
            <w:pPr>
              <w:spacing w:before="0"/>
              <w:rPr>
                <w:rFonts w:cs="Arial"/>
                <w:b/>
                <w:bCs/>
                <w:iCs/>
                <w:lang w:val="ru-RU"/>
              </w:rPr>
            </w:pPr>
          </w:p>
        </w:tc>
      </w:tr>
    </w:tbl>
    <w:p w:rsidR="002D2216" w:rsidRPr="00860868" w:rsidRDefault="002D2216" w:rsidP="002D2216">
      <w:pPr>
        <w:spacing w:before="0"/>
        <w:rPr>
          <w:rFonts w:cs="Arial"/>
          <w:lang w:val="ru-RU"/>
        </w:rPr>
      </w:pPr>
    </w:p>
    <w:p w:rsidR="002D2216" w:rsidRPr="002D2216" w:rsidRDefault="002D2216" w:rsidP="002D2216">
      <w:pPr>
        <w:spacing w:before="0"/>
        <w:rPr>
          <w:rFonts w:eastAsia="TimesNewRomanPSMT" w:cs="Arial"/>
          <w:b/>
          <w:bCs/>
          <w:iCs/>
        </w:rPr>
      </w:pPr>
      <w:r w:rsidRPr="002D221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2D2216" w:rsidRPr="002D2216" w:rsidTr="00C90CAB">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pacing w:before="0"/>
              <w:jc w:val="center"/>
              <w:rPr>
                <w:rFonts w:eastAsia="TimesNewRomanPSMT" w:cs="Arial"/>
                <w:b/>
                <w:bCs/>
              </w:rPr>
            </w:pPr>
            <w:r w:rsidRPr="002D2216">
              <w:rPr>
                <w:rFonts w:eastAsia="TimesNewRomanPSMT" w:cs="Arial"/>
                <w:b/>
                <w:bCs/>
              </w:rPr>
              <w:t xml:space="preserve">А) САМОСТАЛНО </w:t>
            </w:r>
          </w:p>
        </w:tc>
      </w:tr>
      <w:tr w:rsidR="002D2216" w:rsidRPr="002D2216" w:rsidTr="00C90CAB">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jc w:val="center"/>
              <w:rPr>
                <w:rFonts w:eastAsia="TimesNewRomanPSMT" w:cs="Arial"/>
                <w:b/>
                <w:bCs/>
              </w:rPr>
            </w:pPr>
          </w:p>
          <w:p w:rsidR="002D2216" w:rsidRPr="002D2216" w:rsidRDefault="002D2216" w:rsidP="002D2216">
            <w:pPr>
              <w:spacing w:before="0"/>
              <w:jc w:val="center"/>
              <w:rPr>
                <w:rFonts w:eastAsia="TimesNewRomanPSMT" w:cs="Arial"/>
                <w:b/>
                <w:bCs/>
              </w:rPr>
            </w:pPr>
            <w:r w:rsidRPr="002D2216">
              <w:rPr>
                <w:rFonts w:eastAsia="TimesNewRomanPSMT" w:cs="Arial"/>
                <w:b/>
                <w:bCs/>
              </w:rPr>
              <w:t>Б) СА ПОДИЗВОЂАЧЕМ</w:t>
            </w:r>
          </w:p>
        </w:tc>
      </w:tr>
      <w:tr w:rsidR="002D2216" w:rsidRPr="002D2216" w:rsidTr="00C90CAB">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jc w:val="center"/>
              <w:rPr>
                <w:rFonts w:eastAsia="TimesNewRomanPSMT" w:cs="Arial"/>
                <w:b/>
                <w:bCs/>
              </w:rPr>
            </w:pPr>
          </w:p>
          <w:p w:rsidR="002D2216" w:rsidRPr="002D2216" w:rsidRDefault="002D2216" w:rsidP="002D2216">
            <w:pPr>
              <w:spacing w:before="0"/>
              <w:jc w:val="center"/>
              <w:rPr>
                <w:rFonts w:cs="Arial"/>
                <w:b/>
                <w:iCs/>
                <w:lang w:val="ru-RU"/>
              </w:rPr>
            </w:pPr>
            <w:r w:rsidRPr="002D2216">
              <w:rPr>
                <w:rFonts w:eastAsia="TimesNewRomanPSMT" w:cs="Arial"/>
                <w:b/>
                <w:bCs/>
              </w:rPr>
              <w:t>В) КАО ЗАЈЕДНИЧКУ ПОНУДУ</w:t>
            </w:r>
          </w:p>
        </w:tc>
      </w:tr>
    </w:tbl>
    <w:p w:rsidR="002D2216" w:rsidRPr="002D2216" w:rsidRDefault="002D2216" w:rsidP="002D2216">
      <w:pPr>
        <w:spacing w:before="0"/>
        <w:rPr>
          <w:rFonts w:cs="Arial"/>
          <w:b/>
          <w:iCs/>
          <w:lang w:val="ru-RU"/>
        </w:rPr>
      </w:pPr>
    </w:p>
    <w:p w:rsidR="002D2216" w:rsidRPr="002D2216" w:rsidRDefault="002D2216" w:rsidP="002D2216">
      <w:pPr>
        <w:spacing w:before="0"/>
        <w:rPr>
          <w:rFonts w:cs="Arial"/>
          <w:iCs/>
          <w:lang w:val="ru-RU"/>
        </w:rPr>
      </w:pPr>
      <w:r w:rsidRPr="002D2216">
        <w:rPr>
          <w:rFonts w:cs="Arial"/>
          <w:b/>
          <w:iCs/>
          <w:lang w:val="ru-RU"/>
        </w:rPr>
        <w:t>Напомена:</w:t>
      </w:r>
      <w:r w:rsidRPr="002D221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2D2216" w:rsidRPr="002D2216" w:rsidRDefault="002D2216" w:rsidP="002D2216">
      <w:pPr>
        <w:spacing w:before="0"/>
        <w:rPr>
          <w:rFonts w:eastAsia="TimesNewRomanPSMT" w:cs="Arial"/>
          <w:bCs/>
          <w:lang w:val="sr-Cyrl-RS"/>
        </w:rPr>
      </w:pPr>
    </w:p>
    <w:p w:rsidR="002D2216" w:rsidRPr="002D2216" w:rsidRDefault="002D2216" w:rsidP="002D2216">
      <w:pPr>
        <w:spacing w:before="0"/>
        <w:rPr>
          <w:rFonts w:eastAsia="TimesNewRomanPSMT" w:cs="Arial"/>
          <w:b/>
          <w:bCs/>
        </w:rPr>
      </w:pPr>
      <w:r w:rsidRPr="002D2216">
        <w:rPr>
          <w:rFonts w:eastAsia="TimesNewRomanPSMT" w:cs="Arial"/>
          <w:b/>
          <w:bCs/>
          <w:lang w:val="sr-Cyrl-CS"/>
        </w:rPr>
        <w:t xml:space="preserve">3) </w:t>
      </w:r>
      <w:r w:rsidRPr="002D2216">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cs="Arial"/>
              </w:rPr>
            </w:pPr>
          </w:p>
          <w:p w:rsidR="002D2216" w:rsidRPr="002D2216" w:rsidRDefault="002D2216" w:rsidP="002D2216">
            <w:pPr>
              <w:spacing w:before="0"/>
              <w:rPr>
                <w:rFonts w:eastAsia="TimesNewRomanPSMT" w:cs="Arial"/>
                <w:bCs/>
              </w:rPr>
            </w:pPr>
            <w:r w:rsidRPr="002D221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rPr>
            </w:pPr>
          </w:p>
          <w:p w:rsidR="002D2216" w:rsidRPr="002D2216" w:rsidRDefault="002D2216" w:rsidP="002D2216">
            <w:pPr>
              <w:spacing w:before="0"/>
              <w:rPr>
                <w:rFonts w:eastAsia="TimesNewRomanPSMT" w:cs="Arial"/>
                <w:b/>
                <w:bCs/>
              </w:rPr>
            </w:pPr>
            <w:r w:rsidRPr="002D221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2D2216" w:rsidTr="00C90CAB">
        <w:trPr>
          <w:trHeight w:val="435"/>
        </w:trPr>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rPr>
            </w:pPr>
            <w:r w:rsidRPr="002D221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2D2216" w:rsidTr="00C90CAB">
        <w:trPr>
          <w:trHeight w:val="257"/>
        </w:trPr>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rPr>
            </w:pPr>
          </w:p>
          <w:p w:rsidR="002D2216" w:rsidRPr="002D2216" w:rsidRDefault="002D2216" w:rsidP="002D2216">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
                <w:bCs/>
              </w:rPr>
            </w:pPr>
            <w:r w:rsidRPr="002D221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lang w:val="sr-Cyrl-RS"/>
              </w:rPr>
            </w:pPr>
          </w:p>
        </w:tc>
      </w:tr>
      <w:tr w:rsidR="002D2216" w:rsidRPr="002D2216" w:rsidTr="00C90CAB">
        <w:trPr>
          <w:trHeight w:val="225"/>
        </w:trPr>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
                <w:bCs/>
              </w:rPr>
            </w:pPr>
            <w:r w:rsidRPr="002D221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lang w:val="sr-Cyrl-RS"/>
              </w:rPr>
            </w:pPr>
          </w:p>
        </w:tc>
      </w:tr>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
                <w:bCs/>
              </w:rPr>
            </w:pPr>
            <w:r w:rsidRPr="002D221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
                <w:bCs/>
              </w:rPr>
            </w:pPr>
            <w:r w:rsidRPr="002D221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303FC2"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
                <w:bCs/>
                <w:lang w:val="ru-RU"/>
              </w:rPr>
            </w:pPr>
            <w:r w:rsidRPr="002D221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lang w:val="ru-RU"/>
              </w:rPr>
            </w:pPr>
          </w:p>
        </w:tc>
      </w:tr>
      <w:tr w:rsidR="002D2216" w:rsidRPr="00303FC2"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
                <w:bCs/>
                <w:lang w:val="ru-RU"/>
              </w:rPr>
            </w:pPr>
            <w:r w:rsidRPr="002D221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lang w:val="ru-RU"/>
              </w:rPr>
            </w:pPr>
          </w:p>
        </w:tc>
      </w:tr>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Cs/>
              </w:rPr>
            </w:pPr>
            <w:r w:rsidRPr="002D221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
                <w:bCs/>
              </w:rPr>
            </w:pPr>
            <w:r w:rsidRPr="002D221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2D2216" w:rsidTr="00C90CAB">
        <w:trPr>
          <w:trHeight w:val="512"/>
        </w:trPr>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rPr>
            </w:pPr>
            <w:r w:rsidRPr="002D221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
                <w:bCs/>
              </w:rPr>
            </w:pPr>
            <w:r w:rsidRPr="002D221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
                <w:bCs/>
              </w:rPr>
            </w:pPr>
            <w:r w:rsidRPr="002D221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lang w:val="sr-Cyrl-RS"/>
              </w:rPr>
            </w:pPr>
          </w:p>
        </w:tc>
      </w:tr>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
                <w:bCs/>
              </w:rPr>
            </w:pPr>
            <w:r w:rsidRPr="002D221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
                <w:bCs/>
              </w:rPr>
            </w:pPr>
            <w:r w:rsidRPr="002D221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303FC2"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
                <w:bCs/>
                <w:lang w:val="ru-RU"/>
              </w:rPr>
            </w:pPr>
            <w:r w:rsidRPr="002D221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lang w:val="ru-RU"/>
              </w:rPr>
            </w:pPr>
          </w:p>
        </w:tc>
      </w:tr>
      <w:tr w:rsidR="002D2216" w:rsidRPr="00303FC2"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
                <w:bCs/>
                <w:lang w:val="ru-RU"/>
              </w:rPr>
            </w:pPr>
            <w:r w:rsidRPr="002D221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lang w:val="ru-RU"/>
              </w:rPr>
            </w:pPr>
          </w:p>
        </w:tc>
      </w:tr>
    </w:tbl>
    <w:p w:rsidR="002D2216" w:rsidRPr="002D2216" w:rsidRDefault="002D2216" w:rsidP="002D2216">
      <w:pPr>
        <w:spacing w:before="0"/>
        <w:rPr>
          <w:rFonts w:cs="Arial"/>
          <w:b/>
          <w:bCs/>
          <w:iCs/>
          <w:u w:val="single"/>
          <w:lang w:val="ru-RU"/>
        </w:rPr>
      </w:pPr>
    </w:p>
    <w:p w:rsidR="002D2216" w:rsidRPr="002D2216" w:rsidRDefault="002D2216" w:rsidP="002D2216">
      <w:pPr>
        <w:spacing w:before="0"/>
        <w:rPr>
          <w:rFonts w:cs="Arial"/>
          <w:iCs/>
          <w:lang w:val="ru-RU"/>
        </w:rPr>
      </w:pPr>
      <w:r w:rsidRPr="002D2216">
        <w:rPr>
          <w:rFonts w:cs="Arial"/>
          <w:b/>
          <w:bCs/>
          <w:iCs/>
          <w:u w:val="single"/>
          <w:lang w:val="ru-RU"/>
        </w:rPr>
        <w:t>Напомена:</w:t>
      </w:r>
    </w:p>
    <w:p w:rsidR="002D2216" w:rsidRPr="002D2216" w:rsidRDefault="002D2216" w:rsidP="002D2216">
      <w:pPr>
        <w:spacing w:before="0"/>
        <w:rPr>
          <w:rFonts w:eastAsia="TimesNewRomanPSMT" w:cs="Arial"/>
          <w:b/>
          <w:bCs/>
          <w:lang w:val="ru-RU"/>
        </w:rPr>
      </w:pPr>
      <w:r w:rsidRPr="002D221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2D2216" w:rsidRPr="002D2216" w:rsidRDefault="002D2216" w:rsidP="002D2216">
      <w:pPr>
        <w:spacing w:before="0"/>
        <w:rPr>
          <w:rFonts w:eastAsia="TimesNewRomanPSMT" w:cs="Arial"/>
          <w:b/>
          <w:bCs/>
          <w:lang w:val="ru-RU"/>
        </w:rPr>
      </w:pPr>
    </w:p>
    <w:p w:rsidR="002D2216" w:rsidRPr="002D2216" w:rsidRDefault="002D2216" w:rsidP="002D2216">
      <w:pPr>
        <w:spacing w:before="0"/>
        <w:rPr>
          <w:rFonts w:eastAsia="TimesNewRomanPSMT" w:cs="Arial"/>
          <w:b/>
          <w:bCs/>
          <w:lang w:val="ru-RU"/>
        </w:rPr>
      </w:pPr>
      <w:r w:rsidRPr="002D2216">
        <w:rPr>
          <w:rFonts w:eastAsia="TimesNewRomanPSMT" w:cs="Arial"/>
          <w:b/>
          <w:bCs/>
          <w:lang w:val="sr-Cyrl-CS"/>
        </w:rPr>
        <w:t xml:space="preserve">4) </w:t>
      </w:r>
      <w:r w:rsidRPr="002D2216">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cs="Arial"/>
              </w:rPr>
            </w:pPr>
          </w:p>
          <w:p w:rsidR="002D2216" w:rsidRPr="002D2216" w:rsidRDefault="002D2216" w:rsidP="002D2216">
            <w:pPr>
              <w:spacing w:before="0"/>
              <w:rPr>
                <w:rFonts w:eastAsia="TimesNewRomanPSMT" w:cs="Arial"/>
                <w:bCs/>
                <w:lang w:val="ru-RU"/>
              </w:rPr>
            </w:pPr>
            <w:r w:rsidRPr="002D221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lang w:val="ru-RU"/>
              </w:rPr>
            </w:pPr>
          </w:p>
          <w:p w:rsidR="002D2216" w:rsidRPr="002D2216" w:rsidRDefault="002D2216" w:rsidP="002D2216">
            <w:pPr>
              <w:spacing w:before="0"/>
              <w:rPr>
                <w:rFonts w:eastAsia="TimesNewRomanPSMT" w:cs="Arial"/>
                <w:b/>
                <w:bCs/>
                <w:lang w:val="ru-RU"/>
              </w:rPr>
            </w:pPr>
            <w:r w:rsidRPr="002D221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lang w:val="ru-RU"/>
              </w:rPr>
            </w:pPr>
          </w:p>
        </w:tc>
      </w:tr>
      <w:tr w:rsidR="002D2216" w:rsidRPr="002D2216" w:rsidTr="00C90CAB">
        <w:trPr>
          <w:trHeight w:val="557"/>
        </w:trPr>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lang w:val="ru-RU"/>
              </w:rPr>
            </w:pPr>
            <w:r w:rsidRPr="002D221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Cs/>
                <w:lang w:val="ru-RU"/>
              </w:rPr>
            </w:pPr>
          </w:p>
          <w:p w:rsidR="002D2216" w:rsidRPr="002D2216" w:rsidRDefault="002D2216" w:rsidP="002D2216">
            <w:pPr>
              <w:spacing w:before="0"/>
              <w:rPr>
                <w:rFonts w:eastAsia="TimesNewRomanPSMT" w:cs="Arial"/>
                <w:b/>
                <w:bCs/>
              </w:rPr>
            </w:pPr>
            <w:r w:rsidRPr="002D221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
                <w:bCs/>
              </w:rPr>
            </w:pPr>
            <w:r w:rsidRPr="002D221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
                <w:bCs/>
              </w:rPr>
            </w:pPr>
            <w:r w:rsidRPr="002D221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
                <w:bCs/>
              </w:rPr>
            </w:pPr>
            <w:r w:rsidRPr="002D221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rPr>
            </w:pPr>
          </w:p>
          <w:p w:rsidR="002D2216" w:rsidRPr="002D2216" w:rsidRDefault="002D2216" w:rsidP="002D2216">
            <w:pPr>
              <w:spacing w:before="0"/>
              <w:rPr>
                <w:rFonts w:eastAsia="TimesNewRomanPSMT" w:cs="Arial"/>
                <w:bCs/>
                <w:lang w:val="ru-RU"/>
              </w:rPr>
            </w:pPr>
            <w:r w:rsidRPr="002D221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lang w:val="ru-RU"/>
              </w:rPr>
            </w:pPr>
          </w:p>
          <w:p w:rsidR="002D2216" w:rsidRPr="002D2216" w:rsidRDefault="002D2216" w:rsidP="002D2216">
            <w:pPr>
              <w:spacing w:before="0"/>
              <w:rPr>
                <w:rFonts w:eastAsia="TimesNewRomanPSMT" w:cs="Arial"/>
                <w:b/>
                <w:bCs/>
                <w:lang w:val="ru-RU"/>
              </w:rPr>
            </w:pPr>
            <w:r w:rsidRPr="002D221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lang w:val="ru-RU"/>
              </w:rPr>
            </w:pPr>
          </w:p>
        </w:tc>
      </w:tr>
      <w:tr w:rsidR="002D2216" w:rsidRPr="002D2216" w:rsidTr="00C90CAB">
        <w:trPr>
          <w:trHeight w:val="602"/>
        </w:trPr>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lang w:val="ru-RU"/>
              </w:rPr>
            </w:pPr>
            <w:r w:rsidRPr="002D221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lang w:val="ru-RU"/>
              </w:rPr>
            </w:pPr>
          </w:p>
          <w:p w:rsidR="002D2216" w:rsidRPr="002D2216" w:rsidRDefault="002D2216" w:rsidP="002D2216">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lang w:val="ru-RU"/>
              </w:rPr>
            </w:pPr>
          </w:p>
          <w:p w:rsidR="002D2216" w:rsidRPr="002D2216" w:rsidRDefault="002D2216" w:rsidP="002D2216">
            <w:pPr>
              <w:spacing w:before="0"/>
              <w:rPr>
                <w:rFonts w:eastAsia="TimesNewRomanPSMT" w:cs="Arial"/>
                <w:b/>
                <w:bCs/>
              </w:rPr>
            </w:pPr>
            <w:r w:rsidRPr="002D221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
                <w:bCs/>
              </w:rPr>
            </w:pPr>
            <w:r w:rsidRPr="002D221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
                <w:bCs/>
              </w:rPr>
            </w:pPr>
            <w:r w:rsidRPr="002D221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
                <w:bCs/>
              </w:rPr>
            </w:pPr>
            <w:r w:rsidRPr="002D221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rPr>
            </w:pPr>
          </w:p>
          <w:p w:rsidR="002D2216" w:rsidRPr="002D2216" w:rsidRDefault="002D2216" w:rsidP="002D2216">
            <w:pPr>
              <w:spacing w:before="0"/>
              <w:rPr>
                <w:rFonts w:eastAsia="TimesNewRomanPSMT" w:cs="Arial"/>
                <w:bCs/>
                <w:lang w:val="ru-RU"/>
              </w:rPr>
            </w:pPr>
            <w:r w:rsidRPr="002D221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lang w:val="ru-RU"/>
              </w:rPr>
            </w:pPr>
          </w:p>
          <w:p w:rsidR="002D2216" w:rsidRPr="002D2216" w:rsidRDefault="002D2216" w:rsidP="002D2216">
            <w:pPr>
              <w:spacing w:before="0"/>
              <w:rPr>
                <w:rFonts w:eastAsia="TimesNewRomanPSMT" w:cs="Arial"/>
                <w:b/>
                <w:bCs/>
                <w:lang w:val="ru-RU"/>
              </w:rPr>
            </w:pPr>
            <w:r w:rsidRPr="002D221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lang w:val="ru-RU"/>
              </w:rPr>
            </w:pPr>
          </w:p>
        </w:tc>
      </w:tr>
      <w:tr w:rsidR="002D2216" w:rsidRPr="002D2216" w:rsidTr="00C90CAB">
        <w:trPr>
          <w:trHeight w:val="503"/>
        </w:trPr>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lang w:val="ru-RU"/>
              </w:rPr>
            </w:pPr>
            <w:r w:rsidRPr="002D221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lang w:val="ru-RU"/>
              </w:rPr>
            </w:pPr>
          </w:p>
          <w:p w:rsidR="002D2216" w:rsidRPr="002D2216" w:rsidRDefault="002D2216" w:rsidP="002D2216">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lang w:val="ru-RU"/>
              </w:rPr>
            </w:pPr>
          </w:p>
          <w:p w:rsidR="002D2216" w:rsidRPr="002D2216" w:rsidRDefault="002D2216" w:rsidP="002D2216">
            <w:pPr>
              <w:spacing w:before="0"/>
              <w:rPr>
                <w:rFonts w:eastAsia="TimesNewRomanPSMT" w:cs="Arial"/>
                <w:b/>
                <w:bCs/>
              </w:rPr>
            </w:pPr>
            <w:r w:rsidRPr="002D221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
                <w:bCs/>
              </w:rPr>
            </w:pPr>
            <w:r w:rsidRPr="002D221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
                <w:bCs/>
              </w:rPr>
            </w:pPr>
            <w:r w:rsidRPr="002D221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
                <w:bCs/>
              </w:rPr>
            </w:pPr>
            <w:r w:rsidRPr="002D221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bl>
    <w:p w:rsidR="002D2216" w:rsidRPr="002D2216" w:rsidRDefault="002D2216" w:rsidP="002D2216">
      <w:pPr>
        <w:spacing w:before="0"/>
        <w:rPr>
          <w:rFonts w:cs="Arial"/>
          <w:iCs/>
          <w:lang w:val="ru-RU"/>
        </w:rPr>
      </w:pPr>
      <w:r w:rsidRPr="002D2216">
        <w:rPr>
          <w:rFonts w:cs="Arial"/>
          <w:b/>
          <w:bCs/>
          <w:iCs/>
          <w:u w:val="single"/>
        </w:rPr>
        <w:t>Напомена:</w:t>
      </w:r>
    </w:p>
    <w:p w:rsidR="00B043D1" w:rsidRPr="00E47C2E" w:rsidRDefault="002D2216" w:rsidP="00343A18">
      <w:pPr>
        <w:spacing w:before="0"/>
        <w:rPr>
          <w:rFonts w:cs="Arial"/>
          <w:iCs/>
          <w:lang w:val="ru-RU"/>
        </w:rPr>
      </w:pPr>
      <w:r w:rsidRPr="002D221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0448CF" w:rsidRDefault="000448CF" w:rsidP="00BA2C2D">
      <w:pPr>
        <w:spacing w:before="0"/>
        <w:rPr>
          <w:rFonts w:eastAsia="TimesNewRomanPSMT" w:cs="Arial"/>
          <w:b/>
          <w:bCs/>
          <w:lang w:val="sr-Cyrl-CS"/>
        </w:rPr>
      </w:pPr>
    </w:p>
    <w:p w:rsidR="000448CF" w:rsidRDefault="000448CF" w:rsidP="00BA2C2D">
      <w:pPr>
        <w:spacing w:before="0"/>
        <w:rPr>
          <w:rFonts w:eastAsia="TimesNewRomanPSMT" w:cs="Arial"/>
          <w:b/>
          <w:bCs/>
          <w:lang w:val="sr-Cyrl-CS"/>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5"/>
        <w:gridCol w:w="3950"/>
      </w:tblGrid>
      <w:tr w:rsidR="000E75A0" w:rsidRPr="00303FC2" w:rsidTr="00ED1BE7">
        <w:trPr>
          <w:trHeight w:val="485"/>
        </w:trPr>
        <w:tc>
          <w:tcPr>
            <w:tcW w:w="529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950" w:type="dxa"/>
            <w:shd w:val="clear" w:color="auto" w:fill="C6D9F1" w:themeFill="text2" w:themeFillTint="33"/>
            <w:vAlign w:val="center"/>
          </w:tcPr>
          <w:p w:rsidR="000E75A0" w:rsidRPr="00E47C2E" w:rsidRDefault="000E75A0" w:rsidP="00A76706">
            <w:pPr>
              <w:spacing w:before="0"/>
              <w:jc w:val="center"/>
              <w:rPr>
                <w:rFonts w:cs="Arial"/>
                <w:b/>
                <w:bCs/>
                <w:iCs/>
                <w:lang w:val="sr-Cyrl-CS"/>
              </w:rPr>
            </w:pPr>
            <w:r w:rsidRPr="00E47C2E">
              <w:rPr>
                <w:rFonts w:cs="Arial"/>
                <w:b/>
                <w:bCs/>
                <w:iCs/>
                <w:lang w:val="sr-Cyrl-CS"/>
              </w:rPr>
              <w:t xml:space="preserve">УКУПНА ЦЕНА </w:t>
            </w:r>
            <w:r w:rsidR="000D6F60" w:rsidRPr="000D6F60">
              <w:rPr>
                <w:rFonts w:eastAsia="Arial Unicode MS" w:cs="Arial"/>
                <w:b/>
                <w:bCs/>
                <w:iCs/>
                <w:kern w:val="1"/>
                <w:lang w:val="sr-Cyrl-CS" w:eastAsia="ar-SA"/>
              </w:rPr>
              <w:t>дин. / € без ПДВ-а</w:t>
            </w:r>
          </w:p>
        </w:tc>
      </w:tr>
      <w:tr w:rsidR="000E75A0" w:rsidRPr="00303FC2" w:rsidTr="00ED1BE7">
        <w:trPr>
          <w:trHeight w:val="440"/>
        </w:trPr>
        <w:tc>
          <w:tcPr>
            <w:tcW w:w="5295" w:type="dxa"/>
            <w:vAlign w:val="center"/>
          </w:tcPr>
          <w:p w:rsidR="000E75A0" w:rsidRPr="00E47C2E" w:rsidRDefault="00B4332B" w:rsidP="00A76706">
            <w:pPr>
              <w:spacing w:before="0"/>
              <w:rPr>
                <w:rFonts w:cs="Arial"/>
                <w:b/>
                <w:lang w:val="sr-Cyrl-CS"/>
              </w:rPr>
            </w:pPr>
            <w:r w:rsidRPr="00165578">
              <w:rPr>
                <w:rFonts w:cs="Arial"/>
                <w:bCs/>
                <w:lang w:val="sr-Cyrl-CS"/>
              </w:rPr>
              <w:t>Пoпрaвкa  глaвнoг прeкидaчa 1 VVA-2 лoк.443 сeриje</w:t>
            </w:r>
            <w:r w:rsidR="00A76706" w:rsidRPr="002D2216">
              <w:rPr>
                <w:rFonts w:eastAsia="TimesNewRomanPS-BoldMT" w:cs="Arial"/>
                <w:bCs/>
                <w:color w:val="000000" w:themeColor="text1"/>
                <w:lang w:val="sr-Cyrl-RS"/>
              </w:rPr>
              <w:t xml:space="preserve"> </w:t>
            </w:r>
            <w:r w:rsidR="00A76706" w:rsidRPr="00860868">
              <w:rPr>
                <w:rFonts w:eastAsia="TimesNewRomanPS-BoldMT" w:cs="Arial"/>
                <w:bCs/>
                <w:color w:val="000000" w:themeColor="text1"/>
                <w:lang w:val="ru-RU"/>
              </w:rPr>
              <w:t xml:space="preserve">ЈН бр. </w:t>
            </w:r>
            <w:r w:rsidR="00A2046D" w:rsidRPr="00A2046D">
              <w:rPr>
                <w:rFonts w:cs="Arial"/>
                <w:b/>
                <w:lang w:val="sr-Cyrl-CS"/>
              </w:rPr>
              <w:t>3000</w:t>
            </w:r>
            <w:r w:rsidR="00A2046D" w:rsidRPr="00A2046D">
              <w:rPr>
                <w:rFonts w:cs="Arial"/>
                <w:b/>
                <w:lang w:val="sr-Latn-RS"/>
              </w:rPr>
              <w:t>/</w:t>
            </w:r>
            <w:r w:rsidR="00A2046D" w:rsidRPr="00A2046D">
              <w:rPr>
                <w:rFonts w:cs="Arial"/>
                <w:b/>
                <w:lang w:val="sr-Cyrl-CS"/>
              </w:rPr>
              <w:t>0715</w:t>
            </w:r>
            <w:r w:rsidR="00A2046D" w:rsidRPr="00A2046D">
              <w:rPr>
                <w:rFonts w:cs="Arial"/>
                <w:b/>
                <w:lang w:val="sr-Latn-RS"/>
              </w:rPr>
              <w:t>/</w:t>
            </w:r>
            <w:r w:rsidR="00A2046D" w:rsidRPr="00A2046D">
              <w:rPr>
                <w:rFonts w:cs="Arial"/>
                <w:b/>
                <w:lang w:val="sr-Cyrl-CS"/>
              </w:rPr>
              <w:t>2016, 3000</w:t>
            </w:r>
            <w:r w:rsidR="00A2046D" w:rsidRPr="00A2046D">
              <w:rPr>
                <w:rFonts w:cs="Arial"/>
                <w:b/>
                <w:lang w:val="sr-Latn-RS"/>
              </w:rPr>
              <w:t>/</w:t>
            </w:r>
            <w:r w:rsidR="00A2046D" w:rsidRPr="00A2046D">
              <w:rPr>
                <w:rFonts w:cs="Arial"/>
                <w:b/>
                <w:lang w:val="sr-Cyrl-CS"/>
              </w:rPr>
              <w:t>0724</w:t>
            </w:r>
            <w:r w:rsidR="00A2046D" w:rsidRPr="00A2046D">
              <w:rPr>
                <w:rFonts w:cs="Arial"/>
                <w:b/>
                <w:lang w:val="sr-Latn-RS"/>
              </w:rPr>
              <w:t>/</w:t>
            </w:r>
            <w:r w:rsidR="00A2046D" w:rsidRPr="00A2046D">
              <w:rPr>
                <w:rFonts w:cs="Arial"/>
                <w:b/>
                <w:lang w:val="sr-Cyrl-CS"/>
              </w:rPr>
              <w:t>2016 (2149</w:t>
            </w:r>
            <w:r w:rsidR="00A2046D" w:rsidRPr="00A2046D">
              <w:rPr>
                <w:rFonts w:cs="Arial"/>
                <w:b/>
                <w:lang w:val="sr-Latn-RS"/>
              </w:rPr>
              <w:t>/</w:t>
            </w:r>
            <w:r w:rsidR="00A2046D" w:rsidRPr="00A2046D">
              <w:rPr>
                <w:rFonts w:cs="Arial"/>
                <w:b/>
                <w:lang w:val="sr-Cyrl-CS"/>
              </w:rPr>
              <w:t>2016)</w:t>
            </w:r>
          </w:p>
        </w:tc>
        <w:tc>
          <w:tcPr>
            <w:tcW w:w="3950"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A76706" w:rsidRPr="00E47C2E" w:rsidTr="006944D5">
        <w:trPr>
          <w:trHeight w:val="647"/>
        </w:trPr>
        <w:tc>
          <w:tcPr>
            <w:tcW w:w="5242" w:type="dxa"/>
            <w:shd w:val="clear" w:color="auto" w:fill="C6D9F1" w:themeFill="text2" w:themeFillTint="33"/>
            <w:vAlign w:val="center"/>
          </w:tcPr>
          <w:p w:rsidR="00A76706" w:rsidRPr="00E47C2E" w:rsidRDefault="00A76706" w:rsidP="006944D5">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A76706" w:rsidRPr="00E47C2E" w:rsidRDefault="00A76706" w:rsidP="006944D5">
            <w:pPr>
              <w:spacing w:before="0"/>
              <w:jc w:val="center"/>
              <w:rPr>
                <w:rFonts w:cs="Arial"/>
                <w:b/>
                <w:bCs/>
                <w:iCs/>
                <w:lang w:val="sr-Cyrl-CS"/>
              </w:rPr>
            </w:pPr>
            <w:r w:rsidRPr="00E47C2E">
              <w:rPr>
                <w:rFonts w:cs="Arial"/>
                <w:b/>
                <w:bCs/>
                <w:iCs/>
                <w:lang w:val="sr-Cyrl-CS"/>
              </w:rPr>
              <w:t>ПОНУДА ПОНУЂАЧА</w:t>
            </w:r>
          </w:p>
        </w:tc>
      </w:tr>
      <w:tr w:rsidR="00A76706" w:rsidRPr="00303FC2" w:rsidTr="006944D5">
        <w:trPr>
          <w:trHeight w:val="1355"/>
        </w:trPr>
        <w:tc>
          <w:tcPr>
            <w:tcW w:w="5242" w:type="dxa"/>
            <w:vAlign w:val="center"/>
          </w:tcPr>
          <w:p w:rsidR="00A76706" w:rsidRPr="00E07C61" w:rsidRDefault="00A76706" w:rsidP="006944D5">
            <w:pPr>
              <w:spacing w:before="0"/>
              <w:jc w:val="center"/>
              <w:rPr>
                <w:rFonts w:cs="Arial"/>
                <w:b/>
                <w:bCs/>
                <w:iCs/>
                <w:lang w:val="sr-Cyrl-CS"/>
              </w:rPr>
            </w:pPr>
            <w:r w:rsidRPr="00E07C61">
              <w:rPr>
                <w:rFonts w:cs="Arial"/>
                <w:b/>
                <w:bCs/>
                <w:iCs/>
                <w:lang w:val="sr-Cyrl-CS"/>
              </w:rPr>
              <w:t>РОК И НАЧИН ПЛАЋАЊА:</w:t>
            </w:r>
          </w:p>
          <w:p w:rsidR="00A76706" w:rsidRPr="00317D20" w:rsidRDefault="00A76706" w:rsidP="00317D20">
            <w:pPr>
              <w:spacing w:before="0"/>
              <w:jc w:val="center"/>
              <w:rPr>
                <w:rFonts w:cs="Arial"/>
                <w:b/>
                <w:bCs/>
                <w:iCs/>
                <w:lang w:val="sr-Cyrl-RS"/>
              </w:rPr>
            </w:pPr>
            <w:r w:rsidRPr="00860868">
              <w:rPr>
                <w:rFonts w:eastAsia="Calibri" w:cs="Arial"/>
                <w:lang w:val="ru-RU"/>
              </w:rPr>
              <w:t xml:space="preserve">Сукцесивно  у зависности од извршења уговорених услуга, у року до 45 (словима: четрдесетпет) дана од дана пријема </w:t>
            </w:r>
            <w:r w:rsidRPr="00860868">
              <w:rPr>
                <w:rFonts w:eastAsia="Calibri" w:cs="Arial"/>
                <w:b/>
                <w:lang w:val="ru-RU"/>
              </w:rPr>
              <w:t>исправног</w:t>
            </w:r>
            <w:r w:rsidRPr="00860868">
              <w:rPr>
                <w:rFonts w:eastAsia="Calibri" w:cs="Arial"/>
                <w:lang w:val="ru-RU"/>
              </w:rPr>
              <w:t xml:space="preserve"> рачуна, издатог на основу прихваћених и одобрених  Записника</w:t>
            </w:r>
            <w:r w:rsidR="00317D20" w:rsidRPr="00317D20">
              <w:rPr>
                <w:rFonts w:eastAsia="Calibri" w:cs="Arial"/>
                <w:lang w:val="sr-Cyrl-RS"/>
              </w:rPr>
              <w:t xml:space="preserve"> </w:t>
            </w:r>
            <w:r w:rsidR="00317D20">
              <w:rPr>
                <w:rFonts w:eastAsia="Calibri" w:cs="Arial"/>
                <w:lang w:val="sr-Cyrl-RS"/>
              </w:rPr>
              <w:t>о пруженим услугама</w:t>
            </w:r>
          </w:p>
        </w:tc>
        <w:tc>
          <w:tcPr>
            <w:tcW w:w="4003" w:type="dxa"/>
            <w:vAlign w:val="center"/>
          </w:tcPr>
          <w:p w:rsidR="00A76706" w:rsidRPr="00E07C61" w:rsidRDefault="00A76706" w:rsidP="006944D5">
            <w:pPr>
              <w:spacing w:before="0"/>
              <w:jc w:val="center"/>
              <w:rPr>
                <w:rFonts w:cs="Arial"/>
                <w:b/>
                <w:bCs/>
                <w:iCs/>
                <w:lang w:val="sr-Cyrl-CS"/>
              </w:rPr>
            </w:pPr>
          </w:p>
          <w:p w:rsidR="00A76706" w:rsidRPr="00E07C61" w:rsidRDefault="00A76706" w:rsidP="006944D5">
            <w:pPr>
              <w:spacing w:before="0"/>
              <w:jc w:val="center"/>
              <w:rPr>
                <w:rFonts w:cs="Arial"/>
                <w:bCs/>
                <w:iCs/>
                <w:color w:val="00B0F0"/>
                <w:lang w:val="sr-Cyrl-CS"/>
              </w:rPr>
            </w:pPr>
          </w:p>
          <w:p w:rsidR="00A76706" w:rsidRPr="00E07C61" w:rsidRDefault="00A76706" w:rsidP="006944D5">
            <w:pPr>
              <w:spacing w:before="0"/>
              <w:jc w:val="center"/>
              <w:rPr>
                <w:rFonts w:cs="Arial"/>
                <w:bCs/>
                <w:iCs/>
                <w:color w:val="00B0F0"/>
                <w:lang w:val="sr-Cyrl-CS"/>
              </w:rPr>
            </w:pPr>
          </w:p>
          <w:p w:rsidR="00A76706" w:rsidRPr="00E07C61" w:rsidRDefault="00A76706" w:rsidP="006944D5">
            <w:pPr>
              <w:spacing w:before="0"/>
              <w:jc w:val="center"/>
              <w:rPr>
                <w:rFonts w:cs="Arial"/>
                <w:bCs/>
                <w:iCs/>
                <w:color w:val="00B0F0"/>
                <w:lang w:val="sr-Cyrl-CS"/>
              </w:rPr>
            </w:pPr>
          </w:p>
          <w:p w:rsidR="00A76706" w:rsidRPr="00E07C61" w:rsidRDefault="00A76706" w:rsidP="006944D5">
            <w:pPr>
              <w:spacing w:before="0"/>
              <w:jc w:val="center"/>
              <w:rPr>
                <w:rFonts w:cs="Arial"/>
                <w:bCs/>
                <w:iCs/>
                <w:color w:val="00B0F0"/>
                <w:lang w:val="sr-Cyrl-CS"/>
              </w:rPr>
            </w:pPr>
          </w:p>
          <w:p w:rsidR="001C44C2" w:rsidRPr="00E07C61" w:rsidRDefault="001C44C2" w:rsidP="001C44C2">
            <w:pPr>
              <w:spacing w:before="0"/>
              <w:jc w:val="center"/>
              <w:rPr>
                <w:rFonts w:cs="Arial"/>
                <w:bCs/>
                <w:iCs/>
                <w:lang w:val="sr-Cyrl-CS"/>
              </w:rPr>
            </w:pPr>
            <w:r w:rsidRPr="00E07C61">
              <w:rPr>
                <w:rFonts w:cs="Arial"/>
                <w:bCs/>
                <w:iCs/>
                <w:lang w:val="sr-Cyrl-CS"/>
              </w:rPr>
              <w:t>Сагласан за захтевом наручиоца</w:t>
            </w:r>
          </w:p>
          <w:p w:rsidR="00A76706" w:rsidRPr="009B5E1E" w:rsidRDefault="001C44C2" w:rsidP="001C44C2">
            <w:pPr>
              <w:spacing w:before="0"/>
              <w:jc w:val="center"/>
              <w:rPr>
                <w:rFonts w:cs="Arial"/>
                <w:b/>
                <w:bCs/>
                <w:iCs/>
                <w:lang w:val="sr-Cyrl-CS"/>
              </w:rPr>
            </w:pPr>
            <w:r w:rsidRPr="00E07C61">
              <w:rPr>
                <w:rFonts w:cs="Arial"/>
                <w:bCs/>
                <w:iCs/>
                <w:lang w:val="sr-Cyrl-CS"/>
              </w:rPr>
              <w:t>ДА/НЕ (заокружити)</w:t>
            </w:r>
          </w:p>
        </w:tc>
      </w:tr>
      <w:tr w:rsidR="00D3392A" w:rsidRPr="00303FC2" w:rsidTr="006944D5">
        <w:tc>
          <w:tcPr>
            <w:tcW w:w="5242" w:type="dxa"/>
            <w:vAlign w:val="center"/>
          </w:tcPr>
          <w:p w:rsidR="00D3392A" w:rsidRPr="00E07C61" w:rsidRDefault="00D3392A" w:rsidP="00C1144A">
            <w:pPr>
              <w:spacing w:before="0"/>
              <w:jc w:val="center"/>
              <w:rPr>
                <w:rFonts w:cs="Arial"/>
                <w:b/>
                <w:bCs/>
                <w:iCs/>
                <w:lang w:val="sr-Cyrl-CS"/>
              </w:rPr>
            </w:pPr>
            <w:r w:rsidRPr="00E07C61">
              <w:rPr>
                <w:rFonts w:cs="Arial"/>
                <w:b/>
                <w:bCs/>
                <w:iCs/>
                <w:lang w:val="sr-Cyrl-CS"/>
              </w:rPr>
              <w:t xml:space="preserve">РОК ИЗВРШЕЊА: </w:t>
            </w:r>
          </w:p>
          <w:p w:rsidR="00D3392A" w:rsidRPr="004557A3" w:rsidRDefault="00D3392A" w:rsidP="004557A3">
            <w:pPr>
              <w:jc w:val="center"/>
              <w:rPr>
                <w:rFonts w:cs="Arial"/>
                <w:lang w:val="ru-RU"/>
              </w:rPr>
            </w:pPr>
            <w:r w:rsidRPr="00FE4418">
              <w:rPr>
                <w:rFonts w:cs="Arial"/>
                <w:lang w:val="ru-RU"/>
              </w:rPr>
              <w:t xml:space="preserve">не дужи од </w:t>
            </w:r>
            <w:r w:rsidR="004557A3" w:rsidRPr="004557A3">
              <w:rPr>
                <w:rFonts w:cs="Arial"/>
                <w:lang w:val="ru-RU"/>
              </w:rPr>
              <w:t xml:space="preserve">45 дана, </w:t>
            </w:r>
            <w:r w:rsidR="004557A3" w:rsidRPr="004557A3">
              <w:rPr>
                <w:rFonts w:cs="Arial"/>
                <w:lang w:val="sr-Cyrl-RS"/>
              </w:rPr>
              <w:t>рачунајући</w:t>
            </w:r>
            <w:r w:rsidR="004557A3" w:rsidRPr="004557A3">
              <w:rPr>
                <w:rFonts w:cs="Arial"/>
                <w:lang w:val="ru-RU"/>
              </w:rPr>
              <w:t xml:space="preserve">  од дана предаје предмета услуге у оправку и из оправке у </w:t>
            </w:r>
            <w:r w:rsidR="004557A3" w:rsidRPr="004557A3">
              <w:rPr>
                <w:rFonts w:cs="Arial"/>
              </w:rPr>
              <w:t>o</w:t>
            </w:r>
            <w:r w:rsidR="004557A3" w:rsidRPr="004557A3">
              <w:rPr>
                <w:rFonts w:cs="Arial"/>
                <w:lang w:val="ru-RU"/>
              </w:rPr>
              <w:t>гр</w:t>
            </w:r>
            <w:r w:rsidR="004557A3" w:rsidRPr="004557A3">
              <w:rPr>
                <w:rFonts w:cs="Arial"/>
              </w:rPr>
              <w:t>a</w:t>
            </w:r>
            <w:r w:rsidR="004557A3" w:rsidRPr="004557A3">
              <w:rPr>
                <w:rFonts w:cs="Arial"/>
                <w:lang w:val="ru-RU"/>
              </w:rPr>
              <w:t>н</w:t>
            </w:r>
            <w:r w:rsidR="004557A3" w:rsidRPr="004557A3">
              <w:rPr>
                <w:rFonts w:cs="Arial"/>
              </w:rPr>
              <w:t>a</w:t>
            </w:r>
            <w:r w:rsidR="004557A3" w:rsidRPr="004557A3">
              <w:rPr>
                <w:rFonts w:cs="Arial"/>
                <w:lang w:val="ru-RU"/>
              </w:rPr>
              <w:t xml:space="preserve">ку </w:t>
            </w:r>
            <w:r w:rsidR="004557A3" w:rsidRPr="004557A3">
              <w:rPr>
                <w:rFonts w:cs="Arial"/>
              </w:rPr>
              <w:t>TE</w:t>
            </w:r>
            <w:r w:rsidR="004557A3" w:rsidRPr="004557A3">
              <w:rPr>
                <w:rFonts w:cs="Arial"/>
                <w:lang w:val="ru-RU"/>
              </w:rPr>
              <w:t>Н</w:t>
            </w:r>
            <w:r w:rsidR="004557A3" w:rsidRPr="004557A3">
              <w:rPr>
                <w:rFonts w:cs="Arial"/>
              </w:rPr>
              <w:t>T</w:t>
            </w:r>
            <w:r w:rsidR="004557A3" w:rsidRPr="004557A3">
              <w:rPr>
                <w:rFonts w:cs="Arial"/>
                <w:lang w:val="ru-RU"/>
              </w:rPr>
              <w:t xml:space="preserve"> </w:t>
            </w:r>
            <w:r w:rsidR="004557A3" w:rsidRPr="004557A3">
              <w:rPr>
                <w:rFonts w:cs="Arial"/>
              </w:rPr>
              <w:t>O</w:t>
            </w:r>
            <w:r w:rsidR="004557A3" w:rsidRPr="004557A3">
              <w:rPr>
                <w:rFonts w:cs="Arial"/>
                <w:lang w:val="ru-RU"/>
              </w:rPr>
              <w:t>бр</w:t>
            </w:r>
            <w:r w:rsidR="004557A3" w:rsidRPr="004557A3">
              <w:rPr>
                <w:rFonts w:cs="Arial"/>
              </w:rPr>
              <w:t>e</w:t>
            </w:r>
            <w:r w:rsidR="004557A3" w:rsidRPr="004557A3">
              <w:rPr>
                <w:rFonts w:cs="Arial"/>
                <w:lang w:val="ru-RU"/>
              </w:rPr>
              <w:t>н</w:t>
            </w:r>
            <w:r w:rsidR="004557A3" w:rsidRPr="004557A3">
              <w:rPr>
                <w:rFonts w:cs="Arial"/>
              </w:rPr>
              <w:t>o</w:t>
            </w:r>
            <w:r w:rsidR="004557A3" w:rsidRPr="004557A3">
              <w:rPr>
                <w:rFonts w:cs="Arial"/>
                <w:lang w:val="ru-RU"/>
              </w:rPr>
              <w:t>в</w:t>
            </w:r>
            <w:r w:rsidR="004557A3" w:rsidRPr="004557A3">
              <w:rPr>
                <w:rFonts w:cs="Arial"/>
              </w:rPr>
              <w:t>a</w:t>
            </w:r>
            <w:r w:rsidR="004557A3" w:rsidRPr="004557A3">
              <w:rPr>
                <w:rFonts w:cs="Arial"/>
                <w:lang w:val="ru-RU"/>
              </w:rPr>
              <w:t>ц.</w:t>
            </w:r>
          </w:p>
        </w:tc>
        <w:tc>
          <w:tcPr>
            <w:tcW w:w="4003" w:type="dxa"/>
            <w:vAlign w:val="center"/>
          </w:tcPr>
          <w:p w:rsidR="00D3392A" w:rsidRPr="00E07C61" w:rsidRDefault="00D3392A" w:rsidP="00C1144A">
            <w:pPr>
              <w:spacing w:before="0"/>
              <w:jc w:val="center"/>
              <w:rPr>
                <w:rFonts w:cs="Arial"/>
                <w:b/>
                <w:bCs/>
                <w:iCs/>
                <w:lang w:val="sr-Cyrl-CS"/>
              </w:rPr>
            </w:pPr>
          </w:p>
          <w:p w:rsidR="00D3392A" w:rsidRPr="00860868" w:rsidRDefault="00D3392A" w:rsidP="004557A3">
            <w:pPr>
              <w:spacing w:before="0"/>
              <w:jc w:val="center"/>
              <w:rPr>
                <w:rFonts w:cs="Arial"/>
                <w:bCs/>
                <w:iCs/>
                <w:color w:val="00B0F0"/>
                <w:lang w:val="ru-RU"/>
              </w:rPr>
            </w:pPr>
            <w:r>
              <w:rPr>
                <w:rFonts w:cs="Arial"/>
                <w:bCs/>
                <w:iCs/>
                <w:lang w:val="sr-Cyrl-RS"/>
              </w:rPr>
              <w:t xml:space="preserve"> </w:t>
            </w:r>
            <w:r w:rsidR="004557A3">
              <w:rPr>
                <w:rFonts w:cs="Arial"/>
                <w:lang w:val="ru-RU"/>
              </w:rPr>
              <w:t>__</w:t>
            </w:r>
            <w:r w:rsidR="004557A3" w:rsidRPr="004557A3">
              <w:rPr>
                <w:rFonts w:cs="Arial"/>
                <w:lang w:val="ru-RU"/>
              </w:rPr>
              <w:t xml:space="preserve"> дана, рачунајући  од дана предаје предмета услуге у оправку и из оправке у oгрaнaку TEНT Oбрeнoвaц.</w:t>
            </w:r>
          </w:p>
        </w:tc>
      </w:tr>
      <w:tr w:rsidR="00A76706" w:rsidRPr="00303FC2" w:rsidTr="006944D5">
        <w:trPr>
          <w:trHeight w:val="818"/>
        </w:trPr>
        <w:tc>
          <w:tcPr>
            <w:tcW w:w="5242" w:type="dxa"/>
            <w:vAlign w:val="center"/>
          </w:tcPr>
          <w:p w:rsidR="00A76706" w:rsidRPr="00E07C61" w:rsidRDefault="00A76706" w:rsidP="006944D5">
            <w:pPr>
              <w:spacing w:before="0"/>
              <w:jc w:val="center"/>
              <w:rPr>
                <w:rFonts w:cs="Arial"/>
                <w:bCs/>
                <w:iCs/>
                <w:color w:val="00B0F0"/>
                <w:lang w:val="sr-Cyrl-CS"/>
              </w:rPr>
            </w:pPr>
            <w:r w:rsidRPr="00E07C61">
              <w:rPr>
                <w:rFonts w:cs="Arial"/>
                <w:b/>
                <w:bCs/>
                <w:iCs/>
                <w:lang w:val="sr-Cyrl-CS"/>
              </w:rPr>
              <w:t xml:space="preserve">МЕСТО ИЗВРШЕЊА: </w:t>
            </w:r>
          </w:p>
          <w:p w:rsidR="00AF240D" w:rsidRPr="00AF240D" w:rsidRDefault="00AF240D" w:rsidP="00AF240D">
            <w:pPr>
              <w:spacing w:before="0"/>
              <w:jc w:val="center"/>
              <w:rPr>
                <w:rFonts w:cs="Arial"/>
                <w:lang w:val="sr-Cyrl-RS" w:eastAsia="zh-CN"/>
              </w:rPr>
            </w:pPr>
            <w:r>
              <w:rPr>
                <w:rFonts w:cs="Arial"/>
                <w:lang w:val="sr-Cyrl-RS" w:eastAsia="zh-CN"/>
              </w:rPr>
              <w:t>ј</w:t>
            </w:r>
            <w:r w:rsidRPr="00AF240D">
              <w:rPr>
                <w:rFonts w:cs="Arial"/>
                <w:lang w:val="sr-Cyrl-RS" w:eastAsia="zh-CN"/>
              </w:rPr>
              <w:t>Радионица пружаоца услуге</w:t>
            </w:r>
          </w:p>
          <w:p w:rsidR="00AF240D" w:rsidRPr="00AF240D" w:rsidRDefault="00AF240D" w:rsidP="00AF240D">
            <w:pPr>
              <w:spacing w:before="0"/>
              <w:jc w:val="center"/>
              <w:rPr>
                <w:rFonts w:cs="Arial"/>
                <w:lang w:val="sr-Cyrl-RS" w:eastAsia="zh-CN"/>
              </w:rPr>
            </w:pPr>
            <w:r w:rsidRPr="00AF240D">
              <w:rPr>
                <w:rFonts w:cs="Arial"/>
                <w:lang w:val="sr-Cyrl-RS" w:eastAsia="zh-CN"/>
              </w:rPr>
              <w:t>Сви трошкови транспорта падају на терет пружаоца услуге.</w:t>
            </w:r>
          </w:p>
          <w:p w:rsidR="00AF240D" w:rsidRPr="00AF240D" w:rsidRDefault="00AF240D" w:rsidP="00AF240D">
            <w:pPr>
              <w:spacing w:before="0"/>
              <w:jc w:val="center"/>
              <w:rPr>
                <w:rFonts w:cs="Arial"/>
                <w:lang w:val="sr-Cyrl-RS" w:eastAsia="zh-CN"/>
              </w:rPr>
            </w:pPr>
            <w:r w:rsidRPr="00AF240D">
              <w:rPr>
                <w:rFonts w:cs="Arial"/>
                <w:lang w:val="sr-Cyrl-RS" w:eastAsia="zh-CN"/>
              </w:rPr>
              <w:t>Напомена за стране Понуђаче:</w:t>
            </w:r>
          </w:p>
          <w:p w:rsidR="00AF240D" w:rsidRPr="00AF240D" w:rsidRDefault="00AF240D" w:rsidP="00AF240D">
            <w:pPr>
              <w:spacing w:before="0"/>
              <w:jc w:val="center"/>
              <w:rPr>
                <w:rFonts w:cs="Arial"/>
                <w:lang w:val="sr-Cyrl-RS" w:eastAsia="zh-CN"/>
              </w:rPr>
            </w:pPr>
            <w:r w:rsidRPr="00AF240D">
              <w:rPr>
                <w:rFonts w:cs="Arial"/>
                <w:lang w:val="sr-Cyrl-RS" w:eastAsia="zh-CN"/>
              </w:rPr>
              <w:t>Паритет код ПИР-а (привремени извоз је F-co oгрaнaку TEНT Oбрeнoвaц)</w:t>
            </w:r>
          </w:p>
          <w:p w:rsidR="00A76706" w:rsidRPr="00E07C61" w:rsidRDefault="00AF240D" w:rsidP="00AF240D">
            <w:pPr>
              <w:spacing w:before="0"/>
              <w:jc w:val="center"/>
              <w:rPr>
                <w:rFonts w:cs="Arial"/>
                <w:b/>
                <w:bCs/>
                <w:iCs/>
                <w:lang w:val="sr-Cyrl-CS"/>
              </w:rPr>
            </w:pPr>
            <w:r w:rsidRPr="00AF240D">
              <w:rPr>
                <w:rFonts w:cs="Arial"/>
                <w:lang w:val="sr-Cyrl-RS" w:eastAsia="zh-CN"/>
              </w:rPr>
              <w:t>Паритет код ПУР-а (раздужење привременог извоза је DAP oгрaнaку TEНT Oбрeнoвaц INCOTERMS 2010)</w:t>
            </w:r>
          </w:p>
        </w:tc>
        <w:tc>
          <w:tcPr>
            <w:tcW w:w="4003" w:type="dxa"/>
            <w:vAlign w:val="center"/>
          </w:tcPr>
          <w:p w:rsidR="00A76706" w:rsidRPr="00E07C61" w:rsidRDefault="00A76706" w:rsidP="006944D5">
            <w:pPr>
              <w:spacing w:before="0"/>
              <w:jc w:val="center"/>
              <w:rPr>
                <w:rFonts w:cs="Arial"/>
                <w:bCs/>
                <w:iCs/>
                <w:lang w:val="sr-Cyrl-CS"/>
              </w:rPr>
            </w:pPr>
            <w:r w:rsidRPr="00E07C61">
              <w:rPr>
                <w:rFonts w:cs="Arial"/>
                <w:bCs/>
                <w:iCs/>
                <w:lang w:val="sr-Cyrl-CS"/>
              </w:rPr>
              <w:t>Сагласан за захтевом наручиоца</w:t>
            </w:r>
          </w:p>
          <w:p w:rsidR="00A76706" w:rsidRPr="00E07C61" w:rsidRDefault="00A76706" w:rsidP="006944D5">
            <w:pPr>
              <w:spacing w:before="0"/>
              <w:jc w:val="center"/>
              <w:rPr>
                <w:rFonts w:cs="Arial"/>
                <w:b/>
                <w:bCs/>
                <w:iCs/>
                <w:lang w:val="sr-Cyrl-CS"/>
              </w:rPr>
            </w:pPr>
            <w:r w:rsidRPr="00E07C61">
              <w:rPr>
                <w:rFonts w:cs="Arial"/>
                <w:bCs/>
                <w:iCs/>
                <w:lang w:val="sr-Cyrl-CS"/>
              </w:rPr>
              <w:t>ДА/НЕ (заокружити)</w:t>
            </w:r>
          </w:p>
        </w:tc>
      </w:tr>
      <w:tr w:rsidR="006344D2" w:rsidRPr="00303FC2" w:rsidTr="006944D5">
        <w:trPr>
          <w:trHeight w:val="818"/>
        </w:trPr>
        <w:tc>
          <w:tcPr>
            <w:tcW w:w="5242" w:type="dxa"/>
            <w:vAlign w:val="center"/>
          </w:tcPr>
          <w:p w:rsidR="00F77DE1" w:rsidRPr="00F77DE1" w:rsidRDefault="00F77DE1" w:rsidP="00F77DE1">
            <w:pPr>
              <w:spacing w:before="0"/>
              <w:jc w:val="center"/>
              <w:rPr>
                <w:rFonts w:cs="Arial"/>
                <w:b/>
                <w:bCs/>
                <w:iCs/>
                <w:lang w:val="sr-Cyrl-CS"/>
              </w:rPr>
            </w:pPr>
            <w:r w:rsidRPr="00F77DE1">
              <w:rPr>
                <w:rFonts w:cs="Arial"/>
                <w:b/>
                <w:bCs/>
                <w:iCs/>
                <w:lang w:val="sr-Cyrl-CS"/>
              </w:rPr>
              <w:t>ГАРАНТНИ РОК:</w:t>
            </w:r>
          </w:p>
          <w:p w:rsidR="006344D2" w:rsidRPr="00E07C61" w:rsidRDefault="00F77DE1" w:rsidP="00D3392A">
            <w:pPr>
              <w:spacing w:before="0"/>
              <w:jc w:val="center"/>
              <w:rPr>
                <w:rFonts w:cs="Arial"/>
                <w:b/>
                <w:bCs/>
                <w:iCs/>
                <w:lang w:val="sr-Cyrl-CS"/>
              </w:rPr>
            </w:pPr>
            <w:r w:rsidRPr="00F77DE1">
              <w:rPr>
                <w:rFonts w:cs="Arial"/>
                <w:bCs/>
                <w:iCs/>
                <w:lang w:val="sr-Cyrl-CS"/>
              </w:rPr>
              <w:t xml:space="preserve">не може бити краћи од </w:t>
            </w:r>
            <w:r w:rsidR="0065365F" w:rsidRPr="0065365F">
              <w:rPr>
                <w:rFonts w:cs="Arial"/>
                <w:bCs/>
                <w:iCs/>
                <w:lang w:val="sr-Cyrl-CS"/>
              </w:rPr>
              <w:t>12 месеца од дана монтаже предмета услуге на локомотиви.</w:t>
            </w:r>
          </w:p>
        </w:tc>
        <w:tc>
          <w:tcPr>
            <w:tcW w:w="4003" w:type="dxa"/>
            <w:vAlign w:val="center"/>
          </w:tcPr>
          <w:p w:rsidR="006344D2" w:rsidRPr="00E07C61" w:rsidRDefault="0065365F" w:rsidP="006944D5">
            <w:pPr>
              <w:spacing w:before="0"/>
              <w:jc w:val="center"/>
              <w:rPr>
                <w:rFonts w:cs="Arial"/>
                <w:bCs/>
                <w:iCs/>
                <w:lang w:val="sr-Cyrl-CS"/>
              </w:rPr>
            </w:pPr>
            <w:r>
              <w:rPr>
                <w:rFonts w:cs="Arial"/>
                <w:bCs/>
                <w:iCs/>
                <w:lang w:val="sr-Cyrl-CS"/>
              </w:rPr>
              <w:t>___</w:t>
            </w:r>
            <w:r w:rsidRPr="0065365F">
              <w:rPr>
                <w:rFonts w:cs="Arial"/>
                <w:bCs/>
                <w:iCs/>
                <w:lang w:val="sr-Cyrl-CS"/>
              </w:rPr>
              <w:t xml:space="preserve"> месеца од дана монтаже предмета услуге на локомотиви.</w:t>
            </w:r>
          </w:p>
        </w:tc>
      </w:tr>
      <w:tr w:rsidR="00A76706" w:rsidRPr="00303FC2" w:rsidTr="006944D5">
        <w:trPr>
          <w:trHeight w:val="800"/>
        </w:trPr>
        <w:tc>
          <w:tcPr>
            <w:tcW w:w="5242" w:type="dxa"/>
            <w:vAlign w:val="center"/>
          </w:tcPr>
          <w:p w:rsidR="00A76706" w:rsidRPr="00E07C61" w:rsidRDefault="00A76706" w:rsidP="006944D5">
            <w:pPr>
              <w:spacing w:before="0"/>
              <w:jc w:val="center"/>
              <w:rPr>
                <w:rFonts w:cs="Arial"/>
                <w:b/>
                <w:bCs/>
                <w:iCs/>
                <w:lang w:val="sr-Cyrl-CS"/>
              </w:rPr>
            </w:pPr>
            <w:r w:rsidRPr="00E07C61">
              <w:rPr>
                <w:rFonts w:cs="Arial"/>
                <w:b/>
                <w:bCs/>
                <w:iCs/>
                <w:lang w:val="sr-Cyrl-CS"/>
              </w:rPr>
              <w:t>РОК ВАЖЕЊА ПОНУДЕ:</w:t>
            </w:r>
          </w:p>
          <w:p w:rsidR="00A76706" w:rsidRPr="00E07C61" w:rsidRDefault="00A76706" w:rsidP="006944D5">
            <w:pPr>
              <w:spacing w:before="0"/>
              <w:jc w:val="center"/>
              <w:rPr>
                <w:rFonts w:cs="Arial"/>
                <w:b/>
                <w:bCs/>
                <w:iCs/>
                <w:lang w:val="sr-Cyrl-CS"/>
              </w:rPr>
            </w:pPr>
            <w:r w:rsidRPr="00E07C61">
              <w:rPr>
                <w:rFonts w:cs="Arial"/>
                <w:bCs/>
                <w:iCs/>
                <w:lang w:val="sr-Cyrl-CS"/>
              </w:rPr>
              <w:t>не може бити краћ</w:t>
            </w:r>
            <w:r w:rsidRPr="00860868">
              <w:rPr>
                <w:rFonts w:cs="Arial"/>
                <w:bCs/>
                <w:iCs/>
                <w:lang w:val="ru-RU"/>
              </w:rPr>
              <w:t>и</w:t>
            </w:r>
            <w:r w:rsidRPr="00E07C61">
              <w:rPr>
                <w:rFonts w:cs="Arial"/>
                <w:bCs/>
                <w:iCs/>
                <w:lang w:val="sr-Cyrl-CS"/>
              </w:rPr>
              <w:t xml:space="preserve"> од 45 дана од дана отварања понуда</w:t>
            </w:r>
          </w:p>
        </w:tc>
        <w:tc>
          <w:tcPr>
            <w:tcW w:w="4003" w:type="dxa"/>
            <w:vAlign w:val="center"/>
          </w:tcPr>
          <w:p w:rsidR="00A76706" w:rsidRPr="00E07C61" w:rsidRDefault="00A76706" w:rsidP="006944D5">
            <w:pPr>
              <w:spacing w:before="0"/>
              <w:jc w:val="center"/>
              <w:rPr>
                <w:rFonts w:cs="Arial"/>
                <w:b/>
                <w:bCs/>
                <w:iCs/>
                <w:lang w:val="sr-Cyrl-CS"/>
              </w:rPr>
            </w:pPr>
          </w:p>
          <w:p w:rsidR="00A76706" w:rsidRPr="00E07C61" w:rsidRDefault="00A76706" w:rsidP="006944D5">
            <w:pPr>
              <w:spacing w:before="0"/>
              <w:jc w:val="center"/>
              <w:rPr>
                <w:rFonts w:cs="Arial"/>
                <w:b/>
                <w:bCs/>
                <w:iCs/>
                <w:lang w:val="sr-Cyrl-CS"/>
              </w:rPr>
            </w:pPr>
            <w:r w:rsidRPr="00E07C61">
              <w:rPr>
                <w:rFonts w:cs="Arial"/>
                <w:bCs/>
                <w:iCs/>
                <w:lang w:val="sr-Cyrl-CS"/>
              </w:rPr>
              <w:t>_____ дана од дана отварања понуда</w:t>
            </w:r>
          </w:p>
        </w:tc>
      </w:tr>
      <w:tr w:rsidR="00A76706" w:rsidRPr="00303FC2" w:rsidTr="006944D5">
        <w:tc>
          <w:tcPr>
            <w:tcW w:w="9245" w:type="dxa"/>
            <w:gridSpan w:val="2"/>
          </w:tcPr>
          <w:p w:rsidR="00A76706" w:rsidRPr="00E47C2E" w:rsidRDefault="00A76706" w:rsidP="006944D5">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0E75A0" w:rsidRPr="00E47C2E" w:rsidRDefault="000E75A0" w:rsidP="00BA2C2D">
      <w:pPr>
        <w:spacing w:before="0"/>
        <w:rPr>
          <w:rFonts w:eastAsia="TimesNewRomanPSMT" w:cs="Arial"/>
          <w:bCs/>
          <w:lang w:val="sr-Cyrl-CS"/>
        </w:rPr>
      </w:pPr>
      <w:r w:rsidRPr="00860868">
        <w:rPr>
          <w:rFonts w:eastAsia="TimesNewRomanPSMT" w:cs="Arial"/>
          <w:bCs/>
          <w:lang w:val="ru-RU"/>
        </w:rPr>
        <w:t xml:space="preserve">Датум </w:t>
      </w:r>
      <w:r w:rsidRPr="00860868">
        <w:rPr>
          <w:rFonts w:eastAsia="TimesNewRomanPSMT" w:cs="Arial"/>
          <w:bCs/>
          <w:lang w:val="ru-RU"/>
        </w:rPr>
        <w:tab/>
      </w:r>
      <w:r w:rsidRPr="00860868">
        <w:rPr>
          <w:rFonts w:eastAsia="TimesNewRomanPSMT" w:cs="Arial"/>
          <w:bCs/>
          <w:lang w:val="ru-RU"/>
        </w:rPr>
        <w:tab/>
      </w:r>
      <w:r w:rsidRPr="00860868">
        <w:rPr>
          <w:rFonts w:eastAsia="TimesNewRomanPSMT" w:cs="Arial"/>
          <w:bCs/>
          <w:lang w:val="ru-RU"/>
        </w:rPr>
        <w:tab/>
      </w:r>
      <w:r w:rsidRPr="00860868">
        <w:rPr>
          <w:rFonts w:eastAsia="TimesNewRomanPSMT" w:cs="Arial"/>
          <w:bCs/>
          <w:lang w:val="ru-RU"/>
        </w:rPr>
        <w:tab/>
      </w:r>
      <w:r w:rsidR="00A44AA6" w:rsidRPr="00860868">
        <w:rPr>
          <w:rFonts w:eastAsia="TimesNewRomanPSMT" w:cs="Arial"/>
          <w:bCs/>
          <w:lang w:val="ru-RU"/>
        </w:rPr>
        <w:t xml:space="preserve">                                   </w:t>
      </w:r>
      <w:r w:rsidRPr="00860868">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860868">
        <w:rPr>
          <w:rFonts w:eastAsia="TimesNewRomanPS-BoldMT" w:cs="Arial"/>
          <w:b/>
          <w:bCs/>
          <w:iCs/>
          <w:lang w:val="ru-RU"/>
        </w:rPr>
        <w:t>________________________</w:t>
      </w:r>
      <w:r w:rsidRPr="00E47C2E">
        <w:rPr>
          <w:rFonts w:eastAsia="TimesNewRomanPS-BoldMT" w:cs="Arial"/>
          <w:b/>
          <w:bCs/>
          <w:iCs/>
          <w:lang w:val="sr-Cyrl-CS"/>
        </w:rPr>
        <w:t xml:space="preserve">        М.П.</w:t>
      </w:r>
      <w:r w:rsidRPr="00860868">
        <w:rPr>
          <w:rFonts w:eastAsia="TimesNewRomanPS-BoldMT" w:cs="Arial"/>
          <w:b/>
          <w:bCs/>
          <w:iCs/>
          <w:lang w:val="ru-RU"/>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A76706" w:rsidRDefault="00B043D1" w:rsidP="000E75A0">
      <w:pPr>
        <w:spacing w:before="0"/>
        <w:rPr>
          <w:rFonts w:cs="Arial"/>
          <w:b/>
          <w:bCs/>
          <w:iCs/>
          <w:u w:val="single"/>
          <w:lang w:val="sr-Cyrl-RS"/>
        </w:rPr>
      </w:pPr>
    </w:p>
    <w:p w:rsidR="000E75A0" w:rsidRPr="00860868" w:rsidRDefault="000E75A0" w:rsidP="000E75A0">
      <w:pPr>
        <w:spacing w:before="0"/>
        <w:rPr>
          <w:rFonts w:cs="Arial"/>
          <w:b/>
          <w:bCs/>
          <w:iCs/>
          <w:u w:val="single"/>
          <w:lang w:val="ru-RU"/>
        </w:rPr>
      </w:pPr>
      <w:r w:rsidRPr="00860868">
        <w:rPr>
          <w:rFonts w:cs="Arial"/>
          <w:b/>
          <w:bCs/>
          <w:iCs/>
          <w:u w:val="single"/>
          <w:lang w:val="ru-RU"/>
        </w:rPr>
        <w:t>Напомене:</w:t>
      </w:r>
    </w:p>
    <w:p w:rsidR="00BA2C2D" w:rsidRPr="00860868" w:rsidRDefault="00BA2C2D" w:rsidP="00BA2C2D">
      <w:pPr>
        <w:autoSpaceDE w:val="0"/>
        <w:autoSpaceDN w:val="0"/>
        <w:adjustRightInd w:val="0"/>
        <w:rPr>
          <w:rFonts w:eastAsia="TimesNewRomanPS-BoldMT" w:cs="Arial"/>
          <w:bCs/>
          <w:iCs/>
          <w:lang w:val="ru-RU"/>
        </w:rPr>
      </w:pPr>
      <w:r w:rsidRPr="00860868">
        <w:rPr>
          <w:rFonts w:eastAsia="TimesNewRomanPS-BoldMT" w:cs="Arial"/>
          <w:bCs/>
          <w:iCs/>
          <w:lang w:val="ru-RU"/>
        </w:rPr>
        <w:t>-  Понуђач је обавезан да у обрасцу понуде попуни све комерцијалне услове (сва празна поља).</w:t>
      </w:r>
    </w:p>
    <w:p w:rsidR="000448CF" w:rsidRPr="004B1820" w:rsidRDefault="00BA2C2D" w:rsidP="004B1820">
      <w:pPr>
        <w:autoSpaceDE w:val="0"/>
        <w:autoSpaceDN w:val="0"/>
        <w:adjustRightInd w:val="0"/>
        <w:rPr>
          <w:rFonts w:eastAsia="TimesNewRomanPS-BoldMT" w:cs="Arial"/>
          <w:bCs/>
          <w:iCs/>
          <w:lang w:val="ru-RU"/>
        </w:rPr>
      </w:pPr>
      <w:r w:rsidRPr="00860868">
        <w:rPr>
          <w:rFonts w:eastAsia="TimesNewRomanPS-BoldMT" w:cs="Arial"/>
          <w:bCs/>
          <w:iCs/>
          <w:lang w:val="ru-RU"/>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860868">
        <w:rPr>
          <w:rFonts w:eastAsia="TimesNewRomanPS-BoldMT" w:cs="Arial"/>
          <w:bCs/>
          <w:iCs/>
          <w:lang w:val="ru-RU"/>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w:t>
      </w:r>
      <w:bookmarkStart w:id="258" w:name="_Toc442559925"/>
    </w:p>
    <w:p w:rsidR="000448CF" w:rsidRDefault="000448CF" w:rsidP="003A2949">
      <w:pPr>
        <w:pStyle w:val="KDObrazac"/>
        <w:spacing w:before="0"/>
        <w:rPr>
          <w:lang w:val="ru-RU"/>
        </w:rPr>
      </w:pPr>
    </w:p>
    <w:p w:rsidR="00A963C8" w:rsidRPr="003A2949" w:rsidRDefault="00343A18" w:rsidP="003A2949">
      <w:pPr>
        <w:pStyle w:val="KDObrazac"/>
        <w:spacing w:before="0"/>
        <w:rPr>
          <w:lang w:val="sr-Cyrl-RS"/>
        </w:rPr>
      </w:pPr>
      <w:r w:rsidRPr="00C549BD">
        <w:rPr>
          <w:lang w:val="ru-RU"/>
        </w:rPr>
        <w:t xml:space="preserve">ОБРАЗАЦ </w:t>
      </w:r>
      <w:r w:rsidR="00A76706">
        <w:rPr>
          <w:lang w:val="sr-Cyrl-RS"/>
        </w:rPr>
        <w:t>2</w:t>
      </w:r>
      <w:bookmarkEnd w:id="258"/>
    </w:p>
    <w:p w:rsidR="00A963C8" w:rsidRPr="00F47ADD" w:rsidRDefault="00343A18" w:rsidP="00F47ADD">
      <w:pPr>
        <w:spacing w:before="0"/>
        <w:jc w:val="center"/>
        <w:rPr>
          <w:rFonts w:cs="Arial"/>
          <w:b/>
          <w:lang w:val="ru-RU"/>
        </w:rPr>
      </w:pPr>
      <w:r w:rsidRPr="00C549BD">
        <w:rPr>
          <w:rFonts w:cs="Arial"/>
          <w:b/>
          <w:lang w:val="ru-RU"/>
        </w:rPr>
        <w:t>ОБРАЗАЦ СТРУКУТРЕ ЦЕНЕ</w:t>
      </w:r>
    </w:p>
    <w:p w:rsidR="00A963C8" w:rsidRPr="00F47ADD" w:rsidRDefault="00343A18" w:rsidP="00343A18">
      <w:pPr>
        <w:spacing w:before="0"/>
        <w:rPr>
          <w:rFonts w:cs="Arial"/>
          <w:lang w:val="ru-RU"/>
        </w:rPr>
      </w:pPr>
      <w:r w:rsidRPr="00C549BD">
        <w:rPr>
          <w:rFonts w:cs="Arial"/>
          <w:lang w:val="ru-RU"/>
        </w:rPr>
        <w:t>Табела 1.</w:t>
      </w:r>
    </w:p>
    <w:tbl>
      <w:tblPr>
        <w:tblW w:w="5673"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131"/>
        <w:gridCol w:w="791"/>
        <w:gridCol w:w="967"/>
        <w:gridCol w:w="1374"/>
        <w:gridCol w:w="1529"/>
        <w:gridCol w:w="1349"/>
        <w:gridCol w:w="1638"/>
      </w:tblGrid>
      <w:tr w:rsidR="00993D19" w:rsidRPr="00303FC2" w:rsidTr="003A2949">
        <w:tc>
          <w:tcPr>
            <w:tcW w:w="338" w:type="pct"/>
            <w:shd w:val="clear" w:color="auto" w:fill="C6D9F1" w:themeFill="text2" w:themeFillTint="33"/>
            <w:vAlign w:val="center"/>
          </w:tcPr>
          <w:p w:rsidR="00993D19" w:rsidRPr="00E47C2E" w:rsidRDefault="00993D19" w:rsidP="003A2949">
            <w:pPr>
              <w:spacing w:before="0"/>
              <w:jc w:val="center"/>
              <w:rPr>
                <w:rFonts w:cs="Arial"/>
                <w:bCs/>
                <w:iCs/>
                <w:lang w:val="sr-Cyrl-CS"/>
              </w:rPr>
            </w:pPr>
            <w:r w:rsidRPr="00E47C2E">
              <w:rPr>
                <w:rFonts w:cs="Arial"/>
                <w:bCs/>
                <w:iCs/>
                <w:lang w:val="sr-Cyrl-CS"/>
              </w:rPr>
              <w:t>Рбр</w:t>
            </w:r>
          </w:p>
        </w:tc>
        <w:tc>
          <w:tcPr>
            <w:tcW w:w="1016" w:type="pct"/>
            <w:shd w:val="clear" w:color="auto" w:fill="C6D9F1" w:themeFill="text2" w:themeFillTint="33"/>
            <w:vAlign w:val="center"/>
          </w:tcPr>
          <w:p w:rsidR="00993D19" w:rsidRPr="00ED3D76" w:rsidRDefault="00993D19" w:rsidP="003A2949">
            <w:pPr>
              <w:spacing w:before="0"/>
              <w:jc w:val="center"/>
              <w:rPr>
                <w:rFonts w:cs="Arial"/>
                <w:b/>
                <w:bCs/>
                <w:iCs/>
                <w:lang w:val="sr-Cyrl-CS"/>
              </w:rPr>
            </w:pPr>
            <w:r w:rsidRPr="00ED3D76">
              <w:rPr>
                <w:rFonts w:cs="Arial"/>
                <w:b/>
                <w:bCs/>
                <w:iCs/>
              </w:rPr>
              <w:t>Врста</w:t>
            </w:r>
            <w:r w:rsidRPr="00ED3D76">
              <w:rPr>
                <w:rFonts w:cs="Arial"/>
                <w:b/>
                <w:bCs/>
                <w:iCs/>
                <w:lang w:val="sr-Cyrl-CS"/>
              </w:rPr>
              <w:t xml:space="preserve"> услуге</w:t>
            </w:r>
          </w:p>
        </w:tc>
        <w:tc>
          <w:tcPr>
            <w:tcW w:w="377" w:type="pct"/>
            <w:shd w:val="clear" w:color="auto" w:fill="C6D9F1" w:themeFill="text2" w:themeFillTint="33"/>
            <w:vAlign w:val="center"/>
          </w:tcPr>
          <w:p w:rsidR="00993D19" w:rsidRPr="00E47C2E" w:rsidRDefault="00993D19" w:rsidP="003A2949">
            <w:pPr>
              <w:spacing w:before="0"/>
              <w:jc w:val="center"/>
              <w:rPr>
                <w:rFonts w:cs="Arial"/>
                <w:b/>
                <w:bCs/>
                <w:iCs/>
                <w:lang w:val="sr-Cyrl-CS"/>
              </w:rPr>
            </w:pPr>
            <w:r w:rsidRPr="00E47C2E">
              <w:rPr>
                <w:rFonts w:cs="Arial"/>
                <w:b/>
                <w:bCs/>
                <w:iCs/>
                <w:lang w:val="sr-Cyrl-CS"/>
              </w:rPr>
              <w:t>Јед.</w:t>
            </w:r>
          </w:p>
          <w:p w:rsidR="00993D19" w:rsidRPr="00E47C2E" w:rsidRDefault="00993D19" w:rsidP="003A2949">
            <w:pPr>
              <w:spacing w:before="0"/>
              <w:jc w:val="center"/>
              <w:rPr>
                <w:rFonts w:cs="Arial"/>
                <w:b/>
                <w:bCs/>
                <w:iCs/>
                <w:lang w:val="sr-Cyrl-CS"/>
              </w:rPr>
            </w:pPr>
            <w:r w:rsidRPr="00E47C2E">
              <w:rPr>
                <w:rFonts w:cs="Arial"/>
                <w:b/>
                <w:bCs/>
                <w:iCs/>
                <w:lang w:val="sr-Cyrl-CS"/>
              </w:rPr>
              <w:t>мере</w:t>
            </w:r>
          </w:p>
        </w:tc>
        <w:tc>
          <w:tcPr>
            <w:tcW w:w="461" w:type="pct"/>
            <w:shd w:val="clear" w:color="auto" w:fill="C6D9F1" w:themeFill="text2" w:themeFillTint="33"/>
            <w:vAlign w:val="center"/>
          </w:tcPr>
          <w:p w:rsidR="00993D19" w:rsidRPr="00E47C2E" w:rsidRDefault="00993D19" w:rsidP="003A2949">
            <w:pPr>
              <w:spacing w:before="0"/>
              <w:jc w:val="center"/>
              <w:rPr>
                <w:rFonts w:cs="Arial"/>
                <w:b/>
                <w:bCs/>
                <w:iCs/>
                <w:lang w:val="sr-Cyrl-CS"/>
              </w:rPr>
            </w:pPr>
            <w:r w:rsidRPr="00E47C2E">
              <w:rPr>
                <w:rFonts w:cs="Arial"/>
                <w:b/>
                <w:bCs/>
                <w:iCs/>
                <w:lang w:val="sr-Cyrl-CS"/>
              </w:rPr>
              <w:t>Обим (количина)</w:t>
            </w:r>
          </w:p>
        </w:tc>
        <w:tc>
          <w:tcPr>
            <w:tcW w:w="655" w:type="pct"/>
            <w:shd w:val="clear" w:color="auto" w:fill="C6D9F1" w:themeFill="text2" w:themeFillTint="33"/>
            <w:vAlign w:val="center"/>
          </w:tcPr>
          <w:p w:rsidR="00993D19" w:rsidRPr="00E47C2E" w:rsidRDefault="00993D19" w:rsidP="003A2949">
            <w:pPr>
              <w:spacing w:before="0"/>
              <w:jc w:val="center"/>
              <w:rPr>
                <w:rFonts w:cs="Arial"/>
                <w:b/>
                <w:bCs/>
                <w:iCs/>
                <w:lang w:val="sr-Cyrl-CS"/>
              </w:rPr>
            </w:pPr>
            <w:r w:rsidRPr="00E47C2E">
              <w:rPr>
                <w:rFonts w:cs="Arial"/>
                <w:b/>
                <w:bCs/>
                <w:iCs/>
                <w:lang w:val="sr-Cyrl-CS"/>
              </w:rPr>
              <w:t>Јед.</w:t>
            </w:r>
          </w:p>
          <w:p w:rsidR="00993D19" w:rsidRPr="00E47C2E" w:rsidRDefault="00993D19" w:rsidP="003A2949">
            <w:pPr>
              <w:spacing w:before="0"/>
              <w:jc w:val="center"/>
              <w:rPr>
                <w:rFonts w:cs="Arial"/>
                <w:b/>
                <w:bCs/>
                <w:iCs/>
                <w:lang w:val="sr-Cyrl-CS"/>
              </w:rPr>
            </w:pPr>
            <w:r w:rsidRPr="00E47C2E">
              <w:rPr>
                <w:rFonts w:cs="Arial"/>
                <w:b/>
                <w:bCs/>
                <w:iCs/>
                <w:lang w:val="sr-Cyrl-CS"/>
              </w:rPr>
              <w:t>цена без ПДВ</w:t>
            </w:r>
          </w:p>
          <w:p w:rsidR="00993D19" w:rsidRPr="00E47C2E" w:rsidRDefault="00993D19" w:rsidP="003A2949">
            <w:pPr>
              <w:spacing w:before="0"/>
              <w:jc w:val="center"/>
              <w:rPr>
                <w:rFonts w:cs="Arial"/>
                <w:b/>
                <w:bCs/>
                <w:iCs/>
                <w:lang w:val="sr-Cyrl-CS"/>
              </w:rPr>
            </w:pPr>
            <w:r w:rsidRPr="0012418C">
              <w:rPr>
                <w:rFonts w:cs="Arial"/>
                <w:b/>
                <w:bCs/>
                <w:iCs/>
                <w:color w:val="00B0F0"/>
                <w:lang w:val="sr-Cyrl-CS"/>
              </w:rPr>
              <w:t>дин</w:t>
            </w:r>
            <w:r w:rsidR="000D6F60" w:rsidRPr="000D6F60">
              <w:rPr>
                <w:rFonts w:cs="Arial"/>
                <w:b/>
                <w:bCs/>
                <w:iCs/>
                <w:color w:val="00B0F0"/>
                <w:lang w:val="sr-Cyrl-CS"/>
              </w:rPr>
              <w:t>/ €</w:t>
            </w:r>
          </w:p>
        </w:tc>
        <w:tc>
          <w:tcPr>
            <w:tcW w:w="729" w:type="pct"/>
            <w:shd w:val="clear" w:color="auto" w:fill="C6D9F1" w:themeFill="text2" w:themeFillTint="33"/>
            <w:vAlign w:val="center"/>
          </w:tcPr>
          <w:p w:rsidR="00993D19" w:rsidRPr="00E47C2E" w:rsidRDefault="00993D19" w:rsidP="003A2949">
            <w:pPr>
              <w:spacing w:before="0"/>
              <w:jc w:val="center"/>
              <w:rPr>
                <w:rFonts w:cs="Arial"/>
                <w:b/>
                <w:bCs/>
                <w:iCs/>
                <w:lang w:val="sr-Cyrl-CS"/>
              </w:rPr>
            </w:pPr>
            <w:r w:rsidRPr="00E47C2E">
              <w:rPr>
                <w:rFonts w:cs="Arial"/>
                <w:b/>
                <w:bCs/>
                <w:iCs/>
                <w:lang w:val="sr-Cyrl-CS"/>
              </w:rPr>
              <w:t>Јед.</w:t>
            </w:r>
          </w:p>
          <w:p w:rsidR="00993D19" w:rsidRPr="00E47C2E" w:rsidRDefault="00993D19" w:rsidP="003A2949">
            <w:pPr>
              <w:spacing w:before="0"/>
              <w:jc w:val="center"/>
              <w:rPr>
                <w:rFonts w:cs="Arial"/>
                <w:b/>
                <w:bCs/>
                <w:iCs/>
                <w:lang w:val="sr-Cyrl-CS"/>
              </w:rPr>
            </w:pPr>
            <w:r w:rsidRPr="00E47C2E">
              <w:rPr>
                <w:rFonts w:cs="Arial"/>
                <w:b/>
                <w:bCs/>
                <w:iCs/>
                <w:lang w:val="sr-Cyrl-CS"/>
              </w:rPr>
              <w:t>цена са ПДВ</w:t>
            </w:r>
          </w:p>
          <w:p w:rsidR="00993D19" w:rsidRPr="00E47C2E" w:rsidRDefault="00993D19" w:rsidP="003A2949">
            <w:pPr>
              <w:spacing w:before="0"/>
              <w:jc w:val="center"/>
              <w:rPr>
                <w:rFonts w:cs="Arial"/>
                <w:b/>
                <w:bCs/>
                <w:iCs/>
                <w:lang w:val="sr-Cyrl-CS"/>
              </w:rPr>
            </w:pPr>
            <w:r w:rsidRPr="0012418C">
              <w:rPr>
                <w:rFonts w:cs="Arial"/>
                <w:b/>
                <w:bCs/>
                <w:iCs/>
                <w:color w:val="00B0F0"/>
                <w:lang w:val="sr-Cyrl-CS"/>
              </w:rPr>
              <w:t>дин.</w:t>
            </w:r>
            <w:r w:rsidR="000D6F60" w:rsidRPr="000D6F60">
              <w:rPr>
                <w:rFonts w:eastAsia="Arial Unicode MS" w:cs="Arial"/>
                <w:b/>
                <w:bCs/>
                <w:iCs/>
                <w:kern w:val="1"/>
                <w:lang w:val="sr-Cyrl-CS" w:eastAsia="ar-SA"/>
              </w:rPr>
              <w:t xml:space="preserve"> / € </w:t>
            </w:r>
            <w:r w:rsidRPr="0012418C">
              <w:rPr>
                <w:rFonts w:cs="Arial"/>
                <w:b/>
                <w:bCs/>
                <w:iCs/>
                <w:color w:val="00B0F0"/>
                <w:lang w:val="sr-Cyrl-CS"/>
              </w:rPr>
              <w:t xml:space="preserve"> </w:t>
            </w:r>
          </w:p>
        </w:tc>
        <w:tc>
          <w:tcPr>
            <w:tcW w:w="643" w:type="pct"/>
            <w:shd w:val="clear" w:color="auto" w:fill="C6D9F1" w:themeFill="text2" w:themeFillTint="33"/>
            <w:vAlign w:val="center"/>
          </w:tcPr>
          <w:p w:rsidR="00993D19" w:rsidRPr="00E47C2E" w:rsidRDefault="00993D19" w:rsidP="003A2949">
            <w:pPr>
              <w:spacing w:before="0"/>
              <w:jc w:val="center"/>
              <w:rPr>
                <w:rFonts w:cs="Arial"/>
                <w:b/>
                <w:bCs/>
                <w:iCs/>
                <w:lang w:val="sr-Cyrl-CS"/>
              </w:rPr>
            </w:pPr>
            <w:r w:rsidRPr="00E47C2E">
              <w:rPr>
                <w:rFonts w:cs="Arial"/>
                <w:b/>
                <w:bCs/>
                <w:iCs/>
                <w:lang w:val="sr-Cyrl-CS"/>
              </w:rPr>
              <w:t>Укупна цена без ПДВ</w:t>
            </w:r>
          </w:p>
          <w:p w:rsidR="00993D19" w:rsidRPr="0012418C" w:rsidRDefault="00993D19" w:rsidP="003A2949">
            <w:pPr>
              <w:spacing w:before="0"/>
              <w:jc w:val="center"/>
              <w:rPr>
                <w:rFonts w:cs="Arial"/>
                <w:b/>
                <w:bCs/>
                <w:iCs/>
                <w:color w:val="00B0F0"/>
                <w:lang w:val="sr-Cyrl-CS"/>
              </w:rPr>
            </w:pPr>
            <w:r w:rsidRPr="0012418C">
              <w:rPr>
                <w:rFonts w:cs="Arial"/>
                <w:b/>
                <w:bCs/>
                <w:iCs/>
                <w:color w:val="00B0F0"/>
                <w:lang w:val="sr-Cyrl-CS"/>
              </w:rPr>
              <w:t>дин.</w:t>
            </w:r>
            <w:r w:rsidR="000D6F60" w:rsidRPr="000D6F60">
              <w:rPr>
                <w:rFonts w:eastAsia="Arial Unicode MS" w:cs="Arial"/>
                <w:b/>
                <w:bCs/>
                <w:iCs/>
                <w:kern w:val="1"/>
                <w:lang w:val="sr-Cyrl-CS" w:eastAsia="ar-SA"/>
              </w:rPr>
              <w:t xml:space="preserve"> / € </w:t>
            </w:r>
            <w:r w:rsidRPr="0012418C">
              <w:rPr>
                <w:rFonts w:cs="Arial"/>
                <w:b/>
                <w:bCs/>
                <w:iCs/>
                <w:color w:val="00B0F0"/>
                <w:lang w:val="sr-Cyrl-CS"/>
              </w:rPr>
              <w:t xml:space="preserve"> </w:t>
            </w:r>
          </w:p>
        </w:tc>
        <w:tc>
          <w:tcPr>
            <w:tcW w:w="781" w:type="pct"/>
            <w:shd w:val="clear" w:color="auto" w:fill="C6D9F1" w:themeFill="text2" w:themeFillTint="33"/>
            <w:vAlign w:val="center"/>
          </w:tcPr>
          <w:p w:rsidR="00993D19" w:rsidRPr="00E47C2E" w:rsidRDefault="00993D19" w:rsidP="003A2949">
            <w:pPr>
              <w:spacing w:before="0"/>
              <w:jc w:val="center"/>
              <w:rPr>
                <w:rFonts w:cs="Arial"/>
                <w:b/>
                <w:bCs/>
                <w:iCs/>
                <w:lang w:val="sr-Cyrl-CS"/>
              </w:rPr>
            </w:pPr>
            <w:r w:rsidRPr="00E47C2E">
              <w:rPr>
                <w:rFonts w:cs="Arial"/>
                <w:b/>
                <w:bCs/>
                <w:iCs/>
                <w:lang w:val="sr-Cyrl-CS"/>
              </w:rPr>
              <w:t>Укупна цена са ПДВ</w:t>
            </w:r>
          </w:p>
          <w:p w:rsidR="00993D19" w:rsidRPr="0012418C" w:rsidRDefault="00993D19" w:rsidP="003A2949">
            <w:pPr>
              <w:spacing w:before="0"/>
              <w:jc w:val="center"/>
              <w:rPr>
                <w:rFonts w:cs="Arial"/>
                <w:b/>
                <w:bCs/>
                <w:iCs/>
                <w:color w:val="00B0F0"/>
                <w:lang w:val="sr-Cyrl-CS"/>
              </w:rPr>
            </w:pPr>
            <w:r w:rsidRPr="0012418C">
              <w:rPr>
                <w:rFonts w:cs="Arial"/>
                <w:b/>
                <w:bCs/>
                <w:iCs/>
                <w:color w:val="00B0F0"/>
                <w:lang w:val="sr-Cyrl-CS"/>
              </w:rPr>
              <w:t>дин</w:t>
            </w:r>
            <w:r w:rsidR="000D6F60" w:rsidRPr="000D6F60">
              <w:rPr>
                <w:rFonts w:eastAsia="Arial Unicode MS" w:cs="Arial"/>
                <w:b/>
                <w:bCs/>
                <w:iCs/>
                <w:kern w:val="1"/>
                <w:lang w:val="sr-Cyrl-CS" w:eastAsia="ar-SA"/>
              </w:rPr>
              <w:t>/ €</w:t>
            </w:r>
            <w:r w:rsidRPr="0012418C">
              <w:rPr>
                <w:rFonts w:cs="Arial"/>
                <w:b/>
                <w:bCs/>
                <w:iCs/>
                <w:color w:val="00B0F0"/>
                <w:lang w:val="sr-Cyrl-CS"/>
              </w:rPr>
              <w:t xml:space="preserve">. </w:t>
            </w:r>
          </w:p>
        </w:tc>
      </w:tr>
      <w:tr w:rsidR="00993D19" w:rsidRPr="00E47C2E" w:rsidTr="003A2949">
        <w:tc>
          <w:tcPr>
            <w:tcW w:w="338" w:type="pct"/>
            <w:shd w:val="clear" w:color="auto" w:fill="auto"/>
          </w:tcPr>
          <w:p w:rsidR="00993D19" w:rsidRPr="00E47C2E" w:rsidRDefault="00993D19" w:rsidP="003A2949">
            <w:pPr>
              <w:spacing w:before="0"/>
              <w:jc w:val="center"/>
              <w:rPr>
                <w:rFonts w:cs="Arial"/>
                <w:b/>
                <w:bCs/>
                <w:iCs/>
                <w:lang w:val="sr-Cyrl-CS"/>
              </w:rPr>
            </w:pPr>
            <w:r w:rsidRPr="00E47C2E">
              <w:rPr>
                <w:rFonts w:cs="Arial"/>
                <w:b/>
                <w:bCs/>
                <w:iCs/>
                <w:lang w:val="sr-Cyrl-CS"/>
              </w:rPr>
              <w:t>(1)</w:t>
            </w:r>
          </w:p>
        </w:tc>
        <w:tc>
          <w:tcPr>
            <w:tcW w:w="1016" w:type="pct"/>
            <w:shd w:val="clear" w:color="auto" w:fill="auto"/>
          </w:tcPr>
          <w:p w:rsidR="00993D19" w:rsidRPr="00ED3D76" w:rsidRDefault="00993D19" w:rsidP="003A2949">
            <w:pPr>
              <w:spacing w:before="0"/>
              <w:jc w:val="center"/>
              <w:rPr>
                <w:rFonts w:cs="Arial"/>
                <w:b/>
                <w:bCs/>
                <w:iCs/>
                <w:lang w:val="sr-Cyrl-CS"/>
              </w:rPr>
            </w:pPr>
            <w:r w:rsidRPr="00ED3D76">
              <w:rPr>
                <w:rFonts w:cs="Arial"/>
                <w:b/>
                <w:bCs/>
                <w:iCs/>
                <w:lang w:val="sr-Cyrl-CS"/>
              </w:rPr>
              <w:t>(2)</w:t>
            </w:r>
          </w:p>
        </w:tc>
        <w:tc>
          <w:tcPr>
            <w:tcW w:w="377" w:type="pct"/>
            <w:shd w:val="clear" w:color="auto" w:fill="auto"/>
          </w:tcPr>
          <w:p w:rsidR="00993D19" w:rsidRPr="00E47C2E" w:rsidRDefault="00993D19" w:rsidP="003A2949">
            <w:pPr>
              <w:spacing w:before="0"/>
              <w:jc w:val="center"/>
              <w:rPr>
                <w:rFonts w:cs="Arial"/>
                <w:b/>
                <w:bCs/>
                <w:iCs/>
                <w:lang w:val="sr-Cyrl-CS"/>
              </w:rPr>
            </w:pPr>
            <w:r w:rsidRPr="00E47C2E">
              <w:rPr>
                <w:rFonts w:cs="Arial"/>
                <w:b/>
                <w:bCs/>
                <w:iCs/>
                <w:lang w:val="sr-Cyrl-CS"/>
              </w:rPr>
              <w:t>(3)</w:t>
            </w:r>
          </w:p>
        </w:tc>
        <w:tc>
          <w:tcPr>
            <w:tcW w:w="461" w:type="pct"/>
            <w:shd w:val="clear" w:color="auto" w:fill="auto"/>
          </w:tcPr>
          <w:p w:rsidR="00993D19" w:rsidRPr="00E47C2E" w:rsidRDefault="00993D19" w:rsidP="003A2949">
            <w:pPr>
              <w:spacing w:before="0"/>
              <w:jc w:val="center"/>
              <w:rPr>
                <w:rFonts w:cs="Arial"/>
                <w:b/>
                <w:bCs/>
                <w:iCs/>
                <w:lang w:val="sr-Cyrl-CS"/>
              </w:rPr>
            </w:pPr>
            <w:r w:rsidRPr="00E47C2E">
              <w:rPr>
                <w:rFonts w:cs="Arial"/>
                <w:b/>
                <w:bCs/>
                <w:iCs/>
                <w:lang w:val="sr-Cyrl-CS"/>
              </w:rPr>
              <w:t>(4)</w:t>
            </w:r>
          </w:p>
        </w:tc>
        <w:tc>
          <w:tcPr>
            <w:tcW w:w="655" w:type="pct"/>
            <w:shd w:val="clear" w:color="auto" w:fill="auto"/>
          </w:tcPr>
          <w:p w:rsidR="00993D19" w:rsidRPr="00E47C2E" w:rsidRDefault="00993D19" w:rsidP="003A2949">
            <w:pPr>
              <w:spacing w:before="0"/>
              <w:jc w:val="center"/>
              <w:rPr>
                <w:rFonts w:cs="Arial"/>
                <w:b/>
                <w:bCs/>
                <w:iCs/>
                <w:lang w:val="sr-Cyrl-CS"/>
              </w:rPr>
            </w:pPr>
            <w:r w:rsidRPr="00E47C2E">
              <w:rPr>
                <w:rFonts w:cs="Arial"/>
                <w:b/>
                <w:bCs/>
                <w:iCs/>
                <w:lang w:val="sr-Cyrl-CS"/>
              </w:rPr>
              <w:t>(5)</w:t>
            </w:r>
          </w:p>
        </w:tc>
        <w:tc>
          <w:tcPr>
            <w:tcW w:w="729" w:type="pct"/>
            <w:shd w:val="clear" w:color="auto" w:fill="auto"/>
          </w:tcPr>
          <w:p w:rsidR="00993D19" w:rsidRPr="00E47C2E" w:rsidRDefault="00993D19" w:rsidP="003A2949">
            <w:pPr>
              <w:spacing w:before="0"/>
              <w:jc w:val="center"/>
              <w:rPr>
                <w:rFonts w:cs="Arial"/>
                <w:b/>
                <w:bCs/>
                <w:iCs/>
                <w:lang w:val="sr-Cyrl-CS"/>
              </w:rPr>
            </w:pPr>
            <w:r w:rsidRPr="00E47C2E">
              <w:rPr>
                <w:rFonts w:cs="Arial"/>
                <w:b/>
                <w:bCs/>
                <w:iCs/>
                <w:lang w:val="sr-Cyrl-CS"/>
              </w:rPr>
              <w:t>(6)</w:t>
            </w:r>
          </w:p>
        </w:tc>
        <w:tc>
          <w:tcPr>
            <w:tcW w:w="643" w:type="pct"/>
            <w:shd w:val="clear" w:color="auto" w:fill="auto"/>
          </w:tcPr>
          <w:p w:rsidR="00993D19" w:rsidRPr="00E47C2E" w:rsidRDefault="00993D19" w:rsidP="003A2949">
            <w:pPr>
              <w:spacing w:before="0"/>
              <w:jc w:val="center"/>
              <w:rPr>
                <w:rFonts w:cs="Arial"/>
                <w:b/>
                <w:bCs/>
                <w:iCs/>
                <w:lang w:val="sr-Cyrl-CS"/>
              </w:rPr>
            </w:pPr>
            <w:r w:rsidRPr="00E47C2E">
              <w:rPr>
                <w:rFonts w:cs="Arial"/>
                <w:b/>
                <w:bCs/>
                <w:iCs/>
                <w:lang w:val="sr-Cyrl-CS"/>
              </w:rPr>
              <w:t>(7)</w:t>
            </w:r>
          </w:p>
        </w:tc>
        <w:tc>
          <w:tcPr>
            <w:tcW w:w="781" w:type="pct"/>
            <w:shd w:val="clear" w:color="auto" w:fill="auto"/>
          </w:tcPr>
          <w:p w:rsidR="00993D19" w:rsidRPr="00E47C2E" w:rsidRDefault="00993D19" w:rsidP="003A2949">
            <w:pPr>
              <w:spacing w:before="0"/>
              <w:jc w:val="center"/>
              <w:rPr>
                <w:rFonts w:cs="Arial"/>
                <w:b/>
                <w:bCs/>
                <w:iCs/>
                <w:lang w:val="sr-Cyrl-CS"/>
              </w:rPr>
            </w:pPr>
            <w:r w:rsidRPr="00E47C2E">
              <w:rPr>
                <w:rFonts w:cs="Arial"/>
                <w:b/>
                <w:bCs/>
                <w:iCs/>
                <w:lang w:val="sr-Cyrl-CS"/>
              </w:rPr>
              <w:t>(8)</w:t>
            </w:r>
          </w:p>
        </w:tc>
      </w:tr>
      <w:tr w:rsidR="00F47ADD" w:rsidRPr="00E47C2E" w:rsidTr="003A2949">
        <w:tc>
          <w:tcPr>
            <w:tcW w:w="338" w:type="pct"/>
            <w:shd w:val="clear" w:color="auto" w:fill="auto"/>
            <w:vAlign w:val="center"/>
          </w:tcPr>
          <w:p w:rsidR="00F47ADD" w:rsidRPr="00E47C2E" w:rsidRDefault="00F47ADD" w:rsidP="003A2949">
            <w:pPr>
              <w:spacing w:before="0"/>
              <w:jc w:val="center"/>
              <w:rPr>
                <w:rFonts w:cs="Arial"/>
                <w:b/>
                <w:bCs/>
                <w:iCs/>
                <w:lang w:val="sr-Cyrl-CS"/>
              </w:rPr>
            </w:pPr>
            <w:r w:rsidRPr="00E47C2E">
              <w:rPr>
                <w:rFonts w:cs="Arial"/>
                <w:b/>
                <w:bCs/>
                <w:iCs/>
                <w:lang w:val="sr-Cyrl-CS"/>
              </w:rPr>
              <w:t>1.</w:t>
            </w:r>
          </w:p>
        </w:tc>
        <w:tc>
          <w:tcPr>
            <w:tcW w:w="1016" w:type="pct"/>
            <w:shd w:val="clear" w:color="auto" w:fill="auto"/>
          </w:tcPr>
          <w:p w:rsidR="00F47ADD" w:rsidRPr="00BA1FC8" w:rsidRDefault="00641F8A" w:rsidP="005A6103">
            <w:pPr>
              <w:spacing w:before="0" w:line="276" w:lineRule="auto"/>
              <w:jc w:val="center"/>
              <w:rPr>
                <w:rFonts w:cs="Arial"/>
                <w:b/>
                <w:sz w:val="20"/>
                <w:szCs w:val="20"/>
                <w:lang w:val="sr-Cyrl-RS"/>
              </w:rPr>
            </w:pPr>
            <w:r>
              <w:rPr>
                <w:rFonts w:cs="Arial"/>
                <w:lang w:val="sr-Cyrl-CS"/>
              </w:rPr>
              <w:t>П</w:t>
            </w:r>
            <w:r w:rsidRPr="00812EF7">
              <w:rPr>
                <w:rFonts w:cs="Arial"/>
                <w:lang w:val="sr-Cyrl-CS"/>
              </w:rPr>
              <w:t>o</w:t>
            </w:r>
            <w:r>
              <w:rPr>
                <w:rFonts w:cs="Arial"/>
                <w:lang w:val="sr-Cyrl-CS"/>
              </w:rPr>
              <w:t>пр</w:t>
            </w:r>
            <w:r w:rsidRPr="00812EF7">
              <w:rPr>
                <w:rFonts w:cs="Arial"/>
                <w:lang w:val="sr-Cyrl-CS"/>
              </w:rPr>
              <w:t>a</w:t>
            </w:r>
            <w:r>
              <w:rPr>
                <w:rFonts w:cs="Arial"/>
                <w:lang w:val="sr-Cyrl-CS"/>
              </w:rPr>
              <w:t>вк</w:t>
            </w:r>
            <w:r w:rsidRPr="00812EF7">
              <w:rPr>
                <w:rFonts w:cs="Arial"/>
                <w:lang w:val="sr-Cyrl-CS"/>
              </w:rPr>
              <w:t xml:space="preserve">a  </w:t>
            </w:r>
            <w:r>
              <w:rPr>
                <w:rFonts w:cs="Arial"/>
                <w:lang w:val="sr-Cyrl-CS"/>
              </w:rPr>
              <w:t>гл</w:t>
            </w:r>
            <w:r w:rsidRPr="00812EF7">
              <w:rPr>
                <w:rFonts w:cs="Arial"/>
                <w:lang w:val="sr-Cyrl-CS"/>
              </w:rPr>
              <w:t>a</w:t>
            </w:r>
            <w:r>
              <w:rPr>
                <w:rFonts w:cs="Arial"/>
                <w:lang w:val="sr-Cyrl-CS"/>
              </w:rPr>
              <w:t>вн</w:t>
            </w:r>
            <w:r w:rsidRPr="00812EF7">
              <w:rPr>
                <w:rFonts w:cs="Arial"/>
                <w:lang w:val="sr-Cyrl-CS"/>
              </w:rPr>
              <w:t>o</w:t>
            </w:r>
            <w:r>
              <w:rPr>
                <w:rFonts w:cs="Arial"/>
                <w:lang w:val="sr-Cyrl-CS"/>
              </w:rPr>
              <w:t>г</w:t>
            </w:r>
            <w:r w:rsidRPr="00812EF7">
              <w:rPr>
                <w:rFonts w:cs="Arial"/>
                <w:lang w:val="sr-Cyrl-CS"/>
              </w:rPr>
              <w:t xml:space="preserve"> </w:t>
            </w:r>
            <w:r>
              <w:rPr>
                <w:rFonts w:cs="Arial"/>
                <w:lang w:val="sr-Cyrl-CS"/>
              </w:rPr>
              <w:t>пр</w:t>
            </w:r>
            <w:r w:rsidRPr="00812EF7">
              <w:rPr>
                <w:rFonts w:cs="Arial"/>
                <w:lang w:val="sr-Cyrl-CS"/>
              </w:rPr>
              <w:t>e</w:t>
            </w:r>
            <w:r>
              <w:rPr>
                <w:rFonts w:cs="Arial"/>
                <w:lang w:val="sr-Cyrl-CS"/>
              </w:rPr>
              <w:t>кид</w:t>
            </w:r>
            <w:r w:rsidRPr="00812EF7">
              <w:rPr>
                <w:rFonts w:cs="Arial"/>
                <w:lang w:val="sr-Cyrl-CS"/>
              </w:rPr>
              <w:t>a</w:t>
            </w:r>
            <w:r>
              <w:rPr>
                <w:rFonts w:cs="Arial"/>
                <w:lang w:val="sr-Cyrl-CS"/>
              </w:rPr>
              <w:t>ч</w:t>
            </w:r>
            <w:r w:rsidRPr="00812EF7">
              <w:rPr>
                <w:rFonts w:cs="Arial"/>
                <w:lang w:val="sr-Cyrl-CS"/>
              </w:rPr>
              <w:t xml:space="preserve">a 1 VVA-2 </w:t>
            </w:r>
            <w:r>
              <w:rPr>
                <w:rFonts w:cs="Arial"/>
                <w:lang w:val="sr-Cyrl-CS"/>
              </w:rPr>
              <w:t>л</w:t>
            </w:r>
            <w:r w:rsidRPr="00812EF7">
              <w:rPr>
                <w:rFonts w:cs="Arial"/>
                <w:lang w:val="sr-Cyrl-CS"/>
              </w:rPr>
              <w:t>o</w:t>
            </w:r>
            <w:r>
              <w:rPr>
                <w:rFonts w:cs="Arial"/>
                <w:lang w:val="sr-Cyrl-CS"/>
              </w:rPr>
              <w:t>к</w:t>
            </w:r>
            <w:r w:rsidRPr="00812EF7">
              <w:rPr>
                <w:rFonts w:cs="Arial"/>
                <w:lang w:val="sr-Cyrl-CS"/>
              </w:rPr>
              <w:t xml:space="preserve">.443 </w:t>
            </w:r>
            <w:r>
              <w:rPr>
                <w:rFonts w:cs="Arial"/>
                <w:lang w:val="sr-Cyrl-CS"/>
              </w:rPr>
              <w:t>с</w:t>
            </w:r>
            <w:r w:rsidRPr="00812EF7">
              <w:rPr>
                <w:rFonts w:cs="Arial"/>
                <w:lang w:val="sr-Cyrl-CS"/>
              </w:rPr>
              <w:t>e</w:t>
            </w:r>
            <w:r>
              <w:rPr>
                <w:rFonts w:cs="Arial"/>
                <w:lang w:val="sr-Cyrl-CS"/>
              </w:rPr>
              <w:t>ри</w:t>
            </w:r>
            <w:r w:rsidRPr="00812EF7">
              <w:rPr>
                <w:rFonts w:cs="Arial"/>
                <w:lang w:val="sr-Cyrl-CS"/>
              </w:rPr>
              <w:t>je</w:t>
            </w:r>
            <w:r w:rsidR="00EC2911" w:rsidRPr="00EC2911">
              <w:rPr>
                <w:lang w:val="sr-Cyrl-CS"/>
              </w:rPr>
              <w:t xml:space="preserve"> </w:t>
            </w:r>
            <w:r w:rsidR="00EC2911" w:rsidRPr="00EC2911">
              <w:rPr>
                <w:rFonts w:cs="Arial"/>
                <w:lang w:val="sr-Cyrl-CS"/>
              </w:rPr>
              <w:t xml:space="preserve">и угрaдњу нoвe кoмoрe зa гaшeњe лукa,  лoкoмoтивe  443 сeриje.Пoпрaвкa сe врши пo тeхничкoj спeцификaциjи рaдoвa у прилoгу </w:t>
            </w:r>
            <w:r w:rsidR="005A6103">
              <w:rPr>
                <w:rFonts w:cs="Arial"/>
                <w:lang w:val="sr-Cyrl-CS"/>
              </w:rPr>
              <w:t>2</w:t>
            </w:r>
            <w:r w:rsidR="00EC2911" w:rsidRPr="00EC2911">
              <w:rPr>
                <w:rFonts w:cs="Arial"/>
                <w:lang w:val="sr-Cyrl-CS"/>
              </w:rPr>
              <w:t>.</w:t>
            </w:r>
          </w:p>
        </w:tc>
        <w:tc>
          <w:tcPr>
            <w:tcW w:w="377" w:type="pct"/>
            <w:shd w:val="clear" w:color="auto" w:fill="auto"/>
            <w:vAlign w:val="center"/>
          </w:tcPr>
          <w:p w:rsidR="00F47ADD" w:rsidRPr="00E47C2E" w:rsidRDefault="00F47ADD" w:rsidP="003A2949">
            <w:pPr>
              <w:spacing w:before="0"/>
              <w:jc w:val="center"/>
              <w:rPr>
                <w:rFonts w:cs="Arial"/>
                <w:bCs/>
                <w:iCs/>
                <w:lang w:val="sr-Cyrl-CS"/>
              </w:rPr>
            </w:pPr>
            <w:r>
              <w:rPr>
                <w:rFonts w:cs="Arial"/>
                <w:bCs/>
                <w:iCs/>
                <w:lang w:val="sr-Cyrl-CS"/>
              </w:rPr>
              <w:t>ком</w:t>
            </w:r>
          </w:p>
        </w:tc>
        <w:tc>
          <w:tcPr>
            <w:tcW w:w="461" w:type="pct"/>
            <w:shd w:val="clear" w:color="auto" w:fill="auto"/>
            <w:vAlign w:val="center"/>
          </w:tcPr>
          <w:p w:rsidR="00F47ADD" w:rsidRPr="00E47C2E" w:rsidRDefault="004B1820" w:rsidP="003A2949">
            <w:pPr>
              <w:spacing w:before="0"/>
              <w:jc w:val="center"/>
              <w:rPr>
                <w:rFonts w:cs="Arial"/>
                <w:bCs/>
                <w:iCs/>
                <w:lang w:val="sr-Cyrl-CS"/>
              </w:rPr>
            </w:pPr>
            <w:r>
              <w:rPr>
                <w:rFonts w:cs="Arial"/>
                <w:bCs/>
                <w:iCs/>
                <w:lang w:val="sr-Cyrl-CS"/>
              </w:rPr>
              <w:t>1</w:t>
            </w:r>
          </w:p>
        </w:tc>
        <w:tc>
          <w:tcPr>
            <w:tcW w:w="655" w:type="pct"/>
            <w:shd w:val="clear" w:color="auto" w:fill="auto"/>
            <w:vAlign w:val="center"/>
          </w:tcPr>
          <w:p w:rsidR="00F47ADD" w:rsidRPr="00E47C2E" w:rsidRDefault="00F47ADD" w:rsidP="003A2949">
            <w:pPr>
              <w:spacing w:before="0"/>
              <w:jc w:val="center"/>
              <w:rPr>
                <w:rFonts w:cs="Arial"/>
                <w:b/>
                <w:bCs/>
                <w:iCs/>
              </w:rPr>
            </w:pPr>
          </w:p>
        </w:tc>
        <w:tc>
          <w:tcPr>
            <w:tcW w:w="729" w:type="pct"/>
            <w:shd w:val="clear" w:color="auto" w:fill="auto"/>
            <w:vAlign w:val="center"/>
          </w:tcPr>
          <w:p w:rsidR="00F47ADD" w:rsidRPr="00E47C2E" w:rsidRDefault="00F47ADD" w:rsidP="003A2949">
            <w:pPr>
              <w:spacing w:before="0"/>
              <w:jc w:val="center"/>
              <w:rPr>
                <w:rFonts w:cs="Arial"/>
                <w:b/>
                <w:bCs/>
                <w:iCs/>
              </w:rPr>
            </w:pPr>
          </w:p>
        </w:tc>
        <w:tc>
          <w:tcPr>
            <w:tcW w:w="643" w:type="pct"/>
            <w:shd w:val="clear" w:color="auto" w:fill="auto"/>
            <w:vAlign w:val="center"/>
          </w:tcPr>
          <w:p w:rsidR="00F47ADD" w:rsidRPr="00E47C2E" w:rsidRDefault="00F47ADD" w:rsidP="003A2949">
            <w:pPr>
              <w:spacing w:before="0"/>
              <w:jc w:val="center"/>
              <w:rPr>
                <w:rFonts w:cs="Arial"/>
                <w:b/>
                <w:bCs/>
                <w:iCs/>
              </w:rPr>
            </w:pPr>
          </w:p>
        </w:tc>
        <w:tc>
          <w:tcPr>
            <w:tcW w:w="781" w:type="pct"/>
            <w:shd w:val="clear" w:color="auto" w:fill="auto"/>
            <w:vAlign w:val="center"/>
          </w:tcPr>
          <w:p w:rsidR="00F47ADD" w:rsidRPr="00E47C2E" w:rsidRDefault="00F47ADD" w:rsidP="003A2949">
            <w:pPr>
              <w:spacing w:before="0"/>
              <w:jc w:val="center"/>
              <w:rPr>
                <w:rFonts w:cs="Arial"/>
                <w:b/>
                <w:bCs/>
                <w:iCs/>
              </w:rPr>
            </w:pPr>
          </w:p>
        </w:tc>
      </w:tr>
    </w:tbl>
    <w:p w:rsidR="008E3E45" w:rsidRPr="00422CDA" w:rsidRDefault="008E3E45" w:rsidP="00343A18">
      <w:pPr>
        <w:spacing w:before="0"/>
        <w:rPr>
          <w:rFonts w:cs="Arial"/>
          <w:lang w:val="sr-Cyrl-CS"/>
        </w:rPr>
      </w:pPr>
    </w:p>
    <w:tbl>
      <w:tblPr>
        <w:tblpPr w:leftFromText="141" w:rightFromText="141" w:vertAnchor="text" w:horzAnchor="margin" w:tblpY="4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3A2949" w:rsidRPr="00E47C2E" w:rsidTr="003A2949">
        <w:trPr>
          <w:trHeight w:val="418"/>
        </w:trPr>
        <w:tc>
          <w:tcPr>
            <w:tcW w:w="568" w:type="dxa"/>
            <w:vAlign w:val="center"/>
          </w:tcPr>
          <w:p w:rsidR="003A2949" w:rsidRPr="00E47C2E" w:rsidRDefault="003A2949" w:rsidP="003A2949">
            <w:pPr>
              <w:spacing w:before="0"/>
              <w:jc w:val="center"/>
              <w:rPr>
                <w:rFonts w:cs="Arial"/>
                <w:b/>
                <w:lang w:val="sr-Latn-CS"/>
              </w:rPr>
            </w:pPr>
            <w:r w:rsidRPr="00E47C2E">
              <w:rPr>
                <w:rFonts w:cs="Arial"/>
                <w:b/>
              </w:rPr>
              <w:t>I</w:t>
            </w:r>
          </w:p>
        </w:tc>
        <w:tc>
          <w:tcPr>
            <w:tcW w:w="6740" w:type="dxa"/>
          </w:tcPr>
          <w:p w:rsidR="003A2949" w:rsidRPr="004A5C7F" w:rsidRDefault="003A2949" w:rsidP="003A2949">
            <w:pPr>
              <w:spacing w:before="0"/>
              <w:jc w:val="center"/>
              <w:rPr>
                <w:rFonts w:cs="Arial"/>
                <w:b/>
                <w:lang w:val="sr-Cyrl-RS"/>
              </w:rPr>
            </w:pPr>
            <w:r w:rsidRPr="00860868">
              <w:rPr>
                <w:rFonts w:cs="Arial"/>
                <w:b/>
                <w:lang w:val="ru-RU"/>
              </w:rPr>
              <w:t>УКУПНО ПОНУЂЕНА ЦЕНА  без ПДВ динара</w:t>
            </w:r>
            <w:r w:rsidR="000D6F60" w:rsidRPr="000D6F60">
              <w:rPr>
                <w:rFonts w:cs="Arial"/>
                <w:b/>
                <w:lang w:val="ru-RU"/>
              </w:rPr>
              <w:t>/ €</w:t>
            </w:r>
          </w:p>
          <w:p w:rsidR="003A2949" w:rsidRPr="004A5C7F" w:rsidRDefault="003A2949" w:rsidP="003A2949">
            <w:pPr>
              <w:spacing w:before="0"/>
              <w:jc w:val="center"/>
              <w:rPr>
                <w:rFonts w:cs="Arial"/>
                <w:b/>
              </w:rPr>
            </w:pPr>
            <w:r w:rsidRPr="004A5C7F">
              <w:rPr>
                <w:rFonts w:cs="Arial"/>
                <w:b/>
              </w:rPr>
              <w:t xml:space="preserve">(збир колоне бр. </w:t>
            </w:r>
            <w:r w:rsidRPr="004A5C7F">
              <w:rPr>
                <w:rFonts w:cs="Arial"/>
                <w:b/>
                <w:lang w:val="sr-Cyrl-CS"/>
              </w:rPr>
              <w:t>7</w:t>
            </w:r>
            <w:r w:rsidRPr="004A5C7F">
              <w:rPr>
                <w:rFonts w:cs="Arial"/>
                <w:b/>
              </w:rPr>
              <w:t>)</w:t>
            </w:r>
          </w:p>
        </w:tc>
        <w:tc>
          <w:tcPr>
            <w:tcW w:w="2610" w:type="dxa"/>
          </w:tcPr>
          <w:p w:rsidR="003A2949" w:rsidRPr="00E47C2E" w:rsidRDefault="003A2949" w:rsidP="003A2949">
            <w:pPr>
              <w:spacing w:before="0"/>
              <w:rPr>
                <w:rFonts w:cs="Arial"/>
                <w:color w:val="FF0000"/>
              </w:rPr>
            </w:pPr>
          </w:p>
        </w:tc>
      </w:tr>
      <w:tr w:rsidR="003A2949" w:rsidRPr="00E47C2E" w:rsidTr="003A2949">
        <w:trPr>
          <w:trHeight w:val="610"/>
        </w:trPr>
        <w:tc>
          <w:tcPr>
            <w:tcW w:w="568" w:type="dxa"/>
            <w:tcBorders>
              <w:bottom w:val="single" w:sz="4" w:space="0" w:color="auto"/>
            </w:tcBorders>
            <w:vAlign w:val="center"/>
          </w:tcPr>
          <w:p w:rsidR="003A2949" w:rsidRPr="00E47C2E" w:rsidRDefault="003A2949" w:rsidP="003A294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3A2949" w:rsidRPr="004A5C7F" w:rsidRDefault="003A2949" w:rsidP="003A2949">
            <w:pPr>
              <w:spacing w:before="0"/>
              <w:jc w:val="center"/>
              <w:rPr>
                <w:rFonts w:cs="Arial"/>
                <w:b/>
              </w:rPr>
            </w:pPr>
            <w:r w:rsidRPr="004A5C7F">
              <w:rPr>
                <w:rFonts w:cs="Arial"/>
                <w:b/>
              </w:rPr>
              <w:t>УКУПАН ИЗНОС  ПДВ динара</w:t>
            </w:r>
            <w:r w:rsidR="000D6F60" w:rsidRPr="000D6F60">
              <w:rPr>
                <w:rFonts w:eastAsia="Arial Unicode MS" w:cs="Arial"/>
                <w:b/>
                <w:bCs/>
                <w:iCs/>
                <w:kern w:val="1"/>
                <w:lang w:val="sr-Cyrl-CS" w:eastAsia="ar-SA"/>
              </w:rPr>
              <w:t>/ €</w:t>
            </w:r>
          </w:p>
        </w:tc>
        <w:tc>
          <w:tcPr>
            <w:tcW w:w="2610" w:type="dxa"/>
            <w:tcBorders>
              <w:bottom w:val="single" w:sz="4" w:space="0" w:color="auto"/>
              <w:right w:val="single" w:sz="4" w:space="0" w:color="auto"/>
            </w:tcBorders>
          </w:tcPr>
          <w:p w:rsidR="003A2949" w:rsidRPr="00E47C2E" w:rsidRDefault="003A2949" w:rsidP="003A2949">
            <w:pPr>
              <w:spacing w:before="0"/>
              <w:rPr>
                <w:rFonts w:cs="Arial"/>
                <w:color w:val="FF0000"/>
              </w:rPr>
            </w:pPr>
          </w:p>
        </w:tc>
      </w:tr>
      <w:tr w:rsidR="003A2949" w:rsidRPr="00303FC2" w:rsidTr="003A2949">
        <w:trPr>
          <w:trHeight w:val="562"/>
        </w:trPr>
        <w:tc>
          <w:tcPr>
            <w:tcW w:w="568" w:type="dxa"/>
            <w:tcBorders>
              <w:bottom w:val="single" w:sz="4" w:space="0" w:color="auto"/>
            </w:tcBorders>
            <w:vAlign w:val="center"/>
          </w:tcPr>
          <w:p w:rsidR="003A2949" w:rsidRPr="00E47C2E" w:rsidRDefault="003A2949" w:rsidP="003A294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3A2949" w:rsidRPr="00860868" w:rsidRDefault="003A2949" w:rsidP="003A2949">
            <w:pPr>
              <w:spacing w:before="0"/>
              <w:jc w:val="center"/>
              <w:rPr>
                <w:rFonts w:cs="Arial"/>
                <w:b/>
                <w:lang w:val="ru-RU"/>
              </w:rPr>
            </w:pPr>
            <w:r w:rsidRPr="00860868">
              <w:rPr>
                <w:rFonts w:cs="Arial"/>
                <w:b/>
                <w:lang w:val="ru-RU"/>
              </w:rPr>
              <w:t>УКУПНО ПОНУЂЕНА ЦЕНА  са ПДВ</w:t>
            </w:r>
          </w:p>
          <w:p w:rsidR="003A2949" w:rsidRPr="00860868" w:rsidRDefault="003A2949" w:rsidP="003A2949">
            <w:pPr>
              <w:spacing w:before="0"/>
              <w:jc w:val="center"/>
              <w:rPr>
                <w:rFonts w:cs="Arial"/>
                <w:b/>
                <w:lang w:val="ru-RU"/>
              </w:rPr>
            </w:pPr>
            <w:r w:rsidRPr="00860868">
              <w:rPr>
                <w:rFonts w:cs="Arial"/>
                <w:b/>
                <w:lang w:val="ru-RU"/>
              </w:rPr>
              <w:t>(ред. бр.</w:t>
            </w:r>
            <w:r w:rsidRPr="004A5C7F">
              <w:rPr>
                <w:rFonts w:cs="Arial"/>
                <w:b/>
                <w:lang w:val="sr-Latn-CS"/>
              </w:rPr>
              <w:t>I</w:t>
            </w:r>
            <w:r w:rsidRPr="00860868">
              <w:rPr>
                <w:rFonts w:cs="Arial"/>
                <w:b/>
                <w:lang w:val="ru-RU"/>
              </w:rPr>
              <w:t>+ред.бр.</w:t>
            </w:r>
            <w:r w:rsidRPr="004A5C7F">
              <w:rPr>
                <w:rFonts w:cs="Arial"/>
                <w:b/>
                <w:lang w:val="sr-Latn-CS"/>
              </w:rPr>
              <w:t>II</w:t>
            </w:r>
            <w:r w:rsidRPr="00860868">
              <w:rPr>
                <w:rFonts w:cs="Arial"/>
                <w:b/>
                <w:lang w:val="ru-RU"/>
              </w:rPr>
              <w:t>) динара</w:t>
            </w:r>
            <w:r w:rsidR="000D6F60" w:rsidRPr="000D6F60">
              <w:rPr>
                <w:rFonts w:eastAsia="Arial Unicode MS" w:cs="Arial"/>
                <w:b/>
                <w:bCs/>
                <w:iCs/>
                <w:kern w:val="1"/>
                <w:lang w:val="sr-Cyrl-CS" w:eastAsia="ar-SA"/>
              </w:rPr>
              <w:t>/ €</w:t>
            </w:r>
          </w:p>
        </w:tc>
        <w:tc>
          <w:tcPr>
            <w:tcW w:w="2610" w:type="dxa"/>
            <w:tcBorders>
              <w:bottom w:val="single" w:sz="4" w:space="0" w:color="auto"/>
              <w:right w:val="single" w:sz="4" w:space="0" w:color="auto"/>
            </w:tcBorders>
          </w:tcPr>
          <w:p w:rsidR="003A2949" w:rsidRPr="00860868" w:rsidRDefault="003A2949" w:rsidP="003A2949">
            <w:pPr>
              <w:spacing w:before="0"/>
              <w:rPr>
                <w:rFonts w:cs="Arial"/>
                <w:color w:val="FF0000"/>
                <w:lang w:val="ru-RU"/>
              </w:rPr>
            </w:pPr>
          </w:p>
        </w:tc>
      </w:tr>
    </w:tbl>
    <w:p w:rsidR="00A963C8" w:rsidRPr="004B5F74" w:rsidRDefault="00A963C8"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B35D65"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B35D65" w:rsidRPr="00730F09" w:rsidRDefault="00B35D65">
            <w:pPr>
              <w:spacing w:before="0"/>
              <w:rPr>
                <w:rFonts w:cs="Arial"/>
                <w:lang w:val="sr-Latn-CS" w:eastAsia="sr-Latn-CS"/>
              </w:rPr>
            </w:pPr>
            <w:r w:rsidRPr="00730F09">
              <w:rPr>
                <w:rFonts w:cs="Arial"/>
                <w:lang w:val="sr-Latn-CS" w:eastAsia="sr-Latn-CS"/>
              </w:rPr>
              <w:t>Посебно исказани трошкови у дин/</w:t>
            </w:r>
            <w:r w:rsidRPr="006B4B3D">
              <w:rPr>
                <w:lang w:val="ru-RU"/>
              </w:rPr>
              <w:t xml:space="preserve"> </w:t>
            </w:r>
            <w:r w:rsidRPr="006B4B3D">
              <w:rPr>
                <w:rFonts w:cs="Arial"/>
                <w:lang w:val="sr-Latn-CS" w:eastAsia="sr-Latn-CS"/>
              </w:rPr>
              <w:t xml:space="preserve">EUR </w:t>
            </w:r>
            <w:r w:rsidRPr="00730F09">
              <w:rPr>
                <w:rFonts w:cs="Arial"/>
                <w:lang w:val="sr-Latn-CS" w:eastAsia="sr-Latn-CS"/>
              </w:rPr>
              <w:t>процентима који су укључени у укупно понуђену цену без ПДВ-а</w:t>
            </w:r>
          </w:p>
          <w:p w:rsidR="00B35D65" w:rsidRPr="00730F09" w:rsidRDefault="00B35D65">
            <w:pPr>
              <w:spacing w:before="0"/>
              <w:rPr>
                <w:rFonts w:cs="Arial"/>
                <w:lang w:val="sr-Latn-CS" w:eastAsia="sr-Latn-CS"/>
              </w:rPr>
            </w:pPr>
            <w:r w:rsidRPr="00730F09">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B35D65" w:rsidRPr="00730F09" w:rsidRDefault="00B35D65">
            <w:pPr>
              <w:spacing w:before="0"/>
              <w:rPr>
                <w:rFonts w:cs="Arial"/>
                <w:lang w:val="sr-Latn-CS" w:eastAsia="sr-Latn-CS"/>
              </w:rPr>
            </w:pPr>
            <w:r w:rsidRPr="00730F09">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B35D65" w:rsidRPr="003369AE" w:rsidRDefault="00B35D65" w:rsidP="00C1144A">
            <w:r w:rsidRPr="003369AE">
              <w:t xml:space="preserve">_____динара/ EUR </w:t>
            </w:r>
          </w:p>
        </w:tc>
      </w:tr>
      <w:tr w:rsidR="00B35D65"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5D65" w:rsidRPr="00730F09" w:rsidRDefault="00B35D65">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B35D65" w:rsidRPr="00730F09" w:rsidRDefault="00B35D65">
            <w:pPr>
              <w:spacing w:before="0"/>
              <w:rPr>
                <w:rFonts w:cs="Arial"/>
                <w:lang w:val="sr-Latn-CS" w:eastAsia="sr-Latn-CS"/>
              </w:rPr>
            </w:pPr>
            <w:r w:rsidRPr="00730F09">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B35D65" w:rsidRPr="003369AE" w:rsidRDefault="00B35D65" w:rsidP="00C1144A">
            <w:r w:rsidRPr="003369AE">
              <w:t xml:space="preserve">_____динара/ EUR </w:t>
            </w:r>
          </w:p>
        </w:tc>
      </w:tr>
      <w:tr w:rsidR="00B35D65"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5D65" w:rsidRPr="00730F09" w:rsidRDefault="00B35D65">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B35D65" w:rsidRPr="00730F09" w:rsidRDefault="00B35D65">
            <w:pPr>
              <w:spacing w:before="0"/>
              <w:rPr>
                <w:rFonts w:cs="Arial"/>
                <w:lang w:val="sr-Cyrl-CS" w:eastAsia="sr-Latn-CS"/>
              </w:rPr>
            </w:pPr>
            <w:r w:rsidRPr="00730F09">
              <w:rPr>
                <w:rFonts w:cs="Arial"/>
                <w:lang w:val="sr-Latn-CS" w:eastAsia="sr-Latn-CS"/>
              </w:rPr>
              <w:t>Остали трошкови</w:t>
            </w:r>
            <w:r w:rsidRPr="00730F09">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B35D65" w:rsidRDefault="00B35D65" w:rsidP="00C1144A">
            <w:r w:rsidRPr="003369AE">
              <w:t xml:space="preserve">_____динара/ EUR </w:t>
            </w:r>
          </w:p>
        </w:tc>
      </w:tr>
    </w:tbl>
    <w:p w:rsidR="00343A18" w:rsidRPr="00073CCC" w:rsidRDefault="00343A18" w:rsidP="00343A18">
      <w:pPr>
        <w:widowControl w:val="0"/>
        <w:spacing w:before="0"/>
        <w:rPr>
          <w:rFonts w:eastAsia="Arial Unicode MS" w:cs="Arial"/>
          <w:lang w:val="sr-Cyrl-RS"/>
        </w:rPr>
      </w:pPr>
    </w:p>
    <w:tbl>
      <w:tblPr>
        <w:tblW w:w="10196" w:type="dxa"/>
        <w:jc w:val="center"/>
        <w:tblLayout w:type="fixed"/>
        <w:tblLook w:val="0000" w:firstRow="0" w:lastRow="0" w:firstColumn="0" w:lastColumn="0" w:noHBand="0" w:noVBand="0"/>
      </w:tblPr>
      <w:tblGrid>
        <w:gridCol w:w="3946"/>
        <w:gridCol w:w="2162"/>
        <w:gridCol w:w="4088"/>
      </w:tblGrid>
      <w:tr w:rsidR="00343A18" w:rsidRPr="00E47C2E" w:rsidTr="003A2949">
        <w:trPr>
          <w:trHeight w:val="245"/>
          <w:jc w:val="center"/>
        </w:trPr>
        <w:tc>
          <w:tcPr>
            <w:tcW w:w="3946" w:type="dxa"/>
          </w:tcPr>
          <w:p w:rsidR="00343A18" w:rsidRPr="00E47C2E" w:rsidRDefault="00343A18" w:rsidP="00BC01DC">
            <w:pPr>
              <w:spacing w:before="0"/>
              <w:jc w:val="center"/>
              <w:rPr>
                <w:rFonts w:cs="Arial"/>
              </w:rPr>
            </w:pPr>
            <w:r w:rsidRPr="00E47C2E">
              <w:rPr>
                <w:rFonts w:cs="Arial"/>
              </w:rPr>
              <w:t>Датум:</w:t>
            </w:r>
          </w:p>
        </w:tc>
        <w:tc>
          <w:tcPr>
            <w:tcW w:w="2162" w:type="dxa"/>
          </w:tcPr>
          <w:p w:rsidR="00343A18" w:rsidRPr="00E47C2E" w:rsidRDefault="00343A18" w:rsidP="00BC01DC">
            <w:pPr>
              <w:spacing w:before="0"/>
              <w:jc w:val="center"/>
              <w:rPr>
                <w:rFonts w:cs="Arial"/>
                <w:lang w:val="ru-RU"/>
              </w:rPr>
            </w:pPr>
          </w:p>
        </w:tc>
        <w:tc>
          <w:tcPr>
            <w:tcW w:w="4088"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3A2949">
        <w:trPr>
          <w:trHeight w:val="230"/>
          <w:jc w:val="center"/>
        </w:trPr>
        <w:tc>
          <w:tcPr>
            <w:tcW w:w="3946" w:type="dxa"/>
          </w:tcPr>
          <w:p w:rsidR="00343A18" w:rsidRPr="00E47C2E" w:rsidRDefault="00343A18" w:rsidP="00BC01DC">
            <w:pPr>
              <w:spacing w:before="0"/>
              <w:jc w:val="center"/>
              <w:rPr>
                <w:rFonts w:cs="Arial"/>
              </w:rPr>
            </w:pPr>
          </w:p>
        </w:tc>
        <w:tc>
          <w:tcPr>
            <w:tcW w:w="2162" w:type="dxa"/>
          </w:tcPr>
          <w:p w:rsidR="00343A18" w:rsidRPr="00E47C2E" w:rsidRDefault="00343A18" w:rsidP="00BC01DC">
            <w:pPr>
              <w:spacing w:before="0"/>
              <w:jc w:val="center"/>
              <w:rPr>
                <w:rFonts w:cs="Arial"/>
              </w:rPr>
            </w:pPr>
            <w:r w:rsidRPr="00E47C2E">
              <w:rPr>
                <w:rFonts w:cs="Arial"/>
              </w:rPr>
              <w:t>М.П.</w:t>
            </w:r>
          </w:p>
        </w:tc>
        <w:tc>
          <w:tcPr>
            <w:tcW w:w="4088" w:type="dxa"/>
          </w:tcPr>
          <w:p w:rsidR="00343A18" w:rsidRPr="00E47C2E" w:rsidRDefault="00343A18" w:rsidP="00BC01DC">
            <w:pPr>
              <w:spacing w:before="0"/>
              <w:jc w:val="center"/>
              <w:rPr>
                <w:rFonts w:cs="Arial"/>
                <w:lang w:val="ru-RU"/>
              </w:rPr>
            </w:pPr>
          </w:p>
        </w:tc>
      </w:tr>
      <w:tr w:rsidR="00343A18" w:rsidRPr="00E47C2E" w:rsidTr="003A2949">
        <w:trPr>
          <w:trHeight w:val="245"/>
          <w:jc w:val="center"/>
        </w:trPr>
        <w:tc>
          <w:tcPr>
            <w:tcW w:w="3946" w:type="dxa"/>
            <w:tcBorders>
              <w:bottom w:val="single" w:sz="4" w:space="0" w:color="auto"/>
            </w:tcBorders>
          </w:tcPr>
          <w:p w:rsidR="00343A18" w:rsidRPr="00E47C2E" w:rsidRDefault="00343A18" w:rsidP="00BC01DC">
            <w:pPr>
              <w:spacing w:before="0"/>
              <w:jc w:val="center"/>
              <w:rPr>
                <w:rFonts w:cs="Arial"/>
              </w:rPr>
            </w:pPr>
          </w:p>
        </w:tc>
        <w:tc>
          <w:tcPr>
            <w:tcW w:w="2162" w:type="dxa"/>
          </w:tcPr>
          <w:p w:rsidR="00343A18" w:rsidRPr="00E47C2E" w:rsidRDefault="00343A18" w:rsidP="00BC01DC">
            <w:pPr>
              <w:spacing w:before="0"/>
              <w:jc w:val="center"/>
              <w:rPr>
                <w:rFonts w:cs="Arial"/>
                <w:lang w:val="ru-RU"/>
              </w:rPr>
            </w:pPr>
          </w:p>
        </w:tc>
        <w:tc>
          <w:tcPr>
            <w:tcW w:w="4088"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3A2949">
        <w:trPr>
          <w:trHeight w:val="373"/>
          <w:jc w:val="center"/>
        </w:trPr>
        <w:tc>
          <w:tcPr>
            <w:tcW w:w="3946" w:type="dxa"/>
            <w:tcBorders>
              <w:top w:val="single" w:sz="4" w:space="0" w:color="auto"/>
            </w:tcBorders>
          </w:tcPr>
          <w:p w:rsidR="00343A18" w:rsidRPr="003A2949" w:rsidRDefault="00343A18" w:rsidP="00641F8A">
            <w:pPr>
              <w:spacing w:before="0"/>
              <w:rPr>
                <w:rFonts w:cs="Arial"/>
                <w:lang w:val="sr-Cyrl-RS"/>
              </w:rPr>
            </w:pPr>
          </w:p>
        </w:tc>
        <w:tc>
          <w:tcPr>
            <w:tcW w:w="2162" w:type="dxa"/>
          </w:tcPr>
          <w:p w:rsidR="00343A18" w:rsidRPr="00E47C2E" w:rsidRDefault="00343A18" w:rsidP="00BC01DC">
            <w:pPr>
              <w:spacing w:before="0"/>
              <w:jc w:val="center"/>
              <w:rPr>
                <w:rFonts w:cs="Arial"/>
                <w:lang w:val="ru-RU"/>
              </w:rPr>
            </w:pPr>
          </w:p>
        </w:tc>
        <w:tc>
          <w:tcPr>
            <w:tcW w:w="4088" w:type="dxa"/>
            <w:tcBorders>
              <w:top w:val="single" w:sz="4" w:space="0" w:color="auto"/>
            </w:tcBorders>
          </w:tcPr>
          <w:p w:rsidR="00343A18" w:rsidRPr="00E47C2E" w:rsidRDefault="00343A18" w:rsidP="00BC01DC">
            <w:pPr>
              <w:spacing w:before="0"/>
              <w:jc w:val="center"/>
              <w:rPr>
                <w:rFonts w:cs="Arial"/>
                <w:lang w:val="ru-RU"/>
              </w:rPr>
            </w:pPr>
          </w:p>
        </w:tc>
      </w:tr>
    </w:tbl>
    <w:p w:rsidR="00343A18" w:rsidRPr="008C086E" w:rsidRDefault="00343A18" w:rsidP="00343A18">
      <w:pPr>
        <w:spacing w:before="0"/>
        <w:rPr>
          <w:rFonts w:cs="Arial"/>
          <w:b/>
          <w:lang w:val="sr-Cyrl-CS"/>
        </w:rPr>
      </w:pPr>
      <w:r w:rsidRPr="008C086E">
        <w:rPr>
          <w:rFonts w:cs="Arial"/>
          <w:b/>
          <w:lang w:val="sr-Cyrl-CS"/>
        </w:rPr>
        <w:t>Напомена:</w:t>
      </w:r>
    </w:p>
    <w:p w:rsidR="00343A18" w:rsidRPr="008C086E" w:rsidRDefault="00343A18" w:rsidP="00343A18">
      <w:pPr>
        <w:pStyle w:val="KDKomentar"/>
        <w:spacing w:before="0"/>
        <w:rPr>
          <w:rFonts w:eastAsia="TimesNewRomanPS-BoldMT" w:cs="Arial"/>
          <w:i w:val="0"/>
          <w:color w:val="auto"/>
          <w:sz w:val="22"/>
          <w:szCs w:val="22"/>
        </w:rPr>
      </w:pPr>
      <w:r w:rsidRPr="008C086E">
        <w:rPr>
          <w:rFonts w:eastAsia="TimesNewRomanPS-BoldMT" w:cs="Arial"/>
          <w:i w:val="0"/>
          <w:color w:val="auto"/>
          <w:sz w:val="22"/>
          <w:szCs w:val="22"/>
        </w:rPr>
        <w:t xml:space="preserve">-Уколико </w:t>
      </w:r>
      <w:r w:rsidRPr="008C086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C086E">
        <w:rPr>
          <w:rFonts w:eastAsia="TimesNewRomanPS-BoldMT" w:cs="Arial"/>
          <w:i w:val="0"/>
          <w:color w:val="auto"/>
          <w:sz w:val="22"/>
          <w:szCs w:val="22"/>
        </w:rPr>
        <w:t>.</w:t>
      </w:r>
    </w:p>
    <w:p w:rsidR="00A963C8" w:rsidRPr="008C086E" w:rsidRDefault="00343A18" w:rsidP="003A2949">
      <w:pPr>
        <w:pStyle w:val="KDKomentar"/>
        <w:spacing w:before="0"/>
        <w:rPr>
          <w:rFonts w:eastAsia="TimesNewRomanPS-BoldMT" w:cs="Arial"/>
          <w:i w:val="0"/>
          <w:color w:val="auto"/>
          <w:sz w:val="22"/>
          <w:szCs w:val="22"/>
          <w:lang w:val="sr-Cyrl-RS"/>
        </w:rPr>
      </w:pPr>
      <w:r w:rsidRPr="008C086E">
        <w:rPr>
          <w:rFonts w:eastAsia="TimesNewRomanPS-BoldMT" w:cs="Arial"/>
          <w:i w:val="0"/>
          <w:color w:val="auto"/>
          <w:sz w:val="22"/>
          <w:szCs w:val="22"/>
          <w:lang w:val="sr-Cyrl-CS"/>
        </w:rPr>
        <w:t xml:space="preserve">- </w:t>
      </w:r>
      <w:r w:rsidRPr="008C086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8C086E" w:rsidRDefault="00343A18" w:rsidP="00343A18">
      <w:pPr>
        <w:spacing w:before="0"/>
        <w:rPr>
          <w:rFonts w:cs="Arial"/>
          <w:b/>
          <w:lang w:val="ru-RU"/>
        </w:rPr>
      </w:pPr>
      <w:r w:rsidRPr="008C086E">
        <w:rPr>
          <w:rFonts w:cs="Arial"/>
          <w:b/>
          <w:lang w:val="sr-Latn-CS"/>
        </w:rPr>
        <w:t>Упутство</w:t>
      </w:r>
      <w:r w:rsidR="00E47C2E" w:rsidRPr="008C086E">
        <w:rPr>
          <w:rFonts w:cs="Arial"/>
          <w:b/>
          <w:lang w:val="ru-RU"/>
        </w:rPr>
        <w:t xml:space="preserve"> </w:t>
      </w:r>
      <w:r w:rsidRPr="008C086E">
        <w:rPr>
          <w:rFonts w:cs="Arial"/>
          <w:b/>
          <w:lang w:val="sr-Latn-CS"/>
        </w:rPr>
        <w:t>за попуњавањ</w:t>
      </w:r>
      <w:r w:rsidRPr="008C086E">
        <w:rPr>
          <w:rFonts w:cs="Arial"/>
          <w:b/>
          <w:lang w:val="ru-RU"/>
        </w:rPr>
        <w:t>е</w:t>
      </w:r>
      <w:r w:rsidR="007E7BB8" w:rsidRPr="008C086E">
        <w:rPr>
          <w:rFonts w:cs="Arial"/>
          <w:b/>
          <w:lang w:val="ru-RU"/>
        </w:rPr>
        <w:t xml:space="preserve"> О</w:t>
      </w:r>
      <w:r w:rsidRPr="008C086E">
        <w:rPr>
          <w:rFonts w:cs="Arial"/>
          <w:b/>
          <w:lang w:val="ru-RU"/>
        </w:rPr>
        <w:t>брасца структуре цене</w:t>
      </w:r>
    </w:p>
    <w:p w:rsidR="000F683D" w:rsidRPr="008C086E" w:rsidRDefault="00343A18" w:rsidP="00343A18">
      <w:pPr>
        <w:pStyle w:val="ListParagraph"/>
        <w:tabs>
          <w:tab w:val="left" w:pos="90"/>
        </w:tabs>
        <w:spacing w:before="0" w:after="0" w:line="240" w:lineRule="auto"/>
        <w:ind w:left="0"/>
        <w:rPr>
          <w:rFonts w:ascii="Arial" w:hAnsi="Arial" w:cs="Arial"/>
          <w:bCs/>
          <w:iCs/>
          <w:lang w:val="sr-Cyrl-RS"/>
        </w:rPr>
      </w:pPr>
      <w:r w:rsidRPr="008C086E">
        <w:rPr>
          <w:rFonts w:ascii="Arial" w:hAnsi="Arial" w:cs="Arial"/>
          <w:bCs/>
          <w:iCs/>
          <w:lang w:val="ru-RU"/>
        </w:rPr>
        <w:t>Понуђач треба да попун</w:t>
      </w:r>
      <w:r w:rsidRPr="008C086E">
        <w:rPr>
          <w:rFonts w:ascii="Arial" w:hAnsi="Arial" w:cs="Arial"/>
          <w:bCs/>
          <w:iCs/>
          <w:lang w:val="sr-Cyrl-CS"/>
        </w:rPr>
        <w:t>и</w:t>
      </w:r>
      <w:r w:rsidRPr="008C086E">
        <w:rPr>
          <w:rFonts w:ascii="Arial" w:hAnsi="Arial" w:cs="Arial"/>
          <w:bCs/>
          <w:iCs/>
          <w:lang w:val="ru-RU"/>
        </w:rPr>
        <w:t xml:space="preserve"> образац структуре цене </w:t>
      </w:r>
      <w:r w:rsidRPr="008C086E">
        <w:rPr>
          <w:rFonts w:ascii="Arial" w:hAnsi="Arial" w:cs="Arial"/>
          <w:bCs/>
          <w:iCs/>
          <w:lang w:val="sr-Cyrl-CS"/>
        </w:rPr>
        <w:t>Табела 1. на следећи начин</w:t>
      </w:r>
      <w:r w:rsidRPr="008C086E">
        <w:rPr>
          <w:rFonts w:ascii="Arial" w:hAnsi="Arial" w:cs="Arial"/>
          <w:bCs/>
          <w:iCs/>
          <w:lang w:val="ru-RU"/>
        </w:rPr>
        <w:t>:</w:t>
      </w:r>
    </w:p>
    <w:p w:rsidR="00343A18" w:rsidRPr="008C086E"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8C086E">
        <w:rPr>
          <w:rFonts w:ascii="Arial" w:hAnsi="Arial" w:cs="Arial"/>
          <w:bCs/>
          <w:iCs/>
          <w:lang w:val="sr-Cyrl-CS"/>
        </w:rPr>
        <w:lastRenderedPageBreak/>
        <w:t>-</w:t>
      </w:r>
      <w:r w:rsidR="00343A18" w:rsidRPr="008C086E">
        <w:rPr>
          <w:rFonts w:ascii="Arial" w:hAnsi="Arial" w:cs="Arial"/>
          <w:bCs/>
          <w:iCs/>
          <w:lang w:val="sr-Cyrl-CS"/>
        </w:rPr>
        <w:t xml:space="preserve">у колону 5. </w:t>
      </w:r>
      <w:r w:rsidR="00343A18" w:rsidRPr="008C086E">
        <w:rPr>
          <w:rFonts w:ascii="Arial" w:hAnsi="Arial" w:cs="Arial"/>
          <w:bCs/>
          <w:iCs/>
          <w:lang w:val="ru-RU"/>
        </w:rPr>
        <w:t xml:space="preserve">уписати колико износи јединична цена без ПДВ за </w:t>
      </w:r>
      <w:r w:rsidR="00FA439F" w:rsidRPr="008C086E">
        <w:rPr>
          <w:rFonts w:ascii="Arial" w:hAnsi="Arial" w:cs="Arial"/>
          <w:bCs/>
          <w:iCs/>
          <w:lang w:val="ru-RU"/>
        </w:rPr>
        <w:t>извршену услугу</w:t>
      </w:r>
      <w:r w:rsidR="00343A18" w:rsidRPr="008C086E">
        <w:rPr>
          <w:rFonts w:ascii="Arial" w:hAnsi="Arial" w:cs="Arial"/>
          <w:bCs/>
          <w:iCs/>
          <w:lang w:val="ru-RU"/>
        </w:rPr>
        <w:t>;</w:t>
      </w:r>
    </w:p>
    <w:p w:rsidR="00343A18" w:rsidRPr="008C086E"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8C086E">
        <w:rPr>
          <w:rFonts w:ascii="Arial" w:hAnsi="Arial" w:cs="Arial"/>
          <w:bCs/>
          <w:iCs/>
          <w:lang w:val="ru-RU"/>
        </w:rPr>
        <w:t>-</w:t>
      </w:r>
      <w:r w:rsidR="00343A18" w:rsidRPr="008C086E">
        <w:rPr>
          <w:rFonts w:ascii="Arial" w:hAnsi="Arial" w:cs="Arial"/>
          <w:bCs/>
          <w:iCs/>
          <w:lang w:val="ru-RU"/>
        </w:rPr>
        <w:t xml:space="preserve">у колону </w:t>
      </w:r>
      <w:r w:rsidR="00343A18" w:rsidRPr="008C086E">
        <w:rPr>
          <w:rFonts w:ascii="Arial" w:hAnsi="Arial" w:cs="Arial"/>
          <w:bCs/>
          <w:iCs/>
          <w:lang w:val="sr-Cyrl-CS"/>
        </w:rPr>
        <w:t>6</w:t>
      </w:r>
      <w:r w:rsidR="00343A18" w:rsidRPr="008C086E">
        <w:rPr>
          <w:rFonts w:ascii="Arial" w:hAnsi="Arial" w:cs="Arial"/>
          <w:bCs/>
          <w:iCs/>
          <w:lang w:val="ru-RU"/>
        </w:rPr>
        <w:t xml:space="preserve">. уписати колико износи јединична цена са ПДВ за </w:t>
      </w:r>
      <w:r w:rsidR="00FA439F" w:rsidRPr="008C086E">
        <w:rPr>
          <w:rFonts w:ascii="Arial" w:hAnsi="Arial" w:cs="Arial"/>
          <w:bCs/>
          <w:iCs/>
          <w:lang w:val="ru-RU"/>
        </w:rPr>
        <w:t>извршену услугу</w:t>
      </w:r>
      <w:r w:rsidR="00343A18" w:rsidRPr="008C086E">
        <w:rPr>
          <w:rFonts w:ascii="Arial" w:hAnsi="Arial" w:cs="Arial"/>
          <w:bCs/>
          <w:iCs/>
          <w:lang w:val="ru-RU"/>
        </w:rPr>
        <w:t>;</w:t>
      </w:r>
    </w:p>
    <w:p w:rsidR="00343A18" w:rsidRPr="008C086E"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8C086E">
        <w:rPr>
          <w:rFonts w:ascii="Arial" w:hAnsi="Arial" w:cs="Arial"/>
          <w:bCs/>
          <w:iCs/>
          <w:lang w:val="ru-RU"/>
        </w:rPr>
        <w:t>-</w:t>
      </w:r>
      <w:r w:rsidR="00343A18" w:rsidRPr="008C086E">
        <w:rPr>
          <w:rFonts w:ascii="Arial" w:hAnsi="Arial" w:cs="Arial"/>
          <w:bCs/>
          <w:iCs/>
          <w:lang w:val="ru-RU"/>
        </w:rPr>
        <w:t xml:space="preserve">у колону </w:t>
      </w:r>
      <w:r w:rsidR="00343A18" w:rsidRPr="008C086E">
        <w:rPr>
          <w:rFonts w:ascii="Arial" w:hAnsi="Arial" w:cs="Arial"/>
          <w:bCs/>
          <w:iCs/>
          <w:lang w:val="sr-Cyrl-CS"/>
        </w:rPr>
        <w:t>7</w:t>
      </w:r>
      <w:r w:rsidR="00343A18" w:rsidRPr="008C086E">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8C086E">
        <w:rPr>
          <w:rFonts w:ascii="Arial" w:hAnsi="Arial" w:cs="Arial"/>
          <w:bCs/>
          <w:iCs/>
          <w:lang w:val="sr-Cyrl-CS"/>
        </w:rPr>
        <w:t>5</w:t>
      </w:r>
      <w:r w:rsidR="00926D25" w:rsidRPr="008C086E">
        <w:rPr>
          <w:rFonts w:ascii="Arial" w:hAnsi="Arial" w:cs="Arial"/>
          <w:bCs/>
          <w:iCs/>
          <w:lang w:val="ru-RU"/>
        </w:rPr>
        <w:t>.) са тражени</w:t>
      </w:r>
      <w:r w:rsidR="00343A18" w:rsidRPr="008C086E">
        <w:rPr>
          <w:rFonts w:ascii="Arial" w:hAnsi="Arial" w:cs="Arial"/>
          <w:bCs/>
          <w:iCs/>
          <w:lang w:val="ru-RU"/>
        </w:rPr>
        <w:t>м</w:t>
      </w:r>
      <w:r w:rsidR="00926D25" w:rsidRPr="008C086E">
        <w:rPr>
          <w:rFonts w:ascii="Arial" w:hAnsi="Arial" w:cs="Arial"/>
          <w:bCs/>
          <w:iCs/>
          <w:lang w:val="ru-RU"/>
        </w:rPr>
        <w:t xml:space="preserve"> обимом-</w:t>
      </w:r>
      <w:r w:rsidR="00343A18" w:rsidRPr="008C086E">
        <w:rPr>
          <w:rFonts w:ascii="Arial" w:hAnsi="Arial" w:cs="Arial"/>
          <w:bCs/>
          <w:iCs/>
          <w:lang w:val="ru-RU"/>
        </w:rPr>
        <w:t xml:space="preserve">количином (која је наведена у колони </w:t>
      </w:r>
      <w:r w:rsidR="00343A18" w:rsidRPr="008C086E">
        <w:rPr>
          <w:rFonts w:ascii="Arial" w:hAnsi="Arial" w:cs="Arial"/>
          <w:bCs/>
          <w:iCs/>
          <w:lang w:val="sr-Cyrl-CS"/>
        </w:rPr>
        <w:t>4</w:t>
      </w:r>
      <w:r w:rsidR="00343A18" w:rsidRPr="008C086E">
        <w:rPr>
          <w:rFonts w:ascii="Arial" w:hAnsi="Arial" w:cs="Arial"/>
          <w:bCs/>
          <w:iCs/>
          <w:lang w:val="ru-RU"/>
        </w:rPr>
        <w:t xml:space="preserve">.); </w:t>
      </w:r>
    </w:p>
    <w:p w:rsidR="007E7BB8" w:rsidRPr="008C086E" w:rsidRDefault="00E47C2E" w:rsidP="00343A18">
      <w:pPr>
        <w:pStyle w:val="ListParagraph"/>
        <w:tabs>
          <w:tab w:val="left" w:pos="90"/>
        </w:tabs>
        <w:suppressAutoHyphens/>
        <w:spacing w:before="0" w:after="0" w:line="240" w:lineRule="auto"/>
        <w:ind w:left="0"/>
        <w:contextualSpacing w:val="0"/>
        <w:rPr>
          <w:rFonts w:ascii="Arial" w:hAnsi="Arial" w:cs="Arial"/>
          <w:bCs/>
          <w:iCs/>
          <w:lang w:val="sr-Cyrl-RS"/>
        </w:rPr>
      </w:pPr>
      <w:r w:rsidRPr="008C086E">
        <w:rPr>
          <w:rFonts w:ascii="Arial" w:hAnsi="Arial" w:cs="Arial"/>
          <w:bCs/>
          <w:iCs/>
          <w:lang w:val="sr-Cyrl-CS"/>
        </w:rPr>
        <w:t>-</w:t>
      </w:r>
      <w:r w:rsidR="00343A18" w:rsidRPr="008C086E">
        <w:rPr>
          <w:rFonts w:ascii="Arial" w:hAnsi="Arial" w:cs="Arial"/>
          <w:bCs/>
          <w:iCs/>
          <w:lang w:val="sr-Cyrl-CS"/>
        </w:rPr>
        <w:t>у колону 8</w:t>
      </w:r>
      <w:r w:rsidR="00343A18" w:rsidRPr="008C086E">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8C086E">
        <w:rPr>
          <w:rFonts w:ascii="Arial" w:hAnsi="Arial" w:cs="Arial"/>
          <w:bCs/>
          <w:iCs/>
          <w:lang w:val="sr-Cyrl-CS"/>
        </w:rPr>
        <w:t>6</w:t>
      </w:r>
      <w:r w:rsidR="00926D25" w:rsidRPr="008C086E">
        <w:rPr>
          <w:rFonts w:ascii="Arial" w:hAnsi="Arial" w:cs="Arial"/>
          <w:bCs/>
          <w:iCs/>
          <w:lang w:val="ru-RU"/>
        </w:rPr>
        <w:t>.) са тражени</w:t>
      </w:r>
      <w:r w:rsidR="00343A18" w:rsidRPr="008C086E">
        <w:rPr>
          <w:rFonts w:ascii="Arial" w:hAnsi="Arial" w:cs="Arial"/>
          <w:bCs/>
          <w:iCs/>
          <w:lang w:val="ru-RU"/>
        </w:rPr>
        <w:t>м</w:t>
      </w:r>
      <w:r w:rsidR="00926D25" w:rsidRPr="008C086E">
        <w:rPr>
          <w:rFonts w:ascii="Arial" w:hAnsi="Arial" w:cs="Arial"/>
          <w:bCs/>
          <w:iCs/>
          <w:lang w:val="ru-RU"/>
        </w:rPr>
        <w:t xml:space="preserve"> обимом-</w:t>
      </w:r>
      <w:r w:rsidR="00343A18" w:rsidRPr="008C086E">
        <w:rPr>
          <w:rFonts w:ascii="Arial" w:hAnsi="Arial" w:cs="Arial"/>
          <w:bCs/>
          <w:iCs/>
          <w:lang w:val="ru-RU"/>
        </w:rPr>
        <w:t xml:space="preserve"> количином (која је наведена у колони </w:t>
      </w:r>
      <w:r w:rsidR="00343A18" w:rsidRPr="008C086E">
        <w:rPr>
          <w:rFonts w:ascii="Arial" w:hAnsi="Arial" w:cs="Arial"/>
          <w:bCs/>
          <w:iCs/>
          <w:lang w:val="sr-Cyrl-CS"/>
        </w:rPr>
        <w:t>4</w:t>
      </w:r>
      <w:r w:rsidR="00343A18" w:rsidRPr="008C086E">
        <w:rPr>
          <w:rFonts w:ascii="Arial" w:hAnsi="Arial" w:cs="Arial"/>
          <w:bCs/>
          <w:iCs/>
          <w:lang w:val="ru-RU"/>
        </w:rPr>
        <w:t>.).</w:t>
      </w:r>
    </w:p>
    <w:p w:rsidR="00E47C2E" w:rsidRPr="008C086E" w:rsidRDefault="00E47C2E" w:rsidP="00E47C2E">
      <w:pPr>
        <w:tabs>
          <w:tab w:val="left" w:pos="992"/>
        </w:tabs>
        <w:spacing w:before="0"/>
        <w:rPr>
          <w:rFonts w:cs="Arial"/>
          <w:lang w:val="ru-RU"/>
        </w:rPr>
      </w:pPr>
      <w:r w:rsidRPr="008C086E">
        <w:rPr>
          <w:rFonts w:cs="Arial"/>
          <w:lang w:val="ru-RU"/>
        </w:rPr>
        <w:t xml:space="preserve">-у ред бр. </w:t>
      </w:r>
      <w:r w:rsidRPr="008C086E">
        <w:rPr>
          <w:rFonts w:cs="Arial"/>
        </w:rPr>
        <w:t>I</w:t>
      </w:r>
      <w:r w:rsidRPr="008C086E">
        <w:rPr>
          <w:rFonts w:cs="Arial"/>
          <w:lang w:val="ru-RU"/>
        </w:rPr>
        <w:t xml:space="preserve"> – уписује се укупно понуђена цена за све </w:t>
      </w:r>
      <w:proofErr w:type="gramStart"/>
      <w:r w:rsidRPr="008C086E">
        <w:rPr>
          <w:rFonts w:cs="Arial"/>
          <w:lang w:val="ru-RU"/>
        </w:rPr>
        <w:t>позиције  без</w:t>
      </w:r>
      <w:proofErr w:type="gramEnd"/>
      <w:r w:rsidRPr="008C086E">
        <w:rPr>
          <w:rFonts w:cs="Arial"/>
          <w:lang w:val="ru-RU"/>
        </w:rPr>
        <w:t xml:space="preserve"> ПДВ (збир колоне бр. 5)</w:t>
      </w:r>
    </w:p>
    <w:p w:rsidR="00E47C2E" w:rsidRPr="008C086E" w:rsidRDefault="00E47C2E" w:rsidP="00E47C2E">
      <w:pPr>
        <w:tabs>
          <w:tab w:val="left" w:pos="992"/>
        </w:tabs>
        <w:spacing w:before="0"/>
        <w:rPr>
          <w:rFonts w:cs="Arial"/>
          <w:lang w:val="ru-RU"/>
        </w:rPr>
      </w:pPr>
      <w:r w:rsidRPr="008C086E">
        <w:rPr>
          <w:rFonts w:cs="Arial"/>
          <w:lang w:val="ru-RU"/>
        </w:rPr>
        <w:t xml:space="preserve">-у ред бр. </w:t>
      </w:r>
      <w:r w:rsidRPr="008C086E">
        <w:rPr>
          <w:rFonts w:cs="Arial"/>
        </w:rPr>
        <w:t>II</w:t>
      </w:r>
      <w:r w:rsidRPr="008C086E">
        <w:rPr>
          <w:rFonts w:cs="Arial"/>
          <w:lang w:val="ru-RU"/>
        </w:rPr>
        <w:t xml:space="preserve"> – уписује се укупан износ ПДВ </w:t>
      </w:r>
    </w:p>
    <w:p w:rsidR="00E47C2E" w:rsidRPr="008C086E" w:rsidRDefault="00E47C2E" w:rsidP="00A76706">
      <w:pPr>
        <w:tabs>
          <w:tab w:val="left" w:pos="992"/>
        </w:tabs>
        <w:spacing w:before="0"/>
        <w:rPr>
          <w:rFonts w:cs="Arial"/>
          <w:lang w:val="sr-Cyrl-RS"/>
        </w:rPr>
      </w:pPr>
      <w:r w:rsidRPr="008C086E">
        <w:rPr>
          <w:rFonts w:cs="Arial"/>
          <w:lang w:val="ru-RU"/>
        </w:rPr>
        <w:t xml:space="preserve">-у ред бр. </w:t>
      </w:r>
      <w:proofErr w:type="gramStart"/>
      <w:r w:rsidRPr="008C086E">
        <w:rPr>
          <w:rFonts w:cs="Arial"/>
        </w:rPr>
        <w:t>III</w:t>
      </w:r>
      <w:r w:rsidRPr="008C086E">
        <w:rPr>
          <w:rFonts w:cs="Arial"/>
          <w:lang w:val="ru-RU"/>
        </w:rPr>
        <w:t xml:space="preserve"> – уписује се укупно понуђена цена са ПДВ (ред бр.</w:t>
      </w:r>
      <w:proofErr w:type="gramEnd"/>
      <w:r w:rsidRPr="008C086E">
        <w:rPr>
          <w:rFonts w:cs="Arial"/>
          <w:lang w:val="ru-RU"/>
        </w:rPr>
        <w:t xml:space="preserve"> </w:t>
      </w:r>
      <w:proofErr w:type="gramStart"/>
      <w:r w:rsidRPr="008C086E">
        <w:rPr>
          <w:rFonts w:cs="Arial"/>
        </w:rPr>
        <w:t>I</w:t>
      </w:r>
      <w:r w:rsidRPr="008C086E">
        <w:rPr>
          <w:rFonts w:cs="Arial"/>
          <w:lang w:val="ru-RU"/>
        </w:rPr>
        <w:t xml:space="preserve"> + ред.бр.</w:t>
      </w:r>
      <w:proofErr w:type="gramEnd"/>
      <w:r w:rsidRPr="008C086E">
        <w:rPr>
          <w:rFonts w:cs="Arial"/>
          <w:lang w:val="ru-RU"/>
        </w:rPr>
        <w:t xml:space="preserve"> </w:t>
      </w:r>
      <w:r w:rsidRPr="008C086E">
        <w:rPr>
          <w:rFonts w:cs="Arial"/>
        </w:rPr>
        <w:t>II</w:t>
      </w:r>
      <w:r w:rsidRPr="008C086E">
        <w:rPr>
          <w:rFonts w:cs="Arial"/>
          <w:lang w:val="ru-RU"/>
        </w:rPr>
        <w:t>)</w:t>
      </w:r>
    </w:p>
    <w:p w:rsidR="00343A18" w:rsidRPr="008C086E" w:rsidRDefault="00E47C2E" w:rsidP="00343A18">
      <w:pPr>
        <w:tabs>
          <w:tab w:val="left" w:pos="992"/>
        </w:tabs>
        <w:spacing w:before="0"/>
        <w:rPr>
          <w:rFonts w:cs="Arial"/>
          <w:lang w:val="sr-Cyrl-RS"/>
        </w:rPr>
      </w:pPr>
      <w:r w:rsidRPr="008C086E">
        <w:rPr>
          <w:rFonts w:cs="Arial"/>
          <w:lang w:val="ru-RU"/>
        </w:rPr>
        <w:t xml:space="preserve">- у Табелу 2. уписују се </w:t>
      </w:r>
      <w:r w:rsidR="00A76706" w:rsidRPr="008C086E">
        <w:rPr>
          <w:rFonts w:cs="Arial"/>
          <w:lang w:val="ru-RU"/>
        </w:rPr>
        <w:t>посебно исказани трошкови у дин</w:t>
      </w:r>
      <w:r w:rsidRPr="008C086E">
        <w:rPr>
          <w:rFonts w:cs="Arial"/>
          <w:lang w:val="ru-RU"/>
        </w:rPr>
        <w:t xml:space="preserve"> који су укључени у укупно понуђену цену без ПДВ (ред бр. </w:t>
      </w:r>
      <w:proofErr w:type="gramStart"/>
      <w:r w:rsidRPr="008C086E">
        <w:rPr>
          <w:rFonts w:cs="Arial"/>
        </w:rPr>
        <w:t>I</w:t>
      </w:r>
      <w:r w:rsidRPr="008C086E">
        <w:rPr>
          <w:rFonts w:cs="Arial"/>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8C086E">
        <w:rPr>
          <w:rFonts w:cs="Arial"/>
          <w:lang w:val="ru-RU"/>
        </w:rPr>
        <w:t xml:space="preserve"> </w:t>
      </w:r>
      <w:r w:rsidRPr="008C086E">
        <w:rPr>
          <w:rFonts w:cs="Arial"/>
        </w:rPr>
        <w:t>I</w:t>
      </w:r>
      <w:r w:rsidRPr="008C086E">
        <w:rPr>
          <w:rFonts w:cs="Arial"/>
          <w:lang w:val="ru-RU"/>
        </w:rPr>
        <w:t xml:space="preserve"> из табеле 1)</w:t>
      </w:r>
    </w:p>
    <w:p w:rsidR="00343A18" w:rsidRPr="008C086E" w:rsidRDefault="00E47C2E" w:rsidP="00E47C2E">
      <w:pPr>
        <w:tabs>
          <w:tab w:val="left" w:pos="992"/>
        </w:tabs>
        <w:spacing w:before="0"/>
        <w:rPr>
          <w:rFonts w:cs="Arial"/>
          <w:lang w:val="ru-RU"/>
        </w:rPr>
      </w:pPr>
      <w:r w:rsidRPr="008C086E">
        <w:rPr>
          <w:rFonts w:cs="Arial"/>
          <w:lang w:val="ru-RU"/>
        </w:rPr>
        <w:t>-</w:t>
      </w:r>
      <w:r w:rsidR="00343A18" w:rsidRPr="008C086E">
        <w:rPr>
          <w:rFonts w:cs="Arial"/>
          <w:lang w:val="ru-RU"/>
        </w:rPr>
        <w:t>на место предвиђено за место и датум уписује се место и датум попуњавањаобрасца структуре цене.</w:t>
      </w:r>
    </w:p>
    <w:p w:rsidR="00A963C8" w:rsidRPr="008C086E" w:rsidRDefault="00E47C2E" w:rsidP="003A2949">
      <w:pPr>
        <w:tabs>
          <w:tab w:val="left" w:pos="992"/>
        </w:tabs>
        <w:spacing w:before="0"/>
        <w:rPr>
          <w:rFonts w:cs="Arial"/>
          <w:lang w:val="ru-RU"/>
        </w:rPr>
      </w:pPr>
      <w:r w:rsidRPr="008C086E">
        <w:rPr>
          <w:rFonts w:cs="Arial"/>
          <w:lang w:val="ru-RU"/>
        </w:rPr>
        <w:t>-</w:t>
      </w:r>
      <w:r w:rsidR="00343A18" w:rsidRPr="008C086E">
        <w:rPr>
          <w:rFonts w:cs="Arial"/>
          <w:lang w:val="ru-RU"/>
        </w:rPr>
        <w:t>на  место предвиђено за печат и потпис понуђач печатом оверава и потписује образац структуре цене.</w:t>
      </w:r>
    </w:p>
    <w:p w:rsidR="00A963C8" w:rsidRPr="00860868" w:rsidRDefault="00A963C8" w:rsidP="00781B02">
      <w:pPr>
        <w:rPr>
          <w:rFonts w:eastAsia="TimesNewRomanPS-BoldMT" w:cs="Arial"/>
          <w:lang w:val="ru-RU"/>
        </w:rPr>
      </w:pPr>
    </w:p>
    <w:p w:rsidR="008C086E" w:rsidRDefault="008C086E" w:rsidP="00343A18">
      <w:pPr>
        <w:pStyle w:val="KDObrazac"/>
        <w:spacing w:before="0"/>
        <w:rPr>
          <w:lang w:val="ru-RU"/>
        </w:rPr>
      </w:pPr>
      <w:bookmarkStart w:id="259" w:name="_Toc442559926"/>
    </w:p>
    <w:p w:rsidR="008C086E" w:rsidRDefault="008C086E" w:rsidP="00343A18">
      <w:pPr>
        <w:pStyle w:val="KDObrazac"/>
        <w:spacing w:before="0"/>
        <w:rPr>
          <w:lang w:val="ru-RU"/>
        </w:rPr>
      </w:pPr>
    </w:p>
    <w:p w:rsidR="008C086E" w:rsidRDefault="008C086E" w:rsidP="00343A18">
      <w:pPr>
        <w:pStyle w:val="KDObrazac"/>
        <w:spacing w:before="0"/>
        <w:rPr>
          <w:lang w:val="ru-RU"/>
        </w:rPr>
      </w:pPr>
    </w:p>
    <w:p w:rsidR="008C086E" w:rsidRDefault="008C086E" w:rsidP="00343A18">
      <w:pPr>
        <w:pStyle w:val="KDObrazac"/>
        <w:spacing w:before="0"/>
        <w:rPr>
          <w:lang w:val="ru-RU"/>
        </w:rPr>
      </w:pPr>
    </w:p>
    <w:p w:rsidR="008C086E" w:rsidRDefault="008C086E" w:rsidP="00343A18">
      <w:pPr>
        <w:pStyle w:val="KDObrazac"/>
        <w:spacing w:before="0"/>
        <w:rPr>
          <w:lang w:val="ru-RU"/>
        </w:rPr>
      </w:pPr>
    </w:p>
    <w:p w:rsidR="008C086E" w:rsidRDefault="008C086E" w:rsidP="00343A18">
      <w:pPr>
        <w:pStyle w:val="KDObrazac"/>
        <w:spacing w:before="0"/>
        <w:rPr>
          <w:lang w:val="ru-RU"/>
        </w:rPr>
      </w:pPr>
    </w:p>
    <w:p w:rsidR="008C086E" w:rsidRDefault="008C086E" w:rsidP="00343A18">
      <w:pPr>
        <w:pStyle w:val="KDObrazac"/>
        <w:spacing w:before="0"/>
        <w:rPr>
          <w:lang w:val="ru-RU"/>
        </w:rPr>
      </w:pPr>
    </w:p>
    <w:p w:rsidR="008C086E" w:rsidRDefault="008C086E" w:rsidP="00343A18">
      <w:pPr>
        <w:pStyle w:val="KDObrazac"/>
        <w:spacing w:before="0"/>
        <w:rPr>
          <w:lang w:val="ru-RU"/>
        </w:rPr>
      </w:pPr>
    </w:p>
    <w:p w:rsidR="008C086E" w:rsidRDefault="008C086E" w:rsidP="00343A18">
      <w:pPr>
        <w:pStyle w:val="KDObrazac"/>
        <w:spacing w:before="0"/>
        <w:rPr>
          <w:lang w:val="ru-RU"/>
        </w:rPr>
      </w:pPr>
    </w:p>
    <w:p w:rsidR="008C086E" w:rsidRDefault="008C086E" w:rsidP="00343A18">
      <w:pPr>
        <w:pStyle w:val="KDObrazac"/>
        <w:spacing w:before="0"/>
        <w:rPr>
          <w:lang w:val="ru-RU"/>
        </w:rPr>
      </w:pPr>
    </w:p>
    <w:p w:rsidR="008C086E" w:rsidRDefault="008C086E" w:rsidP="00343A18">
      <w:pPr>
        <w:pStyle w:val="KDObrazac"/>
        <w:spacing w:before="0"/>
        <w:rPr>
          <w:lang w:val="ru-RU"/>
        </w:rPr>
      </w:pPr>
    </w:p>
    <w:p w:rsidR="008C086E" w:rsidRDefault="008C086E" w:rsidP="00343A18">
      <w:pPr>
        <w:pStyle w:val="KDObrazac"/>
        <w:spacing w:before="0"/>
        <w:rPr>
          <w:lang w:val="ru-RU"/>
        </w:rPr>
      </w:pPr>
    </w:p>
    <w:p w:rsidR="008C086E" w:rsidRDefault="008C086E" w:rsidP="00343A18">
      <w:pPr>
        <w:pStyle w:val="KDObrazac"/>
        <w:spacing w:before="0"/>
        <w:rPr>
          <w:lang w:val="ru-RU"/>
        </w:rPr>
      </w:pPr>
    </w:p>
    <w:p w:rsidR="008C086E" w:rsidRDefault="008C086E" w:rsidP="00343A18">
      <w:pPr>
        <w:pStyle w:val="KDObrazac"/>
        <w:spacing w:before="0"/>
        <w:rPr>
          <w:lang w:val="ru-RU"/>
        </w:rPr>
      </w:pPr>
    </w:p>
    <w:p w:rsidR="008C086E" w:rsidRDefault="008C086E" w:rsidP="00343A18">
      <w:pPr>
        <w:pStyle w:val="KDObrazac"/>
        <w:spacing w:before="0"/>
        <w:rPr>
          <w:lang w:val="ru-RU"/>
        </w:rPr>
      </w:pPr>
    </w:p>
    <w:p w:rsidR="008C086E" w:rsidRDefault="008C086E" w:rsidP="00343A18">
      <w:pPr>
        <w:pStyle w:val="KDObrazac"/>
        <w:spacing w:before="0"/>
        <w:rPr>
          <w:lang w:val="ru-RU"/>
        </w:rPr>
      </w:pPr>
    </w:p>
    <w:p w:rsidR="008C086E" w:rsidRDefault="008C086E" w:rsidP="00343A18">
      <w:pPr>
        <w:pStyle w:val="KDObrazac"/>
        <w:spacing w:before="0"/>
        <w:rPr>
          <w:lang w:val="ru-RU"/>
        </w:rPr>
      </w:pPr>
    </w:p>
    <w:p w:rsidR="008C086E" w:rsidRDefault="008C086E" w:rsidP="00343A18">
      <w:pPr>
        <w:pStyle w:val="KDObrazac"/>
        <w:spacing w:before="0"/>
        <w:rPr>
          <w:lang w:val="ru-RU"/>
        </w:rPr>
      </w:pPr>
    </w:p>
    <w:p w:rsidR="008C086E" w:rsidRDefault="008C086E" w:rsidP="00343A18">
      <w:pPr>
        <w:pStyle w:val="KDObrazac"/>
        <w:spacing w:before="0"/>
        <w:rPr>
          <w:lang w:val="ru-RU"/>
        </w:rPr>
      </w:pPr>
    </w:p>
    <w:p w:rsidR="008C086E" w:rsidRDefault="008C086E" w:rsidP="00343A18">
      <w:pPr>
        <w:pStyle w:val="KDObrazac"/>
        <w:spacing w:before="0"/>
        <w:rPr>
          <w:lang w:val="ru-RU"/>
        </w:rPr>
      </w:pPr>
    </w:p>
    <w:p w:rsidR="008C086E" w:rsidRDefault="008C086E" w:rsidP="00343A18">
      <w:pPr>
        <w:pStyle w:val="KDObrazac"/>
        <w:spacing w:before="0"/>
        <w:rPr>
          <w:lang w:val="ru-RU"/>
        </w:rPr>
      </w:pPr>
    </w:p>
    <w:p w:rsidR="008C086E" w:rsidRDefault="008C086E" w:rsidP="00343A18">
      <w:pPr>
        <w:pStyle w:val="KDObrazac"/>
        <w:spacing w:before="0"/>
        <w:rPr>
          <w:lang w:val="ru-RU"/>
        </w:rPr>
      </w:pPr>
    </w:p>
    <w:p w:rsidR="008C086E" w:rsidRDefault="008C086E" w:rsidP="00343A18">
      <w:pPr>
        <w:pStyle w:val="KDObrazac"/>
        <w:spacing w:before="0"/>
        <w:rPr>
          <w:lang w:val="ru-RU"/>
        </w:rPr>
      </w:pPr>
    </w:p>
    <w:p w:rsidR="008C086E" w:rsidRDefault="008C086E" w:rsidP="00343A18">
      <w:pPr>
        <w:pStyle w:val="KDObrazac"/>
        <w:spacing w:before="0"/>
        <w:rPr>
          <w:lang w:val="ru-RU"/>
        </w:rPr>
      </w:pPr>
    </w:p>
    <w:p w:rsidR="008C086E" w:rsidRDefault="008C086E" w:rsidP="00343A18">
      <w:pPr>
        <w:pStyle w:val="KDObrazac"/>
        <w:spacing w:before="0"/>
        <w:rPr>
          <w:lang w:val="ru-RU"/>
        </w:rPr>
      </w:pPr>
    </w:p>
    <w:p w:rsidR="008C086E" w:rsidRDefault="008C086E" w:rsidP="00343A18">
      <w:pPr>
        <w:pStyle w:val="KDObrazac"/>
        <w:spacing w:before="0"/>
        <w:rPr>
          <w:lang w:val="ru-RU"/>
        </w:rPr>
      </w:pPr>
    </w:p>
    <w:p w:rsidR="008C086E" w:rsidRDefault="008C086E" w:rsidP="00343A18">
      <w:pPr>
        <w:pStyle w:val="KDObrazac"/>
        <w:spacing w:before="0"/>
        <w:rPr>
          <w:lang w:val="ru-RU"/>
        </w:rPr>
      </w:pPr>
    </w:p>
    <w:p w:rsidR="008C086E" w:rsidRDefault="008C086E" w:rsidP="00343A18">
      <w:pPr>
        <w:pStyle w:val="KDObrazac"/>
        <w:spacing w:before="0"/>
        <w:rPr>
          <w:lang w:val="ru-RU"/>
        </w:rPr>
      </w:pPr>
    </w:p>
    <w:p w:rsidR="008C086E" w:rsidRDefault="008C086E" w:rsidP="00343A18">
      <w:pPr>
        <w:pStyle w:val="KDObrazac"/>
        <w:spacing w:before="0"/>
        <w:rPr>
          <w:lang w:val="ru-RU"/>
        </w:rPr>
      </w:pPr>
    </w:p>
    <w:p w:rsidR="008C086E" w:rsidRDefault="008C086E" w:rsidP="00343A18">
      <w:pPr>
        <w:pStyle w:val="KDObrazac"/>
        <w:spacing w:before="0"/>
        <w:rPr>
          <w:lang w:val="ru-RU"/>
        </w:rPr>
      </w:pPr>
    </w:p>
    <w:p w:rsidR="008C086E" w:rsidRDefault="008C086E" w:rsidP="00343A18">
      <w:pPr>
        <w:pStyle w:val="KDObrazac"/>
        <w:spacing w:before="0"/>
        <w:rPr>
          <w:lang w:val="ru-RU"/>
        </w:rPr>
      </w:pPr>
    </w:p>
    <w:p w:rsidR="008C086E" w:rsidRDefault="008C086E" w:rsidP="00343A18">
      <w:pPr>
        <w:pStyle w:val="KDObrazac"/>
        <w:spacing w:before="0"/>
        <w:rPr>
          <w:lang w:val="ru-RU"/>
        </w:rPr>
      </w:pPr>
    </w:p>
    <w:p w:rsidR="008C086E" w:rsidRDefault="008C086E" w:rsidP="00DC12BA">
      <w:pPr>
        <w:pStyle w:val="KDObrazac"/>
        <w:spacing w:before="0"/>
        <w:jc w:val="both"/>
        <w:rPr>
          <w:lang w:val="ru-RU"/>
        </w:rPr>
      </w:pPr>
    </w:p>
    <w:p w:rsidR="008C086E" w:rsidRDefault="008C086E" w:rsidP="00343A18">
      <w:pPr>
        <w:pStyle w:val="KDObrazac"/>
        <w:spacing w:before="0"/>
        <w:rPr>
          <w:lang w:val="ru-RU"/>
        </w:rPr>
      </w:pPr>
    </w:p>
    <w:p w:rsidR="00343A18" w:rsidRPr="00860868" w:rsidRDefault="00343A18" w:rsidP="00343A18">
      <w:pPr>
        <w:pStyle w:val="KDObrazac"/>
        <w:spacing w:before="0"/>
        <w:rPr>
          <w:lang w:val="ru-RU"/>
        </w:rPr>
      </w:pPr>
      <w:r w:rsidRPr="00860868">
        <w:rPr>
          <w:lang w:val="ru-RU"/>
        </w:rPr>
        <w:t xml:space="preserve">ОБРАЗАЦ </w:t>
      </w:r>
      <w:r w:rsidR="00A76706">
        <w:rPr>
          <w:lang w:val="sr-Cyrl-RS"/>
        </w:rPr>
        <w:t>3</w:t>
      </w:r>
      <w:r w:rsidRPr="00860868">
        <w:rPr>
          <w:lang w:val="ru-RU"/>
        </w:rPr>
        <w:t>.</w:t>
      </w:r>
      <w:bookmarkEnd w:id="25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860868"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3726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B973E9" w:rsidRPr="00B973E9">
        <w:rPr>
          <w:rFonts w:cs="Arial"/>
          <w:bCs/>
          <w:lang w:val="sr-Cyrl-CS"/>
        </w:rPr>
        <w:t xml:space="preserve"> </w:t>
      </w:r>
      <w:r w:rsidR="00B4332B" w:rsidRPr="00B4332B">
        <w:rPr>
          <w:rFonts w:cs="Arial"/>
          <w:bCs/>
          <w:lang w:val="sr-Cyrl-CS"/>
        </w:rPr>
        <w:t>Пoпрaвкa  глaвнoг прeкидaчa 1 VVA-2 лoк.443 сeриje</w:t>
      </w:r>
      <w:r w:rsidR="0009550F" w:rsidRPr="0009550F">
        <w:rPr>
          <w:rFonts w:cs="Arial"/>
          <w:bCs/>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B973E9" w:rsidRPr="00860868">
        <w:rPr>
          <w:lang w:val="ru-RU"/>
        </w:rPr>
        <w:t xml:space="preserve"> </w:t>
      </w:r>
      <w:r w:rsidR="00A2046D" w:rsidRPr="00A2046D">
        <w:rPr>
          <w:rFonts w:cs="Arial"/>
          <w:b/>
          <w:lang w:val="sr-Latn-RS"/>
        </w:rPr>
        <w:t>3000/0715/2016, 3000/0724/2016 (2149/2016)</w:t>
      </w:r>
      <w:r w:rsidR="00B973E9">
        <w:rPr>
          <w:rFonts w:cs="Arial"/>
          <w:lang w:val="ru-RU"/>
        </w:rPr>
        <w:t xml:space="preserve"> </w:t>
      </w:r>
      <w:r w:rsidRPr="00E47C2E">
        <w:rPr>
          <w:rFonts w:cs="Arial"/>
          <w:lang w:val="ru-RU"/>
        </w:rPr>
        <w:t xml:space="preserve">Наручиоца </w:t>
      </w:r>
      <w:r w:rsidRPr="00860868">
        <w:rPr>
          <w:rFonts w:eastAsia="Arial Unicode MS" w:cs="Arial"/>
          <w:color w:val="000000"/>
          <w:kern w:val="1"/>
          <w:lang w:val="ru-RU"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860868">
        <w:rPr>
          <w:rFonts w:cs="Arial"/>
          <w:lang w:val="ru-RU"/>
        </w:rPr>
        <w:t xml:space="preserve">Уколико </w:t>
      </w:r>
      <w:r w:rsidRPr="00E47C2E">
        <w:rPr>
          <w:rFonts w:cs="Arial"/>
          <w:lang w:val="sr-Cyrl-CS"/>
        </w:rPr>
        <w:t xml:space="preserve">заједничку </w:t>
      </w:r>
      <w:r w:rsidRPr="00860868">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860868">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860868">
        <w:rPr>
          <w:rFonts w:cs="Arial"/>
          <w:lang w:val="ru-RU"/>
        </w:rPr>
        <w:t xml:space="preserve"> понуђача из групе понуђача и оверена печатом. </w:t>
      </w:r>
    </w:p>
    <w:p w:rsidR="00343A18" w:rsidRPr="00860868" w:rsidRDefault="00343A18" w:rsidP="00343A18">
      <w:pPr>
        <w:rPr>
          <w:rFonts w:cs="Arial"/>
          <w:lang w:val="ru-RU"/>
        </w:rPr>
      </w:pPr>
      <w:r w:rsidRPr="00860868">
        <w:rPr>
          <w:rFonts w:cs="Arial"/>
          <w:lang w:val="ru-RU"/>
        </w:rPr>
        <w:t>Приликом подношења понуде овај образац копирати у потребном броју примерака.</w:t>
      </w:r>
    </w:p>
    <w:p w:rsidR="00343A18" w:rsidRPr="00860868" w:rsidRDefault="00343A18" w:rsidP="00343A18">
      <w:pPr>
        <w:rPr>
          <w:rFonts w:cs="Arial"/>
          <w:lang w:val="ru-RU"/>
        </w:rPr>
      </w:pPr>
    </w:p>
    <w:p w:rsidR="00343A18" w:rsidRPr="00860868" w:rsidRDefault="00343A18" w:rsidP="00343A18">
      <w:pPr>
        <w:rPr>
          <w:rFonts w:cs="Arial"/>
          <w:lang w:val="ru-RU"/>
        </w:rPr>
      </w:pPr>
    </w:p>
    <w:p w:rsidR="00B043D1" w:rsidRPr="005E66EB" w:rsidRDefault="00B043D1" w:rsidP="00343A18">
      <w:pPr>
        <w:rPr>
          <w:rFonts w:cs="Arial"/>
          <w:lang w:val="sr-Cyrl-RS"/>
        </w:rPr>
      </w:pPr>
    </w:p>
    <w:p w:rsidR="00343A18" w:rsidRPr="00E47C2E" w:rsidRDefault="00343A18" w:rsidP="00343A18">
      <w:pPr>
        <w:rPr>
          <w:rFonts w:cs="Arial"/>
          <w:lang w:val="ru-RU"/>
        </w:rPr>
      </w:pPr>
    </w:p>
    <w:p w:rsidR="007B575C" w:rsidRDefault="007B575C" w:rsidP="00343A18">
      <w:pPr>
        <w:pStyle w:val="KDObrazac"/>
        <w:spacing w:before="0"/>
        <w:rPr>
          <w:lang w:val="ru-RU"/>
        </w:rPr>
      </w:pPr>
      <w:bookmarkStart w:id="260" w:name="_Toc442559928"/>
    </w:p>
    <w:p w:rsidR="007B575C" w:rsidRDefault="007B575C" w:rsidP="00343A18">
      <w:pPr>
        <w:pStyle w:val="KDObrazac"/>
        <w:spacing w:before="0"/>
        <w:rPr>
          <w:lang w:val="ru-RU"/>
        </w:rPr>
      </w:pPr>
    </w:p>
    <w:p w:rsidR="007B575C" w:rsidRDefault="007B575C" w:rsidP="00343A18">
      <w:pPr>
        <w:pStyle w:val="KDObrazac"/>
        <w:spacing w:before="0"/>
        <w:rPr>
          <w:lang w:val="ru-RU"/>
        </w:rPr>
      </w:pPr>
    </w:p>
    <w:p w:rsidR="00343A18" w:rsidRPr="00860868" w:rsidRDefault="00343A18" w:rsidP="00343A18">
      <w:pPr>
        <w:pStyle w:val="KDObrazac"/>
        <w:spacing w:before="0"/>
        <w:rPr>
          <w:lang w:val="ru-RU"/>
        </w:rPr>
      </w:pPr>
      <w:r w:rsidRPr="00860868">
        <w:rPr>
          <w:lang w:val="ru-RU"/>
        </w:rPr>
        <w:t xml:space="preserve">ОБРАЗАЦ </w:t>
      </w:r>
      <w:r w:rsidR="005E66EB">
        <w:rPr>
          <w:lang w:val="sr-Cyrl-RS"/>
        </w:rPr>
        <w:t>4</w:t>
      </w:r>
      <w:r w:rsidRPr="00860868">
        <w:rPr>
          <w:lang w:val="ru-RU"/>
        </w:rPr>
        <w:t>.</w:t>
      </w:r>
      <w:bookmarkEnd w:id="260"/>
    </w:p>
    <w:p w:rsidR="00343A18" w:rsidRPr="00860868" w:rsidRDefault="00343A18" w:rsidP="00343A18">
      <w:pPr>
        <w:pStyle w:val="KDParagraf"/>
        <w:spacing w:before="0"/>
        <w:rPr>
          <w:rFonts w:cs="Arial"/>
          <w:lang w:val="ru-RU"/>
        </w:rPr>
      </w:pPr>
    </w:p>
    <w:p w:rsidR="00343A18" w:rsidRPr="00860868" w:rsidRDefault="00343A18" w:rsidP="00343A18">
      <w:pPr>
        <w:pStyle w:val="KDParagraf"/>
        <w:spacing w:before="0"/>
        <w:rPr>
          <w:rFonts w:cs="Arial"/>
          <w:lang w:val="ru-RU"/>
        </w:rPr>
      </w:pPr>
    </w:p>
    <w:p w:rsidR="00343A18" w:rsidRPr="00860868"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860868">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61" w:name="_Toc442559929"/>
      <w:r w:rsidRPr="00E47C2E">
        <w:rPr>
          <w:rFonts w:cs="Arial"/>
          <w:b/>
          <w:lang w:val="ru-RU"/>
        </w:rPr>
        <w:t>И З Ј А В У</w:t>
      </w:r>
      <w:bookmarkEnd w:id="261"/>
    </w:p>
    <w:p w:rsidR="00343A18" w:rsidRPr="00BF1911" w:rsidRDefault="00343A18" w:rsidP="00781B02">
      <w:pPr>
        <w:rPr>
          <w:rFonts w:cs="Arial"/>
          <w:lang w:val="ru-RU"/>
        </w:rPr>
      </w:pPr>
    </w:p>
    <w:p w:rsidR="00343A18" w:rsidRPr="00BF1911"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860868">
        <w:rPr>
          <w:rFonts w:cs="Arial"/>
          <w:lang w:val="ru-RU"/>
        </w:rPr>
        <w:t>смо у свом досадашњем раду и</w:t>
      </w:r>
      <w:r w:rsidRPr="00E47C2E">
        <w:rPr>
          <w:rFonts w:cs="Arial"/>
          <w:lang w:val="ru-RU"/>
        </w:rPr>
        <w:t xml:space="preserve"> при састављању Понуде </w:t>
      </w:r>
      <w:r w:rsidRPr="00860868">
        <w:rPr>
          <w:rFonts w:cs="Arial"/>
          <w:lang w:val="ru-RU"/>
        </w:rPr>
        <w:t xml:space="preserve"> број: </w:t>
      </w:r>
      <w:r w:rsidR="007E7BB8" w:rsidRPr="00860868">
        <w:rPr>
          <w:rFonts w:cs="Arial"/>
          <w:lang w:val="ru-RU"/>
        </w:rPr>
        <w:t>______________</w:t>
      </w:r>
      <w:r w:rsidRPr="00E47C2E">
        <w:rPr>
          <w:rFonts w:cs="Arial"/>
          <w:lang w:val="ru-RU"/>
        </w:rPr>
        <w:t xml:space="preserve">за јавну набавку </w:t>
      </w:r>
      <w:r w:rsidR="00FD6BCE" w:rsidRPr="00E47C2E">
        <w:rPr>
          <w:rFonts w:cs="Arial"/>
          <w:lang w:val="ru-RU"/>
        </w:rPr>
        <w:t>услуга</w:t>
      </w:r>
      <w:r w:rsidR="00B973E9" w:rsidRPr="00B973E9">
        <w:rPr>
          <w:rFonts w:cs="Arial"/>
          <w:bCs/>
          <w:lang w:val="sr-Cyrl-CS"/>
        </w:rPr>
        <w:t xml:space="preserve"> </w:t>
      </w:r>
      <w:r w:rsidR="00B4332B" w:rsidRPr="00165578">
        <w:rPr>
          <w:rFonts w:cs="Arial"/>
          <w:bCs/>
          <w:lang w:val="sr-Cyrl-CS"/>
        </w:rPr>
        <w:t>Пoпрaвкa  глaвнoг прeкидaчa 1 VVA-2 лoк.443 сeриje</w:t>
      </w:r>
      <w:r w:rsidR="0009550F" w:rsidRPr="0009550F">
        <w:rPr>
          <w:rFonts w:cs="Arial"/>
          <w:bCs/>
          <w:lang w:val="ru-RU"/>
        </w:rPr>
        <w:t xml:space="preserve"> </w:t>
      </w:r>
      <w:r w:rsidRPr="00860868">
        <w:rPr>
          <w:rFonts w:cs="Arial"/>
          <w:lang w:val="ru-RU"/>
        </w:rPr>
        <w:t xml:space="preserve">у </w:t>
      </w:r>
      <w:r w:rsidR="006825F2" w:rsidRPr="00860868">
        <w:rPr>
          <w:rFonts w:cs="Arial"/>
          <w:lang w:val="ru-RU"/>
        </w:rPr>
        <w:t xml:space="preserve">отвореном </w:t>
      </w:r>
      <w:r w:rsidRPr="00860868">
        <w:rPr>
          <w:rFonts w:cs="Arial"/>
          <w:lang w:val="ru-RU"/>
        </w:rPr>
        <w:t>поступку</w:t>
      </w:r>
      <w:r w:rsidR="00B973E9">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B973E9" w:rsidRPr="00B973E9">
        <w:rPr>
          <w:rFonts w:cs="Arial"/>
          <w:b/>
          <w:lang w:val="sr-Latn-RS"/>
        </w:rPr>
        <w:t xml:space="preserve"> </w:t>
      </w:r>
      <w:r w:rsidR="00A2046D" w:rsidRPr="00A2046D">
        <w:rPr>
          <w:rFonts w:cs="Arial"/>
          <w:b/>
          <w:lang w:val="sr-Latn-RS"/>
        </w:rPr>
        <w:t>3000/0715/2016, 3000/0724/2016 (2149/2016)</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60868">
        <w:rPr>
          <w:rFonts w:cs="Arial"/>
          <w:lang w:val="ru-RU"/>
        </w:rPr>
        <w:t>,</w:t>
      </w:r>
      <w:r w:rsidRPr="00E47C2E">
        <w:rPr>
          <w:rFonts w:cs="Arial"/>
          <w:lang w:val="ru-RU"/>
        </w:rPr>
        <w:t xml:space="preserve"> као и да </w:t>
      </w:r>
      <w:r w:rsidRPr="00860868">
        <w:rPr>
          <w:rFonts w:cs="Arial"/>
          <w:lang w:val="ru-RU"/>
        </w:rPr>
        <w:t>немамо забрану обављања делатности која је на снази у време подношења Понуде.</w:t>
      </w:r>
    </w:p>
    <w:p w:rsidR="00343A18" w:rsidRPr="00860868" w:rsidRDefault="00343A18" w:rsidP="00343A18">
      <w:pPr>
        <w:rPr>
          <w:rFonts w:cs="Arial"/>
          <w:lang w:val="ru-RU"/>
        </w:rPr>
      </w:pPr>
    </w:p>
    <w:p w:rsidR="00343A18" w:rsidRPr="00860868" w:rsidRDefault="00343A18" w:rsidP="00343A18">
      <w:pPr>
        <w:tabs>
          <w:tab w:val="left" w:pos="6028"/>
        </w:tabs>
        <w:autoSpaceDE w:val="0"/>
        <w:autoSpaceDN w:val="0"/>
        <w:adjustRightInd w:val="0"/>
        <w:ind w:left="360"/>
        <w:rPr>
          <w:rFonts w:eastAsia="Calibri" w:cs="Arial"/>
          <w:bCs/>
          <w:iCs/>
          <w:lang w:val="ru-RU"/>
        </w:rPr>
      </w:pPr>
    </w:p>
    <w:p w:rsidR="00343A18" w:rsidRPr="00860868" w:rsidRDefault="00343A18" w:rsidP="00343A18">
      <w:pPr>
        <w:tabs>
          <w:tab w:val="left" w:pos="6028"/>
        </w:tabs>
        <w:autoSpaceDE w:val="0"/>
        <w:autoSpaceDN w:val="0"/>
        <w:adjustRightInd w:val="0"/>
        <w:ind w:left="360"/>
        <w:rPr>
          <w:rFonts w:eastAsia="Calibri" w:cs="Arial"/>
          <w:bCs/>
          <w:iCs/>
          <w:lang w:val="ru-RU"/>
        </w:rPr>
      </w:pPr>
    </w:p>
    <w:p w:rsidR="00343A18" w:rsidRPr="00860868"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303FC2"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860868">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860868"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860868">
        <w:rPr>
          <w:rFonts w:cs="Arial"/>
          <w:b/>
          <w:lang w:val="ru-RU"/>
        </w:rPr>
        <w:t>Напомена:</w:t>
      </w:r>
      <w:r w:rsidRPr="00860868">
        <w:rPr>
          <w:rFonts w:cs="Arial"/>
          <w:lang w:val="ru-RU"/>
        </w:rPr>
        <w:t xml:space="preserve"> Уколико </w:t>
      </w:r>
      <w:r w:rsidRPr="00E47C2E">
        <w:rPr>
          <w:rFonts w:cs="Arial"/>
          <w:lang w:val="sr-Cyrl-CS"/>
        </w:rPr>
        <w:t xml:space="preserve">заједничку </w:t>
      </w:r>
      <w:r w:rsidRPr="00860868">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860868">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860868">
        <w:rPr>
          <w:rFonts w:cs="Arial"/>
          <w:lang w:val="ru-RU"/>
        </w:rPr>
        <w:t xml:space="preserve"> понуђача из групе понуђача и оверена печатом. </w:t>
      </w:r>
    </w:p>
    <w:p w:rsidR="00343A18" w:rsidRPr="00860868" w:rsidRDefault="00343A18" w:rsidP="00343A18">
      <w:pPr>
        <w:rPr>
          <w:rFonts w:cs="Arial"/>
          <w:lang w:val="ru-RU"/>
        </w:rPr>
      </w:pPr>
      <w:r w:rsidRPr="00860868">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860868">
        <w:rPr>
          <w:rFonts w:eastAsia="Calibri" w:cs="Arial"/>
          <w:lang w:val="ru-RU"/>
        </w:rPr>
        <w:t xml:space="preserve">мора бити </w:t>
      </w:r>
      <w:r w:rsidRPr="00E47C2E">
        <w:rPr>
          <w:rFonts w:eastAsia="Calibri" w:cs="Arial"/>
          <w:lang w:val="sr-Cyrl-CS"/>
        </w:rPr>
        <w:t>попуњена,</w:t>
      </w:r>
      <w:r w:rsidRPr="00860868">
        <w:rPr>
          <w:rFonts w:eastAsia="Calibri" w:cs="Arial"/>
          <w:lang w:val="ru-RU"/>
        </w:rPr>
        <w:t xml:space="preserve"> потписана</w:t>
      </w:r>
      <w:r w:rsidRPr="00E47C2E">
        <w:rPr>
          <w:rFonts w:eastAsia="Calibri" w:cs="Arial"/>
          <w:lang w:val="sr-Cyrl-CS"/>
        </w:rPr>
        <w:t xml:space="preserve"> и оверена</w:t>
      </w:r>
      <w:r w:rsidRPr="00860868">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860868">
        <w:rPr>
          <w:rFonts w:eastAsia="Calibri" w:cs="Arial"/>
          <w:lang w:val="ru-RU"/>
        </w:rPr>
        <w:t>ђача</w:t>
      </w:r>
      <w:r w:rsidRPr="00E47C2E">
        <w:rPr>
          <w:rFonts w:eastAsia="Calibri" w:cs="Arial"/>
          <w:lang w:val="sr-Cyrl-CS"/>
        </w:rPr>
        <w:t xml:space="preserve"> и оверена печатом.</w:t>
      </w:r>
    </w:p>
    <w:p w:rsidR="00A90312" w:rsidRPr="003E1C50" w:rsidRDefault="00343A18" w:rsidP="003E1C50">
      <w:pPr>
        <w:rPr>
          <w:rFonts w:cs="Arial"/>
          <w:lang w:val="sr-Cyrl-CS"/>
        </w:rPr>
      </w:pPr>
      <w:r w:rsidRPr="00860868">
        <w:rPr>
          <w:rFonts w:cs="Arial"/>
          <w:lang w:val="ru-RU"/>
        </w:rPr>
        <w:t>Приликом подношења понуде овај образац копирати у потребном броју примерака.</w:t>
      </w:r>
    </w:p>
    <w:p w:rsidR="002D4797" w:rsidRDefault="00A90312" w:rsidP="00A90312">
      <w:pPr>
        <w:pStyle w:val="KDObrazac"/>
        <w:spacing w:before="0"/>
        <w:rPr>
          <w:lang w:val="sr-Cyrl-RS"/>
        </w:rPr>
      </w:pPr>
      <w:r>
        <w:rPr>
          <w:lang w:val="sr-Cyrl-RS"/>
        </w:rPr>
        <w:tab/>
      </w:r>
    </w:p>
    <w:p w:rsidR="002D4797" w:rsidRDefault="002D4797" w:rsidP="00A90312">
      <w:pPr>
        <w:pStyle w:val="KDObrazac"/>
        <w:spacing w:before="0"/>
        <w:rPr>
          <w:lang w:val="sr-Cyrl-RS"/>
        </w:rPr>
      </w:pPr>
    </w:p>
    <w:p w:rsidR="002D4797" w:rsidRDefault="002D4797" w:rsidP="00A90312">
      <w:pPr>
        <w:pStyle w:val="KDObrazac"/>
        <w:spacing w:before="0"/>
        <w:rPr>
          <w:lang w:val="sr-Cyrl-RS"/>
        </w:rPr>
      </w:pPr>
    </w:p>
    <w:p w:rsidR="002D4797" w:rsidRDefault="002D4797" w:rsidP="00A90312">
      <w:pPr>
        <w:pStyle w:val="KDObrazac"/>
        <w:spacing w:before="0"/>
        <w:rPr>
          <w:lang w:val="sr-Cyrl-RS"/>
        </w:rPr>
      </w:pPr>
    </w:p>
    <w:p w:rsidR="002D4797" w:rsidRDefault="002D4797" w:rsidP="00A90312">
      <w:pPr>
        <w:pStyle w:val="KDObrazac"/>
        <w:spacing w:before="0"/>
        <w:rPr>
          <w:lang w:val="sr-Cyrl-RS"/>
        </w:rPr>
      </w:pPr>
    </w:p>
    <w:p w:rsidR="002D4797" w:rsidRDefault="002D4797" w:rsidP="00A90312">
      <w:pPr>
        <w:pStyle w:val="KDObrazac"/>
        <w:spacing w:before="0"/>
        <w:rPr>
          <w:lang w:val="sr-Cyrl-RS"/>
        </w:rPr>
      </w:pPr>
    </w:p>
    <w:p w:rsidR="002D4797" w:rsidRDefault="002D4797" w:rsidP="00A90312">
      <w:pPr>
        <w:pStyle w:val="KDObrazac"/>
        <w:spacing w:before="0"/>
        <w:rPr>
          <w:lang w:val="sr-Latn-RS"/>
        </w:rPr>
      </w:pPr>
    </w:p>
    <w:p w:rsidR="00003B15" w:rsidRDefault="00003B15" w:rsidP="00A90312">
      <w:pPr>
        <w:pStyle w:val="KDObrazac"/>
        <w:spacing w:before="0"/>
        <w:rPr>
          <w:lang w:val="sr-Latn-RS"/>
        </w:rPr>
      </w:pPr>
    </w:p>
    <w:p w:rsidR="00003B15" w:rsidRDefault="00003B15" w:rsidP="00A90312">
      <w:pPr>
        <w:pStyle w:val="KDObrazac"/>
        <w:spacing w:before="0"/>
        <w:rPr>
          <w:lang w:val="sr-Latn-RS"/>
        </w:rPr>
      </w:pPr>
    </w:p>
    <w:p w:rsidR="00A95321" w:rsidRPr="00B53FB0" w:rsidRDefault="00A90312" w:rsidP="00B53FB0">
      <w:pPr>
        <w:pStyle w:val="KDObrazac"/>
        <w:spacing w:before="0"/>
        <w:rPr>
          <w:lang w:val="sr-Latn-RS"/>
        </w:rPr>
      </w:pPr>
      <w:r w:rsidRPr="00454FAA">
        <w:rPr>
          <w:lang w:val="ru-RU"/>
        </w:rPr>
        <w:lastRenderedPageBreak/>
        <w:t xml:space="preserve">ОБРАЗАЦ </w:t>
      </w:r>
      <w:r>
        <w:rPr>
          <w:lang w:val="sr-Cyrl-RS"/>
        </w:rPr>
        <w:t>5</w:t>
      </w:r>
      <w:r w:rsidR="00B53FB0">
        <w:rPr>
          <w:lang w:val="sr-Latn-RS"/>
        </w:rPr>
        <w:t>.</w:t>
      </w:r>
    </w:p>
    <w:p w:rsidR="00DC12BA" w:rsidRDefault="00DC12BA" w:rsidP="00A95321">
      <w:pPr>
        <w:pStyle w:val="KDPodnaslov1"/>
        <w:spacing w:before="0"/>
        <w:rPr>
          <w:rFonts w:cs="Arial"/>
          <w:lang w:val="sr-Cyrl-RS"/>
        </w:rPr>
      </w:pPr>
    </w:p>
    <w:p w:rsidR="009A61C4" w:rsidRPr="00B53FB0" w:rsidRDefault="00A12F8F" w:rsidP="00B53FB0">
      <w:pPr>
        <w:spacing w:before="0"/>
        <w:jc w:val="center"/>
        <w:rPr>
          <w:rFonts w:cs="Arial"/>
          <w:b/>
          <w:lang w:val="sr-Latn-RS"/>
        </w:rPr>
      </w:pPr>
      <w:r>
        <w:rPr>
          <w:rFonts w:cs="Arial"/>
          <w:b/>
          <w:lang w:val="sr-Cyrl-CS"/>
        </w:rPr>
        <w:t>К</w:t>
      </w:r>
      <w:r w:rsidRPr="00A12F8F">
        <w:rPr>
          <w:rFonts w:cs="Arial"/>
          <w:b/>
          <w:lang w:val="sr-Cyrl-CS"/>
        </w:rPr>
        <w:t>алкулација зависних трошкова увоза</w:t>
      </w:r>
    </w:p>
    <w:p w:rsidR="000C15B3" w:rsidRPr="00B53FB0" w:rsidRDefault="00B53FB0" w:rsidP="00B53FB0">
      <w:pPr>
        <w:spacing w:before="0"/>
        <w:jc w:val="center"/>
        <w:rPr>
          <w:rFonts w:cs="Arial"/>
          <w:b/>
          <w:lang w:val="sr-Latn-RS"/>
        </w:rPr>
      </w:pPr>
      <w:r>
        <w:rPr>
          <w:rFonts w:cs="Arial"/>
          <w:b/>
          <w:noProof/>
          <w:lang w:val="sr-Latn-RS" w:eastAsia="sr-Latn-RS"/>
        </w:rPr>
        <w:drawing>
          <wp:inline distT="0" distB="0" distL="0" distR="0" wp14:anchorId="38D593E3" wp14:editId="74973484">
            <wp:extent cx="5470444" cy="835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470444" cy="8352000"/>
                    </a:xfrm>
                    <a:prstGeom prst="rect">
                      <a:avLst/>
                    </a:prstGeom>
                    <a:noFill/>
                    <a:ln>
                      <a:noFill/>
                    </a:ln>
                  </pic:spPr>
                </pic:pic>
              </a:graphicData>
            </a:graphic>
          </wp:inline>
        </w:drawing>
      </w:r>
    </w:p>
    <w:p w:rsidR="009A61C4" w:rsidRDefault="009A61C4" w:rsidP="007E7BB8">
      <w:pPr>
        <w:spacing w:before="0"/>
        <w:jc w:val="center"/>
        <w:rPr>
          <w:rFonts w:cs="Arial"/>
          <w:b/>
          <w:lang w:val="sr-Cyrl-RS"/>
        </w:rPr>
      </w:pPr>
    </w:p>
    <w:p w:rsidR="009A61C4" w:rsidRDefault="009A61C4" w:rsidP="003D2EE1">
      <w:pPr>
        <w:spacing w:before="0"/>
        <w:rPr>
          <w:rFonts w:cs="Arial"/>
          <w:b/>
          <w:lang w:val="sr-Cyrl-RS"/>
        </w:rPr>
      </w:pPr>
    </w:p>
    <w:p w:rsidR="009A61C4" w:rsidRPr="00C752E5" w:rsidRDefault="009A61C4" w:rsidP="00C752E5">
      <w:pPr>
        <w:pStyle w:val="KDObrazac"/>
        <w:spacing w:before="0"/>
        <w:rPr>
          <w:lang w:val="sr-Cyrl-RS"/>
        </w:rPr>
      </w:pPr>
      <w:r w:rsidRPr="00C748B3">
        <w:rPr>
          <w:lang w:val="sr-Cyrl-RS"/>
        </w:rPr>
        <w:t xml:space="preserve">ОБРАЗАЦ </w:t>
      </w:r>
      <w:r>
        <w:rPr>
          <w:lang w:val="sr-Cyrl-RS"/>
        </w:rPr>
        <w:t>6</w:t>
      </w:r>
      <w:r w:rsidR="00C752E5" w:rsidRPr="00C748B3">
        <w:rPr>
          <w:lang w:val="sr-Cyrl-RS"/>
        </w:rPr>
        <w:t>.</w:t>
      </w:r>
    </w:p>
    <w:p w:rsidR="009A61C4" w:rsidRDefault="009A61C4" w:rsidP="007E7BB8">
      <w:pPr>
        <w:spacing w:before="0"/>
        <w:jc w:val="center"/>
        <w:rPr>
          <w:rFonts w:cs="Arial"/>
          <w:b/>
          <w:lang w:val="sr-Cyrl-RS"/>
        </w:rPr>
      </w:pPr>
    </w:p>
    <w:p w:rsidR="007E7BB8" w:rsidRPr="00C748B3" w:rsidRDefault="007E7BB8" w:rsidP="007E7BB8">
      <w:pPr>
        <w:spacing w:before="0"/>
        <w:jc w:val="center"/>
        <w:rPr>
          <w:rFonts w:cs="Arial"/>
          <w:b/>
          <w:lang w:val="sr-Cyrl-RS"/>
        </w:rPr>
      </w:pPr>
      <w:r w:rsidRPr="00C748B3">
        <w:rPr>
          <w:rFonts w:cs="Arial"/>
          <w:b/>
          <w:lang w:val="sr-Cyrl-RS"/>
        </w:rPr>
        <w:t>ОБРАЗАЦ ТРОШКОВА ПРИПРЕМЕ ПОНУДЕ</w:t>
      </w:r>
    </w:p>
    <w:p w:rsidR="007E7BB8" w:rsidRPr="00C748B3" w:rsidRDefault="007E7BB8" w:rsidP="007E7BB8">
      <w:pPr>
        <w:spacing w:after="120"/>
        <w:jc w:val="center"/>
        <w:rPr>
          <w:rFonts w:cs="Arial"/>
          <w:lang w:val="sr-Cyrl-RS"/>
        </w:rPr>
      </w:pPr>
      <w:r w:rsidRPr="00C748B3">
        <w:rPr>
          <w:rFonts w:cs="Arial"/>
          <w:lang w:val="sr-Cyrl-RS"/>
        </w:rPr>
        <w:t xml:space="preserve">за јавну набавку </w:t>
      </w:r>
      <w:r w:rsidR="00FD6BCE" w:rsidRPr="00C748B3">
        <w:rPr>
          <w:rFonts w:cs="Arial"/>
          <w:lang w:val="sr-Cyrl-RS"/>
        </w:rPr>
        <w:t>услуга</w:t>
      </w:r>
      <w:r w:rsidRPr="00C748B3">
        <w:rPr>
          <w:rFonts w:cs="Arial"/>
          <w:lang w:val="sr-Cyrl-RS"/>
        </w:rPr>
        <w:t>:</w:t>
      </w:r>
      <w:r w:rsidR="00B973E9" w:rsidRPr="00B973E9">
        <w:rPr>
          <w:rFonts w:cs="Arial"/>
          <w:bCs/>
          <w:lang w:val="sr-Cyrl-CS"/>
        </w:rPr>
        <w:t xml:space="preserve"> </w:t>
      </w:r>
      <w:r w:rsidR="00B4332B" w:rsidRPr="00165578">
        <w:rPr>
          <w:rFonts w:cs="Arial"/>
          <w:bCs/>
          <w:lang w:val="sr-Cyrl-CS"/>
        </w:rPr>
        <w:t>Пoпрaвкa  глaвнoг прeкидaчa 1 VVA-2 лoк.443 сeриje</w:t>
      </w:r>
    </w:p>
    <w:p w:rsidR="007E7BB8" w:rsidRPr="00860868" w:rsidRDefault="006825F2" w:rsidP="007E7BB8">
      <w:pPr>
        <w:spacing w:after="120"/>
        <w:jc w:val="center"/>
        <w:rPr>
          <w:rFonts w:cs="Arial"/>
          <w:lang w:val="ru-RU"/>
        </w:rPr>
      </w:pPr>
      <w:r w:rsidRPr="00860868">
        <w:rPr>
          <w:rFonts w:cs="Arial"/>
          <w:lang w:val="ru-RU"/>
        </w:rPr>
        <w:t>ЈН</w:t>
      </w:r>
      <w:r w:rsidR="007E7BB8" w:rsidRPr="00860868">
        <w:rPr>
          <w:rFonts w:cs="Arial"/>
          <w:lang w:val="ru-RU"/>
        </w:rPr>
        <w:t xml:space="preserve"> бр.</w:t>
      </w:r>
      <w:r w:rsidR="00B973E9" w:rsidRPr="00860868">
        <w:rPr>
          <w:lang w:val="ru-RU"/>
        </w:rPr>
        <w:t xml:space="preserve"> </w:t>
      </w:r>
      <w:r w:rsidR="00A2046D" w:rsidRPr="00A2046D">
        <w:rPr>
          <w:rFonts w:cs="Arial"/>
          <w:b/>
          <w:lang w:val="sr-Latn-RS"/>
        </w:rPr>
        <w:t>3000/0715/2016, 3000/0724/2016 (2149/2016)</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6F7CBF">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E47C2E" w:rsidRDefault="007E7BB8" w:rsidP="00BE2EA9">
            <w:pPr>
              <w:rPr>
                <w:rFonts w:cs="Arial"/>
                <w:color w:val="00B0F0"/>
                <w:lang w:val="ru-RU"/>
              </w:rPr>
            </w:pP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E47C2E" w:rsidRDefault="007E7BB8" w:rsidP="00BE2EA9">
            <w:pPr>
              <w:jc w:val="center"/>
              <w:rPr>
                <w:rFonts w:cs="Arial"/>
                <w:color w:val="00B0F0"/>
              </w:rPr>
            </w:pP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860868">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6F47D9" w:rsidRPr="00A963C8" w:rsidRDefault="007E7BB8" w:rsidP="00A963C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r w:rsidRPr="00E47C2E">
        <w:rPr>
          <w:lang w:val="sr-Latn-CS"/>
        </w:rPr>
        <w:br w:type="page"/>
      </w:r>
    </w:p>
    <w:p w:rsidR="00925E05" w:rsidRPr="007E6C10" w:rsidRDefault="00925E05" w:rsidP="00925E05">
      <w:pPr>
        <w:pStyle w:val="KDObrazac"/>
        <w:spacing w:before="0"/>
        <w:rPr>
          <w:lang w:val="sr-Cyrl-RS"/>
        </w:rPr>
      </w:pPr>
      <w:r w:rsidRPr="00860868">
        <w:rPr>
          <w:lang w:val="ru-RU"/>
        </w:rPr>
        <w:lastRenderedPageBreak/>
        <w:t xml:space="preserve">ПРИЛОГ </w:t>
      </w:r>
      <w:r w:rsidR="007E6C10">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303FC2"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303FC2"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303FC2"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003B15" w:rsidRDefault="00932668" w:rsidP="00932668">
      <w:pPr>
        <w:spacing w:after="120"/>
        <w:rPr>
          <w:rFonts w:cs="Arial"/>
          <w:spacing w:val="4"/>
          <w:lang w:val="sr-Cyrl-CS"/>
        </w:rPr>
      </w:pPr>
      <w:r w:rsidRPr="00E47C2E">
        <w:rPr>
          <w:rFonts w:cs="Arial"/>
          <w:spacing w:val="4"/>
          <w:lang w:val="sr-Cyrl-CS"/>
        </w:rPr>
        <w:t xml:space="preserve">Датум:                                                                                                  </w:t>
      </w:r>
    </w:p>
    <w:p w:rsidR="00932668" w:rsidRPr="00003B15" w:rsidRDefault="00932668" w:rsidP="00932668">
      <w:pPr>
        <w:tabs>
          <w:tab w:val="num" w:pos="360"/>
        </w:tabs>
        <w:rPr>
          <w:rFonts w:cs="Arial"/>
          <w:spacing w:val="2"/>
          <w:lang w:val="sr-Cyrl-CS"/>
        </w:rPr>
      </w:pPr>
      <w:r w:rsidRPr="00E47C2E">
        <w:rPr>
          <w:rFonts w:cs="Arial"/>
          <w:spacing w:val="2"/>
          <w:lang w:val="sr-Cyrl-CS"/>
        </w:rPr>
        <w:t xml:space="preserve">___________                                     </w:t>
      </w:r>
    </w:p>
    <w:p w:rsidR="00932668" w:rsidRPr="00003B15" w:rsidRDefault="00932668" w:rsidP="00781B02">
      <w:pPr>
        <w:rPr>
          <w:rFonts w:cs="Arial"/>
          <w:lang w:val="sr-Cyrl-CS"/>
        </w:rPr>
      </w:pPr>
    </w:p>
    <w:p w:rsidR="00B043D1" w:rsidRPr="007E6C10" w:rsidRDefault="00B043D1" w:rsidP="00DE7D4F">
      <w:pPr>
        <w:spacing w:before="0"/>
        <w:rPr>
          <w:rFonts w:cs="Arial"/>
          <w:color w:val="00B0F0"/>
          <w:lang w:val="sr-Cyrl-RS"/>
        </w:rPr>
      </w:pPr>
    </w:p>
    <w:p w:rsidR="007E6C10" w:rsidRDefault="007E6C10" w:rsidP="00AD1279">
      <w:pPr>
        <w:spacing w:before="0"/>
        <w:rPr>
          <w:rFonts w:cs="Arial"/>
          <w:color w:val="00B0F0"/>
          <w:lang w:val="sr-Cyrl-RS"/>
        </w:rPr>
      </w:pPr>
    </w:p>
    <w:p w:rsidR="002E2FEC" w:rsidRPr="00A74872" w:rsidRDefault="002E2FEC" w:rsidP="00925D52">
      <w:pPr>
        <w:spacing w:before="0"/>
        <w:rPr>
          <w:rFonts w:cs="Arial"/>
          <w:lang w:val="ru-RU"/>
        </w:rPr>
      </w:pPr>
    </w:p>
    <w:p w:rsidR="00925D52" w:rsidRDefault="00925D52" w:rsidP="00AD256C">
      <w:pPr>
        <w:spacing w:before="0"/>
        <w:jc w:val="right"/>
        <w:rPr>
          <w:rFonts w:cs="Arial"/>
          <w:b/>
          <w:lang w:val="ru-RU"/>
        </w:rPr>
      </w:pPr>
    </w:p>
    <w:p w:rsidR="00AD256C" w:rsidRPr="007E355A" w:rsidRDefault="00AD256C" w:rsidP="007E355A">
      <w:pPr>
        <w:spacing w:before="0"/>
        <w:jc w:val="right"/>
        <w:rPr>
          <w:rFonts w:cs="Arial"/>
          <w:b/>
          <w:lang w:val="sr-Cyrl-RS"/>
        </w:rPr>
      </w:pPr>
      <w:r w:rsidRPr="00CE7B65">
        <w:rPr>
          <w:rFonts w:cs="Arial"/>
          <w:b/>
          <w:lang w:val="ru-RU"/>
        </w:rPr>
        <w:t xml:space="preserve">ПРИЛОГ </w:t>
      </w:r>
      <w:r w:rsidR="001E05E6">
        <w:rPr>
          <w:rFonts w:cs="Arial"/>
          <w:b/>
          <w:lang w:val="sr-Cyrl-RS"/>
        </w:rPr>
        <w:t>2</w:t>
      </w:r>
    </w:p>
    <w:p w:rsidR="00E0202E" w:rsidRDefault="00CE7B65" w:rsidP="00CE7B65">
      <w:pPr>
        <w:spacing w:before="0"/>
        <w:contextualSpacing/>
        <w:jc w:val="center"/>
        <w:rPr>
          <w:rFonts w:cs="Arial"/>
          <w:b/>
          <w:sz w:val="28"/>
          <w:szCs w:val="28"/>
          <w:lang w:val="sr-Cyrl-RS" w:eastAsia="sr-Latn-CS"/>
        </w:rPr>
      </w:pPr>
      <w:r w:rsidRPr="00CE7B65">
        <w:rPr>
          <w:rFonts w:cs="Arial"/>
          <w:b/>
          <w:sz w:val="28"/>
          <w:szCs w:val="28"/>
          <w:lang w:val="sr-Cyrl-RS" w:eastAsia="sr-Latn-CS"/>
        </w:rPr>
        <w:t>Технички опис</w:t>
      </w:r>
    </w:p>
    <w:p w:rsidR="007B575C" w:rsidRPr="003B098A" w:rsidRDefault="007B575C" w:rsidP="00CE7B65">
      <w:pPr>
        <w:spacing w:before="0"/>
        <w:contextualSpacing/>
        <w:jc w:val="center"/>
        <w:rPr>
          <w:rFonts w:cs="Arial"/>
          <w:b/>
          <w:lang w:val="sr-Cyrl-RS" w:eastAsia="sr-Latn-CS"/>
        </w:rPr>
      </w:pPr>
    </w:p>
    <w:p w:rsidR="00CD3BC6" w:rsidRPr="00CD3BC6" w:rsidRDefault="00CD3BC6" w:rsidP="00CD3BC6">
      <w:pPr>
        <w:spacing w:before="0" w:after="160" w:line="259" w:lineRule="auto"/>
        <w:rPr>
          <w:rFonts w:eastAsia="Calibri" w:cs="Arial"/>
          <w:lang w:val="sr-Cyrl-RS"/>
        </w:rPr>
      </w:pPr>
      <w:r w:rsidRPr="003B098A">
        <w:rPr>
          <w:rFonts w:eastAsia="Calibri" w:cs="Arial"/>
          <w:lang w:val="sr-Cyrl-RS"/>
        </w:rPr>
        <w:t>Н</w:t>
      </w:r>
      <w:r w:rsidRPr="00CD3BC6">
        <w:rPr>
          <w:rFonts w:eastAsia="Calibri" w:cs="Arial"/>
          <w:lang w:val="sr-Cyrl-RS"/>
        </w:rPr>
        <w:t xml:space="preserve">а </w:t>
      </w:r>
      <w:r w:rsidRPr="003B098A">
        <w:rPr>
          <w:rFonts w:eastAsia="Calibri" w:cs="Arial"/>
          <w:lang w:val="sr-Cyrl-RS"/>
        </w:rPr>
        <w:t>гл</w:t>
      </w:r>
      <w:r w:rsidRPr="00CD3BC6">
        <w:rPr>
          <w:rFonts w:eastAsia="Calibri" w:cs="Arial"/>
          <w:lang w:val="sr-Cyrl-RS"/>
        </w:rPr>
        <w:t>а</w:t>
      </w:r>
      <w:r w:rsidRPr="003B098A">
        <w:rPr>
          <w:rFonts w:eastAsia="Calibri" w:cs="Arial"/>
          <w:lang w:val="sr-Cyrl-RS"/>
        </w:rPr>
        <w:t>вн</w:t>
      </w:r>
      <w:r w:rsidRPr="00CD3BC6">
        <w:rPr>
          <w:rFonts w:eastAsia="Calibri" w:cs="Arial"/>
          <w:lang w:val="sr-Cyrl-RS"/>
        </w:rPr>
        <w:t>о</w:t>
      </w:r>
      <w:r w:rsidRPr="003B098A">
        <w:rPr>
          <w:rFonts w:eastAsia="Calibri" w:cs="Arial"/>
          <w:lang w:val="sr-Cyrl-RS"/>
        </w:rPr>
        <w:t>м</w:t>
      </w:r>
      <w:r w:rsidRPr="00CD3BC6">
        <w:rPr>
          <w:rFonts w:eastAsia="Calibri" w:cs="Arial"/>
          <w:lang w:val="sr-Cyrl-RS"/>
        </w:rPr>
        <w:t xml:space="preserve"> </w:t>
      </w:r>
      <w:r w:rsidRPr="003B098A">
        <w:rPr>
          <w:rFonts w:eastAsia="Calibri" w:cs="Arial"/>
          <w:lang w:val="sr-Cyrl-RS"/>
        </w:rPr>
        <w:t>пр</w:t>
      </w:r>
      <w:r w:rsidRPr="00CD3BC6">
        <w:rPr>
          <w:rFonts w:eastAsia="Calibri" w:cs="Arial"/>
          <w:lang w:val="sr-Cyrl-RS"/>
        </w:rPr>
        <w:t>е</w:t>
      </w:r>
      <w:r w:rsidRPr="003B098A">
        <w:rPr>
          <w:rFonts w:eastAsia="Calibri" w:cs="Arial"/>
          <w:lang w:val="sr-Cyrl-RS"/>
        </w:rPr>
        <w:t>кид</w:t>
      </w:r>
      <w:r w:rsidRPr="00CD3BC6">
        <w:rPr>
          <w:rFonts w:eastAsia="Calibri" w:cs="Arial"/>
          <w:lang w:val="sr-Cyrl-RS"/>
        </w:rPr>
        <w:t>а</w:t>
      </w:r>
      <w:r w:rsidRPr="003B098A">
        <w:rPr>
          <w:rFonts w:eastAsia="Calibri" w:cs="Arial"/>
          <w:lang w:val="sr-Cyrl-RS"/>
        </w:rPr>
        <w:t>чу</w:t>
      </w:r>
      <w:r w:rsidRPr="00CD3BC6">
        <w:rPr>
          <w:rFonts w:eastAsia="Calibri" w:cs="Arial"/>
          <w:lang w:val="sr-Cyrl-RS"/>
        </w:rPr>
        <w:t xml:space="preserve"> </w:t>
      </w:r>
      <w:r w:rsidRPr="003B098A">
        <w:rPr>
          <w:rFonts w:eastAsia="Calibri" w:cs="Arial"/>
          <w:lang w:val="sr-Cyrl-RS"/>
        </w:rPr>
        <w:t>л</w:t>
      </w:r>
      <w:r w:rsidRPr="00CD3BC6">
        <w:rPr>
          <w:rFonts w:eastAsia="Calibri" w:cs="Arial"/>
          <w:lang w:val="sr-Cyrl-RS"/>
        </w:rPr>
        <w:t>о</w:t>
      </w:r>
      <w:r w:rsidRPr="003B098A">
        <w:rPr>
          <w:rFonts w:eastAsia="Calibri" w:cs="Arial"/>
          <w:lang w:val="sr-Cyrl-RS"/>
        </w:rPr>
        <w:t>к</w:t>
      </w:r>
      <w:r w:rsidRPr="00CD3BC6">
        <w:rPr>
          <w:rFonts w:eastAsia="Calibri" w:cs="Arial"/>
          <w:lang w:val="sr-Cyrl-RS"/>
        </w:rPr>
        <w:t xml:space="preserve">.443 </w:t>
      </w:r>
      <w:r w:rsidRPr="003B098A">
        <w:rPr>
          <w:rFonts w:eastAsia="Calibri" w:cs="Arial"/>
          <w:lang w:val="sr-Cyrl-RS"/>
        </w:rPr>
        <w:t>с</w:t>
      </w:r>
      <w:r w:rsidRPr="00CD3BC6">
        <w:rPr>
          <w:rFonts w:eastAsia="Calibri" w:cs="Arial"/>
          <w:lang w:val="sr-Cyrl-RS"/>
        </w:rPr>
        <w:t>е</w:t>
      </w:r>
      <w:r w:rsidRPr="003B098A">
        <w:rPr>
          <w:rFonts w:eastAsia="Calibri" w:cs="Arial"/>
          <w:lang w:val="sr-Cyrl-RS"/>
        </w:rPr>
        <w:t>ри</w:t>
      </w:r>
      <w:r w:rsidRPr="00CD3BC6">
        <w:rPr>
          <w:rFonts w:eastAsia="Calibri" w:cs="Arial"/>
          <w:lang w:val="sr-Cyrl-RS"/>
        </w:rPr>
        <w:t xml:space="preserve">је </w:t>
      </w:r>
      <w:r w:rsidRPr="003B098A">
        <w:rPr>
          <w:rFonts w:eastAsia="Calibri" w:cs="Arial"/>
          <w:lang w:val="sr-Cyrl-RS"/>
        </w:rPr>
        <w:t>п</w:t>
      </w:r>
      <w:r w:rsidRPr="00CD3BC6">
        <w:rPr>
          <w:rFonts w:eastAsia="Calibri" w:cs="Arial"/>
          <w:lang w:val="sr-Cyrl-RS"/>
        </w:rPr>
        <w:t>о</w:t>
      </w:r>
      <w:r w:rsidRPr="003B098A">
        <w:rPr>
          <w:rFonts w:eastAsia="Calibri" w:cs="Arial"/>
          <w:lang w:val="sr-Cyrl-RS"/>
        </w:rPr>
        <w:t>тр</w:t>
      </w:r>
      <w:r w:rsidRPr="00CD3BC6">
        <w:rPr>
          <w:rFonts w:eastAsia="Calibri" w:cs="Arial"/>
          <w:lang w:val="sr-Cyrl-RS"/>
        </w:rPr>
        <w:t>е</w:t>
      </w:r>
      <w:r w:rsidRPr="003B098A">
        <w:rPr>
          <w:rFonts w:eastAsia="Calibri" w:cs="Arial"/>
          <w:lang w:val="sr-Cyrl-RS"/>
        </w:rPr>
        <w:t>бн</w:t>
      </w:r>
      <w:r w:rsidRPr="00CD3BC6">
        <w:rPr>
          <w:rFonts w:eastAsia="Calibri" w:cs="Arial"/>
          <w:lang w:val="sr-Cyrl-RS"/>
        </w:rPr>
        <w:t xml:space="preserve">о је </w:t>
      </w:r>
      <w:r w:rsidRPr="003B098A">
        <w:rPr>
          <w:rFonts w:eastAsia="Calibri" w:cs="Arial"/>
          <w:lang w:val="sr-Cyrl-RS"/>
        </w:rPr>
        <w:t>извршити</w:t>
      </w:r>
      <w:r w:rsidRPr="00CD3BC6">
        <w:rPr>
          <w:rFonts w:eastAsia="Calibri" w:cs="Arial"/>
          <w:lang w:val="sr-Cyrl-RS"/>
        </w:rPr>
        <w:t xml:space="preserve"> </w:t>
      </w:r>
      <w:r w:rsidRPr="003B098A">
        <w:rPr>
          <w:rFonts w:eastAsia="Calibri" w:cs="Arial"/>
          <w:lang w:val="sr-Cyrl-RS"/>
        </w:rPr>
        <w:t>сл</w:t>
      </w:r>
      <w:r w:rsidRPr="00CD3BC6">
        <w:rPr>
          <w:rFonts w:eastAsia="Calibri" w:cs="Arial"/>
          <w:lang w:val="sr-Cyrl-RS"/>
        </w:rPr>
        <w:t>е</w:t>
      </w:r>
      <w:r w:rsidRPr="003B098A">
        <w:rPr>
          <w:rFonts w:eastAsia="Calibri" w:cs="Arial"/>
          <w:lang w:val="sr-Cyrl-RS"/>
        </w:rPr>
        <w:t>д</w:t>
      </w:r>
      <w:r w:rsidRPr="00CD3BC6">
        <w:rPr>
          <w:rFonts w:eastAsia="Calibri" w:cs="Arial"/>
          <w:lang w:val="sr-Cyrl-RS"/>
        </w:rPr>
        <w:t>е</w:t>
      </w:r>
      <w:r w:rsidRPr="003B098A">
        <w:rPr>
          <w:rFonts w:eastAsia="Calibri" w:cs="Arial"/>
          <w:lang w:val="sr-Cyrl-RS"/>
        </w:rPr>
        <w:t>ћ</w:t>
      </w:r>
      <w:r w:rsidRPr="00CD3BC6">
        <w:rPr>
          <w:rFonts w:eastAsia="Calibri" w:cs="Arial"/>
          <w:lang w:val="sr-Cyrl-RS"/>
        </w:rPr>
        <w:t xml:space="preserve">е </w:t>
      </w:r>
      <w:r w:rsidRPr="003B098A">
        <w:rPr>
          <w:rFonts w:eastAsia="Calibri" w:cs="Arial"/>
          <w:lang w:val="sr-Cyrl-RS"/>
        </w:rPr>
        <w:t>р</w:t>
      </w:r>
      <w:r w:rsidRPr="00CD3BC6">
        <w:rPr>
          <w:rFonts w:eastAsia="Calibri" w:cs="Arial"/>
          <w:lang w:val="sr-Cyrl-RS"/>
        </w:rPr>
        <w:t>а</w:t>
      </w:r>
      <w:r w:rsidRPr="003B098A">
        <w:rPr>
          <w:rFonts w:eastAsia="Calibri" w:cs="Arial"/>
          <w:lang w:val="sr-Cyrl-RS"/>
        </w:rPr>
        <w:t>д</w:t>
      </w:r>
      <w:r w:rsidRPr="00CD3BC6">
        <w:rPr>
          <w:rFonts w:eastAsia="Calibri" w:cs="Arial"/>
          <w:lang w:val="sr-Cyrl-RS"/>
        </w:rPr>
        <w:t>о</w:t>
      </w:r>
      <w:r w:rsidRPr="003B098A">
        <w:rPr>
          <w:rFonts w:eastAsia="Calibri" w:cs="Arial"/>
          <w:lang w:val="sr-Cyrl-RS"/>
        </w:rPr>
        <w:t>в</w:t>
      </w:r>
      <w:r w:rsidRPr="00CD3BC6">
        <w:rPr>
          <w:rFonts w:eastAsia="Calibri" w:cs="Arial"/>
          <w:lang w:val="sr-Cyrl-RS"/>
        </w:rPr>
        <w:t>е :</w:t>
      </w:r>
    </w:p>
    <w:p w:rsidR="00CD3BC6" w:rsidRPr="00CD3BC6" w:rsidRDefault="00CD3BC6" w:rsidP="00CD3BC6">
      <w:pPr>
        <w:numPr>
          <w:ilvl w:val="0"/>
          <w:numId w:val="34"/>
        </w:numPr>
        <w:spacing w:before="0" w:after="160" w:line="259" w:lineRule="auto"/>
        <w:contextualSpacing/>
        <w:jc w:val="left"/>
        <w:rPr>
          <w:rFonts w:eastAsia="Calibri" w:cs="Arial"/>
          <w:lang w:val="sr-Cyrl-RS"/>
        </w:rPr>
      </w:pPr>
      <w:r w:rsidRPr="003B098A">
        <w:rPr>
          <w:rFonts w:eastAsia="Calibri" w:cs="Arial"/>
          <w:lang w:val="sr-Cyrl-RS"/>
        </w:rPr>
        <w:t>р</w:t>
      </w:r>
      <w:r w:rsidRPr="00CD3BC6">
        <w:rPr>
          <w:rFonts w:eastAsia="Calibri" w:cs="Arial"/>
          <w:lang w:val="sr-Cyrl-RS"/>
        </w:rPr>
        <w:t>а</w:t>
      </w:r>
      <w:r w:rsidRPr="003B098A">
        <w:rPr>
          <w:rFonts w:eastAsia="Calibri" w:cs="Arial"/>
          <w:lang w:val="sr-Cyrl-RS"/>
        </w:rPr>
        <w:t>ст</w:t>
      </w:r>
      <w:r w:rsidRPr="00CD3BC6">
        <w:rPr>
          <w:rFonts w:eastAsia="Calibri" w:cs="Arial"/>
          <w:lang w:val="sr-Cyrl-RS"/>
        </w:rPr>
        <w:t>а</w:t>
      </w:r>
      <w:r w:rsidRPr="003B098A">
        <w:rPr>
          <w:rFonts w:eastAsia="Calibri" w:cs="Arial"/>
          <w:lang w:val="sr-Cyrl-RS"/>
        </w:rPr>
        <w:t>вљ</w:t>
      </w:r>
      <w:r w:rsidRPr="00CD3BC6">
        <w:rPr>
          <w:rFonts w:eastAsia="Calibri" w:cs="Arial"/>
          <w:lang w:val="sr-Cyrl-RS"/>
        </w:rPr>
        <w:t>а</w:t>
      </w:r>
      <w:r w:rsidRPr="003B098A">
        <w:rPr>
          <w:rFonts w:eastAsia="Calibri" w:cs="Arial"/>
          <w:lang w:val="sr-Cyrl-RS"/>
        </w:rPr>
        <w:t>њ</w:t>
      </w:r>
      <w:r w:rsidRPr="00CD3BC6">
        <w:rPr>
          <w:rFonts w:eastAsia="Calibri" w:cs="Arial"/>
          <w:lang w:val="sr-Cyrl-RS"/>
        </w:rPr>
        <w:t xml:space="preserve">е </w:t>
      </w:r>
      <w:r w:rsidRPr="003B098A">
        <w:rPr>
          <w:rFonts w:eastAsia="Calibri" w:cs="Arial"/>
          <w:lang w:val="sr-Cyrl-RS"/>
        </w:rPr>
        <w:t>пр</w:t>
      </w:r>
      <w:r w:rsidRPr="00CD3BC6">
        <w:rPr>
          <w:rFonts w:eastAsia="Calibri" w:cs="Arial"/>
          <w:lang w:val="sr-Cyrl-RS"/>
        </w:rPr>
        <w:t>е</w:t>
      </w:r>
      <w:r w:rsidRPr="003B098A">
        <w:rPr>
          <w:rFonts w:eastAsia="Calibri" w:cs="Arial"/>
          <w:lang w:val="sr-Cyrl-RS"/>
        </w:rPr>
        <w:t>кид</w:t>
      </w:r>
      <w:r w:rsidRPr="00CD3BC6">
        <w:rPr>
          <w:rFonts w:eastAsia="Calibri" w:cs="Arial"/>
          <w:lang w:val="sr-Cyrl-RS"/>
        </w:rPr>
        <w:t>а</w:t>
      </w:r>
      <w:r w:rsidRPr="003B098A">
        <w:rPr>
          <w:rFonts w:eastAsia="Calibri" w:cs="Arial"/>
          <w:lang w:val="sr-Cyrl-RS"/>
        </w:rPr>
        <w:t>ч</w:t>
      </w:r>
      <w:r w:rsidRPr="00CD3BC6">
        <w:rPr>
          <w:rFonts w:eastAsia="Calibri" w:cs="Arial"/>
          <w:lang w:val="sr-Cyrl-RS"/>
        </w:rPr>
        <w:t>а( о</w:t>
      </w:r>
      <w:r w:rsidRPr="003B098A">
        <w:rPr>
          <w:rFonts w:eastAsia="Calibri" w:cs="Arial"/>
          <w:lang w:val="sr-Cyrl-RS"/>
        </w:rPr>
        <w:t>сн</w:t>
      </w:r>
      <w:r w:rsidRPr="00CD3BC6">
        <w:rPr>
          <w:rFonts w:eastAsia="Calibri" w:cs="Arial"/>
          <w:lang w:val="sr-Cyrl-RS"/>
        </w:rPr>
        <w:t>о</w:t>
      </w:r>
      <w:r w:rsidRPr="003B098A">
        <w:rPr>
          <w:rFonts w:eastAsia="Calibri" w:cs="Arial"/>
          <w:lang w:val="sr-Cyrl-RS"/>
        </w:rPr>
        <w:t>вн</w:t>
      </w:r>
      <w:r w:rsidRPr="00CD3BC6">
        <w:rPr>
          <w:rFonts w:eastAsia="Calibri" w:cs="Arial"/>
          <w:lang w:val="sr-Cyrl-RS"/>
        </w:rPr>
        <w:t>о</w:t>
      </w:r>
      <w:r w:rsidRPr="003B098A">
        <w:rPr>
          <w:rFonts w:eastAsia="Calibri" w:cs="Arial"/>
          <w:lang w:val="sr-Cyrl-RS"/>
        </w:rPr>
        <w:t>г</w:t>
      </w:r>
      <w:r w:rsidRPr="00CD3BC6">
        <w:rPr>
          <w:rFonts w:eastAsia="Calibri" w:cs="Arial"/>
          <w:lang w:val="sr-Cyrl-RS"/>
        </w:rPr>
        <w:t xml:space="preserve"> </w:t>
      </w:r>
      <w:r w:rsidRPr="003B098A">
        <w:rPr>
          <w:rFonts w:eastAsia="Calibri" w:cs="Arial"/>
          <w:lang w:val="sr-Cyrl-RS"/>
        </w:rPr>
        <w:t>р</w:t>
      </w:r>
      <w:r w:rsidRPr="00CD3BC6">
        <w:rPr>
          <w:rFonts w:eastAsia="Calibri" w:cs="Arial"/>
          <w:lang w:val="sr-Cyrl-RS"/>
        </w:rPr>
        <w:t>а</w:t>
      </w:r>
      <w:r w:rsidRPr="003B098A">
        <w:rPr>
          <w:rFonts w:eastAsia="Calibri" w:cs="Arial"/>
          <w:lang w:val="sr-Cyrl-RS"/>
        </w:rPr>
        <w:t>м</w:t>
      </w:r>
      <w:r w:rsidRPr="00CD3BC6">
        <w:rPr>
          <w:rFonts w:eastAsia="Calibri" w:cs="Arial"/>
          <w:lang w:val="sr-Cyrl-RS"/>
        </w:rPr>
        <w:t>а,</w:t>
      </w:r>
      <w:r w:rsidRPr="003B098A">
        <w:rPr>
          <w:rFonts w:eastAsia="Calibri" w:cs="Arial"/>
          <w:lang w:val="sr-Cyrl-RS"/>
        </w:rPr>
        <w:t>р</w:t>
      </w:r>
      <w:r w:rsidRPr="00CD3BC6">
        <w:rPr>
          <w:rFonts w:eastAsia="Calibri" w:cs="Arial"/>
          <w:lang w:val="sr-Cyrl-RS"/>
        </w:rPr>
        <w:t>а</w:t>
      </w:r>
      <w:r w:rsidRPr="003B098A">
        <w:rPr>
          <w:rFonts w:eastAsia="Calibri" w:cs="Arial"/>
          <w:lang w:val="sr-Cyrl-RS"/>
        </w:rPr>
        <w:t>ст</w:t>
      </w:r>
      <w:r w:rsidRPr="00CD3BC6">
        <w:rPr>
          <w:rFonts w:eastAsia="Calibri" w:cs="Arial"/>
          <w:lang w:val="sr-Cyrl-RS"/>
        </w:rPr>
        <w:t>а</w:t>
      </w:r>
      <w:r w:rsidRPr="003B098A">
        <w:rPr>
          <w:rFonts w:eastAsia="Calibri" w:cs="Arial"/>
          <w:lang w:val="sr-Cyrl-RS"/>
        </w:rPr>
        <w:t>вљ</w:t>
      </w:r>
      <w:r w:rsidRPr="00CD3BC6">
        <w:rPr>
          <w:rFonts w:eastAsia="Calibri" w:cs="Arial"/>
          <w:lang w:val="sr-Cyrl-RS"/>
        </w:rPr>
        <w:t>а</w:t>
      </w:r>
      <w:r w:rsidRPr="003B098A">
        <w:rPr>
          <w:rFonts w:eastAsia="Calibri" w:cs="Arial"/>
          <w:lang w:val="sr-Cyrl-RS"/>
        </w:rPr>
        <w:t>ч</w:t>
      </w:r>
      <w:r w:rsidRPr="00CD3BC6">
        <w:rPr>
          <w:rFonts w:eastAsia="Calibri" w:cs="Arial"/>
          <w:lang w:val="sr-Cyrl-RS"/>
        </w:rPr>
        <w:t>а,</w:t>
      </w:r>
      <w:r w:rsidRPr="003B098A">
        <w:rPr>
          <w:rFonts w:eastAsia="Calibri" w:cs="Arial"/>
          <w:lang w:val="sr-Cyrl-RS"/>
        </w:rPr>
        <w:t>п</w:t>
      </w:r>
      <w:r w:rsidRPr="00CD3BC6">
        <w:rPr>
          <w:rFonts w:eastAsia="Calibri" w:cs="Arial"/>
          <w:lang w:val="sr-Cyrl-RS"/>
        </w:rPr>
        <w:t>о</w:t>
      </w:r>
      <w:r w:rsidRPr="003B098A">
        <w:rPr>
          <w:rFonts w:eastAsia="Calibri" w:cs="Arial"/>
          <w:lang w:val="sr-Cyrl-RS"/>
        </w:rPr>
        <w:t>тп</w:t>
      </w:r>
      <w:r w:rsidRPr="00CD3BC6">
        <w:rPr>
          <w:rFonts w:eastAsia="Calibri" w:cs="Arial"/>
          <w:lang w:val="sr-Cyrl-RS"/>
        </w:rPr>
        <w:t>о</w:t>
      </w:r>
      <w:r w:rsidRPr="003B098A">
        <w:rPr>
          <w:rFonts w:eastAsia="Calibri" w:cs="Arial"/>
          <w:lang w:val="sr-Cyrl-RS"/>
        </w:rPr>
        <w:t>рн</w:t>
      </w:r>
      <w:r w:rsidRPr="00CD3BC6">
        <w:rPr>
          <w:rFonts w:eastAsia="Calibri" w:cs="Arial"/>
          <w:lang w:val="sr-Cyrl-RS"/>
        </w:rPr>
        <w:t>о</w:t>
      </w:r>
      <w:r w:rsidRPr="003B098A">
        <w:rPr>
          <w:rFonts w:eastAsia="Calibri" w:cs="Arial"/>
          <w:lang w:val="sr-Cyrl-RS"/>
        </w:rPr>
        <w:t>г</w:t>
      </w:r>
      <w:r w:rsidRPr="00CD3BC6">
        <w:rPr>
          <w:rFonts w:eastAsia="Calibri" w:cs="Arial"/>
          <w:lang w:val="sr-Cyrl-RS"/>
        </w:rPr>
        <w:t xml:space="preserve"> </w:t>
      </w:r>
      <w:r w:rsidRPr="003B098A">
        <w:rPr>
          <w:rFonts w:eastAsia="Calibri" w:cs="Arial"/>
          <w:lang w:val="sr-Cyrl-RS"/>
        </w:rPr>
        <w:t>из</w:t>
      </w:r>
      <w:r w:rsidRPr="00CD3BC6">
        <w:rPr>
          <w:rFonts w:eastAsia="Calibri" w:cs="Arial"/>
          <w:lang w:val="sr-Cyrl-RS"/>
        </w:rPr>
        <w:t>о</w:t>
      </w:r>
      <w:r w:rsidRPr="003B098A">
        <w:rPr>
          <w:rFonts w:eastAsia="Calibri" w:cs="Arial"/>
          <w:lang w:val="sr-Cyrl-RS"/>
        </w:rPr>
        <w:t>л</w:t>
      </w:r>
      <w:r w:rsidRPr="00CD3BC6">
        <w:rPr>
          <w:rFonts w:eastAsia="Calibri" w:cs="Arial"/>
          <w:lang w:val="sr-Cyrl-RS"/>
        </w:rPr>
        <w:t>а</w:t>
      </w:r>
      <w:r w:rsidRPr="003B098A">
        <w:rPr>
          <w:rFonts w:eastAsia="Calibri" w:cs="Arial"/>
          <w:lang w:val="sr-Cyrl-RS"/>
        </w:rPr>
        <w:t>т</w:t>
      </w:r>
      <w:r w:rsidRPr="00CD3BC6">
        <w:rPr>
          <w:rFonts w:eastAsia="Calibri" w:cs="Arial"/>
          <w:lang w:val="sr-Cyrl-RS"/>
        </w:rPr>
        <w:t>о</w:t>
      </w:r>
      <w:r w:rsidRPr="003B098A">
        <w:rPr>
          <w:rFonts w:eastAsia="Calibri" w:cs="Arial"/>
          <w:lang w:val="sr-Cyrl-RS"/>
        </w:rPr>
        <w:t>р</w:t>
      </w:r>
      <w:r w:rsidRPr="00CD3BC6">
        <w:rPr>
          <w:rFonts w:eastAsia="Calibri" w:cs="Arial"/>
          <w:lang w:val="sr-Cyrl-RS"/>
        </w:rPr>
        <w:t>а,</w:t>
      </w:r>
      <w:r w:rsidRPr="003B098A">
        <w:rPr>
          <w:rFonts w:eastAsia="Calibri" w:cs="Arial"/>
          <w:lang w:val="sr-Cyrl-RS"/>
        </w:rPr>
        <w:t>скл</w:t>
      </w:r>
      <w:r w:rsidRPr="00CD3BC6">
        <w:rPr>
          <w:rFonts w:eastAsia="Calibri" w:cs="Arial"/>
          <w:lang w:val="sr-Cyrl-RS"/>
        </w:rPr>
        <w:t>о</w:t>
      </w:r>
      <w:r w:rsidRPr="003B098A">
        <w:rPr>
          <w:rFonts w:eastAsia="Calibri" w:cs="Arial"/>
          <w:lang w:val="sr-Cyrl-RS"/>
        </w:rPr>
        <w:t>п</w:t>
      </w:r>
      <w:r w:rsidRPr="00CD3BC6">
        <w:rPr>
          <w:rFonts w:eastAsia="Calibri" w:cs="Arial"/>
          <w:lang w:val="sr-Cyrl-RS"/>
        </w:rPr>
        <w:t xml:space="preserve">а  </w:t>
      </w:r>
      <w:r w:rsidRPr="003B098A">
        <w:rPr>
          <w:rFonts w:eastAsia="Calibri" w:cs="Arial"/>
          <w:lang w:val="sr-Cyrl-RS"/>
        </w:rPr>
        <w:t>к</w:t>
      </w:r>
      <w:r w:rsidRPr="00CD3BC6">
        <w:rPr>
          <w:rFonts w:eastAsia="Calibri" w:cs="Arial"/>
          <w:lang w:val="sr-Cyrl-RS"/>
        </w:rPr>
        <w:t>о</w:t>
      </w:r>
      <w:r w:rsidRPr="003B098A">
        <w:rPr>
          <w:rFonts w:eastAsia="Calibri" w:cs="Arial"/>
          <w:lang w:val="sr-Cyrl-RS"/>
        </w:rPr>
        <w:t>м</w:t>
      </w:r>
      <w:r w:rsidRPr="00CD3BC6">
        <w:rPr>
          <w:rFonts w:eastAsia="Calibri" w:cs="Arial"/>
          <w:lang w:val="sr-Cyrl-RS"/>
        </w:rPr>
        <w:t>о</w:t>
      </w:r>
      <w:r w:rsidRPr="003B098A">
        <w:rPr>
          <w:rFonts w:eastAsia="Calibri" w:cs="Arial"/>
          <w:lang w:val="sr-Cyrl-RS"/>
        </w:rPr>
        <w:t>р</w:t>
      </w:r>
      <w:r w:rsidRPr="00CD3BC6">
        <w:rPr>
          <w:rFonts w:eastAsia="Calibri" w:cs="Arial"/>
          <w:lang w:val="sr-Cyrl-RS"/>
        </w:rPr>
        <w:t xml:space="preserve">е </w:t>
      </w:r>
      <w:r w:rsidRPr="003B098A">
        <w:rPr>
          <w:rFonts w:eastAsia="Calibri" w:cs="Arial"/>
          <w:lang w:val="sr-Cyrl-RS"/>
        </w:rPr>
        <w:t>з</w:t>
      </w:r>
      <w:r w:rsidRPr="00CD3BC6">
        <w:rPr>
          <w:rFonts w:eastAsia="Calibri" w:cs="Arial"/>
          <w:lang w:val="sr-Cyrl-RS"/>
        </w:rPr>
        <w:t xml:space="preserve">а </w:t>
      </w:r>
      <w:r w:rsidRPr="003B098A">
        <w:rPr>
          <w:rFonts w:eastAsia="Calibri" w:cs="Arial"/>
          <w:lang w:val="sr-Cyrl-RS"/>
        </w:rPr>
        <w:t>г</w:t>
      </w:r>
      <w:r w:rsidRPr="00CD3BC6">
        <w:rPr>
          <w:rFonts w:eastAsia="Calibri" w:cs="Arial"/>
          <w:lang w:val="sr-Cyrl-RS"/>
        </w:rPr>
        <w:t>а</w:t>
      </w:r>
      <w:r w:rsidRPr="003B098A">
        <w:rPr>
          <w:rFonts w:eastAsia="Calibri" w:cs="Arial"/>
          <w:lang w:val="sr-Cyrl-RS"/>
        </w:rPr>
        <w:t>ш</w:t>
      </w:r>
      <w:r w:rsidRPr="00CD3BC6">
        <w:rPr>
          <w:rFonts w:eastAsia="Calibri" w:cs="Arial"/>
          <w:lang w:val="sr-Cyrl-RS"/>
        </w:rPr>
        <w:t>е</w:t>
      </w:r>
      <w:r w:rsidRPr="003B098A">
        <w:rPr>
          <w:rFonts w:eastAsia="Calibri" w:cs="Arial"/>
          <w:lang w:val="sr-Cyrl-RS"/>
        </w:rPr>
        <w:t>њ</w:t>
      </w:r>
      <w:r w:rsidRPr="00CD3BC6">
        <w:rPr>
          <w:rFonts w:eastAsia="Calibri" w:cs="Arial"/>
          <w:lang w:val="sr-Cyrl-RS"/>
        </w:rPr>
        <w:t xml:space="preserve">е </w:t>
      </w:r>
      <w:r w:rsidRPr="003B098A">
        <w:rPr>
          <w:rFonts w:eastAsia="Calibri" w:cs="Arial"/>
          <w:lang w:val="sr-Cyrl-RS"/>
        </w:rPr>
        <w:t>лук</w:t>
      </w:r>
      <w:r w:rsidRPr="00CD3BC6">
        <w:rPr>
          <w:rFonts w:eastAsia="Calibri" w:cs="Arial"/>
          <w:lang w:val="sr-Cyrl-RS"/>
        </w:rPr>
        <w:t xml:space="preserve">а, </w:t>
      </w:r>
      <w:r w:rsidRPr="003B098A">
        <w:rPr>
          <w:rFonts w:eastAsia="Calibri" w:cs="Arial"/>
          <w:lang w:val="sr-Cyrl-RS"/>
        </w:rPr>
        <w:t>к</w:t>
      </w:r>
      <w:r w:rsidRPr="00CD3BC6">
        <w:rPr>
          <w:rFonts w:eastAsia="Calibri" w:cs="Arial"/>
          <w:lang w:val="sr-Cyrl-RS"/>
        </w:rPr>
        <w:t>о</w:t>
      </w:r>
      <w:r w:rsidRPr="003B098A">
        <w:rPr>
          <w:rFonts w:eastAsia="Calibri" w:cs="Arial"/>
          <w:lang w:val="sr-Cyrl-RS"/>
        </w:rPr>
        <w:t>м</w:t>
      </w:r>
      <w:r w:rsidRPr="00CD3BC6">
        <w:rPr>
          <w:rFonts w:eastAsia="Calibri" w:cs="Arial"/>
          <w:lang w:val="sr-Cyrl-RS"/>
        </w:rPr>
        <w:t>о</w:t>
      </w:r>
      <w:r w:rsidRPr="003B098A">
        <w:rPr>
          <w:rFonts w:eastAsia="Calibri" w:cs="Arial"/>
          <w:lang w:val="sr-Cyrl-RS"/>
        </w:rPr>
        <w:t>р</w:t>
      </w:r>
      <w:r w:rsidRPr="00CD3BC6">
        <w:rPr>
          <w:rFonts w:eastAsia="Calibri" w:cs="Arial"/>
          <w:lang w:val="sr-Cyrl-RS"/>
        </w:rPr>
        <w:t xml:space="preserve">е </w:t>
      </w:r>
      <w:r w:rsidRPr="003B098A">
        <w:rPr>
          <w:rFonts w:eastAsia="Calibri" w:cs="Arial"/>
          <w:lang w:val="sr-Cyrl-RS"/>
        </w:rPr>
        <w:t>з</w:t>
      </w:r>
      <w:r w:rsidRPr="00CD3BC6">
        <w:rPr>
          <w:rFonts w:eastAsia="Calibri" w:cs="Arial"/>
          <w:lang w:val="sr-Cyrl-RS"/>
        </w:rPr>
        <w:t xml:space="preserve">а </w:t>
      </w:r>
      <w:r w:rsidRPr="003B098A">
        <w:rPr>
          <w:rFonts w:eastAsia="Calibri" w:cs="Arial"/>
          <w:lang w:val="sr-Cyrl-RS"/>
        </w:rPr>
        <w:t>г</w:t>
      </w:r>
      <w:r w:rsidRPr="00CD3BC6">
        <w:rPr>
          <w:rFonts w:eastAsia="Calibri" w:cs="Arial"/>
          <w:lang w:val="sr-Cyrl-RS"/>
        </w:rPr>
        <w:t>а</w:t>
      </w:r>
      <w:r w:rsidRPr="003B098A">
        <w:rPr>
          <w:rFonts w:eastAsia="Calibri" w:cs="Arial"/>
          <w:lang w:val="sr-Cyrl-RS"/>
        </w:rPr>
        <w:t>ш</w:t>
      </w:r>
      <w:r w:rsidRPr="00CD3BC6">
        <w:rPr>
          <w:rFonts w:eastAsia="Calibri" w:cs="Arial"/>
          <w:lang w:val="sr-Cyrl-RS"/>
        </w:rPr>
        <w:t>е</w:t>
      </w:r>
      <w:r w:rsidRPr="003B098A">
        <w:rPr>
          <w:rFonts w:eastAsia="Calibri" w:cs="Arial"/>
          <w:lang w:val="sr-Cyrl-RS"/>
        </w:rPr>
        <w:t>њ</w:t>
      </w:r>
      <w:r w:rsidRPr="00CD3BC6">
        <w:rPr>
          <w:rFonts w:eastAsia="Calibri" w:cs="Arial"/>
          <w:lang w:val="sr-Cyrl-RS"/>
        </w:rPr>
        <w:t xml:space="preserve">е </w:t>
      </w:r>
      <w:r w:rsidRPr="003B098A">
        <w:rPr>
          <w:rFonts w:eastAsia="Calibri" w:cs="Arial"/>
          <w:lang w:val="sr-Cyrl-RS"/>
        </w:rPr>
        <w:t>лук</w:t>
      </w:r>
      <w:r w:rsidRPr="00CD3BC6">
        <w:rPr>
          <w:rFonts w:eastAsia="Calibri" w:cs="Arial"/>
          <w:lang w:val="sr-Cyrl-RS"/>
        </w:rPr>
        <w:t xml:space="preserve">а, </w:t>
      </w:r>
      <w:r w:rsidRPr="003B098A">
        <w:rPr>
          <w:rFonts w:eastAsia="Calibri" w:cs="Arial"/>
          <w:lang w:val="sr-Cyrl-RS"/>
        </w:rPr>
        <w:t>к</w:t>
      </w:r>
      <w:r w:rsidRPr="00CD3BC6">
        <w:rPr>
          <w:rFonts w:eastAsia="Calibri" w:cs="Arial"/>
          <w:lang w:val="sr-Cyrl-RS"/>
        </w:rPr>
        <w:t>о</w:t>
      </w:r>
      <w:r w:rsidRPr="003B098A">
        <w:rPr>
          <w:rFonts w:eastAsia="Calibri" w:cs="Arial"/>
          <w:lang w:val="sr-Cyrl-RS"/>
        </w:rPr>
        <w:t>нз</w:t>
      </w:r>
      <w:r w:rsidRPr="00CD3BC6">
        <w:rPr>
          <w:rFonts w:eastAsia="Calibri" w:cs="Arial"/>
          <w:lang w:val="sr-Cyrl-RS"/>
        </w:rPr>
        <w:t>о</w:t>
      </w:r>
      <w:r w:rsidRPr="003B098A">
        <w:rPr>
          <w:rFonts w:eastAsia="Calibri" w:cs="Arial"/>
          <w:lang w:val="sr-Cyrl-RS"/>
        </w:rPr>
        <w:t>л</w:t>
      </w:r>
      <w:r w:rsidRPr="00CD3BC6">
        <w:rPr>
          <w:rFonts w:eastAsia="Calibri" w:cs="Arial"/>
          <w:lang w:val="sr-Cyrl-RS"/>
        </w:rPr>
        <w:t xml:space="preserve">е </w:t>
      </w:r>
      <w:r w:rsidRPr="003B098A">
        <w:rPr>
          <w:rFonts w:eastAsia="Calibri" w:cs="Arial"/>
          <w:lang w:val="sr-Cyrl-RS"/>
        </w:rPr>
        <w:t>з</w:t>
      </w:r>
      <w:r w:rsidRPr="00CD3BC6">
        <w:rPr>
          <w:rFonts w:eastAsia="Calibri" w:cs="Arial"/>
          <w:lang w:val="sr-Cyrl-RS"/>
        </w:rPr>
        <w:t xml:space="preserve">а </w:t>
      </w:r>
      <w:r w:rsidRPr="003B098A">
        <w:rPr>
          <w:rFonts w:eastAsia="Calibri" w:cs="Arial"/>
          <w:lang w:val="sr-Cyrl-RS"/>
        </w:rPr>
        <w:t>уз</w:t>
      </w:r>
      <w:r w:rsidRPr="00CD3BC6">
        <w:rPr>
          <w:rFonts w:eastAsia="Calibri" w:cs="Arial"/>
          <w:lang w:val="sr-Cyrl-RS"/>
        </w:rPr>
        <w:t>е</w:t>
      </w:r>
      <w:r w:rsidRPr="003B098A">
        <w:rPr>
          <w:rFonts w:eastAsia="Calibri" w:cs="Arial"/>
          <w:lang w:val="sr-Cyrl-RS"/>
        </w:rPr>
        <w:t>мљ</w:t>
      </w:r>
      <w:r w:rsidRPr="00CD3BC6">
        <w:rPr>
          <w:rFonts w:eastAsia="Calibri" w:cs="Arial"/>
          <w:lang w:val="sr-Cyrl-RS"/>
        </w:rPr>
        <w:t>е</w:t>
      </w:r>
      <w:r w:rsidRPr="003B098A">
        <w:rPr>
          <w:rFonts w:eastAsia="Calibri" w:cs="Arial"/>
          <w:lang w:val="sr-Cyrl-RS"/>
        </w:rPr>
        <w:t>њ</w:t>
      </w:r>
      <w:r w:rsidRPr="00CD3BC6">
        <w:rPr>
          <w:rFonts w:eastAsia="Calibri" w:cs="Arial"/>
          <w:lang w:val="sr-Cyrl-RS"/>
        </w:rPr>
        <w:t xml:space="preserve">е, </w:t>
      </w:r>
      <w:r w:rsidRPr="003B098A">
        <w:rPr>
          <w:rFonts w:eastAsia="Calibri" w:cs="Arial"/>
          <w:lang w:val="sr-Cyrl-RS"/>
        </w:rPr>
        <w:t>гл</w:t>
      </w:r>
      <w:r w:rsidRPr="00CD3BC6">
        <w:rPr>
          <w:rFonts w:eastAsia="Calibri" w:cs="Arial"/>
          <w:lang w:val="sr-Cyrl-RS"/>
        </w:rPr>
        <w:t>а</w:t>
      </w:r>
      <w:r w:rsidRPr="003B098A">
        <w:rPr>
          <w:rFonts w:eastAsia="Calibri" w:cs="Arial"/>
          <w:lang w:val="sr-Cyrl-RS"/>
        </w:rPr>
        <w:t>в</w:t>
      </w:r>
      <w:r w:rsidRPr="00CD3BC6">
        <w:rPr>
          <w:rFonts w:eastAsia="Calibri" w:cs="Arial"/>
          <w:lang w:val="sr-Cyrl-RS"/>
        </w:rPr>
        <w:t xml:space="preserve">е </w:t>
      </w:r>
      <w:r w:rsidRPr="003B098A">
        <w:rPr>
          <w:rFonts w:eastAsia="Calibri" w:cs="Arial"/>
          <w:lang w:val="sr-Cyrl-RS"/>
        </w:rPr>
        <w:t>пр</w:t>
      </w:r>
      <w:r w:rsidRPr="00CD3BC6">
        <w:rPr>
          <w:rFonts w:eastAsia="Calibri" w:cs="Arial"/>
          <w:lang w:val="sr-Cyrl-RS"/>
        </w:rPr>
        <w:t>е</w:t>
      </w:r>
      <w:r w:rsidRPr="003B098A">
        <w:rPr>
          <w:rFonts w:eastAsia="Calibri" w:cs="Arial"/>
          <w:lang w:val="sr-Cyrl-RS"/>
        </w:rPr>
        <w:t>кл</w:t>
      </w:r>
      <w:r w:rsidRPr="00CD3BC6">
        <w:rPr>
          <w:rFonts w:eastAsia="Calibri" w:cs="Arial"/>
          <w:lang w:val="sr-Cyrl-RS"/>
        </w:rPr>
        <w:t>о</w:t>
      </w:r>
      <w:r w:rsidRPr="003B098A">
        <w:rPr>
          <w:rFonts w:eastAsia="Calibri" w:cs="Arial"/>
          <w:lang w:val="sr-Cyrl-RS"/>
        </w:rPr>
        <w:t>пник</w:t>
      </w:r>
      <w:r w:rsidRPr="00CD3BC6">
        <w:rPr>
          <w:rFonts w:eastAsia="Calibri" w:cs="Arial"/>
          <w:lang w:val="sr-Cyrl-RS"/>
        </w:rPr>
        <w:t xml:space="preserve">а, </w:t>
      </w:r>
      <w:r w:rsidRPr="003B098A">
        <w:rPr>
          <w:rFonts w:eastAsia="Calibri" w:cs="Arial"/>
          <w:lang w:val="sr-Cyrl-RS"/>
        </w:rPr>
        <w:t>пригушив</w:t>
      </w:r>
      <w:r w:rsidRPr="00CD3BC6">
        <w:rPr>
          <w:rFonts w:eastAsia="Calibri" w:cs="Arial"/>
          <w:lang w:val="sr-Cyrl-RS"/>
        </w:rPr>
        <w:t>а</w:t>
      </w:r>
      <w:r w:rsidRPr="003B098A">
        <w:rPr>
          <w:rFonts w:eastAsia="Calibri" w:cs="Arial"/>
          <w:lang w:val="sr-Cyrl-RS"/>
        </w:rPr>
        <w:t>ч</w:t>
      </w:r>
      <w:r w:rsidRPr="00CD3BC6">
        <w:rPr>
          <w:rFonts w:eastAsia="Calibri" w:cs="Arial"/>
          <w:lang w:val="sr-Cyrl-RS"/>
        </w:rPr>
        <w:t xml:space="preserve">а </w:t>
      </w:r>
      <w:r w:rsidRPr="003B098A">
        <w:rPr>
          <w:rFonts w:eastAsia="Calibri" w:cs="Arial"/>
          <w:lang w:val="sr-Cyrl-RS"/>
        </w:rPr>
        <w:t>с</w:t>
      </w:r>
      <w:r w:rsidRPr="00CD3BC6">
        <w:rPr>
          <w:rFonts w:eastAsia="Calibri" w:cs="Arial"/>
          <w:lang w:val="sr-Cyrl-RS"/>
        </w:rPr>
        <w:t xml:space="preserve">а </w:t>
      </w:r>
      <w:r w:rsidRPr="003B098A">
        <w:rPr>
          <w:rFonts w:eastAsia="Calibri" w:cs="Arial"/>
          <w:lang w:val="sr-Cyrl-RS"/>
        </w:rPr>
        <w:t>м</w:t>
      </w:r>
      <w:r w:rsidRPr="00CD3BC6">
        <w:rPr>
          <w:rFonts w:eastAsia="Calibri" w:cs="Arial"/>
          <w:lang w:val="sr-Cyrl-RS"/>
        </w:rPr>
        <w:t>е</w:t>
      </w:r>
      <w:r w:rsidRPr="003B098A">
        <w:rPr>
          <w:rFonts w:eastAsia="Calibri" w:cs="Arial"/>
          <w:lang w:val="sr-Cyrl-RS"/>
        </w:rPr>
        <w:t>х</w:t>
      </w:r>
      <w:r w:rsidRPr="00CD3BC6">
        <w:rPr>
          <w:rFonts w:eastAsia="Calibri" w:cs="Arial"/>
          <w:lang w:val="sr-Cyrl-RS"/>
        </w:rPr>
        <w:t>а</w:t>
      </w:r>
      <w:r w:rsidRPr="003B098A">
        <w:rPr>
          <w:rFonts w:eastAsia="Calibri" w:cs="Arial"/>
          <w:lang w:val="sr-Cyrl-RS"/>
        </w:rPr>
        <w:t>низм</w:t>
      </w:r>
      <w:r w:rsidRPr="00CD3BC6">
        <w:rPr>
          <w:rFonts w:eastAsia="Calibri" w:cs="Arial"/>
          <w:lang w:val="sr-Cyrl-RS"/>
        </w:rPr>
        <w:t>о</w:t>
      </w:r>
      <w:r w:rsidRPr="003B098A">
        <w:rPr>
          <w:rFonts w:eastAsia="Calibri" w:cs="Arial"/>
          <w:lang w:val="sr-Cyrl-RS"/>
        </w:rPr>
        <w:t>м</w:t>
      </w:r>
      <w:r w:rsidRPr="00CD3BC6">
        <w:rPr>
          <w:rFonts w:eastAsia="Calibri" w:cs="Arial"/>
          <w:lang w:val="sr-Cyrl-RS"/>
        </w:rPr>
        <w:t xml:space="preserve"> </w:t>
      </w:r>
      <w:r w:rsidRPr="003B098A">
        <w:rPr>
          <w:rFonts w:eastAsia="Calibri" w:cs="Arial"/>
          <w:lang w:val="sr-Cyrl-RS"/>
        </w:rPr>
        <w:t>з</w:t>
      </w:r>
      <w:r w:rsidRPr="00CD3BC6">
        <w:rPr>
          <w:rFonts w:eastAsia="Calibri" w:cs="Arial"/>
          <w:lang w:val="sr-Cyrl-RS"/>
        </w:rPr>
        <w:t>а о</w:t>
      </w:r>
      <w:r w:rsidRPr="003B098A">
        <w:rPr>
          <w:rFonts w:eastAsia="Calibri" w:cs="Arial"/>
          <w:lang w:val="sr-Cyrl-RS"/>
        </w:rPr>
        <w:t>брт</w:t>
      </w:r>
      <w:r w:rsidRPr="00CD3BC6">
        <w:rPr>
          <w:rFonts w:eastAsia="Calibri" w:cs="Arial"/>
          <w:lang w:val="sr-Cyrl-RS"/>
        </w:rPr>
        <w:t>а</w:t>
      </w:r>
      <w:r w:rsidRPr="003B098A">
        <w:rPr>
          <w:rFonts w:eastAsia="Calibri" w:cs="Arial"/>
          <w:lang w:val="sr-Cyrl-RS"/>
        </w:rPr>
        <w:t>њ</w:t>
      </w:r>
      <w:r w:rsidRPr="00CD3BC6">
        <w:rPr>
          <w:rFonts w:eastAsia="Calibri" w:cs="Arial"/>
          <w:lang w:val="sr-Cyrl-RS"/>
        </w:rPr>
        <w:t xml:space="preserve">е, </w:t>
      </w:r>
      <w:r w:rsidRPr="003B098A">
        <w:rPr>
          <w:rFonts w:eastAsia="Calibri" w:cs="Arial"/>
          <w:lang w:val="sr-Cyrl-RS"/>
        </w:rPr>
        <w:t>в</w:t>
      </w:r>
      <w:r w:rsidRPr="00CD3BC6">
        <w:rPr>
          <w:rFonts w:eastAsia="Calibri" w:cs="Arial"/>
          <w:lang w:val="sr-Cyrl-RS"/>
        </w:rPr>
        <w:t>а</w:t>
      </w:r>
      <w:r w:rsidRPr="003B098A">
        <w:rPr>
          <w:rFonts w:eastAsia="Calibri" w:cs="Arial"/>
          <w:lang w:val="sr-Cyrl-RS"/>
        </w:rPr>
        <w:t>здушн</w:t>
      </w:r>
      <w:r w:rsidRPr="00CD3BC6">
        <w:rPr>
          <w:rFonts w:eastAsia="Calibri" w:cs="Arial"/>
          <w:lang w:val="sr-Cyrl-RS"/>
        </w:rPr>
        <w:t>о</w:t>
      </w:r>
      <w:r w:rsidRPr="003B098A">
        <w:rPr>
          <w:rFonts w:eastAsia="Calibri" w:cs="Arial"/>
          <w:lang w:val="sr-Cyrl-RS"/>
        </w:rPr>
        <w:t>г</w:t>
      </w:r>
      <w:r w:rsidRPr="00CD3BC6">
        <w:rPr>
          <w:rFonts w:eastAsia="Calibri" w:cs="Arial"/>
          <w:lang w:val="sr-Cyrl-RS"/>
        </w:rPr>
        <w:t xml:space="preserve"> </w:t>
      </w:r>
      <w:r w:rsidRPr="003B098A">
        <w:rPr>
          <w:rFonts w:eastAsia="Calibri" w:cs="Arial"/>
          <w:lang w:val="sr-Cyrl-RS"/>
        </w:rPr>
        <w:t>р</w:t>
      </w:r>
      <w:r w:rsidRPr="00CD3BC6">
        <w:rPr>
          <w:rFonts w:eastAsia="Calibri" w:cs="Arial"/>
          <w:lang w:val="sr-Cyrl-RS"/>
        </w:rPr>
        <w:t>е</w:t>
      </w:r>
      <w:r w:rsidRPr="003B098A">
        <w:rPr>
          <w:rFonts w:eastAsia="Calibri" w:cs="Arial"/>
          <w:lang w:val="sr-Cyrl-RS"/>
        </w:rPr>
        <w:t>з</w:t>
      </w:r>
      <w:r w:rsidRPr="00CD3BC6">
        <w:rPr>
          <w:rFonts w:eastAsia="Calibri" w:cs="Arial"/>
          <w:lang w:val="sr-Cyrl-RS"/>
        </w:rPr>
        <w:t>е</w:t>
      </w:r>
      <w:r w:rsidRPr="003B098A">
        <w:rPr>
          <w:rFonts w:eastAsia="Calibri" w:cs="Arial"/>
          <w:lang w:val="sr-Cyrl-RS"/>
        </w:rPr>
        <w:t>рв</w:t>
      </w:r>
      <w:r w:rsidRPr="00CD3BC6">
        <w:rPr>
          <w:rFonts w:eastAsia="Calibri" w:cs="Arial"/>
          <w:lang w:val="sr-Cyrl-RS"/>
        </w:rPr>
        <w:t>оа</w:t>
      </w:r>
      <w:r w:rsidRPr="003B098A">
        <w:rPr>
          <w:rFonts w:eastAsia="Calibri" w:cs="Arial"/>
          <w:lang w:val="sr-Cyrl-RS"/>
        </w:rPr>
        <w:t>р</w:t>
      </w:r>
      <w:r w:rsidRPr="00CD3BC6">
        <w:rPr>
          <w:rFonts w:eastAsia="Calibri" w:cs="Arial"/>
          <w:lang w:val="sr-Cyrl-RS"/>
        </w:rPr>
        <w:t xml:space="preserve">а </w:t>
      </w:r>
      <w:r w:rsidRPr="003B098A">
        <w:rPr>
          <w:rFonts w:eastAsia="Calibri" w:cs="Arial"/>
          <w:lang w:val="sr-Cyrl-RS"/>
        </w:rPr>
        <w:t>п</w:t>
      </w:r>
      <w:r w:rsidRPr="00CD3BC6">
        <w:rPr>
          <w:rFonts w:eastAsia="Calibri" w:cs="Arial"/>
          <w:lang w:val="sr-Cyrl-RS"/>
        </w:rPr>
        <w:t>о</w:t>
      </w:r>
      <w:r w:rsidRPr="003B098A">
        <w:rPr>
          <w:rFonts w:eastAsia="Calibri" w:cs="Arial"/>
          <w:lang w:val="sr-Cyrl-RS"/>
        </w:rPr>
        <w:t>д</w:t>
      </w:r>
      <w:r w:rsidRPr="00CD3BC6">
        <w:rPr>
          <w:rFonts w:eastAsia="Calibri" w:cs="Arial"/>
          <w:lang w:val="sr-Cyrl-RS"/>
        </w:rPr>
        <w:t xml:space="preserve"> </w:t>
      </w:r>
      <w:r w:rsidRPr="003B098A">
        <w:rPr>
          <w:rFonts w:eastAsia="Calibri" w:cs="Arial"/>
          <w:lang w:val="sr-Cyrl-RS"/>
        </w:rPr>
        <w:t>притиск</w:t>
      </w:r>
      <w:r w:rsidRPr="00CD3BC6">
        <w:rPr>
          <w:rFonts w:eastAsia="Calibri" w:cs="Arial"/>
          <w:lang w:val="sr-Cyrl-RS"/>
        </w:rPr>
        <w:t>о</w:t>
      </w:r>
      <w:r w:rsidRPr="003B098A">
        <w:rPr>
          <w:rFonts w:eastAsia="Calibri" w:cs="Arial"/>
          <w:lang w:val="sr-Cyrl-RS"/>
        </w:rPr>
        <w:t>м</w:t>
      </w:r>
      <w:r w:rsidRPr="00CD3BC6">
        <w:rPr>
          <w:rFonts w:eastAsia="Calibri" w:cs="Arial"/>
          <w:lang w:val="sr-Cyrl-RS"/>
        </w:rPr>
        <w:t xml:space="preserve">, </w:t>
      </w:r>
      <w:r w:rsidRPr="003B098A">
        <w:rPr>
          <w:rFonts w:eastAsia="Calibri" w:cs="Arial"/>
          <w:lang w:val="sr-Cyrl-RS"/>
        </w:rPr>
        <w:t>п</w:t>
      </w:r>
      <w:r w:rsidRPr="00CD3BC6">
        <w:rPr>
          <w:rFonts w:eastAsia="Calibri" w:cs="Arial"/>
          <w:lang w:val="sr-Cyrl-RS"/>
        </w:rPr>
        <w:t>о</w:t>
      </w:r>
      <w:r w:rsidRPr="003B098A">
        <w:rPr>
          <w:rFonts w:eastAsia="Calibri" w:cs="Arial"/>
          <w:lang w:val="sr-Cyrl-RS"/>
        </w:rPr>
        <w:t>г</w:t>
      </w:r>
      <w:r w:rsidRPr="00CD3BC6">
        <w:rPr>
          <w:rFonts w:eastAsia="Calibri" w:cs="Arial"/>
          <w:lang w:val="sr-Cyrl-RS"/>
        </w:rPr>
        <w:t>о</w:t>
      </w:r>
      <w:r w:rsidRPr="003B098A">
        <w:rPr>
          <w:rFonts w:eastAsia="Calibri" w:cs="Arial"/>
          <w:lang w:val="sr-Cyrl-RS"/>
        </w:rPr>
        <w:t>н</w:t>
      </w:r>
      <w:r w:rsidRPr="00CD3BC6">
        <w:rPr>
          <w:rFonts w:eastAsia="Calibri" w:cs="Arial"/>
          <w:lang w:val="sr-Cyrl-RS"/>
        </w:rPr>
        <w:t xml:space="preserve">а </w:t>
      </w:r>
      <w:r w:rsidRPr="003B098A">
        <w:rPr>
          <w:rFonts w:eastAsia="Calibri" w:cs="Arial"/>
          <w:lang w:val="sr-Cyrl-RS"/>
        </w:rPr>
        <w:t>р</w:t>
      </w:r>
      <w:r w:rsidRPr="00CD3BC6">
        <w:rPr>
          <w:rFonts w:eastAsia="Calibri" w:cs="Arial"/>
          <w:lang w:val="sr-Cyrl-RS"/>
        </w:rPr>
        <w:t>а</w:t>
      </w:r>
      <w:r w:rsidRPr="003B098A">
        <w:rPr>
          <w:rFonts w:eastAsia="Calibri" w:cs="Arial"/>
          <w:lang w:val="sr-Cyrl-RS"/>
        </w:rPr>
        <w:t>ст</w:t>
      </w:r>
      <w:r w:rsidRPr="00CD3BC6">
        <w:rPr>
          <w:rFonts w:eastAsia="Calibri" w:cs="Arial"/>
          <w:lang w:val="sr-Cyrl-RS"/>
        </w:rPr>
        <w:t>а</w:t>
      </w:r>
      <w:r w:rsidRPr="003B098A">
        <w:rPr>
          <w:rFonts w:eastAsia="Calibri" w:cs="Arial"/>
          <w:lang w:val="sr-Cyrl-RS"/>
        </w:rPr>
        <w:t>вљ</w:t>
      </w:r>
      <w:r w:rsidRPr="00CD3BC6">
        <w:rPr>
          <w:rFonts w:eastAsia="Calibri" w:cs="Arial"/>
          <w:lang w:val="sr-Cyrl-RS"/>
        </w:rPr>
        <w:t>а</w:t>
      </w:r>
      <w:r w:rsidRPr="003B098A">
        <w:rPr>
          <w:rFonts w:eastAsia="Calibri" w:cs="Arial"/>
          <w:lang w:val="sr-Cyrl-RS"/>
        </w:rPr>
        <w:t>ч</w:t>
      </w:r>
      <w:r w:rsidRPr="00CD3BC6">
        <w:rPr>
          <w:rFonts w:eastAsia="Calibri" w:cs="Arial"/>
          <w:lang w:val="sr-Cyrl-RS"/>
        </w:rPr>
        <w:t>а)</w:t>
      </w:r>
    </w:p>
    <w:p w:rsidR="00CD3BC6" w:rsidRPr="00CD3BC6" w:rsidRDefault="00CD3BC6" w:rsidP="00CD3BC6">
      <w:pPr>
        <w:numPr>
          <w:ilvl w:val="0"/>
          <w:numId w:val="34"/>
        </w:numPr>
        <w:spacing w:before="0" w:after="160" w:line="259" w:lineRule="auto"/>
        <w:contextualSpacing/>
        <w:jc w:val="left"/>
        <w:rPr>
          <w:rFonts w:eastAsia="Calibri" w:cs="Arial"/>
          <w:lang w:val="sr-Cyrl-RS"/>
        </w:rPr>
      </w:pPr>
      <w:r w:rsidRPr="003B098A">
        <w:rPr>
          <w:rFonts w:eastAsia="Calibri" w:cs="Arial"/>
          <w:lang w:val="sr-Latn-RS"/>
        </w:rPr>
        <w:t>извршити</w:t>
      </w:r>
      <w:r w:rsidRPr="00CD3BC6">
        <w:rPr>
          <w:rFonts w:eastAsia="Calibri" w:cs="Arial"/>
          <w:lang w:val="sr-Latn-RS"/>
        </w:rPr>
        <w:t xml:space="preserve"> </w:t>
      </w:r>
      <w:r w:rsidRPr="003B098A">
        <w:rPr>
          <w:rFonts w:eastAsia="Calibri" w:cs="Arial"/>
          <w:lang w:val="sr-Latn-RS"/>
        </w:rPr>
        <w:t>д</w:t>
      </w:r>
      <w:r w:rsidRPr="00CD3BC6">
        <w:rPr>
          <w:rFonts w:eastAsia="Calibri" w:cs="Arial"/>
          <w:lang w:val="sr-Latn-RS"/>
        </w:rPr>
        <w:t>e</w:t>
      </w:r>
      <w:r w:rsidRPr="003B098A">
        <w:rPr>
          <w:rFonts w:eastAsia="Calibri" w:cs="Arial"/>
          <w:lang w:val="sr-Latn-RS"/>
        </w:rPr>
        <w:t>ф</w:t>
      </w:r>
      <w:r w:rsidRPr="00CD3BC6">
        <w:rPr>
          <w:rFonts w:eastAsia="Calibri" w:cs="Arial"/>
          <w:lang w:val="sr-Latn-RS"/>
        </w:rPr>
        <w:t>e</w:t>
      </w:r>
      <w:r w:rsidRPr="003B098A">
        <w:rPr>
          <w:rFonts w:eastAsia="Calibri" w:cs="Arial"/>
          <w:lang w:val="sr-Latn-RS"/>
        </w:rPr>
        <w:t>кт</w:t>
      </w:r>
      <w:r w:rsidRPr="00CD3BC6">
        <w:rPr>
          <w:rFonts w:eastAsia="Calibri" w:cs="Arial"/>
          <w:lang w:val="sr-Latn-RS"/>
        </w:rPr>
        <w:t>a</w:t>
      </w:r>
      <w:r w:rsidRPr="003B098A">
        <w:rPr>
          <w:rFonts w:eastAsia="Calibri" w:cs="Arial"/>
          <w:lang w:val="sr-Latn-RS"/>
        </w:rPr>
        <w:t>жу</w:t>
      </w:r>
      <w:r w:rsidRPr="00CD3BC6">
        <w:rPr>
          <w:rFonts w:eastAsia="Calibri" w:cs="Arial"/>
          <w:lang w:val="sr-Latn-RS"/>
        </w:rPr>
        <w:t xml:space="preserve"> </w:t>
      </w:r>
      <w:r w:rsidRPr="003B098A">
        <w:rPr>
          <w:rFonts w:eastAsia="Calibri" w:cs="Arial"/>
          <w:lang w:val="sr-Latn-RS"/>
        </w:rPr>
        <w:t>и</w:t>
      </w:r>
      <w:r w:rsidRPr="00CD3BC6">
        <w:rPr>
          <w:rFonts w:eastAsia="Calibri" w:cs="Arial"/>
          <w:lang w:val="sr-Latn-RS"/>
        </w:rPr>
        <w:t xml:space="preserve"> </w:t>
      </w:r>
      <w:r w:rsidRPr="003B098A">
        <w:rPr>
          <w:rFonts w:eastAsia="Calibri" w:cs="Arial"/>
          <w:lang w:val="sr-Latn-RS"/>
        </w:rPr>
        <w:t>с</w:t>
      </w:r>
      <w:r w:rsidRPr="00CD3BC6">
        <w:rPr>
          <w:rFonts w:eastAsia="Calibri" w:cs="Arial"/>
          <w:lang w:val="sr-Latn-RS"/>
        </w:rPr>
        <w:t>a</w:t>
      </w:r>
      <w:r w:rsidRPr="003B098A">
        <w:rPr>
          <w:rFonts w:eastAsia="Calibri" w:cs="Arial"/>
          <w:lang w:val="sr-Latn-RS"/>
        </w:rPr>
        <w:t>чинити</w:t>
      </w:r>
      <w:r w:rsidRPr="00CD3BC6">
        <w:rPr>
          <w:rFonts w:eastAsia="Calibri" w:cs="Arial"/>
          <w:lang w:val="sr-Latn-RS"/>
        </w:rPr>
        <w:t xml:space="preserve"> </w:t>
      </w:r>
      <w:r w:rsidRPr="003B098A">
        <w:rPr>
          <w:rFonts w:eastAsia="Calibri" w:cs="Arial"/>
          <w:lang w:val="sr-Latn-RS"/>
        </w:rPr>
        <w:t>д</w:t>
      </w:r>
      <w:r w:rsidRPr="00CD3BC6">
        <w:rPr>
          <w:rFonts w:eastAsia="Calibri" w:cs="Arial"/>
          <w:lang w:val="sr-Latn-RS"/>
        </w:rPr>
        <w:t>e</w:t>
      </w:r>
      <w:r w:rsidRPr="003B098A">
        <w:rPr>
          <w:rFonts w:eastAsia="Calibri" w:cs="Arial"/>
          <w:lang w:val="sr-Latn-RS"/>
        </w:rPr>
        <w:t>ф</w:t>
      </w:r>
      <w:r w:rsidRPr="00CD3BC6">
        <w:rPr>
          <w:rFonts w:eastAsia="Calibri" w:cs="Arial"/>
          <w:lang w:val="sr-Latn-RS"/>
        </w:rPr>
        <w:t>e</w:t>
      </w:r>
      <w:r w:rsidRPr="003B098A">
        <w:rPr>
          <w:rFonts w:eastAsia="Calibri" w:cs="Arial"/>
          <w:lang w:val="sr-Latn-RS"/>
        </w:rPr>
        <w:t>т</w:t>
      </w:r>
      <w:r w:rsidRPr="00CD3BC6">
        <w:rPr>
          <w:rFonts w:eastAsia="Calibri" w:cs="Arial"/>
          <w:lang w:val="sr-Latn-RS"/>
        </w:rPr>
        <w:t>a</w:t>
      </w:r>
      <w:r w:rsidRPr="003B098A">
        <w:rPr>
          <w:rFonts w:eastAsia="Calibri" w:cs="Arial"/>
          <w:lang w:val="sr-Latn-RS"/>
        </w:rPr>
        <w:t>жну</w:t>
      </w:r>
      <w:r w:rsidRPr="00CD3BC6">
        <w:rPr>
          <w:rFonts w:eastAsia="Calibri" w:cs="Arial"/>
          <w:lang w:val="sr-Latn-RS"/>
        </w:rPr>
        <w:t xml:space="preserve"> </w:t>
      </w:r>
      <w:r w:rsidRPr="003B098A">
        <w:rPr>
          <w:rFonts w:eastAsia="Calibri" w:cs="Arial"/>
          <w:lang w:val="sr-Latn-RS"/>
        </w:rPr>
        <w:t>листу</w:t>
      </w:r>
      <w:r w:rsidRPr="00CD3BC6">
        <w:rPr>
          <w:rFonts w:eastAsia="Calibri" w:cs="Arial"/>
          <w:lang w:val="sr-Latn-RS"/>
        </w:rPr>
        <w:t>, o</w:t>
      </w:r>
      <w:r w:rsidRPr="003B098A">
        <w:rPr>
          <w:rFonts w:eastAsia="Calibri" w:cs="Arial"/>
          <w:lang w:val="sr-Latn-RS"/>
        </w:rPr>
        <w:t>б</w:t>
      </w:r>
      <w:r w:rsidRPr="00CD3BC6">
        <w:rPr>
          <w:rFonts w:eastAsia="Calibri" w:cs="Arial"/>
          <w:lang w:val="sr-Latn-RS"/>
        </w:rPr>
        <w:t>a</w:t>
      </w:r>
      <w:r w:rsidRPr="003B098A">
        <w:rPr>
          <w:rFonts w:eastAsia="Calibri" w:cs="Arial"/>
          <w:lang w:val="sr-Latn-RS"/>
        </w:rPr>
        <w:t>в</w:t>
      </w:r>
      <w:r w:rsidRPr="00CD3BC6">
        <w:rPr>
          <w:rFonts w:eastAsia="Calibri" w:cs="Arial"/>
          <w:lang w:val="sr-Latn-RS"/>
        </w:rPr>
        <w:t>e</w:t>
      </w:r>
      <w:r w:rsidRPr="003B098A">
        <w:rPr>
          <w:rFonts w:eastAsia="Calibri" w:cs="Arial"/>
          <w:lang w:val="sr-Latn-RS"/>
        </w:rPr>
        <w:t>стити</w:t>
      </w:r>
      <w:r w:rsidRPr="00CD3BC6">
        <w:rPr>
          <w:rFonts w:eastAsia="Calibri" w:cs="Arial"/>
          <w:lang w:val="sr-Latn-RS"/>
        </w:rPr>
        <w:t xml:space="preserve"> </w:t>
      </w:r>
      <w:r w:rsidRPr="003B098A">
        <w:rPr>
          <w:rFonts w:eastAsia="Calibri" w:cs="Arial"/>
          <w:lang w:val="sr-Latn-RS"/>
        </w:rPr>
        <w:t>н</w:t>
      </w:r>
      <w:r w:rsidRPr="00CD3BC6">
        <w:rPr>
          <w:rFonts w:eastAsia="Calibri" w:cs="Arial"/>
          <w:lang w:val="sr-Latn-RS"/>
        </w:rPr>
        <w:t>a</w:t>
      </w:r>
      <w:r w:rsidRPr="003B098A">
        <w:rPr>
          <w:rFonts w:eastAsia="Calibri" w:cs="Arial"/>
          <w:lang w:val="sr-Latn-RS"/>
        </w:rPr>
        <w:t>ручи</w:t>
      </w:r>
      <w:r w:rsidRPr="00CD3BC6">
        <w:rPr>
          <w:rFonts w:eastAsia="Calibri" w:cs="Arial"/>
          <w:lang w:val="sr-Latn-RS"/>
        </w:rPr>
        <w:t>o</w:t>
      </w:r>
      <w:r w:rsidRPr="003B098A">
        <w:rPr>
          <w:rFonts w:eastAsia="Calibri" w:cs="Arial"/>
          <w:lang w:val="sr-Latn-RS"/>
        </w:rPr>
        <w:t>ц</w:t>
      </w:r>
      <w:r w:rsidRPr="00CD3BC6">
        <w:rPr>
          <w:rFonts w:eastAsia="Calibri" w:cs="Arial"/>
          <w:lang w:val="sr-Latn-RS"/>
        </w:rPr>
        <w:t>a</w:t>
      </w:r>
    </w:p>
    <w:p w:rsidR="00CD3BC6" w:rsidRPr="00CD3BC6" w:rsidRDefault="00CD3BC6" w:rsidP="00CD3BC6">
      <w:pPr>
        <w:numPr>
          <w:ilvl w:val="0"/>
          <w:numId w:val="34"/>
        </w:numPr>
        <w:spacing w:before="0" w:after="160" w:line="259" w:lineRule="auto"/>
        <w:contextualSpacing/>
        <w:jc w:val="left"/>
        <w:rPr>
          <w:rFonts w:eastAsia="Calibri" w:cs="Arial"/>
          <w:lang w:val="sr-Cyrl-RS"/>
        </w:rPr>
      </w:pPr>
      <w:r w:rsidRPr="003B098A">
        <w:rPr>
          <w:rFonts w:eastAsia="Calibri" w:cs="Arial"/>
          <w:lang w:val="sr-Cyrl-RS"/>
        </w:rPr>
        <w:t>р</w:t>
      </w:r>
      <w:r w:rsidRPr="00CD3BC6">
        <w:rPr>
          <w:rFonts w:eastAsia="Calibri" w:cs="Arial"/>
          <w:lang w:val="sr-Cyrl-RS"/>
        </w:rPr>
        <w:t>а</w:t>
      </w:r>
      <w:r w:rsidRPr="003B098A">
        <w:rPr>
          <w:rFonts w:eastAsia="Calibri" w:cs="Arial"/>
          <w:lang w:val="sr-Cyrl-RS"/>
        </w:rPr>
        <w:t>ст</w:t>
      </w:r>
      <w:r w:rsidRPr="00CD3BC6">
        <w:rPr>
          <w:rFonts w:eastAsia="Calibri" w:cs="Arial"/>
          <w:lang w:val="sr-Cyrl-RS"/>
        </w:rPr>
        <w:t>а</w:t>
      </w:r>
      <w:r w:rsidRPr="003B098A">
        <w:rPr>
          <w:rFonts w:eastAsia="Calibri" w:cs="Arial"/>
          <w:lang w:val="sr-Cyrl-RS"/>
        </w:rPr>
        <w:t>вљ</w:t>
      </w:r>
      <w:r w:rsidRPr="00CD3BC6">
        <w:rPr>
          <w:rFonts w:eastAsia="Calibri" w:cs="Arial"/>
          <w:lang w:val="sr-Cyrl-RS"/>
        </w:rPr>
        <w:t>е</w:t>
      </w:r>
      <w:r w:rsidRPr="003B098A">
        <w:rPr>
          <w:rFonts w:eastAsia="Calibri" w:cs="Arial"/>
          <w:lang w:val="sr-Cyrl-RS"/>
        </w:rPr>
        <w:t>н</w:t>
      </w:r>
      <w:r w:rsidRPr="00CD3BC6">
        <w:rPr>
          <w:rFonts w:eastAsia="Calibri" w:cs="Arial"/>
          <w:lang w:val="sr-Cyrl-RS"/>
        </w:rPr>
        <w:t xml:space="preserve">е </w:t>
      </w:r>
      <w:r w:rsidRPr="003B098A">
        <w:rPr>
          <w:rFonts w:eastAsia="Calibri" w:cs="Arial"/>
          <w:lang w:val="sr-Cyrl-RS"/>
        </w:rPr>
        <w:t>д</w:t>
      </w:r>
      <w:r w:rsidRPr="00CD3BC6">
        <w:rPr>
          <w:rFonts w:eastAsia="Calibri" w:cs="Arial"/>
          <w:lang w:val="sr-Cyrl-RS"/>
        </w:rPr>
        <w:t>е</w:t>
      </w:r>
      <w:r w:rsidRPr="003B098A">
        <w:rPr>
          <w:rFonts w:eastAsia="Calibri" w:cs="Arial"/>
          <w:lang w:val="sr-Cyrl-RS"/>
        </w:rPr>
        <w:t>л</w:t>
      </w:r>
      <w:r w:rsidRPr="00CD3BC6">
        <w:rPr>
          <w:rFonts w:eastAsia="Calibri" w:cs="Arial"/>
          <w:lang w:val="sr-Cyrl-RS"/>
        </w:rPr>
        <w:t>о</w:t>
      </w:r>
      <w:r w:rsidRPr="003B098A">
        <w:rPr>
          <w:rFonts w:eastAsia="Calibri" w:cs="Arial"/>
          <w:lang w:val="sr-Cyrl-RS"/>
        </w:rPr>
        <w:t>в</w:t>
      </w:r>
      <w:r w:rsidRPr="00CD3BC6">
        <w:rPr>
          <w:rFonts w:eastAsia="Calibri" w:cs="Arial"/>
          <w:lang w:val="sr-Cyrl-RS"/>
        </w:rPr>
        <w:t>е о</w:t>
      </w:r>
      <w:r w:rsidRPr="003B098A">
        <w:rPr>
          <w:rFonts w:eastAsia="Calibri" w:cs="Arial"/>
          <w:lang w:val="sr-Cyrl-RS"/>
        </w:rPr>
        <w:t>чистити</w:t>
      </w:r>
      <w:r w:rsidRPr="00CD3BC6">
        <w:rPr>
          <w:rFonts w:eastAsia="Calibri" w:cs="Arial"/>
          <w:lang w:val="sr-Cyrl-RS"/>
        </w:rPr>
        <w:t xml:space="preserve"> </w:t>
      </w:r>
      <w:r w:rsidRPr="003B098A">
        <w:rPr>
          <w:rFonts w:eastAsia="Calibri" w:cs="Arial"/>
          <w:lang w:val="sr-Cyrl-RS"/>
        </w:rPr>
        <w:t>и</w:t>
      </w:r>
      <w:r w:rsidRPr="00CD3BC6">
        <w:rPr>
          <w:rFonts w:eastAsia="Calibri" w:cs="Arial"/>
          <w:lang w:val="sr-Cyrl-RS"/>
        </w:rPr>
        <w:t xml:space="preserve"> </w:t>
      </w:r>
      <w:r w:rsidRPr="003B098A">
        <w:rPr>
          <w:rFonts w:eastAsia="Calibri" w:cs="Arial"/>
          <w:lang w:val="sr-Cyrl-RS"/>
        </w:rPr>
        <w:t>пр</w:t>
      </w:r>
      <w:r w:rsidRPr="00CD3BC6">
        <w:rPr>
          <w:rFonts w:eastAsia="Calibri" w:cs="Arial"/>
          <w:lang w:val="sr-Cyrl-RS"/>
        </w:rPr>
        <w:t>е</w:t>
      </w:r>
      <w:r w:rsidRPr="003B098A">
        <w:rPr>
          <w:rFonts w:eastAsia="Calibri" w:cs="Arial"/>
          <w:lang w:val="sr-Cyrl-RS"/>
        </w:rPr>
        <w:t>гл</w:t>
      </w:r>
      <w:r w:rsidRPr="00CD3BC6">
        <w:rPr>
          <w:rFonts w:eastAsia="Calibri" w:cs="Arial"/>
          <w:lang w:val="sr-Cyrl-RS"/>
        </w:rPr>
        <w:t>е</w:t>
      </w:r>
      <w:r w:rsidRPr="003B098A">
        <w:rPr>
          <w:rFonts w:eastAsia="Calibri" w:cs="Arial"/>
          <w:lang w:val="sr-Cyrl-RS"/>
        </w:rPr>
        <w:t>д</w:t>
      </w:r>
      <w:r w:rsidRPr="00CD3BC6">
        <w:rPr>
          <w:rFonts w:eastAsia="Calibri" w:cs="Arial"/>
          <w:lang w:val="sr-Cyrl-RS"/>
        </w:rPr>
        <w:t>а</w:t>
      </w:r>
      <w:r w:rsidRPr="003B098A">
        <w:rPr>
          <w:rFonts w:eastAsia="Calibri" w:cs="Arial"/>
          <w:lang w:val="sr-Cyrl-RS"/>
        </w:rPr>
        <w:t>ти</w:t>
      </w:r>
    </w:p>
    <w:p w:rsidR="00CD3BC6" w:rsidRPr="00CD3BC6" w:rsidRDefault="00CD3BC6" w:rsidP="00CD3BC6">
      <w:pPr>
        <w:numPr>
          <w:ilvl w:val="0"/>
          <w:numId w:val="34"/>
        </w:numPr>
        <w:spacing w:before="0" w:after="160" w:line="259" w:lineRule="auto"/>
        <w:contextualSpacing/>
        <w:jc w:val="left"/>
        <w:rPr>
          <w:rFonts w:eastAsia="Calibri" w:cs="Arial"/>
          <w:lang w:val="sr-Cyrl-RS"/>
        </w:rPr>
      </w:pPr>
      <w:r w:rsidRPr="003B098A">
        <w:rPr>
          <w:rFonts w:eastAsia="Calibri" w:cs="Arial"/>
          <w:lang w:val="sr-Cyrl-RS"/>
        </w:rPr>
        <w:t>п</w:t>
      </w:r>
      <w:r w:rsidRPr="00CD3BC6">
        <w:rPr>
          <w:rFonts w:eastAsia="Calibri" w:cs="Arial"/>
          <w:lang w:val="sr-Cyrl-RS"/>
        </w:rPr>
        <w:t>о</w:t>
      </w:r>
      <w:r w:rsidRPr="003B098A">
        <w:rPr>
          <w:rFonts w:eastAsia="Calibri" w:cs="Arial"/>
          <w:lang w:val="sr-Cyrl-RS"/>
        </w:rPr>
        <w:t>х</w:t>
      </w:r>
      <w:r w:rsidRPr="00CD3BC6">
        <w:rPr>
          <w:rFonts w:eastAsia="Calibri" w:cs="Arial"/>
          <w:lang w:val="sr-Cyrl-RS"/>
        </w:rPr>
        <w:t>а</w:t>
      </w:r>
      <w:r w:rsidRPr="003B098A">
        <w:rPr>
          <w:rFonts w:eastAsia="Calibri" w:cs="Arial"/>
          <w:lang w:val="sr-Cyrl-RS"/>
        </w:rPr>
        <w:t>б</w:t>
      </w:r>
      <w:r w:rsidRPr="00CD3BC6">
        <w:rPr>
          <w:rFonts w:eastAsia="Calibri" w:cs="Arial"/>
          <w:lang w:val="sr-Cyrl-RS"/>
        </w:rPr>
        <w:t>а</w:t>
      </w:r>
      <w:r w:rsidRPr="003B098A">
        <w:rPr>
          <w:rFonts w:eastAsia="Calibri" w:cs="Arial"/>
          <w:lang w:val="sr-Cyrl-RS"/>
        </w:rPr>
        <w:t>н</w:t>
      </w:r>
      <w:r w:rsidRPr="00CD3BC6">
        <w:rPr>
          <w:rFonts w:eastAsia="Calibri" w:cs="Arial"/>
          <w:lang w:val="sr-Cyrl-RS"/>
        </w:rPr>
        <w:t xml:space="preserve">е </w:t>
      </w:r>
      <w:r w:rsidRPr="003B098A">
        <w:rPr>
          <w:rFonts w:eastAsia="Calibri" w:cs="Arial"/>
          <w:lang w:val="ru-RU"/>
        </w:rPr>
        <w:t>д</w:t>
      </w:r>
      <w:r w:rsidRPr="00CD3BC6">
        <w:rPr>
          <w:rFonts w:eastAsia="Calibri" w:cs="Arial"/>
        </w:rPr>
        <w:t>e</w:t>
      </w:r>
      <w:r w:rsidRPr="003B098A">
        <w:rPr>
          <w:rFonts w:eastAsia="Calibri" w:cs="Arial"/>
          <w:lang w:val="ru-RU"/>
        </w:rPr>
        <w:t>л</w:t>
      </w:r>
      <w:r w:rsidRPr="00CD3BC6">
        <w:rPr>
          <w:rFonts w:eastAsia="Calibri" w:cs="Arial"/>
        </w:rPr>
        <w:t>o</w:t>
      </w:r>
      <w:r w:rsidRPr="003B098A">
        <w:rPr>
          <w:rFonts w:eastAsia="Calibri" w:cs="Arial"/>
          <w:lang w:val="ru-RU"/>
        </w:rPr>
        <w:t>в</w:t>
      </w:r>
      <w:r w:rsidRPr="00CD3BC6">
        <w:rPr>
          <w:rFonts w:eastAsia="Calibri" w:cs="Arial"/>
        </w:rPr>
        <w:t>e</w:t>
      </w:r>
      <w:r w:rsidRPr="00CD3BC6">
        <w:rPr>
          <w:rFonts w:eastAsia="Calibri" w:cs="Arial"/>
          <w:lang w:val="sr-Cyrl-RS"/>
        </w:rPr>
        <w:t xml:space="preserve"> </w:t>
      </w:r>
      <w:r w:rsidRPr="003B098A">
        <w:rPr>
          <w:rFonts w:eastAsia="Calibri" w:cs="Arial"/>
          <w:lang w:val="sr-Cyrl-RS"/>
        </w:rPr>
        <w:t>з</w:t>
      </w:r>
      <w:r w:rsidRPr="00CD3BC6">
        <w:rPr>
          <w:rFonts w:eastAsia="Calibri" w:cs="Arial"/>
          <w:lang w:val="sr-Cyrl-RS"/>
        </w:rPr>
        <w:t>а</w:t>
      </w:r>
      <w:r w:rsidRPr="003B098A">
        <w:rPr>
          <w:rFonts w:eastAsia="Calibri" w:cs="Arial"/>
          <w:lang w:val="sr-Cyrl-RS"/>
        </w:rPr>
        <w:t>м</w:t>
      </w:r>
      <w:r w:rsidRPr="00CD3BC6">
        <w:rPr>
          <w:rFonts w:eastAsia="Calibri" w:cs="Arial"/>
          <w:lang w:val="sr-Cyrl-RS"/>
        </w:rPr>
        <w:t>е</w:t>
      </w:r>
      <w:r w:rsidRPr="003B098A">
        <w:rPr>
          <w:rFonts w:eastAsia="Calibri" w:cs="Arial"/>
          <w:lang w:val="sr-Cyrl-RS"/>
        </w:rPr>
        <w:t>нити</w:t>
      </w:r>
      <w:r w:rsidRPr="00CD3BC6">
        <w:rPr>
          <w:rFonts w:eastAsia="Calibri" w:cs="Arial"/>
          <w:lang w:val="sr-Cyrl-RS"/>
        </w:rPr>
        <w:t xml:space="preserve"> </w:t>
      </w:r>
      <w:r w:rsidRPr="003B098A">
        <w:rPr>
          <w:rFonts w:eastAsia="Calibri" w:cs="Arial"/>
          <w:lang w:val="sr-Cyrl-RS"/>
        </w:rPr>
        <w:t>н</w:t>
      </w:r>
      <w:r w:rsidRPr="00CD3BC6">
        <w:rPr>
          <w:rFonts w:eastAsia="Calibri" w:cs="Arial"/>
          <w:lang w:val="sr-Cyrl-RS"/>
        </w:rPr>
        <w:t>о</w:t>
      </w:r>
      <w:r w:rsidRPr="003B098A">
        <w:rPr>
          <w:rFonts w:eastAsia="Calibri" w:cs="Arial"/>
          <w:lang w:val="sr-Cyrl-RS"/>
        </w:rPr>
        <w:t>вим</w:t>
      </w:r>
      <w:r w:rsidRPr="00CD3BC6">
        <w:rPr>
          <w:rFonts w:eastAsia="Calibri" w:cs="Arial"/>
          <w:lang w:val="sr-Cyrl-RS"/>
        </w:rPr>
        <w:t xml:space="preserve"> </w:t>
      </w:r>
      <w:r w:rsidRPr="003B098A">
        <w:rPr>
          <w:rFonts w:eastAsia="Calibri" w:cs="Arial"/>
          <w:lang w:val="sr-Cyrl-RS"/>
        </w:rPr>
        <w:t>и</w:t>
      </w:r>
      <w:r w:rsidRPr="00CD3BC6">
        <w:rPr>
          <w:rFonts w:eastAsia="Calibri" w:cs="Arial"/>
          <w:lang w:val="sr-Cyrl-RS"/>
        </w:rPr>
        <w:t xml:space="preserve"> </w:t>
      </w:r>
      <w:r w:rsidRPr="003B098A">
        <w:rPr>
          <w:rFonts w:eastAsia="Calibri" w:cs="Arial"/>
          <w:lang w:val="sr-Cyrl-RS"/>
        </w:rPr>
        <w:t>извршити</w:t>
      </w:r>
      <w:r w:rsidRPr="00CD3BC6">
        <w:rPr>
          <w:rFonts w:eastAsia="Calibri" w:cs="Arial"/>
          <w:lang w:val="sr-Cyrl-RS"/>
        </w:rPr>
        <w:t xml:space="preserve"> </w:t>
      </w:r>
      <w:r w:rsidRPr="003B098A">
        <w:rPr>
          <w:rFonts w:eastAsia="Calibri" w:cs="Arial"/>
          <w:lang w:val="sr-Cyrl-RS"/>
        </w:rPr>
        <w:t>п</w:t>
      </w:r>
      <w:r w:rsidRPr="00CD3BC6">
        <w:rPr>
          <w:rFonts w:eastAsia="Calibri" w:cs="Arial"/>
          <w:lang w:val="sr-Cyrl-RS"/>
        </w:rPr>
        <w:t>о</w:t>
      </w:r>
      <w:r w:rsidRPr="003B098A">
        <w:rPr>
          <w:rFonts w:eastAsia="Calibri" w:cs="Arial"/>
          <w:lang w:val="sr-Cyrl-RS"/>
        </w:rPr>
        <w:t>дм</w:t>
      </w:r>
      <w:r w:rsidRPr="00CD3BC6">
        <w:rPr>
          <w:rFonts w:eastAsia="Calibri" w:cs="Arial"/>
          <w:lang w:val="sr-Cyrl-RS"/>
        </w:rPr>
        <w:t>а</w:t>
      </w:r>
      <w:r w:rsidRPr="003B098A">
        <w:rPr>
          <w:rFonts w:eastAsia="Calibri" w:cs="Arial"/>
          <w:lang w:val="sr-Cyrl-RS"/>
        </w:rPr>
        <w:t>зив</w:t>
      </w:r>
      <w:r w:rsidRPr="00CD3BC6">
        <w:rPr>
          <w:rFonts w:eastAsia="Calibri" w:cs="Arial"/>
          <w:lang w:val="sr-Cyrl-RS"/>
        </w:rPr>
        <w:t>а</w:t>
      </w:r>
      <w:r w:rsidRPr="003B098A">
        <w:rPr>
          <w:rFonts w:eastAsia="Calibri" w:cs="Arial"/>
          <w:lang w:val="sr-Cyrl-RS"/>
        </w:rPr>
        <w:t>њ</w:t>
      </w:r>
      <w:r w:rsidRPr="00CD3BC6">
        <w:rPr>
          <w:rFonts w:eastAsia="Calibri" w:cs="Arial"/>
          <w:lang w:val="sr-Cyrl-RS"/>
        </w:rPr>
        <w:t xml:space="preserve">е </w:t>
      </w:r>
      <w:r w:rsidRPr="003B098A">
        <w:rPr>
          <w:rFonts w:eastAsia="Calibri" w:cs="Arial"/>
          <w:lang w:val="sr-Cyrl-RS"/>
        </w:rPr>
        <w:t>свих</w:t>
      </w:r>
      <w:r w:rsidRPr="00CD3BC6">
        <w:rPr>
          <w:rFonts w:eastAsia="Calibri" w:cs="Arial"/>
          <w:lang w:val="sr-Cyrl-RS"/>
        </w:rPr>
        <w:t xml:space="preserve"> </w:t>
      </w:r>
      <w:r w:rsidRPr="003B098A">
        <w:rPr>
          <w:rFonts w:eastAsia="Calibri" w:cs="Arial"/>
          <w:lang w:val="sr-Cyrl-RS"/>
        </w:rPr>
        <w:t>п</w:t>
      </w:r>
      <w:r w:rsidRPr="00CD3BC6">
        <w:rPr>
          <w:rFonts w:eastAsia="Calibri" w:cs="Arial"/>
          <w:lang w:val="sr-Cyrl-RS"/>
        </w:rPr>
        <w:t>о</w:t>
      </w:r>
      <w:r w:rsidRPr="003B098A">
        <w:rPr>
          <w:rFonts w:eastAsia="Calibri" w:cs="Arial"/>
          <w:lang w:val="sr-Cyrl-RS"/>
        </w:rPr>
        <w:t>кр</w:t>
      </w:r>
      <w:r w:rsidRPr="00CD3BC6">
        <w:rPr>
          <w:rFonts w:eastAsia="Calibri" w:cs="Arial"/>
          <w:lang w:val="sr-Cyrl-RS"/>
        </w:rPr>
        <w:t>е</w:t>
      </w:r>
      <w:r w:rsidRPr="003B098A">
        <w:rPr>
          <w:rFonts w:eastAsia="Calibri" w:cs="Arial"/>
          <w:lang w:val="sr-Cyrl-RS"/>
        </w:rPr>
        <w:t>тних</w:t>
      </w:r>
      <w:r w:rsidRPr="00CD3BC6">
        <w:rPr>
          <w:rFonts w:eastAsia="Calibri" w:cs="Arial"/>
          <w:lang w:val="sr-Cyrl-RS"/>
        </w:rPr>
        <w:t xml:space="preserve"> </w:t>
      </w:r>
      <w:r w:rsidRPr="003B098A">
        <w:rPr>
          <w:rFonts w:eastAsia="Calibri" w:cs="Arial"/>
          <w:lang w:val="sr-Cyrl-RS"/>
        </w:rPr>
        <w:t>м</w:t>
      </w:r>
      <w:r w:rsidRPr="00CD3BC6">
        <w:rPr>
          <w:rFonts w:eastAsia="Calibri" w:cs="Arial"/>
          <w:lang w:val="sr-Cyrl-RS"/>
        </w:rPr>
        <w:t>е</w:t>
      </w:r>
      <w:r w:rsidRPr="003B098A">
        <w:rPr>
          <w:rFonts w:eastAsia="Calibri" w:cs="Arial"/>
          <w:lang w:val="sr-Cyrl-RS"/>
        </w:rPr>
        <w:t>х</w:t>
      </w:r>
      <w:r w:rsidRPr="00CD3BC6">
        <w:rPr>
          <w:rFonts w:eastAsia="Calibri" w:cs="Arial"/>
          <w:lang w:val="sr-Cyrl-RS"/>
        </w:rPr>
        <w:t>а</w:t>
      </w:r>
      <w:r w:rsidRPr="003B098A">
        <w:rPr>
          <w:rFonts w:eastAsia="Calibri" w:cs="Arial"/>
          <w:lang w:val="sr-Cyrl-RS"/>
        </w:rPr>
        <w:t>ничких</w:t>
      </w:r>
      <w:r w:rsidRPr="00CD3BC6">
        <w:rPr>
          <w:rFonts w:eastAsia="Calibri" w:cs="Arial"/>
          <w:lang w:val="sr-Cyrl-RS"/>
        </w:rPr>
        <w:t xml:space="preserve"> </w:t>
      </w:r>
      <w:r w:rsidRPr="003B098A">
        <w:rPr>
          <w:rFonts w:eastAsia="Calibri" w:cs="Arial"/>
          <w:lang w:val="sr-Cyrl-RS"/>
        </w:rPr>
        <w:t>д</w:t>
      </w:r>
      <w:r w:rsidRPr="00CD3BC6">
        <w:rPr>
          <w:rFonts w:eastAsia="Calibri" w:cs="Arial"/>
          <w:lang w:val="sr-Cyrl-RS"/>
        </w:rPr>
        <w:t>е</w:t>
      </w:r>
      <w:r w:rsidRPr="003B098A">
        <w:rPr>
          <w:rFonts w:eastAsia="Calibri" w:cs="Arial"/>
          <w:lang w:val="sr-Cyrl-RS"/>
        </w:rPr>
        <w:t>л</w:t>
      </w:r>
      <w:r w:rsidRPr="00CD3BC6">
        <w:rPr>
          <w:rFonts w:eastAsia="Calibri" w:cs="Arial"/>
          <w:lang w:val="sr-Cyrl-RS"/>
        </w:rPr>
        <w:t>о</w:t>
      </w:r>
      <w:r w:rsidRPr="003B098A">
        <w:rPr>
          <w:rFonts w:eastAsia="Calibri" w:cs="Arial"/>
          <w:lang w:val="sr-Cyrl-RS"/>
        </w:rPr>
        <w:t>в</w:t>
      </w:r>
      <w:r w:rsidRPr="00CD3BC6">
        <w:rPr>
          <w:rFonts w:eastAsia="Calibri" w:cs="Arial"/>
          <w:lang w:val="sr-Cyrl-RS"/>
        </w:rPr>
        <w:t xml:space="preserve">а </w:t>
      </w:r>
      <w:r w:rsidRPr="003B098A">
        <w:rPr>
          <w:rFonts w:eastAsia="Calibri" w:cs="Arial"/>
          <w:lang w:val="sr-Cyrl-RS"/>
        </w:rPr>
        <w:t>з</w:t>
      </w:r>
      <w:r w:rsidRPr="00CD3BC6">
        <w:rPr>
          <w:rFonts w:eastAsia="Calibri" w:cs="Arial"/>
          <w:lang w:val="sr-Cyrl-RS"/>
        </w:rPr>
        <w:t xml:space="preserve">а </w:t>
      </w:r>
      <w:r w:rsidRPr="003B098A">
        <w:rPr>
          <w:rFonts w:eastAsia="Calibri" w:cs="Arial"/>
          <w:lang w:val="sr-Cyrl-RS"/>
        </w:rPr>
        <w:t>к</w:t>
      </w:r>
      <w:r w:rsidRPr="00CD3BC6">
        <w:rPr>
          <w:rFonts w:eastAsia="Calibri" w:cs="Arial"/>
          <w:lang w:val="sr-Cyrl-RS"/>
        </w:rPr>
        <w:t xml:space="preserve">оје је </w:t>
      </w:r>
      <w:r w:rsidRPr="003B098A">
        <w:rPr>
          <w:rFonts w:eastAsia="Calibri" w:cs="Arial"/>
          <w:lang w:val="sr-Cyrl-RS"/>
        </w:rPr>
        <w:t>пр</w:t>
      </w:r>
      <w:r w:rsidRPr="00CD3BC6">
        <w:rPr>
          <w:rFonts w:eastAsia="Calibri" w:cs="Arial"/>
          <w:lang w:val="sr-Cyrl-RS"/>
        </w:rPr>
        <w:t>е</w:t>
      </w:r>
      <w:r w:rsidRPr="003B098A">
        <w:rPr>
          <w:rFonts w:eastAsia="Calibri" w:cs="Arial"/>
          <w:lang w:val="sr-Cyrl-RS"/>
        </w:rPr>
        <w:t>двиђ</w:t>
      </w:r>
      <w:r w:rsidRPr="00CD3BC6">
        <w:rPr>
          <w:rFonts w:eastAsia="Calibri" w:cs="Arial"/>
          <w:lang w:val="sr-Cyrl-RS"/>
        </w:rPr>
        <w:t>е</w:t>
      </w:r>
      <w:r w:rsidRPr="003B098A">
        <w:rPr>
          <w:rFonts w:eastAsia="Calibri" w:cs="Arial"/>
          <w:lang w:val="sr-Cyrl-RS"/>
        </w:rPr>
        <w:t>н</w:t>
      </w:r>
      <w:r w:rsidRPr="00CD3BC6">
        <w:rPr>
          <w:rFonts w:eastAsia="Calibri" w:cs="Arial"/>
          <w:lang w:val="sr-Cyrl-RS"/>
        </w:rPr>
        <w:t xml:space="preserve">о </w:t>
      </w:r>
      <w:r w:rsidRPr="003B098A">
        <w:rPr>
          <w:rFonts w:eastAsia="Calibri" w:cs="Arial"/>
          <w:lang w:val="sr-Cyrl-RS"/>
        </w:rPr>
        <w:t>п</w:t>
      </w:r>
      <w:r w:rsidRPr="00CD3BC6">
        <w:rPr>
          <w:rFonts w:eastAsia="Calibri" w:cs="Arial"/>
          <w:lang w:val="sr-Cyrl-RS"/>
        </w:rPr>
        <w:t>о</w:t>
      </w:r>
      <w:r w:rsidRPr="003B098A">
        <w:rPr>
          <w:rFonts w:eastAsia="Calibri" w:cs="Arial"/>
          <w:lang w:val="sr-Cyrl-RS"/>
        </w:rPr>
        <w:t>дм</w:t>
      </w:r>
      <w:r w:rsidRPr="00CD3BC6">
        <w:rPr>
          <w:rFonts w:eastAsia="Calibri" w:cs="Arial"/>
          <w:lang w:val="sr-Cyrl-RS"/>
        </w:rPr>
        <w:t>а</w:t>
      </w:r>
      <w:r w:rsidRPr="003B098A">
        <w:rPr>
          <w:rFonts w:eastAsia="Calibri" w:cs="Arial"/>
          <w:lang w:val="sr-Cyrl-RS"/>
        </w:rPr>
        <w:t>зив</w:t>
      </w:r>
      <w:r w:rsidRPr="00CD3BC6">
        <w:rPr>
          <w:rFonts w:eastAsia="Calibri" w:cs="Arial"/>
          <w:lang w:val="sr-Cyrl-RS"/>
        </w:rPr>
        <w:t>а</w:t>
      </w:r>
      <w:r w:rsidRPr="003B098A">
        <w:rPr>
          <w:rFonts w:eastAsia="Calibri" w:cs="Arial"/>
          <w:lang w:val="sr-Cyrl-RS"/>
        </w:rPr>
        <w:t>њ</w:t>
      </w:r>
      <w:r w:rsidRPr="00CD3BC6">
        <w:rPr>
          <w:rFonts w:eastAsia="Calibri" w:cs="Arial"/>
          <w:lang w:val="sr-Cyrl-RS"/>
        </w:rPr>
        <w:t>е</w:t>
      </w:r>
    </w:p>
    <w:p w:rsidR="00CD3BC6" w:rsidRPr="00CD3BC6" w:rsidRDefault="00CD3BC6" w:rsidP="00CD3BC6">
      <w:pPr>
        <w:numPr>
          <w:ilvl w:val="0"/>
          <w:numId w:val="34"/>
        </w:numPr>
        <w:spacing w:before="0" w:after="160" w:line="259" w:lineRule="auto"/>
        <w:contextualSpacing/>
        <w:jc w:val="left"/>
        <w:rPr>
          <w:rFonts w:eastAsia="Calibri" w:cs="Arial"/>
          <w:lang w:val="sr-Cyrl-RS"/>
        </w:rPr>
      </w:pPr>
      <w:r w:rsidRPr="003B098A">
        <w:rPr>
          <w:rFonts w:eastAsia="Calibri" w:cs="Arial"/>
          <w:lang w:val="sr-Cyrl-RS"/>
        </w:rPr>
        <w:t>угр</w:t>
      </w:r>
      <w:r w:rsidRPr="00CD3BC6">
        <w:rPr>
          <w:rFonts w:eastAsia="Calibri" w:cs="Arial"/>
          <w:lang w:val="sr-Cyrl-RS"/>
        </w:rPr>
        <w:t>а</w:t>
      </w:r>
      <w:r w:rsidRPr="003B098A">
        <w:rPr>
          <w:rFonts w:eastAsia="Calibri" w:cs="Arial"/>
          <w:lang w:val="sr-Cyrl-RS"/>
        </w:rPr>
        <w:t>дити</w:t>
      </w:r>
      <w:r w:rsidRPr="00CD3BC6">
        <w:rPr>
          <w:rFonts w:eastAsia="Calibri" w:cs="Arial"/>
          <w:lang w:val="sr-Cyrl-RS"/>
        </w:rPr>
        <w:t xml:space="preserve"> </w:t>
      </w:r>
      <w:r w:rsidRPr="003B098A">
        <w:rPr>
          <w:rFonts w:eastAsia="Calibri" w:cs="Arial"/>
          <w:lang w:val="sr-Cyrl-RS"/>
        </w:rPr>
        <w:t>н</w:t>
      </w:r>
      <w:r w:rsidRPr="00CD3BC6">
        <w:rPr>
          <w:rFonts w:eastAsia="Calibri" w:cs="Arial"/>
          <w:lang w:val="sr-Cyrl-RS"/>
        </w:rPr>
        <w:t>о</w:t>
      </w:r>
      <w:r w:rsidRPr="003B098A">
        <w:rPr>
          <w:rFonts w:eastAsia="Calibri" w:cs="Arial"/>
          <w:lang w:val="sr-Cyrl-RS"/>
        </w:rPr>
        <w:t>ву</w:t>
      </w:r>
      <w:r w:rsidRPr="00CD3BC6">
        <w:rPr>
          <w:rFonts w:eastAsia="Calibri" w:cs="Arial"/>
          <w:lang w:val="sr-Cyrl-RS"/>
        </w:rPr>
        <w:t xml:space="preserve"> </w:t>
      </w:r>
      <w:r w:rsidRPr="003B098A">
        <w:rPr>
          <w:rFonts w:eastAsia="Calibri" w:cs="Arial"/>
          <w:lang w:val="sr-Cyrl-RS"/>
        </w:rPr>
        <w:t>к</w:t>
      </w:r>
      <w:r w:rsidRPr="00CD3BC6">
        <w:rPr>
          <w:rFonts w:eastAsia="Calibri" w:cs="Arial"/>
          <w:lang w:val="sr-Cyrl-RS"/>
        </w:rPr>
        <w:t>о</w:t>
      </w:r>
      <w:r w:rsidRPr="003B098A">
        <w:rPr>
          <w:rFonts w:eastAsia="Calibri" w:cs="Arial"/>
          <w:lang w:val="sr-Cyrl-RS"/>
        </w:rPr>
        <w:t>м</w:t>
      </w:r>
      <w:r w:rsidRPr="00CD3BC6">
        <w:rPr>
          <w:rFonts w:eastAsia="Calibri" w:cs="Arial"/>
          <w:lang w:val="sr-Cyrl-RS"/>
        </w:rPr>
        <w:t>о</w:t>
      </w:r>
      <w:r w:rsidRPr="003B098A">
        <w:rPr>
          <w:rFonts w:eastAsia="Calibri" w:cs="Arial"/>
          <w:lang w:val="sr-Cyrl-RS"/>
        </w:rPr>
        <w:t>ру</w:t>
      </w:r>
      <w:r w:rsidRPr="00CD3BC6">
        <w:rPr>
          <w:rFonts w:eastAsia="Calibri" w:cs="Arial"/>
          <w:lang w:val="sr-Cyrl-RS"/>
        </w:rPr>
        <w:t xml:space="preserve"> </w:t>
      </w:r>
      <w:r w:rsidRPr="003B098A">
        <w:rPr>
          <w:rFonts w:eastAsia="Calibri" w:cs="Arial"/>
          <w:lang w:val="sr-Cyrl-RS"/>
        </w:rPr>
        <w:t>з</w:t>
      </w:r>
      <w:r w:rsidRPr="00CD3BC6">
        <w:rPr>
          <w:rFonts w:eastAsia="Calibri" w:cs="Arial"/>
          <w:lang w:val="sr-Cyrl-RS"/>
        </w:rPr>
        <w:t xml:space="preserve">а </w:t>
      </w:r>
      <w:r w:rsidRPr="003B098A">
        <w:rPr>
          <w:rFonts w:eastAsia="Calibri" w:cs="Arial"/>
          <w:lang w:val="sr-Cyrl-RS"/>
        </w:rPr>
        <w:t>г</w:t>
      </w:r>
      <w:r w:rsidRPr="00CD3BC6">
        <w:rPr>
          <w:rFonts w:eastAsia="Calibri" w:cs="Arial"/>
          <w:lang w:val="sr-Cyrl-RS"/>
        </w:rPr>
        <w:t>а</w:t>
      </w:r>
      <w:r w:rsidRPr="003B098A">
        <w:rPr>
          <w:rFonts w:eastAsia="Calibri" w:cs="Arial"/>
          <w:lang w:val="sr-Cyrl-RS"/>
        </w:rPr>
        <w:t>ш</w:t>
      </w:r>
      <w:r w:rsidRPr="00CD3BC6">
        <w:rPr>
          <w:rFonts w:eastAsia="Calibri" w:cs="Arial"/>
          <w:lang w:val="sr-Cyrl-RS"/>
        </w:rPr>
        <w:t>е</w:t>
      </w:r>
      <w:r w:rsidRPr="003B098A">
        <w:rPr>
          <w:rFonts w:eastAsia="Calibri" w:cs="Arial"/>
          <w:lang w:val="sr-Cyrl-RS"/>
        </w:rPr>
        <w:t>њ</w:t>
      </w:r>
      <w:r w:rsidRPr="00CD3BC6">
        <w:rPr>
          <w:rFonts w:eastAsia="Calibri" w:cs="Arial"/>
          <w:lang w:val="sr-Cyrl-RS"/>
        </w:rPr>
        <w:t xml:space="preserve">е </w:t>
      </w:r>
      <w:r w:rsidRPr="003B098A">
        <w:rPr>
          <w:rFonts w:eastAsia="Calibri" w:cs="Arial"/>
          <w:lang w:val="sr-Cyrl-RS"/>
        </w:rPr>
        <w:t>лук</w:t>
      </w:r>
      <w:r w:rsidRPr="00CD3BC6">
        <w:rPr>
          <w:rFonts w:eastAsia="Calibri" w:cs="Arial"/>
          <w:lang w:val="sr-Cyrl-RS"/>
        </w:rPr>
        <w:t>а (Е</w:t>
      </w:r>
      <w:r w:rsidRPr="00CD3BC6">
        <w:rPr>
          <w:rFonts w:eastAsia="Calibri" w:cs="Arial"/>
          <w:lang w:val="cs-CZ"/>
        </w:rPr>
        <w:t>D 6300</w:t>
      </w:r>
      <w:r w:rsidRPr="00CD3BC6">
        <w:rPr>
          <w:rFonts w:eastAsia="Calibri" w:cs="Arial"/>
          <w:lang w:val="sr-Cyrl-RS"/>
        </w:rPr>
        <w:t>)</w:t>
      </w:r>
    </w:p>
    <w:p w:rsidR="00CD3BC6" w:rsidRPr="00CD3BC6" w:rsidRDefault="00CD3BC6" w:rsidP="00CD3BC6">
      <w:pPr>
        <w:numPr>
          <w:ilvl w:val="0"/>
          <w:numId w:val="34"/>
        </w:numPr>
        <w:spacing w:before="0" w:after="160" w:line="259" w:lineRule="auto"/>
        <w:contextualSpacing/>
        <w:jc w:val="left"/>
        <w:rPr>
          <w:rFonts w:eastAsia="Calibri" w:cs="Arial"/>
          <w:lang w:val="sr-Cyrl-RS"/>
        </w:rPr>
      </w:pPr>
      <w:r w:rsidRPr="003B098A">
        <w:rPr>
          <w:rFonts w:eastAsia="Calibri" w:cs="Arial"/>
          <w:lang w:val="sr-Cyrl-RS"/>
        </w:rPr>
        <w:t>п</w:t>
      </w:r>
      <w:r w:rsidRPr="00CD3BC6">
        <w:rPr>
          <w:rFonts w:eastAsia="Calibri" w:cs="Arial"/>
          <w:lang w:val="sr-Cyrl-RS"/>
        </w:rPr>
        <w:t>о</w:t>
      </w:r>
      <w:r w:rsidRPr="003B098A">
        <w:rPr>
          <w:rFonts w:eastAsia="Calibri" w:cs="Arial"/>
          <w:lang w:val="sr-Cyrl-RS"/>
        </w:rPr>
        <w:t>кр</w:t>
      </w:r>
      <w:r w:rsidRPr="00CD3BC6">
        <w:rPr>
          <w:rFonts w:eastAsia="Calibri" w:cs="Arial"/>
          <w:lang w:val="sr-Cyrl-RS"/>
        </w:rPr>
        <w:t>е</w:t>
      </w:r>
      <w:r w:rsidRPr="003B098A">
        <w:rPr>
          <w:rFonts w:eastAsia="Calibri" w:cs="Arial"/>
          <w:lang w:val="sr-Cyrl-RS"/>
        </w:rPr>
        <w:t>тни</w:t>
      </w:r>
      <w:r w:rsidRPr="00CD3BC6">
        <w:rPr>
          <w:rFonts w:eastAsia="Calibri" w:cs="Arial"/>
          <w:lang w:val="sr-Cyrl-RS"/>
        </w:rPr>
        <w:t xml:space="preserve"> </w:t>
      </w:r>
      <w:r w:rsidRPr="003B098A">
        <w:rPr>
          <w:rFonts w:eastAsia="Calibri" w:cs="Arial"/>
          <w:lang w:val="sr-Cyrl-RS"/>
        </w:rPr>
        <w:t>и</w:t>
      </w:r>
      <w:r w:rsidRPr="00CD3BC6">
        <w:rPr>
          <w:rFonts w:eastAsia="Calibri" w:cs="Arial"/>
          <w:lang w:val="sr-Cyrl-RS"/>
        </w:rPr>
        <w:t xml:space="preserve"> </w:t>
      </w:r>
      <w:r w:rsidRPr="003B098A">
        <w:rPr>
          <w:rFonts w:eastAsia="Calibri" w:cs="Arial"/>
          <w:lang w:val="sr-Cyrl-RS"/>
        </w:rPr>
        <w:t>фиксни</w:t>
      </w:r>
      <w:r w:rsidRPr="00CD3BC6">
        <w:rPr>
          <w:rFonts w:eastAsia="Calibri" w:cs="Arial"/>
          <w:lang w:val="sr-Cyrl-RS"/>
        </w:rPr>
        <w:t xml:space="preserve"> </w:t>
      </w:r>
      <w:r w:rsidRPr="003B098A">
        <w:rPr>
          <w:rFonts w:eastAsia="Calibri" w:cs="Arial"/>
          <w:lang w:val="sr-Cyrl-RS"/>
        </w:rPr>
        <w:t>к</w:t>
      </w:r>
      <w:r w:rsidRPr="00CD3BC6">
        <w:rPr>
          <w:rFonts w:eastAsia="Calibri" w:cs="Arial"/>
          <w:lang w:val="sr-Cyrl-RS"/>
        </w:rPr>
        <w:t>о</w:t>
      </w:r>
      <w:r w:rsidRPr="003B098A">
        <w:rPr>
          <w:rFonts w:eastAsia="Calibri" w:cs="Arial"/>
          <w:lang w:val="sr-Cyrl-RS"/>
        </w:rPr>
        <w:t>нт</w:t>
      </w:r>
      <w:r w:rsidRPr="00CD3BC6">
        <w:rPr>
          <w:rFonts w:eastAsia="Calibri" w:cs="Arial"/>
          <w:lang w:val="sr-Cyrl-RS"/>
        </w:rPr>
        <w:t>а</w:t>
      </w:r>
      <w:r w:rsidRPr="003B098A">
        <w:rPr>
          <w:rFonts w:eastAsia="Calibri" w:cs="Arial"/>
          <w:lang w:val="sr-Cyrl-RS"/>
        </w:rPr>
        <w:t>кт</w:t>
      </w:r>
      <w:r w:rsidRPr="00CD3BC6">
        <w:rPr>
          <w:rFonts w:eastAsia="Calibri" w:cs="Arial"/>
          <w:lang w:val="sr-Cyrl-RS"/>
        </w:rPr>
        <w:t xml:space="preserve"> </w:t>
      </w:r>
      <w:r w:rsidRPr="003B098A">
        <w:rPr>
          <w:rFonts w:eastAsia="Calibri" w:cs="Arial"/>
          <w:lang w:val="sr-Cyrl-RS"/>
        </w:rPr>
        <w:t>р</w:t>
      </w:r>
      <w:r w:rsidRPr="00CD3BC6">
        <w:rPr>
          <w:rFonts w:eastAsia="Calibri" w:cs="Arial"/>
          <w:lang w:val="sr-Cyrl-RS"/>
        </w:rPr>
        <w:t>а</w:t>
      </w:r>
      <w:r w:rsidRPr="003B098A">
        <w:rPr>
          <w:rFonts w:eastAsia="Calibri" w:cs="Arial"/>
          <w:lang w:val="sr-Cyrl-RS"/>
        </w:rPr>
        <w:t>ст</w:t>
      </w:r>
      <w:r w:rsidRPr="00CD3BC6">
        <w:rPr>
          <w:rFonts w:eastAsia="Calibri" w:cs="Arial"/>
          <w:lang w:val="sr-Cyrl-RS"/>
        </w:rPr>
        <w:t>а</w:t>
      </w:r>
      <w:r w:rsidRPr="003B098A">
        <w:rPr>
          <w:rFonts w:eastAsia="Calibri" w:cs="Arial"/>
          <w:lang w:val="sr-Cyrl-RS"/>
        </w:rPr>
        <w:t>вити</w:t>
      </w:r>
      <w:r w:rsidRPr="00CD3BC6">
        <w:rPr>
          <w:rFonts w:eastAsia="Calibri" w:cs="Arial"/>
          <w:lang w:val="sr-Cyrl-RS"/>
        </w:rPr>
        <w:t xml:space="preserve">, </w:t>
      </w:r>
      <w:r w:rsidRPr="003B098A">
        <w:rPr>
          <w:rFonts w:eastAsia="Calibri" w:cs="Arial"/>
          <w:lang w:val="sr-Cyrl-RS"/>
        </w:rPr>
        <w:t>извршити</w:t>
      </w:r>
      <w:r w:rsidRPr="00CD3BC6">
        <w:rPr>
          <w:rFonts w:eastAsia="Calibri" w:cs="Arial"/>
          <w:lang w:val="sr-Cyrl-RS"/>
        </w:rPr>
        <w:t xml:space="preserve"> </w:t>
      </w:r>
      <w:r w:rsidRPr="003B098A">
        <w:rPr>
          <w:rFonts w:eastAsia="Calibri" w:cs="Arial"/>
          <w:lang w:val="sr-Cyrl-RS"/>
        </w:rPr>
        <w:t>н</w:t>
      </w:r>
      <w:r w:rsidRPr="00CD3BC6">
        <w:rPr>
          <w:rFonts w:eastAsia="Calibri" w:cs="Arial"/>
          <w:lang w:val="sr-Cyrl-RS"/>
        </w:rPr>
        <w:t>ео</w:t>
      </w:r>
      <w:r w:rsidRPr="003B098A">
        <w:rPr>
          <w:rFonts w:eastAsia="Calibri" w:cs="Arial"/>
          <w:lang w:val="sr-Cyrl-RS"/>
        </w:rPr>
        <w:t>пх</w:t>
      </w:r>
      <w:r w:rsidRPr="00CD3BC6">
        <w:rPr>
          <w:rFonts w:eastAsia="Calibri" w:cs="Arial"/>
          <w:lang w:val="sr-Cyrl-RS"/>
        </w:rPr>
        <w:t>о</w:t>
      </w:r>
      <w:r w:rsidRPr="003B098A">
        <w:rPr>
          <w:rFonts w:eastAsia="Calibri" w:cs="Arial"/>
          <w:lang w:val="sr-Cyrl-RS"/>
        </w:rPr>
        <w:t>дн</w:t>
      </w:r>
      <w:r w:rsidRPr="00CD3BC6">
        <w:rPr>
          <w:rFonts w:eastAsia="Calibri" w:cs="Arial"/>
          <w:lang w:val="sr-Cyrl-RS"/>
        </w:rPr>
        <w:t xml:space="preserve">а </w:t>
      </w:r>
      <w:r w:rsidRPr="003B098A">
        <w:rPr>
          <w:rFonts w:eastAsia="Calibri" w:cs="Arial"/>
          <w:lang w:val="sr-Cyrl-RS"/>
        </w:rPr>
        <w:t>м</w:t>
      </w:r>
      <w:r w:rsidRPr="00CD3BC6">
        <w:rPr>
          <w:rFonts w:eastAsia="Calibri" w:cs="Arial"/>
          <w:lang w:val="sr-Cyrl-RS"/>
        </w:rPr>
        <w:t>е</w:t>
      </w:r>
      <w:r w:rsidRPr="003B098A">
        <w:rPr>
          <w:rFonts w:eastAsia="Calibri" w:cs="Arial"/>
          <w:lang w:val="sr-Cyrl-RS"/>
        </w:rPr>
        <w:t>р</w:t>
      </w:r>
      <w:r w:rsidRPr="00CD3BC6">
        <w:rPr>
          <w:rFonts w:eastAsia="Calibri" w:cs="Arial"/>
          <w:lang w:val="sr-Cyrl-RS"/>
        </w:rPr>
        <w:t>е</w:t>
      </w:r>
      <w:r w:rsidRPr="003B098A">
        <w:rPr>
          <w:rFonts w:eastAsia="Calibri" w:cs="Arial"/>
          <w:lang w:val="sr-Cyrl-RS"/>
        </w:rPr>
        <w:t>њ</w:t>
      </w:r>
      <w:r w:rsidRPr="00CD3BC6">
        <w:rPr>
          <w:rFonts w:eastAsia="Calibri" w:cs="Arial"/>
          <w:lang w:val="sr-Cyrl-RS"/>
        </w:rPr>
        <w:t xml:space="preserve">а </w:t>
      </w:r>
      <w:r w:rsidRPr="003B098A">
        <w:rPr>
          <w:rFonts w:eastAsia="Calibri" w:cs="Arial"/>
          <w:lang w:val="sr-Cyrl-RS"/>
        </w:rPr>
        <w:t>и</w:t>
      </w:r>
      <w:r w:rsidRPr="00CD3BC6">
        <w:rPr>
          <w:rFonts w:eastAsia="Calibri" w:cs="Arial"/>
          <w:lang w:val="sr-Cyrl-RS"/>
        </w:rPr>
        <w:t xml:space="preserve"> </w:t>
      </w:r>
      <w:r w:rsidRPr="003B098A">
        <w:rPr>
          <w:rFonts w:eastAsia="Calibri" w:cs="Arial"/>
          <w:lang w:val="sr-Cyrl-RS"/>
        </w:rPr>
        <w:t>пр</w:t>
      </w:r>
      <w:r w:rsidRPr="00CD3BC6">
        <w:rPr>
          <w:rFonts w:eastAsia="Calibri" w:cs="Arial"/>
          <w:lang w:val="sr-Cyrl-RS"/>
        </w:rPr>
        <w:t>е</w:t>
      </w:r>
      <w:r w:rsidRPr="003B098A">
        <w:rPr>
          <w:rFonts w:eastAsia="Calibri" w:cs="Arial"/>
          <w:lang w:val="sr-Cyrl-RS"/>
        </w:rPr>
        <w:t>гл</w:t>
      </w:r>
      <w:r w:rsidRPr="00CD3BC6">
        <w:rPr>
          <w:rFonts w:eastAsia="Calibri" w:cs="Arial"/>
          <w:lang w:val="sr-Cyrl-RS"/>
        </w:rPr>
        <w:t>е</w:t>
      </w:r>
      <w:r w:rsidRPr="003B098A">
        <w:rPr>
          <w:rFonts w:eastAsia="Calibri" w:cs="Arial"/>
          <w:lang w:val="sr-Cyrl-RS"/>
        </w:rPr>
        <w:t>д</w:t>
      </w:r>
      <w:r w:rsidRPr="00CD3BC6">
        <w:rPr>
          <w:rFonts w:eastAsia="Calibri" w:cs="Arial"/>
          <w:lang w:val="sr-Cyrl-RS"/>
        </w:rPr>
        <w:t xml:space="preserve">е </w:t>
      </w:r>
      <w:r w:rsidRPr="003B098A">
        <w:rPr>
          <w:rFonts w:eastAsia="Calibri" w:cs="Arial"/>
          <w:lang w:val="sr-Cyrl-RS"/>
        </w:rPr>
        <w:t>и</w:t>
      </w:r>
      <w:r w:rsidRPr="00CD3BC6">
        <w:rPr>
          <w:rFonts w:eastAsia="Calibri" w:cs="Arial"/>
          <w:lang w:val="sr-Cyrl-RS"/>
        </w:rPr>
        <w:t xml:space="preserve"> </w:t>
      </w:r>
      <w:r w:rsidRPr="003B098A">
        <w:rPr>
          <w:rFonts w:eastAsia="Calibri" w:cs="Arial"/>
          <w:lang w:val="sr-Cyrl-RS"/>
        </w:rPr>
        <w:t>п</w:t>
      </w:r>
      <w:r w:rsidRPr="00CD3BC6">
        <w:rPr>
          <w:rFonts w:eastAsia="Calibri" w:cs="Arial"/>
          <w:lang w:val="sr-Cyrl-RS"/>
        </w:rPr>
        <w:t>о</w:t>
      </w:r>
      <w:r w:rsidRPr="003B098A">
        <w:rPr>
          <w:rFonts w:eastAsia="Calibri" w:cs="Arial"/>
          <w:lang w:val="sr-Cyrl-RS"/>
        </w:rPr>
        <w:t>х</w:t>
      </w:r>
      <w:r w:rsidRPr="00CD3BC6">
        <w:rPr>
          <w:rFonts w:eastAsia="Calibri" w:cs="Arial"/>
          <w:lang w:val="sr-Cyrl-RS"/>
        </w:rPr>
        <w:t>а</w:t>
      </w:r>
      <w:r w:rsidRPr="003B098A">
        <w:rPr>
          <w:rFonts w:eastAsia="Calibri" w:cs="Arial"/>
          <w:lang w:val="sr-Cyrl-RS"/>
        </w:rPr>
        <w:t>б</w:t>
      </w:r>
      <w:r w:rsidRPr="00CD3BC6">
        <w:rPr>
          <w:rFonts w:eastAsia="Calibri" w:cs="Arial"/>
          <w:lang w:val="sr-Cyrl-RS"/>
        </w:rPr>
        <w:t>а</w:t>
      </w:r>
      <w:r w:rsidRPr="003B098A">
        <w:rPr>
          <w:rFonts w:eastAsia="Calibri" w:cs="Arial"/>
          <w:lang w:val="sr-Cyrl-RS"/>
        </w:rPr>
        <w:t>н</w:t>
      </w:r>
      <w:r w:rsidRPr="00CD3BC6">
        <w:rPr>
          <w:rFonts w:eastAsia="Calibri" w:cs="Arial"/>
          <w:lang w:val="sr-Cyrl-RS"/>
        </w:rPr>
        <w:t xml:space="preserve">е </w:t>
      </w:r>
      <w:r w:rsidRPr="003B098A">
        <w:rPr>
          <w:rFonts w:eastAsia="Calibri" w:cs="Arial"/>
          <w:lang w:val="sr-Cyrl-RS"/>
        </w:rPr>
        <w:t>д</w:t>
      </w:r>
      <w:r w:rsidRPr="00CD3BC6">
        <w:rPr>
          <w:rFonts w:eastAsia="Calibri" w:cs="Arial"/>
          <w:lang w:val="sr-Cyrl-RS"/>
        </w:rPr>
        <w:t>е</w:t>
      </w:r>
      <w:r w:rsidRPr="003B098A">
        <w:rPr>
          <w:rFonts w:eastAsia="Calibri" w:cs="Arial"/>
          <w:lang w:val="sr-Cyrl-RS"/>
        </w:rPr>
        <w:t>л</w:t>
      </w:r>
      <w:r w:rsidRPr="00CD3BC6">
        <w:rPr>
          <w:rFonts w:eastAsia="Calibri" w:cs="Arial"/>
          <w:lang w:val="sr-Cyrl-RS"/>
        </w:rPr>
        <w:t>о</w:t>
      </w:r>
      <w:r w:rsidRPr="003B098A">
        <w:rPr>
          <w:rFonts w:eastAsia="Calibri" w:cs="Arial"/>
          <w:lang w:val="sr-Cyrl-RS"/>
        </w:rPr>
        <w:t>в</w:t>
      </w:r>
      <w:r w:rsidRPr="00CD3BC6">
        <w:rPr>
          <w:rFonts w:eastAsia="Calibri" w:cs="Arial"/>
          <w:lang w:val="sr-Cyrl-RS"/>
        </w:rPr>
        <w:t>е о</w:t>
      </w:r>
      <w:r w:rsidRPr="003B098A">
        <w:rPr>
          <w:rFonts w:eastAsia="Calibri" w:cs="Arial"/>
          <w:lang w:val="sr-Cyrl-RS"/>
        </w:rPr>
        <w:t>б</w:t>
      </w:r>
      <w:r w:rsidRPr="00CD3BC6">
        <w:rPr>
          <w:rFonts w:eastAsia="Calibri" w:cs="Arial"/>
          <w:lang w:val="sr-Cyrl-RS"/>
        </w:rPr>
        <w:t>а</w:t>
      </w:r>
      <w:r w:rsidRPr="003B098A">
        <w:rPr>
          <w:rFonts w:eastAsia="Calibri" w:cs="Arial"/>
          <w:lang w:val="sr-Cyrl-RS"/>
        </w:rPr>
        <w:t>в</w:t>
      </w:r>
      <w:r w:rsidRPr="00CD3BC6">
        <w:rPr>
          <w:rFonts w:eastAsia="Calibri" w:cs="Arial"/>
          <w:lang w:val="sr-Cyrl-RS"/>
        </w:rPr>
        <w:t>е</w:t>
      </w:r>
      <w:r w:rsidRPr="003B098A">
        <w:rPr>
          <w:rFonts w:eastAsia="Calibri" w:cs="Arial"/>
          <w:lang w:val="sr-Cyrl-RS"/>
        </w:rPr>
        <w:t>зн</w:t>
      </w:r>
      <w:r w:rsidRPr="00CD3BC6">
        <w:rPr>
          <w:rFonts w:eastAsia="Calibri" w:cs="Arial"/>
          <w:lang w:val="sr-Cyrl-RS"/>
        </w:rPr>
        <w:t xml:space="preserve">о </w:t>
      </w:r>
      <w:r w:rsidRPr="003B098A">
        <w:rPr>
          <w:rFonts w:eastAsia="Calibri" w:cs="Arial"/>
          <w:lang w:val="sr-Cyrl-RS"/>
        </w:rPr>
        <w:t>з</w:t>
      </w:r>
      <w:r w:rsidRPr="00CD3BC6">
        <w:rPr>
          <w:rFonts w:eastAsia="Calibri" w:cs="Arial"/>
          <w:lang w:val="sr-Cyrl-RS"/>
        </w:rPr>
        <w:t>а</w:t>
      </w:r>
      <w:r w:rsidRPr="003B098A">
        <w:rPr>
          <w:rFonts w:eastAsia="Calibri" w:cs="Arial"/>
          <w:lang w:val="sr-Cyrl-RS"/>
        </w:rPr>
        <w:t>м</w:t>
      </w:r>
      <w:r w:rsidRPr="00CD3BC6">
        <w:rPr>
          <w:rFonts w:eastAsia="Calibri" w:cs="Arial"/>
          <w:lang w:val="sr-Cyrl-RS"/>
        </w:rPr>
        <w:t>е</w:t>
      </w:r>
      <w:r w:rsidRPr="003B098A">
        <w:rPr>
          <w:rFonts w:eastAsia="Calibri" w:cs="Arial"/>
          <w:lang w:val="sr-Cyrl-RS"/>
        </w:rPr>
        <w:t>нити</w:t>
      </w:r>
      <w:r w:rsidRPr="00CD3BC6">
        <w:rPr>
          <w:rFonts w:eastAsia="Calibri" w:cs="Arial"/>
          <w:lang w:val="sr-Cyrl-RS"/>
        </w:rPr>
        <w:t xml:space="preserve"> (</w:t>
      </w:r>
      <w:r w:rsidRPr="003B098A">
        <w:rPr>
          <w:rFonts w:eastAsia="Calibri" w:cs="Arial"/>
          <w:lang w:val="sr-Cyrl-RS"/>
        </w:rPr>
        <w:t>к</w:t>
      </w:r>
      <w:r w:rsidRPr="00CD3BC6">
        <w:rPr>
          <w:rFonts w:eastAsia="Calibri" w:cs="Arial"/>
          <w:lang w:val="sr-Cyrl-RS"/>
        </w:rPr>
        <w:t>о</w:t>
      </w:r>
      <w:r w:rsidRPr="003B098A">
        <w:rPr>
          <w:rFonts w:eastAsia="Calibri" w:cs="Arial"/>
          <w:lang w:val="sr-Cyrl-RS"/>
        </w:rPr>
        <w:t>нт</w:t>
      </w:r>
      <w:r w:rsidRPr="00CD3BC6">
        <w:rPr>
          <w:rFonts w:eastAsia="Calibri" w:cs="Arial"/>
          <w:lang w:val="sr-Cyrl-RS"/>
        </w:rPr>
        <w:t>а</w:t>
      </w:r>
      <w:r w:rsidRPr="003B098A">
        <w:rPr>
          <w:rFonts w:eastAsia="Calibri" w:cs="Arial"/>
          <w:lang w:val="sr-Cyrl-RS"/>
        </w:rPr>
        <w:t>кт</w:t>
      </w:r>
      <w:r w:rsidRPr="00CD3BC6">
        <w:rPr>
          <w:rFonts w:eastAsia="Calibri" w:cs="Arial"/>
          <w:lang w:val="sr-Cyrl-RS"/>
        </w:rPr>
        <w:t xml:space="preserve"> </w:t>
      </w:r>
      <w:r w:rsidRPr="003B098A">
        <w:rPr>
          <w:rFonts w:eastAsia="Calibri" w:cs="Arial"/>
          <w:lang w:val="sr-Cyrl-RS"/>
        </w:rPr>
        <w:t>и</w:t>
      </w:r>
      <w:r w:rsidRPr="00CD3BC6">
        <w:rPr>
          <w:rFonts w:eastAsia="Calibri" w:cs="Arial"/>
          <w:lang w:val="sr-Cyrl-RS"/>
        </w:rPr>
        <w:t xml:space="preserve"> </w:t>
      </w:r>
      <w:r w:rsidRPr="003B098A">
        <w:rPr>
          <w:rFonts w:eastAsia="Calibri" w:cs="Arial"/>
          <w:lang w:val="sr-Cyrl-RS"/>
        </w:rPr>
        <w:t>мл</w:t>
      </w:r>
      <w:r w:rsidRPr="00CD3BC6">
        <w:rPr>
          <w:rFonts w:eastAsia="Calibri" w:cs="Arial"/>
          <w:lang w:val="sr-Cyrl-RS"/>
        </w:rPr>
        <w:t>а</w:t>
      </w:r>
      <w:r w:rsidRPr="003B098A">
        <w:rPr>
          <w:rFonts w:eastAsia="Calibri" w:cs="Arial"/>
          <w:lang w:val="sr-Cyrl-RS"/>
        </w:rPr>
        <w:t>зницу</w:t>
      </w:r>
      <w:r w:rsidRPr="00CD3BC6">
        <w:rPr>
          <w:rFonts w:eastAsia="Calibri" w:cs="Arial"/>
          <w:lang w:val="sr-Cyrl-RS"/>
        </w:rPr>
        <w:t xml:space="preserve"> </w:t>
      </w:r>
      <w:r w:rsidRPr="003B098A">
        <w:rPr>
          <w:rFonts w:eastAsia="Calibri" w:cs="Arial"/>
          <w:lang w:val="sr-Cyrl-RS"/>
        </w:rPr>
        <w:t>з</w:t>
      </w:r>
      <w:r w:rsidRPr="00CD3BC6">
        <w:rPr>
          <w:rFonts w:eastAsia="Calibri" w:cs="Arial"/>
          <w:lang w:val="sr-Cyrl-RS"/>
        </w:rPr>
        <w:t>а</w:t>
      </w:r>
      <w:r w:rsidRPr="003B098A">
        <w:rPr>
          <w:rFonts w:eastAsia="Calibri" w:cs="Arial"/>
          <w:lang w:val="sr-Cyrl-RS"/>
        </w:rPr>
        <w:t>м</w:t>
      </w:r>
      <w:r w:rsidRPr="00CD3BC6">
        <w:rPr>
          <w:rFonts w:eastAsia="Calibri" w:cs="Arial"/>
          <w:lang w:val="sr-Cyrl-RS"/>
        </w:rPr>
        <w:t>е</w:t>
      </w:r>
      <w:r w:rsidRPr="003B098A">
        <w:rPr>
          <w:rFonts w:eastAsia="Calibri" w:cs="Arial"/>
          <w:lang w:val="sr-Cyrl-RS"/>
        </w:rPr>
        <w:t>нити</w:t>
      </w:r>
      <w:r w:rsidRPr="00CD3BC6">
        <w:rPr>
          <w:rFonts w:eastAsia="Calibri" w:cs="Arial"/>
          <w:lang w:val="sr-Cyrl-RS"/>
        </w:rPr>
        <w:t xml:space="preserve"> </w:t>
      </w:r>
      <w:r w:rsidRPr="003B098A">
        <w:rPr>
          <w:rFonts w:eastAsia="Calibri" w:cs="Arial"/>
          <w:lang w:val="sr-Cyrl-RS"/>
        </w:rPr>
        <w:t>н</w:t>
      </w:r>
      <w:r w:rsidRPr="00CD3BC6">
        <w:rPr>
          <w:rFonts w:eastAsia="Calibri" w:cs="Arial"/>
          <w:lang w:val="sr-Cyrl-RS"/>
        </w:rPr>
        <w:t>о</w:t>
      </w:r>
      <w:r w:rsidRPr="003B098A">
        <w:rPr>
          <w:rFonts w:eastAsia="Calibri" w:cs="Arial"/>
          <w:lang w:val="sr-Cyrl-RS"/>
        </w:rPr>
        <w:t>вим</w:t>
      </w:r>
      <w:r w:rsidRPr="00CD3BC6">
        <w:rPr>
          <w:rFonts w:eastAsia="Calibri" w:cs="Arial"/>
          <w:lang w:val="sr-Cyrl-RS"/>
        </w:rPr>
        <w:t>)</w:t>
      </w:r>
    </w:p>
    <w:p w:rsidR="00CD3BC6" w:rsidRPr="00CD3BC6" w:rsidRDefault="00CD3BC6" w:rsidP="00CD3BC6">
      <w:pPr>
        <w:numPr>
          <w:ilvl w:val="0"/>
          <w:numId w:val="34"/>
        </w:numPr>
        <w:spacing w:before="0" w:after="160" w:line="259" w:lineRule="auto"/>
        <w:contextualSpacing/>
        <w:jc w:val="left"/>
        <w:rPr>
          <w:rFonts w:eastAsia="Calibri" w:cs="Arial"/>
          <w:lang w:val="sr-Cyrl-RS"/>
        </w:rPr>
      </w:pPr>
      <w:r w:rsidRPr="003B098A">
        <w:rPr>
          <w:rFonts w:eastAsia="Calibri" w:cs="Arial"/>
          <w:lang w:val="sr-Cyrl-RS"/>
        </w:rPr>
        <w:t>испустити</w:t>
      </w:r>
      <w:r w:rsidRPr="00CD3BC6">
        <w:rPr>
          <w:rFonts w:eastAsia="Calibri" w:cs="Arial"/>
          <w:lang w:val="sr-Cyrl-RS"/>
        </w:rPr>
        <w:t xml:space="preserve"> </w:t>
      </w:r>
      <w:r w:rsidRPr="003B098A">
        <w:rPr>
          <w:rFonts w:eastAsia="Calibri" w:cs="Arial"/>
          <w:lang w:val="sr-Cyrl-RS"/>
        </w:rPr>
        <w:t>к</w:t>
      </w:r>
      <w:r w:rsidRPr="00CD3BC6">
        <w:rPr>
          <w:rFonts w:eastAsia="Calibri" w:cs="Arial"/>
          <w:lang w:val="sr-Cyrl-RS"/>
        </w:rPr>
        <w:t>о</w:t>
      </w:r>
      <w:r w:rsidRPr="003B098A">
        <w:rPr>
          <w:rFonts w:eastAsia="Calibri" w:cs="Arial"/>
          <w:lang w:val="sr-Cyrl-RS"/>
        </w:rPr>
        <w:t>чи</w:t>
      </w:r>
      <w:r w:rsidRPr="00CD3BC6">
        <w:rPr>
          <w:rFonts w:eastAsia="Calibri" w:cs="Arial"/>
          <w:lang w:val="sr-Cyrl-RS"/>
        </w:rPr>
        <w:t>о</w:t>
      </w:r>
      <w:r w:rsidRPr="003B098A">
        <w:rPr>
          <w:rFonts w:eastAsia="Calibri" w:cs="Arial"/>
          <w:lang w:val="sr-Cyrl-RS"/>
        </w:rPr>
        <w:t>ну</w:t>
      </w:r>
      <w:r w:rsidRPr="00CD3BC6">
        <w:rPr>
          <w:rFonts w:eastAsia="Calibri" w:cs="Arial"/>
          <w:lang w:val="sr-Cyrl-RS"/>
        </w:rPr>
        <w:t xml:space="preserve"> </w:t>
      </w:r>
      <w:r w:rsidRPr="003B098A">
        <w:rPr>
          <w:rFonts w:eastAsia="Calibri" w:cs="Arial"/>
          <w:lang w:val="sr-Cyrl-RS"/>
        </w:rPr>
        <w:t>т</w:t>
      </w:r>
      <w:r w:rsidRPr="00CD3BC6">
        <w:rPr>
          <w:rFonts w:eastAsia="Calibri" w:cs="Arial"/>
          <w:lang w:val="sr-Cyrl-RS"/>
        </w:rPr>
        <w:t>е</w:t>
      </w:r>
      <w:r w:rsidRPr="003B098A">
        <w:rPr>
          <w:rFonts w:eastAsia="Calibri" w:cs="Arial"/>
          <w:lang w:val="sr-Cyrl-RS"/>
        </w:rPr>
        <w:t>чн</w:t>
      </w:r>
      <w:r w:rsidRPr="00CD3BC6">
        <w:rPr>
          <w:rFonts w:eastAsia="Calibri" w:cs="Arial"/>
          <w:lang w:val="sr-Cyrl-RS"/>
        </w:rPr>
        <w:t>о</w:t>
      </w:r>
      <w:r w:rsidRPr="003B098A">
        <w:rPr>
          <w:rFonts w:eastAsia="Calibri" w:cs="Arial"/>
          <w:lang w:val="sr-Cyrl-RS"/>
        </w:rPr>
        <w:t>ст</w:t>
      </w:r>
      <w:r w:rsidRPr="00CD3BC6">
        <w:rPr>
          <w:rFonts w:eastAsia="Calibri" w:cs="Arial"/>
          <w:lang w:val="sr-Cyrl-RS"/>
        </w:rPr>
        <w:t xml:space="preserve"> </w:t>
      </w:r>
      <w:r w:rsidRPr="003B098A">
        <w:rPr>
          <w:rFonts w:eastAsia="Calibri" w:cs="Arial"/>
          <w:lang w:val="sr-Cyrl-RS"/>
        </w:rPr>
        <w:t>пригушив</w:t>
      </w:r>
      <w:r w:rsidRPr="00CD3BC6">
        <w:rPr>
          <w:rFonts w:eastAsia="Calibri" w:cs="Arial"/>
          <w:lang w:val="sr-Cyrl-RS"/>
        </w:rPr>
        <w:t>а</w:t>
      </w:r>
      <w:r w:rsidRPr="003B098A">
        <w:rPr>
          <w:rFonts w:eastAsia="Calibri" w:cs="Arial"/>
          <w:lang w:val="sr-Cyrl-RS"/>
        </w:rPr>
        <w:t>ч</w:t>
      </w:r>
      <w:r w:rsidRPr="00CD3BC6">
        <w:rPr>
          <w:rFonts w:eastAsia="Calibri" w:cs="Arial"/>
          <w:lang w:val="sr-Cyrl-RS"/>
        </w:rPr>
        <w:t xml:space="preserve">а </w:t>
      </w:r>
      <w:r w:rsidRPr="003B098A">
        <w:rPr>
          <w:rFonts w:eastAsia="Calibri" w:cs="Arial"/>
          <w:lang w:val="sr-Cyrl-RS"/>
        </w:rPr>
        <w:t>п</w:t>
      </w:r>
      <w:r w:rsidRPr="00CD3BC6">
        <w:rPr>
          <w:rFonts w:eastAsia="Calibri" w:cs="Arial"/>
          <w:lang w:val="sr-Cyrl-RS"/>
        </w:rPr>
        <w:t>о</w:t>
      </w:r>
      <w:r w:rsidRPr="003B098A">
        <w:rPr>
          <w:rFonts w:eastAsia="Calibri" w:cs="Arial"/>
          <w:lang w:val="sr-Cyrl-RS"/>
        </w:rPr>
        <w:t>кр</w:t>
      </w:r>
      <w:r w:rsidRPr="00CD3BC6">
        <w:rPr>
          <w:rFonts w:eastAsia="Calibri" w:cs="Arial"/>
          <w:lang w:val="sr-Cyrl-RS"/>
        </w:rPr>
        <w:t>е</w:t>
      </w:r>
      <w:r w:rsidRPr="003B098A">
        <w:rPr>
          <w:rFonts w:eastAsia="Calibri" w:cs="Arial"/>
          <w:lang w:val="sr-Cyrl-RS"/>
        </w:rPr>
        <w:t>тн</w:t>
      </w:r>
      <w:r w:rsidRPr="00CD3BC6">
        <w:rPr>
          <w:rFonts w:eastAsia="Calibri" w:cs="Arial"/>
          <w:lang w:val="sr-Cyrl-RS"/>
        </w:rPr>
        <w:t>о</w:t>
      </w:r>
      <w:r w:rsidRPr="003B098A">
        <w:rPr>
          <w:rFonts w:eastAsia="Calibri" w:cs="Arial"/>
          <w:lang w:val="sr-Cyrl-RS"/>
        </w:rPr>
        <w:t>г</w:t>
      </w:r>
      <w:r w:rsidRPr="00CD3BC6">
        <w:rPr>
          <w:rFonts w:eastAsia="Calibri" w:cs="Arial"/>
          <w:lang w:val="sr-Cyrl-RS"/>
        </w:rPr>
        <w:t xml:space="preserve"> </w:t>
      </w:r>
      <w:r w:rsidRPr="003B098A">
        <w:rPr>
          <w:rFonts w:eastAsia="Calibri" w:cs="Arial"/>
          <w:lang w:val="sr-Cyrl-RS"/>
        </w:rPr>
        <w:t>к</w:t>
      </w:r>
      <w:r w:rsidRPr="00CD3BC6">
        <w:rPr>
          <w:rFonts w:eastAsia="Calibri" w:cs="Arial"/>
          <w:lang w:val="sr-Cyrl-RS"/>
        </w:rPr>
        <w:t>о</w:t>
      </w:r>
      <w:r w:rsidRPr="003B098A">
        <w:rPr>
          <w:rFonts w:eastAsia="Calibri" w:cs="Arial"/>
          <w:lang w:val="sr-Cyrl-RS"/>
        </w:rPr>
        <w:t>нт</w:t>
      </w:r>
      <w:r w:rsidRPr="00CD3BC6">
        <w:rPr>
          <w:rFonts w:eastAsia="Calibri" w:cs="Arial"/>
          <w:lang w:val="sr-Cyrl-RS"/>
        </w:rPr>
        <w:t>а</w:t>
      </w:r>
      <w:r w:rsidRPr="003B098A">
        <w:rPr>
          <w:rFonts w:eastAsia="Calibri" w:cs="Arial"/>
          <w:lang w:val="sr-Cyrl-RS"/>
        </w:rPr>
        <w:t>кт</w:t>
      </w:r>
      <w:r w:rsidRPr="00CD3BC6">
        <w:rPr>
          <w:rFonts w:eastAsia="Calibri" w:cs="Arial"/>
          <w:lang w:val="sr-Cyrl-RS"/>
        </w:rPr>
        <w:t xml:space="preserve">а </w:t>
      </w:r>
      <w:r w:rsidRPr="003B098A">
        <w:rPr>
          <w:rFonts w:eastAsia="Calibri" w:cs="Arial"/>
          <w:lang w:val="sr-Cyrl-RS"/>
        </w:rPr>
        <w:t>и</w:t>
      </w:r>
      <w:r w:rsidRPr="00CD3BC6">
        <w:rPr>
          <w:rFonts w:eastAsia="Calibri" w:cs="Arial"/>
          <w:lang w:val="sr-Cyrl-RS"/>
        </w:rPr>
        <w:t xml:space="preserve"> </w:t>
      </w:r>
      <w:r w:rsidRPr="003B098A">
        <w:rPr>
          <w:rFonts w:eastAsia="Calibri" w:cs="Arial"/>
          <w:lang w:val="sr-Cyrl-RS"/>
        </w:rPr>
        <w:t>пригушив</w:t>
      </w:r>
      <w:r w:rsidRPr="00CD3BC6">
        <w:rPr>
          <w:rFonts w:eastAsia="Calibri" w:cs="Arial"/>
          <w:lang w:val="sr-Cyrl-RS"/>
        </w:rPr>
        <w:t>а</w:t>
      </w:r>
      <w:r w:rsidRPr="003B098A">
        <w:rPr>
          <w:rFonts w:eastAsia="Calibri" w:cs="Arial"/>
          <w:lang w:val="sr-Cyrl-RS"/>
        </w:rPr>
        <w:t>ч</w:t>
      </w:r>
      <w:r w:rsidRPr="00CD3BC6">
        <w:rPr>
          <w:rFonts w:eastAsia="Calibri" w:cs="Arial"/>
          <w:lang w:val="sr-Cyrl-RS"/>
        </w:rPr>
        <w:t xml:space="preserve">а </w:t>
      </w:r>
      <w:r w:rsidRPr="003B098A">
        <w:rPr>
          <w:rFonts w:eastAsia="Calibri" w:cs="Arial"/>
          <w:lang w:val="sr-Cyrl-RS"/>
        </w:rPr>
        <w:t>и</w:t>
      </w:r>
      <w:r w:rsidRPr="00CD3BC6">
        <w:rPr>
          <w:rFonts w:eastAsia="Calibri" w:cs="Arial"/>
          <w:lang w:val="sr-Cyrl-RS"/>
        </w:rPr>
        <w:t xml:space="preserve"> </w:t>
      </w:r>
      <w:r w:rsidRPr="003B098A">
        <w:rPr>
          <w:rFonts w:eastAsia="Calibri" w:cs="Arial"/>
          <w:lang w:val="sr-Cyrl-RS"/>
        </w:rPr>
        <w:t>зм</w:t>
      </w:r>
      <w:r w:rsidRPr="00CD3BC6">
        <w:rPr>
          <w:rFonts w:eastAsia="Calibri" w:cs="Arial"/>
          <w:lang w:val="sr-Cyrl-RS"/>
        </w:rPr>
        <w:t>е</w:t>
      </w:r>
      <w:r w:rsidRPr="003B098A">
        <w:rPr>
          <w:rFonts w:eastAsia="Calibri" w:cs="Arial"/>
          <w:lang w:val="sr-Cyrl-RS"/>
        </w:rPr>
        <w:t>нити</w:t>
      </w:r>
      <w:r w:rsidRPr="00CD3BC6">
        <w:rPr>
          <w:rFonts w:eastAsia="Calibri" w:cs="Arial"/>
          <w:lang w:val="sr-Cyrl-RS"/>
        </w:rPr>
        <w:t xml:space="preserve"> </w:t>
      </w:r>
      <w:r w:rsidRPr="003B098A">
        <w:rPr>
          <w:rFonts w:eastAsia="Calibri" w:cs="Arial"/>
          <w:lang w:val="sr-Cyrl-RS"/>
        </w:rPr>
        <w:t>н</w:t>
      </w:r>
      <w:r w:rsidRPr="00CD3BC6">
        <w:rPr>
          <w:rFonts w:eastAsia="Calibri" w:cs="Arial"/>
          <w:lang w:val="sr-Cyrl-RS"/>
        </w:rPr>
        <w:t>о</w:t>
      </w:r>
      <w:r w:rsidRPr="003B098A">
        <w:rPr>
          <w:rFonts w:eastAsia="Calibri" w:cs="Arial"/>
          <w:lang w:val="sr-Cyrl-RS"/>
        </w:rPr>
        <w:t>в</w:t>
      </w:r>
      <w:r w:rsidRPr="00CD3BC6">
        <w:rPr>
          <w:rFonts w:eastAsia="Calibri" w:cs="Arial"/>
          <w:lang w:val="sr-Cyrl-RS"/>
        </w:rPr>
        <w:t>о</w:t>
      </w:r>
      <w:r w:rsidRPr="003B098A">
        <w:rPr>
          <w:rFonts w:eastAsia="Calibri" w:cs="Arial"/>
          <w:lang w:val="sr-Cyrl-RS"/>
        </w:rPr>
        <w:t>м</w:t>
      </w:r>
      <w:r w:rsidRPr="00CD3BC6">
        <w:rPr>
          <w:rFonts w:eastAsia="Calibri" w:cs="Arial"/>
          <w:lang w:val="sr-Cyrl-RS"/>
        </w:rPr>
        <w:t xml:space="preserve"> (</w:t>
      </w:r>
      <w:r w:rsidRPr="003B098A">
        <w:rPr>
          <w:rFonts w:eastAsia="Calibri" w:cs="Arial"/>
          <w:lang w:val="sr-Cyrl-RS"/>
        </w:rPr>
        <w:t>нив</w:t>
      </w:r>
      <w:r w:rsidRPr="00CD3BC6">
        <w:rPr>
          <w:rFonts w:eastAsia="Calibri" w:cs="Arial"/>
          <w:lang w:val="sr-Cyrl-RS"/>
        </w:rPr>
        <w:t xml:space="preserve">о </w:t>
      </w:r>
      <w:r w:rsidRPr="003B098A">
        <w:rPr>
          <w:rFonts w:eastAsia="Calibri" w:cs="Arial"/>
          <w:lang w:val="sr-Cyrl-RS"/>
        </w:rPr>
        <w:t>т</w:t>
      </w:r>
      <w:r w:rsidRPr="00CD3BC6">
        <w:rPr>
          <w:rFonts w:eastAsia="Calibri" w:cs="Arial"/>
          <w:lang w:val="sr-Cyrl-RS"/>
        </w:rPr>
        <w:t>е</w:t>
      </w:r>
      <w:r w:rsidRPr="003B098A">
        <w:rPr>
          <w:rFonts w:eastAsia="Calibri" w:cs="Arial"/>
          <w:lang w:val="sr-Cyrl-RS"/>
        </w:rPr>
        <w:t>чн</w:t>
      </w:r>
      <w:r w:rsidRPr="00CD3BC6">
        <w:rPr>
          <w:rFonts w:eastAsia="Calibri" w:cs="Arial"/>
          <w:lang w:val="sr-Cyrl-RS"/>
        </w:rPr>
        <w:t>о</w:t>
      </w:r>
      <w:r w:rsidRPr="003B098A">
        <w:rPr>
          <w:rFonts w:eastAsia="Calibri" w:cs="Arial"/>
          <w:lang w:val="sr-Cyrl-RS"/>
        </w:rPr>
        <w:t>сти</w:t>
      </w:r>
      <w:r w:rsidRPr="00CD3BC6">
        <w:rPr>
          <w:rFonts w:eastAsia="Calibri" w:cs="Arial"/>
          <w:lang w:val="sr-Cyrl-RS"/>
        </w:rPr>
        <w:t xml:space="preserve"> </w:t>
      </w:r>
      <w:r w:rsidRPr="003B098A">
        <w:rPr>
          <w:rFonts w:eastAsia="Calibri" w:cs="Arial"/>
          <w:lang w:val="sr-Cyrl-RS"/>
        </w:rPr>
        <w:t>н</w:t>
      </w:r>
      <w:r w:rsidRPr="00CD3BC6">
        <w:rPr>
          <w:rFonts w:eastAsia="Calibri" w:cs="Arial"/>
          <w:lang w:val="sr-Cyrl-RS"/>
        </w:rPr>
        <w:t>а</w:t>
      </w:r>
      <w:r w:rsidRPr="003B098A">
        <w:rPr>
          <w:rFonts w:eastAsia="Calibri" w:cs="Arial"/>
          <w:lang w:val="sr-Cyrl-RS"/>
        </w:rPr>
        <w:t>пунити</w:t>
      </w:r>
      <w:r w:rsidRPr="00CD3BC6">
        <w:rPr>
          <w:rFonts w:eastAsia="Calibri" w:cs="Arial"/>
          <w:lang w:val="sr-Cyrl-RS"/>
        </w:rPr>
        <w:t xml:space="preserve"> </w:t>
      </w:r>
      <w:r w:rsidRPr="003B098A">
        <w:rPr>
          <w:rFonts w:eastAsia="Calibri" w:cs="Arial"/>
          <w:lang w:val="sr-Cyrl-RS"/>
        </w:rPr>
        <w:t>д</w:t>
      </w:r>
      <w:r w:rsidRPr="00CD3BC6">
        <w:rPr>
          <w:rFonts w:eastAsia="Calibri" w:cs="Arial"/>
          <w:lang w:val="sr-Cyrl-RS"/>
        </w:rPr>
        <w:t xml:space="preserve">о </w:t>
      </w:r>
      <w:r w:rsidRPr="003B098A">
        <w:rPr>
          <w:rFonts w:eastAsia="Calibri" w:cs="Arial"/>
          <w:lang w:val="sr-Cyrl-RS"/>
        </w:rPr>
        <w:t>п</w:t>
      </w:r>
      <w:r w:rsidRPr="00CD3BC6">
        <w:rPr>
          <w:rFonts w:eastAsia="Calibri" w:cs="Arial"/>
          <w:lang w:val="sr-Cyrl-RS"/>
        </w:rPr>
        <w:t>о</w:t>
      </w:r>
      <w:r w:rsidRPr="003B098A">
        <w:rPr>
          <w:rFonts w:eastAsia="Calibri" w:cs="Arial"/>
          <w:lang w:val="sr-Cyrl-RS"/>
        </w:rPr>
        <w:t>л</w:t>
      </w:r>
      <w:r w:rsidRPr="00CD3BC6">
        <w:rPr>
          <w:rFonts w:eastAsia="Calibri" w:cs="Arial"/>
          <w:lang w:val="sr-Cyrl-RS"/>
        </w:rPr>
        <w:t>о</w:t>
      </w:r>
      <w:r w:rsidRPr="003B098A">
        <w:rPr>
          <w:rFonts w:eastAsia="Calibri" w:cs="Arial"/>
          <w:lang w:val="sr-Cyrl-RS"/>
        </w:rPr>
        <w:t>вин</w:t>
      </w:r>
      <w:r w:rsidRPr="00CD3BC6">
        <w:rPr>
          <w:rFonts w:eastAsia="Calibri" w:cs="Arial"/>
          <w:lang w:val="sr-Cyrl-RS"/>
        </w:rPr>
        <w:t xml:space="preserve">е </w:t>
      </w:r>
      <w:r w:rsidRPr="003B098A">
        <w:rPr>
          <w:rFonts w:eastAsia="Calibri" w:cs="Arial"/>
          <w:lang w:val="sr-Cyrl-RS"/>
        </w:rPr>
        <w:t>ст</w:t>
      </w:r>
      <w:r w:rsidRPr="00CD3BC6">
        <w:rPr>
          <w:rFonts w:eastAsia="Calibri" w:cs="Arial"/>
          <w:lang w:val="sr-Cyrl-RS"/>
        </w:rPr>
        <w:t>а</w:t>
      </w:r>
      <w:r w:rsidRPr="003B098A">
        <w:rPr>
          <w:rFonts w:eastAsia="Calibri" w:cs="Arial"/>
          <w:lang w:val="sr-Cyrl-RS"/>
        </w:rPr>
        <w:t>кл</w:t>
      </w:r>
      <w:r w:rsidRPr="00CD3BC6">
        <w:rPr>
          <w:rFonts w:eastAsia="Calibri" w:cs="Arial"/>
          <w:lang w:val="sr-Cyrl-RS"/>
        </w:rPr>
        <w:t xml:space="preserve">а) </w:t>
      </w:r>
      <w:r w:rsidRPr="003B098A">
        <w:rPr>
          <w:rFonts w:eastAsia="Calibri" w:cs="Arial"/>
          <w:lang w:val="sr-Cyrl-RS"/>
        </w:rPr>
        <w:t>к</w:t>
      </w:r>
      <w:r w:rsidRPr="00CD3BC6">
        <w:rPr>
          <w:rFonts w:eastAsia="Calibri" w:cs="Arial"/>
          <w:lang w:val="sr-Cyrl-RS"/>
        </w:rPr>
        <w:t xml:space="preserve">ао </w:t>
      </w:r>
      <w:r w:rsidRPr="003B098A">
        <w:rPr>
          <w:rFonts w:eastAsia="Calibri" w:cs="Arial"/>
          <w:lang w:val="sr-Cyrl-RS"/>
        </w:rPr>
        <w:t>и</w:t>
      </w:r>
      <w:r w:rsidRPr="00CD3BC6">
        <w:rPr>
          <w:rFonts w:eastAsia="Calibri" w:cs="Arial"/>
          <w:lang w:val="sr-Cyrl-RS"/>
        </w:rPr>
        <w:t xml:space="preserve"> </w:t>
      </w:r>
      <w:r w:rsidRPr="003B098A">
        <w:rPr>
          <w:rFonts w:eastAsia="Calibri" w:cs="Arial"/>
          <w:lang w:val="sr-Cyrl-RS"/>
        </w:rPr>
        <w:t>з</w:t>
      </w:r>
      <w:r w:rsidRPr="00CD3BC6">
        <w:rPr>
          <w:rFonts w:eastAsia="Calibri" w:cs="Arial"/>
          <w:lang w:val="sr-Cyrl-RS"/>
        </w:rPr>
        <w:t>а</w:t>
      </w:r>
      <w:r w:rsidRPr="003B098A">
        <w:rPr>
          <w:rFonts w:eastAsia="Calibri" w:cs="Arial"/>
          <w:lang w:val="sr-Cyrl-RS"/>
        </w:rPr>
        <w:t>птивн</w:t>
      </w:r>
      <w:r w:rsidRPr="00CD3BC6">
        <w:rPr>
          <w:rFonts w:eastAsia="Calibri" w:cs="Arial"/>
          <w:lang w:val="sr-Cyrl-RS"/>
        </w:rPr>
        <w:t>е (</w:t>
      </w:r>
      <w:r w:rsidRPr="003B098A">
        <w:rPr>
          <w:rFonts w:eastAsia="Calibri" w:cs="Arial"/>
          <w:lang w:val="sr-Cyrl-RS"/>
        </w:rPr>
        <w:t>дихтунг</w:t>
      </w:r>
      <w:r w:rsidRPr="00CD3BC6">
        <w:rPr>
          <w:rFonts w:eastAsia="Calibri" w:cs="Arial"/>
          <w:lang w:val="sr-Cyrl-RS"/>
        </w:rPr>
        <w:t xml:space="preserve"> </w:t>
      </w:r>
      <w:r w:rsidRPr="003B098A">
        <w:rPr>
          <w:rFonts w:eastAsia="Calibri" w:cs="Arial"/>
          <w:lang w:val="sr-Cyrl-RS"/>
        </w:rPr>
        <w:t>прст</w:t>
      </w:r>
      <w:r w:rsidRPr="00CD3BC6">
        <w:rPr>
          <w:rFonts w:eastAsia="Calibri" w:cs="Arial"/>
          <w:lang w:val="sr-Cyrl-RS"/>
        </w:rPr>
        <w:t>е</w:t>
      </w:r>
      <w:r w:rsidRPr="003B098A">
        <w:rPr>
          <w:rFonts w:eastAsia="Calibri" w:cs="Arial"/>
          <w:lang w:val="sr-Cyrl-RS"/>
        </w:rPr>
        <w:t>н</w:t>
      </w:r>
      <w:r w:rsidRPr="00CD3BC6">
        <w:rPr>
          <w:rFonts w:eastAsia="Calibri" w:cs="Arial"/>
          <w:lang w:val="sr-Cyrl-RS"/>
        </w:rPr>
        <w:t>о</w:t>
      </w:r>
      <w:r w:rsidRPr="003B098A">
        <w:rPr>
          <w:rFonts w:eastAsia="Calibri" w:cs="Arial"/>
          <w:lang w:val="sr-Cyrl-RS"/>
        </w:rPr>
        <w:t>в</w:t>
      </w:r>
      <w:r w:rsidRPr="00CD3BC6">
        <w:rPr>
          <w:rFonts w:eastAsia="Calibri" w:cs="Arial"/>
          <w:lang w:val="sr-Cyrl-RS"/>
        </w:rPr>
        <w:t>е)</w:t>
      </w:r>
    </w:p>
    <w:p w:rsidR="00CD3BC6" w:rsidRPr="00CD3BC6" w:rsidRDefault="00CD3BC6" w:rsidP="00CD3BC6">
      <w:pPr>
        <w:numPr>
          <w:ilvl w:val="0"/>
          <w:numId w:val="34"/>
        </w:numPr>
        <w:spacing w:before="0" w:after="160" w:line="259" w:lineRule="auto"/>
        <w:contextualSpacing/>
        <w:jc w:val="left"/>
        <w:rPr>
          <w:rFonts w:eastAsia="Calibri" w:cs="Arial"/>
          <w:lang w:val="sr-Cyrl-RS"/>
        </w:rPr>
      </w:pPr>
      <w:r w:rsidRPr="00CD3BC6">
        <w:rPr>
          <w:rFonts w:eastAsia="Calibri" w:cs="Arial"/>
          <w:lang w:val="sr-Cyrl-RS"/>
        </w:rPr>
        <w:t xml:space="preserve"> </w:t>
      </w:r>
      <w:r w:rsidRPr="003B098A">
        <w:rPr>
          <w:rFonts w:eastAsia="Calibri" w:cs="Arial"/>
          <w:lang w:val="sr-Cyrl-RS"/>
        </w:rPr>
        <w:t>з</w:t>
      </w:r>
      <w:r w:rsidRPr="00CD3BC6">
        <w:rPr>
          <w:rFonts w:eastAsia="Calibri" w:cs="Arial"/>
          <w:lang w:val="sr-Cyrl-RS"/>
        </w:rPr>
        <w:t>а</w:t>
      </w:r>
      <w:r w:rsidRPr="003B098A">
        <w:rPr>
          <w:rFonts w:eastAsia="Calibri" w:cs="Arial"/>
          <w:lang w:val="sr-Cyrl-RS"/>
        </w:rPr>
        <w:t>м</w:t>
      </w:r>
      <w:r w:rsidRPr="00CD3BC6">
        <w:rPr>
          <w:rFonts w:eastAsia="Calibri" w:cs="Arial"/>
          <w:lang w:val="sr-Cyrl-RS"/>
        </w:rPr>
        <w:t>е</w:t>
      </w:r>
      <w:r w:rsidRPr="003B098A">
        <w:rPr>
          <w:rFonts w:eastAsia="Calibri" w:cs="Arial"/>
          <w:lang w:val="sr-Cyrl-RS"/>
        </w:rPr>
        <w:t>нити</w:t>
      </w:r>
      <w:r w:rsidRPr="00CD3BC6">
        <w:rPr>
          <w:rFonts w:eastAsia="Calibri" w:cs="Arial"/>
          <w:lang w:val="sr-Cyrl-RS"/>
        </w:rPr>
        <w:t xml:space="preserve"> </w:t>
      </w:r>
      <w:r w:rsidRPr="003B098A">
        <w:rPr>
          <w:rFonts w:eastAsia="Calibri" w:cs="Arial"/>
          <w:lang w:val="sr-Cyrl-RS"/>
        </w:rPr>
        <w:t>п</w:t>
      </w:r>
      <w:r w:rsidRPr="00CD3BC6">
        <w:rPr>
          <w:rFonts w:eastAsia="Calibri" w:cs="Arial"/>
          <w:lang w:val="sr-Cyrl-RS"/>
        </w:rPr>
        <w:t>о</w:t>
      </w:r>
      <w:r w:rsidRPr="003B098A">
        <w:rPr>
          <w:rFonts w:eastAsia="Calibri" w:cs="Arial"/>
          <w:lang w:val="sr-Cyrl-RS"/>
        </w:rPr>
        <w:t>ли</w:t>
      </w:r>
      <w:r w:rsidRPr="00CD3BC6">
        <w:rPr>
          <w:rFonts w:eastAsia="Calibri" w:cs="Arial"/>
          <w:lang w:val="sr-Cyrl-RS"/>
        </w:rPr>
        <w:t>е</w:t>
      </w:r>
      <w:r w:rsidRPr="003B098A">
        <w:rPr>
          <w:rFonts w:eastAsia="Calibri" w:cs="Arial"/>
          <w:lang w:val="sr-Cyrl-RS"/>
        </w:rPr>
        <w:t>тил</w:t>
      </w:r>
      <w:r w:rsidRPr="00CD3BC6">
        <w:rPr>
          <w:rFonts w:eastAsia="Calibri" w:cs="Arial"/>
          <w:lang w:val="sr-Cyrl-RS"/>
        </w:rPr>
        <w:t>е</w:t>
      </w:r>
      <w:r w:rsidRPr="003B098A">
        <w:rPr>
          <w:rFonts w:eastAsia="Calibri" w:cs="Arial"/>
          <w:lang w:val="sr-Cyrl-RS"/>
        </w:rPr>
        <w:t>нски</w:t>
      </w:r>
      <w:r w:rsidRPr="00CD3BC6">
        <w:rPr>
          <w:rFonts w:eastAsia="Calibri" w:cs="Arial"/>
          <w:lang w:val="sr-Cyrl-RS"/>
        </w:rPr>
        <w:t xml:space="preserve"> </w:t>
      </w:r>
      <w:r w:rsidRPr="003B098A">
        <w:rPr>
          <w:rFonts w:eastAsia="Calibri" w:cs="Arial"/>
          <w:lang w:val="sr-Cyrl-RS"/>
        </w:rPr>
        <w:t>ул</w:t>
      </w:r>
      <w:r w:rsidRPr="00CD3BC6">
        <w:rPr>
          <w:rFonts w:eastAsia="Calibri" w:cs="Arial"/>
          <w:lang w:val="sr-Cyrl-RS"/>
        </w:rPr>
        <w:t>о</w:t>
      </w:r>
      <w:r w:rsidRPr="003B098A">
        <w:rPr>
          <w:rFonts w:eastAsia="Calibri" w:cs="Arial"/>
          <w:lang w:val="sr-Cyrl-RS"/>
        </w:rPr>
        <w:t>ж</w:t>
      </w:r>
      <w:r w:rsidRPr="00CD3BC6">
        <w:rPr>
          <w:rFonts w:eastAsia="Calibri" w:cs="Arial"/>
          <w:lang w:val="sr-Cyrl-RS"/>
        </w:rPr>
        <w:t>а</w:t>
      </w:r>
      <w:r w:rsidRPr="003B098A">
        <w:rPr>
          <w:rFonts w:eastAsia="Calibri" w:cs="Arial"/>
          <w:lang w:val="sr-Cyrl-RS"/>
        </w:rPr>
        <w:t>к</w:t>
      </w:r>
    </w:p>
    <w:p w:rsidR="00CD3BC6" w:rsidRPr="00CD3BC6" w:rsidRDefault="00CD3BC6" w:rsidP="00CD3BC6">
      <w:pPr>
        <w:numPr>
          <w:ilvl w:val="0"/>
          <w:numId w:val="34"/>
        </w:numPr>
        <w:spacing w:before="0" w:after="160" w:line="259" w:lineRule="auto"/>
        <w:contextualSpacing/>
        <w:jc w:val="left"/>
        <w:rPr>
          <w:rFonts w:eastAsia="Calibri" w:cs="Arial"/>
          <w:lang w:val="sr-Cyrl-RS"/>
        </w:rPr>
      </w:pPr>
      <w:r w:rsidRPr="00CD3BC6">
        <w:rPr>
          <w:rFonts w:eastAsia="Calibri" w:cs="Arial"/>
          <w:lang w:val="sr-Cyrl-RS"/>
        </w:rPr>
        <w:t>о</w:t>
      </w:r>
      <w:r w:rsidRPr="003B098A">
        <w:rPr>
          <w:rFonts w:eastAsia="Calibri" w:cs="Arial"/>
          <w:lang w:val="sr-Cyrl-RS"/>
        </w:rPr>
        <w:t>чистити</w:t>
      </w:r>
      <w:r w:rsidRPr="00CD3BC6">
        <w:rPr>
          <w:rFonts w:eastAsia="Calibri" w:cs="Arial"/>
          <w:lang w:val="sr-Cyrl-RS"/>
        </w:rPr>
        <w:t xml:space="preserve"> </w:t>
      </w:r>
      <w:r w:rsidRPr="003B098A">
        <w:rPr>
          <w:rFonts w:eastAsia="Calibri" w:cs="Arial"/>
          <w:lang w:val="sr-Cyrl-RS"/>
        </w:rPr>
        <w:t>и</w:t>
      </w:r>
      <w:r w:rsidRPr="00CD3BC6">
        <w:rPr>
          <w:rFonts w:eastAsia="Calibri" w:cs="Arial"/>
          <w:lang w:val="sr-Cyrl-RS"/>
        </w:rPr>
        <w:t xml:space="preserve"> </w:t>
      </w:r>
      <w:r w:rsidRPr="003B098A">
        <w:rPr>
          <w:rFonts w:eastAsia="Calibri" w:cs="Arial"/>
          <w:lang w:val="sr-Cyrl-RS"/>
        </w:rPr>
        <w:t>испит</w:t>
      </w:r>
      <w:r w:rsidRPr="00CD3BC6">
        <w:rPr>
          <w:rFonts w:eastAsia="Calibri" w:cs="Arial"/>
          <w:lang w:val="sr-Cyrl-RS"/>
        </w:rPr>
        <w:t>а</w:t>
      </w:r>
      <w:r w:rsidRPr="003B098A">
        <w:rPr>
          <w:rFonts w:eastAsia="Calibri" w:cs="Arial"/>
          <w:lang w:val="sr-Cyrl-RS"/>
        </w:rPr>
        <w:t>ти</w:t>
      </w:r>
      <w:r w:rsidRPr="00CD3BC6">
        <w:rPr>
          <w:rFonts w:eastAsia="Calibri" w:cs="Arial"/>
          <w:lang w:val="sr-Cyrl-RS"/>
        </w:rPr>
        <w:t xml:space="preserve"> </w:t>
      </w:r>
      <w:r w:rsidRPr="003B098A">
        <w:rPr>
          <w:rFonts w:eastAsia="Calibri" w:cs="Arial"/>
          <w:lang w:val="sr-Cyrl-RS"/>
        </w:rPr>
        <w:t>в</w:t>
      </w:r>
      <w:r w:rsidRPr="00CD3BC6">
        <w:rPr>
          <w:rFonts w:eastAsia="Calibri" w:cs="Arial"/>
          <w:lang w:val="sr-Cyrl-RS"/>
        </w:rPr>
        <w:t>е</w:t>
      </w:r>
      <w:r w:rsidRPr="003B098A">
        <w:rPr>
          <w:rFonts w:eastAsia="Calibri" w:cs="Arial"/>
          <w:lang w:val="sr-Cyrl-RS"/>
        </w:rPr>
        <w:t>нтил</w:t>
      </w:r>
      <w:r w:rsidRPr="00CD3BC6">
        <w:rPr>
          <w:rFonts w:eastAsia="Calibri" w:cs="Arial"/>
          <w:lang w:val="sr-Cyrl-RS"/>
        </w:rPr>
        <w:t xml:space="preserve">е </w:t>
      </w:r>
      <w:r w:rsidRPr="003B098A">
        <w:rPr>
          <w:rFonts w:eastAsia="Calibri" w:cs="Arial"/>
          <w:lang w:val="sr-Cyrl-RS"/>
        </w:rPr>
        <w:t>з</w:t>
      </w:r>
      <w:r w:rsidRPr="00CD3BC6">
        <w:rPr>
          <w:rFonts w:eastAsia="Calibri" w:cs="Arial"/>
          <w:lang w:val="sr-Cyrl-RS"/>
        </w:rPr>
        <w:t xml:space="preserve">а </w:t>
      </w:r>
      <w:r w:rsidRPr="003B098A">
        <w:rPr>
          <w:rFonts w:eastAsia="Calibri" w:cs="Arial"/>
          <w:lang w:val="sr-Cyrl-RS"/>
        </w:rPr>
        <w:t>г</w:t>
      </w:r>
      <w:r w:rsidRPr="00CD3BC6">
        <w:rPr>
          <w:rFonts w:eastAsia="Calibri" w:cs="Arial"/>
          <w:lang w:val="sr-Cyrl-RS"/>
        </w:rPr>
        <w:t>а</w:t>
      </w:r>
      <w:r w:rsidRPr="003B098A">
        <w:rPr>
          <w:rFonts w:eastAsia="Calibri" w:cs="Arial"/>
          <w:lang w:val="sr-Cyrl-RS"/>
        </w:rPr>
        <w:t>ш</w:t>
      </w:r>
      <w:r w:rsidRPr="00CD3BC6">
        <w:rPr>
          <w:rFonts w:eastAsia="Calibri" w:cs="Arial"/>
          <w:lang w:val="sr-Cyrl-RS"/>
        </w:rPr>
        <w:t>е</w:t>
      </w:r>
      <w:r w:rsidRPr="003B098A">
        <w:rPr>
          <w:rFonts w:eastAsia="Calibri" w:cs="Arial"/>
          <w:lang w:val="sr-Cyrl-RS"/>
        </w:rPr>
        <w:t>њ</w:t>
      </w:r>
      <w:r w:rsidRPr="00CD3BC6">
        <w:rPr>
          <w:rFonts w:eastAsia="Calibri" w:cs="Arial"/>
          <w:lang w:val="sr-Cyrl-RS"/>
        </w:rPr>
        <w:t xml:space="preserve">е, </w:t>
      </w:r>
      <w:r w:rsidRPr="003B098A">
        <w:rPr>
          <w:rFonts w:eastAsia="Calibri" w:cs="Arial"/>
          <w:lang w:val="sr-Cyrl-RS"/>
        </w:rPr>
        <w:t>з</w:t>
      </w:r>
      <w:r w:rsidRPr="00CD3BC6">
        <w:rPr>
          <w:rFonts w:eastAsia="Calibri" w:cs="Arial"/>
          <w:lang w:val="sr-Cyrl-RS"/>
        </w:rPr>
        <w:t>а</w:t>
      </w:r>
      <w:r w:rsidRPr="003B098A">
        <w:rPr>
          <w:rFonts w:eastAsia="Calibri" w:cs="Arial"/>
          <w:lang w:val="sr-Cyrl-RS"/>
        </w:rPr>
        <w:t>м</w:t>
      </w:r>
      <w:r w:rsidRPr="00CD3BC6">
        <w:rPr>
          <w:rFonts w:eastAsia="Calibri" w:cs="Arial"/>
          <w:lang w:val="sr-Cyrl-RS"/>
        </w:rPr>
        <w:t>е</w:t>
      </w:r>
      <w:r w:rsidRPr="003B098A">
        <w:rPr>
          <w:rFonts w:eastAsia="Calibri" w:cs="Arial"/>
          <w:lang w:val="sr-Cyrl-RS"/>
        </w:rPr>
        <w:t>нити</w:t>
      </w:r>
      <w:r w:rsidRPr="00CD3BC6">
        <w:rPr>
          <w:rFonts w:eastAsia="Calibri" w:cs="Arial"/>
          <w:lang w:val="sr-Cyrl-RS"/>
        </w:rPr>
        <w:t xml:space="preserve"> </w:t>
      </w:r>
      <w:r w:rsidRPr="003B098A">
        <w:rPr>
          <w:rFonts w:eastAsia="Calibri" w:cs="Arial"/>
          <w:lang w:val="sr-Cyrl-RS"/>
        </w:rPr>
        <w:t>гум</w:t>
      </w:r>
      <w:r w:rsidRPr="00CD3BC6">
        <w:rPr>
          <w:rFonts w:eastAsia="Calibri" w:cs="Arial"/>
          <w:lang w:val="sr-Cyrl-RS"/>
        </w:rPr>
        <w:t>е</w:t>
      </w:r>
      <w:r w:rsidRPr="003B098A">
        <w:rPr>
          <w:rFonts w:eastAsia="Calibri" w:cs="Arial"/>
          <w:lang w:val="sr-Cyrl-RS"/>
        </w:rPr>
        <w:t>н</w:t>
      </w:r>
      <w:r w:rsidRPr="00CD3BC6">
        <w:rPr>
          <w:rFonts w:eastAsia="Calibri" w:cs="Arial"/>
          <w:lang w:val="sr-Cyrl-RS"/>
        </w:rPr>
        <w:t xml:space="preserve">е </w:t>
      </w:r>
      <w:r w:rsidRPr="003B098A">
        <w:rPr>
          <w:rFonts w:eastAsia="Calibri" w:cs="Arial"/>
          <w:lang w:val="sr-Cyrl-RS"/>
        </w:rPr>
        <w:t>д</w:t>
      </w:r>
      <w:r w:rsidRPr="00CD3BC6">
        <w:rPr>
          <w:rFonts w:eastAsia="Calibri" w:cs="Arial"/>
          <w:lang w:val="sr-Cyrl-RS"/>
        </w:rPr>
        <w:t>е</w:t>
      </w:r>
      <w:r w:rsidRPr="003B098A">
        <w:rPr>
          <w:rFonts w:eastAsia="Calibri" w:cs="Arial"/>
          <w:lang w:val="sr-Cyrl-RS"/>
        </w:rPr>
        <w:t>л</w:t>
      </w:r>
      <w:r w:rsidRPr="00CD3BC6">
        <w:rPr>
          <w:rFonts w:eastAsia="Calibri" w:cs="Arial"/>
          <w:lang w:val="sr-Cyrl-RS"/>
        </w:rPr>
        <w:t>о</w:t>
      </w:r>
      <w:r w:rsidRPr="003B098A">
        <w:rPr>
          <w:rFonts w:eastAsia="Calibri" w:cs="Arial"/>
          <w:lang w:val="sr-Cyrl-RS"/>
        </w:rPr>
        <w:t>в</w:t>
      </w:r>
      <w:r w:rsidRPr="00CD3BC6">
        <w:rPr>
          <w:rFonts w:eastAsia="Calibri" w:cs="Arial"/>
          <w:lang w:val="sr-Cyrl-RS"/>
        </w:rPr>
        <w:t>е</w:t>
      </w:r>
    </w:p>
    <w:p w:rsidR="00CD3BC6" w:rsidRPr="00CD3BC6" w:rsidRDefault="00CD3BC6" w:rsidP="00CD3BC6">
      <w:pPr>
        <w:numPr>
          <w:ilvl w:val="0"/>
          <w:numId w:val="34"/>
        </w:numPr>
        <w:spacing w:before="0" w:after="160" w:line="259" w:lineRule="auto"/>
        <w:contextualSpacing/>
        <w:jc w:val="left"/>
        <w:rPr>
          <w:rFonts w:eastAsia="Calibri" w:cs="Arial"/>
          <w:lang w:val="sr-Cyrl-RS"/>
        </w:rPr>
      </w:pPr>
      <w:r w:rsidRPr="003B098A">
        <w:rPr>
          <w:rFonts w:eastAsia="Calibri" w:cs="Arial"/>
          <w:lang w:val="sr-Cyrl-RS"/>
        </w:rPr>
        <w:t>в</w:t>
      </w:r>
      <w:r w:rsidRPr="00CD3BC6">
        <w:rPr>
          <w:rFonts w:eastAsia="Calibri" w:cs="Arial"/>
          <w:lang w:val="sr-Cyrl-RS"/>
        </w:rPr>
        <w:t>а</w:t>
      </w:r>
      <w:r w:rsidRPr="003B098A">
        <w:rPr>
          <w:rFonts w:eastAsia="Calibri" w:cs="Arial"/>
          <w:lang w:val="sr-Cyrl-RS"/>
        </w:rPr>
        <w:t>здушни</w:t>
      </w:r>
      <w:r w:rsidRPr="00CD3BC6">
        <w:rPr>
          <w:rFonts w:eastAsia="Calibri" w:cs="Arial"/>
          <w:lang w:val="sr-Cyrl-RS"/>
        </w:rPr>
        <w:t xml:space="preserve"> </w:t>
      </w:r>
      <w:r w:rsidRPr="003B098A">
        <w:rPr>
          <w:rFonts w:eastAsia="Calibri" w:cs="Arial"/>
          <w:lang w:val="sr-Cyrl-RS"/>
        </w:rPr>
        <w:t>п</w:t>
      </w:r>
      <w:r w:rsidRPr="00CD3BC6">
        <w:rPr>
          <w:rFonts w:eastAsia="Calibri" w:cs="Arial"/>
          <w:lang w:val="sr-Cyrl-RS"/>
        </w:rPr>
        <w:t>о</w:t>
      </w:r>
      <w:r w:rsidRPr="003B098A">
        <w:rPr>
          <w:rFonts w:eastAsia="Calibri" w:cs="Arial"/>
          <w:lang w:val="sr-Cyrl-RS"/>
        </w:rPr>
        <w:t>г</w:t>
      </w:r>
      <w:r w:rsidRPr="00CD3BC6">
        <w:rPr>
          <w:rFonts w:eastAsia="Calibri" w:cs="Arial"/>
          <w:lang w:val="sr-Cyrl-RS"/>
        </w:rPr>
        <w:t>о</w:t>
      </w:r>
      <w:r w:rsidRPr="003B098A">
        <w:rPr>
          <w:rFonts w:eastAsia="Calibri" w:cs="Arial"/>
          <w:lang w:val="sr-Cyrl-RS"/>
        </w:rPr>
        <w:t>н</w:t>
      </w:r>
      <w:r w:rsidRPr="00CD3BC6">
        <w:rPr>
          <w:rFonts w:eastAsia="Calibri" w:cs="Arial"/>
          <w:lang w:val="sr-Cyrl-RS"/>
        </w:rPr>
        <w:t xml:space="preserve"> о</w:t>
      </w:r>
      <w:r w:rsidRPr="003B098A">
        <w:rPr>
          <w:rFonts w:eastAsia="Calibri" w:cs="Arial"/>
          <w:lang w:val="sr-Cyrl-RS"/>
        </w:rPr>
        <w:t>чистити</w:t>
      </w:r>
      <w:r w:rsidRPr="00CD3BC6">
        <w:rPr>
          <w:rFonts w:eastAsia="Calibri" w:cs="Arial"/>
          <w:lang w:val="sr-Cyrl-RS"/>
        </w:rPr>
        <w:t xml:space="preserve"> </w:t>
      </w:r>
      <w:r w:rsidRPr="003B098A">
        <w:rPr>
          <w:rFonts w:eastAsia="Calibri" w:cs="Arial"/>
          <w:lang w:val="sr-Cyrl-RS"/>
        </w:rPr>
        <w:t>и</w:t>
      </w:r>
      <w:r w:rsidRPr="00CD3BC6">
        <w:rPr>
          <w:rFonts w:eastAsia="Calibri" w:cs="Arial"/>
          <w:lang w:val="sr-Cyrl-RS"/>
        </w:rPr>
        <w:t xml:space="preserve"> </w:t>
      </w:r>
      <w:r w:rsidRPr="003B098A">
        <w:rPr>
          <w:rFonts w:eastAsia="Calibri" w:cs="Arial"/>
          <w:lang w:val="sr-Cyrl-RS"/>
        </w:rPr>
        <w:t>пр</w:t>
      </w:r>
      <w:r w:rsidRPr="00CD3BC6">
        <w:rPr>
          <w:rFonts w:eastAsia="Calibri" w:cs="Arial"/>
          <w:lang w:val="sr-Cyrl-RS"/>
        </w:rPr>
        <w:t>о</w:t>
      </w:r>
      <w:r w:rsidRPr="003B098A">
        <w:rPr>
          <w:rFonts w:eastAsia="Calibri" w:cs="Arial"/>
          <w:lang w:val="sr-Cyrl-RS"/>
        </w:rPr>
        <w:t>в</w:t>
      </w:r>
      <w:r w:rsidRPr="00CD3BC6">
        <w:rPr>
          <w:rFonts w:eastAsia="Calibri" w:cs="Arial"/>
          <w:lang w:val="sr-Cyrl-RS"/>
        </w:rPr>
        <w:t>е</w:t>
      </w:r>
      <w:r w:rsidRPr="003B098A">
        <w:rPr>
          <w:rFonts w:eastAsia="Calibri" w:cs="Arial"/>
          <w:lang w:val="sr-Cyrl-RS"/>
        </w:rPr>
        <w:t>рити</w:t>
      </w:r>
      <w:r w:rsidRPr="00CD3BC6">
        <w:rPr>
          <w:rFonts w:eastAsia="Calibri" w:cs="Arial"/>
          <w:lang w:val="sr-Cyrl-RS"/>
        </w:rPr>
        <w:t xml:space="preserve"> </w:t>
      </w:r>
      <w:r w:rsidRPr="003B098A">
        <w:rPr>
          <w:rFonts w:eastAsia="Calibri" w:cs="Arial"/>
          <w:lang w:val="sr-Cyrl-RS"/>
        </w:rPr>
        <w:t>д</w:t>
      </w:r>
      <w:r w:rsidRPr="00CD3BC6">
        <w:rPr>
          <w:rFonts w:eastAsia="Calibri" w:cs="Arial"/>
          <w:lang w:val="sr-Cyrl-RS"/>
        </w:rPr>
        <w:t>е</w:t>
      </w:r>
      <w:r w:rsidRPr="003B098A">
        <w:rPr>
          <w:rFonts w:eastAsia="Calibri" w:cs="Arial"/>
          <w:lang w:val="sr-Cyrl-RS"/>
        </w:rPr>
        <w:t>л</w:t>
      </w:r>
      <w:r w:rsidRPr="00CD3BC6">
        <w:rPr>
          <w:rFonts w:eastAsia="Calibri" w:cs="Arial"/>
          <w:lang w:val="sr-Cyrl-RS"/>
        </w:rPr>
        <w:t>о</w:t>
      </w:r>
      <w:r w:rsidRPr="003B098A">
        <w:rPr>
          <w:rFonts w:eastAsia="Calibri" w:cs="Arial"/>
          <w:lang w:val="sr-Cyrl-RS"/>
        </w:rPr>
        <w:t>в</w:t>
      </w:r>
      <w:r w:rsidRPr="00CD3BC6">
        <w:rPr>
          <w:rFonts w:eastAsia="Calibri" w:cs="Arial"/>
          <w:lang w:val="sr-Cyrl-RS"/>
        </w:rPr>
        <w:t xml:space="preserve">е, </w:t>
      </w:r>
      <w:r w:rsidRPr="003B098A">
        <w:rPr>
          <w:rFonts w:eastAsia="Calibri" w:cs="Arial"/>
          <w:lang w:val="sr-Cyrl-RS"/>
        </w:rPr>
        <w:t>извршити</w:t>
      </w:r>
      <w:r w:rsidRPr="00CD3BC6">
        <w:rPr>
          <w:rFonts w:eastAsia="Calibri" w:cs="Arial"/>
          <w:lang w:val="sr-Cyrl-RS"/>
        </w:rPr>
        <w:t xml:space="preserve"> </w:t>
      </w:r>
      <w:r w:rsidRPr="003B098A">
        <w:rPr>
          <w:rFonts w:eastAsia="Calibri" w:cs="Arial"/>
          <w:lang w:val="sr-Cyrl-RS"/>
        </w:rPr>
        <w:t>з</w:t>
      </w:r>
      <w:r w:rsidRPr="00CD3BC6">
        <w:rPr>
          <w:rFonts w:eastAsia="Calibri" w:cs="Arial"/>
          <w:lang w:val="sr-Cyrl-RS"/>
        </w:rPr>
        <w:t>а</w:t>
      </w:r>
      <w:r w:rsidRPr="003B098A">
        <w:rPr>
          <w:rFonts w:eastAsia="Calibri" w:cs="Arial"/>
          <w:lang w:val="sr-Cyrl-RS"/>
        </w:rPr>
        <w:t>м</w:t>
      </w:r>
      <w:r w:rsidRPr="00CD3BC6">
        <w:rPr>
          <w:rFonts w:eastAsia="Calibri" w:cs="Arial"/>
          <w:lang w:val="sr-Cyrl-RS"/>
        </w:rPr>
        <w:t>е</w:t>
      </w:r>
      <w:r w:rsidRPr="003B098A">
        <w:rPr>
          <w:rFonts w:eastAsia="Calibri" w:cs="Arial"/>
          <w:lang w:val="sr-Cyrl-RS"/>
        </w:rPr>
        <w:t>ну</w:t>
      </w:r>
      <w:r w:rsidRPr="00CD3BC6">
        <w:rPr>
          <w:rFonts w:eastAsia="Calibri" w:cs="Arial"/>
          <w:lang w:val="sr-Cyrl-RS"/>
        </w:rPr>
        <w:t xml:space="preserve"> </w:t>
      </w:r>
      <w:r w:rsidRPr="003B098A">
        <w:rPr>
          <w:rFonts w:eastAsia="Calibri" w:cs="Arial"/>
          <w:lang w:val="sr-Cyrl-RS"/>
        </w:rPr>
        <w:t>гум</w:t>
      </w:r>
      <w:r w:rsidRPr="00CD3BC6">
        <w:rPr>
          <w:rFonts w:eastAsia="Calibri" w:cs="Arial"/>
          <w:lang w:val="sr-Cyrl-RS"/>
        </w:rPr>
        <w:t>е</w:t>
      </w:r>
      <w:r w:rsidRPr="003B098A">
        <w:rPr>
          <w:rFonts w:eastAsia="Calibri" w:cs="Arial"/>
          <w:lang w:val="sr-Cyrl-RS"/>
        </w:rPr>
        <w:t>н</w:t>
      </w:r>
      <w:r w:rsidRPr="00CD3BC6">
        <w:rPr>
          <w:rFonts w:eastAsia="Calibri" w:cs="Arial"/>
          <w:lang w:val="sr-Cyrl-RS"/>
        </w:rPr>
        <w:t>о</w:t>
      </w:r>
      <w:r w:rsidRPr="003B098A">
        <w:rPr>
          <w:rFonts w:eastAsia="Calibri" w:cs="Arial"/>
          <w:lang w:val="sr-Cyrl-RS"/>
        </w:rPr>
        <w:t>г</w:t>
      </w:r>
      <w:r w:rsidRPr="00CD3BC6">
        <w:rPr>
          <w:rFonts w:eastAsia="Calibri" w:cs="Arial"/>
          <w:lang w:val="sr-Cyrl-RS"/>
        </w:rPr>
        <w:t xml:space="preserve"> о</w:t>
      </w:r>
      <w:r w:rsidRPr="003B098A">
        <w:rPr>
          <w:rFonts w:eastAsia="Calibri" w:cs="Arial"/>
          <w:lang w:val="sr-Cyrl-RS"/>
        </w:rPr>
        <w:t>дб</w:t>
      </w:r>
      <w:r w:rsidRPr="00CD3BC6">
        <w:rPr>
          <w:rFonts w:eastAsia="Calibri" w:cs="Arial"/>
          <w:lang w:val="sr-Cyrl-RS"/>
        </w:rPr>
        <w:t>ој</w:t>
      </w:r>
      <w:r w:rsidRPr="003B098A">
        <w:rPr>
          <w:rFonts w:eastAsia="Calibri" w:cs="Arial"/>
          <w:lang w:val="sr-Cyrl-RS"/>
        </w:rPr>
        <w:t>ник</w:t>
      </w:r>
      <w:r w:rsidRPr="00CD3BC6">
        <w:rPr>
          <w:rFonts w:eastAsia="Calibri" w:cs="Arial"/>
          <w:lang w:val="sr-Cyrl-RS"/>
        </w:rPr>
        <w:t xml:space="preserve">а </w:t>
      </w:r>
      <w:r w:rsidRPr="003B098A">
        <w:rPr>
          <w:rFonts w:eastAsia="Calibri" w:cs="Arial"/>
          <w:lang w:val="sr-Cyrl-RS"/>
        </w:rPr>
        <w:t>и</w:t>
      </w:r>
      <w:r w:rsidRPr="00CD3BC6">
        <w:rPr>
          <w:rFonts w:eastAsia="Calibri" w:cs="Arial"/>
          <w:lang w:val="sr-Cyrl-RS"/>
        </w:rPr>
        <w:t xml:space="preserve"> </w:t>
      </w:r>
      <w:r w:rsidRPr="003B098A">
        <w:rPr>
          <w:rFonts w:eastAsia="Calibri" w:cs="Arial"/>
          <w:lang w:val="sr-Cyrl-RS"/>
        </w:rPr>
        <w:t>з</w:t>
      </w:r>
      <w:r w:rsidRPr="00CD3BC6">
        <w:rPr>
          <w:rFonts w:eastAsia="Calibri" w:cs="Arial"/>
          <w:lang w:val="sr-Cyrl-RS"/>
        </w:rPr>
        <w:t>а</w:t>
      </w:r>
      <w:r w:rsidRPr="003B098A">
        <w:rPr>
          <w:rFonts w:eastAsia="Calibri" w:cs="Arial"/>
          <w:lang w:val="sr-Cyrl-RS"/>
        </w:rPr>
        <w:t>птивн</w:t>
      </w:r>
      <w:r w:rsidRPr="00CD3BC6">
        <w:rPr>
          <w:rFonts w:eastAsia="Calibri" w:cs="Arial"/>
          <w:lang w:val="sr-Cyrl-RS"/>
        </w:rPr>
        <w:t xml:space="preserve">е </w:t>
      </w:r>
      <w:r w:rsidRPr="003B098A">
        <w:rPr>
          <w:rFonts w:eastAsia="Calibri" w:cs="Arial"/>
          <w:lang w:val="sr-Cyrl-RS"/>
        </w:rPr>
        <w:t>м</w:t>
      </w:r>
      <w:r w:rsidRPr="00CD3BC6">
        <w:rPr>
          <w:rFonts w:eastAsia="Calibri" w:cs="Arial"/>
          <w:lang w:val="sr-Cyrl-RS"/>
        </w:rPr>
        <w:t>а</w:t>
      </w:r>
      <w:r w:rsidRPr="003B098A">
        <w:rPr>
          <w:rFonts w:eastAsia="Calibri" w:cs="Arial"/>
          <w:lang w:val="sr-Cyrl-RS"/>
        </w:rPr>
        <w:t>ж</w:t>
      </w:r>
      <w:r w:rsidRPr="00CD3BC6">
        <w:rPr>
          <w:rFonts w:eastAsia="Calibri" w:cs="Arial"/>
          <w:lang w:val="sr-Cyrl-RS"/>
        </w:rPr>
        <w:t>е</w:t>
      </w:r>
      <w:r w:rsidRPr="003B098A">
        <w:rPr>
          <w:rFonts w:eastAsia="Calibri" w:cs="Arial"/>
          <w:lang w:val="sr-Cyrl-RS"/>
        </w:rPr>
        <w:t>тн</w:t>
      </w:r>
      <w:r w:rsidRPr="00CD3BC6">
        <w:rPr>
          <w:rFonts w:eastAsia="Calibri" w:cs="Arial"/>
          <w:lang w:val="sr-Cyrl-RS"/>
        </w:rPr>
        <w:t xml:space="preserve">е, </w:t>
      </w:r>
      <w:r w:rsidRPr="003B098A">
        <w:rPr>
          <w:rFonts w:eastAsia="Calibri" w:cs="Arial"/>
          <w:lang w:val="sr-Cyrl-RS"/>
        </w:rPr>
        <w:t>п</w:t>
      </w:r>
      <w:r w:rsidRPr="00CD3BC6">
        <w:rPr>
          <w:rFonts w:eastAsia="Calibri" w:cs="Arial"/>
          <w:lang w:val="sr-Cyrl-RS"/>
        </w:rPr>
        <w:t>о</w:t>
      </w:r>
      <w:r w:rsidRPr="003B098A">
        <w:rPr>
          <w:rFonts w:eastAsia="Calibri" w:cs="Arial"/>
          <w:lang w:val="sr-Cyrl-RS"/>
        </w:rPr>
        <w:t>дм</w:t>
      </w:r>
      <w:r w:rsidRPr="00CD3BC6">
        <w:rPr>
          <w:rFonts w:eastAsia="Calibri" w:cs="Arial"/>
          <w:lang w:val="sr-Cyrl-RS"/>
        </w:rPr>
        <w:t>а</w:t>
      </w:r>
      <w:r w:rsidRPr="003B098A">
        <w:rPr>
          <w:rFonts w:eastAsia="Calibri" w:cs="Arial"/>
          <w:lang w:val="sr-Cyrl-RS"/>
        </w:rPr>
        <w:t>з</w:t>
      </w:r>
      <w:r w:rsidRPr="00CD3BC6">
        <w:rPr>
          <w:rFonts w:eastAsia="Calibri" w:cs="Arial"/>
          <w:lang w:val="sr-Cyrl-RS"/>
        </w:rPr>
        <w:t>а</w:t>
      </w:r>
      <w:r w:rsidRPr="003B098A">
        <w:rPr>
          <w:rFonts w:eastAsia="Calibri" w:cs="Arial"/>
          <w:lang w:val="sr-Cyrl-RS"/>
        </w:rPr>
        <w:t>ти</w:t>
      </w:r>
      <w:r w:rsidRPr="00CD3BC6">
        <w:rPr>
          <w:rFonts w:eastAsia="Calibri" w:cs="Arial"/>
          <w:lang w:val="sr-Cyrl-RS"/>
        </w:rPr>
        <w:t xml:space="preserve"> </w:t>
      </w:r>
      <w:r w:rsidRPr="003B098A">
        <w:rPr>
          <w:rFonts w:eastAsia="Calibri" w:cs="Arial"/>
          <w:lang w:val="sr-Cyrl-RS"/>
        </w:rPr>
        <w:t>д</w:t>
      </w:r>
      <w:r w:rsidRPr="00CD3BC6">
        <w:rPr>
          <w:rFonts w:eastAsia="Calibri" w:cs="Arial"/>
          <w:lang w:val="sr-Cyrl-RS"/>
        </w:rPr>
        <w:t>е</w:t>
      </w:r>
      <w:r w:rsidRPr="003B098A">
        <w:rPr>
          <w:rFonts w:eastAsia="Calibri" w:cs="Arial"/>
          <w:lang w:val="sr-Cyrl-RS"/>
        </w:rPr>
        <w:t>л</w:t>
      </w:r>
      <w:r w:rsidRPr="00CD3BC6">
        <w:rPr>
          <w:rFonts w:eastAsia="Calibri" w:cs="Arial"/>
          <w:lang w:val="sr-Cyrl-RS"/>
        </w:rPr>
        <w:t>о</w:t>
      </w:r>
      <w:r w:rsidRPr="003B098A">
        <w:rPr>
          <w:rFonts w:eastAsia="Calibri" w:cs="Arial"/>
          <w:lang w:val="sr-Cyrl-RS"/>
        </w:rPr>
        <w:t>в</w:t>
      </w:r>
      <w:r w:rsidRPr="00CD3BC6">
        <w:rPr>
          <w:rFonts w:eastAsia="Calibri" w:cs="Arial"/>
          <w:lang w:val="sr-Cyrl-RS"/>
        </w:rPr>
        <w:t xml:space="preserve">е </w:t>
      </w:r>
    </w:p>
    <w:p w:rsidR="00CD3BC6" w:rsidRPr="00CD3BC6" w:rsidRDefault="00CD3BC6" w:rsidP="00CD3BC6">
      <w:pPr>
        <w:numPr>
          <w:ilvl w:val="0"/>
          <w:numId w:val="34"/>
        </w:numPr>
        <w:spacing w:before="0" w:after="160" w:line="259" w:lineRule="auto"/>
        <w:contextualSpacing/>
        <w:jc w:val="left"/>
        <w:rPr>
          <w:rFonts w:eastAsia="Calibri" w:cs="Arial"/>
          <w:lang w:val="sr-Cyrl-RS"/>
        </w:rPr>
      </w:pPr>
      <w:r w:rsidRPr="003B098A">
        <w:rPr>
          <w:rFonts w:eastAsia="Calibri" w:cs="Arial"/>
          <w:lang w:val="sr-Cyrl-RS"/>
        </w:rPr>
        <w:t>пр</w:t>
      </w:r>
      <w:r w:rsidRPr="00CD3BC6">
        <w:rPr>
          <w:rFonts w:eastAsia="Calibri" w:cs="Arial"/>
          <w:lang w:val="sr-Cyrl-RS"/>
        </w:rPr>
        <w:t>о</w:t>
      </w:r>
      <w:r w:rsidRPr="003B098A">
        <w:rPr>
          <w:rFonts w:eastAsia="Calibri" w:cs="Arial"/>
          <w:lang w:val="sr-Cyrl-RS"/>
        </w:rPr>
        <w:t>в</w:t>
      </w:r>
      <w:r w:rsidRPr="00CD3BC6">
        <w:rPr>
          <w:rFonts w:eastAsia="Calibri" w:cs="Arial"/>
          <w:lang w:val="sr-Cyrl-RS"/>
        </w:rPr>
        <w:t>е</w:t>
      </w:r>
      <w:r w:rsidRPr="003B098A">
        <w:rPr>
          <w:rFonts w:eastAsia="Calibri" w:cs="Arial"/>
          <w:lang w:val="sr-Cyrl-RS"/>
        </w:rPr>
        <w:t>рити</w:t>
      </w:r>
      <w:r w:rsidRPr="00CD3BC6">
        <w:rPr>
          <w:rFonts w:eastAsia="Calibri" w:cs="Arial"/>
          <w:lang w:val="sr-Cyrl-RS"/>
        </w:rPr>
        <w:t xml:space="preserve"> </w:t>
      </w:r>
      <w:r w:rsidRPr="003B098A">
        <w:rPr>
          <w:rFonts w:eastAsia="Calibri" w:cs="Arial"/>
          <w:lang w:val="sr-Cyrl-RS"/>
        </w:rPr>
        <w:t>к</w:t>
      </w:r>
      <w:r w:rsidRPr="00CD3BC6">
        <w:rPr>
          <w:rFonts w:eastAsia="Calibri" w:cs="Arial"/>
          <w:lang w:val="sr-Cyrl-RS"/>
        </w:rPr>
        <w:t>о</w:t>
      </w:r>
      <w:r w:rsidRPr="003B098A">
        <w:rPr>
          <w:rFonts w:eastAsia="Calibri" w:cs="Arial"/>
          <w:lang w:val="sr-Cyrl-RS"/>
        </w:rPr>
        <w:t>личину</w:t>
      </w:r>
      <w:r w:rsidRPr="00CD3BC6">
        <w:rPr>
          <w:rFonts w:eastAsia="Calibri" w:cs="Arial"/>
          <w:lang w:val="sr-Cyrl-RS"/>
        </w:rPr>
        <w:t xml:space="preserve"> </w:t>
      </w:r>
      <w:r w:rsidRPr="003B098A">
        <w:rPr>
          <w:rFonts w:eastAsia="Calibri" w:cs="Arial"/>
          <w:lang w:val="sr-Cyrl-RS"/>
        </w:rPr>
        <w:t>в</w:t>
      </w:r>
      <w:r w:rsidRPr="00CD3BC6">
        <w:rPr>
          <w:rFonts w:eastAsia="Calibri" w:cs="Arial"/>
          <w:lang w:val="sr-Cyrl-RS"/>
        </w:rPr>
        <w:t>а</w:t>
      </w:r>
      <w:r w:rsidRPr="003B098A">
        <w:rPr>
          <w:rFonts w:eastAsia="Calibri" w:cs="Arial"/>
          <w:lang w:val="sr-Cyrl-RS"/>
        </w:rPr>
        <w:t>здух</w:t>
      </w:r>
      <w:r w:rsidRPr="00CD3BC6">
        <w:rPr>
          <w:rFonts w:eastAsia="Calibri" w:cs="Arial"/>
          <w:lang w:val="sr-Cyrl-RS"/>
        </w:rPr>
        <w:t xml:space="preserve">а </w:t>
      </w:r>
      <w:r w:rsidRPr="003B098A">
        <w:rPr>
          <w:rFonts w:eastAsia="Calibri" w:cs="Arial"/>
          <w:lang w:val="sr-Cyrl-RS"/>
        </w:rPr>
        <w:t>з</w:t>
      </w:r>
      <w:r w:rsidRPr="00CD3BC6">
        <w:rPr>
          <w:rFonts w:eastAsia="Calibri" w:cs="Arial"/>
          <w:lang w:val="sr-Cyrl-RS"/>
        </w:rPr>
        <w:t xml:space="preserve">а </w:t>
      </w:r>
      <w:r w:rsidRPr="003B098A">
        <w:rPr>
          <w:rFonts w:eastAsia="Calibri" w:cs="Arial"/>
          <w:lang w:val="sr-Cyrl-RS"/>
        </w:rPr>
        <w:t>пр</w:t>
      </w:r>
      <w:r w:rsidRPr="00CD3BC6">
        <w:rPr>
          <w:rFonts w:eastAsia="Calibri" w:cs="Arial"/>
          <w:lang w:val="sr-Cyrl-RS"/>
        </w:rPr>
        <w:t>о</w:t>
      </w:r>
      <w:r w:rsidRPr="003B098A">
        <w:rPr>
          <w:rFonts w:eastAsia="Calibri" w:cs="Arial"/>
          <w:lang w:val="sr-Cyrl-RS"/>
        </w:rPr>
        <w:t>в</w:t>
      </w:r>
      <w:r w:rsidRPr="00CD3BC6">
        <w:rPr>
          <w:rFonts w:eastAsia="Calibri" w:cs="Arial"/>
          <w:lang w:val="sr-Cyrl-RS"/>
        </w:rPr>
        <w:t>е</w:t>
      </w:r>
      <w:r w:rsidRPr="003B098A">
        <w:rPr>
          <w:rFonts w:eastAsia="Calibri" w:cs="Arial"/>
          <w:lang w:val="sr-Cyrl-RS"/>
        </w:rPr>
        <w:t>тр</w:t>
      </w:r>
      <w:r w:rsidRPr="00CD3BC6">
        <w:rPr>
          <w:rFonts w:eastAsia="Calibri" w:cs="Arial"/>
          <w:lang w:val="sr-Cyrl-RS"/>
        </w:rPr>
        <w:t>а</w:t>
      </w:r>
      <w:r w:rsidRPr="003B098A">
        <w:rPr>
          <w:rFonts w:eastAsia="Calibri" w:cs="Arial"/>
          <w:lang w:val="sr-Cyrl-RS"/>
        </w:rPr>
        <w:t>в</w:t>
      </w:r>
      <w:r w:rsidRPr="00CD3BC6">
        <w:rPr>
          <w:rFonts w:eastAsia="Calibri" w:cs="Arial"/>
          <w:lang w:val="sr-Cyrl-RS"/>
        </w:rPr>
        <w:t>а</w:t>
      </w:r>
      <w:r w:rsidRPr="003B098A">
        <w:rPr>
          <w:rFonts w:eastAsia="Calibri" w:cs="Arial"/>
          <w:lang w:val="sr-Cyrl-RS"/>
        </w:rPr>
        <w:t>њ</w:t>
      </w:r>
      <w:r w:rsidRPr="00CD3BC6">
        <w:rPr>
          <w:rFonts w:eastAsia="Calibri" w:cs="Arial"/>
          <w:lang w:val="sr-Cyrl-RS"/>
        </w:rPr>
        <w:t xml:space="preserve">е </w:t>
      </w:r>
      <w:r w:rsidRPr="003B098A">
        <w:rPr>
          <w:rFonts w:eastAsia="Calibri" w:cs="Arial"/>
          <w:lang w:val="sr-Cyrl-RS"/>
        </w:rPr>
        <w:t>из</w:t>
      </w:r>
      <w:r w:rsidRPr="00CD3BC6">
        <w:rPr>
          <w:rFonts w:eastAsia="Calibri" w:cs="Arial"/>
          <w:lang w:val="sr-Cyrl-RS"/>
        </w:rPr>
        <w:t>о</w:t>
      </w:r>
      <w:r w:rsidRPr="003B098A">
        <w:rPr>
          <w:rFonts w:eastAsia="Calibri" w:cs="Arial"/>
          <w:lang w:val="sr-Cyrl-RS"/>
        </w:rPr>
        <w:t>л</w:t>
      </w:r>
      <w:r w:rsidRPr="00CD3BC6">
        <w:rPr>
          <w:rFonts w:eastAsia="Calibri" w:cs="Arial"/>
          <w:lang w:val="sr-Cyrl-RS"/>
        </w:rPr>
        <w:t>а</w:t>
      </w:r>
      <w:r w:rsidRPr="003B098A">
        <w:rPr>
          <w:rFonts w:eastAsia="Calibri" w:cs="Arial"/>
          <w:lang w:val="sr-Cyrl-RS"/>
        </w:rPr>
        <w:t>т</w:t>
      </w:r>
      <w:r w:rsidRPr="00CD3BC6">
        <w:rPr>
          <w:rFonts w:eastAsia="Calibri" w:cs="Arial"/>
          <w:lang w:val="sr-Cyrl-RS"/>
        </w:rPr>
        <w:t>о</w:t>
      </w:r>
      <w:r w:rsidRPr="003B098A">
        <w:rPr>
          <w:rFonts w:eastAsia="Calibri" w:cs="Arial"/>
          <w:lang w:val="sr-Cyrl-RS"/>
        </w:rPr>
        <w:t>р</w:t>
      </w:r>
      <w:r w:rsidRPr="00CD3BC6">
        <w:rPr>
          <w:rFonts w:eastAsia="Calibri" w:cs="Arial"/>
          <w:lang w:val="sr-Cyrl-RS"/>
        </w:rPr>
        <w:t xml:space="preserve">а </w:t>
      </w:r>
      <w:r w:rsidRPr="003B098A">
        <w:rPr>
          <w:rFonts w:eastAsia="Calibri" w:cs="Arial"/>
          <w:lang w:val="sr-Cyrl-RS"/>
        </w:rPr>
        <w:t>и</w:t>
      </w:r>
      <w:r w:rsidRPr="00CD3BC6">
        <w:rPr>
          <w:rFonts w:eastAsia="Calibri" w:cs="Arial"/>
          <w:lang w:val="sr-Cyrl-RS"/>
        </w:rPr>
        <w:t xml:space="preserve"> </w:t>
      </w:r>
      <w:r w:rsidRPr="003B098A">
        <w:rPr>
          <w:rFonts w:eastAsia="Calibri" w:cs="Arial"/>
          <w:lang w:val="sr-Cyrl-RS"/>
        </w:rPr>
        <w:t>з</w:t>
      </w:r>
      <w:r w:rsidRPr="00CD3BC6">
        <w:rPr>
          <w:rFonts w:eastAsia="Calibri" w:cs="Arial"/>
          <w:lang w:val="sr-Cyrl-RS"/>
        </w:rPr>
        <w:t>а</w:t>
      </w:r>
      <w:r w:rsidRPr="003B098A">
        <w:rPr>
          <w:rFonts w:eastAsia="Calibri" w:cs="Arial"/>
          <w:lang w:val="sr-Cyrl-RS"/>
        </w:rPr>
        <w:t>птив</w:t>
      </w:r>
      <w:r w:rsidRPr="00CD3BC6">
        <w:rPr>
          <w:rFonts w:eastAsia="Calibri" w:cs="Arial"/>
          <w:lang w:val="sr-Cyrl-RS"/>
        </w:rPr>
        <w:t>е</w:t>
      </w:r>
      <w:r w:rsidRPr="003B098A">
        <w:rPr>
          <w:rFonts w:eastAsia="Calibri" w:cs="Arial"/>
          <w:lang w:val="sr-Cyrl-RS"/>
        </w:rPr>
        <w:t>н</w:t>
      </w:r>
      <w:r w:rsidRPr="00CD3BC6">
        <w:rPr>
          <w:rFonts w:eastAsia="Calibri" w:cs="Arial"/>
          <w:lang w:val="sr-Cyrl-RS"/>
        </w:rPr>
        <w:t>о</w:t>
      </w:r>
      <w:r w:rsidRPr="003B098A">
        <w:rPr>
          <w:rFonts w:eastAsia="Calibri" w:cs="Arial"/>
          <w:lang w:val="sr-Cyrl-RS"/>
        </w:rPr>
        <w:t>ст</w:t>
      </w:r>
      <w:r w:rsidRPr="00CD3BC6">
        <w:rPr>
          <w:rFonts w:eastAsia="Calibri" w:cs="Arial"/>
          <w:lang w:val="sr-Cyrl-RS"/>
        </w:rPr>
        <w:t xml:space="preserve"> (</w:t>
      </w:r>
      <w:r w:rsidRPr="003B098A">
        <w:rPr>
          <w:rFonts w:eastAsia="Calibri" w:cs="Arial"/>
          <w:lang w:val="sr-Cyrl-RS"/>
        </w:rPr>
        <w:t>при</w:t>
      </w:r>
      <w:r w:rsidRPr="00CD3BC6">
        <w:rPr>
          <w:rFonts w:eastAsia="Calibri" w:cs="Arial"/>
          <w:lang w:val="sr-Cyrl-RS"/>
        </w:rPr>
        <w:t xml:space="preserve"> 10</w:t>
      </w:r>
      <w:r w:rsidRPr="003B098A">
        <w:rPr>
          <w:rFonts w:eastAsia="Calibri" w:cs="Arial"/>
          <w:lang w:val="sr-Cyrl-RS"/>
        </w:rPr>
        <w:t>б</w:t>
      </w:r>
      <w:r w:rsidRPr="00CD3BC6">
        <w:rPr>
          <w:rFonts w:eastAsia="Calibri" w:cs="Arial"/>
          <w:lang w:val="sr-Cyrl-RS"/>
        </w:rPr>
        <w:t>а</w:t>
      </w:r>
      <w:r w:rsidRPr="003B098A">
        <w:rPr>
          <w:rFonts w:eastAsia="Calibri" w:cs="Arial"/>
          <w:lang w:val="sr-Cyrl-RS"/>
        </w:rPr>
        <w:t>р</w:t>
      </w:r>
      <w:r w:rsidRPr="00CD3BC6">
        <w:rPr>
          <w:rFonts w:eastAsia="Calibri" w:cs="Arial"/>
          <w:lang w:val="sr-Cyrl-RS"/>
        </w:rPr>
        <w:t xml:space="preserve">а </w:t>
      </w:r>
      <w:r w:rsidRPr="003B098A">
        <w:rPr>
          <w:rFonts w:eastAsia="Calibri" w:cs="Arial"/>
          <w:lang w:val="sr-Cyrl-RS"/>
        </w:rPr>
        <w:t>к</w:t>
      </w:r>
      <w:r w:rsidRPr="00CD3BC6">
        <w:rPr>
          <w:rFonts w:eastAsia="Calibri" w:cs="Arial"/>
          <w:lang w:val="sr-Cyrl-RS"/>
        </w:rPr>
        <w:t>о</w:t>
      </w:r>
      <w:r w:rsidRPr="003B098A">
        <w:rPr>
          <w:rFonts w:eastAsia="Calibri" w:cs="Arial"/>
          <w:lang w:val="sr-Cyrl-RS"/>
        </w:rPr>
        <w:t>личин</w:t>
      </w:r>
      <w:r w:rsidRPr="00CD3BC6">
        <w:rPr>
          <w:rFonts w:eastAsia="Calibri" w:cs="Arial"/>
          <w:lang w:val="sr-Cyrl-RS"/>
        </w:rPr>
        <w:t xml:space="preserve">а </w:t>
      </w:r>
      <w:r w:rsidRPr="003B098A">
        <w:rPr>
          <w:rFonts w:eastAsia="Calibri" w:cs="Arial"/>
          <w:lang w:val="sr-Cyrl-RS"/>
        </w:rPr>
        <w:t>в</w:t>
      </w:r>
      <w:r w:rsidRPr="00CD3BC6">
        <w:rPr>
          <w:rFonts w:eastAsia="Calibri" w:cs="Arial"/>
          <w:lang w:val="sr-Cyrl-RS"/>
        </w:rPr>
        <w:t>а</w:t>
      </w:r>
      <w:r w:rsidRPr="003B098A">
        <w:rPr>
          <w:rFonts w:eastAsia="Calibri" w:cs="Arial"/>
          <w:lang w:val="sr-Cyrl-RS"/>
        </w:rPr>
        <w:t>здух</w:t>
      </w:r>
      <w:r w:rsidRPr="00CD3BC6">
        <w:rPr>
          <w:rFonts w:eastAsia="Calibri" w:cs="Arial"/>
          <w:lang w:val="sr-Cyrl-RS"/>
        </w:rPr>
        <w:t xml:space="preserve">а </w:t>
      </w:r>
      <w:r w:rsidRPr="003B098A">
        <w:rPr>
          <w:rFonts w:eastAsia="Calibri" w:cs="Arial"/>
          <w:lang w:val="sr-Cyrl-RS"/>
        </w:rPr>
        <w:t>тр</w:t>
      </w:r>
      <w:r w:rsidRPr="00CD3BC6">
        <w:rPr>
          <w:rFonts w:eastAsia="Calibri" w:cs="Arial"/>
          <w:lang w:val="sr-Cyrl-RS"/>
        </w:rPr>
        <w:t>е</w:t>
      </w:r>
      <w:r w:rsidRPr="003B098A">
        <w:rPr>
          <w:rFonts w:eastAsia="Calibri" w:cs="Arial"/>
          <w:lang w:val="sr-Cyrl-RS"/>
        </w:rPr>
        <w:t>б</w:t>
      </w:r>
      <w:r w:rsidRPr="00CD3BC6">
        <w:rPr>
          <w:rFonts w:eastAsia="Calibri" w:cs="Arial"/>
          <w:lang w:val="sr-Cyrl-RS"/>
        </w:rPr>
        <w:t xml:space="preserve">а </w:t>
      </w:r>
      <w:r w:rsidRPr="003B098A">
        <w:rPr>
          <w:rFonts w:eastAsia="Calibri" w:cs="Arial"/>
          <w:lang w:val="sr-Cyrl-RS"/>
        </w:rPr>
        <w:t>д</w:t>
      </w:r>
      <w:r w:rsidRPr="00CD3BC6">
        <w:rPr>
          <w:rFonts w:eastAsia="Calibri" w:cs="Arial"/>
          <w:lang w:val="sr-Cyrl-RS"/>
        </w:rPr>
        <w:t xml:space="preserve">а </w:t>
      </w:r>
      <w:r w:rsidRPr="003B098A">
        <w:rPr>
          <w:rFonts w:eastAsia="Calibri" w:cs="Arial"/>
          <w:lang w:val="sr-Cyrl-RS"/>
        </w:rPr>
        <w:t>буд</w:t>
      </w:r>
      <w:r w:rsidRPr="00CD3BC6">
        <w:rPr>
          <w:rFonts w:eastAsia="Calibri" w:cs="Arial"/>
          <w:lang w:val="sr-Cyrl-RS"/>
        </w:rPr>
        <w:t>е 50-70</w:t>
      </w:r>
      <w:r w:rsidRPr="003B098A">
        <w:rPr>
          <w:rFonts w:eastAsia="Calibri" w:cs="Arial"/>
          <w:lang w:val="sr-Cyrl-RS"/>
        </w:rPr>
        <w:t>лит</w:t>
      </w:r>
      <w:r w:rsidRPr="00CD3BC6">
        <w:rPr>
          <w:rFonts w:eastAsia="Calibri" w:cs="Arial"/>
          <w:lang w:val="sr-Cyrl-RS"/>
        </w:rPr>
        <w:t>а</w:t>
      </w:r>
      <w:r w:rsidRPr="003B098A">
        <w:rPr>
          <w:rFonts w:eastAsia="Calibri" w:cs="Arial"/>
          <w:lang w:val="sr-Cyrl-RS"/>
        </w:rPr>
        <w:t>р</w:t>
      </w:r>
      <w:r w:rsidRPr="00CD3BC6">
        <w:rPr>
          <w:rFonts w:eastAsia="Calibri" w:cs="Arial"/>
          <w:lang w:val="sr-Cyrl-RS"/>
        </w:rPr>
        <w:t xml:space="preserve">а </w:t>
      </w:r>
      <w:r w:rsidRPr="003B098A">
        <w:rPr>
          <w:rFonts w:eastAsia="Calibri" w:cs="Arial"/>
          <w:lang w:val="sr-Cyrl-RS"/>
        </w:rPr>
        <w:t>н</w:t>
      </w:r>
      <w:r w:rsidRPr="00CD3BC6">
        <w:rPr>
          <w:rFonts w:eastAsia="Calibri" w:cs="Arial"/>
          <w:lang w:val="sr-Cyrl-RS"/>
        </w:rPr>
        <w:t xml:space="preserve">а </w:t>
      </w:r>
      <w:r w:rsidRPr="003B098A">
        <w:rPr>
          <w:rFonts w:eastAsia="Calibri" w:cs="Arial"/>
          <w:lang w:val="sr-Cyrl-RS"/>
        </w:rPr>
        <w:t>ч</w:t>
      </w:r>
      <w:r w:rsidRPr="00CD3BC6">
        <w:rPr>
          <w:rFonts w:eastAsia="Calibri" w:cs="Arial"/>
          <w:lang w:val="sr-Cyrl-RS"/>
        </w:rPr>
        <w:t>а</w:t>
      </w:r>
      <w:r w:rsidRPr="003B098A">
        <w:rPr>
          <w:rFonts w:eastAsia="Calibri" w:cs="Arial"/>
          <w:lang w:val="sr-Cyrl-RS"/>
        </w:rPr>
        <w:t>с</w:t>
      </w:r>
      <w:r w:rsidRPr="00CD3BC6">
        <w:rPr>
          <w:rFonts w:eastAsia="Calibri" w:cs="Arial"/>
          <w:lang w:val="sr-Cyrl-RS"/>
        </w:rPr>
        <w:t xml:space="preserve">)  </w:t>
      </w:r>
    </w:p>
    <w:p w:rsidR="00CD3BC6" w:rsidRPr="00CD3BC6" w:rsidRDefault="00CD3BC6" w:rsidP="00CD3BC6">
      <w:pPr>
        <w:numPr>
          <w:ilvl w:val="0"/>
          <w:numId w:val="34"/>
        </w:numPr>
        <w:spacing w:before="0" w:after="160" w:line="259" w:lineRule="auto"/>
        <w:contextualSpacing/>
        <w:jc w:val="left"/>
        <w:rPr>
          <w:rFonts w:eastAsia="Calibri" w:cs="Arial"/>
          <w:lang w:val="sr-Cyrl-RS"/>
        </w:rPr>
      </w:pPr>
      <w:r w:rsidRPr="00CD3BC6">
        <w:rPr>
          <w:rFonts w:eastAsia="Calibri" w:cs="Arial"/>
          <w:lang w:val="sr-Cyrl-RS"/>
        </w:rPr>
        <w:t>о</w:t>
      </w:r>
      <w:r w:rsidRPr="003B098A">
        <w:rPr>
          <w:rFonts w:eastAsia="Calibri" w:cs="Arial"/>
          <w:lang w:val="sr-Cyrl-RS"/>
        </w:rPr>
        <w:t>ф</w:t>
      </w:r>
      <w:r w:rsidRPr="00CD3BC6">
        <w:rPr>
          <w:rFonts w:eastAsia="Calibri" w:cs="Arial"/>
          <w:lang w:val="sr-Cyrl-RS"/>
        </w:rPr>
        <w:t>а</w:t>
      </w:r>
      <w:r w:rsidRPr="003B098A">
        <w:rPr>
          <w:rFonts w:eastAsia="Calibri" w:cs="Arial"/>
          <w:lang w:val="sr-Cyrl-RS"/>
        </w:rPr>
        <w:t>рб</w:t>
      </w:r>
      <w:r w:rsidRPr="00CD3BC6">
        <w:rPr>
          <w:rFonts w:eastAsia="Calibri" w:cs="Arial"/>
          <w:lang w:val="sr-Cyrl-RS"/>
        </w:rPr>
        <w:t>а</w:t>
      </w:r>
      <w:r w:rsidRPr="003B098A">
        <w:rPr>
          <w:rFonts w:eastAsia="Calibri" w:cs="Arial"/>
          <w:lang w:val="sr-Cyrl-RS"/>
        </w:rPr>
        <w:t>ти</w:t>
      </w:r>
      <w:r w:rsidRPr="00CD3BC6">
        <w:rPr>
          <w:rFonts w:eastAsia="Calibri" w:cs="Arial"/>
          <w:lang w:val="sr-Cyrl-RS"/>
        </w:rPr>
        <w:t xml:space="preserve"> </w:t>
      </w:r>
      <w:r w:rsidRPr="003B098A">
        <w:rPr>
          <w:rFonts w:eastAsia="Calibri" w:cs="Arial"/>
          <w:lang w:val="sr-Cyrl-RS"/>
        </w:rPr>
        <w:t>р</w:t>
      </w:r>
      <w:r w:rsidRPr="00CD3BC6">
        <w:rPr>
          <w:rFonts w:eastAsia="Calibri" w:cs="Arial"/>
          <w:lang w:val="sr-Cyrl-RS"/>
        </w:rPr>
        <w:t>а</w:t>
      </w:r>
      <w:r w:rsidRPr="003B098A">
        <w:rPr>
          <w:rFonts w:eastAsia="Calibri" w:cs="Arial"/>
          <w:lang w:val="sr-Cyrl-RS"/>
        </w:rPr>
        <w:t>м</w:t>
      </w:r>
      <w:r w:rsidRPr="00CD3BC6">
        <w:rPr>
          <w:rFonts w:eastAsia="Calibri" w:cs="Arial"/>
          <w:lang w:val="sr-Cyrl-RS"/>
        </w:rPr>
        <w:t xml:space="preserve"> </w:t>
      </w:r>
      <w:r w:rsidRPr="003B098A">
        <w:rPr>
          <w:rFonts w:eastAsia="Calibri" w:cs="Arial"/>
          <w:lang w:val="sr-Cyrl-RS"/>
        </w:rPr>
        <w:t>и</w:t>
      </w:r>
      <w:r w:rsidRPr="00CD3BC6">
        <w:rPr>
          <w:rFonts w:eastAsia="Calibri" w:cs="Arial"/>
          <w:lang w:val="sr-Cyrl-RS"/>
        </w:rPr>
        <w:t xml:space="preserve"> </w:t>
      </w:r>
      <w:r w:rsidRPr="003B098A">
        <w:rPr>
          <w:rFonts w:eastAsia="Calibri" w:cs="Arial"/>
          <w:lang w:val="sr-Cyrl-RS"/>
        </w:rPr>
        <w:t>р</w:t>
      </w:r>
      <w:r w:rsidRPr="00CD3BC6">
        <w:rPr>
          <w:rFonts w:eastAsia="Calibri" w:cs="Arial"/>
          <w:lang w:val="sr-Cyrl-RS"/>
        </w:rPr>
        <w:t>е</w:t>
      </w:r>
      <w:r w:rsidRPr="003B098A">
        <w:rPr>
          <w:rFonts w:eastAsia="Calibri" w:cs="Arial"/>
          <w:lang w:val="sr-Cyrl-RS"/>
        </w:rPr>
        <w:t>з</w:t>
      </w:r>
      <w:r w:rsidRPr="00CD3BC6">
        <w:rPr>
          <w:rFonts w:eastAsia="Calibri" w:cs="Arial"/>
          <w:lang w:val="sr-Cyrl-RS"/>
        </w:rPr>
        <w:t>е</w:t>
      </w:r>
      <w:r w:rsidRPr="003B098A">
        <w:rPr>
          <w:rFonts w:eastAsia="Calibri" w:cs="Arial"/>
          <w:lang w:val="sr-Cyrl-RS"/>
        </w:rPr>
        <w:t>рв</w:t>
      </w:r>
      <w:r w:rsidRPr="00CD3BC6">
        <w:rPr>
          <w:rFonts w:eastAsia="Calibri" w:cs="Arial"/>
          <w:lang w:val="sr-Cyrl-RS"/>
        </w:rPr>
        <w:t>оа</w:t>
      </w:r>
      <w:r w:rsidRPr="003B098A">
        <w:rPr>
          <w:rFonts w:eastAsia="Calibri" w:cs="Arial"/>
          <w:lang w:val="sr-Cyrl-RS"/>
        </w:rPr>
        <w:t>р</w:t>
      </w:r>
      <w:r w:rsidRPr="00CD3BC6">
        <w:rPr>
          <w:rFonts w:eastAsia="Calibri" w:cs="Arial"/>
          <w:lang w:val="sr-Cyrl-RS"/>
        </w:rPr>
        <w:t xml:space="preserve"> </w:t>
      </w:r>
      <w:r w:rsidRPr="003B098A">
        <w:rPr>
          <w:rFonts w:eastAsia="Calibri" w:cs="Arial"/>
          <w:lang w:val="sr-Cyrl-RS"/>
        </w:rPr>
        <w:t>з</w:t>
      </w:r>
      <w:r w:rsidRPr="00CD3BC6">
        <w:rPr>
          <w:rFonts w:eastAsia="Calibri" w:cs="Arial"/>
          <w:lang w:val="sr-Cyrl-RS"/>
        </w:rPr>
        <w:t xml:space="preserve">а </w:t>
      </w:r>
      <w:r w:rsidRPr="003B098A">
        <w:rPr>
          <w:rFonts w:eastAsia="Calibri" w:cs="Arial"/>
          <w:lang w:val="sr-Cyrl-RS"/>
        </w:rPr>
        <w:t>в</w:t>
      </w:r>
      <w:r w:rsidRPr="00CD3BC6">
        <w:rPr>
          <w:rFonts w:eastAsia="Calibri" w:cs="Arial"/>
          <w:lang w:val="sr-Cyrl-RS"/>
        </w:rPr>
        <w:t>а</w:t>
      </w:r>
      <w:r w:rsidRPr="003B098A">
        <w:rPr>
          <w:rFonts w:eastAsia="Calibri" w:cs="Arial"/>
          <w:lang w:val="sr-Cyrl-RS"/>
        </w:rPr>
        <w:t>здух</w:t>
      </w:r>
    </w:p>
    <w:p w:rsidR="00CD3BC6" w:rsidRPr="00CD3BC6" w:rsidRDefault="00CD3BC6" w:rsidP="00CD3BC6">
      <w:pPr>
        <w:numPr>
          <w:ilvl w:val="0"/>
          <w:numId w:val="34"/>
        </w:numPr>
        <w:spacing w:before="0" w:after="160" w:line="259" w:lineRule="auto"/>
        <w:contextualSpacing/>
        <w:jc w:val="left"/>
        <w:rPr>
          <w:rFonts w:eastAsia="Calibri" w:cs="Arial"/>
          <w:lang w:val="sr-Cyrl-RS"/>
        </w:rPr>
      </w:pPr>
      <w:r w:rsidRPr="003B098A">
        <w:rPr>
          <w:rFonts w:eastAsia="Calibri" w:cs="Arial"/>
          <w:lang w:val="sr-Cyrl-RS"/>
        </w:rPr>
        <w:t>н</w:t>
      </w:r>
      <w:r w:rsidRPr="00CD3BC6">
        <w:rPr>
          <w:rFonts w:eastAsia="Calibri" w:cs="Arial"/>
          <w:lang w:val="sr-Cyrl-RS"/>
        </w:rPr>
        <w:t>а</w:t>
      </w:r>
      <w:r w:rsidRPr="003B098A">
        <w:rPr>
          <w:rFonts w:eastAsia="Calibri" w:cs="Arial"/>
          <w:lang w:val="sr-Cyrl-RS"/>
        </w:rPr>
        <w:t>к</w:t>
      </w:r>
      <w:r w:rsidRPr="00CD3BC6">
        <w:rPr>
          <w:rFonts w:eastAsia="Calibri" w:cs="Arial"/>
          <w:lang w:val="sr-Cyrl-RS"/>
        </w:rPr>
        <w:t>о</w:t>
      </w:r>
      <w:r w:rsidRPr="003B098A">
        <w:rPr>
          <w:rFonts w:eastAsia="Calibri" w:cs="Arial"/>
          <w:lang w:val="sr-Cyrl-RS"/>
        </w:rPr>
        <w:t>н</w:t>
      </w:r>
      <w:r w:rsidRPr="00CD3BC6">
        <w:rPr>
          <w:rFonts w:eastAsia="Calibri" w:cs="Arial"/>
          <w:lang w:val="sr-Cyrl-RS"/>
        </w:rPr>
        <w:t xml:space="preserve"> </w:t>
      </w:r>
      <w:r w:rsidRPr="003B098A">
        <w:rPr>
          <w:rFonts w:eastAsia="Calibri" w:cs="Arial"/>
          <w:lang w:val="sr-Cyrl-RS"/>
        </w:rPr>
        <w:t>скл</w:t>
      </w:r>
      <w:r w:rsidRPr="00CD3BC6">
        <w:rPr>
          <w:rFonts w:eastAsia="Calibri" w:cs="Arial"/>
          <w:lang w:val="sr-Cyrl-RS"/>
        </w:rPr>
        <w:t>а</w:t>
      </w:r>
      <w:r w:rsidRPr="003B098A">
        <w:rPr>
          <w:rFonts w:eastAsia="Calibri" w:cs="Arial"/>
          <w:lang w:val="sr-Cyrl-RS"/>
        </w:rPr>
        <w:t>п</w:t>
      </w:r>
      <w:r w:rsidRPr="00CD3BC6">
        <w:rPr>
          <w:rFonts w:eastAsia="Calibri" w:cs="Arial"/>
          <w:lang w:val="sr-Cyrl-RS"/>
        </w:rPr>
        <w:t>а</w:t>
      </w:r>
      <w:r w:rsidRPr="003B098A">
        <w:rPr>
          <w:rFonts w:eastAsia="Calibri" w:cs="Arial"/>
          <w:lang w:val="sr-Cyrl-RS"/>
        </w:rPr>
        <w:t>њ</w:t>
      </w:r>
      <w:r w:rsidRPr="00CD3BC6">
        <w:rPr>
          <w:rFonts w:eastAsia="Calibri" w:cs="Arial"/>
          <w:lang w:val="sr-Cyrl-RS"/>
        </w:rPr>
        <w:t xml:space="preserve">а </w:t>
      </w:r>
      <w:r w:rsidRPr="003B098A">
        <w:rPr>
          <w:rFonts w:eastAsia="Calibri" w:cs="Arial"/>
          <w:lang w:val="sr-Cyrl-RS"/>
        </w:rPr>
        <w:t>пр</w:t>
      </w:r>
      <w:r w:rsidRPr="00CD3BC6">
        <w:rPr>
          <w:rFonts w:eastAsia="Calibri" w:cs="Arial"/>
          <w:lang w:val="sr-Cyrl-RS"/>
        </w:rPr>
        <w:t>е</w:t>
      </w:r>
      <w:r w:rsidRPr="003B098A">
        <w:rPr>
          <w:rFonts w:eastAsia="Calibri" w:cs="Arial"/>
          <w:lang w:val="sr-Cyrl-RS"/>
        </w:rPr>
        <w:t>кид</w:t>
      </w:r>
      <w:r w:rsidRPr="00CD3BC6">
        <w:rPr>
          <w:rFonts w:eastAsia="Calibri" w:cs="Arial"/>
          <w:lang w:val="sr-Cyrl-RS"/>
        </w:rPr>
        <w:t>а</w:t>
      </w:r>
      <w:r w:rsidRPr="003B098A">
        <w:rPr>
          <w:rFonts w:eastAsia="Calibri" w:cs="Arial"/>
          <w:lang w:val="sr-Cyrl-RS"/>
        </w:rPr>
        <w:t>ч</w:t>
      </w:r>
      <w:r w:rsidRPr="00CD3BC6">
        <w:rPr>
          <w:rFonts w:eastAsia="Calibri" w:cs="Arial"/>
          <w:lang w:val="sr-Cyrl-RS"/>
        </w:rPr>
        <w:t xml:space="preserve">а </w:t>
      </w:r>
      <w:r w:rsidRPr="003B098A">
        <w:rPr>
          <w:rFonts w:eastAsia="Calibri" w:cs="Arial"/>
          <w:lang w:val="sr-Cyrl-RS"/>
        </w:rPr>
        <w:t>извршити</w:t>
      </w:r>
      <w:r w:rsidRPr="00CD3BC6">
        <w:rPr>
          <w:rFonts w:eastAsia="Calibri" w:cs="Arial"/>
          <w:lang w:val="sr-Cyrl-RS"/>
        </w:rPr>
        <w:t xml:space="preserve"> </w:t>
      </w:r>
      <w:r w:rsidRPr="003B098A">
        <w:rPr>
          <w:rFonts w:eastAsia="Calibri" w:cs="Arial"/>
          <w:lang w:val="sr-Cyrl-RS"/>
        </w:rPr>
        <w:t>сл</w:t>
      </w:r>
      <w:r w:rsidRPr="00CD3BC6">
        <w:rPr>
          <w:rFonts w:eastAsia="Calibri" w:cs="Arial"/>
          <w:lang w:val="sr-Cyrl-RS"/>
        </w:rPr>
        <w:t>е</w:t>
      </w:r>
      <w:r w:rsidRPr="003B098A">
        <w:rPr>
          <w:rFonts w:eastAsia="Calibri" w:cs="Arial"/>
          <w:lang w:val="sr-Cyrl-RS"/>
        </w:rPr>
        <w:t>д</w:t>
      </w:r>
      <w:r w:rsidRPr="00CD3BC6">
        <w:rPr>
          <w:rFonts w:eastAsia="Calibri" w:cs="Arial"/>
          <w:lang w:val="sr-Cyrl-RS"/>
        </w:rPr>
        <w:t>е</w:t>
      </w:r>
      <w:r w:rsidRPr="003B098A">
        <w:rPr>
          <w:rFonts w:eastAsia="Calibri" w:cs="Arial"/>
          <w:lang w:val="sr-Cyrl-RS"/>
        </w:rPr>
        <w:t>ћ</w:t>
      </w:r>
      <w:r w:rsidRPr="00CD3BC6">
        <w:rPr>
          <w:rFonts w:eastAsia="Calibri" w:cs="Arial"/>
          <w:lang w:val="sr-Cyrl-RS"/>
        </w:rPr>
        <w:t xml:space="preserve">а </w:t>
      </w:r>
      <w:r w:rsidRPr="003B098A">
        <w:rPr>
          <w:rFonts w:eastAsia="Calibri" w:cs="Arial"/>
          <w:lang w:val="sr-Cyrl-RS"/>
        </w:rPr>
        <w:t>м</w:t>
      </w:r>
      <w:r w:rsidRPr="00CD3BC6">
        <w:rPr>
          <w:rFonts w:eastAsia="Calibri" w:cs="Arial"/>
          <w:lang w:val="sr-Cyrl-RS"/>
        </w:rPr>
        <w:t>е</w:t>
      </w:r>
      <w:r w:rsidRPr="003B098A">
        <w:rPr>
          <w:rFonts w:eastAsia="Calibri" w:cs="Arial"/>
          <w:lang w:val="sr-Cyrl-RS"/>
        </w:rPr>
        <w:t>р</w:t>
      </w:r>
      <w:r w:rsidRPr="00CD3BC6">
        <w:rPr>
          <w:rFonts w:eastAsia="Calibri" w:cs="Arial"/>
          <w:lang w:val="sr-Cyrl-RS"/>
        </w:rPr>
        <w:t>е</w:t>
      </w:r>
      <w:r w:rsidRPr="003B098A">
        <w:rPr>
          <w:rFonts w:eastAsia="Calibri" w:cs="Arial"/>
          <w:lang w:val="sr-Cyrl-RS"/>
        </w:rPr>
        <w:t>њ</w:t>
      </w:r>
      <w:r w:rsidRPr="00CD3BC6">
        <w:rPr>
          <w:rFonts w:eastAsia="Calibri" w:cs="Arial"/>
          <w:lang w:val="sr-Cyrl-RS"/>
        </w:rPr>
        <w:t xml:space="preserve">а </w:t>
      </w:r>
      <w:r w:rsidRPr="003B098A">
        <w:rPr>
          <w:rFonts w:eastAsia="Calibri" w:cs="Arial"/>
          <w:lang w:val="sr-Cyrl-RS"/>
        </w:rPr>
        <w:t>и</w:t>
      </w:r>
      <w:r w:rsidRPr="00CD3BC6">
        <w:rPr>
          <w:rFonts w:eastAsia="Calibri" w:cs="Arial"/>
          <w:lang w:val="sr-Cyrl-RS"/>
        </w:rPr>
        <w:t xml:space="preserve"> </w:t>
      </w:r>
      <w:r w:rsidRPr="003B098A">
        <w:rPr>
          <w:rFonts w:eastAsia="Calibri" w:cs="Arial"/>
          <w:lang w:val="sr-Cyrl-RS"/>
        </w:rPr>
        <w:t>п</w:t>
      </w:r>
      <w:r w:rsidRPr="00CD3BC6">
        <w:rPr>
          <w:rFonts w:eastAsia="Calibri" w:cs="Arial"/>
          <w:lang w:val="sr-Cyrl-RS"/>
        </w:rPr>
        <w:t>о</w:t>
      </w:r>
      <w:r w:rsidRPr="003B098A">
        <w:rPr>
          <w:rFonts w:eastAsia="Calibri" w:cs="Arial"/>
          <w:lang w:val="sr-Cyrl-RS"/>
        </w:rPr>
        <w:t>д</w:t>
      </w:r>
      <w:r w:rsidRPr="00CD3BC6">
        <w:rPr>
          <w:rFonts w:eastAsia="Calibri" w:cs="Arial"/>
          <w:lang w:val="sr-Cyrl-RS"/>
        </w:rPr>
        <w:t>е</w:t>
      </w:r>
      <w:r w:rsidRPr="003B098A">
        <w:rPr>
          <w:rFonts w:eastAsia="Calibri" w:cs="Arial"/>
          <w:lang w:val="sr-Cyrl-RS"/>
        </w:rPr>
        <w:t>ш</w:t>
      </w:r>
      <w:r w:rsidRPr="00CD3BC6">
        <w:rPr>
          <w:rFonts w:eastAsia="Calibri" w:cs="Arial"/>
          <w:lang w:val="sr-Cyrl-RS"/>
        </w:rPr>
        <w:t>а</w:t>
      </w:r>
      <w:r w:rsidRPr="003B098A">
        <w:rPr>
          <w:rFonts w:eastAsia="Calibri" w:cs="Arial"/>
          <w:lang w:val="sr-Cyrl-RS"/>
        </w:rPr>
        <w:t>в</w:t>
      </w:r>
      <w:r w:rsidRPr="00CD3BC6">
        <w:rPr>
          <w:rFonts w:eastAsia="Calibri" w:cs="Arial"/>
          <w:lang w:val="sr-Cyrl-RS"/>
        </w:rPr>
        <w:t>а</w:t>
      </w:r>
      <w:r w:rsidRPr="003B098A">
        <w:rPr>
          <w:rFonts w:eastAsia="Calibri" w:cs="Arial"/>
          <w:lang w:val="sr-Cyrl-RS"/>
        </w:rPr>
        <w:t>њ</w:t>
      </w:r>
      <w:r w:rsidRPr="00CD3BC6">
        <w:rPr>
          <w:rFonts w:eastAsia="Calibri" w:cs="Arial"/>
          <w:lang w:val="sr-Cyrl-RS"/>
        </w:rPr>
        <w:t>а:</w:t>
      </w:r>
    </w:p>
    <w:p w:rsidR="00CD3BC6" w:rsidRPr="00CD3BC6" w:rsidRDefault="00CD3BC6" w:rsidP="00CD3BC6">
      <w:pPr>
        <w:numPr>
          <w:ilvl w:val="0"/>
          <w:numId w:val="35"/>
        </w:numPr>
        <w:spacing w:before="0" w:after="160" w:line="259" w:lineRule="auto"/>
        <w:contextualSpacing/>
        <w:jc w:val="left"/>
        <w:rPr>
          <w:rFonts w:eastAsia="Calibri" w:cs="Arial"/>
          <w:lang w:val="sr-Cyrl-RS"/>
        </w:rPr>
      </w:pPr>
      <w:r w:rsidRPr="003B098A">
        <w:rPr>
          <w:rFonts w:eastAsia="Calibri" w:cs="Arial"/>
          <w:lang w:val="sr-Cyrl-RS"/>
        </w:rPr>
        <w:t>вр</w:t>
      </w:r>
      <w:r w:rsidRPr="00CD3BC6">
        <w:rPr>
          <w:rFonts w:eastAsia="Calibri" w:cs="Arial"/>
          <w:lang w:val="sr-Cyrl-RS"/>
        </w:rPr>
        <w:t>е</w:t>
      </w:r>
      <w:r w:rsidRPr="003B098A">
        <w:rPr>
          <w:rFonts w:eastAsia="Calibri" w:cs="Arial"/>
          <w:lang w:val="sr-Cyrl-RS"/>
        </w:rPr>
        <w:t>м</w:t>
      </w:r>
      <w:r w:rsidRPr="00CD3BC6">
        <w:rPr>
          <w:rFonts w:eastAsia="Calibri" w:cs="Arial"/>
          <w:lang w:val="sr-Cyrl-RS"/>
        </w:rPr>
        <w:t xml:space="preserve">е </w:t>
      </w:r>
      <w:r w:rsidRPr="003B098A">
        <w:rPr>
          <w:rFonts w:eastAsia="Calibri" w:cs="Arial"/>
          <w:lang w:val="sr-Cyrl-RS"/>
        </w:rPr>
        <w:t>искључ</w:t>
      </w:r>
      <w:r w:rsidRPr="00CD3BC6">
        <w:rPr>
          <w:rFonts w:eastAsia="Calibri" w:cs="Arial"/>
          <w:lang w:val="sr-Cyrl-RS"/>
        </w:rPr>
        <w:t>е</w:t>
      </w:r>
      <w:r w:rsidRPr="003B098A">
        <w:rPr>
          <w:rFonts w:eastAsia="Calibri" w:cs="Arial"/>
          <w:lang w:val="sr-Cyrl-RS"/>
        </w:rPr>
        <w:t>њ</w:t>
      </w:r>
      <w:r w:rsidRPr="00CD3BC6">
        <w:rPr>
          <w:rFonts w:eastAsia="Calibri" w:cs="Arial"/>
          <w:lang w:val="sr-Cyrl-RS"/>
        </w:rPr>
        <w:t>а   0,02</w:t>
      </w:r>
      <w:r w:rsidRPr="00CD3BC6">
        <w:rPr>
          <w:rFonts w:eastAsia="Calibri" w:cs="Arial"/>
        </w:rPr>
        <w:t>s</w:t>
      </w:r>
    </w:p>
    <w:p w:rsidR="00CD3BC6" w:rsidRPr="00CD3BC6" w:rsidRDefault="00CD3BC6" w:rsidP="00CD3BC6">
      <w:pPr>
        <w:numPr>
          <w:ilvl w:val="0"/>
          <w:numId w:val="35"/>
        </w:numPr>
        <w:spacing w:before="0" w:after="160" w:line="259" w:lineRule="auto"/>
        <w:contextualSpacing/>
        <w:jc w:val="left"/>
        <w:rPr>
          <w:rFonts w:eastAsia="Calibri" w:cs="Arial"/>
          <w:lang w:val="sr-Cyrl-RS"/>
        </w:rPr>
      </w:pPr>
      <w:r w:rsidRPr="003B098A">
        <w:rPr>
          <w:rFonts w:eastAsia="Calibri" w:cs="Arial"/>
          <w:lang w:val="sr-Cyrl-RS"/>
        </w:rPr>
        <w:t>вр</w:t>
      </w:r>
      <w:r w:rsidRPr="00CD3BC6">
        <w:rPr>
          <w:rFonts w:eastAsia="Calibri" w:cs="Arial"/>
          <w:lang w:val="sr-Cyrl-RS"/>
        </w:rPr>
        <w:t>е</w:t>
      </w:r>
      <w:r w:rsidRPr="003B098A">
        <w:rPr>
          <w:rFonts w:eastAsia="Calibri" w:cs="Arial"/>
          <w:lang w:val="sr-Cyrl-RS"/>
        </w:rPr>
        <w:t>м</w:t>
      </w:r>
      <w:r w:rsidRPr="00CD3BC6">
        <w:rPr>
          <w:rFonts w:eastAsia="Calibri" w:cs="Arial"/>
          <w:lang w:val="sr-Cyrl-RS"/>
        </w:rPr>
        <w:t xml:space="preserve">е </w:t>
      </w:r>
      <w:r w:rsidRPr="003B098A">
        <w:rPr>
          <w:rFonts w:eastAsia="Calibri" w:cs="Arial"/>
          <w:lang w:val="sr-Cyrl-RS"/>
        </w:rPr>
        <w:t>м</w:t>
      </w:r>
      <w:r w:rsidRPr="00CD3BC6">
        <w:rPr>
          <w:rFonts w:eastAsia="Calibri" w:cs="Arial"/>
          <w:lang w:val="sr-Cyrl-RS"/>
        </w:rPr>
        <w:t>е</w:t>
      </w:r>
      <w:r w:rsidRPr="003B098A">
        <w:rPr>
          <w:rFonts w:eastAsia="Calibri" w:cs="Arial"/>
          <w:lang w:val="sr-Cyrl-RS"/>
        </w:rPr>
        <w:t>х</w:t>
      </w:r>
      <w:r w:rsidRPr="00CD3BC6">
        <w:rPr>
          <w:rFonts w:eastAsia="Calibri" w:cs="Arial"/>
          <w:lang w:val="sr-Cyrl-RS"/>
        </w:rPr>
        <w:t>а</w:t>
      </w:r>
      <w:r w:rsidRPr="003B098A">
        <w:rPr>
          <w:rFonts w:eastAsia="Calibri" w:cs="Arial"/>
          <w:lang w:val="sr-Cyrl-RS"/>
        </w:rPr>
        <w:t>ничк</w:t>
      </w:r>
      <w:r w:rsidRPr="00CD3BC6">
        <w:rPr>
          <w:rFonts w:eastAsia="Calibri" w:cs="Arial"/>
          <w:lang w:val="sr-Cyrl-RS"/>
        </w:rPr>
        <w:t>о</w:t>
      </w:r>
      <w:r w:rsidRPr="003B098A">
        <w:rPr>
          <w:rFonts w:eastAsia="Calibri" w:cs="Arial"/>
          <w:lang w:val="sr-Cyrl-RS"/>
        </w:rPr>
        <w:t>г</w:t>
      </w:r>
      <w:r w:rsidRPr="00CD3BC6">
        <w:rPr>
          <w:rFonts w:eastAsia="Calibri" w:cs="Arial"/>
          <w:lang w:val="sr-Cyrl-RS"/>
        </w:rPr>
        <w:t xml:space="preserve"> </w:t>
      </w:r>
      <w:r w:rsidRPr="003B098A">
        <w:rPr>
          <w:rFonts w:eastAsia="Calibri" w:cs="Arial"/>
          <w:lang w:val="sr-Cyrl-RS"/>
        </w:rPr>
        <w:t>з</w:t>
      </w:r>
      <w:r w:rsidRPr="00CD3BC6">
        <w:rPr>
          <w:rFonts w:eastAsia="Calibri" w:cs="Arial"/>
          <w:lang w:val="sr-Cyrl-RS"/>
        </w:rPr>
        <w:t>а</w:t>
      </w:r>
      <w:r w:rsidRPr="003B098A">
        <w:rPr>
          <w:rFonts w:eastAsia="Calibri" w:cs="Arial"/>
          <w:lang w:val="sr-Cyrl-RS"/>
        </w:rPr>
        <w:t>тв</w:t>
      </w:r>
      <w:r w:rsidRPr="00CD3BC6">
        <w:rPr>
          <w:rFonts w:eastAsia="Calibri" w:cs="Arial"/>
          <w:lang w:val="sr-Cyrl-RS"/>
        </w:rPr>
        <w:t>а</w:t>
      </w:r>
      <w:r w:rsidRPr="003B098A">
        <w:rPr>
          <w:rFonts w:eastAsia="Calibri" w:cs="Arial"/>
          <w:lang w:val="sr-Cyrl-RS"/>
        </w:rPr>
        <w:t>р</w:t>
      </w:r>
      <w:r w:rsidRPr="00CD3BC6">
        <w:rPr>
          <w:rFonts w:eastAsia="Calibri" w:cs="Arial"/>
          <w:lang w:val="sr-Cyrl-RS"/>
        </w:rPr>
        <w:t>а</w:t>
      </w:r>
      <w:r w:rsidRPr="003B098A">
        <w:rPr>
          <w:rFonts w:eastAsia="Calibri" w:cs="Arial"/>
          <w:lang w:val="sr-Cyrl-RS"/>
        </w:rPr>
        <w:t>њ</w:t>
      </w:r>
      <w:r w:rsidRPr="00CD3BC6">
        <w:rPr>
          <w:rFonts w:eastAsia="Calibri" w:cs="Arial"/>
          <w:lang w:val="sr-Cyrl-RS"/>
        </w:rPr>
        <w:t>а 0,12</w:t>
      </w:r>
      <w:r w:rsidRPr="003B098A">
        <w:rPr>
          <w:rFonts w:eastAsia="Calibri" w:cs="Arial"/>
        </w:rPr>
        <w:t xml:space="preserve"> </w:t>
      </w:r>
      <w:r w:rsidRPr="00CD3BC6">
        <w:rPr>
          <w:rFonts w:eastAsia="Calibri" w:cs="Arial"/>
        </w:rPr>
        <w:t>s</w:t>
      </w:r>
    </w:p>
    <w:p w:rsidR="00CD3BC6" w:rsidRPr="00CD3BC6" w:rsidRDefault="00CD3BC6" w:rsidP="00CD3BC6">
      <w:pPr>
        <w:numPr>
          <w:ilvl w:val="0"/>
          <w:numId w:val="35"/>
        </w:numPr>
        <w:spacing w:before="0" w:after="160" w:line="259" w:lineRule="auto"/>
        <w:contextualSpacing/>
        <w:jc w:val="left"/>
        <w:rPr>
          <w:rFonts w:eastAsia="Calibri" w:cs="Arial"/>
          <w:lang w:val="sr-Cyrl-RS"/>
        </w:rPr>
      </w:pPr>
      <w:r w:rsidRPr="003B098A">
        <w:rPr>
          <w:rFonts w:eastAsia="Calibri" w:cs="Arial"/>
          <w:lang w:val="sr-Cyrl-RS"/>
        </w:rPr>
        <w:t>вр</w:t>
      </w:r>
      <w:r w:rsidRPr="00CD3BC6">
        <w:rPr>
          <w:rFonts w:eastAsia="Calibri" w:cs="Arial"/>
          <w:lang w:val="sr-Cyrl-RS"/>
        </w:rPr>
        <w:t>е</w:t>
      </w:r>
      <w:r w:rsidRPr="003B098A">
        <w:rPr>
          <w:rFonts w:eastAsia="Calibri" w:cs="Arial"/>
          <w:lang w:val="sr-Cyrl-RS"/>
        </w:rPr>
        <w:t>м</w:t>
      </w:r>
      <w:r w:rsidRPr="00CD3BC6">
        <w:rPr>
          <w:rFonts w:eastAsia="Calibri" w:cs="Arial"/>
          <w:lang w:val="sr-Cyrl-RS"/>
        </w:rPr>
        <w:t xml:space="preserve">е </w:t>
      </w:r>
      <w:r w:rsidRPr="003B098A">
        <w:rPr>
          <w:rFonts w:eastAsia="Calibri" w:cs="Arial"/>
          <w:lang w:val="sr-Cyrl-RS"/>
        </w:rPr>
        <w:t>м</w:t>
      </w:r>
      <w:r w:rsidRPr="00CD3BC6">
        <w:rPr>
          <w:rFonts w:eastAsia="Calibri" w:cs="Arial"/>
          <w:lang w:val="sr-Cyrl-RS"/>
        </w:rPr>
        <w:t>е</w:t>
      </w:r>
      <w:r w:rsidRPr="003B098A">
        <w:rPr>
          <w:rFonts w:eastAsia="Calibri" w:cs="Arial"/>
          <w:lang w:val="sr-Cyrl-RS"/>
        </w:rPr>
        <w:t>х</w:t>
      </w:r>
      <w:r w:rsidRPr="00CD3BC6">
        <w:rPr>
          <w:rFonts w:eastAsia="Calibri" w:cs="Arial"/>
          <w:lang w:val="sr-Cyrl-RS"/>
        </w:rPr>
        <w:t>а</w:t>
      </w:r>
      <w:r w:rsidRPr="003B098A">
        <w:rPr>
          <w:rFonts w:eastAsia="Calibri" w:cs="Arial"/>
          <w:lang w:val="sr-Cyrl-RS"/>
        </w:rPr>
        <w:t>ничк</w:t>
      </w:r>
      <w:r w:rsidRPr="00CD3BC6">
        <w:rPr>
          <w:rFonts w:eastAsia="Calibri" w:cs="Arial"/>
          <w:lang w:val="sr-Cyrl-RS"/>
        </w:rPr>
        <w:t>о</w:t>
      </w:r>
      <w:r w:rsidRPr="003B098A">
        <w:rPr>
          <w:rFonts w:eastAsia="Calibri" w:cs="Arial"/>
          <w:lang w:val="sr-Cyrl-RS"/>
        </w:rPr>
        <w:t>г</w:t>
      </w:r>
      <w:r w:rsidRPr="00CD3BC6">
        <w:rPr>
          <w:rFonts w:eastAsia="Calibri" w:cs="Arial"/>
          <w:lang w:val="sr-Cyrl-RS"/>
        </w:rPr>
        <w:t xml:space="preserve"> o</w:t>
      </w:r>
      <w:r w:rsidRPr="003B098A">
        <w:rPr>
          <w:rFonts w:eastAsia="Calibri" w:cs="Arial"/>
          <w:lang w:val="sr-Cyrl-RS"/>
        </w:rPr>
        <w:t>тв</w:t>
      </w:r>
      <w:r w:rsidRPr="00CD3BC6">
        <w:rPr>
          <w:rFonts w:eastAsia="Calibri" w:cs="Arial"/>
          <w:lang w:val="sr-Cyrl-RS"/>
        </w:rPr>
        <w:t>а</w:t>
      </w:r>
      <w:r w:rsidRPr="003B098A">
        <w:rPr>
          <w:rFonts w:eastAsia="Calibri" w:cs="Arial"/>
          <w:lang w:val="sr-Cyrl-RS"/>
        </w:rPr>
        <w:t>р</w:t>
      </w:r>
      <w:r w:rsidRPr="00CD3BC6">
        <w:rPr>
          <w:rFonts w:eastAsia="Calibri" w:cs="Arial"/>
          <w:lang w:val="sr-Cyrl-RS"/>
        </w:rPr>
        <w:t>а</w:t>
      </w:r>
      <w:r w:rsidRPr="003B098A">
        <w:rPr>
          <w:rFonts w:eastAsia="Calibri" w:cs="Arial"/>
          <w:lang w:val="sr-Cyrl-RS"/>
        </w:rPr>
        <w:t>њ</w:t>
      </w:r>
      <w:r w:rsidRPr="00CD3BC6">
        <w:rPr>
          <w:rFonts w:eastAsia="Calibri" w:cs="Arial"/>
          <w:lang w:val="sr-Cyrl-RS"/>
        </w:rPr>
        <w:t>а 0,15</w:t>
      </w:r>
      <w:r w:rsidRPr="003B098A">
        <w:rPr>
          <w:rFonts w:eastAsia="Calibri" w:cs="Arial"/>
        </w:rPr>
        <w:t xml:space="preserve"> </w:t>
      </w:r>
      <w:r w:rsidRPr="00CD3BC6">
        <w:rPr>
          <w:rFonts w:eastAsia="Calibri" w:cs="Arial"/>
        </w:rPr>
        <w:t>s</w:t>
      </w:r>
    </w:p>
    <w:p w:rsidR="00CD3BC6" w:rsidRPr="00CD3BC6" w:rsidRDefault="00CD3BC6" w:rsidP="00CD3BC6">
      <w:pPr>
        <w:numPr>
          <w:ilvl w:val="0"/>
          <w:numId w:val="35"/>
        </w:numPr>
        <w:spacing w:before="0" w:after="160" w:line="259" w:lineRule="auto"/>
        <w:contextualSpacing/>
        <w:jc w:val="left"/>
        <w:rPr>
          <w:rFonts w:eastAsia="Calibri" w:cs="Arial"/>
          <w:lang w:val="sr-Cyrl-RS"/>
        </w:rPr>
      </w:pPr>
      <w:r w:rsidRPr="003B098A">
        <w:rPr>
          <w:rFonts w:eastAsia="Calibri" w:cs="Arial"/>
          <w:lang w:val="sr-Cyrl-RS"/>
        </w:rPr>
        <w:t>тр</w:t>
      </w:r>
      <w:r w:rsidRPr="00CD3BC6">
        <w:rPr>
          <w:rFonts w:eastAsia="Calibri" w:cs="Arial"/>
          <w:lang w:val="sr-Cyrl-RS"/>
        </w:rPr>
        <w:t>аја</w:t>
      </w:r>
      <w:r w:rsidRPr="003B098A">
        <w:rPr>
          <w:rFonts w:eastAsia="Calibri" w:cs="Arial"/>
          <w:lang w:val="sr-Cyrl-RS"/>
        </w:rPr>
        <w:t>њ</w:t>
      </w:r>
      <w:r w:rsidRPr="00CD3BC6">
        <w:rPr>
          <w:rFonts w:eastAsia="Calibri" w:cs="Arial"/>
          <w:lang w:val="sr-Cyrl-RS"/>
        </w:rPr>
        <w:t xml:space="preserve">е </w:t>
      </w:r>
      <w:r w:rsidRPr="003B098A">
        <w:rPr>
          <w:rFonts w:eastAsia="Calibri" w:cs="Arial"/>
          <w:lang w:val="sr-Cyrl-RS"/>
        </w:rPr>
        <w:t>г</w:t>
      </w:r>
      <w:r w:rsidRPr="00CD3BC6">
        <w:rPr>
          <w:rFonts w:eastAsia="Calibri" w:cs="Arial"/>
          <w:lang w:val="sr-Cyrl-RS"/>
        </w:rPr>
        <w:t>о</w:t>
      </w:r>
      <w:r w:rsidRPr="003B098A">
        <w:rPr>
          <w:rFonts w:eastAsia="Calibri" w:cs="Arial"/>
          <w:lang w:val="sr-Cyrl-RS"/>
        </w:rPr>
        <w:t>р</w:t>
      </w:r>
      <w:r w:rsidRPr="00CD3BC6">
        <w:rPr>
          <w:rFonts w:eastAsia="Calibri" w:cs="Arial"/>
          <w:lang w:val="sr-Cyrl-RS"/>
        </w:rPr>
        <w:t>е</w:t>
      </w:r>
      <w:r w:rsidRPr="003B098A">
        <w:rPr>
          <w:rFonts w:eastAsia="Calibri" w:cs="Arial"/>
          <w:lang w:val="sr-Cyrl-RS"/>
        </w:rPr>
        <w:t>њ</w:t>
      </w:r>
      <w:r w:rsidRPr="00CD3BC6">
        <w:rPr>
          <w:rFonts w:eastAsia="Calibri" w:cs="Arial"/>
          <w:lang w:val="sr-Cyrl-RS"/>
        </w:rPr>
        <w:t xml:space="preserve">а </w:t>
      </w:r>
      <w:r w:rsidRPr="003B098A">
        <w:rPr>
          <w:rFonts w:eastAsia="Calibri" w:cs="Arial"/>
          <w:lang w:val="sr-Cyrl-RS"/>
        </w:rPr>
        <w:t>лук</w:t>
      </w:r>
      <w:r w:rsidRPr="00CD3BC6">
        <w:rPr>
          <w:rFonts w:eastAsia="Calibri" w:cs="Arial"/>
          <w:lang w:val="sr-Cyrl-RS"/>
        </w:rPr>
        <w:t xml:space="preserve">а </w:t>
      </w:r>
      <w:r w:rsidRPr="003B098A">
        <w:rPr>
          <w:rFonts w:eastAsia="Calibri" w:cs="Arial"/>
          <w:lang w:val="sr-Cyrl-RS"/>
        </w:rPr>
        <w:t>при</w:t>
      </w:r>
      <w:r w:rsidRPr="00CD3BC6">
        <w:rPr>
          <w:rFonts w:eastAsia="Calibri" w:cs="Arial"/>
          <w:lang w:val="sr-Cyrl-RS"/>
        </w:rPr>
        <w:t xml:space="preserve"> </w:t>
      </w:r>
      <w:r w:rsidRPr="003B098A">
        <w:rPr>
          <w:rFonts w:eastAsia="Calibri" w:cs="Arial"/>
          <w:lang w:val="sr-Cyrl-RS"/>
        </w:rPr>
        <w:t>искључ</w:t>
      </w:r>
      <w:r w:rsidRPr="00CD3BC6">
        <w:rPr>
          <w:rFonts w:eastAsia="Calibri" w:cs="Arial"/>
          <w:lang w:val="sr-Cyrl-RS"/>
        </w:rPr>
        <w:t>е</w:t>
      </w:r>
      <w:r w:rsidRPr="003B098A">
        <w:rPr>
          <w:rFonts w:eastAsia="Calibri" w:cs="Arial"/>
          <w:lang w:val="sr-Cyrl-RS"/>
        </w:rPr>
        <w:t>њу</w:t>
      </w:r>
      <w:r w:rsidRPr="00CD3BC6">
        <w:rPr>
          <w:rFonts w:eastAsia="Calibri" w:cs="Arial"/>
          <w:lang w:val="sr-Cyrl-RS"/>
        </w:rPr>
        <w:t xml:space="preserve">  0,02</w:t>
      </w:r>
      <w:r w:rsidR="003B098A" w:rsidRPr="003B098A">
        <w:rPr>
          <w:rFonts w:ascii="Times New Roman" w:eastAsia="Calibri" w:hAnsi="Times New Roman"/>
          <w:sz w:val="24"/>
          <w:szCs w:val="24"/>
          <w:lang w:val="ru-RU"/>
        </w:rPr>
        <w:t xml:space="preserve"> </w:t>
      </w:r>
      <w:r w:rsidR="003B098A" w:rsidRPr="00CD3BC6">
        <w:rPr>
          <w:rFonts w:ascii="Times New Roman" w:eastAsia="Calibri" w:hAnsi="Times New Roman"/>
          <w:sz w:val="24"/>
          <w:szCs w:val="24"/>
        </w:rPr>
        <w:t>s</w:t>
      </w:r>
    </w:p>
    <w:p w:rsidR="00CD3BC6" w:rsidRPr="00CD3BC6" w:rsidRDefault="00CD3BC6" w:rsidP="00CD3BC6">
      <w:pPr>
        <w:numPr>
          <w:ilvl w:val="0"/>
          <w:numId w:val="36"/>
        </w:numPr>
        <w:spacing w:before="0" w:after="160" w:line="259" w:lineRule="auto"/>
        <w:contextualSpacing/>
        <w:jc w:val="left"/>
        <w:rPr>
          <w:rFonts w:eastAsia="Calibri" w:cs="Arial"/>
          <w:lang w:val="sr-Cyrl-RS"/>
        </w:rPr>
      </w:pPr>
      <w:r w:rsidRPr="00CD3BC6">
        <w:rPr>
          <w:rFonts w:eastAsia="Calibri" w:cs="Arial"/>
        </w:rPr>
        <w:t>o</w:t>
      </w:r>
      <w:r w:rsidRPr="003B098A">
        <w:rPr>
          <w:rFonts w:eastAsia="Calibri" w:cs="Arial"/>
          <w:lang w:val="ru-RU"/>
        </w:rPr>
        <w:t>б</w:t>
      </w:r>
      <w:r w:rsidRPr="00CD3BC6">
        <w:rPr>
          <w:rFonts w:eastAsia="Calibri" w:cs="Arial"/>
        </w:rPr>
        <w:t>a</w:t>
      </w:r>
      <w:r w:rsidRPr="003B098A">
        <w:rPr>
          <w:rFonts w:eastAsia="Calibri" w:cs="Arial"/>
          <w:lang w:val="ru-RU"/>
        </w:rPr>
        <w:t>в</w:t>
      </w:r>
      <w:r w:rsidRPr="00CD3BC6">
        <w:rPr>
          <w:rFonts w:eastAsia="Calibri" w:cs="Arial"/>
        </w:rPr>
        <w:t>e</w:t>
      </w:r>
      <w:r w:rsidRPr="003B098A">
        <w:rPr>
          <w:rFonts w:eastAsia="Calibri" w:cs="Arial"/>
          <w:lang w:val="ru-RU"/>
        </w:rPr>
        <w:t>зн</w:t>
      </w:r>
      <w:r w:rsidRPr="00CD3BC6">
        <w:rPr>
          <w:rFonts w:eastAsia="Calibri" w:cs="Arial"/>
        </w:rPr>
        <w:t>o</w:t>
      </w:r>
      <w:r w:rsidRPr="00CD3BC6">
        <w:rPr>
          <w:rFonts w:eastAsia="Calibri" w:cs="Arial"/>
          <w:lang w:val="sr-Cyrl-RS"/>
        </w:rPr>
        <w:t xml:space="preserve"> </w:t>
      </w:r>
      <w:r w:rsidRPr="003B098A">
        <w:rPr>
          <w:rFonts w:eastAsia="Calibri" w:cs="Arial"/>
          <w:lang w:val="sr-Cyrl-RS"/>
        </w:rPr>
        <w:t>п</w:t>
      </w:r>
      <w:r w:rsidRPr="00CD3BC6">
        <w:rPr>
          <w:rFonts w:eastAsia="Calibri" w:cs="Arial"/>
          <w:lang w:val="sr-Cyrl-RS"/>
        </w:rPr>
        <w:t>о</w:t>
      </w:r>
      <w:r w:rsidRPr="003B098A">
        <w:rPr>
          <w:rFonts w:eastAsia="Calibri" w:cs="Arial"/>
          <w:lang w:val="sr-Cyrl-RS"/>
        </w:rPr>
        <w:t>пр</w:t>
      </w:r>
      <w:r w:rsidRPr="00CD3BC6">
        <w:rPr>
          <w:rFonts w:eastAsia="Calibri" w:cs="Arial"/>
          <w:lang w:val="sr-Cyrl-RS"/>
        </w:rPr>
        <w:t>а</w:t>
      </w:r>
      <w:r w:rsidRPr="003B098A">
        <w:rPr>
          <w:rFonts w:eastAsia="Calibri" w:cs="Arial"/>
          <w:lang w:val="sr-Cyrl-RS"/>
        </w:rPr>
        <w:t>вити</w:t>
      </w:r>
      <w:r w:rsidRPr="00CD3BC6">
        <w:rPr>
          <w:rFonts w:eastAsia="Calibri" w:cs="Arial"/>
          <w:lang w:val="sr-Cyrl-RS"/>
        </w:rPr>
        <w:t xml:space="preserve"> </w:t>
      </w:r>
      <w:r w:rsidRPr="003B098A">
        <w:rPr>
          <w:rFonts w:eastAsia="Calibri" w:cs="Arial"/>
          <w:lang w:val="sr-Cyrl-RS"/>
        </w:rPr>
        <w:t>и</w:t>
      </w:r>
      <w:r w:rsidRPr="00CD3BC6">
        <w:rPr>
          <w:rFonts w:eastAsia="Calibri" w:cs="Arial"/>
          <w:lang w:val="sr-Cyrl-RS"/>
        </w:rPr>
        <w:t xml:space="preserve"> </w:t>
      </w:r>
      <w:r w:rsidRPr="003B098A">
        <w:rPr>
          <w:rFonts w:eastAsia="Calibri" w:cs="Arial"/>
          <w:lang w:val="sr-Cyrl-RS"/>
        </w:rPr>
        <w:t>з</w:t>
      </w:r>
      <w:r w:rsidRPr="00CD3BC6">
        <w:rPr>
          <w:rFonts w:eastAsia="Calibri" w:cs="Arial"/>
          <w:lang w:val="sr-Cyrl-RS"/>
        </w:rPr>
        <w:t>а</w:t>
      </w:r>
      <w:r w:rsidRPr="003B098A">
        <w:rPr>
          <w:rFonts w:eastAsia="Calibri" w:cs="Arial"/>
          <w:lang w:val="sr-Cyrl-RS"/>
        </w:rPr>
        <w:t>м</w:t>
      </w:r>
      <w:r w:rsidRPr="00CD3BC6">
        <w:rPr>
          <w:rFonts w:eastAsia="Calibri" w:cs="Arial"/>
          <w:lang w:val="sr-Cyrl-RS"/>
        </w:rPr>
        <w:t>е</w:t>
      </w:r>
      <w:r w:rsidRPr="003B098A">
        <w:rPr>
          <w:rFonts w:eastAsia="Calibri" w:cs="Arial"/>
          <w:lang w:val="sr-Cyrl-RS"/>
        </w:rPr>
        <w:t>нити</w:t>
      </w:r>
      <w:r w:rsidRPr="00CD3BC6">
        <w:rPr>
          <w:rFonts w:eastAsia="Calibri" w:cs="Arial"/>
          <w:lang w:val="sr-Cyrl-RS"/>
        </w:rPr>
        <w:t xml:space="preserve"> </w:t>
      </w:r>
      <w:r w:rsidRPr="003B098A">
        <w:rPr>
          <w:rFonts w:eastAsia="Calibri" w:cs="Arial"/>
          <w:lang w:val="sr-Cyrl-RS"/>
        </w:rPr>
        <w:t>св</w:t>
      </w:r>
      <w:r w:rsidRPr="00CD3BC6">
        <w:rPr>
          <w:rFonts w:eastAsia="Calibri" w:cs="Arial"/>
          <w:lang w:val="sr-Cyrl-RS"/>
        </w:rPr>
        <w:t xml:space="preserve">е </w:t>
      </w:r>
      <w:r w:rsidRPr="003B098A">
        <w:rPr>
          <w:rFonts w:eastAsia="Calibri" w:cs="Arial"/>
          <w:lang w:val="sr-Cyrl-RS"/>
        </w:rPr>
        <w:t>н</w:t>
      </w:r>
      <w:r w:rsidRPr="00CD3BC6">
        <w:rPr>
          <w:rFonts w:eastAsia="Calibri" w:cs="Arial"/>
          <w:lang w:val="sr-Cyrl-RS"/>
        </w:rPr>
        <w:t>е</w:t>
      </w:r>
      <w:r w:rsidRPr="003B098A">
        <w:rPr>
          <w:rFonts w:eastAsia="Calibri" w:cs="Arial"/>
          <w:lang w:val="sr-Cyrl-RS"/>
        </w:rPr>
        <w:t>испр</w:t>
      </w:r>
      <w:r w:rsidRPr="00CD3BC6">
        <w:rPr>
          <w:rFonts w:eastAsia="Calibri" w:cs="Arial"/>
          <w:lang w:val="sr-Cyrl-RS"/>
        </w:rPr>
        <w:t>а</w:t>
      </w:r>
      <w:r w:rsidRPr="003B098A">
        <w:rPr>
          <w:rFonts w:eastAsia="Calibri" w:cs="Arial"/>
          <w:lang w:val="sr-Cyrl-RS"/>
        </w:rPr>
        <w:t>вн</w:t>
      </w:r>
      <w:r w:rsidRPr="00CD3BC6">
        <w:rPr>
          <w:rFonts w:eastAsia="Calibri" w:cs="Arial"/>
          <w:lang w:val="sr-Cyrl-RS"/>
        </w:rPr>
        <w:t xml:space="preserve">е  </w:t>
      </w:r>
      <w:r w:rsidRPr="003B098A">
        <w:rPr>
          <w:rFonts w:eastAsia="Calibri" w:cs="Arial"/>
          <w:lang w:val="sr-Cyrl-RS"/>
        </w:rPr>
        <w:t>д</w:t>
      </w:r>
      <w:r w:rsidRPr="00CD3BC6">
        <w:rPr>
          <w:rFonts w:eastAsia="Calibri" w:cs="Arial"/>
          <w:lang w:val="sr-Cyrl-RS"/>
        </w:rPr>
        <w:t>е</w:t>
      </w:r>
      <w:r w:rsidRPr="003B098A">
        <w:rPr>
          <w:rFonts w:eastAsia="Calibri" w:cs="Arial"/>
          <w:lang w:val="sr-Cyrl-RS"/>
        </w:rPr>
        <w:t>л</w:t>
      </w:r>
      <w:r w:rsidRPr="00CD3BC6">
        <w:rPr>
          <w:rFonts w:eastAsia="Calibri" w:cs="Arial"/>
          <w:lang w:val="sr-Cyrl-RS"/>
        </w:rPr>
        <w:t>о</w:t>
      </w:r>
      <w:r w:rsidRPr="003B098A">
        <w:rPr>
          <w:rFonts w:eastAsia="Calibri" w:cs="Arial"/>
          <w:lang w:val="sr-Cyrl-RS"/>
        </w:rPr>
        <w:t>в</w:t>
      </w:r>
      <w:r w:rsidRPr="00CD3BC6">
        <w:rPr>
          <w:rFonts w:eastAsia="Calibri" w:cs="Arial"/>
          <w:lang w:val="sr-Cyrl-RS"/>
        </w:rPr>
        <w:t xml:space="preserve">е а </w:t>
      </w:r>
      <w:r w:rsidRPr="003B098A">
        <w:rPr>
          <w:rFonts w:eastAsia="Calibri" w:cs="Arial"/>
          <w:lang w:val="sr-Cyrl-RS"/>
        </w:rPr>
        <w:t>к</w:t>
      </w:r>
      <w:r w:rsidRPr="00CD3BC6">
        <w:rPr>
          <w:rFonts w:eastAsia="Calibri" w:cs="Arial"/>
          <w:lang w:val="sr-Cyrl-RS"/>
        </w:rPr>
        <w:t>ој</w:t>
      </w:r>
      <w:r w:rsidRPr="003B098A">
        <w:rPr>
          <w:rFonts w:eastAsia="Calibri" w:cs="Arial"/>
          <w:lang w:val="sr-Cyrl-RS"/>
        </w:rPr>
        <w:t>и</w:t>
      </w:r>
      <w:r w:rsidRPr="00CD3BC6">
        <w:rPr>
          <w:rFonts w:eastAsia="Calibri" w:cs="Arial"/>
          <w:lang w:val="sr-Cyrl-RS"/>
        </w:rPr>
        <w:t xml:space="preserve"> </w:t>
      </w:r>
      <w:r w:rsidRPr="003B098A">
        <w:rPr>
          <w:rFonts w:eastAsia="Calibri" w:cs="Arial"/>
          <w:lang w:val="sr-Cyrl-RS"/>
        </w:rPr>
        <w:t>нису</w:t>
      </w:r>
      <w:r w:rsidRPr="00CD3BC6">
        <w:rPr>
          <w:rFonts w:eastAsia="Calibri" w:cs="Arial"/>
          <w:lang w:val="sr-Cyrl-RS"/>
        </w:rPr>
        <w:t xml:space="preserve"> о</w:t>
      </w:r>
      <w:r w:rsidRPr="003B098A">
        <w:rPr>
          <w:rFonts w:eastAsia="Calibri" w:cs="Arial"/>
          <w:lang w:val="sr-Cyrl-RS"/>
        </w:rPr>
        <w:t>бухв</w:t>
      </w:r>
      <w:r w:rsidRPr="00CD3BC6">
        <w:rPr>
          <w:rFonts w:eastAsia="Calibri" w:cs="Arial"/>
          <w:lang w:val="sr-Cyrl-RS"/>
        </w:rPr>
        <w:t>а</w:t>
      </w:r>
      <w:r w:rsidRPr="003B098A">
        <w:rPr>
          <w:rFonts w:eastAsia="Calibri" w:cs="Arial"/>
          <w:lang w:val="sr-Cyrl-RS"/>
        </w:rPr>
        <w:t>ћ</w:t>
      </w:r>
      <w:r w:rsidRPr="00CD3BC6">
        <w:rPr>
          <w:rFonts w:eastAsia="Calibri" w:cs="Arial"/>
          <w:lang w:val="sr-Cyrl-RS"/>
        </w:rPr>
        <w:t>е</w:t>
      </w:r>
      <w:r w:rsidRPr="003B098A">
        <w:rPr>
          <w:rFonts w:eastAsia="Calibri" w:cs="Arial"/>
          <w:lang w:val="sr-Cyrl-RS"/>
        </w:rPr>
        <w:t>ни</w:t>
      </w:r>
      <w:r w:rsidRPr="00CD3BC6">
        <w:rPr>
          <w:rFonts w:eastAsia="Calibri" w:cs="Arial"/>
          <w:lang w:val="sr-Cyrl-RS"/>
        </w:rPr>
        <w:t xml:space="preserve"> о</w:t>
      </w:r>
      <w:r w:rsidRPr="003B098A">
        <w:rPr>
          <w:rFonts w:eastAsia="Calibri" w:cs="Arial"/>
          <w:lang w:val="sr-Cyrl-RS"/>
        </w:rPr>
        <w:t>вим</w:t>
      </w:r>
      <w:r w:rsidRPr="00CD3BC6">
        <w:rPr>
          <w:rFonts w:eastAsia="Calibri" w:cs="Arial"/>
          <w:lang w:val="sr-Cyrl-RS"/>
        </w:rPr>
        <w:t xml:space="preserve"> о</w:t>
      </w:r>
      <w:r w:rsidRPr="003B098A">
        <w:rPr>
          <w:rFonts w:eastAsia="Calibri" w:cs="Arial"/>
          <w:lang w:val="sr-Cyrl-RS"/>
        </w:rPr>
        <w:t>пис</w:t>
      </w:r>
      <w:r w:rsidRPr="00CD3BC6">
        <w:rPr>
          <w:rFonts w:eastAsia="Calibri" w:cs="Arial"/>
          <w:lang w:val="sr-Cyrl-RS"/>
        </w:rPr>
        <w:t>о</w:t>
      </w:r>
      <w:r w:rsidRPr="003B098A">
        <w:rPr>
          <w:rFonts w:eastAsia="Calibri" w:cs="Arial"/>
          <w:lang w:val="sr-Cyrl-RS"/>
        </w:rPr>
        <w:t>м</w:t>
      </w:r>
      <w:r w:rsidRPr="00CD3BC6">
        <w:rPr>
          <w:rFonts w:eastAsia="Calibri" w:cs="Arial"/>
          <w:lang w:val="sr-Cyrl-RS"/>
        </w:rPr>
        <w:t xml:space="preserve"> </w:t>
      </w:r>
      <w:r w:rsidRPr="003B098A">
        <w:rPr>
          <w:rFonts w:eastAsia="Calibri" w:cs="Arial"/>
          <w:lang w:val="sr-Cyrl-RS"/>
        </w:rPr>
        <w:t>р</w:t>
      </w:r>
      <w:r w:rsidRPr="00CD3BC6">
        <w:rPr>
          <w:rFonts w:eastAsia="Calibri" w:cs="Arial"/>
          <w:lang w:val="sr-Cyrl-RS"/>
        </w:rPr>
        <w:t>а</w:t>
      </w:r>
      <w:r w:rsidRPr="003B098A">
        <w:rPr>
          <w:rFonts w:eastAsia="Calibri" w:cs="Arial"/>
          <w:lang w:val="sr-Cyrl-RS"/>
        </w:rPr>
        <w:t>д</w:t>
      </w:r>
      <w:r w:rsidRPr="00CD3BC6">
        <w:rPr>
          <w:rFonts w:eastAsia="Calibri" w:cs="Arial"/>
          <w:lang w:val="sr-Cyrl-RS"/>
        </w:rPr>
        <w:t>о</w:t>
      </w:r>
      <w:r w:rsidRPr="003B098A">
        <w:rPr>
          <w:rFonts w:eastAsia="Calibri" w:cs="Arial"/>
          <w:lang w:val="sr-Cyrl-RS"/>
        </w:rPr>
        <w:t>в</w:t>
      </w:r>
      <w:r w:rsidRPr="00CD3BC6">
        <w:rPr>
          <w:rFonts w:eastAsia="Calibri" w:cs="Arial"/>
          <w:lang w:val="sr-Cyrl-RS"/>
        </w:rPr>
        <w:t>а</w:t>
      </w:r>
    </w:p>
    <w:p w:rsidR="00CD3BC6" w:rsidRPr="00CD3BC6" w:rsidRDefault="00CD3BC6" w:rsidP="00CD3BC6">
      <w:pPr>
        <w:numPr>
          <w:ilvl w:val="0"/>
          <w:numId w:val="36"/>
        </w:numPr>
        <w:spacing w:before="0" w:after="160" w:line="259" w:lineRule="auto"/>
        <w:contextualSpacing/>
        <w:jc w:val="left"/>
        <w:rPr>
          <w:rFonts w:eastAsia="Calibri" w:cs="Arial"/>
          <w:lang w:val="sr-Cyrl-RS"/>
        </w:rPr>
      </w:pPr>
      <w:r w:rsidRPr="003B098A">
        <w:rPr>
          <w:rFonts w:eastAsia="Calibri" w:cs="Arial"/>
          <w:lang w:val="sr-Cyrl-RS"/>
        </w:rPr>
        <w:t>д</w:t>
      </w:r>
      <w:r w:rsidRPr="00CD3BC6">
        <w:rPr>
          <w:rFonts w:eastAsia="Calibri" w:cs="Arial"/>
          <w:lang w:val="sr-Cyrl-RS"/>
        </w:rPr>
        <w:t>о</w:t>
      </w:r>
      <w:r w:rsidRPr="003B098A">
        <w:rPr>
          <w:rFonts w:eastAsia="Calibri" w:cs="Arial"/>
          <w:lang w:val="sr-Cyrl-RS"/>
        </w:rPr>
        <w:t>ст</w:t>
      </w:r>
      <w:r w:rsidRPr="00CD3BC6">
        <w:rPr>
          <w:rFonts w:eastAsia="Calibri" w:cs="Arial"/>
          <w:lang w:val="sr-Cyrl-RS"/>
        </w:rPr>
        <w:t>а</w:t>
      </w:r>
      <w:r w:rsidRPr="003B098A">
        <w:rPr>
          <w:rFonts w:eastAsia="Calibri" w:cs="Arial"/>
          <w:lang w:val="sr-Cyrl-RS"/>
        </w:rPr>
        <w:t>вити</w:t>
      </w:r>
      <w:r w:rsidRPr="00CD3BC6">
        <w:rPr>
          <w:rFonts w:eastAsia="Calibri" w:cs="Arial"/>
          <w:lang w:val="sr-Cyrl-RS"/>
        </w:rPr>
        <w:t xml:space="preserve"> </w:t>
      </w:r>
      <w:r w:rsidRPr="003B098A">
        <w:rPr>
          <w:rFonts w:eastAsia="Calibri" w:cs="Arial"/>
          <w:lang w:val="sr-Cyrl-RS"/>
        </w:rPr>
        <w:t>м</w:t>
      </w:r>
      <w:r w:rsidRPr="00CD3BC6">
        <w:rPr>
          <w:rFonts w:eastAsia="Calibri" w:cs="Arial"/>
          <w:lang w:val="sr-Cyrl-RS"/>
        </w:rPr>
        <w:t>е</w:t>
      </w:r>
      <w:r w:rsidRPr="003B098A">
        <w:rPr>
          <w:rFonts w:eastAsia="Calibri" w:cs="Arial"/>
          <w:lang w:val="sr-Cyrl-RS"/>
        </w:rPr>
        <w:t>рн</w:t>
      </w:r>
      <w:r w:rsidRPr="00CD3BC6">
        <w:rPr>
          <w:rFonts w:eastAsia="Calibri" w:cs="Arial"/>
          <w:lang w:val="sr-Cyrl-RS"/>
        </w:rPr>
        <w:t xml:space="preserve">е </w:t>
      </w:r>
      <w:r w:rsidRPr="003B098A">
        <w:rPr>
          <w:rFonts w:eastAsia="Calibri" w:cs="Arial"/>
          <w:lang w:val="sr-Cyrl-RS"/>
        </w:rPr>
        <w:t>и</w:t>
      </w:r>
      <w:r w:rsidRPr="00CD3BC6">
        <w:rPr>
          <w:rFonts w:eastAsia="Calibri" w:cs="Arial"/>
          <w:lang w:val="sr-Cyrl-RS"/>
        </w:rPr>
        <w:t xml:space="preserve"> </w:t>
      </w:r>
      <w:r w:rsidRPr="003B098A">
        <w:rPr>
          <w:rFonts w:eastAsia="Calibri" w:cs="Arial"/>
          <w:lang w:val="sr-Cyrl-RS"/>
        </w:rPr>
        <w:t>испитн</w:t>
      </w:r>
      <w:r w:rsidRPr="00CD3BC6">
        <w:rPr>
          <w:rFonts w:eastAsia="Calibri" w:cs="Arial"/>
          <w:lang w:val="sr-Cyrl-RS"/>
        </w:rPr>
        <w:t xml:space="preserve">е </w:t>
      </w:r>
      <w:r w:rsidRPr="003B098A">
        <w:rPr>
          <w:rFonts w:eastAsia="Calibri" w:cs="Arial"/>
          <w:lang w:val="sr-Cyrl-RS"/>
        </w:rPr>
        <w:t>лист</w:t>
      </w:r>
      <w:r w:rsidRPr="00CD3BC6">
        <w:rPr>
          <w:rFonts w:eastAsia="Calibri" w:cs="Arial"/>
          <w:lang w:val="sr-Cyrl-RS"/>
        </w:rPr>
        <w:t>е</w:t>
      </w:r>
    </w:p>
    <w:p w:rsidR="007B575C" w:rsidRPr="003B098A" w:rsidRDefault="007B575C" w:rsidP="007B575C">
      <w:pPr>
        <w:spacing w:before="0"/>
        <w:contextualSpacing/>
        <w:jc w:val="left"/>
        <w:rPr>
          <w:rFonts w:cs="Arial"/>
          <w:b/>
          <w:lang w:val="sr-Cyrl-RS" w:eastAsia="sr-Latn-CS"/>
        </w:rPr>
      </w:pPr>
    </w:p>
    <w:p w:rsidR="007B575C" w:rsidRPr="003B098A" w:rsidRDefault="007B575C" w:rsidP="007B575C">
      <w:pPr>
        <w:spacing w:before="0"/>
        <w:contextualSpacing/>
        <w:jc w:val="left"/>
        <w:rPr>
          <w:rFonts w:cs="Arial"/>
          <w:b/>
          <w:lang w:val="sr-Cyrl-RS" w:eastAsia="sr-Latn-CS"/>
        </w:rPr>
      </w:pPr>
    </w:p>
    <w:p w:rsidR="007B575C" w:rsidRPr="003B098A" w:rsidRDefault="007B575C" w:rsidP="007B575C">
      <w:pPr>
        <w:spacing w:before="0"/>
        <w:contextualSpacing/>
        <w:jc w:val="left"/>
        <w:rPr>
          <w:rFonts w:cs="Arial"/>
          <w:b/>
          <w:lang w:val="sr-Cyrl-RS" w:eastAsia="sr-Latn-CS"/>
        </w:rPr>
      </w:pPr>
    </w:p>
    <w:p w:rsidR="00CE7B65" w:rsidRPr="003B098A" w:rsidRDefault="00CE7B65" w:rsidP="00E0202E">
      <w:pPr>
        <w:spacing w:before="0"/>
        <w:contextualSpacing/>
        <w:rPr>
          <w:rFonts w:eastAsia="Calibri"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2E2FEC" w:rsidRPr="003B098A" w:rsidTr="00246FD5">
        <w:trPr>
          <w:jc w:val="center"/>
        </w:trPr>
        <w:tc>
          <w:tcPr>
            <w:tcW w:w="3882" w:type="dxa"/>
          </w:tcPr>
          <w:p w:rsidR="002E2FEC" w:rsidRPr="003B098A" w:rsidRDefault="002E2FEC" w:rsidP="00246FD5">
            <w:pPr>
              <w:spacing w:before="0"/>
              <w:jc w:val="center"/>
              <w:rPr>
                <w:rFonts w:cs="Arial"/>
              </w:rPr>
            </w:pPr>
            <w:r w:rsidRPr="003B098A">
              <w:rPr>
                <w:rFonts w:cs="Arial"/>
              </w:rPr>
              <w:t>Датум:</w:t>
            </w:r>
          </w:p>
        </w:tc>
        <w:tc>
          <w:tcPr>
            <w:tcW w:w="2127" w:type="dxa"/>
          </w:tcPr>
          <w:p w:rsidR="002E2FEC" w:rsidRPr="003B098A" w:rsidRDefault="002E2FEC" w:rsidP="00246FD5">
            <w:pPr>
              <w:spacing w:before="0"/>
              <w:jc w:val="center"/>
              <w:rPr>
                <w:rFonts w:cs="Arial"/>
                <w:lang w:val="ru-RU"/>
              </w:rPr>
            </w:pPr>
          </w:p>
        </w:tc>
        <w:tc>
          <w:tcPr>
            <w:tcW w:w="4022" w:type="dxa"/>
          </w:tcPr>
          <w:p w:rsidR="002E2FEC" w:rsidRPr="003B098A" w:rsidRDefault="002E2FEC" w:rsidP="00246FD5">
            <w:pPr>
              <w:spacing w:before="0"/>
              <w:jc w:val="center"/>
              <w:rPr>
                <w:rFonts w:cs="Arial"/>
                <w:lang w:val="sr-Cyrl-CS"/>
              </w:rPr>
            </w:pPr>
            <w:r w:rsidRPr="003B098A">
              <w:rPr>
                <w:rFonts w:cs="Arial"/>
                <w:lang w:val="sr-Cyrl-CS"/>
              </w:rPr>
              <w:t>П</w:t>
            </w:r>
            <w:r w:rsidRPr="003B098A">
              <w:rPr>
                <w:rFonts w:cs="Arial"/>
              </w:rPr>
              <w:t>онуђач</w:t>
            </w:r>
          </w:p>
        </w:tc>
      </w:tr>
      <w:tr w:rsidR="002E2FEC" w:rsidRPr="003B098A" w:rsidTr="00246FD5">
        <w:trPr>
          <w:jc w:val="center"/>
        </w:trPr>
        <w:tc>
          <w:tcPr>
            <w:tcW w:w="3882" w:type="dxa"/>
          </w:tcPr>
          <w:p w:rsidR="002E2FEC" w:rsidRPr="003B098A" w:rsidRDefault="002E2FEC" w:rsidP="00246FD5">
            <w:pPr>
              <w:spacing w:before="0"/>
              <w:jc w:val="center"/>
              <w:rPr>
                <w:rFonts w:cs="Arial"/>
              </w:rPr>
            </w:pPr>
          </w:p>
        </w:tc>
        <w:tc>
          <w:tcPr>
            <w:tcW w:w="2127" w:type="dxa"/>
          </w:tcPr>
          <w:p w:rsidR="002E2FEC" w:rsidRPr="003B098A" w:rsidRDefault="002E2FEC" w:rsidP="00246FD5">
            <w:pPr>
              <w:spacing w:before="0"/>
              <w:jc w:val="center"/>
              <w:rPr>
                <w:rFonts w:cs="Arial"/>
              </w:rPr>
            </w:pPr>
            <w:r w:rsidRPr="003B098A">
              <w:rPr>
                <w:rFonts w:cs="Arial"/>
              </w:rPr>
              <w:t>М.П.</w:t>
            </w:r>
          </w:p>
        </w:tc>
        <w:tc>
          <w:tcPr>
            <w:tcW w:w="4022" w:type="dxa"/>
          </w:tcPr>
          <w:p w:rsidR="002E2FEC" w:rsidRPr="003B098A" w:rsidRDefault="002E2FEC" w:rsidP="00246FD5">
            <w:pPr>
              <w:spacing w:before="0"/>
              <w:jc w:val="center"/>
              <w:rPr>
                <w:rFonts w:cs="Arial"/>
                <w:lang w:val="ru-RU"/>
              </w:rPr>
            </w:pPr>
          </w:p>
        </w:tc>
      </w:tr>
      <w:tr w:rsidR="002E2FEC" w:rsidRPr="003B098A" w:rsidTr="00246FD5">
        <w:trPr>
          <w:jc w:val="center"/>
        </w:trPr>
        <w:tc>
          <w:tcPr>
            <w:tcW w:w="3882" w:type="dxa"/>
            <w:tcBorders>
              <w:bottom w:val="single" w:sz="4" w:space="0" w:color="auto"/>
            </w:tcBorders>
          </w:tcPr>
          <w:p w:rsidR="002E2FEC" w:rsidRPr="003B098A" w:rsidRDefault="002E2FEC" w:rsidP="00246FD5">
            <w:pPr>
              <w:spacing w:before="0"/>
              <w:jc w:val="center"/>
              <w:rPr>
                <w:rFonts w:cs="Arial"/>
              </w:rPr>
            </w:pPr>
          </w:p>
        </w:tc>
        <w:tc>
          <w:tcPr>
            <w:tcW w:w="2127" w:type="dxa"/>
          </w:tcPr>
          <w:p w:rsidR="002E2FEC" w:rsidRPr="003B098A" w:rsidRDefault="002E2FEC" w:rsidP="00246FD5">
            <w:pPr>
              <w:spacing w:before="0"/>
              <w:jc w:val="center"/>
              <w:rPr>
                <w:rFonts w:cs="Arial"/>
                <w:lang w:val="ru-RU"/>
              </w:rPr>
            </w:pPr>
          </w:p>
        </w:tc>
        <w:tc>
          <w:tcPr>
            <w:tcW w:w="4022" w:type="dxa"/>
            <w:tcBorders>
              <w:bottom w:val="single" w:sz="4" w:space="0" w:color="auto"/>
            </w:tcBorders>
          </w:tcPr>
          <w:p w:rsidR="002E2FEC" w:rsidRPr="003B098A" w:rsidRDefault="002E2FEC" w:rsidP="00246FD5">
            <w:pPr>
              <w:spacing w:before="0"/>
              <w:jc w:val="center"/>
              <w:rPr>
                <w:rFonts w:cs="Arial"/>
                <w:lang w:val="ru-RU"/>
              </w:rPr>
            </w:pPr>
          </w:p>
        </w:tc>
      </w:tr>
      <w:tr w:rsidR="002E2FEC" w:rsidRPr="00E47C2E" w:rsidTr="00246FD5">
        <w:trPr>
          <w:trHeight w:val="389"/>
          <w:jc w:val="center"/>
        </w:trPr>
        <w:tc>
          <w:tcPr>
            <w:tcW w:w="3882" w:type="dxa"/>
            <w:tcBorders>
              <w:top w:val="single" w:sz="4" w:space="0" w:color="auto"/>
            </w:tcBorders>
          </w:tcPr>
          <w:p w:rsidR="002E2FEC" w:rsidRPr="00E47C2E" w:rsidRDefault="002E2FEC" w:rsidP="00246FD5">
            <w:pPr>
              <w:spacing w:before="0"/>
              <w:jc w:val="center"/>
              <w:rPr>
                <w:rFonts w:cs="Arial"/>
              </w:rPr>
            </w:pPr>
          </w:p>
        </w:tc>
        <w:tc>
          <w:tcPr>
            <w:tcW w:w="2127" w:type="dxa"/>
          </w:tcPr>
          <w:p w:rsidR="002E2FEC" w:rsidRPr="00E47C2E" w:rsidRDefault="002E2FEC" w:rsidP="00246FD5">
            <w:pPr>
              <w:spacing w:before="0"/>
              <w:jc w:val="center"/>
              <w:rPr>
                <w:rFonts w:cs="Arial"/>
                <w:lang w:val="ru-RU"/>
              </w:rPr>
            </w:pPr>
          </w:p>
        </w:tc>
        <w:tc>
          <w:tcPr>
            <w:tcW w:w="4022" w:type="dxa"/>
            <w:tcBorders>
              <w:top w:val="single" w:sz="4" w:space="0" w:color="auto"/>
            </w:tcBorders>
          </w:tcPr>
          <w:p w:rsidR="002E2FEC" w:rsidRPr="00E47C2E" w:rsidRDefault="002E2FEC" w:rsidP="00246FD5">
            <w:pPr>
              <w:spacing w:before="0"/>
              <w:jc w:val="center"/>
              <w:rPr>
                <w:rFonts w:cs="Arial"/>
                <w:lang w:val="ru-RU"/>
              </w:rPr>
            </w:pPr>
          </w:p>
        </w:tc>
      </w:tr>
    </w:tbl>
    <w:p w:rsidR="00E0202E" w:rsidRDefault="00E0202E" w:rsidP="00E0202E">
      <w:pPr>
        <w:spacing w:before="0"/>
        <w:contextualSpacing/>
        <w:rPr>
          <w:rFonts w:eastAsia="Calibri" w:cs="Arial"/>
          <w:lang w:val="sr-Cyrl-RS"/>
        </w:rPr>
      </w:pPr>
    </w:p>
    <w:p w:rsidR="00E0202E" w:rsidRDefault="00E0202E" w:rsidP="00E0202E">
      <w:pPr>
        <w:spacing w:before="0"/>
        <w:contextualSpacing/>
        <w:rPr>
          <w:rFonts w:eastAsia="Calibri" w:cs="Arial"/>
          <w:lang w:val="sr-Cyrl-RS"/>
        </w:rPr>
      </w:pPr>
    </w:p>
    <w:p w:rsidR="00E0202E" w:rsidRDefault="00E0202E" w:rsidP="00E0202E">
      <w:pPr>
        <w:spacing w:before="0"/>
        <w:contextualSpacing/>
        <w:rPr>
          <w:rFonts w:eastAsia="Calibri" w:cs="Arial"/>
          <w:lang w:val="sr-Cyrl-RS"/>
        </w:rPr>
      </w:pPr>
    </w:p>
    <w:p w:rsidR="00E0202E" w:rsidRDefault="00E0202E" w:rsidP="00E0202E">
      <w:pPr>
        <w:spacing w:before="0"/>
        <w:contextualSpacing/>
        <w:rPr>
          <w:rFonts w:eastAsia="Calibri" w:cs="Arial"/>
          <w:lang w:val="sr-Cyrl-RS"/>
        </w:rPr>
      </w:pPr>
    </w:p>
    <w:p w:rsidR="00CE7B65" w:rsidRDefault="00CE7B65" w:rsidP="00E0202E">
      <w:pPr>
        <w:spacing w:before="0"/>
        <w:contextualSpacing/>
        <w:rPr>
          <w:rFonts w:eastAsia="Calibri" w:cs="Arial"/>
          <w:lang w:val="sr-Cyrl-RS"/>
        </w:rPr>
      </w:pPr>
    </w:p>
    <w:p w:rsidR="0002580B" w:rsidRDefault="0002580B" w:rsidP="00E0202E">
      <w:pPr>
        <w:spacing w:before="0"/>
        <w:contextualSpacing/>
        <w:rPr>
          <w:rFonts w:eastAsia="Calibri" w:cs="Arial"/>
          <w:lang w:val="sr-Cyrl-RS"/>
        </w:rPr>
      </w:pPr>
    </w:p>
    <w:p w:rsidR="00FC018A" w:rsidRDefault="00FC018A" w:rsidP="00E0202E">
      <w:pPr>
        <w:spacing w:before="0"/>
        <w:contextualSpacing/>
        <w:rPr>
          <w:rFonts w:eastAsia="Calibri" w:cs="Arial"/>
          <w:lang w:val="sr-Cyrl-RS"/>
        </w:rPr>
      </w:pPr>
    </w:p>
    <w:p w:rsidR="0002580B" w:rsidRDefault="0002580B" w:rsidP="00E0202E">
      <w:pPr>
        <w:spacing w:before="0"/>
        <w:contextualSpacing/>
        <w:rPr>
          <w:rFonts w:eastAsia="Calibri" w:cs="Arial"/>
          <w:lang w:val="ru-RU"/>
        </w:rPr>
      </w:pPr>
    </w:p>
    <w:p w:rsidR="00AD256C" w:rsidRPr="00D736A6" w:rsidRDefault="00CE7B65" w:rsidP="00D736A6">
      <w:pPr>
        <w:spacing w:before="0"/>
        <w:jc w:val="right"/>
        <w:rPr>
          <w:rFonts w:cs="Arial"/>
          <w:b/>
          <w:lang w:val="sr-Cyrl-RS"/>
        </w:rPr>
      </w:pPr>
      <w:r w:rsidRPr="00CE7B65">
        <w:rPr>
          <w:rFonts w:cs="Arial"/>
          <w:b/>
          <w:lang w:val="ru-RU"/>
        </w:rPr>
        <w:lastRenderedPageBreak/>
        <w:t xml:space="preserve">ПРИЛОГ </w:t>
      </w:r>
      <w:r w:rsidR="00FC018A">
        <w:rPr>
          <w:rFonts w:cs="Arial"/>
          <w:b/>
          <w:lang w:val="sr-Cyrl-RS"/>
        </w:rPr>
        <w:t>3</w:t>
      </w:r>
    </w:p>
    <w:p w:rsidR="00AD1279" w:rsidRPr="007E6C10" w:rsidRDefault="00414CFF" w:rsidP="00AD1279">
      <w:pPr>
        <w:spacing w:before="0"/>
        <w:rPr>
          <w:rFonts w:cs="Arial"/>
          <w:lang w:val="sr-Cyrl-RS"/>
        </w:rPr>
      </w:pPr>
      <w:r w:rsidRPr="00860868">
        <w:rPr>
          <w:rFonts w:cs="Arial"/>
          <w:color w:val="00B0F0"/>
          <w:lang w:val="ru-RU"/>
        </w:rPr>
        <w:t xml:space="preserve">                                                               </w:t>
      </w:r>
    </w:p>
    <w:p w:rsidR="00AD1279" w:rsidRPr="00860868" w:rsidRDefault="00AD1279" w:rsidP="00414CFF">
      <w:pPr>
        <w:spacing w:before="0"/>
        <w:jc w:val="center"/>
        <w:rPr>
          <w:rFonts w:cs="Arial"/>
          <w:lang w:val="ru-RU"/>
        </w:rPr>
      </w:pPr>
      <w:r w:rsidRPr="00860868">
        <w:rPr>
          <w:rFonts w:cs="Arial"/>
          <w:lang w:val="ru-RU"/>
        </w:rPr>
        <w:t>ЗАПИСНИК О ПРУЖЕНИМ УСЛУГАМА</w:t>
      </w:r>
    </w:p>
    <w:p w:rsidR="00642BB8" w:rsidRPr="00860868" w:rsidRDefault="00642BB8" w:rsidP="00AD1279">
      <w:pPr>
        <w:spacing w:before="0"/>
        <w:rPr>
          <w:rFonts w:cs="Arial"/>
          <w:color w:val="00B0F0"/>
          <w:lang w:val="ru-RU"/>
        </w:rPr>
      </w:pPr>
    </w:p>
    <w:p w:rsidR="00642BB8" w:rsidRPr="007E6C10" w:rsidRDefault="00AD1279" w:rsidP="007E6C10">
      <w:pPr>
        <w:spacing w:before="0"/>
        <w:jc w:val="left"/>
        <w:rPr>
          <w:rFonts w:cs="Arial"/>
          <w:lang w:val="sr-Cyrl-RS"/>
        </w:rPr>
      </w:pPr>
      <w:r w:rsidRPr="00860868">
        <w:rPr>
          <w:rFonts w:cs="Arial"/>
          <w:lang w:val="ru-RU"/>
        </w:rPr>
        <w:t>Датум ___________</w:t>
      </w:r>
    </w:p>
    <w:p w:rsidR="00642BB8" w:rsidRPr="00860868" w:rsidRDefault="00642BB8" w:rsidP="00AD1279">
      <w:pPr>
        <w:spacing w:before="0"/>
        <w:rPr>
          <w:rFonts w:cs="Arial"/>
          <w:lang w:val="ru-RU"/>
        </w:rPr>
      </w:pPr>
    </w:p>
    <w:p w:rsidR="00212A5F" w:rsidRPr="00860868" w:rsidRDefault="00AD1279" w:rsidP="00212A5F">
      <w:pPr>
        <w:tabs>
          <w:tab w:val="left" w:pos="720"/>
          <w:tab w:val="left" w:pos="1440"/>
          <w:tab w:val="left" w:pos="2160"/>
          <w:tab w:val="left" w:pos="2880"/>
          <w:tab w:val="left" w:pos="3600"/>
          <w:tab w:val="left" w:pos="5085"/>
        </w:tabs>
        <w:spacing w:before="0"/>
        <w:rPr>
          <w:rFonts w:cs="Arial"/>
          <w:lang w:val="ru-RU"/>
        </w:rPr>
      </w:pPr>
      <w:r w:rsidRPr="00860868">
        <w:rPr>
          <w:rFonts w:cs="Arial"/>
          <w:lang w:val="ru-RU"/>
        </w:rPr>
        <w:tab/>
        <w:t>ПР</w:t>
      </w:r>
      <w:r w:rsidR="00876242" w:rsidRPr="00860868">
        <w:rPr>
          <w:rFonts w:cs="Arial"/>
          <w:lang w:val="ru-RU"/>
        </w:rPr>
        <w:t>УЖАЛАЦ УСЛУГА</w:t>
      </w:r>
      <w:r w:rsidRPr="00860868">
        <w:rPr>
          <w:rFonts w:cs="Arial"/>
          <w:lang w:val="ru-RU"/>
        </w:rPr>
        <w:t>:</w:t>
      </w:r>
      <w:r w:rsidRPr="00860868">
        <w:rPr>
          <w:rFonts w:cs="Arial"/>
          <w:lang w:val="ru-RU"/>
        </w:rPr>
        <w:tab/>
      </w:r>
      <w:r w:rsidR="00212A5F" w:rsidRPr="00860868">
        <w:rPr>
          <w:rFonts w:cs="Arial"/>
          <w:lang w:val="ru-RU"/>
        </w:rPr>
        <w:tab/>
        <w:t xml:space="preserve">      КОРИСНИК УСЛУГА:</w:t>
      </w:r>
    </w:p>
    <w:p w:rsidR="00212A5F" w:rsidRPr="007E6C10" w:rsidRDefault="00212A5F" w:rsidP="00AD1279">
      <w:pPr>
        <w:spacing w:before="0"/>
        <w:rPr>
          <w:rFonts w:cs="Arial"/>
          <w:lang w:val="sr-Cyrl-RS"/>
        </w:rPr>
      </w:pPr>
      <w:r w:rsidRPr="00860868">
        <w:rPr>
          <w:rFonts w:cs="Arial"/>
          <w:lang w:val="ru-RU"/>
        </w:rPr>
        <w:t>_________________________</w:t>
      </w:r>
      <w:r w:rsidRPr="00860868">
        <w:rPr>
          <w:rFonts w:cs="Arial"/>
          <w:lang w:val="ru-RU"/>
        </w:rPr>
        <w:tab/>
      </w:r>
      <w:r w:rsidRPr="00860868">
        <w:rPr>
          <w:rFonts w:cs="Arial"/>
          <w:lang w:val="ru-RU"/>
        </w:rPr>
        <w:tab/>
      </w:r>
      <w:r w:rsidR="00414CFF" w:rsidRPr="00860868">
        <w:rPr>
          <w:rFonts w:cs="Arial"/>
          <w:lang w:val="ru-RU"/>
        </w:rPr>
        <w:t xml:space="preserve">     </w:t>
      </w:r>
      <w:r w:rsidRPr="00860868">
        <w:rPr>
          <w:rFonts w:cs="Arial"/>
          <w:lang w:val="ru-RU"/>
        </w:rPr>
        <w:t>___________________________</w:t>
      </w:r>
    </w:p>
    <w:p w:rsidR="00212A5F" w:rsidRPr="00860868" w:rsidRDefault="00212A5F" w:rsidP="00AD1279">
      <w:pPr>
        <w:spacing w:before="0"/>
        <w:rPr>
          <w:rFonts w:cs="Arial"/>
          <w:color w:val="00B0F0"/>
          <w:lang w:val="ru-RU"/>
        </w:rPr>
      </w:pPr>
    </w:p>
    <w:p w:rsidR="00212A5F" w:rsidRPr="00860868" w:rsidRDefault="00212A5F" w:rsidP="00212A5F">
      <w:pPr>
        <w:tabs>
          <w:tab w:val="center" w:pos="4514"/>
        </w:tabs>
        <w:spacing w:before="0"/>
        <w:rPr>
          <w:rFonts w:cs="Arial"/>
          <w:lang w:val="ru-RU"/>
        </w:rPr>
      </w:pPr>
      <w:r w:rsidRPr="00860868">
        <w:rPr>
          <w:rFonts w:cs="Arial"/>
          <w:lang w:val="ru-RU"/>
        </w:rPr>
        <w:t>__________________________</w:t>
      </w:r>
      <w:r w:rsidRPr="00860868">
        <w:rPr>
          <w:rFonts w:cs="Arial"/>
          <w:lang w:val="ru-RU"/>
        </w:rPr>
        <w:tab/>
        <w:t xml:space="preserve">                      ______________________________</w:t>
      </w:r>
    </w:p>
    <w:p w:rsidR="00AD1279" w:rsidRPr="00860868" w:rsidRDefault="00AD1279" w:rsidP="00AD1279">
      <w:pPr>
        <w:spacing w:before="0"/>
        <w:rPr>
          <w:rFonts w:cs="Arial"/>
          <w:color w:val="FF0000"/>
          <w:lang w:val="ru-RU"/>
        </w:rPr>
      </w:pPr>
    </w:p>
    <w:p w:rsidR="00AD1279" w:rsidRPr="00860868" w:rsidRDefault="00AD1279" w:rsidP="00AD1279">
      <w:pPr>
        <w:spacing w:before="0"/>
        <w:rPr>
          <w:rFonts w:cs="Arial"/>
          <w:color w:val="FF0000"/>
          <w:lang w:val="ru-RU"/>
        </w:rPr>
      </w:pPr>
    </w:p>
    <w:p w:rsidR="00AD1279" w:rsidRPr="00860868" w:rsidRDefault="00AD1279" w:rsidP="00AD1279">
      <w:pPr>
        <w:spacing w:before="0"/>
        <w:rPr>
          <w:rFonts w:cs="Arial"/>
          <w:lang w:val="ru-RU"/>
        </w:rPr>
      </w:pPr>
      <w:r w:rsidRPr="00860868">
        <w:rPr>
          <w:rFonts w:cs="Arial"/>
          <w:lang w:val="ru-RU"/>
        </w:rPr>
        <w:t>Број Уговора/Датум:      __________________________________________</w:t>
      </w:r>
    </w:p>
    <w:p w:rsidR="00AD1279" w:rsidRPr="00860868" w:rsidRDefault="00AD1279" w:rsidP="00AD1279">
      <w:pPr>
        <w:spacing w:before="0"/>
        <w:rPr>
          <w:rFonts w:cs="Arial"/>
          <w:lang w:val="ru-RU"/>
        </w:rPr>
      </w:pPr>
      <w:r w:rsidRPr="00860868">
        <w:rPr>
          <w:rFonts w:cs="Arial"/>
          <w:lang w:val="ru-RU"/>
        </w:rPr>
        <w:t>Број налога за набавку (</w:t>
      </w:r>
      <w:r w:rsidR="00E0202E">
        <w:rPr>
          <w:rFonts w:cs="Arial"/>
          <w:lang w:val="sr-Cyrl-RS"/>
        </w:rPr>
        <w:t>ЗСУ</w:t>
      </w:r>
      <w:r w:rsidRPr="00860868">
        <w:rPr>
          <w:rFonts w:cs="Arial"/>
          <w:lang w:val="ru-RU"/>
        </w:rPr>
        <w:t>):  ________________________</w:t>
      </w:r>
    </w:p>
    <w:p w:rsidR="00AD1279" w:rsidRPr="00860868" w:rsidRDefault="00AD1279" w:rsidP="00AD1279">
      <w:pPr>
        <w:spacing w:before="0"/>
        <w:rPr>
          <w:rFonts w:cs="Arial"/>
          <w:lang w:val="ru-RU"/>
        </w:rPr>
      </w:pPr>
      <w:r w:rsidRPr="00860868">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860868">
        <w:rPr>
          <w:rFonts w:cs="Arial"/>
          <w:lang w:val="ru-RU"/>
        </w:rPr>
        <w:t>:  __________________________</w:t>
      </w:r>
    </w:p>
    <w:p w:rsidR="00AD1279" w:rsidRPr="00860868" w:rsidRDefault="00AD1279" w:rsidP="00AD1279">
      <w:pPr>
        <w:spacing w:before="0"/>
        <w:rPr>
          <w:rFonts w:cs="Arial"/>
          <w:lang w:val="ru-RU"/>
        </w:rPr>
      </w:pPr>
      <w:r w:rsidRPr="00860868">
        <w:rPr>
          <w:rFonts w:cs="Arial"/>
          <w:lang w:val="ru-RU"/>
        </w:rPr>
        <w:t>Објекат: ______________________________________________________</w:t>
      </w:r>
    </w:p>
    <w:p w:rsidR="00AD1279" w:rsidRPr="00860868" w:rsidRDefault="00AD1279" w:rsidP="00AD1279">
      <w:pPr>
        <w:spacing w:before="0"/>
        <w:rPr>
          <w:rFonts w:cs="Arial"/>
          <w:lang w:val="ru-RU"/>
        </w:rPr>
      </w:pPr>
    </w:p>
    <w:p w:rsidR="00AD1279" w:rsidRPr="00860868" w:rsidRDefault="00AD1279" w:rsidP="00AD1279">
      <w:pPr>
        <w:spacing w:before="0"/>
        <w:rPr>
          <w:rFonts w:cs="Arial"/>
          <w:color w:val="00B0F0"/>
          <w:lang w:val="ru-RU"/>
        </w:rPr>
      </w:pPr>
    </w:p>
    <w:p w:rsidR="00AD1279" w:rsidRPr="00860868" w:rsidRDefault="00AD1279" w:rsidP="00AD1279">
      <w:pPr>
        <w:spacing w:before="0"/>
        <w:rPr>
          <w:rFonts w:cs="Arial"/>
          <w:lang w:val="ru-RU"/>
        </w:rPr>
      </w:pPr>
      <w:r w:rsidRPr="00860868">
        <w:rPr>
          <w:rFonts w:cs="Arial"/>
          <w:lang w:val="ru-RU"/>
        </w:rPr>
        <w:t xml:space="preserve">А) ДЕТАЉНА СПЕЦИФИКАЦИЈА УСЛУГЕ: </w:t>
      </w:r>
    </w:p>
    <w:p w:rsidR="00AD1279" w:rsidRPr="00860868" w:rsidRDefault="00AD1279" w:rsidP="00AD1279">
      <w:pPr>
        <w:spacing w:before="0"/>
        <w:rPr>
          <w:rFonts w:cs="Arial"/>
          <w:lang w:val="ru-RU"/>
        </w:rPr>
      </w:pPr>
    </w:p>
    <w:p w:rsidR="00AD1279" w:rsidRPr="00860868" w:rsidRDefault="00AD1279" w:rsidP="00AD1279">
      <w:pPr>
        <w:spacing w:before="0"/>
        <w:rPr>
          <w:rFonts w:cs="Arial"/>
          <w:lang w:val="ru-RU"/>
        </w:rPr>
      </w:pPr>
      <w:r w:rsidRPr="00860868">
        <w:rPr>
          <w:rFonts w:cs="Arial"/>
          <w:lang w:val="ru-RU"/>
        </w:rPr>
        <w:t xml:space="preserve">Укупна вредност извршених услуга по спецификацији (без ПДВ) </w:t>
      </w:r>
    </w:p>
    <w:p w:rsidR="00AD1279" w:rsidRPr="00860868" w:rsidRDefault="00AD1279" w:rsidP="00AD1279">
      <w:pPr>
        <w:spacing w:before="0"/>
        <w:rPr>
          <w:rFonts w:cs="Arial"/>
          <w:lang w:val="ru-RU"/>
        </w:rPr>
      </w:pPr>
    </w:p>
    <w:p w:rsidR="00AD1279" w:rsidRPr="00860868" w:rsidRDefault="00AD1279" w:rsidP="00AD1279">
      <w:pPr>
        <w:spacing w:before="0"/>
        <w:rPr>
          <w:rFonts w:cs="Arial"/>
          <w:lang w:val="ru-RU"/>
        </w:rPr>
      </w:pPr>
      <w:r w:rsidRPr="00860868">
        <w:rPr>
          <w:rFonts w:cs="Arial"/>
          <w:lang w:val="ru-RU"/>
        </w:rPr>
        <w:t xml:space="preserve">ПРИЛОГ: </w:t>
      </w:r>
      <w:r w:rsidR="00E0202E">
        <w:rPr>
          <w:rFonts w:cs="Arial"/>
          <w:lang w:val="sr-Cyrl-RS"/>
        </w:rPr>
        <w:t>ЗСУ</w:t>
      </w:r>
      <w:r w:rsidRPr="00860868">
        <w:rPr>
          <w:rFonts w:cs="Arial"/>
          <w:lang w:val="ru-RU"/>
        </w:rPr>
        <w:t xml:space="preserve"> (садржи предмет, рок, количину, јед.мере, јед.цену без ПДВ, укупну цену без ПДВ, укупан износ без ПДВ) / Извештај о извршеним услугама </w:t>
      </w:r>
    </w:p>
    <w:p w:rsidR="00AD1279" w:rsidRPr="00860868" w:rsidRDefault="00AD1279" w:rsidP="00AD1279">
      <w:pPr>
        <w:spacing w:before="0"/>
        <w:rPr>
          <w:rFonts w:cs="Arial"/>
          <w:lang w:val="ru-RU"/>
        </w:rPr>
      </w:pPr>
      <w:r w:rsidRPr="00860868">
        <w:rPr>
          <w:rFonts w:cs="Arial"/>
          <w:lang w:val="ru-RU"/>
        </w:rPr>
        <w:t xml:space="preserve">Предмет уговора </w:t>
      </w:r>
      <w:r w:rsidR="00876242" w:rsidRPr="00860868">
        <w:rPr>
          <w:rFonts w:cs="Arial"/>
          <w:lang w:val="ru-RU"/>
        </w:rPr>
        <w:t>(</w:t>
      </w:r>
      <w:r w:rsidRPr="00860868">
        <w:rPr>
          <w:rFonts w:cs="Arial"/>
          <w:lang w:val="ru-RU"/>
        </w:rPr>
        <w:t>услуге) одговара траженим техничким карактеристикама.</w:t>
      </w:r>
      <w:r w:rsidRPr="00860868">
        <w:rPr>
          <w:rFonts w:cs="Arial"/>
          <w:lang w:val="ru-RU"/>
        </w:rPr>
        <w:tab/>
      </w:r>
    </w:p>
    <w:p w:rsidR="00AD1279" w:rsidRPr="00860868" w:rsidRDefault="00AD1279" w:rsidP="00AD1279">
      <w:pPr>
        <w:spacing w:before="0"/>
        <w:rPr>
          <w:rFonts w:cs="Arial"/>
          <w:lang w:val="ru-RU"/>
        </w:rPr>
      </w:pPr>
      <w:r w:rsidRPr="00860868">
        <w:rPr>
          <w:rFonts w:cs="Arial"/>
          <w:lang w:val="ru-RU"/>
        </w:rPr>
        <w:t>□ ДА</w:t>
      </w:r>
    </w:p>
    <w:p w:rsidR="00AD1279" w:rsidRPr="00860868" w:rsidRDefault="00AD1279" w:rsidP="00AD1279">
      <w:pPr>
        <w:spacing w:before="0"/>
        <w:rPr>
          <w:rFonts w:cs="Arial"/>
          <w:lang w:val="ru-RU"/>
        </w:rPr>
      </w:pPr>
      <w:r w:rsidRPr="00860868">
        <w:rPr>
          <w:rFonts w:cs="Arial"/>
          <w:lang w:val="ru-RU"/>
        </w:rPr>
        <w:t>□ НЕ</w:t>
      </w:r>
    </w:p>
    <w:p w:rsidR="00414CFF" w:rsidRPr="00860868" w:rsidRDefault="00414CFF" w:rsidP="00AD1279">
      <w:pPr>
        <w:spacing w:before="0"/>
        <w:rPr>
          <w:rFonts w:cs="Arial"/>
          <w:lang w:val="ru-RU"/>
        </w:rPr>
      </w:pPr>
    </w:p>
    <w:p w:rsidR="00414CFF" w:rsidRPr="00860868" w:rsidRDefault="00AD1279" w:rsidP="00AD1279">
      <w:pPr>
        <w:spacing w:before="0"/>
        <w:rPr>
          <w:rFonts w:cs="Arial"/>
          <w:lang w:val="ru-RU"/>
        </w:rPr>
      </w:pPr>
      <w:r w:rsidRPr="00860868">
        <w:rPr>
          <w:rFonts w:cs="Arial"/>
          <w:lang w:val="ru-RU"/>
        </w:rPr>
        <w:t xml:space="preserve">Предмет уговора нема видљивих оштећења </w:t>
      </w:r>
      <w:r w:rsidRPr="00860868">
        <w:rPr>
          <w:rFonts w:cs="Arial"/>
          <w:lang w:val="ru-RU"/>
        </w:rPr>
        <w:tab/>
      </w:r>
    </w:p>
    <w:p w:rsidR="00AD1279" w:rsidRPr="00860868" w:rsidRDefault="00AD1279" w:rsidP="00AD1279">
      <w:pPr>
        <w:spacing w:before="0"/>
        <w:rPr>
          <w:rFonts w:cs="Arial"/>
          <w:lang w:val="ru-RU"/>
        </w:rPr>
      </w:pPr>
      <w:r w:rsidRPr="00860868">
        <w:rPr>
          <w:rFonts w:cs="Arial"/>
          <w:lang w:val="ru-RU"/>
        </w:rPr>
        <w:t>□ ДА</w:t>
      </w:r>
    </w:p>
    <w:p w:rsidR="00AD1279" w:rsidRPr="00860868" w:rsidRDefault="00AD1279" w:rsidP="00AD1279">
      <w:pPr>
        <w:spacing w:before="0"/>
        <w:rPr>
          <w:rFonts w:cs="Arial"/>
          <w:lang w:val="ru-RU"/>
        </w:rPr>
      </w:pPr>
      <w:r w:rsidRPr="00860868">
        <w:rPr>
          <w:rFonts w:cs="Arial"/>
          <w:lang w:val="ru-RU"/>
        </w:rPr>
        <w:t>□ НЕ</w:t>
      </w:r>
    </w:p>
    <w:p w:rsidR="00AD1279" w:rsidRPr="00860868" w:rsidRDefault="00AD1279" w:rsidP="00AD1279">
      <w:pPr>
        <w:spacing w:before="0"/>
        <w:rPr>
          <w:rFonts w:cs="Arial"/>
          <w:lang w:val="ru-RU"/>
        </w:rPr>
      </w:pPr>
    </w:p>
    <w:p w:rsidR="00AD1279" w:rsidRPr="00860868" w:rsidRDefault="00AD1279" w:rsidP="00AD1279">
      <w:pPr>
        <w:spacing w:before="0"/>
        <w:rPr>
          <w:rFonts w:cs="Arial"/>
          <w:lang w:val="ru-RU"/>
        </w:rPr>
      </w:pPr>
      <w:r w:rsidRPr="00860868">
        <w:rPr>
          <w:rFonts w:cs="Arial"/>
          <w:lang w:val="ru-RU"/>
        </w:rPr>
        <w:t>Укупан број позиција из спецификације:                            Број улаза:</w:t>
      </w:r>
    </w:p>
    <w:p w:rsidR="00AD1279" w:rsidRPr="00860868" w:rsidRDefault="00AD1279" w:rsidP="00AD1279">
      <w:pPr>
        <w:spacing w:before="0"/>
        <w:rPr>
          <w:rFonts w:cs="Arial"/>
          <w:lang w:val="ru-RU"/>
        </w:rPr>
      </w:pPr>
      <w:r w:rsidRPr="00860868">
        <w:rPr>
          <w:rFonts w:cs="Arial"/>
          <w:lang w:val="ru-RU"/>
        </w:rPr>
        <w:t>___________________________________________________________________</w:t>
      </w:r>
    </w:p>
    <w:p w:rsidR="00AD1279" w:rsidRPr="00860868" w:rsidRDefault="00AD1279" w:rsidP="00AD1279">
      <w:pPr>
        <w:spacing w:before="0"/>
        <w:rPr>
          <w:rFonts w:cs="Arial"/>
          <w:lang w:val="ru-RU"/>
        </w:rPr>
      </w:pPr>
    </w:p>
    <w:p w:rsidR="00AD1279" w:rsidRPr="00860868" w:rsidRDefault="00AD1279" w:rsidP="00AD1279">
      <w:pPr>
        <w:spacing w:before="0"/>
        <w:rPr>
          <w:rFonts w:cs="Arial"/>
          <w:lang w:val="ru-RU"/>
        </w:rPr>
      </w:pPr>
      <w:r w:rsidRPr="00860868">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860868">
        <w:rPr>
          <w:rFonts w:cs="Arial"/>
          <w:lang w:val="ru-RU"/>
        </w:rPr>
        <w:t>______________________________</w:t>
      </w:r>
    </w:p>
    <w:p w:rsidR="00642BB8" w:rsidRPr="00860868" w:rsidRDefault="00642BB8" w:rsidP="00AD1279">
      <w:pPr>
        <w:spacing w:before="0"/>
        <w:rPr>
          <w:rFonts w:cs="Arial"/>
          <w:color w:val="00B0F0"/>
          <w:lang w:val="ru-RU"/>
        </w:rPr>
      </w:pPr>
    </w:p>
    <w:p w:rsidR="00642BB8" w:rsidRPr="007E6C10" w:rsidRDefault="00AD1279" w:rsidP="00AD1279">
      <w:pPr>
        <w:spacing w:before="0"/>
        <w:rPr>
          <w:rFonts w:cs="Arial"/>
          <w:lang w:val="sr-Cyrl-RS"/>
        </w:rPr>
      </w:pPr>
      <w:r w:rsidRPr="00860868">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860868">
        <w:rPr>
          <w:rFonts w:cs="Arial"/>
          <w:lang w:val="ru-RU"/>
        </w:rPr>
        <w:t>____________________</w:t>
      </w:r>
    </w:p>
    <w:p w:rsidR="00642BB8" w:rsidRPr="00860868" w:rsidRDefault="00642BB8" w:rsidP="00AD1279">
      <w:pPr>
        <w:spacing w:before="0"/>
        <w:rPr>
          <w:rFonts w:cs="Arial"/>
          <w:color w:val="00B0F0"/>
          <w:lang w:val="ru-RU"/>
        </w:rPr>
      </w:pPr>
    </w:p>
    <w:p w:rsidR="00AD1279" w:rsidRPr="00860868" w:rsidRDefault="00AD1279" w:rsidP="00AD1279">
      <w:pPr>
        <w:spacing w:before="0"/>
        <w:rPr>
          <w:rFonts w:cs="Arial"/>
          <w:lang w:val="ru-RU"/>
        </w:rPr>
      </w:pPr>
      <w:r w:rsidRPr="00860868">
        <w:rPr>
          <w:rFonts w:cs="Arial"/>
          <w:lang w:val="ru-RU"/>
        </w:rPr>
        <w:t>Б) Да су услуга</w:t>
      </w:r>
      <w:r w:rsidR="00212A5F" w:rsidRPr="00860868">
        <w:rPr>
          <w:rFonts w:cs="Arial"/>
          <w:lang w:val="ru-RU"/>
        </w:rPr>
        <w:t>(е)</w:t>
      </w:r>
      <w:r w:rsidRPr="00860868">
        <w:rPr>
          <w:rFonts w:cs="Arial"/>
          <w:lang w:val="ru-RU"/>
        </w:rPr>
        <w:t xml:space="preserve"> извршени у обиму, квалитету, уговореном року и сагласно уговору потврђују:</w:t>
      </w:r>
    </w:p>
    <w:p w:rsidR="00AD1279" w:rsidRPr="00860868" w:rsidRDefault="00AD1279" w:rsidP="00AD1279">
      <w:pPr>
        <w:spacing w:before="0"/>
        <w:rPr>
          <w:rFonts w:cs="Arial"/>
          <w:color w:val="00B0F0"/>
          <w:lang w:val="ru-RU"/>
        </w:rPr>
      </w:pPr>
    </w:p>
    <w:p w:rsidR="00AD1279" w:rsidRPr="00860868" w:rsidRDefault="00AD1279" w:rsidP="00AD1279">
      <w:pPr>
        <w:spacing w:before="0"/>
        <w:rPr>
          <w:rFonts w:cs="Arial"/>
          <w:color w:val="00B0F0"/>
          <w:lang w:val="ru-RU"/>
        </w:rPr>
      </w:pPr>
      <w:r w:rsidRPr="00860868">
        <w:rPr>
          <w:rFonts w:cs="Arial"/>
          <w:color w:val="00B0F0"/>
          <w:lang w:val="ru-RU"/>
        </w:rPr>
        <w:t xml:space="preserve">    </w:t>
      </w:r>
      <w:r w:rsidRPr="00860868">
        <w:rPr>
          <w:rFonts w:cs="Arial"/>
          <w:lang w:val="ru-RU"/>
        </w:rPr>
        <w:t>ПР</w:t>
      </w:r>
      <w:r w:rsidR="00212A5F" w:rsidRPr="00860868">
        <w:rPr>
          <w:rFonts w:cs="Arial"/>
          <w:lang w:val="ru-RU"/>
        </w:rPr>
        <w:t>УЖАЛАЦ:</w:t>
      </w:r>
      <w:r w:rsidR="00212A5F" w:rsidRPr="00860868">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p>
    <w:p w:rsidR="00AD1279" w:rsidRPr="00860868" w:rsidRDefault="00AD1279" w:rsidP="00AD1279">
      <w:pPr>
        <w:spacing w:before="0"/>
        <w:rPr>
          <w:rFonts w:cs="Arial"/>
          <w:color w:val="00B0F0"/>
          <w:lang w:val="ru-RU"/>
        </w:rPr>
      </w:pPr>
    </w:p>
    <w:p w:rsidR="00AD1279" w:rsidRPr="00860868" w:rsidRDefault="00212A5F" w:rsidP="00AD1279">
      <w:pPr>
        <w:spacing w:before="0"/>
        <w:rPr>
          <w:rFonts w:cs="Arial"/>
          <w:lang w:val="ru-RU"/>
        </w:rPr>
      </w:pPr>
      <w:r w:rsidRPr="00860868">
        <w:rPr>
          <w:rFonts w:cs="Arial"/>
          <w:lang w:val="ru-RU"/>
        </w:rPr>
        <w:t>_______________</w:t>
      </w:r>
      <w:r w:rsidR="00AD1279" w:rsidRPr="00860868">
        <w:rPr>
          <w:rFonts w:cs="Arial"/>
          <w:lang w:val="ru-RU"/>
        </w:rPr>
        <w:tab/>
        <w:t>____________________         __________________________</w:t>
      </w:r>
    </w:p>
    <w:p w:rsidR="00AD1279" w:rsidRPr="007E6C10" w:rsidRDefault="00AD1279" w:rsidP="00AD1279">
      <w:pPr>
        <w:spacing w:before="0"/>
        <w:rPr>
          <w:rFonts w:cs="Arial"/>
          <w:color w:val="00B0F0"/>
          <w:lang w:val="sr-Cyrl-RS"/>
        </w:rPr>
      </w:pPr>
    </w:p>
    <w:p w:rsidR="00B16DCF" w:rsidRPr="002B165C" w:rsidRDefault="00AD1279" w:rsidP="007657A6">
      <w:pPr>
        <w:spacing w:before="0"/>
        <w:rPr>
          <w:rFonts w:cs="Arial"/>
          <w:lang w:val="ru-RU"/>
        </w:rPr>
        <w:sectPr w:rsidR="00B16DCF" w:rsidRPr="002B165C" w:rsidSect="00B16DCF">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pPr>
      <w:r w:rsidRPr="004A2D8A">
        <w:rPr>
          <w:rFonts w:cs="Arial"/>
          <w:lang w:val="ru-RU"/>
        </w:rPr>
        <w:t>______________</w:t>
      </w:r>
      <w:r w:rsidR="00414CFF" w:rsidRPr="004A2D8A">
        <w:rPr>
          <w:rFonts w:cs="Arial"/>
          <w:lang w:val="ru-RU"/>
        </w:rPr>
        <w:t>______</w:t>
      </w:r>
      <w:r w:rsidR="00414CFF" w:rsidRPr="004A2D8A">
        <w:rPr>
          <w:rFonts w:cs="Arial"/>
          <w:lang w:val="ru-RU"/>
        </w:rPr>
        <w:tab/>
        <w:t xml:space="preserve">_____________________  </w:t>
      </w:r>
      <w:bookmarkStart w:id="262" w:name="_Toc442559948"/>
      <w:r w:rsidR="00E46B90">
        <w:rPr>
          <w:rFonts w:cs="Arial"/>
          <w:lang w:val="ru-RU"/>
        </w:rPr>
        <w:t xml:space="preserve">    _________________________</w:t>
      </w:r>
    </w:p>
    <w:p w:rsidR="00BD78F4" w:rsidRPr="007E6C10" w:rsidRDefault="00BD78F4" w:rsidP="007E6C10">
      <w:pPr>
        <w:pStyle w:val="KDPodnaslov1"/>
        <w:spacing w:before="0"/>
        <w:rPr>
          <w:rFonts w:cs="Arial"/>
          <w:lang w:val="sr-Cyrl-RS"/>
        </w:rPr>
      </w:pPr>
    </w:p>
    <w:p w:rsidR="00641324" w:rsidRPr="007657A6" w:rsidRDefault="007C646E" w:rsidP="007657A6">
      <w:pPr>
        <w:pStyle w:val="KDPodnaslov1"/>
        <w:spacing w:before="0"/>
        <w:ind w:left="360"/>
        <w:jc w:val="center"/>
        <w:rPr>
          <w:rFonts w:cs="Arial"/>
          <w:lang w:val="sr-Cyrl-RS"/>
        </w:rPr>
      </w:pPr>
      <w:r w:rsidRPr="00E47C2E">
        <w:rPr>
          <w:rFonts w:cs="Arial"/>
        </w:rPr>
        <w:t>8. МОДЕЛ УГОВОРА</w:t>
      </w: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860868" w:rsidRDefault="007C646E" w:rsidP="007C646E">
            <w:pPr>
              <w:rPr>
                <w:lang w:val="ru-RU"/>
              </w:rPr>
            </w:pPr>
            <w:r w:rsidRPr="00860868">
              <w:rPr>
                <w:lang w:val="ru-RU"/>
              </w:rPr>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860868">
              <w:rPr>
                <w:lang w:val="ru-RU"/>
              </w:rPr>
              <w:t xml:space="preserve">                                    </w:t>
            </w:r>
            <w:r w:rsidRPr="00E47C2E">
              <w:t>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bookmarkEnd w:id="262"/>
    <w:p w:rsidR="00343A18" w:rsidRPr="00860868" w:rsidRDefault="00343A18" w:rsidP="00343A18">
      <w:pPr>
        <w:pStyle w:val="KDParagraf"/>
        <w:spacing w:before="0"/>
        <w:rPr>
          <w:rFonts w:cs="Arial"/>
          <w:lang w:val="ru-RU"/>
        </w:rPr>
      </w:pPr>
      <w:r w:rsidRPr="00860868">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1B3B5E" w:rsidRDefault="00343A18" w:rsidP="00343A18">
      <w:pPr>
        <w:pStyle w:val="KDParagraf"/>
        <w:spacing w:before="0"/>
        <w:rPr>
          <w:rFonts w:cs="Arial"/>
          <w:color w:val="000000"/>
          <w:lang w:val="sr-Cyrl-RS"/>
        </w:rPr>
      </w:pPr>
    </w:p>
    <w:p w:rsidR="00EE793E" w:rsidRPr="007657A6" w:rsidRDefault="00EE793E" w:rsidP="00EE793E">
      <w:pPr>
        <w:pStyle w:val="KDParagraf"/>
        <w:spacing w:before="0"/>
        <w:rPr>
          <w:rFonts w:cs="Arial"/>
          <w:b/>
          <w:lang w:val="sr-Cyrl-RS"/>
        </w:rPr>
      </w:pPr>
      <w:r w:rsidRPr="00C549BD">
        <w:rPr>
          <w:rFonts w:cs="Arial"/>
          <w:b/>
          <w:lang w:val="sr-Cyrl-RS"/>
        </w:rPr>
        <w:t>Уговорне стране:</w:t>
      </w:r>
    </w:p>
    <w:p w:rsidR="00EE793E" w:rsidRPr="007657A6" w:rsidRDefault="00EE793E" w:rsidP="00EE793E">
      <w:pPr>
        <w:pStyle w:val="KDParagraf"/>
        <w:spacing w:before="0"/>
        <w:rPr>
          <w:rFonts w:cs="Arial"/>
          <w:lang w:val="sr-Cyrl-RS"/>
        </w:rPr>
      </w:pPr>
      <w:r w:rsidRPr="00C549BD">
        <w:rPr>
          <w:rFonts w:cs="Arial"/>
          <w:b/>
          <w:lang w:val="sr-Cyrl-RS"/>
        </w:rPr>
        <w:t>КОРИСНИК УСЛУГЕ</w:t>
      </w:r>
      <w:r w:rsidRPr="00C549BD">
        <w:rPr>
          <w:rFonts w:cs="Arial"/>
          <w:lang w:val="sr-Cyrl-RS"/>
        </w:rPr>
        <w:t xml:space="preserve">: </w:t>
      </w:r>
    </w:p>
    <w:p w:rsidR="00EE793E" w:rsidRPr="002B165C" w:rsidRDefault="00B16DCF" w:rsidP="00EE793E">
      <w:pPr>
        <w:pStyle w:val="KDParagraf"/>
        <w:spacing w:before="0"/>
        <w:rPr>
          <w:rFonts w:cs="Arial"/>
          <w:color w:val="00B0F0"/>
          <w:lang w:val="sr-Cyrl-RS"/>
        </w:rPr>
      </w:pPr>
      <w:r w:rsidRPr="002956B3">
        <w:rPr>
          <w:rFonts w:cs="Arial"/>
          <w:lang w:val="sr-Cyrl-RS"/>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Pr>
          <w:rFonts w:cs="Arial"/>
        </w:rPr>
        <w:t>Banka</w:t>
      </w:r>
      <w:r w:rsidRPr="002956B3">
        <w:rPr>
          <w:rFonts w:cs="Arial"/>
          <w:lang w:val="sr-Cyrl-RS"/>
        </w:rPr>
        <w:t xml:space="preserve"> </w:t>
      </w:r>
      <w:r>
        <w:rPr>
          <w:rFonts w:cs="Arial"/>
        </w:rPr>
        <w:t>Intes</w:t>
      </w:r>
      <w:r w:rsidRPr="002956B3">
        <w:rPr>
          <w:rFonts w:cs="Arial"/>
          <w:lang w:val="sr-Cyrl-RS"/>
        </w:rPr>
        <w:t xml:space="preserve">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1B3B5E">
        <w:rPr>
          <w:rFonts w:cs="Arial"/>
        </w:rPr>
        <w:t>(</w:t>
      </w:r>
      <w:proofErr w:type="gramStart"/>
      <w:r w:rsidR="00EE793E" w:rsidRPr="001B3B5E">
        <w:rPr>
          <w:rFonts w:cs="Arial"/>
        </w:rPr>
        <w:t>у</w:t>
      </w:r>
      <w:proofErr w:type="gramEnd"/>
      <w:r w:rsidR="00EE793E" w:rsidRPr="001B3B5E">
        <w:rPr>
          <w:rFonts w:cs="Arial"/>
        </w:rPr>
        <w:t xml:space="preserve"> даљем тексту: Корисник услуге)</w:t>
      </w:r>
      <w:r w:rsidR="00EE793E" w:rsidRPr="00E47C2E">
        <w:rPr>
          <w:rFonts w:cs="Arial"/>
          <w:color w:val="00B0F0"/>
        </w:rPr>
        <w:t xml:space="preserve">  </w:t>
      </w:r>
    </w:p>
    <w:p w:rsidR="00EE793E" w:rsidRPr="002B165C" w:rsidRDefault="00EE793E" w:rsidP="00EE793E">
      <w:pPr>
        <w:pStyle w:val="KDParagraf"/>
        <w:spacing w:before="0"/>
        <w:rPr>
          <w:rFonts w:cs="Arial"/>
          <w:lang w:val="sr-Cyrl-RS"/>
        </w:rPr>
      </w:pPr>
      <w:proofErr w:type="gramStart"/>
      <w:r w:rsidRPr="00E47C2E">
        <w:rPr>
          <w:rFonts w:cs="Arial"/>
        </w:rPr>
        <w:t>и</w:t>
      </w:r>
      <w:proofErr w:type="gramEnd"/>
    </w:p>
    <w:p w:rsidR="00EE793E" w:rsidRPr="007657A6" w:rsidRDefault="00EE793E" w:rsidP="00EE793E">
      <w:pPr>
        <w:pStyle w:val="KDParagraf"/>
        <w:spacing w:before="0"/>
        <w:rPr>
          <w:rFonts w:cs="Arial"/>
          <w:lang w:val="sr-Cyrl-RS"/>
        </w:rPr>
      </w:pPr>
      <w:r w:rsidRPr="00E47C2E">
        <w:rPr>
          <w:rFonts w:cs="Arial"/>
          <w:b/>
        </w:rPr>
        <w:t>ПРУЖАЛАЦ УСЛУГЕ</w:t>
      </w:r>
      <w:r w:rsidRPr="00E47C2E">
        <w:rPr>
          <w:rFonts w:cs="Arial"/>
        </w:rPr>
        <w:t xml:space="preserve">:  </w:t>
      </w:r>
    </w:p>
    <w:p w:rsidR="00B16DCF" w:rsidRPr="00D61E1B" w:rsidRDefault="00B16DCF" w:rsidP="00D61E1B">
      <w:pPr>
        <w:pStyle w:val="ListParagraph"/>
        <w:numPr>
          <w:ilvl w:val="0"/>
          <w:numId w:val="7"/>
        </w:numPr>
        <w:spacing w:before="0" w:after="0" w:line="240" w:lineRule="auto"/>
        <w:ind w:left="0" w:firstLine="0"/>
        <w:rPr>
          <w:rFonts w:ascii="Arial" w:hAnsi="Arial" w:cs="Arial"/>
          <w:lang w:val="ru-RU"/>
        </w:rPr>
      </w:pPr>
      <w:r w:rsidRPr="00860868">
        <w:rPr>
          <w:rFonts w:ascii="Arial" w:hAnsi="Arial" w:cs="Arial"/>
          <w:lang w:val="ru-RU"/>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1B3B5E" w:rsidRDefault="00B16DCF" w:rsidP="00B16DCF">
      <w:pPr>
        <w:spacing w:before="0"/>
        <w:rPr>
          <w:rFonts w:eastAsia="Calibri" w:cs="Arial"/>
          <w:lang w:val="sr-Cyrl-BA"/>
        </w:rPr>
      </w:pPr>
      <w:r w:rsidRPr="00860868">
        <w:rPr>
          <w:rFonts w:eastAsia="Calibri" w:cs="Arial"/>
          <w:lang w:val="ru-RU"/>
        </w:rPr>
        <w:t>2а)________________________________________из</w:t>
      </w:r>
      <w:r w:rsidRPr="00860868">
        <w:rPr>
          <w:rFonts w:eastAsia="Calibri" w:cs="Arial"/>
          <w:lang w:val="ru-RU"/>
        </w:rPr>
        <w:tab/>
        <w:t>_____________, улица</w:t>
      </w:r>
    </w:p>
    <w:p w:rsidR="00F84689" w:rsidRPr="00860868" w:rsidRDefault="00B16DCF" w:rsidP="00F84689">
      <w:pPr>
        <w:pStyle w:val="KDParagraf"/>
        <w:spacing w:before="0"/>
        <w:rPr>
          <w:rFonts w:cs="Arial"/>
          <w:lang w:val="ru-RU"/>
        </w:rPr>
      </w:pPr>
      <w:r w:rsidRPr="00860868">
        <w:rPr>
          <w:rFonts w:eastAsia="Calibri" w:cs="Arial"/>
          <w:lang w:val="ru-RU"/>
        </w:rPr>
        <w:t xml:space="preserve"> ___________________ бр. ___, ПИБ: _____________, матични број _____________, </w:t>
      </w:r>
      <w:r w:rsidRPr="00860868">
        <w:rPr>
          <w:rFonts w:cs="Arial"/>
          <w:lang w:val="ru-RU"/>
        </w:rPr>
        <w:t>текући рачун ____________,банка ______________ ,</w:t>
      </w:r>
      <w:r w:rsidRPr="00860868">
        <w:rPr>
          <w:rFonts w:eastAsia="Calibri" w:cs="Arial"/>
          <w:lang w:val="ru-RU"/>
        </w:rPr>
        <w:t>кога заступа __________________________, (члан групе понуђача или подизвођач)</w:t>
      </w:r>
      <w:r w:rsidR="00F84689" w:rsidRPr="00860868">
        <w:rPr>
          <w:rFonts w:cs="Arial"/>
          <w:lang w:val="ru-RU"/>
        </w:rPr>
        <w:t xml:space="preserve"> </w:t>
      </w:r>
    </w:p>
    <w:p w:rsidR="00B16DCF" w:rsidRPr="00D61E1B" w:rsidRDefault="00F84689" w:rsidP="00D61E1B">
      <w:pPr>
        <w:pStyle w:val="KDParagraf"/>
        <w:spacing w:before="0"/>
        <w:rPr>
          <w:rFonts w:cs="Arial"/>
          <w:lang w:val="ru-RU"/>
        </w:rPr>
      </w:pPr>
      <w:r w:rsidRPr="00860868">
        <w:rPr>
          <w:rFonts w:cs="Arial"/>
          <w:lang w:val="ru-RU"/>
        </w:rPr>
        <w:t>(у даљем тексту заједно: Уговорне стране)</w:t>
      </w:r>
    </w:p>
    <w:p w:rsidR="00B16DCF" w:rsidRPr="001B3B5E" w:rsidRDefault="00B16DCF" w:rsidP="00B16DCF">
      <w:pPr>
        <w:spacing w:before="0"/>
        <w:rPr>
          <w:rFonts w:eastAsia="Calibri" w:cs="Arial"/>
          <w:lang w:val="sr-Cyrl-BA"/>
        </w:rPr>
      </w:pPr>
      <w:r w:rsidRPr="00860868">
        <w:rPr>
          <w:rFonts w:eastAsia="Calibri" w:cs="Arial"/>
          <w:lang w:val="ru-RU"/>
        </w:rPr>
        <w:t>2б)_______________________________________из</w:t>
      </w:r>
      <w:r w:rsidRPr="00860868">
        <w:rPr>
          <w:rFonts w:eastAsia="Calibri" w:cs="Arial"/>
          <w:lang w:val="ru-RU"/>
        </w:rPr>
        <w:tab/>
        <w:t>_____________, улица</w:t>
      </w:r>
    </w:p>
    <w:p w:rsidR="00B16DCF" w:rsidRPr="00860868" w:rsidRDefault="00B16DCF" w:rsidP="00B16DCF">
      <w:pPr>
        <w:spacing w:before="0"/>
        <w:rPr>
          <w:rFonts w:eastAsia="Calibri" w:cs="Arial"/>
          <w:lang w:val="ru-RU"/>
        </w:rPr>
      </w:pPr>
      <w:r w:rsidRPr="00860868">
        <w:rPr>
          <w:rFonts w:eastAsia="Calibri" w:cs="Arial"/>
          <w:lang w:val="ru-RU"/>
        </w:rPr>
        <w:t xml:space="preserve"> ___________________ бр. ___, ПИБ: _____________, матични број _____________, </w:t>
      </w:r>
    </w:p>
    <w:p w:rsidR="00B16DCF" w:rsidRPr="00860868" w:rsidRDefault="00B16DCF" w:rsidP="00B16DCF">
      <w:pPr>
        <w:spacing w:before="0"/>
        <w:rPr>
          <w:rFonts w:eastAsia="Calibri" w:cs="Arial"/>
          <w:lang w:val="ru-RU"/>
        </w:rPr>
      </w:pPr>
      <w:r w:rsidRPr="00860868">
        <w:rPr>
          <w:rFonts w:cs="Arial"/>
          <w:lang w:val="ru-RU"/>
        </w:rPr>
        <w:t>текући рачун ____________,банка ______________ ,</w:t>
      </w:r>
      <w:r w:rsidRPr="00860868">
        <w:rPr>
          <w:rFonts w:eastAsia="Calibri" w:cs="Arial"/>
          <w:lang w:val="ru-RU"/>
        </w:rPr>
        <w:t>кога  заступа _______________________, (члан групе понуђача или подизвођач),</w:t>
      </w:r>
    </w:p>
    <w:p w:rsidR="00EE793E" w:rsidRPr="00D61E1B" w:rsidRDefault="00EE793E" w:rsidP="00D61E1B">
      <w:pPr>
        <w:spacing w:before="0"/>
        <w:rPr>
          <w:rFonts w:eastAsia="Calibri" w:cs="Arial"/>
          <w:lang w:val="ru-RU"/>
        </w:rPr>
      </w:pPr>
      <w:r w:rsidRPr="00860868">
        <w:rPr>
          <w:rFonts w:cs="Arial"/>
          <w:lang w:val="ru-RU"/>
        </w:rPr>
        <w:t xml:space="preserve"> (у даљем тексту: Пружалац услуге) </w:t>
      </w:r>
    </w:p>
    <w:p w:rsidR="00EE793E" w:rsidRPr="00860868" w:rsidRDefault="00EE793E" w:rsidP="00EE793E">
      <w:pPr>
        <w:pStyle w:val="KDParagraf"/>
        <w:spacing w:before="0"/>
        <w:rPr>
          <w:rFonts w:cs="Arial"/>
          <w:lang w:val="ru-RU"/>
        </w:rPr>
      </w:pPr>
    </w:p>
    <w:p w:rsidR="00EE793E" w:rsidRPr="005523FA" w:rsidRDefault="00EE793E" w:rsidP="005523FA">
      <w:pPr>
        <w:pStyle w:val="KDParagraf"/>
        <w:spacing w:before="0"/>
        <w:jc w:val="center"/>
        <w:rPr>
          <w:rFonts w:cs="Arial"/>
          <w:b/>
          <w:lang w:val="ru-RU"/>
        </w:rPr>
      </w:pPr>
      <w:r w:rsidRPr="00860868">
        <w:rPr>
          <w:rFonts w:cs="Arial"/>
          <w:b/>
          <w:lang w:val="ru-RU"/>
        </w:rPr>
        <w:t>УГОВОР</w:t>
      </w:r>
      <w:r w:rsidR="007C646E" w:rsidRPr="00860868">
        <w:rPr>
          <w:rFonts w:cs="Arial"/>
          <w:b/>
          <w:lang w:val="ru-RU"/>
        </w:rPr>
        <w:t xml:space="preserve"> </w:t>
      </w:r>
      <w:r w:rsidRPr="00860868">
        <w:rPr>
          <w:rFonts w:cs="Arial"/>
          <w:b/>
          <w:lang w:val="ru-RU"/>
        </w:rPr>
        <w:t>О ПРУЖАЊУ УСЛУГЕ</w:t>
      </w:r>
      <w:r w:rsidR="002B165C">
        <w:rPr>
          <w:rFonts w:cs="Arial"/>
          <w:b/>
          <w:lang w:val="ru-RU"/>
        </w:rPr>
        <w:t>, Т-ЖТ</w:t>
      </w:r>
    </w:p>
    <w:p w:rsidR="00EE793E" w:rsidRPr="00D725B3" w:rsidRDefault="00EE793E" w:rsidP="002B165C">
      <w:pPr>
        <w:pStyle w:val="KDParagraf"/>
        <w:spacing w:before="0"/>
        <w:rPr>
          <w:rFonts w:cs="Arial"/>
          <w:b/>
          <w:lang w:val="sr-Cyrl-RS"/>
        </w:rPr>
      </w:pPr>
      <w:r w:rsidRPr="00860868">
        <w:rPr>
          <w:rFonts w:cs="Arial"/>
          <w:b/>
          <w:lang w:val="ru-RU"/>
        </w:rPr>
        <w:t>УВОДНЕ ОДРЕДБЕ</w:t>
      </w:r>
    </w:p>
    <w:p w:rsidR="00B16DCF" w:rsidRPr="00C748B3" w:rsidRDefault="00B16DCF" w:rsidP="00B16DCF">
      <w:pPr>
        <w:pStyle w:val="KDParagraf"/>
        <w:spacing w:before="0"/>
        <w:rPr>
          <w:rFonts w:cs="Arial"/>
          <w:lang w:val="ru-RU"/>
        </w:rPr>
      </w:pPr>
      <w:r w:rsidRPr="00C748B3">
        <w:rPr>
          <w:rFonts w:cs="Arial"/>
          <w:lang w:val="ru-RU"/>
        </w:rPr>
        <w:t>Уговорне стране констатују:</w:t>
      </w:r>
    </w:p>
    <w:p w:rsidR="00B16DCF" w:rsidRPr="00860868" w:rsidRDefault="00B16DCF" w:rsidP="00A2046D">
      <w:pPr>
        <w:pStyle w:val="KDParagraf"/>
        <w:numPr>
          <w:ilvl w:val="0"/>
          <w:numId w:val="21"/>
        </w:numPr>
        <w:spacing w:before="0"/>
        <w:rPr>
          <w:rFonts w:cs="Arial"/>
          <w:lang w:val="ru-RU"/>
        </w:rPr>
      </w:pPr>
      <w:r w:rsidRPr="00860868">
        <w:rPr>
          <w:rFonts w:cs="Arial"/>
          <w:lang w:val="ru-RU"/>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860868">
        <w:rPr>
          <w:rFonts w:cs="Arial"/>
          <w:lang w:val="ru-RU"/>
        </w:rPr>
        <w:t xml:space="preserve"> за јавну набавку услуге</w:t>
      </w:r>
      <w:r w:rsidR="006A398A">
        <w:rPr>
          <w:rFonts w:cs="Arial"/>
          <w:lang w:val="ru-RU"/>
        </w:rPr>
        <w:t xml:space="preserve"> - </w:t>
      </w:r>
      <w:r w:rsidR="00D1725A" w:rsidRPr="00D1725A">
        <w:rPr>
          <w:rFonts w:cs="Arial"/>
          <w:bCs/>
          <w:lang w:val="sr-Cyrl-CS"/>
        </w:rPr>
        <w:t xml:space="preserve"> </w:t>
      </w:r>
      <w:r w:rsidR="00B4332B" w:rsidRPr="00B4332B">
        <w:rPr>
          <w:rFonts w:cs="Arial"/>
          <w:bCs/>
          <w:lang w:val="sr-Cyrl-CS"/>
        </w:rPr>
        <w:t>Пoпрaвкa  глaвнoг прeкидaчa 1 VVA-2 лoк.443 сeриje</w:t>
      </w:r>
      <w:r w:rsidR="006A398A" w:rsidRPr="006A398A">
        <w:rPr>
          <w:rFonts w:cs="Arial"/>
          <w:bCs/>
          <w:lang w:val="ru-RU"/>
        </w:rPr>
        <w:t xml:space="preserve"> </w:t>
      </w:r>
      <w:r w:rsidR="00EE793E" w:rsidRPr="00860868">
        <w:rPr>
          <w:rFonts w:cs="Arial"/>
          <w:lang w:val="ru-RU"/>
        </w:rPr>
        <w:t xml:space="preserve">(у даљем тексту: Услуга), </w:t>
      </w:r>
      <w:r w:rsidRPr="00860868">
        <w:rPr>
          <w:rFonts w:cs="Arial"/>
          <w:lang w:val="ru-RU"/>
        </w:rPr>
        <w:t>бр.ЈН</w:t>
      </w:r>
      <w:r w:rsidR="00D1725A">
        <w:rPr>
          <w:rFonts w:cs="Arial"/>
          <w:lang w:val="sr-Cyrl-RS"/>
        </w:rPr>
        <w:t xml:space="preserve"> </w:t>
      </w:r>
      <w:r w:rsidR="00A2046D" w:rsidRPr="00A2046D">
        <w:rPr>
          <w:rFonts w:cs="Arial"/>
          <w:b/>
          <w:lang w:val="sr-Latn-RS"/>
        </w:rPr>
        <w:t>3000/0715/2016, 3000/0724/2016 (2149/2016)</w:t>
      </w:r>
    </w:p>
    <w:p w:rsidR="00B16DCF" w:rsidRDefault="00EE793E" w:rsidP="00D7602E">
      <w:pPr>
        <w:pStyle w:val="KDNabrajanje"/>
        <w:numPr>
          <w:ilvl w:val="0"/>
          <w:numId w:val="20"/>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Pr>
          <w:rFonts w:cs="Arial"/>
          <w:color w:val="00B0F0"/>
        </w:rPr>
        <w:t>.</w:t>
      </w:r>
    </w:p>
    <w:p w:rsidR="00EE793E" w:rsidRPr="00A2046D" w:rsidRDefault="00EE793E" w:rsidP="00A2046D">
      <w:pPr>
        <w:pStyle w:val="KDNabrajanje"/>
        <w:numPr>
          <w:ilvl w:val="0"/>
          <w:numId w:val="20"/>
        </w:numPr>
        <w:tabs>
          <w:tab w:val="num" w:pos="567"/>
        </w:tabs>
        <w:spacing w:before="0"/>
        <w:rPr>
          <w:rFonts w:cs="Arial"/>
        </w:rPr>
      </w:pPr>
      <w:r w:rsidRPr="00A2046D">
        <w:rPr>
          <w:rFonts w:cs="Arial"/>
        </w:rPr>
        <w:tab/>
        <w:t xml:space="preserve">да Понуда Понуђача (у даљем тексту: Пружалац услуге) у </w:t>
      </w:r>
      <w:r w:rsidR="00FD5422" w:rsidRPr="00A2046D">
        <w:rPr>
          <w:rFonts w:cs="Arial"/>
        </w:rPr>
        <w:t>отвореном</w:t>
      </w:r>
      <w:r w:rsidRPr="00A2046D">
        <w:rPr>
          <w:rFonts w:cs="Arial"/>
        </w:rPr>
        <w:t xml:space="preserve"> поступку за </w:t>
      </w:r>
      <w:r w:rsidR="00FD5422" w:rsidRPr="00A2046D">
        <w:rPr>
          <w:rFonts w:cs="Arial"/>
        </w:rPr>
        <w:t>ЈН</w:t>
      </w:r>
      <w:r w:rsidRPr="00A2046D">
        <w:rPr>
          <w:rFonts w:cs="Arial"/>
        </w:rPr>
        <w:t xml:space="preserve"> број </w:t>
      </w:r>
      <w:r w:rsidR="00A2046D" w:rsidRPr="00A2046D">
        <w:rPr>
          <w:rFonts w:cs="Arial"/>
          <w:b/>
          <w:lang w:val="sr-Latn-RS"/>
        </w:rPr>
        <w:t>3000/0715/2016, 3000/0724/2016 (2149/2016)</w:t>
      </w:r>
      <w:r w:rsidRPr="00A2046D">
        <w:rPr>
          <w:rFonts w:cs="Arial"/>
        </w:rPr>
        <w:t>, која је заведена код Корисника услуге под   бројем ______</w:t>
      </w:r>
      <w:r w:rsidR="00FD5422" w:rsidRPr="00A2046D">
        <w:rPr>
          <w:rFonts w:cs="Arial"/>
        </w:rPr>
        <w:t xml:space="preserve"> од _____.2016</w:t>
      </w:r>
      <w:r w:rsidRPr="00A2046D">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860868" w:rsidRDefault="00EE793E" w:rsidP="00EE793E">
      <w:pPr>
        <w:pStyle w:val="KDParagraf"/>
        <w:spacing w:before="0"/>
        <w:rPr>
          <w:rFonts w:cs="Arial"/>
          <w:lang w:val="ru-RU"/>
        </w:rPr>
      </w:pPr>
      <w:r w:rsidRPr="00860868">
        <w:rPr>
          <w:rFonts w:cs="Arial"/>
          <w:lang w:val="ru-RU"/>
        </w:rPr>
        <w:lastRenderedPageBreak/>
        <w:t>•</w:t>
      </w:r>
      <w:r w:rsidRPr="00860868">
        <w:rPr>
          <w:rFonts w:cs="Arial"/>
          <w:lang w:val="ru-RU"/>
        </w:rPr>
        <w:tab/>
        <w:t>да је Корисник услуге, на основу Понуде Пружаоца услуге  и Одлуке о додели Уговора</w:t>
      </w:r>
      <w:r w:rsidR="006A398A">
        <w:rPr>
          <w:rFonts w:cs="Arial"/>
          <w:lang w:val="ru-RU"/>
        </w:rPr>
        <w:t xml:space="preserve"> број_________ од __.__.2016 године</w:t>
      </w:r>
      <w:r w:rsidRPr="00860868">
        <w:rPr>
          <w:rFonts w:cs="Arial"/>
          <w:lang w:val="ru-RU"/>
        </w:rPr>
        <w:t>, изабрао Пружао</w:t>
      </w:r>
      <w:r w:rsidR="000350BD" w:rsidRPr="00860868">
        <w:rPr>
          <w:rFonts w:cs="Arial"/>
          <w:lang w:val="ru-RU"/>
        </w:rPr>
        <w:t>ца услуге за реализацију услуге</w:t>
      </w:r>
      <w:r w:rsidRPr="00860868">
        <w:rPr>
          <w:rFonts w:cs="Arial"/>
          <w:lang w:val="ru-RU"/>
        </w:rPr>
        <w:t xml:space="preserve"> </w:t>
      </w:r>
    </w:p>
    <w:p w:rsidR="000350BD" w:rsidRPr="00860868" w:rsidRDefault="000350BD" w:rsidP="00EE793E">
      <w:pPr>
        <w:pStyle w:val="KDParagraf"/>
        <w:spacing w:before="0"/>
        <w:rPr>
          <w:rFonts w:cs="Arial"/>
          <w:lang w:val="ru-RU"/>
        </w:rPr>
      </w:pPr>
    </w:p>
    <w:p w:rsidR="00EE793E" w:rsidRPr="002956B3" w:rsidRDefault="00EE793E" w:rsidP="000350BD">
      <w:pPr>
        <w:pStyle w:val="KDParagraf"/>
        <w:spacing w:before="0"/>
        <w:jc w:val="left"/>
        <w:rPr>
          <w:rFonts w:cs="Arial"/>
          <w:b/>
          <w:lang w:val="ru-RU"/>
        </w:rPr>
      </w:pPr>
      <w:r w:rsidRPr="002956B3">
        <w:rPr>
          <w:rFonts w:cs="Arial"/>
          <w:b/>
          <w:lang w:val="ru-RU"/>
        </w:rPr>
        <w:t>ПРЕДМЕТ УГОВОРА</w:t>
      </w:r>
    </w:p>
    <w:p w:rsidR="00EE793E" w:rsidRPr="002956B3" w:rsidRDefault="00EE793E" w:rsidP="000350BD">
      <w:pPr>
        <w:pStyle w:val="KDParagraf"/>
        <w:spacing w:before="0"/>
        <w:jc w:val="center"/>
        <w:rPr>
          <w:rFonts w:cs="Arial"/>
          <w:lang w:val="ru-RU"/>
        </w:rPr>
      </w:pPr>
      <w:r w:rsidRPr="002956B3">
        <w:rPr>
          <w:rFonts w:cs="Arial"/>
          <w:b/>
          <w:lang w:val="ru-RU"/>
        </w:rPr>
        <w:t>Члан 1</w:t>
      </w:r>
      <w:r w:rsidRPr="002956B3">
        <w:rPr>
          <w:rFonts w:cs="Arial"/>
          <w:lang w:val="ru-RU"/>
        </w:rPr>
        <w:t>.</w:t>
      </w:r>
    </w:p>
    <w:p w:rsidR="00EE793E" w:rsidRPr="006A398A" w:rsidRDefault="00EE793E" w:rsidP="00EE793E">
      <w:pPr>
        <w:pStyle w:val="KDParagraf"/>
        <w:spacing w:before="0"/>
        <w:rPr>
          <w:rFonts w:cs="Arial"/>
          <w:lang w:val="ru-RU"/>
        </w:rPr>
      </w:pPr>
      <w:r w:rsidRPr="006A398A">
        <w:rPr>
          <w:rFonts w:cs="Arial"/>
          <w:lang w:val="ru-RU"/>
        </w:rPr>
        <w:t>Овим Уговором о пружању услуге (у даљем тексту: Уговор) Пружалац услуге се обавезује да за потребе Корисника услуге изврши и пружи услугу: „</w:t>
      </w:r>
      <w:r w:rsidR="00230A95" w:rsidRPr="00230A95">
        <w:rPr>
          <w:rFonts w:cs="Arial"/>
          <w:bCs/>
          <w:lang w:val="sr-Cyrl-CS"/>
        </w:rPr>
        <w:t xml:space="preserve"> </w:t>
      </w:r>
      <w:r w:rsidR="00B4332B" w:rsidRPr="00165578">
        <w:rPr>
          <w:rFonts w:cs="Arial"/>
          <w:bCs/>
          <w:lang w:val="sr-Cyrl-CS"/>
        </w:rPr>
        <w:t>Пoпрaвкa  глaвнoг прeкидaчa 1 VVA-2 лoк.443 сeриje</w:t>
      </w:r>
      <w:r w:rsidR="00230A95" w:rsidRPr="006A398A">
        <w:rPr>
          <w:rFonts w:cs="Arial"/>
          <w:lang w:val="ru-RU"/>
        </w:rPr>
        <w:t xml:space="preserve"> </w:t>
      </w:r>
      <w:r w:rsidRPr="006A398A">
        <w:rPr>
          <w:rFonts w:cs="Arial"/>
          <w:lang w:val="ru-RU"/>
        </w:rPr>
        <w:t>“ (у даљем тексту: Услуга)</w:t>
      </w:r>
      <w:r w:rsidR="006A398A">
        <w:rPr>
          <w:rFonts w:cs="Arial"/>
          <w:lang w:val="ru-RU"/>
        </w:rPr>
        <w:t>.</w:t>
      </w:r>
      <w:r w:rsidRPr="006A398A">
        <w:rPr>
          <w:rFonts w:cs="Arial"/>
          <w:lang w:val="ru-RU"/>
        </w:rPr>
        <w:t xml:space="preserve"> </w:t>
      </w:r>
    </w:p>
    <w:p w:rsidR="00EE793E" w:rsidRPr="00860868" w:rsidRDefault="00EE793E" w:rsidP="00EE793E">
      <w:pPr>
        <w:pStyle w:val="KDParagraf"/>
        <w:spacing w:before="0"/>
        <w:rPr>
          <w:rFonts w:cs="Arial"/>
          <w:lang w:val="ru-RU"/>
        </w:rPr>
      </w:pPr>
      <w:r w:rsidRPr="006A398A">
        <w:rPr>
          <w:rFonts w:cs="Arial"/>
          <w:lang w:val="ru-RU"/>
        </w:rPr>
        <w:t xml:space="preserve"> </w:t>
      </w:r>
    </w:p>
    <w:p w:rsidR="00EE793E" w:rsidRPr="00BF1911" w:rsidRDefault="00EE793E" w:rsidP="000350BD">
      <w:pPr>
        <w:pStyle w:val="KDParagraf"/>
        <w:spacing w:before="0"/>
        <w:jc w:val="left"/>
        <w:rPr>
          <w:rFonts w:cs="Arial"/>
          <w:b/>
          <w:lang w:val="ru-RU"/>
        </w:rPr>
      </w:pPr>
      <w:r w:rsidRPr="00BF1911">
        <w:rPr>
          <w:rFonts w:cs="Arial"/>
          <w:b/>
          <w:lang w:val="ru-RU"/>
        </w:rPr>
        <w:t>ЦЕНА</w:t>
      </w:r>
    </w:p>
    <w:p w:rsidR="00EE793E" w:rsidRPr="00860868" w:rsidRDefault="00EE793E" w:rsidP="000350BD">
      <w:pPr>
        <w:pStyle w:val="KDParagraf"/>
        <w:spacing w:before="0"/>
        <w:jc w:val="center"/>
        <w:rPr>
          <w:rFonts w:cs="Arial"/>
          <w:lang w:val="ru-RU"/>
        </w:rPr>
      </w:pPr>
      <w:r w:rsidRPr="00860868">
        <w:rPr>
          <w:rFonts w:cs="Arial"/>
          <w:b/>
          <w:lang w:val="ru-RU"/>
        </w:rPr>
        <w:t>Члан 2</w:t>
      </w:r>
      <w:r w:rsidRPr="00860868">
        <w:rPr>
          <w:rFonts w:cs="Arial"/>
          <w:lang w:val="ru-RU"/>
        </w:rPr>
        <w:t>.</w:t>
      </w:r>
    </w:p>
    <w:p w:rsidR="00EE793E" w:rsidRPr="003C2C94" w:rsidRDefault="00EE793E" w:rsidP="00EE793E">
      <w:pPr>
        <w:pStyle w:val="KDParagraf"/>
        <w:spacing w:before="0"/>
        <w:rPr>
          <w:rFonts w:cs="Arial"/>
          <w:lang w:val="sr-Cyrl-RS"/>
        </w:rPr>
      </w:pPr>
      <w:r w:rsidRPr="00860868">
        <w:rPr>
          <w:rFonts w:cs="Arial"/>
          <w:lang w:val="ru-RU"/>
        </w:rPr>
        <w:t xml:space="preserve"> Цена Услуге из члана 1. овог Уговора износи __________________ (словима</w:t>
      </w:r>
      <w:r w:rsidR="003C2C94" w:rsidRPr="00860868">
        <w:rPr>
          <w:rFonts w:cs="Arial"/>
          <w:lang w:val="ru-RU"/>
        </w:rPr>
        <w:t xml:space="preserve">: ________________________) </w:t>
      </w:r>
      <w:r w:rsidR="003C2C94">
        <w:rPr>
          <w:rFonts w:cs="Arial"/>
        </w:rPr>
        <w:t>RSD</w:t>
      </w:r>
      <w:r w:rsidR="00AF39F9">
        <w:rPr>
          <w:rFonts w:cs="Arial"/>
          <w:lang w:val="sr-Cyrl-RS"/>
        </w:rPr>
        <w:t>/ЕУР</w:t>
      </w:r>
      <w:r w:rsidRPr="00860868">
        <w:rPr>
          <w:rFonts w:cs="Arial"/>
          <w:lang w:val="ru-RU"/>
        </w:rPr>
        <w:t>, без пореза на додату вредност.</w:t>
      </w:r>
    </w:p>
    <w:p w:rsidR="00EE793E" w:rsidRDefault="00EE793E" w:rsidP="00EE793E">
      <w:pPr>
        <w:pStyle w:val="KDParagraf"/>
        <w:spacing w:before="0"/>
        <w:rPr>
          <w:rFonts w:cs="Arial"/>
          <w:lang w:val="ru-RU"/>
        </w:rPr>
      </w:pPr>
      <w:r w:rsidRPr="00860868">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623687" w:rsidRPr="00623687" w:rsidRDefault="00623687" w:rsidP="00623687">
      <w:pPr>
        <w:pStyle w:val="KDParagraf"/>
        <w:spacing w:before="0"/>
        <w:rPr>
          <w:rFonts w:cs="Arial"/>
          <w:lang w:val="sr-Cyrl-RS"/>
        </w:rPr>
      </w:pPr>
      <w:r w:rsidRPr="00623687">
        <w:rPr>
          <w:rFonts w:cs="Arial"/>
          <w:lang w:val="sr-Cyrl-RS"/>
        </w:rPr>
        <w:t xml:space="preserve">Цена је дата на паритету: Ф-ко </w:t>
      </w:r>
      <w:r w:rsidR="00223D87" w:rsidRPr="00223D87">
        <w:rPr>
          <w:rFonts w:cs="Arial"/>
        </w:rPr>
        <w:t>o</w:t>
      </w:r>
      <w:r w:rsidR="00223D87" w:rsidRPr="00223D87">
        <w:rPr>
          <w:rFonts w:cs="Arial"/>
          <w:lang w:val="ru-RU"/>
        </w:rPr>
        <w:t>гр</w:t>
      </w:r>
      <w:r w:rsidR="00223D87" w:rsidRPr="00223D87">
        <w:rPr>
          <w:rFonts w:cs="Arial"/>
        </w:rPr>
        <w:t>a</w:t>
      </w:r>
      <w:r w:rsidR="00223D87" w:rsidRPr="00223D87">
        <w:rPr>
          <w:rFonts w:cs="Arial"/>
          <w:lang w:val="ru-RU"/>
        </w:rPr>
        <w:t>н</w:t>
      </w:r>
      <w:r w:rsidR="00223D87" w:rsidRPr="00223D87">
        <w:rPr>
          <w:rFonts w:cs="Arial"/>
        </w:rPr>
        <w:t>a</w:t>
      </w:r>
      <w:r w:rsidR="00223D87">
        <w:rPr>
          <w:rFonts w:cs="Arial"/>
          <w:lang w:val="ru-RU"/>
        </w:rPr>
        <w:t>к</w:t>
      </w:r>
      <w:r w:rsidR="00223D87" w:rsidRPr="00223D87">
        <w:rPr>
          <w:rFonts w:cs="Arial"/>
          <w:lang w:val="ru-RU"/>
        </w:rPr>
        <w:t xml:space="preserve"> </w:t>
      </w:r>
      <w:r w:rsidR="00223D87" w:rsidRPr="00223D87">
        <w:rPr>
          <w:rFonts w:cs="Arial"/>
        </w:rPr>
        <w:t>TE</w:t>
      </w:r>
      <w:r w:rsidR="00223D87" w:rsidRPr="00223D87">
        <w:rPr>
          <w:rFonts w:cs="Arial"/>
          <w:lang w:val="ru-RU"/>
        </w:rPr>
        <w:t>Н</w:t>
      </w:r>
      <w:r w:rsidR="00223D87" w:rsidRPr="00223D87">
        <w:rPr>
          <w:rFonts w:cs="Arial"/>
        </w:rPr>
        <w:t>T</w:t>
      </w:r>
      <w:r w:rsidR="00223D87" w:rsidRPr="00223D87">
        <w:rPr>
          <w:rFonts w:cs="Arial"/>
          <w:lang w:val="ru-RU"/>
        </w:rPr>
        <w:t xml:space="preserve"> </w:t>
      </w:r>
      <w:r w:rsidR="00223D87" w:rsidRPr="00223D87">
        <w:rPr>
          <w:rFonts w:cs="Arial"/>
        </w:rPr>
        <w:t>O</w:t>
      </w:r>
      <w:r w:rsidR="00223D87" w:rsidRPr="00223D87">
        <w:rPr>
          <w:rFonts w:cs="Arial"/>
          <w:lang w:val="ru-RU"/>
        </w:rPr>
        <w:t>бр</w:t>
      </w:r>
      <w:r w:rsidR="00223D87" w:rsidRPr="00223D87">
        <w:rPr>
          <w:rFonts w:cs="Arial"/>
        </w:rPr>
        <w:t>e</w:t>
      </w:r>
      <w:r w:rsidR="00223D87" w:rsidRPr="00223D87">
        <w:rPr>
          <w:rFonts w:cs="Arial"/>
          <w:lang w:val="ru-RU"/>
        </w:rPr>
        <w:t>н</w:t>
      </w:r>
      <w:r w:rsidR="00223D87" w:rsidRPr="00223D87">
        <w:rPr>
          <w:rFonts w:cs="Arial"/>
        </w:rPr>
        <w:t>o</w:t>
      </w:r>
      <w:r w:rsidR="00223D87" w:rsidRPr="00223D87">
        <w:rPr>
          <w:rFonts w:cs="Arial"/>
          <w:lang w:val="ru-RU"/>
        </w:rPr>
        <w:t>в</w:t>
      </w:r>
      <w:r w:rsidR="00223D87" w:rsidRPr="00223D87">
        <w:rPr>
          <w:rFonts w:cs="Arial"/>
        </w:rPr>
        <w:t>a</w:t>
      </w:r>
      <w:r w:rsidR="00223D87" w:rsidRPr="00223D87">
        <w:rPr>
          <w:rFonts w:cs="Arial"/>
          <w:lang w:val="ru-RU"/>
        </w:rPr>
        <w:t>ц</w:t>
      </w:r>
      <w:r w:rsidRPr="00623687">
        <w:rPr>
          <w:rFonts w:cs="Arial"/>
          <w:lang w:val="sr-Cyrl-RS"/>
        </w:rPr>
        <w:t xml:space="preserve"> / DAP </w:t>
      </w:r>
      <w:r w:rsidR="00223D87">
        <w:rPr>
          <w:rFonts w:cs="Arial"/>
          <w:lang w:val="sr-Cyrl-RS"/>
        </w:rPr>
        <w:t>oгрaнaк</w:t>
      </w:r>
      <w:r w:rsidR="00223D87" w:rsidRPr="00223D87">
        <w:rPr>
          <w:rFonts w:cs="Arial"/>
          <w:lang w:val="sr-Cyrl-RS"/>
        </w:rPr>
        <w:t xml:space="preserve"> TEНT Oбрeнoвaц</w:t>
      </w:r>
      <w:r w:rsidRPr="00623687">
        <w:rPr>
          <w:rFonts w:cs="Arial"/>
          <w:lang w:val="sr-Cyrl-RS"/>
        </w:rPr>
        <w:t xml:space="preserve"> INCOTERMS 2010</w:t>
      </w:r>
    </w:p>
    <w:p w:rsidR="00623687" w:rsidRPr="00623687" w:rsidRDefault="00623687" w:rsidP="00623687">
      <w:pPr>
        <w:pStyle w:val="KDParagraf"/>
        <w:spacing w:before="0"/>
        <w:rPr>
          <w:rFonts w:cs="Arial"/>
          <w:lang w:val="sr-Cyrl-RS"/>
        </w:rPr>
      </w:pPr>
      <w:r w:rsidRPr="00623687">
        <w:rPr>
          <w:rFonts w:cs="Arial"/>
          <w:lang w:val="sr-Cyrl-RS"/>
        </w:rPr>
        <w:t>Напомена за стране Понуђаче:</w:t>
      </w:r>
    </w:p>
    <w:p w:rsidR="00623687" w:rsidRPr="00623687" w:rsidRDefault="00623687" w:rsidP="00623687">
      <w:pPr>
        <w:pStyle w:val="KDParagraf"/>
        <w:spacing w:before="0"/>
        <w:rPr>
          <w:rFonts w:cs="Arial"/>
          <w:lang w:val="sr-Cyrl-RS"/>
        </w:rPr>
      </w:pPr>
      <w:r w:rsidRPr="00623687">
        <w:rPr>
          <w:rFonts w:cs="Arial"/>
          <w:lang w:val="sr-Cyrl-RS"/>
        </w:rPr>
        <w:t xml:space="preserve">Паритет код ПИР-а (привремени извоз је F-co </w:t>
      </w:r>
      <w:r w:rsidR="00223D87" w:rsidRPr="00223D87">
        <w:rPr>
          <w:rFonts w:cs="Arial"/>
          <w:lang w:val="sr-Cyrl-RS"/>
        </w:rPr>
        <w:t>oгрaнaку TEНT Oбрeнoвaц</w:t>
      </w:r>
      <w:r w:rsidRPr="00623687">
        <w:rPr>
          <w:rFonts w:cs="Arial"/>
          <w:lang w:val="sr-Cyrl-RS"/>
        </w:rPr>
        <w:t>)</w:t>
      </w:r>
    </w:p>
    <w:p w:rsidR="00623687" w:rsidRPr="003C2C94" w:rsidRDefault="00623687" w:rsidP="00623687">
      <w:pPr>
        <w:pStyle w:val="KDParagraf"/>
        <w:spacing w:before="0"/>
        <w:rPr>
          <w:rFonts w:cs="Arial"/>
          <w:lang w:val="sr-Cyrl-RS"/>
        </w:rPr>
      </w:pPr>
      <w:r w:rsidRPr="00623687">
        <w:rPr>
          <w:rFonts w:cs="Arial"/>
          <w:lang w:val="sr-Cyrl-RS"/>
        </w:rPr>
        <w:t xml:space="preserve">Паритет код ПУР-а (раздужење привременог извоза је DAP </w:t>
      </w:r>
      <w:r w:rsidR="00223D87" w:rsidRPr="00223D87">
        <w:rPr>
          <w:rFonts w:cs="Arial"/>
        </w:rPr>
        <w:t>o</w:t>
      </w:r>
      <w:r w:rsidR="00223D87" w:rsidRPr="008B6207">
        <w:rPr>
          <w:rFonts w:cs="Arial"/>
          <w:lang w:val="sr-Cyrl-RS"/>
        </w:rPr>
        <w:t>гр</w:t>
      </w:r>
      <w:r w:rsidR="00223D87" w:rsidRPr="00223D87">
        <w:rPr>
          <w:rFonts w:cs="Arial"/>
        </w:rPr>
        <w:t>a</w:t>
      </w:r>
      <w:r w:rsidR="00223D87" w:rsidRPr="008B6207">
        <w:rPr>
          <w:rFonts w:cs="Arial"/>
          <w:lang w:val="sr-Cyrl-RS"/>
        </w:rPr>
        <w:t>н</w:t>
      </w:r>
      <w:r w:rsidR="00223D87" w:rsidRPr="00223D87">
        <w:rPr>
          <w:rFonts w:cs="Arial"/>
        </w:rPr>
        <w:t>a</w:t>
      </w:r>
      <w:r w:rsidR="00223D87" w:rsidRPr="008B6207">
        <w:rPr>
          <w:rFonts w:cs="Arial"/>
          <w:lang w:val="sr-Cyrl-RS"/>
        </w:rPr>
        <w:t xml:space="preserve">ку </w:t>
      </w:r>
      <w:r w:rsidR="00223D87" w:rsidRPr="00223D87">
        <w:rPr>
          <w:rFonts w:cs="Arial"/>
        </w:rPr>
        <w:t>TE</w:t>
      </w:r>
      <w:r w:rsidR="00223D87" w:rsidRPr="008B6207">
        <w:rPr>
          <w:rFonts w:cs="Arial"/>
          <w:lang w:val="sr-Cyrl-RS"/>
        </w:rPr>
        <w:t>Н</w:t>
      </w:r>
      <w:r w:rsidR="00223D87" w:rsidRPr="00223D87">
        <w:rPr>
          <w:rFonts w:cs="Arial"/>
        </w:rPr>
        <w:t>T</w:t>
      </w:r>
      <w:r w:rsidR="00223D87" w:rsidRPr="008B6207">
        <w:rPr>
          <w:rFonts w:cs="Arial"/>
          <w:lang w:val="sr-Cyrl-RS"/>
        </w:rPr>
        <w:t xml:space="preserve"> </w:t>
      </w:r>
      <w:r w:rsidR="00223D87" w:rsidRPr="00223D87">
        <w:rPr>
          <w:rFonts w:cs="Arial"/>
        </w:rPr>
        <w:t>O</w:t>
      </w:r>
      <w:r w:rsidR="00223D87" w:rsidRPr="008B6207">
        <w:rPr>
          <w:rFonts w:cs="Arial"/>
          <w:lang w:val="sr-Cyrl-RS"/>
        </w:rPr>
        <w:t>бр</w:t>
      </w:r>
      <w:r w:rsidR="00223D87" w:rsidRPr="00223D87">
        <w:rPr>
          <w:rFonts w:cs="Arial"/>
        </w:rPr>
        <w:t>e</w:t>
      </w:r>
      <w:r w:rsidR="00223D87" w:rsidRPr="008B6207">
        <w:rPr>
          <w:rFonts w:cs="Arial"/>
          <w:lang w:val="sr-Cyrl-RS"/>
        </w:rPr>
        <w:t>н</w:t>
      </w:r>
      <w:r w:rsidR="00223D87" w:rsidRPr="00223D87">
        <w:rPr>
          <w:rFonts w:cs="Arial"/>
        </w:rPr>
        <w:t>o</w:t>
      </w:r>
      <w:r w:rsidR="00223D87" w:rsidRPr="008B6207">
        <w:rPr>
          <w:rFonts w:cs="Arial"/>
          <w:lang w:val="sr-Cyrl-RS"/>
        </w:rPr>
        <w:t>в</w:t>
      </w:r>
      <w:r w:rsidR="00223D87" w:rsidRPr="00223D87">
        <w:rPr>
          <w:rFonts w:cs="Arial"/>
        </w:rPr>
        <w:t>a</w:t>
      </w:r>
      <w:r w:rsidR="00223D87" w:rsidRPr="008B6207">
        <w:rPr>
          <w:rFonts w:cs="Arial"/>
          <w:lang w:val="sr-Cyrl-RS"/>
        </w:rPr>
        <w:t>ц</w:t>
      </w:r>
      <w:r w:rsidR="00223D87" w:rsidRPr="00223D87">
        <w:rPr>
          <w:rFonts w:cs="Arial"/>
          <w:lang w:val="sr-Cyrl-RS"/>
        </w:rPr>
        <w:t xml:space="preserve"> </w:t>
      </w:r>
      <w:r w:rsidRPr="00623687">
        <w:rPr>
          <w:rFonts w:cs="Arial"/>
          <w:lang w:val="sr-Cyrl-RS"/>
        </w:rPr>
        <w:t>Вреоци INCOTERMS 2010)</w:t>
      </w:r>
    </w:p>
    <w:p w:rsidR="002355DE" w:rsidRPr="003C2C94" w:rsidRDefault="00EE793E" w:rsidP="00EE793E">
      <w:pPr>
        <w:pStyle w:val="KDParagraf"/>
        <w:spacing w:before="0"/>
        <w:rPr>
          <w:rFonts w:cs="Arial"/>
          <w:lang w:val="sr-Cyrl-RS"/>
        </w:rPr>
      </w:pPr>
      <w:r w:rsidRPr="00860868">
        <w:rPr>
          <w:rFonts w:cs="Arial"/>
          <w:lang w:val="ru-RU"/>
        </w:rPr>
        <w:t>У цену су урачунати сви трошкови везани за реализацију Услуге.</w:t>
      </w:r>
    </w:p>
    <w:p w:rsidR="00243099" w:rsidRDefault="00EE793E" w:rsidP="009B79B6">
      <w:pPr>
        <w:pStyle w:val="KDParagraf"/>
        <w:spacing w:before="0"/>
        <w:rPr>
          <w:rFonts w:cs="Arial"/>
          <w:lang w:val="ru-RU"/>
        </w:rPr>
      </w:pPr>
      <w:r w:rsidRPr="00860868">
        <w:rPr>
          <w:rFonts w:cs="Arial"/>
          <w:lang w:val="ru-RU"/>
        </w:rPr>
        <w:t>Цена је фиксна односно не може се мењати за све време извршења Услуге.</w:t>
      </w:r>
    </w:p>
    <w:p w:rsidR="00243099" w:rsidRPr="00243099" w:rsidRDefault="00EE793E" w:rsidP="00243099">
      <w:pPr>
        <w:pStyle w:val="KDParagraf"/>
        <w:spacing w:before="0"/>
        <w:rPr>
          <w:rFonts w:cs="Arial"/>
          <w:lang w:val="ru-RU"/>
        </w:rPr>
      </w:pPr>
      <w:r w:rsidRPr="00860868">
        <w:rPr>
          <w:rFonts w:cs="Arial"/>
          <w:lang w:val="ru-RU"/>
        </w:rPr>
        <w:t xml:space="preserve"> </w:t>
      </w:r>
      <w:r w:rsidR="00243099" w:rsidRPr="00243099">
        <w:rPr>
          <w:rFonts w:cs="Arial"/>
          <w:lang w:val="ru-RU"/>
        </w:rPr>
        <w:t>Пружалац услуга је сагласан да Корисник услуга обустави и плати порез на добит по одбитку на бруто уговорену  вредност по основу накнаде  од услуга које се пружају, односно које ће бити пружене или коришћене на територији Републике Србије.) из члана 1. овог Уговора.</w:t>
      </w:r>
    </w:p>
    <w:p w:rsidR="00243099" w:rsidRPr="00243099" w:rsidRDefault="00243099" w:rsidP="00243099">
      <w:pPr>
        <w:tabs>
          <w:tab w:val="left" w:pos="567"/>
        </w:tabs>
        <w:spacing w:before="0"/>
        <w:rPr>
          <w:rFonts w:cs="Arial"/>
          <w:lang w:val="ru-RU"/>
        </w:rPr>
      </w:pPr>
      <w:r w:rsidRPr="00243099">
        <w:rPr>
          <w:rFonts w:cs="Arial"/>
          <w:lang w:val="ru-RU"/>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rsidR="00243099" w:rsidRPr="00243099" w:rsidRDefault="00243099" w:rsidP="00243099">
      <w:pPr>
        <w:tabs>
          <w:tab w:val="left" w:pos="567"/>
        </w:tabs>
        <w:spacing w:before="0"/>
        <w:rPr>
          <w:rFonts w:cs="Arial"/>
          <w:lang w:val="ru-RU"/>
        </w:rPr>
      </w:pPr>
      <w:r w:rsidRPr="00243099">
        <w:rPr>
          <w:rFonts w:cs="Arial"/>
          <w:lang w:val="ru-RU"/>
        </w:rPr>
        <w:t>Пружалац услуга се обавезује да Кориснику услуге достави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Пружаоца услуге и доказ да је стварни власник прихода приликом потписивања уговора или у року осам дана од дана потписивања  уговора, у складу са закљученим Уговором ______________ о избегавању двоструког опорезивања</w:t>
      </w:r>
      <w:r w:rsidRPr="00243099">
        <w:rPr>
          <w:rFonts w:cs="Arial"/>
          <w:bCs/>
          <w:lang w:val="sr-Cyrl-CS"/>
        </w:rPr>
        <w:t xml:space="preserve"> Пoпрaвкa  глaвнoг прeкидaчa 1 VVA-2 лoк.443 сeриje</w:t>
      </w:r>
      <w:r w:rsidRPr="00243099">
        <w:rPr>
          <w:rFonts w:cs="Arial"/>
          <w:lang w:val="ru-RU"/>
        </w:rPr>
        <w:t>.</w:t>
      </w:r>
    </w:p>
    <w:p w:rsidR="00243099" w:rsidRPr="00243099" w:rsidRDefault="00243099" w:rsidP="00243099">
      <w:pPr>
        <w:tabs>
          <w:tab w:val="left" w:pos="567"/>
        </w:tabs>
        <w:spacing w:before="0"/>
        <w:rPr>
          <w:rFonts w:cs="Arial"/>
          <w:lang w:val="ru-RU"/>
        </w:rPr>
      </w:pPr>
      <w:r w:rsidRPr="00243099">
        <w:rPr>
          <w:rFonts w:cs="Arial"/>
          <w:lang w:val="ru-RU"/>
        </w:rPr>
        <w:t>Пружалац услуге се обавезује да Кориснику услуге достави доказе за сваку календарску годину (у случају набавке услуге која се реализује током више календарских година).</w:t>
      </w:r>
    </w:p>
    <w:p w:rsidR="00243099" w:rsidRPr="00243099" w:rsidRDefault="00243099" w:rsidP="00243099">
      <w:pPr>
        <w:tabs>
          <w:tab w:val="left" w:pos="567"/>
        </w:tabs>
        <w:spacing w:before="0"/>
        <w:rPr>
          <w:rFonts w:cs="Arial"/>
          <w:lang w:val="ru-RU"/>
        </w:rPr>
      </w:pPr>
      <w:r w:rsidRPr="00243099">
        <w:rPr>
          <w:rFonts w:cs="Arial"/>
          <w:lang w:val="ru-RU"/>
        </w:rPr>
        <w:t>Корисник услуге се обавезује  да Пружаоцу услуге достави  потврду о плаћеном порезу на добит по одбитку и то оригиналну потврду издату од стране пореског органа Републике Србије у року од 30 дана од дана плаћања пореза.</w:t>
      </w:r>
    </w:p>
    <w:p w:rsidR="00243099" w:rsidRPr="00243099" w:rsidRDefault="00243099" w:rsidP="00243099">
      <w:pPr>
        <w:tabs>
          <w:tab w:val="left" w:pos="567"/>
        </w:tabs>
        <w:spacing w:before="0"/>
        <w:rPr>
          <w:rFonts w:cs="Arial"/>
          <w:lang w:val="ru-RU"/>
        </w:rPr>
      </w:pPr>
      <w:r w:rsidRPr="00243099">
        <w:rPr>
          <w:rFonts w:cs="Arial"/>
          <w:lang w:val="ru-RU"/>
        </w:rPr>
        <w:t xml:space="preserve">Уколико Пружалац услуге не достави доказе из става ___ Корисник услуге ће обрачунати, одбити и  платити  порез по одбитку у складу са прописима Републике Србије без примене закљученог Уговора о избегавању двоструког опорезивања са </w:t>
      </w:r>
      <w:r w:rsidRPr="00243099">
        <w:rPr>
          <w:rFonts w:cs="Arial"/>
          <w:bCs/>
          <w:lang w:val="sr-Cyrl-CS"/>
        </w:rPr>
        <w:t>Пoпрaвкa  глaвнoг прeкидaчa 1 VVA-2 лoк.443 сeриje</w:t>
      </w:r>
      <w:r w:rsidRPr="00243099">
        <w:rPr>
          <w:rFonts w:cs="Arial"/>
          <w:lang w:val="ru-RU"/>
        </w:rPr>
        <w:t xml:space="preserve"> и нема обавезу да достави потврду из претходног става.</w:t>
      </w:r>
    </w:p>
    <w:p w:rsidR="00243099" w:rsidRPr="00243099" w:rsidRDefault="00243099" w:rsidP="00243099">
      <w:pPr>
        <w:tabs>
          <w:tab w:val="left" w:pos="567"/>
        </w:tabs>
        <w:spacing w:before="0"/>
        <w:rPr>
          <w:rFonts w:cs="Arial"/>
          <w:lang w:val="ru-RU"/>
        </w:rPr>
      </w:pPr>
      <w:r w:rsidRPr="00243099">
        <w:rPr>
          <w:rFonts w:cs="Arial"/>
          <w:lang w:val="ru-RU"/>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p>
    <w:p w:rsidR="00243099" w:rsidRPr="00243099" w:rsidRDefault="00243099" w:rsidP="00243099">
      <w:pPr>
        <w:tabs>
          <w:tab w:val="left" w:pos="567"/>
        </w:tabs>
        <w:spacing w:before="0"/>
        <w:rPr>
          <w:rFonts w:cs="Arial"/>
          <w:lang w:val="ru-RU"/>
        </w:rPr>
      </w:pPr>
      <w:r w:rsidRPr="00243099">
        <w:rPr>
          <w:rFonts w:cs="Arial"/>
          <w:lang w:val="ru-RU"/>
        </w:rPr>
        <w:t>Уговорне стране су сагласне да Корисник услуге обрачуна, одбије и  плати  порез по одбитку у складу са  пореским прописима Републике Србије.“</w:t>
      </w:r>
    </w:p>
    <w:p w:rsidR="00EE793E" w:rsidRPr="00860868" w:rsidRDefault="00EE793E" w:rsidP="009B79B6">
      <w:pPr>
        <w:pStyle w:val="KDParagraf"/>
        <w:spacing w:before="0"/>
        <w:rPr>
          <w:rFonts w:cs="Arial"/>
          <w:lang w:val="ru-RU"/>
        </w:rPr>
      </w:pPr>
    </w:p>
    <w:p w:rsidR="00441E81" w:rsidRPr="003C2C94" w:rsidRDefault="00441E81" w:rsidP="00EE793E">
      <w:pPr>
        <w:pStyle w:val="KDParagraf"/>
        <w:spacing w:before="0"/>
        <w:rPr>
          <w:rFonts w:cs="Arial"/>
          <w:lang w:val="sr-Cyrl-RS"/>
        </w:rPr>
      </w:pPr>
    </w:p>
    <w:p w:rsidR="00EE793E" w:rsidRPr="00BF1911" w:rsidRDefault="00EE793E" w:rsidP="00EE793E">
      <w:pPr>
        <w:pStyle w:val="KDParagraf"/>
        <w:spacing w:before="0"/>
        <w:rPr>
          <w:rFonts w:cs="Arial"/>
          <w:b/>
          <w:lang w:val="ru-RU"/>
        </w:rPr>
      </w:pPr>
      <w:r w:rsidRPr="00BF1911">
        <w:rPr>
          <w:rFonts w:cs="Arial"/>
          <w:b/>
          <w:lang w:val="ru-RU"/>
        </w:rPr>
        <w:t>НАЧИН ПЛАЋАЊА</w:t>
      </w:r>
    </w:p>
    <w:p w:rsidR="00EE793E" w:rsidRPr="00860868" w:rsidRDefault="00EE793E" w:rsidP="000350BD">
      <w:pPr>
        <w:pStyle w:val="KDParagraf"/>
        <w:spacing w:before="0"/>
        <w:jc w:val="center"/>
        <w:rPr>
          <w:rFonts w:cs="Arial"/>
          <w:lang w:val="ru-RU"/>
        </w:rPr>
      </w:pPr>
      <w:r w:rsidRPr="00860868">
        <w:rPr>
          <w:rFonts w:cs="Arial"/>
          <w:b/>
          <w:lang w:val="ru-RU"/>
        </w:rPr>
        <w:t>Члан 3</w:t>
      </w:r>
      <w:r w:rsidRPr="00860868">
        <w:rPr>
          <w:rFonts w:cs="Arial"/>
          <w:lang w:val="ru-RU"/>
        </w:rPr>
        <w:t>.</w:t>
      </w:r>
    </w:p>
    <w:p w:rsidR="003C2C94" w:rsidRPr="003C2C94" w:rsidRDefault="003C2C94" w:rsidP="003C2C94">
      <w:pPr>
        <w:pStyle w:val="KDParagraf"/>
        <w:spacing w:before="0"/>
        <w:rPr>
          <w:rFonts w:cs="Arial"/>
          <w:lang w:val="sr-Cyrl-RS"/>
        </w:rPr>
      </w:pPr>
      <w:r w:rsidRPr="00860868">
        <w:rPr>
          <w:rFonts w:cs="Arial"/>
          <w:lang w:val="ru-RU"/>
        </w:rPr>
        <w:t>Корисник услуге се обавезује да Пружаоцу услуга плати извршену Услугу динарском дознаком , на следећи начин:</w:t>
      </w:r>
    </w:p>
    <w:p w:rsidR="003C2C94" w:rsidRDefault="003C2C94" w:rsidP="00B5319D">
      <w:pPr>
        <w:pStyle w:val="KDParagraf"/>
        <w:spacing w:before="0"/>
        <w:rPr>
          <w:rFonts w:eastAsia="Calibri" w:cs="Arial"/>
          <w:lang w:val="ru-RU"/>
        </w:rPr>
      </w:pPr>
      <w:r w:rsidRPr="00860868">
        <w:rPr>
          <w:rFonts w:cs="Arial"/>
          <w:lang w:val="ru-RU"/>
        </w:rPr>
        <w:t>•</w:t>
      </w:r>
      <w:r w:rsidR="00B5319D">
        <w:rPr>
          <w:rFonts w:eastAsia="Calibri" w:cs="Arial"/>
          <w:lang w:val="sr-Cyrl-RS"/>
        </w:rPr>
        <w:t xml:space="preserve"> </w:t>
      </w:r>
      <w:r w:rsidR="00B5319D" w:rsidRPr="00860868">
        <w:rPr>
          <w:rFonts w:eastAsia="Calibri" w:cs="Arial"/>
          <w:lang w:val="ru-RU"/>
        </w:rPr>
        <w:t xml:space="preserve">сукцесивно у зависности од извршења уговорених услуга, у року од 45 (четрдесетпет дана) дана од дана пријема исправног рачуна, са уговореним прилозима (Записници). </w:t>
      </w:r>
    </w:p>
    <w:p w:rsidR="00AF39F9" w:rsidRPr="00B5319D" w:rsidRDefault="00AF39F9" w:rsidP="00B5319D">
      <w:pPr>
        <w:pStyle w:val="KDParagraf"/>
        <w:spacing w:before="0"/>
        <w:rPr>
          <w:rFonts w:eastAsia="Calibri" w:cs="Arial"/>
          <w:lang w:val="sr-Cyrl-RS"/>
        </w:rPr>
      </w:pPr>
      <w:r w:rsidRPr="003212D5">
        <w:rPr>
          <w:rFonts w:eastAsia="Calibri" w:cs="Arial"/>
          <w:color w:val="000000"/>
          <w:lang w:val="ru-RU"/>
        </w:rPr>
        <w:t>Ако је понуђена цена исказана у еврима, 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 Понуђач је обавезан да на рачуну наведе износ у еврима и прерачун у динаре према курсу НБС на дан настанка пореске обавезе</w:t>
      </w:r>
      <w:r>
        <w:rPr>
          <w:rFonts w:eastAsia="Calibri" w:cs="Arial"/>
          <w:color w:val="000000"/>
          <w:lang w:val="ru-RU"/>
        </w:rPr>
        <w:t>.</w:t>
      </w:r>
    </w:p>
    <w:p w:rsidR="00461B19" w:rsidRPr="0010214F" w:rsidRDefault="00461B19" w:rsidP="00461B19">
      <w:pPr>
        <w:tabs>
          <w:tab w:val="left" w:pos="567"/>
        </w:tabs>
        <w:spacing w:before="0"/>
        <w:rPr>
          <w:rFonts w:eastAsia="Calibri" w:cs="Arial"/>
          <w:lang w:val="sr-Cyrl-RS"/>
        </w:rPr>
      </w:pPr>
      <w:r w:rsidRPr="00860868">
        <w:rPr>
          <w:rFonts w:eastAsia="Calibri" w:cs="Arial"/>
          <w:lang w:val="ru-RU"/>
        </w:rPr>
        <w:t xml:space="preserve">Рачун мора да гласи на : </w:t>
      </w:r>
      <w:r w:rsidRPr="00860868">
        <w:rPr>
          <w:rFonts w:cs="Arial"/>
          <w:lang w:val="ru-RU"/>
        </w:rPr>
        <w:t xml:space="preserve">Јавно предузеће „Електропривреда Србије“ Београд, царице Милице 2, ПИБ </w:t>
      </w:r>
      <w:r w:rsidRPr="00461B19">
        <w:rPr>
          <w:rFonts w:cs="Arial"/>
          <w:lang w:val="sr-Cyrl-BA"/>
        </w:rPr>
        <w:t xml:space="preserve">103920327, </w:t>
      </w:r>
      <w:r w:rsidRPr="00860868">
        <w:rPr>
          <w:rFonts w:cs="Arial"/>
          <w:lang w:val="ru-RU"/>
        </w:rPr>
        <w:t>Огранак ТЕНТ Београд-Обреновац, Богољуба Урошевића Црног 44</w:t>
      </w:r>
      <w:r w:rsidR="0010214F">
        <w:rPr>
          <w:rFonts w:eastAsia="Calibri" w:cs="Arial"/>
          <w:lang w:val="sr-Cyrl-RS"/>
        </w:rPr>
        <w:t xml:space="preserve"> </w:t>
      </w:r>
      <w:r w:rsidRPr="00860868">
        <w:rPr>
          <w:rFonts w:cs="Arial"/>
          <w:lang w:val="ru-RU"/>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w:t>
      </w:r>
      <w:r w:rsidRPr="00860868">
        <w:rPr>
          <w:rFonts w:cs="Arial"/>
          <w:color w:val="000000" w:themeColor="text1"/>
          <w:lang w:val="ru-RU"/>
        </w:rPr>
        <w:t xml:space="preserve">Записник о </w:t>
      </w:r>
      <w:r w:rsidRPr="00461B19">
        <w:rPr>
          <w:rFonts w:cs="Arial"/>
          <w:color w:val="000000" w:themeColor="text1"/>
          <w:lang w:val="sr-Cyrl-RS"/>
        </w:rPr>
        <w:t>пруженим услугама</w:t>
      </w:r>
      <w:r w:rsidRPr="00860868">
        <w:rPr>
          <w:rFonts w:cs="Arial"/>
          <w:color w:val="000000" w:themeColor="text1"/>
          <w:lang w:val="ru-RU"/>
        </w:rPr>
        <w:t>, са читко написаним именом и презименом и потписом овлашћеног лица Корисника услуга.</w:t>
      </w:r>
    </w:p>
    <w:p w:rsidR="00EE793E" w:rsidRPr="0010214F" w:rsidRDefault="00461B19" w:rsidP="0010214F">
      <w:pPr>
        <w:tabs>
          <w:tab w:val="left" w:pos="567"/>
        </w:tabs>
        <w:spacing w:before="0"/>
        <w:rPr>
          <w:rFonts w:cs="Arial"/>
          <w:lang w:val="ru-RU"/>
        </w:rPr>
      </w:pPr>
      <w:r w:rsidRPr="00860868">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10214F">
        <w:rPr>
          <w:rFonts w:cs="Arial"/>
          <w:lang w:val="ru-RU"/>
        </w:rPr>
        <w:t xml:space="preserve"> </w:t>
      </w:r>
      <w:r w:rsidRPr="00860868">
        <w:rPr>
          <w:rFonts w:cs="Arial"/>
          <w:color w:val="000000" w:themeColor="text1"/>
          <w:lang w:val="ru-RU"/>
        </w:rPr>
        <w:t xml:space="preserve">У случају примене корекције цене понуђач ће издати рачун на основу уговорених јединичних цена, </w:t>
      </w:r>
      <w:r w:rsidRPr="00860868">
        <w:rPr>
          <w:rFonts w:eastAsia="Calibri" w:cs="Arial"/>
          <w:color w:val="000000" w:themeColor="text1"/>
          <w:lang w:val="ru-RU"/>
        </w:rPr>
        <w:t xml:space="preserve">а за вредност корекције цене на рачуну ће исказати као корекцију рачуна књижно задужење / одобрење, </w:t>
      </w:r>
      <w:r w:rsidRPr="00860868">
        <w:rPr>
          <w:rFonts w:cs="Arial"/>
          <w:color w:val="000000" w:themeColor="text1"/>
          <w:lang w:val="ru-RU"/>
        </w:rPr>
        <w:t xml:space="preserve">или ће уз рачун за корекцију цене доставити </w:t>
      </w:r>
      <w:r w:rsidR="003C2C94" w:rsidRPr="00860868">
        <w:rPr>
          <w:rFonts w:cs="Arial"/>
          <w:b/>
          <w:lang w:val="ru-RU"/>
        </w:rPr>
        <w:t>Рачун који није издат у складу са уговреним условима, неће бити исправан и биће враћен Пружаоцу услуге.</w:t>
      </w:r>
    </w:p>
    <w:p w:rsidR="00EE793E" w:rsidRPr="003C2C94" w:rsidRDefault="00EE793E" w:rsidP="00EE793E">
      <w:pPr>
        <w:pStyle w:val="KDParagraf"/>
        <w:spacing w:before="0"/>
        <w:rPr>
          <w:rFonts w:cs="Arial"/>
          <w:lang w:val="sr-Cyrl-RS"/>
        </w:rPr>
      </w:pPr>
    </w:p>
    <w:p w:rsidR="00461B19" w:rsidRDefault="00461B19" w:rsidP="00461B19">
      <w:pPr>
        <w:pStyle w:val="KDParagraf"/>
        <w:spacing w:before="0"/>
        <w:jc w:val="left"/>
        <w:rPr>
          <w:rFonts w:cs="Arial"/>
          <w:b/>
          <w:lang w:val="sr-Cyrl-RS"/>
        </w:rPr>
      </w:pPr>
      <w:r w:rsidRPr="00860868">
        <w:rPr>
          <w:rFonts w:cs="Arial"/>
          <w:b/>
          <w:lang w:val="ru-RU"/>
        </w:rPr>
        <w:t>РОК , ДИНАМКА И МЕСТО ПРУЖАЊА УСЛУГЕ</w:t>
      </w:r>
    </w:p>
    <w:p w:rsidR="00EE793E" w:rsidRPr="00860868" w:rsidRDefault="00EE793E" w:rsidP="00586A59">
      <w:pPr>
        <w:pStyle w:val="KDParagraf"/>
        <w:spacing w:before="0"/>
        <w:jc w:val="center"/>
        <w:rPr>
          <w:rFonts w:cs="Arial"/>
          <w:lang w:val="ru-RU"/>
        </w:rPr>
      </w:pPr>
      <w:r w:rsidRPr="00860868">
        <w:rPr>
          <w:rFonts w:cs="Arial"/>
          <w:b/>
          <w:lang w:val="ru-RU"/>
        </w:rPr>
        <w:t xml:space="preserve">Члан </w:t>
      </w:r>
      <w:r w:rsidR="003C2C94">
        <w:rPr>
          <w:rFonts w:cs="Arial"/>
          <w:b/>
          <w:lang w:val="sr-Cyrl-RS"/>
        </w:rPr>
        <w:t>4</w:t>
      </w:r>
      <w:r w:rsidRPr="00860868">
        <w:rPr>
          <w:rFonts w:cs="Arial"/>
          <w:lang w:val="ru-RU"/>
        </w:rPr>
        <w:t>.</w:t>
      </w:r>
    </w:p>
    <w:p w:rsidR="008B6207" w:rsidRPr="008B6207" w:rsidRDefault="005C6BC6" w:rsidP="008B6207">
      <w:pPr>
        <w:tabs>
          <w:tab w:val="left" w:pos="567"/>
        </w:tabs>
        <w:rPr>
          <w:rFonts w:cs="Arial"/>
          <w:lang w:val="ru-RU"/>
        </w:rPr>
      </w:pPr>
      <w:r w:rsidRPr="005C6BC6">
        <w:rPr>
          <w:rFonts w:cs="Arial"/>
          <w:lang w:val="ru-RU"/>
        </w:rPr>
        <w:t xml:space="preserve">Рок за извршење Услуге из члана 1. овог Уговора је </w:t>
      </w:r>
      <w:r w:rsidR="008B6207">
        <w:rPr>
          <w:rFonts w:cs="Arial"/>
          <w:lang w:val="ru-RU"/>
        </w:rPr>
        <w:t>___</w:t>
      </w:r>
      <w:r w:rsidR="008B6207" w:rsidRPr="008B6207">
        <w:rPr>
          <w:rFonts w:cs="Arial"/>
          <w:lang w:val="ru-RU"/>
        </w:rPr>
        <w:t xml:space="preserve"> дана, </w:t>
      </w:r>
      <w:r w:rsidR="008B6207" w:rsidRPr="008B6207">
        <w:rPr>
          <w:rFonts w:cs="Arial"/>
          <w:lang w:val="sr-Cyrl-RS"/>
        </w:rPr>
        <w:t>рачунајући</w:t>
      </w:r>
      <w:r w:rsidR="008B6207" w:rsidRPr="008B6207">
        <w:rPr>
          <w:rFonts w:cs="Arial"/>
          <w:lang w:val="ru-RU"/>
        </w:rPr>
        <w:t xml:space="preserve">  од дана предаје предмета услуге у оправку и из оправке у </w:t>
      </w:r>
      <w:r w:rsidR="008B6207" w:rsidRPr="008B6207">
        <w:rPr>
          <w:rFonts w:cs="Arial"/>
        </w:rPr>
        <w:t>o</w:t>
      </w:r>
      <w:r w:rsidR="008B6207" w:rsidRPr="008B6207">
        <w:rPr>
          <w:rFonts w:cs="Arial"/>
          <w:lang w:val="ru-RU"/>
        </w:rPr>
        <w:t>гр</w:t>
      </w:r>
      <w:r w:rsidR="008B6207" w:rsidRPr="008B6207">
        <w:rPr>
          <w:rFonts w:cs="Arial"/>
        </w:rPr>
        <w:t>a</w:t>
      </w:r>
      <w:r w:rsidR="008B6207" w:rsidRPr="008B6207">
        <w:rPr>
          <w:rFonts w:cs="Arial"/>
          <w:lang w:val="ru-RU"/>
        </w:rPr>
        <w:t>н</w:t>
      </w:r>
      <w:r w:rsidR="008B6207" w:rsidRPr="008B6207">
        <w:rPr>
          <w:rFonts w:cs="Arial"/>
        </w:rPr>
        <w:t>a</w:t>
      </w:r>
      <w:r w:rsidR="008B6207" w:rsidRPr="008B6207">
        <w:rPr>
          <w:rFonts w:cs="Arial"/>
          <w:lang w:val="ru-RU"/>
        </w:rPr>
        <w:t xml:space="preserve">ку </w:t>
      </w:r>
      <w:r w:rsidR="008B6207" w:rsidRPr="008B6207">
        <w:rPr>
          <w:rFonts w:cs="Arial"/>
        </w:rPr>
        <w:t>TE</w:t>
      </w:r>
      <w:r w:rsidR="008B6207" w:rsidRPr="008B6207">
        <w:rPr>
          <w:rFonts w:cs="Arial"/>
          <w:lang w:val="ru-RU"/>
        </w:rPr>
        <w:t>Н</w:t>
      </w:r>
      <w:r w:rsidR="008B6207" w:rsidRPr="008B6207">
        <w:rPr>
          <w:rFonts w:cs="Arial"/>
        </w:rPr>
        <w:t>T</w:t>
      </w:r>
      <w:r w:rsidR="008B6207" w:rsidRPr="008B6207">
        <w:rPr>
          <w:rFonts w:cs="Arial"/>
          <w:lang w:val="ru-RU"/>
        </w:rPr>
        <w:t xml:space="preserve"> </w:t>
      </w:r>
      <w:r w:rsidR="008B6207" w:rsidRPr="008B6207">
        <w:rPr>
          <w:rFonts w:cs="Arial"/>
        </w:rPr>
        <w:t>O</w:t>
      </w:r>
      <w:r w:rsidR="008B6207" w:rsidRPr="008B6207">
        <w:rPr>
          <w:rFonts w:cs="Arial"/>
          <w:lang w:val="ru-RU"/>
        </w:rPr>
        <w:t>бр</w:t>
      </w:r>
      <w:r w:rsidR="008B6207" w:rsidRPr="008B6207">
        <w:rPr>
          <w:rFonts w:cs="Arial"/>
        </w:rPr>
        <w:t>e</w:t>
      </w:r>
      <w:r w:rsidR="008B6207" w:rsidRPr="008B6207">
        <w:rPr>
          <w:rFonts w:cs="Arial"/>
          <w:lang w:val="ru-RU"/>
        </w:rPr>
        <w:t>н</w:t>
      </w:r>
      <w:r w:rsidR="008B6207" w:rsidRPr="008B6207">
        <w:rPr>
          <w:rFonts w:cs="Arial"/>
        </w:rPr>
        <w:t>o</w:t>
      </w:r>
      <w:r w:rsidR="008B6207" w:rsidRPr="008B6207">
        <w:rPr>
          <w:rFonts w:cs="Arial"/>
          <w:lang w:val="ru-RU"/>
        </w:rPr>
        <w:t>в</w:t>
      </w:r>
      <w:r w:rsidR="008B6207" w:rsidRPr="008B6207">
        <w:rPr>
          <w:rFonts w:cs="Arial"/>
        </w:rPr>
        <w:t>a</w:t>
      </w:r>
      <w:r w:rsidR="008B6207" w:rsidRPr="008B6207">
        <w:rPr>
          <w:rFonts w:cs="Arial"/>
          <w:lang w:val="ru-RU"/>
        </w:rPr>
        <w:t>ц.</w:t>
      </w:r>
    </w:p>
    <w:p w:rsidR="005C6BC6" w:rsidRPr="00382A54" w:rsidRDefault="005C6BC6" w:rsidP="00E46B90">
      <w:pPr>
        <w:tabs>
          <w:tab w:val="left" w:pos="567"/>
        </w:tabs>
        <w:spacing w:before="0"/>
        <w:rPr>
          <w:rFonts w:cs="Arial"/>
          <w:lang w:val="ru-RU" w:eastAsia="zh-CN"/>
        </w:rPr>
      </w:pPr>
      <w:r w:rsidRPr="005C6BC6">
        <w:rPr>
          <w:rFonts w:cs="Arial"/>
          <w:lang w:val="sr-Cyrl-CS" w:eastAsia="zh-CN"/>
        </w:rPr>
        <w:t>М</w:t>
      </w:r>
      <w:r w:rsidRPr="005C6BC6">
        <w:rPr>
          <w:rFonts w:cs="Arial"/>
          <w:lang w:val="ru-RU" w:eastAsia="zh-CN"/>
        </w:rPr>
        <w:t xml:space="preserve">есто извршења </w:t>
      </w:r>
      <w:r w:rsidR="00425EF3" w:rsidRPr="00425EF3">
        <w:rPr>
          <w:rFonts w:cs="Arial"/>
          <w:lang w:val="ru-RU" w:eastAsia="zh-CN"/>
        </w:rPr>
        <w:t xml:space="preserve">је </w:t>
      </w:r>
      <w:r w:rsidR="00382A54" w:rsidRPr="00382A54">
        <w:rPr>
          <w:rFonts w:cs="Arial"/>
          <w:lang w:val="ru-RU" w:eastAsia="zh-CN"/>
        </w:rPr>
        <w:t>Радионица пружаоца услуге</w:t>
      </w:r>
      <w:r w:rsidR="00382A54">
        <w:rPr>
          <w:rFonts w:cs="Arial"/>
          <w:lang w:val="ru-RU" w:eastAsia="zh-CN"/>
        </w:rPr>
        <w:t>.</w:t>
      </w:r>
    </w:p>
    <w:p w:rsidR="00623687" w:rsidRPr="005C6BC6" w:rsidRDefault="00623687" w:rsidP="00E46B90">
      <w:pPr>
        <w:tabs>
          <w:tab w:val="left" w:pos="567"/>
        </w:tabs>
        <w:spacing w:before="0"/>
        <w:rPr>
          <w:rFonts w:cs="Arial"/>
          <w:lang w:val="ru-RU"/>
        </w:rPr>
      </w:pPr>
    </w:p>
    <w:p w:rsidR="004A0B35" w:rsidRDefault="004A0B35" w:rsidP="00C91E4F">
      <w:pPr>
        <w:spacing w:before="0"/>
        <w:rPr>
          <w:rFonts w:cs="Arial"/>
          <w:lang w:val="sr-Cyrl-RS" w:eastAsia="zh-CN"/>
        </w:rPr>
      </w:pPr>
    </w:p>
    <w:p w:rsidR="004A0B35" w:rsidRPr="004A0B35" w:rsidRDefault="004A0B35" w:rsidP="00C91E4F">
      <w:pPr>
        <w:tabs>
          <w:tab w:val="left" w:pos="567"/>
        </w:tabs>
        <w:spacing w:before="0"/>
        <w:rPr>
          <w:rFonts w:cs="Arial"/>
          <w:b/>
          <w:lang w:val="ru-RU"/>
        </w:rPr>
      </w:pPr>
      <w:r w:rsidRPr="004A0B35">
        <w:rPr>
          <w:rFonts w:cs="Arial"/>
          <w:b/>
          <w:lang w:val="ru-RU"/>
        </w:rPr>
        <w:t xml:space="preserve">СРЕДСТВА ФИНАНСИЈСКОГ ОБЕЗБЕЂЕЊА </w:t>
      </w:r>
    </w:p>
    <w:p w:rsidR="004A0B35" w:rsidRPr="004A0B35" w:rsidRDefault="004A0B35" w:rsidP="00C91E4F">
      <w:pPr>
        <w:tabs>
          <w:tab w:val="left" w:pos="567"/>
        </w:tabs>
        <w:spacing w:before="0"/>
        <w:jc w:val="center"/>
        <w:rPr>
          <w:rFonts w:cs="Arial"/>
          <w:lang w:val="sr-Cyrl-RS"/>
        </w:rPr>
      </w:pPr>
      <w:r w:rsidRPr="004A0B35">
        <w:rPr>
          <w:rFonts w:cs="Arial"/>
          <w:b/>
          <w:lang w:val="ru-RU"/>
        </w:rPr>
        <w:t xml:space="preserve">Члан </w:t>
      </w:r>
      <w:r w:rsidRPr="004A0B35">
        <w:rPr>
          <w:rFonts w:cs="Arial"/>
          <w:b/>
          <w:lang w:val="sr-Cyrl-RS"/>
        </w:rPr>
        <w:t>5</w:t>
      </w:r>
      <w:r w:rsidRPr="004A0B35">
        <w:rPr>
          <w:rFonts w:cs="Arial"/>
          <w:lang w:val="ru-RU"/>
        </w:rPr>
        <w:t>.</w:t>
      </w:r>
    </w:p>
    <w:p w:rsidR="00C91E4F" w:rsidRPr="00C91E4F" w:rsidRDefault="00C91E4F" w:rsidP="00C91E4F">
      <w:pPr>
        <w:spacing w:before="0"/>
        <w:rPr>
          <w:rFonts w:cs="Arial"/>
          <w:b/>
          <w:lang w:val="ru-RU"/>
        </w:rPr>
      </w:pPr>
      <w:r w:rsidRPr="00C91E4F">
        <w:rPr>
          <w:rFonts w:cs="Arial"/>
          <w:lang w:val="ru-RU"/>
        </w:rPr>
        <w:t>Пружалац услуге се обавезује да Кориснику услуге у року од 10 дана  од дана потписивања уговора достави  банкарску гаранцију за добро извршење посла.</w:t>
      </w:r>
      <w:r w:rsidRPr="00C91E4F">
        <w:rPr>
          <w:rFonts w:cs="Arial"/>
          <w:b/>
          <w:lang w:val="ru-RU"/>
        </w:rPr>
        <w:t xml:space="preserve"> </w:t>
      </w:r>
    </w:p>
    <w:p w:rsidR="00C91E4F" w:rsidRPr="00C91E4F" w:rsidRDefault="00C91E4F" w:rsidP="00C91E4F">
      <w:pPr>
        <w:spacing w:before="0"/>
        <w:rPr>
          <w:rFonts w:cs="Arial"/>
          <w:lang w:val="sr-Cyrl-RS"/>
        </w:rPr>
      </w:pPr>
      <w:r w:rsidRPr="00C91E4F">
        <w:rPr>
          <w:rFonts w:cs="Arial"/>
          <w:lang w:val="ru-RU"/>
        </w:rPr>
        <w:t>Пружалац услуге се обавезује да Кориснику услуге у року из става 1.овог члана достави:</w:t>
      </w:r>
    </w:p>
    <w:p w:rsidR="00C91E4F" w:rsidRPr="00C91E4F" w:rsidRDefault="00C91E4F" w:rsidP="00C91E4F">
      <w:pPr>
        <w:tabs>
          <w:tab w:val="left" w:pos="567"/>
        </w:tabs>
        <w:spacing w:before="0"/>
        <w:rPr>
          <w:rFonts w:cs="Arial"/>
          <w:lang w:val="ru-RU"/>
        </w:rPr>
      </w:pPr>
      <w:r w:rsidRPr="00C91E4F">
        <w:rPr>
          <w:rFonts w:cs="Arial"/>
          <w:b/>
          <w:lang w:val="ru-RU"/>
        </w:rPr>
        <w:t>Банкарску гаранцију као средство финансијског обезбеђења за добро извршење посла</w:t>
      </w:r>
      <w:r w:rsidRPr="00C91E4F">
        <w:rPr>
          <w:rFonts w:cs="Arial"/>
          <w:lang w:val="ru-RU"/>
        </w:rPr>
        <w:t xml:space="preserve">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 (словима:тридесет) 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C91E4F" w:rsidRPr="00C91E4F" w:rsidRDefault="00C91E4F" w:rsidP="00C91E4F">
      <w:pPr>
        <w:tabs>
          <w:tab w:val="left" w:pos="567"/>
        </w:tabs>
        <w:spacing w:before="0"/>
        <w:rPr>
          <w:rFonts w:cs="Arial"/>
          <w:lang w:val="sr-Cyrl-RS"/>
        </w:rPr>
      </w:pPr>
    </w:p>
    <w:p w:rsidR="00C91E4F" w:rsidRPr="00C91E4F" w:rsidRDefault="00C91E4F" w:rsidP="00C91E4F">
      <w:pPr>
        <w:tabs>
          <w:tab w:val="left" w:pos="567"/>
        </w:tabs>
        <w:spacing w:before="0"/>
        <w:rPr>
          <w:rFonts w:cs="Arial"/>
          <w:lang w:val="ru-RU"/>
        </w:rPr>
      </w:pPr>
      <w:r w:rsidRPr="00C91E4F">
        <w:rPr>
          <w:rFonts w:cs="Arial"/>
          <w:lang w:val="ru-RU"/>
        </w:rPr>
        <w:lastRenderedPageBreak/>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претходног става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C91E4F" w:rsidRPr="00C91E4F" w:rsidRDefault="00C91E4F" w:rsidP="00C91E4F">
      <w:pPr>
        <w:spacing w:before="0"/>
        <w:rPr>
          <w:rFonts w:cs="Arial"/>
          <w:lang w:val="ru-RU"/>
        </w:rPr>
      </w:pPr>
      <w:r w:rsidRPr="00C91E4F">
        <w:rPr>
          <w:rFonts w:cs="Arial"/>
          <w:lang w:val="ru-RU"/>
        </w:rPr>
        <w:t xml:space="preserve">Пружалац услуге је обавезан да Кориснику услуге у тренутку примопредаје предмета уговора </w:t>
      </w:r>
      <w:r w:rsidRPr="00C91E4F">
        <w:rPr>
          <w:rFonts w:cs="Arial"/>
          <w:lang w:val="ru-RU" w:eastAsia="zh-CN"/>
        </w:rPr>
        <w:t>потписивања и верификовања Записника о финалном квалитативном пријему услуга (без примедби)</w:t>
      </w:r>
      <w:r w:rsidRPr="00C91E4F">
        <w:rPr>
          <w:rFonts w:cs="Arial"/>
          <w:lang w:val="ru-RU"/>
        </w:rPr>
        <w:t>, достави:</w:t>
      </w:r>
    </w:p>
    <w:p w:rsidR="0002365F" w:rsidRPr="0002365F" w:rsidRDefault="0002365F" w:rsidP="00C91E4F">
      <w:pPr>
        <w:tabs>
          <w:tab w:val="left" w:pos="567"/>
        </w:tabs>
        <w:spacing w:before="0"/>
        <w:jc w:val="center"/>
        <w:rPr>
          <w:rFonts w:cs="Arial"/>
          <w:b/>
          <w:lang w:val="ru-RU"/>
        </w:rPr>
      </w:pPr>
      <w:r w:rsidRPr="0002365F">
        <w:rPr>
          <w:rFonts w:cs="Arial"/>
          <w:b/>
          <w:lang w:val="ru-RU"/>
        </w:rPr>
        <w:t xml:space="preserve">Члан </w:t>
      </w:r>
      <w:r w:rsidR="00363440">
        <w:rPr>
          <w:rFonts w:cs="Arial"/>
          <w:b/>
          <w:lang w:val="ru-RU"/>
        </w:rPr>
        <w:t>6</w:t>
      </w:r>
      <w:r w:rsidRPr="0002365F">
        <w:rPr>
          <w:rFonts w:cs="Arial"/>
          <w:b/>
          <w:lang w:val="ru-RU"/>
        </w:rPr>
        <w:t>.</w:t>
      </w:r>
    </w:p>
    <w:p w:rsidR="00C91E4F" w:rsidRPr="00C91E4F" w:rsidRDefault="00C91E4F" w:rsidP="00C91E4F">
      <w:pPr>
        <w:spacing w:before="0"/>
        <w:rPr>
          <w:rFonts w:cs="Arial"/>
          <w:lang w:val="ru-RU"/>
        </w:rPr>
      </w:pPr>
      <w:r w:rsidRPr="00C91E4F">
        <w:rPr>
          <w:rFonts w:cs="Arial"/>
          <w:b/>
          <w:lang w:val="ru-RU"/>
        </w:rPr>
        <w:t>Банкарску гаранцију за отклањање недостатака у  гарантном року</w:t>
      </w:r>
      <w:r w:rsidRPr="00C91E4F">
        <w:rPr>
          <w:rFonts w:cs="Arial"/>
          <w:lang w:val="ru-RU"/>
        </w:rPr>
        <w:t xml:space="preserve">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с тим да евентуални продужетак рока важења уговора има за последицу и продужење рока важења бакарске гаранције.</w:t>
      </w:r>
    </w:p>
    <w:p w:rsidR="00C91E4F" w:rsidRPr="00C91E4F" w:rsidRDefault="00C91E4F" w:rsidP="00C91E4F">
      <w:pPr>
        <w:spacing w:before="0"/>
        <w:rPr>
          <w:rFonts w:cs="Arial"/>
          <w:lang w:val="ru-RU"/>
        </w:rPr>
      </w:pPr>
      <w:r w:rsidRPr="00C91E4F">
        <w:rPr>
          <w:rFonts w:cs="Arial"/>
          <w:lang w:val="ru-RU"/>
        </w:rPr>
        <w:t>Банкарска гаранција за отклањање недостатака у гарантном року, доставља се  у тренутку примопредаје</w:t>
      </w:r>
      <w:r w:rsidRPr="00C91E4F">
        <w:rPr>
          <w:rFonts w:cs="Arial"/>
          <w:lang w:val="sr-Cyrl-RS"/>
        </w:rPr>
        <w:t xml:space="preserve"> предмета ЈН. </w:t>
      </w:r>
      <w:r w:rsidRPr="00C91E4F">
        <w:rPr>
          <w:rFonts w:cs="Arial"/>
          <w:lang w:val="ru-RU"/>
        </w:rPr>
        <w:t>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C91E4F" w:rsidRPr="00C91E4F" w:rsidRDefault="00C91E4F" w:rsidP="00C91E4F">
      <w:pPr>
        <w:spacing w:before="0"/>
        <w:rPr>
          <w:rFonts w:cs="Arial"/>
          <w:lang w:val="ru-RU"/>
        </w:rPr>
      </w:pPr>
      <w:r w:rsidRPr="00C91E4F">
        <w:rPr>
          <w:rFonts w:cs="Arial"/>
          <w:lang w:val="ru-RU"/>
        </w:rPr>
        <w:t>Достављена банкарска гаранција  не може да садржи додатне услове за исплату, краћи рок и мањи износ.</w:t>
      </w:r>
    </w:p>
    <w:p w:rsidR="00C91E4F" w:rsidRPr="00C91E4F" w:rsidRDefault="00C91E4F" w:rsidP="00C91E4F">
      <w:pPr>
        <w:spacing w:before="0"/>
        <w:rPr>
          <w:rFonts w:cs="Arial"/>
          <w:lang w:val="ru-RU"/>
        </w:rPr>
      </w:pPr>
      <w:r w:rsidRPr="00C91E4F">
        <w:rPr>
          <w:rFonts w:cs="Arial"/>
          <w:lang w:val="ru-RU"/>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C91E4F" w:rsidRPr="00C91E4F" w:rsidRDefault="00C91E4F" w:rsidP="00C91E4F">
      <w:pPr>
        <w:spacing w:before="0"/>
        <w:rPr>
          <w:rFonts w:cs="Arial"/>
          <w:lang w:val="ru-RU"/>
        </w:rPr>
      </w:pPr>
      <w:r w:rsidRPr="00C91E4F">
        <w:rPr>
          <w:rFonts w:cs="Arial"/>
          <w:lang w:val="ru-RU"/>
        </w:rPr>
        <w:t xml:space="preserve">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Понуђач је обавезан да Наручилац достави контрагаранцију домаће банке. </w:t>
      </w:r>
    </w:p>
    <w:p w:rsidR="00EB75D6" w:rsidRPr="00C91E4F" w:rsidRDefault="00EB75D6" w:rsidP="00602A15">
      <w:pPr>
        <w:pStyle w:val="KDParagraf"/>
        <w:spacing w:before="0"/>
        <w:rPr>
          <w:rFonts w:cs="Arial"/>
          <w:b/>
          <w:lang w:val="ru-RU"/>
        </w:rPr>
      </w:pPr>
    </w:p>
    <w:p w:rsidR="00602A15" w:rsidRPr="000A1EC7" w:rsidRDefault="00602A15" w:rsidP="00602A15">
      <w:pPr>
        <w:pStyle w:val="KDParagraf"/>
        <w:spacing w:before="0"/>
        <w:rPr>
          <w:rFonts w:cs="Arial"/>
          <w:b/>
          <w:lang w:val="sr-Cyrl-RS"/>
        </w:rPr>
      </w:pPr>
      <w:r w:rsidRPr="000A1EC7">
        <w:rPr>
          <w:rFonts w:cs="Arial"/>
          <w:b/>
          <w:lang w:val="sr-Cyrl-RS"/>
        </w:rPr>
        <w:t xml:space="preserve">ЗАКЉУЧИВАЊЕ И СТУПАЊЕ НА СНАГУ </w:t>
      </w:r>
    </w:p>
    <w:p w:rsidR="00602A15" w:rsidRPr="000A1EC7" w:rsidRDefault="00602A15" w:rsidP="000A1EC7">
      <w:pPr>
        <w:pStyle w:val="KDParagraf"/>
        <w:spacing w:before="0"/>
        <w:jc w:val="center"/>
        <w:rPr>
          <w:rFonts w:cs="Arial"/>
          <w:b/>
          <w:lang w:val="sr-Cyrl-RS"/>
        </w:rPr>
      </w:pPr>
      <w:r w:rsidRPr="000A1EC7">
        <w:rPr>
          <w:rFonts w:cs="Arial"/>
          <w:b/>
          <w:lang w:val="sr-Cyrl-RS"/>
        </w:rPr>
        <w:t xml:space="preserve">Члан </w:t>
      </w:r>
      <w:r w:rsidR="00363440">
        <w:rPr>
          <w:rFonts w:cs="Arial"/>
          <w:b/>
          <w:lang w:val="sr-Cyrl-RS"/>
        </w:rPr>
        <w:t>7</w:t>
      </w:r>
      <w:r w:rsidRPr="000A1EC7">
        <w:rPr>
          <w:rFonts w:cs="Arial"/>
          <w:b/>
          <w:lang w:val="sr-Cyrl-RS"/>
        </w:rPr>
        <w:t>.</w:t>
      </w:r>
    </w:p>
    <w:p w:rsidR="004A0B35" w:rsidRPr="004A0B35" w:rsidRDefault="004A0B35" w:rsidP="004A0B35">
      <w:pPr>
        <w:tabs>
          <w:tab w:val="left" w:pos="567"/>
        </w:tabs>
        <w:spacing w:before="0"/>
        <w:rPr>
          <w:rFonts w:cs="Arial"/>
          <w:lang w:val="ru-RU"/>
        </w:rPr>
      </w:pPr>
      <w:r w:rsidRPr="004A0B35">
        <w:rPr>
          <w:rFonts w:cs="Arial"/>
          <w:lang w:val="ru-RU"/>
        </w:rPr>
        <w:t>Овај Уговор сматра се закљученим када га потпишу овлашћени представници Уговорних страна.</w:t>
      </w:r>
      <w:r w:rsidR="00E46B90">
        <w:rPr>
          <w:rFonts w:cs="Arial"/>
          <w:lang w:val="ru-RU"/>
        </w:rPr>
        <w:t xml:space="preserve"> </w:t>
      </w:r>
      <w:r w:rsidRPr="004A0B35">
        <w:rPr>
          <w:rFonts w:cs="Arial"/>
          <w:lang w:val="ru-RU"/>
        </w:rPr>
        <w:t xml:space="preserve">Овај Уговор ступа на снагу када Пружалац услуге у складу са роковима из члана 5. овог Уговора достави средстава финансијског обезбеђења. </w:t>
      </w:r>
    </w:p>
    <w:p w:rsidR="004A0B35" w:rsidRPr="004A0B35" w:rsidRDefault="004A0B35" w:rsidP="004A0B35">
      <w:pPr>
        <w:tabs>
          <w:tab w:val="left" w:pos="567"/>
        </w:tabs>
        <w:spacing w:before="0"/>
        <w:rPr>
          <w:rFonts w:cs="Arial"/>
          <w:lang w:val="ru-RU"/>
        </w:rPr>
      </w:pPr>
    </w:p>
    <w:p w:rsidR="00602A15" w:rsidRPr="009C1590" w:rsidRDefault="00602A15" w:rsidP="009C1590">
      <w:pPr>
        <w:pStyle w:val="KDParagraf"/>
        <w:spacing w:before="0"/>
        <w:jc w:val="center"/>
        <w:rPr>
          <w:rFonts w:cs="Arial"/>
          <w:b/>
          <w:lang w:val="sr-Cyrl-RS"/>
        </w:rPr>
      </w:pPr>
      <w:r w:rsidRPr="009C1590">
        <w:rPr>
          <w:rFonts w:cs="Arial"/>
          <w:b/>
          <w:lang w:val="sr-Cyrl-RS"/>
        </w:rPr>
        <w:t>Члан</w:t>
      </w:r>
      <w:r w:rsidR="00057DD2">
        <w:rPr>
          <w:rFonts w:cs="Arial"/>
          <w:b/>
          <w:lang w:val="sr-Cyrl-RS"/>
        </w:rPr>
        <w:t xml:space="preserve"> </w:t>
      </w:r>
      <w:r w:rsidR="00363440">
        <w:rPr>
          <w:rFonts w:cs="Arial"/>
          <w:b/>
          <w:lang w:val="sr-Cyrl-RS"/>
        </w:rPr>
        <w:t>8</w:t>
      </w:r>
      <w:r w:rsidRPr="009C1590">
        <w:rPr>
          <w:rFonts w:cs="Arial"/>
          <w:b/>
          <w:lang w:val="sr-Cyrl-RS"/>
        </w:rPr>
        <w:t>.</w:t>
      </w:r>
    </w:p>
    <w:p w:rsidR="00602A15" w:rsidRPr="00602A15" w:rsidRDefault="00602A15" w:rsidP="00602A15">
      <w:pPr>
        <w:pStyle w:val="KDParagraf"/>
        <w:spacing w:before="0"/>
        <w:rPr>
          <w:rFonts w:cs="Arial"/>
          <w:lang w:val="sr-Cyrl-RS"/>
        </w:rPr>
      </w:pPr>
      <w:r w:rsidRPr="00602A15">
        <w:rPr>
          <w:rFonts w:cs="Arial"/>
          <w:lang w:val="sr-Cyrl-RS"/>
        </w:rPr>
        <w:t xml:space="preserve">Овај Уговор се закључује за период од </w:t>
      </w:r>
      <w:r w:rsidR="00C91E4F">
        <w:rPr>
          <w:rFonts w:cs="Arial"/>
          <w:lang w:val="sr-Cyrl-RS"/>
        </w:rPr>
        <w:t>6</w:t>
      </w:r>
      <w:r w:rsidRPr="00602A15">
        <w:rPr>
          <w:rFonts w:cs="Arial"/>
          <w:lang w:val="sr-Cyrl-RS"/>
        </w:rPr>
        <w:t xml:space="preserve"> (словима:</w:t>
      </w:r>
      <w:r w:rsidR="00B604A9">
        <w:rPr>
          <w:rFonts w:cs="Arial"/>
          <w:lang w:val="sr-Cyrl-RS"/>
        </w:rPr>
        <w:t>три</w:t>
      </w:r>
      <w:r w:rsidRPr="00602A15">
        <w:rPr>
          <w:rFonts w:cs="Arial"/>
          <w:lang w:val="sr-Cyrl-RS"/>
        </w:rPr>
        <w:t xml:space="preserve">) </w:t>
      </w:r>
      <w:r w:rsidR="0010214F">
        <w:rPr>
          <w:rFonts w:cs="Arial"/>
          <w:lang w:val="sr-Cyrl-RS"/>
        </w:rPr>
        <w:t>месец</w:t>
      </w:r>
      <w:r w:rsidR="00B604A9">
        <w:rPr>
          <w:rFonts w:cs="Arial"/>
          <w:lang w:val="sr-Cyrl-RS"/>
        </w:rPr>
        <w:t>а</w:t>
      </w:r>
      <w:r w:rsidRPr="00602A15">
        <w:rPr>
          <w:rFonts w:cs="Arial"/>
          <w:lang w:val="sr-Cyrl-RS"/>
        </w:rPr>
        <w:t xml:space="preserve"> почев од дана </w:t>
      </w:r>
      <w:r w:rsidR="00C91E4F">
        <w:rPr>
          <w:rFonts w:cs="Arial"/>
          <w:lang w:val="sr-Cyrl-RS"/>
        </w:rPr>
        <w:t>ступања уговора на снагу</w:t>
      </w:r>
      <w:r w:rsidRPr="00602A15">
        <w:rPr>
          <w:rFonts w:cs="Arial"/>
          <w:lang w:val="sr-Cyrl-RS"/>
        </w:rPr>
        <w:t>, односно до  исцрпљења уговореног износа из члана 2. овог Уговора.</w:t>
      </w:r>
      <w:r w:rsidR="0010214F">
        <w:rPr>
          <w:rFonts w:cs="Arial"/>
          <w:lang w:val="sr-Cyrl-RS"/>
        </w:rPr>
        <w:t xml:space="preserve"> </w:t>
      </w:r>
      <w:r w:rsidRPr="00602A15">
        <w:rPr>
          <w:rFonts w:cs="Arial"/>
          <w:lang w:val="sr-Cyrl-RS"/>
        </w:rPr>
        <w:t>Обавезе по  овом Уговору које доспевају у наредн</w:t>
      </w:r>
      <w:r w:rsidR="00BF64AB">
        <w:rPr>
          <w:rFonts w:cs="Arial"/>
          <w:lang w:val="sr-Cyrl-RS"/>
        </w:rPr>
        <w:t>им</w:t>
      </w:r>
      <w:r w:rsidRPr="00602A15">
        <w:rPr>
          <w:rFonts w:cs="Arial"/>
          <w:lang w:val="sr-Cyrl-RS"/>
        </w:rPr>
        <w:t xml:space="preserve"> годин</w:t>
      </w:r>
      <w:r w:rsidR="00BF64AB">
        <w:rPr>
          <w:rFonts w:cs="Arial"/>
          <w:lang w:val="sr-Cyrl-RS"/>
        </w:rPr>
        <w:t>ама</w:t>
      </w:r>
      <w:r w:rsidRPr="00602A15">
        <w:rPr>
          <w:rFonts w:cs="Arial"/>
          <w:lang w:val="sr-Cyrl-RS"/>
        </w:rPr>
        <w:t>,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602A15" w:rsidRPr="009C1590" w:rsidRDefault="00602A15" w:rsidP="009C1590">
      <w:pPr>
        <w:pStyle w:val="KDParagraf"/>
        <w:spacing w:before="0"/>
        <w:jc w:val="center"/>
        <w:rPr>
          <w:rFonts w:cs="Arial"/>
          <w:b/>
          <w:lang w:val="sr-Cyrl-RS"/>
        </w:rPr>
      </w:pPr>
      <w:r w:rsidRPr="009C1590">
        <w:rPr>
          <w:rFonts w:cs="Arial"/>
          <w:b/>
          <w:lang w:val="sr-Cyrl-RS"/>
        </w:rPr>
        <w:t xml:space="preserve">Члан </w:t>
      </w:r>
      <w:r w:rsidR="00363440">
        <w:rPr>
          <w:rFonts w:cs="Arial"/>
          <w:b/>
          <w:lang w:val="sr-Cyrl-RS"/>
        </w:rPr>
        <w:t>9</w:t>
      </w:r>
      <w:r w:rsidRPr="009C1590">
        <w:rPr>
          <w:rFonts w:cs="Arial"/>
          <w:b/>
          <w:lang w:val="sr-Cyrl-RS"/>
        </w:rPr>
        <w:t>.</w:t>
      </w:r>
    </w:p>
    <w:p w:rsidR="00602A15" w:rsidRPr="00602A15" w:rsidRDefault="00602A15" w:rsidP="00602A15">
      <w:pPr>
        <w:pStyle w:val="KDParagraf"/>
        <w:spacing w:before="0"/>
        <w:rPr>
          <w:rFonts w:cs="Arial"/>
          <w:lang w:val="sr-Cyrl-RS"/>
        </w:rPr>
      </w:pPr>
      <w:r w:rsidRPr="00602A15">
        <w:rPr>
          <w:rFonts w:cs="Arial"/>
          <w:lang w:val="sr-Cyrl-RS"/>
        </w:rPr>
        <w:t xml:space="preserve">Овај Уговор и његови Прилози, сачињени су на српском језику. </w:t>
      </w:r>
    </w:p>
    <w:p w:rsidR="00602A15" w:rsidRDefault="00602A15" w:rsidP="00602A15">
      <w:pPr>
        <w:pStyle w:val="KDParagraf"/>
        <w:spacing w:before="0"/>
        <w:rPr>
          <w:rFonts w:cs="Arial"/>
          <w:lang w:val="sr-Cyrl-RS"/>
        </w:rPr>
      </w:pPr>
      <w:r w:rsidRPr="00602A15">
        <w:rPr>
          <w:rFonts w:cs="Arial"/>
          <w:lang w:val="sr-Cyrl-RS"/>
        </w:rPr>
        <w:t>На овај Уговор примењују се закони Републике Србије.</w:t>
      </w:r>
      <w:r w:rsidR="00E46B90">
        <w:rPr>
          <w:rFonts w:cs="Arial"/>
          <w:lang w:val="sr-Cyrl-RS"/>
        </w:rPr>
        <w:t xml:space="preserve"> </w:t>
      </w:r>
      <w:r w:rsidRPr="00602A15">
        <w:rPr>
          <w:rFonts w:cs="Arial"/>
          <w:lang w:val="sr-Cyrl-RS"/>
        </w:rPr>
        <w:t xml:space="preserve">У случају спора меродавно право је право Републике Србије, а поступак се води на српском језику. </w:t>
      </w:r>
    </w:p>
    <w:p w:rsidR="00091BEC" w:rsidRDefault="00091BEC" w:rsidP="00602A15">
      <w:pPr>
        <w:pStyle w:val="KDParagraf"/>
        <w:spacing w:before="0"/>
        <w:rPr>
          <w:rFonts w:cs="Arial"/>
          <w:lang w:val="sr-Cyrl-RS"/>
        </w:rPr>
      </w:pPr>
    </w:p>
    <w:p w:rsidR="00091BEC" w:rsidRPr="002B1693" w:rsidRDefault="00091BEC" w:rsidP="00091BEC">
      <w:pPr>
        <w:pStyle w:val="KDParagraf"/>
        <w:spacing w:before="0"/>
        <w:rPr>
          <w:rFonts w:cs="Arial"/>
          <w:b/>
          <w:lang w:val="ru-RU"/>
        </w:rPr>
      </w:pPr>
      <w:r w:rsidRPr="002B1693">
        <w:rPr>
          <w:rFonts w:cs="Arial"/>
          <w:b/>
          <w:lang w:val="ru-RU"/>
        </w:rPr>
        <w:t xml:space="preserve">ГАРАНТНИ РОК </w:t>
      </w:r>
    </w:p>
    <w:p w:rsidR="00091BEC" w:rsidRPr="002B1693" w:rsidRDefault="00091BEC" w:rsidP="00091BEC">
      <w:pPr>
        <w:pStyle w:val="KDParagraf"/>
        <w:spacing w:before="0"/>
        <w:jc w:val="center"/>
        <w:rPr>
          <w:rFonts w:cs="Arial"/>
          <w:lang w:val="ru-RU"/>
        </w:rPr>
      </w:pPr>
      <w:r w:rsidRPr="002B1693">
        <w:rPr>
          <w:rFonts w:cs="Arial"/>
          <w:b/>
          <w:lang w:val="ru-RU"/>
        </w:rPr>
        <w:t xml:space="preserve">Члан </w:t>
      </w:r>
      <w:r>
        <w:rPr>
          <w:rFonts w:cs="Arial"/>
          <w:b/>
          <w:lang w:val="sr-Cyrl-RS"/>
        </w:rPr>
        <w:t>10</w:t>
      </w:r>
      <w:r w:rsidRPr="002B1693">
        <w:rPr>
          <w:rFonts w:cs="Arial"/>
          <w:lang w:val="ru-RU"/>
        </w:rPr>
        <w:t>.</w:t>
      </w:r>
    </w:p>
    <w:p w:rsidR="006A6D7E" w:rsidRPr="00581ECE" w:rsidRDefault="00091BEC" w:rsidP="006A6D7E">
      <w:pPr>
        <w:spacing w:before="0"/>
        <w:rPr>
          <w:rFonts w:cs="Arial"/>
          <w:lang w:val="ru-RU" w:eastAsia="zh-CN"/>
        </w:rPr>
      </w:pPr>
      <w:r w:rsidRPr="002B1693">
        <w:rPr>
          <w:rFonts w:cs="Arial"/>
          <w:lang w:val="ru-RU"/>
        </w:rPr>
        <w:t xml:space="preserve">Гарантни рок не може бити краћи од ___ (словима:____) </w:t>
      </w:r>
      <w:r w:rsidR="006A6D7E" w:rsidRPr="00581ECE">
        <w:rPr>
          <w:rFonts w:cs="Arial"/>
          <w:lang w:val="sr-Cyrl-CS" w:eastAsia="zh-CN"/>
        </w:rPr>
        <w:t>месец</w:t>
      </w:r>
      <w:r w:rsidR="006A6D7E">
        <w:rPr>
          <w:rFonts w:cs="Arial"/>
          <w:lang w:val="sr-Cyrl-CS" w:eastAsia="zh-CN"/>
        </w:rPr>
        <w:t>а</w:t>
      </w:r>
      <w:r w:rsidR="006A6D7E" w:rsidRPr="00581ECE">
        <w:rPr>
          <w:rFonts w:cs="Arial"/>
          <w:lang w:val="ru-RU" w:eastAsia="zh-CN"/>
        </w:rPr>
        <w:t xml:space="preserve"> од дана </w:t>
      </w:r>
      <w:r w:rsidR="006A6D7E">
        <w:rPr>
          <w:rFonts w:cs="Arial"/>
          <w:lang w:val="ru-RU" w:eastAsia="zh-CN"/>
        </w:rPr>
        <w:t>монтаже предмета услуге на локомотиви</w:t>
      </w:r>
      <w:r w:rsidR="006A6D7E" w:rsidRPr="00581ECE">
        <w:rPr>
          <w:rFonts w:cs="Arial"/>
          <w:lang w:val="ru-RU" w:eastAsia="zh-CN"/>
        </w:rPr>
        <w:t>.</w:t>
      </w:r>
    </w:p>
    <w:p w:rsidR="00091BEC" w:rsidRPr="002B1693" w:rsidRDefault="00091BEC" w:rsidP="00091BEC">
      <w:pPr>
        <w:pStyle w:val="KDParagraf"/>
        <w:spacing w:before="0"/>
        <w:rPr>
          <w:rFonts w:cs="Arial"/>
          <w:lang w:val="ru-RU"/>
        </w:rPr>
      </w:pPr>
      <w:r w:rsidRPr="002B1693">
        <w:rPr>
          <w:rFonts w:cs="Arial"/>
          <w:lang w:val="ru-RU"/>
        </w:rPr>
        <w:t xml:space="preserve">. </w:t>
      </w:r>
      <w:r w:rsidR="00E46B90">
        <w:rPr>
          <w:rFonts w:cs="Arial"/>
          <w:lang w:val="ru-RU"/>
        </w:rPr>
        <w:t xml:space="preserve"> </w:t>
      </w:r>
      <w:r w:rsidRPr="002B1693">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8D219D">
        <w:rPr>
          <w:rFonts w:cs="Arial"/>
          <w:lang w:val="sr-Cyrl-RS"/>
        </w:rPr>
        <w:t xml:space="preserve">5 </w:t>
      </w:r>
      <w:r w:rsidRPr="002B1693">
        <w:rPr>
          <w:rFonts w:cs="Arial"/>
          <w:lang w:val="ru-RU"/>
        </w:rPr>
        <w:t>(словима:</w:t>
      </w:r>
      <w:r w:rsidRPr="008D219D">
        <w:rPr>
          <w:rFonts w:cs="Arial"/>
          <w:lang w:val="sr-Cyrl-RS"/>
        </w:rPr>
        <w:t>пет</w:t>
      </w:r>
      <w:r w:rsidRPr="002B1693">
        <w:rPr>
          <w:rFonts w:cs="Arial"/>
          <w:lang w:val="ru-RU"/>
        </w:rPr>
        <w:t xml:space="preserve">) дана по утврђивању недостатка. </w:t>
      </w:r>
    </w:p>
    <w:p w:rsidR="00091BEC" w:rsidRPr="002B1693" w:rsidRDefault="00091BEC" w:rsidP="00091BEC">
      <w:pPr>
        <w:pStyle w:val="KDParagraf"/>
        <w:spacing w:before="0"/>
        <w:rPr>
          <w:rFonts w:cs="Arial"/>
          <w:lang w:val="ru-RU"/>
        </w:rPr>
      </w:pPr>
      <w:r w:rsidRPr="002B1693">
        <w:rPr>
          <w:rFonts w:cs="Arial"/>
          <w:lang w:val="ru-RU"/>
        </w:rPr>
        <w:t xml:space="preserve">Пружалац услуге се обавезује да најкасније у року од </w:t>
      </w:r>
      <w:r w:rsidRPr="008D219D">
        <w:rPr>
          <w:rFonts w:cs="Arial"/>
          <w:lang w:val="sr-Cyrl-RS"/>
        </w:rPr>
        <w:t>5</w:t>
      </w:r>
      <w:r w:rsidRPr="002B1693">
        <w:rPr>
          <w:rFonts w:cs="Arial"/>
          <w:lang w:val="ru-RU"/>
        </w:rPr>
        <w:t xml:space="preserve"> (словима:</w:t>
      </w:r>
      <w:r w:rsidRPr="008D219D">
        <w:rPr>
          <w:rFonts w:cs="Arial"/>
          <w:lang w:val="sr-Cyrl-RS"/>
        </w:rPr>
        <w:t>пет</w:t>
      </w:r>
      <w:r w:rsidRPr="002B1693">
        <w:rPr>
          <w:rFonts w:cs="Arial"/>
          <w:lang w:val="ru-RU"/>
        </w:rPr>
        <w:t>) дана од дана пријема рекламације отклони утврђене недостатке о свом трошку.</w:t>
      </w:r>
    </w:p>
    <w:p w:rsidR="00602A15" w:rsidRPr="00602A15" w:rsidRDefault="00602A15" w:rsidP="00602A15">
      <w:pPr>
        <w:pStyle w:val="KDParagraf"/>
        <w:spacing w:before="0"/>
        <w:rPr>
          <w:rFonts w:cs="Arial"/>
          <w:lang w:val="sr-Cyrl-RS"/>
        </w:rPr>
      </w:pPr>
    </w:p>
    <w:p w:rsidR="00602A15" w:rsidRPr="00AF7D41" w:rsidRDefault="00602A15" w:rsidP="00602A15">
      <w:pPr>
        <w:pStyle w:val="KDParagraf"/>
        <w:spacing w:before="0"/>
        <w:rPr>
          <w:rFonts w:cs="Arial"/>
          <w:b/>
          <w:lang w:val="sr-Cyrl-RS"/>
        </w:rPr>
      </w:pPr>
      <w:r w:rsidRPr="00AF7D41">
        <w:rPr>
          <w:rFonts w:cs="Arial"/>
          <w:b/>
          <w:lang w:val="sr-Cyrl-RS"/>
        </w:rPr>
        <w:t xml:space="preserve">КВАЛИТАТИВНИ И КВАНТИТАТИВНИ ПРИЈЕМ </w:t>
      </w:r>
    </w:p>
    <w:p w:rsidR="00602A15" w:rsidRPr="00AF7D41" w:rsidRDefault="00602A15" w:rsidP="00AF7D41">
      <w:pPr>
        <w:pStyle w:val="KDParagraf"/>
        <w:spacing w:before="0"/>
        <w:jc w:val="center"/>
        <w:rPr>
          <w:rFonts w:cs="Arial"/>
          <w:b/>
          <w:lang w:val="sr-Cyrl-RS"/>
        </w:rPr>
      </w:pPr>
      <w:r w:rsidRPr="00AF7D41">
        <w:rPr>
          <w:rFonts w:cs="Arial"/>
          <w:b/>
          <w:lang w:val="sr-Cyrl-RS"/>
        </w:rPr>
        <w:t xml:space="preserve">Члан </w:t>
      </w:r>
      <w:r w:rsidR="00057DD2">
        <w:rPr>
          <w:rFonts w:cs="Arial"/>
          <w:b/>
          <w:lang w:val="sr-Cyrl-RS"/>
        </w:rPr>
        <w:t>1</w:t>
      </w:r>
      <w:r w:rsidR="00091BEC">
        <w:rPr>
          <w:rFonts w:cs="Arial"/>
          <w:b/>
          <w:lang w:val="sr-Cyrl-RS"/>
        </w:rPr>
        <w:t>1</w:t>
      </w:r>
      <w:r w:rsidRPr="00AF7D41">
        <w:rPr>
          <w:rFonts w:cs="Arial"/>
          <w:b/>
          <w:lang w:val="sr-Cyrl-RS"/>
        </w:rPr>
        <w:t>.</w:t>
      </w:r>
    </w:p>
    <w:p w:rsidR="0010214F" w:rsidRPr="0010214F" w:rsidRDefault="0010214F" w:rsidP="0010214F">
      <w:pPr>
        <w:pStyle w:val="KDParagraf"/>
        <w:spacing w:before="0"/>
        <w:rPr>
          <w:rFonts w:cs="Arial"/>
          <w:lang w:val="ru-RU"/>
        </w:rPr>
      </w:pPr>
      <w:r w:rsidRPr="00A41667">
        <w:rPr>
          <w:rFonts w:cs="Arial"/>
          <w:lang w:val="ru-RU"/>
        </w:rPr>
        <w:t>Корисник услуге овлашћује стручно лице које ће вршити контролу квалитета извршених услуга од стране Пружа</w:t>
      </w:r>
      <w:r>
        <w:rPr>
          <w:rFonts w:cs="Arial"/>
          <w:lang w:val="sr-Cyrl-RS"/>
        </w:rPr>
        <w:t>о</w:t>
      </w:r>
      <w:r w:rsidRPr="00A41667">
        <w:rPr>
          <w:rFonts w:cs="Arial"/>
          <w:lang w:val="ru-RU"/>
        </w:rPr>
        <w:t>ц</w:t>
      </w:r>
      <w:r>
        <w:rPr>
          <w:rFonts w:cs="Arial"/>
          <w:lang w:val="sr-Cyrl-RS"/>
        </w:rPr>
        <w:t>а</w:t>
      </w:r>
      <w:r w:rsidRPr="00A41667">
        <w:rPr>
          <w:rFonts w:cs="Arial"/>
          <w:lang w:val="ru-RU"/>
        </w:rPr>
        <w:t xml:space="preserve"> услуге.</w:t>
      </w:r>
      <w:r w:rsidR="00E46B90">
        <w:rPr>
          <w:rFonts w:cs="Arial"/>
          <w:lang w:val="ru-RU"/>
        </w:rPr>
        <w:t xml:space="preserve"> </w:t>
      </w:r>
      <w:r w:rsidRPr="00A41667">
        <w:rPr>
          <w:rFonts w:cs="Arial"/>
          <w:lang w:val="ru-RU"/>
        </w:rPr>
        <w:t>Уколико нема посебно овлашћеног лица, лице за контролу је одговарајући инжењер задужен за то постројење.</w:t>
      </w:r>
      <w:r>
        <w:rPr>
          <w:rFonts w:cs="Arial"/>
          <w:lang w:val="ru-RU"/>
        </w:rPr>
        <w:t xml:space="preserve"> </w:t>
      </w:r>
      <w:r w:rsidRPr="00A41667">
        <w:rPr>
          <w:rFonts w:cs="Arial"/>
          <w:lang w:val="ru-RU"/>
        </w:rPr>
        <w:t>У случају да Пружалац услуге неквалитетно обавља послове или не испуњава друге обавезе из овог Уговора, Корисник услуге може умањити фактуру за одговарајућу вредност, уз претходно усаглашавање рекламације са Пруж</w:t>
      </w:r>
      <w:r>
        <w:rPr>
          <w:rFonts w:cs="Arial"/>
          <w:lang w:val="sr-Cyrl-RS"/>
        </w:rPr>
        <w:t>аоцем</w:t>
      </w:r>
      <w:r w:rsidRPr="00A41667">
        <w:rPr>
          <w:rFonts w:cs="Arial"/>
          <w:lang w:val="ru-RU"/>
        </w:rPr>
        <w:t xml:space="preserve"> услуге.</w:t>
      </w:r>
    </w:p>
    <w:p w:rsidR="00602A15" w:rsidRPr="00602A15" w:rsidRDefault="00602A15" w:rsidP="00602A15">
      <w:pPr>
        <w:pStyle w:val="KDParagraf"/>
        <w:spacing w:before="0"/>
        <w:rPr>
          <w:rFonts w:cs="Arial"/>
          <w:lang w:val="sr-Cyrl-RS"/>
        </w:rPr>
      </w:pPr>
    </w:p>
    <w:p w:rsidR="00602A15" w:rsidRPr="00C50F7B" w:rsidRDefault="00602A15" w:rsidP="00602A15">
      <w:pPr>
        <w:pStyle w:val="KDParagraf"/>
        <w:spacing w:before="0"/>
        <w:rPr>
          <w:rFonts w:cs="Arial"/>
          <w:b/>
          <w:lang w:val="sr-Cyrl-RS"/>
        </w:rPr>
      </w:pPr>
      <w:r w:rsidRPr="00C50F7B">
        <w:rPr>
          <w:rFonts w:cs="Arial"/>
          <w:b/>
          <w:lang w:val="sr-Cyrl-RS"/>
        </w:rPr>
        <w:t>ВИША СИЛА</w:t>
      </w:r>
    </w:p>
    <w:p w:rsidR="00602A15" w:rsidRPr="00C50F7B" w:rsidRDefault="00602A15" w:rsidP="00C50F7B">
      <w:pPr>
        <w:pStyle w:val="KDParagraf"/>
        <w:spacing w:before="0"/>
        <w:jc w:val="center"/>
        <w:rPr>
          <w:rFonts w:cs="Arial"/>
          <w:b/>
          <w:lang w:val="sr-Cyrl-RS"/>
        </w:rPr>
      </w:pPr>
      <w:r w:rsidRPr="00C50F7B">
        <w:rPr>
          <w:rFonts w:cs="Arial"/>
          <w:b/>
          <w:lang w:val="sr-Cyrl-RS"/>
        </w:rPr>
        <w:t>Члан 1</w:t>
      </w:r>
      <w:r w:rsidR="00091BEC">
        <w:rPr>
          <w:rFonts w:cs="Arial"/>
          <w:b/>
          <w:lang w:val="sr-Cyrl-RS"/>
        </w:rPr>
        <w:t>2</w:t>
      </w:r>
      <w:r w:rsidR="0010214F">
        <w:rPr>
          <w:rFonts w:cs="Arial"/>
          <w:b/>
          <w:lang w:val="sr-Cyrl-RS"/>
        </w:rPr>
        <w:t>.</w:t>
      </w:r>
    </w:p>
    <w:p w:rsidR="00602A15" w:rsidRPr="00602A15" w:rsidRDefault="00602A15" w:rsidP="00602A15">
      <w:pPr>
        <w:pStyle w:val="KDParagraf"/>
        <w:spacing w:before="0"/>
        <w:rPr>
          <w:rFonts w:cs="Arial"/>
          <w:lang w:val="sr-Cyrl-RS"/>
        </w:rPr>
      </w:pPr>
      <w:r w:rsidRPr="00602A15">
        <w:rPr>
          <w:rFonts w:cs="Arial"/>
          <w:lang w:val="sr-Cyrl-RS"/>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r w:rsidR="00E46B90">
        <w:rPr>
          <w:rFonts w:cs="Arial"/>
          <w:lang w:val="sr-Cyrl-RS"/>
        </w:rPr>
        <w:t xml:space="preserve"> </w:t>
      </w:r>
      <w:r w:rsidRPr="00602A15">
        <w:rPr>
          <w:rFonts w:cs="Arial"/>
          <w:lang w:val="sr-Cyrl-RS"/>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r w:rsidR="00E46B90">
        <w:rPr>
          <w:rFonts w:cs="Arial"/>
          <w:lang w:val="sr-Cyrl-RS"/>
        </w:rPr>
        <w:t xml:space="preserve"> </w:t>
      </w:r>
      <w:r w:rsidRPr="00602A15">
        <w:rPr>
          <w:rFonts w:cs="Arial"/>
          <w:lang w:val="sr-Cyrl-RS"/>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r w:rsidR="00E46B90">
        <w:rPr>
          <w:rFonts w:cs="Arial"/>
          <w:lang w:val="sr-Cyrl-RS"/>
        </w:rPr>
        <w:t xml:space="preserve"> </w:t>
      </w:r>
      <w:r w:rsidRPr="00602A15">
        <w:rPr>
          <w:rFonts w:cs="Arial"/>
          <w:lang w:val="sr-Cyrl-RS"/>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602A15" w:rsidRPr="00602A15" w:rsidRDefault="00602A15" w:rsidP="00602A15">
      <w:pPr>
        <w:pStyle w:val="KDParagraf"/>
        <w:spacing w:before="0"/>
        <w:rPr>
          <w:rFonts w:cs="Arial"/>
          <w:lang w:val="sr-Cyrl-RS"/>
        </w:rPr>
      </w:pPr>
    </w:p>
    <w:p w:rsidR="00602A15" w:rsidRPr="00370027" w:rsidRDefault="00602A15" w:rsidP="00370027">
      <w:pPr>
        <w:pStyle w:val="KDParagraf"/>
        <w:spacing w:before="0"/>
        <w:jc w:val="left"/>
        <w:rPr>
          <w:rFonts w:cs="Arial"/>
          <w:b/>
          <w:lang w:val="sr-Cyrl-RS"/>
        </w:rPr>
      </w:pPr>
      <w:r w:rsidRPr="00370027">
        <w:rPr>
          <w:rFonts w:cs="Arial"/>
          <w:b/>
          <w:lang w:val="sr-Cyrl-RS"/>
        </w:rPr>
        <w:t>НАКНАДА ШТЕТЕ</w:t>
      </w:r>
    </w:p>
    <w:p w:rsidR="00602A15" w:rsidRPr="00370027" w:rsidRDefault="00602A15" w:rsidP="00370027">
      <w:pPr>
        <w:pStyle w:val="KDParagraf"/>
        <w:spacing w:before="0"/>
        <w:jc w:val="center"/>
        <w:rPr>
          <w:rFonts w:cs="Arial"/>
          <w:b/>
          <w:lang w:val="sr-Cyrl-RS"/>
        </w:rPr>
      </w:pPr>
      <w:r w:rsidRPr="00370027">
        <w:rPr>
          <w:rFonts w:cs="Arial"/>
          <w:b/>
          <w:lang w:val="sr-Cyrl-RS"/>
        </w:rPr>
        <w:t>Члан 1</w:t>
      </w:r>
      <w:r w:rsidR="00091BEC">
        <w:rPr>
          <w:rFonts w:cs="Arial"/>
          <w:b/>
          <w:lang w:val="sr-Cyrl-RS"/>
        </w:rPr>
        <w:t>3</w:t>
      </w:r>
      <w:r w:rsidRPr="00370027">
        <w:rPr>
          <w:rFonts w:cs="Arial"/>
          <w:b/>
          <w:lang w:val="sr-Cyrl-RS"/>
        </w:rPr>
        <w:t>.</w:t>
      </w:r>
    </w:p>
    <w:p w:rsidR="000C3B12" w:rsidRPr="00602A15" w:rsidRDefault="00602A15" w:rsidP="00602A15">
      <w:pPr>
        <w:pStyle w:val="KDParagraf"/>
        <w:spacing w:before="0"/>
        <w:rPr>
          <w:rFonts w:cs="Arial"/>
          <w:lang w:val="sr-Cyrl-RS"/>
        </w:rPr>
      </w:pPr>
      <w:r w:rsidRPr="00602A15">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r w:rsidR="0010214F">
        <w:rPr>
          <w:rFonts w:cs="Arial"/>
          <w:lang w:val="sr-Cyrl-RS"/>
        </w:rPr>
        <w:t xml:space="preserve"> </w:t>
      </w:r>
      <w:r w:rsidRPr="00602A15">
        <w:rPr>
          <w:rFonts w:cs="Arial"/>
          <w:lang w:val="sr-Cyrl-RS"/>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r w:rsidR="00E46B90">
        <w:rPr>
          <w:rFonts w:cs="Arial"/>
          <w:lang w:val="sr-Cyrl-RS"/>
        </w:rPr>
        <w:t xml:space="preserve"> </w:t>
      </w:r>
      <w:r w:rsidRPr="00602A15">
        <w:rPr>
          <w:rFonts w:cs="Arial"/>
          <w:lang w:val="sr-Cyrl-RS"/>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r w:rsidR="0010214F">
        <w:rPr>
          <w:rFonts w:cs="Arial"/>
          <w:lang w:val="sr-Cyrl-RS"/>
        </w:rPr>
        <w:t xml:space="preserve"> </w:t>
      </w:r>
      <w:r w:rsidRPr="00602A15">
        <w:rPr>
          <w:rFonts w:cs="Arial"/>
          <w:lang w:val="sr-Cyrl-RS"/>
        </w:rPr>
        <w:t xml:space="preserve">Наведена ограничавања/искључивања одговорности се не односе на одговорност било које Уговорне стране када се ради о кршењу обавеза у </w:t>
      </w:r>
      <w:r w:rsidR="000C3B12">
        <w:rPr>
          <w:rFonts w:cs="Arial"/>
          <w:lang w:val="sr-Cyrl-RS"/>
        </w:rPr>
        <w:t>вези са чувањем пословних тајни.</w:t>
      </w:r>
    </w:p>
    <w:p w:rsidR="00602A15" w:rsidRPr="00602A15" w:rsidRDefault="00602A15" w:rsidP="00602A15">
      <w:pPr>
        <w:pStyle w:val="KDParagraf"/>
        <w:spacing w:before="0"/>
        <w:rPr>
          <w:rFonts w:cs="Arial"/>
          <w:lang w:val="sr-Cyrl-RS"/>
        </w:rPr>
      </w:pPr>
    </w:p>
    <w:p w:rsidR="00602A15" w:rsidRPr="00771CDF" w:rsidRDefault="00602A15" w:rsidP="00602A15">
      <w:pPr>
        <w:pStyle w:val="KDParagraf"/>
        <w:spacing w:before="0"/>
        <w:rPr>
          <w:rFonts w:cs="Arial"/>
          <w:b/>
          <w:lang w:val="sr-Cyrl-RS"/>
        </w:rPr>
      </w:pPr>
      <w:r w:rsidRPr="00771CDF">
        <w:rPr>
          <w:rFonts w:cs="Arial"/>
          <w:b/>
          <w:lang w:val="sr-Cyrl-RS"/>
        </w:rPr>
        <w:t>УГОВОРНА КАЗНА</w:t>
      </w:r>
    </w:p>
    <w:p w:rsidR="00602A15" w:rsidRPr="00771CDF" w:rsidRDefault="00602A15" w:rsidP="00771CDF">
      <w:pPr>
        <w:pStyle w:val="KDParagraf"/>
        <w:spacing w:before="0"/>
        <w:jc w:val="center"/>
        <w:rPr>
          <w:rFonts w:cs="Arial"/>
          <w:b/>
          <w:lang w:val="sr-Cyrl-RS"/>
        </w:rPr>
      </w:pPr>
      <w:r w:rsidRPr="00771CDF">
        <w:rPr>
          <w:rFonts w:cs="Arial"/>
          <w:b/>
          <w:lang w:val="sr-Cyrl-RS"/>
        </w:rPr>
        <w:t>Члан 1</w:t>
      </w:r>
      <w:r w:rsidR="00091BEC">
        <w:rPr>
          <w:rFonts w:cs="Arial"/>
          <w:b/>
          <w:lang w:val="sr-Cyrl-RS"/>
        </w:rPr>
        <w:t>4</w:t>
      </w:r>
      <w:r w:rsidRPr="00771CDF">
        <w:rPr>
          <w:rFonts w:cs="Arial"/>
          <w:b/>
          <w:lang w:val="sr-Cyrl-RS"/>
        </w:rPr>
        <w:t>.</w:t>
      </w:r>
    </w:p>
    <w:p w:rsidR="00602A15" w:rsidRPr="00602A15" w:rsidRDefault="00602A15" w:rsidP="00602A15">
      <w:pPr>
        <w:pStyle w:val="KDParagraf"/>
        <w:spacing w:before="0"/>
        <w:rPr>
          <w:rFonts w:cs="Arial"/>
          <w:lang w:val="sr-Cyrl-RS"/>
        </w:rPr>
      </w:pPr>
      <w:r w:rsidRPr="00602A15">
        <w:rPr>
          <w:rFonts w:cs="Arial"/>
          <w:lang w:val="sr-Cyrl-RS"/>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r w:rsidR="0010214F">
        <w:rPr>
          <w:rFonts w:cs="Arial"/>
          <w:lang w:val="sr-Cyrl-RS"/>
        </w:rPr>
        <w:t xml:space="preserve"> </w:t>
      </w:r>
      <w:r w:rsidRPr="00602A15">
        <w:rPr>
          <w:rFonts w:cs="Arial"/>
          <w:lang w:val="sr-Cyrl-RS"/>
        </w:rPr>
        <w:t xml:space="preserve">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Наплата пенала се може извршити и активирањем инструмента финансијског обезбеђења за добро вршење посла или пребијањем </w:t>
      </w:r>
      <w:r w:rsidRPr="00602A15">
        <w:rPr>
          <w:rFonts w:cs="Arial"/>
          <w:lang w:val="sr-Cyrl-RS"/>
        </w:rPr>
        <w:lastRenderedPageBreak/>
        <w:t>међусобних обавеза ако такве постоје између уговорних страна.</w:t>
      </w:r>
      <w:r w:rsidR="0010214F">
        <w:rPr>
          <w:rFonts w:cs="Arial"/>
          <w:lang w:val="sr-Cyrl-RS"/>
        </w:rPr>
        <w:t xml:space="preserve"> </w:t>
      </w:r>
      <w:r w:rsidRPr="00602A15">
        <w:rPr>
          <w:rFonts w:cs="Arial"/>
          <w:lang w:val="sr-Cyrl-RS"/>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602A15" w:rsidRPr="00602A15" w:rsidRDefault="00602A15" w:rsidP="00602A15">
      <w:pPr>
        <w:pStyle w:val="KDParagraf"/>
        <w:spacing w:before="0"/>
        <w:rPr>
          <w:rFonts w:cs="Arial"/>
          <w:lang w:val="sr-Cyrl-RS"/>
        </w:rPr>
      </w:pPr>
    </w:p>
    <w:p w:rsidR="00602A15" w:rsidRPr="009D0E3A" w:rsidRDefault="00602A15" w:rsidP="00602A15">
      <w:pPr>
        <w:pStyle w:val="KDParagraf"/>
        <w:spacing w:before="0"/>
        <w:rPr>
          <w:rFonts w:cs="Arial"/>
          <w:b/>
          <w:lang w:val="sr-Cyrl-RS"/>
        </w:rPr>
      </w:pPr>
      <w:r w:rsidRPr="009D0E3A">
        <w:rPr>
          <w:rFonts w:cs="Arial"/>
          <w:b/>
          <w:lang w:val="sr-Cyrl-RS"/>
        </w:rPr>
        <w:t>РАСКИД УГОВОРА</w:t>
      </w:r>
    </w:p>
    <w:p w:rsidR="00602A15" w:rsidRPr="009D0E3A" w:rsidRDefault="00602A15" w:rsidP="009D0E3A">
      <w:pPr>
        <w:pStyle w:val="KDParagraf"/>
        <w:spacing w:before="0"/>
        <w:jc w:val="center"/>
        <w:rPr>
          <w:rFonts w:cs="Arial"/>
          <w:b/>
          <w:lang w:val="sr-Cyrl-RS"/>
        </w:rPr>
      </w:pPr>
      <w:r w:rsidRPr="009D0E3A">
        <w:rPr>
          <w:rFonts w:cs="Arial"/>
          <w:b/>
          <w:lang w:val="sr-Cyrl-RS"/>
        </w:rPr>
        <w:t>Члан 1</w:t>
      </w:r>
      <w:r w:rsidR="00091BEC">
        <w:rPr>
          <w:rFonts w:cs="Arial"/>
          <w:b/>
          <w:lang w:val="sr-Cyrl-RS"/>
        </w:rPr>
        <w:t>5</w:t>
      </w:r>
      <w:r w:rsidRPr="009D0E3A">
        <w:rPr>
          <w:rFonts w:cs="Arial"/>
          <w:b/>
          <w:lang w:val="sr-Cyrl-RS"/>
        </w:rPr>
        <w:t>.</w:t>
      </w:r>
    </w:p>
    <w:p w:rsidR="00602A15" w:rsidRPr="00602A15" w:rsidRDefault="00602A15" w:rsidP="00602A15">
      <w:pPr>
        <w:pStyle w:val="KDParagraf"/>
        <w:spacing w:before="0"/>
        <w:rPr>
          <w:rFonts w:cs="Arial"/>
          <w:lang w:val="sr-Cyrl-RS"/>
        </w:rPr>
      </w:pPr>
      <w:r w:rsidRPr="00602A15">
        <w:rPr>
          <w:rFonts w:cs="Arial"/>
          <w:lang w:val="sr-Cyrl-RS"/>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602A15" w:rsidRPr="00602A15" w:rsidRDefault="00602A15" w:rsidP="00602A15">
      <w:pPr>
        <w:pStyle w:val="KDParagraf"/>
        <w:spacing w:before="0"/>
        <w:rPr>
          <w:rFonts w:cs="Arial"/>
          <w:lang w:val="sr-Cyrl-RS"/>
        </w:rPr>
      </w:pPr>
      <w:r w:rsidRPr="00602A15">
        <w:rPr>
          <w:rFonts w:cs="Arial"/>
          <w:lang w:val="sr-Cyrl-RS"/>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r w:rsidR="00E46B90">
        <w:rPr>
          <w:rFonts w:cs="Arial"/>
          <w:lang w:val="sr-Cyrl-RS"/>
        </w:rPr>
        <w:t xml:space="preserve"> </w:t>
      </w:r>
      <w:r w:rsidRPr="00602A15">
        <w:rPr>
          <w:rFonts w:cs="Arial"/>
          <w:lang w:val="sr-Cyrl-RS"/>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03076A">
        <w:rPr>
          <w:rFonts w:cs="Arial"/>
          <w:lang w:val="sr-Cyrl-RS"/>
        </w:rPr>
        <w:t>1</w:t>
      </w:r>
      <w:r w:rsidR="00B604A9">
        <w:rPr>
          <w:rFonts w:cs="Arial"/>
          <w:lang w:val="sr-Cyrl-RS"/>
        </w:rPr>
        <w:t>4</w:t>
      </w:r>
      <w:r w:rsidRPr="00602A15">
        <w:rPr>
          <w:rFonts w:cs="Arial"/>
          <w:lang w:val="sr-Cyrl-RS"/>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02A15" w:rsidRPr="00E63C3C" w:rsidRDefault="00602A15" w:rsidP="00E63C3C">
      <w:pPr>
        <w:pStyle w:val="KDParagraf"/>
        <w:spacing w:before="0"/>
        <w:jc w:val="center"/>
        <w:rPr>
          <w:rFonts w:cs="Arial"/>
          <w:b/>
          <w:lang w:val="sr-Cyrl-RS"/>
        </w:rPr>
      </w:pPr>
      <w:r w:rsidRPr="00E63C3C">
        <w:rPr>
          <w:rFonts w:cs="Arial"/>
          <w:b/>
          <w:lang w:val="sr-Cyrl-RS"/>
        </w:rPr>
        <w:t>Члан 1</w:t>
      </w:r>
      <w:r w:rsidR="00091BEC">
        <w:rPr>
          <w:rFonts w:cs="Arial"/>
          <w:b/>
          <w:lang w:val="sr-Cyrl-RS"/>
        </w:rPr>
        <w:t>6</w:t>
      </w:r>
      <w:r w:rsidRPr="00E63C3C">
        <w:rPr>
          <w:rFonts w:cs="Arial"/>
          <w:b/>
          <w:lang w:val="sr-Cyrl-RS"/>
        </w:rPr>
        <w:t>.</w:t>
      </w:r>
    </w:p>
    <w:p w:rsidR="00602A15" w:rsidRPr="00602A15" w:rsidRDefault="00602A15" w:rsidP="00602A15">
      <w:pPr>
        <w:pStyle w:val="KDParagraf"/>
        <w:spacing w:before="0"/>
        <w:rPr>
          <w:rFonts w:cs="Arial"/>
          <w:lang w:val="sr-Cyrl-RS"/>
        </w:rPr>
      </w:pPr>
      <w:r w:rsidRPr="00602A15">
        <w:rPr>
          <w:rFonts w:cs="Arial"/>
          <w:lang w:val="sr-Cyrl-R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602A15" w:rsidRPr="00E63C3C" w:rsidRDefault="0010214F" w:rsidP="00E63C3C">
      <w:pPr>
        <w:pStyle w:val="KDParagraf"/>
        <w:spacing w:before="0"/>
        <w:jc w:val="center"/>
        <w:rPr>
          <w:rFonts w:cs="Arial"/>
          <w:b/>
          <w:lang w:val="sr-Cyrl-RS"/>
        </w:rPr>
      </w:pPr>
      <w:r>
        <w:rPr>
          <w:rFonts w:cs="Arial"/>
          <w:b/>
          <w:lang w:val="sr-Cyrl-RS"/>
        </w:rPr>
        <w:t>Члан 1</w:t>
      </w:r>
      <w:r w:rsidR="00091BEC">
        <w:rPr>
          <w:rFonts w:cs="Arial"/>
          <w:b/>
          <w:lang w:val="sr-Cyrl-RS"/>
        </w:rPr>
        <w:t>7</w:t>
      </w:r>
      <w:r w:rsidR="00602A15" w:rsidRPr="00E63C3C">
        <w:rPr>
          <w:rFonts w:cs="Arial"/>
          <w:b/>
          <w:lang w:val="sr-Cyrl-RS"/>
        </w:rPr>
        <w:t>.</w:t>
      </w:r>
    </w:p>
    <w:p w:rsidR="00602A15" w:rsidRPr="00602A15" w:rsidRDefault="00602A15" w:rsidP="00602A15">
      <w:pPr>
        <w:pStyle w:val="KDParagraf"/>
        <w:spacing w:before="0"/>
        <w:rPr>
          <w:rFonts w:cs="Arial"/>
          <w:lang w:val="sr-Cyrl-RS"/>
        </w:rPr>
      </w:pPr>
      <w:r w:rsidRPr="00602A15">
        <w:rPr>
          <w:rFonts w:cs="Arial"/>
          <w:lang w:val="sr-Cyrl-RS"/>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r w:rsidR="005523FA">
        <w:rPr>
          <w:rFonts w:cs="Arial"/>
          <w:lang w:val="sr-Cyrl-RS"/>
        </w:rPr>
        <w:t xml:space="preserve"> </w:t>
      </w:r>
      <w:r w:rsidRPr="00602A15">
        <w:rPr>
          <w:rFonts w:cs="Arial"/>
          <w:lang w:val="sr-Cyrl-RS"/>
        </w:rPr>
        <w:t xml:space="preserve">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 </w:t>
      </w:r>
    </w:p>
    <w:p w:rsidR="00602A15" w:rsidRPr="00E63C3C" w:rsidRDefault="0010214F" w:rsidP="00E63C3C">
      <w:pPr>
        <w:pStyle w:val="KDParagraf"/>
        <w:spacing w:before="0"/>
        <w:jc w:val="center"/>
        <w:rPr>
          <w:rFonts w:cs="Arial"/>
          <w:b/>
          <w:lang w:val="sr-Cyrl-RS"/>
        </w:rPr>
      </w:pPr>
      <w:r>
        <w:rPr>
          <w:rFonts w:cs="Arial"/>
          <w:b/>
          <w:lang w:val="sr-Cyrl-RS"/>
        </w:rPr>
        <w:t xml:space="preserve">Члан </w:t>
      </w:r>
      <w:r w:rsidR="00602A15" w:rsidRPr="00E63C3C">
        <w:rPr>
          <w:rFonts w:cs="Arial"/>
          <w:b/>
          <w:lang w:val="sr-Cyrl-RS"/>
        </w:rPr>
        <w:t>1</w:t>
      </w:r>
      <w:r w:rsidR="00091BEC">
        <w:rPr>
          <w:rFonts w:cs="Arial"/>
          <w:b/>
          <w:lang w:val="sr-Cyrl-RS"/>
        </w:rPr>
        <w:t>8</w:t>
      </w:r>
      <w:r w:rsidR="00602A15" w:rsidRPr="00E63C3C">
        <w:rPr>
          <w:rFonts w:cs="Arial"/>
          <w:b/>
          <w:lang w:val="sr-Cyrl-RS"/>
        </w:rPr>
        <w:t>.</w:t>
      </w:r>
    </w:p>
    <w:p w:rsidR="00602A15" w:rsidRPr="00602A15" w:rsidRDefault="00602A15" w:rsidP="00602A15">
      <w:pPr>
        <w:pStyle w:val="KDParagraf"/>
        <w:spacing w:before="0"/>
        <w:rPr>
          <w:rFonts w:cs="Arial"/>
          <w:lang w:val="sr-Cyrl-RS"/>
        </w:rPr>
      </w:pPr>
      <w:r w:rsidRPr="00602A15">
        <w:rPr>
          <w:rFonts w:cs="Arial"/>
          <w:lang w:val="sr-Cyrl-RS"/>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602A15" w:rsidRPr="00E63C3C" w:rsidRDefault="00602A15" w:rsidP="00E63C3C">
      <w:pPr>
        <w:pStyle w:val="KDParagraf"/>
        <w:spacing w:before="0"/>
        <w:jc w:val="center"/>
        <w:rPr>
          <w:rFonts w:cs="Arial"/>
          <w:b/>
          <w:lang w:val="sr-Cyrl-RS"/>
        </w:rPr>
      </w:pPr>
      <w:r w:rsidRPr="00E63C3C">
        <w:rPr>
          <w:rFonts w:cs="Arial"/>
          <w:b/>
          <w:lang w:val="sr-Cyrl-RS"/>
        </w:rPr>
        <w:t xml:space="preserve">Члан </w:t>
      </w:r>
      <w:r w:rsidR="0010214F">
        <w:rPr>
          <w:rFonts w:cs="Arial"/>
          <w:b/>
          <w:lang w:val="sr-Cyrl-RS"/>
        </w:rPr>
        <w:t>1</w:t>
      </w:r>
      <w:r w:rsidR="00091BEC">
        <w:rPr>
          <w:rFonts w:cs="Arial"/>
          <w:b/>
          <w:lang w:val="sr-Cyrl-RS"/>
        </w:rPr>
        <w:t>9</w:t>
      </w:r>
      <w:r w:rsidRPr="00E63C3C">
        <w:rPr>
          <w:rFonts w:cs="Arial"/>
          <w:b/>
          <w:lang w:val="sr-Cyrl-RS"/>
        </w:rPr>
        <w:t>.</w:t>
      </w:r>
    </w:p>
    <w:p w:rsidR="00602A15" w:rsidRPr="00602A15" w:rsidRDefault="00602A15" w:rsidP="00602A15">
      <w:pPr>
        <w:pStyle w:val="KDParagraf"/>
        <w:spacing w:before="0"/>
        <w:rPr>
          <w:rFonts w:cs="Arial"/>
          <w:lang w:val="sr-Cyrl-RS"/>
        </w:rPr>
      </w:pPr>
      <w:r w:rsidRPr="00602A15">
        <w:rPr>
          <w:rFonts w:cs="Arial"/>
          <w:lang w:val="sr-Cyrl-RS"/>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602A15" w:rsidRPr="00E63C3C" w:rsidRDefault="00602A15" w:rsidP="00E63C3C">
      <w:pPr>
        <w:pStyle w:val="KDParagraf"/>
        <w:spacing w:before="0"/>
        <w:jc w:val="center"/>
        <w:rPr>
          <w:rFonts w:cs="Arial"/>
          <w:b/>
          <w:lang w:val="sr-Cyrl-RS"/>
        </w:rPr>
      </w:pPr>
      <w:r w:rsidRPr="00E63C3C">
        <w:rPr>
          <w:rFonts w:cs="Arial"/>
          <w:b/>
          <w:lang w:val="sr-Cyrl-RS"/>
        </w:rPr>
        <w:t xml:space="preserve">Члан </w:t>
      </w:r>
      <w:r w:rsidR="00091BEC">
        <w:rPr>
          <w:rFonts w:cs="Arial"/>
          <w:b/>
          <w:lang w:val="sr-Cyrl-RS"/>
        </w:rPr>
        <w:t>20</w:t>
      </w:r>
      <w:r w:rsidRPr="00E63C3C">
        <w:rPr>
          <w:rFonts w:cs="Arial"/>
          <w:b/>
          <w:lang w:val="sr-Cyrl-RS"/>
        </w:rPr>
        <w:t>.</w:t>
      </w:r>
    </w:p>
    <w:p w:rsidR="00602A15" w:rsidRPr="00602A15" w:rsidRDefault="00602A15" w:rsidP="00602A15">
      <w:pPr>
        <w:pStyle w:val="KDParagraf"/>
        <w:spacing w:before="0"/>
        <w:rPr>
          <w:rFonts w:cs="Arial"/>
          <w:lang w:val="sr-Cyrl-RS"/>
        </w:rPr>
      </w:pPr>
      <w:r w:rsidRPr="00602A15">
        <w:rPr>
          <w:rFonts w:cs="Arial"/>
          <w:lang w:val="sr-Cyrl-RS"/>
        </w:rPr>
        <w:t>Саставни део овог Уговора чине:</w:t>
      </w:r>
    </w:p>
    <w:p w:rsidR="00602A15" w:rsidRPr="00602A15" w:rsidRDefault="00602A15" w:rsidP="00602A15">
      <w:pPr>
        <w:pStyle w:val="KDParagraf"/>
        <w:spacing w:before="0"/>
        <w:rPr>
          <w:rFonts w:cs="Arial"/>
          <w:lang w:val="sr-Cyrl-RS"/>
        </w:rPr>
      </w:pPr>
      <w:r w:rsidRPr="00602A15">
        <w:rPr>
          <w:rFonts w:cs="Arial"/>
          <w:lang w:val="sr-Cyrl-RS"/>
        </w:rPr>
        <w:t xml:space="preserve">Прилог број </w:t>
      </w:r>
      <w:r w:rsidR="0016064B">
        <w:rPr>
          <w:rFonts w:cs="Arial"/>
          <w:lang w:val="sr-Cyrl-RS"/>
        </w:rPr>
        <w:t>1</w:t>
      </w:r>
      <w:r w:rsidRPr="00602A15">
        <w:rPr>
          <w:rFonts w:cs="Arial"/>
          <w:lang w:val="sr-Cyrl-RS"/>
        </w:rPr>
        <w:tab/>
        <w:t>Понуда;</w:t>
      </w:r>
      <w:r w:rsidRPr="00602A15">
        <w:rPr>
          <w:rFonts w:cs="Arial"/>
          <w:lang w:val="sr-Cyrl-RS"/>
        </w:rPr>
        <w:tab/>
      </w:r>
    </w:p>
    <w:p w:rsidR="00602A15" w:rsidRDefault="00602A15" w:rsidP="00602A15">
      <w:pPr>
        <w:pStyle w:val="KDParagraf"/>
        <w:spacing w:before="0"/>
        <w:rPr>
          <w:rFonts w:cs="Arial"/>
          <w:lang w:val="sr-Cyrl-RS"/>
        </w:rPr>
      </w:pPr>
      <w:r w:rsidRPr="00602A15">
        <w:rPr>
          <w:rFonts w:cs="Arial"/>
          <w:lang w:val="sr-Cyrl-RS"/>
        </w:rPr>
        <w:t xml:space="preserve">Прилог број </w:t>
      </w:r>
      <w:r w:rsidR="0016064B">
        <w:rPr>
          <w:rFonts w:cs="Arial"/>
          <w:lang w:val="sr-Cyrl-RS"/>
        </w:rPr>
        <w:t>2</w:t>
      </w:r>
      <w:r w:rsidRPr="00602A15">
        <w:rPr>
          <w:rFonts w:cs="Arial"/>
          <w:lang w:val="sr-Cyrl-RS"/>
        </w:rPr>
        <w:t>Структура цене из Понуде;</w:t>
      </w:r>
    </w:p>
    <w:p w:rsidR="005523FA" w:rsidRDefault="005523FA" w:rsidP="00602A15">
      <w:pPr>
        <w:pStyle w:val="KDParagraf"/>
        <w:spacing w:before="0"/>
        <w:rPr>
          <w:rFonts w:cs="Arial"/>
          <w:lang w:val="sr-Cyrl-RS"/>
        </w:rPr>
      </w:pPr>
      <w:r w:rsidRPr="00602A15">
        <w:rPr>
          <w:rFonts w:cs="Arial"/>
          <w:lang w:val="sr-Cyrl-RS"/>
        </w:rPr>
        <w:t xml:space="preserve">Прилог број </w:t>
      </w:r>
      <w:r>
        <w:rPr>
          <w:rFonts w:cs="Arial"/>
          <w:lang w:val="sr-Cyrl-RS"/>
        </w:rPr>
        <w:t xml:space="preserve">3 </w:t>
      </w:r>
      <w:r w:rsidR="003360D1">
        <w:rPr>
          <w:rFonts w:cs="Arial"/>
          <w:lang w:val="sr-Cyrl-RS"/>
        </w:rPr>
        <w:t>Технички опис</w:t>
      </w:r>
    </w:p>
    <w:p w:rsidR="003360D1" w:rsidRDefault="003360D1" w:rsidP="00602A15">
      <w:pPr>
        <w:pStyle w:val="KDParagraf"/>
        <w:spacing w:before="0"/>
        <w:rPr>
          <w:rFonts w:cs="Arial"/>
          <w:lang w:val="sr-Cyrl-RS"/>
        </w:rPr>
      </w:pPr>
      <w:r w:rsidRPr="00602A15">
        <w:rPr>
          <w:rFonts w:cs="Arial"/>
          <w:lang w:val="sr-Cyrl-RS"/>
        </w:rPr>
        <w:t xml:space="preserve">Прилог број </w:t>
      </w:r>
      <w:r>
        <w:rPr>
          <w:rFonts w:cs="Arial"/>
          <w:lang w:val="sr-Cyrl-RS"/>
        </w:rPr>
        <w:t>4</w:t>
      </w:r>
      <w:r w:rsidR="007657A6" w:rsidRPr="007657A6">
        <w:rPr>
          <w:lang w:val="ru-RU"/>
        </w:rPr>
        <w:t xml:space="preserve"> </w:t>
      </w:r>
      <w:r w:rsidR="007657A6" w:rsidRPr="007657A6">
        <w:rPr>
          <w:rFonts w:cs="Arial"/>
          <w:lang w:val="sr-Cyrl-RS"/>
        </w:rPr>
        <w:t>Правилник о безбедност на раду;</w:t>
      </w:r>
    </w:p>
    <w:p w:rsidR="00602A15" w:rsidRPr="00602A15" w:rsidRDefault="00602A15" w:rsidP="00602A15">
      <w:pPr>
        <w:pStyle w:val="KDParagraf"/>
        <w:spacing w:before="0"/>
        <w:rPr>
          <w:rFonts w:cs="Arial"/>
          <w:lang w:val="sr-Cyrl-RS"/>
        </w:rPr>
      </w:pPr>
      <w:r w:rsidRPr="00602A15">
        <w:rPr>
          <w:rFonts w:cs="Arial"/>
          <w:lang w:val="sr-Cyrl-RS"/>
        </w:rPr>
        <w:t xml:space="preserve">Прилог број </w:t>
      </w:r>
      <w:r w:rsidR="00BF64AB">
        <w:rPr>
          <w:rFonts w:cs="Arial"/>
          <w:lang w:val="sr-Cyrl-RS"/>
        </w:rPr>
        <w:t>5</w:t>
      </w:r>
      <w:r w:rsidR="005523FA">
        <w:rPr>
          <w:rFonts w:cs="Arial"/>
          <w:lang w:val="sr-Cyrl-RS"/>
        </w:rPr>
        <w:t xml:space="preserve"> </w:t>
      </w:r>
      <w:r w:rsidRPr="00602A15">
        <w:rPr>
          <w:rFonts w:cs="Arial"/>
          <w:lang w:val="sr-Cyrl-RS"/>
        </w:rPr>
        <w:t>Споразум о заједничком извршењу услуге</w:t>
      </w:r>
    </w:p>
    <w:p w:rsidR="00602A15" w:rsidRPr="00602A15" w:rsidRDefault="00602A15" w:rsidP="00602A15">
      <w:pPr>
        <w:pStyle w:val="KDParagraf"/>
        <w:spacing w:before="0"/>
        <w:rPr>
          <w:rFonts w:cs="Arial"/>
          <w:lang w:val="sr-Cyrl-RS"/>
        </w:rPr>
      </w:pPr>
    </w:p>
    <w:p w:rsidR="00602A15" w:rsidRPr="00E63C3C" w:rsidRDefault="00602A15" w:rsidP="00E63C3C">
      <w:pPr>
        <w:pStyle w:val="KDParagraf"/>
        <w:spacing w:before="0"/>
        <w:jc w:val="center"/>
        <w:rPr>
          <w:rFonts w:cs="Arial"/>
          <w:b/>
          <w:lang w:val="sr-Cyrl-RS"/>
        </w:rPr>
      </w:pPr>
      <w:r w:rsidRPr="00E63C3C">
        <w:rPr>
          <w:rFonts w:cs="Arial"/>
          <w:b/>
          <w:lang w:val="sr-Cyrl-RS"/>
        </w:rPr>
        <w:t xml:space="preserve">Члан </w:t>
      </w:r>
      <w:r w:rsidR="00057DD2">
        <w:rPr>
          <w:rFonts w:cs="Arial"/>
          <w:b/>
          <w:lang w:val="sr-Cyrl-RS"/>
        </w:rPr>
        <w:t>2</w:t>
      </w:r>
      <w:r w:rsidR="00091BEC">
        <w:rPr>
          <w:rFonts w:cs="Arial"/>
          <w:b/>
          <w:lang w:val="sr-Cyrl-RS"/>
        </w:rPr>
        <w:t>1</w:t>
      </w:r>
      <w:r w:rsidRPr="00E63C3C">
        <w:rPr>
          <w:rFonts w:cs="Arial"/>
          <w:b/>
          <w:lang w:val="sr-Cyrl-RS"/>
        </w:rPr>
        <w:t>.</w:t>
      </w:r>
    </w:p>
    <w:p w:rsidR="00602A15" w:rsidRPr="00602A15" w:rsidRDefault="00602A15" w:rsidP="00602A15">
      <w:pPr>
        <w:pStyle w:val="KDParagraf"/>
        <w:spacing w:before="0"/>
        <w:rPr>
          <w:rFonts w:cs="Arial"/>
          <w:lang w:val="sr-Cyrl-RS"/>
        </w:rPr>
      </w:pPr>
      <w:r w:rsidRPr="00602A15">
        <w:rPr>
          <w:rFonts w:cs="Arial"/>
          <w:lang w:val="sr-Cyrl-RS"/>
        </w:rPr>
        <w:t>Овај Уговор је потписан у 6 (шест) истоветних примерака од којих 2 (два) примерка за Пружаоца услуге а 4(четири) примерка за Корисника услуге.</w:t>
      </w:r>
    </w:p>
    <w:p w:rsidR="00E46B90" w:rsidRDefault="00E46B90" w:rsidP="00602A15">
      <w:pPr>
        <w:pStyle w:val="KDParagraf"/>
        <w:spacing w:before="0"/>
        <w:rPr>
          <w:rFonts w:cs="Arial"/>
          <w:lang w:val="sr-Cyrl-RS"/>
        </w:rPr>
      </w:pPr>
    </w:p>
    <w:p w:rsidR="00602A15" w:rsidRPr="00602A15" w:rsidRDefault="00602A15" w:rsidP="00602A15">
      <w:pPr>
        <w:pStyle w:val="KDParagraf"/>
        <w:spacing w:before="0"/>
        <w:rPr>
          <w:rFonts w:cs="Arial"/>
          <w:lang w:val="sr-Cyrl-RS"/>
        </w:rPr>
      </w:pPr>
      <w:r w:rsidRPr="00602A15">
        <w:rPr>
          <w:rFonts w:cs="Arial"/>
          <w:lang w:val="sr-Cyrl-R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602A15" w:rsidRPr="00602A15" w:rsidRDefault="00602A15" w:rsidP="00602A15">
      <w:pPr>
        <w:pStyle w:val="KDParagraf"/>
        <w:spacing w:before="0"/>
        <w:rPr>
          <w:rFonts w:cs="Arial"/>
          <w:lang w:val="sr-Cyrl-RS"/>
        </w:rPr>
      </w:pPr>
    </w:p>
    <w:p w:rsidR="00E46B90" w:rsidRDefault="00E46B90" w:rsidP="00602A15">
      <w:pPr>
        <w:pStyle w:val="KDParagraf"/>
        <w:spacing w:before="0"/>
        <w:rPr>
          <w:rFonts w:cs="Arial"/>
          <w:lang w:val="sr-Cyrl-RS"/>
        </w:rPr>
      </w:pPr>
    </w:p>
    <w:p w:rsidR="00602A15" w:rsidRPr="00602A15" w:rsidRDefault="00602A15" w:rsidP="00602A15">
      <w:pPr>
        <w:pStyle w:val="KDParagraf"/>
        <w:spacing w:before="0"/>
        <w:rPr>
          <w:rFonts w:cs="Arial"/>
          <w:lang w:val="sr-Cyrl-RS"/>
        </w:rPr>
      </w:pPr>
      <w:r w:rsidRPr="00602A15">
        <w:rPr>
          <w:rFonts w:cs="Arial"/>
          <w:lang w:val="sr-Cyrl-RS"/>
        </w:rPr>
        <w:t>КОРИСНИК УСЛУГАПРУЖАЛАЦ УСЛУГА</w:t>
      </w:r>
    </w:p>
    <w:p w:rsidR="00602A15" w:rsidRPr="00602A15" w:rsidRDefault="00602A15" w:rsidP="00602A15">
      <w:pPr>
        <w:pStyle w:val="KDParagraf"/>
        <w:spacing w:before="0"/>
        <w:rPr>
          <w:rFonts w:cs="Arial"/>
          <w:lang w:val="sr-Cyrl-RS"/>
        </w:rPr>
      </w:pPr>
      <w:r w:rsidRPr="00602A15">
        <w:rPr>
          <w:rFonts w:cs="Arial"/>
          <w:lang w:val="sr-Cyrl-RS"/>
        </w:rPr>
        <w:t>ЈП „Електропривреда Србије“Београд                                                Назив</w:t>
      </w:r>
    </w:p>
    <w:p w:rsidR="00602A15" w:rsidRPr="00602A15" w:rsidRDefault="00602A15" w:rsidP="00602A15">
      <w:pPr>
        <w:pStyle w:val="KDParagraf"/>
        <w:spacing w:before="0"/>
        <w:rPr>
          <w:rFonts w:cs="Arial"/>
          <w:lang w:val="sr-Cyrl-RS"/>
        </w:rPr>
      </w:pPr>
      <w:r w:rsidRPr="00602A15">
        <w:rPr>
          <w:rFonts w:cs="Arial"/>
          <w:lang w:val="sr-Cyrl-RS"/>
        </w:rPr>
        <w:t>Огранак ТЕНТ Београд-Обреновац</w:t>
      </w:r>
    </w:p>
    <w:p w:rsidR="00602A15" w:rsidRPr="00602A15" w:rsidRDefault="00602A15" w:rsidP="00602A15">
      <w:pPr>
        <w:pStyle w:val="KDParagraf"/>
        <w:spacing w:before="0"/>
        <w:rPr>
          <w:rFonts w:cs="Arial"/>
          <w:lang w:val="sr-Cyrl-RS"/>
        </w:rPr>
      </w:pPr>
      <w:r w:rsidRPr="00602A15">
        <w:rPr>
          <w:rFonts w:cs="Arial"/>
          <w:lang w:val="sr-Cyrl-RS"/>
        </w:rPr>
        <w:t>___________________________________                             ________________________</w:t>
      </w:r>
    </w:p>
    <w:p w:rsidR="00602A15" w:rsidRPr="00602A15" w:rsidRDefault="00602A15" w:rsidP="00602A15">
      <w:pPr>
        <w:pStyle w:val="KDParagraf"/>
        <w:spacing w:before="0"/>
        <w:rPr>
          <w:rFonts w:cs="Arial"/>
          <w:lang w:val="sr-Cyrl-RS"/>
        </w:rPr>
      </w:pPr>
      <w:r w:rsidRPr="00602A15">
        <w:rPr>
          <w:rFonts w:cs="Arial"/>
          <w:lang w:val="sr-Cyrl-RS"/>
        </w:rPr>
        <w:t>М.П.</w:t>
      </w:r>
    </w:p>
    <w:p w:rsidR="00602A15" w:rsidRPr="00602A15" w:rsidRDefault="00602A15" w:rsidP="00602A15">
      <w:pPr>
        <w:pStyle w:val="KDParagraf"/>
        <w:spacing w:before="0"/>
        <w:rPr>
          <w:rFonts w:cs="Arial"/>
          <w:lang w:val="sr-Cyrl-RS"/>
        </w:rPr>
      </w:pPr>
      <w:r w:rsidRPr="00602A15">
        <w:rPr>
          <w:rFonts w:cs="Arial"/>
          <w:lang w:val="sr-Cyrl-RS"/>
        </w:rPr>
        <w:t xml:space="preserve">Финансијски директор ТЕНТ, </w:t>
      </w:r>
    </w:p>
    <w:p w:rsidR="00602A15" w:rsidRPr="00602A15" w:rsidRDefault="00602A15" w:rsidP="00602A15">
      <w:pPr>
        <w:pStyle w:val="KDParagraf"/>
        <w:spacing w:before="0"/>
        <w:rPr>
          <w:rFonts w:cs="Arial"/>
          <w:lang w:val="sr-Cyrl-RS"/>
        </w:rPr>
      </w:pPr>
      <w:r w:rsidRPr="00602A15">
        <w:rPr>
          <w:rFonts w:cs="Arial"/>
          <w:lang w:val="sr-Cyrl-RS"/>
        </w:rPr>
        <w:t xml:space="preserve">Милорад Лазић, дипл.екон.                                             </w:t>
      </w:r>
    </w:p>
    <w:p w:rsidR="00602A15" w:rsidRPr="00602A15" w:rsidRDefault="00602A15" w:rsidP="00602A15">
      <w:pPr>
        <w:pStyle w:val="KDParagraf"/>
        <w:spacing w:before="0"/>
        <w:rPr>
          <w:rFonts w:cs="Arial"/>
          <w:lang w:val="sr-Cyrl-RS"/>
        </w:rPr>
      </w:pPr>
    </w:p>
    <w:p w:rsidR="00602A15" w:rsidRPr="00BF64AB" w:rsidRDefault="00602A15" w:rsidP="00602A15">
      <w:pPr>
        <w:pStyle w:val="KDParagraf"/>
        <w:spacing w:before="0"/>
        <w:rPr>
          <w:rFonts w:cs="Arial"/>
          <w:b/>
          <w:lang w:val="sr-Cyrl-RS"/>
        </w:rPr>
      </w:pPr>
      <w:r w:rsidRPr="00BF64AB">
        <w:rPr>
          <w:rFonts w:cs="Arial"/>
          <w:b/>
          <w:lang w:val="sr-Cyrl-RS"/>
        </w:rPr>
        <w:t>НАПОМЕНА: Све опционе одредбе из овог модела уговора ће се по избору конкретне Понуде, пречистити и прилагодити изабраној Понуди.</w:t>
      </w:r>
    </w:p>
    <w:p w:rsidR="007657A6" w:rsidRDefault="007657A6" w:rsidP="007657A6">
      <w:pPr>
        <w:pStyle w:val="KDParagraf"/>
        <w:spacing w:before="0"/>
        <w:rPr>
          <w:rFonts w:cs="Arial"/>
          <w:lang w:val="sr-Latn-RS"/>
        </w:rPr>
      </w:pPr>
    </w:p>
    <w:p w:rsidR="007657A6" w:rsidRDefault="007657A6" w:rsidP="007657A6">
      <w:pPr>
        <w:spacing w:before="0" w:line="216" w:lineRule="auto"/>
        <w:ind w:right="71" w:firstLine="567"/>
        <w:jc w:val="center"/>
        <w:rPr>
          <w:rFonts w:cs="Arial"/>
          <w:b/>
          <w:lang w:val="ru-RU"/>
        </w:rPr>
      </w:pPr>
    </w:p>
    <w:p w:rsidR="007657A6" w:rsidRDefault="007657A6" w:rsidP="007657A6">
      <w:pPr>
        <w:spacing w:before="0" w:line="216" w:lineRule="auto"/>
        <w:ind w:right="71" w:firstLine="567"/>
        <w:jc w:val="center"/>
        <w:rPr>
          <w:rFonts w:cs="Arial"/>
          <w:b/>
          <w:lang w:val="ru-RU"/>
        </w:rPr>
      </w:pPr>
    </w:p>
    <w:p w:rsidR="007657A6" w:rsidRDefault="007657A6" w:rsidP="007657A6">
      <w:pPr>
        <w:spacing w:before="0" w:line="216" w:lineRule="auto"/>
        <w:ind w:right="71" w:firstLine="567"/>
        <w:jc w:val="center"/>
        <w:rPr>
          <w:rFonts w:cs="Arial"/>
          <w:b/>
          <w:lang w:val="ru-RU"/>
        </w:rPr>
      </w:pPr>
    </w:p>
    <w:p w:rsidR="007657A6" w:rsidRDefault="007657A6" w:rsidP="007657A6">
      <w:pPr>
        <w:spacing w:before="0" w:line="216" w:lineRule="auto"/>
        <w:ind w:right="71" w:firstLine="567"/>
        <w:jc w:val="center"/>
        <w:rPr>
          <w:rFonts w:cs="Arial"/>
          <w:b/>
          <w:lang w:val="ru-RU"/>
        </w:rPr>
      </w:pPr>
    </w:p>
    <w:p w:rsidR="00E200AA" w:rsidRDefault="00E200AA" w:rsidP="007657A6">
      <w:pPr>
        <w:spacing w:before="0" w:line="216" w:lineRule="auto"/>
        <w:ind w:right="71" w:firstLine="567"/>
        <w:jc w:val="center"/>
        <w:rPr>
          <w:rFonts w:cs="Arial"/>
          <w:b/>
          <w:lang w:val="ru-RU"/>
        </w:rPr>
      </w:pPr>
    </w:p>
    <w:p w:rsidR="00E200AA" w:rsidRDefault="00E200AA" w:rsidP="007657A6">
      <w:pPr>
        <w:spacing w:before="0" w:line="216" w:lineRule="auto"/>
        <w:ind w:right="71" w:firstLine="567"/>
        <w:jc w:val="center"/>
        <w:rPr>
          <w:rFonts w:cs="Arial"/>
          <w:b/>
          <w:lang w:val="ru-RU"/>
        </w:rPr>
      </w:pPr>
    </w:p>
    <w:p w:rsidR="00E200AA" w:rsidRDefault="00E200AA" w:rsidP="007657A6">
      <w:pPr>
        <w:spacing w:before="0" w:line="216" w:lineRule="auto"/>
        <w:ind w:right="71" w:firstLine="567"/>
        <w:jc w:val="center"/>
        <w:rPr>
          <w:rFonts w:cs="Arial"/>
          <w:b/>
          <w:lang w:val="ru-RU"/>
        </w:rPr>
      </w:pPr>
    </w:p>
    <w:p w:rsidR="00E200AA" w:rsidRDefault="00E200AA" w:rsidP="007657A6">
      <w:pPr>
        <w:spacing w:before="0" w:line="216" w:lineRule="auto"/>
        <w:ind w:right="71" w:firstLine="567"/>
        <w:jc w:val="center"/>
        <w:rPr>
          <w:rFonts w:cs="Arial"/>
          <w:b/>
          <w:lang w:val="ru-RU"/>
        </w:rPr>
      </w:pPr>
    </w:p>
    <w:p w:rsidR="00E200AA" w:rsidRDefault="00E200AA" w:rsidP="007657A6">
      <w:pPr>
        <w:spacing w:before="0" w:line="216" w:lineRule="auto"/>
        <w:ind w:right="71" w:firstLine="567"/>
        <w:jc w:val="center"/>
        <w:rPr>
          <w:rFonts w:cs="Arial"/>
          <w:b/>
          <w:lang w:val="ru-RU"/>
        </w:rPr>
      </w:pPr>
    </w:p>
    <w:p w:rsidR="00E200AA" w:rsidRDefault="00E200AA" w:rsidP="007657A6">
      <w:pPr>
        <w:spacing w:before="0" w:line="216" w:lineRule="auto"/>
        <w:ind w:right="71" w:firstLine="567"/>
        <w:jc w:val="center"/>
        <w:rPr>
          <w:rFonts w:cs="Arial"/>
          <w:b/>
          <w:lang w:val="ru-RU"/>
        </w:rPr>
      </w:pPr>
    </w:p>
    <w:p w:rsidR="00E200AA" w:rsidRDefault="00E200AA" w:rsidP="007657A6">
      <w:pPr>
        <w:spacing w:before="0" w:line="216" w:lineRule="auto"/>
        <w:ind w:right="71" w:firstLine="567"/>
        <w:jc w:val="center"/>
        <w:rPr>
          <w:rFonts w:cs="Arial"/>
          <w:b/>
          <w:lang w:val="ru-RU"/>
        </w:rPr>
      </w:pPr>
    </w:p>
    <w:p w:rsidR="00E200AA" w:rsidRDefault="00E200AA" w:rsidP="007657A6">
      <w:pPr>
        <w:spacing w:before="0" w:line="216" w:lineRule="auto"/>
        <w:ind w:right="71" w:firstLine="567"/>
        <w:jc w:val="center"/>
        <w:rPr>
          <w:rFonts w:cs="Arial"/>
          <w:b/>
          <w:lang w:val="ru-RU"/>
        </w:rPr>
      </w:pPr>
    </w:p>
    <w:p w:rsidR="00E200AA" w:rsidRDefault="00E200AA" w:rsidP="007657A6">
      <w:pPr>
        <w:spacing w:before="0" w:line="216" w:lineRule="auto"/>
        <w:ind w:right="71" w:firstLine="567"/>
        <w:jc w:val="center"/>
        <w:rPr>
          <w:rFonts w:cs="Arial"/>
          <w:b/>
          <w:lang w:val="ru-RU"/>
        </w:rPr>
      </w:pPr>
    </w:p>
    <w:p w:rsidR="00E200AA" w:rsidRDefault="00E200AA" w:rsidP="007657A6">
      <w:pPr>
        <w:spacing w:before="0" w:line="216" w:lineRule="auto"/>
        <w:ind w:right="71" w:firstLine="567"/>
        <w:jc w:val="center"/>
        <w:rPr>
          <w:rFonts w:cs="Arial"/>
          <w:b/>
          <w:lang w:val="ru-RU"/>
        </w:rPr>
      </w:pPr>
    </w:p>
    <w:p w:rsidR="00E200AA" w:rsidRDefault="00E200AA" w:rsidP="007657A6">
      <w:pPr>
        <w:spacing w:before="0" w:line="216" w:lineRule="auto"/>
        <w:ind w:right="71" w:firstLine="567"/>
        <w:jc w:val="center"/>
        <w:rPr>
          <w:rFonts w:cs="Arial"/>
          <w:b/>
          <w:lang w:val="ru-RU"/>
        </w:rPr>
      </w:pPr>
    </w:p>
    <w:p w:rsidR="00E200AA" w:rsidRDefault="00E200AA" w:rsidP="007657A6">
      <w:pPr>
        <w:spacing w:before="0" w:line="216" w:lineRule="auto"/>
        <w:ind w:right="71" w:firstLine="567"/>
        <w:jc w:val="center"/>
        <w:rPr>
          <w:rFonts w:cs="Arial"/>
          <w:b/>
          <w:lang w:val="ru-RU"/>
        </w:rPr>
      </w:pPr>
    </w:p>
    <w:p w:rsidR="00E200AA" w:rsidRDefault="00E200AA" w:rsidP="007657A6">
      <w:pPr>
        <w:spacing w:before="0" w:line="216" w:lineRule="auto"/>
        <w:ind w:right="71" w:firstLine="567"/>
        <w:jc w:val="center"/>
        <w:rPr>
          <w:rFonts w:cs="Arial"/>
          <w:b/>
          <w:lang w:val="ru-RU"/>
        </w:rPr>
      </w:pPr>
    </w:p>
    <w:p w:rsidR="00E200AA" w:rsidRDefault="00E200AA" w:rsidP="007657A6">
      <w:pPr>
        <w:spacing w:before="0" w:line="216" w:lineRule="auto"/>
        <w:ind w:right="71" w:firstLine="567"/>
        <w:jc w:val="center"/>
        <w:rPr>
          <w:rFonts w:cs="Arial"/>
          <w:b/>
          <w:lang w:val="ru-RU"/>
        </w:rPr>
      </w:pPr>
    </w:p>
    <w:p w:rsidR="00E200AA" w:rsidRDefault="00E200AA" w:rsidP="007657A6">
      <w:pPr>
        <w:spacing w:before="0" w:line="216" w:lineRule="auto"/>
        <w:ind w:right="71" w:firstLine="567"/>
        <w:jc w:val="center"/>
        <w:rPr>
          <w:rFonts w:cs="Arial"/>
          <w:b/>
          <w:lang w:val="ru-RU"/>
        </w:rPr>
      </w:pPr>
    </w:p>
    <w:p w:rsidR="00E200AA" w:rsidRDefault="00E200AA" w:rsidP="007657A6">
      <w:pPr>
        <w:spacing w:before="0" w:line="216" w:lineRule="auto"/>
        <w:ind w:right="71" w:firstLine="567"/>
        <w:jc w:val="center"/>
        <w:rPr>
          <w:rFonts w:cs="Arial"/>
          <w:b/>
          <w:lang w:val="ru-RU"/>
        </w:rPr>
      </w:pPr>
    </w:p>
    <w:p w:rsidR="00E200AA" w:rsidRDefault="00E200AA" w:rsidP="007657A6">
      <w:pPr>
        <w:spacing w:before="0" w:line="216" w:lineRule="auto"/>
        <w:ind w:right="71" w:firstLine="567"/>
        <w:jc w:val="center"/>
        <w:rPr>
          <w:rFonts w:cs="Arial"/>
          <w:b/>
          <w:lang w:val="ru-RU"/>
        </w:rPr>
      </w:pPr>
    </w:p>
    <w:p w:rsidR="00E200AA" w:rsidRDefault="00E200AA" w:rsidP="007657A6">
      <w:pPr>
        <w:spacing w:before="0" w:line="216" w:lineRule="auto"/>
        <w:ind w:right="71" w:firstLine="567"/>
        <w:jc w:val="center"/>
        <w:rPr>
          <w:rFonts w:cs="Arial"/>
          <w:b/>
          <w:lang w:val="ru-RU"/>
        </w:rPr>
      </w:pPr>
    </w:p>
    <w:p w:rsidR="00E200AA" w:rsidRDefault="00E200AA" w:rsidP="007657A6">
      <w:pPr>
        <w:spacing w:before="0" w:line="216" w:lineRule="auto"/>
        <w:ind w:right="71" w:firstLine="567"/>
        <w:jc w:val="center"/>
        <w:rPr>
          <w:rFonts w:cs="Arial"/>
          <w:b/>
          <w:lang w:val="ru-RU"/>
        </w:rPr>
      </w:pPr>
    </w:p>
    <w:p w:rsidR="00E200AA" w:rsidRDefault="00E200AA" w:rsidP="007657A6">
      <w:pPr>
        <w:spacing w:before="0" w:line="216" w:lineRule="auto"/>
        <w:ind w:right="71" w:firstLine="567"/>
        <w:jc w:val="center"/>
        <w:rPr>
          <w:rFonts w:cs="Arial"/>
          <w:b/>
          <w:lang w:val="ru-RU"/>
        </w:rPr>
      </w:pPr>
    </w:p>
    <w:p w:rsidR="00E200AA" w:rsidRDefault="00E200AA" w:rsidP="007657A6">
      <w:pPr>
        <w:spacing w:before="0" w:line="216" w:lineRule="auto"/>
        <w:ind w:right="71" w:firstLine="567"/>
        <w:jc w:val="center"/>
        <w:rPr>
          <w:rFonts w:cs="Arial"/>
          <w:b/>
          <w:lang w:val="ru-RU"/>
        </w:rPr>
      </w:pPr>
    </w:p>
    <w:p w:rsidR="00E200AA" w:rsidRDefault="00E200AA" w:rsidP="007657A6">
      <w:pPr>
        <w:spacing w:before="0" w:line="216" w:lineRule="auto"/>
        <w:ind w:right="71" w:firstLine="567"/>
        <w:jc w:val="center"/>
        <w:rPr>
          <w:rFonts w:cs="Arial"/>
          <w:b/>
          <w:lang w:val="ru-RU"/>
        </w:rPr>
      </w:pPr>
    </w:p>
    <w:p w:rsidR="00E200AA" w:rsidRDefault="00E200AA" w:rsidP="007657A6">
      <w:pPr>
        <w:spacing w:before="0" w:line="216" w:lineRule="auto"/>
        <w:ind w:right="71" w:firstLine="567"/>
        <w:jc w:val="center"/>
        <w:rPr>
          <w:rFonts w:cs="Arial"/>
          <w:b/>
          <w:lang w:val="ru-RU"/>
        </w:rPr>
      </w:pPr>
    </w:p>
    <w:p w:rsidR="00E200AA" w:rsidRDefault="00E200AA" w:rsidP="007657A6">
      <w:pPr>
        <w:spacing w:before="0" w:line="216" w:lineRule="auto"/>
        <w:ind w:right="71" w:firstLine="567"/>
        <w:jc w:val="center"/>
        <w:rPr>
          <w:rFonts w:cs="Arial"/>
          <w:b/>
          <w:lang w:val="ru-RU"/>
        </w:rPr>
      </w:pPr>
    </w:p>
    <w:p w:rsidR="00BF64AB" w:rsidRDefault="00BF64AB" w:rsidP="008A1854">
      <w:pPr>
        <w:spacing w:before="0" w:line="216" w:lineRule="auto"/>
        <w:ind w:right="71"/>
        <w:rPr>
          <w:rFonts w:cs="Arial"/>
          <w:b/>
          <w:lang w:val="ru-RU"/>
        </w:rPr>
      </w:pPr>
    </w:p>
    <w:p w:rsidR="007657A6" w:rsidRDefault="007657A6" w:rsidP="007657A6">
      <w:pPr>
        <w:spacing w:before="0" w:line="216" w:lineRule="auto"/>
        <w:ind w:right="71" w:firstLine="567"/>
        <w:jc w:val="center"/>
        <w:rPr>
          <w:rFonts w:cs="Arial"/>
          <w:b/>
          <w:lang w:val="ru-RU"/>
        </w:rPr>
      </w:pPr>
    </w:p>
    <w:p w:rsidR="009E162B" w:rsidRDefault="009E162B" w:rsidP="007657A6">
      <w:pPr>
        <w:spacing w:before="0" w:line="216" w:lineRule="auto"/>
        <w:ind w:right="71" w:firstLine="567"/>
        <w:jc w:val="center"/>
        <w:rPr>
          <w:rFonts w:cs="Arial"/>
          <w:b/>
          <w:lang w:val="ru-RU"/>
        </w:rPr>
      </w:pPr>
    </w:p>
    <w:p w:rsidR="009E162B" w:rsidRDefault="009E162B" w:rsidP="007657A6">
      <w:pPr>
        <w:spacing w:before="0" w:line="216" w:lineRule="auto"/>
        <w:ind w:right="71" w:firstLine="567"/>
        <w:jc w:val="center"/>
        <w:rPr>
          <w:rFonts w:cs="Arial"/>
          <w:b/>
          <w:lang w:val="ru-RU"/>
        </w:rPr>
      </w:pPr>
    </w:p>
    <w:p w:rsidR="009E162B" w:rsidRDefault="009E162B" w:rsidP="007657A6">
      <w:pPr>
        <w:spacing w:before="0" w:line="216" w:lineRule="auto"/>
        <w:ind w:right="71" w:firstLine="567"/>
        <w:jc w:val="center"/>
        <w:rPr>
          <w:rFonts w:cs="Arial"/>
          <w:b/>
          <w:lang w:val="ru-RU"/>
        </w:rPr>
      </w:pPr>
    </w:p>
    <w:p w:rsidR="009E162B" w:rsidRDefault="009E162B" w:rsidP="007657A6">
      <w:pPr>
        <w:spacing w:before="0" w:line="216" w:lineRule="auto"/>
        <w:ind w:right="71" w:firstLine="567"/>
        <w:jc w:val="center"/>
        <w:rPr>
          <w:rFonts w:cs="Arial"/>
          <w:b/>
          <w:lang w:val="ru-RU"/>
        </w:rPr>
      </w:pPr>
    </w:p>
    <w:p w:rsidR="009E162B" w:rsidRDefault="009E162B" w:rsidP="007657A6">
      <w:pPr>
        <w:spacing w:before="0" w:line="216" w:lineRule="auto"/>
        <w:ind w:right="71" w:firstLine="567"/>
        <w:jc w:val="center"/>
        <w:rPr>
          <w:rFonts w:cs="Arial"/>
          <w:b/>
          <w:lang w:val="ru-RU"/>
        </w:rPr>
      </w:pPr>
    </w:p>
    <w:p w:rsidR="009E162B" w:rsidRDefault="009E162B" w:rsidP="007657A6">
      <w:pPr>
        <w:spacing w:before="0" w:line="216" w:lineRule="auto"/>
        <w:ind w:right="71" w:firstLine="567"/>
        <w:jc w:val="center"/>
        <w:rPr>
          <w:rFonts w:cs="Arial"/>
          <w:b/>
          <w:lang w:val="ru-RU"/>
        </w:rPr>
      </w:pPr>
    </w:p>
    <w:p w:rsidR="009E162B" w:rsidRDefault="009E162B" w:rsidP="007657A6">
      <w:pPr>
        <w:spacing w:before="0" w:line="216" w:lineRule="auto"/>
        <w:ind w:right="71" w:firstLine="567"/>
        <w:jc w:val="center"/>
        <w:rPr>
          <w:rFonts w:cs="Arial"/>
          <w:b/>
          <w:lang w:val="ru-RU"/>
        </w:rPr>
      </w:pPr>
    </w:p>
    <w:p w:rsidR="009E162B" w:rsidRDefault="009E162B" w:rsidP="007657A6">
      <w:pPr>
        <w:spacing w:before="0" w:line="216" w:lineRule="auto"/>
        <w:ind w:right="71" w:firstLine="567"/>
        <w:jc w:val="center"/>
        <w:rPr>
          <w:rFonts w:cs="Arial"/>
          <w:b/>
          <w:lang w:val="ru-RU"/>
        </w:rPr>
      </w:pPr>
    </w:p>
    <w:p w:rsidR="009E162B" w:rsidRDefault="009E162B" w:rsidP="007657A6">
      <w:pPr>
        <w:spacing w:before="0" w:line="216" w:lineRule="auto"/>
        <w:ind w:right="71" w:firstLine="567"/>
        <w:jc w:val="center"/>
        <w:rPr>
          <w:rFonts w:cs="Arial"/>
          <w:b/>
          <w:lang w:val="ru-RU"/>
        </w:rPr>
      </w:pPr>
    </w:p>
    <w:p w:rsidR="009E162B" w:rsidRDefault="009E162B" w:rsidP="007657A6">
      <w:pPr>
        <w:spacing w:before="0" w:line="216" w:lineRule="auto"/>
        <w:ind w:right="71" w:firstLine="567"/>
        <w:jc w:val="center"/>
        <w:rPr>
          <w:rFonts w:cs="Arial"/>
          <w:b/>
          <w:lang w:val="ru-RU"/>
        </w:rPr>
      </w:pPr>
    </w:p>
    <w:p w:rsidR="00E46B90" w:rsidRDefault="00E46B90" w:rsidP="007657A6">
      <w:pPr>
        <w:spacing w:before="0" w:line="216" w:lineRule="auto"/>
        <w:ind w:right="71" w:firstLine="567"/>
        <w:jc w:val="center"/>
        <w:rPr>
          <w:rFonts w:cs="Arial"/>
          <w:b/>
          <w:lang w:val="ru-RU"/>
        </w:rPr>
      </w:pPr>
    </w:p>
    <w:p w:rsidR="00E46B90" w:rsidRDefault="00E46B90" w:rsidP="007657A6">
      <w:pPr>
        <w:spacing w:before="0" w:line="216" w:lineRule="auto"/>
        <w:ind w:right="71" w:firstLine="567"/>
        <w:jc w:val="center"/>
        <w:rPr>
          <w:rFonts w:cs="Arial"/>
          <w:b/>
          <w:lang w:val="ru-RU"/>
        </w:rPr>
      </w:pPr>
    </w:p>
    <w:p w:rsidR="00E46B90" w:rsidRDefault="00E46B90" w:rsidP="007657A6">
      <w:pPr>
        <w:spacing w:before="0" w:line="216" w:lineRule="auto"/>
        <w:ind w:right="71" w:firstLine="567"/>
        <w:jc w:val="center"/>
        <w:rPr>
          <w:rFonts w:cs="Arial"/>
          <w:b/>
          <w:lang w:val="ru-RU"/>
        </w:rPr>
      </w:pPr>
    </w:p>
    <w:p w:rsidR="00E46B90" w:rsidRDefault="00E46B90" w:rsidP="007657A6">
      <w:pPr>
        <w:spacing w:before="0" w:line="216" w:lineRule="auto"/>
        <w:ind w:right="71" w:firstLine="567"/>
        <w:jc w:val="center"/>
        <w:rPr>
          <w:rFonts w:cs="Arial"/>
          <w:b/>
          <w:lang w:val="ru-RU"/>
        </w:rPr>
      </w:pPr>
    </w:p>
    <w:p w:rsidR="00E46B90" w:rsidRDefault="00E46B90" w:rsidP="007657A6">
      <w:pPr>
        <w:spacing w:before="0" w:line="216" w:lineRule="auto"/>
        <w:ind w:right="71" w:firstLine="567"/>
        <w:jc w:val="center"/>
        <w:rPr>
          <w:rFonts w:cs="Arial"/>
          <w:b/>
          <w:lang w:val="ru-RU"/>
        </w:rPr>
      </w:pPr>
    </w:p>
    <w:p w:rsidR="00E46B90" w:rsidRDefault="00E46B90" w:rsidP="00C91E4F">
      <w:pPr>
        <w:spacing w:before="0" w:line="216" w:lineRule="auto"/>
        <w:ind w:right="71"/>
        <w:rPr>
          <w:rFonts w:cs="Arial"/>
          <w:b/>
          <w:lang w:val="ru-RU"/>
        </w:rPr>
      </w:pPr>
    </w:p>
    <w:p w:rsidR="009E162B" w:rsidRDefault="009E162B" w:rsidP="007657A6">
      <w:pPr>
        <w:spacing w:before="0" w:line="216" w:lineRule="auto"/>
        <w:ind w:right="71" w:firstLine="567"/>
        <w:jc w:val="center"/>
        <w:rPr>
          <w:rFonts w:cs="Arial"/>
          <w:b/>
          <w:lang w:val="ru-RU"/>
        </w:rPr>
      </w:pPr>
    </w:p>
    <w:p w:rsidR="007657A6" w:rsidRPr="00953F30" w:rsidRDefault="007657A6" w:rsidP="007657A6">
      <w:pPr>
        <w:spacing w:before="0" w:line="216" w:lineRule="auto"/>
        <w:ind w:right="71" w:firstLine="567"/>
        <w:jc w:val="center"/>
        <w:rPr>
          <w:rFonts w:cs="Arial"/>
          <w:b/>
          <w:lang w:val="ru-RU"/>
        </w:rPr>
      </w:pPr>
      <w:r w:rsidRPr="00953F30">
        <w:rPr>
          <w:rFonts w:cs="Arial"/>
          <w:b/>
          <w:lang w:val="ru-RU"/>
        </w:rPr>
        <w:t>ПРАВИЛА</w:t>
      </w:r>
    </w:p>
    <w:p w:rsidR="007657A6" w:rsidRPr="00953F30" w:rsidRDefault="007657A6" w:rsidP="007657A6">
      <w:pPr>
        <w:spacing w:before="0" w:line="216" w:lineRule="auto"/>
        <w:ind w:firstLine="567"/>
        <w:jc w:val="center"/>
        <w:rPr>
          <w:rFonts w:cs="Arial"/>
          <w:b/>
          <w:lang w:val="ru-RU"/>
        </w:rPr>
      </w:pPr>
      <w:r w:rsidRPr="00953F30">
        <w:rPr>
          <w:rFonts w:cs="Arial"/>
          <w:b/>
          <w:lang w:val="ru-RU"/>
        </w:rPr>
        <w:t>БЕЗБЕДНОСТИ НА РАДУ У ОГРАНКУ ТЕНТ БЕОГРАД -ОБРЕНОВАЦ</w:t>
      </w:r>
    </w:p>
    <w:p w:rsidR="007657A6" w:rsidRPr="00953F30" w:rsidRDefault="007657A6" w:rsidP="007657A6">
      <w:pPr>
        <w:spacing w:before="0" w:line="216" w:lineRule="auto"/>
        <w:ind w:firstLine="567"/>
        <w:rPr>
          <w:rFonts w:cs="Arial"/>
          <w:lang w:val="sr-Cyrl-CS"/>
        </w:rPr>
      </w:pPr>
      <w:r w:rsidRPr="00953F30">
        <w:rPr>
          <w:rFonts w:cs="Arial"/>
          <w:lang w:val="sr-Cyrl-CS"/>
        </w:rPr>
        <w:t>У циљу прецизнијих инструкција којима се регулишу односи и обавезе између наручиоца радова/корисника услуга (</w:t>
      </w:r>
      <w:r w:rsidRPr="00953F30">
        <w:rPr>
          <w:rFonts w:cs="Arial"/>
          <w:lang w:val="sr-Cyrl-RS"/>
        </w:rPr>
        <w:t>Огранак Тент Београд -Обреновац</w:t>
      </w:r>
      <w:r w:rsidRPr="00953F30">
        <w:rPr>
          <w:rFonts w:cs="Arial"/>
          <w:lang w:val="sr-Cyrl-CS"/>
        </w:rPr>
        <w:t xml:space="preserve"> и извођача радова/ извршилац услуга формулисана су правила, у складу са важећим законским одредбама, која су дата у даљем тексту.  У зависности од врсте и обима радова/услуга примењују се одређене тачке ових правила. Правила су саставни део уговора о извршењу послова од стране извођача радова/ извршиоца услуга. 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w:t>
      </w:r>
      <w:r w:rsidRPr="00953F30">
        <w:rPr>
          <w:rFonts w:cs="Arial"/>
          <w:lang w:val="sr-Cyrl-RS"/>
        </w:rPr>
        <w:t>Огранка Тент Београд –Обреновац.</w:t>
      </w:r>
      <w:r w:rsidRPr="00953F30">
        <w:rPr>
          <w:rFonts w:cs="Arial"/>
          <w:lang w:val="sr-Cyrl-CS"/>
        </w:rPr>
        <w:t xml:space="preserve"> Поштовање правила од стране извођача радова биће стриктно контролисано и свако непоштовање биће санкционисано.</w:t>
      </w:r>
    </w:p>
    <w:p w:rsidR="007657A6" w:rsidRPr="00953F30" w:rsidRDefault="007657A6" w:rsidP="007657A6">
      <w:pPr>
        <w:spacing w:before="0" w:line="216" w:lineRule="auto"/>
        <w:ind w:firstLine="567"/>
        <w:rPr>
          <w:rFonts w:cs="Arial"/>
          <w:lang w:val="sr-Cyrl-CS"/>
        </w:rPr>
      </w:pPr>
      <w:r w:rsidRPr="00953F30">
        <w:rPr>
          <w:rFonts w:cs="Arial"/>
          <w:lang w:val="sr-Cyrl-CS"/>
        </w:rPr>
        <w:t xml:space="preserve">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 Начин остваривања сарадње утврђује се писменим споразумом којим се одрђује лицe зa кooрдинaциjу спрoвoђeњa зajeдничких мeрa кojимa сe oбeзбeђуje бeзбeднoст и здрaвљe свих зaпoслeних (из реда запослених </w:t>
      </w:r>
      <w:r w:rsidRPr="00953F30">
        <w:rPr>
          <w:rFonts w:cs="Arial"/>
          <w:lang w:val="sr-Cyrl-RS"/>
        </w:rPr>
        <w:t>Огранка Тент Београд -Обреновац</w:t>
      </w:r>
      <w:r w:rsidRPr="00953F30">
        <w:rPr>
          <w:rFonts w:cs="Arial"/>
          <w:lang w:val="sr-Cyrl-CS"/>
        </w:rPr>
        <w:t>). Лице за коодинацију у сарадњи са представницима извођача радова и надзорног органа израђује План заједничких мера.</w:t>
      </w:r>
    </w:p>
    <w:p w:rsidR="007657A6" w:rsidRPr="00953F30" w:rsidRDefault="007657A6" w:rsidP="007657A6">
      <w:pPr>
        <w:spacing w:before="0" w:line="216" w:lineRule="auto"/>
        <w:ind w:firstLine="567"/>
        <w:rPr>
          <w:rFonts w:cs="Arial"/>
          <w:b/>
          <w:u w:val="single"/>
          <w:lang w:val="sr-Cyrl-RS"/>
        </w:rPr>
      </w:pPr>
      <w:r w:rsidRPr="00953F30">
        <w:rPr>
          <w:rFonts w:cs="Arial"/>
          <w:b/>
          <w:u w:val="single"/>
          <w:lang w:val="sr-Latn-CS"/>
        </w:rPr>
        <w:t xml:space="preserve">I  ОБАВЕЗЕ ИЗВОЂАЧА РАДОВА </w:t>
      </w:r>
    </w:p>
    <w:p w:rsidR="007657A6" w:rsidRPr="00953F30" w:rsidRDefault="007657A6" w:rsidP="007657A6">
      <w:pPr>
        <w:spacing w:before="0" w:line="216" w:lineRule="auto"/>
        <w:ind w:firstLine="567"/>
        <w:rPr>
          <w:rFonts w:cs="Arial"/>
          <w:lang w:val="sr-Cyrl-CS"/>
        </w:rPr>
      </w:pPr>
      <w:r w:rsidRPr="00953F30">
        <w:rPr>
          <w:rFonts w:cs="Arial"/>
          <w:lang w:val="sr-Cyrl-CS"/>
        </w:rPr>
        <w:t xml:space="preserve">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w:t>
      </w:r>
      <w:r w:rsidRPr="00953F30">
        <w:rPr>
          <w:rFonts w:cs="Arial"/>
          <w:lang w:val="sr-Cyrl-RS"/>
        </w:rPr>
        <w:t>Огранка Тент Београд -Обреновац</w:t>
      </w:r>
      <w:r w:rsidRPr="00953F30">
        <w:rPr>
          <w:rFonts w:cs="Arial"/>
          <w:lang w:val="sr-Cyrl-CS"/>
        </w:rPr>
        <w:t xml:space="preserve">. 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 Извођач радова је дужан да обавести запослене и друга лица која ангажује приликом извођења радова који су предмет Уговора о обавезама из ових Правила.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w:t>
      </w:r>
      <w:r w:rsidRPr="00953F30">
        <w:rPr>
          <w:rFonts w:cs="Arial"/>
          <w:lang w:val="sr-Cyrl-RS"/>
        </w:rPr>
        <w:t>Огранку Тент Београд -Обреновац</w:t>
      </w:r>
      <w:r w:rsidRPr="00953F30">
        <w:rPr>
          <w:rFonts w:cs="Arial"/>
          <w:lang w:val="sr-Cyrl-CS"/>
        </w:rPr>
        <w:t xml:space="preserve">, а посебно су дужни да се придржавају следећих правила: </w:t>
      </w:r>
    </w:p>
    <w:p w:rsidR="007657A6" w:rsidRPr="00953F30" w:rsidRDefault="007657A6" w:rsidP="00D7602E">
      <w:pPr>
        <w:numPr>
          <w:ilvl w:val="0"/>
          <w:numId w:val="24"/>
        </w:numPr>
        <w:spacing w:before="0" w:line="216" w:lineRule="auto"/>
        <w:jc w:val="left"/>
        <w:rPr>
          <w:rFonts w:cs="Arial"/>
          <w:lang w:val="sr-Cyrl-CS"/>
        </w:rPr>
      </w:pPr>
      <w:r w:rsidRPr="00953F30">
        <w:rPr>
          <w:rFonts w:cs="Arial"/>
          <w:lang w:val="ru-RU"/>
        </w:rPr>
        <w:t>Забрањено је избегавање примене и/или ометање спровођења мера БЗР</w:t>
      </w:r>
    </w:p>
    <w:p w:rsidR="007657A6" w:rsidRPr="00953F30" w:rsidRDefault="007657A6" w:rsidP="00D7602E">
      <w:pPr>
        <w:numPr>
          <w:ilvl w:val="0"/>
          <w:numId w:val="24"/>
        </w:numPr>
        <w:spacing w:before="0" w:line="216" w:lineRule="auto"/>
        <w:jc w:val="left"/>
        <w:rPr>
          <w:rFonts w:cs="Arial"/>
          <w:lang w:val="sr-Cyrl-CS"/>
        </w:rPr>
      </w:pPr>
      <w:r w:rsidRPr="00953F30">
        <w:rPr>
          <w:rFonts w:cs="Arial"/>
          <w:lang w:val="ru-RU"/>
        </w:rPr>
        <w:t xml:space="preserve">За радове за које је Законом о БЗР обавезан да изради Елаборат о уређењу градилишта </w:t>
      </w:r>
      <w:r w:rsidRPr="00953F30">
        <w:rPr>
          <w:rFonts w:cs="Arial"/>
          <w:lang w:val="sr-Cyrl-RS"/>
        </w:rPr>
        <w:t>(сходно Правилнику о садржају елабората о уређењу градилишта „Сл.гласник РС“ бр.121/12)</w:t>
      </w:r>
      <w:r w:rsidRPr="00953F30">
        <w:rPr>
          <w:rFonts w:cs="Arial"/>
          <w:lang w:val="ru-RU"/>
        </w:rPr>
        <w:t xml:space="preserve">, најмање три дан пре почетка радова </w:t>
      </w:r>
      <w:r w:rsidRPr="00953F30">
        <w:rPr>
          <w:rFonts w:cs="Arial"/>
          <w:lang w:val="sr-Latn-CS"/>
        </w:rPr>
        <w:t>Служби БЗР и ЗОП</w:t>
      </w:r>
      <w:r w:rsidRPr="00953F30">
        <w:rPr>
          <w:rFonts w:cs="Arial"/>
          <w:lang w:val="sr-Cyrl-CS"/>
        </w:rPr>
        <w:t xml:space="preserve"> достави:</w:t>
      </w:r>
    </w:p>
    <w:p w:rsidR="007657A6" w:rsidRPr="00953F30" w:rsidRDefault="007657A6" w:rsidP="00D7602E">
      <w:pPr>
        <w:numPr>
          <w:ilvl w:val="1"/>
          <w:numId w:val="25"/>
        </w:numPr>
        <w:tabs>
          <w:tab w:val="num" w:pos="1134"/>
        </w:tabs>
        <w:spacing w:before="0" w:line="216" w:lineRule="auto"/>
        <w:ind w:left="1134"/>
        <w:jc w:val="left"/>
        <w:rPr>
          <w:rFonts w:cs="Arial"/>
          <w:lang w:val="sr-Cyrl-CS"/>
        </w:rPr>
      </w:pPr>
      <w:r w:rsidRPr="00953F30">
        <w:rPr>
          <w:rFonts w:cs="Arial"/>
          <w:lang w:val="sr-Cyrl-CS"/>
        </w:rPr>
        <w:t>Елаборат о уређењу градилишта</w:t>
      </w:r>
      <w:r w:rsidRPr="00953F30">
        <w:rPr>
          <w:rFonts w:cs="Arial"/>
        </w:rPr>
        <w:t>,</w:t>
      </w:r>
    </w:p>
    <w:p w:rsidR="007657A6" w:rsidRPr="00953F30" w:rsidRDefault="007657A6" w:rsidP="00D7602E">
      <w:pPr>
        <w:numPr>
          <w:ilvl w:val="1"/>
          <w:numId w:val="25"/>
        </w:numPr>
        <w:tabs>
          <w:tab w:val="num" w:pos="1134"/>
        </w:tabs>
        <w:spacing w:before="0" w:line="216" w:lineRule="auto"/>
        <w:ind w:left="1134"/>
        <w:jc w:val="left"/>
        <w:rPr>
          <w:rFonts w:cs="Arial"/>
          <w:lang w:val="sr-Cyrl-CS"/>
        </w:rPr>
      </w:pPr>
      <w:r w:rsidRPr="00953F30">
        <w:rPr>
          <w:rFonts w:cs="Arial"/>
          <w:lang w:val="sr-Cyrl-CS"/>
        </w:rPr>
        <w:t>оверену копију Пријаве о почетку радова коју је предао надлежној инспекцији рада,</w:t>
      </w:r>
    </w:p>
    <w:p w:rsidR="007657A6" w:rsidRPr="00953F30" w:rsidRDefault="007657A6" w:rsidP="00D7602E">
      <w:pPr>
        <w:numPr>
          <w:ilvl w:val="1"/>
          <w:numId w:val="25"/>
        </w:numPr>
        <w:tabs>
          <w:tab w:val="num" w:pos="1134"/>
        </w:tabs>
        <w:spacing w:before="0" w:line="216" w:lineRule="auto"/>
        <w:ind w:left="1134"/>
        <w:jc w:val="left"/>
        <w:rPr>
          <w:rFonts w:cs="Arial"/>
          <w:lang w:val="sr-Cyrl-CS"/>
        </w:rPr>
      </w:pPr>
      <w:r w:rsidRPr="00953F30">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657A6" w:rsidRPr="00953F30" w:rsidRDefault="007657A6" w:rsidP="00D7602E">
      <w:pPr>
        <w:numPr>
          <w:ilvl w:val="1"/>
          <w:numId w:val="25"/>
        </w:numPr>
        <w:tabs>
          <w:tab w:val="num" w:pos="1134"/>
        </w:tabs>
        <w:spacing w:before="0" w:line="216" w:lineRule="auto"/>
        <w:ind w:left="1134"/>
        <w:jc w:val="left"/>
        <w:rPr>
          <w:rFonts w:cs="Arial"/>
          <w:lang w:val="sr-Cyrl-CS"/>
        </w:rPr>
      </w:pPr>
      <w:r w:rsidRPr="00953F30">
        <w:rPr>
          <w:rFonts w:cs="Arial"/>
          <w:lang w:val="sr-Cyrl-CS"/>
        </w:rPr>
        <w:t>доказ да су запослени упознати са садржином Елабората и предвиђеним мерама за безбедан и здрав рад</w:t>
      </w:r>
      <w:r w:rsidRPr="00953F30">
        <w:rPr>
          <w:rFonts w:cs="Arial"/>
          <w:lang w:val="ru-RU"/>
        </w:rPr>
        <w:t>,</w:t>
      </w:r>
    </w:p>
    <w:p w:rsidR="007657A6" w:rsidRPr="00953F30" w:rsidRDefault="007657A6" w:rsidP="00D7602E">
      <w:pPr>
        <w:numPr>
          <w:ilvl w:val="1"/>
          <w:numId w:val="25"/>
        </w:numPr>
        <w:tabs>
          <w:tab w:val="num" w:pos="1134"/>
        </w:tabs>
        <w:spacing w:before="0" w:line="216" w:lineRule="auto"/>
        <w:ind w:left="1134"/>
        <w:jc w:val="left"/>
        <w:rPr>
          <w:rFonts w:cs="Arial"/>
          <w:lang w:val="sr-Cyrl-CS"/>
        </w:rPr>
      </w:pPr>
      <w:r w:rsidRPr="00953F30">
        <w:rPr>
          <w:rFonts w:cs="Arial"/>
        </w:rPr>
        <w:t>o</w:t>
      </w:r>
      <w:r w:rsidRPr="00953F30">
        <w:rPr>
          <w:rFonts w:cs="Arial"/>
          <w:lang w:val="sr-Cyrl-CS"/>
        </w:rPr>
        <w:t>сигуравајућу полису за запослене</w:t>
      </w:r>
      <w:r w:rsidRPr="00953F30">
        <w:rPr>
          <w:rFonts w:cs="Arial"/>
        </w:rPr>
        <w:t>,</w:t>
      </w:r>
    </w:p>
    <w:p w:rsidR="007657A6" w:rsidRPr="00953F30" w:rsidRDefault="007657A6" w:rsidP="00D7602E">
      <w:pPr>
        <w:numPr>
          <w:ilvl w:val="1"/>
          <w:numId w:val="25"/>
        </w:numPr>
        <w:tabs>
          <w:tab w:val="num" w:pos="1134"/>
        </w:tabs>
        <w:spacing w:before="0" w:line="216" w:lineRule="auto"/>
        <w:ind w:left="1134"/>
        <w:jc w:val="left"/>
        <w:rPr>
          <w:rFonts w:cs="Arial"/>
          <w:lang w:val="sr-Cyrl-CS"/>
        </w:rPr>
      </w:pPr>
      <w:r w:rsidRPr="00953F30">
        <w:rPr>
          <w:rFonts w:cs="Arial"/>
          <w:lang w:val="sr-Cyrl-RS"/>
        </w:rPr>
        <w:t>с</w:t>
      </w:r>
      <w:r w:rsidRPr="00953F30">
        <w:rPr>
          <w:rFonts w:cs="Arial"/>
          <w:lang w:val="sr-Cyrl-CS"/>
        </w:rPr>
        <w:t>писак оруђа за рад, уређаја, алата и опреме и њихове атесте и сертификате,</w:t>
      </w:r>
    </w:p>
    <w:p w:rsidR="007657A6" w:rsidRPr="00953F30" w:rsidRDefault="007657A6" w:rsidP="00D7602E">
      <w:pPr>
        <w:numPr>
          <w:ilvl w:val="1"/>
          <w:numId w:val="25"/>
        </w:numPr>
        <w:tabs>
          <w:tab w:val="num" w:pos="1134"/>
        </w:tabs>
        <w:spacing w:before="0" w:line="216" w:lineRule="auto"/>
        <w:ind w:left="1134"/>
        <w:jc w:val="left"/>
        <w:rPr>
          <w:rFonts w:cs="Arial"/>
          <w:lang w:val="sr-Cyrl-CS"/>
        </w:rPr>
      </w:pPr>
      <w:r w:rsidRPr="00953F30">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657A6" w:rsidRPr="00953F30" w:rsidRDefault="007657A6" w:rsidP="00D7602E">
      <w:pPr>
        <w:numPr>
          <w:ilvl w:val="1"/>
          <w:numId w:val="25"/>
        </w:numPr>
        <w:tabs>
          <w:tab w:val="num" w:pos="1134"/>
        </w:tabs>
        <w:spacing w:before="0" w:line="216" w:lineRule="auto"/>
        <w:ind w:left="1134"/>
        <w:jc w:val="left"/>
        <w:rPr>
          <w:rFonts w:cs="Arial"/>
          <w:lang w:val="sr-Cyrl-CS"/>
        </w:rPr>
      </w:pPr>
      <w:r w:rsidRPr="00953F30">
        <w:rPr>
          <w:rFonts w:cs="Arial"/>
          <w:lang w:val="sr-Cyrl-CS"/>
        </w:rPr>
        <w:lastRenderedPageBreak/>
        <w:t>доказ да су запослени упознати са овим Правилима (списак лица са њиховим својеручним потписаним изјавама),</w:t>
      </w:r>
    </w:p>
    <w:p w:rsidR="007657A6" w:rsidRPr="00953F30" w:rsidRDefault="007657A6" w:rsidP="00D7602E">
      <w:pPr>
        <w:numPr>
          <w:ilvl w:val="1"/>
          <w:numId w:val="25"/>
        </w:numPr>
        <w:tabs>
          <w:tab w:val="num" w:pos="1134"/>
        </w:tabs>
        <w:spacing w:before="0" w:line="216" w:lineRule="auto"/>
        <w:ind w:left="1134"/>
        <w:jc w:val="left"/>
        <w:rPr>
          <w:rFonts w:cs="Arial"/>
          <w:lang w:val="sr-Cyrl-CS"/>
        </w:rPr>
      </w:pPr>
      <w:r w:rsidRPr="00953F30">
        <w:rPr>
          <w:rFonts w:cs="Arial"/>
          <w:lang w:val="sr-Cyrl-CS"/>
        </w:rPr>
        <w:t>име одговорног лица на градилишту, његовог заменика (у одсуству одговорног лица у другоји/или трећој смени, празником и сл.).</w:t>
      </w:r>
    </w:p>
    <w:p w:rsidR="007657A6" w:rsidRPr="00953F30" w:rsidRDefault="007657A6" w:rsidP="007657A6">
      <w:pPr>
        <w:spacing w:before="0" w:line="216" w:lineRule="auto"/>
        <w:ind w:firstLine="567"/>
        <w:rPr>
          <w:rFonts w:cs="Arial"/>
          <w:lang w:val="ru-RU"/>
        </w:rPr>
      </w:pPr>
      <w:r w:rsidRPr="00953F30">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Уколико Служба БЗР и ЗОП утврди да средства за рад Извођача радова немају потребне стручне налазе и/или извештаје и/или атесте и/илио дозволе о извршеним прегледима и испитивањима, уношење истих на локације </w:t>
      </w:r>
      <w:r w:rsidRPr="00953F30">
        <w:rPr>
          <w:rFonts w:cs="Arial"/>
          <w:lang w:val="sr-Cyrl-RS"/>
        </w:rPr>
        <w:t>Огранка Тент Београд -Обреновац</w:t>
      </w:r>
      <w:r w:rsidRPr="00953F30">
        <w:rPr>
          <w:rFonts w:cs="Arial"/>
          <w:lang w:val="ru-RU"/>
        </w:rPr>
        <w:t xml:space="preserve"> неће бити дозвољено.</w:t>
      </w:r>
    </w:p>
    <w:p w:rsidR="007657A6" w:rsidRPr="00953F30" w:rsidRDefault="007657A6" w:rsidP="00D7602E">
      <w:pPr>
        <w:numPr>
          <w:ilvl w:val="0"/>
          <w:numId w:val="24"/>
        </w:numPr>
        <w:spacing w:before="0" w:line="216" w:lineRule="auto"/>
        <w:jc w:val="left"/>
        <w:rPr>
          <w:rFonts w:cs="Arial"/>
          <w:lang w:val="ru-RU"/>
        </w:rPr>
      </w:pPr>
      <w:r w:rsidRPr="00953F30">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953F30">
        <w:rPr>
          <w:rFonts w:cs="Arial"/>
          <w:lang w:val="sr-Cyrl-CS"/>
        </w:rPr>
        <w:t>(у одсуству лица за БЗР у другоји/или трећој смени, празником и сл.)</w:t>
      </w:r>
      <w:r w:rsidRPr="00953F30">
        <w:rPr>
          <w:rFonts w:cs="Arial"/>
          <w:lang w:val="ru-RU"/>
        </w:rPr>
        <w:t xml:space="preserve">. </w:t>
      </w:r>
    </w:p>
    <w:p w:rsidR="007657A6" w:rsidRPr="00953F30" w:rsidRDefault="007657A6" w:rsidP="00D7602E">
      <w:pPr>
        <w:numPr>
          <w:ilvl w:val="0"/>
          <w:numId w:val="24"/>
        </w:numPr>
        <w:spacing w:before="0" w:line="216" w:lineRule="auto"/>
        <w:jc w:val="left"/>
        <w:rPr>
          <w:rFonts w:cs="Arial"/>
          <w:lang w:val="ru-RU"/>
        </w:rPr>
      </w:pPr>
      <w:r w:rsidRPr="00953F30">
        <w:rPr>
          <w:rFonts w:cs="Arial"/>
          <w:lang w:val="ru-RU"/>
        </w:rPr>
        <w:t xml:space="preserve">Служби обезбеђења и одбране </w:t>
      </w:r>
      <w:r w:rsidRPr="00953F30">
        <w:rPr>
          <w:rFonts w:cs="Arial"/>
          <w:lang w:val="sr-Cyrl-RS"/>
        </w:rPr>
        <w:t>Огранак Тент Београд -Обреновац</w:t>
      </w:r>
      <w:r w:rsidRPr="00953F30">
        <w:rPr>
          <w:rFonts w:cs="Arial"/>
          <w:lang w:val="ru-RU"/>
        </w:rPr>
        <w:t xml:space="preserve">,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Огранак Тент Београд –Обреновац.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w:t>
      </w:r>
      <w:r w:rsidRPr="00953F30">
        <w:rPr>
          <w:rFonts w:cs="Arial"/>
          <w:lang w:val="sr-Cyrl-RS"/>
        </w:rPr>
        <w:t>Огранак Тент Београд -Обреновац</w:t>
      </w:r>
      <w:r w:rsidRPr="00953F30">
        <w:rPr>
          <w:rFonts w:cs="Arial"/>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657A6" w:rsidRPr="00953F30" w:rsidRDefault="007657A6" w:rsidP="00D7602E">
      <w:pPr>
        <w:numPr>
          <w:ilvl w:val="0"/>
          <w:numId w:val="24"/>
        </w:numPr>
        <w:spacing w:before="0" w:line="216" w:lineRule="auto"/>
        <w:jc w:val="left"/>
        <w:rPr>
          <w:rFonts w:cs="Arial"/>
          <w:lang w:val="ru-RU"/>
        </w:rPr>
      </w:pPr>
      <w:r w:rsidRPr="00953F30">
        <w:rPr>
          <w:rFonts w:cs="Arial"/>
          <w:lang w:val="ru-RU"/>
        </w:rPr>
        <w:t>За запослене који бораве у ТЕНТ д.о.о.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657A6" w:rsidRPr="00953F30" w:rsidRDefault="007657A6" w:rsidP="00D7602E">
      <w:pPr>
        <w:numPr>
          <w:ilvl w:val="0"/>
          <w:numId w:val="24"/>
        </w:numPr>
        <w:tabs>
          <w:tab w:val="left" w:pos="-425"/>
          <w:tab w:val="num" w:pos="960"/>
          <w:tab w:val="left" w:pos="1191"/>
        </w:tabs>
        <w:spacing w:before="0" w:line="216" w:lineRule="auto"/>
        <w:jc w:val="left"/>
        <w:rPr>
          <w:rFonts w:cs="Arial"/>
          <w:lang w:val="sr-Cyrl-CS"/>
        </w:rPr>
      </w:pPr>
      <w:r w:rsidRPr="00953F30">
        <w:rPr>
          <w:rFonts w:cs="Arial"/>
          <w:lang w:val="sr-Cyrl-CS"/>
        </w:rPr>
        <w:t xml:space="preserve">Служби обезбеђења и одбране достави захтев </w:t>
      </w:r>
      <w:r w:rsidRPr="00953F30">
        <w:rPr>
          <w:rFonts w:cs="Arial"/>
          <w:lang w:val="ru-RU"/>
        </w:rPr>
        <w:t xml:space="preserve">Списак возила и радних машина за улазак у објекте ТЕНТ д.о.о. (образац </w:t>
      </w:r>
      <w:r w:rsidRPr="00953F30">
        <w:rPr>
          <w:rFonts w:cs="Arial"/>
        </w:rPr>
        <w:t>QO</w:t>
      </w:r>
      <w:r w:rsidRPr="00953F30">
        <w:rPr>
          <w:rFonts w:cs="Arial"/>
          <w:lang w:val="ru-RU"/>
        </w:rPr>
        <w:t>.0.14.4</w:t>
      </w:r>
      <w:r w:rsidRPr="00953F30">
        <w:rPr>
          <w:rFonts w:cs="Arial"/>
          <w:lang w:val="sr-Latn-CS"/>
        </w:rPr>
        <w:t xml:space="preserve">4 </w:t>
      </w:r>
      <w:r w:rsidRPr="00953F30">
        <w:rPr>
          <w:rFonts w:cs="Arial"/>
          <w:lang w:val="ru-RU"/>
        </w:rPr>
        <w:t>приказан у прилогу 2)</w:t>
      </w:r>
      <w:r w:rsidRPr="00953F30">
        <w:rPr>
          <w:rFonts w:cs="Arial"/>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w:t>
      </w:r>
      <w:r w:rsidRPr="00953F30">
        <w:rPr>
          <w:rFonts w:cs="Arial"/>
          <w:lang w:val="sr-Cyrl-RS"/>
        </w:rPr>
        <w:t>Огранка Тент Београд -Обреновац</w:t>
      </w:r>
      <w:r w:rsidRPr="00953F30">
        <w:rPr>
          <w:rFonts w:cs="Arial"/>
          <w:lang w:val="sr-Cyrl-CS"/>
        </w:rPr>
        <w:t xml:space="preserve">. </w:t>
      </w:r>
      <w:r w:rsidRPr="00953F30">
        <w:rPr>
          <w:rFonts w:cs="Arial"/>
          <w:lang w:val="ru-RU"/>
        </w:rPr>
        <w:t xml:space="preserve">(образац </w:t>
      </w:r>
      <w:r w:rsidRPr="00953F30">
        <w:rPr>
          <w:rFonts w:cs="Arial"/>
        </w:rPr>
        <w:t>QO</w:t>
      </w:r>
      <w:r w:rsidRPr="00953F30">
        <w:rPr>
          <w:rFonts w:cs="Arial"/>
          <w:lang w:val="ru-RU"/>
        </w:rPr>
        <w:t>.0.14.4</w:t>
      </w:r>
      <w:r w:rsidRPr="00953F30">
        <w:rPr>
          <w:rFonts w:cs="Arial"/>
          <w:lang w:val="sr-Cyrl-CS"/>
        </w:rPr>
        <w:t>3</w:t>
      </w:r>
      <w:r w:rsidRPr="00953F30">
        <w:rPr>
          <w:rFonts w:cs="Arial"/>
          <w:lang w:val="sr-Latn-CS"/>
        </w:rPr>
        <w:t xml:space="preserve"> </w:t>
      </w:r>
      <w:r w:rsidRPr="00953F30">
        <w:rPr>
          <w:rFonts w:cs="Arial"/>
          <w:lang w:val="ru-RU"/>
        </w:rPr>
        <w:t>приказан у прилогу 2).</w:t>
      </w:r>
    </w:p>
    <w:p w:rsidR="007657A6" w:rsidRPr="00953F30" w:rsidRDefault="007657A6" w:rsidP="00D7602E">
      <w:pPr>
        <w:numPr>
          <w:ilvl w:val="0"/>
          <w:numId w:val="24"/>
        </w:numPr>
        <w:tabs>
          <w:tab w:val="left" w:pos="-425"/>
          <w:tab w:val="num" w:pos="1401"/>
        </w:tabs>
        <w:spacing w:before="0" w:line="216" w:lineRule="auto"/>
        <w:jc w:val="left"/>
        <w:rPr>
          <w:rFonts w:cs="Arial"/>
          <w:lang w:val="sr-Cyrl-CS"/>
        </w:rPr>
      </w:pPr>
      <w:r w:rsidRPr="00953F30">
        <w:rPr>
          <w:rFonts w:cs="Arial"/>
          <w:lang w:val="sr-Cyrl-CS"/>
        </w:rPr>
        <w:t xml:space="preserve">Захтевом - Списак запослених за рад ван редовног радног времена (образац </w:t>
      </w:r>
      <w:r w:rsidRPr="00953F30">
        <w:rPr>
          <w:rFonts w:cs="Arial"/>
        </w:rPr>
        <w:t>QO</w:t>
      </w:r>
      <w:r w:rsidRPr="00953F30">
        <w:rPr>
          <w:rFonts w:cs="Arial"/>
          <w:lang w:val="sr-Cyrl-CS"/>
        </w:rPr>
        <w:t>.0.14.38</w:t>
      </w:r>
      <w:r w:rsidRPr="00953F30">
        <w:rPr>
          <w:rFonts w:cs="Arial"/>
          <w:lang w:val="ru-RU"/>
        </w:rPr>
        <w:t xml:space="preserve"> </w:t>
      </w:r>
      <w:r w:rsidRPr="00953F30">
        <w:rPr>
          <w:rFonts w:cs="Arial"/>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657A6" w:rsidRPr="00953F30" w:rsidRDefault="007657A6" w:rsidP="00D7602E">
      <w:pPr>
        <w:numPr>
          <w:ilvl w:val="0"/>
          <w:numId w:val="24"/>
        </w:numPr>
        <w:tabs>
          <w:tab w:val="left" w:pos="-425"/>
          <w:tab w:val="num" w:pos="1401"/>
        </w:tabs>
        <w:spacing w:before="0" w:line="216" w:lineRule="auto"/>
        <w:jc w:val="left"/>
        <w:rPr>
          <w:rFonts w:cs="Arial"/>
          <w:lang w:val="sr-Cyrl-CS"/>
        </w:rPr>
      </w:pPr>
      <w:r w:rsidRPr="00953F30">
        <w:rPr>
          <w:rFonts w:cs="Arial"/>
          <w:lang w:val="sr-Cyrl-CS"/>
        </w:rPr>
        <w:t xml:space="preserve">Обезбеди поштовање режима улазака и излазака својих запослених, сходно наредбама директора </w:t>
      </w:r>
      <w:r w:rsidRPr="00953F30">
        <w:rPr>
          <w:rFonts w:cs="Arial"/>
          <w:lang w:val="sr-Cyrl-RS"/>
        </w:rPr>
        <w:t xml:space="preserve">Огранка Тент Београд –Обреновац </w:t>
      </w:r>
      <w:r w:rsidRPr="00953F30">
        <w:rPr>
          <w:rFonts w:cs="Arial"/>
          <w:lang w:val="sr-Cyrl-CS"/>
        </w:rPr>
        <w:t xml:space="preserve"> и Службе обезбеђења и одбране.</w:t>
      </w:r>
    </w:p>
    <w:p w:rsidR="007657A6" w:rsidRPr="00953F30" w:rsidRDefault="007657A6" w:rsidP="00D7602E">
      <w:pPr>
        <w:numPr>
          <w:ilvl w:val="0"/>
          <w:numId w:val="24"/>
        </w:numPr>
        <w:tabs>
          <w:tab w:val="left" w:pos="-425"/>
          <w:tab w:val="num" w:pos="1401"/>
        </w:tabs>
        <w:spacing w:before="0" w:line="216" w:lineRule="auto"/>
        <w:jc w:val="left"/>
        <w:rPr>
          <w:rFonts w:cs="Arial"/>
          <w:lang w:val="sr-Cyrl-CS"/>
        </w:rPr>
      </w:pPr>
      <w:r w:rsidRPr="00953F30">
        <w:rPr>
          <w:rFonts w:cs="Arial"/>
          <w:lang w:val="sr-Cyrl-CS"/>
        </w:rPr>
        <w:t xml:space="preserve">Приликом уношења сопственог алата и опреме, сачини спецификацију истог, и то у најмање два примерка, који морају бити потписани од стране радника обезбеђења. Један примерак остаје на улазној капији, а други служи као документ, на основу којег надзорни орган издаје Дозволу за изношење материјала из круга </w:t>
      </w:r>
      <w:r w:rsidRPr="00953F30">
        <w:rPr>
          <w:rFonts w:cs="Arial"/>
          <w:lang w:val="sr-Cyrl-RS"/>
        </w:rPr>
        <w:t>Огранка Тент Београд -Обреновац</w:t>
      </w:r>
      <w:r w:rsidRPr="00953F30">
        <w:rPr>
          <w:rFonts w:cs="Arial"/>
          <w:lang w:val="sr-Cyrl-CS"/>
        </w:rPr>
        <w:t xml:space="preserve"> (образац </w:t>
      </w:r>
      <w:r w:rsidRPr="00953F30">
        <w:rPr>
          <w:rFonts w:cs="Arial"/>
        </w:rPr>
        <w:t>QO</w:t>
      </w:r>
      <w:r w:rsidRPr="00953F30">
        <w:rPr>
          <w:rFonts w:cs="Arial"/>
          <w:lang w:val="sr-Cyrl-CS"/>
        </w:rPr>
        <w:t>.0.14.47 приказан у прилогу 2</w:t>
      </w:r>
      <w:r w:rsidRPr="00953F30">
        <w:rPr>
          <w:rFonts w:cs="Arial"/>
          <w:lang w:val="sr-Latn-CS"/>
        </w:rPr>
        <w:t>)</w:t>
      </w:r>
      <w:r w:rsidRPr="00953F30">
        <w:rPr>
          <w:rFonts w:cs="Arial"/>
          <w:lang w:val="sr-Cyrl-CS"/>
        </w:rPr>
        <w:t xml:space="preserve">. </w:t>
      </w:r>
    </w:p>
    <w:p w:rsidR="007657A6" w:rsidRPr="00953F30" w:rsidRDefault="007657A6" w:rsidP="00D7602E">
      <w:pPr>
        <w:numPr>
          <w:ilvl w:val="0"/>
          <w:numId w:val="24"/>
        </w:numPr>
        <w:spacing w:before="0" w:line="216" w:lineRule="auto"/>
        <w:jc w:val="left"/>
        <w:rPr>
          <w:rFonts w:cs="Arial"/>
          <w:lang w:val="ru-RU"/>
        </w:rPr>
      </w:pPr>
      <w:r w:rsidRPr="00953F30">
        <w:rPr>
          <w:rFonts w:cs="Arial"/>
          <w:lang w:val="sr-Latn-CS"/>
        </w:rPr>
        <w:lastRenderedPageBreak/>
        <w:t xml:space="preserve">Приликом извођења радова придржава </w:t>
      </w:r>
      <w:r w:rsidRPr="00953F30">
        <w:rPr>
          <w:rFonts w:cs="Arial"/>
          <w:lang w:val="sr-Cyrl-CS"/>
        </w:rPr>
        <w:t xml:space="preserve">се </w:t>
      </w:r>
      <w:r w:rsidRPr="00953F30">
        <w:rPr>
          <w:rFonts w:cs="Arial"/>
          <w:lang w:val="sr-Latn-CS"/>
        </w:rPr>
        <w:t>свих законских, техничких и интерних прописа из</w:t>
      </w:r>
      <w:r w:rsidRPr="00953F30">
        <w:rPr>
          <w:rFonts w:cs="Arial"/>
          <w:lang w:val="ru-RU"/>
        </w:rPr>
        <w:t xml:space="preserve"> безбедности и здравља </w:t>
      </w:r>
      <w:r w:rsidRPr="00953F30">
        <w:rPr>
          <w:rFonts w:cs="Arial"/>
          <w:lang w:val="sr-Latn-CS"/>
        </w:rPr>
        <w:t>на раду и противпожарне заштите,</w:t>
      </w:r>
      <w:r w:rsidRPr="00953F30">
        <w:rPr>
          <w:rFonts w:cs="Arial"/>
          <w:lang w:val="ru-RU"/>
        </w:rPr>
        <w:t xml:space="preserve"> </w:t>
      </w:r>
      <w:r w:rsidRPr="00953F30">
        <w:rPr>
          <w:rFonts w:cs="Arial"/>
          <w:lang w:val="sr-Latn-CS"/>
        </w:rPr>
        <w:t>а</w:t>
      </w:r>
      <w:r w:rsidRPr="00953F30">
        <w:rPr>
          <w:rFonts w:cs="Arial"/>
          <w:lang w:val="ru-RU"/>
        </w:rPr>
        <w:t xml:space="preserve"> </w:t>
      </w:r>
      <w:r w:rsidRPr="00953F30">
        <w:rPr>
          <w:rFonts w:cs="Arial"/>
          <w:lang w:val="sr-Latn-CS"/>
        </w:rPr>
        <w:t>посебно спроводи Уредбу о мерама заштите од пожара при извођењу радова заваривања, резања и лемљења у постројењима</w:t>
      </w:r>
      <w:r w:rsidRPr="00953F30">
        <w:rPr>
          <w:rFonts w:cs="Arial"/>
          <w:lang w:val="sr-Cyrl-CS"/>
        </w:rPr>
        <w:t xml:space="preserve"> (</w:t>
      </w:r>
      <w:r w:rsidRPr="00953F30">
        <w:rPr>
          <w:rFonts w:cs="Arial"/>
          <w:lang w:val="sr-Latn-CS"/>
        </w:rPr>
        <w:t xml:space="preserve">уз претходно подношење </w:t>
      </w:r>
      <w:r w:rsidRPr="00953F30">
        <w:rPr>
          <w:rFonts w:cs="Arial"/>
          <w:lang w:val="sr-Cyrl-CS"/>
        </w:rPr>
        <w:t>З</w:t>
      </w:r>
      <w:r w:rsidRPr="00953F30">
        <w:rPr>
          <w:rFonts w:cs="Arial"/>
          <w:lang w:val="sr-Latn-CS"/>
        </w:rPr>
        <w:t>ахтева</w:t>
      </w:r>
      <w:r w:rsidRPr="00953F30">
        <w:rPr>
          <w:rFonts w:cs="Arial"/>
          <w:lang w:val="sr-Cyrl-CS"/>
        </w:rPr>
        <w:t xml:space="preserve"> за издавање одобрења за заваривање</w:t>
      </w:r>
      <w:r w:rsidRPr="00953F30">
        <w:rPr>
          <w:rFonts w:cs="Arial"/>
          <w:lang w:val="sr-Latn-CS"/>
        </w:rPr>
        <w:t xml:space="preserve"> Служб</w:t>
      </w:r>
      <w:r w:rsidRPr="00953F30">
        <w:rPr>
          <w:rFonts w:cs="Arial"/>
          <w:lang w:val="sr-Cyrl-CS"/>
        </w:rPr>
        <w:t>и</w:t>
      </w:r>
      <w:r w:rsidRPr="00953F30">
        <w:rPr>
          <w:rFonts w:cs="Arial"/>
          <w:lang w:val="sr-Latn-CS"/>
        </w:rPr>
        <w:t xml:space="preserve"> БЗР и ЗОП</w:t>
      </w:r>
      <w:r w:rsidRPr="00953F30">
        <w:rPr>
          <w:rFonts w:cs="Arial"/>
          <w:lang w:val="sr-Cyrl-CS"/>
        </w:rPr>
        <w:t xml:space="preserve">, образац </w:t>
      </w:r>
      <w:r w:rsidRPr="00953F30">
        <w:rPr>
          <w:rFonts w:cs="Arial"/>
        </w:rPr>
        <w:t>QO</w:t>
      </w:r>
      <w:r w:rsidRPr="00953F30">
        <w:rPr>
          <w:rFonts w:cs="Arial"/>
          <w:lang w:val="sr-Cyrl-CS"/>
        </w:rPr>
        <w:t>.0.08.13, приказан у прилогу 2</w:t>
      </w:r>
      <w:r w:rsidRPr="00953F30">
        <w:rPr>
          <w:rFonts w:cs="Arial"/>
          <w:lang w:val="sr-Latn-CS"/>
        </w:rPr>
        <w:t>)</w:t>
      </w:r>
      <w:r w:rsidRPr="00953F30">
        <w:rPr>
          <w:rFonts w:cs="Arial"/>
          <w:lang w:val="ru-RU"/>
        </w:rPr>
        <w:t xml:space="preserve">, Упутство о обезбеђењу спровођења мера заштите од зрачења при радиографском испитивању </w:t>
      </w:r>
      <w:r w:rsidRPr="00953F30">
        <w:rPr>
          <w:rFonts w:cs="Arial"/>
          <w:lang w:val="sr-Cyrl-CS"/>
        </w:rPr>
        <w:t>(</w:t>
      </w:r>
      <w:r w:rsidRPr="00953F30">
        <w:rPr>
          <w:rFonts w:cs="Arial"/>
          <w:lang w:val="sr-Latn-CS"/>
        </w:rPr>
        <w:t xml:space="preserve">уз претходно подношење </w:t>
      </w:r>
      <w:r w:rsidRPr="00953F30">
        <w:rPr>
          <w:rFonts w:cs="Arial"/>
          <w:lang w:val="sr-Cyrl-CS"/>
        </w:rPr>
        <w:t>З</w:t>
      </w:r>
      <w:r w:rsidRPr="00953F30">
        <w:rPr>
          <w:rFonts w:cs="Arial"/>
          <w:lang w:val="sr-Latn-CS"/>
        </w:rPr>
        <w:t xml:space="preserve">ахтева </w:t>
      </w:r>
      <w:r w:rsidRPr="00953F30">
        <w:rPr>
          <w:rFonts w:cs="Arial"/>
          <w:lang w:val="sr-Cyrl-CS"/>
        </w:rPr>
        <w:t>за издавање</w:t>
      </w:r>
      <w:r w:rsidRPr="00953F30">
        <w:rPr>
          <w:rFonts w:cs="Arial"/>
          <w:lang w:val="sr-Latn-CS"/>
        </w:rPr>
        <w:t xml:space="preserve"> одобрења </w:t>
      </w:r>
      <w:r w:rsidRPr="00953F30">
        <w:rPr>
          <w:rFonts w:cs="Arial"/>
          <w:lang w:val="sr-Cyrl-CS"/>
        </w:rPr>
        <w:t>за радиографско испитивање</w:t>
      </w:r>
      <w:r w:rsidRPr="00953F30">
        <w:rPr>
          <w:rFonts w:cs="Arial"/>
          <w:lang w:val="sr-Latn-CS"/>
        </w:rPr>
        <w:t xml:space="preserve"> Служб</w:t>
      </w:r>
      <w:r w:rsidRPr="00953F30">
        <w:rPr>
          <w:rFonts w:cs="Arial"/>
          <w:lang w:val="sr-Cyrl-CS"/>
        </w:rPr>
        <w:t>и</w:t>
      </w:r>
      <w:r w:rsidRPr="00953F30">
        <w:rPr>
          <w:rFonts w:cs="Arial"/>
          <w:lang w:val="sr-Latn-CS"/>
        </w:rPr>
        <w:t xml:space="preserve"> БЗР и ЗОП</w:t>
      </w:r>
      <w:r w:rsidRPr="00953F30">
        <w:rPr>
          <w:rFonts w:cs="Arial"/>
          <w:lang w:val="sr-Cyrl-CS"/>
        </w:rPr>
        <w:t xml:space="preserve">, образац </w:t>
      </w:r>
      <w:r w:rsidRPr="00953F30">
        <w:rPr>
          <w:rFonts w:cs="Arial"/>
        </w:rPr>
        <w:t>QO</w:t>
      </w:r>
      <w:r w:rsidRPr="00953F30">
        <w:rPr>
          <w:rFonts w:cs="Arial"/>
          <w:lang w:val="sr-Cyrl-CS"/>
        </w:rPr>
        <w:t>.0.14.</w:t>
      </w:r>
      <w:r w:rsidRPr="00953F30">
        <w:rPr>
          <w:rFonts w:cs="Arial"/>
          <w:lang w:val="sr-Latn-CS"/>
        </w:rPr>
        <w:t>34</w:t>
      </w:r>
      <w:r w:rsidRPr="00953F30">
        <w:rPr>
          <w:rFonts w:cs="Arial"/>
          <w:lang w:val="sr-Cyrl-CS"/>
        </w:rPr>
        <w:t>, приказан у прилогу 2</w:t>
      </w:r>
      <w:r w:rsidRPr="00953F30">
        <w:rPr>
          <w:rFonts w:cs="Arial"/>
          <w:lang w:val="sr-Latn-CS"/>
        </w:rPr>
        <w:t>)</w:t>
      </w:r>
      <w:r w:rsidRPr="00953F30">
        <w:rPr>
          <w:rFonts w:cs="Arial"/>
          <w:lang w:val="ru-RU"/>
        </w:rPr>
        <w:t>.</w:t>
      </w:r>
    </w:p>
    <w:p w:rsidR="007657A6" w:rsidRPr="00953F30" w:rsidRDefault="007657A6" w:rsidP="00D7602E">
      <w:pPr>
        <w:numPr>
          <w:ilvl w:val="0"/>
          <w:numId w:val="24"/>
        </w:numPr>
        <w:spacing w:before="0" w:line="216" w:lineRule="auto"/>
        <w:jc w:val="left"/>
        <w:rPr>
          <w:rFonts w:cs="Arial"/>
          <w:lang w:val="sr-Cyrl-RS"/>
        </w:rPr>
      </w:pPr>
      <w:r w:rsidRPr="00953F30">
        <w:rPr>
          <w:rFonts w:cs="Arial"/>
          <w:lang w:val="sr-Cyrl-RS"/>
        </w:rPr>
        <w:t>Поштује QU.0.06.01 Упутство o поступку извршења обезбеђења постројења за извођење радова у ТЕНТ д.о.о. и QU.5.05.03 Упутство o поступку извршења обезбеђења постројења за време извођења радова у Огранку Тент Београд -Обреновац Железнички транспорт (процедуре за изолацију и закључавање извора енергије и радних флуида)</w:t>
      </w:r>
    </w:p>
    <w:p w:rsidR="007657A6" w:rsidRPr="00953F30" w:rsidRDefault="007657A6" w:rsidP="00D7602E">
      <w:pPr>
        <w:numPr>
          <w:ilvl w:val="0"/>
          <w:numId w:val="24"/>
        </w:numPr>
        <w:spacing w:before="0" w:line="216" w:lineRule="auto"/>
        <w:jc w:val="left"/>
        <w:rPr>
          <w:rFonts w:cs="Arial"/>
          <w:lang w:val="ru-RU"/>
        </w:rPr>
      </w:pPr>
      <w:r w:rsidRPr="00953F30">
        <w:rPr>
          <w:rFonts w:cs="Arial"/>
          <w:lang w:val="ru-RU"/>
        </w:rPr>
        <w:t>П</w:t>
      </w:r>
      <w:r w:rsidRPr="00953F30">
        <w:rPr>
          <w:rFonts w:cs="Arial"/>
          <w:lang w:val="sr-Cyrl-CS"/>
        </w:rPr>
        <w:t xml:space="preserve">оштује процедуре и упутства </w:t>
      </w:r>
      <w:r w:rsidRPr="00953F30">
        <w:rPr>
          <w:rFonts w:cs="Arial"/>
          <w:lang w:val="sr-Cyrl-RS"/>
        </w:rPr>
        <w:t>Огранка Тент Београд -Обреновац</w:t>
      </w:r>
      <w:r w:rsidRPr="00953F30">
        <w:rPr>
          <w:rFonts w:cs="Arial"/>
          <w:lang w:val="sr-Cyrl-CS"/>
        </w:rPr>
        <w:t xml:space="preserve">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657A6" w:rsidRPr="00953F30" w:rsidRDefault="007657A6" w:rsidP="00D7602E">
      <w:pPr>
        <w:numPr>
          <w:ilvl w:val="0"/>
          <w:numId w:val="24"/>
        </w:numPr>
        <w:spacing w:before="0" w:line="216" w:lineRule="auto"/>
        <w:jc w:val="left"/>
        <w:rPr>
          <w:rFonts w:cs="Arial"/>
          <w:lang w:val="ru-RU"/>
        </w:rPr>
      </w:pPr>
      <w:r w:rsidRPr="00953F30">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657A6" w:rsidRPr="00953F30" w:rsidRDefault="007657A6" w:rsidP="00D7602E">
      <w:pPr>
        <w:numPr>
          <w:ilvl w:val="0"/>
          <w:numId w:val="24"/>
        </w:numPr>
        <w:spacing w:before="0" w:line="216" w:lineRule="auto"/>
        <w:jc w:val="left"/>
        <w:rPr>
          <w:rFonts w:cs="Arial"/>
          <w:lang w:val="ru-RU"/>
        </w:rPr>
      </w:pPr>
      <w:r w:rsidRPr="00953F30">
        <w:rPr>
          <w:rFonts w:cs="Arial"/>
          <w:lang w:val="sr-Cyrl-CS"/>
        </w:rPr>
        <w:t xml:space="preserve">Своје запослене упозна да, без посебне дозволе овлашћеног лица наручоица, не смеју да користе средства за рад наручиоца </w:t>
      </w:r>
      <w:r w:rsidRPr="00953F30">
        <w:rPr>
          <w:rFonts w:cs="Arial"/>
          <w:lang w:val="sr-Latn-CS"/>
        </w:rPr>
        <w:t>(</w:t>
      </w:r>
      <w:r w:rsidRPr="00953F30">
        <w:rPr>
          <w:rFonts w:cs="Arial"/>
          <w:lang w:val="sr-Cyrl-CS"/>
        </w:rPr>
        <w:t>алатне машине у радионици одржавања, погонске уређаје и машине, вучна средства ЖТ, као и транспортн</w:t>
      </w:r>
      <w:r w:rsidRPr="00953F30">
        <w:rPr>
          <w:rFonts w:cs="Arial"/>
          <w:lang w:val="en-GB"/>
        </w:rPr>
        <w:t>e</w:t>
      </w:r>
      <w:r w:rsidRPr="00953F30">
        <w:rPr>
          <w:rFonts w:cs="Arial"/>
          <w:lang w:val="sr-Cyrl-CS"/>
        </w:rPr>
        <w:t xml:space="preserve"> машин</w:t>
      </w:r>
      <w:r w:rsidRPr="00953F30">
        <w:rPr>
          <w:rFonts w:cs="Arial"/>
          <w:lang w:val="en-GB"/>
        </w:rPr>
        <w:t>e</w:t>
      </w:r>
      <w:r w:rsidRPr="00953F30">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7657A6" w:rsidRPr="00953F30" w:rsidRDefault="007657A6" w:rsidP="00D7602E">
      <w:pPr>
        <w:numPr>
          <w:ilvl w:val="0"/>
          <w:numId w:val="24"/>
        </w:numPr>
        <w:spacing w:before="0" w:line="216" w:lineRule="auto"/>
        <w:jc w:val="left"/>
        <w:rPr>
          <w:rFonts w:cs="Arial"/>
          <w:lang w:val="ru-RU"/>
        </w:rPr>
      </w:pPr>
      <w:r w:rsidRPr="00953F30">
        <w:rPr>
          <w:rFonts w:cs="Arial"/>
          <w:lang w:val="ru-RU"/>
        </w:rPr>
        <w:t>З</w:t>
      </w:r>
      <w:r w:rsidRPr="00953F30">
        <w:rPr>
          <w:rFonts w:cs="Arial"/>
          <w:lang w:val="sr-Cyrl-CS"/>
        </w:rPr>
        <w:t xml:space="preserve">а одређена добра која транспортује у </w:t>
      </w:r>
      <w:r w:rsidRPr="00953F30">
        <w:rPr>
          <w:rFonts w:cs="Arial"/>
          <w:lang w:val="sr-Cyrl-RS"/>
        </w:rPr>
        <w:t>Огранак Тент Београд -Обреновац</w:t>
      </w:r>
      <w:r w:rsidRPr="00953F30">
        <w:rPr>
          <w:rFonts w:cs="Arial"/>
          <w:lang w:val="sr-Cyrl-CS"/>
        </w:rPr>
        <w:t>, у складу са законским прописима, обавља возилима која имају одговарајући АДР сертификат и да возилом управља лице са истим сертификатом.</w:t>
      </w:r>
    </w:p>
    <w:p w:rsidR="007657A6" w:rsidRPr="00953F30" w:rsidRDefault="007657A6" w:rsidP="00D7602E">
      <w:pPr>
        <w:numPr>
          <w:ilvl w:val="0"/>
          <w:numId w:val="24"/>
        </w:numPr>
        <w:spacing w:before="0" w:line="216" w:lineRule="auto"/>
        <w:jc w:val="left"/>
        <w:rPr>
          <w:rFonts w:cs="Arial"/>
          <w:lang w:val="ru-RU"/>
        </w:rPr>
      </w:pPr>
      <w:r w:rsidRPr="00953F30">
        <w:rPr>
          <w:rFonts w:cs="Arial"/>
          <w:lang w:val="ru-RU"/>
        </w:rPr>
        <w:t>З</w:t>
      </w:r>
      <w:r w:rsidRPr="00953F30">
        <w:rPr>
          <w:rFonts w:cs="Arial"/>
          <w:lang w:val="sr-Latn-CS"/>
        </w:rPr>
        <w:t xml:space="preserve">а своје </w:t>
      </w:r>
      <w:r w:rsidRPr="00953F30">
        <w:rPr>
          <w:rFonts w:cs="Arial"/>
          <w:lang w:val="ru-RU"/>
        </w:rPr>
        <w:t>запослене</w:t>
      </w:r>
      <w:r w:rsidRPr="00953F30">
        <w:rPr>
          <w:rFonts w:cs="Arial"/>
          <w:lang w:val="sr-Latn-CS"/>
        </w:rPr>
        <w:t xml:space="preserve"> обезбеди лична</w:t>
      </w:r>
      <w:r w:rsidRPr="00953F30">
        <w:rPr>
          <w:rFonts w:cs="Arial"/>
          <w:lang w:val="ru-RU"/>
        </w:rPr>
        <w:t xml:space="preserve"> и колективна</w:t>
      </w:r>
      <w:r w:rsidRPr="00953F30">
        <w:rPr>
          <w:rFonts w:cs="Arial"/>
          <w:lang w:val="sr-Latn-CS"/>
        </w:rPr>
        <w:t xml:space="preserve"> заштитна средства и сноси одговорност о њиховој</w:t>
      </w:r>
      <w:r w:rsidRPr="00953F30">
        <w:rPr>
          <w:rFonts w:cs="Arial"/>
          <w:lang w:val="ru-RU"/>
        </w:rPr>
        <w:t xml:space="preserve"> правилној</w:t>
      </w:r>
      <w:r w:rsidRPr="00953F30">
        <w:rPr>
          <w:rFonts w:cs="Arial"/>
          <w:lang w:val="sr-Latn-CS"/>
        </w:rPr>
        <w:t xml:space="preserve"> употреби.</w:t>
      </w:r>
    </w:p>
    <w:p w:rsidR="007657A6" w:rsidRPr="00953F30" w:rsidRDefault="007657A6" w:rsidP="00D7602E">
      <w:pPr>
        <w:numPr>
          <w:ilvl w:val="0"/>
          <w:numId w:val="24"/>
        </w:numPr>
        <w:spacing w:before="0" w:line="216" w:lineRule="auto"/>
        <w:jc w:val="left"/>
        <w:rPr>
          <w:rFonts w:cs="Arial"/>
          <w:lang w:val="ru-RU"/>
        </w:rPr>
      </w:pPr>
      <w:r w:rsidRPr="00953F30">
        <w:rPr>
          <w:rFonts w:cs="Arial"/>
          <w:lang w:val="sr-Cyrl-CS"/>
        </w:rPr>
        <w:t>Запослени на радном оделу имају видно обележен назив фирме у којој раде.</w:t>
      </w:r>
    </w:p>
    <w:p w:rsidR="007657A6" w:rsidRPr="00953F30" w:rsidRDefault="007657A6" w:rsidP="00D7602E">
      <w:pPr>
        <w:numPr>
          <w:ilvl w:val="0"/>
          <w:numId w:val="24"/>
        </w:numPr>
        <w:spacing w:before="0" w:line="216" w:lineRule="auto"/>
        <w:jc w:val="left"/>
        <w:rPr>
          <w:rFonts w:cs="Arial"/>
          <w:lang w:val="ru-RU"/>
        </w:rPr>
      </w:pPr>
      <w:r w:rsidRPr="00953F30">
        <w:rPr>
          <w:rFonts w:cs="Arial"/>
          <w:lang w:val="ru-RU"/>
        </w:rPr>
        <w:t>С</w:t>
      </w:r>
      <w:r w:rsidRPr="00953F30">
        <w:rPr>
          <w:rFonts w:cs="Arial"/>
          <w:lang w:val="sr-Latn-CS"/>
        </w:rPr>
        <w:t xml:space="preserve">носи пуну одговорност за безбедност и здравље својих </w:t>
      </w:r>
      <w:r w:rsidRPr="00953F30">
        <w:rPr>
          <w:rFonts w:cs="Arial"/>
          <w:lang w:val="ru-RU"/>
        </w:rPr>
        <w:t>запослених</w:t>
      </w:r>
      <w:r w:rsidRPr="00953F30">
        <w:rPr>
          <w:rFonts w:cs="Arial"/>
          <w:lang w:val="sr-Latn-CS"/>
        </w:rPr>
        <w:t xml:space="preserve">, </w:t>
      </w:r>
      <w:r w:rsidRPr="00953F30">
        <w:rPr>
          <w:rFonts w:cs="Arial"/>
          <w:lang w:val="ru-RU"/>
        </w:rPr>
        <w:t>запослених</w:t>
      </w:r>
      <w:r w:rsidRPr="00953F30">
        <w:rPr>
          <w:rFonts w:cs="Arial"/>
          <w:lang w:val="sr-Latn-CS"/>
        </w:rPr>
        <w:t xml:space="preserve"> подизвођача и </w:t>
      </w:r>
      <w:r w:rsidRPr="00953F30">
        <w:rPr>
          <w:rFonts w:cs="Arial"/>
          <w:lang w:val="ru-RU"/>
        </w:rPr>
        <w:t>другог</w:t>
      </w:r>
      <w:r w:rsidRPr="00953F30">
        <w:rPr>
          <w:rFonts w:cs="Arial"/>
          <w:lang w:val="sr-Latn-CS"/>
        </w:rPr>
        <w:t xml:space="preserve"> особ</w:t>
      </w:r>
      <w:r w:rsidRPr="00953F30">
        <w:rPr>
          <w:rFonts w:cs="Arial"/>
          <w:lang w:val="ru-RU"/>
        </w:rPr>
        <w:t>ља</w:t>
      </w:r>
      <w:r w:rsidRPr="00953F30">
        <w:rPr>
          <w:rFonts w:cs="Arial"/>
          <w:lang w:val="sr-Latn-CS"/>
        </w:rPr>
        <w:t xml:space="preserve"> које </w:t>
      </w:r>
      <w:r w:rsidRPr="00953F30">
        <w:rPr>
          <w:rFonts w:cs="Arial"/>
          <w:lang w:val="ru-RU"/>
        </w:rPr>
        <w:t>је</w:t>
      </w:r>
      <w:r w:rsidRPr="00953F30">
        <w:rPr>
          <w:rFonts w:cs="Arial"/>
          <w:lang w:val="sr-Latn-CS"/>
        </w:rPr>
        <w:t xml:space="preserve"> укључен</w:t>
      </w:r>
      <w:r w:rsidRPr="00953F30">
        <w:rPr>
          <w:rFonts w:cs="Arial"/>
          <w:lang w:val="ru-RU"/>
        </w:rPr>
        <w:t>о</w:t>
      </w:r>
      <w:r w:rsidRPr="00953F30">
        <w:rPr>
          <w:rFonts w:cs="Arial"/>
          <w:lang w:val="sr-Latn-CS"/>
        </w:rPr>
        <w:t xml:space="preserve"> у радове извођача.</w:t>
      </w:r>
      <w:r w:rsidRPr="00953F30">
        <w:rPr>
          <w:rFonts w:cs="Arial"/>
          <w:lang w:val="sr-Cyrl-CS"/>
        </w:rPr>
        <w:t xml:space="preserve"> </w:t>
      </w:r>
    </w:p>
    <w:p w:rsidR="007657A6" w:rsidRPr="00953F30" w:rsidRDefault="007657A6" w:rsidP="00D7602E">
      <w:pPr>
        <w:numPr>
          <w:ilvl w:val="0"/>
          <w:numId w:val="24"/>
        </w:numPr>
        <w:spacing w:before="0" w:line="216" w:lineRule="auto"/>
        <w:jc w:val="left"/>
        <w:rPr>
          <w:rFonts w:cs="Arial"/>
          <w:lang w:val="ru-RU"/>
        </w:rPr>
      </w:pPr>
      <w:r w:rsidRPr="00953F30">
        <w:rPr>
          <w:rFonts w:cs="Arial"/>
          <w:lang w:val="sr-Cyrl-CS"/>
        </w:rPr>
        <w:t>Виљушкари и грађевинске машине морају бити снабдевени са ротационим светлом и звучном сиреном за вожњу уназад.</w:t>
      </w:r>
    </w:p>
    <w:p w:rsidR="007657A6" w:rsidRPr="00953F30" w:rsidRDefault="007657A6" w:rsidP="00D7602E">
      <w:pPr>
        <w:numPr>
          <w:ilvl w:val="0"/>
          <w:numId w:val="24"/>
        </w:numPr>
        <w:spacing w:before="0" w:line="216" w:lineRule="auto"/>
        <w:jc w:val="left"/>
        <w:rPr>
          <w:rFonts w:cs="Arial"/>
          <w:lang w:val="ru-RU"/>
        </w:rPr>
      </w:pPr>
      <w:r w:rsidRPr="00953F30">
        <w:rPr>
          <w:rFonts w:cs="Arial"/>
          <w:lang w:val="ru-RU"/>
        </w:rPr>
        <w:t>П</w:t>
      </w:r>
      <w:r w:rsidRPr="00953F30">
        <w:rPr>
          <w:rFonts w:cs="Arial"/>
          <w:lang w:val="sr-Latn-CS"/>
        </w:rPr>
        <w:t>оштуј</w:t>
      </w:r>
      <w:r w:rsidRPr="00953F30">
        <w:rPr>
          <w:rFonts w:cs="Arial"/>
          <w:lang w:val="ru-RU"/>
        </w:rPr>
        <w:t>е</w:t>
      </w:r>
      <w:r w:rsidRPr="00953F30">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657A6" w:rsidRPr="00953F30" w:rsidRDefault="007657A6" w:rsidP="00D7602E">
      <w:pPr>
        <w:numPr>
          <w:ilvl w:val="0"/>
          <w:numId w:val="24"/>
        </w:numPr>
        <w:spacing w:before="0" w:line="216" w:lineRule="auto"/>
        <w:jc w:val="left"/>
        <w:rPr>
          <w:rFonts w:cs="Arial"/>
          <w:lang w:val="ru-RU"/>
        </w:rPr>
      </w:pPr>
      <w:r w:rsidRPr="00953F30">
        <w:rPr>
          <w:rFonts w:cs="Arial"/>
          <w:lang w:val="ru-RU"/>
        </w:rPr>
        <w:t>О</w:t>
      </w:r>
      <w:r w:rsidRPr="00953F30">
        <w:rPr>
          <w:rFonts w:cs="Arial"/>
          <w:lang w:val="sr-Latn-CS"/>
        </w:rPr>
        <w:t>безбеди сопствени надзор над спровођењем мера безбедности на раду и обезбеди прву  помоћ.</w:t>
      </w:r>
    </w:p>
    <w:p w:rsidR="007657A6" w:rsidRPr="00953F30" w:rsidRDefault="007657A6" w:rsidP="00D7602E">
      <w:pPr>
        <w:numPr>
          <w:ilvl w:val="0"/>
          <w:numId w:val="24"/>
        </w:numPr>
        <w:spacing w:before="0" w:line="216" w:lineRule="auto"/>
        <w:jc w:val="left"/>
        <w:rPr>
          <w:rFonts w:cs="Arial"/>
          <w:lang w:val="ru-RU"/>
        </w:rPr>
      </w:pPr>
      <w:r w:rsidRPr="00953F30">
        <w:rPr>
          <w:rFonts w:cs="Arial"/>
          <w:lang w:val="ru-RU"/>
        </w:rPr>
        <w:t>О</w:t>
      </w:r>
      <w:r w:rsidRPr="00953F30">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657A6" w:rsidRPr="00953F30" w:rsidRDefault="007657A6" w:rsidP="00D7602E">
      <w:pPr>
        <w:numPr>
          <w:ilvl w:val="0"/>
          <w:numId w:val="24"/>
        </w:numPr>
        <w:spacing w:before="0" w:line="216" w:lineRule="auto"/>
        <w:jc w:val="left"/>
        <w:rPr>
          <w:rFonts w:cs="Arial"/>
          <w:lang w:val="ru-RU"/>
        </w:rPr>
      </w:pPr>
      <w:r w:rsidRPr="00953F30">
        <w:rPr>
          <w:rFonts w:cs="Arial"/>
          <w:lang w:val="ru-RU"/>
        </w:rPr>
        <w:t>Поштује забрану</w:t>
      </w:r>
      <w:r w:rsidRPr="00953F30">
        <w:rPr>
          <w:rFonts w:cs="Arial"/>
          <w:lang w:val="sr-Latn-CS"/>
        </w:rPr>
        <w:t xml:space="preserve"> спаљивањ</w:t>
      </w:r>
      <w:r w:rsidRPr="00953F30">
        <w:rPr>
          <w:rFonts w:cs="Arial"/>
          <w:lang w:val="ru-RU"/>
        </w:rPr>
        <w:t>а</w:t>
      </w:r>
      <w:r w:rsidRPr="00953F30">
        <w:rPr>
          <w:rFonts w:cs="Arial"/>
          <w:lang w:val="sr-Latn-CS"/>
        </w:rPr>
        <w:t xml:space="preserve"> смећа и отпадног материјала као и коришћења ватре на отвореном простору за грејање </w:t>
      </w:r>
      <w:r w:rsidRPr="00953F30">
        <w:rPr>
          <w:rFonts w:cs="Arial"/>
          <w:lang w:val="ru-RU"/>
        </w:rPr>
        <w:t>запослених</w:t>
      </w:r>
      <w:r w:rsidRPr="00953F30">
        <w:rPr>
          <w:rFonts w:cs="Arial"/>
          <w:lang w:val="sr-Latn-CS"/>
        </w:rPr>
        <w:t>.</w:t>
      </w:r>
    </w:p>
    <w:p w:rsidR="007657A6" w:rsidRPr="00953F30" w:rsidRDefault="007657A6" w:rsidP="00D7602E">
      <w:pPr>
        <w:numPr>
          <w:ilvl w:val="0"/>
          <w:numId w:val="24"/>
        </w:numPr>
        <w:spacing w:before="0" w:line="216" w:lineRule="auto"/>
        <w:jc w:val="left"/>
        <w:rPr>
          <w:rFonts w:cs="Arial"/>
          <w:lang w:val="ru-RU"/>
        </w:rPr>
      </w:pPr>
      <w:r w:rsidRPr="00953F30">
        <w:rPr>
          <w:rFonts w:cs="Arial"/>
          <w:lang w:val="ru-RU"/>
        </w:rPr>
        <w:t xml:space="preserve">У потпуности преузима </w:t>
      </w:r>
      <w:r w:rsidRPr="00953F30">
        <w:rPr>
          <w:rFonts w:cs="Arial"/>
          <w:lang w:val="sr-Cyrl-CS"/>
        </w:rPr>
        <w:t>с</w:t>
      </w:r>
      <w:r w:rsidRPr="00953F30">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953F30">
        <w:rPr>
          <w:rFonts w:cs="Arial"/>
          <w:lang w:val="sr-Cyrl-CS"/>
        </w:rPr>
        <w:t>.</w:t>
      </w:r>
    </w:p>
    <w:p w:rsidR="007657A6" w:rsidRPr="00953F30" w:rsidRDefault="007657A6" w:rsidP="00D7602E">
      <w:pPr>
        <w:numPr>
          <w:ilvl w:val="0"/>
          <w:numId w:val="24"/>
        </w:numPr>
        <w:spacing w:before="0" w:line="216" w:lineRule="auto"/>
        <w:jc w:val="left"/>
        <w:rPr>
          <w:rFonts w:cs="Arial"/>
          <w:lang w:val="ru-RU"/>
        </w:rPr>
      </w:pPr>
      <w:r w:rsidRPr="00953F30">
        <w:rPr>
          <w:rFonts w:cs="Arial"/>
          <w:lang w:val="ru-RU"/>
        </w:rPr>
        <w:t xml:space="preserve">Благовремено извештава </w:t>
      </w:r>
      <w:r w:rsidRPr="00953F30">
        <w:rPr>
          <w:rFonts w:cs="Arial"/>
          <w:lang w:val="sr-Latn-CS"/>
        </w:rPr>
        <w:t>Служб</w:t>
      </w:r>
      <w:r w:rsidRPr="00953F30">
        <w:rPr>
          <w:rFonts w:cs="Arial"/>
          <w:lang w:val="sr-Cyrl-RS"/>
        </w:rPr>
        <w:t>у</w:t>
      </w:r>
      <w:r w:rsidRPr="00953F30">
        <w:rPr>
          <w:rFonts w:cs="Arial"/>
          <w:lang w:val="sr-Latn-CS"/>
        </w:rPr>
        <w:t xml:space="preserve"> БЗР и ЗОП </w:t>
      </w:r>
      <w:r w:rsidRPr="00953F30">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953F30">
        <w:rPr>
          <w:rFonts w:cs="Arial"/>
          <w:lang w:val="sr-Latn-CS"/>
        </w:rPr>
        <w:t xml:space="preserve">сваку повреду на раду својих </w:t>
      </w:r>
      <w:r w:rsidRPr="00953F30">
        <w:rPr>
          <w:rFonts w:cs="Arial"/>
          <w:lang w:val="ru-RU"/>
        </w:rPr>
        <w:t>запослених</w:t>
      </w:r>
      <w:r w:rsidRPr="00953F30">
        <w:rPr>
          <w:rFonts w:cs="Arial"/>
          <w:lang w:val="sr-Cyrl-RS"/>
        </w:rPr>
        <w:t>, акцидент или инцидент.</w:t>
      </w:r>
    </w:p>
    <w:p w:rsidR="007657A6" w:rsidRPr="00953F30" w:rsidRDefault="007657A6" w:rsidP="00D7602E">
      <w:pPr>
        <w:numPr>
          <w:ilvl w:val="0"/>
          <w:numId w:val="24"/>
        </w:numPr>
        <w:spacing w:before="0" w:line="216" w:lineRule="auto"/>
        <w:jc w:val="left"/>
        <w:rPr>
          <w:rFonts w:cs="Arial"/>
          <w:lang w:val="ru-RU"/>
        </w:rPr>
      </w:pPr>
      <w:r w:rsidRPr="00953F30">
        <w:rPr>
          <w:rFonts w:cs="Arial"/>
          <w:lang w:val="ru-RU"/>
        </w:rPr>
        <w:lastRenderedPageBreak/>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657A6" w:rsidRPr="00953F30" w:rsidRDefault="007657A6" w:rsidP="00D7602E">
      <w:pPr>
        <w:numPr>
          <w:ilvl w:val="0"/>
          <w:numId w:val="24"/>
        </w:numPr>
        <w:spacing w:before="0" w:line="216" w:lineRule="auto"/>
        <w:ind w:left="357" w:hanging="357"/>
        <w:jc w:val="left"/>
        <w:rPr>
          <w:rFonts w:cs="Arial"/>
          <w:lang w:val="ru-RU"/>
        </w:rPr>
      </w:pPr>
      <w:r w:rsidRPr="00953F30">
        <w:rPr>
          <w:rFonts w:cs="Arial"/>
          <w:lang w:val="ru-RU"/>
        </w:rPr>
        <w:t>Р</w:t>
      </w:r>
      <w:r w:rsidRPr="00953F30">
        <w:rPr>
          <w:rFonts w:cs="Arial"/>
          <w:lang w:val="sr-Latn-CS"/>
        </w:rPr>
        <w:t>адни простор одржава уредан</w:t>
      </w:r>
      <w:r w:rsidRPr="00953F30">
        <w:rPr>
          <w:rFonts w:cs="Arial"/>
          <w:lang w:val="ru-RU"/>
        </w:rPr>
        <w:t xml:space="preserve">, </w:t>
      </w:r>
      <w:r w:rsidRPr="00953F30">
        <w:rPr>
          <w:rFonts w:cs="Arial"/>
          <w:lang w:val="sr-Latn-CS"/>
        </w:rPr>
        <w:t>чист, сигуран за кретање радника и транспорт.</w:t>
      </w:r>
    </w:p>
    <w:p w:rsidR="007657A6" w:rsidRPr="00953F30" w:rsidRDefault="007657A6" w:rsidP="00D7602E">
      <w:pPr>
        <w:numPr>
          <w:ilvl w:val="0"/>
          <w:numId w:val="24"/>
        </w:numPr>
        <w:spacing w:before="0" w:line="216" w:lineRule="auto"/>
        <w:jc w:val="left"/>
        <w:rPr>
          <w:rFonts w:cs="Arial"/>
          <w:lang w:val="ru-RU"/>
        </w:rPr>
      </w:pPr>
      <w:r w:rsidRPr="00953F30">
        <w:rPr>
          <w:rFonts w:cs="Arial"/>
          <w:lang w:val="sr-Latn-CS"/>
        </w:rPr>
        <w:t xml:space="preserve">Свакодневно, уз сагласност  </w:t>
      </w:r>
      <w:r w:rsidRPr="00953F30">
        <w:rPr>
          <w:rFonts w:cs="Arial"/>
          <w:lang w:val="ru-RU"/>
        </w:rPr>
        <w:t>н</w:t>
      </w:r>
      <w:r w:rsidRPr="00953F30">
        <w:rPr>
          <w:rFonts w:cs="Arial"/>
          <w:lang w:val="sr-Latn-CS"/>
        </w:rPr>
        <w:t>аручиоц</w:t>
      </w:r>
      <w:r w:rsidRPr="00953F30">
        <w:rPr>
          <w:rFonts w:cs="Arial"/>
          <w:lang w:val="ru-RU"/>
        </w:rPr>
        <w:t>а</w:t>
      </w:r>
      <w:r w:rsidRPr="00953F30">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657A6" w:rsidRPr="00953F30" w:rsidRDefault="007657A6" w:rsidP="00D7602E">
      <w:pPr>
        <w:numPr>
          <w:ilvl w:val="0"/>
          <w:numId w:val="24"/>
        </w:numPr>
        <w:spacing w:before="0" w:line="216" w:lineRule="auto"/>
        <w:jc w:val="left"/>
        <w:rPr>
          <w:rFonts w:cs="Arial"/>
          <w:lang w:val="ru-RU"/>
        </w:rPr>
      </w:pPr>
      <w:r w:rsidRPr="00953F30">
        <w:rPr>
          <w:rFonts w:cs="Arial"/>
          <w:lang w:val="sr-Latn-CS"/>
        </w:rPr>
        <w:t xml:space="preserve">Монтажни материјал </w:t>
      </w:r>
      <w:r w:rsidRPr="00953F30">
        <w:rPr>
          <w:rFonts w:cs="Arial"/>
          <w:lang w:val="ru-RU"/>
        </w:rPr>
        <w:t>прописно складишти</w:t>
      </w:r>
      <w:r w:rsidRPr="00953F30">
        <w:rPr>
          <w:rFonts w:cs="Arial"/>
          <w:lang w:val="sr-Latn-CS"/>
        </w:rPr>
        <w:t>.</w:t>
      </w:r>
    </w:p>
    <w:p w:rsidR="007657A6" w:rsidRPr="00953F30" w:rsidRDefault="007657A6" w:rsidP="00D7602E">
      <w:pPr>
        <w:numPr>
          <w:ilvl w:val="0"/>
          <w:numId w:val="24"/>
        </w:numPr>
        <w:spacing w:before="0" w:line="216" w:lineRule="auto"/>
        <w:jc w:val="left"/>
        <w:rPr>
          <w:rFonts w:cs="Arial"/>
          <w:lang w:val="ru-RU"/>
        </w:rPr>
      </w:pPr>
      <w:r w:rsidRPr="00953F30">
        <w:rPr>
          <w:rFonts w:cs="Arial"/>
          <w:lang w:val="sr-Latn-CS"/>
        </w:rPr>
        <w:t>Сва опасна места (опасност од пада са висин</w:t>
      </w:r>
      <w:r w:rsidRPr="00953F30">
        <w:rPr>
          <w:rFonts w:cs="Arial"/>
          <w:lang w:val="ru-RU"/>
        </w:rPr>
        <w:t>е и друго</w:t>
      </w:r>
      <w:r w:rsidRPr="00953F30">
        <w:rPr>
          <w:rFonts w:cs="Arial"/>
          <w:lang w:val="sr-Latn-CS"/>
        </w:rPr>
        <w:t>) обезбеди траком</w:t>
      </w:r>
      <w:r w:rsidRPr="00953F30">
        <w:rPr>
          <w:rFonts w:cs="Arial"/>
          <w:lang w:val="ru-RU"/>
        </w:rPr>
        <w:t xml:space="preserve">, </w:t>
      </w:r>
      <w:r w:rsidRPr="00953F30">
        <w:rPr>
          <w:rFonts w:cs="Arial"/>
          <w:lang w:val="sr-Latn-CS"/>
        </w:rPr>
        <w:t>оградом</w:t>
      </w:r>
      <w:r w:rsidRPr="00953F30">
        <w:rPr>
          <w:rFonts w:cs="Arial"/>
          <w:lang w:val="ru-RU"/>
        </w:rPr>
        <w:t xml:space="preserve"> и таблама упозорења</w:t>
      </w:r>
      <w:r w:rsidRPr="00953F30">
        <w:rPr>
          <w:rFonts w:cs="Arial"/>
          <w:lang w:val="sr-Latn-CS"/>
        </w:rPr>
        <w:t>.</w:t>
      </w:r>
    </w:p>
    <w:p w:rsidR="007657A6" w:rsidRPr="00953F30" w:rsidRDefault="007657A6" w:rsidP="00D7602E">
      <w:pPr>
        <w:numPr>
          <w:ilvl w:val="0"/>
          <w:numId w:val="24"/>
        </w:numPr>
        <w:spacing w:before="0" w:line="216" w:lineRule="auto"/>
        <w:jc w:val="left"/>
        <w:rPr>
          <w:rFonts w:cs="Arial"/>
          <w:lang w:val="ru-RU"/>
        </w:rPr>
      </w:pPr>
      <w:r w:rsidRPr="00953F30">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657A6" w:rsidRPr="00953F30" w:rsidRDefault="007657A6" w:rsidP="00D7602E">
      <w:pPr>
        <w:numPr>
          <w:ilvl w:val="0"/>
          <w:numId w:val="24"/>
        </w:numPr>
        <w:spacing w:before="0" w:line="216" w:lineRule="auto"/>
        <w:jc w:val="left"/>
        <w:rPr>
          <w:rFonts w:cs="Arial"/>
          <w:lang w:val="ru-RU"/>
        </w:rPr>
      </w:pPr>
      <w:r w:rsidRPr="00953F30">
        <w:rPr>
          <w:rFonts w:cs="Arial"/>
          <w:lang w:val="sr-Latn-CS"/>
        </w:rPr>
        <w:t xml:space="preserve">Све грађевинске скеле </w:t>
      </w:r>
      <w:r w:rsidRPr="00953F30">
        <w:rPr>
          <w:rFonts w:cs="Arial"/>
          <w:lang w:val="sr-Cyrl-CS"/>
        </w:rPr>
        <w:t>буду</w:t>
      </w:r>
      <w:r w:rsidRPr="00953F30">
        <w:rPr>
          <w:rFonts w:cs="Arial"/>
          <w:lang w:val="sr-Latn-CS"/>
        </w:rPr>
        <w:t xml:space="preserve"> монтиране од стране специјализованих фирми</w:t>
      </w:r>
      <w:r w:rsidRPr="00953F30">
        <w:rPr>
          <w:rFonts w:cs="Arial"/>
          <w:lang w:val="ru-RU"/>
        </w:rPr>
        <w:t>,</w:t>
      </w:r>
      <w:r w:rsidRPr="00953F30">
        <w:rPr>
          <w:rFonts w:cs="Arial"/>
          <w:lang w:val="sr-Latn-CS"/>
        </w:rPr>
        <w:t xml:space="preserve"> по урађеном пројекту</w:t>
      </w:r>
      <w:r w:rsidRPr="00953F30">
        <w:rPr>
          <w:rFonts w:cs="Arial"/>
          <w:lang w:val="ru-RU"/>
        </w:rPr>
        <w:t xml:space="preserve"> и </w:t>
      </w:r>
      <w:r w:rsidRPr="00953F30">
        <w:rPr>
          <w:rFonts w:cs="Arial"/>
          <w:lang w:val="sr-Latn-CS"/>
        </w:rPr>
        <w:t>прегледане пре употребе од стране корисника.</w:t>
      </w:r>
    </w:p>
    <w:p w:rsidR="007657A6" w:rsidRPr="00953F30" w:rsidRDefault="007657A6" w:rsidP="00D7602E">
      <w:pPr>
        <w:numPr>
          <w:ilvl w:val="0"/>
          <w:numId w:val="24"/>
        </w:numPr>
        <w:spacing w:before="0" w:line="216" w:lineRule="auto"/>
        <w:jc w:val="left"/>
        <w:rPr>
          <w:rFonts w:cs="Arial"/>
          <w:lang w:val="ru-RU"/>
        </w:rPr>
      </w:pPr>
      <w:r w:rsidRPr="00953F30">
        <w:rPr>
          <w:rFonts w:cs="Arial"/>
          <w:lang w:val="ru-RU"/>
        </w:rPr>
        <w:t>На захтев надзорног органа н</w:t>
      </w:r>
      <w:r w:rsidRPr="00953F30">
        <w:rPr>
          <w:rFonts w:cs="Arial"/>
          <w:lang w:val="sr-Latn-CS"/>
        </w:rPr>
        <w:t>а градилишту обезбеди довољан број мобилних тоалета.</w:t>
      </w:r>
    </w:p>
    <w:p w:rsidR="007657A6" w:rsidRPr="00953F30" w:rsidRDefault="007657A6" w:rsidP="00D7602E">
      <w:pPr>
        <w:numPr>
          <w:ilvl w:val="0"/>
          <w:numId w:val="24"/>
        </w:numPr>
        <w:spacing w:before="0" w:line="216" w:lineRule="auto"/>
        <w:jc w:val="left"/>
        <w:rPr>
          <w:rFonts w:cs="Arial"/>
          <w:lang w:val="ru-RU"/>
        </w:rPr>
      </w:pPr>
      <w:r w:rsidRPr="00953F30">
        <w:rPr>
          <w:rFonts w:cs="Arial"/>
          <w:lang w:val="sr-Latn-CS"/>
        </w:rPr>
        <w:t xml:space="preserve">Наручиоцу радова не ремети редован процес производње и рад </w:t>
      </w:r>
      <w:r w:rsidRPr="00953F30">
        <w:rPr>
          <w:rFonts w:cs="Arial"/>
          <w:lang w:val="ru-RU"/>
        </w:rPr>
        <w:t>запослених</w:t>
      </w:r>
      <w:r w:rsidRPr="00953F30">
        <w:rPr>
          <w:rFonts w:cs="Arial"/>
          <w:lang w:val="sr-Latn-CS"/>
        </w:rPr>
        <w:t>.</w:t>
      </w:r>
    </w:p>
    <w:p w:rsidR="007657A6" w:rsidRPr="00953F30" w:rsidRDefault="007657A6" w:rsidP="00D7602E">
      <w:pPr>
        <w:numPr>
          <w:ilvl w:val="0"/>
          <w:numId w:val="24"/>
        </w:numPr>
        <w:spacing w:before="0" w:line="216" w:lineRule="auto"/>
        <w:jc w:val="left"/>
        <w:rPr>
          <w:rFonts w:cs="Arial"/>
          <w:lang w:val="ru-RU"/>
        </w:rPr>
      </w:pPr>
      <w:r w:rsidRPr="00953F30">
        <w:rPr>
          <w:rFonts w:cs="Arial"/>
          <w:lang w:val="sr-Latn-CS"/>
        </w:rPr>
        <w:t>Поштује радну и технолошку дисциплину установљену код наручиоца радова.</w:t>
      </w:r>
    </w:p>
    <w:p w:rsidR="007657A6" w:rsidRPr="00953F30" w:rsidRDefault="007657A6" w:rsidP="00D7602E">
      <w:pPr>
        <w:numPr>
          <w:ilvl w:val="0"/>
          <w:numId w:val="24"/>
        </w:numPr>
        <w:spacing w:before="0" w:line="216" w:lineRule="auto"/>
        <w:jc w:val="left"/>
        <w:rPr>
          <w:rFonts w:cs="Arial"/>
          <w:lang w:val="ru-RU"/>
        </w:rPr>
      </w:pPr>
      <w:r w:rsidRPr="00953F30">
        <w:rPr>
          <w:rFonts w:cs="Arial"/>
          <w:lang w:val="ru-RU"/>
        </w:rPr>
        <w:t>Обавеже своје</w:t>
      </w:r>
      <w:r w:rsidRPr="00953F30">
        <w:rPr>
          <w:rFonts w:cs="Arial"/>
          <w:lang w:val="sr-Latn-CS"/>
        </w:rPr>
        <w:t xml:space="preserve"> </w:t>
      </w:r>
      <w:r w:rsidRPr="00953F30">
        <w:rPr>
          <w:rFonts w:cs="Arial"/>
          <w:lang w:val="ru-RU"/>
        </w:rPr>
        <w:t xml:space="preserve">запослене </w:t>
      </w:r>
      <w:r w:rsidRPr="00953F30">
        <w:rPr>
          <w:rFonts w:cs="Arial"/>
          <w:lang w:val="sr-Latn-CS"/>
        </w:rPr>
        <w:t xml:space="preserve">да стално носе </w:t>
      </w:r>
      <w:r w:rsidRPr="00953F30">
        <w:rPr>
          <w:rFonts w:cs="Arial"/>
          <w:lang w:val="sr-Cyrl-CS"/>
        </w:rPr>
        <w:t xml:space="preserve">лична </w:t>
      </w:r>
      <w:r w:rsidRPr="00953F30">
        <w:rPr>
          <w:rFonts w:cs="Arial"/>
          <w:lang w:val="sr-Latn-CS"/>
        </w:rPr>
        <w:t>док</w:t>
      </w:r>
      <w:r w:rsidRPr="00953F30">
        <w:rPr>
          <w:rFonts w:cs="Arial"/>
          <w:lang w:val="ru-RU"/>
        </w:rPr>
        <w:t>у</w:t>
      </w:r>
      <w:r w:rsidRPr="00953F30">
        <w:rPr>
          <w:rFonts w:cs="Arial"/>
          <w:lang w:val="sr-Latn-CS"/>
        </w:rPr>
        <w:t>мента и покажу их на захтев овлашћених лица за безбедност.</w:t>
      </w:r>
    </w:p>
    <w:p w:rsidR="007657A6" w:rsidRPr="00953F30" w:rsidRDefault="007657A6" w:rsidP="00D7602E">
      <w:pPr>
        <w:numPr>
          <w:ilvl w:val="0"/>
          <w:numId w:val="24"/>
        </w:numPr>
        <w:spacing w:before="0" w:line="216" w:lineRule="auto"/>
        <w:jc w:val="left"/>
        <w:rPr>
          <w:rFonts w:cs="Arial"/>
          <w:lang w:val="ru-RU"/>
        </w:rPr>
      </w:pPr>
      <w:r w:rsidRPr="00953F30">
        <w:rPr>
          <w:rFonts w:cs="Arial"/>
          <w:lang w:val="ru-RU"/>
        </w:rPr>
        <w:t xml:space="preserve">Најстроже је забрањен улазак, боравак или рад, на територији и у просторијама </w:t>
      </w:r>
      <w:r w:rsidRPr="00953F30">
        <w:rPr>
          <w:rFonts w:cs="Arial"/>
          <w:lang w:val="sr-Cyrl-RS"/>
        </w:rPr>
        <w:t>Огранка Тент Београд - Обреновац</w:t>
      </w:r>
      <w:r w:rsidRPr="00953F30">
        <w:rPr>
          <w:rFonts w:cs="Arial"/>
          <w:lang w:val="ru-RU"/>
        </w:rPr>
        <w:t>, под утицајем алкохола или других психоактивних супстанци;</w:t>
      </w:r>
    </w:p>
    <w:p w:rsidR="007657A6" w:rsidRPr="00953F30" w:rsidRDefault="007657A6" w:rsidP="00D7602E">
      <w:pPr>
        <w:numPr>
          <w:ilvl w:val="0"/>
          <w:numId w:val="24"/>
        </w:numPr>
        <w:spacing w:before="0" w:line="216" w:lineRule="auto"/>
        <w:jc w:val="left"/>
        <w:rPr>
          <w:rFonts w:cs="Arial"/>
          <w:lang w:val="ru-RU"/>
        </w:rPr>
      </w:pPr>
      <w:r w:rsidRPr="00953F30">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657A6" w:rsidRPr="00953F30" w:rsidRDefault="007657A6" w:rsidP="00D7602E">
      <w:pPr>
        <w:numPr>
          <w:ilvl w:val="0"/>
          <w:numId w:val="24"/>
        </w:numPr>
        <w:spacing w:before="0" w:line="216" w:lineRule="auto"/>
        <w:jc w:val="left"/>
        <w:rPr>
          <w:rFonts w:cs="Arial"/>
          <w:lang w:val="ru-RU"/>
        </w:rPr>
      </w:pPr>
      <w:r w:rsidRPr="00953F30">
        <w:rPr>
          <w:rFonts w:cs="Arial"/>
          <w:lang w:val="ru-RU"/>
        </w:rPr>
        <w:t>Запослени</w:t>
      </w:r>
      <w:r w:rsidRPr="00953F30">
        <w:rPr>
          <w:rFonts w:cs="Arial"/>
          <w:lang w:val="sr-Latn-CS"/>
        </w:rPr>
        <w:t xml:space="preserve"> извођача и подизвођача радова бораве и крећу се само у објектима </w:t>
      </w:r>
      <w:r w:rsidRPr="00953F30">
        <w:rPr>
          <w:rFonts w:cs="Arial"/>
          <w:lang w:val="sr-Cyrl-RS"/>
        </w:rPr>
        <w:t>Огранка Тент Београд -Обреновац</w:t>
      </w:r>
      <w:r w:rsidRPr="00953F30">
        <w:rPr>
          <w:rFonts w:cs="Arial"/>
          <w:lang w:val="sr-Cyrl-CS"/>
        </w:rPr>
        <w:t xml:space="preserve"> </w:t>
      </w:r>
      <w:r w:rsidRPr="00953F30">
        <w:rPr>
          <w:rFonts w:cs="Arial"/>
          <w:lang w:val="sr-Latn-CS"/>
        </w:rPr>
        <w:t>на којима изводе радове.</w:t>
      </w:r>
    </w:p>
    <w:p w:rsidR="007657A6" w:rsidRPr="00953F30" w:rsidRDefault="007657A6" w:rsidP="00D7602E">
      <w:pPr>
        <w:numPr>
          <w:ilvl w:val="0"/>
          <w:numId w:val="24"/>
        </w:numPr>
        <w:spacing w:before="0" w:line="216" w:lineRule="auto"/>
        <w:jc w:val="left"/>
        <w:rPr>
          <w:rFonts w:cs="Arial"/>
          <w:lang w:val="ru-RU"/>
        </w:rPr>
      </w:pPr>
      <w:r w:rsidRPr="00953F30">
        <w:rPr>
          <w:rFonts w:cs="Arial"/>
          <w:lang w:val="ru-RU"/>
        </w:rPr>
        <w:t xml:space="preserve">Забрањено је уношење оружја унутар локација </w:t>
      </w:r>
      <w:r w:rsidRPr="00953F30">
        <w:rPr>
          <w:rFonts w:cs="Arial"/>
          <w:lang w:val="sr-Cyrl-RS"/>
        </w:rPr>
        <w:t>Огранка Тент Београд -Обреновац</w:t>
      </w:r>
      <w:r w:rsidRPr="00953F30">
        <w:rPr>
          <w:rFonts w:cs="Arial"/>
          <w:lang w:val="ru-RU"/>
        </w:rPr>
        <w:t>, као и неовлашћено фотографисање.</w:t>
      </w:r>
    </w:p>
    <w:p w:rsidR="007657A6" w:rsidRPr="00953F30" w:rsidRDefault="007657A6" w:rsidP="00D7602E">
      <w:pPr>
        <w:numPr>
          <w:ilvl w:val="0"/>
          <w:numId w:val="24"/>
        </w:numPr>
        <w:spacing w:before="0" w:line="216" w:lineRule="auto"/>
        <w:jc w:val="left"/>
        <w:rPr>
          <w:rFonts w:cs="Arial"/>
          <w:lang w:val="ru-RU"/>
        </w:rPr>
      </w:pPr>
      <w:r w:rsidRPr="00953F30">
        <w:rPr>
          <w:rFonts w:cs="Arial"/>
          <w:lang w:val="ru-RU"/>
        </w:rPr>
        <w:t>Обавезно је придржавање правила и сигнализације безбедности у саобраћају.</w:t>
      </w:r>
    </w:p>
    <w:p w:rsidR="007657A6" w:rsidRPr="00953F30" w:rsidRDefault="007657A6" w:rsidP="00D7602E">
      <w:pPr>
        <w:numPr>
          <w:ilvl w:val="0"/>
          <w:numId w:val="24"/>
        </w:numPr>
        <w:spacing w:before="0" w:line="216" w:lineRule="auto"/>
        <w:jc w:val="left"/>
        <w:rPr>
          <w:rFonts w:cs="Arial"/>
          <w:lang w:val="ru-RU"/>
        </w:rPr>
      </w:pPr>
      <w:r w:rsidRPr="00953F30">
        <w:rPr>
          <w:rFonts w:cs="Arial"/>
          <w:lang w:val="sr-Cyrl-CS"/>
        </w:rPr>
        <w:t>На захтев надзорног органа, удаљи запосленог са градилишта, када се утврди да је неподобан за даљи рад на градилишту.</w:t>
      </w:r>
    </w:p>
    <w:p w:rsidR="007657A6" w:rsidRPr="00953F30" w:rsidRDefault="007657A6" w:rsidP="00D7602E">
      <w:pPr>
        <w:numPr>
          <w:ilvl w:val="0"/>
          <w:numId w:val="24"/>
        </w:numPr>
        <w:spacing w:before="0" w:line="216" w:lineRule="auto"/>
        <w:jc w:val="left"/>
        <w:rPr>
          <w:rFonts w:cs="Arial"/>
          <w:lang w:val="ru-RU"/>
        </w:rPr>
      </w:pPr>
      <w:r w:rsidRPr="00953F30">
        <w:rPr>
          <w:rFonts w:cs="Arial"/>
          <w:lang w:val="sr-Cyrl-CS"/>
        </w:rPr>
        <w:t xml:space="preserve">На захтев надзорног органа, испита сваки случај повреде ових Правила, предузме одговарајуће мере против запосленог и о томе обавести надзорни орган </w:t>
      </w:r>
      <w:r w:rsidRPr="00953F30">
        <w:rPr>
          <w:rFonts w:cs="Arial"/>
          <w:lang w:val="sr-Cyrl-RS"/>
        </w:rPr>
        <w:t>Огранка Тент Београд –Обреновац.</w:t>
      </w:r>
    </w:p>
    <w:p w:rsidR="007657A6" w:rsidRPr="00953F30" w:rsidRDefault="007657A6" w:rsidP="007657A6">
      <w:pPr>
        <w:spacing w:before="0" w:line="216" w:lineRule="auto"/>
        <w:ind w:firstLine="567"/>
        <w:jc w:val="left"/>
        <w:rPr>
          <w:rFonts w:cs="Arial"/>
          <w:b/>
          <w:u w:val="single"/>
          <w:lang w:val="sr-Cyrl-CS"/>
        </w:rPr>
      </w:pPr>
      <w:r w:rsidRPr="00953F30">
        <w:rPr>
          <w:rFonts w:cs="Arial"/>
          <w:b/>
          <w:u w:val="single"/>
          <w:lang w:val="sr-Cyrl-CS"/>
        </w:rPr>
        <w:t>II ОБАВЕЗЕ ИЗВОЂАЧА РАДОВА ЧИЈИ СУ ЗАПОСЛЕНИ АНГАЖОВАНИ</w:t>
      </w:r>
    </w:p>
    <w:p w:rsidR="007657A6" w:rsidRPr="00953F30" w:rsidRDefault="007657A6" w:rsidP="007657A6">
      <w:pPr>
        <w:spacing w:before="0" w:line="216" w:lineRule="auto"/>
        <w:ind w:firstLine="567"/>
        <w:jc w:val="left"/>
        <w:rPr>
          <w:rFonts w:cs="Arial"/>
          <w:b/>
          <w:u w:val="single"/>
          <w:lang w:val="sr-Cyrl-CS"/>
        </w:rPr>
      </w:pPr>
      <w:r w:rsidRPr="00953F30">
        <w:rPr>
          <w:rFonts w:cs="Arial"/>
          <w:b/>
          <w:u w:val="single"/>
          <w:lang w:val="sr-Cyrl-CS"/>
        </w:rPr>
        <w:t>ПО „НОРМА ЧАС“</w:t>
      </w:r>
    </w:p>
    <w:p w:rsidR="007657A6" w:rsidRPr="00953F30" w:rsidRDefault="007657A6" w:rsidP="007657A6">
      <w:pPr>
        <w:autoSpaceDE w:val="0"/>
        <w:autoSpaceDN w:val="0"/>
        <w:adjustRightInd w:val="0"/>
        <w:spacing w:before="0"/>
        <w:jc w:val="left"/>
        <w:rPr>
          <w:rFonts w:cs="Arial"/>
          <w:lang w:val="sr-Cyrl-RS"/>
        </w:rPr>
      </w:pPr>
      <w:r w:rsidRPr="00953F30">
        <w:rPr>
          <w:rFonts w:cs="Arial"/>
          <w:color w:val="000000"/>
          <w:lang w:val="sr-Cyrl-RS"/>
        </w:rPr>
        <w:t>И</w:t>
      </w:r>
      <w:r w:rsidRPr="00953F30">
        <w:rPr>
          <w:rFonts w:cs="Arial"/>
          <w:color w:val="000000"/>
          <w:lang w:val="sr-Latn-CS"/>
        </w:rPr>
        <w:t>звођач радова</w:t>
      </w:r>
      <w:r w:rsidRPr="00953F30">
        <w:rPr>
          <w:rFonts w:cs="Arial"/>
          <w:color w:val="000000"/>
          <w:lang w:val="sr-Cyrl-RS"/>
        </w:rPr>
        <w:t xml:space="preserve"> који своје запослене ангажују по „норма часу“, у Огранку Тент Београд -Обреновац, обавезан је </w:t>
      </w:r>
      <w:r w:rsidRPr="00953F30">
        <w:rPr>
          <w:rFonts w:cs="Arial"/>
          <w:lang w:val="sr-Cyrl-RS"/>
        </w:rPr>
        <w:t>да:</w:t>
      </w:r>
    </w:p>
    <w:p w:rsidR="007657A6" w:rsidRPr="00953F30" w:rsidRDefault="007657A6" w:rsidP="00D7602E">
      <w:pPr>
        <w:numPr>
          <w:ilvl w:val="0"/>
          <w:numId w:val="26"/>
        </w:numPr>
        <w:spacing w:before="0" w:line="216" w:lineRule="auto"/>
        <w:jc w:val="left"/>
        <w:rPr>
          <w:rFonts w:cs="Arial"/>
          <w:lang w:val="ru-RU"/>
        </w:rPr>
      </w:pPr>
      <w:r w:rsidRPr="00953F30">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657A6" w:rsidRPr="00953F30" w:rsidRDefault="007657A6" w:rsidP="00D7602E">
      <w:pPr>
        <w:numPr>
          <w:ilvl w:val="0"/>
          <w:numId w:val="26"/>
        </w:numPr>
        <w:spacing w:before="0" w:line="216" w:lineRule="auto"/>
        <w:jc w:val="left"/>
        <w:rPr>
          <w:rFonts w:cs="Arial"/>
          <w:lang w:val="ru-RU"/>
        </w:rPr>
      </w:pPr>
      <w:r w:rsidRPr="00953F30">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7657A6" w:rsidRPr="00953F30" w:rsidRDefault="007657A6" w:rsidP="00D7602E">
      <w:pPr>
        <w:numPr>
          <w:ilvl w:val="0"/>
          <w:numId w:val="26"/>
        </w:numPr>
        <w:spacing w:before="0" w:line="216" w:lineRule="auto"/>
        <w:jc w:val="left"/>
        <w:rPr>
          <w:rFonts w:cs="Arial"/>
          <w:lang w:val="ru-RU"/>
        </w:rPr>
      </w:pPr>
      <w:r w:rsidRPr="00953F30">
        <w:rPr>
          <w:rFonts w:cs="Arial"/>
          <w:lang w:val="ru-RU"/>
        </w:rPr>
        <w:t>За извођење радова (обављање посла) ангажује здравствено способне запослене,</w:t>
      </w:r>
    </w:p>
    <w:p w:rsidR="007657A6" w:rsidRPr="00953F30" w:rsidRDefault="007657A6" w:rsidP="00D7602E">
      <w:pPr>
        <w:numPr>
          <w:ilvl w:val="0"/>
          <w:numId w:val="26"/>
        </w:numPr>
        <w:spacing w:before="0" w:line="216" w:lineRule="auto"/>
        <w:jc w:val="left"/>
        <w:rPr>
          <w:rFonts w:cs="Arial"/>
          <w:lang w:val="ru-RU"/>
        </w:rPr>
      </w:pPr>
      <w:r w:rsidRPr="00953F30">
        <w:rPr>
          <w:rFonts w:cs="Arial"/>
          <w:lang w:val="ru-RU"/>
        </w:rPr>
        <w:t xml:space="preserve">За рад на радним местима са повећаним ризиком утврђеним Актом о процени ризика у </w:t>
      </w:r>
      <w:r w:rsidRPr="00953F30">
        <w:rPr>
          <w:rFonts w:cs="Arial"/>
          <w:lang w:val="sr-Cyrl-RS"/>
        </w:rPr>
        <w:t>Огранку Тент Београд -Обреновац</w:t>
      </w:r>
      <w:r w:rsidRPr="00953F30">
        <w:rPr>
          <w:rFonts w:cs="Arial"/>
          <w:lang w:val="ru-RU"/>
        </w:rPr>
        <w:t>,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657A6" w:rsidRPr="00953F30" w:rsidRDefault="007657A6" w:rsidP="00D7602E">
      <w:pPr>
        <w:numPr>
          <w:ilvl w:val="0"/>
          <w:numId w:val="26"/>
        </w:numPr>
        <w:spacing w:before="0" w:line="216" w:lineRule="auto"/>
        <w:jc w:val="left"/>
        <w:rPr>
          <w:rFonts w:cs="Arial"/>
          <w:lang w:val="ru-RU"/>
        </w:rPr>
      </w:pPr>
      <w:r w:rsidRPr="00953F30">
        <w:rPr>
          <w:rFonts w:cs="Arial"/>
          <w:lang w:val="ru-RU"/>
        </w:rPr>
        <w:t xml:space="preserve">Копију извештаја о извршеном претходном лекарском прегледу кандидата за заснивање радног односа достави </w:t>
      </w:r>
      <w:r w:rsidRPr="00953F30">
        <w:rPr>
          <w:rFonts w:cs="Arial"/>
          <w:lang w:val="sr-Cyrl-RS"/>
        </w:rPr>
        <w:t>Огранку Тент Београд -Обреновац</w:t>
      </w:r>
      <w:r w:rsidRPr="00953F30">
        <w:rPr>
          <w:rFonts w:cs="Arial"/>
          <w:lang w:val="sr-Cyrl-CS"/>
        </w:rPr>
        <w:t xml:space="preserve"> </w:t>
      </w:r>
      <w:r w:rsidRPr="00953F30">
        <w:rPr>
          <w:rFonts w:cs="Arial"/>
          <w:lang w:val="ru-RU"/>
        </w:rPr>
        <w:t>(Сектору за људске ресурсе) пре заснивања радног односа.</w:t>
      </w:r>
    </w:p>
    <w:p w:rsidR="007657A6" w:rsidRPr="00953F30" w:rsidRDefault="007657A6" w:rsidP="00D7602E">
      <w:pPr>
        <w:numPr>
          <w:ilvl w:val="0"/>
          <w:numId w:val="26"/>
        </w:numPr>
        <w:spacing w:before="0" w:line="216" w:lineRule="auto"/>
        <w:jc w:val="left"/>
        <w:rPr>
          <w:rFonts w:cs="Arial"/>
          <w:lang w:val="ru-RU"/>
        </w:rPr>
      </w:pPr>
      <w:r w:rsidRPr="00953F30">
        <w:rPr>
          <w:rFonts w:cs="Arial"/>
          <w:lang w:val="ru-RU"/>
        </w:rPr>
        <w:t xml:space="preserve">Копију извештаја о извршеном периодичном лекарском прегледу запосленог који пружа услуге </w:t>
      </w:r>
      <w:r w:rsidRPr="00953F30">
        <w:rPr>
          <w:rFonts w:cs="Arial"/>
          <w:lang w:val="sr-Cyrl-RS"/>
        </w:rPr>
        <w:t>Огранку Тент Београд -Обреновац</w:t>
      </w:r>
      <w:r w:rsidRPr="00953F30">
        <w:rPr>
          <w:rFonts w:cs="Arial"/>
          <w:lang w:val="ru-RU"/>
        </w:rPr>
        <w:t xml:space="preserve">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657A6" w:rsidRPr="00953F30" w:rsidRDefault="007657A6" w:rsidP="00D7602E">
      <w:pPr>
        <w:numPr>
          <w:ilvl w:val="0"/>
          <w:numId w:val="26"/>
        </w:numPr>
        <w:spacing w:before="0" w:line="216" w:lineRule="auto"/>
        <w:jc w:val="left"/>
        <w:rPr>
          <w:rFonts w:cs="Arial"/>
          <w:lang w:val="ru-RU"/>
        </w:rPr>
      </w:pPr>
      <w:r w:rsidRPr="00953F30">
        <w:rPr>
          <w:rFonts w:cs="Arial"/>
          <w:lang w:val="ru-RU"/>
        </w:rPr>
        <w:lastRenderedPageBreak/>
        <w:t xml:space="preserve">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w:t>
      </w:r>
      <w:r w:rsidRPr="00953F30">
        <w:rPr>
          <w:rFonts w:cs="Arial"/>
          <w:lang w:val="sr-Cyrl-RS"/>
        </w:rPr>
        <w:t>Огранка Тент Београд -Обреновац</w:t>
      </w:r>
      <w:r w:rsidRPr="00953F30">
        <w:rPr>
          <w:rFonts w:cs="Arial"/>
          <w:lang w:val="ru-RU"/>
        </w:rPr>
        <w:t>.</w:t>
      </w:r>
    </w:p>
    <w:p w:rsidR="007657A6" w:rsidRPr="00953F30" w:rsidRDefault="007657A6" w:rsidP="00D7602E">
      <w:pPr>
        <w:numPr>
          <w:ilvl w:val="0"/>
          <w:numId w:val="26"/>
        </w:numPr>
        <w:spacing w:before="0" w:line="216" w:lineRule="auto"/>
        <w:jc w:val="left"/>
        <w:rPr>
          <w:rFonts w:cs="Arial"/>
          <w:lang w:val="ru-RU"/>
        </w:rPr>
      </w:pPr>
      <w:r w:rsidRPr="00953F30">
        <w:rPr>
          <w:rFonts w:cs="Arial"/>
          <w:lang w:val="ru-RU"/>
        </w:rPr>
        <w:t xml:space="preserve">По захтеву </w:t>
      </w:r>
      <w:r w:rsidRPr="00953F30">
        <w:rPr>
          <w:rFonts w:cs="Arial"/>
          <w:lang w:val="sr-Cyrl-RS"/>
        </w:rPr>
        <w:t>Огранка Тент Београд -Обреновац</w:t>
      </w:r>
      <w:r w:rsidRPr="00953F30">
        <w:rPr>
          <w:rFonts w:cs="Arial"/>
          <w:lang w:val="sr-Cyrl-CS"/>
        </w:rPr>
        <w:t xml:space="preserve"> </w:t>
      </w:r>
      <w:r w:rsidRPr="00953F30">
        <w:rPr>
          <w:rFonts w:cs="Arial"/>
          <w:lang w:val="ru-RU"/>
        </w:rPr>
        <w:t xml:space="preserve">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w:t>
      </w:r>
      <w:r w:rsidRPr="00953F30">
        <w:rPr>
          <w:rFonts w:cs="Arial"/>
          <w:lang w:val="sr-Cyrl-RS"/>
        </w:rPr>
        <w:t>Огранку Тент Београд -Обреновац</w:t>
      </w:r>
      <w:r w:rsidRPr="00953F30">
        <w:rPr>
          <w:rFonts w:cs="Arial"/>
          <w:lang w:val="ru-RU"/>
        </w:rPr>
        <w:t xml:space="preserve"> (Сектору за људске ресурсе).</w:t>
      </w:r>
    </w:p>
    <w:p w:rsidR="007657A6" w:rsidRPr="00953F30" w:rsidRDefault="007657A6" w:rsidP="00D7602E">
      <w:pPr>
        <w:numPr>
          <w:ilvl w:val="0"/>
          <w:numId w:val="26"/>
        </w:numPr>
        <w:spacing w:before="0" w:line="216" w:lineRule="auto"/>
        <w:jc w:val="left"/>
        <w:rPr>
          <w:rFonts w:cs="Arial"/>
          <w:lang w:val="ru-RU"/>
        </w:rPr>
      </w:pPr>
      <w:r w:rsidRPr="00953F30">
        <w:rPr>
          <w:rFonts w:cs="Arial"/>
          <w:lang w:val="ru-RU"/>
        </w:rPr>
        <w:t>Запослене распоређене на радна места за које је прописан санитарни лекарски преглед, упуте на исти и о томе воде евиденцију.</w:t>
      </w:r>
    </w:p>
    <w:p w:rsidR="007657A6" w:rsidRPr="00953F30" w:rsidRDefault="007657A6" w:rsidP="00D7602E">
      <w:pPr>
        <w:numPr>
          <w:ilvl w:val="0"/>
          <w:numId w:val="26"/>
        </w:numPr>
        <w:spacing w:before="0" w:line="216" w:lineRule="auto"/>
        <w:jc w:val="left"/>
        <w:rPr>
          <w:rFonts w:cs="Arial"/>
          <w:lang w:val="ru-RU"/>
        </w:rPr>
      </w:pPr>
      <w:r w:rsidRPr="00953F30">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657A6" w:rsidRPr="00953F30" w:rsidRDefault="007657A6" w:rsidP="00D7602E">
      <w:pPr>
        <w:numPr>
          <w:ilvl w:val="0"/>
          <w:numId w:val="26"/>
        </w:numPr>
        <w:spacing w:before="0" w:line="216" w:lineRule="auto"/>
        <w:jc w:val="left"/>
        <w:rPr>
          <w:rFonts w:cs="Arial"/>
          <w:lang w:val="ru-RU"/>
        </w:rPr>
      </w:pPr>
      <w:r w:rsidRPr="00953F30">
        <w:rPr>
          <w:rFonts w:cs="Arial"/>
          <w:lang w:val="ru-RU"/>
        </w:rPr>
        <w:t xml:space="preserve">Изврши теоријско и практично оспособљавање за безбедан и здрав рад запослених који пружају услуге ТЕНТ д.о.о., пре заснивања радног односа, и са овереном копијом прописаног обрасца-евиденција о запосленима оспособљеним за безбедан и здрав рад и упути га на рад у </w:t>
      </w:r>
      <w:r w:rsidRPr="00953F30">
        <w:rPr>
          <w:rFonts w:cs="Arial"/>
          <w:lang w:val="sr-Cyrl-RS"/>
        </w:rPr>
        <w:t>Огранак Тент Београд -Обреновац</w:t>
      </w:r>
      <w:r w:rsidRPr="00953F30">
        <w:rPr>
          <w:rFonts w:cs="Arial"/>
          <w:lang w:val="ru-RU"/>
        </w:rPr>
        <w:t>.</w:t>
      </w:r>
    </w:p>
    <w:p w:rsidR="007657A6" w:rsidRPr="00953F30" w:rsidRDefault="007657A6" w:rsidP="00D7602E">
      <w:pPr>
        <w:numPr>
          <w:ilvl w:val="0"/>
          <w:numId w:val="26"/>
        </w:numPr>
        <w:spacing w:before="0" w:line="216" w:lineRule="auto"/>
        <w:jc w:val="left"/>
        <w:rPr>
          <w:rFonts w:cs="Arial"/>
          <w:lang w:val="ru-RU"/>
        </w:rPr>
      </w:pPr>
      <w:r w:rsidRPr="00953F30">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 д.о.о.</w:t>
      </w:r>
    </w:p>
    <w:p w:rsidR="007657A6" w:rsidRPr="00953F30" w:rsidRDefault="007657A6" w:rsidP="00D7602E">
      <w:pPr>
        <w:numPr>
          <w:ilvl w:val="0"/>
          <w:numId w:val="26"/>
        </w:numPr>
        <w:spacing w:before="0" w:line="216" w:lineRule="auto"/>
        <w:jc w:val="left"/>
        <w:rPr>
          <w:rFonts w:cs="Arial"/>
          <w:lang w:val="ru-RU"/>
        </w:rPr>
      </w:pPr>
      <w:r w:rsidRPr="00953F30">
        <w:rPr>
          <w:rFonts w:cs="Arial"/>
          <w:lang w:val="ru-RU"/>
        </w:rPr>
        <w:t xml:space="preserve">Служби БЗР и ЗОП ТЕНТ достави копију извештаја о повреди на раду запосленог који пружа услуге </w:t>
      </w:r>
      <w:r w:rsidRPr="00953F30">
        <w:rPr>
          <w:rFonts w:cs="Arial"/>
          <w:lang w:val="sr-Cyrl-RS"/>
        </w:rPr>
        <w:t>Огранку Тент Београд -Обреновац</w:t>
      </w:r>
      <w:r w:rsidRPr="00953F30">
        <w:rPr>
          <w:rFonts w:cs="Arial"/>
          <w:lang w:val="ru-RU"/>
        </w:rPr>
        <w:t>.</w:t>
      </w:r>
    </w:p>
    <w:p w:rsidR="007657A6" w:rsidRPr="00953F30" w:rsidRDefault="007657A6" w:rsidP="007657A6">
      <w:pPr>
        <w:spacing w:before="0" w:line="216" w:lineRule="auto"/>
        <w:ind w:firstLine="567"/>
        <w:jc w:val="left"/>
        <w:rPr>
          <w:rFonts w:cs="Arial"/>
          <w:b/>
          <w:u w:val="single"/>
          <w:lang w:val="sr-Cyrl-RS"/>
        </w:rPr>
      </w:pPr>
      <w:r w:rsidRPr="00953F30">
        <w:rPr>
          <w:rFonts w:cs="Arial"/>
          <w:b/>
          <w:u w:val="single"/>
          <w:lang w:val="sr-Latn-CS"/>
        </w:rPr>
        <w:t>III</w:t>
      </w:r>
      <w:r w:rsidRPr="00953F30">
        <w:rPr>
          <w:rFonts w:cs="Arial"/>
          <w:b/>
          <w:u w:val="single"/>
          <w:lang w:val="sr-Cyrl-RS"/>
        </w:rPr>
        <w:t xml:space="preserve"> ОБАВЕЗЕ ОГРАНКА ТЕНТ БЕОГРАД – ОБРЕНОВАЦ  ЗА ЗАПОСЛЕНЕ АНГАЖОВАНЕ ПО „НОРМА ЧАС“</w:t>
      </w:r>
      <w:r w:rsidRPr="00953F30">
        <w:rPr>
          <w:rFonts w:cs="Arial"/>
          <w:b/>
          <w:u w:val="single"/>
          <w:lang w:val="sr-Latn-CS"/>
        </w:rPr>
        <w:t xml:space="preserve">  </w:t>
      </w:r>
    </w:p>
    <w:p w:rsidR="007657A6" w:rsidRPr="00953F30" w:rsidRDefault="007657A6" w:rsidP="007657A6">
      <w:pPr>
        <w:spacing w:before="0" w:line="216" w:lineRule="auto"/>
        <w:ind w:firstLine="567"/>
        <w:rPr>
          <w:rFonts w:cs="Arial"/>
          <w:lang w:val="sr-Cyrl-CS"/>
        </w:rPr>
      </w:pPr>
      <w:r w:rsidRPr="00953F30">
        <w:rPr>
          <w:rFonts w:cs="Arial"/>
          <w:lang w:val="sr-Cyrl-RS"/>
        </w:rPr>
        <w:t>Огранак Тент Београд-Обреновац</w:t>
      </w:r>
      <w:r w:rsidRPr="00953F30">
        <w:rPr>
          <w:rFonts w:cs="Arial"/>
          <w:lang w:val="sr-Cyrl-CS"/>
        </w:rPr>
        <w:t>, односно руководиоци организационих целина у оквиру којих су ангажовани запослени Извођача радова обавезни су да:</w:t>
      </w:r>
    </w:p>
    <w:p w:rsidR="007657A6" w:rsidRPr="00953F30" w:rsidRDefault="007657A6" w:rsidP="00D7602E">
      <w:pPr>
        <w:numPr>
          <w:ilvl w:val="0"/>
          <w:numId w:val="27"/>
        </w:numPr>
        <w:spacing w:before="0" w:line="216" w:lineRule="auto"/>
        <w:ind w:left="357" w:hanging="357"/>
        <w:jc w:val="left"/>
        <w:rPr>
          <w:rFonts w:cs="Arial"/>
          <w:lang w:val="ru-RU"/>
        </w:rPr>
      </w:pPr>
      <w:r w:rsidRPr="00953F30">
        <w:rPr>
          <w:rFonts w:cs="Arial"/>
          <w:lang w:val="ru-RU"/>
        </w:rPr>
        <w:t xml:space="preserve">На захтев Извођача радова, по потреби, у електронској форми доставе све интерне прописе </w:t>
      </w:r>
      <w:r w:rsidRPr="00953F30">
        <w:rPr>
          <w:rFonts w:cs="Arial"/>
          <w:lang w:val="sr-Cyrl-RS"/>
        </w:rPr>
        <w:t>Огранка Тент Београд-Обреновац</w:t>
      </w:r>
      <w:r w:rsidRPr="00953F30">
        <w:rPr>
          <w:rFonts w:cs="Arial"/>
          <w:lang w:val="ru-RU"/>
        </w:rPr>
        <w:t xml:space="preserve"> (Акт о процени ризика, Правилник о безбедности и здрављу на раду </w:t>
      </w:r>
      <w:r w:rsidRPr="00953F30">
        <w:rPr>
          <w:rFonts w:cs="Arial"/>
          <w:lang w:val="sr-Cyrl-RS"/>
        </w:rPr>
        <w:t>Огранка Тент Београд-Обреновац</w:t>
      </w:r>
      <w:r w:rsidRPr="00953F30">
        <w:rPr>
          <w:rFonts w:cs="Arial"/>
          <w:lang w:val="ru-RU"/>
        </w:rPr>
        <w:t xml:space="preserve">, Правилник ЗОП, Упутство о обезбеђењу радова и процедуре IMS). </w:t>
      </w:r>
    </w:p>
    <w:p w:rsidR="007657A6" w:rsidRPr="00953F30" w:rsidRDefault="007657A6" w:rsidP="00D7602E">
      <w:pPr>
        <w:numPr>
          <w:ilvl w:val="0"/>
          <w:numId w:val="27"/>
        </w:numPr>
        <w:spacing w:before="0" w:line="216" w:lineRule="auto"/>
        <w:ind w:left="357" w:hanging="357"/>
        <w:jc w:val="left"/>
        <w:rPr>
          <w:rFonts w:cs="Arial"/>
          <w:lang w:val="ru-RU"/>
        </w:rPr>
      </w:pPr>
      <w:r w:rsidRPr="00953F30">
        <w:rPr>
          <w:rFonts w:cs="Arial"/>
          <w:lang w:val="ru-RU"/>
        </w:rPr>
        <w:t xml:space="preserve">Oбезбеде запосленима Извођача радова који пружају услуге </w:t>
      </w:r>
      <w:r w:rsidRPr="00953F30">
        <w:rPr>
          <w:rFonts w:cs="Arial"/>
          <w:lang w:val="sr-Cyrl-RS"/>
        </w:rPr>
        <w:t>Огранку Тент Београд-Обреновац</w:t>
      </w:r>
      <w:r w:rsidRPr="00953F30">
        <w:rPr>
          <w:rFonts w:cs="Arial"/>
          <w:lang w:val="ru-RU"/>
        </w:rPr>
        <w:t>. рад на радном месту  и у радној околини у којима су спроведене мере безбедности и здравља на раду.</w:t>
      </w:r>
    </w:p>
    <w:p w:rsidR="007657A6" w:rsidRPr="00953F30" w:rsidRDefault="007657A6" w:rsidP="00D7602E">
      <w:pPr>
        <w:numPr>
          <w:ilvl w:val="0"/>
          <w:numId w:val="27"/>
        </w:numPr>
        <w:spacing w:before="0" w:line="216" w:lineRule="auto"/>
        <w:ind w:left="357" w:hanging="357"/>
        <w:jc w:val="left"/>
        <w:rPr>
          <w:rFonts w:cs="Arial"/>
          <w:lang w:val="ru-RU"/>
        </w:rPr>
      </w:pPr>
      <w:r w:rsidRPr="00953F30">
        <w:rPr>
          <w:rFonts w:cs="Arial"/>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w:t>
      </w:r>
      <w:r w:rsidRPr="00953F30">
        <w:rPr>
          <w:rFonts w:cs="Arial"/>
          <w:lang w:val="sr-Cyrl-RS"/>
        </w:rPr>
        <w:t>Огранка Тент Београд-Обреновац</w:t>
      </w:r>
      <w:r w:rsidRPr="00953F30">
        <w:rPr>
          <w:rFonts w:cs="Arial"/>
          <w:lang w:val="ru-RU"/>
        </w:rPr>
        <w:t xml:space="preserve"> и специфичностима његовог радног места.</w:t>
      </w:r>
    </w:p>
    <w:p w:rsidR="007657A6" w:rsidRPr="00953F30" w:rsidRDefault="007657A6" w:rsidP="00D7602E">
      <w:pPr>
        <w:numPr>
          <w:ilvl w:val="0"/>
          <w:numId w:val="27"/>
        </w:numPr>
        <w:spacing w:before="0" w:line="216" w:lineRule="auto"/>
        <w:ind w:left="357" w:hanging="357"/>
        <w:jc w:val="left"/>
        <w:rPr>
          <w:rFonts w:cs="Arial"/>
          <w:lang w:val="ru-RU"/>
        </w:rPr>
      </w:pPr>
      <w:r w:rsidRPr="00953F30">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657A6" w:rsidRPr="00953F30" w:rsidRDefault="007657A6" w:rsidP="007657A6">
      <w:pPr>
        <w:spacing w:before="0" w:line="216" w:lineRule="auto"/>
        <w:ind w:firstLine="567"/>
        <w:rPr>
          <w:rFonts w:cs="Arial"/>
          <w:b/>
          <w:u w:val="single"/>
          <w:lang w:val="ru-RU"/>
        </w:rPr>
      </w:pPr>
      <w:r w:rsidRPr="00953F30">
        <w:rPr>
          <w:rFonts w:cs="Arial"/>
          <w:b/>
          <w:u w:val="single"/>
          <w:lang w:val="sr-Cyrl-RS"/>
        </w:rPr>
        <w:t xml:space="preserve">IV </w:t>
      </w:r>
      <w:r w:rsidRPr="00953F30">
        <w:rPr>
          <w:rFonts w:cs="Arial"/>
          <w:b/>
          <w:u w:val="single"/>
          <w:lang w:val="ru-RU"/>
        </w:rPr>
        <w:t>НЕПОШТОВАЊЕ ПРАВИЛА</w:t>
      </w:r>
    </w:p>
    <w:p w:rsidR="007657A6" w:rsidRPr="00953F30" w:rsidRDefault="007657A6" w:rsidP="007657A6">
      <w:pPr>
        <w:spacing w:before="0" w:line="216" w:lineRule="auto"/>
        <w:ind w:firstLine="567"/>
        <w:rPr>
          <w:rFonts w:cs="Arial"/>
          <w:lang w:val="sr-Cyrl-CS"/>
        </w:rPr>
      </w:pPr>
      <w:r w:rsidRPr="00953F30">
        <w:rPr>
          <w:rFonts w:cs="Arial"/>
          <w:lang w:val="sr-Cyrl-CS"/>
        </w:rPr>
        <w:t xml:space="preserve">Служба БЗР и ЗОП </w:t>
      </w:r>
      <w:r w:rsidRPr="00953F30">
        <w:rPr>
          <w:rFonts w:cs="Arial"/>
          <w:lang w:val="sr-Cyrl-RS"/>
        </w:rPr>
        <w:t>Огранка Тент Београд-Обреновац</w:t>
      </w:r>
      <w:r w:rsidRPr="00953F30">
        <w:rPr>
          <w:rFonts w:cs="Arial"/>
          <w:lang w:val="sr-Cyrl-CS"/>
        </w:rPr>
        <w:t xml:space="preserve">, док траје извођење уговорених радова, врши контролу примене ових правила. Извођач радова је дужан да лицима одређеним, у складу са прописима, од стране </w:t>
      </w:r>
      <w:r w:rsidRPr="00953F30">
        <w:rPr>
          <w:rFonts w:cs="Arial"/>
          <w:lang w:val="sr-Cyrl-RS"/>
        </w:rPr>
        <w:t>Огранка Тент Београд-Обреновац</w:t>
      </w:r>
      <w:r w:rsidRPr="00953F30">
        <w:rPr>
          <w:rFonts w:cs="Arial"/>
          <w:lang w:val="sr-Cyrl-CS"/>
        </w:rPr>
        <w:t xml:space="preserve">. омогући спровођење контроле примене превентивних мера за безбедан и здрав рад. 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 У случају непоштовања правила БЗР, </w:t>
      </w:r>
      <w:r w:rsidRPr="00953F30">
        <w:rPr>
          <w:rFonts w:cs="Arial"/>
          <w:lang w:val="sr-Cyrl-RS"/>
        </w:rPr>
        <w:t>Огранак Тент Београд-Обреновац</w:t>
      </w:r>
      <w:r w:rsidRPr="00953F30">
        <w:rPr>
          <w:rFonts w:cs="Arial"/>
          <w:lang w:val="sr-Cyrl-CS"/>
        </w:rPr>
        <w:t xml:space="preserve"> неће сносити никакву одговорност нити исплатити накнаде/трошкове Извођачу радова по питању повреда на раду, односно оштећења средстава за рад. У случају да извођач не поштује Правила безбедности на раду </w:t>
      </w:r>
      <w:r w:rsidRPr="00953F30">
        <w:rPr>
          <w:rFonts w:cs="Arial"/>
          <w:lang w:val="sr-Cyrl-RS"/>
        </w:rPr>
        <w:t>Огранка Тент Београд-Обреновац</w:t>
      </w:r>
      <w:r w:rsidRPr="00953F30">
        <w:rPr>
          <w:rFonts w:cs="Arial"/>
          <w:lang w:val="sr-Cyrl-CS"/>
        </w:rPr>
        <w:t xml:space="preserve">,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 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657A6" w:rsidRPr="00953F30" w:rsidRDefault="007657A6" w:rsidP="007657A6">
      <w:pPr>
        <w:spacing w:before="0" w:line="216" w:lineRule="auto"/>
        <w:ind w:firstLine="567"/>
        <w:rPr>
          <w:rFonts w:cs="Arial"/>
          <w:lang w:val="sr-Cyrl-CS"/>
        </w:rPr>
      </w:pPr>
      <w:r w:rsidRPr="00953F30">
        <w:rPr>
          <w:rFonts w:cs="Arial"/>
          <w:lang w:val="sr-Cyrl-CS"/>
        </w:rPr>
        <w:t xml:space="preserve">Руководилац одељења обезбеђења и одбране води евиденцију запослених извођача којима је забрањен приступ у објекте </w:t>
      </w:r>
      <w:r w:rsidRPr="00953F30">
        <w:rPr>
          <w:rFonts w:cs="Arial"/>
          <w:lang w:val="sr-Cyrl-RS"/>
        </w:rPr>
        <w:t>Огранка Тент Београд-Обреновац</w:t>
      </w:r>
      <w:r w:rsidRPr="00953F30">
        <w:rPr>
          <w:rFonts w:cs="Arial"/>
          <w:lang w:val="sr-Cyrl-CS"/>
        </w:rPr>
        <w:t>.</w:t>
      </w:r>
    </w:p>
    <w:p w:rsidR="007657A6" w:rsidRPr="00953F30" w:rsidRDefault="007657A6" w:rsidP="007657A6">
      <w:pPr>
        <w:spacing w:before="0" w:line="216" w:lineRule="auto"/>
        <w:ind w:firstLine="567"/>
        <w:rPr>
          <w:rFonts w:cs="Arial"/>
          <w:b/>
          <w:u w:val="single"/>
          <w:lang w:val="sr-Cyrl-RS"/>
        </w:rPr>
      </w:pPr>
      <w:r w:rsidRPr="00953F30">
        <w:rPr>
          <w:rFonts w:cs="Arial"/>
          <w:b/>
          <w:u w:val="single"/>
          <w:lang w:val="sr-Latn-CS"/>
        </w:rPr>
        <w:lastRenderedPageBreak/>
        <w:t xml:space="preserve">V  САСТАНЦИ У ВЕЗИ БЕЗБЕДНОСТИ И ЗДРАВЉА НА РАДУ </w:t>
      </w:r>
    </w:p>
    <w:p w:rsidR="007657A6" w:rsidRPr="00953F30" w:rsidRDefault="007657A6" w:rsidP="007657A6">
      <w:pPr>
        <w:spacing w:before="0" w:line="216" w:lineRule="auto"/>
        <w:ind w:firstLine="567"/>
        <w:rPr>
          <w:rFonts w:cs="Arial"/>
          <w:lang w:val="sr-Cyrl-CS"/>
        </w:rPr>
      </w:pPr>
      <w:r w:rsidRPr="00953F30">
        <w:rPr>
          <w:rFonts w:cs="Arial"/>
          <w:lang w:val="sr-Latn-CS"/>
        </w:rPr>
        <w:t>Прв</w:t>
      </w:r>
      <w:r w:rsidRPr="00953F30">
        <w:rPr>
          <w:rFonts w:cs="Arial"/>
          <w:lang w:val="sr-Cyrl-CS"/>
        </w:rPr>
        <w:t>ом састанку за безбедност присуствују:</w:t>
      </w:r>
    </w:p>
    <w:p w:rsidR="007657A6" w:rsidRPr="00953F30" w:rsidRDefault="007657A6" w:rsidP="00D7602E">
      <w:pPr>
        <w:numPr>
          <w:ilvl w:val="1"/>
          <w:numId w:val="25"/>
        </w:numPr>
        <w:tabs>
          <w:tab w:val="num" w:pos="1134"/>
        </w:tabs>
        <w:spacing w:before="0" w:line="216" w:lineRule="auto"/>
        <w:ind w:left="1134"/>
        <w:jc w:val="left"/>
        <w:rPr>
          <w:rFonts w:cs="Arial"/>
          <w:lang w:val="sr-Cyrl-CS"/>
        </w:rPr>
      </w:pPr>
      <w:r w:rsidRPr="00953F30">
        <w:rPr>
          <w:rFonts w:cs="Arial"/>
          <w:lang w:val="sr-Cyrl-CS"/>
        </w:rPr>
        <w:t xml:space="preserve">лице за безбедност и здравље у </w:t>
      </w:r>
      <w:r w:rsidRPr="00953F30">
        <w:rPr>
          <w:rFonts w:cs="Arial"/>
          <w:lang w:val="sr-Cyrl-RS"/>
        </w:rPr>
        <w:t>Огранку Тент Београд-Обреновац</w:t>
      </w:r>
      <w:r w:rsidRPr="00953F30">
        <w:rPr>
          <w:rFonts w:cs="Arial"/>
          <w:lang w:val="sr-Cyrl-CS"/>
        </w:rPr>
        <w:t>,</w:t>
      </w:r>
    </w:p>
    <w:p w:rsidR="007657A6" w:rsidRPr="00953F30" w:rsidRDefault="007657A6" w:rsidP="00D7602E">
      <w:pPr>
        <w:numPr>
          <w:ilvl w:val="1"/>
          <w:numId w:val="25"/>
        </w:numPr>
        <w:tabs>
          <w:tab w:val="num" w:pos="1134"/>
        </w:tabs>
        <w:spacing w:before="0" w:line="216" w:lineRule="auto"/>
        <w:ind w:left="1134"/>
        <w:jc w:val="left"/>
        <w:rPr>
          <w:rFonts w:cs="Arial"/>
          <w:lang w:val="sr-Cyrl-CS"/>
        </w:rPr>
      </w:pPr>
      <w:r w:rsidRPr="00953F30">
        <w:rPr>
          <w:rFonts w:cs="Arial"/>
          <w:lang w:val="sr-Cyrl-CS"/>
        </w:rPr>
        <w:t xml:space="preserve">инструктор БЗР и ЗОП из Службе за обуку кадрова. </w:t>
      </w:r>
    </w:p>
    <w:p w:rsidR="007657A6" w:rsidRPr="00953F30" w:rsidRDefault="007657A6" w:rsidP="00D7602E">
      <w:pPr>
        <w:numPr>
          <w:ilvl w:val="1"/>
          <w:numId w:val="25"/>
        </w:numPr>
        <w:tabs>
          <w:tab w:val="num" w:pos="1134"/>
        </w:tabs>
        <w:spacing w:before="0" w:line="216" w:lineRule="auto"/>
        <w:ind w:left="1134"/>
        <w:jc w:val="left"/>
        <w:rPr>
          <w:rFonts w:cs="Arial"/>
          <w:lang w:val="sr-Cyrl-CS"/>
        </w:rPr>
      </w:pPr>
      <w:r w:rsidRPr="00953F30">
        <w:rPr>
          <w:rFonts w:cs="Arial"/>
          <w:lang w:val="sr-Cyrl-CS"/>
        </w:rPr>
        <w:t>надзорни орган,</w:t>
      </w:r>
    </w:p>
    <w:p w:rsidR="007657A6" w:rsidRPr="00953F30" w:rsidRDefault="007657A6" w:rsidP="00D7602E">
      <w:pPr>
        <w:numPr>
          <w:ilvl w:val="1"/>
          <w:numId w:val="25"/>
        </w:numPr>
        <w:tabs>
          <w:tab w:val="num" w:pos="1134"/>
        </w:tabs>
        <w:spacing w:before="0" w:line="216" w:lineRule="auto"/>
        <w:ind w:left="1134"/>
        <w:jc w:val="left"/>
        <w:rPr>
          <w:rFonts w:cs="Arial"/>
          <w:lang w:val="sr-Cyrl-CS"/>
        </w:rPr>
      </w:pPr>
      <w:r w:rsidRPr="00953F30">
        <w:rPr>
          <w:rFonts w:cs="Arial"/>
          <w:lang w:val="sr-Cyrl-CS"/>
        </w:rPr>
        <w:t>одговорно лице извођача радова на градилишту и</w:t>
      </w:r>
    </w:p>
    <w:p w:rsidR="007657A6" w:rsidRPr="00953F30" w:rsidRDefault="007657A6" w:rsidP="00D7602E">
      <w:pPr>
        <w:numPr>
          <w:ilvl w:val="1"/>
          <w:numId w:val="25"/>
        </w:numPr>
        <w:tabs>
          <w:tab w:val="num" w:pos="1134"/>
        </w:tabs>
        <w:spacing w:before="0" w:line="216" w:lineRule="auto"/>
        <w:ind w:left="1134"/>
        <w:jc w:val="left"/>
        <w:rPr>
          <w:rFonts w:cs="Arial"/>
          <w:lang w:val="sr-Cyrl-CS"/>
        </w:rPr>
      </w:pPr>
      <w:r w:rsidRPr="00953F30">
        <w:rPr>
          <w:rFonts w:cs="Arial"/>
          <w:lang w:val="sr-Cyrl-CS"/>
        </w:rPr>
        <w:t>одговорно лице за безбедност и здравље извођача радова.</w:t>
      </w:r>
      <w:r w:rsidRPr="00953F30">
        <w:rPr>
          <w:rFonts w:cs="Arial"/>
          <w:lang w:val="sr-Latn-CS"/>
        </w:rPr>
        <w:t xml:space="preserve"> </w:t>
      </w:r>
    </w:p>
    <w:p w:rsidR="007657A6" w:rsidRPr="00953F30" w:rsidRDefault="007657A6" w:rsidP="007657A6">
      <w:pPr>
        <w:spacing w:before="0" w:line="216" w:lineRule="auto"/>
        <w:ind w:firstLine="567"/>
        <w:rPr>
          <w:rFonts w:cs="Arial"/>
          <w:lang w:val="sr-Latn-CS"/>
        </w:rPr>
      </w:pPr>
      <w:r w:rsidRPr="00953F30">
        <w:rPr>
          <w:rFonts w:cs="Arial"/>
          <w:lang w:val="sr-Latn-CS"/>
        </w:rPr>
        <w:t xml:space="preserve">Садржај </w:t>
      </w:r>
      <w:r w:rsidRPr="00953F30">
        <w:rPr>
          <w:rFonts w:cs="Arial"/>
          <w:lang w:val="ru-RU"/>
        </w:rPr>
        <w:t>првог</w:t>
      </w:r>
      <w:r w:rsidRPr="00953F30">
        <w:rPr>
          <w:rFonts w:cs="Arial"/>
          <w:lang w:val="sr-Latn-CS"/>
        </w:rPr>
        <w:t xml:space="preserve"> састанка:</w:t>
      </w:r>
    </w:p>
    <w:p w:rsidR="007657A6" w:rsidRPr="00953F30" w:rsidRDefault="007657A6" w:rsidP="00D7602E">
      <w:pPr>
        <w:numPr>
          <w:ilvl w:val="1"/>
          <w:numId w:val="25"/>
        </w:numPr>
        <w:tabs>
          <w:tab w:val="num" w:pos="1134"/>
        </w:tabs>
        <w:spacing w:before="0" w:line="216" w:lineRule="auto"/>
        <w:ind w:left="1134"/>
        <w:jc w:val="left"/>
        <w:rPr>
          <w:rFonts w:cs="Arial"/>
          <w:lang w:val="ru-RU"/>
        </w:rPr>
      </w:pPr>
      <w:r w:rsidRPr="00953F30">
        <w:rPr>
          <w:rFonts w:cs="Arial"/>
          <w:lang w:val="sr-Latn-CS"/>
        </w:rPr>
        <w:t>Одређивање радног простора (контејнери за смештај радника, материјала, санитарни чворови, и др.)</w:t>
      </w:r>
      <w:r w:rsidRPr="00953F30">
        <w:rPr>
          <w:rFonts w:cs="Arial"/>
          <w:lang w:val="ru-RU"/>
        </w:rPr>
        <w:t>;</w:t>
      </w:r>
    </w:p>
    <w:p w:rsidR="007657A6" w:rsidRPr="00953F30" w:rsidRDefault="007657A6" w:rsidP="00D7602E">
      <w:pPr>
        <w:numPr>
          <w:ilvl w:val="1"/>
          <w:numId w:val="25"/>
        </w:numPr>
        <w:tabs>
          <w:tab w:val="num" w:pos="1134"/>
        </w:tabs>
        <w:spacing w:before="0" w:line="216" w:lineRule="auto"/>
        <w:ind w:left="1134"/>
        <w:jc w:val="left"/>
        <w:rPr>
          <w:rFonts w:cs="Arial"/>
          <w:lang w:val="ru-RU"/>
        </w:rPr>
      </w:pPr>
      <w:r w:rsidRPr="00953F30">
        <w:rPr>
          <w:rFonts w:cs="Arial"/>
          <w:lang w:val="ru-RU"/>
        </w:rPr>
        <w:t xml:space="preserve">Упознавање са </w:t>
      </w:r>
      <w:r w:rsidRPr="00953F30">
        <w:rPr>
          <w:rFonts w:cs="Arial"/>
          <w:lang w:val="sr-Cyrl-CS"/>
        </w:rPr>
        <w:t>опасностима и штетностима у термоенергетским постројењима и железничком саобраћају</w:t>
      </w:r>
      <w:r w:rsidRPr="00953F30">
        <w:rPr>
          <w:rFonts w:cs="Arial"/>
          <w:b/>
          <w:i/>
          <w:lang w:val="sr-Cyrl-CS"/>
        </w:rPr>
        <w:t>;</w:t>
      </w:r>
    </w:p>
    <w:p w:rsidR="007657A6" w:rsidRPr="00953F30" w:rsidRDefault="007657A6" w:rsidP="00D7602E">
      <w:pPr>
        <w:numPr>
          <w:ilvl w:val="1"/>
          <w:numId w:val="25"/>
        </w:numPr>
        <w:tabs>
          <w:tab w:val="num" w:pos="1134"/>
        </w:tabs>
        <w:spacing w:before="0" w:line="216" w:lineRule="auto"/>
        <w:ind w:left="1134"/>
        <w:jc w:val="left"/>
        <w:rPr>
          <w:rFonts w:cs="Arial"/>
          <w:lang w:val="ru-RU"/>
        </w:rPr>
      </w:pPr>
      <w:r w:rsidRPr="00953F30">
        <w:rPr>
          <w:rFonts w:cs="Arial"/>
          <w:lang w:val="sr-Latn-CS"/>
        </w:rPr>
        <w:t>Прва помоћ (телефонски бројеви, процедуре, и др.)</w:t>
      </w:r>
      <w:r w:rsidRPr="00953F30">
        <w:rPr>
          <w:rFonts w:cs="Arial"/>
          <w:lang w:val="ru-RU"/>
        </w:rPr>
        <w:t>;</w:t>
      </w:r>
    </w:p>
    <w:p w:rsidR="007657A6" w:rsidRPr="00953F30" w:rsidRDefault="007657A6" w:rsidP="00D7602E">
      <w:pPr>
        <w:numPr>
          <w:ilvl w:val="1"/>
          <w:numId w:val="25"/>
        </w:numPr>
        <w:tabs>
          <w:tab w:val="num" w:pos="1134"/>
        </w:tabs>
        <w:spacing w:before="0" w:line="216" w:lineRule="auto"/>
        <w:ind w:left="1134"/>
        <w:jc w:val="left"/>
        <w:rPr>
          <w:rFonts w:cs="Arial"/>
          <w:lang w:val="ru-RU"/>
        </w:rPr>
      </w:pPr>
      <w:r w:rsidRPr="00953F30">
        <w:rPr>
          <w:rFonts w:cs="Arial"/>
          <w:lang w:val="sr-Latn-CS"/>
        </w:rPr>
        <w:t>Противпожарна заштита (телефонски бројеви, процедуре, дозволе и др.), опасне материје (хемикалије, гас и горива)</w:t>
      </w:r>
      <w:r w:rsidRPr="00953F30">
        <w:rPr>
          <w:rFonts w:cs="Arial"/>
          <w:lang w:val="sr-Cyrl-CS"/>
        </w:rPr>
        <w:t>, заштита животне средине</w:t>
      </w:r>
      <w:r w:rsidRPr="00953F30">
        <w:rPr>
          <w:rFonts w:cs="Arial"/>
          <w:lang w:val="ru-RU"/>
        </w:rPr>
        <w:t>;</w:t>
      </w:r>
    </w:p>
    <w:p w:rsidR="007657A6" w:rsidRPr="00953F30" w:rsidRDefault="007657A6" w:rsidP="00D7602E">
      <w:pPr>
        <w:numPr>
          <w:ilvl w:val="1"/>
          <w:numId w:val="25"/>
        </w:numPr>
        <w:tabs>
          <w:tab w:val="num" w:pos="1134"/>
        </w:tabs>
        <w:spacing w:before="0" w:line="216" w:lineRule="auto"/>
        <w:ind w:left="1134"/>
        <w:jc w:val="left"/>
        <w:rPr>
          <w:rFonts w:cs="Arial"/>
          <w:lang w:val="ru-RU"/>
        </w:rPr>
      </w:pPr>
      <w:r w:rsidRPr="00953F30">
        <w:rPr>
          <w:rFonts w:cs="Arial"/>
          <w:lang w:val="sr-Latn-CS"/>
        </w:rPr>
        <w:t>Лична</w:t>
      </w:r>
      <w:r w:rsidRPr="00953F30">
        <w:rPr>
          <w:rFonts w:cs="Arial"/>
          <w:lang w:val="ru-RU"/>
        </w:rPr>
        <w:t xml:space="preserve"> и колективна</w:t>
      </w:r>
      <w:r w:rsidRPr="00953F30">
        <w:rPr>
          <w:rFonts w:cs="Arial"/>
          <w:lang w:val="sr-Latn-CS"/>
        </w:rPr>
        <w:t xml:space="preserve"> заштитна опрема</w:t>
      </w:r>
      <w:r w:rsidRPr="00953F30">
        <w:rPr>
          <w:rFonts w:cs="Arial"/>
          <w:lang w:val="ru-RU"/>
        </w:rPr>
        <w:t>;</w:t>
      </w:r>
    </w:p>
    <w:p w:rsidR="007657A6" w:rsidRPr="00953F30" w:rsidRDefault="007657A6" w:rsidP="00D7602E">
      <w:pPr>
        <w:numPr>
          <w:ilvl w:val="1"/>
          <w:numId w:val="25"/>
        </w:numPr>
        <w:tabs>
          <w:tab w:val="num" w:pos="1134"/>
        </w:tabs>
        <w:spacing w:before="0" w:line="216" w:lineRule="auto"/>
        <w:ind w:left="1134"/>
        <w:jc w:val="left"/>
        <w:rPr>
          <w:rFonts w:cs="Arial"/>
          <w:lang w:val="ru-RU"/>
        </w:rPr>
      </w:pPr>
      <w:r w:rsidRPr="00953F30">
        <w:rPr>
          <w:rFonts w:cs="Arial"/>
          <w:lang w:val="sr-Latn-CS"/>
        </w:rPr>
        <w:t>Правила саобраћаја</w:t>
      </w:r>
      <w:r w:rsidRPr="00953F30">
        <w:rPr>
          <w:rFonts w:cs="Arial"/>
          <w:lang w:val="ru-RU"/>
        </w:rPr>
        <w:t>;</w:t>
      </w:r>
    </w:p>
    <w:p w:rsidR="007657A6" w:rsidRPr="00953F30" w:rsidRDefault="007657A6" w:rsidP="00D7602E">
      <w:pPr>
        <w:numPr>
          <w:ilvl w:val="1"/>
          <w:numId w:val="25"/>
        </w:numPr>
        <w:tabs>
          <w:tab w:val="num" w:pos="1134"/>
        </w:tabs>
        <w:spacing w:before="0" w:line="216" w:lineRule="auto"/>
        <w:ind w:left="1134"/>
        <w:jc w:val="left"/>
        <w:rPr>
          <w:rFonts w:cs="Arial"/>
          <w:lang w:val="ru-RU"/>
        </w:rPr>
      </w:pPr>
      <w:r w:rsidRPr="00953F30">
        <w:rPr>
          <w:rFonts w:cs="Arial"/>
          <w:lang w:val="ru-RU"/>
        </w:rPr>
        <w:t>Одржавање</w:t>
      </w:r>
      <w:r w:rsidRPr="00953F30">
        <w:rPr>
          <w:rFonts w:cs="Arial"/>
          <w:lang w:val="sr-Latn-CS"/>
        </w:rPr>
        <w:t xml:space="preserve"> и чишћење </w:t>
      </w:r>
      <w:r w:rsidRPr="00953F30">
        <w:rPr>
          <w:rFonts w:cs="Arial"/>
          <w:lang w:val="ru-RU"/>
        </w:rPr>
        <w:t>радног простора;</w:t>
      </w:r>
    </w:p>
    <w:p w:rsidR="007657A6" w:rsidRPr="00953F30" w:rsidRDefault="007657A6" w:rsidP="00D7602E">
      <w:pPr>
        <w:numPr>
          <w:ilvl w:val="1"/>
          <w:numId w:val="25"/>
        </w:numPr>
        <w:tabs>
          <w:tab w:val="num" w:pos="1134"/>
        </w:tabs>
        <w:spacing w:before="0" w:line="216" w:lineRule="auto"/>
        <w:ind w:left="1134"/>
        <w:jc w:val="left"/>
        <w:rPr>
          <w:rFonts w:cs="Arial"/>
          <w:lang w:val="ru-RU"/>
        </w:rPr>
      </w:pPr>
      <w:r w:rsidRPr="00953F30">
        <w:rPr>
          <w:rFonts w:cs="Arial"/>
          <w:lang w:val="sr-Latn-CS"/>
        </w:rPr>
        <w:t>Имен</w:t>
      </w:r>
      <w:r w:rsidRPr="00953F30">
        <w:rPr>
          <w:rFonts w:cs="Arial"/>
          <w:lang w:val="ru-RU"/>
        </w:rPr>
        <w:t xml:space="preserve">овање </w:t>
      </w:r>
      <w:r w:rsidRPr="00953F30">
        <w:rPr>
          <w:rFonts w:cs="Arial"/>
          <w:lang w:val="sr-Latn-CS"/>
        </w:rPr>
        <w:t>одговор</w:t>
      </w:r>
      <w:r w:rsidRPr="00953F30">
        <w:rPr>
          <w:rFonts w:cs="Arial"/>
          <w:lang w:val="ru-RU"/>
        </w:rPr>
        <w:t>них</w:t>
      </w:r>
      <w:r w:rsidRPr="00953F30">
        <w:rPr>
          <w:rFonts w:cs="Arial"/>
          <w:lang w:val="sr-Latn-CS"/>
        </w:rPr>
        <w:t xml:space="preserve"> лица</w:t>
      </w:r>
      <w:r w:rsidRPr="00953F30">
        <w:rPr>
          <w:rFonts w:cs="Arial"/>
          <w:lang w:val="ru-RU"/>
        </w:rPr>
        <w:t>;</w:t>
      </w:r>
    </w:p>
    <w:p w:rsidR="007657A6" w:rsidRPr="00953F30" w:rsidRDefault="007657A6" w:rsidP="00D7602E">
      <w:pPr>
        <w:numPr>
          <w:ilvl w:val="1"/>
          <w:numId w:val="25"/>
        </w:numPr>
        <w:tabs>
          <w:tab w:val="num" w:pos="1134"/>
        </w:tabs>
        <w:spacing w:before="0" w:line="216" w:lineRule="auto"/>
        <w:ind w:left="1134"/>
        <w:jc w:val="left"/>
        <w:rPr>
          <w:rFonts w:cs="Arial"/>
          <w:lang w:val="ru-RU"/>
        </w:rPr>
      </w:pPr>
      <w:r w:rsidRPr="00953F30">
        <w:rPr>
          <w:rFonts w:cs="Arial"/>
          <w:lang w:val="ru-RU"/>
        </w:rPr>
        <w:t>Поступак у случају п</w:t>
      </w:r>
      <w:r w:rsidRPr="00953F30">
        <w:rPr>
          <w:rFonts w:cs="Arial"/>
          <w:lang w:val="sr-Latn-CS"/>
        </w:rPr>
        <w:t>овреде на раду</w:t>
      </w:r>
      <w:r w:rsidRPr="00953F30">
        <w:rPr>
          <w:rFonts w:cs="Arial"/>
          <w:lang w:val="ru-RU"/>
        </w:rPr>
        <w:t>;</w:t>
      </w:r>
    </w:p>
    <w:p w:rsidR="007657A6" w:rsidRPr="00953F30" w:rsidRDefault="007657A6" w:rsidP="00D7602E">
      <w:pPr>
        <w:numPr>
          <w:ilvl w:val="1"/>
          <w:numId w:val="25"/>
        </w:numPr>
        <w:tabs>
          <w:tab w:val="num" w:pos="1134"/>
        </w:tabs>
        <w:spacing w:before="0" w:line="216" w:lineRule="auto"/>
        <w:ind w:left="1134"/>
        <w:jc w:val="left"/>
        <w:rPr>
          <w:rFonts w:cs="Arial"/>
          <w:lang w:val="sr-Latn-CS"/>
        </w:rPr>
      </w:pPr>
      <w:r w:rsidRPr="00953F30">
        <w:rPr>
          <w:rFonts w:cs="Arial"/>
          <w:lang w:val="sr-Latn-CS"/>
        </w:rPr>
        <w:t xml:space="preserve">Последице </w:t>
      </w:r>
      <w:r w:rsidRPr="00953F30">
        <w:rPr>
          <w:rFonts w:cs="Arial"/>
          <w:lang w:val="ru-RU"/>
        </w:rPr>
        <w:t xml:space="preserve">непоштовања Правила безбедности на раду </w:t>
      </w:r>
      <w:r w:rsidRPr="00953F30">
        <w:rPr>
          <w:rFonts w:cs="Arial"/>
          <w:lang w:val="sr-Cyrl-RS"/>
        </w:rPr>
        <w:t>Огранка Тент Београд-Обреновац</w:t>
      </w:r>
      <w:r w:rsidRPr="00953F30">
        <w:rPr>
          <w:rFonts w:cs="Arial"/>
          <w:lang w:val="ru-RU"/>
        </w:rPr>
        <w:t xml:space="preserve">  и</w:t>
      </w:r>
    </w:p>
    <w:p w:rsidR="007657A6" w:rsidRPr="00953F30" w:rsidRDefault="007657A6" w:rsidP="00D7602E">
      <w:pPr>
        <w:numPr>
          <w:ilvl w:val="1"/>
          <w:numId w:val="25"/>
        </w:numPr>
        <w:tabs>
          <w:tab w:val="num" w:pos="1134"/>
        </w:tabs>
        <w:spacing w:before="0" w:line="216" w:lineRule="auto"/>
        <w:ind w:left="1134"/>
        <w:jc w:val="left"/>
        <w:rPr>
          <w:rFonts w:cs="Arial"/>
          <w:lang w:val="sr-Latn-CS"/>
        </w:rPr>
      </w:pPr>
      <w:r w:rsidRPr="00953F30">
        <w:rPr>
          <w:rFonts w:cs="Arial"/>
          <w:lang w:val="ru-RU"/>
        </w:rPr>
        <w:t>План заједничких мера</w:t>
      </w:r>
    </w:p>
    <w:p w:rsidR="007657A6" w:rsidRPr="00953F30" w:rsidRDefault="007657A6" w:rsidP="007657A6">
      <w:pPr>
        <w:spacing w:before="0" w:line="216" w:lineRule="auto"/>
        <w:ind w:firstLine="567"/>
        <w:rPr>
          <w:rFonts w:cs="Arial"/>
          <w:lang w:val="sr-Latn-CS"/>
        </w:rPr>
      </w:pPr>
      <w:r w:rsidRPr="00953F30">
        <w:rPr>
          <w:rFonts w:cs="Arial"/>
          <w:lang w:val="ru-RU"/>
        </w:rPr>
        <w:t xml:space="preserve">   </w:t>
      </w:r>
      <w:r w:rsidRPr="00953F30">
        <w:rPr>
          <w:rFonts w:cs="Arial"/>
          <w:lang w:val="sr-Latn-CS"/>
        </w:rPr>
        <w:t>Редовни састанци (једном недељно) одржава</w:t>
      </w:r>
      <w:r w:rsidRPr="00953F30">
        <w:rPr>
          <w:rFonts w:cs="Arial"/>
          <w:lang w:val="sr-Cyrl-CS"/>
        </w:rPr>
        <w:t>ју</w:t>
      </w:r>
      <w:r w:rsidRPr="00953F30">
        <w:rPr>
          <w:rFonts w:cs="Arial"/>
          <w:lang w:val="sr-Latn-CS"/>
        </w:rPr>
        <w:t xml:space="preserve"> се са сваким извођачем посебно или са свим извођачима заједно. Састанак води </w:t>
      </w:r>
      <w:r w:rsidRPr="00953F30">
        <w:rPr>
          <w:rFonts w:cs="Arial"/>
          <w:lang w:val="sr-Cyrl-CS"/>
        </w:rPr>
        <w:t>надзорни орган -</w:t>
      </w:r>
      <w:r w:rsidRPr="00953F30">
        <w:rPr>
          <w:rFonts w:cs="Arial"/>
          <w:lang w:val="sr-Latn-CS"/>
        </w:rPr>
        <w:t xml:space="preserve"> вођа пројекта и одговорно лице за безбедност </w:t>
      </w:r>
      <w:r w:rsidRPr="00953F30">
        <w:rPr>
          <w:rFonts w:cs="Arial"/>
          <w:lang w:val="sr-Cyrl-RS"/>
        </w:rPr>
        <w:t>Огранка Тент Београд-Обреновац.</w:t>
      </w:r>
    </w:p>
    <w:p w:rsidR="007657A6" w:rsidRPr="00953F30" w:rsidRDefault="007657A6" w:rsidP="007657A6">
      <w:pPr>
        <w:spacing w:before="0" w:line="216" w:lineRule="auto"/>
        <w:ind w:firstLine="567"/>
        <w:rPr>
          <w:rFonts w:cs="Arial"/>
          <w:lang w:val="sr-Latn-CS"/>
        </w:rPr>
      </w:pPr>
      <w:r w:rsidRPr="00953F30">
        <w:rPr>
          <w:rFonts w:cs="Arial"/>
          <w:lang w:val="sr-Latn-CS"/>
        </w:rPr>
        <w:t>Садржај</w:t>
      </w:r>
      <w:r w:rsidRPr="00953F30">
        <w:rPr>
          <w:rFonts w:cs="Arial"/>
          <w:lang w:val="ru-RU"/>
        </w:rPr>
        <w:t xml:space="preserve"> редовног</w:t>
      </w:r>
      <w:r w:rsidRPr="00953F30">
        <w:rPr>
          <w:rFonts w:cs="Arial"/>
          <w:lang w:val="sr-Latn-CS"/>
        </w:rPr>
        <w:t xml:space="preserve"> састанка:</w:t>
      </w:r>
    </w:p>
    <w:p w:rsidR="007657A6" w:rsidRPr="00953F30" w:rsidRDefault="007657A6" w:rsidP="00D7602E">
      <w:pPr>
        <w:numPr>
          <w:ilvl w:val="1"/>
          <w:numId w:val="25"/>
        </w:numPr>
        <w:tabs>
          <w:tab w:val="num" w:pos="1134"/>
          <w:tab w:val="left" w:pos="7005"/>
        </w:tabs>
        <w:spacing w:before="0" w:line="216" w:lineRule="auto"/>
        <w:ind w:left="1134"/>
        <w:jc w:val="left"/>
        <w:rPr>
          <w:rFonts w:cs="Arial"/>
          <w:lang w:val="ru-RU"/>
        </w:rPr>
      </w:pPr>
      <w:r w:rsidRPr="00953F30">
        <w:rPr>
          <w:rFonts w:cs="Arial"/>
          <w:lang w:val="ru-RU"/>
        </w:rPr>
        <w:t xml:space="preserve">Стање </w:t>
      </w:r>
      <w:r w:rsidRPr="00953F30">
        <w:rPr>
          <w:rFonts w:cs="Arial"/>
          <w:lang w:val="sr-Latn-CS"/>
        </w:rPr>
        <w:t>радног и складишног простора</w:t>
      </w:r>
      <w:r w:rsidRPr="00953F30">
        <w:rPr>
          <w:rFonts w:cs="Arial"/>
          <w:lang w:val="ru-RU"/>
        </w:rPr>
        <w:t>;</w:t>
      </w:r>
    </w:p>
    <w:p w:rsidR="007657A6" w:rsidRPr="00953F30" w:rsidRDefault="007657A6" w:rsidP="00D7602E">
      <w:pPr>
        <w:numPr>
          <w:ilvl w:val="1"/>
          <w:numId w:val="25"/>
        </w:numPr>
        <w:tabs>
          <w:tab w:val="num" w:pos="1134"/>
          <w:tab w:val="left" w:pos="7005"/>
        </w:tabs>
        <w:spacing w:before="0" w:line="216" w:lineRule="auto"/>
        <w:ind w:left="1134"/>
        <w:jc w:val="left"/>
        <w:rPr>
          <w:rFonts w:cs="Arial"/>
          <w:lang w:val="ru-RU"/>
        </w:rPr>
      </w:pPr>
      <w:r w:rsidRPr="00953F30">
        <w:rPr>
          <w:rFonts w:cs="Arial"/>
          <w:lang w:val="ru-RU"/>
        </w:rPr>
        <w:t>Стање</w:t>
      </w:r>
      <w:r w:rsidRPr="00953F30">
        <w:rPr>
          <w:rFonts w:cs="Arial"/>
          <w:lang w:val="sr-Latn-CS"/>
        </w:rPr>
        <w:t xml:space="preserve"> противпожаре заштите, опасних материја (хемикалије, гас, горива)</w:t>
      </w:r>
      <w:r w:rsidRPr="00953F30">
        <w:rPr>
          <w:rFonts w:cs="Arial"/>
          <w:lang w:val="ru-RU"/>
        </w:rPr>
        <w:t>;</w:t>
      </w:r>
    </w:p>
    <w:p w:rsidR="007657A6" w:rsidRPr="00953F30" w:rsidRDefault="007657A6" w:rsidP="00D7602E">
      <w:pPr>
        <w:numPr>
          <w:ilvl w:val="1"/>
          <w:numId w:val="25"/>
        </w:numPr>
        <w:tabs>
          <w:tab w:val="num" w:pos="1134"/>
          <w:tab w:val="left" w:pos="7005"/>
        </w:tabs>
        <w:spacing w:before="0" w:line="216" w:lineRule="auto"/>
        <w:ind w:left="1134"/>
        <w:jc w:val="left"/>
        <w:rPr>
          <w:rFonts w:cs="Arial"/>
          <w:lang w:val="ru-RU"/>
        </w:rPr>
      </w:pPr>
      <w:r w:rsidRPr="00953F30">
        <w:rPr>
          <w:rFonts w:cs="Arial"/>
          <w:lang w:val="ru-RU"/>
        </w:rPr>
        <w:t>Коришћење л</w:t>
      </w:r>
      <w:r w:rsidRPr="00953F30">
        <w:rPr>
          <w:rFonts w:cs="Arial"/>
          <w:lang w:val="sr-Latn-CS"/>
        </w:rPr>
        <w:t xml:space="preserve">ичне </w:t>
      </w:r>
      <w:r w:rsidRPr="00953F30">
        <w:rPr>
          <w:rFonts w:cs="Arial"/>
          <w:lang w:val="ru-RU"/>
        </w:rPr>
        <w:t>и колективне</w:t>
      </w:r>
      <w:r w:rsidRPr="00953F30">
        <w:rPr>
          <w:rFonts w:cs="Arial"/>
          <w:lang w:val="sr-Latn-CS"/>
        </w:rPr>
        <w:t xml:space="preserve"> заштитне опреме</w:t>
      </w:r>
      <w:r w:rsidRPr="00953F30">
        <w:rPr>
          <w:rFonts w:cs="Arial"/>
          <w:lang w:val="ru-RU"/>
        </w:rPr>
        <w:t>;</w:t>
      </w:r>
    </w:p>
    <w:p w:rsidR="007657A6" w:rsidRPr="00953F30" w:rsidRDefault="007657A6" w:rsidP="00D7602E">
      <w:pPr>
        <w:numPr>
          <w:ilvl w:val="1"/>
          <w:numId w:val="25"/>
        </w:numPr>
        <w:tabs>
          <w:tab w:val="num" w:pos="1134"/>
          <w:tab w:val="left" w:pos="7005"/>
        </w:tabs>
        <w:spacing w:before="0" w:line="216" w:lineRule="auto"/>
        <w:ind w:left="1134"/>
        <w:jc w:val="left"/>
        <w:rPr>
          <w:rFonts w:cs="Arial"/>
          <w:lang w:val="ru-RU"/>
        </w:rPr>
      </w:pPr>
      <w:r w:rsidRPr="00953F30">
        <w:rPr>
          <w:rFonts w:cs="Arial"/>
          <w:lang w:val="ru-RU"/>
        </w:rPr>
        <w:t>Поштовање п</w:t>
      </w:r>
      <w:r w:rsidRPr="00953F30">
        <w:rPr>
          <w:rFonts w:cs="Arial"/>
          <w:lang w:val="sr-Latn-CS"/>
        </w:rPr>
        <w:t>равила саобраћаја</w:t>
      </w:r>
      <w:r w:rsidRPr="00953F30">
        <w:rPr>
          <w:rFonts w:cs="Arial"/>
          <w:lang w:val="ru-RU"/>
        </w:rPr>
        <w:t>;</w:t>
      </w:r>
    </w:p>
    <w:p w:rsidR="007657A6" w:rsidRPr="00953F30" w:rsidRDefault="007657A6" w:rsidP="00D7602E">
      <w:pPr>
        <w:numPr>
          <w:ilvl w:val="1"/>
          <w:numId w:val="25"/>
        </w:numPr>
        <w:tabs>
          <w:tab w:val="num" w:pos="1134"/>
          <w:tab w:val="left" w:pos="7005"/>
        </w:tabs>
        <w:spacing w:before="0" w:line="216" w:lineRule="auto"/>
        <w:ind w:left="1134"/>
        <w:jc w:val="left"/>
        <w:rPr>
          <w:rFonts w:cs="Arial"/>
          <w:lang w:val="ru-RU"/>
        </w:rPr>
      </w:pPr>
      <w:r w:rsidRPr="00953F30">
        <w:rPr>
          <w:rFonts w:cs="Arial"/>
          <w:lang w:val="sr-Latn-CS"/>
        </w:rPr>
        <w:t>Процене ризика од повреда</w:t>
      </w:r>
      <w:r w:rsidRPr="00953F30">
        <w:rPr>
          <w:rFonts w:cs="Arial"/>
          <w:lang w:val="ru-RU"/>
        </w:rPr>
        <w:t xml:space="preserve"> и</w:t>
      </w:r>
    </w:p>
    <w:p w:rsidR="007657A6" w:rsidRPr="00953F30" w:rsidRDefault="007657A6" w:rsidP="007657A6">
      <w:pPr>
        <w:spacing w:before="0" w:line="276" w:lineRule="auto"/>
        <w:jc w:val="left"/>
        <w:rPr>
          <w:rFonts w:eastAsia="Calibri" w:cs="Arial"/>
          <w:lang w:val="sr-Cyrl-RS"/>
        </w:rPr>
      </w:pPr>
      <w:r w:rsidRPr="00953F30">
        <w:rPr>
          <w:rFonts w:cs="Arial"/>
          <w:lang w:val="sr-Latn-CS"/>
        </w:rPr>
        <w:t>Могућност побољшања безбедности</w:t>
      </w:r>
      <w:r w:rsidRPr="00953F30">
        <w:rPr>
          <w:rFonts w:cs="Arial"/>
          <w:lang w:val="ru-RU"/>
        </w:rPr>
        <w:t xml:space="preserve"> и здравља на</w:t>
      </w:r>
      <w:r w:rsidRPr="00953F30">
        <w:rPr>
          <w:rFonts w:cs="Arial"/>
          <w:lang w:val="sr-Latn-CS"/>
        </w:rPr>
        <w:t xml:space="preserve"> рад</w:t>
      </w:r>
      <w:r w:rsidRPr="00953F30">
        <w:rPr>
          <w:rFonts w:cs="Arial"/>
          <w:lang w:val="ru-RU"/>
        </w:rPr>
        <w:t>у</w:t>
      </w:r>
    </w:p>
    <w:p w:rsidR="007657A6" w:rsidRPr="005601B7" w:rsidRDefault="007657A6" w:rsidP="007657A6">
      <w:pPr>
        <w:pStyle w:val="KDParagraf"/>
        <w:spacing w:before="0"/>
        <w:rPr>
          <w:rFonts w:cs="Arial"/>
          <w:lang w:val="sr-Cyrl-RS"/>
        </w:rPr>
      </w:pPr>
    </w:p>
    <w:p w:rsidR="00EE793E" w:rsidRPr="005523FA" w:rsidRDefault="00EE793E" w:rsidP="00A676E8">
      <w:pPr>
        <w:pStyle w:val="KDParagraf"/>
        <w:spacing w:before="0"/>
        <w:rPr>
          <w:rFonts w:cs="Arial"/>
          <w:lang w:val="sr-Cyrl-RS"/>
        </w:rPr>
      </w:pPr>
    </w:p>
    <w:sectPr w:rsidR="00EE793E" w:rsidRPr="005523FA"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38D5" w:rsidRDefault="008138D5">
      <w:r>
        <w:separator/>
      </w:r>
    </w:p>
    <w:p w:rsidR="008138D5" w:rsidRDefault="008138D5"/>
  </w:endnote>
  <w:endnote w:type="continuationSeparator" w:id="0">
    <w:p w:rsidR="008138D5" w:rsidRDefault="008138D5">
      <w:r>
        <w:continuationSeparator/>
      </w:r>
    </w:p>
    <w:p w:rsidR="008138D5" w:rsidRDefault="008138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44A" w:rsidRDefault="00C1144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1144A" w:rsidRDefault="00C1144A" w:rsidP="00841BE7">
    <w:pPr>
      <w:pStyle w:val="Footer"/>
      <w:ind w:right="360"/>
    </w:pPr>
  </w:p>
  <w:p w:rsidR="00C1144A" w:rsidRDefault="00C1144A"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44A" w:rsidRPr="00EC5BB4" w:rsidRDefault="00C1144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03FC2">
      <w:rPr>
        <w:rStyle w:val="PageNumber"/>
        <w:rFonts w:cs="Arial"/>
        <w:b/>
        <w:noProof/>
        <w:szCs w:val="24"/>
      </w:rPr>
      <w:t>10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03FC2">
      <w:rPr>
        <w:rStyle w:val="PageNumber"/>
        <w:rFonts w:cs="Arial"/>
        <w:b/>
        <w:noProof/>
        <w:szCs w:val="24"/>
      </w:rPr>
      <w:t>49</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44A" w:rsidRPr="00EC5BB4" w:rsidRDefault="00C1144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03FC2">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03FC2">
      <w:rPr>
        <w:rStyle w:val="PageNumber"/>
        <w:rFonts w:cs="Arial"/>
        <w:b/>
        <w:noProof/>
        <w:szCs w:val="24"/>
      </w:rPr>
      <w:t>49</w:t>
    </w:r>
    <w:r w:rsidRPr="00EC5BB4">
      <w:rPr>
        <w:rStyle w:val="PageNumber"/>
        <w:rFonts w:cs="Arial"/>
        <w:b/>
        <w:szCs w:val="24"/>
      </w:rPr>
      <w:fldChar w:fldCharType="end"/>
    </w:r>
  </w:p>
  <w:p w:rsidR="00C1144A" w:rsidRDefault="00C114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38D5" w:rsidRDefault="008138D5">
      <w:r>
        <w:separator/>
      </w:r>
    </w:p>
    <w:p w:rsidR="008138D5" w:rsidRDefault="008138D5"/>
  </w:footnote>
  <w:footnote w:type="continuationSeparator" w:id="0">
    <w:p w:rsidR="008138D5" w:rsidRDefault="008138D5">
      <w:r>
        <w:continuationSeparator/>
      </w:r>
    </w:p>
    <w:p w:rsidR="008138D5" w:rsidRDefault="008138D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44A" w:rsidRDefault="00C1144A" w:rsidP="004276AD">
    <w:pPr>
      <w:pStyle w:val="Header"/>
      <w:rPr>
        <w:sz w:val="20"/>
      </w:rPr>
    </w:pPr>
  </w:p>
  <w:p w:rsidR="00C1144A" w:rsidRDefault="00C1144A" w:rsidP="00CD5469">
    <w:pPr>
      <w:pStyle w:val="Header"/>
      <w:spacing w:before="0"/>
      <w:rPr>
        <w:szCs w:val="24"/>
        <w:lang w:val="ru-RU"/>
      </w:rPr>
    </w:pPr>
    <w:r w:rsidRPr="00860868">
      <w:rPr>
        <w:szCs w:val="24"/>
        <w:lang w:val="ru-RU"/>
      </w:rPr>
      <w:t>ЈП „Електропривреда Србије“ Београд          Конкурсна документација</w:t>
    </w:r>
  </w:p>
  <w:p w:rsidR="00C1144A" w:rsidRPr="00442C8B" w:rsidRDefault="00C1144A" w:rsidP="00CD5469">
    <w:pPr>
      <w:pStyle w:val="Header"/>
      <w:spacing w:before="0"/>
      <w:rPr>
        <w:szCs w:val="24"/>
        <w:lang w:val="sr-Cyrl-RS"/>
      </w:rPr>
    </w:pPr>
    <w:r>
      <w:rPr>
        <w:szCs w:val="24"/>
        <w:lang w:val="ru-RU"/>
      </w:rPr>
      <w:t xml:space="preserve">                                             </w:t>
    </w:r>
    <w:r w:rsidRPr="00860868">
      <w:rPr>
        <w:szCs w:val="24"/>
        <w:lang w:val="ru-RU"/>
      </w:rPr>
      <w:t>ЈН</w:t>
    </w:r>
    <w:r w:rsidRPr="00BD48CB">
      <w:rPr>
        <w:sz w:val="22"/>
        <w:szCs w:val="22"/>
        <w:lang w:val="sr-Latn-RS"/>
      </w:rPr>
      <w:t xml:space="preserve"> </w:t>
    </w:r>
    <w:r w:rsidRPr="00442C8B">
      <w:rPr>
        <w:b/>
        <w:sz w:val="22"/>
        <w:szCs w:val="22"/>
        <w:lang w:val="sr-Latn-RS"/>
      </w:rPr>
      <w:t>3000/0715/2016, 3000/0724/2016 (2149/2016)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44A" w:rsidRDefault="00C1144A" w:rsidP="004276AD">
    <w:pPr>
      <w:pStyle w:val="Header"/>
    </w:pPr>
  </w:p>
  <w:p w:rsidR="00C1144A" w:rsidRPr="00860868" w:rsidRDefault="00C1144A" w:rsidP="00CD5469">
    <w:pPr>
      <w:pStyle w:val="Header"/>
      <w:spacing w:before="0"/>
      <w:rPr>
        <w:szCs w:val="24"/>
        <w:lang w:val="ru-RU"/>
      </w:rPr>
    </w:pPr>
    <w:r w:rsidRPr="00860868">
      <w:rPr>
        <w:szCs w:val="24"/>
        <w:lang w:val="ru-RU"/>
      </w:rPr>
      <w:t xml:space="preserve">ЈП „Електропривреда Србије“ Београд                          Конкурсна документација  </w:t>
    </w:r>
  </w:p>
  <w:p w:rsidR="00C1144A" w:rsidRPr="00113B84" w:rsidRDefault="00C1144A" w:rsidP="00CD5469">
    <w:pPr>
      <w:pStyle w:val="Header"/>
      <w:spacing w:before="0"/>
      <w:jc w:val="left"/>
      <w:rPr>
        <w:szCs w:val="24"/>
      </w:rPr>
    </w:pPr>
    <w:r w:rsidRPr="00860868">
      <w:rPr>
        <w:szCs w:val="24"/>
        <w:lang w:val="ru-RU"/>
      </w:rPr>
      <w:t xml:space="preserve">                                                         </w:t>
    </w:r>
    <w:r>
      <w:rPr>
        <w:szCs w:val="24"/>
        <w:lang w:val="ru-RU"/>
      </w:rPr>
      <w:t xml:space="preserve">  </w:t>
    </w:r>
    <w:r>
      <w:rPr>
        <w:szCs w:val="24"/>
      </w:rPr>
      <w:t>ЈН</w:t>
    </w:r>
    <w:r>
      <w:rPr>
        <w:szCs w:val="24"/>
        <w:lang w:val="sr-Cyrl-RS"/>
      </w:rPr>
      <w:t xml:space="preserve"> </w:t>
    </w:r>
    <w:r w:rsidRPr="00442C8B">
      <w:rPr>
        <w:rFonts w:cs="Arial"/>
        <w:b/>
        <w:sz w:val="22"/>
        <w:szCs w:val="22"/>
        <w:lang w:val="sr-Latn-RS"/>
      </w:rPr>
      <w:t>3000/0715/2016, 3000/0724/2016 (2149/2016)</w:t>
    </w:r>
  </w:p>
  <w:p w:rsidR="00C1144A" w:rsidRPr="00210557" w:rsidRDefault="00C1144A"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3D0482E"/>
    <w:multiLevelType w:val="hybridMultilevel"/>
    <w:tmpl w:val="8654B4FA"/>
    <w:lvl w:ilvl="0" w:tplc="4F32BC88">
      <w:start w:val="1"/>
      <w:numFmt w:val="decimal"/>
      <w:lvlText w:val="%1."/>
      <w:lvlJc w:val="left"/>
      <w:pPr>
        <w:tabs>
          <w:tab w:val="num" w:pos="360"/>
        </w:tabs>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30A01DD6"/>
    <w:multiLevelType w:val="hybridMultilevel"/>
    <w:tmpl w:val="BE08C920"/>
    <w:lvl w:ilvl="0" w:tplc="3A42857C">
      <w:start w:val="1"/>
      <w:numFmt w:val="decimal"/>
      <w:lvlText w:val="%1."/>
      <w:lvlJc w:val="left"/>
      <w:pPr>
        <w:tabs>
          <w:tab w:val="num" w:pos="360"/>
        </w:tabs>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0">
    <w:nsid w:val="37A90627"/>
    <w:multiLevelType w:val="hybridMultilevel"/>
    <w:tmpl w:val="8C38AF1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836419B"/>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77D3986"/>
    <w:multiLevelType w:val="hybridMultilevel"/>
    <w:tmpl w:val="360CD364"/>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6">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8">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2">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712E5146"/>
    <w:multiLevelType w:val="hybridMultilevel"/>
    <w:tmpl w:val="4412B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8CA3A33"/>
    <w:multiLevelType w:val="hybridMultilevel"/>
    <w:tmpl w:val="0D2ED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9"/>
  </w:num>
  <w:num w:numId="2">
    <w:abstractNumId w:val="64"/>
  </w:num>
  <w:num w:numId="3">
    <w:abstractNumId w:val="83"/>
  </w:num>
  <w:num w:numId="4">
    <w:abstractNumId w:val="54"/>
  </w:num>
  <w:num w:numId="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9"/>
  </w:num>
  <w:num w:numId="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5"/>
  </w:num>
  <w:num w:numId="9">
    <w:abstractNumId w:val="73"/>
  </w:num>
  <w:num w:numId="10">
    <w:abstractNumId w:val="66"/>
  </w:num>
  <w:num w:numId="11">
    <w:abstractNumId w:val="60"/>
  </w:num>
  <w:num w:numId="12">
    <w:abstractNumId w:val="84"/>
  </w:num>
  <w:num w:numId="13">
    <w:abstractNumId w:val="78"/>
  </w:num>
  <w:num w:numId="14">
    <w:abstractNumId w:val="87"/>
  </w:num>
  <w:num w:numId="15">
    <w:abstractNumId w:val="65"/>
  </w:num>
  <w:num w:numId="16">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2"/>
  </w:num>
  <w:num w:numId="22">
    <w:abstractNumId w:val="72"/>
  </w:num>
  <w:num w:numId="23">
    <w:abstractNumId w:val="75"/>
  </w:num>
  <w:num w:numId="2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6"/>
  </w:num>
  <w:num w:numId="27">
    <w:abstractNumId w:val="68"/>
  </w:num>
  <w:num w:numId="28">
    <w:abstractNumId w:val="67"/>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2"/>
  </w:num>
  <w:num w:numId="30">
    <w:abstractNumId w:val="93"/>
  </w:num>
  <w:num w:numId="31">
    <w:abstractNumId w:val="55"/>
  </w:num>
  <w:num w:numId="3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7"/>
  </w:num>
  <w:num w:numId="34">
    <w:abstractNumId w:val="86"/>
  </w:num>
  <w:num w:numId="35">
    <w:abstractNumId w:val="70"/>
  </w:num>
  <w:num w:numId="36">
    <w:abstractNumId w:val="9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3B15"/>
    <w:rsid w:val="00003B6D"/>
    <w:rsid w:val="000042FE"/>
    <w:rsid w:val="0000496D"/>
    <w:rsid w:val="00005800"/>
    <w:rsid w:val="00005C53"/>
    <w:rsid w:val="00005D85"/>
    <w:rsid w:val="00006E35"/>
    <w:rsid w:val="00007606"/>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3C7D"/>
    <w:rsid w:val="0001466B"/>
    <w:rsid w:val="00014750"/>
    <w:rsid w:val="00014F46"/>
    <w:rsid w:val="00015894"/>
    <w:rsid w:val="00015D88"/>
    <w:rsid w:val="00015E2F"/>
    <w:rsid w:val="00015E7C"/>
    <w:rsid w:val="00015F0D"/>
    <w:rsid w:val="000167FC"/>
    <w:rsid w:val="000170DE"/>
    <w:rsid w:val="00017C93"/>
    <w:rsid w:val="00017F00"/>
    <w:rsid w:val="000203EF"/>
    <w:rsid w:val="0002058E"/>
    <w:rsid w:val="000205B9"/>
    <w:rsid w:val="00020A04"/>
    <w:rsid w:val="00020A55"/>
    <w:rsid w:val="00020A7C"/>
    <w:rsid w:val="00020AA7"/>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65F"/>
    <w:rsid w:val="00023BFF"/>
    <w:rsid w:val="00023D09"/>
    <w:rsid w:val="0002512F"/>
    <w:rsid w:val="00025304"/>
    <w:rsid w:val="0002580B"/>
    <w:rsid w:val="00025A42"/>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76A"/>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56A"/>
    <w:rsid w:val="000417E9"/>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8CF"/>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891"/>
    <w:rsid w:val="00053D87"/>
    <w:rsid w:val="00053E33"/>
    <w:rsid w:val="00055239"/>
    <w:rsid w:val="000554F7"/>
    <w:rsid w:val="000556DA"/>
    <w:rsid w:val="00055834"/>
    <w:rsid w:val="00056C77"/>
    <w:rsid w:val="000577BC"/>
    <w:rsid w:val="00057DD2"/>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CCC"/>
    <w:rsid w:val="00073D60"/>
    <w:rsid w:val="00073EC5"/>
    <w:rsid w:val="0007456F"/>
    <w:rsid w:val="00075F5B"/>
    <w:rsid w:val="0007605E"/>
    <w:rsid w:val="0007608E"/>
    <w:rsid w:val="000760C0"/>
    <w:rsid w:val="000765D5"/>
    <w:rsid w:val="000768B7"/>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7A9"/>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A7"/>
    <w:rsid w:val="000917DD"/>
    <w:rsid w:val="00091BB0"/>
    <w:rsid w:val="00091BEC"/>
    <w:rsid w:val="0009245D"/>
    <w:rsid w:val="0009251A"/>
    <w:rsid w:val="000927C9"/>
    <w:rsid w:val="00092A5F"/>
    <w:rsid w:val="00092A68"/>
    <w:rsid w:val="0009315D"/>
    <w:rsid w:val="00093300"/>
    <w:rsid w:val="000934CF"/>
    <w:rsid w:val="0009423C"/>
    <w:rsid w:val="0009435A"/>
    <w:rsid w:val="00094481"/>
    <w:rsid w:val="000949B0"/>
    <w:rsid w:val="00094B62"/>
    <w:rsid w:val="00094C1B"/>
    <w:rsid w:val="00094E6C"/>
    <w:rsid w:val="00095407"/>
    <w:rsid w:val="0009550F"/>
    <w:rsid w:val="00095531"/>
    <w:rsid w:val="00095668"/>
    <w:rsid w:val="0009572C"/>
    <w:rsid w:val="00095A86"/>
    <w:rsid w:val="00095F7C"/>
    <w:rsid w:val="000961F7"/>
    <w:rsid w:val="0009627F"/>
    <w:rsid w:val="0009667E"/>
    <w:rsid w:val="000968C0"/>
    <w:rsid w:val="00096AED"/>
    <w:rsid w:val="00096BD0"/>
    <w:rsid w:val="00097294"/>
    <w:rsid w:val="00097FA2"/>
    <w:rsid w:val="000A070F"/>
    <w:rsid w:val="000A0720"/>
    <w:rsid w:val="000A0C6A"/>
    <w:rsid w:val="000A10E3"/>
    <w:rsid w:val="000A1EC7"/>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D3"/>
    <w:rsid w:val="000B58E8"/>
    <w:rsid w:val="000B59E2"/>
    <w:rsid w:val="000B59EB"/>
    <w:rsid w:val="000B5F30"/>
    <w:rsid w:val="000B67DA"/>
    <w:rsid w:val="000B6C6F"/>
    <w:rsid w:val="000B6E4A"/>
    <w:rsid w:val="000B711D"/>
    <w:rsid w:val="000B722D"/>
    <w:rsid w:val="000B7943"/>
    <w:rsid w:val="000B7A06"/>
    <w:rsid w:val="000B7CCB"/>
    <w:rsid w:val="000B7FCF"/>
    <w:rsid w:val="000C0476"/>
    <w:rsid w:val="000C0611"/>
    <w:rsid w:val="000C0DF3"/>
    <w:rsid w:val="000C11FE"/>
    <w:rsid w:val="000C13F9"/>
    <w:rsid w:val="000C1516"/>
    <w:rsid w:val="000C15B3"/>
    <w:rsid w:val="000C1A46"/>
    <w:rsid w:val="000C2283"/>
    <w:rsid w:val="000C24C5"/>
    <w:rsid w:val="000C259B"/>
    <w:rsid w:val="000C28FA"/>
    <w:rsid w:val="000C2D52"/>
    <w:rsid w:val="000C3B12"/>
    <w:rsid w:val="000C3B2D"/>
    <w:rsid w:val="000C3B49"/>
    <w:rsid w:val="000C3B64"/>
    <w:rsid w:val="000C4021"/>
    <w:rsid w:val="000C50A0"/>
    <w:rsid w:val="000C52FC"/>
    <w:rsid w:val="000C5468"/>
    <w:rsid w:val="000C547B"/>
    <w:rsid w:val="000C562B"/>
    <w:rsid w:val="000C5731"/>
    <w:rsid w:val="000C5D43"/>
    <w:rsid w:val="000C67B2"/>
    <w:rsid w:val="000C6C3D"/>
    <w:rsid w:val="000C7024"/>
    <w:rsid w:val="000C7B91"/>
    <w:rsid w:val="000C7BB7"/>
    <w:rsid w:val="000D003F"/>
    <w:rsid w:val="000D02E0"/>
    <w:rsid w:val="000D0D30"/>
    <w:rsid w:val="000D1051"/>
    <w:rsid w:val="000D14F7"/>
    <w:rsid w:val="000D18B7"/>
    <w:rsid w:val="000D1D98"/>
    <w:rsid w:val="000D1F32"/>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60"/>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4DF7"/>
    <w:rsid w:val="000F5222"/>
    <w:rsid w:val="000F53AA"/>
    <w:rsid w:val="000F57ED"/>
    <w:rsid w:val="000F59DB"/>
    <w:rsid w:val="000F6421"/>
    <w:rsid w:val="000F683D"/>
    <w:rsid w:val="000F6D35"/>
    <w:rsid w:val="000F6D51"/>
    <w:rsid w:val="000F6EA8"/>
    <w:rsid w:val="000F7272"/>
    <w:rsid w:val="000F79CB"/>
    <w:rsid w:val="000F7C7A"/>
    <w:rsid w:val="000F7DB3"/>
    <w:rsid w:val="00100252"/>
    <w:rsid w:val="00100827"/>
    <w:rsid w:val="00100F41"/>
    <w:rsid w:val="00101220"/>
    <w:rsid w:val="00101B4E"/>
    <w:rsid w:val="0010214F"/>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3D4"/>
    <w:rsid w:val="001105E6"/>
    <w:rsid w:val="0011086D"/>
    <w:rsid w:val="00110BD5"/>
    <w:rsid w:val="00110E6A"/>
    <w:rsid w:val="0011107F"/>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41F"/>
    <w:rsid w:val="00120CEF"/>
    <w:rsid w:val="00120FCC"/>
    <w:rsid w:val="0012119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4AC"/>
    <w:rsid w:val="0012591A"/>
    <w:rsid w:val="0012595E"/>
    <w:rsid w:val="001259A0"/>
    <w:rsid w:val="0012670D"/>
    <w:rsid w:val="0012672D"/>
    <w:rsid w:val="001268D2"/>
    <w:rsid w:val="00126981"/>
    <w:rsid w:val="00126E58"/>
    <w:rsid w:val="00127101"/>
    <w:rsid w:val="00127295"/>
    <w:rsid w:val="00127BB9"/>
    <w:rsid w:val="00127FB9"/>
    <w:rsid w:val="0013017E"/>
    <w:rsid w:val="001301EA"/>
    <w:rsid w:val="0013047A"/>
    <w:rsid w:val="00130595"/>
    <w:rsid w:val="00130633"/>
    <w:rsid w:val="00130A88"/>
    <w:rsid w:val="0013155E"/>
    <w:rsid w:val="001315AA"/>
    <w:rsid w:val="0013191B"/>
    <w:rsid w:val="001320F3"/>
    <w:rsid w:val="00132368"/>
    <w:rsid w:val="0013255B"/>
    <w:rsid w:val="001329FE"/>
    <w:rsid w:val="00132A42"/>
    <w:rsid w:val="00133354"/>
    <w:rsid w:val="0013335F"/>
    <w:rsid w:val="00133597"/>
    <w:rsid w:val="0013363D"/>
    <w:rsid w:val="00133780"/>
    <w:rsid w:val="0013390A"/>
    <w:rsid w:val="001339A0"/>
    <w:rsid w:val="00133A6E"/>
    <w:rsid w:val="00133CB5"/>
    <w:rsid w:val="00133DB1"/>
    <w:rsid w:val="00133FA4"/>
    <w:rsid w:val="00134400"/>
    <w:rsid w:val="001345B7"/>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4B"/>
    <w:rsid w:val="001606AA"/>
    <w:rsid w:val="00160BF4"/>
    <w:rsid w:val="001612D9"/>
    <w:rsid w:val="00161309"/>
    <w:rsid w:val="0016196A"/>
    <w:rsid w:val="001620BD"/>
    <w:rsid w:val="00162A6D"/>
    <w:rsid w:val="00162B82"/>
    <w:rsid w:val="00162C5E"/>
    <w:rsid w:val="00163800"/>
    <w:rsid w:val="001639C5"/>
    <w:rsid w:val="00164411"/>
    <w:rsid w:val="00164470"/>
    <w:rsid w:val="001644F1"/>
    <w:rsid w:val="001651DE"/>
    <w:rsid w:val="0016524C"/>
    <w:rsid w:val="00165568"/>
    <w:rsid w:val="00165578"/>
    <w:rsid w:val="00165A29"/>
    <w:rsid w:val="00165E62"/>
    <w:rsid w:val="0016626F"/>
    <w:rsid w:val="001663D2"/>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900"/>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7C"/>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2DE"/>
    <w:rsid w:val="001B2413"/>
    <w:rsid w:val="001B2C5C"/>
    <w:rsid w:val="001B3133"/>
    <w:rsid w:val="001B367E"/>
    <w:rsid w:val="001B3787"/>
    <w:rsid w:val="001B3A36"/>
    <w:rsid w:val="001B3B0B"/>
    <w:rsid w:val="001B3B5E"/>
    <w:rsid w:val="001B3CC2"/>
    <w:rsid w:val="001B3E3D"/>
    <w:rsid w:val="001B3E7F"/>
    <w:rsid w:val="001B3FAC"/>
    <w:rsid w:val="001B403E"/>
    <w:rsid w:val="001B4262"/>
    <w:rsid w:val="001B45BF"/>
    <w:rsid w:val="001B4731"/>
    <w:rsid w:val="001B4A87"/>
    <w:rsid w:val="001B4A9C"/>
    <w:rsid w:val="001B61F1"/>
    <w:rsid w:val="001B6640"/>
    <w:rsid w:val="001B6AAE"/>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4C2"/>
    <w:rsid w:val="001C45CF"/>
    <w:rsid w:val="001C4AC7"/>
    <w:rsid w:val="001C4B47"/>
    <w:rsid w:val="001C53FD"/>
    <w:rsid w:val="001C57BF"/>
    <w:rsid w:val="001C588D"/>
    <w:rsid w:val="001C5A01"/>
    <w:rsid w:val="001C5CA1"/>
    <w:rsid w:val="001C5EBF"/>
    <w:rsid w:val="001C6B5D"/>
    <w:rsid w:val="001C73B1"/>
    <w:rsid w:val="001C74E5"/>
    <w:rsid w:val="001C74FB"/>
    <w:rsid w:val="001C777A"/>
    <w:rsid w:val="001C7790"/>
    <w:rsid w:val="001C7972"/>
    <w:rsid w:val="001C7B29"/>
    <w:rsid w:val="001C7B8E"/>
    <w:rsid w:val="001D04CF"/>
    <w:rsid w:val="001D09B2"/>
    <w:rsid w:val="001D1027"/>
    <w:rsid w:val="001D14D1"/>
    <w:rsid w:val="001D1509"/>
    <w:rsid w:val="001D1EB2"/>
    <w:rsid w:val="001D307C"/>
    <w:rsid w:val="001D32F5"/>
    <w:rsid w:val="001D3C3D"/>
    <w:rsid w:val="001D3C84"/>
    <w:rsid w:val="001D3DBD"/>
    <w:rsid w:val="001D4246"/>
    <w:rsid w:val="001D4DC7"/>
    <w:rsid w:val="001D4E60"/>
    <w:rsid w:val="001D5159"/>
    <w:rsid w:val="001D5473"/>
    <w:rsid w:val="001D5729"/>
    <w:rsid w:val="001D5810"/>
    <w:rsid w:val="001D61A1"/>
    <w:rsid w:val="001D61A2"/>
    <w:rsid w:val="001D66F4"/>
    <w:rsid w:val="001D6C0F"/>
    <w:rsid w:val="001D7032"/>
    <w:rsid w:val="001D744E"/>
    <w:rsid w:val="001D752F"/>
    <w:rsid w:val="001D770B"/>
    <w:rsid w:val="001D7D88"/>
    <w:rsid w:val="001E0260"/>
    <w:rsid w:val="001E05E6"/>
    <w:rsid w:val="001E06AD"/>
    <w:rsid w:val="001E12BC"/>
    <w:rsid w:val="001E1402"/>
    <w:rsid w:val="001E1691"/>
    <w:rsid w:val="001E17E4"/>
    <w:rsid w:val="001E17F4"/>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BEE"/>
    <w:rsid w:val="001E4E74"/>
    <w:rsid w:val="001E5197"/>
    <w:rsid w:val="001E5228"/>
    <w:rsid w:val="001E5384"/>
    <w:rsid w:val="001E577C"/>
    <w:rsid w:val="001E57F1"/>
    <w:rsid w:val="001E6997"/>
    <w:rsid w:val="001E6C8B"/>
    <w:rsid w:val="001E6DC5"/>
    <w:rsid w:val="001E6E32"/>
    <w:rsid w:val="001E70CB"/>
    <w:rsid w:val="001E77A5"/>
    <w:rsid w:val="001F05D3"/>
    <w:rsid w:val="001F0E47"/>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33"/>
    <w:rsid w:val="0021136F"/>
    <w:rsid w:val="00211424"/>
    <w:rsid w:val="002114E5"/>
    <w:rsid w:val="0021152F"/>
    <w:rsid w:val="00211BA2"/>
    <w:rsid w:val="00211CE8"/>
    <w:rsid w:val="00211DDA"/>
    <w:rsid w:val="00211E63"/>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3D87"/>
    <w:rsid w:val="00224C2B"/>
    <w:rsid w:val="00224CF4"/>
    <w:rsid w:val="00224D9E"/>
    <w:rsid w:val="002251A4"/>
    <w:rsid w:val="00225879"/>
    <w:rsid w:val="002260F7"/>
    <w:rsid w:val="00226574"/>
    <w:rsid w:val="0022742B"/>
    <w:rsid w:val="002275E8"/>
    <w:rsid w:val="002277FF"/>
    <w:rsid w:val="00227901"/>
    <w:rsid w:val="00227CD0"/>
    <w:rsid w:val="0023000F"/>
    <w:rsid w:val="00230A95"/>
    <w:rsid w:val="00230DAD"/>
    <w:rsid w:val="00230DC9"/>
    <w:rsid w:val="00232552"/>
    <w:rsid w:val="0023275B"/>
    <w:rsid w:val="00232912"/>
    <w:rsid w:val="00232AB4"/>
    <w:rsid w:val="00232BD9"/>
    <w:rsid w:val="00233121"/>
    <w:rsid w:val="00233412"/>
    <w:rsid w:val="00233981"/>
    <w:rsid w:val="00233B0E"/>
    <w:rsid w:val="00233B6B"/>
    <w:rsid w:val="00234135"/>
    <w:rsid w:val="00234AFE"/>
    <w:rsid w:val="002352D8"/>
    <w:rsid w:val="002355DE"/>
    <w:rsid w:val="0023562B"/>
    <w:rsid w:val="00235837"/>
    <w:rsid w:val="0023587D"/>
    <w:rsid w:val="002360DF"/>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99"/>
    <w:rsid w:val="002430B1"/>
    <w:rsid w:val="00243C78"/>
    <w:rsid w:val="00244361"/>
    <w:rsid w:val="002444EC"/>
    <w:rsid w:val="0024485F"/>
    <w:rsid w:val="00244A86"/>
    <w:rsid w:val="00245371"/>
    <w:rsid w:val="00245760"/>
    <w:rsid w:val="00245AAF"/>
    <w:rsid w:val="00245D8D"/>
    <w:rsid w:val="00245E38"/>
    <w:rsid w:val="0024604B"/>
    <w:rsid w:val="002462B4"/>
    <w:rsid w:val="00246FD5"/>
    <w:rsid w:val="0024726B"/>
    <w:rsid w:val="00247C64"/>
    <w:rsid w:val="00247C77"/>
    <w:rsid w:val="00247CEA"/>
    <w:rsid w:val="00247E1B"/>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14A"/>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04B"/>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6B3"/>
    <w:rsid w:val="00295C5A"/>
    <w:rsid w:val="00295CB1"/>
    <w:rsid w:val="00295D4D"/>
    <w:rsid w:val="00296016"/>
    <w:rsid w:val="002960CE"/>
    <w:rsid w:val="00296110"/>
    <w:rsid w:val="002963F0"/>
    <w:rsid w:val="00296950"/>
    <w:rsid w:val="00296972"/>
    <w:rsid w:val="00297F48"/>
    <w:rsid w:val="002A0233"/>
    <w:rsid w:val="002A0A12"/>
    <w:rsid w:val="002A0B81"/>
    <w:rsid w:val="002A0FAA"/>
    <w:rsid w:val="002A12D6"/>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65C"/>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0E4"/>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16"/>
    <w:rsid w:val="002D224C"/>
    <w:rsid w:val="002D2D9F"/>
    <w:rsid w:val="002D2DFE"/>
    <w:rsid w:val="002D32EE"/>
    <w:rsid w:val="002D3319"/>
    <w:rsid w:val="002D339D"/>
    <w:rsid w:val="002D3733"/>
    <w:rsid w:val="002D3869"/>
    <w:rsid w:val="002D407F"/>
    <w:rsid w:val="002D410A"/>
    <w:rsid w:val="002D452C"/>
    <w:rsid w:val="002D4625"/>
    <w:rsid w:val="002D4797"/>
    <w:rsid w:val="002D49C2"/>
    <w:rsid w:val="002D4AD0"/>
    <w:rsid w:val="002D4AFD"/>
    <w:rsid w:val="002D4D6B"/>
    <w:rsid w:val="002D4E90"/>
    <w:rsid w:val="002D4F18"/>
    <w:rsid w:val="002D5217"/>
    <w:rsid w:val="002D5540"/>
    <w:rsid w:val="002D5AA6"/>
    <w:rsid w:val="002D5D85"/>
    <w:rsid w:val="002D5E88"/>
    <w:rsid w:val="002D5FD3"/>
    <w:rsid w:val="002D6137"/>
    <w:rsid w:val="002D6226"/>
    <w:rsid w:val="002D673A"/>
    <w:rsid w:val="002D680D"/>
    <w:rsid w:val="002D6997"/>
    <w:rsid w:val="002D6AAE"/>
    <w:rsid w:val="002D6B31"/>
    <w:rsid w:val="002D6D6E"/>
    <w:rsid w:val="002D6F0B"/>
    <w:rsid w:val="002D7444"/>
    <w:rsid w:val="002D75E4"/>
    <w:rsid w:val="002D76B5"/>
    <w:rsid w:val="002D785B"/>
    <w:rsid w:val="002D7AB2"/>
    <w:rsid w:val="002E035E"/>
    <w:rsid w:val="002E08BD"/>
    <w:rsid w:val="002E08EA"/>
    <w:rsid w:val="002E107A"/>
    <w:rsid w:val="002E12CC"/>
    <w:rsid w:val="002E161E"/>
    <w:rsid w:val="002E1783"/>
    <w:rsid w:val="002E183C"/>
    <w:rsid w:val="002E1868"/>
    <w:rsid w:val="002E1904"/>
    <w:rsid w:val="002E1C8E"/>
    <w:rsid w:val="002E2018"/>
    <w:rsid w:val="002E2374"/>
    <w:rsid w:val="002E2F11"/>
    <w:rsid w:val="002E2FEC"/>
    <w:rsid w:val="002E40BF"/>
    <w:rsid w:val="002E4258"/>
    <w:rsid w:val="002E5445"/>
    <w:rsid w:val="002E59D5"/>
    <w:rsid w:val="002E6099"/>
    <w:rsid w:val="002E62CE"/>
    <w:rsid w:val="002E63C5"/>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4FFB"/>
    <w:rsid w:val="002F536E"/>
    <w:rsid w:val="002F53FF"/>
    <w:rsid w:val="003003A5"/>
    <w:rsid w:val="00300AC5"/>
    <w:rsid w:val="00300AF6"/>
    <w:rsid w:val="00300C0A"/>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C2"/>
    <w:rsid w:val="00304141"/>
    <w:rsid w:val="00305592"/>
    <w:rsid w:val="00305AD4"/>
    <w:rsid w:val="00305D38"/>
    <w:rsid w:val="003062C1"/>
    <w:rsid w:val="003063C6"/>
    <w:rsid w:val="00306B60"/>
    <w:rsid w:val="00306EB9"/>
    <w:rsid w:val="00306EDC"/>
    <w:rsid w:val="00306F5F"/>
    <w:rsid w:val="0030777F"/>
    <w:rsid w:val="0030789D"/>
    <w:rsid w:val="00307990"/>
    <w:rsid w:val="00307C0F"/>
    <w:rsid w:val="003100D8"/>
    <w:rsid w:val="00310277"/>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4D23"/>
    <w:rsid w:val="00314FC2"/>
    <w:rsid w:val="003152EB"/>
    <w:rsid w:val="00315B2D"/>
    <w:rsid w:val="00315BF5"/>
    <w:rsid w:val="00315EBA"/>
    <w:rsid w:val="00316135"/>
    <w:rsid w:val="00316899"/>
    <w:rsid w:val="003168CA"/>
    <w:rsid w:val="00316C50"/>
    <w:rsid w:val="003170D9"/>
    <w:rsid w:val="003172E3"/>
    <w:rsid w:val="00317845"/>
    <w:rsid w:val="0031798D"/>
    <w:rsid w:val="00317A39"/>
    <w:rsid w:val="00317AC7"/>
    <w:rsid w:val="00317B7C"/>
    <w:rsid w:val="00317D20"/>
    <w:rsid w:val="00320065"/>
    <w:rsid w:val="00320204"/>
    <w:rsid w:val="00320751"/>
    <w:rsid w:val="00320884"/>
    <w:rsid w:val="00320A32"/>
    <w:rsid w:val="00320CA0"/>
    <w:rsid w:val="00320E0F"/>
    <w:rsid w:val="00320EAB"/>
    <w:rsid w:val="003210C1"/>
    <w:rsid w:val="0032122C"/>
    <w:rsid w:val="00321446"/>
    <w:rsid w:val="0032163C"/>
    <w:rsid w:val="0032186E"/>
    <w:rsid w:val="003218F2"/>
    <w:rsid w:val="00321C7B"/>
    <w:rsid w:val="00321F8D"/>
    <w:rsid w:val="00322313"/>
    <w:rsid w:val="00322C32"/>
    <w:rsid w:val="00322C56"/>
    <w:rsid w:val="00322D22"/>
    <w:rsid w:val="0032326E"/>
    <w:rsid w:val="003234AB"/>
    <w:rsid w:val="00323886"/>
    <w:rsid w:val="003238D9"/>
    <w:rsid w:val="00323BCB"/>
    <w:rsid w:val="00323F84"/>
    <w:rsid w:val="0032453F"/>
    <w:rsid w:val="00324AE5"/>
    <w:rsid w:val="00324CE1"/>
    <w:rsid w:val="00324D24"/>
    <w:rsid w:val="003252AF"/>
    <w:rsid w:val="003253C9"/>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2FBA"/>
    <w:rsid w:val="003330A1"/>
    <w:rsid w:val="00333F16"/>
    <w:rsid w:val="0033467A"/>
    <w:rsid w:val="0033469C"/>
    <w:rsid w:val="0033480E"/>
    <w:rsid w:val="003350DA"/>
    <w:rsid w:val="00335525"/>
    <w:rsid w:val="003358B5"/>
    <w:rsid w:val="0033599E"/>
    <w:rsid w:val="00335A01"/>
    <w:rsid w:val="003360D1"/>
    <w:rsid w:val="00336343"/>
    <w:rsid w:val="00336FB3"/>
    <w:rsid w:val="003372D6"/>
    <w:rsid w:val="003374CF"/>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31"/>
    <w:rsid w:val="00343446"/>
    <w:rsid w:val="003435DE"/>
    <w:rsid w:val="0034372E"/>
    <w:rsid w:val="0034375C"/>
    <w:rsid w:val="003437A5"/>
    <w:rsid w:val="00343836"/>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47F"/>
    <w:rsid w:val="00356838"/>
    <w:rsid w:val="00356ACE"/>
    <w:rsid w:val="00356B70"/>
    <w:rsid w:val="00356D65"/>
    <w:rsid w:val="0035720B"/>
    <w:rsid w:val="00357FBA"/>
    <w:rsid w:val="003602D1"/>
    <w:rsid w:val="0036050C"/>
    <w:rsid w:val="0036054A"/>
    <w:rsid w:val="0036069C"/>
    <w:rsid w:val="00360709"/>
    <w:rsid w:val="00360962"/>
    <w:rsid w:val="003613B7"/>
    <w:rsid w:val="00361491"/>
    <w:rsid w:val="00361E40"/>
    <w:rsid w:val="00362330"/>
    <w:rsid w:val="00362541"/>
    <w:rsid w:val="00362975"/>
    <w:rsid w:val="003629E5"/>
    <w:rsid w:val="00363152"/>
    <w:rsid w:val="0036336A"/>
    <w:rsid w:val="003633A6"/>
    <w:rsid w:val="00363440"/>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027"/>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10"/>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2A54"/>
    <w:rsid w:val="00382D07"/>
    <w:rsid w:val="00383211"/>
    <w:rsid w:val="0038375A"/>
    <w:rsid w:val="003841C5"/>
    <w:rsid w:val="0038426E"/>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1E69"/>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335"/>
    <w:rsid w:val="003A0CD6"/>
    <w:rsid w:val="003A0DE7"/>
    <w:rsid w:val="003A15C6"/>
    <w:rsid w:val="003A18EB"/>
    <w:rsid w:val="003A1CBB"/>
    <w:rsid w:val="003A217D"/>
    <w:rsid w:val="003A23C1"/>
    <w:rsid w:val="003A28E2"/>
    <w:rsid w:val="003A2949"/>
    <w:rsid w:val="003A2B5B"/>
    <w:rsid w:val="003A2F76"/>
    <w:rsid w:val="003A30F4"/>
    <w:rsid w:val="003A345B"/>
    <w:rsid w:val="003A3EA5"/>
    <w:rsid w:val="003A40DD"/>
    <w:rsid w:val="003A41A0"/>
    <w:rsid w:val="003A43E6"/>
    <w:rsid w:val="003A44C8"/>
    <w:rsid w:val="003A4822"/>
    <w:rsid w:val="003A492D"/>
    <w:rsid w:val="003A49ED"/>
    <w:rsid w:val="003A4B3A"/>
    <w:rsid w:val="003A503A"/>
    <w:rsid w:val="003A58C5"/>
    <w:rsid w:val="003A5AAB"/>
    <w:rsid w:val="003A5AD4"/>
    <w:rsid w:val="003A5B11"/>
    <w:rsid w:val="003A5BD4"/>
    <w:rsid w:val="003A5D72"/>
    <w:rsid w:val="003A681D"/>
    <w:rsid w:val="003A7252"/>
    <w:rsid w:val="003A74F5"/>
    <w:rsid w:val="003A7C94"/>
    <w:rsid w:val="003B0703"/>
    <w:rsid w:val="003B098A"/>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C6F"/>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969"/>
    <w:rsid w:val="003C1F3E"/>
    <w:rsid w:val="003C217A"/>
    <w:rsid w:val="003C24B3"/>
    <w:rsid w:val="003C298E"/>
    <w:rsid w:val="003C2C94"/>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C0C"/>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2EE1"/>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C50"/>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450"/>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98D"/>
    <w:rsid w:val="00403B69"/>
    <w:rsid w:val="00403BD9"/>
    <w:rsid w:val="00403C47"/>
    <w:rsid w:val="00404DD4"/>
    <w:rsid w:val="00405684"/>
    <w:rsid w:val="00405E5E"/>
    <w:rsid w:val="004062E7"/>
    <w:rsid w:val="004065AE"/>
    <w:rsid w:val="00406F7D"/>
    <w:rsid w:val="0040775A"/>
    <w:rsid w:val="004077E5"/>
    <w:rsid w:val="00410307"/>
    <w:rsid w:val="004107E7"/>
    <w:rsid w:val="004107FE"/>
    <w:rsid w:val="00411041"/>
    <w:rsid w:val="0041123A"/>
    <w:rsid w:val="00411871"/>
    <w:rsid w:val="004118CB"/>
    <w:rsid w:val="00411DC3"/>
    <w:rsid w:val="004120AE"/>
    <w:rsid w:val="0041214A"/>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5947"/>
    <w:rsid w:val="0041601E"/>
    <w:rsid w:val="00416358"/>
    <w:rsid w:val="0041640B"/>
    <w:rsid w:val="004164A3"/>
    <w:rsid w:val="00416B98"/>
    <w:rsid w:val="00417EBA"/>
    <w:rsid w:val="004206CB"/>
    <w:rsid w:val="00420C7E"/>
    <w:rsid w:val="00420F5D"/>
    <w:rsid w:val="004211C5"/>
    <w:rsid w:val="00421BD7"/>
    <w:rsid w:val="00422032"/>
    <w:rsid w:val="00422350"/>
    <w:rsid w:val="00422578"/>
    <w:rsid w:val="00422CDA"/>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F3"/>
    <w:rsid w:val="00426717"/>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8A"/>
    <w:rsid w:val="004327B8"/>
    <w:rsid w:val="00432942"/>
    <w:rsid w:val="00432D69"/>
    <w:rsid w:val="00432DE0"/>
    <w:rsid w:val="0043312E"/>
    <w:rsid w:val="00433673"/>
    <w:rsid w:val="00433784"/>
    <w:rsid w:val="004338C4"/>
    <w:rsid w:val="00433B83"/>
    <w:rsid w:val="0043431B"/>
    <w:rsid w:val="00434B16"/>
    <w:rsid w:val="00434E85"/>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AE3"/>
    <w:rsid w:val="00441BAB"/>
    <w:rsid w:val="00441E54"/>
    <w:rsid w:val="00441E81"/>
    <w:rsid w:val="0044217C"/>
    <w:rsid w:val="004424A0"/>
    <w:rsid w:val="004424DD"/>
    <w:rsid w:val="004425F5"/>
    <w:rsid w:val="00442C8B"/>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D37"/>
    <w:rsid w:val="00450EB3"/>
    <w:rsid w:val="00451004"/>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4FAA"/>
    <w:rsid w:val="0045575A"/>
    <w:rsid w:val="004557A3"/>
    <w:rsid w:val="004559F1"/>
    <w:rsid w:val="00455B9E"/>
    <w:rsid w:val="00455D19"/>
    <w:rsid w:val="00455E5C"/>
    <w:rsid w:val="004563AE"/>
    <w:rsid w:val="00456435"/>
    <w:rsid w:val="0045685C"/>
    <w:rsid w:val="00456A8F"/>
    <w:rsid w:val="00457A99"/>
    <w:rsid w:val="004612CD"/>
    <w:rsid w:val="004618A5"/>
    <w:rsid w:val="00461B19"/>
    <w:rsid w:val="00461E40"/>
    <w:rsid w:val="00461F43"/>
    <w:rsid w:val="0046240B"/>
    <w:rsid w:val="0046293B"/>
    <w:rsid w:val="00463455"/>
    <w:rsid w:val="004635BD"/>
    <w:rsid w:val="004636C5"/>
    <w:rsid w:val="00463E7A"/>
    <w:rsid w:val="00463FD9"/>
    <w:rsid w:val="00463FE2"/>
    <w:rsid w:val="0046410C"/>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283"/>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BF7"/>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35"/>
    <w:rsid w:val="004A0B49"/>
    <w:rsid w:val="004A0E5D"/>
    <w:rsid w:val="004A12CB"/>
    <w:rsid w:val="004A1538"/>
    <w:rsid w:val="004A169D"/>
    <w:rsid w:val="004A20F9"/>
    <w:rsid w:val="004A23B2"/>
    <w:rsid w:val="004A2650"/>
    <w:rsid w:val="004A28A7"/>
    <w:rsid w:val="004A2D8A"/>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C7F"/>
    <w:rsid w:val="004A5D09"/>
    <w:rsid w:val="004A5F4F"/>
    <w:rsid w:val="004A61E3"/>
    <w:rsid w:val="004A725C"/>
    <w:rsid w:val="004A766B"/>
    <w:rsid w:val="004A7E57"/>
    <w:rsid w:val="004B0321"/>
    <w:rsid w:val="004B03F3"/>
    <w:rsid w:val="004B0E05"/>
    <w:rsid w:val="004B1425"/>
    <w:rsid w:val="004B143F"/>
    <w:rsid w:val="004B15D9"/>
    <w:rsid w:val="004B163D"/>
    <w:rsid w:val="004B1820"/>
    <w:rsid w:val="004B19FF"/>
    <w:rsid w:val="004B1A93"/>
    <w:rsid w:val="004B1DD8"/>
    <w:rsid w:val="004B20FF"/>
    <w:rsid w:val="004B2200"/>
    <w:rsid w:val="004B25C8"/>
    <w:rsid w:val="004B2BFA"/>
    <w:rsid w:val="004B347E"/>
    <w:rsid w:val="004B3A94"/>
    <w:rsid w:val="004B4696"/>
    <w:rsid w:val="004B4A56"/>
    <w:rsid w:val="004B4FC8"/>
    <w:rsid w:val="004B5133"/>
    <w:rsid w:val="004B5294"/>
    <w:rsid w:val="004B535C"/>
    <w:rsid w:val="004B54EA"/>
    <w:rsid w:val="004B5A0E"/>
    <w:rsid w:val="004B5A54"/>
    <w:rsid w:val="004B5C5A"/>
    <w:rsid w:val="004B5D05"/>
    <w:rsid w:val="004B5DC3"/>
    <w:rsid w:val="004B5ED3"/>
    <w:rsid w:val="004B5F74"/>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8B8"/>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837"/>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4B"/>
    <w:rsid w:val="004E25C2"/>
    <w:rsid w:val="004E2917"/>
    <w:rsid w:val="004E297C"/>
    <w:rsid w:val="004E2C0C"/>
    <w:rsid w:val="004E2CD2"/>
    <w:rsid w:val="004E336F"/>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158"/>
    <w:rsid w:val="004F6256"/>
    <w:rsid w:val="004F6721"/>
    <w:rsid w:val="004F6991"/>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A9F"/>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B4F"/>
    <w:rsid w:val="00503CAC"/>
    <w:rsid w:val="005040B8"/>
    <w:rsid w:val="00504358"/>
    <w:rsid w:val="005046A9"/>
    <w:rsid w:val="005047AE"/>
    <w:rsid w:val="00504863"/>
    <w:rsid w:val="005048EC"/>
    <w:rsid w:val="00505287"/>
    <w:rsid w:val="00506033"/>
    <w:rsid w:val="005060FD"/>
    <w:rsid w:val="0050629D"/>
    <w:rsid w:val="00506AFC"/>
    <w:rsid w:val="00506EA2"/>
    <w:rsid w:val="005070EB"/>
    <w:rsid w:val="00507883"/>
    <w:rsid w:val="00507896"/>
    <w:rsid w:val="00507C51"/>
    <w:rsid w:val="00507C67"/>
    <w:rsid w:val="005102CB"/>
    <w:rsid w:val="0051043F"/>
    <w:rsid w:val="00510540"/>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450"/>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B3C"/>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D0B"/>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6CD1"/>
    <w:rsid w:val="00547363"/>
    <w:rsid w:val="005474B1"/>
    <w:rsid w:val="00547506"/>
    <w:rsid w:val="00547654"/>
    <w:rsid w:val="005476A5"/>
    <w:rsid w:val="00550552"/>
    <w:rsid w:val="00550BFA"/>
    <w:rsid w:val="00550FE2"/>
    <w:rsid w:val="0055106E"/>
    <w:rsid w:val="005519B6"/>
    <w:rsid w:val="00551C38"/>
    <w:rsid w:val="00552254"/>
    <w:rsid w:val="005523FA"/>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ACF"/>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AD7"/>
    <w:rsid w:val="00576B30"/>
    <w:rsid w:val="00576EBE"/>
    <w:rsid w:val="005776F5"/>
    <w:rsid w:val="00577988"/>
    <w:rsid w:val="005779CC"/>
    <w:rsid w:val="005779CE"/>
    <w:rsid w:val="00577AAB"/>
    <w:rsid w:val="00577B78"/>
    <w:rsid w:val="00577B88"/>
    <w:rsid w:val="00577D6B"/>
    <w:rsid w:val="005800F0"/>
    <w:rsid w:val="005805BD"/>
    <w:rsid w:val="005805ED"/>
    <w:rsid w:val="00580C0C"/>
    <w:rsid w:val="00580CE9"/>
    <w:rsid w:val="005811DF"/>
    <w:rsid w:val="00581333"/>
    <w:rsid w:val="00581406"/>
    <w:rsid w:val="00581443"/>
    <w:rsid w:val="005816EB"/>
    <w:rsid w:val="00581ECE"/>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978"/>
    <w:rsid w:val="00590C50"/>
    <w:rsid w:val="00591069"/>
    <w:rsid w:val="00591222"/>
    <w:rsid w:val="00591B88"/>
    <w:rsid w:val="00592C7D"/>
    <w:rsid w:val="00593106"/>
    <w:rsid w:val="0059310C"/>
    <w:rsid w:val="00593148"/>
    <w:rsid w:val="005933F4"/>
    <w:rsid w:val="00593434"/>
    <w:rsid w:val="005936A1"/>
    <w:rsid w:val="00593EB1"/>
    <w:rsid w:val="00594D1F"/>
    <w:rsid w:val="00594F71"/>
    <w:rsid w:val="00595000"/>
    <w:rsid w:val="005950CF"/>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03"/>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392"/>
    <w:rsid w:val="005B7669"/>
    <w:rsid w:val="005B775B"/>
    <w:rsid w:val="005B7766"/>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BC6"/>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2470"/>
    <w:rsid w:val="005D2772"/>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6EB"/>
    <w:rsid w:val="005E692E"/>
    <w:rsid w:val="005E69B6"/>
    <w:rsid w:val="005E6C70"/>
    <w:rsid w:val="005E6C85"/>
    <w:rsid w:val="005E7B7C"/>
    <w:rsid w:val="005E7F24"/>
    <w:rsid w:val="005F0021"/>
    <w:rsid w:val="005F0143"/>
    <w:rsid w:val="005F0422"/>
    <w:rsid w:val="005F0501"/>
    <w:rsid w:val="005F075E"/>
    <w:rsid w:val="005F078E"/>
    <w:rsid w:val="005F0C7B"/>
    <w:rsid w:val="005F1064"/>
    <w:rsid w:val="005F10B7"/>
    <w:rsid w:val="005F1138"/>
    <w:rsid w:val="005F1844"/>
    <w:rsid w:val="005F1A3B"/>
    <w:rsid w:val="005F2100"/>
    <w:rsid w:val="005F212C"/>
    <w:rsid w:val="005F2169"/>
    <w:rsid w:val="005F2194"/>
    <w:rsid w:val="005F253E"/>
    <w:rsid w:val="005F29CA"/>
    <w:rsid w:val="005F304D"/>
    <w:rsid w:val="005F36FA"/>
    <w:rsid w:val="005F3C41"/>
    <w:rsid w:val="005F3F39"/>
    <w:rsid w:val="005F4261"/>
    <w:rsid w:val="005F43FD"/>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A15"/>
    <w:rsid w:val="00602C05"/>
    <w:rsid w:val="00602F44"/>
    <w:rsid w:val="0060310B"/>
    <w:rsid w:val="00603188"/>
    <w:rsid w:val="00603394"/>
    <w:rsid w:val="00603870"/>
    <w:rsid w:val="006038F0"/>
    <w:rsid w:val="00603900"/>
    <w:rsid w:val="00603992"/>
    <w:rsid w:val="00603B47"/>
    <w:rsid w:val="00604015"/>
    <w:rsid w:val="0060402E"/>
    <w:rsid w:val="00604141"/>
    <w:rsid w:val="006041CB"/>
    <w:rsid w:val="0060421A"/>
    <w:rsid w:val="00604725"/>
    <w:rsid w:val="0060486C"/>
    <w:rsid w:val="00604B2B"/>
    <w:rsid w:val="00604B66"/>
    <w:rsid w:val="00604C9F"/>
    <w:rsid w:val="00605555"/>
    <w:rsid w:val="00605845"/>
    <w:rsid w:val="006058F1"/>
    <w:rsid w:val="0060593A"/>
    <w:rsid w:val="00605980"/>
    <w:rsid w:val="00605C42"/>
    <w:rsid w:val="006060DF"/>
    <w:rsid w:val="00606100"/>
    <w:rsid w:val="00606356"/>
    <w:rsid w:val="00606B56"/>
    <w:rsid w:val="00606BA9"/>
    <w:rsid w:val="00606DC4"/>
    <w:rsid w:val="0060795F"/>
    <w:rsid w:val="00607CF3"/>
    <w:rsid w:val="006103C9"/>
    <w:rsid w:val="006107D5"/>
    <w:rsid w:val="0061088E"/>
    <w:rsid w:val="00610975"/>
    <w:rsid w:val="006109C2"/>
    <w:rsid w:val="00610BD0"/>
    <w:rsid w:val="0061168C"/>
    <w:rsid w:val="00611713"/>
    <w:rsid w:val="006117E1"/>
    <w:rsid w:val="006118C9"/>
    <w:rsid w:val="00611A8D"/>
    <w:rsid w:val="0061212F"/>
    <w:rsid w:val="00612982"/>
    <w:rsid w:val="00612F4B"/>
    <w:rsid w:val="00613206"/>
    <w:rsid w:val="00613625"/>
    <w:rsid w:val="00613B13"/>
    <w:rsid w:val="00614007"/>
    <w:rsid w:val="006144C6"/>
    <w:rsid w:val="006145B3"/>
    <w:rsid w:val="006147EE"/>
    <w:rsid w:val="006151B2"/>
    <w:rsid w:val="00615323"/>
    <w:rsid w:val="00615491"/>
    <w:rsid w:val="00615629"/>
    <w:rsid w:val="00615EAD"/>
    <w:rsid w:val="006160D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687"/>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4D2"/>
    <w:rsid w:val="00634B08"/>
    <w:rsid w:val="00634B29"/>
    <w:rsid w:val="00634B35"/>
    <w:rsid w:val="00634C74"/>
    <w:rsid w:val="00635397"/>
    <w:rsid w:val="00635958"/>
    <w:rsid w:val="00635A4B"/>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1F8A"/>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C13"/>
    <w:rsid w:val="00651E34"/>
    <w:rsid w:val="00651EBA"/>
    <w:rsid w:val="00652A26"/>
    <w:rsid w:val="00652D53"/>
    <w:rsid w:val="00652D55"/>
    <w:rsid w:val="0065365F"/>
    <w:rsid w:val="0065369F"/>
    <w:rsid w:val="00653A2A"/>
    <w:rsid w:val="00653FA4"/>
    <w:rsid w:val="00654117"/>
    <w:rsid w:val="00654492"/>
    <w:rsid w:val="00654FEE"/>
    <w:rsid w:val="006551C1"/>
    <w:rsid w:val="0065596B"/>
    <w:rsid w:val="00655C81"/>
    <w:rsid w:val="00655D42"/>
    <w:rsid w:val="00655DE3"/>
    <w:rsid w:val="00656872"/>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2FBB"/>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3C5"/>
    <w:rsid w:val="00684815"/>
    <w:rsid w:val="00685A19"/>
    <w:rsid w:val="00685B9E"/>
    <w:rsid w:val="00685BAF"/>
    <w:rsid w:val="0068637D"/>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4D5"/>
    <w:rsid w:val="00694B66"/>
    <w:rsid w:val="00694C9A"/>
    <w:rsid w:val="00694F79"/>
    <w:rsid w:val="00694F85"/>
    <w:rsid w:val="00694F95"/>
    <w:rsid w:val="00695096"/>
    <w:rsid w:val="0069548B"/>
    <w:rsid w:val="00695698"/>
    <w:rsid w:val="00695769"/>
    <w:rsid w:val="006957B5"/>
    <w:rsid w:val="006959A6"/>
    <w:rsid w:val="0069635B"/>
    <w:rsid w:val="006966EE"/>
    <w:rsid w:val="00696EC6"/>
    <w:rsid w:val="0069705A"/>
    <w:rsid w:val="00697194"/>
    <w:rsid w:val="00697A9B"/>
    <w:rsid w:val="00697EB8"/>
    <w:rsid w:val="006A0A56"/>
    <w:rsid w:val="006A0D89"/>
    <w:rsid w:val="006A0DEA"/>
    <w:rsid w:val="006A0F23"/>
    <w:rsid w:val="006A0F2F"/>
    <w:rsid w:val="006A10D1"/>
    <w:rsid w:val="006A1120"/>
    <w:rsid w:val="006A17A2"/>
    <w:rsid w:val="006A1CD1"/>
    <w:rsid w:val="006A296F"/>
    <w:rsid w:val="006A2F54"/>
    <w:rsid w:val="006A3059"/>
    <w:rsid w:val="006A3139"/>
    <w:rsid w:val="006A3550"/>
    <w:rsid w:val="006A398A"/>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D7E"/>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109"/>
    <w:rsid w:val="006B420D"/>
    <w:rsid w:val="006B46A6"/>
    <w:rsid w:val="006B4846"/>
    <w:rsid w:val="006B4B3D"/>
    <w:rsid w:val="006B4B7C"/>
    <w:rsid w:val="006B521C"/>
    <w:rsid w:val="006B556C"/>
    <w:rsid w:val="006B557B"/>
    <w:rsid w:val="006B5E95"/>
    <w:rsid w:val="006B627B"/>
    <w:rsid w:val="006B659A"/>
    <w:rsid w:val="006B6740"/>
    <w:rsid w:val="006B736E"/>
    <w:rsid w:val="006B75C1"/>
    <w:rsid w:val="006B7F36"/>
    <w:rsid w:val="006C05A3"/>
    <w:rsid w:val="006C08E2"/>
    <w:rsid w:val="006C099B"/>
    <w:rsid w:val="006C0E01"/>
    <w:rsid w:val="006C0EF9"/>
    <w:rsid w:val="006C0FCB"/>
    <w:rsid w:val="006C1A70"/>
    <w:rsid w:val="006C1CEB"/>
    <w:rsid w:val="006C2E55"/>
    <w:rsid w:val="006C2F8C"/>
    <w:rsid w:val="006C3D5B"/>
    <w:rsid w:val="006C3E61"/>
    <w:rsid w:val="006C3E7E"/>
    <w:rsid w:val="006C3FDA"/>
    <w:rsid w:val="006C42F2"/>
    <w:rsid w:val="006C455A"/>
    <w:rsid w:val="006C4A22"/>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A36"/>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A55"/>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84"/>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08"/>
    <w:rsid w:val="006F1CDF"/>
    <w:rsid w:val="006F1E4F"/>
    <w:rsid w:val="006F1FC4"/>
    <w:rsid w:val="006F2017"/>
    <w:rsid w:val="006F21D0"/>
    <w:rsid w:val="006F241B"/>
    <w:rsid w:val="006F27AA"/>
    <w:rsid w:val="006F3560"/>
    <w:rsid w:val="006F35C3"/>
    <w:rsid w:val="006F3750"/>
    <w:rsid w:val="006F3A60"/>
    <w:rsid w:val="006F41BB"/>
    <w:rsid w:val="006F47D9"/>
    <w:rsid w:val="006F48D1"/>
    <w:rsid w:val="006F48E4"/>
    <w:rsid w:val="006F517A"/>
    <w:rsid w:val="006F549A"/>
    <w:rsid w:val="006F570F"/>
    <w:rsid w:val="006F571D"/>
    <w:rsid w:val="006F602A"/>
    <w:rsid w:val="006F642E"/>
    <w:rsid w:val="006F6DDA"/>
    <w:rsid w:val="006F6DEA"/>
    <w:rsid w:val="006F7CBF"/>
    <w:rsid w:val="00700220"/>
    <w:rsid w:val="00700281"/>
    <w:rsid w:val="0070052C"/>
    <w:rsid w:val="007005DC"/>
    <w:rsid w:val="0070080F"/>
    <w:rsid w:val="00700E79"/>
    <w:rsid w:val="007014DA"/>
    <w:rsid w:val="007017E1"/>
    <w:rsid w:val="00701CC1"/>
    <w:rsid w:val="00701CE0"/>
    <w:rsid w:val="0070275C"/>
    <w:rsid w:val="00702938"/>
    <w:rsid w:val="0070296B"/>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1EA"/>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90F"/>
    <w:rsid w:val="00727A2E"/>
    <w:rsid w:val="00727D38"/>
    <w:rsid w:val="00727DFF"/>
    <w:rsid w:val="00727F69"/>
    <w:rsid w:val="00730208"/>
    <w:rsid w:val="00730405"/>
    <w:rsid w:val="007304B2"/>
    <w:rsid w:val="007307E9"/>
    <w:rsid w:val="0073094D"/>
    <w:rsid w:val="00730CBF"/>
    <w:rsid w:val="00730F09"/>
    <w:rsid w:val="007310F9"/>
    <w:rsid w:val="00731241"/>
    <w:rsid w:val="00731398"/>
    <w:rsid w:val="00731509"/>
    <w:rsid w:val="00731677"/>
    <w:rsid w:val="007321EA"/>
    <w:rsid w:val="00732299"/>
    <w:rsid w:val="0073254B"/>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5AF"/>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CC"/>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5F6"/>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7A6"/>
    <w:rsid w:val="0076599B"/>
    <w:rsid w:val="00765AFA"/>
    <w:rsid w:val="007669FF"/>
    <w:rsid w:val="00766E41"/>
    <w:rsid w:val="00766E90"/>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CDF"/>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234"/>
    <w:rsid w:val="00781AC3"/>
    <w:rsid w:val="00781B02"/>
    <w:rsid w:val="007822B8"/>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BE"/>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6BF"/>
    <w:rsid w:val="007B3A0D"/>
    <w:rsid w:val="007B3EA3"/>
    <w:rsid w:val="007B4799"/>
    <w:rsid w:val="007B48BB"/>
    <w:rsid w:val="007B4C68"/>
    <w:rsid w:val="007B5554"/>
    <w:rsid w:val="007B575C"/>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89"/>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0F8D"/>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7E4"/>
    <w:rsid w:val="007D6F6C"/>
    <w:rsid w:val="007D747B"/>
    <w:rsid w:val="007D7C1F"/>
    <w:rsid w:val="007E0856"/>
    <w:rsid w:val="007E1181"/>
    <w:rsid w:val="007E1360"/>
    <w:rsid w:val="007E1C3A"/>
    <w:rsid w:val="007E1D4E"/>
    <w:rsid w:val="007E2195"/>
    <w:rsid w:val="007E255D"/>
    <w:rsid w:val="007E2D86"/>
    <w:rsid w:val="007E3266"/>
    <w:rsid w:val="007E355A"/>
    <w:rsid w:val="007E361F"/>
    <w:rsid w:val="007E374E"/>
    <w:rsid w:val="007E3AF6"/>
    <w:rsid w:val="007E3FEC"/>
    <w:rsid w:val="007E44E5"/>
    <w:rsid w:val="007E45CF"/>
    <w:rsid w:val="007E4744"/>
    <w:rsid w:val="007E4BCD"/>
    <w:rsid w:val="007E4C12"/>
    <w:rsid w:val="007E4CDF"/>
    <w:rsid w:val="007E6390"/>
    <w:rsid w:val="007E6425"/>
    <w:rsid w:val="007E64D4"/>
    <w:rsid w:val="007E64F4"/>
    <w:rsid w:val="007E6544"/>
    <w:rsid w:val="007E6C10"/>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DCF"/>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865"/>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38D5"/>
    <w:rsid w:val="00813D9A"/>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77B"/>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6FD"/>
    <w:rsid w:val="00822B25"/>
    <w:rsid w:val="00822F0D"/>
    <w:rsid w:val="00823171"/>
    <w:rsid w:val="0082353B"/>
    <w:rsid w:val="00823662"/>
    <w:rsid w:val="00823BE0"/>
    <w:rsid w:val="00823BFD"/>
    <w:rsid w:val="0082410A"/>
    <w:rsid w:val="0082469D"/>
    <w:rsid w:val="00824861"/>
    <w:rsid w:val="00824899"/>
    <w:rsid w:val="0082520C"/>
    <w:rsid w:val="008252C7"/>
    <w:rsid w:val="008254FC"/>
    <w:rsid w:val="00825598"/>
    <w:rsid w:val="0082595F"/>
    <w:rsid w:val="00826043"/>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26D"/>
    <w:rsid w:val="00837753"/>
    <w:rsid w:val="0083797E"/>
    <w:rsid w:val="00837B79"/>
    <w:rsid w:val="00837D4A"/>
    <w:rsid w:val="00840030"/>
    <w:rsid w:val="00840364"/>
    <w:rsid w:val="00840DE1"/>
    <w:rsid w:val="00840E10"/>
    <w:rsid w:val="0084157B"/>
    <w:rsid w:val="00841BC4"/>
    <w:rsid w:val="00841BE7"/>
    <w:rsid w:val="00841F94"/>
    <w:rsid w:val="008423A9"/>
    <w:rsid w:val="00842A1C"/>
    <w:rsid w:val="00842B3D"/>
    <w:rsid w:val="00842CAD"/>
    <w:rsid w:val="00842E4F"/>
    <w:rsid w:val="00842F08"/>
    <w:rsid w:val="00842F4C"/>
    <w:rsid w:val="00843316"/>
    <w:rsid w:val="00843AEC"/>
    <w:rsid w:val="00844295"/>
    <w:rsid w:val="008443D9"/>
    <w:rsid w:val="00844A5E"/>
    <w:rsid w:val="00844C48"/>
    <w:rsid w:val="00845330"/>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119"/>
    <w:rsid w:val="00852473"/>
    <w:rsid w:val="00852548"/>
    <w:rsid w:val="008525AD"/>
    <w:rsid w:val="00852C22"/>
    <w:rsid w:val="00852C68"/>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D37"/>
    <w:rsid w:val="00857FB0"/>
    <w:rsid w:val="00860691"/>
    <w:rsid w:val="00860868"/>
    <w:rsid w:val="00860E44"/>
    <w:rsid w:val="00860EB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4D4"/>
    <w:rsid w:val="00865ADC"/>
    <w:rsid w:val="00865EFB"/>
    <w:rsid w:val="008667BE"/>
    <w:rsid w:val="00866866"/>
    <w:rsid w:val="00866B4E"/>
    <w:rsid w:val="00866BD3"/>
    <w:rsid w:val="00866C89"/>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1F84"/>
    <w:rsid w:val="008721DB"/>
    <w:rsid w:val="00872C75"/>
    <w:rsid w:val="00873021"/>
    <w:rsid w:val="00873133"/>
    <w:rsid w:val="008731C6"/>
    <w:rsid w:val="008736E4"/>
    <w:rsid w:val="00873B2B"/>
    <w:rsid w:val="00873BE3"/>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C16"/>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854"/>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09"/>
    <w:rsid w:val="008B5FBE"/>
    <w:rsid w:val="008B60BA"/>
    <w:rsid w:val="008B6207"/>
    <w:rsid w:val="008B6273"/>
    <w:rsid w:val="008B6367"/>
    <w:rsid w:val="008B65D7"/>
    <w:rsid w:val="008B6606"/>
    <w:rsid w:val="008B6D72"/>
    <w:rsid w:val="008B6E76"/>
    <w:rsid w:val="008B72B2"/>
    <w:rsid w:val="008B73A9"/>
    <w:rsid w:val="008B73B7"/>
    <w:rsid w:val="008B7F60"/>
    <w:rsid w:val="008B7F7A"/>
    <w:rsid w:val="008C086E"/>
    <w:rsid w:val="008C13A6"/>
    <w:rsid w:val="008C1FD7"/>
    <w:rsid w:val="008C2061"/>
    <w:rsid w:val="008C206E"/>
    <w:rsid w:val="008C21F6"/>
    <w:rsid w:val="008C230B"/>
    <w:rsid w:val="008C26BB"/>
    <w:rsid w:val="008C27AC"/>
    <w:rsid w:val="008C2C16"/>
    <w:rsid w:val="008C3081"/>
    <w:rsid w:val="008C3308"/>
    <w:rsid w:val="008C3986"/>
    <w:rsid w:val="008C3987"/>
    <w:rsid w:val="008C40B2"/>
    <w:rsid w:val="008C440D"/>
    <w:rsid w:val="008C452B"/>
    <w:rsid w:val="008C4954"/>
    <w:rsid w:val="008C4FB0"/>
    <w:rsid w:val="008C5580"/>
    <w:rsid w:val="008C58E1"/>
    <w:rsid w:val="008C6211"/>
    <w:rsid w:val="008C6466"/>
    <w:rsid w:val="008C67CC"/>
    <w:rsid w:val="008C6922"/>
    <w:rsid w:val="008C76EA"/>
    <w:rsid w:val="008C7874"/>
    <w:rsid w:val="008C7B72"/>
    <w:rsid w:val="008C7BF9"/>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D7F24"/>
    <w:rsid w:val="008E0174"/>
    <w:rsid w:val="008E0524"/>
    <w:rsid w:val="008E052A"/>
    <w:rsid w:val="008E0BD1"/>
    <w:rsid w:val="008E1385"/>
    <w:rsid w:val="008E140B"/>
    <w:rsid w:val="008E143A"/>
    <w:rsid w:val="008E1460"/>
    <w:rsid w:val="008E14F1"/>
    <w:rsid w:val="008E176E"/>
    <w:rsid w:val="008E1828"/>
    <w:rsid w:val="008E21F5"/>
    <w:rsid w:val="008E261B"/>
    <w:rsid w:val="008E2881"/>
    <w:rsid w:val="008E28FE"/>
    <w:rsid w:val="008E2976"/>
    <w:rsid w:val="008E2B72"/>
    <w:rsid w:val="008E2C91"/>
    <w:rsid w:val="008E2D1B"/>
    <w:rsid w:val="008E33E7"/>
    <w:rsid w:val="008E3DE9"/>
    <w:rsid w:val="008E3E45"/>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630"/>
    <w:rsid w:val="008F0C57"/>
    <w:rsid w:val="008F0C9C"/>
    <w:rsid w:val="008F0CFD"/>
    <w:rsid w:val="008F0DE7"/>
    <w:rsid w:val="008F0F46"/>
    <w:rsid w:val="008F1536"/>
    <w:rsid w:val="008F1635"/>
    <w:rsid w:val="008F16EC"/>
    <w:rsid w:val="008F1A91"/>
    <w:rsid w:val="008F2087"/>
    <w:rsid w:val="008F21E9"/>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2E"/>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6E17"/>
    <w:rsid w:val="009071DE"/>
    <w:rsid w:val="00907DB6"/>
    <w:rsid w:val="00910312"/>
    <w:rsid w:val="009103F8"/>
    <w:rsid w:val="00910720"/>
    <w:rsid w:val="00910A1A"/>
    <w:rsid w:val="00911001"/>
    <w:rsid w:val="009110D5"/>
    <w:rsid w:val="00911108"/>
    <w:rsid w:val="0091121F"/>
    <w:rsid w:val="009112D5"/>
    <w:rsid w:val="00911666"/>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3AF"/>
    <w:rsid w:val="009226C3"/>
    <w:rsid w:val="00922714"/>
    <w:rsid w:val="00922AFE"/>
    <w:rsid w:val="00922EDB"/>
    <w:rsid w:val="00922F51"/>
    <w:rsid w:val="0092373B"/>
    <w:rsid w:val="00923B13"/>
    <w:rsid w:val="00923C4E"/>
    <w:rsid w:val="00923CFB"/>
    <w:rsid w:val="00924420"/>
    <w:rsid w:val="009244A0"/>
    <w:rsid w:val="009244BF"/>
    <w:rsid w:val="00924829"/>
    <w:rsid w:val="00925102"/>
    <w:rsid w:val="009251B4"/>
    <w:rsid w:val="00925B19"/>
    <w:rsid w:val="00925C46"/>
    <w:rsid w:val="00925CD9"/>
    <w:rsid w:val="00925D52"/>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822"/>
    <w:rsid w:val="009339B1"/>
    <w:rsid w:val="00933BA9"/>
    <w:rsid w:val="00933EBC"/>
    <w:rsid w:val="00933F8C"/>
    <w:rsid w:val="00933FDA"/>
    <w:rsid w:val="00934C61"/>
    <w:rsid w:val="0093512C"/>
    <w:rsid w:val="009355E8"/>
    <w:rsid w:val="00935B7F"/>
    <w:rsid w:val="00936709"/>
    <w:rsid w:val="00937BA5"/>
    <w:rsid w:val="00937E25"/>
    <w:rsid w:val="00940069"/>
    <w:rsid w:val="0094044D"/>
    <w:rsid w:val="0094057D"/>
    <w:rsid w:val="00940764"/>
    <w:rsid w:val="00940C74"/>
    <w:rsid w:val="00941558"/>
    <w:rsid w:val="00941CD4"/>
    <w:rsid w:val="0094234B"/>
    <w:rsid w:val="00942550"/>
    <w:rsid w:val="00942559"/>
    <w:rsid w:val="00942B95"/>
    <w:rsid w:val="009435FF"/>
    <w:rsid w:val="009436C6"/>
    <w:rsid w:val="009440B1"/>
    <w:rsid w:val="00944391"/>
    <w:rsid w:val="00944830"/>
    <w:rsid w:val="009449E5"/>
    <w:rsid w:val="00944DED"/>
    <w:rsid w:val="009450AD"/>
    <w:rsid w:val="00945D51"/>
    <w:rsid w:val="009464BD"/>
    <w:rsid w:val="009465FA"/>
    <w:rsid w:val="009467EE"/>
    <w:rsid w:val="00946A68"/>
    <w:rsid w:val="00946D7D"/>
    <w:rsid w:val="0094703A"/>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5BF"/>
    <w:rsid w:val="009558CB"/>
    <w:rsid w:val="00955B08"/>
    <w:rsid w:val="00955EB0"/>
    <w:rsid w:val="00956051"/>
    <w:rsid w:val="009565CC"/>
    <w:rsid w:val="00956DB4"/>
    <w:rsid w:val="009577E3"/>
    <w:rsid w:val="00957820"/>
    <w:rsid w:val="00957BD8"/>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1D8"/>
    <w:rsid w:val="00967248"/>
    <w:rsid w:val="0096767D"/>
    <w:rsid w:val="0096785E"/>
    <w:rsid w:val="00967D72"/>
    <w:rsid w:val="00970083"/>
    <w:rsid w:val="009707C8"/>
    <w:rsid w:val="00970B55"/>
    <w:rsid w:val="00970B70"/>
    <w:rsid w:val="00970CA0"/>
    <w:rsid w:val="00970FB7"/>
    <w:rsid w:val="0097192A"/>
    <w:rsid w:val="00971B66"/>
    <w:rsid w:val="00971B9A"/>
    <w:rsid w:val="00971D11"/>
    <w:rsid w:val="00971DC9"/>
    <w:rsid w:val="00971E52"/>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406"/>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3D19"/>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0F"/>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58F"/>
    <w:rsid w:val="009A48E4"/>
    <w:rsid w:val="009A4F3B"/>
    <w:rsid w:val="009A50B7"/>
    <w:rsid w:val="009A51AB"/>
    <w:rsid w:val="009A52B6"/>
    <w:rsid w:val="009A5473"/>
    <w:rsid w:val="009A5602"/>
    <w:rsid w:val="009A5649"/>
    <w:rsid w:val="009A5C24"/>
    <w:rsid w:val="009A61C4"/>
    <w:rsid w:val="009A61F4"/>
    <w:rsid w:val="009A630B"/>
    <w:rsid w:val="009A682F"/>
    <w:rsid w:val="009A6855"/>
    <w:rsid w:val="009A6936"/>
    <w:rsid w:val="009A6D33"/>
    <w:rsid w:val="009A6FAB"/>
    <w:rsid w:val="009A7244"/>
    <w:rsid w:val="009A76CE"/>
    <w:rsid w:val="009A7A41"/>
    <w:rsid w:val="009A7D05"/>
    <w:rsid w:val="009A7EBE"/>
    <w:rsid w:val="009B024B"/>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42E"/>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590"/>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AEC"/>
    <w:rsid w:val="009C7E94"/>
    <w:rsid w:val="009D023E"/>
    <w:rsid w:val="009D02AE"/>
    <w:rsid w:val="009D04F3"/>
    <w:rsid w:val="009D09EB"/>
    <w:rsid w:val="009D0AB6"/>
    <w:rsid w:val="009D0E3A"/>
    <w:rsid w:val="009D11F3"/>
    <w:rsid w:val="009D1237"/>
    <w:rsid w:val="009D13B8"/>
    <w:rsid w:val="009D1C79"/>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AC6"/>
    <w:rsid w:val="009D6D05"/>
    <w:rsid w:val="009D74B5"/>
    <w:rsid w:val="009D791C"/>
    <w:rsid w:val="009D7B3C"/>
    <w:rsid w:val="009D7C04"/>
    <w:rsid w:val="009E00BF"/>
    <w:rsid w:val="009E0408"/>
    <w:rsid w:val="009E0772"/>
    <w:rsid w:val="009E0E9B"/>
    <w:rsid w:val="009E1340"/>
    <w:rsid w:val="009E162B"/>
    <w:rsid w:val="009E180F"/>
    <w:rsid w:val="009E1E91"/>
    <w:rsid w:val="009E215B"/>
    <w:rsid w:val="009E2308"/>
    <w:rsid w:val="009E23DB"/>
    <w:rsid w:val="009E285D"/>
    <w:rsid w:val="009E29C5"/>
    <w:rsid w:val="009E2CBB"/>
    <w:rsid w:val="009E2DD3"/>
    <w:rsid w:val="009E2FA8"/>
    <w:rsid w:val="009E3111"/>
    <w:rsid w:val="009E339A"/>
    <w:rsid w:val="009E3D3F"/>
    <w:rsid w:val="009E3E64"/>
    <w:rsid w:val="009E41E2"/>
    <w:rsid w:val="009E42F0"/>
    <w:rsid w:val="009E482A"/>
    <w:rsid w:val="009E49BB"/>
    <w:rsid w:val="009E4AAA"/>
    <w:rsid w:val="009E5027"/>
    <w:rsid w:val="009E52BA"/>
    <w:rsid w:val="009E52C7"/>
    <w:rsid w:val="009E5DA0"/>
    <w:rsid w:val="009E5F88"/>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7A0"/>
    <w:rsid w:val="009F6DCE"/>
    <w:rsid w:val="009F71A8"/>
    <w:rsid w:val="009F7913"/>
    <w:rsid w:val="009F7C52"/>
    <w:rsid w:val="009F7E8E"/>
    <w:rsid w:val="00A004AB"/>
    <w:rsid w:val="00A00D64"/>
    <w:rsid w:val="00A01126"/>
    <w:rsid w:val="00A01169"/>
    <w:rsid w:val="00A01890"/>
    <w:rsid w:val="00A01AC8"/>
    <w:rsid w:val="00A0229E"/>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0A"/>
    <w:rsid w:val="00A0751E"/>
    <w:rsid w:val="00A102AD"/>
    <w:rsid w:val="00A107D3"/>
    <w:rsid w:val="00A1104B"/>
    <w:rsid w:val="00A11094"/>
    <w:rsid w:val="00A112B9"/>
    <w:rsid w:val="00A118E0"/>
    <w:rsid w:val="00A120B9"/>
    <w:rsid w:val="00A128FE"/>
    <w:rsid w:val="00A12F8F"/>
    <w:rsid w:val="00A1319D"/>
    <w:rsid w:val="00A13254"/>
    <w:rsid w:val="00A13398"/>
    <w:rsid w:val="00A133B9"/>
    <w:rsid w:val="00A13B02"/>
    <w:rsid w:val="00A13C87"/>
    <w:rsid w:val="00A13CDA"/>
    <w:rsid w:val="00A14432"/>
    <w:rsid w:val="00A1452A"/>
    <w:rsid w:val="00A1486A"/>
    <w:rsid w:val="00A14A6B"/>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46D"/>
    <w:rsid w:val="00A20688"/>
    <w:rsid w:val="00A207AE"/>
    <w:rsid w:val="00A207DD"/>
    <w:rsid w:val="00A20D58"/>
    <w:rsid w:val="00A215D1"/>
    <w:rsid w:val="00A2190F"/>
    <w:rsid w:val="00A21A88"/>
    <w:rsid w:val="00A21B19"/>
    <w:rsid w:val="00A221EE"/>
    <w:rsid w:val="00A227E1"/>
    <w:rsid w:val="00A22F1B"/>
    <w:rsid w:val="00A2376D"/>
    <w:rsid w:val="00A238D1"/>
    <w:rsid w:val="00A23976"/>
    <w:rsid w:val="00A239AC"/>
    <w:rsid w:val="00A23A68"/>
    <w:rsid w:val="00A23FE0"/>
    <w:rsid w:val="00A240F7"/>
    <w:rsid w:val="00A2422D"/>
    <w:rsid w:val="00A24A3E"/>
    <w:rsid w:val="00A24AA3"/>
    <w:rsid w:val="00A24C62"/>
    <w:rsid w:val="00A254DA"/>
    <w:rsid w:val="00A25519"/>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B25"/>
    <w:rsid w:val="00A33D5B"/>
    <w:rsid w:val="00A34113"/>
    <w:rsid w:val="00A3466B"/>
    <w:rsid w:val="00A34797"/>
    <w:rsid w:val="00A34CE4"/>
    <w:rsid w:val="00A34F3A"/>
    <w:rsid w:val="00A35156"/>
    <w:rsid w:val="00A35347"/>
    <w:rsid w:val="00A353B8"/>
    <w:rsid w:val="00A356F1"/>
    <w:rsid w:val="00A35F56"/>
    <w:rsid w:val="00A369B3"/>
    <w:rsid w:val="00A37520"/>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4DCE"/>
    <w:rsid w:val="00A7548E"/>
    <w:rsid w:val="00A75640"/>
    <w:rsid w:val="00A75718"/>
    <w:rsid w:val="00A75E1A"/>
    <w:rsid w:val="00A75FD7"/>
    <w:rsid w:val="00A76706"/>
    <w:rsid w:val="00A767C0"/>
    <w:rsid w:val="00A77156"/>
    <w:rsid w:val="00A771EF"/>
    <w:rsid w:val="00A77296"/>
    <w:rsid w:val="00A7747D"/>
    <w:rsid w:val="00A7748B"/>
    <w:rsid w:val="00A77748"/>
    <w:rsid w:val="00A777CF"/>
    <w:rsid w:val="00A7796E"/>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454"/>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312"/>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321"/>
    <w:rsid w:val="00A956FE"/>
    <w:rsid w:val="00A95BC3"/>
    <w:rsid w:val="00A963C8"/>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A81"/>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46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4ED"/>
    <w:rsid w:val="00AD256C"/>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9F"/>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5F5"/>
    <w:rsid w:val="00AE3724"/>
    <w:rsid w:val="00AE4A05"/>
    <w:rsid w:val="00AE55F7"/>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125"/>
    <w:rsid w:val="00AF22AD"/>
    <w:rsid w:val="00AF2321"/>
    <w:rsid w:val="00AF240D"/>
    <w:rsid w:val="00AF25B9"/>
    <w:rsid w:val="00AF2AD0"/>
    <w:rsid w:val="00AF30BC"/>
    <w:rsid w:val="00AF3469"/>
    <w:rsid w:val="00AF3551"/>
    <w:rsid w:val="00AF36B1"/>
    <w:rsid w:val="00AF39F9"/>
    <w:rsid w:val="00AF3AF8"/>
    <w:rsid w:val="00AF3BB8"/>
    <w:rsid w:val="00AF3EF7"/>
    <w:rsid w:val="00AF3F68"/>
    <w:rsid w:val="00AF475B"/>
    <w:rsid w:val="00AF4D5B"/>
    <w:rsid w:val="00AF4F9C"/>
    <w:rsid w:val="00AF5B5E"/>
    <w:rsid w:val="00AF5EB6"/>
    <w:rsid w:val="00AF624A"/>
    <w:rsid w:val="00AF625E"/>
    <w:rsid w:val="00AF6DBB"/>
    <w:rsid w:val="00AF71CE"/>
    <w:rsid w:val="00AF7BAE"/>
    <w:rsid w:val="00AF7D41"/>
    <w:rsid w:val="00B00049"/>
    <w:rsid w:val="00B000D9"/>
    <w:rsid w:val="00B00168"/>
    <w:rsid w:val="00B00642"/>
    <w:rsid w:val="00B00978"/>
    <w:rsid w:val="00B00B81"/>
    <w:rsid w:val="00B00BBC"/>
    <w:rsid w:val="00B00D80"/>
    <w:rsid w:val="00B0106E"/>
    <w:rsid w:val="00B01607"/>
    <w:rsid w:val="00B0162D"/>
    <w:rsid w:val="00B0190C"/>
    <w:rsid w:val="00B01CBD"/>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5EE1"/>
    <w:rsid w:val="00B26013"/>
    <w:rsid w:val="00B26266"/>
    <w:rsid w:val="00B263B3"/>
    <w:rsid w:val="00B2672B"/>
    <w:rsid w:val="00B269FE"/>
    <w:rsid w:val="00B26A1E"/>
    <w:rsid w:val="00B270A3"/>
    <w:rsid w:val="00B27A0D"/>
    <w:rsid w:val="00B3008E"/>
    <w:rsid w:val="00B300E4"/>
    <w:rsid w:val="00B3068E"/>
    <w:rsid w:val="00B3082B"/>
    <w:rsid w:val="00B30AAF"/>
    <w:rsid w:val="00B30D13"/>
    <w:rsid w:val="00B31A98"/>
    <w:rsid w:val="00B31D6B"/>
    <w:rsid w:val="00B3206C"/>
    <w:rsid w:val="00B322BF"/>
    <w:rsid w:val="00B325C6"/>
    <w:rsid w:val="00B32A64"/>
    <w:rsid w:val="00B33259"/>
    <w:rsid w:val="00B3393B"/>
    <w:rsid w:val="00B339BC"/>
    <w:rsid w:val="00B33F06"/>
    <w:rsid w:val="00B340DF"/>
    <w:rsid w:val="00B3425E"/>
    <w:rsid w:val="00B342AF"/>
    <w:rsid w:val="00B3479B"/>
    <w:rsid w:val="00B34C1D"/>
    <w:rsid w:val="00B35383"/>
    <w:rsid w:val="00B355F7"/>
    <w:rsid w:val="00B35783"/>
    <w:rsid w:val="00B35813"/>
    <w:rsid w:val="00B3598F"/>
    <w:rsid w:val="00B35B43"/>
    <w:rsid w:val="00B35D11"/>
    <w:rsid w:val="00B35D65"/>
    <w:rsid w:val="00B35FC8"/>
    <w:rsid w:val="00B36326"/>
    <w:rsid w:val="00B363C4"/>
    <w:rsid w:val="00B368F3"/>
    <w:rsid w:val="00B3698A"/>
    <w:rsid w:val="00B36A2C"/>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2EFD"/>
    <w:rsid w:val="00B4332B"/>
    <w:rsid w:val="00B4336A"/>
    <w:rsid w:val="00B43517"/>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135"/>
    <w:rsid w:val="00B47314"/>
    <w:rsid w:val="00B47C4B"/>
    <w:rsid w:val="00B47CCE"/>
    <w:rsid w:val="00B47E8B"/>
    <w:rsid w:val="00B505E8"/>
    <w:rsid w:val="00B50D1D"/>
    <w:rsid w:val="00B51779"/>
    <w:rsid w:val="00B51B5D"/>
    <w:rsid w:val="00B51E94"/>
    <w:rsid w:val="00B5220E"/>
    <w:rsid w:val="00B522CB"/>
    <w:rsid w:val="00B52387"/>
    <w:rsid w:val="00B525FD"/>
    <w:rsid w:val="00B527FE"/>
    <w:rsid w:val="00B5287A"/>
    <w:rsid w:val="00B5319D"/>
    <w:rsid w:val="00B53332"/>
    <w:rsid w:val="00B53A73"/>
    <w:rsid w:val="00B53FB0"/>
    <w:rsid w:val="00B54547"/>
    <w:rsid w:val="00B55376"/>
    <w:rsid w:val="00B55C9E"/>
    <w:rsid w:val="00B55CA5"/>
    <w:rsid w:val="00B55F0B"/>
    <w:rsid w:val="00B56027"/>
    <w:rsid w:val="00B5635E"/>
    <w:rsid w:val="00B566EF"/>
    <w:rsid w:val="00B5680E"/>
    <w:rsid w:val="00B5690A"/>
    <w:rsid w:val="00B569C8"/>
    <w:rsid w:val="00B56C01"/>
    <w:rsid w:val="00B56D23"/>
    <w:rsid w:val="00B578A4"/>
    <w:rsid w:val="00B578B7"/>
    <w:rsid w:val="00B57A33"/>
    <w:rsid w:val="00B57EFD"/>
    <w:rsid w:val="00B604A9"/>
    <w:rsid w:val="00B60558"/>
    <w:rsid w:val="00B6059B"/>
    <w:rsid w:val="00B6080D"/>
    <w:rsid w:val="00B60B5F"/>
    <w:rsid w:val="00B60D6A"/>
    <w:rsid w:val="00B60E09"/>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48D7"/>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911"/>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2C94"/>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E9"/>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1FC8"/>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350"/>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9AE"/>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3A0"/>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8F4"/>
    <w:rsid w:val="00BD7ABC"/>
    <w:rsid w:val="00BD7E71"/>
    <w:rsid w:val="00BE03C3"/>
    <w:rsid w:val="00BE0580"/>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911"/>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4AB"/>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44A"/>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57"/>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D8D"/>
    <w:rsid w:val="00C260E3"/>
    <w:rsid w:val="00C264A6"/>
    <w:rsid w:val="00C26B46"/>
    <w:rsid w:val="00C26CDF"/>
    <w:rsid w:val="00C2724C"/>
    <w:rsid w:val="00C273A1"/>
    <w:rsid w:val="00C274E7"/>
    <w:rsid w:val="00C27E1F"/>
    <w:rsid w:val="00C3007D"/>
    <w:rsid w:val="00C3010E"/>
    <w:rsid w:val="00C305FF"/>
    <w:rsid w:val="00C30CCE"/>
    <w:rsid w:val="00C30E3B"/>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6F6E"/>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14C"/>
    <w:rsid w:val="00C472E0"/>
    <w:rsid w:val="00C4759A"/>
    <w:rsid w:val="00C47A96"/>
    <w:rsid w:val="00C47D48"/>
    <w:rsid w:val="00C47FA0"/>
    <w:rsid w:val="00C50E98"/>
    <w:rsid w:val="00C50F7B"/>
    <w:rsid w:val="00C51192"/>
    <w:rsid w:val="00C51437"/>
    <w:rsid w:val="00C5147E"/>
    <w:rsid w:val="00C517B0"/>
    <w:rsid w:val="00C51953"/>
    <w:rsid w:val="00C51A3E"/>
    <w:rsid w:val="00C51ECD"/>
    <w:rsid w:val="00C52268"/>
    <w:rsid w:val="00C523BD"/>
    <w:rsid w:val="00C524D4"/>
    <w:rsid w:val="00C52EDE"/>
    <w:rsid w:val="00C53940"/>
    <w:rsid w:val="00C53AC6"/>
    <w:rsid w:val="00C53BAE"/>
    <w:rsid w:val="00C53E36"/>
    <w:rsid w:val="00C53F69"/>
    <w:rsid w:val="00C53FA0"/>
    <w:rsid w:val="00C54780"/>
    <w:rsid w:val="00C5484C"/>
    <w:rsid w:val="00C549BD"/>
    <w:rsid w:val="00C54A42"/>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2DA"/>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6787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48B3"/>
    <w:rsid w:val="00C752E5"/>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CAB"/>
    <w:rsid w:val="00C90E1F"/>
    <w:rsid w:val="00C91673"/>
    <w:rsid w:val="00C91D6C"/>
    <w:rsid w:val="00C91E4F"/>
    <w:rsid w:val="00C922F5"/>
    <w:rsid w:val="00C926F6"/>
    <w:rsid w:val="00C927CE"/>
    <w:rsid w:val="00C92CB9"/>
    <w:rsid w:val="00C9395C"/>
    <w:rsid w:val="00C93B57"/>
    <w:rsid w:val="00C93C0F"/>
    <w:rsid w:val="00C93D2C"/>
    <w:rsid w:val="00C94240"/>
    <w:rsid w:val="00C942FB"/>
    <w:rsid w:val="00C947D8"/>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AA1"/>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A71"/>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875"/>
    <w:rsid w:val="00CD3911"/>
    <w:rsid w:val="00CD3BC6"/>
    <w:rsid w:val="00CD3DCE"/>
    <w:rsid w:val="00CD3DD2"/>
    <w:rsid w:val="00CD4106"/>
    <w:rsid w:val="00CD4140"/>
    <w:rsid w:val="00CD49AA"/>
    <w:rsid w:val="00CD4B57"/>
    <w:rsid w:val="00CD4E93"/>
    <w:rsid w:val="00CD5469"/>
    <w:rsid w:val="00CD6569"/>
    <w:rsid w:val="00CD6999"/>
    <w:rsid w:val="00CD6AA1"/>
    <w:rsid w:val="00CD6D99"/>
    <w:rsid w:val="00CD6ED3"/>
    <w:rsid w:val="00CD71F5"/>
    <w:rsid w:val="00CD7243"/>
    <w:rsid w:val="00CD7631"/>
    <w:rsid w:val="00CD7B72"/>
    <w:rsid w:val="00CD7FD7"/>
    <w:rsid w:val="00CE02CF"/>
    <w:rsid w:val="00CE0591"/>
    <w:rsid w:val="00CE103B"/>
    <w:rsid w:val="00CE149F"/>
    <w:rsid w:val="00CE1735"/>
    <w:rsid w:val="00CE1A9D"/>
    <w:rsid w:val="00CE1D50"/>
    <w:rsid w:val="00CE1F39"/>
    <w:rsid w:val="00CE1F41"/>
    <w:rsid w:val="00CE20BE"/>
    <w:rsid w:val="00CE21BE"/>
    <w:rsid w:val="00CE25F8"/>
    <w:rsid w:val="00CE26B7"/>
    <w:rsid w:val="00CE26C0"/>
    <w:rsid w:val="00CE276B"/>
    <w:rsid w:val="00CE2983"/>
    <w:rsid w:val="00CE2EDD"/>
    <w:rsid w:val="00CE2EF6"/>
    <w:rsid w:val="00CE391C"/>
    <w:rsid w:val="00CE3AE1"/>
    <w:rsid w:val="00CE3EA0"/>
    <w:rsid w:val="00CE3EDB"/>
    <w:rsid w:val="00CE4117"/>
    <w:rsid w:val="00CE4D4D"/>
    <w:rsid w:val="00CE4F20"/>
    <w:rsid w:val="00CE4F9C"/>
    <w:rsid w:val="00CE5342"/>
    <w:rsid w:val="00CE5447"/>
    <w:rsid w:val="00CE57FC"/>
    <w:rsid w:val="00CE5E29"/>
    <w:rsid w:val="00CE65AE"/>
    <w:rsid w:val="00CE6B89"/>
    <w:rsid w:val="00CE72F7"/>
    <w:rsid w:val="00CE7B65"/>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4CAC"/>
    <w:rsid w:val="00CF5340"/>
    <w:rsid w:val="00CF53F2"/>
    <w:rsid w:val="00CF5B2B"/>
    <w:rsid w:val="00CF5F84"/>
    <w:rsid w:val="00CF6394"/>
    <w:rsid w:val="00CF6695"/>
    <w:rsid w:val="00CF68A9"/>
    <w:rsid w:val="00CF68AF"/>
    <w:rsid w:val="00CF6A84"/>
    <w:rsid w:val="00CF6C05"/>
    <w:rsid w:val="00CF6DFD"/>
    <w:rsid w:val="00CF6E8F"/>
    <w:rsid w:val="00CF7381"/>
    <w:rsid w:val="00CF7C8E"/>
    <w:rsid w:val="00D00431"/>
    <w:rsid w:val="00D0044D"/>
    <w:rsid w:val="00D00459"/>
    <w:rsid w:val="00D00674"/>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1F6"/>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7E7"/>
    <w:rsid w:val="00D15B46"/>
    <w:rsid w:val="00D15CAB"/>
    <w:rsid w:val="00D160AF"/>
    <w:rsid w:val="00D16B39"/>
    <w:rsid w:val="00D16B9D"/>
    <w:rsid w:val="00D171AD"/>
    <w:rsid w:val="00D1725A"/>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773"/>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392A"/>
    <w:rsid w:val="00D34503"/>
    <w:rsid w:val="00D345A7"/>
    <w:rsid w:val="00D353ED"/>
    <w:rsid w:val="00D35906"/>
    <w:rsid w:val="00D35C02"/>
    <w:rsid w:val="00D36996"/>
    <w:rsid w:val="00D3701C"/>
    <w:rsid w:val="00D370AF"/>
    <w:rsid w:val="00D370DA"/>
    <w:rsid w:val="00D372C8"/>
    <w:rsid w:val="00D37560"/>
    <w:rsid w:val="00D379CA"/>
    <w:rsid w:val="00D40190"/>
    <w:rsid w:val="00D407B8"/>
    <w:rsid w:val="00D40B31"/>
    <w:rsid w:val="00D40B94"/>
    <w:rsid w:val="00D4109C"/>
    <w:rsid w:val="00D41C4E"/>
    <w:rsid w:val="00D41FA8"/>
    <w:rsid w:val="00D4241C"/>
    <w:rsid w:val="00D428AE"/>
    <w:rsid w:val="00D42B7D"/>
    <w:rsid w:val="00D42BF5"/>
    <w:rsid w:val="00D42D72"/>
    <w:rsid w:val="00D42E7E"/>
    <w:rsid w:val="00D43083"/>
    <w:rsid w:val="00D430C3"/>
    <w:rsid w:val="00D4347D"/>
    <w:rsid w:val="00D43F66"/>
    <w:rsid w:val="00D44168"/>
    <w:rsid w:val="00D44355"/>
    <w:rsid w:val="00D445F8"/>
    <w:rsid w:val="00D4484B"/>
    <w:rsid w:val="00D44D32"/>
    <w:rsid w:val="00D44E30"/>
    <w:rsid w:val="00D45302"/>
    <w:rsid w:val="00D453F2"/>
    <w:rsid w:val="00D45DAA"/>
    <w:rsid w:val="00D465BD"/>
    <w:rsid w:val="00D46844"/>
    <w:rsid w:val="00D4698D"/>
    <w:rsid w:val="00D46BF3"/>
    <w:rsid w:val="00D46C99"/>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0C8"/>
    <w:rsid w:val="00D615C1"/>
    <w:rsid w:val="00D61AED"/>
    <w:rsid w:val="00D61D7B"/>
    <w:rsid w:val="00D61D8E"/>
    <w:rsid w:val="00D61E1B"/>
    <w:rsid w:val="00D61F13"/>
    <w:rsid w:val="00D61F77"/>
    <w:rsid w:val="00D61F8D"/>
    <w:rsid w:val="00D626E4"/>
    <w:rsid w:val="00D626F3"/>
    <w:rsid w:val="00D62771"/>
    <w:rsid w:val="00D62CE6"/>
    <w:rsid w:val="00D634A7"/>
    <w:rsid w:val="00D63B35"/>
    <w:rsid w:val="00D63B84"/>
    <w:rsid w:val="00D63DEC"/>
    <w:rsid w:val="00D644EF"/>
    <w:rsid w:val="00D64685"/>
    <w:rsid w:val="00D646CC"/>
    <w:rsid w:val="00D648C5"/>
    <w:rsid w:val="00D64CCE"/>
    <w:rsid w:val="00D64D4E"/>
    <w:rsid w:val="00D65144"/>
    <w:rsid w:val="00D6548E"/>
    <w:rsid w:val="00D656B3"/>
    <w:rsid w:val="00D65BEB"/>
    <w:rsid w:val="00D661A1"/>
    <w:rsid w:val="00D66B35"/>
    <w:rsid w:val="00D67757"/>
    <w:rsid w:val="00D67C01"/>
    <w:rsid w:val="00D67F8E"/>
    <w:rsid w:val="00D70F0C"/>
    <w:rsid w:val="00D711B7"/>
    <w:rsid w:val="00D7169A"/>
    <w:rsid w:val="00D71756"/>
    <w:rsid w:val="00D725B3"/>
    <w:rsid w:val="00D73495"/>
    <w:rsid w:val="00D736A6"/>
    <w:rsid w:val="00D73918"/>
    <w:rsid w:val="00D73E0F"/>
    <w:rsid w:val="00D741FC"/>
    <w:rsid w:val="00D7442C"/>
    <w:rsid w:val="00D744E5"/>
    <w:rsid w:val="00D756BC"/>
    <w:rsid w:val="00D75F90"/>
    <w:rsid w:val="00D7602E"/>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600"/>
    <w:rsid w:val="00D839ED"/>
    <w:rsid w:val="00D842A7"/>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07"/>
    <w:rsid w:val="00DA2052"/>
    <w:rsid w:val="00DA2456"/>
    <w:rsid w:val="00DA2519"/>
    <w:rsid w:val="00DA2849"/>
    <w:rsid w:val="00DA2D2B"/>
    <w:rsid w:val="00DA2F9D"/>
    <w:rsid w:val="00DA3461"/>
    <w:rsid w:val="00DA3995"/>
    <w:rsid w:val="00DA3C4E"/>
    <w:rsid w:val="00DA3EAE"/>
    <w:rsid w:val="00DA47AF"/>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69E"/>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83D"/>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2BA"/>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629B"/>
    <w:rsid w:val="00DC72E5"/>
    <w:rsid w:val="00DC72F3"/>
    <w:rsid w:val="00DC75EB"/>
    <w:rsid w:val="00DC7777"/>
    <w:rsid w:val="00DD01E2"/>
    <w:rsid w:val="00DD02F6"/>
    <w:rsid w:val="00DD141E"/>
    <w:rsid w:val="00DD1A68"/>
    <w:rsid w:val="00DD1E38"/>
    <w:rsid w:val="00DD21A7"/>
    <w:rsid w:val="00DD254B"/>
    <w:rsid w:val="00DD2573"/>
    <w:rsid w:val="00DD2832"/>
    <w:rsid w:val="00DD2CD6"/>
    <w:rsid w:val="00DD3374"/>
    <w:rsid w:val="00DD37E7"/>
    <w:rsid w:val="00DD3A8C"/>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6C0"/>
    <w:rsid w:val="00DF2854"/>
    <w:rsid w:val="00DF2A9A"/>
    <w:rsid w:val="00DF3090"/>
    <w:rsid w:val="00DF32AD"/>
    <w:rsid w:val="00DF3598"/>
    <w:rsid w:val="00DF37F4"/>
    <w:rsid w:val="00DF3E72"/>
    <w:rsid w:val="00DF40BF"/>
    <w:rsid w:val="00DF42BB"/>
    <w:rsid w:val="00DF44D9"/>
    <w:rsid w:val="00DF4505"/>
    <w:rsid w:val="00DF47FA"/>
    <w:rsid w:val="00DF4A78"/>
    <w:rsid w:val="00DF4AB9"/>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02E"/>
    <w:rsid w:val="00E025AF"/>
    <w:rsid w:val="00E026F9"/>
    <w:rsid w:val="00E0279A"/>
    <w:rsid w:val="00E02EF9"/>
    <w:rsid w:val="00E0330C"/>
    <w:rsid w:val="00E0331C"/>
    <w:rsid w:val="00E03419"/>
    <w:rsid w:val="00E034C9"/>
    <w:rsid w:val="00E039D1"/>
    <w:rsid w:val="00E03A2D"/>
    <w:rsid w:val="00E03DA4"/>
    <w:rsid w:val="00E042FF"/>
    <w:rsid w:val="00E04692"/>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0AA"/>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B90"/>
    <w:rsid w:val="00E46C98"/>
    <w:rsid w:val="00E47140"/>
    <w:rsid w:val="00E47185"/>
    <w:rsid w:val="00E47298"/>
    <w:rsid w:val="00E47299"/>
    <w:rsid w:val="00E4759D"/>
    <w:rsid w:val="00E4764D"/>
    <w:rsid w:val="00E47C2E"/>
    <w:rsid w:val="00E50E50"/>
    <w:rsid w:val="00E514C3"/>
    <w:rsid w:val="00E514E8"/>
    <w:rsid w:val="00E51E52"/>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C3C"/>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72D"/>
    <w:rsid w:val="00E71C87"/>
    <w:rsid w:val="00E71DAD"/>
    <w:rsid w:val="00E71F2A"/>
    <w:rsid w:val="00E72822"/>
    <w:rsid w:val="00E72D4C"/>
    <w:rsid w:val="00E72E52"/>
    <w:rsid w:val="00E72F1E"/>
    <w:rsid w:val="00E72F29"/>
    <w:rsid w:val="00E73A01"/>
    <w:rsid w:val="00E73C1B"/>
    <w:rsid w:val="00E73C9B"/>
    <w:rsid w:val="00E74071"/>
    <w:rsid w:val="00E74343"/>
    <w:rsid w:val="00E74C49"/>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4B4"/>
    <w:rsid w:val="00E82875"/>
    <w:rsid w:val="00E82C6F"/>
    <w:rsid w:val="00E83492"/>
    <w:rsid w:val="00E837C0"/>
    <w:rsid w:val="00E8464D"/>
    <w:rsid w:val="00E84A5E"/>
    <w:rsid w:val="00E84F16"/>
    <w:rsid w:val="00E8519B"/>
    <w:rsid w:val="00E85281"/>
    <w:rsid w:val="00E85A88"/>
    <w:rsid w:val="00E85EB6"/>
    <w:rsid w:val="00E860EB"/>
    <w:rsid w:val="00E86317"/>
    <w:rsid w:val="00E86603"/>
    <w:rsid w:val="00E87387"/>
    <w:rsid w:val="00E876B2"/>
    <w:rsid w:val="00E90340"/>
    <w:rsid w:val="00E90551"/>
    <w:rsid w:val="00E9094B"/>
    <w:rsid w:val="00E90CE0"/>
    <w:rsid w:val="00E90F8F"/>
    <w:rsid w:val="00E90FAC"/>
    <w:rsid w:val="00E9117D"/>
    <w:rsid w:val="00E913BF"/>
    <w:rsid w:val="00E91D4D"/>
    <w:rsid w:val="00E91F1C"/>
    <w:rsid w:val="00E92236"/>
    <w:rsid w:val="00E92923"/>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B20"/>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5D6"/>
    <w:rsid w:val="00EB7928"/>
    <w:rsid w:val="00EB7C8C"/>
    <w:rsid w:val="00EB7D79"/>
    <w:rsid w:val="00EB7E69"/>
    <w:rsid w:val="00EB7F38"/>
    <w:rsid w:val="00EC069A"/>
    <w:rsid w:val="00EC06AA"/>
    <w:rsid w:val="00EC0720"/>
    <w:rsid w:val="00EC1173"/>
    <w:rsid w:val="00EC11B6"/>
    <w:rsid w:val="00EC11CB"/>
    <w:rsid w:val="00EC12A9"/>
    <w:rsid w:val="00EC1427"/>
    <w:rsid w:val="00EC1829"/>
    <w:rsid w:val="00EC1D98"/>
    <w:rsid w:val="00EC1EB3"/>
    <w:rsid w:val="00EC2118"/>
    <w:rsid w:val="00EC23E1"/>
    <w:rsid w:val="00EC2911"/>
    <w:rsid w:val="00EC2939"/>
    <w:rsid w:val="00EC2F36"/>
    <w:rsid w:val="00EC3105"/>
    <w:rsid w:val="00EC315F"/>
    <w:rsid w:val="00EC323C"/>
    <w:rsid w:val="00EC404C"/>
    <w:rsid w:val="00EC40F9"/>
    <w:rsid w:val="00EC4503"/>
    <w:rsid w:val="00EC467B"/>
    <w:rsid w:val="00EC4717"/>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089"/>
    <w:rsid w:val="00ED11CE"/>
    <w:rsid w:val="00ED13B2"/>
    <w:rsid w:val="00ED1BE7"/>
    <w:rsid w:val="00ED1C41"/>
    <w:rsid w:val="00ED248E"/>
    <w:rsid w:val="00ED2894"/>
    <w:rsid w:val="00ED2B45"/>
    <w:rsid w:val="00ED2E35"/>
    <w:rsid w:val="00ED3182"/>
    <w:rsid w:val="00ED3D76"/>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50C"/>
    <w:rsid w:val="00EE5AA0"/>
    <w:rsid w:val="00EE5C00"/>
    <w:rsid w:val="00EE61F7"/>
    <w:rsid w:val="00EE669F"/>
    <w:rsid w:val="00EE67A7"/>
    <w:rsid w:val="00EE6866"/>
    <w:rsid w:val="00EE6CE1"/>
    <w:rsid w:val="00EE7071"/>
    <w:rsid w:val="00EE712B"/>
    <w:rsid w:val="00EE71C7"/>
    <w:rsid w:val="00EE71EB"/>
    <w:rsid w:val="00EE78E3"/>
    <w:rsid w:val="00EE793E"/>
    <w:rsid w:val="00EE7A2F"/>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EFB"/>
    <w:rsid w:val="00EF6F76"/>
    <w:rsid w:val="00F00160"/>
    <w:rsid w:val="00F00381"/>
    <w:rsid w:val="00F00792"/>
    <w:rsid w:val="00F014A0"/>
    <w:rsid w:val="00F01B22"/>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9DD"/>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25C"/>
    <w:rsid w:val="00F2269B"/>
    <w:rsid w:val="00F2300C"/>
    <w:rsid w:val="00F2311C"/>
    <w:rsid w:val="00F23DBE"/>
    <w:rsid w:val="00F23E96"/>
    <w:rsid w:val="00F23ECC"/>
    <w:rsid w:val="00F243BB"/>
    <w:rsid w:val="00F2442C"/>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14D"/>
    <w:rsid w:val="00F366A7"/>
    <w:rsid w:val="00F36A88"/>
    <w:rsid w:val="00F36CE2"/>
    <w:rsid w:val="00F36FF5"/>
    <w:rsid w:val="00F37334"/>
    <w:rsid w:val="00F378A4"/>
    <w:rsid w:val="00F379F3"/>
    <w:rsid w:val="00F40308"/>
    <w:rsid w:val="00F4078C"/>
    <w:rsid w:val="00F408D8"/>
    <w:rsid w:val="00F40BAB"/>
    <w:rsid w:val="00F41287"/>
    <w:rsid w:val="00F416FF"/>
    <w:rsid w:val="00F41A86"/>
    <w:rsid w:val="00F41D3C"/>
    <w:rsid w:val="00F41D5C"/>
    <w:rsid w:val="00F41F9F"/>
    <w:rsid w:val="00F421B0"/>
    <w:rsid w:val="00F42B9B"/>
    <w:rsid w:val="00F42CFE"/>
    <w:rsid w:val="00F43071"/>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3FB"/>
    <w:rsid w:val="00F47508"/>
    <w:rsid w:val="00F47ADD"/>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37B"/>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88A"/>
    <w:rsid w:val="00F72A8A"/>
    <w:rsid w:val="00F72D3D"/>
    <w:rsid w:val="00F73042"/>
    <w:rsid w:val="00F7306B"/>
    <w:rsid w:val="00F73425"/>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DE1"/>
    <w:rsid w:val="00F77E1C"/>
    <w:rsid w:val="00F80141"/>
    <w:rsid w:val="00F80694"/>
    <w:rsid w:val="00F80D25"/>
    <w:rsid w:val="00F80FFF"/>
    <w:rsid w:val="00F816C9"/>
    <w:rsid w:val="00F81904"/>
    <w:rsid w:val="00F81B05"/>
    <w:rsid w:val="00F825F3"/>
    <w:rsid w:val="00F82668"/>
    <w:rsid w:val="00F827FF"/>
    <w:rsid w:val="00F82A19"/>
    <w:rsid w:val="00F82E76"/>
    <w:rsid w:val="00F8369E"/>
    <w:rsid w:val="00F83795"/>
    <w:rsid w:val="00F8389B"/>
    <w:rsid w:val="00F839B7"/>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22F"/>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4C6B"/>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18A"/>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525"/>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3999"/>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2FD"/>
    <w:rsid w:val="00FE33F5"/>
    <w:rsid w:val="00FE34CE"/>
    <w:rsid w:val="00FE4327"/>
    <w:rsid w:val="00FE435C"/>
    <w:rsid w:val="00FE4418"/>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556"/>
    <w:rsid w:val="00FF2B27"/>
    <w:rsid w:val="00FF301A"/>
    <w:rsid w:val="00FF3102"/>
    <w:rsid w:val="00FF31A1"/>
    <w:rsid w:val="00FF3601"/>
    <w:rsid w:val="00FF3CCB"/>
    <w:rsid w:val="00FF3D13"/>
    <w:rsid w:val="00FF4510"/>
    <w:rsid w:val="00FF451C"/>
    <w:rsid w:val="00FF46C9"/>
    <w:rsid w:val="00FF4772"/>
    <w:rsid w:val="00FF4842"/>
    <w:rsid w:val="00FF4AF9"/>
    <w:rsid w:val="00FF4B27"/>
    <w:rsid w:val="00FF4BBC"/>
    <w:rsid w:val="00FF4CF1"/>
    <w:rsid w:val="00FF4E10"/>
    <w:rsid w:val="00FF4FB2"/>
    <w:rsid w:val="00FF52B0"/>
    <w:rsid w:val="00FF59A9"/>
    <w:rsid w:val="00FF59ED"/>
    <w:rsid w:val="00FF5A49"/>
    <w:rsid w:val="00FF608F"/>
    <w:rsid w:val="00FF61E8"/>
    <w:rsid w:val="00FF6433"/>
    <w:rsid w:val="00FF6602"/>
    <w:rsid w:val="00FF6A0B"/>
    <w:rsid w:val="00FF6B7C"/>
    <w:rsid w:val="00FF7003"/>
    <w:rsid w:val="00FF7751"/>
    <w:rsid w:val="00FF7C29"/>
    <w:rsid w:val="00FF7E42"/>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9D1C79"/>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mailto:marija.petkovic@"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image" Target="media/image2.emf"/><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4788600D-22CD-4176-A7FA-61AAF94FB9BC}">
  <ds:schemaRefs>
    <ds:schemaRef ds:uri="http://schemas.openxmlformats.org/officeDocument/2006/bibliography"/>
  </ds:schemaRefs>
</ds:datastoreItem>
</file>

<file path=customXml/itemProps100.xml><?xml version="1.0" encoding="utf-8"?>
<ds:datastoreItem xmlns:ds="http://schemas.openxmlformats.org/officeDocument/2006/customXml" ds:itemID="{3A021B82-590D-4C32-A936-94A6A4CF9694}">
  <ds:schemaRefs>
    <ds:schemaRef ds:uri="http://schemas.openxmlformats.org/officeDocument/2006/bibliography"/>
  </ds:schemaRefs>
</ds:datastoreItem>
</file>

<file path=customXml/itemProps101.xml><?xml version="1.0" encoding="utf-8"?>
<ds:datastoreItem xmlns:ds="http://schemas.openxmlformats.org/officeDocument/2006/customXml" ds:itemID="{546BE922-DC59-43CD-9A75-48C977FABFF4}">
  <ds:schemaRefs>
    <ds:schemaRef ds:uri="http://schemas.openxmlformats.org/officeDocument/2006/bibliography"/>
  </ds:schemaRefs>
</ds:datastoreItem>
</file>

<file path=customXml/itemProps102.xml><?xml version="1.0" encoding="utf-8"?>
<ds:datastoreItem xmlns:ds="http://schemas.openxmlformats.org/officeDocument/2006/customXml" ds:itemID="{3EC684B5-84C4-4938-9AFA-04950CCD3E22}">
  <ds:schemaRefs>
    <ds:schemaRef ds:uri="http://schemas.openxmlformats.org/officeDocument/2006/bibliography"/>
  </ds:schemaRefs>
</ds:datastoreItem>
</file>

<file path=customXml/itemProps103.xml><?xml version="1.0" encoding="utf-8"?>
<ds:datastoreItem xmlns:ds="http://schemas.openxmlformats.org/officeDocument/2006/customXml" ds:itemID="{C3121DC3-0584-4AD8-9F30-B371578B4728}">
  <ds:schemaRefs>
    <ds:schemaRef ds:uri="http://schemas.openxmlformats.org/officeDocument/2006/bibliography"/>
  </ds:schemaRefs>
</ds:datastoreItem>
</file>

<file path=customXml/itemProps104.xml><?xml version="1.0" encoding="utf-8"?>
<ds:datastoreItem xmlns:ds="http://schemas.openxmlformats.org/officeDocument/2006/customXml" ds:itemID="{A0C68A57-6CDC-4E67-A599-9B3071F455BB}">
  <ds:schemaRefs>
    <ds:schemaRef ds:uri="http://schemas.openxmlformats.org/officeDocument/2006/bibliography"/>
  </ds:schemaRefs>
</ds:datastoreItem>
</file>

<file path=customXml/itemProps105.xml><?xml version="1.0" encoding="utf-8"?>
<ds:datastoreItem xmlns:ds="http://schemas.openxmlformats.org/officeDocument/2006/customXml" ds:itemID="{BE0E924D-D130-4EDD-BC39-62B0372FB29D}">
  <ds:schemaRefs>
    <ds:schemaRef ds:uri="http://schemas.openxmlformats.org/officeDocument/2006/bibliography"/>
  </ds:schemaRefs>
</ds:datastoreItem>
</file>

<file path=customXml/itemProps106.xml><?xml version="1.0" encoding="utf-8"?>
<ds:datastoreItem xmlns:ds="http://schemas.openxmlformats.org/officeDocument/2006/customXml" ds:itemID="{0E08689D-23D7-4B17-A71D-2F2F23A98C38}">
  <ds:schemaRefs>
    <ds:schemaRef ds:uri="http://schemas.openxmlformats.org/officeDocument/2006/bibliography"/>
  </ds:schemaRefs>
</ds:datastoreItem>
</file>

<file path=customXml/itemProps107.xml><?xml version="1.0" encoding="utf-8"?>
<ds:datastoreItem xmlns:ds="http://schemas.openxmlformats.org/officeDocument/2006/customXml" ds:itemID="{0AFE2B9C-B756-4F34-852F-E5F63F7D6A3C}">
  <ds:schemaRefs>
    <ds:schemaRef ds:uri="http://schemas.openxmlformats.org/officeDocument/2006/bibliography"/>
  </ds:schemaRefs>
</ds:datastoreItem>
</file>

<file path=customXml/itemProps108.xml><?xml version="1.0" encoding="utf-8"?>
<ds:datastoreItem xmlns:ds="http://schemas.openxmlformats.org/officeDocument/2006/customXml" ds:itemID="{DC832A00-853C-478C-A2BB-1187B3FCA477}">
  <ds:schemaRefs>
    <ds:schemaRef ds:uri="http://schemas.openxmlformats.org/officeDocument/2006/bibliography"/>
  </ds:schemaRefs>
</ds:datastoreItem>
</file>

<file path=customXml/itemProps109.xml><?xml version="1.0" encoding="utf-8"?>
<ds:datastoreItem xmlns:ds="http://schemas.openxmlformats.org/officeDocument/2006/customXml" ds:itemID="{4D079917-8BA7-4C23-AAF5-2B6732AAFA63}">
  <ds:schemaRefs>
    <ds:schemaRef ds:uri="http://schemas.openxmlformats.org/officeDocument/2006/bibliography"/>
  </ds:schemaRefs>
</ds:datastoreItem>
</file>

<file path=customXml/itemProps11.xml><?xml version="1.0" encoding="utf-8"?>
<ds:datastoreItem xmlns:ds="http://schemas.openxmlformats.org/officeDocument/2006/customXml" ds:itemID="{863C01A5-E5CE-478A-AC92-7ACC0C23FF4A}">
  <ds:schemaRefs>
    <ds:schemaRef ds:uri="http://schemas.openxmlformats.org/officeDocument/2006/bibliography"/>
  </ds:schemaRefs>
</ds:datastoreItem>
</file>

<file path=customXml/itemProps110.xml><?xml version="1.0" encoding="utf-8"?>
<ds:datastoreItem xmlns:ds="http://schemas.openxmlformats.org/officeDocument/2006/customXml" ds:itemID="{DEAD9D39-8C72-48AF-8D54-6AB12B8C94DC}">
  <ds:schemaRefs>
    <ds:schemaRef ds:uri="http://schemas.openxmlformats.org/officeDocument/2006/bibliography"/>
  </ds:schemaRefs>
</ds:datastoreItem>
</file>

<file path=customXml/itemProps111.xml><?xml version="1.0" encoding="utf-8"?>
<ds:datastoreItem xmlns:ds="http://schemas.openxmlformats.org/officeDocument/2006/customXml" ds:itemID="{6193E3BB-7C93-4448-8D68-7480E6A5846C}">
  <ds:schemaRefs>
    <ds:schemaRef ds:uri="http://schemas.openxmlformats.org/officeDocument/2006/bibliography"/>
  </ds:schemaRefs>
</ds:datastoreItem>
</file>

<file path=customXml/itemProps112.xml><?xml version="1.0" encoding="utf-8"?>
<ds:datastoreItem xmlns:ds="http://schemas.openxmlformats.org/officeDocument/2006/customXml" ds:itemID="{9F7465BE-3B71-4624-9F19-2C61F3867A7F}">
  <ds:schemaRefs>
    <ds:schemaRef ds:uri="http://schemas.openxmlformats.org/officeDocument/2006/bibliography"/>
  </ds:schemaRefs>
</ds:datastoreItem>
</file>

<file path=customXml/itemProps113.xml><?xml version="1.0" encoding="utf-8"?>
<ds:datastoreItem xmlns:ds="http://schemas.openxmlformats.org/officeDocument/2006/customXml" ds:itemID="{F4E3588D-4F83-4E82-A02E-11E932ECE42C}">
  <ds:schemaRefs>
    <ds:schemaRef ds:uri="http://schemas.openxmlformats.org/officeDocument/2006/bibliography"/>
  </ds:schemaRefs>
</ds:datastoreItem>
</file>

<file path=customXml/itemProps114.xml><?xml version="1.0" encoding="utf-8"?>
<ds:datastoreItem xmlns:ds="http://schemas.openxmlformats.org/officeDocument/2006/customXml" ds:itemID="{F6D937B6-E06B-48F6-805D-DF43F7A5D785}">
  <ds:schemaRefs>
    <ds:schemaRef ds:uri="http://schemas.openxmlformats.org/officeDocument/2006/bibliography"/>
  </ds:schemaRefs>
</ds:datastoreItem>
</file>

<file path=customXml/itemProps115.xml><?xml version="1.0" encoding="utf-8"?>
<ds:datastoreItem xmlns:ds="http://schemas.openxmlformats.org/officeDocument/2006/customXml" ds:itemID="{20A889B2-276D-4B6E-92EB-044A7968EF30}">
  <ds:schemaRefs>
    <ds:schemaRef ds:uri="http://schemas.openxmlformats.org/officeDocument/2006/bibliography"/>
  </ds:schemaRefs>
</ds:datastoreItem>
</file>

<file path=customXml/itemProps116.xml><?xml version="1.0" encoding="utf-8"?>
<ds:datastoreItem xmlns:ds="http://schemas.openxmlformats.org/officeDocument/2006/customXml" ds:itemID="{A8865E7C-F015-48FD-8B60-DAB0DAC9ED11}">
  <ds:schemaRefs>
    <ds:schemaRef ds:uri="http://schemas.openxmlformats.org/officeDocument/2006/bibliography"/>
  </ds:schemaRefs>
</ds:datastoreItem>
</file>

<file path=customXml/itemProps117.xml><?xml version="1.0" encoding="utf-8"?>
<ds:datastoreItem xmlns:ds="http://schemas.openxmlformats.org/officeDocument/2006/customXml" ds:itemID="{B3083E0B-E21C-4854-8B76-E88E9190633C}">
  <ds:schemaRefs>
    <ds:schemaRef ds:uri="http://schemas.openxmlformats.org/officeDocument/2006/bibliography"/>
  </ds:schemaRefs>
</ds:datastoreItem>
</file>

<file path=customXml/itemProps118.xml><?xml version="1.0" encoding="utf-8"?>
<ds:datastoreItem xmlns:ds="http://schemas.openxmlformats.org/officeDocument/2006/customXml" ds:itemID="{7C0C86DD-F308-412F-BDFD-E5CD3612C5CB}">
  <ds:schemaRefs>
    <ds:schemaRef ds:uri="http://schemas.openxmlformats.org/officeDocument/2006/bibliography"/>
  </ds:schemaRefs>
</ds:datastoreItem>
</file>

<file path=customXml/itemProps119.xml><?xml version="1.0" encoding="utf-8"?>
<ds:datastoreItem xmlns:ds="http://schemas.openxmlformats.org/officeDocument/2006/customXml" ds:itemID="{491C9174-336A-46EF-932C-B76EBE109D44}">
  <ds:schemaRefs>
    <ds:schemaRef ds:uri="http://schemas.openxmlformats.org/officeDocument/2006/bibliography"/>
  </ds:schemaRefs>
</ds:datastoreItem>
</file>

<file path=customXml/itemProps12.xml><?xml version="1.0" encoding="utf-8"?>
<ds:datastoreItem xmlns:ds="http://schemas.openxmlformats.org/officeDocument/2006/customXml" ds:itemID="{A1CB4EFA-9C5D-4281-89BC-99494A1E3F9F}">
  <ds:schemaRefs>
    <ds:schemaRef ds:uri="http://schemas.openxmlformats.org/officeDocument/2006/bibliography"/>
  </ds:schemaRefs>
</ds:datastoreItem>
</file>

<file path=customXml/itemProps120.xml><?xml version="1.0" encoding="utf-8"?>
<ds:datastoreItem xmlns:ds="http://schemas.openxmlformats.org/officeDocument/2006/customXml" ds:itemID="{B9013DD8-8B84-4BEC-B70A-95A2C403DC80}">
  <ds:schemaRefs>
    <ds:schemaRef ds:uri="http://schemas.openxmlformats.org/officeDocument/2006/bibliography"/>
  </ds:schemaRefs>
</ds:datastoreItem>
</file>

<file path=customXml/itemProps121.xml><?xml version="1.0" encoding="utf-8"?>
<ds:datastoreItem xmlns:ds="http://schemas.openxmlformats.org/officeDocument/2006/customXml" ds:itemID="{27E96D3F-0B1C-4B67-8A71-8952E7B9B40C}">
  <ds:schemaRefs>
    <ds:schemaRef ds:uri="http://schemas.openxmlformats.org/officeDocument/2006/bibliography"/>
  </ds:schemaRefs>
</ds:datastoreItem>
</file>

<file path=customXml/itemProps122.xml><?xml version="1.0" encoding="utf-8"?>
<ds:datastoreItem xmlns:ds="http://schemas.openxmlformats.org/officeDocument/2006/customXml" ds:itemID="{F5E7D842-A420-4FE3-90E3-724030CED9EF}">
  <ds:schemaRefs>
    <ds:schemaRef ds:uri="http://schemas.openxmlformats.org/officeDocument/2006/bibliography"/>
  </ds:schemaRefs>
</ds:datastoreItem>
</file>

<file path=customXml/itemProps123.xml><?xml version="1.0" encoding="utf-8"?>
<ds:datastoreItem xmlns:ds="http://schemas.openxmlformats.org/officeDocument/2006/customXml" ds:itemID="{7966F857-EDDF-4A30-A486-EFDF3ACD2972}">
  <ds:schemaRefs>
    <ds:schemaRef ds:uri="http://schemas.openxmlformats.org/officeDocument/2006/bibliography"/>
  </ds:schemaRefs>
</ds:datastoreItem>
</file>

<file path=customXml/itemProps124.xml><?xml version="1.0" encoding="utf-8"?>
<ds:datastoreItem xmlns:ds="http://schemas.openxmlformats.org/officeDocument/2006/customXml" ds:itemID="{A5907214-A3FF-45ED-BAE8-B7DDA2824B91}">
  <ds:schemaRefs>
    <ds:schemaRef ds:uri="http://schemas.openxmlformats.org/officeDocument/2006/bibliography"/>
  </ds:schemaRefs>
</ds:datastoreItem>
</file>

<file path=customXml/itemProps125.xml><?xml version="1.0" encoding="utf-8"?>
<ds:datastoreItem xmlns:ds="http://schemas.openxmlformats.org/officeDocument/2006/customXml" ds:itemID="{FFE59FDA-FD33-4438-938F-303486BC43BE}">
  <ds:schemaRefs>
    <ds:schemaRef ds:uri="http://schemas.openxmlformats.org/officeDocument/2006/bibliography"/>
  </ds:schemaRefs>
</ds:datastoreItem>
</file>

<file path=customXml/itemProps126.xml><?xml version="1.0" encoding="utf-8"?>
<ds:datastoreItem xmlns:ds="http://schemas.openxmlformats.org/officeDocument/2006/customXml" ds:itemID="{DB1B4B70-9DFF-4642-AF3C-04886CF3D8AD}">
  <ds:schemaRefs>
    <ds:schemaRef ds:uri="http://schemas.openxmlformats.org/officeDocument/2006/bibliography"/>
  </ds:schemaRefs>
</ds:datastoreItem>
</file>

<file path=customXml/itemProps127.xml><?xml version="1.0" encoding="utf-8"?>
<ds:datastoreItem xmlns:ds="http://schemas.openxmlformats.org/officeDocument/2006/customXml" ds:itemID="{9C7688B6-B035-49D3-8382-E2205AF92E54}">
  <ds:schemaRefs>
    <ds:schemaRef ds:uri="http://schemas.openxmlformats.org/officeDocument/2006/bibliography"/>
  </ds:schemaRefs>
</ds:datastoreItem>
</file>

<file path=customXml/itemProps128.xml><?xml version="1.0" encoding="utf-8"?>
<ds:datastoreItem xmlns:ds="http://schemas.openxmlformats.org/officeDocument/2006/customXml" ds:itemID="{1C415C05-A2E2-40E5-A1FD-FEE306E82897}">
  <ds:schemaRefs>
    <ds:schemaRef ds:uri="http://schemas.openxmlformats.org/officeDocument/2006/bibliography"/>
  </ds:schemaRefs>
</ds:datastoreItem>
</file>

<file path=customXml/itemProps129.xml><?xml version="1.0" encoding="utf-8"?>
<ds:datastoreItem xmlns:ds="http://schemas.openxmlformats.org/officeDocument/2006/customXml" ds:itemID="{70DC97E6-CF5B-4AC1-A576-7B528137D9B4}">
  <ds:schemaRefs>
    <ds:schemaRef ds:uri="http://schemas.openxmlformats.org/officeDocument/2006/bibliography"/>
  </ds:schemaRefs>
</ds:datastoreItem>
</file>

<file path=customXml/itemProps13.xml><?xml version="1.0" encoding="utf-8"?>
<ds:datastoreItem xmlns:ds="http://schemas.openxmlformats.org/officeDocument/2006/customXml" ds:itemID="{92DE519E-9D06-4A3F-8C44-FE4469AC1A7C}">
  <ds:schemaRefs>
    <ds:schemaRef ds:uri="http://schemas.openxmlformats.org/officeDocument/2006/bibliography"/>
  </ds:schemaRefs>
</ds:datastoreItem>
</file>

<file path=customXml/itemProps130.xml><?xml version="1.0" encoding="utf-8"?>
<ds:datastoreItem xmlns:ds="http://schemas.openxmlformats.org/officeDocument/2006/customXml" ds:itemID="{911487AB-6626-4EAD-97DD-04883244A931}">
  <ds:schemaRefs>
    <ds:schemaRef ds:uri="http://schemas.openxmlformats.org/officeDocument/2006/bibliography"/>
  </ds:schemaRefs>
</ds:datastoreItem>
</file>

<file path=customXml/itemProps131.xml><?xml version="1.0" encoding="utf-8"?>
<ds:datastoreItem xmlns:ds="http://schemas.openxmlformats.org/officeDocument/2006/customXml" ds:itemID="{C353AD9F-50C3-4E70-8D1F-58462BCFDAD4}">
  <ds:schemaRefs>
    <ds:schemaRef ds:uri="http://schemas.openxmlformats.org/officeDocument/2006/bibliography"/>
  </ds:schemaRefs>
</ds:datastoreItem>
</file>

<file path=customXml/itemProps132.xml><?xml version="1.0" encoding="utf-8"?>
<ds:datastoreItem xmlns:ds="http://schemas.openxmlformats.org/officeDocument/2006/customXml" ds:itemID="{20D814EE-A63C-4BE8-B8EC-50C8CCE0B354}">
  <ds:schemaRefs>
    <ds:schemaRef ds:uri="http://schemas.openxmlformats.org/officeDocument/2006/bibliography"/>
  </ds:schemaRefs>
</ds:datastoreItem>
</file>

<file path=customXml/itemProps133.xml><?xml version="1.0" encoding="utf-8"?>
<ds:datastoreItem xmlns:ds="http://schemas.openxmlformats.org/officeDocument/2006/customXml" ds:itemID="{2622F8AB-6F10-48D5-B8C5-9935CF6354FC}">
  <ds:schemaRefs>
    <ds:schemaRef ds:uri="http://schemas.openxmlformats.org/officeDocument/2006/bibliography"/>
  </ds:schemaRefs>
</ds:datastoreItem>
</file>

<file path=customXml/itemProps134.xml><?xml version="1.0" encoding="utf-8"?>
<ds:datastoreItem xmlns:ds="http://schemas.openxmlformats.org/officeDocument/2006/customXml" ds:itemID="{EC55EE01-5BF4-4BB4-BB0F-AB847F865991}">
  <ds:schemaRefs>
    <ds:schemaRef ds:uri="http://schemas.openxmlformats.org/officeDocument/2006/bibliography"/>
  </ds:schemaRefs>
</ds:datastoreItem>
</file>

<file path=customXml/itemProps135.xml><?xml version="1.0" encoding="utf-8"?>
<ds:datastoreItem xmlns:ds="http://schemas.openxmlformats.org/officeDocument/2006/customXml" ds:itemID="{0878A1AB-94D0-41B5-B961-3416442D34A8}">
  <ds:schemaRefs>
    <ds:schemaRef ds:uri="http://schemas.openxmlformats.org/officeDocument/2006/bibliography"/>
  </ds:schemaRefs>
</ds:datastoreItem>
</file>

<file path=customXml/itemProps136.xml><?xml version="1.0" encoding="utf-8"?>
<ds:datastoreItem xmlns:ds="http://schemas.openxmlformats.org/officeDocument/2006/customXml" ds:itemID="{990A3D43-04EF-48D9-AEEB-4DBAD2919B2A}">
  <ds:schemaRefs>
    <ds:schemaRef ds:uri="http://schemas.openxmlformats.org/officeDocument/2006/bibliography"/>
  </ds:schemaRefs>
</ds:datastoreItem>
</file>

<file path=customXml/itemProps137.xml><?xml version="1.0" encoding="utf-8"?>
<ds:datastoreItem xmlns:ds="http://schemas.openxmlformats.org/officeDocument/2006/customXml" ds:itemID="{D3583D36-3A48-44FC-BF26-3B8EF93FA432}">
  <ds:schemaRefs>
    <ds:schemaRef ds:uri="http://schemas.openxmlformats.org/officeDocument/2006/bibliography"/>
  </ds:schemaRefs>
</ds:datastoreItem>
</file>

<file path=customXml/itemProps138.xml><?xml version="1.0" encoding="utf-8"?>
<ds:datastoreItem xmlns:ds="http://schemas.openxmlformats.org/officeDocument/2006/customXml" ds:itemID="{9FB7F2E4-1075-4B0F-8292-171B890A911A}">
  <ds:schemaRefs>
    <ds:schemaRef ds:uri="http://schemas.openxmlformats.org/officeDocument/2006/bibliography"/>
  </ds:schemaRefs>
</ds:datastoreItem>
</file>

<file path=customXml/itemProps139.xml><?xml version="1.0" encoding="utf-8"?>
<ds:datastoreItem xmlns:ds="http://schemas.openxmlformats.org/officeDocument/2006/customXml" ds:itemID="{FE5664A8-BAA1-441D-BADD-651EE24205BF}">
  <ds:schemaRefs>
    <ds:schemaRef ds:uri="http://schemas.openxmlformats.org/officeDocument/2006/bibliography"/>
  </ds:schemaRefs>
</ds:datastoreItem>
</file>

<file path=customXml/itemProps14.xml><?xml version="1.0" encoding="utf-8"?>
<ds:datastoreItem xmlns:ds="http://schemas.openxmlformats.org/officeDocument/2006/customXml" ds:itemID="{BCE11FEF-E229-484F-8917-03CE17955C2A}">
  <ds:schemaRefs>
    <ds:schemaRef ds:uri="http://schemas.openxmlformats.org/officeDocument/2006/bibliography"/>
  </ds:schemaRefs>
</ds:datastoreItem>
</file>

<file path=customXml/itemProps140.xml><?xml version="1.0" encoding="utf-8"?>
<ds:datastoreItem xmlns:ds="http://schemas.openxmlformats.org/officeDocument/2006/customXml" ds:itemID="{9AD1106A-0545-433B-9BD7-3159447879C0}">
  <ds:schemaRefs>
    <ds:schemaRef ds:uri="http://schemas.openxmlformats.org/officeDocument/2006/bibliography"/>
  </ds:schemaRefs>
</ds:datastoreItem>
</file>

<file path=customXml/itemProps141.xml><?xml version="1.0" encoding="utf-8"?>
<ds:datastoreItem xmlns:ds="http://schemas.openxmlformats.org/officeDocument/2006/customXml" ds:itemID="{688FEFE6-1E57-4E32-A7F5-675F45E192BC}">
  <ds:schemaRefs>
    <ds:schemaRef ds:uri="http://schemas.openxmlformats.org/officeDocument/2006/bibliography"/>
  </ds:schemaRefs>
</ds:datastoreItem>
</file>

<file path=customXml/itemProps142.xml><?xml version="1.0" encoding="utf-8"?>
<ds:datastoreItem xmlns:ds="http://schemas.openxmlformats.org/officeDocument/2006/customXml" ds:itemID="{742EEEE2-2183-4D4B-A96C-5D8AF1F80F7E}">
  <ds:schemaRefs>
    <ds:schemaRef ds:uri="http://schemas.openxmlformats.org/officeDocument/2006/bibliography"/>
  </ds:schemaRefs>
</ds:datastoreItem>
</file>

<file path=customXml/itemProps143.xml><?xml version="1.0" encoding="utf-8"?>
<ds:datastoreItem xmlns:ds="http://schemas.openxmlformats.org/officeDocument/2006/customXml" ds:itemID="{F8E11B5A-A8B8-4F92-AC5D-DBBE37CC8C83}">
  <ds:schemaRefs>
    <ds:schemaRef ds:uri="http://schemas.openxmlformats.org/officeDocument/2006/bibliography"/>
  </ds:schemaRefs>
</ds:datastoreItem>
</file>

<file path=customXml/itemProps144.xml><?xml version="1.0" encoding="utf-8"?>
<ds:datastoreItem xmlns:ds="http://schemas.openxmlformats.org/officeDocument/2006/customXml" ds:itemID="{37863B21-87E7-4313-8D3C-2B29A37CB1F9}">
  <ds:schemaRefs>
    <ds:schemaRef ds:uri="http://schemas.openxmlformats.org/officeDocument/2006/bibliography"/>
  </ds:schemaRefs>
</ds:datastoreItem>
</file>

<file path=customXml/itemProps145.xml><?xml version="1.0" encoding="utf-8"?>
<ds:datastoreItem xmlns:ds="http://schemas.openxmlformats.org/officeDocument/2006/customXml" ds:itemID="{C28178FA-3998-4D47-B7C0-AA41D1A3559C}">
  <ds:schemaRefs>
    <ds:schemaRef ds:uri="http://schemas.openxmlformats.org/officeDocument/2006/bibliography"/>
  </ds:schemaRefs>
</ds:datastoreItem>
</file>

<file path=customXml/itemProps146.xml><?xml version="1.0" encoding="utf-8"?>
<ds:datastoreItem xmlns:ds="http://schemas.openxmlformats.org/officeDocument/2006/customXml" ds:itemID="{81CEC25A-715A-42AE-8FDC-CBD39BCBA657}">
  <ds:schemaRefs>
    <ds:schemaRef ds:uri="http://schemas.openxmlformats.org/officeDocument/2006/bibliography"/>
  </ds:schemaRefs>
</ds:datastoreItem>
</file>

<file path=customXml/itemProps147.xml><?xml version="1.0" encoding="utf-8"?>
<ds:datastoreItem xmlns:ds="http://schemas.openxmlformats.org/officeDocument/2006/customXml" ds:itemID="{5C4A86A3-166F-49B7-B82D-B288417CE04A}">
  <ds:schemaRefs>
    <ds:schemaRef ds:uri="http://schemas.openxmlformats.org/officeDocument/2006/bibliography"/>
  </ds:schemaRefs>
</ds:datastoreItem>
</file>

<file path=customXml/itemProps148.xml><?xml version="1.0" encoding="utf-8"?>
<ds:datastoreItem xmlns:ds="http://schemas.openxmlformats.org/officeDocument/2006/customXml" ds:itemID="{08EB1ADD-C2D2-4FF5-AC6C-30CEBFCC7275}">
  <ds:schemaRefs>
    <ds:schemaRef ds:uri="http://schemas.openxmlformats.org/officeDocument/2006/bibliography"/>
  </ds:schemaRefs>
</ds:datastoreItem>
</file>

<file path=customXml/itemProps149.xml><?xml version="1.0" encoding="utf-8"?>
<ds:datastoreItem xmlns:ds="http://schemas.openxmlformats.org/officeDocument/2006/customXml" ds:itemID="{7D241DD6-81AC-4A50-9CC9-83B612E1F4E8}">
  <ds:schemaRefs>
    <ds:schemaRef ds:uri="http://schemas.openxmlformats.org/officeDocument/2006/bibliography"/>
  </ds:schemaRefs>
</ds:datastoreItem>
</file>

<file path=customXml/itemProps15.xml><?xml version="1.0" encoding="utf-8"?>
<ds:datastoreItem xmlns:ds="http://schemas.openxmlformats.org/officeDocument/2006/customXml" ds:itemID="{8A01EA4C-5256-48DC-9053-6DED92D5B381}">
  <ds:schemaRefs>
    <ds:schemaRef ds:uri="http://schemas.openxmlformats.org/officeDocument/2006/bibliography"/>
  </ds:schemaRefs>
</ds:datastoreItem>
</file>

<file path=customXml/itemProps150.xml><?xml version="1.0" encoding="utf-8"?>
<ds:datastoreItem xmlns:ds="http://schemas.openxmlformats.org/officeDocument/2006/customXml" ds:itemID="{03505DCA-CA35-447E-8081-A0A91342E2E5}">
  <ds:schemaRefs>
    <ds:schemaRef ds:uri="http://schemas.openxmlformats.org/officeDocument/2006/bibliography"/>
  </ds:schemaRefs>
</ds:datastoreItem>
</file>

<file path=customXml/itemProps151.xml><?xml version="1.0" encoding="utf-8"?>
<ds:datastoreItem xmlns:ds="http://schemas.openxmlformats.org/officeDocument/2006/customXml" ds:itemID="{60F2647F-E4EC-4B5D-99C9-0934ACEA49CD}">
  <ds:schemaRefs>
    <ds:schemaRef ds:uri="http://schemas.openxmlformats.org/officeDocument/2006/bibliography"/>
  </ds:schemaRefs>
</ds:datastoreItem>
</file>

<file path=customXml/itemProps152.xml><?xml version="1.0" encoding="utf-8"?>
<ds:datastoreItem xmlns:ds="http://schemas.openxmlformats.org/officeDocument/2006/customXml" ds:itemID="{ED0DE529-E99D-4C8E-A922-DA428DC3347B}">
  <ds:schemaRefs>
    <ds:schemaRef ds:uri="http://schemas.openxmlformats.org/officeDocument/2006/bibliography"/>
  </ds:schemaRefs>
</ds:datastoreItem>
</file>

<file path=customXml/itemProps153.xml><?xml version="1.0" encoding="utf-8"?>
<ds:datastoreItem xmlns:ds="http://schemas.openxmlformats.org/officeDocument/2006/customXml" ds:itemID="{AF512C45-4EEE-43B2-A86F-DDB1DC01651F}">
  <ds:schemaRefs>
    <ds:schemaRef ds:uri="http://schemas.openxmlformats.org/officeDocument/2006/bibliography"/>
  </ds:schemaRefs>
</ds:datastoreItem>
</file>

<file path=customXml/itemProps154.xml><?xml version="1.0" encoding="utf-8"?>
<ds:datastoreItem xmlns:ds="http://schemas.openxmlformats.org/officeDocument/2006/customXml" ds:itemID="{C7731126-4EEA-4E8F-B75E-34A3D58269A8}">
  <ds:schemaRefs>
    <ds:schemaRef ds:uri="http://schemas.openxmlformats.org/officeDocument/2006/bibliography"/>
  </ds:schemaRefs>
</ds:datastoreItem>
</file>

<file path=customXml/itemProps155.xml><?xml version="1.0" encoding="utf-8"?>
<ds:datastoreItem xmlns:ds="http://schemas.openxmlformats.org/officeDocument/2006/customXml" ds:itemID="{749EEAAC-9D1C-40A7-BE9E-2D308A7EC8E7}">
  <ds:schemaRefs>
    <ds:schemaRef ds:uri="http://schemas.openxmlformats.org/officeDocument/2006/bibliography"/>
  </ds:schemaRefs>
</ds:datastoreItem>
</file>

<file path=customXml/itemProps156.xml><?xml version="1.0" encoding="utf-8"?>
<ds:datastoreItem xmlns:ds="http://schemas.openxmlformats.org/officeDocument/2006/customXml" ds:itemID="{BE1CC464-3CB0-4EEE-B8F2-D6E4D9AD4A98}">
  <ds:schemaRefs>
    <ds:schemaRef ds:uri="http://schemas.openxmlformats.org/officeDocument/2006/bibliography"/>
  </ds:schemaRefs>
</ds:datastoreItem>
</file>

<file path=customXml/itemProps157.xml><?xml version="1.0" encoding="utf-8"?>
<ds:datastoreItem xmlns:ds="http://schemas.openxmlformats.org/officeDocument/2006/customXml" ds:itemID="{FF6F071C-70BB-424B-A1A3-7157DD01CE16}">
  <ds:schemaRefs>
    <ds:schemaRef ds:uri="http://schemas.openxmlformats.org/officeDocument/2006/bibliography"/>
  </ds:schemaRefs>
</ds:datastoreItem>
</file>

<file path=customXml/itemProps16.xml><?xml version="1.0" encoding="utf-8"?>
<ds:datastoreItem xmlns:ds="http://schemas.openxmlformats.org/officeDocument/2006/customXml" ds:itemID="{1FD0657D-D395-4F47-81E0-1544B23B91C9}">
  <ds:schemaRefs>
    <ds:schemaRef ds:uri="http://schemas.openxmlformats.org/officeDocument/2006/bibliography"/>
  </ds:schemaRefs>
</ds:datastoreItem>
</file>

<file path=customXml/itemProps17.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18.xml><?xml version="1.0" encoding="utf-8"?>
<ds:datastoreItem xmlns:ds="http://schemas.openxmlformats.org/officeDocument/2006/customXml" ds:itemID="{B7F8AFFD-FD01-4FA2-8E1B-F863AEA0CBA0}">
  <ds:schemaRefs>
    <ds:schemaRef ds:uri="http://schemas.openxmlformats.org/officeDocument/2006/bibliography"/>
  </ds:schemaRefs>
</ds:datastoreItem>
</file>

<file path=customXml/itemProps19.xml><?xml version="1.0" encoding="utf-8"?>
<ds:datastoreItem xmlns:ds="http://schemas.openxmlformats.org/officeDocument/2006/customXml" ds:itemID="{C029CE1D-086E-48EC-8917-F9D19621BBE0}">
  <ds:schemaRefs>
    <ds:schemaRef ds:uri="http://schemas.openxmlformats.org/officeDocument/2006/bibliography"/>
  </ds:schemaRefs>
</ds:datastoreItem>
</file>

<file path=customXml/itemProps2.xml><?xml version="1.0" encoding="utf-8"?>
<ds:datastoreItem xmlns:ds="http://schemas.openxmlformats.org/officeDocument/2006/customXml" ds:itemID="{649AF623-8E4B-4E1F-BA36-9311C58B4D4C}">
  <ds:schemaRefs>
    <ds:schemaRef ds:uri="http://schemas.openxmlformats.org/officeDocument/2006/bibliography"/>
  </ds:schemaRefs>
</ds:datastoreItem>
</file>

<file path=customXml/itemProps20.xml><?xml version="1.0" encoding="utf-8"?>
<ds:datastoreItem xmlns:ds="http://schemas.openxmlformats.org/officeDocument/2006/customXml" ds:itemID="{FDA670A8-FF0B-4F36-B0B0-A2C21D88197A}">
  <ds:schemaRefs>
    <ds:schemaRef ds:uri="http://schemas.openxmlformats.org/officeDocument/2006/bibliography"/>
  </ds:schemaRefs>
</ds:datastoreItem>
</file>

<file path=customXml/itemProps21.xml><?xml version="1.0" encoding="utf-8"?>
<ds:datastoreItem xmlns:ds="http://schemas.openxmlformats.org/officeDocument/2006/customXml" ds:itemID="{C6AA7327-B91E-43A3-9376-F8A503F1E62D}">
  <ds:schemaRefs>
    <ds:schemaRef ds:uri="http://schemas.openxmlformats.org/officeDocument/2006/bibliography"/>
  </ds:schemaRefs>
</ds:datastoreItem>
</file>

<file path=customXml/itemProps22.xml><?xml version="1.0" encoding="utf-8"?>
<ds:datastoreItem xmlns:ds="http://schemas.openxmlformats.org/officeDocument/2006/customXml" ds:itemID="{88965574-73B3-432D-A55F-8D8A284B8AAD}">
  <ds:schemaRefs>
    <ds:schemaRef ds:uri="http://schemas.openxmlformats.org/officeDocument/2006/bibliography"/>
  </ds:schemaRefs>
</ds:datastoreItem>
</file>

<file path=customXml/itemProps23.xml><?xml version="1.0" encoding="utf-8"?>
<ds:datastoreItem xmlns:ds="http://schemas.openxmlformats.org/officeDocument/2006/customXml" ds:itemID="{290B8264-8CEB-46D0-B567-3C109831B60D}">
  <ds:schemaRefs>
    <ds:schemaRef ds:uri="http://schemas.openxmlformats.org/officeDocument/2006/bibliography"/>
  </ds:schemaRefs>
</ds:datastoreItem>
</file>

<file path=customXml/itemProps24.xml><?xml version="1.0" encoding="utf-8"?>
<ds:datastoreItem xmlns:ds="http://schemas.openxmlformats.org/officeDocument/2006/customXml" ds:itemID="{DA815721-B1BA-4349-8B92-7BEC4619063D}">
  <ds:schemaRefs>
    <ds:schemaRef ds:uri="http://schemas.openxmlformats.org/officeDocument/2006/bibliography"/>
  </ds:schemaRefs>
</ds:datastoreItem>
</file>

<file path=customXml/itemProps25.xml><?xml version="1.0" encoding="utf-8"?>
<ds:datastoreItem xmlns:ds="http://schemas.openxmlformats.org/officeDocument/2006/customXml" ds:itemID="{24BDDC3D-55F2-4ED7-9924-8F270EFBC807}">
  <ds:schemaRefs>
    <ds:schemaRef ds:uri="http://schemas.openxmlformats.org/officeDocument/2006/bibliography"/>
  </ds:schemaRefs>
</ds:datastoreItem>
</file>

<file path=customXml/itemProps26.xml><?xml version="1.0" encoding="utf-8"?>
<ds:datastoreItem xmlns:ds="http://schemas.openxmlformats.org/officeDocument/2006/customXml" ds:itemID="{79F13DD3-D35D-42BC-ABFB-A46811724F69}">
  <ds:schemaRefs>
    <ds:schemaRef ds:uri="http://schemas.openxmlformats.org/officeDocument/2006/bibliography"/>
  </ds:schemaRefs>
</ds:datastoreItem>
</file>

<file path=customXml/itemProps27.xml><?xml version="1.0" encoding="utf-8"?>
<ds:datastoreItem xmlns:ds="http://schemas.openxmlformats.org/officeDocument/2006/customXml" ds:itemID="{B595EAAE-D30A-4BA8-8F36-D9787ED5EE75}">
  <ds:schemaRefs>
    <ds:schemaRef ds:uri="http://schemas.openxmlformats.org/officeDocument/2006/bibliography"/>
  </ds:schemaRefs>
</ds:datastoreItem>
</file>

<file path=customXml/itemProps28.xml><?xml version="1.0" encoding="utf-8"?>
<ds:datastoreItem xmlns:ds="http://schemas.openxmlformats.org/officeDocument/2006/customXml" ds:itemID="{EE8F4429-A520-457B-93F1-C52500B828DA}">
  <ds:schemaRefs>
    <ds:schemaRef ds:uri="http://schemas.openxmlformats.org/officeDocument/2006/bibliography"/>
  </ds:schemaRefs>
</ds:datastoreItem>
</file>

<file path=customXml/itemProps29.xml><?xml version="1.0" encoding="utf-8"?>
<ds:datastoreItem xmlns:ds="http://schemas.openxmlformats.org/officeDocument/2006/customXml" ds:itemID="{F5D63B8F-47C0-49B3-909D-8EAA8D3B4284}">
  <ds:schemaRefs>
    <ds:schemaRef ds:uri="http://schemas.openxmlformats.org/officeDocument/2006/bibliography"/>
  </ds:schemaRefs>
</ds:datastoreItem>
</file>

<file path=customXml/itemProps3.xml><?xml version="1.0" encoding="utf-8"?>
<ds:datastoreItem xmlns:ds="http://schemas.openxmlformats.org/officeDocument/2006/customXml" ds:itemID="{6558C46D-085E-4079-9DD8-FCCE33AAF70D}">
  <ds:schemaRefs>
    <ds:schemaRef ds:uri="http://schemas.openxmlformats.org/officeDocument/2006/bibliography"/>
  </ds:schemaRefs>
</ds:datastoreItem>
</file>

<file path=customXml/itemProps30.xml><?xml version="1.0" encoding="utf-8"?>
<ds:datastoreItem xmlns:ds="http://schemas.openxmlformats.org/officeDocument/2006/customXml" ds:itemID="{0B1694E4-0940-4429-8843-7239A08C6595}">
  <ds:schemaRefs>
    <ds:schemaRef ds:uri="http://schemas.openxmlformats.org/officeDocument/2006/bibliography"/>
  </ds:schemaRefs>
</ds:datastoreItem>
</file>

<file path=customXml/itemProps31.xml><?xml version="1.0" encoding="utf-8"?>
<ds:datastoreItem xmlns:ds="http://schemas.openxmlformats.org/officeDocument/2006/customXml" ds:itemID="{7E339337-153B-49E6-9209-597CCB74D9EB}">
  <ds:schemaRefs>
    <ds:schemaRef ds:uri="http://schemas.openxmlformats.org/officeDocument/2006/bibliography"/>
  </ds:schemaRefs>
</ds:datastoreItem>
</file>

<file path=customXml/itemProps32.xml><?xml version="1.0" encoding="utf-8"?>
<ds:datastoreItem xmlns:ds="http://schemas.openxmlformats.org/officeDocument/2006/customXml" ds:itemID="{F6D11DE6-FD5A-4497-9B24-F94BAD867A5D}">
  <ds:schemaRefs>
    <ds:schemaRef ds:uri="http://schemas.openxmlformats.org/officeDocument/2006/bibliography"/>
  </ds:schemaRefs>
</ds:datastoreItem>
</file>

<file path=customXml/itemProps33.xml><?xml version="1.0" encoding="utf-8"?>
<ds:datastoreItem xmlns:ds="http://schemas.openxmlformats.org/officeDocument/2006/customXml" ds:itemID="{214FFEFC-F678-47A3-912D-CA9377A75476}">
  <ds:schemaRefs>
    <ds:schemaRef ds:uri="http://schemas.openxmlformats.org/officeDocument/2006/bibliography"/>
  </ds:schemaRefs>
</ds:datastoreItem>
</file>

<file path=customXml/itemProps34.xml><?xml version="1.0" encoding="utf-8"?>
<ds:datastoreItem xmlns:ds="http://schemas.openxmlformats.org/officeDocument/2006/customXml" ds:itemID="{653BE6CC-5717-4308-8561-3CA0DA651FF5}">
  <ds:schemaRefs>
    <ds:schemaRef ds:uri="http://schemas.openxmlformats.org/officeDocument/2006/bibliography"/>
  </ds:schemaRefs>
</ds:datastoreItem>
</file>

<file path=customXml/itemProps35.xml><?xml version="1.0" encoding="utf-8"?>
<ds:datastoreItem xmlns:ds="http://schemas.openxmlformats.org/officeDocument/2006/customXml" ds:itemID="{9DE930FD-D522-47DF-9FBF-67F6874DA999}">
  <ds:schemaRefs>
    <ds:schemaRef ds:uri="http://schemas.openxmlformats.org/officeDocument/2006/bibliography"/>
  </ds:schemaRefs>
</ds:datastoreItem>
</file>

<file path=customXml/itemProps36.xml><?xml version="1.0" encoding="utf-8"?>
<ds:datastoreItem xmlns:ds="http://schemas.openxmlformats.org/officeDocument/2006/customXml" ds:itemID="{9BA21634-EDE4-4ED3-92E2-A08578AA04A5}">
  <ds:schemaRefs>
    <ds:schemaRef ds:uri="http://schemas.openxmlformats.org/officeDocument/2006/bibliography"/>
  </ds:schemaRefs>
</ds:datastoreItem>
</file>

<file path=customXml/itemProps37.xml><?xml version="1.0" encoding="utf-8"?>
<ds:datastoreItem xmlns:ds="http://schemas.openxmlformats.org/officeDocument/2006/customXml" ds:itemID="{56466E01-15C8-444A-86AD-8E18EFB4922A}">
  <ds:schemaRefs>
    <ds:schemaRef ds:uri="http://schemas.openxmlformats.org/officeDocument/2006/bibliography"/>
  </ds:schemaRefs>
</ds:datastoreItem>
</file>

<file path=customXml/itemProps38.xml><?xml version="1.0" encoding="utf-8"?>
<ds:datastoreItem xmlns:ds="http://schemas.openxmlformats.org/officeDocument/2006/customXml" ds:itemID="{27A0062D-7D0B-4D6C-9D22-0E02A310AEAD}">
  <ds:schemaRefs>
    <ds:schemaRef ds:uri="http://schemas.openxmlformats.org/officeDocument/2006/bibliography"/>
  </ds:schemaRefs>
</ds:datastoreItem>
</file>

<file path=customXml/itemProps39.xml><?xml version="1.0" encoding="utf-8"?>
<ds:datastoreItem xmlns:ds="http://schemas.openxmlformats.org/officeDocument/2006/customXml" ds:itemID="{68EF9F46-8CFA-44E6-B438-30ED1448A1D3}">
  <ds:schemaRefs>
    <ds:schemaRef ds:uri="http://schemas.openxmlformats.org/officeDocument/2006/bibliography"/>
  </ds:schemaRefs>
</ds:datastoreItem>
</file>

<file path=customXml/itemProps4.xml><?xml version="1.0" encoding="utf-8"?>
<ds:datastoreItem xmlns:ds="http://schemas.openxmlformats.org/officeDocument/2006/customXml" ds:itemID="{21D2ABBB-AC63-47BB-9AC8-21057028F32D}">
  <ds:schemaRefs>
    <ds:schemaRef ds:uri="http://schemas.openxmlformats.org/officeDocument/2006/bibliography"/>
  </ds:schemaRefs>
</ds:datastoreItem>
</file>

<file path=customXml/itemProps40.xml><?xml version="1.0" encoding="utf-8"?>
<ds:datastoreItem xmlns:ds="http://schemas.openxmlformats.org/officeDocument/2006/customXml" ds:itemID="{FA63BC4C-58D6-4C67-8444-5B301DCEE1A6}">
  <ds:schemaRefs>
    <ds:schemaRef ds:uri="http://schemas.openxmlformats.org/officeDocument/2006/bibliography"/>
  </ds:schemaRefs>
</ds:datastoreItem>
</file>

<file path=customXml/itemProps41.xml><?xml version="1.0" encoding="utf-8"?>
<ds:datastoreItem xmlns:ds="http://schemas.openxmlformats.org/officeDocument/2006/customXml" ds:itemID="{ACEA912B-9B57-423E-AC8E-1B929F8CA960}">
  <ds:schemaRefs>
    <ds:schemaRef ds:uri="http://schemas.openxmlformats.org/officeDocument/2006/bibliography"/>
  </ds:schemaRefs>
</ds:datastoreItem>
</file>

<file path=customXml/itemProps42.xml><?xml version="1.0" encoding="utf-8"?>
<ds:datastoreItem xmlns:ds="http://schemas.openxmlformats.org/officeDocument/2006/customXml" ds:itemID="{5B35D69D-7FB5-4E81-910C-5029147E7802}">
  <ds:schemaRefs>
    <ds:schemaRef ds:uri="http://schemas.openxmlformats.org/officeDocument/2006/bibliography"/>
  </ds:schemaRefs>
</ds:datastoreItem>
</file>

<file path=customXml/itemProps43.xml><?xml version="1.0" encoding="utf-8"?>
<ds:datastoreItem xmlns:ds="http://schemas.openxmlformats.org/officeDocument/2006/customXml" ds:itemID="{5356867F-F14F-4A1B-AB68-FC670EA7CFE5}">
  <ds:schemaRefs>
    <ds:schemaRef ds:uri="http://schemas.openxmlformats.org/officeDocument/2006/bibliography"/>
  </ds:schemaRefs>
</ds:datastoreItem>
</file>

<file path=customXml/itemProps44.xml><?xml version="1.0" encoding="utf-8"?>
<ds:datastoreItem xmlns:ds="http://schemas.openxmlformats.org/officeDocument/2006/customXml" ds:itemID="{977B1871-C3C0-4AD3-81B6-B770BDD23176}">
  <ds:schemaRefs>
    <ds:schemaRef ds:uri="http://schemas.openxmlformats.org/officeDocument/2006/bibliography"/>
  </ds:schemaRefs>
</ds:datastoreItem>
</file>

<file path=customXml/itemProps45.xml><?xml version="1.0" encoding="utf-8"?>
<ds:datastoreItem xmlns:ds="http://schemas.openxmlformats.org/officeDocument/2006/customXml" ds:itemID="{F724B57D-63BB-47D2-877C-71ACFB764764}">
  <ds:schemaRefs>
    <ds:schemaRef ds:uri="http://schemas.openxmlformats.org/officeDocument/2006/bibliography"/>
  </ds:schemaRefs>
</ds:datastoreItem>
</file>

<file path=customXml/itemProps46.xml><?xml version="1.0" encoding="utf-8"?>
<ds:datastoreItem xmlns:ds="http://schemas.openxmlformats.org/officeDocument/2006/customXml" ds:itemID="{772519C2-B359-4141-8FE7-E5F2C112681B}">
  <ds:schemaRefs>
    <ds:schemaRef ds:uri="http://schemas.openxmlformats.org/officeDocument/2006/bibliography"/>
  </ds:schemaRefs>
</ds:datastoreItem>
</file>

<file path=customXml/itemProps47.xml><?xml version="1.0" encoding="utf-8"?>
<ds:datastoreItem xmlns:ds="http://schemas.openxmlformats.org/officeDocument/2006/customXml" ds:itemID="{B976FFD6-A5CA-4A2E-B769-EAC33D5DDFF7}">
  <ds:schemaRefs>
    <ds:schemaRef ds:uri="http://schemas.openxmlformats.org/officeDocument/2006/bibliography"/>
  </ds:schemaRefs>
</ds:datastoreItem>
</file>

<file path=customXml/itemProps48.xml><?xml version="1.0" encoding="utf-8"?>
<ds:datastoreItem xmlns:ds="http://schemas.openxmlformats.org/officeDocument/2006/customXml" ds:itemID="{E72A611D-88E7-46B9-AF4B-4D8A775DEB56}">
  <ds:schemaRefs>
    <ds:schemaRef ds:uri="http://schemas.openxmlformats.org/officeDocument/2006/bibliography"/>
  </ds:schemaRefs>
</ds:datastoreItem>
</file>

<file path=customXml/itemProps49.xml><?xml version="1.0" encoding="utf-8"?>
<ds:datastoreItem xmlns:ds="http://schemas.openxmlformats.org/officeDocument/2006/customXml" ds:itemID="{89FB0038-1AEF-411E-BBBE-CE3B3BF88F00}">
  <ds:schemaRefs>
    <ds:schemaRef ds:uri="http://schemas.openxmlformats.org/officeDocument/2006/bibliography"/>
  </ds:schemaRefs>
</ds:datastoreItem>
</file>

<file path=customXml/itemProps5.xml><?xml version="1.0" encoding="utf-8"?>
<ds:datastoreItem xmlns:ds="http://schemas.openxmlformats.org/officeDocument/2006/customXml" ds:itemID="{982A64C6-6B4D-4EAF-8638-5BAB2D9DAD28}">
  <ds:schemaRefs>
    <ds:schemaRef ds:uri="http://schemas.openxmlformats.org/officeDocument/2006/bibliography"/>
  </ds:schemaRefs>
</ds:datastoreItem>
</file>

<file path=customXml/itemProps50.xml><?xml version="1.0" encoding="utf-8"?>
<ds:datastoreItem xmlns:ds="http://schemas.openxmlformats.org/officeDocument/2006/customXml" ds:itemID="{65058C7E-694D-4C3B-914B-52C2186BEC6C}">
  <ds:schemaRefs>
    <ds:schemaRef ds:uri="http://schemas.openxmlformats.org/officeDocument/2006/bibliography"/>
  </ds:schemaRefs>
</ds:datastoreItem>
</file>

<file path=customXml/itemProps51.xml><?xml version="1.0" encoding="utf-8"?>
<ds:datastoreItem xmlns:ds="http://schemas.openxmlformats.org/officeDocument/2006/customXml" ds:itemID="{1BC0FE01-5534-47D0-B2BE-685B16D0A3A3}">
  <ds:schemaRefs>
    <ds:schemaRef ds:uri="http://schemas.openxmlformats.org/officeDocument/2006/bibliography"/>
  </ds:schemaRefs>
</ds:datastoreItem>
</file>

<file path=customXml/itemProps52.xml><?xml version="1.0" encoding="utf-8"?>
<ds:datastoreItem xmlns:ds="http://schemas.openxmlformats.org/officeDocument/2006/customXml" ds:itemID="{9FDB1059-ACD3-45F0-9DB0-B3103AA8BD9D}">
  <ds:schemaRefs>
    <ds:schemaRef ds:uri="http://schemas.openxmlformats.org/officeDocument/2006/bibliography"/>
  </ds:schemaRefs>
</ds:datastoreItem>
</file>

<file path=customXml/itemProps53.xml><?xml version="1.0" encoding="utf-8"?>
<ds:datastoreItem xmlns:ds="http://schemas.openxmlformats.org/officeDocument/2006/customXml" ds:itemID="{A2419B0B-8C1D-46A7-96CD-74E4AF0AF7F2}">
  <ds:schemaRefs>
    <ds:schemaRef ds:uri="http://schemas.openxmlformats.org/officeDocument/2006/bibliography"/>
  </ds:schemaRefs>
</ds:datastoreItem>
</file>

<file path=customXml/itemProps54.xml><?xml version="1.0" encoding="utf-8"?>
<ds:datastoreItem xmlns:ds="http://schemas.openxmlformats.org/officeDocument/2006/customXml" ds:itemID="{D0D4EA43-BC78-46E9-91AB-E699E8385B2E}">
  <ds:schemaRefs>
    <ds:schemaRef ds:uri="http://schemas.openxmlformats.org/officeDocument/2006/bibliography"/>
  </ds:schemaRefs>
</ds:datastoreItem>
</file>

<file path=customXml/itemProps55.xml><?xml version="1.0" encoding="utf-8"?>
<ds:datastoreItem xmlns:ds="http://schemas.openxmlformats.org/officeDocument/2006/customXml" ds:itemID="{B5420629-23D8-4BD9-A302-7B6820D7A5AE}">
  <ds:schemaRefs>
    <ds:schemaRef ds:uri="http://schemas.openxmlformats.org/officeDocument/2006/bibliography"/>
  </ds:schemaRefs>
</ds:datastoreItem>
</file>

<file path=customXml/itemProps56.xml><?xml version="1.0" encoding="utf-8"?>
<ds:datastoreItem xmlns:ds="http://schemas.openxmlformats.org/officeDocument/2006/customXml" ds:itemID="{EAFFDAB6-22DF-4CC5-A27D-A745B8183158}">
  <ds:schemaRefs>
    <ds:schemaRef ds:uri="http://schemas.openxmlformats.org/officeDocument/2006/bibliography"/>
  </ds:schemaRefs>
</ds:datastoreItem>
</file>

<file path=customXml/itemProps57.xml><?xml version="1.0" encoding="utf-8"?>
<ds:datastoreItem xmlns:ds="http://schemas.openxmlformats.org/officeDocument/2006/customXml" ds:itemID="{658102F7-DD5A-4C43-8CE4-4ED78EFB9EDC}">
  <ds:schemaRefs>
    <ds:schemaRef ds:uri="http://schemas.openxmlformats.org/officeDocument/2006/bibliography"/>
  </ds:schemaRefs>
</ds:datastoreItem>
</file>

<file path=customXml/itemProps58.xml><?xml version="1.0" encoding="utf-8"?>
<ds:datastoreItem xmlns:ds="http://schemas.openxmlformats.org/officeDocument/2006/customXml" ds:itemID="{FBB5CFE0-3312-4405-9AF5-5D778FF26AEB}">
  <ds:schemaRefs>
    <ds:schemaRef ds:uri="http://schemas.openxmlformats.org/officeDocument/2006/bibliography"/>
  </ds:schemaRefs>
</ds:datastoreItem>
</file>

<file path=customXml/itemProps59.xml><?xml version="1.0" encoding="utf-8"?>
<ds:datastoreItem xmlns:ds="http://schemas.openxmlformats.org/officeDocument/2006/customXml" ds:itemID="{53F28470-41A8-4851-912F-514D141ACF93}">
  <ds:schemaRefs>
    <ds:schemaRef ds:uri="http://schemas.openxmlformats.org/officeDocument/2006/bibliography"/>
  </ds:schemaRefs>
</ds:datastoreItem>
</file>

<file path=customXml/itemProps6.xml><?xml version="1.0" encoding="utf-8"?>
<ds:datastoreItem xmlns:ds="http://schemas.openxmlformats.org/officeDocument/2006/customXml" ds:itemID="{40F21769-4405-4C7A-8618-A0B9A6D2F537}">
  <ds:schemaRefs>
    <ds:schemaRef ds:uri="http://schemas.openxmlformats.org/officeDocument/2006/bibliography"/>
  </ds:schemaRefs>
</ds:datastoreItem>
</file>

<file path=customXml/itemProps60.xml><?xml version="1.0" encoding="utf-8"?>
<ds:datastoreItem xmlns:ds="http://schemas.openxmlformats.org/officeDocument/2006/customXml" ds:itemID="{72981861-D09B-42C1-A427-971C1F2657A5}">
  <ds:schemaRefs>
    <ds:schemaRef ds:uri="http://schemas.openxmlformats.org/officeDocument/2006/bibliography"/>
  </ds:schemaRefs>
</ds:datastoreItem>
</file>

<file path=customXml/itemProps61.xml><?xml version="1.0" encoding="utf-8"?>
<ds:datastoreItem xmlns:ds="http://schemas.openxmlformats.org/officeDocument/2006/customXml" ds:itemID="{8999F480-DACB-4CD7-8046-4712ECBBC9EF}">
  <ds:schemaRefs>
    <ds:schemaRef ds:uri="http://schemas.openxmlformats.org/officeDocument/2006/bibliography"/>
  </ds:schemaRefs>
</ds:datastoreItem>
</file>

<file path=customXml/itemProps62.xml><?xml version="1.0" encoding="utf-8"?>
<ds:datastoreItem xmlns:ds="http://schemas.openxmlformats.org/officeDocument/2006/customXml" ds:itemID="{51BAA16E-23D8-40A3-A810-3F52EFA29080}">
  <ds:schemaRefs>
    <ds:schemaRef ds:uri="http://schemas.openxmlformats.org/officeDocument/2006/bibliography"/>
  </ds:schemaRefs>
</ds:datastoreItem>
</file>

<file path=customXml/itemProps63.xml><?xml version="1.0" encoding="utf-8"?>
<ds:datastoreItem xmlns:ds="http://schemas.openxmlformats.org/officeDocument/2006/customXml" ds:itemID="{5DD294F2-E4E9-48B6-9A48-AA62962E828C}">
  <ds:schemaRefs>
    <ds:schemaRef ds:uri="http://schemas.openxmlformats.org/officeDocument/2006/bibliography"/>
  </ds:schemaRefs>
</ds:datastoreItem>
</file>

<file path=customXml/itemProps64.xml><?xml version="1.0" encoding="utf-8"?>
<ds:datastoreItem xmlns:ds="http://schemas.openxmlformats.org/officeDocument/2006/customXml" ds:itemID="{6DF41597-4B52-4C76-AAE0-F5923AC63871}">
  <ds:schemaRefs>
    <ds:schemaRef ds:uri="http://schemas.openxmlformats.org/officeDocument/2006/bibliography"/>
  </ds:schemaRefs>
</ds:datastoreItem>
</file>

<file path=customXml/itemProps65.xml><?xml version="1.0" encoding="utf-8"?>
<ds:datastoreItem xmlns:ds="http://schemas.openxmlformats.org/officeDocument/2006/customXml" ds:itemID="{7CA36083-BDA8-4EEF-96D9-79F27437CFD1}">
  <ds:schemaRefs>
    <ds:schemaRef ds:uri="http://schemas.openxmlformats.org/officeDocument/2006/bibliography"/>
  </ds:schemaRefs>
</ds:datastoreItem>
</file>

<file path=customXml/itemProps66.xml><?xml version="1.0" encoding="utf-8"?>
<ds:datastoreItem xmlns:ds="http://schemas.openxmlformats.org/officeDocument/2006/customXml" ds:itemID="{AA1DA7C3-F672-4C66-A98B-FEFD2DA64059}">
  <ds:schemaRefs>
    <ds:schemaRef ds:uri="http://schemas.openxmlformats.org/officeDocument/2006/bibliography"/>
  </ds:schemaRefs>
</ds:datastoreItem>
</file>

<file path=customXml/itemProps67.xml><?xml version="1.0" encoding="utf-8"?>
<ds:datastoreItem xmlns:ds="http://schemas.openxmlformats.org/officeDocument/2006/customXml" ds:itemID="{944349C5-7E37-41A6-B4F0-C7D037FFBF30}">
  <ds:schemaRefs>
    <ds:schemaRef ds:uri="http://schemas.openxmlformats.org/officeDocument/2006/bibliography"/>
  </ds:schemaRefs>
</ds:datastoreItem>
</file>

<file path=customXml/itemProps68.xml><?xml version="1.0" encoding="utf-8"?>
<ds:datastoreItem xmlns:ds="http://schemas.openxmlformats.org/officeDocument/2006/customXml" ds:itemID="{A185FC62-9D93-4BCF-A3E4-6EBE8FB969F7}">
  <ds:schemaRefs>
    <ds:schemaRef ds:uri="http://schemas.openxmlformats.org/officeDocument/2006/bibliography"/>
  </ds:schemaRefs>
</ds:datastoreItem>
</file>

<file path=customXml/itemProps69.xml><?xml version="1.0" encoding="utf-8"?>
<ds:datastoreItem xmlns:ds="http://schemas.openxmlformats.org/officeDocument/2006/customXml" ds:itemID="{98610525-F71F-47FB-A643-B2DCFF10632D}">
  <ds:schemaRefs>
    <ds:schemaRef ds:uri="http://schemas.openxmlformats.org/officeDocument/2006/bibliography"/>
  </ds:schemaRefs>
</ds:datastoreItem>
</file>

<file path=customXml/itemProps7.xml><?xml version="1.0" encoding="utf-8"?>
<ds:datastoreItem xmlns:ds="http://schemas.openxmlformats.org/officeDocument/2006/customXml" ds:itemID="{E6FA1D34-694F-43F2-91EB-0AA8DCBFB457}">
  <ds:schemaRefs>
    <ds:schemaRef ds:uri="http://schemas.openxmlformats.org/officeDocument/2006/bibliography"/>
  </ds:schemaRefs>
</ds:datastoreItem>
</file>

<file path=customXml/itemProps70.xml><?xml version="1.0" encoding="utf-8"?>
<ds:datastoreItem xmlns:ds="http://schemas.openxmlformats.org/officeDocument/2006/customXml" ds:itemID="{A976A8B1-55AB-4C01-BB5A-0C5365455962}">
  <ds:schemaRefs>
    <ds:schemaRef ds:uri="http://schemas.openxmlformats.org/officeDocument/2006/bibliography"/>
  </ds:schemaRefs>
</ds:datastoreItem>
</file>

<file path=customXml/itemProps71.xml><?xml version="1.0" encoding="utf-8"?>
<ds:datastoreItem xmlns:ds="http://schemas.openxmlformats.org/officeDocument/2006/customXml" ds:itemID="{28886C42-8108-423B-A49E-DA4B15E34A92}">
  <ds:schemaRefs>
    <ds:schemaRef ds:uri="http://schemas.openxmlformats.org/officeDocument/2006/bibliography"/>
  </ds:schemaRefs>
</ds:datastoreItem>
</file>

<file path=customXml/itemProps72.xml><?xml version="1.0" encoding="utf-8"?>
<ds:datastoreItem xmlns:ds="http://schemas.openxmlformats.org/officeDocument/2006/customXml" ds:itemID="{8FE4B5B8-FF2B-4D29-8DC7-50797191FFEE}">
  <ds:schemaRefs>
    <ds:schemaRef ds:uri="http://schemas.openxmlformats.org/officeDocument/2006/bibliography"/>
  </ds:schemaRefs>
</ds:datastoreItem>
</file>

<file path=customXml/itemProps73.xml><?xml version="1.0" encoding="utf-8"?>
<ds:datastoreItem xmlns:ds="http://schemas.openxmlformats.org/officeDocument/2006/customXml" ds:itemID="{48B282B3-D2DB-44C3-874B-C010AB452EB9}">
  <ds:schemaRefs>
    <ds:schemaRef ds:uri="http://schemas.openxmlformats.org/officeDocument/2006/bibliography"/>
  </ds:schemaRefs>
</ds:datastoreItem>
</file>

<file path=customXml/itemProps74.xml><?xml version="1.0" encoding="utf-8"?>
<ds:datastoreItem xmlns:ds="http://schemas.openxmlformats.org/officeDocument/2006/customXml" ds:itemID="{9D180EA0-741C-45E2-8000-98E08D17F249}">
  <ds:schemaRefs>
    <ds:schemaRef ds:uri="http://schemas.openxmlformats.org/officeDocument/2006/bibliography"/>
  </ds:schemaRefs>
</ds:datastoreItem>
</file>

<file path=customXml/itemProps75.xml><?xml version="1.0" encoding="utf-8"?>
<ds:datastoreItem xmlns:ds="http://schemas.openxmlformats.org/officeDocument/2006/customXml" ds:itemID="{0B0DD71F-1B68-467B-8C17-0102EEEE03D4}">
  <ds:schemaRefs>
    <ds:schemaRef ds:uri="http://schemas.openxmlformats.org/officeDocument/2006/bibliography"/>
  </ds:schemaRefs>
</ds:datastoreItem>
</file>

<file path=customXml/itemProps76.xml><?xml version="1.0" encoding="utf-8"?>
<ds:datastoreItem xmlns:ds="http://schemas.openxmlformats.org/officeDocument/2006/customXml" ds:itemID="{B299BF35-FF95-4F68-82BC-A31599358D73}">
  <ds:schemaRefs>
    <ds:schemaRef ds:uri="http://schemas.openxmlformats.org/officeDocument/2006/bibliography"/>
  </ds:schemaRefs>
</ds:datastoreItem>
</file>

<file path=customXml/itemProps77.xml><?xml version="1.0" encoding="utf-8"?>
<ds:datastoreItem xmlns:ds="http://schemas.openxmlformats.org/officeDocument/2006/customXml" ds:itemID="{53774B08-8F2F-4255-BE34-04DE77512B92}">
  <ds:schemaRefs>
    <ds:schemaRef ds:uri="http://schemas.openxmlformats.org/officeDocument/2006/bibliography"/>
  </ds:schemaRefs>
</ds:datastoreItem>
</file>

<file path=customXml/itemProps78.xml><?xml version="1.0" encoding="utf-8"?>
<ds:datastoreItem xmlns:ds="http://schemas.openxmlformats.org/officeDocument/2006/customXml" ds:itemID="{891DFAD4-195D-4A1E-A294-6D6D1837C287}">
  <ds:schemaRefs>
    <ds:schemaRef ds:uri="http://schemas.openxmlformats.org/officeDocument/2006/bibliography"/>
  </ds:schemaRefs>
</ds:datastoreItem>
</file>

<file path=customXml/itemProps79.xml><?xml version="1.0" encoding="utf-8"?>
<ds:datastoreItem xmlns:ds="http://schemas.openxmlformats.org/officeDocument/2006/customXml" ds:itemID="{1E5BC9FB-E1AA-41A8-9D1C-4C4E8C2CDDF6}">
  <ds:schemaRefs>
    <ds:schemaRef ds:uri="http://schemas.openxmlformats.org/officeDocument/2006/bibliography"/>
  </ds:schemaRefs>
</ds:datastoreItem>
</file>

<file path=customXml/itemProps8.xml><?xml version="1.0" encoding="utf-8"?>
<ds:datastoreItem xmlns:ds="http://schemas.openxmlformats.org/officeDocument/2006/customXml" ds:itemID="{1B291CB0-4D2A-49D4-9980-E5919D0DFAE5}">
  <ds:schemaRefs>
    <ds:schemaRef ds:uri="http://schemas.openxmlformats.org/officeDocument/2006/bibliography"/>
  </ds:schemaRefs>
</ds:datastoreItem>
</file>

<file path=customXml/itemProps80.xml><?xml version="1.0" encoding="utf-8"?>
<ds:datastoreItem xmlns:ds="http://schemas.openxmlformats.org/officeDocument/2006/customXml" ds:itemID="{0D5C43D2-B682-4752-A62F-B527414F7DDF}">
  <ds:schemaRefs>
    <ds:schemaRef ds:uri="http://schemas.openxmlformats.org/officeDocument/2006/bibliography"/>
  </ds:schemaRefs>
</ds:datastoreItem>
</file>

<file path=customXml/itemProps81.xml><?xml version="1.0" encoding="utf-8"?>
<ds:datastoreItem xmlns:ds="http://schemas.openxmlformats.org/officeDocument/2006/customXml" ds:itemID="{AB57E85E-463B-46CE-8A7E-EC0ACF7494A2}">
  <ds:schemaRefs>
    <ds:schemaRef ds:uri="http://schemas.openxmlformats.org/officeDocument/2006/bibliography"/>
  </ds:schemaRefs>
</ds:datastoreItem>
</file>

<file path=customXml/itemProps82.xml><?xml version="1.0" encoding="utf-8"?>
<ds:datastoreItem xmlns:ds="http://schemas.openxmlformats.org/officeDocument/2006/customXml" ds:itemID="{C162D701-4029-4688-AB78-29C382207AC5}">
  <ds:schemaRefs>
    <ds:schemaRef ds:uri="http://schemas.openxmlformats.org/officeDocument/2006/bibliography"/>
  </ds:schemaRefs>
</ds:datastoreItem>
</file>

<file path=customXml/itemProps83.xml><?xml version="1.0" encoding="utf-8"?>
<ds:datastoreItem xmlns:ds="http://schemas.openxmlformats.org/officeDocument/2006/customXml" ds:itemID="{F6BDA49D-076A-4479-BD3C-00F17B77B3E8}">
  <ds:schemaRefs>
    <ds:schemaRef ds:uri="http://schemas.openxmlformats.org/officeDocument/2006/bibliography"/>
  </ds:schemaRefs>
</ds:datastoreItem>
</file>

<file path=customXml/itemProps84.xml><?xml version="1.0" encoding="utf-8"?>
<ds:datastoreItem xmlns:ds="http://schemas.openxmlformats.org/officeDocument/2006/customXml" ds:itemID="{DE562E15-95AF-4B11-8B8A-09DB00FFB7F7}">
  <ds:schemaRefs>
    <ds:schemaRef ds:uri="http://schemas.openxmlformats.org/officeDocument/2006/bibliography"/>
  </ds:schemaRefs>
</ds:datastoreItem>
</file>

<file path=customXml/itemProps85.xml><?xml version="1.0" encoding="utf-8"?>
<ds:datastoreItem xmlns:ds="http://schemas.openxmlformats.org/officeDocument/2006/customXml" ds:itemID="{D6CAAC65-6484-48F4-9516-904159C364EF}">
  <ds:schemaRefs>
    <ds:schemaRef ds:uri="http://schemas.openxmlformats.org/officeDocument/2006/bibliography"/>
  </ds:schemaRefs>
</ds:datastoreItem>
</file>

<file path=customXml/itemProps86.xml><?xml version="1.0" encoding="utf-8"?>
<ds:datastoreItem xmlns:ds="http://schemas.openxmlformats.org/officeDocument/2006/customXml" ds:itemID="{08DB26C8-F988-4EA7-A4C9-2F21BC744FAB}">
  <ds:schemaRefs>
    <ds:schemaRef ds:uri="http://schemas.openxmlformats.org/officeDocument/2006/bibliography"/>
  </ds:schemaRefs>
</ds:datastoreItem>
</file>

<file path=customXml/itemProps87.xml><?xml version="1.0" encoding="utf-8"?>
<ds:datastoreItem xmlns:ds="http://schemas.openxmlformats.org/officeDocument/2006/customXml" ds:itemID="{3A1CBFD3-1438-490B-A3D1-F91587B2308B}">
  <ds:schemaRefs>
    <ds:schemaRef ds:uri="http://schemas.openxmlformats.org/officeDocument/2006/bibliography"/>
  </ds:schemaRefs>
</ds:datastoreItem>
</file>

<file path=customXml/itemProps88.xml><?xml version="1.0" encoding="utf-8"?>
<ds:datastoreItem xmlns:ds="http://schemas.openxmlformats.org/officeDocument/2006/customXml" ds:itemID="{8D4CE54E-6FFD-471E-A02B-57244466DC86}">
  <ds:schemaRefs>
    <ds:schemaRef ds:uri="http://schemas.openxmlformats.org/officeDocument/2006/bibliography"/>
  </ds:schemaRefs>
</ds:datastoreItem>
</file>

<file path=customXml/itemProps89.xml><?xml version="1.0" encoding="utf-8"?>
<ds:datastoreItem xmlns:ds="http://schemas.openxmlformats.org/officeDocument/2006/customXml" ds:itemID="{C085FE32-6B44-4D28-86EE-E8D9940946E0}">
  <ds:schemaRefs>
    <ds:schemaRef ds:uri="http://schemas.openxmlformats.org/officeDocument/2006/bibliography"/>
  </ds:schemaRefs>
</ds:datastoreItem>
</file>

<file path=customXml/itemProps9.xml><?xml version="1.0" encoding="utf-8"?>
<ds:datastoreItem xmlns:ds="http://schemas.openxmlformats.org/officeDocument/2006/customXml" ds:itemID="{A3960FF7-68DD-4850-9F47-5063A060BCB0}">
  <ds:schemaRefs>
    <ds:schemaRef ds:uri="http://schemas.openxmlformats.org/officeDocument/2006/bibliography"/>
  </ds:schemaRefs>
</ds:datastoreItem>
</file>

<file path=customXml/itemProps90.xml><?xml version="1.0" encoding="utf-8"?>
<ds:datastoreItem xmlns:ds="http://schemas.openxmlformats.org/officeDocument/2006/customXml" ds:itemID="{CB2B9845-0124-43A1-8E9C-F9BE2E5B6096}">
  <ds:schemaRefs>
    <ds:schemaRef ds:uri="http://schemas.openxmlformats.org/officeDocument/2006/bibliography"/>
  </ds:schemaRefs>
</ds:datastoreItem>
</file>

<file path=customXml/itemProps91.xml><?xml version="1.0" encoding="utf-8"?>
<ds:datastoreItem xmlns:ds="http://schemas.openxmlformats.org/officeDocument/2006/customXml" ds:itemID="{68750054-6E49-48F9-A746-14FD1063E944}">
  <ds:schemaRefs>
    <ds:schemaRef ds:uri="http://schemas.openxmlformats.org/officeDocument/2006/bibliography"/>
  </ds:schemaRefs>
</ds:datastoreItem>
</file>

<file path=customXml/itemProps92.xml><?xml version="1.0" encoding="utf-8"?>
<ds:datastoreItem xmlns:ds="http://schemas.openxmlformats.org/officeDocument/2006/customXml" ds:itemID="{767EF1C9-9F78-4DD2-9B65-45533CFDA15A}">
  <ds:schemaRefs>
    <ds:schemaRef ds:uri="http://schemas.openxmlformats.org/officeDocument/2006/bibliography"/>
  </ds:schemaRefs>
</ds:datastoreItem>
</file>

<file path=customXml/itemProps93.xml><?xml version="1.0" encoding="utf-8"?>
<ds:datastoreItem xmlns:ds="http://schemas.openxmlformats.org/officeDocument/2006/customXml" ds:itemID="{0BCD3957-449B-45F0-ACC7-7557B060C2EC}">
  <ds:schemaRefs>
    <ds:schemaRef ds:uri="http://schemas.openxmlformats.org/officeDocument/2006/bibliography"/>
  </ds:schemaRefs>
</ds:datastoreItem>
</file>

<file path=customXml/itemProps94.xml><?xml version="1.0" encoding="utf-8"?>
<ds:datastoreItem xmlns:ds="http://schemas.openxmlformats.org/officeDocument/2006/customXml" ds:itemID="{E3035F0E-652F-4A47-B5CC-70AF047A5E1B}">
  <ds:schemaRefs>
    <ds:schemaRef ds:uri="http://schemas.openxmlformats.org/officeDocument/2006/bibliography"/>
  </ds:schemaRefs>
</ds:datastoreItem>
</file>

<file path=customXml/itemProps95.xml><?xml version="1.0" encoding="utf-8"?>
<ds:datastoreItem xmlns:ds="http://schemas.openxmlformats.org/officeDocument/2006/customXml" ds:itemID="{D77D01CE-86CB-4B98-91EE-3F260E1CFFC7}">
  <ds:schemaRefs>
    <ds:schemaRef ds:uri="http://schemas.openxmlformats.org/officeDocument/2006/bibliography"/>
  </ds:schemaRefs>
</ds:datastoreItem>
</file>

<file path=customXml/itemProps96.xml><?xml version="1.0" encoding="utf-8"?>
<ds:datastoreItem xmlns:ds="http://schemas.openxmlformats.org/officeDocument/2006/customXml" ds:itemID="{9A96033B-9A28-41C8-A247-0BFCBFE8949D}">
  <ds:schemaRefs>
    <ds:schemaRef ds:uri="http://schemas.openxmlformats.org/officeDocument/2006/bibliography"/>
  </ds:schemaRefs>
</ds:datastoreItem>
</file>

<file path=customXml/itemProps97.xml><?xml version="1.0" encoding="utf-8"?>
<ds:datastoreItem xmlns:ds="http://schemas.openxmlformats.org/officeDocument/2006/customXml" ds:itemID="{EB29ED03-FCD0-4BCC-AD78-2BD4356F54D0}">
  <ds:schemaRefs>
    <ds:schemaRef ds:uri="http://schemas.openxmlformats.org/officeDocument/2006/bibliography"/>
  </ds:schemaRefs>
</ds:datastoreItem>
</file>

<file path=customXml/itemProps98.xml><?xml version="1.0" encoding="utf-8"?>
<ds:datastoreItem xmlns:ds="http://schemas.openxmlformats.org/officeDocument/2006/customXml" ds:itemID="{CA20CE00-E255-4491-B4CD-450FC5112EF1}">
  <ds:schemaRefs>
    <ds:schemaRef ds:uri="http://schemas.openxmlformats.org/officeDocument/2006/bibliography"/>
  </ds:schemaRefs>
</ds:datastoreItem>
</file>

<file path=customXml/itemProps99.xml><?xml version="1.0" encoding="utf-8"?>
<ds:datastoreItem xmlns:ds="http://schemas.openxmlformats.org/officeDocument/2006/customXml" ds:itemID="{C89EC67C-AB32-4D87-A1E3-B210D70D3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1164</TotalTime>
  <Pages>49</Pages>
  <Words>18027</Words>
  <Characters>102757</Characters>
  <Application>Microsoft Office Word</Application>
  <DocSecurity>0</DocSecurity>
  <Lines>856</Lines>
  <Paragraphs>241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120543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Marija Petkovic</cp:lastModifiedBy>
  <cp:revision>528</cp:revision>
  <cp:lastPrinted>2017-01-12T10:08:00Z</cp:lastPrinted>
  <dcterms:created xsi:type="dcterms:W3CDTF">2016-03-21T12:29:00Z</dcterms:created>
  <dcterms:modified xsi:type="dcterms:W3CDTF">2017-01-18T09:46:00Z</dcterms:modified>
</cp:coreProperties>
</file>